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24564" w14:textId="2B04CF0C" w:rsidR="00E47382" w:rsidRPr="007E292E" w:rsidRDefault="000711E0" w:rsidP="00EE48D2">
      <w:pPr>
        <w:rPr>
          <w:sz w:val="16"/>
          <w:szCs w:val="16"/>
        </w:rPr>
      </w:pPr>
      <w:r>
        <w:pict w14:anchorId="43E859F8">
          <v:group id="_x0000_s2245" style="position:absolute;left:0;text-align:left;margin-left:82.3pt;margin-top:146.9pt;width:450.8pt;height:463.95pt;z-index:-251691520;mso-position-horizontal-relative:page;mso-position-vertical-relative:page" coordorigin="1646,2938" coordsize="9016,9279">
            <v:shape id="_x0000_s2249" style="position:absolute;left:1707;top:2999;width:8893;height:0" coordorigin="1707,2999" coordsize="8893,0" path="m1707,2999r8893,e" filled="f" strokecolor="blue" strokeweight="3.1pt">
              <v:path arrowok="t"/>
            </v:shape>
            <v:shape id="_x0000_s2248" style="position:absolute;left:1707;top:12156;width:8893;height:0" coordorigin="1707,12156" coordsize="8893,0" path="m1707,12156r8893,e" filled="f" strokecolor="blue" strokeweight="3.1pt">
              <v:path arrowok="t"/>
            </v:shape>
            <v:shape id="_x0000_s2247" style="position:absolute;left:1677;top:2969;width:0;height:9217" coordorigin="1677,2969" coordsize="0,9217" path="m1677,2969r,9217e" filled="f" strokecolor="blue" strokeweight="3.1pt">
              <v:path arrowok="t"/>
            </v:shape>
            <v:shape id="_x0000_s2246" style="position:absolute;left:10630;top:2969;width:0;height:9217" coordorigin="10630,2969" coordsize="0,9217" path="m10630,2969r,9217e" filled="f" strokecolor="blue" strokeweight="3.1pt">
              <v:path arrowok="t"/>
            </v:shape>
            <w10:wrap anchorx="page" anchory="page"/>
          </v:group>
        </w:pict>
      </w:r>
    </w:p>
    <w:p w14:paraId="70DCD807" w14:textId="77777777" w:rsidR="00E47382" w:rsidRPr="007E292E" w:rsidRDefault="00E47382" w:rsidP="00EE48D2"/>
    <w:p w14:paraId="6358886A" w14:textId="77777777" w:rsidR="00E47382" w:rsidRPr="007E292E" w:rsidRDefault="00E47382" w:rsidP="00EE48D2"/>
    <w:p w14:paraId="56763EB8" w14:textId="77777777" w:rsidR="00E47382" w:rsidRPr="007E292E" w:rsidRDefault="00E47382" w:rsidP="00EE48D2"/>
    <w:p w14:paraId="11510E7C" w14:textId="77777777" w:rsidR="00E47382" w:rsidRPr="007E292E" w:rsidRDefault="00E47382" w:rsidP="00EE48D2"/>
    <w:p w14:paraId="1FA22869" w14:textId="77777777" w:rsidR="00CA4731" w:rsidRPr="007E292E" w:rsidRDefault="00CA4731" w:rsidP="00CA4731">
      <w:pPr>
        <w:pStyle w:val="Heading1"/>
      </w:pPr>
    </w:p>
    <w:p w14:paraId="1586E103" w14:textId="77777777" w:rsidR="00CA4731" w:rsidRPr="007E292E" w:rsidRDefault="00CA4731" w:rsidP="00CA4731">
      <w:pPr>
        <w:pStyle w:val="Heading1"/>
      </w:pPr>
    </w:p>
    <w:p w14:paraId="0FF6A779" w14:textId="77777777" w:rsidR="00CA4731" w:rsidRPr="007E292E" w:rsidRDefault="00CA4731" w:rsidP="00CA4731">
      <w:pPr>
        <w:pStyle w:val="Heading1"/>
      </w:pPr>
    </w:p>
    <w:p w14:paraId="574B80CC" w14:textId="77777777" w:rsidR="00E7034A" w:rsidRPr="007E292E" w:rsidRDefault="0048683A" w:rsidP="00E7034A">
      <w:pPr>
        <w:pStyle w:val="Heading1"/>
        <w:ind w:left="1276" w:right="718"/>
      </w:pPr>
      <w:r w:rsidRPr="007E292E">
        <w:t>Request for Tenders dated</w:t>
      </w:r>
    </w:p>
    <w:p w14:paraId="3DC14055" w14:textId="45701331" w:rsidR="00CF7BBB" w:rsidRPr="007E292E" w:rsidRDefault="006C0676" w:rsidP="00E7034A">
      <w:pPr>
        <w:pStyle w:val="Heading1"/>
        <w:ind w:left="1276" w:right="718"/>
      </w:pPr>
      <w:r>
        <w:t>2</w:t>
      </w:r>
      <w:r w:rsidR="006F7A47">
        <w:t>4</w:t>
      </w:r>
      <w:r>
        <w:t xml:space="preserve"> June</w:t>
      </w:r>
      <w:r w:rsidR="00D14FC1" w:rsidRPr="007E292E">
        <w:t xml:space="preserve"> </w:t>
      </w:r>
      <w:r w:rsidR="00CA4731" w:rsidRPr="007E292E">
        <w:t>202</w:t>
      </w:r>
      <w:r w:rsidR="00D14FC1" w:rsidRPr="007E292E">
        <w:t>6</w:t>
      </w:r>
    </w:p>
    <w:p w14:paraId="4318CA9B" w14:textId="6B8A8FF3" w:rsidR="00E7034A" w:rsidRPr="007E292E" w:rsidRDefault="0048683A" w:rsidP="00E7034A">
      <w:pPr>
        <w:pStyle w:val="Heading1"/>
        <w:ind w:left="1276" w:right="718"/>
      </w:pPr>
      <w:r w:rsidRPr="007E292E">
        <w:t>for the provision of</w:t>
      </w:r>
    </w:p>
    <w:p w14:paraId="1D4779A2" w14:textId="750C86B9" w:rsidR="00E47382" w:rsidRPr="007E292E" w:rsidRDefault="00930A10" w:rsidP="00E7034A">
      <w:pPr>
        <w:pStyle w:val="Heading1"/>
        <w:ind w:left="1276" w:right="718"/>
      </w:pPr>
      <w:r w:rsidRPr="007E292E">
        <w:t xml:space="preserve">Managed Detection Response Services (MDRS) </w:t>
      </w:r>
      <w:r w:rsidR="0048683A" w:rsidRPr="007E292E">
        <w:t>for the Office of the Ombudsman</w:t>
      </w:r>
    </w:p>
    <w:p w14:paraId="219E87AF" w14:textId="77777777" w:rsidR="00CA4731" w:rsidRPr="007E292E" w:rsidRDefault="00CA4731" w:rsidP="00E7034A">
      <w:pPr>
        <w:pStyle w:val="Heading1"/>
        <w:ind w:left="1276" w:right="718"/>
      </w:pPr>
    </w:p>
    <w:p w14:paraId="6DA7412D" w14:textId="77777777" w:rsidR="00CA4731" w:rsidRPr="007E292E" w:rsidRDefault="00CA4731" w:rsidP="00E7034A">
      <w:pPr>
        <w:ind w:left="1276" w:right="718"/>
      </w:pPr>
    </w:p>
    <w:p w14:paraId="60CFD834" w14:textId="77777777" w:rsidR="00CA4731" w:rsidRPr="007E292E" w:rsidRDefault="00CA4731" w:rsidP="00E7034A">
      <w:pPr>
        <w:ind w:left="1276" w:right="718"/>
      </w:pPr>
    </w:p>
    <w:p w14:paraId="1592EC9B" w14:textId="77777777" w:rsidR="00CA4731" w:rsidRPr="007E292E" w:rsidRDefault="0048683A" w:rsidP="00E7034A">
      <w:pPr>
        <w:pStyle w:val="Heading1"/>
        <w:ind w:left="1276" w:right="718"/>
      </w:pPr>
      <w:r w:rsidRPr="007E292E">
        <w:t>Tender procedure:</w:t>
      </w:r>
    </w:p>
    <w:p w14:paraId="51289ADF" w14:textId="3670845E" w:rsidR="00E47382" w:rsidRPr="007E292E" w:rsidRDefault="0048683A" w:rsidP="00E7034A">
      <w:pPr>
        <w:pStyle w:val="Heading1"/>
        <w:ind w:left="1276" w:right="718"/>
      </w:pPr>
      <w:r w:rsidRPr="007E292E">
        <w:t>Open procedure</w:t>
      </w:r>
    </w:p>
    <w:p w14:paraId="3003EB4B" w14:textId="77777777" w:rsidR="00E47382" w:rsidRPr="007E292E" w:rsidRDefault="00E47382" w:rsidP="00E7034A">
      <w:pPr>
        <w:pStyle w:val="Heading1"/>
        <w:ind w:left="1276" w:right="718"/>
      </w:pPr>
    </w:p>
    <w:p w14:paraId="2354F951" w14:textId="77777777" w:rsidR="00CA4731" w:rsidRPr="007E292E" w:rsidRDefault="00CA4731" w:rsidP="00E7034A">
      <w:pPr>
        <w:ind w:left="1276" w:right="718"/>
      </w:pPr>
    </w:p>
    <w:p w14:paraId="6879558E" w14:textId="77777777" w:rsidR="00CA4731" w:rsidRPr="007E292E" w:rsidRDefault="00CA4731" w:rsidP="00E7034A">
      <w:pPr>
        <w:ind w:left="1276" w:right="718"/>
      </w:pPr>
    </w:p>
    <w:p w14:paraId="79577363" w14:textId="77777777" w:rsidR="00CA4731" w:rsidRPr="007E292E" w:rsidRDefault="0048683A" w:rsidP="00E7034A">
      <w:pPr>
        <w:pStyle w:val="Heading1"/>
        <w:ind w:left="1276" w:right="718"/>
      </w:pPr>
      <w:r w:rsidRPr="007E292E">
        <w:t>Tender Deadline</w:t>
      </w:r>
      <w:r w:rsidR="00CA4731" w:rsidRPr="007E292E">
        <w:t>:</w:t>
      </w:r>
    </w:p>
    <w:p w14:paraId="216656EB" w14:textId="06C037A6" w:rsidR="00E47382" w:rsidRPr="007E292E" w:rsidRDefault="00930A10" w:rsidP="00E7034A">
      <w:pPr>
        <w:pStyle w:val="Heading1"/>
        <w:ind w:left="1276" w:right="718"/>
        <w:sectPr w:rsidR="00E47382" w:rsidRPr="007E292E">
          <w:footerReference w:type="default" r:id="rId14"/>
          <w:type w:val="continuous"/>
          <w:pgSz w:w="11920" w:h="16860"/>
          <w:pgMar w:top="640" w:right="1680" w:bottom="280" w:left="1300" w:header="720" w:footer="720" w:gutter="0"/>
          <w:cols w:space="720"/>
        </w:sectPr>
      </w:pPr>
      <w:r w:rsidRPr="007E292E">
        <w:t>3</w:t>
      </w:r>
      <w:r w:rsidR="006C0676">
        <w:t>1</w:t>
      </w:r>
      <w:r w:rsidRPr="007E292E">
        <w:t xml:space="preserve"> July </w:t>
      </w:r>
      <w:r w:rsidR="00CA4731" w:rsidRPr="007E292E">
        <w:t>2025, 12:00pm (midday)</w:t>
      </w:r>
    </w:p>
    <w:p w14:paraId="6E213176" w14:textId="77777777" w:rsidR="00E47382" w:rsidRPr="007E292E" w:rsidRDefault="000711E0" w:rsidP="00FD5F8C">
      <w:pPr>
        <w:pStyle w:val="Heading1"/>
        <w:jc w:val="left"/>
      </w:pPr>
      <w:r>
        <w:lastRenderedPageBreak/>
        <w:pict w14:anchorId="43D04946">
          <v:group id="_x0000_s2243" style="position:absolute;left:0;text-align:left;margin-left:69.5pt;margin-top:81.25pt;width:456.55pt;height:0;z-index:-251690496;mso-position-horizontal-relative:page;mso-position-vertical-relative:page" coordorigin="1390,1625" coordsize="9131,0">
            <v:shape id="_x0000_s2244" style="position:absolute;left:1390;top:1625;width:9131;height:0" coordorigin="1390,1625" coordsize="9131,0" path="m1390,1625r9131,e" filled="f" strokecolor="#339" strokeweight="2.26pt">
              <v:path arrowok="t"/>
            </v:shape>
            <w10:wrap anchorx="page" anchory="page"/>
          </v:group>
        </w:pict>
      </w:r>
      <w:r w:rsidR="0048683A" w:rsidRPr="007E292E">
        <w:t>Contents</w:t>
      </w:r>
    </w:p>
    <w:p w14:paraId="0A736FA3" w14:textId="77777777" w:rsidR="00E47382" w:rsidRPr="007E292E" w:rsidRDefault="00E47382" w:rsidP="00EE48D2"/>
    <w:p w14:paraId="67383AFE" w14:textId="77777777" w:rsidR="0018281A" w:rsidRPr="007E292E" w:rsidRDefault="0048683A" w:rsidP="00EE48D2">
      <w:r w:rsidRPr="007E292E">
        <w:rPr>
          <w:spacing w:val="1"/>
        </w:rPr>
        <w:t>P</w:t>
      </w:r>
      <w:r w:rsidRPr="007E292E">
        <w:t>art</w:t>
      </w:r>
      <w:r w:rsidRPr="007E292E">
        <w:rPr>
          <w:spacing w:val="-2"/>
        </w:rPr>
        <w:t xml:space="preserve"> </w:t>
      </w:r>
      <w:r w:rsidRPr="007E292E">
        <w:rPr>
          <w:spacing w:val="1"/>
        </w:rPr>
        <w:t>1</w:t>
      </w:r>
      <w:r w:rsidRPr="007E292E">
        <w:t xml:space="preserve">:                              </w:t>
      </w:r>
      <w:r w:rsidRPr="007E292E">
        <w:rPr>
          <w:spacing w:val="27"/>
        </w:rPr>
        <w:t xml:space="preserve"> </w:t>
      </w:r>
      <w:r w:rsidRPr="007E292E">
        <w:t>I</w:t>
      </w:r>
      <w:r w:rsidRPr="007E292E">
        <w:rPr>
          <w:spacing w:val="-1"/>
        </w:rPr>
        <w:t>n</w:t>
      </w:r>
      <w:r w:rsidRPr="007E292E">
        <w:t>tr</w:t>
      </w:r>
      <w:r w:rsidRPr="007E292E">
        <w:rPr>
          <w:spacing w:val="1"/>
        </w:rPr>
        <w:t>o</w:t>
      </w:r>
      <w:r w:rsidRPr="007E292E">
        <w:rPr>
          <w:spacing w:val="-1"/>
        </w:rPr>
        <w:t>du</w:t>
      </w:r>
      <w:r w:rsidRPr="007E292E">
        <w:t>ct</w:t>
      </w:r>
      <w:r w:rsidRPr="007E292E">
        <w:rPr>
          <w:spacing w:val="-2"/>
        </w:rPr>
        <w:t>i</w:t>
      </w:r>
      <w:r w:rsidRPr="007E292E">
        <w:rPr>
          <w:spacing w:val="1"/>
        </w:rPr>
        <w:t>o</w:t>
      </w:r>
      <w:r w:rsidRPr="007E292E">
        <w:t>n</w:t>
      </w:r>
    </w:p>
    <w:p w14:paraId="63099637" w14:textId="77777777" w:rsidR="0018281A" w:rsidRPr="007E292E" w:rsidRDefault="0018281A" w:rsidP="00EE48D2"/>
    <w:p w14:paraId="1B04B754" w14:textId="77777777" w:rsidR="0018281A" w:rsidRPr="007E292E" w:rsidRDefault="0048683A" w:rsidP="00EE48D2">
      <w:r w:rsidRPr="007E292E">
        <w:rPr>
          <w:spacing w:val="1"/>
        </w:rPr>
        <w:t>P</w:t>
      </w:r>
      <w:r w:rsidRPr="007E292E">
        <w:t>art</w:t>
      </w:r>
      <w:r w:rsidRPr="007E292E">
        <w:rPr>
          <w:spacing w:val="-2"/>
        </w:rPr>
        <w:t xml:space="preserve"> </w:t>
      </w:r>
      <w:r w:rsidRPr="007E292E">
        <w:rPr>
          <w:spacing w:val="1"/>
        </w:rPr>
        <w:t>2</w:t>
      </w:r>
      <w:r w:rsidRPr="007E292E">
        <w:t xml:space="preserve">:                              </w:t>
      </w:r>
      <w:r w:rsidRPr="007E292E">
        <w:rPr>
          <w:spacing w:val="27"/>
        </w:rPr>
        <w:t xml:space="preserve"> </w:t>
      </w:r>
      <w:r w:rsidRPr="007E292E">
        <w:t>I</w:t>
      </w:r>
      <w:r w:rsidRPr="007E292E">
        <w:rPr>
          <w:spacing w:val="-1"/>
        </w:rPr>
        <w:t>n</w:t>
      </w:r>
      <w:r w:rsidRPr="007E292E">
        <w:t>structi</w:t>
      </w:r>
      <w:r w:rsidRPr="007E292E">
        <w:rPr>
          <w:spacing w:val="1"/>
        </w:rPr>
        <w:t>o</w:t>
      </w:r>
      <w:r w:rsidRPr="007E292E">
        <w:rPr>
          <w:spacing w:val="-1"/>
        </w:rPr>
        <w:t>n</w:t>
      </w:r>
      <w:r w:rsidRPr="007E292E">
        <w:t>s</w:t>
      </w:r>
      <w:r w:rsidRPr="007E292E">
        <w:rPr>
          <w:spacing w:val="-2"/>
        </w:rPr>
        <w:t xml:space="preserve"> </w:t>
      </w:r>
      <w:r w:rsidRPr="007E292E">
        <w:t>to</w:t>
      </w:r>
      <w:r w:rsidRPr="007E292E">
        <w:rPr>
          <w:spacing w:val="-1"/>
        </w:rPr>
        <w:t xml:space="preserve"> </w:t>
      </w:r>
      <w:r w:rsidRPr="007E292E">
        <w:rPr>
          <w:spacing w:val="1"/>
        </w:rPr>
        <w:t>T</w:t>
      </w:r>
      <w:r w:rsidRPr="007E292E">
        <w:t>en</w:t>
      </w:r>
      <w:r w:rsidRPr="007E292E">
        <w:rPr>
          <w:spacing w:val="-1"/>
        </w:rPr>
        <w:t>d</w:t>
      </w:r>
      <w:r w:rsidRPr="007E292E">
        <w:t>e</w:t>
      </w:r>
      <w:r w:rsidRPr="007E292E">
        <w:rPr>
          <w:spacing w:val="-2"/>
        </w:rPr>
        <w:t>r</w:t>
      </w:r>
      <w:r w:rsidRPr="007E292E">
        <w:t xml:space="preserve">ers </w:t>
      </w:r>
    </w:p>
    <w:p w14:paraId="7276AE5E" w14:textId="77777777" w:rsidR="0018281A" w:rsidRPr="007E292E" w:rsidRDefault="0018281A" w:rsidP="00EE48D2"/>
    <w:p w14:paraId="4384A2D9" w14:textId="77777777" w:rsidR="0018281A" w:rsidRPr="007E292E" w:rsidRDefault="0048683A" w:rsidP="00EE48D2">
      <w:r w:rsidRPr="007E292E">
        <w:rPr>
          <w:spacing w:val="1"/>
        </w:rPr>
        <w:t>P</w:t>
      </w:r>
      <w:r w:rsidRPr="007E292E">
        <w:t>art</w:t>
      </w:r>
      <w:r w:rsidRPr="007E292E">
        <w:rPr>
          <w:spacing w:val="-1"/>
        </w:rPr>
        <w:t xml:space="preserve"> </w:t>
      </w:r>
      <w:r w:rsidRPr="007E292E">
        <w:rPr>
          <w:spacing w:val="1"/>
        </w:rPr>
        <w:t>3</w:t>
      </w:r>
      <w:r w:rsidRPr="007E292E">
        <w:t xml:space="preserve">:                               </w:t>
      </w:r>
      <w:r w:rsidRPr="007E292E">
        <w:rPr>
          <w:spacing w:val="-23"/>
        </w:rPr>
        <w:t xml:space="preserve"> </w:t>
      </w:r>
      <w:r w:rsidRPr="007E292E">
        <w:t>Select</w:t>
      </w:r>
      <w:r w:rsidRPr="007E292E">
        <w:rPr>
          <w:spacing w:val="-2"/>
        </w:rPr>
        <w:t>i</w:t>
      </w:r>
      <w:r w:rsidRPr="007E292E">
        <w:rPr>
          <w:spacing w:val="1"/>
        </w:rPr>
        <w:t>o</w:t>
      </w:r>
      <w:r w:rsidRPr="007E292E">
        <w:t>n</w:t>
      </w:r>
      <w:r w:rsidRPr="007E292E">
        <w:rPr>
          <w:spacing w:val="-1"/>
        </w:rPr>
        <w:t xml:space="preserve"> </w:t>
      </w:r>
      <w:r w:rsidRPr="007E292E">
        <w:t>and</w:t>
      </w:r>
      <w:r w:rsidRPr="007E292E">
        <w:rPr>
          <w:spacing w:val="-1"/>
        </w:rPr>
        <w:t xml:space="preserve"> </w:t>
      </w:r>
      <w:r w:rsidRPr="007E292E">
        <w:rPr>
          <w:spacing w:val="1"/>
        </w:rPr>
        <w:t>A</w:t>
      </w:r>
      <w:r w:rsidRPr="007E292E">
        <w:t>ward</w:t>
      </w:r>
      <w:r w:rsidRPr="007E292E">
        <w:rPr>
          <w:spacing w:val="-3"/>
        </w:rPr>
        <w:t xml:space="preserve"> </w:t>
      </w:r>
      <w:r w:rsidRPr="007E292E">
        <w:t>Criter</w:t>
      </w:r>
      <w:r w:rsidRPr="007E292E">
        <w:rPr>
          <w:spacing w:val="-2"/>
        </w:rPr>
        <w:t>i</w:t>
      </w:r>
      <w:r w:rsidRPr="007E292E">
        <w:t>a</w:t>
      </w:r>
    </w:p>
    <w:p w14:paraId="0455A485" w14:textId="77777777" w:rsidR="0018281A" w:rsidRPr="007E292E" w:rsidRDefault="0018281A" w:rsidP="00EE48D2"/>
    <w:p w14:paraId="6E238BA7" w14:textId="77777777" w:rsidR="0018281A" w:rsidRPr="007E292E" w:rsidRDefault="0048683A" w:rsidP="00EE48D2">
      <w:r w:rsidRPr="007E292E">
        <w:t>A</w:t>
      </w:r>
      <w:r w:rsidRPr="007E292E">
        <w:rPr>
          <w:spacing w:val="-1"/>
        </w:rPr>
        <w:t>pp</w:t>
      </w:r>
      <w:r w:rsidRPr="007E292E">
        <w:t>en</w:t>
      </w:r>
      <w:r w:rsidRPr="007E292E">
        <w:rPr>
          <w:spacing w:val="-1"/>
        </w:rPr>
        <w:t>d</w:t>
      </w:r>
      <w:r w:rsidRPr="007E292E">
        <w:t xml:space="preserve">ix </w:t>
      </w:r>
      <w:r w:rsidRPr="007E292E">
        <w:rPr>
          <w:spacing w:val="1"/>
        </w:rPr>
        <w:t>1</w:t>
      </w:r>
      <w:r w:rsidRPr="007E292E">
        <w:t xml:space="preserve">:                     </w:t>
      </w:r>
      <w:r w:rsidRPr="007E292E">
        <w:rPr>
          <w:spacing w:val="-1"/>
        </w:rPr>
        <w:t xml:space="preserve"> </w:t>
      </w:r>
      <w:r w:rsidRPr="007E292E">
        <w:t>Req</w:t>
      </w:r>
      <w:r w:rsidRPr="007E292E">
        <w:rPr>
          <w:spacing w:val="-1"/>
        </w:rPr>
        <w:t>u</w:t>
      </w:r>
      <w:r w:rsidRPr="007E292E">
        <w:t>ire</w:t>
      </w:r>
      <w:r w:rsidRPr="007E292E">
        <w:rPr>
          <w:spacing w:val="-1"/>
        </w:rPr>
        <w:t>m</w:t>
      </w:r>
      <w:r w:rsidRPr="007E292E">
        <w:t>ents</w:t>
      </w:r>
      <w:r w:rsidRPr="007E292E">
        <w:rPr>
          <w:spacing w:val="1"/>
        </w:rPr>
        <w:t xml:space="preserve"> </w:t>
      </w:r>
      <w:r w:rsidRPr="007E292E">
        <w:t>a</w:t>
      </w:r>
      <w:r w:rsidRPr="007E292E">
        <w:rPr>
          <w:spacing w:val="-1"/>
        </w:rPr>
        <w:t>n</w:t>
      </w:r>
      <w:r w:rsidRPr="007E292E">
        <w:t>d</w:t>
      </w:r>
      <w:r w:rsidR="00A64CE4" w:rsidRPr="007E292E">
        <w:rPr>
          <w:spacing w:val="-1"/>
        </w:rPr>
        <w:t xml:space="preserve"> S</w:t>
      </w:r>
      <w:r w:rsidRPr="007E292E">
        <w:rPr>
          <w:spacing w:val="-3"/>
        </w:rPr>
        <w:t>p</w:t>
      </w:r>
      <w:r w:rsidRPr="007E292E">
        <w:t>ecifi</w:t>
      </w:r>
      <w:r w:rsidRPr="007E292E">
        <w:rPr>
          <w:spacing w:val="-2"/>
        </w:rPr>
        <w:t>c</w:t>
      </w:r>
      <w:r w:rsidRPr="007E292E">
        <w:t>ati</w:t>
      </w:r>
      <w:r w:rsidRPr="007E292E">
        <w:rPr>
          <w:spacing w:val="1"/>
        </w:rPr>
        <w:t>o</w:t>
      </w:r>
      <w:r w:rsidRPr="007E292E">
        <w:rPr>
          <w:spacing w:val="-1"/>
        </w:rPr>
        <w:t>n</w:t>
      </w:r>
      <w:r w:rsidRPr="007E292E">
        <w:t>s</w:t>
      </w:r>
    </w:p>
    <w:p w14:paraId="04FD17A5" w14:textId="77777777" w:rsidR="0018281A" w:rsidRPr="007E292E" w:rsidRDefault="0018281A" w:rsidP="00EE48D2"/>
    <w:p w14:paraId="24EAF84B" w14:textId="77777777" w:rsidR="0018281A" w:rsidRPr="007E292E" w:rsidRDefault="0048683A" w:rsidP="00EE48D2">
      <w:r w:rsidRPr="007E292E">
        <w:t>A</w:t>
      </w:r>
      <w:r w:rsidRPr="007E292E">
        <w:rPr>
          <w:spacing w:val="-1"/>
        </w:rPr>
        <w:t>pp</w:t>
      </w:r>
      <w:r w:rsidRPr="007E292E">
        <w:t>en</w:t>
      </w:r>
      <w:r w:rsidRPr="007E292E">
        <w:rPr>
          <w:spacing w:val="-1"/>
        </w:rPr>
        <w:t>d</w:t>
      </w:r>
      <w:r w:rsidRPr="007E292E">
        <w:t xml:space="preserve">ix </w:t>
      </w:r>
      <w:r w:rsidRPr="007E292E">
        <w:rPr>
          <w:spacing w:val="1"/>
        </w:rPr>
        <w:t>2</w:t>
      </w:r>
      <w:r w:rsidRPr="007E292E">
        <w:t xml:space="preserve">:                     </w:t>
      </w:r>
      <w:r w:rsidRPr="007E292E">
        <w:rPr>
          <w:spacing w:val="-1"/>
        </w:rPr>
        <w:t xml:space="preserve"> </w:t>
      </w:r>
      <w:r w:rsidRPr="007E292E">
        <w:rPr>
          <w:spacing w:val="1"/>
        </w:rPr>
        <w:t>P</w:t>
      </w:r>
      <w:r w:rsidRPr="007E292E">
        <w:t>ric</w:t>
      </w:r>
      <w:r w:rsidRPr="007E292E">
        <w:rPr>
          <w:spacing w:val="-1"/>
        </w:rPr>
        <w:t>in</w:t>
      </w:r>
      <w:r w:rsidRPr="007E292E">
        <w:t>g</w:t>
      </w:r>
      <w:r w:rsidRPr="007E292E">
        <w:rPr>
          <w:spacing w:val="-1"/>
        </w:rPr>
        <w:t xml:space="preserve"> </w:t>
      </w:r>
      <w:r w:rsidRPr="007E292E">
        <w:t>Sche</w:t>
      </w:r>
      <w:r w:rsidRPr="007E292E">
        <w:rPr>
          <w:spacing w:val="-1"/>
        </w:rPr>
        <w:t>du</w:t>
      </w:r>
      <w:r w:rsidRPr="007E292E">
        <w:t>le</w:t>
      </w:r>
    </w:p>
    <w:p w14:paraId="7FF81CE4" w14:textId="77777777" w:rsidR="0018281A" w:rsidRPr="007E292E" w:rsidRDefault="0018281A" w:rsidP="00EE48D2"/>
    <w:p w14:paraId="713BEC9F" w14:textId="77777777" w:rsidR="0018281A" w:rsidRPr="007E292E" w:rsidRDefault="0048683A" w:rsidP="00EE48D2">
      <w:r w:rsidRPr="007E292E">
        <w:t>A</w:t>
      </w:r>
      <w:r w:rsidRPr="007E292E">
        <w:rPr>
          <w:spacing w:val="-1"/>
        </w:rPr>
        <w:t>pp</w:t>
      </w:r>
      <w:r w:rsidRPr="007E292E">
        <w:t>en</w:t>
      </w:r>
      <w:r w:rsidRPr="007E292E">
        <w:rPr>
          <w:spacing w:val="-1"/>
        </w:rPr>
        <w:t>d</w:t>
      </w:r>
      <w:r w:rsidRPr="007E292E">
        <w:t xml:space="preserve">ix </w:t>
      </w:r>
      <w:r w:rsidRPr="007E292E">
        <w:rPr>
          <w:spacing w:val="1"/>
        </w:rPr>
        <w:t>3</w:t>
      </w:r>
      <w:r w:rsidRPr="007E292E">
        <w:t xml:space="preserve">:                    </w:t>
      </w:r>
      <w:r w:rsidRPr="007E292E">
        <w:rPr>
          <w:spacing w:val="49"/>
        </w:rPr>
        <w:t xml:space="preserve"> </w:t>
      </w:r>
      <w:r w:rsidRPr="007E292E">
        <w:t>T</w:t>
      </w:r>
      <w:r w:rsidRPr="007E292E">
        <w:rPr>
          <w:spacing w:val="1"/>
        </w:rPr>
        <w:t>e</w:t>
      </w:r>
      <w:r w:rsidRPr="007E292E">
        <w:rPr>
          <w:spacing w:val="-1"/>
        </w:rPr>
        <w:t>nd</w:t>
      </w:r>
      <w:r w:rsidRPr="007E292E">
        <w:t>ere</w:t>
      </w:r>
      <w:r w:rsidRPr="007E292E">
        <w:rPr>
          <w:spacing w:val="1"/>
        </w:rPr>
        <w:t>r</w:t>
      </w:r>
      <w:r w:rsidRPr="007E292E">
        <w:rPr>
          <w:spacing w:val="-2"/>
        </w:rPr>
        <w:t>’</w:t>
      </w:r>
      <w:r w:rsidRPr="007E292E">
        <w:t>s Sta</w:t>
      </w:r>
      <w:r w:rsidRPr="007E292E">
        <w:rPr>
          <w:spacing w:val="-2"/>
        </w:rPr>
        <w:t>t</w:t>
      </w:r>
      <w:r w:rsidRPr="007E292E">
        <w:t>e</w:t>
      </w:r>
      <w:r w:rsidRPr="007E292E">
        <w:rPr>
          <w:spacing w:val="-1"/>
        </w:rPr>
        <w:t>m</w:t>
      </w:r>
      <w:r w:rsidRPr="007E292E">
        <w:t>ent</w:t>
      </w:r>
    </w:p>
    <w:p w14:paraId="267ABBEF" w14:textId="77777777" w:rsidR="0018281A" w:rsidRPr="007E292E" w:rsidRDefault="0018281A" w:rsidP="00EE48D2"/>
    <w:p w14:paraId="5087EB08" w14:textId="77777777" w:rsidR="0018281A" w:rsidRPr="007E292E" w:rsidRDefault="0048683A" w:rsidP="00EE48D2">
      <w:r w:rsidRPr="007E292E">
        <w:t>A</w:t>
      </w:r>
      <w:r w:rsidRPr="007E292E">
        <w:rPr>
          <w:spacing w:val="-1"/>
        </w:rPr>
        <w:t>pp</w:t>
      </w:r>
      <w:r w:rsidRPr="007E292E">
        <w:t>en</w:t>
      </w:r>
      <w:r w:rsidRPr="007E292E">
        <w:rPr>
          <w:spacing w:val="-1"/>
        </w:rPr>
        <w:t>d</w:t>
      </w:r>
      <w:r w:rsidRPr="007E292E">
        <w:t>ix</w:t>
      </w:r>
      <w:r w:rsidRPr="007E292E">
        <w:rPr>
          <w:spacing w:val="1"/>
        </w:rPr>
        <w:t xml:space="preserve"> 4</w:t>
      </w:r>
      <w:r w:rsidRPr="007E292E">
        <w:t xml:space="preserve">:                    </w:t>
      </w:r>
      <w:r w:rsidRPr="007E292E">
        <w:rPr>
          <w:spacing w:val="49"/>
        </w:rPr>
        <w:t xml:space="preserve"> </w:t>
      </w:r>
      <w:r w:rsidRPr="007E292E">
        <w:rPr>
          <w:spacing w:val="1"/>
        </w:rPr>
        <w:t>D</w:t>
      </w:r>
      <w:r w:rsidRPr="007E292E">
        <w:t>eclar</w:t>
      </w:r>
      <w:r w:rsidRPr="007E292E">
        <w:rPr>
          <w:spacing w:val="-2"/>
        </w:rPr>
        <w:t>a</w:t>
      </w:r>
      <w:r w:rsidRPr="007E292E">
        <w:t>ti</w:t>
      </w:r>
      <w:r w:rsidRPr="007E292E">
        <w:rPr>
          <w:spacing w:val="1"/>
        </w:rPr>
        <w:t>o</w:t>
      </w:r>
      <w:r w:rsidRPr="007E292E">
        <w:t>n</w:t>
      </w:r>
      <w:r w:rsidRPr="007E292E">
        <w:rPr>
          <w:spacing w:val="-3"/>
        </w:rPr>
        <w:t xml:space="preserve"> </w:t>
      </w:r>
      <w:r w:rsidRPr="007E292E">
        <w:t xml:space="preserve">as </w:t>
      </w:r>
      <w:r w:rsidRPr="007E292E">
        <w:rPr>
          <w:spacing w:val="-2"/>
        </w:rPr>
        <w:t>t</w:t>
      </w:r>
      <w:r w:rsidRPr="007E292E">
        <w:t>o</w:t>
      </w:r>
      <w:r w:rsidRPr="007E292E">
        <w:rPr>
          <w:spacing w:val="-1"/>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2"/>
        </w:rPr>
        <w:t xml:space="preserve"> </w:t>
      </w:r>
      <w:r w:rsidRPr="007E292E">
        <w:rPr>
          <w:spacing w:val="1"/>
        </w:rPr>
        <w:t>C</w:t>
      </w:r>
      <w:r w:rsidRPr="007E292E">
        <w:t>irc</w:t>
      </w:r>
      <w:r w:rsidRPr="007E292E">
        <w:rPr>
          <w:spacing w:val="-1"/>
        </w:rPr>
        <w:t>u</w:t>
      </w:r>
      <w:r w:rsidRPr="007E292E">
        <w:rPr>
          <w:spacing w:val="1"/>
        </w:rPr>
        <w:t>m</w:t>
      </w:r>
      <w:r w:rsidRPr="007E292E">
        <w:t>sta</w:t>
      </w:r>
      <w:r w:rsidRPr="007E292E">
        <w:rPr>
          <w:spacing w:val="-3"/>
        </w:rPr>
        <w:t>n</w:t>
      </w:r>
      <w:r w:rsidRPr="007E292E">
        <w:t>ces</w:t>
      </w:r>
      <w:r w:rsidRPr="007E292E">
        <w:rPr>
          <w:spacing w:val="-1"/>
        </w:rPr>
        <w:t xml:space="preserve"> </w:t>
      </w:r>
      <w:r w:rsidRPr="007E292E">
        <w:rPr>
          <w:spacing w:val="1"/>
        </w:rPr>
        <w:t>o</w:t>
      </w:r>
      <w:r w:rsidRPr="007E292E">
        <w:t>f</w:t>
      </w:r>
      <w:r w:rsidRPr="007E292E">
        <w:rPr>
          <w:spacing w:val="-2"/>
        </w:rPr>
        <w:t xml:space="preserve"> </w:t>
      </w:r>
      <w:r w:rsidRPr="007E292E">
        <w:t>T</w:t>
      </w:r>
      <w:r w:rsidRPr="007E292E">
        <w:rPr>
          <w:spacing w:val="1"/>
        </w:rPr>
        <w:t>e</w:t>
      </w:r>
      <w:r w:rsidRPr="007E292E">
        <w:rPr>
          <w:spacing w:val="-1"/>
        </w:rPr>
        <w:t>nd</w:t>
      </w:r>
      <w:r w:rsidRPr="007E292E">
        <w:t>e</w:t>
      </w:r>
      <w:r w:rsidRPr="007E292E">
        <w:rPr>
          <w:spacing w:val="-2"/>
        </w:rPr>
        <w:t>r</w:t>
      </w:r>
      <w:r w:rsidRPr="007E292E">
        <w:t>er</w:t>
      </w:r>
    </w:p>
    <w:p w14:paraId="7055EC9F" w14:textId="77777777" w:rsidR="0018281A" w:rsidRPr="007E292E" w:rsidRDefault="0018281A" w:rsidP="00EE48D2"/>
    <w:p w14:paraId="050950F4" w14:textId="77777777" w:rsidR="0018281A" w:rsidRPr="007E292E" w:rsidRDefault="0048683A" w:rsidP="00EE48D2">
      <w:r w:rsidRPr="007E292E">
        <w:t>A</w:t>
      </w:r>
      <w:r w:rsidRPr="007E292E">
        <w:rPr>
          <w:spacing w:val="-1"/>
        </w:rPr>
        <w:t>pp</w:t>
      </w:r>
      <w:r w:rsidRPr="007E292E">
        <w:t>en</w:t>
      </w:r>
      <w:r w:rsidRPr="007E292E">
        <w:rPr>
          <w:spacing w:val="-1"/>
        </w:rPr>
        <w:t>d</w:t>
      </w:r>
      <w:r w:rsidRPr="007E292E">
        <w:t>ix</w:t>
      </w:r>
      <w:r w:rsidRPr="007E292E">
        <w:rPr>
          <w:spacing w:val="1"/>
        </w:rPr>
        <w:t xml:space="preserve"> 5</w:t>
      </w:r>
      <w:r w:rsidRPr="007E292E">
        <w:t xml:space="preserve">:                    </w:t>
      </w:r>
      <w:r w:rsidRPr="007E292E">
        <w:rPr>
          <w:spacing w:val="49"/>
        </w:rPr>
        <w:t xml:space="preserve"> </w:t>
      </w:r>
      <w:r w:rsidRPr="007E292E">
        <w:t>Servic</w:t>
      </w:r>
      <w:r w:rsidRPr="007E292E">
        <w:rPr>
          <w:spacing w:val="-1"/>
        </w:rPr>
        <w:t>e</w:t>
      </w:r>
      <w:r w:rsidRPr="007E292E">
        <w:t xml:space="preserve">s </w:t>
      </w:r>
      <w:r w:rsidRPr="007E292E">
        <w:rPr>
          <w:spacing w:val="-2"/>
        </w:rPr>
        <w:t>C</w:t>
      </w:r>
      <w:r w:rsidRPr="007E292E">
        <w:rPr>
          <w:spacing w:val="1"/>
        </w:rPr>
        <w:t>o</w:t>
      </w:r>
      <w:r w:rsidRPr="007E292E">
        <w:rPr>
          <w:spacing w:val="-1"/>
        </w:rPr>
        <w:t>n</w:t>
      </w:r>
      <w:r w:rsidRPr="007E292E">
        <w:t>tract</w:t>
      </w:r>
    </w:p>
    <w:p w14:paraId="4DF39127" w14:textId="77777777" w:rsidR="0018281A" w:rsidRPr="007E292E" w:rsidRDefault="0018281A" w:rsidP="00EE48D2"/>
    <w:p w14:paraId="6FD0E8B2" w14:textId="77777777" w:rsidR="00E47382" w:rsidRPr="007E292E" w:rsidRDefault="0048683A" w:rsidP="00EE48D2">
      <w:r w:rsidRPr="007E292E">
        <w:t>A</w:t>
      </w:r>
      <w:r w:rsidRPr="007E292E">
        <w:rPr>
          <w:spacing w:val="-1"/>
        </w:rPr>
        <w:t>pp</w:t>
      </w:r>
      <w:r w:rsidRPr="007E292E">
        <w:t>en</w:t>
      </w:r>
      <w:r w:rsidRPr="007E292E">
        <w:rPr>
          <w:spacing w:val="-1"/>
        </w:rPr>
        <w:t>d</w:t>
      </w:r>
      <w:r w:rsidRPr="007E292E">
        <w:t>ix</w:t>
      </w:r>
      <w:r w:rsidRPr="007E292E">
        <w:rPr>
          <w:spacing w:val="1"/>
        </w:rPr>
        <w:t xml:space="preserve"> 6</w:t>
      </w:r>
      <w:r w:rsidRPr="007E292E">
        <w:t xml:space="preserve">:                    </w:t>
      </w:r>
      <w:r w:rsidRPr="007E292E">
        <w:rPr>
          <w:spacing w:val="49"/>
        </w:rPr>
        <w:t xml:space="preserve"> </w:t>
      </w:r>
      <w:r w:rsidRPr="007E292E">
        <w:t>C</w:t>
      </w:r>
      <w:r w:rsidRPr="007E292E">
        <w:rPr>
          <w:spacing w:val="1"/>
        </w:rPr>
        <w:t>o</w:t>
      </w:r>
      <w:r w:rsidRPr="007E292E">
        <w:rPr>
          <w:spacing w:val="-1"/>
        </w:rPr>
        <w:t>n</w:t>
      </w:r>
      <w:r w:rsidRPr="007E292E">
        <w:t>fi</w:t>
      </w:r>
      <w:r w:rsidRPr="007E292E">
        <w:rPr>
          <w:spacing w:val="-1"/>
        </w:rPr>
        <w:t>d</w:t>
      </w:r>
      <w:r w:rsidRPr="007E292E">
        <w:t>entia</w:t>
      </w:r>
      <w:r w:rsidRPr="007E292E">
        <w:rPr>
          <w:spacing w:val="-1"/>
        </w:rPr>
        <w:t>l</w:t>
      </w:r>
      <w:r w:rsidRPr="007E292E">
        <w:t>i</w:t>
      </w:r>
      <w:r w:rsidRPr="007E292E">
        <w:rPr>
          <w:spacing w:val="-2"/>
        </w:rPr>
        <w:t>t</w:t>
      </w:r>
      <w:r w:rsidRPr="007E292E">
        <w:t>y</w:t>
      </w:r>
      <w:r w:rsidRPr="007E292E">
        <w:rPr>
          <w:spacing w:val="1"/>
        </w:rPr>
        <w:t xml:space="preserve"> </w:t>
      </w:r>
      <w:r w:rsidRPr="007E292E">
        <w:t>A</w:t>
      </w:r>
      <w:r w:rsidRPr="007E292E">
        <w:rPr>
          <w:spacing w:val="-1"/>
        </w:rPr>
        <w:t>g</w:t>
      </w:r>
      <w:r w:rsidRPr="007E292E">
        <w:t>r</w:t>
      </w:r>
      <w:r w:rsidRPr="007E292E">
        <w:rPr>
          <w:spacing w:val="-2"/>
        </w:rPr>
        <w:t>e</w:t>
      </w:r>
      <w:r w:rsidRPr="007E292E">
        <w:t>e</w:t>
      </w:r>
      <w:r w:rsidRPr="007E292E">
        <w:rPr>
          <w:spacing w:val="-1"/>
        </w:rPr>
        <w:t>m</w:t>
      </w:r>
      <w:r w:rsidRPr="007E292E">
        <w:t>ent</w:t>
      </w:r>
    </w:p>
    <w:p w14:paraId="068E1BBD" w14:textId="77777777" w:rsidR="0088308D" w:rsidRPr="007E292E" w:rsidRDefault="0088308D" w:rsidP="0088308D"/>
    <w:p w14:paraId="45E37FED" w14:textId="77777777" w:rsidR="0088308D" w:rsidRPr="007E292E" w:rsidRDefault="0088308D" w:rsidP="0088308D"/>
    <w:p w14:paraId="41BE08A8" w14:textId="77777777" w:rsidR="0088308D" w:rsidRPr="007E292E" w:rsidRDefault="0088308D" w:rsidP="0088308D"/>
    <w:p w14:paraId="006042C8" w14:textId="77777777" w:rsidR="0088308D" w:rsidRPr="007E292E" w:rsidRDefault="0088308D" w:rsidP="0088308D"/>
    <w:p w14:paraId="681DA6E5" w14:textId="77777777" w:rsidR="0088308D" w:rsidRPr="007E292E" w:rsidRDefault="0088308D" w:rsidP="0088308D"/>
    <w:p w14:paraId="7C868E1A" w14:textId="77777777" w:rsidR="0088308D" w:rsidRPr="007E292E" w:rsidRDefault="0088308D" w:rsidP="0088308D"/>
    <w:p w14:paraId="7DF0E16F" w14:textId="77777777" w:rsidR="0088308D" w:rsidRPr="007E292E" w:rsidRDefault="0088308D" w:rsidP="0088308D"/>
    <w:p w14:paraId="71E6B318" w14:textId="77777777" w:rsidR="0088308D" w:rsidRPr="007E292E" w:rsidRDefault="0088308D" w:rsidP="0088308D"/>
    <w:p w14:paraId="3447901A" w14:textId="77777777" w:rsidR="0088308D" w:rsidRPr="007E292E" w:rsidRDefault="0088308D" w:rsidP="0088308D"/>
    <w:p w14:paraId="3A1082D8" w14:textId="77777777" w:rsidR="0088308D" w:rsidRPr="007E292E" w:rsidRDefault="0088308D" w:rsidP="0088308D"/>
    <w:p w14:paraId="753EF872" w14:textId="77777777" w:rsidR="0088308D" w:rsidRPr="007E292E" w:rsidRDefault="0088308D" w:rsidP="0088308D"/>
    <w:p w14:paraId="7FEF75C2" w14:textId="77777777" w:rsidR="0088308D" w:rsidRPr="007E292E" w:rsidRDefault="0088308D" w:rsidP="0088308D"/>
    <w:p w14:paraId="41485778" w14:textId="77777777" w:rsidR="0088308D" w:rsidRPr="007E292E" w:rsidRDefault="0088308D" w:rsidP="0088308D"/>
    <w:p w14:paraId="1D85B206" w14:textId="77777777" w:rsidR="0088308D" w:rsidRPr="007E292E" w:rsidRDefault="0088308D" w:rsidP="0088308D"/>
    <w:p w14:paraId="2482B1F4" w14:textId="77777777" w:rsidR="0088308D" w:rsidRPr="007E292E" w:rsidRDefault="0088308D" w:rsidP="0088308D"/>
    <w:p w14:paraId="2E3E8BD3" w14:textId="23D008FC" w:rsidR="0088308D" w:rsidRPr="007E292E" w:rsidRDefault="0088308D" w:rsidP="0088308D">
      <w:pPr>
        <w:tabs>
          <w:tab w:val="left" w:pos="1545"/>
        </w:tabs>
      </w:pPr>
      <w:r w:rsidRPr="007E292E">
        <w:tab/>
      </w:r>
    </w:p>
    <w:p w14:paraId="2961B74A" w14:textId="77777777" w:rsidR="0088308D" w:rsidRPr="007E292E" w:rsidRDefault="0088308D" w:rsidP="0088308D">
      <w:pPr>
        <w:tabs>
          <w:tab w:val="left" w:pos="1545"/>
        </w:tabs>
      </w:pPr>
      <w:r w:rsidRPr="007E292E">
        <w:tab/>
      </w:r>
    </w:p>
    <w:p w14:paraId="2823CE5A" w14:textId="77777777" w:rsidR="0088308D" w:rsidRPr="007E292E" w:rsidRDefault="0088308D" w:rsidP="0088308D"/>
    <w:p w14:paraId="7D878508" w14:textId="77777777" w:rsidR="0088308D" w:rsidRPr="007E292E" w:rsidRDefault="0088308D" w:rsidP="0088308D"/>
    <w:p w14:paraId="5FA0E345" w14:textId="77777777" w:rsidR="0088308D" w:rsidRPr="007E292E" w:rsidRDefault="0088308D" w:rsidP="0088308D"/>
    <w:p w14:paraId="20E9BB52" w14:textId="77777777" w:rsidR="0088308D" w:rsidRPr="007E292E" w:rsidRDefault="0088308D" w:rsidP="0088308D"/>
    <w:p w14:paraId="187BEE24" w14:textId="77777777" w:rsidR="0088308D" w:rsidRPr="007E292E" w:rsidRDefault="0088308D" w:rsidP="0088308D"/>
    <w:p w14:paraId="69D2D48F" w14:textId="77777777" w:rsidR="0088308D" w:rsidRPr="007E292E" w:rsidRDefault="0088308D" w:rsidP="0088308D"/>
    <w:p w14:paraId="78771C0F" w14:textId="77777777" w:rsidR="0088308D" w:rsidRPr="007E292E" w:rsidRDefault="0088308D" w:rsidP="0088308D"/>
    <w:p w14:paraId="18C27F74" w14:textId="77777777" w:rsidR="0088308D" w:rsidRPr="007E292E" w:rsidRDefault="0088308D" w:rsidP="0088308D"/>
    <w:p w14:paraId="07F20F22" w14:textId="77777777" w:rsidR="0088308D" w:rsidRPr="007E292E" w:rsidRDefault="0088308D" w:rsidP="0088308D"/>
    <w:p w14:paraId="3CAB164B" w14:textId="21E2F82D" w:rsidR="0088308D" w:rsidRPr="007E292E" w:rsidRDefault="0088308D" w:rsidP="0088308D">
      <w:pPr>
        <w:tabs>
          <w:tab w:val="left" w:pos="5775"/>
        </w:tabs>
        <w:sectPr w:rsidR="0088308D" w:rsidRPr="007E292E" w:rsidSect="00453016">
          <w:headerReference w:type="default" r:id="rId15"/>
          <w:footerReference w:type="default" r:id="rId16"/>
          <w:pgSz w:w="11920" w:h="16860"/>
          <w:pgMar w:top="1100" w:right="1680" w:bottom="709" w:left="1300" w:header="0" w:footer="520" w:gutter="0"/>
          <w:cols w:space="720"/>
        </w:sectPr>
      </w:pPr>
      <w:r w:rsidRPr="007E292E">
        <w:tab/>
      </w:r>
      <w:r w:rsidRPr="007E292E">
        <w:tab/>
      </w:r>
    </w:p>
    <w:p w14:paraId="0A8309ED" w14:textId="77777777" w:rsidR="00E47382" w:rsidRPr="007E292E" w:rsidRDefault="000711E0" w:rsidP="00FD5F8C">
      <w:pPr>
        <w:pStyle w:val="Heading1"/>
        <w:jc w:val="left"/>
      </w:pPr>
      <w:r>
        <w:lastRenderedPageBreak/>
        <w:pict w14:anchorId="2897D587">
          <v:group id="_x0000_s2241" style="position:absolute;left:0;text-align:left;margin-left:69.5pt;margin-top:26.15pt;width:456.55pt;height:0;z-index:-251689472;mso-position-horizontal-relative:page" coordorigin="1390,523" coordsize="9131,0">
            <v:shape id="_x0000_s2242" style="position:absolute;left:1390;top:523;width:9131;height:0" coordorigin="1390,523" coordsize="9131,0" path="m1390,523r9131,e" filled="f" strokecolor="#339" strokeweight="2.26pt">
              <v:path arrowok="t"/>
            </v:shape>
            <w10:wrap anchorx="page"/>
          </v:group>
        </w:pict>
      </w:r>
      <w:r w:rsidR="0048683A" w:rsidRPr="007E292E">
        <w:t>Part 1: Introduction</w:t>
      </w:r>
    </w:p>
    <w:p w14:paraId="57BFB770" w14:textId="77777777" w:rsidR="00E47382" w:rsidRPr="007E292E" w:rsidRDefault="00E47382" w:rsidP="00EE48D2"/>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8"/>
        <w:gridCol w:w="8452"/>
      </w:tblGrid>
      <w:tr w:rsidR="00E47382" w:rsidRPr="007E292E" w14:paraId="23A1B177" w14:textId="77777777" w:rsidTr="00FD5F8C">
        <w:trPr>
          <w:trHeight w:hRule="exact" w:val="1388"/>
        </w:trPr>
        <w:tc>
          <w:tcPr>
            <w:tcW w:w="648" w:type="dxa"/>
            <w:tcBorders>
              <w:top w:val="nil"/>
              <w:left w:val="nil"/>
              <w:bottom w:val="nil"/>
              <w:right w:val="nil"/>
            </w:tcBorders>
          </w:tcPr>
          <w:p w14:paraId="70ED26D1" w14:textId="77777777" w:rsidR="00E47382" w:rsidRPr="007E292E" w:rsidRDefault="0048683A" w:rsidP="00EE48D2">
            <w:pPr>
              <w:rPr>
                <w:b/>
                <w:bCs/>
                <w:color w:val="3F08C8"/>
              </w:rPr>
            </w:pPr>
            <w:r w:rsidRPr="007E292E">
              <w:rPr>
                <w:b/>
                <w:bCs/>
                <w:color w:val="3F08C8"/>
                <w:spacing w:val="1"/>
              </w:rPr>
              <w:t>1</w:t>
            </w:r>
            <w:r w:rsidRPr="007E292E">
              <w:rPr>
                <w:b/>
                <w:bCs/>
                <w:color w:val="3F08C8"/>
              </w:rPr>
              <w:t>.1</w:t>
            </w:r>
          </w:p>
        </w:tc>
        <w:tc>
          <w:tcPr>
            <w:tcW w:w="8452" w:type="dxa"/>
            <w:tcBorders>
              <w:top w:val="nil"/>
              <w:left w:val="nil"/>
              <w:bottom w:val="nil"/>
              <w:right w:val="nil"/>
            </w:tcBorders>
          </w:tcPr>
          <w:p w14:paraId="54F705AD" w14:textId="6B7313FA" w:rsidR="00E47382" w:rsidRPr="007E292E" w:rsidRDefault="00FD5F8C" w:rsidP="00EE48D2">
            <w:r w:rsidRPr="007E292E">
              <w:rPr>
                <w:b/>
                <w:bCs/>
              </w:rPr>
              <w:t>The Office of the Ombudsman</w:t>
            </w:r>
            <w:r w:rsidRPr="007E292E">
              <w:t xml:space="preserve"> </w:t>
            </w:r>
            <w:r w:rsidR="0048683A" w:rsidRPr="007E292E">
              <w:t>(the “Contracting Authority”) invites tenders (“Tenders”) to this request for tenders (“RFT”) from economic operators (“Tenderers”) for the provision of the services as described in Appendix 1 to this R</w:t>
            </w:r>
            <w:r w:rsidR="0048683A" w:rsidRPr="007E292E">
              <w:rPr>
                <w:spacing w:val="-3"/>
              </w:rPr>
              <w:t>F</w:t>
            </w:r>
            <w:r w:rsidR="0048683A" w:rsidRPr="007E292E">
              <w:t>T</w:t>
            </w:r>
            <w:r w:rsidR="0048683A" w:rsidRPr="007E292E">
              <w:rPr>
                <w:spacing w:val="1"/>
              </w:rPr>
              <w:t xml:space="preserve"> </w:t>
            </w:r>
            <w:r w:rsidR="0048683A" w:rsidRPr="007E292E">
              <w:t>(</w:t>
            </w:r>
            <w:r w:rsidR="0048683A" w:rsidRPr="007E292E">
              <w:rPr>
                <w:spacing w:val="-2"/>
              </w:rPr>
              <w:t>t</w:t>
            </w:r>
            <w:r w:rsidR="0048683A" w:rsidRPr="007E292E">
              <w:rPr>
                <w:spacing w:val="-1"/>
              </w:rPr>
              <w:t>h</w:t>
            </w:r>
            <w:r w:rsidR="0048683A" w:rsidRPr="007E292E">
              <w:t>e</w:t>
            </w:r>
            <w:r w:rsidR="0048683A" w:rsidRPr="007E292E">
              <w:rPr>
                <w:spacing w:val="4"/>
              </w:rPr>
              <w:t xml:space="preserve"> </w:t>
            </w:r>
            <w:r w:rsidR="0048683A" w:rsidRPr="007E292E">
              <w:rPr>
                <w:spacing w:val="1"/>
              </w:rPr>
              <w:t>“</w:t>
            </w:r>
            <w:r w:rsidR="0048683A" w:rsidRPr="007E292E">
              <w:t>Se</w:t>
            </w:r>
            <w:r w:rsidR="0048683A" w:rsidRPr="007E292E">
              <w:rPr>
                <w:spacing w:val="-3"/>
              </w:rPr>
              <w:t>r</w:t>
            </w:r>
            <w:r w:rsidR="0048683A" w:rsidRPr="007E292E">
              <w:rPr>
                <w:spacing w:val="1"/>
              </w:rPr>
              <w:t>v</w:t>
            </w:r>
            <w:r w:rsidR="0048683A" w:rsidRPr="007E292E">
              <w:t>i</w:t>
            </w:r>
            <w:r w:rsidR="0048683A" w:rsidRPr="007E292E">
              <w:rPr>
                <w:spacing w:val="-3"/>
              </w:rPr>
              <w:t>c</w:t>
            </w:r>
            <w:r w:rsidR="0048683A" w:rsidRPr="007E292E">
              <w:t>es”).</w:t>
            </w:r>
          </w:p>
        </w:tc>
      </w:tr>
      <w:tr w:rsidR="00E47382" w:rsidRPr="007E292E" w14:paraId="7B7277C9" w14:textId="77777777" w:rsidTr="00BC2909">
        <w:trPr>
          <w:trHeight w:hRule="exact" w:val="1728"/>
        </w:trPr>
        <w:tc>
          <w:tcPr>
            <w:tcW w:w="648" w:type="dxa"/>
            <w:tcBorders>
              <w:top w:val="nil"/>
              <w:left w:val="nil"/>
              <w:bottom w:val="nil"/>
              <w:right w:val="nil"/>
            </w:tcBorders>
          </w:tcPr>
          <w:p w14:paraId="0D21E020" w14:textId="77777777" w:rsidR="00E47382" w:rsidRPr="007E292E" w:rsidRDefault="0048683A" w:rsidP="00EE48D2">
            <w:pPr>
              <w:rPr>
                <w:b/>
                <w:bCs/>
                <w:color w:val="3F08C8"/>
              </w:rPr>
            </w:pPr>
            <w:r w:rsidRPr="007E292E">
              <w:rPr>
                <w:b/>
                <w:bCs/>
                <w:color w:val="3F08C8"/>
                <w:spacing w:val="1"/>
              </w:rPr>
              <w:t>1</w:t>
            </w:r>
            <w:r w:rsidRPr="007E292E">
              <w:rPr>
                <w:b/>
                <w:bCs/>
                <w:color w:val="3F08C8"/>
              </w:rPr>
              <w:t>.2</w:t>
            </w:r>
          </w:p>
        </w:tc>
        <w:tc>
          <w:tcPr>
            <w:tcW w:w="8452" w:type="dxa"/>
            <w:tcBorders>
              <w:top w:val="nil"/>
              <w:left w:val="nil"/>
              <w:bottom w:val="nil"/>
              <w:right w:val="nil"/>
            </w:tcBorders>
          </w:tcPr>
          <w:p w14:paraId="679FE073" w14:textId="72DE74F9" w:rsidR="00E47382" w:rsidRPr="007E292E" w:rsidRDefault="0048683A" w:rsidP="008E31AE">
            <w:pPr>
              <w:rPr>
                <w:spacing w:val="-2"/>
              </w:rPr>
            </w:pPr>
            <w:r w:rsidRPr="007E292E">
              <w:t>In</w:t>
            </w:r>
            <w:r w:rsidRPr="007E292E">
              <w:rPr>
                <w:spacing w:val="-1"/>
              </w:rPr>
              <w:t xml:space="preserve"> </w:t>
            </w:r>
            <w:r w:rsidRPr="007E292E">
              <w:t>su</w:t>
            </w:r>
            <w:r w:rsidRPr="007E292E">
              <w:rPr>
                <w:spacing w:val="-1"/>
              </w:rPr>
              <w:t>m</w:t>
            </w:r>
            <w:r w:rsidRPr="007E292E">
              <w:rPr>
                <w:spacing w:val="1"/>
              </w:rPr>
              <w:t>m</w:t>
            </w:r>
            <w:r w:rsidRPr="007E292E">
              <w:t>ary,</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rPr>
                <w:spacing w:val="-3"/>
              </w:rPr>
              <w:t>S</w:t>
            </w:r>
            <w:r w:rsidRPr="007E292E">
              <w:t>er</w:t>
            </w:r>
            <w:r w:rsidRPr="007E292E">
              <w:rPr>
                <w:spacing w:val="1"/>
              </w:rPr>
              <w:t>v</w:t>
            </w:r>
            <w:r w:rsidRPr="007E292E">
              <w:t>i</w:t>
            </w:r>
            <w:r w:rsidRPr="007E292E">
              <w:rPr>
                <w:spacing w:val="-3"/>
              </w:rPr>
              <w:t>c</w:t>
            </w:r>
            <w:r w:rsidRPr="007E292E">
              <w:t>es</w:t>
            </w:r>
            <w:r w:rsidRPr="007E292E">
              <w:rPr>
                <w:spacing w:val="1"/>
              </w:rPr>
              <w:t xml:space="preserve"> </w:t>
            </w:r>
            <w:r w:rsidRPr="007E292E">
              <w:rPr>
                <w:spacing w:val="-2"/>
              </w:rPr>
              <w:t>c</w:t>
            </w:r>
            <w:r w:rsidRPr="007E292E">
              <w:rPr>
                <w:spacing w:val="1"/>
              </w:rPr>
              <w:t>om</w:t>
            </w:r>
            <w:r w:rsidRPr="007E292E">
              <w:rPr>
                <w:spacing w:val="-1"/>
              </w:rPr>
              <w:t>p</w:t>
            </w:r>
            <w:r w:rsidRPr="007E292E">
              <w:t>ri</w:t>
            </w:r>
            <w:r w:rsidRPr="007E292E">
              <w:rPr>
                <w:spacing w:val="-3"/>
              </w:rPr>
              <w:t>s</w:t>
            </w:r>
            <w:r w:rsidRPr="007E292E">
              <w:t>e: The</w:t>
            </w:r>
            <w:r w:rsidRPr="007E292E">
              <w:rPr>
                <w:spacing w:val="-2"/>
              </w:rPr>
              <w:t xml:space="preserve"> </w:t>
            </w:r>
            <w:r w:rsidRPr="007E292E">
              <w:t>Off</w:t>
            </w:r>
            <w:r w:rsidRPr="007E292E">
              <w:rPr>
                <w:spacing w:val="-1"/>
              </w:rPr>
              <w:t>i</w:t>
            </w:r>
            <w:r w:rsidRPr="007E292E">
              <w:rPr>
                <w:spacing w:val="-2"/>
              </w:rPr>
              <w:t>c</w:t>
            </w:r>
            <w:r w:rsidRPr="007E292E">
              <w:t>e</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4"/>
              </w:rPr>
              <w:t xml:space="preserve"> </w:t>
            </w:r>
            <w:r w:rsidRPr="007E292E">
              <w:t>O</w:t>
            </w:r>
            <w:r w:rsidRPr="007E292E">
              <w:rPr>
                <w:spacing w:val="1"/>
              </w:rPr>
              <w:t>m</w:t>
            </w:r>
            <w:r w:rsidRPr="007E292E">
              <w:rPr>
                <w:spacing w:val="-1"/>
              </w:rPr>
              <w:t>bud</w:t>
            </w:r>
            <w:r w:rsidRPr="007E292E">
              <w:t>s</w:t>
            </w:r>
            <w:r w:rsidRPr="007E292E">
              <w:rPr>
                <w:spacing w:val="-1"/>
              </w:rPr>
              <w:t>m</w:t>
            </w:r>
            <w:r w:rsidRPr="007E292E">
              <w:t>an</w:t>
            </w:r>
            <w:r w:rsidRPr="007E292E">
              <w:rPr>
                <w:spacing w:val="-1"/>
              </w:rPr>
              <w:t xml:space="preserve"> </w:t>
            </w:r>
            <w:r w:rsidRPr="007E292E">
              <w:t>is</w:t>
            </w:r>
            <w:r w:rsidRPr="007E292E">
              <w:rPr>
                <w:spacing w:val="1"/>
              </w:rPr>
              <w:t xml:space="preserve"> </w:t>
            </w:r>
            <w:r w:rsidRPr="007E292E">
              <w:rPr>
                <w:spacing w:val="-2"/>
              </w:rPr>
              <w:t>s</w:t>
            </w:r>
            <w:r w:rsidRPr="007E292E">
              <w:t>e</w:t>
            </w:r>
            <w:r w:rsidRPr="007E292E">
              <w:rPr>
                <w:spacing w:val="1"/>
              </w:rPr>
              <w:t>e</w:t>
            </w:r>
            <w:r w:rsidRPr="007E292E">
              <w:t>ki</w:t>
            </w:r>
            <w:r w:rsidRPr="007E292E">
              <w:rPr>
                <w:spacing w:val="-1"/>
              </w:rPr>
              <w:t>n</w:t>
            </w:r>
            <w:r w:rsidRPr="007E292E">
              <w:t>g</w:t>
            </w:r>
            <w:r w:rsidRPr="007E292E">
              <w:rPr>
                <w:spacing w:val="-3"/>
              </w:rPr>
              <w:t xml:space="preserve"> </w:t>
            </w:r>
            <w:r w:rsidRPr="007E292E">
              <w:t>t</w:t>
            </w:r>
            <w:r w:rsidRPr="007E292E">
              <w:rPr>
                <w:spacing w:val="1"/>
              </w:rPr>
              <w:t>e</w:t>
            </w:r>
            <w:r w:rsidRPr="007E292E">
              <w:rPr>
                <w:spacing w:val="-3"/>
              </w:rPr>
              <w:t>n</w:t>
            </w:r>
            <w:r w:rsidRPr="007E292E">
              <w:rPr>
                <w:spacing w:val="-1"/>
              </w:rPr>
              <w:t>d</w:t>
            </w:r>
            <w:r w:rsidRPr="007E292E">
              <w:t>ers</w:t>
            </w:r>
            <w:r w:rsidRPr="007E292E">
              <w:rPr>
                <w:spacing w:val="1"/>
              </w:rPr>
              <w:t xml:space="preserve"> </w:t>
            </w:r>
            <w:r w:rsidRPr="007E292E">
              <w:t>f</w:t>
            </w:r>
            <w:r w:rsidRPr="007E292E">
              <w:rPr>
                <w:spacing w:val="1"/>
              </w:rPr>
              <w:t>o</w:t>
            </w:r>
            <w:r w:rsidRPr="007E292E">
              <w:t>r the pr</w:t>
            </w:r>
            <w:r w:rsidRPr="007E292E">
              <w:rPr>
                <w:spacing w:val="-2"/>
              </w:rPr>
              <w:t>o</w:t>
            </w:r>
            <w:r w:rsidRPr="007E292E">
              <w:rPr>
                <w:spacing w:val="1"/>
              </w:rPr>
              <w:t>v</w:t>
            </w:r>
            <w:r w:rsidRPr="007E292E">
              <w:t>is</w:t>
            </w:r>
            <w:r w:rsidRPr="007E292E">
              <w:rPr>
                <w:spacing w:val="-3"/>
              </w:rPr>
              <w:t>i</w:t>
            </w:r>
            <w:r w:rsidRPr="007E292E">
              <w:rPr>
                <w:spacing w:val="1"/>
              </w:rPr>
              <w:t>o</w:t>
            </w:r>
            <w:r w:rsidRPr="007E292E">
              <w:t>n</w:t>
            </w:r>
            <w:r w:rsidRPr="007E292E">
              <w:rPr>
                <w:spacing w:val="-1"/>
              </w:rPr>
              <w:t xml:space="preserve"> </w:t>
            </w:r>
            <w:r w:rsidRPr="007E292E">
              <w:rPr>
                <w:spacing w:val="1"/>
              </w:rPr>
              <w:t>o</w:t>
            </w:r>
            <w:r w:rsidRPr="007E292E">
              <w:t>f</w:t>
            </w:r>
            <w:r w:rsidRPr="007E292E">
              <w:rPr>
                <w:spacing w:val="-3"/>
              </w:rPr>
              <w:t xml:space="preserve"> </w:t>
            </w:r>
            <w:r w:rsidR="00930A10" w:rsidRPr="007E292E">
              <w:t xml:space="preserve">Managed Detection Response Services (MDRS) for its Microsoft Azure cloud ecosystem </w:t>
            </w:r>
            <w:r w:rsidR="00D33A4F" w:rsidRPr="007E292E">
              <w:rPr>
                <w:spacing w:val="2"/>
              </w:rPr>
              <w:t>tenancy</w:t>
            </w:r>
            <w:r w:rsidRPr="007E292E">
              <w:t>.</w:t>
            </w:r>
            <w:r w:rsidR="008E31AE" w:rsidRPr="007E292E">
              <w:rPr>
                <w:spacing w:val="-2"/>
              </w:rPr>
              <w:t xml:space="preserve"> </w:t>
            </w:r>
            <w:r w:rsidRPr="007E292E">
              <w:t>T</w:t>
            </w:r>
            <w:r w:rsidRPr="007E292E">
              <w:rPr>
                <w:spacing w:val="-1"/>
              </w:rPr>
              <w:t>h</w:t>
            </w:r>
            <w:r w:rsidRPr="007E292E">
              <w:t>e</w:t>
            </w:r>
            <w:r w:rsidRPr="007E292E">
              <w:rPr>
                <w:spacing w:val="1"/>
              </w:rPr>
              <w:t xml:space="preserve"> </w:t>
            </w:r>
            <w:r w:rsidRPr="007E292E">
              <w:rPr>
                <w:spacing w:val="-3"/>
              </w:rPr>
              <w:t>d</w:t>
            </w:r>
            <w:r w:rsidRPr="007E292E">
              <w:t>e</w:t>
            </w:r>
            <w:r w:rsidRPr="007E292E">
              <w:rPr>
                <w:spacing w:val="1"/>
              </w:rPr>
              <w:t>t</w:t>
            </w:r>
            <w:r w:rsidRPr="007E292E">
              <w:t>ai</w:t>
            </w:r>
            <w:r w:rsidRPr="007E292E">
              <w:rPr>
                <w:spacing w:val="-1"/>
              </w:rPr>
              <w:t>l</w:t>
            </w:r>
            <w:r w:rsidRPr="007E292E">
              <w:t>ed</w:t>
            </w:r>
            <w:r w:rsidRPr="007E292E">
              <w:rPr>
                <w:spacing w:val="-2"/>
              </w:rPr>
              <w:t xml:space="preserve"> </w:t>
            </w:r>
            <w:r w:rsidRPr="007E292E">
              <w:t>r</w:t>
            </w:r>
            <w:r w:rsidRPr="007E292E">
              <w:rPr>
                <w:spacing w:val="1"/>
              </w:rPr>
              <w:t>e</w:t>
            </w:r>
            <w:r w:rsidRPr="007E292E">
              <w:rPr>
                <w:spacing w:val="-1"/>
              </w:rPr>
              <w:t>qu</w:t>
            </w:r>
            <w:r w:rsidRPr="007E292E">
              <w:t>ire</w:t>
            </w:r>
            <w:r w:rsidRPr="007E292E">
              <w:rPr>
                <w:spacing w:val="-1"/>
              </w:rPr>
              <w:t>m</w:t>
            </w:r>
            <w:r w:rsidRPr="007E292E">
              <w:t>ents</w:t>
            </w:r>
            <w:r w:rsidRPr="007E292E">
              <w:rPr>
                <w:spacing w:val="1"/>
              </w:rPr>
              <w:t xml:space="preserve"> </w:t>
            </w:r>
            <w:r w:rsidRPr="007E292E">
              <w:t>a</w:t>
            </w:r>
            <w:r w:rsidRPr="007E292E">
              <w:rPr>
                <w:spacing w:val="-3"/>
              </w:rPr>
              <w:t>r</w:t>
            </w:r>
            <w:r w:rsidRPr="007E292E">
              <w:t>e</w:t>
            </w:r>
            <w:r w:rsidRPr="007E292E">
              <w:rPr>
                <w:spacing w:val="1"/>
              </w:rPr>
              <w:t xml:space="preserve"> </w:t>
            </w:r>
            <w:r w:rsidRPr="007E292E">
              <w:rPr>
                <w:spacing w:val="-2"/>
              </w:rPr>
              <w:t>s</w:t>
            </w:r>
            <w:r w:rsidRPr="007E292E">
              <w:t>et</w:t>
            </w:r>
            <w:r w:rsidRPr="007E292E">
              <w:rPr>
                <w:spacing w:val="-1"/>
              </w:rPr>
              <w:t xml:space="preserve"> </w:t>
            </w:r>
            <w:r w:rsidRPr="007E292E">
              <w:rPr>
                <w:spacing w:val="1"/>
              </w:rPr>
              <w:t>o</w:t>
            </w:r>
            <w:r w:rsidRPr="007E292E">
              <w:rPr>
                <w:spacing w:val="-1"/>
              </w:rPr>
              <w:t>u</w:t>
            </w:r>
            <w:r w:rsidRPr="007E292E">
              <w:t>t</w:t>
            </w:r>
            <w:r w:rsidRPr="007E292E">
              <w:rPr>
                <w:spacing w:val="1"/>
              </w:rPr>
              <w:t xml:space="preserve"> </w:t>
            </w:r>
            <w:r w:rsidRPr="007E292E">
              <w:t xml:space="preserve">in </w:t>
            </w:r>
            <w:r w:rsidRPr="007E292E">
              <w:rPr>
                <w:spacing w:val="-1"/>
              </w:rPr>
              <w:t>App</w:t>
            </w:r>
            <w:r w:rsidRPr="007E292E">
              <w:t>en</w:t>
            </w:r>
            <w:r w:rsidRPr="007E292E">
              <w:rPr>
                <w:spacing w:val="-1"/>
              </w:rPr>
              <w:t>d</w:t>
            </w:r>
            <w:r w:rsidRPr="007E292E">
              <w:t xml:space="preserve">ix </w:t>
            </w:r>
            <w:r w:rsidRPr="007E292E">
              <w:rPr>
                <w:spacing w:val="1"/>
              </w:rPr>
              <w:t>1</w:t>
            </w:r>
            <w:r w:rsidRPr="007E292E">
              <w:t>.</w:t>
            </w:r>
          </w:p>
        </w:tc>
      </w:tr>
      <w:tr w:rsidR="00E47382" w:rsidRPr="007E292E" w14:paraId="642EED83" w14:textId="77777777" w:rsidTr="00FD5F8C">
        <w:trPr>
          <w:trHeight w:hRule="exact" w:val="576"/>
        </w:trPr>
        <w:tc>
          <w:tcPr>
            <w:tcW w:w="648" w:type="dxa"/>
            <w:tcBorders>
              <w:top w:val="nil"/>
              <w:left w:val="nil"/>
              <w:bottom w:val="nil"/>
              <w:right w:val="nil"/>
            </w:tcBorders>
          </w:tcPr>
          <w:p w14:paraId="716A5C51" w14:textId="77777777" w:rsidR="00E47382" w:rsidRPr="007E292E" w:rsidRDefault="0048683A" w:rsidP="00EE48D2">
            <w:pPr>
              <w:rPr>
                <w:b/>
                <w:bCs/>
                <w:color w:val="3F08C8"/>
              </w:rPr>
            </w:pPr>
            <w:r w:rsidRPr="007E292E">
              <w:rPr>
                <w:b/>
                <w:bCs/>
                <w:color w:val="3F08C8"/>
                <w:spacing w:val="1"/>
              </w:rPr>
              <w:t>1</w:t>
            </w:r>
            <w:r w:rsidRPr="007E292E">
              <w:rPr>
                <w:b/>
                <w:bCs/>
                <w:color w:val="3F08C8"/>
              </w:rPr>
              <w:t>.3</w:t>
            </w:r>
          </w:p>
        </w:tc>
        <w:tc>
          <w:tcPr>
            <w:tcW w:w="8452" w:type="dxa"/>
            <w:tcBorders>
              <w:top w:val="nil"/>
              <w:left w:val="nil"/>
              <w:bottom w:val="nil"/>
              <w:right w:val="nil"/>
            </w:tcBorders>
          </w:tcPr>
          <w:p w14:paraId="18648AD6" w14:textId="77777777" w:rsidR="00E47382" w:rsidRPr="007E292E" w:rsidRDefault="0048683A" w:rsidP="00EE48D2">
            <w:pPr>
              <w:rPr>
                <w:i/>
                <w:iCs/>
              </w:rPr>
            </w:pPr>
            <w:r w:rsidRPr="007E292E">
              <w:rPr>
                <w:i/>
                <w:iCs/>
                <w:color w:val="FF0000"/>
              </w:rPr>
              <w:t>"</w:t>
            </w:r>
            <w:r w:rsidRPr="007E292E">
              <w:rPr>
                <w:i/>
                <w:iCs/>
                <w:color w:val="FF0000"/>
                <w:spacing w:val="-1"/>
              </w:rPr>
              <w:t>N</w:t>
            </w:r>
            <w:r w:rsidRPr="007E292E">
              <w:rPr>
                <w:i/>
                <w:iCs/>
                <w:color w:val="FF0000"/>
              </w:rPr>
              <w:t>ot</w:t>
            </w:r>
            <w:r w:rsidRPr="007E292E">
              <w:rPr>
                <w:i/>
                <w:iCs/>
                <w:color w:val="FF0000"/>
                <w:spacing w:val="1"/>
              </w:rPr>
              <w:t xml:space="preserve"> </w:t>
            </w:r>
            <w:r w:rsidRPr="007E292E">
              <w:rPr>
                <w:i/>
                <w:iCs/>
                <w:color w:val="FF0000"/>
              </w:rPr>
              <w:t>Use</w:t>
            </w:r>
            <w:r w:rsidRPr="007E292E">
              <w:rPr>
                <w:i/>
                <w:iCs/>
                <w:color w:val="FF0000"/>
                <w:spacing w:val="-2"/>
              </w:rPr>
              <w:t>d</w:t>
            </w:r>
            <w:r w:rsidRPr="007E292E">
              <w:rPr>
                <w:i/>
                <w:iCs/>
                <w:color w:val="FF0000"/>
              </w:rPr>
              <w:t>"</w:t>
            </w:r>
          </w:p>
        </w:tc>
      </w:tr>
      <w:tr w:rsidR="00E47382" w:rsidRPr="007E292E" w14:paraId="1E7981E2" w14:textId="77777777" w:rsidTr="007448D1">
        <w:trPr>
          <w:trHeight w:hRule="exact" w:val="1879"/>
        </w:trPr>
        <w:tc>
          <w:tcPr>
            <w:tcW w:w="648" w:type="dxa"/>
            <w:tcBorders>
              <w:top w:val="nil"/>
              <w:left w:val="nil"/>
              <w:bottom w:val="nil"/>
              <w:right w:val="nil"/>
            </w:tcBorders>
          </w:tcPr>
          <w:p w14:paraId="693F2EA8" w14:textId="77777777" w:rsidR="00E47382" w:rsidRPr="007E292E" w:rsidRDefault="0048683A" w:rsidP="00EE48D2">
            <w:pPr>
              <w:rPr>
                <w:b/>
                <w:bCs/>
                <w:color w:val="3F08C8"/>
              </w:rPr>
            </w:pPr>
            <w:r w:rsidRPr="007E292E">
              <w:rPr>
                <w:b/>
                <w:bCs/>
                <w:color w:val="3F08C8"/>
                <w:spacing w:val="1"/>
              </w:rPr>
              <w:t>1</w:t>
            </w:r>
            <w:r w:rsidRPr="007E292E">
              <w:rPr>
                <w:b/>
                <w:bCs/>
                <w:color w:val="3F08C8"/>
              </w:rPr>
              <w:t>.4</w:t>
            </w:r>
          </w:p>
        </w:tc>
        <w:tc>
          <w:tcPr>
            <w:tcW w:w="8452" w:type="dxa"/>
            <w:tcBorders>
              <w:top w:val="nil"/>
              <w:left w:val="nil"/>
              <w:bottom w:val="nil"/>
              <w:right w:val="nil"/>
            </w:tcBorders>
          </w:tcPr>
          <w:p w14:paraId="39702649" w14:textId="52B9AAD2" w:rsidR="00E47382" w:rsidRPr="007E292E" w:rsidRDefault="0048683A" w:rsidP="00EE48D2">
            <w:r w:rsidRPr="007E292E">
              <w:t xml:space="preserve">This </w:t>
            </w:r>
            <w:r w:rsidRPr="007E292E">
              <w:rPr>
                <w:spacing w:val="-1"/>
              </w:rPr>
              <w:t>pub</w:t>
            </w:r>
            <w:r w:rsidRPr="007E292E">
              <w:t>l</w:t>
            </w:r>
            <w:r w:rsidRPr="007E292E">
              <w:rPr>
                <w:spacing w:val="-1"/>
              </w:rPr>
              <w:t>i</w:t>
            </w:r>
            <w:r w:rsidRPr="007E292E">
              <w:t>c</w:t>
            </w:r>
            <w:r w:rsidRPr="007E292E">
              <w:rPr>
                <w:spacing w:val="1"/>
              </w:rPr>
              <w:t xml:space="preserve"> </w:t>
            </w:r>
            <w:r w:rsidRPr="007E292E">
              <w:rPr>
                <w:spacing w:val="-1"/>
              </w:rPr>
              <w:t>p</w:t>
            </w:r>
            <w:r w:rsidRPr="007E292E">
              <w:t>r</w:t>
            </w:r>
            <w:r w:rsidRPr="007E292E">
              <w:rPr>
                <w:spacing w:val="1"/>
              </w:rPr>
              <w:t>o</w:t>
            </w:r>
            <w:r w:rsidRPr="007E292E">
              <w:t>cu</w:t>
            </w:r>
            <w:r w:rsidRPr="007E292E">
              <w:rPr>
                <w:spacing w:val="-3"/>
              </w:rPr>
              <w:t>r</w:t>
            </w:r>
            <w:r w:rsidRPr="007E292E">
              <w:t>e</w:t>
            </w:r>
            <w:r w:rsidRPr="007E292E">
              <w:rPr>
                <w:spacing w:val="-1"/>
              </w:rPr>
              <w:t>m</w:t>
            </w:r>
            <w:r w:rsidRPr="007E292E">
              <w:t xml:space="preserve">ent </w:t>
            </w:r>
            <w:r w:rsidRPr="007E292E">
              <w:rPr>
                <w:spacing w:val="-2"/>
              </w:rPr>
              <w:t>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ti</w:t>
            </w:r>
            <w:r w:rsidRPr="007E292E">
              <w:rPr>
                <w:spacing w:val="1"/>
              </w:rPr>
              <w:t>o</w:t>
            </w:r>
            <w:r w:rsidRPr="007E292E">
              <w:t xml:space="preserve">n </w:t>
            </w:r>
            <w:r w:rsidRPr="007E292E">
              <w:rPr>
                <w:spacing w:val="-2"/>
              </w:rPr>
              <w:t>(</w:t>
            </w:r>
            <w:r w:rsidRPr="007E292E">
              <w:t>the</w:t>
            </w:r>
            <w:r w:rsidRPr="007E292E">
              <w:rPr>
                <w:spacing w:val="-2"/>
              </w:rPr>
              <w:t xml:space="preserve"> </w:t>
            </w:r>
            <w:r w:rsidRPr="007E292E">
              <w:rPr>
                <w:spacing w:val="1"/>
              </w:rPr>
              <w:t>“</w:t>
            </w:r>
            <w:r w:rsidRPr="007E292E">
              <w:rPr>
                <w:spacing w:val="-2"/>
              </w:rPr>
              <w:t>C</w:t>
            </w:r>
            <w:r w:rsidRPr="007E292E">
              <w:rPr>
                <w:spacing w:val="1"/>
              </w:rPr>
              <w:t>om</w:t>
            </w:r>
            <w:r w:rsidRPr="007E292E">
              <w:rPr>
                <w:spacing w:val="-3"/>
              </w:rPr>
              <w:t>p</w:t>
            </w:r>
            <w:r w:rsidRPr="007E292E">
              <w:t>e</w:t>
            </w:r>
            <w:r w:rsidRPr="007E292E">
              <w:rPr>
                <w:spacing w:val="1"/>
              </w:rPr>
              <w:t>t</w:t>
            </w:r>
            <w:r w:rsidRPr="007E292E">
              <w:t>it</w:t>
            </w:r>
            <w:r w:rsidRPr="007E292E">
              <w:rPr>
                <w:spacing w:val="-3"/>
              </w:rPr>
              <w:t>i</w:t>
            </w:r>
            <w:r w:rsidRPr="007E292E">
              <w:rPr>
                <w:spacing w:val="-1"/>
              </w:rPr>
              <w:t>on</w:t>
            </w:r>
            <w:r w:rsidRPr="007E292E">
              <w:rPr>
                <w:spacing w:val="1"/>
              </w:rPr>
              <w:t>”</w:t>
            </w:r>
            <w:r w:rsidRPr="007E292E">
              <w:t>)</w:t>
            </w:r>
            <w:r w:rsidRPr="007E292E">
              <w:rPr>
                <w:spacing w:val="1"/>
              </w:rPr>
              <w:t xml:space="preserve"> </w:t>
            </w:r>
            <w:r w:rsidRPr="007E292E">
              <w:t>will</w:t>
            </w:r>
            <w:r w:rsidRPr="007E292E">
              <w:rPr>
                <w:spacing w:val="-3"/>
              </w:rPr>
              <w:t xml:space="preserve"> </w:t>
            </w:r>
            <w:r w:rsidRPr="007E292E">
              <w:t>be</w:t>
            </w:r>
            <w:r w:rsidRPr="007E292E">
              <w:rPr>
                <w:spacing w:val="1"/>
              </w:rPr>
              <w:t xml:space="preserve"> </w:t>
            </w:r>
            <w:r w:rsidRPr="007E292E">
              <w:rPr>
                <w:spacing w:val="-2"/>
              </w:rPr>
              <w:t>c</w:t>
            </w:r>
            <w:r w:rsidRPr="007E292E">
              <w:rPr>
                <w:spacing w:val="1"/>
              </w:rPr>
              <w:t>o</w:t>
            </w:r>
            <w:r w:rsidRPr="007E292E">
              <w:rPr>
                <w:spacing w:val="3"/>
              </w:rPr>
              <w:t>n</w:t>
            </w:r>
            <w:r w:rsidRPr="007E292E">
              <w:rPr>
                <w:spacing w:val="-1"/>
              </w:rPr>
              <w:t>du</w:t>
            </w:r>
            <w:r w:rsidRPr="007E292E">
              <w:t>ct</w:t>
            </w:r>
            <w:r w:rsidRPr="007E292E">
              <w:rPr>
                <w:spacing w:val="1"/>
              </w:rPr>
              <w:t>e</w:t>
            </w:r>
            <w:r w:rsidRPr="007E292E">
              <w:t>d</w:t>
            </w:r>
            <w:r w:rsidRPr="007E292E">
              <w:rPr>
                <w:spacing w:val="-1"/>
              </w:rPr>
              <w:t xml:space="preserve"> </w:t>
            </w:r>
            <w:r w:rsidRPr="007E292E">
              <w:t>in</w:t>
            </w:r>
            <w:r w:rsidRPr="007E292E">
              <w:rPr>
                <w:spacing w:val="-3"/>
              </w:rPr>
              <w:t xml:space="preserve"> </w:t>
            </w:r>
            <w:r w:rsidRPr="007E292E">
              <w:t>a</w:t>
            </w:r>
            <w:r w:rsidRPr="007E292E">
              <w:rPr>
                <w:spacing w:val="-2"/>
              </w:rPr>
              <w:t>c</w:t>
            </w:r>
            <w:r w:rsidRPr="007E292E">
              <w:t>c</w:t>
            </w:r>
            <w:r w:rsidRPr="007E292E">
              <w:rPr>
                <w:spacing w:val="1"/>
              </w:rPr>
              <w:t>o</w:t>
            </w:r>
            <w:r w:rsidRPr="007E292E">
              <w:t>r</w:t>
            </w:r>
            <w:r w:rsidRPr="007E292E">
              <w:rPr>
                <w:spacing w:val="-1"/>
              </w:rPr>
              <w:t>d</w:t>
            </w:r>
            <w:r w:rsidRPr="007E292E">
              <w:t>a</w:t>
            </w:r>
            <w:r w:rsidRPr="007E292E">
              <w:rPr>
                <w:spacing w:val="-1"/>
              </w:rPr>
              <w:t>n</w:t>
            </w:r>
            <w:r w:rsidRPr="007E292E">
              <w:t xml:space="preserve">ce with </w:t>
            </w:r>
            <w:r w:rsidRPr="007E292E">
              <w:rPr>
                <w:spacing w:val="1"/>
              </w:rPr>
              <w:t>t</w:t>
            </w:r>
            <w:r w:rsidRPr="007E292E">
              <w:rPr>
                <w:spacing w:val="-1"/>
              </w:rPr>
              <w:t>h</w:t>
            </w:r>
            <w:r w:rsidRPr="007E292E">
              <w:t>e</w:t>
            </w:r>
            <w:r w:rsidRPr="007E292E">
              <w:rPr>
                <w:spacing w:val="-2"/>
              </w:rPr>
              <w:t xml:space="preserve"> </w:t>
            </w:r>
            <w:r w:rsidRPr="007E292E">
              <w:rPr>
                <w:spacing w:val="1"/>
              </w:rPr>
              <w:t>o</w:t>
            </w:r>
            <w:r w:rsidRPr="007E292E">
              <w:rPr>
                <w:spacing w:val="-3"/>
              </w:rPr>
              <w:t>p</w:t>
            </w:r>
            <w:r w:rsidRPr="007E292E">
              <w:t>en p</w:t>
            </w:r>
            <w:r w:rsidRPr="007E292E">
              <w:rPr>
                <w:spacing w:val="-1"/>
              </w:rPr>
              <w:t>r</w:t>
            </w:r>
            <w:r w:rsidRPr="007E292E">
              <w:rPr>
                <w:spacing w:val="1"/>
              </w:rPr>
              <w:t>o</w:t>
            </w:r>
            <w:r w:rsidRPr="007E292E">
              <w:rPr>
                <w:spacing w:val="-2"/>
              </w:rPr>
              <w:t>c</w:t>
            </w:r>
            <w:r w:rsidRPr="007E292E">
              <w:t>ed</w:t>
            </w:r>
            <w:r w:rsidRPr="007E292E">
              <w:rPr>
                <w:spacing w:val="-1"/>
              </w:rPr>
              <w:t>u</w:t>
            </w:r>
            <w:r w:rsidRPr="007E292E">
              <w:t>re</w:t>
            </w:r>
            <w:r w:rsidRPr="007E292E">
              <w:rPr>
                <w:spacing w:val="1"/>
              </w:rPr>
              <w:t xml:space="preserve"> </w:t>
            </w:r>
            <w:r w:rsidRPr="007E292E">
              <w:rPr>
                <w:spacing w:val="-3"/>
              </w:rPr>
              <w:t>u</w:t>
            </w:r>
            <w:r w:rsidRPr="007E292E">
              <w:rPr>
                <w:spacing w:val="-1"/>
              </w:rPr>
              <w:t>nd</w:t>
            </w:r>
            <w:r w:rsidRPr="007E292E">
              <w:t>er</w:t>
            </w:r>
            <w:r w:rsidRPr="007E292E">
              <w:rPr>
                <w:spacing w:val="1"/>
              </w:rPr>
              <w:t xml:space="preserve"> </w:t>
            </w:r>
            <w:r w:rsidRPr="007E292E">
              <w:t xml:space="preserve">the </w:t>
            </w:r>
            <w:r w:rsidRPr="007E292E">
              <w:rPr>
                <w:spacing w:val="1"/>
              </w:rPr>
              <w:t>E</w:t>
            </w:r>
            <w:r w:rsidRPr="007E292E">
              <w:rPr>
                <w:spacing w:val="-1"/>
              </w:rPr>
              <w:t>u</w:t>
            </w:r>
            <w:r w:rsidRPr="007E292E">
              <w:rPr>
                <w:spacing w:val="-3"/>
              </w:rPr>
              <w:t>r</w:t>
            </w:r>
            <w:r w:rsidRPr="007E292E">
              <w:rPr>
                <w:spacing w:val="1"/>
              </w:rPr>
              <w:t>o</w:t>
            </w:r>
            <w:r w:rsidRPr="007E292E">
              <w:rPr>
                <w:spacing w:val="-1"/>
              </w:rPr>
              <w:t>p</w:t>
            </w:r>
            <w:r w:rsidRPr="007E292E">
              <w:t>ean</w:t>
            </w:r>
            <w:r w:rsidRPr="007E292E">
              <w:rPr>
                <w:spacing w:val="-2"/>
              </w:rPr>
              <w:t xml:space="preserve"> </w:t>
            </w:r>
            <w:r w:rsidRPr="007E292E">
              <w:t>U</w:t>
            </w:r>
            <w:r w:rsidRPr="007E292E">
              <w:rPr>
                <w:spacing w:val="-1"/>
              </w:rPr>
              <w:t>n</w:t>
            </w:r>
            <w:r w:rsidRPr="007E292E">
              <w:t>i</w:t>
            </w:r>
            <w:r w:rsidRPr="007E292E">
              <w:rPr>
                <w:spacing w:val="1"/>
              </w:rPr>
              <w:t>o</w:t>
            </w:r>
            <w:r w:rsidRPr="007E292E">
              <w:t>n</w:t>
            </w:r>
            <w:r w:rsidRPr="007E292E">
              <w:rPr>
                <w:spacing w:val="-1"/>
              </w:rPr>
              <w:t xml:space="preserve"> </w:t>
            </w:r>
            <w:r w:rsidRPr="007E292E">
              <w:rPr>
                <w:spacing w:val="-2"/>
              </w:rPr>
              <w:t>(</w:t>
            </w:r>
            <w:r w:rsidRPr="007E292E">
              <w:t>Award</w:t>
            </w:r>
            <w:r w:rsidRPr="007E292E">
              <w:rPr>
                <w:spacing w:val="-1"/>
              </w:rPr>
              <w:t xml:space="preserve"> </w:t>
            </w:r>
            <w:r w:rsidRPr="007E292E">
              <w:rPr>
                <w:spacing w:val="1"/>
              </w:rPr>
              <w:t>o</w:t>
            </w:r>
            <w:r w:rsidRPr="007E292E">
              <w:t>f</w:t>
            </w:r>
            <w:r w:rsidRPr="007E292E">
              <w:rPr>
                <w:spacing w:val="-3"/>
              </w:rPr>
              <w:t xml:space="preserve"> </w:t>
            </w:r>
            <w:r w:rsidRPr="007E292E">
              <w:rPr>
                <w:spacing w:val="1"/>
              </w:rPr>
              <w:t>P</w:t>
            </w:r>
            <w:r w:rsidRPr="007E292E">
              <w:rPr>
                <w:spacing w:val="-1"/>
              </w:rPr>
              <w:t>ub</w:t>
            </w:r>
            <w:r w:rsidRPr="007E292E">
              <w:t>lic</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y</w:t>
            </w:r>
            <w:r w:rsidRPr="007E292E">
              <w:rPr>
                <w:spacing w:val="-1"/>
              </w:rPr>
              <w:t xml:space="preserve"> </w:t>
            </w:r>
            <w:r w:rsidRPr="007E292E">
              <w:t>C</w:t>
            </w:r>
            <w:r w:rsidRPr="007E292E">
              <w:rPr>
                <w:spacing w:val="1"/>
              </w:rPr>
              <w:t>o</w:t>
            </w:r>
            <w:r w:rsidRPr="007E292E">
              <w:rPr>
                <w:spacing w:val="-1"/>
              </w:rPr>
              <w:t>n</w:t>
            </w:r>
            <w:r w:rsidRPr="007E292E">
              <w:t>tra</w:t>
            </w:r>
            <w:r w:rsidRPr="007E292E">
              <w:rPr>
                <w:spacing w:val="-2"/>
              </w:rPr>
              <w:t>c</w:t>
            </w:r>
            <w:r w:rsidRPr="007E292E">
              <w:t>ts) Reg</w:t>
            </w:r>
            <w:r w:rsidRPr="007E292E">
              <w:rPr>
                <w:spacing w:val="-1"/>
              </w:rPr>
              <w:t>u</w:t>
            </w:r>
            <w:r w:rsidRPr="007E292E">
              <w:t>lati</w:t>
            </w:r>
            <w:r w:rsidRPr="007E292E">
              <w:rPr>
                <w:spacing w:val="1"/>
              </w:rPr>
              <w:t>o</w:t>
            </w:r>
            <w:r w:rsidRPr="007E292E">
              <w:rPr>
                <w:spacing w:val="-1"/>
              </w:rPr>
              <w:t>n</w:t>
            </w:r>
            <w:r w:rsidRPr="007E292E">
              <w:t>s</w:t>
            </w:r>
            <w:r w:rsidRPr="007E292E">
              <w:rPr>
                <w:spacing w:val="-2"/>
              </w:rPr>
              <w:t xml:space="preserve"> </w:t>
            </w:r>
            <w:r w:rsidRPr="007E292E">
              <w:rPr>
                <w:spacing w:val="-1"/>
              </w:rPr>
              <w:t>2</w:t>
            </w:r>
            <w:r w:rsidRPr="007E292E">
              <w:rPr>
                <w:spacing w:val="1"/>
              </w:rPr>
              <w:t>0</w:t>
            </w:r>
            <w:r w:rsidRPr="007E292E">
              <w:rPr>
                <w:spacing w:val="-2"/>
              </w:rPr>
              <w:t>1</w:t>
            </w:r>
            <w:r w:rsidRPr="007E292E">
              <w:t>6</w:t>
            </w:r>
            <w:r w:rsidRPr="007E292E">
              <w:rPr>
                <w:spacing w:val="2"/>
              </w:rPr>
              <w:t xml:space="preserve"> </w:t>
            </w:r>
            <w:r w:rsidRPr="007E292E">
              <w:t>(St</w:t>
            </w:r>
            <w:r w:rsidRPr="007E292E">
              <w:rPr>
                <w:spacing w:val="-3"/>
              </w:rPr>
              <w:t>a</w:t>
            </w:r>
            <w:r w:rsidRPr="007E292E">
              <w:t>tut</w:t>
            </w:r>
            <w:r w:rsidRPr="007E292E">
              <w:rPr>
                <w:spacing w:val="-1"/>
              </w:rPr>
              <w:t>o</w:t>
            </w:r>
            <w:r w:rsidRPr="007E292E">
              <w:rPr>
                <w:spacing w:val="-3"/>
              </w:rPr>
              <w:t>r</w:t>
            </w:r>
            <w:r w:rsidRPr="007E292E">
              <w:t>y</w:t>
            </w:r>
            <w:r w:rsidRPr="007E292E">
              <w:rPr>
                <w:spacing w:val="1"/>
              </w:rPr>
              <w:t xml:space="preserve"> </w:t>
            </w:r>
            <w:r w:rsidRPr="007E292E">
              <w:t>I</w:t>
            </w:r>
            <w:r w:rsidRPr="007E292E">
              <w:rPr>
                <w:spacing w:val="-1"/>
              </w:rPr>
              <w:t>n</w:t>
            </w:r>
            <w:r w:rsidRPr="007E292E">
              <w:t>str</w:t>
            </w:r>
            <w:r w:rsidRPr="007E292E">
              <w:rPr>
                <w:spacing w:val="-3"/>
              </w:rPr>
              <w:t>u</w:t>
            </w:r>
            <w:r w:rsidRPr="007E292E">
              <w:rPr>
                <w:spacing w:val="1"/>
              </w:rPr>
              <w:t>m</w:t>
            </w:r>
            <w:r w:rsidRPr="007E292E">
              <w:t xml:space="preserve">ent </w:t>
            </w:r>
            <w:r w:rsidRPr="007E292E">
              <w:rPr>
                <w:spacing w:val="1"/>
              </w:rPr>
              <w:t>2</w:t>
            </w:r>
            <w:r w:rsidRPr="007E292E">
              <w:rPr>
                <w:spacing w:val="-2"/>
              </w:rPr>
              <w:t>8</w:t>
            </w:r>
            <w:r w:rsidRPr="007E292E">
              <w:t>4</w:t>
            </w:r>
            <w:r w:rsidRPr="007E292E">
              <w:rPr>
                <w:spacing w:val="-1"/>
              </w:rPr>
              <w:t xml:space="preserve"> </w:t>
            </w:r>
            <w:r w:rsidRPr="007E292E">
              <w:rPr>
                <w:spacing w:val="1"/>
              </w:rPr>
              <w:t>o</w:t>
            </w:r>
            <w:r w:rsidRPr="007E292E">
              <w:t>f</w:t>
            </w:r>
            <w:r w:rsidRPr="007E292E">
              <w:rPr>
                <w:spacing w:val="-2"/>
              </w:rPr>
              <w:t xml:space="preserve"> </w:t>
            </w:r>
            <w:r w:rsidRPr="007E292E">
              <w:rPr>
                <w:spacing w:val="1"/>
              </w:rPr>
              <w:t>2</w:t>
            </w:r>
            <w:r w:rsidRPr="007E292E">
              <w:rPr>
                <w:spacing w:val="-1"/>
              </w:rPr>
              <w:t>0</w:t>
            </w:r>
            <w:r w:rsidRPr="007E292E">
              <w:rPr>
                <w:spacing w:val="1"/>
              </w:rPr>
              <w:t>1</w:t>
            </w:r>
            <w:r w:rsidRPr="007E292E">
              <w:rPr>
                <w:spacing w:val="-2"/>
              </w:rPr>
              <w:t>6</w:t>
            </w:r>
            <w:r w:rsidRPr="007E292E">
              <w:t>)</w:t>
            </w:r>
            <w:r w:rsidRPr="007E292E">
              <w:rPr>
                <w:spacing w:val="1"/>
              </w:rPr>
              <w:t xml:space="preserve"> </w:t>
            </w:r>
            <w:r w:rsidRPr="007E292E">
              <w:rPr>
                <w:spacing w:val="-2"/>
              </w:rPr>
              <w:t>(</w:t>
            </w:r>
            <w:r w:rsidRPr="007E292E">
              <w:t>the “Re</w:t>
            </w:r>
            <w:r w:rsidRPr="007E292E">
              <w:rPr>
                <w:spacing w:val="-1"/>
              </w:rPr>
              <w:t>gu</w:t>
            </w:r>
            <w:r w:rsidRPr="007E292E">
              <w:t>lat</w:t>
            </w:r>
            <w:r w:rsidRPr="007E292E">
              <w:rPr>
                <w:spacing w:val="-3"/>
              </w:rPr>
              <w:t>i</w:t>
            </w:r>
            <w:r w:rsidRPr="007E292E">
              <w:rPr>
                <w:spacing w:val="1"/>
              </w:rPr>
              <w:t>o</w:t>
            </w:r>
            <w:r w:rsidRPr="007E292E">
              <w:rPr>
                <w:spacing w:val="-1"/>
              </w:rPr>
              <w:t>n</w:t>
            </w:r>
            <w:r w:rsidRPr="007E292E">
              <w:t>s</w:t>
            </w:r>
            <w:r w:rsidRPr="007E292E">
              <w:rPr>
                <w:spacing w:val="-1"/>
              </w:rPr>
              <w:t>”</w:t>
            </w:r>
            <w:r w:rsidRPr="007E292E">
              <w:t>).</w:t>
            </w:r>
            <w:r w:rsidRPr="007E292E">
              <w:rPr>
                <w:spacing w:val="50"/>
              </w:rPr>
              <w:t xml:space="preserve"> </w:t>
            </w:r>
            <w:r w:rsidRPr="007E292E">
              <w:t>A</w:t>
            </w:r>
            <w:r w:rsidRPr="007E292E">
              <w:rPr>
                <w:spacing w:val="-1"/>
              </w:rPr>
              <w:t>n</w:t>
            </w:r>
            <w:r w:rsidRPr="007E292E">
              <w:t>y</w:t>
            </w:r>
            <w:r w:rsidRPr="007E292E">
              <w:rPr>
                <w:spacing w:val="-1"/>
              </w:rPr>
              <w:t xml:space="preserve"> </w:t>
            </w:r>
            <w:r w:rsidRPr="007E292E">
              <w:t>c</w:t>
            </w:r>
            <w:r w:rsidRPr="007E292E">
              <w:rPr>
                <w:spacing w:val="-1"/>
              </w:rPr>
              <w:t>on</w:t>
            </w:r>
            <w:r w:rsidRPr="007E292E">
              <w:t>tract that</w:t>
            </w:r>
            <w:r w:rsidRPr="007E292E">
              <w:rPr>
                <w:spacing w:val="-2"/>
              </w:rPr>
              <w:t xml:space="preserve"> </w:t>
            </w:r>
            <w:r w:rsidRPr="007E292E">
              <w:rPr>
                <w:spacing w:val="1"/>
              </w:rPr>
              <w:t>m</w:t>
            </w:r>
            <w:r w:rsidRPr="007E292E">
              <w:t>ay</w:t>
            </w:r>
            <w:r w:rsidRPr="007E292E">
              <w:rPr>
                <w:spacing w:val="1"/>
              </w:rPr>
              <w:t xml:space="preserve"> </w:t>
            </w:r>
            <w:r w:rsidRPr="007E292E">
              <w:rPr>
                <w:spacing w:val="-3"/>
              </w:rPr>
              <w:t>r</w:t>
            </w:r>
            <w:r w:rsidRPr="007E292E">
              <w:t>esult f</w:t>
            </w:r>
            <w:r w:rsidRPr="007E292E">
              <w:rPr>
                <w:spacing w:val="-2"/>
              </w:rPr>
              <w:t>r</w:t>
            </w:r>
            <w:r w:rsidRPr="007E292E">
              <w:rPr>
                <w:spacing w:val="-1"/>
              </w:rPr>
              <w:t>o</w:t>
            </w:r>
            <w:r w:rsidRPr="007E292E">
              <w:t>m</w:t>
            </w:r>
            <w:r w:rsidRPr="007E292E">
              <w:rPr>
                <w:spacing w:val="1"/>
              </w:rPr>
              <w:t xml:space="preserve"> t</w:t>
            </w:r>
            <w:r w:rsidRPr="007E292E">
              <w:rPr>
                <w:spacing w:val="-1"/>
              </w:rPr>
              <w:t>h</w:t>
            </w:r>
            <w:r w:rsidRPr="007E292E">
              <w:t xml:space="preserve">is </w:t>
            </w:r>
            <w:r w:rsidRPr="007E292E">
              <w:rPr>
                <w:spacing w:val="-2"/>
              </w:rPr>
              <w:t>C</w:t>
            </w:r>
            <w:r w:rsidRPr="007E292E">
              <w:rPr>
                <w:spacing w:val="1"/>
              </w:rPr>
              <w:t>om</w:t>
            </w:r>
            <w:r w:rsidRPr="007E292E">
              <w:rPr>
                <w:spacing w:val="-3"/>
              </w:rPr>
              <w:t>p</w:t>
            </w:r>
            <w:r w:rsidRPr="007E292E">
              <w:t>e</w:t>
            </w:r>
            <w:r w:rsidRPr="007E292E">
              <w:rPr>
                <w:spacing w:val="1"/>
              </w:rPr>
              <w:t>t</w:t>
            </w:r>
            <w:r w:rsidRPr="007E292E">
              <w:t>it</w:t>
            </w:r>
            <w:r w:rsidRPr="007E292E">
              <w:rPr>
                <w:spacing w:val="-2"/>
              </w:rPr>
              <w:t>i</w:t>
            </w:r>
            <w:r w:rsidRPr="007E292E">
              <w:rPr>
                <w:spacing w:val="1"/>
              </w:rPr>
              <w:t>o</w:t>
            </w:r>
            <w:r w:rsidRPr="007E292E">
              <w:t>n (t</w:t>
            </w:r>
            <w:r w:rsidRPr="007E292E">
              <w:rPr>
                <w:spacing w:val="-3"/>
              </w:rPr>
              <w:t>h</w:t>
            </w:r>
            <w:r w:rsidRPr="007E292E">
              <w:t>e</w:t>
            </w:r>
            <w:r w:rsidRPr="007E292E">
              <w:rPr>
                <w:spacing w:val="-1"/>
              </w:rPr>
              <w:t xml:space="preserve"> </w:t>
            </w:r>
            <w:r w:rsidRPr="007E292E">
              <w:rPr>
                <w:spacing w:val="1"/>
              </w:rPr>
              <w:t>“</w:t>
            </w:r>
            <w:r w:rsidRPr="007E292E">
              <w:t>Serv</w:t>
            </w:r>
            <w:r w:rsidRPr="007E292E">
              <w:rPr>
                <w:spacing w:val="-2"/>
              </w:rPr>
              <w:t>i</w:t>
            </w:r>
            <w:r w:rsidRPr="007E292E">
              <w:t>ces</w:t>
            </w:r>
            <w:r w:rsidRPr="007E292E">
              <w:rPr>
                <w:spacing w:val="-1"/>
              </w:rPr>
              <w:t xml:space="preserve"> </w:t>
            </w:r>
            <w:r w:rsidRPr="007E292E">
              <w:rPr>
                <w:spacing w:val="-2"/>
              </w:rPr>
              <w:t>C</w:t>
            </w:r>
            <w:r w:rsidRPr="007E292E">
              <w:rPr>
                <w:spacing w:val="1"/>
              </w:rPr>
              <w:t>o</w:t>
            </w:r>
            <w:r w:rsidRPr="007E292E">
              <w:rPr>
                <w:spacing w:val="-1"/>
              </w:rPr>
              <w:t>n</w:t>
            </w:r>
            <w:r w:rsidRPr="007E292E">
              <w:t>trac</w:t>
            </w:r>
            <w:r w:rsidRPr="007E292E">
              <w:rPr>
                <w:spacing w:val="-1"/>
              </w:rPr>
              <w:t>t</w:t>
            </w:r>
            <w:r w:rsidRPr="007E292E">
              <w:rPr>
                <w:spacing w:val="1"/>
              </w:rPr>
              <w:t>”</w:t>
            </w:r>
            <w:r w:rsidRPr="007E292E">
              <w:t>)</w:t>
            </w:r>
            <w:r w:rsidRPr="007E292E">
              <w:rPr>
                <w:spacing w:val="-1"/>
              </w:rPr>
              <w:t xml:space="preserve"> </w:t>
            </w:r>
            <w:r w:rsidRPr="007E292E">
              <w:t>will</w:t>
            </w:r>
            <w:r w:rsidRPr="007E292E">
              <w:rPr>
                <w:spacing w:val="1"/>
              </w:rPr>
              <w:t xml:space="preserve"> </w:t>
            </w:r>
            <w:r w:rsidRPr="007E292E">
              <w:rPr>
                <w:spacing w:val="-1"/>
              </w:rPr>
              <w:t>b</w:t>
            </w:r>
            <w:r w:rsidRPr="007E292E">
              <w:t>e</w:t>
            </w:r>
            <w:r w:rsidRPr="007E292E">
              <w:rPr>
                <w:spacing w:val="-2"/>
              </w:rPr>
              <w:t xml:space="preserve"> </w:t>
            </w:r>
            <w:r w:rsidRPr="007E292E">
              <w:t xml:space="preserve">issued </w:t>
            </w:r>
            <w:r w:rsidRPr="007E292E">
              <w:rPr>
                <w:spacing w:val="-2"/>
              </w:rPr>
              <w:t>f</w:t>
            </w:r>
            <w:r w:rsidRPr="007E292E">
              <w:rPr>
                <w:spacing w:val="1"/>
              </w:rPr>
              <w:t>o</w:t>
            </w:r>
            <w:r w:rsidRPr="007E292E">
              <w:t>r</w:t>
            </w:r>
            <w:r w:rsidRPr="007E292E">
              <w:rPr>
                <w:spacing w:val="-2"/>
              </w:rPr>
              <w:t xml:space="preserve"> </w:t>
            </w:r>
            <w:r w:rsidRPr="007E292E">
              <w:t>a te</w:t>
            </w:r>
            <w:r w:rsidRPr="007E292E">
              <w:rPr>
                <w:spacing w:val="-2"/>
              </w:rPr>
              <w:t>r</w:t>
            </w:r>
            <w:r w:rsidRPr="007E292E">
              <w:t>m</w:t>
            </w:r>
            <w:r w:rsidRPr="007E292E">
              <w:rPr>
                <w:spacing w:val="-1"/>
              </w:rPr>
              <w:t xml:space="preserve"> </w:t>
            </w:r>
            <w:r w:rsidRPr="007E292E">
              <w:rPr>
                <w:spacing w:val="1"/>
              </w:rPr>
              <w:t>o</w:t>
            </w:r>
            <w:r w:rsidRPr="007E292E">
              <w:t xml:space="preserve">f </w:t>
            </w:r>
            <w:r w:rsidR="00841223" w:rsidRPr="007E292E">
              <w:rPr>
                <w:b/>
                <w:bCs/>
              </w:rPr>
              <w:t>three (3</w:t>
            </w:r>
            <w:r w:rsidRPr="007E292E">
              <w:rPr>
                <w:b/>
                <w:bCs/>
              </w:rPr>
              <w:t>)</w:t>
            </w:r>
            <w:r w:rsidRPr="007E292E">
              <w:rPr>
                <w:b/>
                <w:bCs/>
                <w:spacing w:val="-1"/>
              </w:rPr>
              <w:t xml:space="preserve"> </w:t>
            </w:r>
            <w:r w:rsidRPr="007E292E">
              <w:rPr>
                <w:b/>
                <w:bCs/>
                <w:spacing w:val="1"/>
              </w:rPr>
              <w:t>y</w:t>
            </w:r>
            <w:r w:rsidRPr="007E292E">
              <w:rPr>
                <w:b/>
                <w:bCs/>
              </w:rPr>
              <w:t>ea</w:t>
            </w:r>
            <w:r w:rsidRPr="007E292E">
              <w:rPr>
                <w:b/>
                <w:bCs/>
                <w:spacing w:val="-2"/>
              </w:rPr>
              <w:t>r</w:t>
            </w:r>
            <w:r w:rsidRPr="007E292E">
              <w:rPr>
                <w:b/>
                <w:bCs/>
              </w:rPr>
              <w:t>s</w:t>
            </w:r>
            <w:r w:rsidRPr="007E292E">
              <w:rPr>
                <w:spacing w:val="1"/>
              </w:rPr>
              <w:t xml:space="preserve"> </w:t>
            </w:r>
            <w:r w:rsidRPr="007E292E">
              <w:rPr>
                <w:spacing w:val="-2"/>
              </w:rPr>
              <w:t>(</w:t>
            </w:r>
            <w:r w:rsidRPr="007E292E">
              <w:rPr>
                <w:spacing w:val="1"/>
              </w:rPr>
              <w:t>“</w:t>
            </w:r>
            <w:r w:rsidRPr="007E292E">
              <w:t>the</w:t>
            </w:r>
            <w:r w:rsidRPr="007E292E">
              <w:rPr>
                <w:spacing w:val="-2"/>
              </w:rPr>
              <w:t xml:space="preserve"> </w:t>
            </w:r>
            <w:r w:rsidRPr="007E292E">
              <w:rPr>
                <w:spacing w:val="1"/>
              </w:rPr>
              <w:t>T</w:t>
            </w:r>
            <w:r w:rsidRPr="007E292E">
              <w:t>e</w:t>
            </w:r>
            <w:r w:rsidRPr="007E292E">
              <w:rPr>
                <w:spacing w:val="-2"/>
              </w:rPr>
              <w:t>r</w:t>
            </w:r>
            <w:r w:rsidRPr="007E292E">
              <w:rPr>
                <w:spacing w:val="-1"/>
              </w:rPr>
              <w:t>m”</w:t>
            </w:r>
            <w:r w:rsidRPr="007E292E">
              <w:t>).</w:t>
            </w:r>
          </w:p>
        </w:tc>
      </w:tr>
      <w:tr w:rsidR="00E47382" w:rsidRPr="007E292E" w14:paraId="02EA531D" w14:textId="77777777" w:rsidTr="00107CE9">
        <w:trPr>
          <w:trHeight w:hRule="exact" w:val="1557"/>
        </w:trPr>
        <w:tc>
          <w:tcPr>
            <w:tcW w:w="648" w:type="dxa"/>
            <w:tcBorders>
              <w:top w:val="nil"/>
              <w:left w:val="nil"/>
              <w:bottom w:val="nil"/>
              <w:right w:val="nil"/>
            </w:tcBorders>
          </w:tcPr>
          <w:p w14:paraId="367879E4" w14:textId="703BA339" w:rsidR="00E47382" w:rsidRPr="007E292E" w:rsidRDefault="0048683A" w:rsidP="00EE48D2">
            <w:pPr>
              <w:rPr>
                <w:b/>
                <w:bCs/>
                <w:color w:val="3F08C8"/>
              </w:rPr>
            </w:pPr>
            <w:r w:rsidRPr="007E292E">
              <w:rPr>
                <w:b/>
                <w:bCs/>
                <w:color w:val="3F08C8"/>
                <w:spacing w:val="1"/>
              </w:rPr>
              <w:t>1</w:t>
            </w:r>
            <w:r w:rsidRPr="007E292E">
              <w:rPr>
                <w:b/>
                <w:bCs/>
                <w:color w:val="3F08C8"/>
                <w:spacing w:val="-1"/>
              </w:rPr>
              <w:t>.</w:t>
            </w:r>
            <w:r w:rsidRPr="007E292E">
              <w:rPr>
                <w:b/>
                <w:bCs/>
                <w:color w:val="3F08C8"/>
              </w:rPr>
              <w:t>5</w:t>
            </w:r>
          </w:p>
        </w:tc>
        <w:tc>
          <w:tcPr>
            <w:tcW w:w="8452" w:type="dxa"/>
            <w:tcBorders>
              <w:top w:val="nil"/>
              <w:left w:val="nil"/>
              <w:bottom w:val="nil"/>
              <w:right w:val="nil"/>
            </w:tcBorders>
          </w:tcPr>
          <w:p w14:paraId="73FB1890" w14:textId="463198E5" w:rsidR="00E47382" w:rsidRPr="007E292E" w:rsidRDefault="0048683A" w:rsidP="00EE48D2">
            <w:r w:rsidRPr="007E292E">
              <w:t>The</w:t>
            </w:r>
            <w:r w:rsidRPr="007E292E">
              <w:rPr>
                <w:spacing w:val="1"/>
              </w:rPr>
              <w:t xml:space="preserve"> </w:t>
            </w:r>
            <w:r w:rsidRPr="007E292E">
              <w:rPr>
                <w:spacing w:val="-2"/>
              </w:rPr>
              <w:t>C</w:t>
            </w:r>
            <w:r w:rsidRPr="007E292E">
              <w:rPr>
                <w:spacing w:val="1"/>
              </w:rPr>
              <w:t>o</w:t>
            </w:r>
            <w:r w:rsidRPr="007E292E">
              <w:rPr>
                <w:spacing w:val="-1"/>
              </w:rPr>
              <w:t>n</w:t>
            </w:r>
            <w:r w:rsidRPr="007E292E">
              <w:t>tracting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y</w:t>
            </w:r>
            <w:r w:rsidRPr="007E292E">
              <w:rPr>
                <w:spacing w:val="1"/>
              </w:rPr>
              <w:t xml:space="preserve"> </w:t>
            </w:r>
            <w:r w:rsidRPr="007E292E">
              <w:rPr>
                <w:spacing w:val="-2"/>
              </w:rPr>
              <w:t>r</w:t>
            </w:r>
            <w:r w:rsidRPr="007E292E">
              <w:t>es</w:t>
            </w:r>
            <w:r w:rsidRPr="007E292E">
              <w:rPr>
                <w:spacing w:val="1"/>
              </w:rPr>
              <w:t>e</w:t>
            </w:r>
            <w:r w:rsidRPr="007E292E">
              <w:rPr>
                <w:spacing w:val="-3"/>
              </w:rPr>
              <w:t>r</w:t>
            </w:r>
            <w:r w:rsidRPr="007E292E">
              <w:rPr>
                <w:spacing w:val="1"/>
              </w:rPr>
              <w:t>v</w:t>
            </w:r>
            <w:r w:rsidRPr="007E292E">
              <w:t>es</w:t>
            </w:r>
            <w:r w:rsidRPr="007E292E">
              <w:rPr>
                <w:spacing w:val="-1"/>
              </w:rPr>
              <w:t xml:space="preserve"> </w:t>
            </w:r>
            <w:r w:rsidRPr="007E292E">
              <w:t>the ri</w:t>
            </w:r>
            <w:r w:rsidRPr="007E292E">
              <w:rPr>
                <w:spacing w:val="-1"/>
              </w:rPr>
              <w:t>gh</w:t>
            </w:r>
            <w:r w:rsidRPr="007E292E">
              <w:t>t</w:t>
            </w:r>
            <w:r w:rsidRPr="007E292E">
              <w:rPr>
                <w:spacing w:val="-1"/>
              </w:rPr>
              <w:t xml:space="preserve"> </w:t>
            </w:r>
            <w:r w:rsidRPr="007E292E">
              <w:t>to</w:t>
            </w:r>
            <w:r w:rsidRPr="007E292E">
              <w:rPr>
                <w:spacing w:val="-1"/>
              </w:rPr>
              <w:t xml:space="preserve"> </w:t>
            </w:r>
            <w:r w:rsidRPr="007E292E">
              <w:rPr>
                <w:spacing w:val="1"/>
              </w:rPr>
              <w:t>e</w:t>
            </w:r>
            <w:r w:rsidRPr="007E292E">
              <w:rPr>
                <w:spacing w:val="-2"/>
              </w:rPr>
              <w:t>x</w:t>
            </w:r>
            <w:r w:rsidRPr="007E292E">
              <w:t>t</w:t>
            </w:r>
            <w:r w:rsidRPr="007E292E">
              <w:rPr>
                <w:spacing w:val="1"/>
              </w:rPr>
              <w:t>e</w:t>
            </w:r>
            <w:r w:rsidRPr="007E292E">
              <w:rPr>
                <w:spacing w:val="-1"/>
              </w:rPr>
              <w:t>n</w:t>
            </w:r>
            <w:r w:rsidRPr="007E292E">
              <w:t>d</w:t>
            </w:r>
            <w:r w:rsidRPr="007E292E">
              <w:rPr>
                <w:spacing w:val="-3"/>
              </w:rPr>
              <w:t xml:space="preserve"> </w:t>
            </w:r>
            <w:r w:rsidRPr="007E292E">
              <w:t xml:space="preserve">the </w:t>
            </w:r>
            <w:r w:rsidRPr="007E292E">
              <w:rPr>
                <w:spacing w:val="-1"/>
              </w:rPr>
              <w:t>T</w:t>
            </w:r>
            <w:r w:rsidRPr="007E292E">
              <w:t>erm</w:t>
            </w:r>
            <w:r w:rsidRPr="007E292E">
              <w:rPr>
                <w:spacing w:val="-1"/>
              </w:rPr>
              <w:t xml:space="preserve"> </w:t>
            </w:r>
            <w:r w:rsidRPr="007E292E">
              <w:t>f</w:t>
            </w:r>
            <w:r w:rsidRPr="007E292E">
              <w:rPr>
                <w:spacing w:val="1"/>
              </w:rPr>
              <w:t>o</w:t>
            </w:r>
            <w:r w:rsidRPr="007E292E">
              <w:t>r</w:t>
            </w:r>
            <w:r w:rsidRPr="007E292E">
              <w:rPr>
                <w:spacing w:val="-2"/>
              </w:rPr>
              <w:t xml:space="preserve"> </w:t>
            </w:r>
            <w:r w:rsidRPr="007E292E">
              <w:t>a</w:t>
            </w:r>
            <w:r w:rsidRPr="007E292E">
              <w:rPr>
                <w:spacing w:val="1"/>
              </w:rPr>
              <w:t xml:space="preserve"> </w:t>
            </w:r>
            <w:r w:rsidRPr="007E292E">
              <w:rPr>
                <w:spacing w:val="-1"/>
              </w:rPr>
              <w:t>p</w:t>
            </w:r>
            <w:r w:rsidRPr="007E292E">
              <w:t>er</w:t>
            </w:r>
            <w:r w:rsidRPr="007E292E">
              <w:rPr>
                <w:spacing w:val="-2"/>
              </w:rPr>
              <w:t>i</w:t>
            </w:r>
            <w:r w:rsidRPr="007E292E">
              <w:rPr>
                <w:spacing w:val="1"/>
              </w:rPr>
              <w:t>o</w:t>
            </w:r>
            <w:r w:rsidRPr="007E292E">
              <w:t>d</w:t>
            </w:r>
            <w:r w:rsidRPr="007E292E">
              <w:rPr>
                <w:spacing w:val="-3"/>
              </w:rPr>
              <w:t xml:space="preserve"> </w:t>
            </w:r>
            <w:r w:rsidRPr="007E292E">
              <w:rPr>
                <w:spacing w:val="1"/>
              </w:rPr>
              <w:t>o</w:t>
            </w:r>
            <w:r w:rsidRPr="007E292E">
              <w:t>r p</w:t>
            </w:r>
            <w:r w:rsidRPr="007E292E">
              <w:rPr>
                <w:spacing w:val="-2"/>
              </w:rPr>
              <w:t>e</w:t>
            </w:r>
            <w:r w:rsidRPr="007E292E">
              <w:t>riods</w:t>
            </w:r>
            <w:r w:rsidRPr="007E292E">
              <w:rPr>
                <w:spacing w:val="-2"/>
              </w:rPr>
              <w:t xml:space="preserve"> </w:t>
            </w:r>
            <w:r w:rsidRPr="007E292E">
              <w:rPr>
                <w:spacing w:val="1"/>
              </w:rPr>
              <w:t>o</w:t>
            </w:r>
            <w:r w:rsidRPr="007E292E">
              <w:t xml:space="preserve">f </w:t>
            </w:r>
            <w:r w:rsidRPr="007E292E">
              <w:rPr>
                <w:spacing w:val="-1"/>
              </w:rPr>
              <w:t>u</w:t>
            </w:r>
            <w:r w:rsidRPr="007E292E">
              <w:t>p</w:t>
            </w:r>
            <w:r w:rsidRPr="007E292E">
              <w:rPr>
                <w:spacing w:val="-1"/>
              </w:rPr>
              <w:t xml:space="preserve"> </w:t>
            </w:r>
            <w:r w:rsidRPr="007E292E">
              <w:rPr>
                <w:spacing w:val="1"/>
              </w:rPr>
              <w:t>t</w:t>
            </w:r>
            <w:r w:rsidRPr="007E292E">
              <w:t>o</w:t>
            </w:r>
            <w:r w:rsidR="002077B8" w:rsidRPr="007E292E">
              <w:t xml:space="preserve"> </w:t>
            </w:r>
            <w:r w:rsidR="002077B8" w:rsidRPr="007E292E">
              <w:rPr>
                <w:b/>
                <w:bCs/>
              </w:rPr>
              <w:t>twelve (12) months</w:t>
            </w:r>
            <w:r w:rsidRPr="007E292E">
              <w:rPr>
                <w:spacing w:val="2"/>
              </w:rPr>
              <w:t xml:space="preserve"> </w:t>
            </w:r>
            <w:r w:rsidRPr="007E292E">
              <w:t>with a</w:t>
            </w:r>
            <w:r w:rsidRPr="007E292E">
              <w:rPr>
                <w:spacing w:val="-2"/>
              </w:rPr>
              <w:t xml:space="preserve"> </w:t>
            </w:r>
            <w:r w:rsidRPr="007E292E">
              <w:rPr>
                <w:spacing w:val="1"/>
              </w:rPr>
              <w:t>m</w:t>
            </w:r>
            <w:r w:rsidRPr="007E292E">
              <w:t>ax</w:t>
            </w:r>
            <w:r w:rsidRPr="007E292E">
              <w:rPr>
                <w:spacing w:val="-3"/>
              </w:rPr>
              <w:t>i</w:t>
            </w:r>
            <w:r w:rsidRPr="007E292E">
              <w:rPr>
                <w:spacing w:val="1"/>
              </w:rPr>
              <w:t>m</w:t>
            </w:r>
            <w:r w:rsidRPr="007E292E">
              <w:rPr>
                <w:spacing w:val="-3"/>
              </w:rPr>
              <w:t>u</w:t>
            </w:r>
            <w:r w:rsidRPr="007E292E">
              <w:t>m</w:t>
            </w:r>
            <w:r w:rsidRPr="007E292E">
              <w:rPr>
                <w:spacing w:val="-1"/>
              </w:rPr>
              <w:t xml:space="preserve"> </w:t>
            </w:r>
            <w:r w:rsidRPr="007E292E">
              <w:rPr>
                <w:spacing w:val="1"/>
              </w:rPr>
              <w:t>o</w:t>
            </w:r>
            <w:r w:rsidRPr="007E292E">
              <w:t>f</w:t>
            </w:r>
            <w:r w:rsidR="002077B8" w:rsidRPr="007E292E">
              <w:t xml:space="preserve"> </w:t>
            </w:r>
            <w:r w:rsidR="00841223" w:rsidRPr="007E292E">
              <w:rPr>
                <w:b/>
                <w:bCs/>
              </w:rPr>
              <w:t>one (1)</w:t>
            </w:r>
            <w:r w:rsidRPr="007E292E">
              <w:rPr>
                <w:spacing w:val="-1"/>
              </w:rPr>
              <w:t xml:space="preserve"> </w:t>
            </w:r>
            <w:r w:rsidRPr="007E292E">
              <w:t>such</w:t>
            </w:r>
            <w:r w:rsidRPr="007E292E">
              <w:rPr>
                <w:spacing w:val="-1"/>
              </w:rPr>
              <w:t xml:space="preserve"> </w:t>
            </w:r>
            <w:r w:rsidRPr="007E292E">
              <w:rPr>
                <w:spacing w:val="1"/>
              </w:rPr>
              <w:t>e</w:t>
            </w:r>
            <w:r w:rsidRPr="007E292E">
              <w:rPr>
                <w:spacing w:val="-2"/>
              </w:rPr>
              <w:t>x</w:t>
            </w:r>
            <w:r w:rsidRPr="007E292E">
              <w:t>t</w:t>
            </w:r>
            <w:r w:rsidRPr="007E292E">
              <w:rPr>
                <w:spacing w:val="1"/>
              </w:rPr>
              <w:t>e</w:t>
            </w:r>
            <w:r w:rsidRPr="007E292E">
              <w:rPr>
                <w:spacing w:val="-1"/>
              </w:rPr>
              <w:t>n</w:t>
            </w:r>
            <w:r w:rsidRPr="007E292E">
              <w:t>s</w:t>
            </w:r>
            <w:r w:rsidRPr="007E292E">
              <w:rPr>
                <w:spacing w:val="-3"/>
              </w:rPr>
              <w:t>i</w:t>
            </w:r>
            <w:r w:rsidRPr="007E292E">
              <w:rPr>
                <w:spacing w:val="1"/>
              </w:rPr>
              <w:t>o</w:t>
            </w:r>
            <w:r w:rsidRPr="007E292E">
              <w:t>n</w:t>
            </w:r>
            <w:r w:rsidRPr="007E292E">
              <w:rPr>
                <w:spacing w:val="-1"/>
              </w:rPr>
              <w:t xml:space="preserve"> </w:t>
            </w:r>
            <w:r w:rsidRPr="007E292E">
              <w:rPr>
                <w:spacing w:val="1"/>
              </w:rPr>
              <w:t>o</w:t>
            </w:r>
            <w:r w:rsidRPr="007E292E">
              <w:t>r</w:t>
            </w:r>
            <w:r w:rsidRPr="007E292E">
              <w:rPr>
                <w:spacing w:val="-2"/>
              </w:rPr>
              <w:t xml:space="preserve"> </w:t>
            </w:r>
            <w:r w:rsidRPr="007E292E">
              <w:rPr>
                <w:spacing w:val="1"/>
              </w:rPr>
              <w:t>e</w:t>
            </w:r>
            <w:r w:rsidRPr="007E292E">
              <w:rPr>
                <w:spacing w:val="-2"/>
              </w:rPr>
              <w:t>x</w:t>
            </w:r>
            <w:r w:rsidRPr="007E292E">
              <w:t>t</w:t>
            </w:r>
            <w:r w:rsidRPr="007E292E">
              <w:rPr>
                <w:spacing w:val="1"/>
              </w:rPr>
              <w:t>e</w:t>
            </w:r>
            <w:r w:rsidRPr="007E292E">
              <w:rPr>
                <w:spacing w:val="-1"/>
              </w:rPr>
              <w:t>n</w:t>
            </w:r>
            <w:r w:rsidRPr="007E292E">
              <w:t>s</w:t>
            </w:r>
            <w:r w:rsidRPr="007E292E">
              <w:rPr>
                <w:spacing w:val="-3"/>
              </w:rPr>
              <w:t>i</w:t>
            </w:r>
            <w:r w:rsidRPr="007E292E">
              <w:rPr>
                <w:spacing w:val="-1"/>
              </w:rPr>
              <w:t>on</w:t>
            </w:r>
            <w:r w:rsidRPr="007E292E">
              <w:t xml:space="preserve">s </w:t>
            </w:r>
            <w:r w:rsidRPr="007E292E">
              <w:rPr>
                <w:spacing w:val="1"/>
              </w:rPr>
              <w:t>o</w:t>
            </w:r>
            <w:r w:rsidRPr="007E292E">
              <w:t>n</w:t>
            </w:r>
            <w:r w:rsidRPr="007E292E">
              <w:rPr>
                <w:spacing w:val="-1"/>
              </w:rPr>
              <w:t xml:space="preserve"> </w:t>
            </w:r>
            <w:r w:rsidRPr="007E292E">
              <w:rPr>
                <w:spacing w:val="1"/>
              </w:rPr>
              <w:t>t</w:t>
            </w:r>
            <w:r w:rsidRPr="007E292E">
              <w:rPr>
                <w:spacing w:val="-3"/>
              </w:rPr>
              <w:t>h</w:t>
            </w:r>
            <w:r w:rsidRPr="007E292E">
              <w:t>e sa</w:t>
            </w:r>
            <w:r w:rsidRPr="007E292E">
              <w:rPr>
                <w:spacing w:val="1"/>
              </w:rPr>
              <w:t>m</w:t>
            </w:r>
            <w:r w:rsidRPr="007E292E">
              <w:t>e</w:t>
            </w:r>
            <w:r w:rsidRPr="007E292E">
              <w:rPr>
                <w:spacing w:val="-2"/>
              </w:rPr>
              <w:t xml:space="preserve"> </w:t>
            </w:r>
            <w:r w:rsidRPr="007E292E">
              <w:rPr>
                <w:spacing w:val="1"/>
              </w:rPr>
              <w:t>t</w:t>
            </w:r>
            <w:r w:rsidRPr="007E292E">
              <w:t>e</w:t>
            </w:r>
            <w:r w:rsidRPr="007E292E">
              <w:rPr>
                <w:spacing w:val="-2"/>
              </w:rPr>
              <w:t>r</w:t>
            </w:r>
            <w:r w:rsidRPr="007E292E">
              <w:rPr>
                <w:spacing w:val="1"/>
              </w:rPr>
              <w:t>m</w:t>
            </w:r>
            <w:r w:rsidRPr="007E292E">
              <w:t>s</w:t>
            </w:r>
            <w:r w:rsidRPr="007E292E">
              <w:rPr>
                <w:spacing w:val="-2"/>
              </w:rPr>
              <w:t xml:space="preserve"> </w:t>
            </w:r>
            <w:r w:rsidRPr="007E292E">
              <w:t>and</w:t>
            </w:r>
            <w:r w:rsidRPr="007E292E">
              <w:rPr>
                <w:spacing w:val="-1"/>
              </w:rPr>
              <w:t xml:space="preserve"> </w:t>
            </w:r>
            <w:r w:rsidRPr="007E292E">
              <w:t>c</w:t>
            </w:r>
            <w:r w:rsidRPr="007E292E">
              <w:rPr>
                <w:spacing w:val="1"/>
              </w:rPr>
              <w:t>o</w:t>
            </w:r>
            <w:r w:rsidRPr="007E292E">
              <w:rPr>
                <w:spacing w:val="-1"/>
              </w:rPr>
              <w:t>nd</w:t>
            </w:r>
            <w:r w:rsidRPr="007E292E">
              <w:t>it</w:t>
            </w:r>
            <w:r w:rsidRPr="007E292E">
              <w:rPr>
                <w:spacing w:val="-3"/>
              </w:rPr>
              <w:t>i</w:t>
            </w:r>
            <w:r w:rsidRPr="007E292E">
              <w:rPr>
                <w:spacing w:val="1"/>
              </w:rPr>
              <w:t>o</w:t>
            </w:r>
            <w:r w:rsidRPr="007E292E">
              <w:rPr>
                <w:spacing w:val="-1"/>
              </w:rPr>
              <w:t>n</w:t>
            </w:r>
            <w:r w:rsidRPr="007E292E">
              <w:rPr>
                <w:spacing w:val="-2"/>
              </w:rPr>
              <w:t>s</w:t>
            </w:r>
            <w:r w:rsidRPr="007E292E">
              <w:t>, su</w:t>
            </w:r>
            <w:r w:rsidRPr="007E292E">
              <w:rPr>
                <w:spacing w:val="-1"/>
              </w:rPr>
              <w:t>b</w:t>
            </w:r>
            <w:r w:rsidRPr="007E292E">
              <w:t>ject</w:t>
            </w:r>
            <w:r w:rsidRPr="007E292E">
              <w:rPr>
                <w:spacing w:val="-1"/>
              </w:rPr>
              <w:t xml:space="preserve"> </w:t>
            </w:r>
            <w:r w:rsidRPr="007E292E">
              <w:t xml:space="preserve">to </w:t>
            </w:r>
            <w:r w:rsidRPr="007E292E">
              <w:rPr>
                <w:spacing w:val="1"/>
              </w:rPr>
              <w:t>t</w:t>
            </w:r>
            <w:r w:rsidRPr="007E292E">
              <w:rPr>
                <w:spacing w:val="-1"/>
              </w:rPr>
              <w:t>h</w:t>
            </w:r>
            <w:r w:rsidRPr="007E292E">
              <w:t>e</w:t>
            </w:r>
            <w:r w:rsidRPr="007E292E">
              <w:rPr>
                <w:spacing w:val="-1"/>
              </w:rPr>
              <w:t xml:space="preserve"> </w:t>
            </w:r>
            <w:r w:rsidRPr="007E292E">
              <w:t>C</w:t>
            </w:r>
            <w:r w:rsidRPr="007E292E">
              <w:rPr>
                <w:spacing w:val="1"/>
              </w:rPr>
              <w:t>o</w:t>
            </w:r>
            <w:r w:rsidRPr="007E292E">
              <w:rPr>
                <w:spacing w:val="-1"/>
              </w:rPr>
              <w:t>n</w:t>
            </w:r>
            <w:r w:rsidRPr="007E292E">
              <w:t>t</w:t>
            </w:r>
            <w:r w:rsidRPr="007E292E">
              <w:rPr>
                <w:spacing w:val="-2"/>
              </w:rPr>
              <w:t>r</w:t>
            </w:r>
            <w:r w:rsidRPr="007E292E">
              <w:t>acting</w:t>
            </w:r>
            <w:r w:rsidRPr="007E292E">
              <w:rPr>
                <w:spacing w:val="-4"/>
              </w:rPr>
              <w:t xml:space="preserve"> </w:t>
            </w:r>
            <w:r w:rsidRPr="007E292E">
              <w:t>A</w:t>
            </w:r>
            <w:r w:rsidRPr="007E292E">
              <w:rPr>
                <w:spacing w:val="-1"/>
              </w:rPr>
              <w:t>u</w:t>
            </w:r>
            <w:r w:rsidRPr="007E292E">
              <w:t>th</w:t>
            </w:r>
            <w:r w:rsidRPr="007E292E">
              <w:rPr>
                <w:spacing w:val="1"/>
              </w:rPr>
              <w:t>o</w:t>
            </w:r>
            <w:r w:rsidRPr="007E292E">
              <w:t>ri</w:t>
            </w:r>
            <w:r w:rsidRPr="007E292E">
              <w:rPr>
                <w:spacing w:val="-3"/>
              </w:rPr>
              <w:t>t</w:t>
            </w:r>
            <w:r w:rsidRPr="007E292E">
              <w:rPr>
                <w:spacing w:val="1"/>
              </w:rPr>
              <w:t>y</w:t>
            </w:r>
            <w:r w:rsidRPr="007E292E">
              <w:t>’s</w:t>
            </w:r>
            <w:r w:rsidRPr="007E292E">
              <w:rPr>
                <w:spacing w:val="-2"/>
              </w:rPr>
              <w:t xml:space="preserve"> </w:t>
            </w:r>
            <w:r w:rsidRPr="007E292E">
              <w:rPr>
                <w:spacing w:val="1"/>
              </w:rPr>
              <w:t>o</w:t>
            </w:r>
            <w:r w:rsidRPr="007E292E">
              <w:rPr>
                <w:spacing w:val="-1"/>
              </w:rPr>
              <w:t>b</w:t>
            </w:r>
            <w:r w:rsidRPr="007E292E">
              <w:t>l</w:t>
            </w:r>
            <w:r w:rsidRPr="007E292E">
              <w:rPr>
                <w:spacing w:val="-1"/>
              </w:rPr>
              <w:t>ig</w:t>
            </w:r>
            <w:r w:rsidRPr="007E292E">
              <w:t>ati</w:t>
            </w:r>
            <w:r w:rsidRPr="007E292E">
              <w:rPr>
                <w:spacing w:val="1"/>
              </w:rPr>
              <w:t>o</w:t>
            </w:r>
            <w:r w:rsidRPr="007E292E">
              <w:rPr>
                <w:spacing w:val="-1"/>
              </w:rPr>
              <w:t>n</w:t>
            </w:r>
            <w:r w:rsidRPr="007E292E">
              <w:t>s</w:t>
            </w:r>
            <w:r w:rsidRPr="007E292E">
              <w:rPr>
                <w:spacing w:val="-2"/>
              </w:rPr>
              <w:t xml:space="preserve"> </w:t>
            </w:r>
            <w:r w:rsidRPr="007E292E">
              <w:t>at</w:t>
            </w:r>
            <w:r w:rsidRPr="007E292E">
              <w:rPr>
                <w:spacing w:val="1"/>
              </w:rPr>
              <w:t xml:space="preserve"> </w:t>
            </w:r>
            <w:r w:rsidRPr="007E292E">
              <w:rPr>
                <w:spacing w:val="-2"/>
              </w:rPr>
              <w:t>l</w:t>
            </w:r>
            <w:r w:rsidRPr="007E292E">
              <w:t>aw.</w:t>
            </w:r>
          </w:p>
        </w:tc>
      </w:tr>
      <w:tr w:rsidR="00E47382" w:rsidRPr="007E292E" w14:paraId="3CACF8AB" w14:textId="77777777" w:rsidTr="007448D1">
        <w:trPr>
          <w:trHeight w:hRule="exact" w:val="1485"/>
        </w:trPr>
        <w:tc>
          <w:tcPr>
            <w:tcW w:w="648" w:type="dxa"/>
            <w:tcBorders>
              <w:top w:val="nil"/>
              <w:left w:val="nil"/>
              <w:bottom w:val="nil"/>
              <w:right w:val="nil"/>
            </w:tcBorders>
          </w:tcPr>
          <w:p w14:paraId="2CFB5AC4" w14:textId="77777777" w:rsidR="00E47382" w:rsidRPr="007E292E" w:rsidRDefault="0048683A" w:rsidP="00EE48D2">
            <w:pPr>
              <w:rPr>
                <w:b/>
                <w:bCs/>
                <w:color w:val="3F08C8"/>
              </w:rPr>
            </w:pPr>
            <w:r w:rsidRPr="007E292E">
              <w:rPr>
                <w:b/>
                <w:bCs/>
                <w:color w:val="3F08C8"/>
                <w:spacing w:val="1"/>
              </w:rPr>
              <w:t>1</w:t>
            </w:r>
            <w:r w:rsidRPr="007E292E">
              <w:rPr>
                <w:b/>
                <w:bCs/>
                <w:color w:val="3F08C8"/>
              </w:rPr>
              <w:t>.6</w:t>
            </w:r>
          </w:p>
        </w:tc>
        <w:tc>
          <w:tcPr>
            <w:tcW w:w="8452" w:type="dxa"/>
            <w:tcBorders>
              <w:top w:val="nil"/>
              <w:left w:val="nil"/>
              <w:bottom w:val="nil"/>
              <w:right w:val="nil"/>
            </w:tcBorders>
          </w:tcPr>
          <w:p w14:paraId="46F1934E" w14:textId="0BA7F85E" w:rsidR="00E47382" w:rsidRPr="007E292E" w:rsidRDefault="0048683A" w:rsidP="00EE48D2">
            <w:r w:rsidRPr="007E292E">
              <w:t>The</w:t>
            </w:r>
            <w:r w:rsidRPr="007E292E">
              <w:rPr>
                <w:spacing w:val="-2"/>
              </w:rPr>
              <w:t xml:space="preserve"> </w:t>
            </w:r>
            <w:r w:rsidRPr="007E292E">
              <w:t>C</w:t>
            </w:r>
            <w:r w:rsidRPr="007E292E">
              <w:rPr>
                <w:spacing w:val="1"/>
              </w:rPr>
              <w:t>o</w:t>
            </w:r>
            <w:r w:rsidRPr="007E292E">
              <w:rPr>
                <w:spacing w:val="-1"/>
              </w:rPr>
              <w:t>n</w:t>
            </w:r>
            <w:r w:rsidRPr="007E292E">
              <w:t>tr</w:t>
            </w:r>
            <w:r w:rsidRPr="007E292E">
              <w:rPr>
                <w:spacing w:val="-2"/>
              </w:rPr>
              <w:t>a</w:t>
            </w:r>
            <w:r w:rsidRPr="007E292E">
              <w:t>cting</w:t>
            </w:r>
            <w:r w:rsidRPr="007E292E">
              <w:rPr>
                <w:spacing w:val="-3"/>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3"/>
              </w:rPr>
              <w:t xml:space="preserve"> </w:t>
            </w:r>
            <w:r w:rsidRPr="007E292E">
              <w:t>es</w:t>
            </w:r>
            <w:r w:rsidRPr="007E292E">
              <w:rPr>
                <w:spacing w:val="1"/>
              </w:rPr>
              <w:t>t</w:t>
            </w:r>
            <w:r w:rsidRPr="007E292E">
              <w:rPr>
                <w:spacing w:val="-3"/>
              </w:rPr>
              <w:t>i</w:t>
            </w:r>
            <w:r w:rsidRPr="007E292E">
              <w:rPr>
                <w:spacing w:val="1"/>
              </w:rPr>
              <w:t>m</w:t>
            </w:r>
            <w:r w:rsidRPr="007E292E">
              <w:t>a</w:t>
            </w:r>
            <w:r w:rsidRPr="007E292E">
              <w:rPr>
                <w:spacing w:val="2"/>
              </w:rPr>
              <w:t>t</w:t>
            </w:r>
            <w:r w:rsidRPr="007E292E">
              <w:t>es</w:t>
            </w:r>
            <w:r w:rsidRPr="007E292E">
              <w:rPr>
                <w:spacing w:val="-4"/>
              </w:rPr>
              <w:t xml:space="preserve"> </w:t>
            </w:r>
            <w:r w:rsidRPr="007E292E">
              <w:t>that</w:t>
            </w:r>
            <w:r w:rsidRPr="007E292E">
              <w:rPr>
                <w:spacing w:val="-2"/>
              </w:rPr>
              <w:t xml:space="preserve"> </w:t>
            </w:r>
            <w:r w:rsidRPr="007E292E">
              <w:t>the</w:t>
            </w:r>
            <w:r w:rsidRPr="007E292E">
              <w:rPr>
                <w:spacing w:val="-4"/>
              </w:rPr>
              <w:t xml:space="preserve"> </w:t>
            </w:r>
            <w:r w:rsidRPr="007E292E">
              <w:t>e</w:t>
            </w:r>
            <w:r w:rsidRPr="007E292E">
              <w:rPr>
                <w:spacing w:val="1"/>
              </w:rPr>
              <w:t>x</w:t>
            </w:r>
            <w:r w:rsidRPr="007E292E">
              <w:rPr>
                <w:spacing w:val="-1"/>
              </w:rPr>
              <w:t>p</w:t>
            </w:r>
            <w:r w:rsidRPr="007E292E">
              <w:t>en</w:t>
            </w:r>
            <w:r w:rsidRPr="007E292E">
              <w:rPr>
                <w:spacing w:val="-1"/>
              </w:rPr>
              <w:t>d</w:t>
            </w:r>
            <w:r w:rsidRPr="007E292E">
              <w:rPr>
                <w:spacing w:val="-3"/>
              </w:rPr>
              <w:t>i</w:t>
            </w:r>
            <w:r w:rsidRPr="007E292E">
              <w:t>ture</w:t>
            </w:r>
            <w:r w:rsidRPr="007E292E">
              <w:rPr>
                <w:spacing w:val="-2"/>
              </w:rPr>
              <w:t xml:space="preserve"> </w:t>
            </w:r>
            <w:r w:rsidRPr="007E292E">
              <w:rPr>
                <w:spacing w:val="1"/>
              </w:rPr>
              <w:t>o</w:t>
            </w:r>
            <w:r w:rsidRPr="007E292E">
              <w:t>n</w:t>
            </w:r>
            <w:r w:rsidRPr="007E292E">
              <w:rPr>
                <w:spacing w:val="-3"/>
              </w:rPr>
              <w:t xml:space="preserve"> </w:t>
            </w:r>
            <w:r w:rsidRPr="007E292E">
              <w:t>the</w:t>
            </w:r>
            <w:r w:rsidRPr="007E292E">
              <w:rPr>
                <w:spacing w:val="-1"/>
              </w:rPr>
              <w:t xml:space="preserve"> </w:t>
            </w:r>
            <w:r w:rsidRPr="007E292E">
              <w:t>S</w:t>
            </w:r>
            <w:r w:rsidRPr="007E292E">
              <w:rPr>
                <w:spacing w:val="-2"/>
              </w:rPr>
              <w:t>e</w:t>
            </w:r>
            <w:r w:rsidRPr="007E292E">
              <w:t>r</w:t>
            </w:r>
            <w:r w:rsidRPr="007E292E">
              <w:rPr>
                <w:spacing w:val="1"/>
              </w:rPr>
              <w:t>v</w:t>
            </w:r>
            <w:r w:rsidRPr="007E292E">
              <w:t>i</w:t>
            </w:r>
            <w:r w:rsidRPr="007E292E">
              <w:rPr>
                <w:spacing w:val="-3"/>
              </w:rPr>
              <w:t>c</w:t>
            </w:r>
            <w:r w:rsidRPr="007E292E">
              <w:t>es</w:t>
            </w:r>
            <w:r w:rsidRPr="007E292E">
              <w:rPr>
                <w:spacing w:val="-1"/>
              </w:rPr>
              <w:t xml:space="preserve"> </w:t>
            </w:r>
            <w:r w:rsidRPr="007E292E">
              <w:rPr>
                <w:spacing w:val="-2"/>
              </w:rPr>
              <w:t>t</w:t>
            </w:r>
            <w:r w:rsidRPr="007E292E">
              <w:t>o</w:t>
            </w:r>
            <w:r w:rsidRPr="007E292E">
              <w:rPr>
                <w:spacing w:val="-1"/>
              </w:rPr>
              <w:t xml:space="preserve"> b</w:t>
            </w:r>
            <w:r w:rsidRPr="007E292E">
              <w:t>e</w:t>
            </w:r>
            <w:r w:rsidRPr="007E292E">
              <w:rPr>
                <w:spacing w:val="-1"/>
              </w:rPr>
              <w:t xml:space="preserve"> </w:t>
            </w:r>
            <w:r w:rsidRPr="007E292E">
              <w:rPr>
                <w:spacing w:val="-2"/>
              </w:rPr>
              <w:t>c</w:t>
            </w:r>
            <w:r w:rsidRPr="007E292E">
              <w:rPr>
                <w:spacing w:val="1"/>
              </w:rPr>
              <w:t>o</w:t>
            </w:r>
            <w:r w:rsidRPr="007E292E">
              <w:rPr>
                <w:spacing w:val="-1"/>
              </w:rPr>
              <w:t>v</w:t>
            </w:r>
            <w:r w:rsidRPr="007E292E">
              <w:t>ered</w:t>
            </w:r>
            <w:r w:rsidRPr="007E292E">
              <w:rPr>
                <w:spacing w:val="-2"/>
              </w:rPr>
              <w:t xml:space="preserve"> </w:t>
            </w:r>
            <w:r w:rsidRPr="007E292E">
              <w:rPr>
                <w:spacing w:val="-1"/>
              </w:rPr>
              <w:t>b</w:t>
            </w:r>
            <w:r w:rsidRPr="007E292E">
              <w:t>y the</w:t>
            </w:r>
            <w:r w:rsidRPr="007E292E">
              <w:rPr>
                <w:spacing w:val="3"/>
              </w:rPr>
              <w:t xml:space="preserve"> </w:t>
            </w:r>
            <w:r w:rsidRPr="007E292E">
              <w:rPr>
                <w:spacing w:val="-1"/>
              </w:rPr>
              <w:t>p</w:t>
            </w:r>
            <w:r w:rsidRPr="007E292E">
              <w:t>r</w:t>
            </w:r>
            <w:r w:rsidRPr="007E292E">
              <w:rPr>
                <w:spacing w:val="1"/>
              </w:rPr>
              <w:t>o</w:t>
            </w:r>
            <w:r w:rsidRPr="007E292E">
              <w:rPr>
                <w:spacing w:val="-3"/>
              </w:rPr>
              <w:t>p</w:t>
            </w:r>
            <w:r w:rsidRPr="007E292E">
              <w:rPr>
                <w:spacing w:val="1"/>
              </w:rPr>
              <w:t>o</w:t>
            </w:r>
            <w:r w:rsidRPr="007E292E">
              <w:t>sed</w:t>
            </w:r>
            <w:r w:rsidR="00311047" w:rsidRPr="007E292E">
              <w:t xml:space="preserve"> </w:t>
            </w:r>
            <w:r w:rsidR="00311047" w:rsidRPr="007E292E">
              <w:rPr>
                <w:b/>
                <w:bCs/>
              </w:rPr>
              <w:t xml:space="preserve">Services </w:t>
            </w:r>
            <w:r w:rsidR="00311047" w:rsidRPr="007E292E">
              <w:t>contract</w:t>
            </w:r>
            <w:r w:rsidR="00311047" w:rsidRPr="007E292E">
              <w:rPr>
                <w:b/>
                <w:bCs/>
              </w:rPr>
              <w:t xml:space="preserve"> </w:t>
            </w:r>
            <w:r w:rsidRPr="007E292E">
              <w:rPr>
                <w:i/>
                <w:spacing w:val="3"/>
              </w:rPr>
              <w:t>may</w:t>
            </w:r>
            <w:r w:rsidRPr="007E292E">
              <w:rPr>
                <w:spacing w:val="4"/>
              </w:rPr>
              <w:t xml:space="preserve"> </w:t>
            </w:r>
            <w:r w:rsidRPr="007E292E">
              <w:rPr>
                <w:spacing w:val="-3"/>
              </w:rPr>
              <w:t>a</w:t>
            </w:r>
            <w:r w:rsidRPr="007E292E">
              <w:rPr>
                <w:spacing w:val="-1"/>
              </w:rPr>
              <w:t>m</w:t>
            </w:r>
            <w:r w:rsidRPr="007E292E">
              <w:rPr>
                <w:spacing w:val="1"/>
              </w:rPr>
              <w:t>o</w:t>
            </w:r>
            <w:r w:rsidRPr="007E292E">
              <w:rPr>
                <w:spacing w:val="-1"/>
              </w:rPr>
              <w:t>un</w:t>
            </w:r>
            <w:r w:rsidRPr="007E292E">
              <w:t>t</w:t>
            </w:r>
            <w:r w:rsidRPr="007E292E">
              <w:rPr>
                <w:spacing w:val="1"/>
              </w:rPr>
              <w:t xml:space="preserve"> </w:t>
            </w:r>
            <w:r w:rsidRPr="007E292E">
              <w:t>to</w:t>
            </w:r>
            <w:r w:rsidRPr="007E292E">
              <w:rPr>
                <w:spacing w:val="2"/>
              </w:rPr>
              <w:t xml:space="preserve"> </w:t>
            </w:r>
            <w:r w:rsidRPr="007E292E">
              <w:t xml:space="preserve">some </w:t>
            </w:r>
            <w:r w:rsidR="00421227" w:rsidRPr="007E292E">
              <w:rPr>
                <w:b/>
                <w:bCs/>
              </w:rPr>
              <w:t>€</w:t>
            </w:r>
            <w:r w:rsidR="00773641" w:rsidRPr="007E292E">
              <w:rPr>
                <w:b/>
                <w:bCs/>
              </w:rPr>
              <w:t xml:space="preserve"> </w:t>
            </w:r>
            <w:r w:rsidR="0017420F" w:rsidRPr="007E292E">
              <w:rPr>
                <w:b/>
                <w:bCs/>
              </w:rPr>
              <w:t>400,000</w:t>
            </w:r>
            <w:r w:rsidRPr="007E292E">
              <w:rPr>
                <w:spacing w:val="20"/>
              </w:rPr>
              <w:t xml:space="preserve"> </w:t>
            </w:r>
            <w:r w:rsidRPr="007E292E">
              <w:t>(</w:t>
            </w:r>
            <w:r w:rsidRPr="007E292E">
              <w:rPr>
                <w:spacing w:val="-2"/>
              </w:rPr>
              <w:t>e</w:t>
            </w:r>
            <w:r w:rsidRPr="007E292E">
              <w:t>xcl.</w:t>
            </w:r>
            <w:r w:rsidRPr="007E292E">
              <w:rPr>
                <w:spacing w:val="19"/>
              </w:rPr>
              <w:t xml:space="preserve"> </w:t>
            </w:r>
            <w:r w:rsidRPr="007E292E">
              <w:t>V</w:t>
            </w:r>
            <w:r w:rsidRPr="007E292E">
              <w:rPr>
                <w:spacing w:val="-1"/>
              </w:rPr>
              <w:t>A</w:t>
            </w:r>
            <w:r w:rsidRPr="007E292E">
              <w:t>T)</w:t>
            </w:r>
            <w:r w:rsidRPr="007E292E">
              <w:rPr>
                <w:spacing w:val="18"/>
              </w:rPr>
              <w:t xml:space="preserve"> </w:t>
            </w:r>
            <w:r w:rsidRPr="007E292E">
              <w:rPr>
                <w:spacing w:val="1"/>
              </w:rPr>
              <w:t>o</w:t>
            </w:r>
            <w:r w:rsidRPr="007E292E">
              <w:rPr>
                <w:spacing w:val="-1"/>
              </w:rPr>
              <w:t>v</w:t>
            </w:r>
            <w:r w:rsidRPr="007E292E">
              <w:t>er</w:t>
            </w:r>
            <w:r w:rsidRPr="007E292E">
              <w:rPr>
                <w:spacing w:val="20"/>
              </w:rPr>
              <w:t xml:space="preserve"> </w:t>
            </w:r>
            <w:r w:rsidRPr="007E292E">
              <w:t>the</w:t>
            </w:r>
            <w:r w:rsidRPr="007E292E">
              <w:rPr>
                <w:spacing w:val="20"/>
              </w:rPr>
              <w:t xml:space="preserve"> </w:t>
            </w:r>
            <w:r w:rsidRPr="007E292E">
              <w:rPr>
                <w:spacing w:val="-2"/>
              </w:rPr>
              <w:t>T</w:t>
            </w:r>
            <w:r w:rsidRPr="007E292E">
              <w:t>e</w:t>
            </w:r>
            <w:r w:rsidRPr="007E292E">
              <w:rPr>
                <w:spacing w:val="-2"/>
              </w:rPr>
              <w:t>r</w:t>
            </w:r>
            <w:r w:rsidRPr="007E292E">
              <w:t>m</w:t>
            </w:r>
            <w:r w:rsidRPr="007E292E">
              <w:rPr>
                <w:spacing w:val="23"/>
              </w:rPr>
              <w:t xml:space="preserve"> </w:t>
            </w:r>
            <w:r w:rsidRPr="007E292E">
              <w:t>a</w:t>
            </w:r>
            <w:r w:rsidRPr="007E292E">
              <w:rPr>
                <w:spacing w:val="-1"/>
              </w:rPr>
              <w:t>n</w:t>
            </w:r>
            <w:r w:rsidRPr="007E292E">
              <w:t>d</w:t>
            </w:r>
            <w:r w:rsidRPr="007E292E">
              <w:rPr>
                <w:spacing w:val="19"/>
              </w:rPr>
              <w:t xml:space="preserve"> </w:t>
            </w:r>
            <w:r w:rsidRPr="007E292E">
              <w:t>a</w:t>
            </w:r>
            <w:r w:rsidRPr="007E292E">
              <w:rPr>
                <w:spacing w:val="-1"/>
              </w:rPr>
              <w:t>n</w:t>
            </w:r>
            <w:r w:rsidRPr="007E292E">
              <w:t>y</w:t>
            </w:r>
            <w:r w:rsidRPr="007E292E">
              <w:rPr>
                <w:spacing w:val="20"/>
              </w:rPr>
              <w:t xml:space="preserve"> </w:t>
            </w:r>
            <w:r w:rsidRPr="007E292E">
              <w:rPr>
                <w:spacing w:val="-1"/>
              </w:rPr>
              <w:t>p</w:t>
            </w:r>
            <w:r w:rsidRPr="007E292E">
              <w:rPr>
                <w:spacing w:val="1"/>
              </w:rPr>
              <w:t>o</w:t>
            </w:r>
            <w:r w:rsidRPr="007E292E">
              <w:t>ssi</w:t>
            </w:r>
            <w:r w:rsidRPr="007E292E">
              <w:rPr>
                <w:spacing w:val="-1"/>
              </w:rPr>
              <w:t>b</w:t>
            </w:r>
            <w:r w:rsidRPr="007E292E">
              <w:t>le</w:t>
            </w:r>
            <w:r w:rsidRPr="007E292E">
              <w:rPr>
                <w:spacing w:val="20"/>
              </w:rPr>
              <w:t xml:space="preserve"> </w:t>
            </w:r>
            <w:r w:rsidRPr="007E292E">
              <w:rPr>
                <w:spacing w:val="-2"/>
              </w:rPr>
              <w:t>e</w:t>
            </w:r>
            <w:r w:rsidRPr="007E292E">
              <w:t>x</w:t>
            </w:r>
            <w:r w:rsidRPr="007E292E">
              <w:rPr>
                <w:spacing w:val="1"/>
              </w:rPr>
              <w:t>t</w:t>
            </w:r>
            <w:r w:rsidRPr="007E292E">
              <w:t>ens</w:t>
            </w:r>
            <w:r w:rsidRPr="007E292E">
              <w:rPr>
                <w:spacing w:val="-3"/>
              </w:rPr>
              <w:t>i</w:t>
            </w:r>
            <w:r w:rsidRPr="007E292E">
              <w:rPr>
                <w:spacing w:val="3"/>
              </w:rPr>
              <w:t>o</w:t>
            </w:r>
            <w:r w:rsidRPr="007E292E">
              <w:rPr>
                <w:spacing w:val="-1"/>
              </w:rPr>
              <w:t>n</w:t>
            </w:r>
            <w:r w:rsidRPr="007E292E">
              <w:t>s. T</w:t>
            </w:r>
            <w:r w:rsidRPr="007E292E">
              <w:rPr>
                <w:spacing w:val="1"/>
              </w:rPr>
              <w:t>e</w:t>
            </w:r>
            <w:r w:rsidRPr="007E292E">
              <w:rPr>
                <w:spacing w:val="-1"/>
              </w:rPr>
              <w:t>nd</w:t>
            </w:r>
            <w:r w:rsidRPr="007E292E">
              <w:rPr>
                <w:spacing w:val="-2"/>
              </w:rPr>
              <w:t>e</w:t>
            </w:r>
            <w:r w:rsidRPr="007E292E">
              <w:t>rers</w:t>
            </w:r>
            <w:r w:rsidRPr="007E292E">
              <w:rPr>
                <w:spacing w:val="20"/>
              </w:rPr>
              <w:t xml:space="preserve"> </w:t>
            </w:r>
            <w:r w:rsidRPr="007E292E">
              <w:rPr>
                <w:spacing w:val="1"/>
              </w:rPr>
              <w:t>m</w:t>
            </w:r>
            <w:r w:rsidRPr="007E292E">
              <w:rPr>
                <w:spacing w:val="-1"/>
              </w:rPr>
              <w:t>u</w:t>
            </w:r>
            <w:r w:rsidRPr="007E292E">
              <w:rPr>
                <w:spacing w:val="-5"/>
              </w:rPr>
              <w:t>s</w:t>
            </w:r>
            <w:r w:rsidRPr="007E292E">
              <w:t xml:space="preserve">t </w:t>
            </w:r>
            <w:r w:rsidRPr="007E292E">
              <w:rPr>
                <w:spacing w:val="-1"/>
              </w:rPr>
              <w:t>und</w:t>
            </w:r>
            <w:r w:rsidRPr="007E292E">
              <w:t>ers</w:t>
            </w:r>
            <w:r w:rsidRPr="007E292E">
              <w:rPr>
                <w:spacing w:val="1"/>
              </w:rPr>
              <w:t>t</w:t>
            </w:r>
            <w:r w:rsidRPr="007E292E">
              <w:t>a</w:t>
            </w:r>
            <w:r w:rsidRPr="007E292E">
              <w:rPr>
                <w:spacing w:val="-1"/>
              </w:rPr>
              <w:t>n</w:t>
            </w:r>
            <w:r w:rsidRPr="007E292E">
              <w:t>d</w:t>
            </w:r>
            <w:r w:rsidRPr="007E292E">
              <w:rPr>
                <w:spacing w:val="-7"/>
              </w:rPr>
              <w:t xml:space="preserve"> </w:t>
            </w:r>
            <w:r w:rsidRPr="007E292E">
              <w:t>that</w:t>
            </w:r>
            <w:r w:rsidRPr="007E292E">
              <w:rPr>
                <w:spacing w:val="-9"/>
              </w:rPr>
              <w:t xml:space="preserve"> </w:t>
            </w:r>
            <w:r w:rsidRPr="007E292E">
              <w:t>th</w:t>
            </w:r>
            <w:r w:rsidRPr="007E292E">
              <w:rPr>
                <w:spacing w:val="-1"/>
              </w:rPr>
              <w:t>i</w:t>
            </w:r>
            <w:r w:rsidRPr="007E292E">
              <w:t>s</w:t>
            </w:r>
            <w:r w:rsidRPr="007E292E">
              <w:rPr>
                <w:spacing w:val="-6"/>
              </w:rPr>
              <w:t xml:space="preserve"> </w:t>
            </w:r>
            <w:r w:rsidRPr="007E292E">
              <w:t>fi</w:t>
            </w:r>
            <w:r w:rsidRPr="007E292E">
              <w:rPr>
                <w:spacing w:val="-1"/>
              </w:rPr>
              <w:t>gu</w:t>
            </w:r>
            <w:r w:rsidRPr="007E292E">
              <w:t>re</w:t>
            </w:r>
            <w:r w:rsidRPr="007E292E">
              <w:rPr>
                <w:spacing w:val="-8"/>
              </w:rPr>
              <w:t xml:space="preserve"> </w:t>
            </w:r>
            <w:r w:rsidRPr="007E292E">
              <w:t>is</w:t>
            </w:r>
            <w:r w:rsidRPr="007E292E">
              <w:rPr>
                <w:spacing w:val="-7"/>
              </w:rPr>
              <w:t xml:space="preserve"> </w:t>
            </w:r>
            <w:r w:rsidRPr="007E292E">
              <w:t>an</w:t>
            </w:r>
            <w:r w:rsidRPr="007E292E">
              <w:rPr>
                <w:spacing w:val="-7"/>
              </w:rPr>
              <w:t xml:space="preserve"> </w:t>
            </w:r>
            <w:r w:rsidRPr="007E292E">
              <w:t>e</w:t>
            </w:r>
            <w:r w:rsidRPr="007E292E">
              <w:rPr>
                <w:spacing w:val="-2"/>
              </w:rPr>
              <w:t>s</w:t>
            </w:r>
            <w:r w:rsidRPr="007E292E">
              <w:t>ti</w:t>
            </w:r>
            <w:r w:rsidRPr="007E292E">
              <w:rPr>
                <w:spacing w:val="1"/>
              </w:rPr>
              <w:t>m</w:t>
            </w:r>
            <w:r w:rsidRPr="007E292E">
              <w:rPr>
                <w:spacing w:val="-3"/>
              </w:rPr>
              <w:t>a</w:t>
            </w:r>
            <w:r w:rsidRPr="007E292E">
              <w:t>te</w:t>
            </w:r>
            <w:r w:rsidRPr="007E292E">
              <w:rPr>
                <w:spacing w:val="-7"/>
              </w:rPr>
              <w:t xml:space="preserve"> </w:t>
            </w:r>
            <w:r w:rsidRPr="007E292E">
              <w:rPr>
                <w:spacing w:val="1"/>
              </w:rPr>
              <w:t>o</w:t>
            </w:r>
            <w:r w:rsidRPr="007E292E">
              <w:rPr>
                <w:spacing w:val="-1"/>
              </w:rPr>
              <w:t>n</w:t>
            </w:r>
            <w:r w:rsidRPr="007E292E">
              <w:t>ly</w:t>
            </w:r>
            <w:r w:rsidRPr="007E292E">
              <w:rPr>
                <w:spacing w:val="-8"/>
              </w:rPr>
              <w:t xml:space="preserve"> </w:t>
            </w:r>
            <w:r w:rsidRPr="007E292E">
              <w:rPr>
                <w:spacing w:val="-1"/>
              </w:rPr>
              <w:t>b</w:t>
            </w:r>
            <w:r w:rsidRPr="007E292E">
              <w:t>ased</w:t>
            </w:r>
            <w:r w:rsidRPr="007E292E">
              <w:rPr>
                <w:spacing w:val="-9"/>
              </w:rPr>
              <w:t xml:space="preserve"> </w:t>
            </w:r>
            <w:r w:rsidRPr="007E292E">
              <w:rPr>
                <w:spacing w:val="-1"/>
              </w:rPr>
              <w:t>o</w:t>
            </w:r>
            <w:r w:rsidRPr="007E292E">
              <w:t>n</w:t>
            </w:r>
            <w:r w:rsidRPr="007E292E">
              <w:rPr>
                <w:spacing w:val="-7"/>
              </w:rPr>
              <w:t xml:space="preserve"> </w:t>
            </w:r>
            <w:r w:rsidRPr="007E292E">
              <w:t>cu</w:t>
            </w:r>
            <w:r w:rsidRPr="007E292E">
              <w:rPr>
                <w:spacing w:val="-1"/>
              </w:rPr>
              <w:t>r</w:t>
            </w:r>
            <w:r w:rsidRPr="007E292E">
              <w:t>rent</w:t>
            </w:r>
            <w:r w:rsidRPr="007E292E">
              <w:rPr>
                <w:spacing w:val="-7"/>
              </w:rPr>
              <w:t xml:space="preserve"> </w:t>
            </w:r>
            <w:r w:rsidRPr="007E292E">
              <w:t>a</w:t>
            </w:r>
            <w:r w:rsidRPr="007E292E">
              <w:rPr>
                <w:spacing w:val="-1"/>
              </w:rPr>
              <w:t>n</w:t>
            </w:r>
            <w:r w:rsidRPr="007E292E">
              <w:t>d</w:t>
            </w:r>
            <w:r w:rsidRPr="007E292E">
              <w:rPr>
                <w:spacing w:val="-7"/>
              </w:rPr>
              <w:t xml:space="preserve"> </w:t>
            </w:r>
            <w:r w:rsidRPr="007E292E">
              <w:t>f</w:t>
            </w:r>
            <w:r w:rsidRPr="007E292E">
              <w:rPr>
                <w:spacing w:val="-1"/>
              </w:rPr>
              <w:t>u</w:t>
            </w:r>
            <w:r w:rsidRPr="007E292E">
              <w:t>tu</w:t>
            </w:r>
            <w:r w:rsidRPr="007E292E">
              <w:rPr>
                <w:spacing w:val="-3"/>
              </w:rPr>
              <w:t>r</w:t>
            </w:r>
            <w:r w:rsidRPr="007E292E">
              <w:t>e</w:t>
            </w:r>
            <w:r w:rsidRPr="007E292E">
              <w:rPr>
                <w:spacing w:val="-6"/>
              </w:rPr>
              <w:t xml:space="preserve"> </w:t>
            </w:r>
            <w:r w:rsidRPr="007E292E">
              <w:rPr>
                <w:spacing w:val="-2"/>
              </w:rPr>
              <w:t>e</w:t>
            </w:r>
            <w:r w:rsidRPr="007E292E">
              <w:t>xpec</w:t>
            </w:r>
            <w:r w:rsidRPr="007E292E">
              <w:rPr>
                <w:spacing w:val="-2"/>
              </w:rPr>
              <w:t>t</w:t>
            </w:r>
            <w:r w:rsidRPr="007E292E">
              <w:t>ed</w:t>
            </w:r>
            <w:r w:rsidRPr="007E292E">
              <w:rPr>
                <w:spacing w:val="-7"/>
              </w:rPr>
              <w:t xml:space="preserve"> </w:t>
            </w:r>
            <w:r w:rsidRPr="007E292E">
              <w:rPr>
                <w:spacing w:val="-1"/>
              </w:rPr>
              <w:t>u</w:t>
            </w:r>
            <w:r w:rsidRPr="007E292E">
              <w:t>sa</w:t>
            </w:r>
            <w:r w:rsidRPr="007E292E">
              <w:rPr>
                <w:spacing w:val="-1"/>
              </w:rPr>
              <w:t>g</w:t>
            </w:r>
            <w:r w:rsidRPr="007E292E">
              <w:t>e.</w:t>
            </w:r>
          </w:p>
        </w:tc>
      </w:tr>
      <w:tr w:rsidR="00E47382" w:rsidRPr="007E292E" w14:paraId="59273516" w14:textId="77777777" w:rsidTr="00311047">
        <w:trPr>
          <w:trHeight w:hRule="exact" w:val="4225"/>
        </w:trPr>
        <w:tc>
          <w:tcPr>
            <w:tcW w:w="648" w:type="dxa"/>
            <w:tcBorders>
              <w:top w:val="nil"/>
              <w:left w:val="nil"/>
              <w:bottom w:val="nil"/>
              <w:right w:val="nil"/>
            </w:tcBorders>
          </w:tcPr>
          <w:p w14:paraId="52CC9016" w14:textId="77777777" w:rsidR="00E47382" w:rsidRPr="007E292E" w:rsidRDefault="0048683A" w:rsidP="00EE48D2">
            <w:pPr>
              <w:rPr>
                <w:b/>
                <w:bCs/>
                <w:color w:val="3F08C8"/>
              </w:rPr>
            </w:pPr>
            <w:r w:rsidRPr="007E292E">
              <w:rPr>
                <w:b/>
                <w:bCs/>
                <w:color w:val="3F08C8"/>
                <w:spacing w:val="1"/>
              </w:rPr>
              <w:t>1</w:t>
            </w:r>
            <w:r w:rsidRPr="007E292E">
              <w:rPr>
                <w:b/>
                <w:bCs/>
                <w:color w:val="3F08C8"/>
                <w:spacing w:val="-1"/>
              </w:rPr>
              <w:t>.</w:t>
            </w:r>
            <w:r w:rsidRPr="007E292E">
              <w:rPr>
                <w:b/>
                <w:bCs/>
                <w:color w:val="3F08C8"/>
              </w:rPr>
              <w:t>7</w:t>
            </w:r>
          </w:p>
        </w:tc>
        <w:tc>
          <w:tcPr>
            <w:tcW w:w="8452" w:type="dxa"/>
            <w:tcBorders>
              <w:top w:val="nil"/>
              <w:left w:val="nil"/>
              <w:bottom w:val="nil"/>
              <w:right w:val="nil"/>
            </w:tcBorders>
          </w:tcPr>
          <w:p w14:paraId="240467BA" w14:textId="1BC948D0" w:rsidR="00107CE9" w:rsidRPr="007E292E" w:rsidRDefault="0048683A" w:rsidP="00107CE9">
            <w:pPr>
              <w:spacing w:after="120"/>
            </w:pPr>
            <w:r w:rsidRPr="007E292E">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2"/>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4"/>
              </w:rPr>
              <w:t xml:space="preserve"> </w:t>
            </w:r>
            <w:r w:rsidRPr="007E292E">
              <w:rPr>
                <w:spacing w:val="-3"/>
              </w:rPr>
              <w:t>p</w:t>
            </w:r>
            <w:r w:rsidRPr="007E292E">
              <w:rPr>
                <w:spacing w:val="1"/>
              </w:rPr>
              <w:t>o</w:t>
            </w:r>
            <w:r w:rsidRPr="007E292E">
              <w:t>li</w:t>
            </w:r>
            <w:r w:rsidRPr="007E292E">
              <w:rPr>
                <w:spacing w:val="-2"/>
              </w:rPr>
              <w:t>c</w:t>
            </w:r>
            <w:r w:rsidRPr="007E292E">
              <w:t>y</w:t>
            </w:r>
            <w:r w:rsidRPr="007E292E">
              <w:rPr>
                <w:spacing w:val="4"/>
              </w:rPr>
              <w:t xml:space="preserve"> </w:t>
            </w:r>
            <w:r w:rsidRPr="007E292E">
              <w:t>s</w:t>
            </w:r>
            <w:r w:rsidRPr="007E292E">
              <w:rPr>
                <w:spacing w:val="-2"/>
              </w:rPr>
              <w:t>e</w:t>
            </w:r>
            <w:r w:rsidRPr="007E292E">
              <w:t>e</w:t>
            </w:r>
            <w:r w:rsidRPr="007E292E">
              <w:rPr>
                <w:spacing w:val="1"/>
              </w:rPr>
              <w:t>k</w:t>
            </w:r>
            <w:r w:rsidRPr="007E292E">
              <w:t>s</w:t>
            </w:r>
            <w:r w:rsidRPr="007E292E">
              <w:rPr>
                <w:spacing w:val="1"/>
              </w:rPr>
              <w:t xml:space="preserve"> </w:t>
            </w:r>
            <w:r w:rsidRPr="007E292E">
              <w:rPr>
                <w:spacing w:val="-2"/>
              </w:rPr>
              <w:t>t</w:t>
            </w:r>
            <w:r w:rsidRPr="007E292E">
              <w:t>o</w:t>
            </w:r>
            <w:r w:rsidRPr="007E292E">
              <w:rPr>
                <w:spacing w:val="4"/>
              </w:rPr>
              <w:t xml:space="preserve"> </w:t>
            </w:r>
            <w:r w:rsidRPr="007E292E">
              <w:t>en</w:t>
            </w:r>
            <w:r w:rsidRPr="007E292E">
              <w:rPr>
                <w:spacing w:val="-2"/>
              </w:rPr>
              <w:t>c</w:t>
            </w:r>
            <w:r w:rsidRPr="007E292E">
              <w:rPr>
                <w:spacing w:val="1"/>
              </w:rPr>
              <w:t>o</w:t>
            </w:r>
            <w:r w:rsidRPr="007E292E">
              <w:rPr>
                <w:spacing w:val="-1"/>
              </w:rPr>
              <w:t>u</w:t>
            </w:r>
            <w:r w:rsidRPr="007E292E">
              <w:t>ra</w:t>
            </w:r>
            <w:r w:rsidRPr="007E292E">
              <w:rPr>
                <w:spacing w:val="-1"/>
              </w:rPr>
              <w:t>g</w:t>
            </w:r>
            <w:r w:rsidRPr="007E292E">
              <w:t>e</w:t>
            </w:r>
            <w:r w:rsidRPr="007E292E">
              <w:rPr>
                <w:spacing w:val="1"/>
              </w:rPr>
              <w:t xml:space="preserve"> </w:t>
            </w:r>
            <w:r w:rsidRPr="007E292E">
              <w:rPr>
                <w:spacing w:val="-1"/>
              </w:rPr>
              <w:t>p</w:t>
            </w:r>
            <w:r w:rsidRPr="007E292E">
              <w:t>art</w:t>
            </w:r>
            <w:r w:rsidRPr="007E292E">
              <w:rPr>
                <w:spacing w:val="-3"/>
              </w:rPr>
              <w:t>i</w:t>
            </w:r>
            <w:r w:rsidRPr="007E292E">
              <w:t>ci</w:t>
            </w:r>
            <w:r w:rsidRPr="007E292E">
              <w:rPr>
                <w:spacing w:val="-1"/>
              </w:rPr>
              <w:t>p</w:t>
            </w:r>
            <w:r w:rsidRPr="007E292E">
              <w:t>ati</w:t>
            </w:r>
            <w:r w:rsidRPr="007E292E">
              <w:rPr>
                <w:spacing w:val="1"/>
              </w:rPr>
              <w:t>o</w:t>
            </w:r>
            <w:r w:rsidRPr="007E292E">
              <w:t xml:space="preserve">n </w:t>
            </w:r>
            <w:r w:rsidRPr="007E292E">
              <w:rPr>
                <w:spacing w:val="1"/>
              </w:rPr>
              <w:t>o</w:t>
            </w:r>
            <w:r w:rsidRPr="007E292E">
              <w:t>n</w:t>
            </w:r>
            <w:r w:rsidRPr="007E292E">
              <w:rPr>
                <w:spacing w:val="2"/>
              </w:rPr>
              <w:t xml:space="preserve"> </w:t>
            </w:r>
            <w:r w:rsidRPr="007E292E">
              <w:t>a fa</w:t>
            </w:r>
            <w:r w:rsidRPr="007E292E">
              <w:rPr>
                <w:spacing w:val="-1"/>
              </w:rPr>
              <w:t>i</w:t>
            </w:r>
            <w:r w:rsidRPr="007E292E">
              <w:t>r</w:t>
            </w:r>
            <w:r w:rsidRPr="007E292E">
              <w:rPr>
                <w:spacing w:val="3"/>
              </w:rPr>
              <w:t xml:space="preserve"> </w:t>
            </w:r>
            <w:r w:rsidRPr="007E292E">
              <w:t>a</w:t>
            </w:r>
            <w:r w:rsidRPr="007E292E">
              <w:rPr>
                <w:spacing w:val="-1"/>
              </w:rPr>
              <w:t>n</w:t>
            </w:r>
            <w:r w:rsidRPr="007E292E">
              <w:t>d eq</w:t>
            </w:r>
            <w:r w:rsidRPr="007E292E">
              <w:rPr>
                <w:spacing w:val="-1"/>
              </w:rPr>
              <w:t>u</w:t>
            </w:r>
            <w:r w:rsidRPr="007E292E">
              <w:t>al</w:t>
            </w:r>
            <w:r w:rsidRPr="007E292E">
              <w:rPr>
                <w:spacing w:val="3"/>
              </w:rPr>
              <w:t xml:space="preserve"> </w:t>
            </w:r>
            <w:r w:rsidRPr="007E292E">
              <w:rPr>
                <w:spacing w:val="-1"/>
              </w:rPr>
              <w:t>b</w:t>
            </w:r>
            <w:r w:rsidRPr="007E292E">
              <w:t>asis</w:t>
            </w:r>
            <w:r w:rsidRPr="007E292E">
              <w:rPr>
                <w:spacing w:val="3"/>
              </w:rPr>
              <w:t xml:space="preserve"> </w:t>
            </w:r>
            <w:r w:rsidRPr="007E292E">
              <w:rPr>
                <w:spacing w:val="-1"/>
              </w:rPr>
              <w:t>b</w:t>
            </w:r>
            <w:r w:rsidRPr="007E292E">
              <w:t>y Small</w:t>
            </w:r>
            <w:r w:rsidRPr="007E292E">
              <w:rPr>
                <w:spacing w:val="10"/>
              </w:rPr>
              <w:t xml:space="preserve"> </w:t>
            </w:r>
            <w:r w:rsidRPr="007E292E">
              <w:t>a</w:t>
            </w:r>
            <w:r w:rsidRPr="007E292E">
              <w:rPr>
                <w:spacing w:val="-1"/>
              </w:rPr>
              <w:t>n</w:t>
            </w:r>
            <w:r w:rsidRPr="007E292E">
              <w:t>d</w:t>
            </w:r>
            <w:r w:rsidRPr="007E292E">
              <w:rPr>
                <w:spacing w:val="9"/>
              </w:rPr>
              <w:t xml:space="preserve"> </w:t>
            </w:r>
            <w:r w:rsidRPr="007E292E">
              <w:rPr>
                <w:spacing w:val="1"/>
              </w:rPr>
              <w:t>M</w:t>
            </w:r>
            <w:r w:rsidRPr="007E292E">
              <w:t>ed</w:t>
            </w:r>
            <w:r w:rsidRPr="007E292E">
              <w:rPr>
                <w:spacing w:val="-1"/>
              </w:rPr>
              <w:t>i</w:t>
            </w:r>
            <w:r w:rsidRPr="007E292E">
              <w:rPr>
                <w:spacing w:val="-3"/>
              </w:rPr>
              <w:t>u</w:t>
            </w:r>
            <w:r w:rsidRPr="007E292E">
              <w:t>m</w:t>
            </w:r>
            <w:r w:rsidRPr="007E292E">
              <w:rPr>
                <w:spacing w:val="11"/>
              </w:rPr>
              <w:t xml:space="preserve"> </w:t>
            </w:r>
            <w:r w:rsidRPr="007E292E">
              <w:t>Enterp</w:t>
            </w:r>
            <w:r w:rsidRPr="007E292E">
              <w:rPr>
                <w:spacing w:val="-3"/>
              </w:rPr>
              <w:t>r</w:t>
            </w:r>
            <w:r w:rsidRPr="007E292E">
              <w:t>ises</w:t>
            </w:r>
            <w:r w:rsidRPr="007E292E">
              <w:rPr>
                <w:spacing w:val="10"/>
              </w:rPr>
              <w:t xml:space="preserve"> </w:t>
            </w:r>
            <w:r w:rsidRPr="007E292E">
              <w:t>(</w:t>
            </w:r>
            <w:r w:rsidRPr="007E292E">
              <w:rPr>
                <w:spacing w:val="1"/>
              </w:rPr>
              <w:t>“</w:t>
            </w:r>
            <w:r w:rsidRPr="007E292E">
              <w:rPr>
                <w:spacing w:val="-3"/>
              </w:rPr>
              <w:t>S</w:t>
            </w:r>
            <w:r w:rsidRPr="007E292E">
              <w:rPr>
                <w:spacing w:val="1"/>
              </w:rPr>
              <w:t>M</w:t>
            </w:r>
            <w:r w:rsidRPr="007E292E">
              <w:rPr>
                <w:spacing w:val="-2"/>
              </w:rPr>
              <w:t>E</w:t>
            </w:r>
            <w:r w:rsidRPr="007E292E">
              <w:rPr>
                <w:spacing w:val="1"/>
              </w:rPr>
              <w:t>”</w:t>
            </w:r>
            <w:r w:rsidRPr="007E292E">
              <w:t>s)</w:t>
            </w:r>
            <w:r w:rsidRPr="007E292E">
              <w:rPr>
                <w:spacing w:val="10"/>
              </w:rPr>
              <w:t xml:space="preserve"> </w:t>
            </w:r>
            <w:r w:rsidRPr="007E292E">
              <w:t>in</w:t>
            </w:r>
            <w:r w:rsidRPr="007E292E">
              <w:rPr>
                <w:spacing w:val="9"/>
              </w:rPr>
              <w:t xml:space="preserve"> </w:t>
            </w:r>
            <w:r w:rsidRPr="007E292E">
              <w:t>th</w:t>
            </w:r>
            <w:r w:rsidRPr="007E292E">
              <w:rPr>
                <w:spacing w:val="-1"/>
              </w:rPr>
              <w:t>i</w:t>
            </w:r>
            <w:r w:rsidRPr="007E292E">
              <w:t>s</w:t>
            </w:r>
            <w:r w:rsidRPr="007E292E">
              <w:rPr>
                <w:spacing w:val="10"/>
              </w:rPr>
              <w:t xml:space="preserve"> </w:t>
            </w:r>
            <w:r w:rsidRPr="007E292E">
              <w:rPr>
                <w:spacing w:val="-2"/>
              </w:rPr>
              <w:t>C</w:t>
            </w:r>
            <w:r w:rsidRPr="007E292E">
              <w:rPr>
                <w:spacing w:val="2"/>
              </w:rPr>
              <w:t>o</w:t>
            </w:r>
            <w:r w:rsidRPr="007E292E">
              <w:rPr>
                <w:spacing w:val="1"/>
              </w:rPr>
              <w:t>m</w:t>
            </w:r>
            <w:r w:rsidRPr="007E292E">
              <w:rPr>
                <w:spacing w:val="-1"/>
              </w:rPr>
              <w:t>p</w:t>
            </w:r>
            <w:r w:rsidRPr="007E292E">
              <w:t>e</w:t>
            </w:r>
            <w:r w:rsidRPr="007E292E">
              <w:rPr>
                <w:spacing w:val="1"/>
              </w:rPr>
              <w:t>t</w:t>
            </w:r>
            <w:r w:rsidRPr="007E292E">
              <w:t>it</w:t>
            </w:r>
            <w:r w:rsidRPr="007E292E">
              <w:rPr>
                <w:spacing w:val="-2"/>
              </w:rPr>
              <w:t>i</w:t>
            </w:r>
            <w:r w:rsidRPr="007E292E">
              <w:rPr>
                <w:spacing w:val="1"/>
              </w:rPr>
              <w:t>o</w:t>
            </w:r>
            <w:r w:rsidRPr="007E292E">
              <w:rPr>
                <w:spacing w:val="-1"/>
              </w:rPr>
              <w:t>n</w:t>
            </w:r>
            <w:r w:rsidRPr="007E292E">
              <w:t>.</w:t>
            </w:r>
            <w:r w:rsidRPr="007E292E">
              <w:rPr>
                <w:spacing w:val="10"/>
              </w:rPr>
              <w:t xml:space="preserve"> </w:t>
            </w:r>
            <w:r w:rsidRPr="007E292E">
              <w:t>SMEs</w:t>
            </w:r>
            <w:r w:rsidRPr="007E292E">
              <w:rPr>
                <w:spacing w:val="10"/>
              </w:rPr>
              <w:t xml:space="preserve"> </w:t>
            </w:r>
            <w:r w:rsidRPr="007E292E">
              <w:t>th</w:t>
            </w:r>
            <w:r w:rsidRPr="007E292E">
              <w:rPr>
                <w:spacing w:val="-3"/>
              </w:rPr>
              <w:t>a</w:t>
            </w:r>
            <w:r w:rsidRPr="007E292E">
              <w:t>t</w:t>
            </w:r>
            <w:r w:rsidRPr="007E292E">
              <w:rPr>
                <w:spacing w:val="11"/>
              </w:rPr>
              <w:t xml:space="preserve"> </w:t>
            </w:r>
            <w:r w:rsidRPr="007E292E">
              <w:rPr>
                <w:spacing w:val="-1"/>
              </w:rPr>
              <w:t>b</w:t>
            </w:r>
            <w:r w:rsidRPr="007E292E">
              <w:t>eli</w:t>
            </w:r>
            <w:r w:rsidRPr="007E292E">
              <w:rPr>
                <w:spacing w:val="-2"/>
              </w:rPr>
              <w:t>e</w:t>
            </w:r>
            <w:r w:rsidRPr="007E292E">
              <w:rPr>
                <w:spacing w:val="1"/>
              </w:rPr>
              <w:t>v</w:t>
            </w:r>
            <w:r w:rsidRPr="007E292E">
              <w:t>e</w:t>
            </w:r>
            <w:r w:rsidRPr="007E292E">
              <w:rPr>
                <w:spacing w:val="11"/>
              </w:rPr>
              <w:t xml:space="preserve"> </w:t>
            </w:r>
            <w:r w:rsidRPr="007E292E">
              <w:rPr>
                <w:spacing w:val="-2"/>
              </w:rPr>
              <w:t>t</w:t>
            </w:r>
            <w:r w:rsidRPr="007E292E">
              <w:rPr>
                <w:spacing w:val="-1"/>
              </w:rPr>
              <w:t>h</w:t>
            </w:r>
            <w:r w:rsidRPr="007E292E">
              <w:t>e</w:t>
            </w:r>
            <w:r w:rsidRPr="007E292E">
              <w:rPr>
                <w:spacing w:val="11"/>
              </w:rPr>
              <w:t xml:space="preserve"> </w:t>
            </w:r>
            <w:r w:rsidRPr="007E292E">
              <w:t>sc</w:t>
            </w:r>
            <w:r w:rsidRPr="007E292E">
              <w:rPr>
                <w:spacing w:val="1"/>
              </w:rPr>
              <w:t>o</w:t>
            </w:r>
            <w:r w:rsidRPr="007E292E">
              <w:rPr>
                <w:spacing w:val="-3"/>
              </w:rPr>
              <w:t>p</w:t>
            </w:r>
            <w:r w:rsidRPr="007E292E">
              <w:t xml:space="preserve">e </w:t>
            </w:r>
            <w:r w:rsidRPr="007E292E">
              <w:rPr>
                <w:spacing w:val="1"/>
              </w:rPr>
              <w:t>o</w:t>
            </w:r>
            <w:r w:rsidRPr="007E292E">
              <w:t>f th</w:t>
            </w:r>
            <w:r w:rsidRPr="007E292E">
              <w:rPr>
                <w:spacing w:val="-1"/>
              </w:rPr>
              <w:t>i</w:t>
            </w:r>
            <w:r w:rsidRPr="007E292E">
              <w:t>s C</w:t>
            </w:r>
            <w:r w:rsidRPr="007E292E">
              <w:rPr>
                <w:spacing w:val="-1"/>
              </w:rPr>
              <w:t>o</w:t>
            </w:r>
            <w:r w:rsidRPr="007E292E">
              <w:rPr>
                <w:spacing w:val="1"/>
              </w:rPr>
              <w:t>m</w:t>
            </w:r>
            <w:r w:rsidRPr="007E292E">
              <w:rPr>
                <w:spacing w:val="-1"/>
              </w:rPr>
              <w:t>p</w:t>
            </w:r>
            <w:r w:rsidRPr="007E292E">
              <w:rPr>
                <w:spacing w:val="-2"/>
              </w:rPr>
              <w:t>e</w:t>
            </w:r>
            <w:r w:rsidRPr="007E292E">
              <w:t>titi</w:t>
            </w:r>
            <w:r w:rsidRPr="007E292E">
              <w:rPr>
                <w:spacing w:val="1"/>
              </w:rPr>
              <w:t>o</w:t>
            </w:r>
            <w:r w:rsidRPr="007E292E">
              <w:t xml:space="preserve">n is </w:t>
            </w:r>
            <w:r w:rsidRPr="007E292E">
              <w:rPr>
                <w:spacing w:val="-1"/>
              </w:rPr>
              <w:t>b</w:t>
            </w:r>
            <w:r w:rsidRPr="007E292E">
              <w:rPr>
                <w:spacing w:val="-2"/>
              </w:rPr>
              <w:t>e</w:t>
            </w:r>
            <w:r w:rsidRPr="007E292E">
              <w:rPr>
                <w:spacing w:val="1"/>
              </w:rPr>
              <w:t>y</w:t>
            </w:r>
            <w:r w:rsidRPr="007E292E">
              <w:rPr>
                <w:spacing w:val="-1"/>
              </w:rPr>
              <w:t>on</w:t>
            </w:r>
            <w:r w:rsidRPr="007E292E">
              <w:t>d their t</w:t>
            </w:r>
            <w:r w:rsidRPr="007E292E">
              <w:rPr>
                <w:spacing w:val="1"/>
              </w:rPr>
              <w:t>e</w:t>
            </w:r>
            <w:r w:rsidRPr="007E292E">
              <w:t>ch</w:t>
            </w:r>
            <w:r w:rsidRPr="007E292E">
              <w:rPr>
                <w:spacing w:val="-1"/>
              </w:rPr>
              <w:t>n</w:t>
            </w:r>
            <w:r w:rsidRPr="007E292E">
              <w:t xml:space="preserve">ical </w:t>
            </w:r>
            <w:r w:rsidRPr="007E292E">
              <w:rPr>
                <w:spacing w:val="1"/>
              </w:rPr>
              <w:t>o</w:t>
            </w:r>
            <w:r w:rsidRPr="007E292E">
              <w:t xml:space="preserve">r </w:t>
            </w:r>
            <w:r w:rsidRPr="007E292E">
              <w:rPr>
                <w:spacing w:val="-1"/>
              </w:rPr>
              <w:t>bu</w:t>
            </w:r>
            <w:r w:rsidRPr="007E292E">
              <w:t>si</w:t>
            </w:r>
            <w:r w:rsidRPr="007E292E">
              <w:rPr>
                <w:spacing w:val="-1"/>
              </w:rPr>
              <w:t>n</w:t>
            </w:r>
            <w:r w:rsidRPr="007E292E">
              <w:t>ess</w:t>
            </w:r>
            <w:r w:rsidRPr="007E292E">
              <w:rPr>
                <w:spacing w:val="1"/>
              </w:rPr>
              <w:t xml:space="preserve"> </w:t>
            </w:r>
            <w:r w:rsidRPr="007E292E">
              <w:t>ca</w:t>
            </w:r>
            <w:r w:rsidRPr="007E292E">
              <w:rPr>
                <w:spacing w:val="-1"/>
              </w:rPr>
              <w:t>p</w:t>
            </w:r>
            <w:r w:rsidRPr="007E292E">
              <w:t>aci</w:t>
            </w:r>
            <w:r w:rsidRPr="007E292E">
              <w:rPr>
                <w:spacing w:val="-2"/>
              </w:rPr>
              <w:t>t</w:t>
            </w:r>
            <w:r w:rsidRPr="007E292E">
              <w:t>y</w:t>
            </w:r>
            <w:r w:rsidRPr="007E292E">
              <w:rPr>
                <w:spacing w:val="1"/>
              </w:rPr>
              <w:t xml:space="preserve"> </w:t>
            </w:r>
            <w:r w:rsidRPr="007E292E">
              <w:t>are en</w:t>
            </w:r>
            <w:r w:rsidRPr="007E292E">
              <w:rPr>
                <w:spacing w:val="-2"/>
              </w:rPr>
              <w:t>c</w:t>
            </w:r>
            <w:r w:rsidRPr="007E292E">
              <w:rPr>
                <w:spacing w:val="1"/>
              </w:rPr>
              <w:t>o</w:t>
            </w:r>
            <w:r w:rsidRPr="007E292E">
              <w:rPr>
                <w:spacing w:val="-1"/>
              </w:rPr>
              <w:t>u</w:t>
            </w:r>
            <w:r w:rsidRPr="007E292E">
              <w:t>ra</w:t>
            </w:r>
            <w:r w:rsidRPr="007E292E">
              <w:rPr>
                <w:spacing w:val="-1"/>
              </w:rPr>
              <w:t>g</w:t>
            </w:r>
            <w:r w:rsidRPr="007E292E">
              <w:rPr>
                <w:spacing w:val="-2"/>
              </w:rPr>
              <w:t>e</w:t>
            </w:r>
            <w:r w:rsidRPr="007E292E">
              <w:rPr>
                <w:spacing w:val="-1"/>
              </w:rPr>
              <w:t>d</w:t>
            </w:r>
            <w:r w:rsidRPr="007E292E">
              <w:t>, su</w:t>
            </w:r>
            <w:r w:rsidRPr="007E292E">
              <w:rPr>
                <w:spacing w:val="-2"/>
              </w:rPr>
              <w:t>b</w:t>
            </w:r>
            <w:r w:rsidRPr="007E292E">
              <w:t>je</w:t>
            </w:r>
            <w:r w:rsidRPr="007E292E">
              <w:rPr>
                <w:spacing w:val="-2"/>
              </w:rPr>
              <w:t>c</w:t>
            </w:r>
            <w:r w:rsidRPr="007E292E">
              <w:t>t to</w:t>
            </w:r>
            <w:r w:rsidRPr="007E292E">
              <w:rPr>
                <w:spacing w:val="4"/>
              </w:rPr>
              <w:t xml:space="preserve"> </w:t>
            </w:r>
            <w:r w:rsidRPr="007E292E">
              <w:rPr>
                <w:spacing w:val="-1"/>
              </w:rPr>
              <w:t>p</w:t>
            </w:r>
            <w:r w:rsidRPr="007E292E">
              <w:t>ara</w:t>
            </w:r>
            <w:r w:rsidRPr="007E292E">
              <w:rPr>
                <w:spacing w:val="-1"/>
              </w:rPr>
              <w:t>g</w:t>
            </w:r>
            <w:r w:rsidRPr="007E292E">
              <w:t>ra</w:t>
            </w:r>
            <w:r w:rsidRPr="007E292E">
              <w:rPr>
                <w:spacing w:val="-1"/>
              </w:rPr>
              <w:t>p</w:t>
            </w:r>
            <w:r w:rsidRPr="007E292E">
              <w:t xml:space="preserve">h </w:t>
            </w:r>
            <w:r w:rsidRPr="007E292E">
              <w:rPr>
                <w:spacing w:val="1"/>
              </w:rPr>
              <w:t>2</w:t>
            </w:r>
            <w:r w:rsidRPr="007E292E">
              <w:t>.</w:t>
            </w:r>
            <w:r w:rsidRPr="007E292E">
              <w:rPr>
                <w:spacing w:val="-2"/>
              </w:rPr>
              <w:t>5</w:t>
            </w:r>
            <w:r w:rsidRPr="007E292E">
              <w:t>,</w:t>
            </w:r>
            <w:r w:rsidRPr="007E292E">
              <w:rPr>
                <w:spacing w:val="3"/>
              </w:rPr>
              <w:t xml:space="preserve"> </w:t>
            </w:r>
            <w:r w:rsidRPr="007E292E">
              <w:rPr>
                <w:spacing w:val="-2"/>
              </w:rPr>
              <w:t>t</w:t>
            </w:r>
            <w:r w:rsidRPr="007E292E">
              <w:t>o</w:t>
            </w:r>
            <w:r w:rsidRPr="007E292E">
              <w:rPr>
                <w:spacing w:val="2"/>
              </w:rPr>
              <w:t xml:space="preserve"> </w:t>
            </w:r>
            <w:r w:rsidRPr="007E292E">
              <w:t>e</w:t>
            </w:r>
            <w:r w:rsidRPr="007E292E">
              <w:rPr>
                <w:spacing w:val="1"/>
              </w:rPr>
              <w:t>x</w:t>
            </w:r>
            <w:r w:rsidRPr="007E292E">
              <w:rPr>
                <w:spacing w:val="-1"/>
              </w:rPr>
              <w:t>p</w:t>
            </w:r>
            <w:r w:rsidRPr="007E292E">
              <w:t>l</w:t>
            </w:r>
            <w:r w:rsidRPr="007E292E">
              <w:rPr>
                <w:spacing w:val="1"/>
              </w:rPr>
              <w:t>o</w:t>
            </w:r>
            <w:r w:rsidRPr="007E292E">
              <w:rPr>
                <w:spacing w:val="-3"/>
              </w:rPr>
              <w:t>r</w:t>
            </w:r>
            <w:r w:rsidRPr="007E292E">
              <w:t>e</w:t>
            </w:r>
            <w:r w:rsidRPr="007E292E">
              <w:rPr>
                <w:spacing w:val="3"/>
              </w:rPr>
              <w:t xml:space="preserve"> </w:t>
            </w:r>
            <w:r w:rsidRPr="007E292E">
              <w:t>the</w:t>
            </w:r>
            <w:r w:rsidRPr="007E292E">
              <w:rPr>
                <w:spacing w:val="1"/>
              </w:rPr>
              <w:t xml:space="preserve"> </w:t>
            </w:r>
            <w:r w:rsidRPr="007E292E">
              <w:rPr>
                <w:spacing w:val="-1"/>
              </w:rPr>
              <w:t>p</w:t>
            </w:r>
            <w:r w:rsidRPr="007E292E">
              <w:rPr>
                <w:spacing w:val="1"/>
              </w:rPr>
              <w:t>o</w:t>
            </w:r>
            <w:r w:rsidRPr="007E292E">
              <w:t>ssi</w:t>
            </w:r>
            <w:r w:rsidRPr="007E292E">
              <w:rPr>
                <w:spacing w:val="-1"/>
              </w:rPr>
              <w:t>b</w:t>
            </w:r>
            <w:r w:rsidRPr="007E292E">
              <w:t>ilit</w:t>
            </w:r>
            <w:r w:rsidRPr="007E292E">
              <w:rPr>
                <w:spacing w:val="-2"/>
              </w:rPr>
              <w:t>i</w:t>
            </w:r>
            <w:r w:rsidRPr="007E292E">
              <w:t>es</w:t>
            </w:r>
            <w:r w:rsidRPr="007E292E">
              <w:rPr>
                <w:spacing w:val="1"/>
              </w:rPr>
              <w:t xml:space="preserve"> o</w:t>
            </w:r>
            <w:r w:rsidRPr="007E292E">
              <w:t>f</w:t>
            </w:r>
            <w:r w:rsidRPr="007E292E">
              <w:rPr>
                <w:spacing w:val="3"/>
              </w:rPr>
              <w:t xml:space="preserve"> </w:t>
            </w:r>
            <w:r w:rsidRPr="007E292E">
              <w:rPr>
                <w:spacing w:val="-3"/>
              </w:rPr>
              <w:t>f</w:t>
            </w:r>
            <w:r w:rsidRPr="007E292E">
              <w:rPr>
                <w:spacing w:val="1"/>
              </w:rPr>
              <w:t>o</w:t>
            </w:r>
            <w:r w:rsidRPr="007E292E">
              <w:rPr>
                <w:spacing w:val="-3"/>
              </w:rPr>
              <w:t>r</w:t>
            </w:r>
            <w:r w:rsidRPr="007E292E">
              <w:rPr>
                <w:spacing w:val="1"/>
              </w:rPr>
              <w:t>m</w:t>
            </w:r>
            <w:r w:rsidRPr="007E292E">
              <w:rPr>
                <w:spacing w:val="-3"/>
              </w:rPr>
              <w:t>i</w:t>
            </w:r>
            <w:r w:rsidRPr="007E292E">
              <w:rPr>
                <w:spacing w:val="-1"/>
              </w:rPr>
              <w:t>n</w:t>
            </w:r>
            <w:r w:rsidRPr="007E292E">
              <w:t>g</w:t>
            </w:r>
            <w:r w:rsidRPr="007E292E">
              <w:rPr>
                <w:spacing w:val="2"/>
              </w:rPr>
              <w:t xml:space="preserve"> </w:t>
            </w:r>
            <w:r w:rsidRPr="007E292E">
              <w:t>relati</w:t>
            </w:r>
            <w:r w:rsidRPr="007E292E">
              <w:rPr>
                <w:spacing w:val="1"/>
              </w:rPr>
              <w:t>o</w:t>
            </w:r>
            <w:r w:rsidRPr="007E292E">
              <w:rPr>
                <w:spacing w:val="-1"/>
              </w:rPr>
              <w:t>n</w:t>
            </w:r>
            <w:r w:rsidRPr="007E292E">
              <w:t>sh</w:t>
            </w:r>
            <w:r w:rsidRPr="007E292E">
              <w:rPr>
                <w:spacing w:val="-1"/>
              </w:rPr>
              <w:t>ip</w:t>
            </w:r>
            <w:r w:rsidRPr="007E292E">
              <w:t xml:space="preserve">s with </w:t>
            </w:r>
            <w:r w:rsidRPr="007E292E">
              <w:rPr>
                <w:spacing w:val="-1"/>
              </w:rPr>
              <w:t>o</w:t>
            </w:r>
            <w:r w:rsidRPr="007E292E">
              <w:t>ther SMEs</w:t>
            </w:r>
            <w:r w:rsidRPr="007E292E">
              <w:rPr>
                <w:spacing w:val="1"/>
              </w:rPr>
              <w:t xml:space="preserve"> o</w:t>
            </w:r>
            <w:r w:rsidRPr="007E292E">
              <w:t>r with</w:t>
            </w:r>
            <w:r w:rsidRPr="007E292E">
              <w:rPr>
                <w:spacing w:val="1"/>
              </w:rPr>
              <w:t xml:space="preserve"> </w:t>
            </w:r>
            <w:r w:rsidRPr="007E292E">
              <w:t>la</w:t>
            </w:r>
            <w:r w:rsidRPr="007E292E">
              <w:rPr>
                <w:spacing w:val="-1"/>
              </w:rPr>
              <w:t>rg</w:t>
            </w:r>
            <w:r w:rsidRPr="007E292E">
              <w:t>er</w:t>
            </w:r>
            <w:r w:rsidRPr="007E292E">
              <w:rPr>
                <w:spacing w:val="1"/>
              </w:rPr>
              <w:t xml:space="preserve"> </w:t>
            </w:r>
            <w:r w:rsidRPr="007E292E">
              <w:t>en</w:t>
            </w:r>
            <w:r w:rsidRPr="007E292E">
              <w:rPr>
                <w:spacing w:val="-2"/>
              </w:rPr>
              <w:t>t</w:t>
            </w:r>
            <w:r w:rsidRPr="007E292E">
              <w:t>erp</w:t>
            </w:r>
            <w:r w:rsidRPr="007E292E">
              <w:rPr>
                <w:spacing w:val="-1"/>
              </w:rPr>
              <w:t>r</w:t>
            </w:r>
            <w:r w:rsidRPr="007E292E">
              <w:t>ises.</w:t>
            </w:r>
            <w:r w:rsidRPr="007E292E">
              <w:rPr>
                <w:spacing w:val="1"/>
              </w:rPr>
              <w:t xml:space="preserve"> </w:t>
            </w:r>
            <w:r w:rsidRPr="007E292E">
              <w:t>T</w:t>
            </w:r>
            <w:r w:rsidRPr="007E292E">
              <w:rPr>
                <w:spacing w:val="-3"/>
              </w:rPr>
              <w:t>h</w:t>
            </w:r>
            <w:r w:rsidRPr="007E292E">
              <w:t>r</w:t>
            </w:r>
            <w:r w:rsidRPr="007E292E">
              <w:rPr>
                <w:spacing w:val="1"/>
              </w:rPr>
              <w:t>o</w:t>
            </w:r>
            <w:r w:rsidRPr="007E292E">
              <w:rPr>
                <w:spacing w:val="-1"/>
              </w:rPr>
              <w:t>ug</w:t>
            </w:r>
            <w:r w:rsidRPr="007E292E">
              <w:t>h s</w:t>
            </w:r>
            <w:r w:rsidRPr="007E292E">
              <w:rPr>
                <w:spacing w:val="1"/>
              </w:rPr>
              <w:t>u</w:t>
            </w:r>
            <w:r w:rsidRPr="007E292E">
              <w:t>ch relat</w:t>
            </w:r>
            <w:r w:rsidRPr="007E292E">
              <w:rPr>
                <w:spacing w:val="-2"/>
              </w:rPr>
              <w:t>i</w:t>
            </w:r>
            <w:r w:rsidRPr="007E292E">
              <w:rPr>
                <w:spacing w:val="1"/>
              </w:rPr>
              <w:t>o</w:t>
            </w:r>
            <w:r w:rsidRPr="007E292E">
              <w:rPr>
                <w:spacing w:val="-1"/>
              </w:rPr>
              <w:t>n</w:t>
            </w:r>
            <w:r w:rsidRPr="007E292E">
              <w:t>sh</w:t>
            </w:r>
            <w:r w:rsidRPr="007E292E">
              <w:rPr>
                <w:spacing w:val="-1"/>
              </w:rPr>
              <w:t>ip</w:t>
            </w:r>
            <w:r w:rsidRPr="007E292E">
              <w:t>s</w:t>
            </w:r>
            <w:r w:rsidRPr="007E292E">
              <w:rPr>
                <w:spacing w:val="1"/>
              </w:rPr>
              <w:t xml:space="preserve"> </w:t>
            </w:r>
            <w:r w:rsidRPr="007E292E">
              <w:t>they</w:t>
            </w:r>
            <w:r w:rsidRPr="007E292E">
              <w:rPr>
                <w:spacing w:val="1"/>
              </w:rPr>
              <w:t xml:space="preserve"> </w:t>
            </w:r>
            <w:r w:rsidRPr="007E292E">
              <w:t xml:space="preserve">can </w:t>
            </w:r>
            <w:r w:rsidRPr="007E292E">
              <w:rPr>
                <w:spacing w:val="-1"/>
              </w:rPr>
              <w:t>p</w:t>
            </w:r>
            <w:r w:rsidRPr="007E292E">
              <w:t>artici</w:t>
            </w:r>
            <w:r w:rsidRPr="007E292E">
              <w:rPr>
                <w:spacing w:val="-1"/>
              </w:rPr>
              <w:t>p</w:t>
            </w:r>
            <w:r w:rsidRPr="007E292E">
              <w:rPr>
                <w:spacing w:val="-3"/>
              </w:rPr>
              <w:t>a</w:t>
            </w:r>
            <w:r w:rsidRPr="007E292E">
              <w:t>te</w:t>
            </w:r>
            <w:r w:rsidRPr="007E292E">
              <w:rPr>
                <w:spacing w:val="1"/>
              </w:rPr>
              <w:t xml:space="preserve"> </w:t>
            </w:r>
            <w:r w:rsidRPr="007E292E">
              <w:t>a</w:t>
            </w:r>
            <w:r w:rsidRPr="007E292E">
              <w:rPr>
                <w:spacing w:val="-1"/>
              </w:rPr>
              <w:t>n</w:t>
            </w:r>
            <w:r w:rsidRPr="007E292E">
              <w:t xml:space="preserve">d </w:t>
            </w:r>
            <w:r w:rsidRPr="007E292E">
              <w:rPr>
                <w:spacing w:val="-2"/>
              </w:rPr>
              <w:t>c</w:t>
            </w:r>
            <w:r w:rsidRPr="007E292E">
              <w:rPr>
                <w:spacing w:val="1"/>
              </w:rPr>
              <w:t>o</w:t>
            </w:r>
            <w:r w:rsidRPr="007E292E">
              <w:rPr>
                <w:spacing w:val="-1"/>
              </w:rPr>
              <w:t>n</w:t>
            </w:r>
            <w:r w:rsidRPr="007E292E">
              <w:t>tri</w:t>
            </w:r>
            <w:r w:rsidRPr="007E292E">
              <w:rPr>
                <w:spacing w:val="-1"/>
              </w:rPr>
              <w:t>bu</w:t>
            </w:r>
            <w:r w:rsidRPr="007E292E">
              <w:t>te</w:t>
            </w:r>
            <w:r w:rsidRPr="007E292E">
              <w:rPr>
                <w:spacing w:val="1"/>
              </w:rPr>
              <w:t xml:space="preserve"> </w:t>
            </w:r>
            <w:r w:rsidRPr="007E292E">
              <w:rPr>
                <w:spacing w:val="-4"/>
              </w:rPr>
              <w:t>t</w:t>
            </w:r>
            <w:r w:rsidRPr="007E292E">
              <w:t>o the</w:t>
            </w:r>
            <w:r w:rsidRPr="007E292E">
              <w:rPr>
                <w:spacing w:val="3"/>
              </w:rPr>
              <w:t xml:space="preserve"> </w:t>
            </w:r>
            <w:r w:rsidRPr="007E292E">
              <w:t>suc</w:t>
            </w:r>
            <w:r w:rsidRPr="007E292E">
              <w:rPr>
                <w:spacing w:val="-3"/>
              </w:rPr>
              <w:t>c</w:t>
            </w:r>
            <w:r w:rsidRPr="007E292E">
              <w:t>essful</w:t>
            </w:r>
            <w:r w:rsidRPr="007E292E">
              <w:rPr>
                <w:spacing w:val="3"/>
              </w:rPr>
              <w:t xml:space="preserve"> </w:t>
            </w:r>
            <w:r w:rsidRPr="007E292E">
              <w:rPr>
                <w:spacing w:val="-3"/>
              </w:rPr>
              <w:t>i</w:t>
            </w:r>
            <w:r w:rsidRPr="007E292E">
              <w:rPr>
                <w:spacing w:val="1"/>
              </w:rPr>
              <w:t>m</w:t>
            </w:r>
            <w:r w:rsidRPr="007E292E">
              <w:rPr>
                <w:spacing w:val="-1"/>
              </w:rPr>
              <w:t>p</w:t>
            </w:r>
            <w:r w:rsidRPr="007E292E">
              <w:t>l</w:t>
            </w:r>
            <w:r w:rsidRPr="007E292E">
              <w:rPr>
                <w:spacing w:val="-2"/>
              </w:rPr>
              <w:t>e</w:t>
            </w:r>
            <w:r w:rsidRPr="007E292E">
              <w:rPr>
                <w:spacing w:val="1"/>
              </w:rPr>
              <w:t>m</w:t>
            </w:r>
            <w:r w:rsidRPr="007E292E">
              <w:t>en</w:t>
            </w:r>
            <w:r w:rsidRPr="007E292E">
              <w:rPr>
                <w:spacing w:val="-2"/>
              </w:rPr>
              <w:t>t</w:t>
            </w:r>
            <w:r w:rsidRPr="007E292E">
              <w:t>ati</w:t>
            </w:r>
            <w:r w:rsidRPr="007E292E">
              <w:rPr>
                <w:spacing w:val="1"/>
              </w:rPr>
              <w:t>o</w:t>
            </w:r>
            <w:r w:rsidRPr="007E292E">
              <w:t xml:space="preserve">n </w:t>
            </w:r>
            <w:r w:rsidRPr="007E292E">
              <w:rPr>
                <w:spacing w:val="1"/>
              </w:rPr>
              <w:t>o</w:t>
            </w:r>
            <w:r w:rsidRPr="007E292E">
              <w:t>f</w:t>
            </w:r>
            <w:r w:rsidRPr="007E292E">
              <w:rPr>
                <w:spacing w:val="3"/>
              </w:rPr>
              <w:t xml:space="preserve"> </w:t>
            </w:r>
            <w:r w:rsidRPr="007E292E">
              <w:t>a</w:t>
            </w:r>
            <w:r w:rsidRPr="007E292E">
              <w:rPr>
                <w:spacing w:val="-3"/>
              </w:rPr>
              <w:t>n</w:t>
            </w:r>
            <w:r w:rsidRPr="007E292E">
              <w:t>y</w:t>
            </w:r>
            <w:r w:rsidRPr="007E292E">
              <w:rPr>
                <w:spacing w:val="4"/>
              </w:rPr>
              <w:t xml:space="preserve"> </w:t>
            </w:r>
            <w:r w:rsidRPr="007E292E">
              <w:t>Se</w:t>
            </w:r>
            <w:r w:rsidRPr="007E292E">
              <w:rPr>
                <w:spacing w:val="-3"/>
              </w:rPr>
              <w:t>r</w:t>
            </w:r>
            <w:r w:rsidRPr="007E292E">
              <w:rPr>
                <w:spacing w:val="1"/>
              </w:rPr>
              <w:t>v</w:t>
            </w:r>
            <w:r w:rsidRPr="007E292E">
              <w:t>ic</w:t>
            </w:r>
            <w:r w:rsidRPr="007E292E">
              <w:rPr>
                <w:spacing w:val="-2"/>
              </w:rPr>
              <w:t>e</w:t>
            </w:r>
            <w:r w:rsidRPr="007E292E">
              <w:t>s</w:t>
            </w:r>
            <w:r w:rsidRPr="007E292E">
              <w:rPr>
                <w:spacing w:val="3"/>
              </w:rPr>
              <w:t xml:space="preserve"> </w:t>
            </w:r>
            <w:r w:rsidRPr="007E292E">
              <w:rPr>
                <w:spacing w:val="-2"/>
              </w:rPr>
              <w:t>C</w:t>
            </w:r>
            <w:r w:rsidRPr="007E292E">
              <w:rPr>
                <w:spacing w:val="-1"/>
              </w:rPr>
              <w:t>on</w:t>
            </w:r>
            <w:r w:rsidRPr="007E292E">
              <w:t>tract</w:t>
            </w:r>
            <w:r w:rsidRPr="007E292E">
              <w:rPr>
                <w:spacing w:val="8"/>
              </w:rPr>
              <w:t xml:space="preserve"> </w:t>
            </w:r>
            <w:r w:rsidRPr="007E292E">
              <w:t>th</w:t>
            </w:r>
            <w:r w:rsidRPr="007E292E">
              <w:rPr>
                <w:spacing w:val="-3"/>
              </w:rPr>
              <w:t>a</w:t>
            </w:r>
            <w:r w:rsidRPr="007E292E">
              <w:t>t</w:t>
            </w:r>
            <w:r w:rsidRPr="007E292E">
              <w:rPr>
                <w:spacing w:val="1"/>
              </w:rPr>
              <w:t xml:space="preserve"> m</w:t>
            </w:r>
            <w:r w:rsidRPr="007E292E">
              <w:t>ay</w:t>
            </w:r>
            <w:r w:rsidRPr="007E292E">
              <w:rPr>
                <w:spacing w:val="2"/>
              </w:rPr>
              <w:t xml:space="preserve"> </w:t>
            </w:r>
            <w:r w:rsidRPr="007E292E">
              <w:t>resu</w:t>
            </w:r>
            <w:r w:rsidRPr="007E292E">
              <w:rPr>
                <w:spacing w:val="-1"/>
              </w:rPr>
              <w:t>l</w:t>
            </w:r>
            <w:r w:rsidRPr="007E292E">
              <w:t>t</w:t>
            </w:r>
            <w:r w:rsidRPr="007E292E">
              <w:rPr>
                <w:spacing w:val="1"/>
              </w:rPr>
              <w:t xml:space="preserve"> </w:t>
            </w:r>
            <w:r w:rsidRPr="007E292E">
              <w:rPr>
                <w:spacing w:val="-3"/>
              </w:rPr>
              <w:t>f</w:t>
            </w:r>
            <w:r w:rsidRPr="007E292E">
              <w:t>r</w:t>
            </w:r>
            <w:r w:rsidRPr="007E292E">
              <w:rPr>
                <w:spacing w:val="1"/>
              </w:rPr>
              <w:t>o</w:t>
            </w:r>
            <w:r w:rsidRPr="007E292E">
              <w:t>m</w:t>
            </w:r>
            <w:r w:rsidRPr="007E292E">
              <w:rPr>
                <w:spacing w:val="2"/>
              </w:rPr>
              <w:t xml:space="preserve"> </w:t>
            </w:r>
            <w:r w:rsidRPr="007E292E">
              <w:t>th</w:t>
            </w:r>
            <w:r w:rsidRPr="007E292E">
              <w:rPr>
                <w:spacing w:val="-1"/>
              </w:rPr>
              <w:t>i</w:t>
            </w:r>
            <w:r w:rsidRPr="007E292E">
              <w:t>s C</w:t>
            </w:r>
            <w:r w:rsidRPr="007E292E">
              <w:rPr>
                <w:spacing w:val="-1"/>
              </w:rPr>
              <w:t>o</w:t>
            </w:r>
            <w:r w:rsidRPr="007E292E">
              <w:rPr>
                <w:spacing w:val="1"/>
              </w:rPr>
              <w:t>m</w:t>
            </w:r>
            <w:r w:rsidRPr="007E292E">
              <w:rPr>
                <w:spacing w:val="-1"/>
              </w:rPr>
              <w:t>p</w:t>
            </w:r>
            <w:r w:rsidRPr="007E292E">
              <w:t>e</w:t>
            </w:r>
            <w:r w:rsidRPr="007E292E">
              <w:rPr>
                <w:spacing w:val="1"/>
              </w:rPr>
              <w:t>t</w:t>
            </w:r>
            <w:r w:rsidRPr="007E292E">
              <w:t>it</w:t>
            </w:r>
            <w:r w:rsidRPr="007E292E">
              <w:rPr>
                <w:spacing w:val="-2"/>
              </w:rPr>
              <w:t>i</w:t>
            </w:r>
            <w:r w:rsidRPr="007E292E">
              <w:rPr>
                <w:spacing w:val="1"/>
              </w:rPr>
              <w:t>o</w:t>
            </w:r>
            <w:r w:rsidRPr="007E292E">
              <w:t>n</w:t>
            </w:r>
            <w:r w:rsidRPr="007E292E">
              <w:rPr>
                <w:spacing w:val="-1"/>
              </w:rPr>
              <w:t xml:space="preserve"> </w:t>
            </w:r>
            <w:r w:rsidRPr="007E292E">
              <w:t>and</w:t>
            </w:r>
            <w:r w:rsidRPr="007E292E">
              <w:rPr>
                <w:spacing w:val="-1"/>
              </w:rPr>
              <w:t xml:space="preserve"> </w:t>
            </w:r>
            <w:r w:rsidRPr="007E292E">
              <w:rPr>
                <w:spacing w:val="1"/>
              </w:rPr>
              <w:t>t</w:t>
            </w:r>
            <w:r w:rsidRPr="007E292E">
              <w:rPr>
                <w:spacing w:val="-3"/>
              </w:rPr>
              <w:t>h</w:t>
            </w:r>
            <w:r w:rsidRPr="007E292E">
              <w:t>ere</w:t>
            </w:r>
            <w:r w:rsidRPr="007E292E">
              <w:rPr>
                <w:spacing w:val="-2"/>
              </w:rPr>
              <w:t>f</w:t>
            </w:r>
            <w:r w:rsidRPr="007E292E">
              <w:rPr>
                <w:spacing w:val="1"/>
              </w:rPr>
              <w:t>o</w:t>
            </w:r>
            <w:r w:rsidRPr="007E292E">
              <w:t>re</w:t>
            </w:r>
            <w:r w:rsidRPr="007E292E">
              <w:rPr>
                <w:spacing w:val="-1"/>
              </w:rPr>
              <w:t xml:space="preserve"> </w:t>
            </w:r>
            <w:r w:rsidRPr="007E292E">
              <w:t>i</w:t>
            </w:r>
            <w:r w:rsidRPr="007E292E">
              <w:rPr>
                <w:spacing w:val="-1"/>
              </w:rPr>
              <w:t>n</w:t>
            </w:r>
            <w:r w:rsidRPr="007E292E">
              <w:t>crease</w:t>
            </w:r>
            <w:r w:rsidRPr="007E292E">
              <w:rPr>
                <w:spacing w:val="-1"/>
              </w:rPr>
              <w:t xml:space="preserve"> </w:t>
            </w:r>
            <w:r w:rsidRPr="007E292E">
              <w:t xml:space="preserve">their </w:t>
            </w:r>
            <w:r w:rsidRPr="007E292E">
              <w:rPr>
                <w:spacing w:val="-2"/>
              </w:rPr>
              <w:t>s</w:t>
            </w:r>
            <w:r w:rsidRPr="007E292E">
              <w:rPr>
                <w:spacing w:val="1"/>
              </w:rPr>
              <w:t>o</w:t>
            </w:r>
            <w:r w:rsidRPr="007E292E">
              <w:t>cial</w:t>
            </w:r>
            <w:r w:rsidRPr="007E292E">
              <w:rPr>
                <w:spacing w:val="-2"/>
              </w:rPr>
              <w:t xml:space="preserve"> </w:t>
            </w:r>
            <w:r w:rsidRPr="007E292E">
              <w:t>a</w:t>
            </w:r>
            <w:r w:rsidRPr="007E292E">
              <w:rPr>
                <w:spacing w:val="-1"/>
              </w:rPr>
              <w:t>n</w:t>
            </w:r>
            <w:r w:rsidRPr="007E292E">
              <w:t>d</w:t>
            </w:r>
            <w:r w:rsidRPr="007E292E">
              <w:rPr>
                <w:spacing w:val="-1"/>
              </w:rPr>
              <w:t xml:space="preserve"> </w:t>
            </w:r>
            <w:r w:rsidRPr="007E292E">
              <w:rPr>
                <w:spacing w:val="1"/>
              </w:rPr>
              <w:t>e</w:t>
            </w:r>
            <w:r w:rsidRPr="007E292E">
              <w:rPr>
                <w:spacing w:val="-2"/>
              </w:rPr>
              <w:t>c</w:t>
            </w:r>
            <w:r w:rsidRPr="007E292E">
              <w:rPr>
                <w:spacing w:val="1"/>
              </w:rPr>
              <w:t>o</w:t>
            </w:r>
            <w:r w:rsidRPr="007E292E">
              <w:rPr>
                <w:spacing w:val="-1"/>
              </w:rPr>
              <w:t>no</w:t>
            </w:r>
            <w:r w:rsidRPr="007E292E">
              <w:rPr>
                <w:spacing w:val="1"/>
              </w:rPr>
              <w:t>m</w:t>
            </w:r>
            <w:r w:rsidRPr="007E292E">
              <w:t xml:space="preserve">ic </w:t>
            </w:r>
            <w:r w:rsidRPr="007E292E">
              <w:rPr>
                <w:spacing w:val="-3"/>
              </w:rPr>
              <w:t>b</w:t>
            </w:r>
            <w:r w:rsidRPr="007E292E">
              <w:t>enefits.</w:t>
            </w:r>
          </w:p>
          <w:p w14:paraId="2C1C6A4F" w14:textId="73A36EA5" w:rsidR="00E47382" w:rsidRPr="007E292E" w:rsidRDefault="0048683A" w:rsidP="00311047">
            <w:r w:rsidRPr="007E292E">
              <w:rPr>
                <w:spacing w:val="1"/>
              </w:rPr>
              <w:t>L</w:t>
            </w:r>
            <w:r w:rsidRPr="007E292E">
              <w:t>ar</w:t>
            </w:r>
            <w:r w:rsidRPr="007E292E">
              <w:rPr>
                <w:spacing w:val="-1"/>
              </w:rPr>
              <w:t>g</w:t>
            </w:r>
            <w:r w:rsidRPr="007E292E">
              <w:t>er</w:t>
            </w:r>
            <w:r w:rsidRPr="007E292E">
              <w:rPr>
                <w:spacing w:val="2"/>
              </w:rPr>
              <w:t xml:space="preserve"> </w:t>
            </w:r>
            <w:r w:rsidRPr="007E292E">
              <w:t>en</w:t>
            </w:r>
            <w:r w:rsidRPr="007E292E">
              <w:rPr>
                <w:spacing w:val="-2"/>
              </w:rPr>
              <w:t>t</w:t>
            </w:r>
            <w:r w:rsidRPr="007E292E">
              <w:t>erp</w:t>
            </w:r>
            <w:r w:rsidRPr="007E292E">
              <w:rPr>
                <w:spacing w:val="-1"/>
              </w:rPr>
              <w:t>r</w:t>
            </w:r>
            <w:r w:rsidRPr="007E292E">
              <w:t>ises</w:t>
            </w:r>
            <w:r w:rsidRPr="007E292E">
              <w:rPr>
                <w:spacing w:val="2"/>
              </w:rPr>
              <w:t xml:space="preserve"> </w:t>
            </w:r>
            <w:r w:rsidRPr="007E292E">
              <w:t>a</w:t>
            </w:r>
            <w:r w:rsidRPr="007E292E">
              <w:rPr>
                <w:spacing w:val="-3"/>
              </w:rPr>
              <w:t>r</w:t>
            </w:r>
            <w:r w:rsidRPr="007E292E">
              <w:t>e</w:t>
            </w:r>
            <w:r w:rsidRPr="007E292E">
              <w:rPr>
                <w:spacing w:val="2"/>
              </w:rPr>
              <w:t xml:space="preserve"> </w:t>
            </w:r>
            <w:r w:rsidRPr="007E292E">
              <w:t xml:space="preserve">also </w:t>
            </w:r>
            <w:r w:rsidRPr="007E292E">
              <w:rPr>
                <w:spacing w:val="1"/>
              </w:rPr>
              <w:t>e</w:t>
            </w:r>
            <w:r w:rsidRPr="007E292E">
              <w:rPr>
                <w:spacing w:val="-1"/>
              </w:rPr>
              <w:t>n</w:t>
            </w:r>
            <w:r w:rsidRPr="007E292E">
              <w:t>c</w:t>
            </w:r>
            <w:r w:rsidRPr="007E292E">
              <w:rPr>
                <w:spacing w:val="1"/>
              </w:rPr>
              <w:t>o</w:t>
            </w:r>
            <w:r w:rsidRPr="007E292E">
              <w:rPr>
                <w:spacing w:val="-1"/>
              </w:rPr>
              <w:t>u</w:t>
            </w:r>
            <w:r w:rsidRPr="007E292E">
              <w:t>ra</w:t>
            </w:r>
            <w:r w:rsidRPr="007E292E">
              <w:rPr>
                <w:spacing w:val="-1"/>
              </w:rPr>
              <w:t>g</w:t>
            </w:r>
            <w:r w:rsidRPr="007E292E">
              <w:t>ed,</w:t>
            </w:r>
            <w:r w:rsidRPr="007E292E">
              <w:rPr>
                <w:spacing w:val="2"/>
              </w:rPr>
              <w:t xml:space="preserve"> </w:t>
            </w:r>
            <w:r w:rsidRPr="007E292E">
              <w:t>su</w:t>
            </w:r>
            <w:r w:rsidRPr="007E292E">
              <w:rPr>
                <w:spacing w:val="-2"/>
              </w:rPr>
              <w:t>b</w:t>
            </w:r>
            <w:r w:rsidRPr="007E292E">
              <w:t>j</w:t>
            </w:r>
            <w:r w:rsidRPr="007E292E">
              <w:rPr>
                <w:spacing w:val="-2"/>
              </w:rPr>
              <w:t>e</w:t>
            </w:r>
            <w:r w:rsidRPr="007E292E">
              <w:t>ct</w:t>
            </w:r>
            <w:r w:rsidRPr="007E292E">
              <w:rPr>
                <w:spacing w:val="5"/>
              </w:rPr>
              <w:t xml:space="preserve"> </w:t>
            </w:r>
            <w:r w:rsidRPr="007E292E">
              <w:rPr>
                <w:spacing w:val="-2"/>
              </w:rPr>
              <w:t>t</w:t>
            </w:r>
            <w:r w:rsidRPr="007E292E">
              <w:t>o</w:t>
            </w:r>
            <w:r w:rsidRPr="007E292E">
              <w:rPr>
                <w:spacing w:val="3"/>
              </w:rPr>
              <w:t xml:space="preserve"> </w:t>
            </w:r>
            <w:r w:rsidRPr="007E292E">
              <w:rPr>
                <w:spacing w:val="-1"/>
              </w:rPr>
              <w:t>p</w:t>
            </w:r>
            <w:r w:rsidRPr="007E292E">
              <w:t>a</w:t>
            </w:r>
            <w:r w:rsidRPr="007E292E">
              <w:rPr>
                <w:spacing w:val="-3"/>
              </w:rPr>
              <w:t>r</w:t>
            </w:r>
            <w:r w:rsidRPr="007E292E">
              <w:t>a</w:t>
            </w:r>
            <w:r w:rsidRPr="007E292E">
              <w:rPr>
                <w:spacing w:val="-1"/>
              </w:rPr>
              <w:t>g</w:t>
            </w:r>
            <w:r w:rsidRPr="007E292E">
              <w:t>ra</w:t>
            </w:r>
            <w:r w:rsidRPr="007E292E">
              <w:rPr>
                <w:spacing w:val="-1"/>
              </w:rPr>
              <w:t>p</w:t>
            </w:r>
            <w:r w:rsidRPr="007E292E">
              <w:t>h</w:t>
            </w:r>
            <w:r w:rsidRPr="007E292E">
              <w:rPr>
                <w:spacing w:val="1"/>
              </w:rPr>
              <w:t xml:space="preserve"> 2</w:t>
            </w:r>
            <w:r w:rsidRPr="007E292E">
              <w:t>.5,</w:t>
            </w:r>
            <w:r w:rsidRPr="007E292E">
              <w:rPr>
                <w:spacing w:val="2"/>
              </w:rPr>
              <w:t xml:space="preserve"> </w:t>
            </w:r>
            <w:r w:rsidRPr="007E292E">
              <w:rPr>
                <w:spacing w:val="-2"/>
              </w:rPr>
              <w:t>t</w:t>
            </w:r>
            <w:r w:rsidRPr="007E292E">
              <w:t>o</w:t>
            </w:r>
            <w:r w:rsidRPr="007E292E">
              <w:rPr>
                <w:spacing w:val="3"/>
              </w:rPr>
              <w:t xml:space="preserve"> </w:t>
            </w:r>
            <w:r w:rsidRPr="007E292E">
              <w:t>c</w:t>
            </w:r>
            <w:r w:rsidRPr="007E292E">
              <w:rPr>
                <w:spacing w:val="1"/>
              </w:rPr>
              <w:t>o</w:t>
            </w:r>
            <w:r w:rsidRPr="007E292E">
              <w:rPr>
                <w:spacing w:val="-1"/>
              </w:rPr>
              <w:t>n</w:t>
            </w:r>
            <w:r w:rsidRPr="007E292E">
              <w:t>si</w:t>
            </w:r>
            <w:r w:rsidRPr="007E292E">
              <w:rPr>
                <w:spacing w:val="-1"/>
              </w:rPr>
              <w:t>d</w:t>
            </w:r>
            <w:r w:rsidRPr="007E292E">
              <w:rPr>
                <w:spacing w:val="-2"/>
              </w:rPr>
              <w:t>e</w:t>
            </w:r>
            <w:r w:rsidRPr="007E292E">
              <w:t>r</w:t>
            </w:r>
            <w:r w:rsidRPr="007E292E">
              <w:rPr>
                <w:spacing w:val="2"/>
              </w:rPr>
              <w:t xml:space="preserve"> </w:t>
            </w:r>
            <w:r w:rsidRPr="007E292E">
              <w:t xml:space="preserve">the </w:t>
            </w:r>
            <w:r w:rsidRPr="007E292E">
              <w:rPr>
                <w:spacing w:val="-1"/>
              </w:rPr>
              <w:t>p</w:t>
            </w:r>
            <w:r w:rsidRPr="007E292E">
              <w:t>ractical wa</w:t>
            </w:r>
            <w:r w:rsidRPr="007E292E">
              <w:rPr>
                <w:spacing w:val="1"/>
              </w:rPr>
              <w:t>y</w:t>
            </w:r>
            <w:r w:rsidRPr="007E292E">
              <w:t>s</w:t>
            </w:r>
            <w:r w:rsidRPr="007E292E">
              <w:rPr>
                <w:spacing w:val="17"/>
              </w:rPr>
              <w:t xml:space="preserve"> </w:t>
            </w:r>
            <w:r w:rsidRPr="007E292E">
              <w:t>that</w:t>
            </w:r>
            <w:r w:rsidRPr="007E292E">
              <w:rPr>
                <w:spacing w:val="20"/>
              </w:rPr>
              <w:t xml:space="preserve"> </w:t>
            </w:r>
            <w:r w:rsidRPr="007E292E">
              <w:t>S</w:t>
            </w:r>
            <w:r w:rsidRPr="007E292E">
              <w:rPr>
                <w:spacing w:val="-2"/>
              </w:rPr>
              <w:t>M</w:t>
            </w:r>
            <w:r w:rsidRPr="007E292E">
              <w:t>Es</w:t>
            </w:r>
            <w:r w:rsidRPr="007E292E">
              <w:rPr>
                <w:spacing w:val="20"/>
              </w:rPr>
              <w:t xml:space="preserve"> </w:t>
            </w:r>
            <w:r w:rsidRPr="007E292E">
              <w:t>can</w:t>
            </w:r>
            <w:r w:rsidRPr="007E292E">
              <w:rPr>
                <w:spacing w:val="19"/>
              </w:rPr>
              <w:t xml:space="preserve"> </w:t>
            </w:r>
            <w:r w:rsidRPr="007E292E">
              <w:rPr>
                <w:spacing w:val="-1"/>
              </w:rPr>
              <w:t>b</w:t>
            </w:r>
            <w:r w:rsidRPr="007E292E">
              <w:t>e</w:t>
            </w:r>
            <w:r w:rsidRPr="007E292E">
              <w:rPr>
                <w:spacing w:val="18"/>
              </w:rPr>
              <w:t xml:space="preserve"> </w:t>
            </w:r>
            <w:r w:rsidRPr="007E292E">
              <w:t>i</w:t>
            </w:r>
            <w:r w:rsidRPr="007E292E">
              <w:rPr>
                <w:spacing w:val="-1"/>
              </w:rPr>
              <w:t>n</w:t>
            </w:r>
            <w:r w:rsidRPr="007E292E">
              <w:rPr>
                <w:spacing w:val="-2"/>
              </w:rPr>
              <w:t>c</w:t>
            </w:r>
            <w:r w:rsidRPr="007E292E">
              <w:t>l</w:t>
            </w:r>
            <w:r w:rsidRPr="007E292E">
              <w:rPr>
                <w:spacing w:val="-1"/>
              </w:rPr>
              <w:t>ud</w:t>
            </w:r>
            <w:r w:rsidRPr="007E292E">
              <w:t>ed</w:t>
            </w:r>
            <w:r w:rsidRPr="007E292E">
              <w:rPr>
                <w:spacing w:val="19"/>
              </w:rPr>
              <w:t xml:space="preserve"> </w:t>
            </w:r>
            <w:r w:rsidRPr="007E292E">
              <w:t>in</w:t>
            </w:r>
            <w:r w:rsidRPr="007E292E">
              <w:rPr>
                <w:spacing w:val="19"/>
              </w:rPr>
              <w:t xml:space="preserve"> </w:t>
            </w:r>
            <w:r w:rsidRPr="007E292E">
              <w:t>their</w:t>
            </w:r>
            <w:r w:rsidRPr="007E292E">
              <w:rPr>
                <w:spacing w:val="19"/>
              </w:rPr>
              <w:t xml:space="preserve"> </w:t>
            </w:r>
            <w:r w:rsidRPr="007E292E">
              <w:rPr>
                <w:spacing w:val="-1"/>
              </w:rPr>
              <w:t>p</w:t>
            </w:r>
            <w:r w:rsidRPr="007E292E">
              <w:t>r</w:t>
            </w:r>
            <w:r w:rsidRPr="007E292E">
              <w:rPr>
                <w:spacing w:val="1"/>
              </w:rPr>
              <w:t>o</w:t>
            </w:r>
            <w:r w:rsidRPr="007E292E">
              <w:rPr>
                <w:spacing w:val="-3"/>
              </w:rPr>
              <w:t>p</w:t>
            </w:r>
            <w:r w:rsidRPr="007E292E">
              <w:rPr>
                <w:spacing w:val="1"/>
              </w:rPr>
              <w:t>o</w:t>
            </w:r>
            <w:r w:rsidRPr="007E292E">
              <w:t>sals</w:t>
            </w:r>
            <w:r w:rsidRPr="007E292E">
              <w:rPr>
                <w:spacing w:val="19"/>
              </w:rPr>
              <w:t xml:space="preserve"> </w:t>
            </w:r>
            <w:r w:rsidRPr="007E292E">
              <w:rPr>
                <w:spacing w:val="-2"/>
              </w:rPr>
              <w:t>t</w:t>
            </w:r>
            <w:r w:rsidRPr="007E292E">
              <w:t>o</w:t>
            </w:r>
            <w:r w:rsidRPr="007E292E">
              <w:rPr>
                <w:spacing w:val="18"/>
              </w:rPr>
              <w:t xml:space="preserve"> </w:t>
            </w:r>
            <w:r w:rsidRPr="007E292E">
              <w:rPr>
                <w:spacing w:val="1"/>
              </w:rPr>
              <w:t>m</w:t>
            </w:r>
            <w:r w:rsidRPr="007E292E">
              <w:t>ax</w:t>
            </w:r>
            <w:r w:rsidRPr="007E292E">
              <w:rPr>
                <w:spacing w:val="-3"/>
              </w:rPr>
              <w:t>i</w:t>
            </w:r>
            <w:r w:rsidRPr="007E292E">
              <w:rPr>
                <w:spacing w:val="1"/>
              </w:rPr>
              <w:t>m</w:t>
            </w:r>
            <w:r w:rsidRPr="007E292E">
              <w:t>ise</w:t>
            </w:r>
            <w:r w:rsidRPr="007E292E">
              <w:rPr>
                <w:spacing w:val="18"/>
              </w:rPr>
              <w:t xml:space="preserve"> </w:t>
            </w:r>
            <w:r w:rsidRPr="007E292E">
              <w:t>the</w:t>
            </w:r>
            <w:r w:rsidRPr="007E292E">
              <w:rPr>
                <w:spacing w:val="20"/>
              </w:rPr>
              <w:t xml:space="preserve"> </w:t>
            </w:r>
            <w:r w:rsidRPr="007E292E">
              <w:rPr>
                <w:spacing w:val="-2"/>
              </w:rPr>
              <w:t>s</w:t>
            </w:r>
            <w:r w:rsidRPr="007E292E">
              <w:rPr>
                <w:spacing w:val="1"/>
              </w:rPr>
              <w:t>o</w:t>
            </w:r>
            <w:r w:rsidRPr="007E292E">
              <w:t>cial</w:t>
            </w:r>
            <w:r w:rsidRPr="007E292E">
              <w:rPr>
                <w:spacing w:val="19"/>
              </w:rPr>
              <w:t xml:space="preserve"> </w:t>
            </w:r>
            <w:r w:rsidRPr="007E292E">
              <w:t>a</w:t>
            </w:r>
            <w:r w:rsidRPr="007E292E">
              <w:rPr>
                <w:spacing w:val="-1"/>
              </w:rPr>
              <w:t>n</w:t>
            </w:r>
            <w:r w:rsidRPr="007E292E">
              <w:t>d</w:t>
            </w:r>
            <w:r w:rsidRPr="007E292E">
              <w:rPr>
                <w:spacing w:val="16"/>
              </w:rPr>
              <w:t xml:space="preserve"> </w:t>
            </w:r>
            <w:r w:rsidRPr="007E292E">
              <w:rPr>
                <w:spacing w:val="-2"/>
              </w:rPr>
              <w:t>e</w:t>
            </w:r>
            <w:r w:rsidRPr="007E292E">
              <w:t>c</w:t>
            </w:r>
            <w:r w:rsidRPr="007E292E">
              <w:rPr>
                <w:spacing w:val="1"/>
              </w:rPr>
              <w:t>o</w:t>
            </w:r>
            <w:r w:rsidRPr="007E292E">
              <w:rPr>
                <w:spacing w:val="-1"/>
              </w:rPr>
              <w:t>no</w:t>
            </w:r>
            <w:r w:rsidRPr="007E292E">
              <w:rPr>
                <w:spacing w:val="1"/>
              </w:rPr>
              <w:t>m</w:t>
            </w:r>
            <w:r w:rsidRPr="007E292E">
              <w:t>ic</w:t>
            </w:r>
            <w:r w:rsidR="00311047" w:rsidRPr="007E292E">
              <w:t xml:space="preserve"> </w:t>
            </w:r>
            <w:r w:rsidRPr="007E292E">
              <w:rPr>
                <w:spacing w:val="-1"/>
              </w:rPr>
              <w:t>b</w:t>
            </w:r>
            <w:r w:rsidRPr="007E292E">
              <w:t>enefits</w:t>
            </w:r>
            <w:r w:rsidRPr="007E292E">
              <w:rPr>
                <w:spacing w:val="-1"/>
              </w:rPr>
              <w:t xml:space="preserve"> </w:t>
            </w:r>
            <w:r w:rsidRPr="007E292E">
              <w:rPr>
                <w:spacing w:val="1"/>
              </w:rPr>
              <w:t>o</w:t>
            </w:r>
            <w:r w:rsidRPr="007E292E">
              <w:t>f a</w:t>
            </w:r>
            <w:r w:rsidRPr="007E292E">
              <w:rPr>
                <w:spacing w:val="-3"/>
              </w:rPr>
              <w:t>n</w:t>
            </w:r>
            <w:r w:rsidRPr="007E292E">
              <w:t>y</w:t>
            </w:r>
            <w:r w:rsidRPr="007E292E">
              <w:rPr>
                <w:spacing w:val="1"/>
              </w:rPr>
              <w:t xml:space="preserve"> </w:t>
            </w:r>
            <w:r w:rsidRPr="007E292E">
              <w:t>Se</w:t>
            </w:r>
            <w:r w:rsidRPr="007E292E">
              <w:rPr>
                <w:spacing w:val="-2"/>
              </w:rPr>
              <w:t>r</w:t>
            </w:r>
            <w:r w:rsidRPr="007E292E">
              <w:rPr>
                <w:spacing w:val="1"/>
              </w:rPr>
              <w:t>v</w:t>
            </w:r>
            <w:r w:rsidRPr="007E292E">
              <w:t>ices</w:t>
            </w:r>
            <w:r w:rsidRPr="007E292E">
              <w:rPr>
                <w:spacing w:val="-2"/>
              </w:rPr>
              <w:t xml:space="preserve"> </w:t>
            </w:r>
            <w:r w:rsidRPr="007E292E">
              <w:t>C</w:t>
            </w:r>
            <w:r w:rsidRPr="007E292E">
              <w:rPr>
                <w:spacing w:val="-1"/>
              </w:rPr>
              <w:t>on</w:t>
            </w:r>
            <w:r w:rsidRPr="007E292E">
              <w:t>tracts</w:t>
            </w:r>
            <w:r w:rsidRPr="007E292E">
              <w:rPr>
                <w:spacing w:val="1"/>
              </w:rPr>
              <w:t xml:space="preserve"> t</w:t>
            </w:r>
            <w:r w:rsidRPr="007E292E">
              <w:rPr>
                <w:spacing w:val="-1"/>
              </w:rPr>
              <w:t>h</w:t>
            </w:r>
            <w:r w:rsidRPr="007E292E">
              <w:rPr>
                <w:spacing w:val="-3"/>
              </w:rPr>
              <w:t>a</w:t>
            </w:r>
            <w:r w:rsidRPr="007E292E">
              <w:t>t</w:t>
            </w:r>
            <w:r w:rsidRPr="007E292E">
              <w:rPr>
                <w:spacing w:val="-1"/>
              </w:rPr>
              <w:t xml:space="preserve"> </w:t>
            </w:r>
            <w:r w:rsidRPr="007E292E">
              <w:rPr>
                <w:spacing w:val="1"/>
              </w:rPr>
              <w:t>m</w:t>
            </w:r>
            <w:r w:rsidRPr="007E292E">
              <w:t>ay</w:t>
            </w:r>
            <w:r w:rsidRPr="007E292E">
              <w:rPr>
                <w:spacing w:val="-2"/>
              </w:rPr>
              <w:t xml:space="preserve"> </w:t>
            </w:r>
            <w:r w:rsidRPr="007E292E">
              <w:t>r</w:t>
            </w:r>
            <w:r w:rsidRPr="007E292E">
              <w:rPr>
                <w:spacing w:val="1"/>
              </w:rPr>
              <w:t>e</w:t>
            </w:r>
            <w:r w:rsidRPr="007E292E">
              <w:t>su</w:t>
            </w:r>
            <w:r w:rsidRPr="007E292E">
              <w:rPr>
                <w:spacing w:val="-1"/>
              </w:rPr>
              <w:t>l</w:t>
            </w:r>
            <w:r w:rsidRPr="007E292E">
              <w:t>t</w:t>
            </w:r>
            <w:r w:rsidRPr="007E292E">
              <w:rPr>
                <w:spacing w:val="-2"/>
              </w:rPr>
              <w:t xml:space="preserve"> </w:t>
            </w:r>
            <w:r w:rsidRPr="007E292E">
              <w:t>fr</w:t>
            </w:r>
            <w:r w:rsidRPr="007E292E">
              <w:rPr>
                <w:spacing w:val="-1"/>
              </w:rPr>
              <w:t>o</w:t>
            </w:r>
            <w:r w:rsidRPr="007E292E">
              <w:t>m</w:t>
            </w:r>
            <w:r w:rsidRPr="007E292E">
              <w:rPr>
                <w:spacing w:val="1"/>
              </w:rPr>
              <w:t xml:space="preserve"> t</w:t>
            </w:r>
            <w:r w:rsidRPr="007E292E">
              <w:rPr>
                <w:spacing w:val="-1"/>
              </w:rPr>
              <w:t>h</w:t>
            </w:r>
            <w:r w:rsidRPr="007E292E">
              <w:t>is</w:t>
            </w:r>
            <w:r w:rsidRPr="007E292E">
              <w:rPr>
                <w:spacing w:val="-2"/>
              </w:rPr>
              <w:t xml:space="preserve"> </w:t>
            </w:r>
            <w:r w:rsidRPr="007E292E">
              <w:t>C</w:t>
            </w:r>
            <w:r w:rsidRPr="007E292E">
              <w:rPr>
                <w:spacing w:val="-1"/>
              </w:rPr>
              <w:t>o</w:t>
            </w:r>
            <w:r w:rsidRPr="007E292E">
              <w:rPr>
                <w:spacing w:val="1"/>
              </w:rPr>
              <w:t>m</w:t>
            </w:r>
            <w:r w:rsidRPr="007E292E">
              <w:rPr>
                <w:spacing w:val="-1"/>
              </w:rPr>
              <w:t>p</w:t>
            </w:r>
            <w:r w:rsidRPr="007E292E">
              <w:rPr>
                <w:spacing w:val="-2"/>
              </w:rPr>
              <w:t>e</w:t>
            </w:r>
            <w:r w:rsidRPr="007E292E">
              <w:t>titi</w:t>
            </w:r>
            <w:r w:rsidRPr="007E292E">
              <w:rPr>
                <w:spacing w:val="1"/>
              </w:rPr>
              <w:t>o</w:t>
            </w:r>
            <w:r w:rsidRPr="007E292E">
              <w:rPr>
                <w:spacing w:val="-1"/>
              </w:rPr>
              <w:t>n</w:t>
            </w:r>
            <w:r w:rsidRPr="007E292E">
              <w:t>.</w:t>
            </w:r>
          </w:p>
        </w:tc>
      </w:tr>
    </w:tbl>
    <w:p w14:paraId="434DAF31" w14:textId="77777777" w:rsidR="00E47382" w:rsidRPr="007E292E" w:rsidRDefault="00E47382" w:rsidP="00EE48D2"/>
    <w:p w14:paraId="1646B1E9" w14:textId="77777777" w:rsidR="00E47382" w:rsidRPr="007E292E" w:rsidRDefault="00E47382" w:rsidP="00EE48D2"/>
    <w:p w14:paraId="7F71D5A5" w14:textId="400647C2" w:rsidR="00E47382" w:rsidRPr="007E292E" w:rsidRDefault="00E47382" w:rsidP="00590E71">
      <w:pPr>
        <w:ind w:left="0"/>
        <w:sectPr w:rsidR="00E47382" w:rsidRPr="007E292E" w:rsidSect="00453016">
          <w:footerReference w:type="default" r:id="rId17"/>
          <w:pgSz w:w="11920" w:h="16860"/>
          <w:pgMar w:top="1220" w:right="1300" w:bottom="851" w:left="1300" w:header="0" w:footer="512" w:gutter="0"/>
          <w:cols w:space="720"/>
        </w:sectPr>
      </w:pPr>
    </w:p>
    <w:p w14:paraId="4D1E0C15" w14:textId="77777777" w:rsidR="00E47382" w:rsidRPr="007E292E" w:rsidRDefault="000711E0" w:rsidP="00590E71">
      <w:pPr>
        <w:pStyle w:val="Heading1"/>
        <w:jc w:val="left"/>
      </w:pPr>
      <w:r>
        <w:rPr>
          <w:rFonts w:ascii="Times New Roman" w:eastAsia="Times New Roman" w:hAnsi="Times New Roman" w:cs="Times New Roman"/>
          <w:sz w:val="20"/>
          <w:szCs w:val="20"/>
        </w:rPr>
        <w:lastRenderedPageBreak/>
        <w:pict w14:anchorId="63E76060">
          <v:group id="_x0000_s2239" style="position:absolute;left:0;text-align:left;margin-left:69.5pt;margin-top:26.15pt;width:456.55pt;height:0;z-index:-251688448;mso-position-horizontal-relative:page" coordorigin="1390,523" coordsize="9131,0">
            <v:shape id="_x0000_s2240" style="position:absolute;left:1390;top:523;width:9131;height:0" coordorigin="1390,523" coordsize="9131,0" path="m1390,523r9131,e" filled="f" strokecolor="#339" strokeweight="2.26pt">
              <v:path arrowok="t"/>
            </v:shape>
            <w10:wrap anchorx="page"/>
          </v:group>
        </w:pict>
      </w:r>
      <w:r w:rsidR="0048683A" w:rsidRPr="007E292E">
        <w:t>P</w:t>
      </w:r>
      <w:r w:rsidR="0048683A" w:rsidRPr="007E292E">
        <w:rPr>
          <w:spacing w:val="1"/>
        </w:rPr>
        <w:t>a</w:t>
      </w:r>
      <w:r w:rsidR="0048683A" w:rsidRPr="007E292E">
        <w:t>rt</w:t>
      </w:r>
      <w:r w:rsidR="0048683A" w:rsidRPr="007E292E">
        <w:rPr>
          <w:spacing w:val="-7"/>
        </w:rPr>
        <w:t xml:space="preserve"> </w:t>
      </w:r>
      <w:r w:rsidR="0048683A" w:rsidRPr="007E292E">
        <w:rPr>
          <w:spacing w:val="-1"/>
        </w:rPr>
        <w:t>2</w:t>
      </w:r>
      <w:r w:rsidR="0048683A" w:rsidRPr="007E292E">
        <w:t xml:space="preserve">: </w:t>
      </w:r>
      <w:r w:rsidR="0048683A" w:rsidRPr="007E292E">
        <w:rPr>
          <w:spacing w:val="-1"/>
        </w:rPr>
        <w:t>In</w:t>
      </w:r>
      <w:r w:rsidR="0048683A" w:rsidRPr="007E292E">
        <w:rPr>
          <w:spacing w:val="2"/>
        </w:rPr>
        <w:t>s</w:t>
      </w:r>
      <w:r w:rsidR="0048683A" w:rsidRPr="007E292E">
        <w:t>t</w:t>
      </w:r>
      <w:r w:rsidR="0048683A" w:rsidRPr="007E292E">
        <w:rPr>
          <w:spacing w:val="1"/>
        </w:rPr>
        <w:t>r</w:t>
      </w:r>
      <w:r w:rsidR="0048683A" w:rsidRPr="007E292E">
        <w:rPr>
          <w:spacing w:val="-1"/>
        </w:rPr>
        <w:t>u</w:t>
      </w:r>
      <w:r w:rsidR="0048683A" w:rsidRPr="007E292E">
        <w:t>cti</w:t>
      </w:r>
      <w:r w:rsidR="0048683A" w:rsidRPr="007E292E">
        <w:rPr>
          <w:spacing w:val="1"/>
        </w:rPr>
        <w:t>on</w:t>
      </w:r>
      <w:r w:rsidR="0048683A" w:rsidRPr="007E292E">
        <w:t>s</w:t>
      </w:r>
      <w:r w:rsidR="0048683A" w:rsidRPr="007E292E">
        <w:rPr>
          <w:spacing w:val="-16"/>
        </w:rPr>
        <w:t xml:space="preserve"> </w:t>
      </w:r>
      <w:r w:rsidR="0048683A" w:rsidRPr="007E292E">
        <w:t>to</w:t>
      </w:r>
      <w:r w:rsidR="0048683A" w:rsidRPr="007E292E">
        <w:rPr>
          <w:spacing w:val="-3"/>
        </w:rPr>
        <w:t xml:space="preserve"> </w:t>
      </w:r>
      <w:r w:rsidR="0048683A" w:rsidRPr="007E292E">
        <w:t>Te</w:t>
      </w:r>
      <w:r w:rsidR="0048683A" w:rsidRPr="007E292E">
        <w:rPr>
          <w:spacing w:val="2"/>
        </w:rPr>
        <w:t>n</w:t>
      </w:r>
      <w:r w:rsidR="0048683A" w:rsidRPr="007E292E">
        <w:rPr>
          <w:spacing w:val="-1"/>
        </w:rPr>
        <w:t>d</w:t>
      </w:r>
      <w:r w:rsidR="0048683A" w:rsidRPr="007E292E">
        <w:t>er</w:t>
      </w:r>
      <w:r w:rsidR="0048683A" w:rsidRPr="007E292E">
        <w:rPr>
          <w:spacing w:val="1"/>
        </w:rPr>
        <w:t>e</w:t>
      </w:r>
      <w:r w:rsidR="0048683A" w:rsidRPr="007E292E">
        <w:t>rs</w:t>
      </w:r>
    </w:p>
    <w:p w14:paraId="14C26643" w14:textId="77777777" w:rsidR="00E47382" w:rsidRPr="007E292E" w:rsidRDefault="00E47382" w:rsidP="00EE48D2"/>
    <w:p w14:paraId="3E198659" w14:textId="77777777" w:rsidR="00E47382" w:rsidRPr="007E292E" w:rsidRDefault="000711E0" w:rsidP="00BD7856">
      <w:pPr>
        <w:ind w:left="284"/>
        <w:rPr>
          <w:b/>
          <w:bCs/>
          <w:color w:val="FFFFFF" w:themeColor="background1"/>
        </w:rPr>
      </w:pPr>
      <w:r>
        <w:rPr>
          <w:rFonts w:ascii="Times New Roman" w:eastAsia="Times New Roman" w:hAnsi="Times New Roman" w:cs="Times New Roman"/>
          <w:b/>
          <w:bCs/>
          <w:color w:val="FFFFFF" w:themeColor="background1"/>
          <w:sz w:val="20"/>
          <w:szCs w:val="20"/>
        </w:rPr>
        <w:pict w14:anchorId="3E6935E4">
          <v:group id="_x0000_s2236" style="position:absolute;left:0;text-align:left;margin-left:68.75pt;margin-top:.2pt;width:458.1pt;height:18.65pt;z-index:-251687424;mso-position-horizontal-relative:page" coordorigin="1375,4" coordsize="9162,373">
            <v:shape id="_x0000_s2238" style="position:absolute;left:1390;top:14;width:9131;height:334" coordorigin="1390,14" coordsize="9131,334" path="m1390,348r9131,l10521,14r-9131,l1390,348xe" fillcolor="navy" stroked="f">
              <v:path arrowok="t"/>
            </v:shape>
            <v:shape id="_x0000_s2237" style="position:absolute;left:1390;top:362;width:9131;height:0" coordorigin="1390,362" coordsize="9131,0" path="m1390,362r9131,e" filled="f" strokecolor="#339" strokeweight="1.54pt">
              <v:path arrowok="t"/>
            </v:shape>
            <w10:wrap anchorx="page"/>
          </v:group>
        </w:pict>
      </w:r>
      <w:r w:rsidR="0048683A" w:rsidRPr="007E292E">
        <w:rPr>
          <w:b/>
          <w:bCs/>
          <w:color w:val="FFFFFF" w:themeColor="background1"/>
          <w:spacing w:val="1"/>
        </w:rPr>
        <w:t>2</w:t>
      </w:r>
      <w:r w:rsidR="0048683A" w:rsidRPr="007E292E">
        <w:rPr>
          <w:b/>
          <w:bCs/>
          <w:color w:val="FFFFFF" w:themeColor="background1"/>
          <w:spacing w:val="-1"/>
        </w:rPr>
        <w:t>.</w:t>
      </w:r>
      <w:r w:rsidR="0048683A" w:rsidRPr="007E292E">
        <w:rPr>
          <w:b/>
          <w:bCs/>
          <w:color w:val="FFFFFF" w:themeColor="background1"/>
        </w:rPr>
        <w:t xml:space="preserve">1   </w:t>
      </w:r>
      <w:r w:rsidR="0048683A" w:rsidRPr="007E292E">
        <w:rPr>
          <w:b/>
          <w:bCs/>
          <w:color w:val="FFFFFF" w:themeColor="background1"/>
          <w:spacing w:val="28"/>
        </w:rPr>
        <w:t xml:space="preserve"> </w:t>
      </w:r>
      <w:r w:rsidR="0048683A" w:rsidRPr="007E292E">
        <w:rPr>
          <w:b/>
          <w:bCs/>
          <w:color w:val="FFFFFF" w:themeColor="background1"/>
          <w:spacing w:val="1"/>
        </w:rPr>
        <w:t>I</w:t>
      </w:r>
      <w:r w:rsidR="0048683A" w:rsidRPr="007E292E">
        <w:rPr>
          <w:b/>
          <w:bCs/>
          <w:color w:val="FFFFFF" w:themeColor="background1"/>
          <w:spacing w:val="-1"/>
        </w:rPr>
        <w:t>M</w:t>
      </w:r>
      <w:r w:rsidR="0048683A" w:rsidRPr="007E292E">
        <w:rPr>
          <w:b/>
          <w:bCs/>
          <w:color w:val="FFFFFF" w:themeColor="background1"/>
        </w:rPr>
        <w:t>PO</w:t>
      </w:r>
      <w:r w:rsidR="0048683A" w:rsidRPr="007E292E">
        <w:rPr>
          <w:b/>
          <w:bCs/>
          <w:color w:val="FFFFFF" w:themeColor="background1"/>
          <w:spacing w:val="-2"/>
        </w:rPr>
        <w:t>R</w:t>
      </w:r>
      <w:r w:rsidR="0048683A" w:rsidRPr="007E292E">
        <w:rPr>
          <w:b/>
          <w:bCs/>
          <w:color w:val="FFFFFF" w:themeColor="background1"/>
          <w:spacing w:val="1"/>
        </w:rPr>
        <w:t>T</w:t>
      </w:r>
      <w:r w:rsidR="0048683A" w:rsidRPr="007E292E">
        <w:rPr>
          <w:b/>
          <w:bCs/>
          <w:color w:val="FFFFFF" w:themeColor="background1"/>
          <w:spacing w:val="-2"/>
        </w:rPr>
        <w:t>A</w:t>
      </w:r>
      <w:r w:rsidR="0048683A" w:rsidRPr="007E292E">
        <w:rPr>
          <w:b/>
          <w:bCs/>
          <w:color w:val="FFFFFF" w:themeColor="background1"/>
          <w:spacing w:val="1"/>
        </w:rPr>
        <w:t>N</w:t>
      </w:r>
      <w:r w:rsidR="0048683A" w:rsidRPr="007E292E">
        <w:rPr>
          <w:b/>
          <w:bCs/>
          <w:color w:val="FFFFFF" w:themeColor="background1"/>
        </w:rPr>
        <w:t>T</w:t>
      </w:r>
      <w:r w:rsidR="0048683A" w:rsidRPr="007E292E">
        <w:rPr>
          <w:b/>
          <w:bCs/>
          <w:color w:val="FFFFFF" w:themeColor="background1"/>
          <w:spacing w:val="-1"/>
        </w:rPr>
        <w:t xml:space="preserve"> </w:t>
      </w:r>
      <w:r w:rsidR="0048683A" w:rsidRPr="007E292E">
        <w:rPr>
          <w:b/>
          <w:bCs/>
          <w:color w:val="FFFFFF" w:themeColor="background1"/>
          <w:spacing w:val="2"/>
        </w:rPr>
        <w:t>N</w:t>
      </w:r>
      <w:r w:rsidR="0048683A" w:rsidRPr="007E292E">
        <w:rPr>
          <w:b/>
          <w:bCs/>
          <w:color w:val="FFFFFF" w:themeColor="background1"/>
          <w:spacing w:val="-3"/>
        </w:rPr>
        <w:t>O</w:t>
      </w:r>
      <w:r w:rsidR="0048683A" w:rsidRPr="007E292E">
        <w:rPr>
          <w:b/>
          <w:bCs/>
          <w:color w:val="FFFFFF" w:themeColor="background1"/>
          <w:spacing w:val="1"/>
        </w:rPr>
        <w:t>T</w:t>
      </w:r>
      <w:r w:rsidR="0048683A" w:rsidRPr="007E292E">
        <w:rPr>
          <w:b/>
          <w:bCs/>
          <w:color w:val="FFFFFF" w:themeColor="background1"/>
          <w:spacing w:val="-1"/>
        </w:rPr>
        <w:t>I</w:t>
      </w:r>
      <w:r w:rsidR="0048683A" w:rsidRPr="007E292E">
        <w:rPr>
          <w:b/>
          <w:bCs/>
          <w:color w:val="FFFFFF" w:themeColor="background1"/>
          <w:spacing w:val="1"/>
        </w:rPr>
        <w:t>C</w:t>
      </w:r>
      <w:r w:rsidR="0048683A" w:rsidRPr="007E292E">
        <w:rPr>
          <w:b/>
          <w:bCs/>
          <w:color w:val="FFFFFF" w:themeColor="background1"/>
        </w:rPr>
        <w:t>ES</w:t>
      </w:r>
    </w:p>
    <w:p w14:paraId="7443E224" w14:textId="77777777" w:rsidR="00E47382" w:rsidRPr="007E292E" w:rsidRDefault="00E47382" w:rsidP="00EE48D2"/>
    <w:tbl>
      <w:tblPr>
        <w:tblW w:w="0" w:type="auto"/>
        <w:tblInd w:w="106" w:type="dxa"/>
        <w:tblLayout w:type="fixed"/>
        <w:tblCellMar>
          <w:left w:w="0" w:type="dxa"/>
          <w:right w:w="0" w:type="dxa"/>
        </w:tblCellMar>
        <w:tblLook w:val="01E0" w:firstRow="1" w:lastRow="1" w:firstColumn="1" w:lastColumn="1" w:noHBand="0" w:noVBand="0"/>
      </w:tblPr>
      <w:tblGrid>
        <w:gridCol w:w="739"/>
        <w:gridCol w:w="8358"/>
      </w:tblGrid>
      <w:tr w:rsidR="00E47382" w:rsidRPr="007E292E" w14:paraId="6638D68D" w14:textId="77777777" w:rsidTr="00590E71">
        <w:trPr>
          <w:trHeight w:hRule="exact" w:val="2066"/>
        </w:trPr>
        <w:tc>
          <w:tcPr>
            <w:tcW w:w="739" w:type="dxa"/>
            <w:tcBorders>
              <w:top w:val="nil"/>
              <w:left w:val="nil"/>
              <w:bottom w:val="nil"/>
              <w:right w:val="nil"/>
            </w:tcBorders>
          </w:tcPr>
          <w:p w14:paraId="6B477443" w14:textId="77777777" w:rsidR="00E47382" w:rsidRPr="007E292E" w:rsidRDefault="0048683A" w:rsidP="00590E71">
            <w:pPr>
              <w:ind w:left="179"/>
              <w:rPr>
                <w:b/>
                <w:bCs/>
                <w:color w:val="3F08C8"/>
              </w:rPr>
            </w:pPr>
            <w:r w:rsidRPr="007E292E">
              <w:rPr>
                <w:b/>
                <w:bCs/>
                <w:color w:val="3F08C8"/>
                <w:spacing w:val="1"/>
              </w:rPr>
              <w:t>2</w:t>
            </w:r>
            <w:r w:rsidRPr="007E292E">
              <w:rPr>
                <w:b/>
                <w:bCs/>
                <w:color w:val="3F08C8"/>
              </w:rPr>
              <w:t>.1.1</w:t>
            </w:r>
          </w:p>
        </w:tc>
        <w:tc>
          <w:tcPr>
            <w:tcW w:w="8358" w:type="dxa"/>
            <w:tcBorders>
              <w:top w:val="nil"/>
              <w:left w:val="nil"/>
              <w:bottom w:val="nil"/>
              <w:right w:val="nil"/>
            </w:tcBorders>
          </w:tcPr>
          <w:p w14:paraId="2F4431D7" w14:textId="77777777" w:rsidR="00E47382" w:rsidRPr="007E292E" w:rsidRDefault="0048683A" w:rsidP="00EE48D2">
            <w:r w:rsidRPr="007E292E">
              <w:t>Wh</w:t>
            </w:r>
            <w:r w:rsidRPr="007E292E">
              <w:rPr>
                <w:spacing w:val="-1"/>
              </w:rPr>
              <w:t>i</w:t>
            </w:r>
            <w:r w:rsidRPr="007E292E">
              <w:t>le</w:t>
            </w:r>
            <w:r w:rsidRPr="007E292E">
              <w:rPr>
                <w:spacing w:val="8"/>
              </w:rPr>
              <w:t xml:space="preserve"> </w:t>
            </w:r>
            <w:r w:rsidRPr="007E292E">
              <w:rPr>
                <w:spacing w:val="-2"/>
              </w:rPr>
              <w:t>e</w:t>
            </w:r>
            <w:r w:rsidRPr="007E292E">
              <w:rPr>
                <w:spacing w:val="1"/>
              </w:rPr>
              <w:t>v</w:t>
            </w:r>
            <w:r w:rsidRPr="007E292E">
              <w:t>e</w:t>
            </w:r>
            <w:r w:rsidRPr="007E292E">
              <w:rPr>
                <w:spacing w:val="-2"/>
              </w:rPr>
              <w:t>r</w:t>
            </w:r>
            <w:r w:rsidRPr="007E292E">
              <w:t>y</w:t>
            </w:r>
            <w:r w:rsidRPr="007E292E">
              <w:rPr>
                <w:spacing w:val="8"/>
              </w:rPr>
              <w:t xml:space="preserve"> </w:t>
            </w:r>
            <w:r w:rsidRPr="007E292E">
              <w:t>ef</w:t>
            </w:r>
            <w:r w:rsidRPr="007E292E">
              <w:rPr>
                <w:spacing w:val="-2"/>
              </w:rPr>
              <w:t>f</w:t>
            </w:r>
            <w:r w:rsidRPr="007E292E">
              <w:rPr>
                <w:spacing w:val="1"/>
              </w:rPr>
              <w:t>o</w:t>
            </w:r>
            <w:r w:rsidRPr="007E292E">
              <w:t>rt</w:t>
            </w:r>
            <w:r w:rsidRPr="007E292E">
              <w:rPr>
                <w:spacing w:val="8"/>
              </w:rPr>
              <w:t xml:space="preserve"> </w:t>
            </w:r>
            <w:r w:rsidRPr="007E292E">
              <w:rPr>
                <w:spacing w:val="-1"/>
              </w:rPr>
              <w:t>h</w:t>
            </w:r>
            <w:r w:rsidRPr="007E292E">
              <w:t>as</w:t>
            </w:r>
            <w:r w:rsidRPr="007E292E">
              <w:rPr>
                <w:spacing w:val="7"/>
              </w:rPr>
              <w:t xml:space="preserve"> </w:t>
            </w:r>
            <w:r w:rsidRPr="007E292E">
              <w:rPr>
                <w:spacing w:val="-1"/>
              </w:rPr>
              <w:t>b</w:t>
            </w:r>
            <w:r w:rsidRPr="007E292E">
              <w:rPr>
                <w:spacing w:val="-2"/>
              </w:rPr>
              <w:t>ee</w:t>
            </w:r>
            <w:r w:rsidRPr="007E292E">
              <w:t>n</w:t>
            </w:r>
            <w:r w:rsidRPr="007E292E">
              <w:rPr>
                <w:spacing w:val="7"/>
              </w:rPr>
              <w:t xml:space="preserve"> </w:t>
            </w:r>
            <w:r w:rsidRPr="007E292E">
              <w:rPr>
                <w:spacing w:val="1"/>
              </w:rPr>
              <w:t>m</w:t>
            </w:r>
            <w:r w:rsidRPr="007E292E">
              <w:t>a</w:t>
            </w:r>
            <w:r w:rsidRPr="007E292E">
              <w:rPr>
                <w:spacing w:val="-1"/>
              </w:rPr>
              <w:t>d</w:t>
            </w:r>
            <w:r w:rsidRPr="007E292E">
              <w:t>e</w:t>
            </w:r>
            <w:r w:rsidRPr="007E292E">
              <w:rPr>
                <w:spacing w:val="8"/>
              </w:rPr>
              <w:t xml:space="preserve"> </w:t>
            </w:r>
            <w:r w:rsidRPr="007E292E">
              <w:rPr>
                <w:spacing w:val="-2"/>
              </w:rPr>
              <w:t>t</w:t>
            </w:r>
            <w:r w:rsidRPr="007E292E">
              <w:t>o</w:t>
            </w:r>
            <w:r w:rsidRPr="007E292E">
              <w:rPr>
                <w:spacing w:val="9"/>
              </w:rPr>
              <w:t xml:space="preserve"> </w:t>
            </w:r>
            <w:r w:rsidRPr="007E292E">
              <w:rPr>
                <w:spacing w:val="-1"/>
              </w:rPr>
              <w:t>p</w:t>
            </w:r>
            <w:r w:rsidRPr="007E292E">
              <w:t>r</w:t>
            </w:r>
            <w:r w:rsidRPr="007E292E">
              <w:rPr>
                <w:spacing w:val="-1"/>
              </w:rPr>
              <w:t>o</w:t>
            </w:r>
            <w:r w:rsidRPr="007E292E">
              <w:rPr>
                <w:spacing w:val="1"/>
              </w:rPr>
              <w:t>v</w:t>
            </w:r>
            <w:r w:rsidRPr="007E292E">
              <w:t>i</w:t>
            </w:r>
            <w:r w:rsidRPr="007E292E">
              <w:rPr>
                <w:spacing w:val="-1"/>
              </w:rPr>
              <w:t>d</w:t>
            </w:r>
            <w:r w:rsidRPr="007E292E">
              <w:t>e</w:t>
            </w:r>
            <w:r w:rsidRPr="007E292E">
              <w:rPr>
                <w:spacing w:val="8"/>
              </w:rPr>
              <w:t xml:space="preserve"> </w:t>
            </w:r>
            <w:r w:rsidRPr="007E292E">
              <w:rPr>
                <w:spacing w:val="-2"/>
              </w:rPr>
              <w:t>c</w:t>
            </w:r>
            <w:r w:rsidRPr="007E292E">
              <w:rPr>
                <w:spacing w:val="-1"/>
              </w:rPr>
              <w:t>o</w:t>
            </w:r>
            <w:r w:rsidRPr="007E292E">
              <w:rPr>
                <w:spacing w:val="1"/>
              </w:rPr>
              <w:t>m</w:t>
            </w:r>
            <w:r w:rsidRPr="007E292E">
              <w:rPr>
                <w:spacing w:val="-1"/>
              </w:rPr>
              <w:t>p</w:t>
            </w:r>
            <w:r w:rsidRPr="007E292E">
              <w:t>r</w:t>
            </w:r>
            <w:r w:rsidRPr="007E292E">
              <w:rPr>
                <w:spacing w:val="-2"/>
              </w:rPr>
              <w:t>e</w:t>
            </w:r>
            <w:r w:rsidRPr="007E292E">
              <w:rPr>
                <w:spacing w:val="-1"/>
              </w:rPr>
              <w:t>h</w:t>
            </w:r>
            <w:r w:rsidRPr="007E292E">
              <w:t>ensive</w:t>
            </w:r>
            <w:r w:rsidRPr="007E292E">
              <w:rPr>
                <w:spacing w:val="9"/>
              </w:rPr>
              <w:t xml:space="preserve"> </w:t>
            </w:r>
            <w:r w:rsidRPr="007E292E">
              <w:t>a</w:t>
            </w:r>
            <w:r w:rsidRPr="007E292E">
              <w:rPr>
                <w:spacing w:val="-1"/>
              </w:rPr>
              <w:t>n</w:t>
            </w:r>
            <w:r w:rsidRPr="007E292E">
              <w:t>d</w:t>
            </w:r>
            <w:r w:rsidRPr="007E292E">
              <w:rPr>
                <w:spacing w:val="7"/>
              </w:rPr>
              <w:t xml:space="preserve"> </w:t>
            </w:r>
            <w:r w:rsidRPr="007E292E">
              <w:t>accu</w:t>
            </w:r>
            <w:r w:rsidRPr="007E292E">
              <w:rPr>
                <w:spacing w:val="-1"/>
              </w:rPr>
              <w:t>r</w:t>
            </w:r>
            <w:r w:rsidRPr="007E292E">
              <w:rPr>
                <w:spacing w:val="-3"/>
              </w:rPr>
              <w:t>a</w:t>
            </w:r>
            <w:r w:rsidRPr="007E292E">
              <w:t>te</w:t>
            </w:r>
            <w:r w:rsidRPr="007E292E">
              <w:rPr>
                <w:spacing w:val="8"/>
              </w:rPr>
              <w:t xml:space="preserve"> </w:t>
            </w:r>
            <w:r w:rsidRPr="007E292E">
              <w:t>i</w:t>
            </w:r>
            <w:r w:rsidRPr="007E292E">
              <w:rPr>
                <w:spacing w:val="-1"/>
              </w:rPr>
              <w:t>n</w:t>
            </w:r>
            <w:r w:rsidRPr="007E292E">
              <w:rPr>
                <w:spacing w:val="-3"/>
              </w:rPr>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7"/>
              </w:rPr>
              <w:t xml:space="preserve"> </w:t>
            </w:r>
            <w:r w:rsidRPr="007E292E">
              <w:t>in all</w:t>
            </w:r>
            <w:r w:rsidRPr="007E292E">
              <w:rPr>
                <w:spacing w:val="4"/>
              </w:rPr>
              <w:t xml:space="preserve"> </w:t>
            </w:r>
            <w:r w:rsidRPr="007E292E">
              <w:rPr>
                <w:spacing w:val="-1"/>
              </w:rPr>
              <w:t>n</w:t>
            </w:r>
            <w:r w:rsidRPr="007E292E">
              <w:rPr>
                <w:spacing w:val="1"/>
              </w:rPr>
              <w:t>o</w:t>
            </w:r>
            <w:r w:rsidRPr="007E292E">
              <w:t>ti</w:t>
            </w:r>
            <w:r w:rsidRPr="007E292E">
              <w:rPr>
                <w:spacing w:val="-2"/>
              </w:rPr>
              <w:t>c</w:t>
            </w:r>
            <w:r w:rsidRPr="007E292E">
              <w:t>es</w:t>
            </w:r>
            <w:r w:rsidRPr="007E292E">
              <w:rPr>
                <w:spacing w:val="5"/>
              </w:rPr>
              <w:t xml:space="preserve"> </w:t>
            </w:r>
            <w:r w:rsidRPr="007E292E">
              <w:t>a</w:t>
            </w:r>
            <w:r w:rsidRPr="007E292E">
              <w:rPr>
                <w:spacing w:val="-1"/>
              </w:rPr>
              <w:t>n</w:t>
            </w:r>
            <w:r w:rsidRPr="007E292E">
              <w:t>d</w:t>
            </w:r>
            <w:r w:rsidRPr="007E292E">
              <w:rPr>
                <w:spacing w:val="4"/>
              </w:rPr>
              <w:t xml:space="preserve"> </w:t>
            </w:r>
            <w:r w:rsidRPr="007E292E">
              <w:rPr>
                <w:spacing w:val="-3"/>
              </w:rPr>
              <w:t>d</w:t>
            </w:r>
            <w:r w:rsidRPr="007E292E">
              <w:rPr>
                <w:spacing w:val="1"/>
              </w:rPr>
              <w:t>o</w:t>
            </w:r>
            <w:r w:rsidRPr="007E292E">
              <w:t>cu</w:t>
            </w:r>
            <w:r w:rsidRPr="007E292E">
              <w:rPr>
                <w:spacing w:val="-2"/>
              </w:rPr>
              <w:t>m</w:t>
            </w:r>
            <w:r w:rsidRPr="007E292E">
              <w:t>ents</w:t>
            </w:r>
            <w:r w:rsidRPr="007E292E">
              <w:rPr>
                <w:spacing w:val="2"/>
              </w:rPr>
              <w:t xml:space="preserve"> </w:t>
            </w:r>
            <w:r w:rsidRPr="007E292E">
              <w:rPr>
                <w:spacing w:val="-1"/>
              </w:rPr>
              <w:t>p</w:t>
            </w:r>
            <w:r w:rsidRPr="007E292E">
              <w:t>rep</w:t>
            </w:r>
            <w:r w:rsidRPr="007E292E">
              <w:rPr>
                <w:spacing w:val="-1"/>
              </w:rPr>
              <w:t>a</w:t>
            </w:r>
            <w:r w:rsidRPr="007E292E">
              <w:t>red</w:t>
            </w:r>
            <w:r w:rsidRPr="007E292E">
              <w:rPr>
                <w:spacing w:val="4"/>
              </w:rPr>
              <w:t xml:space="preserve"> </w:t>
            </w:r>
            <w:r w:rsidRPr="007E292E">
              <w:t>f</w:t>
            </w:r>
            <w:r w:rsidRPr="007E292E">
              <w:rPr>
                <w:spacing w:val="1"/>
              </w:rPr>
              <w:t>o</w:t>
            </w:r>
            <w:r w:rsidRPr="007E292E">
              <w:t>r</w:t>
            </w:r>
            <w:r w:rsidRPr="007E292E">
              <w:rPr>
                <w:spacing w:val="2"/>
              </w:rPr>
              <w:t xml:space="preserve"> </w:t>
            </w:r>
            <w:r w:rsidRPr="007E292E">
              <w:t>the</w:t>
            </w:r>
            <w:r w:rsidRPr="007E292E">
              <w:rPr>
                <w:spacing w:val="2"/>
              </w:rPr>
              <w:t xml:space="preserve"> </w:t>
            </w:r>
            <w:r w:rsidRPr="007E292E">
              <w:rPr>
                <w:spacing w:val="-1"/>
              </w:rPr>
              <w:t>pu</w:t>
            </w:r>
            <w:r w:rsidRPr="007E292E">
              <w:t>r</w:t>
            </w:r>
            <w:r w:rsidRPr="007E292E">
              <w:rPr>
                <w:spacing w:val="-1"/>
              </w:rPr>
              <w:t>p</w:t>
            </w:r>
            <w:r w:rsidRPr="007E292E">
              <w:rPr>
                <w:spacing w:val="1"/>
              </w:rPr>
              <w:t>o</w:t>
            </w:r>
            <w:r w:rsidRPr="007E292E">
              <w:t xml:space="preserve">ses </w:t>
            </w:r>
            <w:r w:rsidRPr="007E292E">
              <w:rPr>
                <w:spacing w:val="1"/>
              </w:rPr>
              <w:t>o</w:t>
            </w:r>
            <w:r w:rsidRPr="007E292E">
              <w:t>f</w:t>
            </w:r>
            <w:r w:rsidRPr="007E292E">
              <w:rPr>
                <w:spacing w:val="4"/>
              </w:rPr>
              <w:t xml:space="preserve"> </w:t>
            </w:r>
            <w:r w:rsidRPr="007E292E">
              <w:t>th</w:t>
            </w:r>
            <w:r w:rsidRPr="007E292E">
              <w:rPr>
                <w:spacing w:val="-1"/>
              </w:rPr>
              <w:t>i</w:t>
            </w:r>
            <w:r w:rsidRPr="007E292E">
              <w:t>s</w:t>
            </w:r>
            <w:r w:rsidRPr="007E292E">
              <w:rPr>
                <w:spacing w:val="2"/>
              </w:rPr>
              <w:t xml:space="preserve"> </w:t>
            </w:r>
            <w:r w:rsidRPr="007E292E">
              <w:t>C</w:t>
            </w:r>
            <w:r w:rsidRPr="007E292E">
              <w:rPr>
                <w:spacing w:val="-1"/>
              </w:rPr>
              <w:t>o</w:t>
            </w:r>
            <w:r w:rsidRPr="007E292E">
              <w:rPr>
                <w:spacing w:val="1"/>
              </w:rPr>
              <w:t>m</w:t>
            </w:r>
            <w:r w:rsidRPr="007E292E">
              <w:rPr>
                <w:spacing w:val="-1"/>
              </w:rPr>
              <w:t>p</w:t>
            </w:r>
            <w:r w:rsidRPr="007E292E">
              <w:rPr>
                <w:spacing w:val="-2"/>
              </w:rPr>
              <w:t>e</w:t>
            </w:r>
            <w:r w:rsidRPr="007E292E">
              <w:t>titi</w:t>
            </w:r>
            <w:r w:rsidRPr="007E292E">
              <w:rPr>
                <w:spacing w:val="1"/>
              </w:rPr>
              <w:t>o</w:t>
            </w:r>
            <w:r w:rsidRPr="007E292E">
              <w:rPr>
                <w:spacing w:val="-1"/>
              </w:rPr>
              <w:t>n</w:t>
            </w:r>
            <w:r w:rsidRPr="007E292E">
              <w:t>,</w:t>
            </w:r>
            <w:r w:rsidRPr="007E292E">
              <w:rPr>
                <w:spacing w:val="2"/>
              </w:rPr>
              <w:t xml:space="preserve"> </w:t>
            </w:r>
            <w:r w:rsidRPr="007E292E">
              <w:t>the</w:t>
            </w:r>
            <w:r w:rsidRPr="007E292E">
              <w:rPr>
                <w:spacing w:val="2"/>
              </w:rPr>
              <w:t xml:space="preserve"> </w:t>
            </w:r>
            <w:r w:rsidRPr="007E292E">
              <w:t>C</w:t>
            </w:r>
            <w:r w:rsidRPr="007E292E">
              <w:rPr>
                <w:spacing w:val="-1"/>
              </w:rPr>
              <w:t>on</w:t>
            </w:r>
            <w:r w:rsidRPr="007E292E">
              <w:t>tracting A</w:t>
            </w:r>
            <w:r w:rsidRPr="007E292E">
              <w:rPr>
                <w:spacing w:val="-1"/>
              </w:rPr>
              <w:t>u</w:t>
            </w:r>
            <w:r w:rsidRPr="007E292E">
              <w:t>th</w:t>
            </w:r>
            <w:r w:rsidRPr="007E292E">
              <w:rPr>
                <w:spacing w:val="1"/>
              </w:rPr>
              <w:t>o</w:t>
            </w:r>
            <w:r w:rsidRPr="007E292E">
              <w:t>rity</w:t>
            </w:r>
            <w:r w:rsidRPr="007E292E">
              <w:rPr>
                <w:spacing w:val="-10"/>
              </w:rPr>
              <w:t xml:space="preserve"> </w:t>
            </w:r>
            <w:r w:rsidRPr="007E292E">
              <w:rPr>
                <w:spacing w:val="-3"/>
              </w:rPr>
              <w:t>d</w:t>
            </w:r>
            <w:r w:rsidRPr="007E292E">
              <w:rPr>
                <w:spacing w:val="1"/>
              </w:rPr>
              <w:t>o</w:t>
            </w:r>
            <w:r w:rsidRPr="007E292E">
              <w:t>es</w:t>
            </w:r>
            <w:r w:rsidRPr="007E292E">
              <w:rPr>
                <w:spacing w:val="-11"/>
              </w:rPr>
              <w:t xml:space="preserve"> </w:t>
            </w:r>
            <w:r w:rsidRPr="007E292E">
              <w:rPr>
                <w:spacing w:val="-1"/>
              </w:rPr>
              <w:t>n</w:t>
            </w:r>
            <w:r w:rsidRPr="007E292E">
              <w:rPr>
                <w:spacing w:val="1"/>
              </w:rPr>
              <w:t>o</w:t>
            </w:r>
            <w:r w:rsidRPr="007E292E">
              <w:t>t</w:t>
            </w:r>
            <w:r w:rsidRPr="007E292E">
              <w:rPr>
                <w:spacing w:val="-11"/>
              </w:rPr>
              <w:t xml:space="preserve"> </w:t>
            </w:r>
            <w:r w:rsidRPr="007E292E">
              <w:t>a</w:t>
            </w:r>
            <w:r w:rsidRPr="007E292E">
              <w:rPr>
                <w:spacing w:val="-2"/>
              </w:rPr>
              <w:t>c</w:t>
            </w:r>
            <w:r w:rsidRPr="007E292E">
              <w:t>cept</w:t>
            </w:r>
            <w:r w:rsidRPr="007E292E">
              <w:rPr>
                <w:spacing w:val="-11"/>
              </w:rPr>
              <w:t xml:space="preserve"> </w:t>
            </w:r>
            <w:r w:rsidRPr="007E292E">
              <w:rPr>
                <w:spacing w:val="-3"/>
              </w:rPr>
              <w:t>a</w:t>
            </w:r>
            <w:r w:rsidRPr="007E292E">
              <w:rPr>
                <w:spacing w:val="-1"/>
              </w:rPr>
              <w:t>n</w:t>
            </w:r>
            <w:r w:rsidRPr="007E292E">
              <w:t>y</w:t>
            </w:r>
            <w:r w:rsidRPr="007E292E">
              <w:rPr>
                <w:spacing w:val="-8"/>
              </w:rPr>
              <w:t xml:space="preserve"> </w:t>
            </w:r>
            <w:r w:rsidRPr="007E292E">
              <w:t>lia</w:t>
            </w:r>
            <w:r w:rsidRPr="007E292E">
              <w:rPr>
                <w:spacing w:val="-1"/>
              </w:rPr>
              <w:t>b</w:t>
            </w:r>
            <w:r w:rsidRPr="007E292E">
              <w:t>ili</w:t>
            </w:r>
            <w:r w:rsidRPr="007E292E">
              <w:rPr>
                <w:spacing w:val="-2"/>
              </w:rPr>
              <w:t>t</w:t>
            </w:r>
            <w:r w:rsidRPr="007E292E">
              <w:t>y</w:t>
            </w:r>
            <w:r w:rsidRPr="007E292E">
              <w:rPr>
                <w:spacing w:val="-11"/>
              </w:rPr>
              <w:t xml:space="preserve"> </w:t>
            </w:r>
            <w:r w:rsidRPr="007E292E">
              <w:rPr>
                <w:spacing w:val="1"/>
              </w:rPr>
              <w:t>o</w:t>
            </w:r>
            <w:r w:rsidRPr="007E292E">
              <w:t>r</w:t>
            </w:r>
            <w:r w:rsidRPr="007E292E">
              <w:rPr>
                <w:spacing w:val="-9"/>
              </w:rPr>
              <w:t xml:space="preserve"> </w:t>
            </w:r>
            <w:r w:rsidRPr="007E292E">
              <w:rPr>
                <w:spacing w:val="-1"/>
              </w:rPr>
              <w:t>p</w:t>
            </w:r>
            <w:r w:rsidRPr="007E292E">
              <w:rPr>
                <w:spacing w:val="-3"/>
              </w:rPr>
              <w:t>r</w:t>
            </w:r>
            <w:r w:rsidRPr="007E292E">
              <w:rPr>
                <w:spacing w:val="-1"/>
              </w:rPr>
              <w:t>o</w:t>
            </w:r>
            <w:r w:rsidRPr="007E292E">
              <w:rPr>
                <w:spacing w:val="1"/>
              </w:rPr>
              <w:t>v</w:t>
            </w:r>
            <w:r w:rsidRPr="007E292E">
              <w:t>i</w:t>
            </w:r>
            <w:r w:rsidRPr="007E292E">
              <w:rPr>
                <w:spacing w:val="-1"/>
              </w:rPr>
              <w:t>d</w:t>
            </w:r>
            <w:r w:rsidRPr="007E292E">
              <w:t>e</w:t>
            </w:r>
            <w:r w:rsidRPr="007E292E">
              <w:rPr>
                <w:spacing w:val="-11"/>
              </w:rPr>
              <w:t xml:space="preserve"> </w:t>
            </w:r>
            <w:r w:rsidRPr="007E292E">
              <w:t>a</w:t>
            </w:r>
            <w:r w:rsidRPr="007E292E">
              <w:rPr>
                <w:spacing w:val="-1"/>
              </w:rPr>
              <w:t>n</w:t>
            </w:r>
            <w:r w:rsidRPr="007E292E">
              <w:t>y</w:t>
            </w:r>
            <w:r w:rsidRPr="007E292E">
              <w:rPr>
                <w:spacing w:val="-10"/>
              </w:rPr>
              <w:t xml:space="preserve"> </w:t>
            </w:r>
            <w:r w:rsidRPr="007E292E">
              <w:rPr>
                <w:spacing w:val="-2"/>
              </w:rPr>
              <w:t>e</w:t>
            </w:r>
            <w:r w:rsidRPr="007E292E">
              <w:t>xpress</w:t>
            </w:r>
            <w:r w:rsidRPr="007E292E">
              <w:rPr>
                <w:spacing w:val="-11"/>
              </w:rPr>
              <w:t xml:space="preserve"> </w:t>
            </w:r>
            <w:r w:rsidRPr="007E292E">
              <w:rPr>
                <w:spacing w:val="1"/>
              </w:rPr>
              <w:t>o</w:t>
            </w:r>
            <w:r w:rsidRPr="007E292E">
              <w:t>r</w:t>
            </w:r>
            <w:r w:rsidRPr="007E292E">
              <w:rPr>
                <w:spacing w:val="-11"/>
              </w:rPr>
              <w:t xml:space="preserve"> </w:t>
            </w:r>
            <w:r w:rsidRPr="007E292E">
              <w:rPr>
                <w:spacing w:val="-3"/>
              </w:rPr>
              <w:t>i</w:t>
            </w:r>
            <w:r w:rsidRPr="007E292E">
              <w:rPr>
                <w:spacing w:val="3"/>
              </w:rPr>
              <w:t>m</w:t>
            </w:r>
            <w:r w:rsidRPr="007E292E">
              <w:rPr>
                <w:spacing w:val="-1"/>
              </w:rPr>
              <w:t>p</w:t>
            </w:r>
            <w:r w:rsidRPr="007E292E">
              <w:t>lied</w:t>
            </w:r>
            <w:r w:rsidRPr="007E292E">
              <w:rPr>
                <w:spacing w:val="-12"/>
              </w:rPr>
              <w:t xml:space="preserve"> </w:t>
            </w:r>
            <w:r w:rsidRPr="007E292E">
              <w:t>warra</w:t>
            </w:r>
            <w:r w:rsidRPr="007E292E">
              <w:rPr>
                <w:spacing w:val="-1"/>
              </w:rPr>
              <w:t>n</w:t>
            </w:r>
            <w:r w:rsidRPr="007E292E">
              <w:rPr>
                <w:spacing w:val="-2"/>
              </w:rPr>
              <w:t>t</w:t>
            </w:r>
            <w:r w:rsidRPr="007E292E">
              <w:t>y</w:t>
            </w:r>
            <w:r w:rsidRPr="007E292E">
              <w:rPr>
                <w:spacing w:val="-8"/>
              </w:rPr>
              <w:t xml:space="preserve"> </w:t>
            </w:r>
            <w:r w:rsidRPr="007E292E">
              <w:rPr>
                <w:spacing w:val="-3"/>
              </w:rPr>
              <w:t>i</w:t>
            </w:r>
            <w:r w:rsidRPr="007E292E">
              <w:t>n</w:t>
            </w:r>
            <w:r w:rsidRPr="007E292E">
              <w:rPr>
                <w:spacing w:val="-10"/>
              </w:rPr>
              <w:t xml:space="preserve"> </w:t>
            </w:r>
            <w:r w:rsidRPr="007E292E">
              <w:t>resp</w:t>
            </w:r>
            <w:r w:rsidRPr="007E292E">
              <w:rPr>
                <w:spacing w:val="-2"/>
              </w:rPr>
              <w:t>e</w:t>
            </w:r>
            <w:r w:rsidRPr="007E292E">
              <w:t xml:space="preserve">ct </w:t>
            </w:r>
            <w:r w:rsidRPr="007E292E">
              <w:rPr>
                <w:spacing w:val="1"/>
              </w:rPr>
              <w:t>o</w:t>
            </w:r>
            <w:r w:rsidRPr="007E292E">
              <w:t>f</w:t>
            </w:r>
            <w:r w:rsidRPr="007E292E">
              <w:rPr>
                <w:spacing w:val="3"/>
              </w:rPr>
              <w:t xml:space="preserve"> </w:t>
            </w:r>
            <w:r w:rsidRPr="007E292E">
              <w:t>a</w:t>
            </w:r>
            <w:r w:rsidRPr="007E292E">
              <w:rPr>
                <w:spacing w:val="-1"/>
              </w:rPr>
              <w:t>n</w:t>
            </w:r>
            <w:r w:rsidRPr="007E292E">
              <w:t>y</w:t>
            </w:r>
            <w:r w:rsidRPr="007E292E">
              <w:rPr>
                <w:spacing w:val="3"/>
              </w:rPr>
              <w:t xml:space="preserve"> </w:t>
            </w:r>
            <w:r w:rsidRPr="007E292E">
              <w:t>such</w:t>
            </w:r>
            <w:r w:rsidRPr="007E292E">
              <w:rPr>
                <w:spacing w:val="1"/>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rPr>
                <w:spacing w:val="-3"/>
              </w:rPr>
              <w:t>a</w:t>
            </w:r>
            <w:r w:rsidRPr="007E292E">
              <w:t>ti</w:t>
            </w:r>
            <w:r w:rsidRPr="007E292E">
              <w:rPr>
                <w:spacing w:val="1"/>
              </w:rPr>
              <w:t>o</w:t>
            </w:r>
            <w:r w:rsidRPr="007E292E">
              <w:rPr>
                <w:spacing w:val="-1"/>
              </w:rPr>
              <w:t>n</w:t>
            </w:r>
            <w:r w:rsidRPr="007E292E">
              <w:t>.</w:t>
            </w:r>
            <w:r w:rsidRPr="007E292E">
              <w:rPr>
                <w:spacing w:val="2"/>
              </w:rPr>
              <w:t xml:space="preserve"> </w:t>
            </w:r>
            <w:r w:rsidRPr="007E292E">
              <w:rPr>
                <w:spacing w:val="-2"/>
              </w:rPr>
              <w:t>T</w:t>
            </w:r>
            <w:r w:rsidRPr="007E292E">
              <w:t>en</w:t>
            </w:r>
            <w:r w:rsidRPr="007E292E">
              <w:rPr>
                <w:spacing w:val="-1"/>
              </w:rPr>
              <w:t>d</w:t>
            </w:r>
            <w:r w:rsidRPr="007E292E">
              <w:t>erers</w:t>
            </w:r>
            <w:r w:rsidRPr="007E292E">
              <w:rPr>
                <w:spacing w:val="1"/>
              </w:rPr>
              <w:t xml:space="preserve"> m</w:t>
            </w:r>
            <w:r w:rsidRPr="007E292E">
              <w:rPr>
                <w:spacing w:val="-1"/>
              </w:rPr>
              <w:t>u</w:t>
            </w:r>
            <w:r w:rsidRPr="007E292E">
              <w:t>st</w:t>
            </w:r>
            <w:r w:rsidRPr="007E292E">
              <w:rPr>
                <w:spacing w:val="3"/>
              </w:rPr>
              <w:t xml:space="preserve"> </w:t>
            </w:r>
            <w:r w:rsidRPr="007E292E">
              <w:rPr>
                <w:spacing w:val="-3"/>
              </w:rPr>
              <w:t>f</w:t>
            </w:r>
            <w:r w:rsidRPr="007E292E">
              <w:rPr>
                <w:spacing w:val="1"/>
              </w:rPr>
              <w:t>o</w:t>
            </w:r>
            <w:r w:rsidRPr="007E292E">
              <w:t>rm</w:t>
            </w:r>
            <w:r w:rsidRPr="007E292E">
              <w:rPr>
                <w:spacing w:val="1"/>
              </w:rPr>
              <w:t xml:space="preserve"> </w:t>
            </w:r>
            <w:r w:rsidRPr="007E292E">
              <w:t xml:space="preserve">their </w:t>
            </w:r>
            <w:r w:rsidRPr="007E292E">
              <w:rPr>
                <w:spacing w:val="1"/>
              </w:rPr>
              <w:t>o</w:t>
            </w:r>
            <w:r w:rsidRPr="007E292E">
              <w:t>wn</w:t>
            </w:r>
            <w:r w:rsidRPr="007E292E">
              <w:rPr>
                <w:spacing w:val="2"/>
              </w:rPr>
              <w:t xml:space="preserve"> </w:t>
            </w:r>
            <w:r w:rsidRPr="007E292E">
              <w:rPr>
                <w:spacing w:val="-2"/>
              </w:rPr>
              <w:t>c</w:t>
            </w:r>
            <w:r w:rsidRPr="007E292E">
              <w:rPr>
                <w:spacing w:val="1"/>
              </w:rPr>
              <w:t>o</w:t>
            </w:r>
            <w:r w:rsidRPr="007E292E">
              <w:rPr>
                <w:spacing w:val="-1"/>
              </w:rPr>
              <w:t>n</w:t>
            </w:r>
            <w:r w:rsidRPr="007E292E">
              <w:t>cl</w:t>
            </w:r>
            <w:r w:rsidRPr="007E292E">
              <w:rPr>
                <w:spacing w:val="-1"/>
              </w:rPr>
              <w:t>u</w:t>
            </w:r>
            <w:r w:rsidRPr="007E292E">
              <w:t>si</w:t>
            </w:r>
            <w:r w:rsidRPr="007E292E">
              <w:rPr>
                <w:spacing w:val="1"/>
              </w:rPr>
              <w:t>o</w:t>
            </w:r>
            <w:r w:rsidRPr="007E292E">
              <w:rPr>
                <w:spacing w:val="-1"/>
              </w:rPr>
              <w:t>n</w:t>
            </w:r>
            <w:r w:rsidRPr="007E292E">
              <w:t>s</w:t>
            </w:r>
            <w:r w:rsidRPr="007E292E">
              <w:rPr>
                <w:spacing w:val="3"/>
              </w:rPr>
              <w:t xml:space="preserve"> </w:t>
            </w:r>
            <w:r w:rsidRPr="007E292E">
              <w:t>a</w:t>
            </w:r>
            <w:r w:rsidRPr="007E292E">
              <w:rPr>
                <w:spacing w:val="-3"/>
              </w:rPr>
              <w:t>b</w:t>
            </w:r>
            <w:r w:rsidRPr="007E292E">
              <w:rPr>
                <w:spacing w:val="1"/>
              </w:rPr>
              <w:t>o</w:t>
            </w:r>
            <w:r w:rsidRPr="007E292E">
              <w:rPr>
                <w:spacing w:val="-1"/>
              </w:rPr>
              <w:t>u</w:t>
            </w:r>
            <w:r w:rsidRPr="007E292E">
              <w:t>t</w:t>
            </w:r>
            <w:r w:rsidRPr="007E292E">
              <w:rPr>
                <w:spacing w:val="3"/>
              </w:rPr>
              <w:t xml:space="preserve"> </w:t>
            </w:r>
            <w:r w:rsidRPr="007E292E">
              <w:t>t</w:t>
            </w:r>
            <w:r w:rsidRPr="007E292E">
              <w:rPr>
                <w:spacing w:val="-3"/>
              </w:rPr>
              <w:t>h</w:t>
            </w:r>
            <w:r w:rsidRPr="007E292E">
              <w:t>e</w:t>
            </w:r>
            <w:r w:rsidRPr="007E292E">
              <w:rPr>
                <w:spacing w:val="3"/>
              </w:rPr>
              <w:t xml:space="preserve"> </w:t>
            </w:r>
            <w:r w:rsidRPr="007E292E">
              <w:t>s</w:t>
            </w:r>
            <w:r w:rsidRPr="007E292E">
              <w:rPr>
                <w:spacing w:val="1"/>
              </w:rPr>
              <w:t>o</w:t>
            </w:r>
            <w:r w:rsidRPr="007E292E">
              <w:t>l</w:t>
            </w:r>
            <w:r w:rsidRPr="007E292E">
              <w:rPr>
                <w:spacing w:val="-1"/>
              </w:rPr>
              <w:t>u</w:t>
            </w:r>
            <w:r w:rsidRPr="007E292E">
              <w:t>t</w:t>
            </w:r>
            <w:r w:rsidRPr="007E292E">
              <w:rPr>
                <w:spacing w:val="-2"/>
              </w:rPr>
              <w:t>i</w:t>
            </w:r>
            <w:r w:rsidRPr="007E292E">
              <w:rPr>
                <w:spacing w:val="1"/>
              </w:rPr>
              <w:t>o</w:t>
            </w:r>
            <w:r w:rsidRPr="007E292E">
              <w:t xml:space="preserve">n </w:t>
            </w:r>
            <w:r w:rsidRPr="007E292E">
              <w:rPr>
                <w:spacing w:val="-1"/>
              </w:rPr>
              <w:t>n</w:t>
            </w:r>
            <w:r w:rsidRPr="007E292E">
              <w:t>e</w:t>
            </w:r>
            <w:r w:rsidRPr="007E292E">
              <w:rPr>
                <w:spacing w:val="1"/>
              </w:rPr>
              <w:t>e</w:t>
            </w:r>
            <w:r w:rsidRPr="007E292E">
              <w:rPr>
                <w:spacing w:val="-1"/>
              </w:rPr>
              <w:t>d</w:t>
            </w:r>
            <w:r w:rsidRPr="007E292E">
              <w:t>ed</w:t>
            </w:r>
            <w:r w:rsidRPr="007E292E">
              <w:rPr>
                <w:spacing w:val="2"/>
              </w:rPr>
              <w:t xml:space="preserve"> </w:t>
            </w:r>
            <w:r w:rsidRPr="007E292E">
              <w:t>to</w:t>
            </w:r>
            <w:r w:rsidRPr="007E292E">
              <w:rPr>
                <w:spacing w:val="2"/>
              </w:rPr>
              <w:t xml:space="preserve"> </w:t>
            </w:r>
            <w:r w:rsidRPr="007E292E">
              <w:rPr>
                <w:spacing w:val="1"/>
              </w:rPr>
              <w:t>m</w:t>
            </w:r>
            <w:r w:rsidRPr="007E292E">
              <w:t>e</w:t>
            </w:r>
            <w:r w:rsidRPr="007E292E">
              <w:rPr>
                <w:spacing w:val="-1"/>
              </w:rPr>
              <w:t>e</w:t>
            </w:r>
            <w:r w:rsidRPr="007E292E">
              <w:t>t</w:t>
            </w:r>
            <w:r w:rsidRPr="007E292E">
              <w:rPr>
                <w:spacing w:val="3"/>
              </w:rPr>
              <w:t xml:space="preserve"> </w:t>
            </w:r>
            <w:r w:rsidRPr="007E292E">
              <w:t>the</w:t>
            </w:r>
            <w:r w:rsidRPr="007E292E">
              <w:rPr>
                <w:spacing w:val="3"/>
              </w:rPr>
              <w:t xml:space="preserve"> </w:t>
            </w:r>
            <w:r w:rsidRPr="007E292E">
              <w:t>req</w:t>
            </w:r>
            <w:r w:rsidRPr="007E292E">
              <w:rPr>
                <w:spacing w:val="-1"/>
              </w:rPr>
              <w:t>u</w:t>
            </w:r>
            <w:r w:rsidRPr="007E292E">
              <w:t>i</w:t>
            </w:r>
            <w:r w:rsidRPr="007E292E">
              <w:rPr>
                <w:spacing w:val="-3"/>
              </w:rPr>
              <w:t>r</w:t>
            </w:r>
            <w:r w:rsidRPr="007E292E">
              <w:t>e</w:t>
            </w:r>
            <w:r w:rsidRPr="007E292E">
              <w:rPr>
                <w:spacing w:val="-1"/>
              </w:rPr>
              <w:t>m</w:t>
            </w:r>
            <w:r w:rsidRPr="007E292E">
              <w:t>ents</w:t>
            </w:r>
            <w:r w:rsidRPr="007E292E">
              <w:rPr>
                <w:spacing w:val="3"/>
              </w:rPr>
              <w:t xml:space="preserve"> </w:t>
            </w:r>
            <w:r w:rsidRPr="007E292E">
              <w:t>set</w:t>
            </w:r>
            <w:r w:rsidRPr="007E292E">
              <w:rPr>
                <w:spacing w:val="1"/>
              </w:rPr>
              <w:t xml:space="preserve"> o</w:t>
            </w:r>
            <w:r w:rsidRPr="007E292E">
              <w:rPr>
                <w:spacing w:val="-1"/>
              </w:rPr>
              <w:t>u</w:t>
            </w:r>
            <w:r w:rsidRPr="007E292E">
              <w:t>t</w:t>
            </w:r>
            <w:r w:rsidRPr="007E292E">
              <w:rPr>
                <w:spacing w:val="5"/>
              </w:rPr>
              <w:t xml:space="preserve"> </w:t>
            </w:r>
            <w:r w:rsidRPr="007E292E">
              <w:t>in</w:t>
            </w:r>
            <w:r w:rsidRPr="007E292E">
              <w:rPr>
                <w:spacing w:val="1"/>
              </w:rPr>
              <w:t xml:space="preserve"> </w:t>
            </w:r>
            <w:r w:rsidRPr="007E292E">
              <w:t>th</w:t>
            </w:r>
            <w:r w:rsidRPr="007E292E">
              <w:rPr>
                <w:spacing w:val="-1"/>
              </w:rPr>
              <w:t>i</w:t>
            </w:r>
            <w:r w:rsidRPr="007E292E">
              <w:t>s</w:t>
            </w:r>
            <w:r w:rsidRPr="007E292E">
              <w:rPr>
                <w:spacing w:val="2"/>
              </w:rPr>
              <w:t xml:space="preserve"> </w:t>
            </w:r>
            <w:r w:rsidRPr="007E292E">
              <w:t>RFT a</w:t>
            </w:r>
            <w:r w:rsidRPr="007E292E">
              <w:rPr>
                <w:spacing w:val="-1"/>
              </w:rPr>
              <w:t>n</w:t>
            </w:r>
            <w:r w:rsidRPr="007E292E">
              <w:t>d</w:t>
            </w:r>
            <w:r w:rsidRPr="007E292E">
              <w:rPr>
                <w:spacing w:val="4"/>
              </w:rPr>
              <w:t xml:space="preserve"> </w:t>
            </w:r>
            <w:r w:rsidRPr="007E292E">
              <w:rPr>
                <w:spacing w:val="1"/>
              </w:rPr>
              <w:t>m</w:t>
            </w:r>
            <w:r w:rsidRPr="007E292E">
              <w:rPr>
                <w:spacing w:val="-3"/>
              </w:rPr>
              <w:t>a</w:t>
            </w:r>
            <w:r w:rsidRPr="007E292E">
              <w:t>y</w:t>
            </w:r>
            <w:r w:rsidRPr="007E292E">
              <w:rPr>
                <w:spacing w:val="3"/>
              </w:rPr>
              <w:t xml:space="preserve"> </w:t>
            </w:r>
            <w:r w:rsidRPr="007E292E">
              <w:t>wish</w:t>
            </w:r>
            <w:r w:rsidRPr="007E292E">
              <w:rPr>
                <w:spacing w:val="2"/>
              </w:rPr>
              <w:t xml:space="preserve"> </w:t>
            </w:r>
            <w:r w:rsidRPr="007E292E">
              <w:t>to</w:t>
            </w:r>
            <w:r w:rsidRPr="007E292E">
              <w:rPr>
                <w:spacing w:val="4"/>
              </w:rPr>
              <w:t xml:space="preserve"> </w:t>
            </w:r>
            <w:r w:rsidRPr="007E292E">
              <w:rPr>
                <w:spacing w:val="-2"/>
              </w:rPr>
              <w:t>c</w:t>
            </w:r>
            <w:r w:rsidRPr="007E292E">
              <w:rPr>
                <w:spacing w:val="1"/>
              </w:rPr>
              <w:t>o</w:t>
            </w:r>
            <w:r w:rsidRPr="007E292E">
              <w:rPr>
                <w:spacing w:val="-1"/>
              </w:rPr>
              <w:t>n</w:t>
            </w:r>
            <w:r w:rsidRPr="007E292E">
              <w:t>su</w:t>
            </w:r>
            <w:r w:rsidRPr="007E292E">
              <w:rPr>
                <w:spacing w:val="-1"/>
              </w:rPr>
              <w:t>l</w:t>
            </w:r>
            <w:r w:rsidRPr="007E292E">
              <w:t>t</w:t>
            </w:r>
            <w:r w:rsidRPr="007E292E">
              <w:rPr>
                <w:spacing w:val="3"/>
              </w:rPr>
              <w:t xml:space="preserve"> </w:t>
            </w:r>
            <w:r w:rsidRPr="007E292E">
              <w:rPr>
                <w:spacing w:val="-2"/>
              </w:rPr>
              <w:t>t</w:t>
            </w:r>
            <w:r w:rsidRPr="007E292E">
              <w:rPr>
                <w:spacing w:val="-1"/>
              </w:rPr>
              <w:t>h</w:t>
            </w:r>
            <w:r w:rsidRPr="007E292E">
              <w:t>eir</w:t>
            </w:r>
            <w:r w:rsidRPr="007E292E">
              <w:rPr>
                <w:spacing w:val="5"/>
              </w:rPr>
              <w:t xml:space="preserve"> </w:t>
            </w:r>
            <w:r w:rsidRPr="007E292E">
              <w:t>legal a</w:t>
            </w:r>
            <w:r w:rsidRPr="007E292E">
              <w:rPr>
                <w:spacing w:val="-1"/>
              </w:rPr>
              <w:t>d</w:t>
            </w:r>
            <w:r w:rsidRPr="007E292E">
              <w:rPr>
                <w:spacing w:val="1"/>
              </w:rPr>
              <w:t>v</w:t>
            </w:r>
            <w:r w:rsidRPr="007E292E">
              <w:t>isers.</w:t>
            </w:r>
          </w:p>
        </w:tc>
      </w:tr>
      <w:tr w:rsidR="00E47382" w:rsidRPr="007E292E" w14:paraId="4535C450" w14:textId="77777777" w:rsidTr="00084AB0">
        <w:trPr>
          <w:trHeight w:hRule="exact" w:val="5243"/>
        </w:trPr>
        <w:tc>
          <w:tcPr>
            <w:tcW w:w="739" w:type="dxa"/>
            <w:tcBorders>
              <w:top w:val="nil"/>
              <w:left w:val="nil"/>
              <w:bottom w:val="nil"/>
              <w:right w:val="nil"/>
            </w:tcBorders>
          </w:tcPr>
          <w:p w14:paraId="2D8BCA12" w14:textId="77777777" w:rsidR="00E47382" w:rsidRPr="007E292E" w:rsidRDefault="0048683A" w:rsidP="00590E71">
            <w:pPr>
              <w:ind w:left="179"/>
              <w:rPr>
                <w:b/>
                <w:bCs/>
                <w:color w:val="3F08C8"/>
              </w:rPr>
            </w:pPr>
            <w:r w:rsidRPr="007E292E">
              <w:rPr>
                <w:b/>
                <w:bCs/>
                <w:color w:val="3F08C8"/>
                <w:spacing w:val="1"/>
              </w:rPr>
              <w:t>2</w:t>
            </w:r>
            <w:r w:rsidRPr="007E292E">
              <w:rPr>
                <w:b/>
                <w:bCs/>
                <w:color w:val="3F08C8"/>
              </w:rPr>
              <w:t>.1.2</w:t>
            </w:r>
          </w:p>
        </w:tc>
        <w:tc>
          <w:tcPr>
            <w:tcW w:w="8358" w:type="dxa"/>
            <w:tcBorders>
              <w:top w:val="nil"/>
              <w:left w:val="nil"/>
              <w:bottom w:val="nil"/>
              <w:right w:val="nil"/>
            </w:tcBorders>
          </w:tcPr>
          <w:p w14:paraId="75B0C723" w14:textId="77777777" w:rsidR="00084AB0" w:rsidRPr="007E292E" w:rsidRDefault="0048683A" w:rsidP="00084AB0">
            <w:pPr>
              <w:spacing w:after="120"/>
            </w:pPr>
            <w:r w:rsidRPr="007E292E">
              <w:t>The</w:t>
            </w:r>
            <w:r w:rsidRPr="007E292E">
              <w:rPr>
                <w:spacing w:val="1"/>
              </w:rPr>
              <w:t xml:space="preserve"> </w:t>
            </w:r>
            <w:r w:rsidRPr="007E292E">
              <w:rPr>
                <w:spacing w:val="-2"/>
              </w:rPr>
              <w:t>C</w:t>
            </w:r>
            <w:r w:rsidRPr="007E292E">
              <w:rPr>
                <w:spacing w:val="1"/>
              </w:rPr>
              <w:t>o</w:t>
            </w:r>
            <w:r w:rsidRPr="007E292E">
              <w:rPr>
                <w:spacing w:val="-1"/>
              </w:rPr>
              <w:t>n</w:t>
            </w:r>
            <w:r w:rsidRPr="007E292E">
              <w:t>tracting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y</w:t>
            </w:r>
            <w:r w:rsidRPr="007E292E">
              <w:rPr>
                <w:spacing w:val="-1"/>
              </w:rPr>
              <w:t xml:space="preserve"> d</w:t>
            </w:r>
            <w:r w:rsidRPr="007E292E">
              <w:rPr>
                <w:spacing w:val="1"/>
              </w:rPr>
              <w:t>o</w:t>
            </w:r>
            <w:r w:rsidRPr="007E292E">
              <w:t>es</w:t>
            </w:r>
            <w:r w:rsidRPr="007E292E">
              <w:rPr>
                <w:spacing w:val="1"/>
              </w:rPr>
              <w:t xml:space="preserve"> </w:t>
            </w:r>
            <w:r w:rsidRPr="007E292E">
              <w:rPr>
                <w:spacing w:val="-3"/>
              </w:rPr>
              <w:t>n</w:t>
            </w:r>
            <w:r w:rsidRPr="007E292E">
              <w:rPr>
                <w:spacing w:val="1"/>
              </w:rPr>
              <w:t>o</w:t>
            </w:r>
            <w:r w:rsidRPr="007E292E">
              <w:t>t</w:t>
            </w:r>
            <w:r w:rsidRPr="007E292E">
              <w:rPr>
                <w:spacing w:val="1"/>
              </w:rPr>
              <w:t xml:space="preserve"> </w:t>
            </w:r>
            <w:r w:rsidRPr="007E292E">
              <w:rPr>
                <w:spacing w:val="-1"/>
              </w:rPr>
              <w:t>b</w:t>
            </w:r>
            <w:r w:rsidRPr="007E292E">
              <w:t>i</w:t>
            </w:r>
            <w:r w:rsidRPr="007E292E">
              <w:rPr>
                <w:spacing w:val="-1"/>
              </w:rPr>
              <w:t>n</w:t>
            </w:r>
            <w:r w:rsidRPr="007E292E">
              <w:t>d</w:t>
            </w:r>
            <w:r w:rsidRPr="007E292E">
              <w:rPr>
                <w:spacing w:val="2"/>
              </w:rPr>
              <w:t xml:space="preserve"> </w:t>
            </w:r>
            <w:r w:rsidRPr="007E292E">
              <w:t>i</w:t>
            </w:r>
            <w:r w:rsidRPr="007E292E">
              <w:rPr>
                <w:spacing w:val="-2"/>
              </w:rPr>
              <w:t>t</w:t>
            </w:r>
            <w:r w:rsidRPr="007E292E">
              <w:t xml:space="preserve">self </w:t>
            </w:r>
            <w:r w:rsidRPr="007E292E">
              <w:rPr>
                <w:spacing w:val="-2"/>
              </w:rPr>
              <w:t>t</w:t>
            </w:r>
            <w:r w:rsidRPr="007E292E">
              <w:t>o</w:t>
            </w:r>
            <w:r w:rsidRPr="007E292E">
              <w:rPr>
                <w:spacing w:val="1"/>
              </w:rPr>
              <w:t xml:space="preserve"> </w:t>
            </w:r>
            <w:r w:rsidRPr="007E292E">
              <w:rPr>
                <w:spacing w:val="-2"/>
              </w:rPr>
              <w:t>a</w:t>
            </w:r>
            <w:r w:rsidRPr="007E292E">
              <w:t>cc</w:t>
            </w:r>
            <w:r w:rsidRPr="007E292E">
              <w:rPr>
                <w:spacing w:val="-1"/>
              </w:rPr>
              <w:t>ep</w:t>
            </w:r>
            <w:r w:rsidRPr="007E292E">
              <w:t>t</w:t>
            </w:r>
            <w:r w:rsidRPr="007E292E">
              <w:rPr>
                <w:spacing w:val="1"/>
              </w:rPr>
              <w:t xml:space="preserve"> </w:t>
            </w:r>
            <w:r w:rsidRPr="007E292E">
              <w:t xml:space="preserve">the </w:t>
            </w:r>
            <w:r w:rsidRPr="007E292E">
              <w:rPr>
                <w:spacing w:val="-2"/>
              </w:rPr>
              <w:t>l</w:t>
            </w:r>
            <w:r w:rsidRPr="007E292E">
              <w:rPr>
                <w:spacing w:val="1"/>
              </w:rPr>
              <w:t>o</w:t>
            </w:r>
            <w:r w:rsidRPr="007E292E">
              <w:rPr>
                <w:spacing w:val="-2"/>
              </w:rPr>
              <w:t>w</w:t>
            </w:r>
            <w:r w:rsidRPr="007E292E">
              <w:t>est</w:t>
            </w:r>
            <w:r w:rsidRPr="007E292E">
              <w:rPr>
                <w:spacing w:val="1"/>
              </w:rPr>
              <w:t xml:space="preserve"> </w:t>
            </w:r>
            <w:r w:rsidRPr="007E292E">
              <w:t>pr</w:t>
            </w:r>
            <w:r w:rsidRPr="007E292E">
              <w:rPr>
                <w:spacing w:val="-1"/>
              </w:rPr>
              <w:t>i</w:t>
            </w:r>
            <w:r w:rsidRPr="007E292E">
              <w:rPr>
                <w:spacing w:val="-2"/>
              </w:rPr>
              <w:t>c</w:t>
            </w:r>
            <w:r w:rsidRPr="007E292E">
              <w:t>ed</w:t>
            </w:r>
            <w:r w:rsidRPr="007E292E">
              <w:rPr>
                <w:spacing w:val="-2"/>
              </w:rPr>
              <w:t xml:space="preserve"> </w:t>
            </w:r>
            <w:r w:rsidRPr="007E292E">
              <w:rPr>
                <w:spacing w:val="1"/>
              </w:rPr>
              <w:t>o</w:t>
            </w:r>
            <w:r w:rsidRPr="007E292E">
              <w:t>r any</w:t>
            </w:r>
            <w:r w:rsidRPr="007E292E">
              <w:rPr>
                <w:spacing w:val="-4"/>
              </w:rPr>
              <w:t xml:space="preserve"> </w:t>
            </w:r>
            <w:r w:rsidRPr="007E292E">
              <w:t>T</w:t>
            </w:r>
            <w:r w:rsidRPr="007E292E">
              <w:rPr>
                <w:spacing w:val="1"/>
              </w:rPr>
              <w:t>e</w:t>
            </w:r>
            <w:r w:rsidRPr="007E292E">
              <w:rPr>
                <w:spacing w:val="-1"/>
              </w:rPr>
              <w:t>nd</w:t>
            </w:r>
            <w:r w:rsidRPr="007E292E">
              <w:t>er.</w:t>
            </w:r>
          </w:p>
          <w:p w14:paraId="66D3EF20" w14:textId="19D48B6C" w:rsidR="00E47382" w:rsidRPr="007E292E" w:rsidRDefault="0048683A" w:rsidP="00084AB0">
            <w:pPr>
              <w:spacing w:after="120"/>
            </w:pPr>
            <w:r w:rsidRPr="007E292E">
              <w:t xml:space="preserve">This RFT </w:t>
            </w:r>
            <w:r w:rsidRPr="007E292E">
              <w:rPr>
                <w:spacing w:val="-3"/>
              </w:rPr>
              <w:t>d</w:t>
            </w:r>
            <w:r w:rsidRPr="007E292E">
              <w:rPr>
                <w:spacing w:val="1"/>
              </w:rPr>
              <w:t>o</w:t>
            </w:r>
            <w:r w:rsidRPr="007E292E">
              <w:t>es</w:t>
            </w:r>
            <w:r w:rsidRPr="007E292E">
              <w:rPr>
                <w:spacing w:val="-2"/>
              </w:rPr>
              <w:t xml:space="preserve"> </w:t>
            </w:r>
            <w:r w:rsidRPr="007E292E">
              <w:t>n</w:t>
            </w:r>
            <w:r w:rsidRPr="007E292E">
              <w:rPr>
                <w:spacing w:val="1"/>
              </w:rPr>
              <w:t>o</w:t>
            </w:r>
            <w:r w:rsidRPr="007E292E">
              <w:t>t</w:t>
            </w:r>
            <w:r w:rsidRPr="007E292E">
              <w:rPr>
                <w:spacing w:val="-2"/>
              </w:rPr>
              <w:t xml:space="preserve"> </w:t>
            </w:r>
            <w:r w:rsidRPr="007E292E">
              <w:t>c</w:t>
            </w:r>
            <w:r w:rsidRPr="007E292E">
              <w:rPr>
                <w:spacing w:val="1"/>
              </w:rPr>
              <w:t>o</w:t>
            </w:r>
            <w:r w:rsidRPr="007E292E">
              <w:rPr>
                <w:spacing w:val="-1"/>
              </w:rPr>
              <w:t>n</w:t>
            </w:r>
            <w:r w:rsidRPr="007E292E">
              <w:rPr>
                <w:spacing w:val="-2"/>
              </w:rPr>
              <w:t>s</w:t>
            </w:r>
            <w:r w:rsidRPr="007E292E">
              <w:t>titu</w:t>
            </w:r>
            <w:r w:rsidRPr="007E292E">
              <w:rPr>
                <w:spacing w:val="-2"/>
              </w:rPr>
              <w:t>t</w:t>
            </w:r>
            <w:r w:rsidRPr="007E292E">
              <w:t>e</w:t>
            </w:r>
            <w:r w:rsidRPr="007E292E">
              <w:rPr>
                <w:spacing w:val="1"/>
              </w:rPr>
              <w:t xml:space="preserve"> </w:t>
            </w:r>
            <w:r w:rsidRPr="007E292E">
              <w:t>an</w:t>
            </w:r>
            <w:r w:rsidRPr="007E292E">
              <w:rPr>
                <w:spacing w:val="-3"/>
              </w:rPr>
              <w:t xml:space="preserve"> </w:t>
            </w:r>
            <w:r w:rsidRPr="007E292E">
              <w:rPr>
                <w:spacing w:val="1"/>
              </w:rPr>
              <w:t>o</w:t>
            </w:r>
            <w:r w:rsidRPr="007E292E">
              <w:t>ffer</w:t>
            </w:r>
            <w:r w:rsidRPr="007E292E">
              <w:rPr>
                <w:spacing w:val="-2"/>
              </w:rPr>
              <w:t xml:space="preserve"> </w:t>
            </w:r>
            <w:r w:rsidRPr="007E292E">
              <w:rPr>
                <w:spacing w:val="1"/>
              </w:rPr>
              <w:t>o</w:t>
            </w:r>
            <w:r w:rsidRPr="007E292E">
              <w:t xml:space="preserve">r </w:t>
            </w:r>
            <w:r w:rsidRPr="007E292E">
              <w:rPr>
                <w:spacing w:val="-2"/>
              </w:rPr>
              <w:t>c</w:t>
            </w:r>
            <w:r w:rsidRPr="007E292E">
              <w:rPr>
                <w:spacing w:val="-1"/>
              </w:rPr>
              <w:t>om</w:t>
            </w:r>
            <w:r w:rsidRPr="007E292E">
              <w:rPr>
                <w:spacing w:val="1"/>
              </w:rPr>
              <w:t>m</w:t>
            </w:r>
            <w:r w:rsidRPr="007E292E">
              <w:t>i</w:t>
            </w:r>
            <w:r w:rsidRPr="007E292E">
              <w:rPr>
                <w:spacing w:val="-2"/>
              </w:rPr>
              <w:t>t</w:t>
            </w:r>
            <w:r w:rsidRPr="007E292E">
              <w:rPr>
                <w:spacing w:val="1"/>
              </w:rPr>
              <w:t>m</w:t>
            </w:r>
            <w:r w:rsidRPr="007E292E">
              <w:t>ent</w:t>
            </w:r>
            <w:r w:rsidRPr="007E292E">
              <w:rPr>
                <w:spacing w:val="-2"/>
              </w:rPr>
              <w:t xml:space="preserve"> t</w:t>
            </w:r>
            <w:r w:rsidRPr="007E292E">
              <w:t>o</w:t>
            </w:r>
            <w:r w:rsidRPr="007E292E">
              <w:rPr>
                <w:spacing w:val="1"/>
              </w:rPr>
              <w:t xml:space="preserve"> e</w:t>
            </w:r>
            <w:r w:rsidRPr="007E292E">
              <w:rPr>
                <w:spacing w:val="-1"/>
              </w:rPr>
              <w:t>n</w:t>
            </w:r>
            <w:r w:rsidRPr="007E292E">
              <w:rPr>
                <w:spacing w:val="-2"/>
              </w:rPr>
              <w:t>t</w:t>
            </w:r>
            <w:r w:rsidRPr="007E292E">
              <w:t>er</w:t>
            </w:r>
            <w:r w:rsidRPr="007E292E">
              <w:rPr>
                <w:spacing w:val="1"/>
              </w:rPr>
              <w:t xml:space="preserve"> </w:t>
            </w:r>
            <w:r w:rsidRPr="007E292E">
              <w:t>i</w:t>
            </w:r>
            <w:r w:rsidRPr="007E292E">
              <w:rPr>
                <w:spacing w:val="-1"/>
              </w:rPr>
              <w:t>n</w:t>
            </w:r>
            <w:r w:rsidRPr="007E292E">
              <w:rPr>
                <w:spacing w:val="-2"/>
              </w:rPr>
              <w:t>t</w:t>
            </w:r>
            <w:r w:rsidRPr="007E292E">
              <w:t>o</w:t>
            </w:r>
            <w:r w:rsidRPr="007E292E">
              <w:rPr>
                <w:spacing w:val="1"/>
              </w:rPr>
              <w:t xml:space="preserve"> </w:t>
            </w:r>
            <w:r w:rsidRPr="007E292E">
              <w:t>a</w:t>
            </w:r>
            <w:r w:rsidRPr="007E292E">
              <w:rPr>
                <w:spacing w:val="-2"/>
              </w:rPr>
              <w:t xml:space="preserve"> </w:t>
            </w:r>
            <w:r w:rsidRPr="007E292E">
              <w:t>Ser</w:t>
            </w:r>
            <w:r w:rsidRPr="007E292E">
              <w:rPr>
                <w:spacing w:val="1"/>
              </w:rPr>
              <w:t>v</w:t>
            </w:r>
            <w:r w:rsidRPr="007E292E">
              <w:rPr>
                <w:spacing w:val="-3"/>
              </w:rPr>
              <w:t>i</w:t>
            </w:r>
            <w:r w:rsidRPr="007E292E">
              <w:t>ces</w:t>
            </w:r>
            <w:r w:rsidRPr="007E292E">
              <w:rPr>
                <w:spacing w:val="-1"/>
              </w:rPr>
              <w:t xml:space="preserve"> </w:t>
            </w:r>
            <w:r w:rsidRPr="007E292E">
              <w:t>C</w:t>
            </w:r>
            <w:r w:rsidRPr="007E292E">
              <w:rPr>
                <w:spacing w:val="1"/>
              </w:rPr>
              <w:t>o</w:t>
            </w:r>
            <w:r w:rsidRPr="007E292E">
              <w:rPr>
                <w:spacing w:val="-3"/>
              </w:rPr>
              <w:t>n</w:t>
            </w:r>
            <w:r w:rsidRPr="007E292E">
              <w:t>tract.</w:t>
            </w:r>
          </w:p>
          <w:p w14:paraId="6B898F9D" w14:textId="25CF137F" w:rsidR="00E47382" w:rsidRPr="007E292E" w:rsidRDefault="0048683A" w:rsidP="00084AB0">
            <w:pPr>
              <w:spacing w:after="120"/>
            </w:pPr>
            <w:r w:rsidRPr="007E292E">
              <w:rPr>
                <w:spacing w:val="-1"/>
              </w:rPr>
              <w:t>N</w:t>
            </w:r>
            <w:r w:rsidRPr="007E292E">
              <w:t>o</w:t>
            </w:r>
            <w:r w:rsidRPr="007E292E">
              <w:rPr>
                <w:spacing w:val="3"/>
              </w:rPr>
              <w:t xml:space="preserve"> </w:t>
            </w:r>
            <w:r w:rsidRPr="007E292E">
              <w:t>c</w:t>
            </w:r>
            <w:r w:rsidRPr="007E292E">
              <w:rPr>
                <w:spacing w:val="1"/>
              </w:rPr>
              <w:t>o</w:t>
            </w:r>
            <w:r w:rsidRPr="007E292E">
              <w:rPr>
                <w:spacing w:val="-3"/>
              </w:rPr>
              <w:t>n</w:t>
            </w:r>
            <w:r w:rsidRPr="007E292E">
              <w:t>tractual</w:t>
            </w:r>
            <w:r w:rsidRPr="007E292E">
              <w:rPr>
                <w:spacing w:val="1"/>
              </w:rPr>
              <w:t xml:space="preserve"> </w:t>
            </w:r>
            <w:r w:rsidRPr="007E292E">
              <w:t>ri</w:t>
            </w:r>
            <w:r w:rsidRPr="007E292E">
              <w:rPr>
                <w:spacing w:val="-1"/>
              </w:rPr>
              <w:t>gh</w:t>
            </w:r>
            <w:r w:rsidRPr="007E292E">
              <w:t>ts</w:t>
            </w:r>
            <w:r w:rsidRPr="007E292E">
              <w:rPr>
                <w:spacing w:val="2"/>
              </w:rPr>
              <w:t xml:space="preserve"> </w:t>
            </w:r>
            <w:r w:rsidRPr="007E292E">
              <w:t>in</w:t>
            </w:r>
            <w:r w:rsidRPr="007E292E">
              <w:rPr>
                <w:spacing w:val="1"/>
              </w:rPr>
              <w:t xml:space="preserve"> </w:t>
            </w:r>
            <w:r w:rsidRPr="007E292E">
              <w:rPr>
                <w:spacing w:val="-3"/>
              </w:rPr>
              <w:t>r</w:t>
            </w:r>
            <w:r w:rsidRPr="007E292E">
              <w:t>e</w:t>
            </w:r>
            <w:r w:rsidRPr="007E292E">
              <w:rPr>
                <w:spacing w:val="-2"/>
              </w:rPr>
              <w:t>l</w:t>
            </w:r>
            <w:r w:rsidRPr="007E292E">
              <w:t>ati</w:t>
            </w:r>
            <w:r w:rsidRPr="007E292E">
              <w:rPr>
                <w:spacing w:val="1"/>
              </w:rPr>
              <w:t>o</w:t>
            </w:r>
            <w:r w:rsidRPr="007E292E">
              <w:t>n</w:t>
            </w:r>
            <w:r w:rsidRPr="007E292E">
              <w:rPr>
                <w:spacing w:val="1"/>
              </w:rPr>
              <w:t xml:space="preserve"> </w:t>
            </w:r>
            <w:r w:rsidRPr="007E292E">
              <w:rPr>
                <w:spacing w:val="-2"/>
              </w:rPr>
              <w:t>t</w:t>
            </w:r>
            <w:r w:rsidRPr="007E292E">
              <w:t>o</w:t>
            </w:r>
            <w:r w:rsidRPr="007E292E">
              <w:rPr>
                <w:spacing w:val="3"/>
              </w:rPr>
              <w:t xml:space="preserve"> </w:t>
            </w:r>
            <w:r w:rsidRPr="007E292E">
              <w:t>the C</w:t>
            </w:r>
            <w:r w:rsidRPr="007E292E">
              <w:rPr>
                <w:spacing w:val="1"/>
              </w:rPr>
              <w:t>o</w:t>
            </w:r>
            <w:r w:rsidRPr="007E292E">
              <w:rPr>
                <w:spacing w:val="-1"/>
              </w:rPr>
              <w:t>n</w:t>
            </w:r>
            <w:r w:rsidRPr="007E292E">
              <w:t>t</w:t>
            </w:r>
            <w:r w:rsidRPr="007E292E">
              <w:rPr>
                <w:spacing w:val="-2"/>
              </w:rPr>
              <w:t>r</w:t>
            </w:r>
            <w:r w:rsidRPr="007E292E">
              <w:t>acting</w:t>
            </w:r>
            <w:r w:rsidRPr="007E292E">
              <w:rPr>
                <w:spacing w:val="1"/>
              </w:rPr>
              <w:t xml:space="preserve"> </w:t>
            </w:r>
            <w:r w:rsidRPr="007E292E">
              <w:rPr>
                <w:spacing w:val="-3"/>
              </w:rPr>
              <w:t>A</w:t>
            </w:r>
            <w:r w:rsidRPr="007E292E">
              <w:rPr>
                <w:spacing w:val="-1"/>
              </w:rPr>
              <w:t>u</w:t>
            </w:r>
            <w:r w:rsidRPr="007E292E">
              <w:t>th</w:t>
            </w:r>
            <w:r w:rsidRPr="007E292E">
              <w:rPr>
                <w:spacing w:val="1"/>
              </w:rPr>
              <w:t>o</w:t>
            </w:r>
            <w:r w:rsidRPr="007E292E">
              <w:t>rity will</w:t>
            </w:r>
            <w:r w:rsidRPr="007E292E">
              <w:rPr>
                <w:spacing w:val="2"/>
              </w:rPr>
              <w:t xml:space="preserve"> </w:t>
            </w:r>
            <w:r w:rsidRPr="007E292E">
              <w:rPr>
                <w:spacing w:val="-2"/>
              </w:rPr>
              <w:t>e</w:t>
            </w:r>
            <w:r w:rsidRPr="007E292E">
              <w:t>xist</w:t>
            </w:r>
            <w:r w:rsidRPr="007E292E">
              <w:rPr>
                <w:spacing w:val="2"/>
              </w:rPr>
              <w:t xml:space="preserve"> </w:t>
            </w:r>
            <w:r w:rsidRPr="007E292E">
              <w:rPr>
                <w:spacing w:val="-1"/>
              </w:rPr>
              <w:t>un</w:t>
            </w:r>
            <w:r w:rsidRPr="007E292E">
              <w:t xml:space="preserve">less </w:t>
            </w:r>
            <w:r w:rsidRPr="007E292E">
              <w:rPr>
                <w:spacing w:val="-3"/>
              </w:rPr>
              <w:t>a</w:t>
            </w:r>
            <w:r w:rsidRPr="007E292E">
              <w:rPr>
                <w:spacing w:val="-1"/>
              </w:rPr>
              <w:t>n</w:t>
            </w:r>
            <w:r w:rsidRPr="007E292E">
              <w:t>d</w:t>
            </w:r>
            <w:r w:rsidRPr="007E292E">
              <w:rPr>
                <w:spacing w:val="1"/>
              </w:rPr>
              <w:t xml:space="preserve"> </w:t>
            </w:r>
            <w:r w:rsidRPr="007E292E">
              <w:rPr>
                <w:spacing w:val="-1"/>
              </w:rPr>
              <w:t>un</w:t>
            </w:r>
            <w:r w:rsidRPr="007E292E">
              <w:t>til</w:t>
            </w:r>
            <w:r w:rsidRPr="007E292E">
              <w:rPr>
                <w:spacing w:val="2"/>
              </w:rPr>
              <w:t xml:space="preserve"> </w:t>
            </w:r>
            <w:r w:rsidRPr="007E292E">
              <w:t>a f</w:t>
            </w:r>
            <w:r w:rsidRPr="007E292E">
              <w:rPr>
                <w:spacing w:val="1"/>
              </w:rPr>
              <w:t>o</w:t>
            </w:r>
            <w:r w:rsidRPr="007E292E">
              <w:t>r</w:t>
            </w:r>
            <w:r w:rsidRPr="007E292E">
              <w:rPr>
                <w:spacing w:val="-1"/>
              </w:rPr>
              <w:t>m</w:t>
            </w:r>
            <w:r w:rsidRPr="007E292E">
              <w:t>al</w:t>
            </w:r>
            <w:r w:rsidRPr="007E292E">
              <w:rPr>
                <w:spacing w:val="1"/>
              </w:rPr>
              <w:t xml:space="preserve"> </w:t>
            </w:r>
            <w:r w:rsidRPr="007E292E">
              <w:t>writ</w:t>
            </w:r>
            <w:r w:rsidRPr="007E292E">
              <w:rPr>
                <w:spacing w:val="1"/>
              </w:rPr>
              <w:t>t</w:t>
            </w:r>
            <w:r w:rsidRPr="007E292E">
              <w:t>en</w:t>
            </w:r>
            <w:r w:rsidRPr="007E292E">
              <w:rPr>
                <w:spacing w:val="1"/>
              </w:rPr>
              <w:t xml:space="preserve"> </w:t>
            </w:r>
            <w:r w:rsidRPr="007E292E">
              <w:t>Se</w:t>
            </w:r>
            <w:r w:rsidRPr="007E292E">
              <w:rPr>
                <w:spacing w:val="-3"/>
              </w:rPr>
              <w:t>r</w:t>
            </w:r>
            <w:r w:rsidRPr="007E292E">
              <w:rPr>
                <w:spacing w:val="1"/>
              </w:rPr>
              <w:t>v</w:t>
            </w:r>
            <w:r w:rsidRPr="007E292E">
              <w:t>i</w:t>
            </w:r>
            <w:r w:rsidRPr="007E292E">
              <w:rPr>
                <w:spacing w:val="2"/>
              </w:rPr>
              <w:t>c</w:t>
            </w:r>
            <w:r w:rsidRPr="007E292E">
              <w:t>es</w:t>
            </w:r>
            <w:r w:rsidRPr="007E292E">
              <w:rPr>
                <w:spacing w:val="2"/>
              </w:rPr>
              <w:t xml:space="preserve"> </w:t>
            </w:r>
            <w:r w:rsidRPr="007E292E">
              <w:rPr>
                <w:spacing w:val="-2"/>
              </w:rPr>
              <w:t>C</w:t>
            </w:r>
            <w:r w:rsidRPr="007E292E">
              <w:rPr>
                <w:spacing w:val="-1"/>
              </w:rPr>
              <w:t>on</w:t>
            </w:r>
            <w:r w:rsidRPr="007E292E">
              <w:t>tract</w:t>
            </w:r>
            <w:r w:rsidRPr="007E292E">
              <w:rPr>
                <w:spacing w:val="4"/>
              </w:rPr>
              <w:t xml:space="preserve"> </w:t>
            </w:r>
            <w:r w:rsidRPr="007E292E">
              <w:rPr>
                <w:spacing w:val="-1"/>
              </w:rPr>
              <w:t>h</w:t>
            </w:r>
            <w:r w:rsidRPr="007E292E">
              <w:t>as</w:t>
            </w:r>
            <w:r w:rsidRPr="007E292E">
              <w:rPr>
                <w:spacing w:val="1"/>
              </w:rPr>
              <w:t xml:space="preserve"> </w:t>
            </w:r>
            <w:r w:rsidRPr="007E292E">
              <w:rPr>
                <w:spacing w:val="-1"/>
              </w:rPr>
              <w:t>b</w:t>
            </w:r>
            <w:r w:rsidRPr="007E292E">
              <w:t>e</w:t>
            </w:r>
            <w:r w:rsidRPr="007E292E">
              <w:rPr>
                <w:spacing w:val="1"/>
              </w:rPr>
              <w:t>e</w:t>
            </w:r>
            <w:r w:rsidRPr="007E292E">
              <w:t>n e</w:t>
            </w:r>
            <w:r w:rsidRPr="007E292E">
              <w:rPr>
                <w:spacing w:val="-1"/>
              </w:rPr>
              <w:t>x</w:t>
            </w:r>
            <w:r w:rsidRPr="007E292E">
              <w:t>ecu</w:t>
            </w:r>
            <w:r w:rsidRPr="007E292E">
              <w:rPr>
                <w:spacing w:val="-2"/>
              </w:rPr>
              <w:t>t</w:t>
            </w:r>
            <w:r w:rsidRPr="007E292E">
              <w:t>ed</w:t>
            </w:r>
            <w:r w:rsidRPr="007E292E">
              <w:rPr>
                <w:spacing w:val="1"/>
              </w:rPr>
              <w:t xml:space="preserve"> </w:t>
            </w:r>
            <w:r w:rsidRPr="007E292E">
              <w:rPr>
                <w:spacing w:val="-1"/>
              </w:rPr>
              <w:t>b</w:t>
            </w:r>
            <w:r w:rsidRPr="007E292E">
              <w:t>y</w:t>
            </w:r>
            <w:r w:rsidRPr="007E292E">
              <w:rPr>
                <w:spacing w:val="4"/>
              </w:rPr>
              <w:t xml:space="preserve"> </w:t>
            </w:r>
            <w:r w:rsidRPr="007E292E">
              <w:rPr>
                <w:spacing w:val="-1"/>
              </w:rPr>
              <w:t>o</w:t>
            </w:r>
            <w:r w:rsidRPr="007E292E">
              <w:t>r</w:t>
            </w:r>
            <w:r w:rsidRPr="007E292E">
              <w:rPr>
                <w:spacing w:val="1"/>
              </w:rPr>
              <w:t xml:space="preserve"> o</w:t>
            </w:r>
            <w:r w:rsidRPr="007E292E">
              <w:t>n</w:t>
            </w:r>
            <w:r w:rsidRPr="007E292E">
              <w:rPr>
                <w:spacing w:val="3"/>
              </w:rPr>
              <w:t xml:space="preserve"> </w:t>
            </w:r>
            <w:r w:rsidRPr="007E292E">
              <w:rPr>
                <w:spacing w:val="-1"/>
              </w:rPr>
              <w:t>b</w:t>
            </w:r>
            <w:r w:rsidRPr="007E292E">
              <w:t>eha</w:t>
            </w:r>
            <w:r w:rsidRPr="007E292E">
              <w:rPr>
                <w:spacing w:val="-1"/>
              </w:rPr>
              <w:t>l</w:t>
            </w:r>
            <w:r w:rsidRPr="007E292E">
              <w:t>f</w:t>
            </w:r>
            <w:r w:rsidRPr="007E292E">
              <w:rPr>
                <w:spacing w:val="1"/>
              </w:rPr>
              <w:t xml:space="preserve"> o</w:t>
            </w:r>
            <w:r w:rsidRPr="007E292E">
              <w:t>f</w:t>
            </w:r>
            <w:r w:rsidRPr="007E292E">
              <w:rPr>
                <w:spacing w:val="1"/>
              </w:rPr>
              <w:t xml:space="preserve"> </w:t>
            </w:r>
            <w:r w:rsidRPr="007E292E">
              <w:t>the</w:t>
            </w:r>
            <w:r w:rsidRPr="007E292E">
              <w:rPr>
                <w:spacing w:val="1"/>
              </w:rPr>
              <w:t xml:space="preserve"> </w:t>
            </w:r>
            <w:r w:rsidRPr="007E292E">
              <w:rPr>
                <w:spacing w:val="-2"/>
              </w:rPr>
              <w:t>C</w:t>
            </w:r>
            <w:r w:rsidRPr="007E292E">
              <w:rPr>
                <w:spacing w:val="-1"/>
              </w:rPr>
              <w:t>on</w:t>
            </w:r>
            <w:r w:rsidRPr="007E292E">
              <w:t>tracting A</w:t>
            </w:r>
            <w:r w:rsidRPr="007E292E">
              <w:rPr>
                <w:spacing w:val="-1"/>
              </w:rPr>
              <w:t>u</w:t>
            </w:r>
            <w:r w:rsidRPr="007E292E">
              <w:t>th</w:t>
            </w:r>
            <w:r w:rsidRPr="007E292E">
              <w:rPr>
                <w:spacing w:val="1"/>
              </w:rPr>
              <w:t>o</w:t>
            </w:r>
            <w:r w:rsidRPr="007E292E">
              <w:t>rity.</w:t>
            </w:r>
          </w:p>
          <w:p w14:paraId="117ACD9A" w14:textId="77777777" w:rsidR="00E47382" w:rsidRPr="007E292E" w:rsidRDefault="0048683A" w:rsidP="00084AB0">
            <w:pPr>
              <w:spacing w:after="120"/>
            </w:pPr>
            <w:r w:rsidRPr="007E292E">
              <w:t>A</w:t>
            </w:r>
            <w:r w:rsidRPr="007E292E">
              <w:rPr>
                <w:spacing w:val="-1"/>
              </w:rPr>
              <w:t>n</w:t>
            </w:r>
            <w:r w:rsidRPr="007E292E">
              <w:t>y</w:t>
            </w:r>
            <w:r w:rsidRPr="007E292E">
              <w:rPr>
                <w:spacing w:val="3"/>
              </w:rPr>
              <w:t xml:space="preserve"> </w:t>
            </w:r>
            <w:r w:rsidRPr="007E292E">
              <w:rPr>
                <w:spacing w:val="-1"/>
              </w:rPr>
              <w:t>no</w:t>
            </w:r>
            <w:r w:rsidRPr="007E292E">
              <w:t>tificat</w:t>
            </w:r>
            <w:r w:rsidRPr="007E292E">
              <w:rPr>
                <w:spacing w:val="-3"/>
              </w:rPr>
              <w:t>i</w:t>
            </w:r>
            <w:r w:rsidRPr="007E292E">
              <w:rPr>
                <w:spacing w:val="1"/>
              </w:rPr>
              <w:t>o</w:t>
            </w:r>
            <w:r w:rsidRPr="007E292E">
              <w:t xml:space="preserve">n </w:t>
            </w:r>
            <w:r w:rsidRPr="007E292E">
              <w:rPr>
                <w:spacing w:val="1"/>
              </w:rPr>
              <w:t>o</w:t>
            </w:r>
            <w:r w:rsidRPr="007E292E">
              <w:t xml:space="preserve">f </w:t>
            </w:r>
            <w:r w:rsidRPr="007E292E">
              <w:rPr>
                <w:spacing w:val="-1"/>
              </w:rPr>
              <w:t>p</w:t>
            </w:r>
            <w:r w:rsidRPr="007E292E">
              <w:t>ref</w:t>
            </w:r>
            <w:r w:rsidRPr="007E292E">
              <w:rPr>
                <w:spacing w:val="-2"/>
              </w:rPr>
              <w:t>e</w:t>
            </w:r>
            <w:r w:rsidRPr="007E292E">
              <w:t>r</w:t>
            </w:r>
            <w:r w:rsidRPr="007E292E">
              <w:rPr>
                <w:spacing w:val="-3"/>
              </w:rPr>
              <w:t>r</w:t>
            </w:r>
            <w:r w:rsidRPr="007E292E">
              <w:t>ed</w:t>
            </w:r>
            <w:r w:rsidRPr="007E292E">
              <w:rPr>
                <w:spacing w:val="2"/>
              </w:rPr>
              <w:t xml:space="preserve"> </w:t>
            </w:r>
            <w:r w:rsidRPr="007E292E">
              <w:rPr>
                <w:spacing w:val="-1"/>
              </w:rPr>
              <w:t>b</w:t>
            </w:r>
            <w:r w:rsidRPr="007E292E">
              <w:t>i</w:t>
            </w:r>
            <w:r w:rsidRPr="007E292E">
              <w:rPr>
                <w:spacing w:val="-1"/>
              </w:rPr>
              <w:t>dd</w:t>
            </w:r>
            <w:r w:rsidRPr="007E292E">
              <w:t>er</w:t>
            </w:r>
            <w:r w:rsidRPr="007E292E">
              <w:rPr>
                <w:spacing w:val="1"/>
              </w:rPr>
              <w:t xml:space="preserve"> </w:t>
            </w:r>
            <w:r w:rsidRPr="007E292E">
              <w:t>stat</w:t>
            </w:r>
            <w:r w:rsidRPr="007E292E">
              <w:rPr>
                <w:spacing w:val="-1"/>
              </w:rPr>
              <w:t>u</w:t>
            </w:r>
            <w:r w:rsidRPr="007E292E">
              <w:t xml:space="preserve">s </w:t>
            </w:r>
            <w:r w:rsidRPr="007E292E">
              <w:rPr>
                <w:spacing w:val="-1"/>
              </w:rPr>
              <w:t>b</w:t>
            </w:r>
            <w:r w:rsidRPr="007E292E">
              <w:t>y</w:t>
            </w:r>
            <w:r w:rsidRPr="007E292E">
              <w:rPr>
                <w:spacing w:val="1"/>
              </w:rPr>
              <w:t xml:space="preserve"> </w:t>
            </w:r>
            <w:r w:rsidRPr="007E292E">
              <w:t xml:space="preserve">the </w:t>
            </w:r>
            <w:r w:rsidRPr="007E292E">
              <w:rPr>
                <w:spacing w:val="-2"/>
              </w:rPr>
              <w:t>C</w:t>
            </w:r>
            <w:r w:rsidRPr="007E292E">
              <w:rPr>
                <w:spacing w:val="-1"/>
              </w:rPr>
              <w:t>on</w:t>
            </w:r>
            <w:r w:rsidRPr="007E292E">
              <w:t>tracting</w:t>
            </w:r>
            <w:r w:rsidRPr="007E292E">
              <w:rPr>
                <w:spacing w:val="2"/>
              </w:rPr>
              <w:t xml:space="preserve"> </w:t>
            </w:r>
            <w:r w:rsidRPr="007E292E">
              <w:t>A</w:t>
            </w:r>
            <w:r w:rsidRPr="007E292E">
              <w:rPr>
                <w:spacing w:val="-1"/>
              </w:rPr>
              <w:t>u</w:t>
            </w:r>
            <w:r w:rsidRPr="007E292E">
              <w:t>t</w:t>
            </w:r>
            <w:r w:rsidRPr="007E292E">
              <w:rPr>
                <w:spacing w:val="-3"/>
              </w:rPr>
              <w:t>h</w:t>
            </w:r>
            <w:r w:rsidRPr="007E292E">
              <w:rPr>
                <w:spacing w:val="1"/>
              </w:rPr>
              <w:t>o</w:t>
            </w:r>
            <w:r w:rsidRPr="007E292E">
              <w:t>rity</w:t>
            </w:r>
            <w:r w:rsidRPr="007E292E">
              <w:rPr>
                <w:spacing w:val="1"/>
              </w:rPr>
              <w:t xml:space="preserve"> </w:t>
            </w:r>
            <w:r w:rsidRPr="007E292E">
              <w:t>sh</w:t>
            </w:r>
            <w:r w:rsidRPr="007E292E">
              <w:rPr>
                <w:spacing w:val="-1"/>
              </w:rPr>
              <w:t>a</w:t>
            </w:r>
            <w:r w:rsidRPr="007E292E">
              <w:t xml:space="preserve">ll </w:t>
            </w:r>
            <w:r w:rsidRPr="007E292E">
              <w:rPr>
                <w:spacing w:val="-3"/>
              </w:rPr>
              <w:t>n</w:t>
            </w:r>
            <w:r w:rsidRPr="007E292E">
              <w:rPr>
                <w:spacing w:val="1"/>
              </w:rPr>
              <w:t>o</w:t>
            </w:r>
            <w:r w:rsidRPr="007E292E">
              <w:t>t</w:t>
            </w:r>
            <w:r w:rsidRPr="007E292E">
              <w:rPr>
                <w:spacing w:val="1"/>
              </w:rPr>
              <w:t xml:space="preserve"> </w:t>
            </w:r>
            <w:r w:rsidRPr="007E292E">
              <w:rPr>
                <w:spacing w:val="-1"/>
              </w:rPr>
              <w:t>g</w:t>
            </w:r>
            <w:r w:rsidRPr="007E292E">
              <w:t>ive</w:t>
            </w:r>
            <w:r w:rsidRPr="007E292E">
              <w:rPr>
                <w:spacing w:val="2"/>
              </w:rPr>
              <w:t xml:space="preserve"> </w:t>
            </w:r>
            <w:r w:rsidRPr="007E292E">
              <w:t>ri</w:t>
            </w:r>
            <w:r w:rsidRPr="007E292E">
              <w:rPr>
                <w:spacing w:val="-3"/>
              </w:rPr>
              <w:t>s</w:t>
            </w:r>
            <w:r w:rsidRPr="007E292E">
              <w:t>e to</w:t>
            </w:r>
            <w:r w:rsidRPr="007E292E">
              <w:rPr>
                <w:spacing w:val="2"/>
              </w:rPr>
              <w:t xml:space="preserve"> </w:t>
            </w:r>
            <w:r w:rsidRPr="007E292E">
              <w:t>a</w:t>
            </w:r>
            <w:r w:rsidRPr="007E292E">
              <w:rPr>
                <w:spacing w:val="-3"/>
              </w:rPr>
              <w:t>n</w:t>
            </w:r>
            <w:r w:rsidRPr="007E292E">
              <w:t>y</w:t>
            </w:r>
            <w:r w:rsidRPr="007E292E">
              <w:rPr>
                <w:spacing w:val="1"/>
              </w:rPr>
              <w:t xml:space="preserve"> e</w:t>
            </w:r>
            <w:r w:rsidRPr="007E292E">
              <w:rPr>
                <w:spacing w:val="-1"/>
              </w:rPr>
              <w:t>n</w:t>
            </w:r>
            <w:r w:rsidRPr="007E292E">
              <w:rPr>
                <w:spacing w:val="-3"/>
              </w:rPr>
              <w:t>f</w:t>
            </w:r>
            <w:r w:rsidRPr="007E292E">
              <w:rPr>
                <w:spacing w:val="1"/>
              </w:rPr>
              <w:t>o</w:t>
            </w:r>
            <w:r w:rsidRPr="007E292E">
              <w:t>rc</w:t>
            </w:r>
            <w:r w:rsidRPr="007E292E">
              <w:rPr>
                <w:spacing w:val="-2"/>
              </w:rPr>
              <w:t>e</w:t>
            </w:r>
            <w:r w:rsidRPr="007E292E">
              <w:t>a</w:t>
            </w:r>
            <w:r w:rsidRPr="007E292E">
              <w:rPr>
                <w:spacing w:val="-1"/>
              </w:rPr>
              <w:t>b</w:t>
            </w:r>
            <w:r w:rsidRPr="007E292E">
              <w:t>le ri</w:t>
            </w:r>
            <w:r w:rsidRPr="007E292E">
              <w:rPr>
                <w:spacing w:val="-1"/>
              </w:rPr>
              <w:t>gh</w:t>
            </w:r>
            <w:r w:rsidRPr="007E292E">
              <w:t>ts</w:t>
            </w:r>
            <w:r w:rsidRPr="007E292E">
              <w:rPr>
                <w:spacing w:val="1"/>
              </w:rPr>
              <w:t xml:space="preserve"> </w:t>
            </w:r>
            <w:r w:rsidRPr="007E292E">
              <w:rPr>
                <w:spacing w:val="-3"/>
              </w:rPr>
              <w:t>b</w:t>
            </w:r>
            <w:r w:rsidRPr="007E292E">
              <w:t>y</w:t>
            </w:r>
            <w:r w:rsidRPr="007E292E">
              <w:rPr>
                <w:spacing w:val="1"/>
              </w:rPr>
              <w:t xml:space="preserve"> t</w:t>
            </w:r>
            <w:r w:rsidRPr="007E292E">
              <w:rPr>
                <w:spacing w:val="-1"/>
              </w:rPr>
              <w:t>h</w:t>
            </w:r>
            <w:r w:rsidRPr="007E292E">
              <w:t>e</w:t>
            </w:r>
            <w:r w:rsidRPr="007E292E">
              <w:rPr>
                <w:spacing w:val="-2"/>
              </w:rPr>
              <w:t xml:space="preserve"> </w:t>
            </w:r>
            <w:r w:rsidRPr="007E292E">
              <w:rPr>
                <w:spacing w:val="1"/>
              </w:rPr>
              <w:t>T</w:t>
            </w:r>
            <w:r w:rsidRPr="007E292E">
              <w:t>en</w:t>
            </w:r>
            <w:r w:rsidRPr="007E292E">
              <w:rPr>
                <w:spacing w:val="-1"/>
              </w:rPr>
              <w:t>d</w:t>
            </w:r>
            <w:r w:rsidRPr="007E292E">
              <w:t>e</w:t>
            </w:r>
            <w:r w:rsidRPr="007E292E">
              <w:rPr>
                <w:spacing w:val="-2"/>
              </w:rPr>
              <w:t>r</w:t>
            </w:r>
            <w:r w:rsidRPr="007E292E">
              <w:t>er.</w:t>
            </w:r>
          </w:p>
          <w:p w14:paraId="1BD1E7C3" w14:textId="77777777" w:rsidR="00E47382" w:rsidRPr="007E292E" w:rsidRDefault="0048683A" w:rsidP="00084AB0">
            <w:pPr>
              <w:spacing w:after="120"/>
            </w:pPr>
            <w:r w:rsidRPr="007E292E">
              <w:t>The</w:t>
            </w:r>
            <w:r w:rsidRPr="007E292E">
              <w:rPr>
                <w:spacing w:val="-2"/>
              </w:rPr>
              <w:t xml:space="preserve"> 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3"/>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ty</w:t>
            </w:r>
            <w:r w:rsidRPr="007E292E">
              <w:rPr>
                <w:spacing w:val="-5"/>
              </w:rPr>
              <w:t xml:space="preserve"> </w:t>
            </w:r>
            <w:r w:rsidRPr="007E292E">
              <w:rPr>
                <w:spacing w:val="1"/>
              </w:rPr>
              <w:t>m</w:t>
            </w:r>
            <w:r w:rsidRPr="007E292E">
              <w:t>ay</w:t>
            </w:r>
            <w:r w:rsidRPr="007E292E">
              <w:rPr>
                <w:spacing w:val="-3"/>
              </w:rPr>
              <w:t xml:space="preserve"> </w:t>
            </w:r>
            <w:r w:rsidRPr="007E292E">
              <w:t>ca</w:t>
            </w:r>
            <w:r w:rsidRPr="007E292E">
              <w:rPr>
                <w:spacing w:val="-1"/>
              </w:rPr>
              <w:t>n</w:t>
            </w:r>
            <w:r w:rsidRPr="007E292E">
              <w:rPr>
                <w:spacing w:val="-2"/>
              </w:rPr>
              <w:t>c</w:t>
            </w:r>
            <w:r w:rsidRPr="007E292E">
              <w:t>el</w:t>
            </w:r>
            <w:r w:rsidRPr="007E292E">
              <w:rPr>
                <w:spacing w:val="-1"/>
              </w:rPr>
              <w:t xml:space="preserve"> </w:t>
            </w:r>
            <w:r w:rsidRPr="007E292E">
              <w:t>th</w:t>
            </w:r>
            <w:r w:rsidRPr="007E292E">
              <w:rPr>
                <w:spacing w:val="-1"/>
              </w:rPr>
              <w:t>i</w:t>
            </w:r>
            <w:r w:rsidRPr="007E292E">
              <w:t>s</w:t>
            </w:r>
            <w:r w:rsidRPr="007E292E">
              <w:rPr>
                <w:spacing w:val="-4"/>
              </w:rPr>
              <w:t xml:space="preserve"> </w:t>
            </w:r>
            <w:r w:rsidRPr="007E292E">
              <w:rPr>
                <w:spacing w:val="-1"/>
              </w:rPr>
              <w:t>C</w:t>
            </w:r>
            <w:r w:rsidRPr="007E292E">
              <w:rPr>
                <w:spacing w:val="1"/>
              </w:rPr>
              <w:t>om</w:t>
            </w:r>
            <w:r w:rsidRPr="007E292E">
              <w:rPr>
                <w:spacing w:val="-3"/>
              </w:rPr>
              <w:t>p</w:t>
            </w:r>
            <w:r w:rsidRPr="007E292E">
              <w:t>e</w:t>
            </w:r>
            <w:r w:rsidRPr="007E292E">
              <w:rPr>
                <w:spacing w:val="1"/>
              </w:rPr>
              <w:t>t</w:t>
            </w:r>
            <w:r w:rsidRPr="007E292E">
              <w:t>it</w:t>
            </w:r>
            <w:r w:rsidRPr="007E292E">
              <w:rPr>
                <w:spacing w:val="-2"/>
              </w:rPr>
              <w:t>i</w:t>
            </w:r>
            <w:r w:rsidRPr="007E292E">
              <w:rPr>
                <w:spacing w:val="-1"/>
              </w:rPr>
              <w:t>o</w:t>
            </w:r>
            <w:r w:rsidRPr="007E292E">
              <w:t>n</w:t>
            </w:r>
            <w:r w:rsidRPr="007E292E">
              <w:rPr>
                <w:spacing w:val="-2"/>
              </w:rPr>
              <w:t xml:space="preserve"> </w:t>
            </w:r>
            <w:r w:rsidRPr="007E292E">
              <w:rPr>
                <w:spacing w:val="-3"/>
              </w:rPr>
              <w:t>a</w:t>
            </w:r>
            <w:r w:rsidRPr="007E292E">
              <w:t>t</w:t>
            </w:r>
            <w:r w:rsidRPr="007E292E">
              <w:rPr>
                <w:spacing w:val="4"/>
              </w:rPr>
              <w:t xml:space="preserve"> </w:t>
            </w:r>
            <w:r w:rsidRPr="007E292E">
              <w:t>a</w:t>
            </w:r>
            <w:r w:rsidRPr="007E292E">
              <w:rPr>
                <w:spacing w:val="-3"/>
              </w:rPr>
              <w:t>n</w:t>
            </w:r>
            <w:r w:rsidRPr="007E292E">
              <w:t>y</w:t>
            </w:r>
            <w:r w:rsidRPr="007E292E">
              <w:rPr>
                <w:spacing w:val="4"/>
              </w:rPr>
              <w:t xml:space="preserve"> </w:t>
            </w:r>
            <w:r w:rsidRPr="007E292E">
              <w:t>t</w:t>
            </w:r>
            <w:r w:rsidRPr="007E292E">
              <w:rPr>
                <w:spacing w:val="-2"/>
              </w:rPr>
              <w:t>i</w:t>
            </w:r>
            <w:r w:rsidRPr="007E292E">
              <w:rPr>
                <w:spacing w:val="-1"/>
              </w:rPr>
              <w:t>m</w:t>
            </w:r>
            <w:r w:rsidRPr="007E292E">
              <w:t>e</w:t>
            </w:r>
            <w:r w:rsidRPr="007E292E">
              <w:rPr>
                <w:spacing w:val="4"/>
              </w:rPr>
              <w:t xml:space="preserve"> </w:t>
            </w:r>
            <w:r w:rsidRPr="007E292E">
              <w:rPr>
                <w:spacing w:val="-1"/>
              </w:rPr>
              <w:t>p</w:t>
            </w:r>
            <w:r w:rsidRPr="007E292E">
              <w:t>rior</w:t>
            </w:r>
            <w:r w:rsidRPr="007E292E">
              <w:rPr>
                <w:spacing w:val="1"/>
              </w:rPr>
              <w:t xml:space="preserve"> </w:t>
            </w:r>
            <w:r w:rsidRPr="007E292E">
              <w:rPr>
                <w:spacing w:val="-2"/>
              </w:rPr>
              <w:t>t</w:t>
            </w:r>
            <w:r w:rsidRPr="007E292E">
              <w:t>o</w:t>
            </w:r>
            <w:r w:rsidRPr="007E292E">
              <w:rPr>
                <w:spacing w:val="4"/>
              </w:rPr>
              <w:t xml:space="preserve"> </w:t>
            </w:r>
            <w:r w:rsidRPr="007E292E">
              <w:t>a</w:t>
            </w:r>
            <w:r w:rsidRPr="007E292E">
              <w:rPr>
                <w:spacing w:val="1"/>
              </w:rPr>
              <w:t xml:space="preserve"> </w:t>
            </w:r>
            <w:r w:rsidRPr="007E292E">
              <w:rPr>
                <w:spacing w:val="-3"/>
              </w:rPr>
              <w:t>f</w:t>
            </w:r>
            <w:r w:rsidRPr="007E292E">
              <w:rPr>
                <w:spacing w:val="1"/>
              </w:rPr>
              <w:t>o</w:t>
            </w:r>
            <w:r w:rsidRPr="007E292E">
              <w:t>r</w:t>
            </w:r>
            <w:r w:rsidRPr="007E292E">
              <w:rPr>
                <w:spacing w:val="1"/>
              </w:rPr>
              <w:t>m</w:t>
            </w:r>
            <w:r w:rsidRPr="007E292E">
              <w:t>al wr</w:t>
            </w:r>
            <w:r w:rsidRPr="007E292E">
              <w:rPr>
                <w:spacing w:val="-2"/>
              </w:rPr>
              <w:t>i</w:t>
            </w:r>
            <w:r w:rsidRPr="007E292E">
              <w:t>t</w:t>
            </w:r>
            <w:r w:rsidRPr="007E292E">
              <w:rPr>
                <w:spacing w:val="1"/>
              </w:rPr>
              <w:t>t</w:t>
            </w:r>
            <w:r w:rsidRPr="007E292E">
              <w:rPr>
                <w:spacing w:val="-2"/>
              </w:rPr>
              <w:t>e</w:t>
            </w:r>
            <w:r w:rsidRPr="007E292E">
              <w:t>n</w:t>
            </w:r>
            <w:r w:rsidRPr="007E292E">
              <w:rPr>
                <w:spacing w:val="2"/>
              </w:rPr>
              <w:t xml:space="preserve"> </w:t>
            </w:r>
            <w:r w:rsidRPr="007E292E">
              <w:t>Servi</w:t>
            </w:r>
            <w:r w:rsidRPr="007E292E">
              <w:rPr>
                <w:spacing w:val="-2"/>
              </w:rPr>
              <w:t>ce</w:t>
            </w:r>
            <w:r w:rsidRPr="007E292E">
              <w:t>s C</w:t>
            </w:r>
            <w:r w:rsidRPr="007E292E">
              <w:rPr>
                <w:spacing w:val="1"/>
              </w:rPr>
              <w:t>o</w:t>
            </w:r>
            <w:r w:rsidRPr="007E292E">
              <w:rPr>
                <w:spacing w:val="-1"/>
              </w:rPr>
              <w:t>n</w:t>
            </w:r>
            <w:r w:rsidRPr="007E292E">
              <w:t>tra</w:t>
            </w:r>
            <w:r w:rsidRPr="007E292E">
              <w:rPr>
                <w:spacing w:val="-2"/>
              </w:rPr>
              <w:t>c</w:t>
            </w:r>
            <w:r w:rsidRPr="007E292E">
              <w:t>t</w:t>
            </w:r>
            <w:r w:rsidRPr="007E292E">
              <w:rPr>
                <w:spacing w:val="1"/>
              </w:rPr>
              <w:t xml:space="preserve"> </w:t>
            </w:r>
            <w:r w:rsidRPr="007E292E">
              <w:rPr>
                <w:spacing w:val="-1"/>
              </w:rPr>
              <w:t>b</w:t>
            </w:r>
            <w:r w:rsidRPr="007E292E">
              <w:t>ei</w:t>
            </w:r>
            <w:r w:rsidRPr="007E292E">
              <w:rPr>
                <w:spacing w:val="-1"/>
              </w:rPr>
              <w:t>n</w:t>
            </w:r>
            <w:r w:rsidRPr="007E292E">
              <w:t>g</w:t>
            </w:r>
            <w:r w:rsidRPr="007E292E">
              <w:rPr>
                <w:spacing w:val="-1"/>
              </w:rPr>
              <w:t xml:space="preserve"> e</w:t>
            </w:r>
            <w:r w:rsidRPr="007E292E">
              <w:t>x</w:t>
            </w:r>
            <w:r w:rsidRPr="007E292E">
              <w:rPr>
                <w:spacing w:val="1"/>
              </w:rPr>
              <w:t>e</w:t>
            </w:r>
            <w:r w:rsidRPr="007E292E">
              <w:t>cu</w:t>
            </w:r>
            <w:r w:rsidRPr="007E292E">
              <w:rPr>
                <w:spacing w:val="-2"/>
              </w:rPr>
              <w:t>t</w:t>
            </w:r>
            <w:r w:rsidRPr="007E292E">
              <w:t>ed by</w:t>
            </w:r>
            <w:r w:rsidRPr="007E292E">
              <w:rPr>
                <w:spacing w:val="-2"/>
              </w:rPr>
              <w:t xml:space="preserve"> </w:t>
            </w:r>
            <w:r w:rsidRPr="007E292E">
              <w:rPr>
                <w:spacing w:val="1"/>
              </w:rPr>
              <w:t>o</w:t>
            </w:r>
            <w:r w:rsidRPr="007E292E">
              <w:t>r</w:t>
            </w:r>
            <w:r w:rsidRPr="007E292E">
              <w:rPr>
                <w:spacing w:val="-2"/>
              </w:rPr>
              <w:t xml:space="preserve"> </w:t>
            </w:r>
            <w:r w:rsidRPr="007E292E">
              <w:rPr>
                <w:spacing w:val="1"/>
              </w:rPr>
              <w:t>o</w:t>
            </w:r>
            <w:r w:rsidRPr="007E292E">
              <w:t>n</w:t>
            </w:r>
            <w:r w:rsidRPr="007E292E">
              <w:rPr>
                <w:spacing w:val="-1"/>
              </w:rPr>
              <w:t xml:space="preserve"> </w:t>
            </w:r>
            <w:r w:rsidRPr="007E292E">
              <w:t>beh</w:t>
            </w:r>
            <w:r w:rsidRPr="007E292E">
              <w:rPr>
                <w:spacing w:val="-1"/>
              </w:rPr>
              <w:t>a</w:t>
            </w:r>
            <w:r w:rsidRPr="007E292E">
              <w:t>lf</w:t>
            </w:r>
            <w:r w:rsidRPr="007E292E">
              <w:rPr>
                <w:spacing w:val="-2"/>
              </w:rPr>
              <w:t xml:space="preserve"> </w:t>
            </w:r>
            <w:r w:rsidRPr="007E292E">
              <w:rPr>
                <w:spacing w:val="1"/>
              </w:rPr>
              <w:t>o</w:t>
            </w:r>
            <w:r w:rsidRPr="007E292E">
              <w:t>f</w:t>
            </w:r>
            <w:r w:rsidRPr="007E292E">
              <w:rPr>
                <w:spacing w:val="-2"/>
              </w:rPr>
              <w:t xml:space="preserve"> </w:t>
            </w:r>
            <w:r w:rsidRPr="007E292E">
              <w:t xml:space="preserve">the </w:t>
            </w:r>
            <w:r w:rsidRPr="007E292E">
              <w:rPr>
                <w:spacing w:val="-2"/>
              </w:rPr>
              <w:t>C</w:t>
            </w:r>
            <w:r w:rsidRPr="007E292E">
              <w:rPr>
                <w:spacing w:val="1"/>
              </w:rPr>
              <w:t>o</w:t>
            </w:r>
            <w:r w:rsidRPr="007E292E">
              <w:rPr>
                <w:spacing w:val="-1"/>
              </w:rPr>
              <w:t>n</w:t>
            </w:r>
            <w:r w:rsidRPr="007E292E">
              <w:t>tr</w:t>
            </w:r>
            <w:r w:rsidRPr="007E292E">
              <w:rPr>
                <w:spacing w:val="-2"/>
              </w:rPr>
              <w:t>a</w:t>
            </w:r>
            <w:r w:rsidRPr="007E292E">
              <w:t>cting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rPr>
                <w:spacing w:val="1"/>
              </w:rPr>
              <w:t>y</w:t>
            </w:r>
            <w:r w:rsidRPr="007E292E">
              <w:t>.</w:t>
            </w:r>
          </w:p>
          <w:p w14:paraId="5EA042F6" w14:textId="77777777" w:rsidR="00E47382" w:rsidRPr="007E292E" w:rsidRDefault="0048683A" w:rsidP="00084AB0">
            <w:pPr>
              <w:spacing w:after="120"/>
            </w:pPr>
            <w:r w:rsidRPr="007E292E">
              <w:t>The</w:t>
            </w:r>
            <w:r w:rsidRPr="007E292E">
              <w:rPr>
                <w:spacing w:val="1"/>
              </w:rPr>
              <w:t xml:space="preserve"> </w:t>
            </w:r>
            <w:r w:rsidRPr="007E292E">
              <w:t>aw</w:t>
            </w:r>
            <w:r w:rsidRPr="007E292E">
              <w:rPr>
                <w:spacing w:val="-2"/>
              </w:rPr>
              <w:t>a</w:t>
            </w:r>
            <w:r w:rsidRPr="007E292E">
              <w:t>rd</w:t>
            </w:r>
            <w:r w:rsidRPr="007E292E">
              <w:rPr>
                <w:spacing w:val="-1"/>
              </w:rPr>
              <w:t xml:space="preserve"> </w:t>
            </w:r>
            <w:r w:rsidRPr="007E292E">
              <w:rPr>
                <w:spacing w:val="1"/>
              </w:rPr>
              <w:t>o</w:t>
            </w:r>
            <w:r w:rsidRPr="007E292E">
              <w:t>f</w:t>
            </w:r>
            <w:r w:rsidRPr="007E292E">
              <w:rPr>
                <w:spacing w:val="-3"/>
              </w:rPr>
              <w:t xml:space="preserve"> </w:t>
            </w:r>
            <w:r w:rsidRPr="007E292E">
              <w:t>a</w:t>
            </w:r>
            <w:r w:rsidRPr="007E292E">
              <w:rPr>
                <w:spacing w:val="1"/>
              </w:rPr>
              <w:t xml:space="preserve"> </w:t>
            </w:r>
            <w:r w:rsidRPr="007E292E">
              <w:t>Se</w:t>
            </w:r>
            <w:r w:rsidRPr="007E292E">
              <w:rPr>
                <w:spacing w:val="-2"/>
              </w:rPr>
              <w:t>r</w:t>
            </w:r>
            <w:r w:rsidRPr="007E292E">
              <w:rPr>
                <w:spacing w:val="1"/>
              </w:rPr>
              <w:t>v</w:t>
            </w:r>
            <w:r w:rsidRPr="007E292E">
              <w:t>ic</w:t>
            </w:r>
            <w:r w:rsidRPr="007E292E">
              <w:rPr>
                <w:spacing w:val="-2"/>
              </w:rPr>
              <w:t>e</w:t>
            </w:r>
            <w:r w:rsidRPr="007E292E">
              <w:t xml:space="preserve">s </w:t>
            </w:r>
            <w:r w:rsidRPr="007E292E">
              <w:rPr>
                <w:spacing w:val="-2"/>
              </w:rPr>
              <w:t>C</w:t>
            </w:r>
            <w:r w:rsidRPr="007E292E">
              <w:rPr>
                <w:spacing w:val="-1"/>
              </w:rPr>
              <w:t>on</w:t>
            </w:r>
            <w:r w:rsidRPr="007E292E">
              <w:t>tract</w:t>
            </w:r>
            <w:r w:rsidRPr="007E292E">
              <w:rPr>
                <w:spacing w:val="1"/>
              </w:rPr>
              <w:t xml:space="preserve"> </w:t>
            </w:r>
            <w:r w:rsidRPr="007E292E">
              <w:rPr>
                <w:spacing w:val="-3"/>
              </w:rPr>
              <w:t>d</w:t>
            </w:r>
            <w:r w:rsidRPr="007E292E">
              <w:rPr>
                <w:spacing w:val="1"/>
              </w:rPr>
              <w:t>o</w:t>
            </w:r>
            <w:r w:rsidRPr="007E292E">
              <w:t>es</w:t>
            </w:r>
            <w:r w:rsidRPr="007E292E">
              <w:rPr>
                <w:spacing w:val="1"/>
              </w:rPr>
              <w:t xml:space="preserve"> </w:t>
            </w:r>
            <w:r w:rsidRPr="007E292E">
              <w:rPr>
                <w:spacing w:val="-3"/>
              </w:rPr>
              <w:t>n</w:t>
            </w:r>
            <w:r w:rsidRPr="007E292E">
              <w:rPr>
                <w:spacing w:val="1"/>
              </w:rPr>
              <w:t>o</w:t>
            </w:r>
            <w:r w:rsidRPr="007E292E">
              <w:t>t</w:t>
            </w:r>
            <w:r w:rsidRPr="007E292E">
              <w:rPr>
                <w:spacing w:val="-1"/>
              </w:rPr>
              <w:t xml:space="preserve"> </w:t>
            </w:r>
            <w:r w:rsidRPr="007E292E">
              <w:t>c</w:t>
            </w:r>
            <w:r w:rsidRPr="007E292E">
              <w:rPr>
                <w:spacing w:val="1"/>
              </w:rPr>
              <w:t>o</w:t>
            </w:r>
            <w:r w:rsidRPr="007E292E">
              <w:rPr>
                <w:spacing w:val="-1"/>
              </w:rPr>
              <w:t>n</w:t>
            </w:r>
            <w:r w:rsidRPr="007E292E">
              <w:rPr>
                <w:spacing w:val="-3"/>
              </w:rPr>
              <w:t>f</w:t>
            </w:r>
            <w:r w:rsidRPr="007E292E">
              <w:t>er</w:t>
            </w:r>
            <w:r w:rsidRPr="007E292E">
              <w:rPr>
                <w:spacing w:val="1"/>
              </w:rPr>
              <w:t xml:space="preserve"> </w:t>
            </w:r>
            <w:r w:rsidRPr="007E292E">
              <w:rPr>
                <w:spacing w:val="-2"/>
              </w:rPr>
              <w:t>e</w:t>
            </w:r>
            <w:r w:rsidRPr="007E292E">
              <w:t>xc</w:t>
            </w:r>
            <w:r w:rsidRPr="007E292E">
              <w:rPr>
                <w:spacing w:val="-2"/>
              </w:rPr>
              <w:t>l</w:t>
            </w:r>
            <w:r w:rsidRPr="007E292E">
              <w:rPr>
                <w:spacing w:val="-1"/>
              </w:rPr>
              <w:t>u</w:t>
            </w:r>
            <w:r w:rsidRPr="007E292E">
              <w:t>si</w:t>
            </w:r>
            <w:r w:rsidRPr="007E292E">
              <w:rPr>
                <w:spacing w:val="1"/>
              </w:rPr>
              <w:t>v</w:t>
            </w:r>
            <w:r w:rsidRPr="007E292E">
              <w:t>ity</w:t>
            </w:r>
            <w:r w:rsidRPr="007E292E">
              <w:rPr>
                <w:spacing w:val="-1"/>
              </w:rPr>
              <w:t xml:space="preserve"> </w:t>
            </w:r>
            <w:r w:rsidRPr="007E292E">
              <w:rPr>
                <w:spacing w:val="1"/>
              </w:rPr>
              <w:t>o</w:t>
            </w:r>
            <w:r w:rsidRPr="007E292E">
              <w:t>n</w:t>
            </w:r>
            <w:r w:rsidRPr="007E292E">
              <w:rPr>
                <w:spacing w:val="-3"/>
              </w:rPr>
              <w:t xml:space="preserve"> </w:t>
            </w:r>
            <w:r w:rsidRPr="007E292E">
              <w:t>the s</w:t>
            </w:r>
            <w:r w:rsidRPr="007E292E">
              <w:rPr>
                <w:spacing w:val="-1"/>
              </w:rPr>
              <w:t>u</w:t>
            </w:r>
            <w:r w:rsidRPr="007E292E">
              <w:rPr>
                <w:spacing w:val="-2"/>
              </w:rPr>
              <w:t>c</w:t>
            </w:r>
            <w:r w:rsidRPr="007E292E">
              <w:t>ce</w:t>
            </w:r>
            <w:r w:rsidRPr="007E292E">
              <w:rPr>
                <w:spacing w:val="1"/>
              </w:rPr>
              <w:t>s</w:t>
            </w:r>
            <w:r w:rsidRPr="007E292E">
              <w:t>sf</w:t>
            </w:r>
            <w:r w:rsidRPr="007E292E">
              <w:rPr>
                <w:spacing w:val="-1"/>
              </w:rPr>
              <w:t>u</w:t>
            </w:r>
            <w:r w:rsidRPr="007E292E">
              <w:t>l</w:t>
            </w:r>
            <w:r w:rsidRPr="007E292E">
              <w:rPr>
                <w:spacing w:val="-2"/>
              </w:rPr>
              <w:t xml:space="preserve"> </w:t>
            </w:r>
            <w:r w:rsidRPr="007E292E">
              <w:t>T</w:t>
            </w:r>
            <w:r w:rsidRPr="007E292E">
              <w:rPr>
                <w:spacing w:val="-2"/>
              </w:rPr>
              <w:t>e</w:t>
            </w:r>
            <w:r w:rsidRPr="007E292E">
              <w:rPr>
                <w:spacing w:val="-1"/>
              </w:rPr>
              <w:t>nd</w:t>
            </w:r>
            <w:r w:rsidRPr="007E292E">
              <w:t>erer.</w:t>
            </w:r>
          </w:p>
        </w:tc>
      </w:tr>
      <w:tr w:rsidR="00E47382" w:rsidRPr="007E292E" w14:paraId="765DFD56" w14:textId="77777777" w:rsidTr="00084AB0">
        <w:trPr>
          <w:trHeight w:hRule="exact" w:val="1419"/>
        </w:trPr>
        <w:tc>
          <w:tcPr>
            <w:tcW w:w="739" w:type="dxa"/>
            <w:tcBorders>
              <w:top w:val="nil"/>
              <w:left w:val="nil"/>
              <w:bottom w:val="nil"/>
              <w:right w:val="nil"/>
            </w:tcBorders>
          </w:tcPr>
          <w:p w14:paraId="3AB90EF3" w14:textId="77777777" w:rsidR="00E47382" w:rsidRPr="007E292E" w:rsidRDefault="0048683A" w:rsidP="00590E71">
            <w:pPr>
              <w:ind w:left="179"/>
              <w:rPr>
                <w:b/>
                <w:bCs/>
                <w:color w:val="3F08C8"/>
              </w:rPr>
            </w:pPr>
            <w:r w:rsidRPr="007E292E">
              <w:rPr>
                <w:b/>
                <w:bCs/>
                <w:color w:val="3F08C8"/>
                <w:spacing w:val="1"/>
              </w:rPr>
              <w:t>2</w:t>
            </w:r>
            <w:r w:rsidRPr="007E292E">
              <w:rPr>
                <w:b/>
                <w:bCs/>
                <w:color w:val="3F08C8"/>
              </w:rPr>
              <w:t>.1.3</w:t>
            </w:r>
          </w:p>
        </w:tc>
        <w:tc>
          <w:tcPr>
            <w:tcW w:w="8358" w:type="dxa"/>
            <w:tcBorders>
              <w:top w:val="nil"/>
              <w:left w:val="nil"/>
              <w:bottom w:val="nil"/>
              <w:right w:val="nil"/>
            </w:tcBorders>
          </w:tcPr>
          <w:p w14:paraId="3BBA7FAB" w14:textId="77777777" w:rsidR="00E47382" w:rsidRPr="007E292E" w:rsidRDefault="0048683A" w:rsidP="00084AB0">
            <w:pPr>
              <w:rPr>
                <w:spacing w:val="-1"/>
              </w:rPr>
            </w:pPr>
            <w:r w:rsidRPr="007E292E">
              <w:t>This</w:t>
            </w:r>
            <w:r w:rsidRPr="007E292E">
              <w:rPr>
                <w:spacing w:val="2"/>
              </w:rPr>
              <w:t xml:space="preserve"> </w:t>
            </w:r>
            <w:r w:rsidRPr="007E292E">
              <w:t>RFT</w:t>
            </w:r>
            <w:r w:rsidRPr="007E292E">
              <w:rPr>
                <w:spacing w:val="2"/>
              </w:rPr>
              <w:t xml:space="preserve"> </w:t>
            </w:r>
            <w:r w:rsidRPr="007E292E">
              <w:t>su</w:t>
            </w:r>
            <w:r w:rsidRPr="007E292E">
              <w:rPr>
                <w:spacing w:val="-2"/>
              </w:rPr>
              <w:t>p</w:t>
            </w:r>
            <w:r w:rsidRPr="007E292E">
              <w:t>e</w:t>
            </w:r>
            <w:r w:rsidRPr="007E292E">
              <w:rPr>
                <w:spacing w:val="-2"/>
              </w:rPr>
              <w:t>r</w:t>
            </w:r>
            <w:r w:rsidRPr="007E292E">
              <w:t>sedes a</w:t>
            </w:r>
            <w:r w:rsidRPr="007E292E">
              <w:rPr>
                <w:spacing w:val="-1"/>
              </w:rPr>
              <w:t>n</w:t>
            </w:r>
            <w:r w:rsidRPr="007E292E">
              <w:t>d</w:t>
            </w:r>
            <w:r w:rsidRPr="007E292E">
              <w:rPr>
                <w:spacing w:val="2"/>
              </w:rPr>
              <w:t xml:space="preserve"> </w:t>
            </w:r>
            <w:r w:rsidRPr="007E292E">
              <w:rPr>
                <w:spacing w:val="-3"/>
              </w:rPr>
              <w:t>r</w:t>
            </w:r>
            <w:r w:rsidRPr="007E292E">
              <w:t>ep</w:t>
            </w:r>
            <w:r w:rsidRPr="007E292E">
              <w:rPr>
                <w:spacing w:val="-1"/>
              </w:rPr>
              <w:t>l</w:t>
            </w:r>
            <w:r w:rsidRPr="007E292E">
              <w:t>aces</w:t>
            </w:r>
            <w:r w:rsidRPr="007E292E">
              <w:rPr>
                <w:spacing w:val="3"/>
              </w:rPr>
              <w:t xml:space="preserve"> </w:t>
            </w:r>
            <w:r w:rsidRPr="007E292E">
              <w:t>a</w:t>
            </w:r>
            <w:r w:rsidRPr="007E292E">
              <w:rPr>
                <w:spacing w:val="-3"/>
              </w:rPr>
              <w:t>n</w:t>
            </w:r>
            <w:r w:rsidRPr="007E292E">
              <w:t>y</w:t>
            </w:r>
            <w:r w:rsidRPr="007E292E">
              <w:rPr>
                <w:spacing w:val="3"/>
              </w:rPr>
              <w:t xml:space="preserve"> </w:t>
            </w:r>
            <w:r w:rsidRPr="007E292E">
              <w:t>a</w:t>
            </w:r>
            <w:r w:rsidRPr="007E292E">
              <w:rPr>
                <w:spacing w:val="-1"/>
              </w:rPr>
              <w:t>n</w:t>
            </w:r>
            <w:r w:rsidRPr="007E292E">
              <w:t>d</w:t>
            </w:r>
            <w:r w:rsidRPr="007E292E">
              <w:rPr>
                <w:spacing w:val="2"/>
              </w:rPr>
              <w:t xml:space="preserve"> </w:t>
            </w:r>
            <w:r w:rsidRPr="007E292E">
              <w:t>all</w:t>
            </w:r>
            <w:r w:rsidRPr="007E292E">
              <w:rPr>
                <w:spacing w:val="2"/>
              </w:rPr>
              <w:t xml:space="preserve"> </w:t>
            </w:r>
            <w:r w:rsidRPr="007E292E">
              <w:rPr>
                <w:spacing w:val="-1"/>
              </w:rPr>
              <w:t>p</w:t>
            </w:r>
            <w:r w:rsidRPr="007E292E">
              <w:t>r</w:t>
            </w:r>
            <w:r w:rsidRPr="007E292E">
              <w:rPr>
                <w:spacing w:val="-2"/>
              </w:rPr>
              <w:t>e</w:t>
            </w:r>
            <w:r w:rsidRPr="007E292E">
              <w:rPr>
                <w:spacing w:val="1"/>
              </w:rPr>
              <w:t>v</w:t>
            </w:r>
            <w:r w:rsidRPr="007E292E">
              <w:rPr>
                <w:spacing w:val="-3"/>
              </w:rPr>
              <w:t>i</w:t>
            </w:r>
            <w:r w:rsidRPr="007E292E">
              <w:rPr>
                <w:spacing w:val="-1"/>
              </w:rPr>
              <w:t>ou</w:t>
            </w:r>
            <w:r w:rsidRPr="007E292E">
              <w:t>s</w:t>
            </w:r>
            <w:r w:rsidRPr="007E292E">
              <w:rPr>
                <w:spacing w:val="2"/>
              </w:rPr>
              <w:t xml:space="preserve"> </w:t>
            </w:r>
            <w:r w:rsidRPr="007E292E">
              <w:rPr>
                <w:spacing w:val="-1"/>
              </w:rPr>
              <w:t>d</w:t>
            </w:r>
            <w:r w:rsidRPr="007E292E">
              <w:rPr>
                <w:spacing w:val="1"/>
              </w:rPr>
              <w:t>o</w:t>
            </w:r>
            <w:r w:rsidRPr="007E292E">
              <w:t>c</w:t>
            </w:r>
            <w:r w:rsidRPr="007E292E">
              <w:rPr>
                <w:spacing w:val="-3"/>
              </w:rPr>
              <w:t>u</w:t>
            </w:r>
            <w:r w:rsidRPr="007E292E">
              <w:rPr>
                <w:spacing w:val="1"/>
              </w:rPr>
              <w:t>m</w:t>
            </w:r>
            <w:r w:rsidRPr="007E292E">
              <w:t>entat</w:t>
            </w:r>
            <w:r w:rsidRPr="007E292E">
              <w:rPr>
                <w:spacing w:val="-2"/>
              </w:rPr>
              <w:t>i</w:t>
            </w:r>
            <w:r w:rsidRPr="007E292E">
              <w:rPr>
                <w:spacing w:val="1"/>
              </w:rPr>
              <w:t>o</w:t>
            </w:r>
            <w:r w:rsidRPr="007E292E">
              <w:rPr>
                <w:spacing w:val="-1"/>
              </w:rPr>
              <w:t>n</w:t>
            </w:r>
            <w:r w:rsidRPr="007E292E">
              <w:t>,</w:t>
            </w:r>
            <w:r w:rsidRPr="007E292E">
              <w:rPr>
                <w:spacing w:val="3"/>
              </w:rPr>
              <w:t xml:space="preserve"> </w:t>
            </w:r>
            <w:r w:rsidRPr="007E292E">
              <w:rPr>
                <w:spacing w:val="-2"/>
              </w:rPr>
              <w:t>c</w:t>
            </w:r>
            <w:r w:rsidRPr="007E292E">
              <w:rPr>
                <w:spacing w:val="-1"/>
              </w:rPr>
              <w:t>om</w:t>
            </w:r>
            <w:r w:rsidRPr="007E292E">
              <w:rPr>
                <w:spacing w:val="1"/>
              </w:rPr>
              <w:t>m</w:t>
            </w:r>
            <w:r w:rsidRPr="007E292E">
              <w:rPr>
                <w:spacing w:val="-3"/>
              </w:rPr>
              <w:t>u</w:t>
            </w:r>
            <w:r w:rsidRPr="007E292E">
              <w:rPr>
                <w:spacing w:val="-1"/>
              </w:rPr>
              <w:t>n</w:t>
            </w:r>
            <w:r w:rsidRPr="007E292E">
              <w:t>icati</w:t>
            </w:r>
            <w:r w:rsidRPr="007E292E">
              <w:rPr>
                <w:spacing w:val="1"/>
              </w:rPr>
              <w:t>o</w:t>
            </w:r>
            <w:r w:rsidRPr="007E292E">
              <w:rPr>
                <w:spacing w:val="-1"/>
              </w:rPr>
              <w:t>n</w:t>
            </w:r>
            <w:r w:rsidRPr="007E292E">
              <w:t>s a</w:t>
            </w:r>
            <w:r w:rsidRPr="007E292E">
              <w:rPr>
                <w:spacing w:val="-1"/>
              </w:rPr>
              <w:t>n</w:t>
            </w:r>
            <w:r w:rsidRPr="007E292E">
              <w:t>d</w:t>
            </w:r>
            <w:r w:rsidRPr="007E292E">
              <w:rPr>
                <w:spacing w:val="2"/>
              </w:rPr>
              <w:t xml:space="preserve"> </w:t>
            </w:r>
            <w:r w:rsidRPr="007E292E">
              <w:t>c</w:t>
            </w:r>
            <w:r w:rsidRPr="007E292E">
              <w:rPr>
                <w:spacing w:val="1"/>
              </w:rPr>
              <w:t>o</w:t>
            </w:r>
            <w:r w:rsidRPr="007E292E">
              <w:t>rres</w:t>
            </w:r>
            <w:r w:rsidRPr="007E292E">
              <w:rPr>
                <w:spacing w:val="-3"/>
              </w:rPr>
              <w:t>p</w:t>
            </w:r>
            <w:r w:rsidRPr="007E292E">
              <w:rPr>
                <w:spacing w:val="1"/>
              </w:rPr>
              <w:t>o</w:t>
            </w:r>
            <w:r w:rsidRPr="007E292E">
              <w:rPr>
                <w:spacing w:val="-1"/>
              </w:rPr>
              <w:t>nd</w:t>
            </w:r>
            <w:r w:rsidRPr="007E292E">
              <w:t>ence</w:t>
            </w:r>
            <w:r w:rsidRPr="007E292E">
              <w:rPr>
                <w:spacing w:val="4"/>
              </w:rPr>
              <w:t xml:space="preserve"> </w:t>
            </w:r>
            <w:r w:rsidRPr="007E292E">
              <w:rPr>
                <w:spacing w:val="-1"/>
              </w:rPr>
              <w:t>b</w:t>
            </w:r>
            <w:r w:rsidRPr="007E292E">
              <w:t>e</w:t>
            </w:r>
            <w:r w:rsidRPr="007E292E">
              <w:rPr>
                <w:spacing w:val="-1"/>
              </w:rPr>
              <w:t>t</w:t>
            </w:r>
            <w:r w:rsidRPr="007E292E">
              <w:rPr>
                <w:spacing w:val="-2"/>
              </w:rPr>
              <w:t>w</w:t>
            </w:r>
            <w:r w:rsidRPr="007E292E">
              <w:t>e</w:t>
            </w:r>
            <w:r w:rsidRPr="007E292E">
              <w:rPr>
                <w:spacing w:val="1"/>
              </w:rPr>
              <w:t>e</w:t>
            </w:r>
            <w:r w:rsidRPr="007E292E">
              <w:t>n</w:t>
            </w:r>
            <w:r w:rsidRPr="007E292E">
              <w:rPr>
                <w:spacing w:val="2"/>
              </w:rPr>
              <w:t xml:space="preserve"> </w:t>
            </w:r>
            <w:r w:rsidRPr="007E292E">
              <w:t>the</w:t>
            </w:r>
            <w:r w:rsidRPr="007E292E">
              <w:rPr>
                <w:spacing w:val="3"/>
              </w:rPr>
              <w:t xml:space="preserve"> </w:t>
            </w:r>
            <w:r w:rsidRPr="007E292E">
              <w:rPr>
                <w:spacing w:val="-2"/>
              </w:rPr>
              <w:t>C</w:t>
            </w:r>
            <w:r w:rsidRPr="007E292E">
              <w:rPr>
                <w:spacing w:val="1"/>
              </w:rPr>
              <w:t>o</w:t>
            </w:r>
            <w:r w:rsidRPr="007E292E">
              <w:rPr>
                <w:spacing w:val="-1"/>
              </w:rPr>
              <w:t>n</w:t>
            </w:r>
            <w:r w:rsidRPr="007E292E">
              <w:t>tracting</w:t>
            </w:r>
            <w:r w:rsidRPr="007E292E">
              <w:rPr>
                <w:spacing w:val="2"/>
              </w:rPr>
              <w:t xml:space="preserve"> </w:t>
            </w:r>
            <w:r w:rsidRPr="007E292E">
              <w:t>A</w:t>
            </w:r>
            <w:r w:rsidRPr="007E292E">
              <w:rPr>
                <w:spacing w:val="-1"/>
              </w:rPr>
              <w:t>u</w:t>
            </w:r>
            <w:r w:rsidRPr="007E292E">
              <w:t>t</w:t>
            </w:r>
            <w:r w:rsidRPr="007E292E">
              <w:rPr>
                <w:spacing w:val="-3"/>
              </w:rPr>
              <w:t>h</w:t>
            </w:r>
            <w:r w:rsidRPr="007E292E">
              <w:rPr>
                <w:spacing w:val="1"/>
              </w:rPr>
              <w:t>o</w:t>
            </w:r>
            <w:r w:rsidRPr="007E292E">
              <w:t>rity</w:t>
            </w:r>
            <w:r w:rsidRPr="007E292E">
              <w:rPr>
                <w:spacing w:val="4"/>
              </w:rPr>
              <w:t xml:space="preserve"> </w:t>
            </w:r>
            <w:r w:rsidRPr="007E292E">
              <w:t>a</w:t>
            </w:r>
            <w:r w:rsidRPr="007E292E">
              <w:rPr>
                <w:spacing w:val="-1"/>
              </w:rPr>
              <w:t>n</w:t>
            </w:r>
            <w:r w:rsidRPr="007E292E">
              <w:t>d</w:t>
            </w:r>
            <w:r w:rsidRPr="007E292E">
              <w:rPr>
                <w:spacing w:val="2"/>
              </w:rPr>
              <w:t xml:space="preserve"> </w:t>
            </w:r>
            <w:r w:rsidRPr="007E292E">
              <w:rPr>
                <w:spacing w:val="-2"/>
              </w:rPr>
              <w:t>T</w:t>
            </w:r>
            <w:r w:rsidRPr="007E292E">
              <w:t>en</w:t>
            </w:r>
            <w:r w:rsidRPr="007E292E">
              <w:rPr>
                <w:spacing w:val="-1"/>
              </w:rPr>
              <w:t>d</w:t>
            </w:r>
            <w:r w:rsidRPr="007E292E">
              <w:t>erers,</w:t>
            </w:r>
            <w:r w:rsidRPr="007E292E">
              <w:rPr>
                <w:spacing w:val="4"/>
              </w:rPr>
              <w:t xml:space="preserve"> </w:t>
            </w:r>
            <w:r w:rsidRPr="007E292E">
              <w:t>a</w:t>
            </w:r>
            <w:r w:rsidRPr="007E292E">
              <w:rPr>
                <w:spacing w:val="-1"/>
              </w:rPr>
              <w:t>n</w:t>
            </w:r>
            <w:r w:rsidRPr="007E292E">
              <w:t>d T</w:t>
            </w:r>
            <w:r w:rsidRPr="007E292E">
              <w:rPr>
                <w:spacing w:val="1"/>
              </w:rPr>
              <w:t>e</w:t>
            </w:r>
            <w:r w:rsidRPr="007E292E">
              <w:rPr>
                <w:spacing w:val="-1"/>
              </w:rPr>
              <w:t>nd</w:t>
            </w:r>
            <w:r w:rsidRPr="007E292E">
              <w:t>erers should</w:t>
            </w:r>
            <w:r w:rsidRPr="007E292E">
              <w:rPr>
                <w:spacing w:val="-1"/>
              </w:rPr>
              <w:t xml:space="preserve"> </w:t>
            </w:r>
            <w:r w:rsidRPr="007E292E">
              <w:t>pl</w:t>
            </w:r>
            <w:r w:rsidRPr="007E292E">
              <w:rPr>
                <w:spacing w:val="-1"/>
              </w:rPr>
              <w:t>a</w:t>
            </w:r>
            <w:r w:rsidRPr="007E292E">
              <w:t>ce</w:t>
            </w:r>
            <w:r w:rsidRPr="007E292E">
              <w:rPr>
                <w:spacing w:val="1"/>
              </w:rPr>
              <w:t xml:space="preserve"> </w:t>
            </w:r>
            <w:r w:rsidRPr="007E292E">
              <w:rPr>
                <w:spacing w:val="-3"/>
              </w:rPr>
              <w:t>n</w:t>
            </w:r>
            <w:r w:rsidRPr="007E292E">
              <w:t>o</w:t>
            </w:r>
            <w:r w:rsidRPr="007E292E">
              <w:rPr>
                <w:spacing w:val="1"/>
              </w:rPr>
              <w:t xml:space="preserve"> </w:t>
            </w:r>
            <w:r w:rsidRPr="007E292E">
              <w:rPr>
                <w:spacing w:val="-2"/>
              </w:rPr>
              <w:t>r</w:t>
            </w:r>
            <w:r w:rsidRPr="007E292E">
              <w:t>elia</w:t>
            </w:r>
            <w:r w:rsidRPr="007E292E">
              <w:rPr>
                <w:spacing w:val="-1"/>
              </w:rPr>
              <w:t>n</w:t>
            </w:r>
            <w:r w:rsidRPr="007E292E">
              <w:t>ce</w:t>
            </w:r>
            <w:r w:rsidRPr="007E292E">
              <w:rPr>
                <w:spacing w:val="-1"/>
              </w:rPr>
              <w:t xml:space="preserve"> </w:t>
            </w:r>
            <w:r w:rsidRPr="007E292E">
              <w:rPr>
                <w:spacing w:val="1"/>
              </w:rPr>
              <w:t>o</w:t>
            </w:r>
            <w:r w:rsidRPr="007E292E">
              <w:t>n</w:t>
            </w:r>
            <w:r w:rsidRPr="007E292E">
              <w:rPr>
                <w:spacing w:val="-3"/>
              </w:rPr>
              <w:t xml:space="preserve"> </w:t>
            </w:r>
            <w:r w:rsidRPr="007E292E">
              <w:t>such</w:t>
            </w:r>
            <w:r w:rsidRPr="007E292E">
              <w:rPr>
                <w:spacing w:val="-1"/>
              </w:rPr>
              <w:t xml:space="preserve"> </w:t>
            </w:r>
            <w:r w:rsidRPr="007E292E">
              <w:t>pre</w:t>
            </w:r>
            <w:r w:rsidRPr="007E292E">
              <w:rPr>
                <w:spacing w:val="1"/>
              </w:rPr>
              <w:t>v</w:t>
            </w:r>
            <w:r w:rsidRPr="007E292E">
              <w:rPr>
                <w:spacing w:val="-3"/>
              </w:rPr>
              <w:t>i</w:t>
            </w:r>
            <w:r w:rsidRPr="007E292E">
              <w:rPr>
                <w:spacing w:val="1"/>
              </w:rPr>
              <w:t>o</w:t>
            </w:r>
            <w:r w:rsidRPr="007E292E">
              <w:rPr>
                <w:spacing w:val="-1"/>
              </w:rPr>
              <w:t>u</w:t>
            </w:r>
            <w:r w:rsidRPr="007E292E">
              <w:t xml:space="preserve">s </w:t>
            </w:r>
            <w:r w:rsidRPr="007E292E">
              <w:rPr>
                <w:spacing w:val="-3"/>
              </w:rPr>
              <w:t>d</w:t>
            </w:r>
            <w:r w:rsidRPr="007E292E">
              <w:rPr>
                <w:spacing w:val="1"/>
              </w:rPr>
              <w:t>o</w:t>
            </w:r>
            <w:r w:rsidRPr="007E292E">
              <w:t>c</w:t>
            </w:r>
            <w:r w:rsidRPr="007E292E">
              <w:rPr>
                <w:spacing w:val="-3"/>
              </w:rPr>
              <w:t>u</w:t>
            </w:r>
            <w:r w:rsidRPr="007E292E">
              <w:rPr>
                <w:spacing w:val="1"/>
              </w:rPr>
              <w:t>m</w:t>
            </w:r>
            <w:r w:rsidRPr="007E292E">
              <w:t>ent</w:t>
            </w:r>
            <w:r w:rsidRPr="007E292E">
              <w:rPr>
                <w:spacing w:val="-2"/>
              </w:rPr>
              <w:t>at</w:t>
            </w:r>
            <w:r w:rsidRPr="007E292E">
              <w:t>i</w:t>
            </w:r>
            <w:r w:rsidRPr="007E292E">
              <w:rPr>
                <w:spacing w:val="1"/>
              </w:rPr>
              <w:t>o</w:t>
            </w:r>
            <w:r w:rsidRPr="007E292E">
              <w:t>n</w:t>
            </w:r>
            <w:r w:rsidRPr="007E292E">
              <w:rPr>
                <w:spacing w:val="-1"/>
              </w:rPr>
              <w:t xml:space="preserve"> </w:t>
            </w:r>
            <w:r w:rsidRPr="007E292E">
              <w:t>and</w:t>
            </w:r>
            <w:r w:rsidRPr="007E292E">
              <w:rPr>
                <w:spacing w:val="-1"/>
              </w:rPr>
              <w:t xml:space="preserve"> </w:t>
            </w:r>
            <w:r w:rsidRPr="007E292E">
              <w:rPr>
                <w:spacing w:val="-2"/>
              </w:rPr>
              <w:t>c</w:t>
            </w:r>
            <w:r w:rsidRPr="007E292E">
              <w:rPr>
                <w:spacing w:val="1"/>
              </w:rPr>
              <w:t>o</w:t>
            </w:r>
            <w:r w:rsidRPr="007E292E">
              <w:t>rres</w:t>
            </w:r>
            <w:r w:rsidRPr="007E292E">
              <w:rPr>
                <w:spacing w:val="-3"/>
              </w:rPr>
              <w:t>p</w:t>
            </w:r>
            <w:r w:rsidRPr="007E292E">
              <w:rPr>
                <w:spacing w:val="1"/>
              </w:rPr>
              <w:t>o</w:t>
            </w:r>
            <w:r w:rsidRPr="007E292E">
              <w:rPr>
                <w:spacing w:val="-1"/>
              </w:rPr>
              <w:t>nd</w:t>
            </w:r>
            <w:r w:rsidRPr="007E292E">
              <w:t>ence.</w:t>
            </w:r>
          </w:p>
          <w:p w14:paraId="026F70C5" w14:textId="77777777" w:rsidR="00453016" w:rsidRPr="007E292E" w:rsidRDefault="00453016" w:rsidP="00453016"/>
          <w:p w14:paraId="7D439A15" w14:textId="77777777" w:rsidR="00453016" w:rsidRPr="007E292E" w:rsidRDefault="00453016" w:rsidP="00453016"/>
          <w:p w14:paraId="7B14C14D" w14:textId="77777777" w:rsidR="00453016" w:rsidRPr="007E292E" w:rsidRDefault="00453016" w:rsidP="00453016"/>
          <w:p w14:paraId="0CFD129E" w14:textId="77777777" w:rsidR="00453016" w:rsidRPr="007E292E" w:rsidRDefault="00453016" w:rsidP="00453016"/>
          <w:p w14:paraId="54AB04A8" w14:textId="77777777" w:rsidR="00453016" w:rsidRPr="007E292E" w:rsidRDefault="00453016" w:rsidP="00453016"/>
          <w:p w14:paraId="58F0C295" w14:textId="77777777" w:rsidR="00453016" w:rsidRPr="007E292E" w:rsidRDefault="00453016" w:rsidP="00453016"/>
          <w:p w14:paraId="03F7AF1A" w14:textId="77777777" w:rsidR="00453016" w:rsidRPr="007E292E" w:rsidRDefault="00453016" w:rsidP="00453016"/>
          <w:p w14:paraId="7358988C" w14:textId="77777777" w:rsidR="00453016" w:rsidRPr="007E292E" w:rsidRDefault="00453016" w:rsidP="00453016"/>
          <w:p w14:paraId="617C69A0" w14:textId="77777777" w:rsidR="00453016" w:rsidRPr="007E292E" w:rsidRDefault="00453016" w:rsidP="00453016"/>
          <w:p w14:paraId="2CDDED76" w14:textId="77777777" w:rsidR="00453016" w:rsidRPr="007E292E" w:rsidRDefault="00453016" w:rsidP="00453016"/>
          <w:p w14:paraId="5F885260" w14:textId="77777777" w:rsidR="00453016" w:rsidRPr="007E292E" w:rsidRDefault="00453016" w:rsidP="00453016"/>
          <w:p w14:paraId="586CB3C4" w14:textId="77777777" w:rsidR="00453016" w:rsidRPr="007E292E" w:rsidRDefault="00453016" w:rsidP="00453016"/>
          <w:p w14:paraId="793AED94" w14:textId="77777777" w:rsidR="00453016" w:rsidRPr="007E292E" w:rsidRDefault="00453016" w:rsidP="00453016"/>
          <w:p w14:paraId="30A583B5" w14:textId="77777777" w:rsidR="00453016" w:rsidRPr="007E292E" w:rsidRDefault="00453016" w:rsidP="00453016"/>
          <w:p w14:paraId="687F4A9B" w14:textId="58BA8354" w:rsidR="00453016" w:rsidRPr="007E292E" w:rsidRDefault="00453016" w:rsidP="00453016">
            <w:pPr>
              <w:tabs>
                <w:tab w:val="left" w:pos="3255"/>
              </w:tabs>
            </w:pPr>
            <w:r w:rsidRPr="007E292E">
              <w:tab/>
            </w:r>
          </w:p>
        </w:tc>
      </w:tr>
      <w:tr w:rsidR="00084AB0" w:rsidRPr="007E292E" w14:paraId="0B946887" w14:textId="77777777" w:rsidTr="00AC262A">
        <w:trPr>
          <w:trHeight w:hRule="exact" w:val="4536"/>
        </w:trPr>
        <w:tc>
          <w:tcPr>
            <w:tcW w:w="739" w:type="dxa"/>
            <w:tcBorders>
              <w:top w:val="nil"/>
              <w:left w:val="nil"/>
              <w:bottom w:val="nil"/>
              <w:right w:val="nil"/>
            </w:tcBorders>
          </w:tcPr>
          <w:p w14:paraId="13C06594" w14:textId="29C4FB0B" w:rsidR="00084AB0" w:rsidRPr="007E292E" w:rsidRDefault="00084AB0" w:rsidP="00590E71">
            <w:pPr>
              <w:ind w:left="179"/>
              <w:rPr>
                <w:b/>
                <w:bCs/>
                <w:color w:val="3F08C8"/>
                <w:spacing w:val="1"/>
              </w:rPr>
            </w:pPr>
            <w:r w:rsidRPr="007E292E">
              <w:rPr>
                <w:b/>
                <w:bCs/>
                <w:color w:val="3F08C8"/>
                <w:spacing w:val="1"/>
              </w:rPr>
              <w:t>2</w:t>
            </w:r>
            <w:r w:rsidRPr="007E292E">
              <w:rPr>
                <w:b/>
                <w:bCs/>
                <w:color w:val="3F08C8"/>
              </w:rPr>
              <w:t>.1.4</w:t>
            </w:r>
          </w:p>
        </w:tc>
        <w:tc>
          <w:tcPr>
            <w:tcW w:w="8358" w:type="dxa"/>
            <w:tcBorders>
              <w:top w:val="nil"/>
              <w:left w:val="nil"/>
              <w:bottom w:val="nil"/>
              <w:right w:val="nil"/>
            </w:tcBorders>
          </w:tcPr>
          <w:p w14:paraId="454FC95A" w14:textId="2B2C0DE8" w:rsidR="00084AB0" w:rsidRPr="007E292E" w:rsidRDefault="00084AB0" w:rsidP="00107CE9">
            <w:pPr>
              <w:spacing w:after="120"/>
            </w:pPr>
            <w:r w:rsidRPr="007E292E">
              <w:t>In</w:t>
            </w:r>
            <w:r w:rsidRPr="007E292E">
              <w:rPr>
                <w:spacing w:val="33"/>
              </w:rPr>
              <w:t xml:space="preserve"> </w:t>
            </w:r>
            <w:r w:rsidRPr="007E292E">
              <w:t>th</w:t>
            </w:r>
            <w:r w:rsidRPr="007E292E">
              <w:rPr>
                <w:spacing w:val="-1"/>
              </w:rPr>
              <w:t>i</w:t>
            </w:r>
            <w:r w:rsidRPr="007E292E">
              <w:t>s</w:t>
            </w:r>
            <w:r w:rsidRPr="007E292E">
              <w:rPr>
                <w:spacing w:val="34"/>
              </w:rPr>
              <w:t xml:space="preserve"> </w:t>
            </w:r>
            <w:r w:rsidRPr="007E292E">
              <w:t>cla</w:t>
            </w:r>
            <w:r w:rsidRPr="007E292E">
              <w:rPr>
                <w:spacing w:val="-1"/>
              </w:rPr>
              <w:t>u</w:t>
            </w:r>
            <w:r w:rsidRPr="007E292E">
              <w:t>se</w:t>
            </w:r>
            <w:r w:rsidRPr="007E292E">
              <w:rPr>
                <w:spacing w:val="35"/>
              </w:rPr>
              <w:t xml:space="preserve"> </w:t>
            </w:r>
            <w:r w:rsidRPr="007E292E">
              <w:rPr>
                <w:spacing w:val="1"/>
              </w:rPr>
              <w:t>2</w:t>
            </w:r>
            <w:r w:rsidRPr="007E292E">
              <w:t>.1</w:t>
            </w:r>
            <w:r w:rsidRPr="007E292E">
              <w:rPr>
                <w:spacing w:val="-2"/>
              </w:rPr>
              <w:t>.</w:t>
            </w:r>
            <w:r w:rsidRPr="007E292E">
              <w:rPr>
                <w:spacing w:val="1"/>
              </w:rPr>
              <w:t>4</w:t>
            </w:r>
            <w:r w:rsidRPr="007E292E">
              <w:t>,</w:t>
            </w:r>
            <w:r w:rsidRPr="007E292E">
              <w:rPr>
                <w:spacing w:val="34"/>
              </w:rPr>
              <w:t xml:space="preserve"> </w:t>
            </w:r>
            <w:r w:rsidRPr="007E292E">
              <w:rPr>
                <w:spacing w:val="-1"/>
              </w:rPr>
              <w:t>“</w:t>
            </w:r>
            <w:r w:rsidRPr="007E292E">
              <w:rPr>
                <w:spacing w:val="1"/>
              </w:rPr>
              <w:t>D</w:t>
            </w:r>
            <w:r w:rsidRPr="007E292E">
              <w:t>ata</w:t>
            </w:r>
            <w:r w:rsidRPr="007E292E">
              <w:rPr>
                <w:spacing w:val="32"/>
              </w:rPr>
              <w:t xml:space="preserve"> </w:t>
            </w:r>
            <w:r w:rsidRPr="007E292E">
              <w:rPr>
                <w:spacing w:val="1"/>
              </w:rPr>
              <w:t>P</w:t>
            </w:r>
            <w:r w:rsidRPr="007E292E">
              <w:t>r</w:t>
            </w:r>
            <w:r w:rsidRPr="007E292E">
              <w:rPr>
                <w:spacing w:val="-1"/>
              </w:rPr>
              <w:t>o</w:t>
            </w:r>
            <w:r w:rsidRPr="007E292E">
              <w:t>t</w:t>
            </w:r>
            <w:r w:rsidRPr="007E292E">
              <w:rPr>
                <w:spacing w:val="1"/>
              </w:rPr>
              <w:t>e</w:t>
            </w:r>
            <w:r w:rsidRPr="007E292E">
              <w:t>ct</w:t>
            </w:r>
            <w:r w:rsidRPr="007E292E">
              <w:rPr>
                <w:spacing w:val="-2"/>
              </w:rPr>
              <w:t>i</w:t>
            </w:r>
            <w:r w:rsidRPr="007E292E">
              <w:rPr>
                <w:spacing w:val="1"/>
              </w:rPr>
              <w:t>o</w:t>
            </w:r>
            <w:r w:rsidRPr="007E292E">
              <w:t>n</w:t>
            </w:r>
            <w:r w:rsidRPr="007E292E">
              <w:rPr>
                <w:spacing w:val="34"/>
              </w:rPr>
              <w:t xml:space="preserve"> </w:t>
            </w:r>
            <w:r w:rsidRPr="007E292E">
              <w:rPr>
                <w:spacing w:val="1"/>
              </w:rPr>
              <w:t>L</w:t>
            </w:r>
            <w:r w:rsidRPr="007E292E">
              <w:rPr>
                <w:spacing w:val="-3"/>
              </w:rPr>
              <w:t>a</w:t>
            </w:r>
            <w:r w:rsidRPr="007E292E">
              <w:t>w</w:t>
            </w:r>
            <w:r w:rsidRPr="007E292E">
              <w:rPr>
                <w:spacing w:val="-2"/>
              </w:rPr>
              <w:t>s</w:t>
            </w:r>
            <w:r w:rsidRPr="007E292E">
              <w:t>”</w:t>
            </w:r>
            <w:r w:rsidRPr="007E292E">
              <w:rPr>
                <w:spacing w:val="35"/>
              </w:rPr>
              <w:t xml:space="preserve"> </w:t>
            </w:r>
            <w:r w:rsidRPr="007E292E">
              <w:rPr>
                <w:spacing w:val="-1"/>
              </w:rPr>
              <w:t>m</w:t>
            </w:r>
            <w:r w:rsidRPr="007E292E">
              <w:t>eans</w:t>
            </w:r>
            <w:r w:rsidRPr="007E292E">
              <w:rPr>
                <w:spacing w:val="32"/>
              </w:rPr>
              <w:t xml:space="preserve"> </w:t>
            </w:r>
            <w:r w:rsidRPr="007E292E">
              <w:t>all</w:t>
            </w:r>
            <w:r w:rsidRPr="007E292E">
              <w:rPr>
                <w:spacing w:val="33"/>
              </w:rPr>
              <w:t xml:space="preserve"> </w:t>
            </w:r>
            <w:r w:rsidRPr="007E292E">
              <w:t>a</w:t>
            </w:r>
            <w:r w:rsidRPr="007E292E">
              <w:rPr>
                <w:spacing w:val="-1"/>
              </w:rPr>
              <w:t>pp</w:t>
            </w:r>
            <w:r w:rsidRPr="007E292E">
              <w:t>l</w:t>
            </w:r>
            <w:r w:rsidRPr="007E292E">
              <w:rPr>
                <w:spacing w:val="-1"/>
              </w:rPr>
              <w:t>i</w:t>
            </w:r>
            <w:r w:rsidRPr="007E292E">
              <w:t>ca</w:t>
            </w:r>
            <w:r w:rsidRPr="007E292E">
              <w:rPr>
                <w:spacing w:val="-1"/>
              </w:rPr>
              <w:t>b</w:t>
            </w:r>
            <w:r w:rsidRPr="007E292E">
              <w:t>le</w:t>
            </w:r>
            <w:r w:rsidRPr="007E292E">
              <w:rPr>
                <w:spacing w:val="34"/>
              </w:rPr>
              <w:t xml:space="preserve"> </w:t>
            </w:r>
            <w:r w:rsidRPr="007E292E">
              <w:rPr>
                <w:spacing w:val="-1"/>
              </w:rPr>
              <w:t>n</w:t>
            </w:r>
            <w:r w:rsidRPr="007E292E">
              <w:t>ati</w:t>
            </w:r>
            <w:r w:rsidRPr="007E292E">
              <w:rPr>
                <w:spacing w:val="1"/>
              </w:rPr>
              <w:t>o</w:t>
            </w:r>
            <w:r w:rsidRPr="007E292E">
              <w:rPr>
                <w:spacing w:val="-1"/>
              </w:rPr>
              <w:t>n</w:t>
            </w:r>
            <w:r w:rsidRPr="007E292E">
              <w:t>al</w:t>
            </w:r>
            <w:r w:rsidRPr="007E292E">
              <w:rPr>
                <w:spacing w:val="34"/>
              </w:rPr>
              <w:t xml:space="preserve"> </w:t>
            </w:r>
            <w:r w:rsidRPr="007E292E">
              <w:t>a</w:t>
            </w:r>
            <w:r w:rsidRPr="007E292E">
              <w:rPr>
                <w:spacing w:val="-1"/>
              </w:rPr>
              <w:t>n</w:t>
            </w:r>
            <w:r w:rsidRPr="007E292E">
              <w:t>d</w:t>
            </w:r>
            <w:r w:rsidRPr="007E292E">
              <w:rPr>
                <w:spacing w:val="34"/>
              </w:rPr>
              <w:t xml:space="preserve"> </w:t>
            </w:r>
            <w:r w:rsidRPr="007E292E">
              <w:t>EU</w:t>
            </w:r>
            <w:r w:rsidRPr="007E292E">
              <w:rPr>
                <w:spacing w:val="34"/>
              </w:rPr>
              <w:t xml:space="preserve"> </w:t>
            </w:r>
            <w:r w:rsidRPr="007E292E">
              <w:rPr>
                <w:spacing w:val="-1"/>
              </w:rPr>
              <w:t>d</w:t>
            </w:r>
            <w:r w:rsidRPr="007E292E">
              <w:t xml:space="preserve">ata </w:t>
            </w:r>
            <w:r w:rsidRPr="007E292E">
              <w:rPr>
                <w:spacing w:val="-1"/>
              </w:rPr>
              <w:t>p</w:t>
            </w:r>
            <w:r w:rsidRPr="007E292E">
              <w:t>r</w:t>
            </w:r>
            <w:r w:rsidRPr="007E292E">
              <w:rPr>
                <w:spacing w:val="1"/>
              </w:rPr>
              <w:t>o</w:t>
            </w:r>
            <w:r w:rsidRPr="007E292E">
              <w:t>t</w:t>
            </w:r>
            <w:r w:rsidRPr="007E292E">
              <w:rPr>
                <w:spacing w:val="1"/>
              </w:rPr>
              <w:t>e</w:t>
            </w:r>
            <w:r w:rsidRPr="007E292E">
              <w:rPr>
                <w:spacing w:val="-2"/>
              </w:rPr>
              <w:t>c</w:t>
            </w:r>
            <w:r w:rsidRPr="007E292E">
              <w:t>ti</w:t>
            </w:r>
            <w:r w:rsidRPr="007E292E">
              <w:rPr>
                <w:spacing w:val="1"/>
              </w:rPr>
              <w:t>o</w:t>
            </w:r>
            <w:r w:rsidRPr="007E292E">
              <w:t>n</w:t>
            </w:r>
            <w:r w:rsidRPr="007E292E">
              <w:rPr>
                <w:spacing w:val="26"/>
              </w:rPr>
              <w:t xml:space="preserve"> </w:t>
            </w:r>
            <w:r w:rsidRPr="007E292E">
              <w:t>l</w:t>
            </w:r>
            <w:r w:rsidRPr="007E292E">
              <w:rPr>
                <w:spacing w:val="-3"/>
              </w:rPr>
              <w:t>a</w:t>
            </w:r>
            <w:r w:rsidRPr="007E292E">
              <w:t>ws,</w:t>
            </w:r>
            <w:r w:rsidRPr="007E292E">
              <w:rPr>
                <w:spacing w:val="28"/>
              </w:rPr>
              <w:t xml:space="preserve"> </w:t>
            </w:r>
            <w:r w:rsidRPr="007E292E">
              <w:t>reg</w:t>
            </w:r>
            <w:r w:rsidRPr="007E292E">
              <w:rPr>
                <w:spacing w:val="-1"/>
              </w:rPr>
              <w:t>u</w:t>
            </w:r>
            <w:r w:rsidRPr="007E292E">
              <w:t>lat</w:t>
            </w:r>
            <w:r w:rsidRPr="007E292E">
              <w:rPr>
                <w:spacing w:val="-3"/>
              </w:rPr>
              <w:t>i</w:t>
            </w:r>
            <w:r w:rsidRPr="007E292E">
              <w:rPr>
                <w:spacing w:val="-1"/>
              </w:rPr>
              <w:t>on</w:t>
            </w:r>
            <w:r w:rsidRPr="007E292E">
              <w:t>s</w:t>
            </w:r>
            <w:r w:rsidRPr="007E292E">
              <w:rPr>
                <w:spacing w:val="27"/>
              </w:rPr>
              <w:t xml:space="preserve"> </w:t>
            </w:r>
            <w:r w:rsidRPr="007E292E">
              <w:t>a</w:t>
            </w:r>
            <w:r w:rsidRPr="007E292E">
              <w:rPr>
                <w:spacing w:val="-1"/>
              </w:rPr>
              <w:t>n</w:t>
            </w:r>
            <w:r w:rsidRPr="007E292E">
              <w:t>d</w:t>
            </w:r>
            <w:r w:rsidRPr="007E292E">
              <w:rPr>
                <w:spacing w:val="26"/>
              </w:rPr>
              <w:t xml:space="preserve"> </w:t>
            </w:r>
            <w:r w:rsidRPr="007E292E">
              <w:rPr>
                <w:spacing w:val="-1"/>
              </w:rPr>
              <w:t>gu</w:t>
            </w:r>
            <w:r w:rsidRPr="007E292E">
              <w:t>i</w:t>
            </w:r>
            <w:r w:rsidRPr="007E292E">
              <w:rPr>
                <w:spacing w:val="-1"/>
              </w:rPr>
              <w:t>d</w:t>
            </w:r>
            <w:r w:rsidRPr="007E292E">
              <w:t>eli</w:t>
            </w:r>
            <w:r w:rsidRPr="007E292E">
              <w:rPr>
                <w:spacing w:val="-1"/>
              </w:rPr>
              <w:t>n</w:t>
            </w:r>
            <w:r w:rsidRPr="007E292E">
              <w:t>es</w:t>
            </w:r>
            <w:r w:rsidRPr="007E292E">
              <w:rPr>
                <w:spacing w:val="28"/>
              </w:rPr>
              <w:t xml:space="preserve"> </w:t>
            </w:r>
            <w:r w:rsidRPr="007E292E">
              <w:t>i</w:t>
            </w:r>
            <w:r w:rsidRPr="007E292E">
              <w:rPr>
                <w:spacing w:val="-1"/>
              </w:rPr>
              <w:t>n</w:t>
            </w:r>
            <w:r w:rsidRPr="007E292E">
              <w:t>cl</w:t>
            </w:r>
            <w:r w:rsidRPr="007E292E">
              <w:rPr>
                <w:spacing w:val="-1"/>
              </w:rPr>
              <w:t>ud</w:t>
            </w:r>
            <w:r w:rsidRPr="007E292E">
              <w:t>i</w:t>
            </w:r>
            <w:r w:rsidRPr="007E292E">
              <w:rPr>
                <w:spacing w:val="1"/>
              </w:rPr>
              <w:t>n</w:t>
            </w:r>
            <w:r w:rsidRPr="007E292E">
              <w:t>g</w:t>
            </w:r>
            <w:r w:rsidRPr="007E292E">
              <w:rPr>
                <w:spacing w:val="26"/>
              </w:rPr>
              <w:t xml:space="preserve"> </w:t>
            </w:r>
            <w:r w:rsidRPr="007E292E">
              <w:rPr>
                <w:spacing w:val="-1"/>
              </w:rPr>
              <w:t>bu</w:t>
            </w:r>
            <w:r w:rsidRPr="007E292E">
              <w:t>t</w:t>
            </w:r>
            <w:r w:rsidRPr="007E292E">
              <w:rPr>
                <w:spacing w:val="28"/>
              </w:rPr>
              <w:t xml:space="preserve"> </w:t>
            </w:r>
            <w:r w:rsidRPr="007E292E">
              <w:rPr>
                <w:spacing w:val="-1"/>
              </w:rPr>
              <w:t>n</w:t>
            </w:r>
            <w:r w:rsidRPr="007E292E">
              <w:rPr>
                <w:spacing w:val="1"/>
              </w:rPr>
              <w:t>o</w:t>
            </w:r>
            <w:r w:rsidRPr="007E292E">
              <w:t>t</w:t>
            </w:r>
            <w:r w:rsidRPr="007E292E">
              <w:rPr>
                <w:spacing w:val="28"/>
              </w:rPr>
              <w:t xml:space="preserve"> </w:t>
            </w:r>
            <w:r w:rsidRPr="007E292E">
              <w:t>li</w:t>
            </w:r>
            <w:r w:rsidRPr="007E292E">
              <w:rPr>
                <w:spacing w:val="1"/>
              </w:rPr>
              <w:t>m</w:t>
            </w:r>
            <w:r w:rsidRPr="007E292E">
              <w:t>i</w:t>
            </w:r>
            <w:r w:rsidRPr="007E292E">
              <w:rPr>
                <w:spacing w:val="-2"/>
              </w:rPr>
              <w:t>t</w:t>
            </w:r>
            <w:r w:rsidRPr="007E292E">
              <w:t>ed</w:t>
            </w:r>
            <w:r w:rsidRPr="007E292E">
              <w:rPr>
                <w:spacing w:val="27"/>
              </w:rPr>
              <w:t xml:space="preserve"> </w:t>
            </w:r>
            <w:r w:rsidRPr="007E292E">
              <w:rPr>
                <w:spacing w:val="-2"/>
              </w:rPr>
              <w:t>t</w:t>
            </w:r>
            <w:r w:rsidRPr="007E292E">
              <w:t>o</w:t>
            </w:r>
            <w:r w:rsidRPr="007E292E">
              <w:rPr>
                <w:spacing w:val="28"/>
              </w:rPr>
              <w:t xml:space="preserve"> </w:t>
            </w:r>
            <w:r w:rsidRPr="007E292E">
              <w:t>Reg</w:t>
            </w:r>
            <w:r w:rsidRPr="007E292E">
              <w:rPr>
                <w:spacing w:val="-1"/>
              </w:rPr>
              <w:t>u</w:t>
            </w:r>
            <w:r w:rsidRPr="007E292E">
              <w:rPr>
                <w:spacing w:val="-3"/>
              </w:rPr>
              <w:t>l</w:t>
            </w:r>
            <w:r w:rsidRPr="007E292E">
              <w:t>ati</w:t>
            </w:r>
            <w:r w:rsidRPr="007E292E">
              <w:rPr>
                <w:spacing w:val="1"/>
              </w:rPr>
              <w:t>o</w:t>
            </w:r>
            <w:r w:rsidRPr="007E292E">
              <w:t>n</w:t>
            </w:r>
            <w:r w:rsidRPr="007E292E">
              <w:rPr>
                <w:spacing w:val="26"/>
              </w:rPr>
              <w:t xml:space="preserve"> </w:t>
            </w:r>
            <w:r w:rsidRPr="007E292E">
              <w:t>(E</w:t>
            </w:r>
            <w:r w:rsidRPr="007E292E">
              <w:rPr>
                <w:spacing w:val="-2"/>
              </w:rPr>
              <w:t>U</w:t>
            </w:r>
            <w:r w:rsidRPr="007E292E">
              <w:t xml:space="preserve">) </w:t>
            </w:r>
            <w:r w:rsidRPr="007E292E">
              <w:rPr>
                <w:spacing w:val="1"/>
              </w:rPr>
              <w:t>2</w:t>
            </w:r>
            <w:r w:rsidRPr="007E292E">
              <w:rPr>
                <w:spacing w:val="-2"/>
              </w:rPr>
              <w:t>0</w:t>
            </w:r>
            <w:r w:rsidRPr="007E292E">
              <w:rPr>
                <w:spacing w:val="1"/>
              </w:rPr>
              <w:t>1</w:t>
            </w:r>
            <w:r w:rsidRPr="007E292E">
              <w:rPr>
                <w:spacing w:val="-2"/>
              </w:rPr>
              <w:t>6</w:t>
            </w:r>
            <w:r w:rsidRPr="007E292E">
              <w:rPr>
                <w:spacing w:val="1"/>
              </w:rPr>
              <w:t>/</w:t>
            </w:r>
            <w:r w:rsidRPr="007E292E">
              <w:rPr>
                <w:spacing w:val="-2"/>
              </w:rPr>
              <w:t>6</w:t>
            </w:r>
            <w:r w:rsidRPr="007E292E">
              <w:rPr>
                <w:spacing w:val="2"/>
              </w:rPr>
              <w:t>7</w:t>
            </w:r>
            <w:r w:rsidRPr="007E292E">
              <w:t>9</w:t>
            </w:r>
            <w:r w:rsidRPr="007E292E">
              <w:rPr>
                <w:spacing w:val="1"/>
              </w:rPr>
              <w:t xml:space="preserve"> o</w:t>
            </w:r>
            <w:r w:rsidRPr="007E292E">
              <w:t>n</w:t>
            </w:r>
            <w:r w:rsidRPr="007E292E">
              <w:rPr>
                <w:spacing w:val="2"/>
              </w:rPr>
              <w:t xml:space="preserve"> </w:t>
            </w:r>
            <w:r w:rsidRPr="007E292E">
              <w:t>the</w:t>
            </w:r>
            <w:r w:rsidRPr="007E292E">
              <w:rPr>
                <w:spacing w:val="3"/>
              </w:rPr>
              <w:t xml:space="preserve"> </w:t>
            </w:r>
            <w:r w:rsidRPr="007E292E">
              <w:rPr>
                <w:spacing w:val="-1"/>
              </w:rPr>
              <w:t>p</w:t>
            </w:r>
            <w:r w:rsidRPr="007E292E">
              <w:rPr>
                <w:spacing w:val="-3"/>
              </w:rPr>
              <w:t>r</w:t>
            </w:r>
            <w:r w:rsidRPr="007E292E">
              <w:rPr>
                <w:spacing w:val="1"/>
              </w:rPr>
              <w:t>o</w:t>
            </w:r>
            <w:r w:rsidRPr="007E292E">
              <w:t>t</w:t>
            </w:r>
            <w:r w:rsidRPr="007E292E">
              <w:rPr>
                <w:spacing w:val="-1"/>
              </w:rPr>
              <w:t>e</w:t>
            </w:r>
            <w:r w:rsidRPr="007E292E">
              <w:t>ct</w:t>
            </w:r>
            <w:r w:rsidRPr="007E292E">
              <w:rPr>
                <w:spacing w:val="-2"/>
              </w:rPr>
              <w:t>i</w:t>
            </w:r>
            <w:r w:rsidRPr="007E292E">
              <w:rPr>
                <w:spacing w:val="-1"/>
              </w:rPr>
              <w:t>o</w:t>
            </w:r>
            <w:r w:rsidRPr="007E292E">
              <w:t>n</w:t>
            </w:r>
            <w:r w:rsidRPr="007E292E">
              <w:rPr>
                <w:spacing w:val="2"/>
              </w:rPr>
              <w:t xml:space="preserve"> </w:t>
            </w:r>
            <w:r w:rsidRPr="007E292E">
              <w:rPr>
                <w:spacing w:val="1"/>
              </w:rPr>
              <w:t>o</w:t>
            </w:r>
            <w:r w:rsidRPr="007E292E">
              <w:t>f</w:t>
            </w:r>
            <w:r w:rsidRPr="007E292E">
              <w:rPr>
                <w:spacing w:val="2"/>
              </w:rPr>
              <w:t xml:space="preserve"> </w:t>
            </w:r>
            <w:r w:rsidRPr="007E292E">
              <w:rPr>
                <w:spacing w:val="-1"/>
              </w:rPr>
              <w:t>n</w:t>
            </w:r>
            <w:r w:rsidRPr="007E292E">
              <w:t>atu</w:t>
            </w:r>
            <w:r w:rsidRPr="007E292E">
              <w:rPr>
                <w:spacing w:val="-1"/>
              </w:rPr>
              <w:t>r</w:t>
            </w:r>
            <w:r w:rsidRPr="007E292E">
              <w:t>al</w:t>
            </w:r>
            <w:r w:rsidRPr="007E292E">
              <w:rPr>
                <w:spacing w:val="2"/>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s</w:t>
            </w:r>
            <w:r w:rsidRPr="007E292E">
              <w:rPr>
                <w:spacing w:val="3"/>
              </w:rPr>
              <w:t xml:space="preserve"> </w:t>
            </w:r>
            <w:r w:rsidRPr="007E292E">
              <w:t>with</w:t>
            </w:r>
            <w:r w:rsidRPr="007E292E">
              <w:rPr>
                <w:spacing w:val="2"/>
              </w:rPr>
              <w:t xml:space="preserve"> </w:t>
            </w:r>
            <w:r w:rsidRPr="007E292E">
              <w:rPr>
                <w:spacing w:val="-3"/>
              </w:rPr>
              <w:t>r</w:t>
            </w:r>
            <w:r w:rsidRPr="007E292E">
              <w:t>ega</w:t>
            </w:r>
            <w:r w:rsidRPr="007E292E">
              <w:rPr>
                <w:spacing w:val="-1"/>
              </w:rPr>
              <w:t>r</w:t>
            </w:r>
            <w:r w:rsidRPr="007E292E">
              <w:t>d</w:t>
            </w:r>
            <w:r w:rsidRPr="007E292E">
              <w:rPr>
                <w:spacing w:val="2"/>
              </w:rPr>
              <w:t xml:space="preserve"> </w:t>
            </w:r>
            <w:r w:rsidRPr="007E292E">
              <w:t>to</w:t>
            </w:r>
            <w:r w:rsidRPr="007E292E">
              <w:rPr>
                <w:spacing w:val="4"/>
              </w:rPr>
              <w:t xml:space="preserve"> </w:t>
            </w:r>
            <w:r w:rsidRPr="007E292E">
              <w:t>t</w:t>
            </w:r>
            <w:r w:rsidRPr="007E292E">
              <w:rPr>
                <w:spacing w:val="-3"/>
              </w:rPr>
              <w:t>h</w:t>
            </w:r>
            <w:r w:rsidRPr="007E292E">
              <w:t>e</w:t>
            </w:r>
            <w:r w:rsidRPr="007E292E">
              <w:rPr>
                <w:spacing w:val="3"/>
              </w:rPr>
              <w:t xml:space="preserve"> </w:t>
            </w:r>
            <w:r w:rsidRPr="007E292E">
              <w:rPr>
                <w:spacing w:val="-1"/>
              </w:rPr>
              <w:t>p</w:t>
            </w:r>
            <w:r w:rsidRPr="007E292E">
              <w:t>r</w:t>
            </w:r>
            <w:r w:rsidRPr="007E292E">
              <w:rPr>
                <w:spacing w:val="1"/>
              </w:rPr>
              <w:t>o</w:t>
            </w:r>
            <w:r w:rsidRPr="007E292E">
              <w:rPr>
                <w:spacing w:val="-2"/>
              </w:rPr>
              <w:t>c</w:t>
            </w:r>
            <w:r w:rsidRPr="007E292E">
              <w:t>essing</w:t>
            </w:r>
            <w:r w:rsidRPr="007E292E">
              <w:rPr>
                <w:spacing w:val="1"/>
              </w:rPr>
              <w:t xml:space="preserve"> o</w:t>
            </w:r>
            <w:r w:rsidRPr="007E292E">
              <w:t xml:space="preserve">f </w:t>
            </w:r>
            <w:r w:rsidRPr="007E292E">
              <w:rPr>
                <w:spacing w:val="-1"/>
              </w:rPr>
              <w:t>p</w:t>
            </w:r>
            <w:r w:rsidRPr="007E292E">
              <w:t>ers</w:t>
            </w:r>
            <w:r w:rsidRPr="007E292E">
              <w:rPr>
                <w:spacing w:val="1"/>
              </w:rPr>
              <w:t>o</w:t>
            </w:r>
            <w:r w:rsidRPr="007E292E">
              <w:rPr>
                <w:spacing w:val="-1"/>
              </w:rPr>
              <w:t>n</w:t>
            </w:r>
            <w:r w:rsidRPr="007E292E">
              <w:t xml:space="preserve">al </w:t>
            </w:r>
            <w:r w:rsidRPr="007E292E">
              <w:rPr>
                <w:spacing w:val="-1"/>
              </w:rPr>
              <w:t>d</w:t>
            </w:r>
            <w:r w:rsidRPr="007E292E">
              <w:t>ata</w:t>
            </w:r>
            <w:r w:rsidRPr="007E292E">
              <w:rPr>
                <w:spacing w:val="14"/>
              </w:rPr>
              <w:t xml:space="preserve"> </w:t>
            </w:r>
            <w:r w:rsidRPr="007E292E">
              <w:t>a</w:t>
            </w:r>
            <w:r w:rsidRPr="007E292E">
              <w:rPr>
                <w:spacing w:val="-1"/>
              </w:rPr>
              <w:t>n</w:t>
            </w:r>
            <w:r w:rsidRPr="007E292E">
              <w:t>d</w:t>
            </w:r>
            <w:r w:rsidRPr="007E292E">
              <w:rPr>
                <w:spacing w:val="13"/>
              </w:rPr>
              <w:t xml:space="preserve"> </w:t>
            </w:r>
            <w:r w:rsidRPr="007E292E">
              <w:rPr>
                <w:spacing w:val="1"/>
              </w:rPr>
              <w:t>o</w:t>
            </w:r>
            <w:r w:rsidRPr="007E292E">
              <w:t>n</w:t>
            </w:r>
            <w:r w:rsidRPr="007E292E">
              <w:rPr>
                <w:spacing w:val="11"/>
              </w:rPr>
              <w:t xml:space="preserve"> </w:t>
            </w:r>
            <w:r w:rsidRPr="007E292E">
              <w:t>the</w:t>
            </w:r>
            <w:r w:rsidRPr="007E292E">
              <w:rPr>
                <w:spacing w:val="14"/>
              </w:rPr>
              <w:t xml:space="preserve"> </w:t>
            </w:r>
            <w:r w:rsidRPr="007E292E">
              <w:t>f</w:t>
            </w:r>
            <w:r w:rsidRPr="007E292E">
              <w:rPr>
                <w:spacing w:val="-3"/>
              </w:rPr>
              <w:t>r</w:t>
            </w:r>
            <w:r w:rsidRPr="007E292E">
              <w:t>ee</w:t>
            </w:r>
            <w:r w:rsidRPr="007E292E">
              <w:rPr>
                <w:spacing w:val="13"/>
              </w:rPr>
              <w:t xml:space="preserve"> </w:t>
            </w:r>
            <w:r w:rsidRPr="007E292E">
              <w:rPr>
                <w:spacing w:val="-1"/>
              </w:rPr>
              <w:t>mo</w:t>
            </w:r>
            <w:r w:rsidRPr="007E292E">
              <w:rPr>
                <w:spacing w:val="1"/>
              </w:rPr>
              <w:t>v</w:t>
            </w:r>
            <w:r w:rsidRPr="007E292E">
              <w:rPr>
                <w:spacing w:val="-2"/>
              </w:rPr>
              <w:t>e</w:t>
            </w:r>
            <w:r w:rsidRPr="007E292E">
              <w:rPr>
                <w:spacing w:val="1"/>
              </w:rPr>
              <w:t>m</w:t>
            </w:r>
            <w:r w:rsidRPr="007E292E">
              <w:t>ent</w:t>
            </w:r>
            <w:r w:rsidRPr="007E292E">
              <w:rPr>
                <w:spacing w:val="12"/>
              </w:rPr>
              <w:t xml:space="preserve"> </w:t>
            </w:r>
            <w:r w:rsidRPr="007E292E">
              <w:rPr>
                <w:spacing w:val="1"/>
              </w:rPr>
              <w:t>o</w:t>
            </w:r>
            <w:r w:rsidRPr="007E292E">
              <w:t>f</w:t>
            </w:r>
            <w:r w:rsidRPr="007E292E">
              <w:rPr>
                <w:spacing w:val="11"/>
              </w:rPr>
              <w:t xml:space="preserve"> </w:t>
            </w:r>
            <w:r w:rsidRPr="007E292E">
              <w:t>such</w:t>
            </w:r>
            <w:r w:rsidRPr="007E292E">
              <w:rPr>
                <w:spacing w:val="13"/>
              </w:rPr>
              <w:t xml:space="preserve"> </w:t>
            </w:r>
            <w:r w:rsidRPr="007E292E">
              <w:rPr>
                <w:spacing w:val="-1"/>
              </w:rPr>
              <w:t>d</w:t>
            </w:r>
            <w:r w:rsidRPr="007E292E">
              <w:t>ata,</w:t>
            </w:r>
            <w:r w:rsidRPr="007E292E">
              <w:rPr>
                <w:spacing w:val="12"/>
              </w:rPr>
              <w:t xml:space="preserve"> </w:t>
            </w:r>
            <w:r w:rsidRPr="007E292E">
              <w:t>a</w:t>
            </w:r>
            <w:r w:rsidRPr="007E292E">
              <w:rPr>
                <w:spacing w:val="-1"/>
              </w:rPr>
              <w:t>n</w:t>
            </w:r>
            <w:r w:rsidRPr="007E292E">
              <w:t>d</w:t>
            </w:r>
            <w:r w:rsidRPr="007E292E">
              <w:rPr>
                <w:spacing w:val="13"/>
              </w:rPr>
              <w:t xml:space="preserve"> </w:t>
            </w:r>
            <w:r w:rsidRPr="007E292E">
              <w:t>repeal</w:t>
            </w:r>
            <w:r w:rsidRPr="007E292E">
              <w:rPr>
                <w:spacing w:val="-1"/>
              </w:rPr>
              <w:t>in</w:t>
            </w:r>
            <w:r w:rsidRPr="007E292E">
              <w:t xml:space="preserve">g </w:t>
            </w:r>
            <w:r w:rsidRPr="007E292E">
              <w:rPr>
                <w:spacing w:val="1"/>
              </w:rPr>
              <w:t>D</w:t>
            </w:r>
            <w:r w:rsidRPr="007E292E">
              <w:t>ire</w:t>
            </w:r>
            <w:r w:rsidRPr="007E292E">
              <w:rPr>
                <w:spacing w:val="-2"/>
              </w:rPr>
              <w:t>c</w:t>
            </w:r>
            <w:r w:rsidRPr="007E292E">
              <w:t>ti</w:t>
            </w:r>
            <w:r w:rsidRPr="007E292E">
              <w:rPr>
                <w:spacing w:val="-1"/>
              </w:rPr>
              <w:t>v</w:t>
            </w:r>
            <w:r w:rsidRPr="007E292E">
              <w:t>e</w:t>
            </w:r>
            <w:r w:rsidRPr="007E292E">
              <w:rPr>
                <w:spacing w:val="15"/>
              </w:rPr>
              <w:t xml:space="preserve"> </w:t>
            </w:r>
            <w:r w:rsidRPr="007E292E">
              <w:rPr>
                <w:spacing w:val="-2"/>
              </w:rPr>
              <w:t>95</w:t>
            </w:r>
            <w:r w:rsidRPr="007E292E">
              <w:rPr>
                <w:spacing w:val="1"/>
              </w:rPr>
              <w:t>/</w:t>
            </w:r>
            <w:r w:rsidRPr="007E292E">
              <w:rPr>
                <w:spacing w:val="-2"/>
              </w:rPr>
              <w:t>4</w:t>
            </w:r>
            <w:r w:rsidRPr="007E292E">
              <w:rPr>
                <w:spacing w:val="1"/>
              </w:rPr>
              <w:t>6/</w:t>
            </w:r>
            <w:r w:rsidRPr="007E292E">
              <w:t>EC</w:t>
            </w:r>
            <w:r w:rsidRPr="007E292E">
              <w:rPr>
                <w:spacing w:val="12"/>
              </w:rPr>
              <w:t xml:space="preserve"> </w:t>
            </w:r>
            <w:r w:rsidRPr="007E292E">
              <w:t>(t</w:t>
            </w:r>
            <w:r w:rsidRPr="007E292E">
              <w:rPr>
                <w:spacing w:val="-1"/>
              </w:rPr>
              <w:t>h</w:t>
            </w:r>
            <w:r w:rsidRPr="007E292E">
              <w:t xml:space="preserve">e </w:t>
            </w:r>
            <w:r w:rsidRPr="007E292E">
              <w:rPr>
                <w:spacing w:val="1"/>
              </w:rPr>
              <w:t>“</w:t>
            </w:r>
            <w:r w:rsidRPr="007E292E">
              <w:t>Gene</w:t>
            </w:r>
            <w:r w:rsidRPr="007E292E">
              <w:rPr>
                <w:spacing w:val="-3"/>
              </w:rPr>
              <w:t>r</w:t>
            </w:r>
            <w:r w:rsidRPr="007E292E">
              <w:t>al</w:t>
            </w:r>
            <w:r w:rsidRPr="007E292E">
              <w:rPr>
                <w:spacing w:val="1"/>
              </w:rPr>
              <w:t xml:space="preserve"> D</w:t>
            </w:r>
            <w:r w:rsidRPr="007E292E">
              <w:t>a</w:t>
            </w:r>
            <w:r w:rsidRPr="007E292E">
              <w:rPr>
                <w:spacing w:val="-2"/>
              </w:rPr>
              <w:t>t</w:t>
            </w:r>
            <w:r w:rsidRPr="007E292E">
              <w:t>a</w:t>
            </w:r>
            <w:r w:rsidRPr="007E292E">
              <w:rPr>
                <w:spacing w:val="2"/>
              </w:rPr>
              <w:t xml:space="preserve"> </w:t>
            </w:r>
            <w:r w:rsidRPr="007E292E">
              <w:rPr>
                <w:spacing w:val="1"/>
              </w:rPr>
              <w:t>P</w:t>
            </w:r>
            <w:r w:rsidRPr="007E292E">
              <w:rPr>
                <w:spacing w:val="-3"/>
              </w:rPr>
              <w:t>r</w:t>
            </w:r>
            <w:r w:rsidRPr="007E292E">
              <w:rPr>
                <w:spacing w:val="1"/>
              </w:rPr>
              <w:t>o</w:t>
            </w:r>
            <w:r w:rsidRPr="007E292E">
              <w:t>t</w:t>
            </w:r>
            <w:r w:rsidRPr="007E292E">
              <w:rPr>
                <w:spacing w:val="-2"/>
              </w:rPr>
              <w:t>e</w:t>
            </w:r>
            <w:r w:rsidRPr="007E292E">
              <w:t>ct</w:t>
            </w:r>
            <w:r w:rsidRPr="007E292E">
              <w:rPr>
                <w:spacing w:val="-2"/>
              </w:rPr>
              <w:t>i</w:t>
            </w:r>
            <w:r w:rsidRPr="007E292E">
              <w:rPr>
                <w:spacing w:val="1"/>
              </w:rPr>
              <w:t>o</w:t>
            </w:r>
            <w:r w:rsidRPr="007E292E">
              <w:t>n</w:t>
            </w:r>
            <w:r w:rsidRPr="007E292E">
              <w:rPr>
                <w:spacing w:val="1"/>
              </w:rPr>
              <w:t xml:space="preserve"> </w:t>
            </w:r>
            <w:r w:rsidRPr="007E292E">
              <w:rPr>
                <w:spacing w:val="-2"/>
              </w:rPr>
              <w:t>R</w:t>
            </w:r>
            <w:r w:rsidRPr="007E292E">
              <w:t>eg</w:t>
            </w:r>
            <w:r w:rsidRPr="007E292E">
              <w:rPr>
                <w:spacing w:val="-1"/>
              </w:rPr>
              <w:t>u</w:t>
            </w:r>
            <w:r w:rsidRPr="007E292E">
              <w:t>latio</w:t>
            </w:r>
            <w:r w:rsidRPr="007E292E">
              <w:rPr>
                <w:spacing w:val="-3"/>
              </w:rPr>
              <w:t>n</w:t>
            </w:r>
            <w:r w:rsidRPr="007E292E">
              <w:rPr>
                <w:spacing w:val="1"/>
              </w:rPr>
              <w:t>”</w:t>
            </w:r>
            <w:r w:rsidRPr="007E292E">
              <w:t>),</w:t>
            </w:r>
            <w:r w:rsidRPr="007E292E">
              <w:rPr>
                <w:spacing w:val="2"/>
              </w:rPr>
              <w:t xml:space="preserve"> </w:t>
            </w:r>
            <w:r w:rsidRPr="007E292E">
              <w:t>a</w:t>
            </w:r>
            <w:r w:rsidRPr="007E292E">
              <w:rPr>
                <w:spacing w:val="-1"/>
              </w:rPr>
              <w:t>n</w:t>
            </w:r>
            <w:r w:rsidRPr="007E292E">
              <w:t>d</w:t>
            </w:r>
            <w:r w:rsidRPr="007E292E">
              <w:rPr>
                <w:spacing w:val="1"/>
              </w:rPr>
              <w:t xml:space="preserve"> </w:t>
            </w:r>
            <w:r w:rsidRPr="007E292E">
              <w:t>a</w:t>
            </w:r>
            <w:r w:rsidRPr="007E292E">
              <w:rPr>
                <w:spacing w:val="-1"/>
              </w:rPr>
              <w:t>n</w:t>
            </w:r>
            <w:r w:rsidRPr="007E292E">
              <w:t>y</w:t>
            </w:r>
            <w:r w:rsidRPr="007E292E">
              <w:rPr>
                <w:spacing w:val="2"/>
              </w:rPr>
              <w:t xml:space="preserve"> </w:t>
            </w:r>
            <w:r w:rsidRPr="007E292E">
              <w:rPr>
                <w:spacing w:val="-1"/>
              </w:rPr>
              <w:t>gu</w:t>
            </w:r>
            <w:r w:rsidRPr="007E292E">
              <w:t>i</w:t>
            </w:r>
            <w:r w:rsidRPr="007E292E">
              <w:rPr>
                <w:spacing w:val="-1"/>
              </w:rPr>
              <w:t>d</w:t>
            </w:r>
            <w:r w:rsidRPr="007E292E">
              <w:t>e</w:t>
            </w:r>
            <w:r w:rsidRPr="007E292E">
              <w:rPr>
                <w:spacing w:val="-2"/>
              </w:rPr>
              <w:t>l</w:t>
            </w:r>
            <w:r w:rsidRPr="007E292E">
              <w:t>i</w:t>
            </w:r>
            <w:r w:rsidRPr="007E292E">
              <w:rPr>
                <w:spacing w:val="-1"/>
              </w:rPr>
              <w:t>n</w:t>
            </w:r>
            <w:r w:rsidRPr="007E292E">
              <w:t>es</w:t>
            </w:r>
            <w:r w:rsidRPr="007E292E">
              <w:rPr>
                <w:spacing w:val="2"/>
              </w:rPr>
              <w:t xml:space="preserve"> </w:t>
            </w:r>
            <w:r w:rsidRPr="007E292E">
              <w:t>a</w:t>
            </w:r>
            <w:r w:rsidRPr="007E292E">
              <w:rPr>
                <w:spacing w:val="-1"/>
              </w:rPr>
              <w:t>n</w:t>
            </w:r>
            <w:r w:rsidRPr="007E292E">
              <w:t>d</w:t>
            </w:r>
            <w:r w:rsidRPr="007E292E">
              <w:rPr>
                <w:spacing w:val="1"/>
              </w:rPr>
              <w:t xml:space="preserve"> </w:t>
            </w:r>
            <w:r w:rsidRPr="007E292E">
              <w:t>c</w:t>
            </w:r>
            <w:r w:rsidRPr="007E292E">
              <w:rPr>
                <w:spacing w:val="1"/>
              </w:rPr>
              <w:t>o</w:t>
            </w:r>
            <w:r w:rsidRPr="007E292E">
              <w:rPr>
                <w:spacing w:val="-1"/>
              </w:rPr>
              <w:t>d</w:t>
            </w:r>
            <w:r w:rsidRPr="007E292E">
              <w:t xml:space="preserve">es </w:t>
            </w:r>
            <w:r w:rsidRPr="007E292E">
              <w:rPr>
                <w:spacing w:val="1"/>
              </w:rPr>
              <w:t>o</w:t>
            </w:r>
            <w:r w:rsidRPr="007E292E">
              <w:t>f</w:t>
            </w:r>
            <w:r w:rsidRPr="007E292E">
              <w:rPr>
                <w:spacing w:val="2"/>
              </w:rPr>
              <w:t xml:space="preserve"> </w:t>
            </w:r>
            <w:r w:rsidRPr="007E292E">
              <w:rPr>
                <w:spacing w:val="-1"/>
              </w:rPr>
              <w:t>p</w:t>
            </w:r>
            <w:r w:rsidRPr="007E292E">
              <w:t>racti</w:t>
            </w:r>
            <w:r w:rsidRPr="007E292E">
              <w:rPr>
                <w:spacing w:val="-2"/>
              </w:rPr>
              <w:t>c</w:t>
            </w:r>
            <w:r w:rsidRPr="007E292E">
              <w:t>e</w:t>
            </w:r>
            <w:r w:rsidRPr="007E292E">
              <w:rPr>
                <w:spacing w:val="2"/>
              </w:rPr>
              <w:t xml:space="preserve"> </w:t>
            </w:r>
            <w:r w:rsidRPr="007E292E">
              <w:rPr>
                <w:spacing w:val="-3"/>
              </w:rPr>
              <w:t>i</w:t>
            </w:r>
            <w:r w:rsidRPr="007E292E">
              <w:t>ssued</w:t>
            </w:r>
            <w:r w:rsidRPr="007E292E">
              <w:rPr>
                <w:spacing w:val="1"/>
              </w:rPr>
              <w:t xml:space="preserve"> </w:t>
            </w:r>
            <w:r w:rsidRPr="007E292E">
              <w:rPr>
                <w:spacing w:val="-1"/>
              </w:rPr>
              <w:t>b</w:t>
            </w:r>
            <w:r w:rsidRPr="007E292E">
              <w:t>y t</w:t>
            </w:r>
            <w:r w:rsidRPr="007E292E">
              <w:rPr>
                <w:spacing w:val="-1"/>
              </w:rPr>
              <w:t>h</w:t>
            </w:r>
            <w:r w:rsidRPr="007E292E">
              <w:t>e</w:t>
            </w:r>
            <w:r w:rsidRPr="007E292E">
              <w:rPr>
                <w:spacing w:val="4"/>
              </w:rPr>
              <w:t xml:space="preserve"> </w:t>
            </w:r>
            <w:r w:rsidRPr="007E292E">
              <w:t>Office</w:t>
            </w:r>
            <w:r w:rsidRPr="007E292E">
              <w:rPr>
                <w:spacing w:val="1"/>
              </w:rPr>
              <w:t xml:space="preserve"> o</w:t>
            </w:r>
            <w:r w:rsidRPr="007E292E">
              <w:t>f</w:t>
            </w:r>
            <w:r w:rsidRPr="007E292E">
              <w:rPr>
                <w:spacing w:val="3"/>
              </w:rPr>
              <w:t xml:space="preserve"> </w:t>
            </w:r>
            <w:r w:rsidRPr="007E292E">
              <w:t>the</w:t>
            </w:r>
            <w:r w:rsidRPr="007E292E">
              <w:rPr>
                <w:spacing w:val="4"/>
              </w:rPr>
              <w:t xml:space="preserve"> </w:t>
            </w:r>
            <w:r w:rsidRPr="007E292E">
              <w:rPr>
                <w:spacing w:val="1"/>
              </w:rPr>
              <w:t>D</w:t>
            </w:r>
            <w:r w:rsidRPr="007E292E">
              <w:rPr>
                <w:spacing w:val="-3"/>
              </w:rPr>
              <w:t>a</w:t>
            </w:r>
            <w:r w:rsidRPr="007E292E">
              <w:t>ta</w:t>
            </w:r>
            <w:r w:rsidRPr="007E292E">
              <w:rPr>
                <w:spacing w:val="4"/>
              </w:rPr>
              <w:t xml:space="preserve"> </w:t>
            </w:r>
            <w:r w:rsidRPr="007E292E">
              <w:rPr>
                <w:spacing w:val="1"/>
              </w:rPr>
              <w:t>P</w:t>
            </w:r>
            <w:r w:rsidRPr="007E292E">
              <w:rPr>
                <w:spacing w:val="-3"/>
              </w:rPr>
              <w:t>r</w:t>
            </w:r>
            <w:r w:rsidRPr="007E292E">
              <w:rPr>
                <w:spacing w:val="1"/>
              </w:rPr>
              <w:t>o</w:t>
            </w:r>
            <w:r w:rsidRPr="007E292E">
              <w:t>t</w:t>
            </w:r>
            <w:r w:rsidRPr="007E292E">
              <w:rPr>
                <w:spacing w:val="-1"/>
              </w:rPr>
              <w:t>e</w:t>
            </w:r>
            <w:r w:rsidRPr="007E292E">
              <w:t>cti</w:t>
            </w:r>
            <w:r w:rsidRPr="007E292E">
              <w:rPr>
                <w:spacing w:val="1"/>
              </w:rPr>
              <w:t>o</w:t>
            </w:r>
            <w:r w:rsidRPr="007E292E">
              <w:t>n</w:t>
            </w:r>
            <w:r w:rsidRPr="007E292E">
              <w:rPr>
                <w:spacing w:val="3"/>
              </w:rPr>
              <w:t xml:space="preserve"> </w:t>
            </w:r>
            <w:r w:rsidRPr="007E292E">
              <w:rPr>
                <w:spacing w:val="-2"/>
              </w:rPr>
              <w:t>C</w:t>
            </w:r>
            <w:r w:rsidRPr="007E292E">
              <w:rPr>
                <w:spacing w:val="-1"/>
              </w:rPr>
              <w:t>o</w:t>
            </w:r>
            <w:r w:rsidRPr="007E292E">
              <w:rPr>
                <w:spacing w:val="1"/>
              </w:rPr>
              <w:t>mm</w:t>
            </w:r>
            <w:r w:rsidRPr="007E292E">
              <w:rPr>
                <w:spacing w:val="-3"/>
              </w:rPr>
              <w:t>i</w:t>
            </w:r>
            <w:r w:rsidRPr="007E292E">
              <w:t>ssi</w:t>
            </w:r>
            <w:r w:rsidRPr="007E292E">
              <w:rPr>
                <w:spacing w:val="1"/>
              </w:rPr>
              <w:t>o</w:t>
            </w:r>
            <w:r w:rsidRPr="007E292E">
              <w:t xml:space="preserve">n </w:t>
            </w:r>
            <w:r w:rsidRPr="007E292E">
              <w:rPr>
                <w:spacing w:val="1"/>
              </w:rPr>
              <w:t>o</w:t>
            </w:r>
            <w:r w:rsidRPr="007E292E">
              <w:t>r</w:t>
            </w:r>
            <w:r w:rsidRPr="007E292E">
              <w:rPr>
                <w:spacing w:val="3"/>
              </w:rPr>
              <w:t xml:space="preserve"> </w:t>
            </w:r>
            <w:r w:rsidRPr="007E292E">
              <w:rPr>
                <w:spacing w:val="-1"/>
              </w:rPr>
              <w:t>o</w:t>
            </w:r>
            <w:r w:rsidRPr="007E292E">
              <w:t>ther</w:t>
            </w:r>
            <w:r w:rsidRPr="007E292E">
              <w:rPr>
                <w:spacing w:val="4"/>
              </w:rPr>
              <w:t xml:space="preserve"> </w:t>
            </w:r>
            <w:r w:rsidRPr="007E292E">
              <w:t>su</w:t>
            </w:r>
            <w:r w:rsidRPr="007E292E">
              <w:rPr>
                <w:spacing w:val="-2"/>
              </w:rPr>
              <w:t>p</w:t>
            </w:r>
            <w:r w:rsidRPr="007E292E">
              <w:t>er</w:t>
            </w:r>
            <w:r w:rsidRPr="007E292E">
              <w:rPr>
                <w:spacing w:val="1"/>
              </w:rPr>
              <w:t>v</w:t>
            </w:r>
            <w:r w:rsidRPr="007E292E">
              <w:t>i</w:t>
            </w:r>
            <w:r w:rsidRPr="007E292E">
              <w:rPr>
                <w:spacing w:val="-3"/>
              </w:rPr>
              <w:t>s</w:t>
            </w:r>
            <w:r w:rsidRPr="007E292E">
              <w:rPr>
                <w:spacing w:val="1"/>
              </w:rPr>
              <w:t>o</w:t>
            </w:r>
            <w:r w:rsidRPr="007E292E">
              <w:t>ry</w:t>
            </w:r>
            <w:r w:rsidRPr="007E292E">
              <w:rPr>
                <w:spacing w:val="4"/>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y</w:t>
            </w:r>
            <w:r w:rsidRPr="007E292E">
              <w:rPr>
                <w:spacing w:val="2"/>
              </w:rPr>
              <w:t xml:space="preserve"> </w:t>
            </w:r>
            <w:r w:rsidRPr="007E292E">
              <w:t>f</w:t>
            </w:r>
            <w:r w:rsidRPr="007E292E">
              <w:rPr>
                <w:spacing w:val="1"/>
              </w:rPr>
              <w:t>o</w:t>
            </w:r>
            <w:r w:rsidRPr="007E292E">
              <w:t>r</w:t>
            </w:r>
            <w:r w:rsidRPr="007E292E">
              <w:rPr>
                <w:spacing w:val="3"/>
              </w:rPr>
              <w:t xml:space="preserve"> </w:t>
            </w:r>
            <w:r w:rsidRPr="007E292E">
              <w:rPr>
                <w:spacing w:val="-1"/>
              </w:rPr>
              <w:t>d</w:t>
            </w:r>
            <w:r w:rsidRPr="007E292E">
              <w:t xml:space="preserve">ata </w:t>
            </w:r>
            <w:r w:rsidRPr="007E292E">
              <w:rPr>
                <w:spacing w:val="-1"/>
              </w:rPr>
              <w:t>p</w:t>
            </w:r>
            <w:r w:rsidRPr="007E292E">
              <w:t>r</w:t>
            </w:r>
            <w:r w:rsidRPr="007E292E">
              <w:rPr>
                <w:spacing w:val="1"/>
              </w:rPr>
              <w:t>o</w:t>
            </w:r>
            <w:r w:rsidRPr="007E292E">
              <w:t>t</w:t>
            </w:r>
            <w:r w:rsidRPr="007E292E">
              <w:rPr>
                <w:spacing w:val="1"/>
              </w:rPr>
              <w:t>e</w:t>
            </w:r>
            <w:r w:rsidRPr="007E292E">
              <w:rPr>
                <w:spacing w:val="-2"/>
              </w:rPr>
              <w:t>c</w:t>
            </w:r>
            <w:r w:rsidRPr="007E292E">
              <w:t>ti</w:t>
            </w:r>
            <w:r w:rsidRPr="007E292E">
              <w:rPr>
                <w:spacing w:val="1"/>
              </w:rPr>
              <w:t>o</w:t>
            </w:r>
            <w:r w:rsidRPr="007E292E">
              <w:t>n</w:t>
            </w:r>
            <w:r w:rsidRPr="007E292E">
              <w:rPr>
                <w:spacing w:val="-1"/>
              </w:rPr>
              <w:t xml:space="preserve"> </w:t>
            </w:r>
            <w:r w:rsidRPr="007E292E">
              <w:t>in</w:t>
            </w:r>
            <w:r w:rsidRPr="007E292E">
              <w:rPr>
                <w:spacing w:val="-3"/>
              </w:rPr>
              <w:t xml:space="preserve"> </w:t>
            </w:r>
            <w:r w:rsidRPr="007E292E">
              <w:t>Irela</w:t>
            </w:r>
            <w:r w:rsidRPr="007E292E">
              <w:rPr>
                <w:spacing w:val="-1"/>
              </w:rPr>
              <w:t>n</w:t>
            </w:r>
            <w:r w:rsidRPr="007E292E">
              <w:t>d</w:t>
            </w:r>
            <w:r w:rsidRPr="007E292E">
              <w:rPr>
                <w:spacing w:val="-1"/>
              </w:rPr>
              <w:t xml:space="preserve"> </w:t>
            </w:r>
            <w:r w:rsidRPr="007E292E">
              <w:t>f</w:t>
            </w:r>
            <w:r w:rsidRPr="007E292E">
              <w:rPr>
                <w:spacing w:val="-2"/>
              </w:rPr>
              <w:t>r</w:t>
            </w:r>
            <w:r w:rsidRPr="007E292E">
              <w:rPr>
                <w:spacing w:val="1"/>
              </w:rPr>
              <w:t>o</w:t>
            </w:r>
            <w:r w:rsidRPr="007E292E">
              <w:t>m</w:t>
            </w:r>
            <w:r w:rsidRPr="007E292E">
              <w:rPr>
                <w:spacing w:val="-1"/>
              </w:rPr>
              <w:t xml:space="preserve"> </w:t>
            </w:r>
            <w:r w:rsidRPr="007E292E">
              <w:rPr>
                <w:spacing w:val="-2"/>
              </w:rPr>
              <w:t>t</w:t>
            </w:r>
            <w:r w:rsidRPr="007E292E">
              <w:t>i</w:t>
            </w:r>
            <w:r w:rsidRPr="007E292E">
              <w:rPr>
                <w:spacing w:val="1"/>
              </w:rPr>
              <w:t>m</w:t>
            </w:r>
            <w:r w:rsidRPr="007E292E">
              <w:t>e</w:t>
            </w:r>
            <w:r w:rsidRPr="007E292E">
              <w:rPr>
                <w:spacing w:val="-1"/>
              </w:rPr>
              <w:t xml:space="preserve"> </w:t>
            </w:r>
            <w:r w:rsidRPr="007E292E">
              <w:t>to</w:t>
            </w:r>
            <w:r w:rsidRPr="007E292E">
              <w:rPr>
                <w:spacing w:val="-1"/>
              </w:rPr>
              <w:t xml:space="preserve"> </w:t>
            </w:r>
            <w:r w:rsidRPr="007E292E">
              <w:rPr>
                <w:spacing w:val="1"/>
              </w:rPr>
              <w:t>t</w:t>
            </w:r>
            <w:r w:rsidRPr="007E292E">
              <w:rPr>
                <w:spacing w:val="-3"/>
              </w:rPr>
              <w:t>i</w:t>
            </w:r>
            <w:r w:rsidRPr="007E292E">
              <w:rPr>
                <w:spacing w:val="1"/>
              </w:rPr>
              <w:t>m</w:t>
            </w:r>
            <w:r w:rsidRPr="007E292E">
              <w:t>e.</w:t>
            </w:r>
          </w:p>
          <w:p w14:paraId="179F189D" w14:textId="77777777" w:rsidR="00084AB0" w:rsidRPr="007E292E" w:rsidRDefault="00084AB0" w:rsidP="00084AB0">
            <w:r w:rsidRPr="007E292E">
              <w:t>The</w:t>
            </w:r>
            <w:r w:rsidRPr="007E292E">
              <w:rPr>
                <w:spacing w:val="1"/>
              </w:rPr>
              <w:t xml:space="preserve"> </w:t>
            </w:r>
            <w:r w:rsidRPr="007E292E">
              <w:rPr>
                <w:spacing w:val="-2"/>
              </w:rPr>
              <w:t>C</w:t>
            </w:r>
            <w:r w:rsidRPr="007E292E">
              <w:rPr>
                <w:spacing w:val="1"/>
              </w:rPr>
              <w:t>o</w:t>
            </w:r>
            <w:r w:rsidRPr="007E292E">
              <w:rPr>
                <w:spacing w:val="-1"/>
              </w:rPr>
              <w:t>n</w:t>
            </w:r>
            <w:r w:rsidRPr="007E292E">
              <w:t>tracting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y</w:t>
            </w:r>
            <w:r w:rsidRPr="007E292E">
              <w:rPr>
                <w:spacing w:val="-1"/>
              </w:rPr>
              <w:t xml:space="preserve"> </w:t>
            </w:r>
            <w:r w:rsidRPr="007E292E">
              <w:t>will</w:t>
            </w:r>
            <w:r w:rsidRPr="007E292E">
              <w:rPr>
                <w:spacing w:val="1"/>
              </w:rPr>
              <w:t xml:space="preserve"> </w:t>
            </w:r>
            <w:r w:rsidRPr="007E292E">
              <w:rPr>
                <w:spacing w:val="-1"/>
              </w:rPr>
              <w:t>b</w:t>
            </w:r>
            <w:r w:rsidRPr="007E292E">
              <w:t>e</w:t>
            </w:r>
            <w:r w:rsidRPr="007E292E">
              <w:rPr>
                <w:spacing w:val="1"/>
              </w:rPr>
              <w:t xml:space="preserve"> </w:t>
            </w:r>
            <w:r w:rsidRPr="007E292E">
              <w:t>a</w:t>
            </w:r>
            <w:r w:rsidRPr="007E292E">
              <w:rPr>
                <w:spacing w:val="-2"/>
              </w:rPr>
              <w:t xml:space="preserve"> </w:t>
            </w:r>
            <w:r w:rsidRPr="007E292E">
              <w:rPr>
                <w:spacing w:val="1"/>
              </w:rPr>
              <w:t>D</w:t>
            </w:r>
            <w:r w:rsidRPr="007E292E">
              <w:t>a</w:t>
            </w:r>
            <w:r w:rsidRPr="007E292E">
              <w:rPr>
                <w:spacing w:val="-2"/>
              </w:rPr>
              <w:t>t</w:t>
            </w:r>
            <w:r w:rsidRPr="007E292E">
              <w:t xml:space="preserve">a </w:t>
            </w:r>
            <w:r w:rsidRPr="007E292E">
              <w:rPr>
                <w:spacing w:val="-2"/>
              </w:rPr>
              <w:t>C</w:t>
            </w:r>
            <w:r w:rsidRPr="007E292E">
              <w:rPr>
                <w:spacing w:val="1"/>
              </w:rPr>
              <w:t>o</w:t>
            </w:r>
            <w:r w:rsidRPr="007E292E">
              <w:rPr>
                <w:spacing w:val="-1"/>
              </w:rPr>
              <w:t>n</w:t>
            </w:r>
            <w:r w:rsidRPr="007E292E">
              <w:t>tr</w:t>
            </w:r>
            <w:r w:rsidRPr="007E292E">
              <w:rPr>
                <w:spacing w:val="1"/>
              </w:rPr>
              <w:t>o</w:t>
            </w:r>
            <w:r w:rsidRPr="007E292E">
              <w:t>l</w:t>
            </w:r>
            <w:r w:rsidRPr="007E292E">
              <w:rPr>
                <w:spacing w:val="-3"/>
              </w:rPr>
              <w:t>l</w:t>
            </w:r>
            <w:r w:rsidRPr="007E292E">
              <w:t>er</w:t>
            </w:r>
            <w:r w:rsidRPr="007E292E">
              <w:rPr>
                <w:spacing w:val="1"/>
              </w:rPr>
              <w:t xml:space="preserve"> </w:t>
            </w:r>
            <w:r w:rsidRPr="007E292E">
              <w:rPr>
                <w:spacing w:val="-2"/>
              </w:rPr>
              <w:t>(w</w:t>
            </w:r>
            <w:r w:rsidRPr="007E292E">
              <w:rPr>
                <w:spacing w:val="-1"/>
              </w:rPr>
              <w:t>h</w:t>
            </w:r>
            <w:r w:rsidRPr="007E292E">
              <w:t>ere</w:t>
            </w:r>
            <w:r w:rsidRPr="007E292E">
              <w:rPr>
                <w:spacing w:val="-1"/>
              </w:rPr>
              <w:t xml:space="preserve"> </w:t>
            </w:r>
            <w:r w:rsidRPr="007E292E">
              <w:rPr>
                <w:spacing w:val="1"/>
              </w:rPr>
              <w:t>D</w:t>
            </w:r>
            <w:r w:rsidRPr="007E292E">
              <w:t xml:space="preserve">ata </w:t>
            </w:r>
            <w:r w:rsidRPr="007E292E">
              <w:rPr>
                <w:spacing w:val="-2"/>
              </w:rPr>
              <w:t>C</w:t>
            </w:r>
            <w:r w:rsidRPr="007E292E">
              <w:rPr>
                <w:spacing w:val="1"/>
              </w:rPr>
              <w:t>o</w:t>
            </w:r>
            <w:r w:rsidRPr="007E292E">
              <w:rPr>
                <w:spacing w:val="-1"/>
              </w:rPr>
              <w:t>n</w:t>
            </w:r>
            <w:r w:rsidRPr="007E292E">
              <w:t>t</w:t>
            </w:r>
            <w:r w:rsidRPr="007E292E">
              <w:rPr>
                <w:spacing w:val="-2"/>
              </w:rPr>
              <w:t>r</w:t>
            </w:r>
            <w:r w:rsidRPr="007E292E">
              <w:rPr>
                <w:spacing w:val="1"/>
              </w:rPr>
              <w:t>o</w:t>
            </w:r>
            <w:r w:rsidRPr="007E292E">
              <w:t>ller</w:t>
            </w:r>
            <w:r w:rsidRPr="007E292E">
              <w:rPr>
                <w:spacing w:val="1"/>
              </w:rPr>
              <w:t xml:space="preserve"> </w:t>
            </w:r>
            <w:r w:rsidRPr="007E292E">
              <w:rPr>
                <w:spacing w:val="-1"/>
              </w:rPr>
              <w:t>h</w:t>
            </w:r>
            <w:r w:rsidRPr="007E292E">
              <w:rPr>
                <w:spacing w:val="-3"/>
              </w:rPr>
              <w:t>a</w:t>
            </w:r>
            <w:r w:rsidRPr="007E292E">
              <w:t xml:space="preserve">s </w:t>
            </w:r>
            <w:r w:rsidRPr="007E292E">
              <w:rPr>
                <w:spacing w:val="1"/>
              </w:rPr>
              <w:t>t</w:t>
            </w:r>
            <w:r w:rsidRPr="007E292E">
              <w:rPr>
                <w:spacing w:val="-3"/>
              </w:rPr>
              <w:t>h</w:t>
            </w:r>
            <w:r w:rsidRPr="007E292E">
              <w:t xml:space="preserve">e </w:t>
            </w:r>
            <w:r w:rsidRPr="007E292E">
              <w:rPr>
                <w:spacing w:val="1"/>
              </w:rPr>
              <w:t>m</w:t>
            </w:r>
            <w:r w:rsidRPr="007E292E">
              <w:t>ean</w:t>
            </w:r>
            <w:r w:rsidRPr="007E292E">
              <w:rPr>
                <w:spacing w:val="-1"/>
              </w:rPr>
              <w:t>in</w:t>
            </w:r>
            <w:r w:rsidRPr="007E292E">
              <w:t>g</w:t>
            </w:r>
            <w:r w:rsidRPr="007E292E">
              <w:rPr>
                <w:spacing w:val="-1"/>
              </w:rPr>
              <w:t xml:space="preserve"> </w:t>
            </w:r>
            <w:r w:rsidRPr="007E292E">
              <w:t>gi</w:t>
            </w:r>
            <w:r w:rsidRPr="007E292E">
              <w:rPr>
                <w:spacing w:val="-1"/>
              </w:rPr>
              <w:t>v</w:t>
            </w:r>
            <w:r w:rsidRPr="007E292E">
              <w:t>en u</w:t>
            </w:r>
            <w:r w:rsidRPr="007E292E">
              <w:rPr>
                <w:spacing w:val="-1"/>
              </w:rPr>
              <w:t>nd</w:t>
            </w:r>
            <w:r w:rsidRPr="007E292E">
              <w:t>er</w:t>
            </w:r>
            <w:r w:rsidRPr="007E292E">
              <w:rPr>
                <w:spacing w:val="1"/>
              </w:rPr>
              <w:t xml:space="preserve"> </w:t>
            </w:r>
            <w:r w:rsidRPr="007E292E">
              <w:t>t</w:t>
            </w:r>
            <w:r w:rsidRPr="007E292E">
              <w:rPr>
                <w:spacing w:val="-3"/>
              </w:rPr>
              <w:t>h</w:t>
            </w:r>
            <w:r w:rsidRPr="007E292E">
              <w:t>e</w:t>
            </w:r>
            <w:r w:rsidRPr="007E292E">
              <w:rPr>
                <w:spacing w:val="1"/>
              </w:rPr>
              <w:t xml:space="preserve"> </w:t>
            </w:r>
            <w:r w:rsidRPr="007E292E">
              <w:rPr>
                <w:spacing w:val="-1"/>
              </w:rPr>
              <w:t>D</w:t>
            </w:r>
            <w:r w:rsidRPr="007E292E">
              <w:t xml:space="preserve">ata </w:t>
            </w:r>
            <w:r w:rsidRPr="007E292E">
              <w:rPr>
                <w:spacing w:val="1"/>
              </w:rPr>
              <w:t>P</w:t>
            </w:r>
            <w:r w:rsidRPr="007E292E">
              <w:rPr>
                <w:spacing w:val="-3"/>
              </w:rPr>
              <w:t>r</w:t>
            </w:r>
            <w:r w:rsidRPr="007E292E">
              <w:rPr>
                <w:spacing w:val="1"/>
              </w:rPr>
              <w:t>o</w:t>
            </w:r>
            <w:r w:rsidRPr="007E292E">
              <w:rPr>
                <w:spacing w:val="-2"/>
              </w:rPr>
              <w:t>t</w:t>
            </w:r>
            <w:r w:rsidRPr="007E292E">
              <w:t>ec</w:t>
            </w:r>
            <w:r w:rsidRPr="007E292E">
              <w:rPr>
                <w:spacing w:val="1"/>
              </w:rPr>
              <w:t>t</w:t>
            </w:r>
            <w:r w:rsidRPr="007E292E">
              <w:rPr>
                <w:spacing w:val="-3"/>
              </w:rPr>
              <w:t>i</w:t>
            </w:r>
            <w:r w:rsidRPr="007E292E">
              <w:rPr>
                <w:spacing w:val="1"/>
              </w:rPr>
              <w:t>o</w:t>
            </w:r>
            <w:r w:rsidRPr="007E292E">
              <w:t>n</w:t>
            </w:r>
            <w:r w:rsidRPr="007E292E">
              <w:rPr>
                <w:spacing w:val="-1"/>
              </w:rPr>
              <w:t xml:space="preserve"> L</w:t>
            </w:r>
            <w:r w:rsidRPr="007E292E">
              <w:t>aws)</w:t>
            </w:r>
            <w:r w:rsidRPr="007E292E">
              <w:rPr>
                <w:spacing w:val="-2"/>
              </w:rPr>
              <w:t xml:space="preserve"> </w:t>
            </w:r>
            <w:r w:rsidRPr="007E292E">
              <w:t>in</w:t>
            </w:r>
            <w:r w:rsidRPr="007E292E">
              <w:rPr>
                <w:spacing w:val="3"/>
              </w:rPr>
              <w:t xml:space="preserve"> </w:t>
            </w:r>
            <w:r w:rsidRPr="007E292E">
              <w:t>re</w:t>
            </w:r>
            <w:r w:rsidRPr="007E292E">
              <w:rPr>
                <w:spacing w:val="-2"/>
              </w:rPr>
              <w:t>s</w:t>
            </w:r>
            <w:r w:rsidRPr="007E292E">
              <w:rPr>
                <w:spacing w:val="-1"/>
              </w:rPr>
              <w:t>p</w:t>
            </w:r>
            <w:r w:rsidRPr="007E292E">
              <w:t>ect</w:t>
            </w:r>
            <w:r w:rsidRPr="007E292E">
              <w:rPr>
                <w:spacing w:val="-1"/>
              </w:rPr>
              <w:t xml:space="preserve"> </w:t>
            </w:r>
            <w:r w:rsidRPr="007E292E">
              <w:rPr>
                <w:spacing w:val="1"/>
              </w:rPr>
              <w:t>o</w:t>
            </w:r>
            <w:r w:rsidRPr="007E292E">
              <w:t>f any</w:t>
            </w:r>
            <w:r w:rsidRPr="007E292E">
              <w:rPr>
                <w:spacing w:val="-2"/>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 xml:space="preserve">al </w:t>
            </w:r>
            <w:r w:rsidRPr="007E292E">
              <w:rPr>
                <w:spacing w:val="1"/>
              </w:rPr>
              <w:t>D</w:t>
            </w:r>
            <w:r w:rsidRPr="007E292E">
              <w:rPr>
                <w:spacing w:val="-3"/>
              </w:rPr>
              <w:t>a</w:t>
            </w:r>
            <w:r w:rsidRPr="007E292E">
              <w:t>ta</w:t>
            </w:r>
            <w:r w:rsidRPr="007E292E">
              <w:rPr>
                <w:spacing w:val="1"/>
              </w:rPr>
              <w:t xml:space="preserve"> </w:t>
            </w:r>
            <w:r w:rsidRPr="007E292E">
              <w:rPr>
                <w:spacing w:val="-2"/>
              </w:rPr>
              <w:t>(</w:t>
            </w:r>
            <w:r w:rsidRPr="007E292E">
              <w:t xml:space="preserve">where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2"/>
              </w:rPr>
              <w:t xml:space="preserve"> </w:t>
            </w:r>
            <w:r w:rsidRPr="007E292E">
              <w:rPr>
                <w:spacing w:val="1"/>
              </w:rPr>
              <w:t>D</w:t>
            </w:r>
            <w:r w:rsidRPr="007E292E">
              <w:t>ata has</w:t>
            </w:r>
            <w:r w:rsidRPr="007E292E">
              <w:rPr>
                <w:spacing w:val="-3"/>
              </w:rPr>
              <w:t xml:space="preserve"> </w:t>
            </w:r>
            <w:r w:rsidRPr="007E292E">
              <w:rPr>
                <w:spacing w:val="1"/>
              </w:rPr>
              <w:t>t</w:t>
            </w:r>
            <w:r w:rsidRPr="007E292E">
              <w:rPr>
                <w:spacing w:val="-1"/>
              </w:rPr>
              <w:t>h</w:t>
            </w:r>
            <w:r w:rsidRPr="007E292E">
              <w:t>e</w:t>
            </w:r>
            <w:r w:rsidRPr="007E292E">
              <w:rPr>
                <w:spacing w:val="-2"/>
              </w:rPr>
              <w:t xml:space="preserve"> </w:t>
            </w:r>
            <w:r w:rsidRPr="007E292E">
              <w:rPr>
                <w:spacing w:val="-1"/>
              </w:rPr>
              <w:t>m</w:t>
            </w:r>
            <w:r w:rsidRPr="007E292E">
              <w:t>e</w:t>
            </w:r>
            <w:r w:rsidRPr="007E292E">
              <w:rPr>
                <w:spacing w:val="-2"/>
              </w:rPr>
              <w:t>a</w:t>
            </w:r>
            <w:r w:rsidRPr="007E292E">
              <w:rPr>
                <w:spacing w:val="-1"/>
              </w:rPr>
              <w:t>n</w:t>
            </w:r>
            <w:r w:rsidRPr="007E292E">
              <w:t>i</w:t>
            </w:r>
            <w:r w:rsidRPr="007E292E">
              <w:rPr>
                <w:spacing w:val="-1"/>
              </w:rPr>
              <w:t>n</w:t>
            </w:r>
            <w:r w:rsidRPr="007E292E">
              <w:t>g</w:t>
            </w:r>
            <w:r w:rsidRPr="007E292E">
              <w:rPr>
                <w:spacing w:val="-1"/>
              </w:rPr>
              <w:t xml:space="preserve"> </w:t>
            </w:r>
            <w:r w:rsidRPr="007E292E">
              <w:t>gi</w:t>
            </w:r>
            <w:r w:rsidRPr="007E292E">
              <w:rPr>
                <w:spacing w:val="1"/>
              </w:rPr>
              <w:t>v</w:t>
            </w:r>
            <w:r w:rsidRPr="007E292E">
              <w:t>en u</w:t>
            </w:r>
            <w:r w:rsidRPr="007E292E">
              <w:rPr>
                <w:spacing w:val="-1"/>
              </w:rPr>
              <w:t>nd</w:t>
            </w:r>
            <w:r w:rsidRPr="007E292E">
              <w:t>er</w:t>
            </w:r>
            <w:r w:rsidRPr="007E292E">
              <w:rPr>
                <w:spacing w:val="1"/>
              </w:rPr>
              <w:t xml:space="preserve"> </w:t>
            </w:r>
            <w:r w:rsidRPr="007E292E">
              <w:t>the</w:t>
            </w:r>
            <w:r w:rsidRPr="007E292E">
              <w:rPr>
                <w:spacing w:val="-2"/>
              </w:rPr>
              <w:t xml:space="preserve"> </w:t>
            </w:r>
            <w:r w:rsidRPr="007E292E">
              <w:rPr>
                <w:spacing w:val="1"/>
              </w:rPr>
              <w:t>D</w:t>
            </w:r>
            <w:r w:rsidRPr="007E292E">
              <w:rPr>
                <w:spacing w:val="-3"/>
              </w:rPr>
              <w:t>a</w:t>
            </w:r>
            <w:r w:rsidRPr="007E292E">
              <w:t>ta</w:t>
            </w:r>
            <w:r w:rsidRPr="007E292E">
              <w:rPr>
                <w:spacing w:val="-1"/>
              </w:rPr>
              <w:t xml:space="preserve"> </w:t>
            </w:r>
            <w:r w:rsidRPr="007E292E">
              <w:rPr>
                <w:spacing w:val="1"/>
              </w:rPr>
              <w:t>P</w:t>
            </w:r>
            <w:r w:rsidRPr="007E292E">
              <w:t>r</w:t>
            </w:r>
            <w:r w:rsidRPr="007E292E">
              <w:rPr>
                <w:spacing w:val="-1"/>
              </w:rPr>
              <w:t>o</w:t>
            </w:r>
            <w:r w:rsidRPr="007E292E">
              <w:t>t</w:t>
            </w:r>
            <w:r w:rsidRPr="007E292E">
              <w:rPr>
                <w:spacing w:val="1"/>
              </w:rPr>
              <w:t>e</w:t>
            </w:r>
            <w:r w:rsidRPr="007E292E">
              <w:rPr>
                <w:spacing w:val="-2"/>
              </w:rPr>
              <w:t>c</w:t>
            </w:r>
            <w:r w:rsidRPr="007E292E">
              <w:t>ti</w:t>
            </w:r>
            <w:r w:rsidRPr="007E292E">
              <w:rPr>
                <w:spacing w:val="1"/>
              </w:rPr>
              <w:t>o</w:t>
            </w:r>
            <w:r w:rsidRPr="007E292E">
              <w:t>n</w:t>
            </w:r>
            <w:r w:rsidRPr="007E292E">
              <w:rPr>
                <w:spacing w:val="-3"/>
              </w:rPr>
              <w:t xml:space="preserve"> </w:t>
            </w:r>
            <w:r w:rsidRPr="007E292E">
              <w:rPr>
                <w:spacing w:val="1"/>
              </w:rPr>
              <w:t>L</w:t>
            </w:r>
            <w:r w:rsidRPr="007E292E">
              <w:t>aw</w:t>
            </w:r>
            <w:r w:rsidRPr="007E292E">
              <w:rPr>
                <w:spacing w:val="-2"/>
              </w:rPr>
              <w:t>s</w:t>
            </w:r>
            <w:r w:rsidRPr="007E292E">
              <w:t>)</w:t>
            </w:r>
            <w:r w:rsidRPr="007E292E">
              <w:rPr>
                <w:spacing w:val="1"/>
              </w:rPr>
              <w:t xml:space="preserve"> </w:t>
            </w:r>
            <w:r w:rsidRPr="007E292E">
              <w:t>req</w:t>
            </w:r>
            <w:r w:rsidRPr="007E292E">
              <w:rPr>
                <w:spacing w:val="-1"/>
              </w:rPr>
              <w:t>u</w:t>
            </w:r>
            <w:r w:rsidRPr="007E292E">
              <w:t>ired</w:t>
            </w:r>
            <w:r w:rsidRPr="007E292E">
              <w:rPr>
                <w:spacing w:val="-3"/>
              </w:rPr>
              <w:t xml:space="preserve"> </w:t>
            </w:r>
            <w:r w:rsidRPr="007E292E">
              <w:rPr>
                <w:spacing w:val="-2"/>
              </w:rPr>
              <w:t>t</w:t>
            </w:r>
            <w:r w:rsidRPr="007E292E">
              <w:t>o</w:t>
            </w:r>
            <w:r w:rsidRPr="007E292E">
              <w:rPr>
                <w:spacing w:val="1"/>
              </w:rPr>
              <w:t xml:space="preserve"> </w:t>
            </w:r>
            <w:r w:rsidRPr="007E292E">
              <w:t xml:space="preserve">be </w:t>
            </w:r>
            <w:r w:rsidRPr="007E292E">
              <w:rPr>
                <w:spacing w:val="-1"/>
              </w:rPr>
              <w:t>p</w:t>
            </w:r>
            <w:r w:rsidRPr="007E292E">
              <w:t>r</w:t>
            </w:r>
            <w:r w:rsidRPr="007E292E">
              <w:rPr>
                <w:spacing w:val="1"/>
              </w:rPr>
              <w:t>ov</w:t>
            </w:r>
            <w:r w:rsidRPr="007E292E">
              <w:t>i</w:t>
            </w:r>
            <w:r w:rsidRPr="007E292E">
              <w:rPr>
                <w:spacing w:val="-1"/>
              </w:rPr>
              <w:t>d</w:t>
            </w:r>
            <w:r w:rsidRPr="007E292E">
              <w:t xml:space="preserve">ed </w:t>
            </w:r>
            <w:r w:rsidRPr="007E292E">
              <w:rPr>
                <w:spacing w:val="-3"/>
              </w:rPr>
              <w:t>b</w:t>
            </w:r>
            <w:r w:rsidRPr="007E292E">
              <w:t>y</w:t>
            </w:r>
            <w:r w:rsidRPr="007E292E">
              <w:rPr>
                <w:spacing w:val="1"/>
              </w:rPr>
              <w:t xml:space="preserve"> t</w:t>
            </w:r>
            <w:r w:rsidRPr="007E292E">
              <w:rPr>
                <w:spacing w:val="-3"/>
              </w:rPr>
              <w:t>h</w:t>
            </w:r>
            <w:r w:rsidRPr="007E292E">
              <w:t>e</w:t>
            </w:r>
            <w:r w:rsidRPr="007E292E">
              <w:rPr>
                <w:spacing w:val="1"/>
              </w:rPr>
              <w:t xml:space="preserve"> </w:t>
            </w:r>
            <w:r w:rsidRPr="007E292E">
              <w:rPr>
                <w:spacing w:val="-2"/>
              </w:rPr>
              <w:t>T</w:t>
            </w:r>
            <w:r w:rsidRPr="007E292E">
              <w:t>en</w:t>
            </w:r>
            <w:r w:rsidRPr="007E292E">
              <w:rPr>
                <w:spacing w:val="-1"/>
              </w:rPr>
              <w:t>d</w:t>
            </w:r>
            <w:r w:rsidRPr="007E292E">
              <w:t>erer</w:t>
            </w:r>
            <w:r w:rsidRPr="007E292E">
              <w:rPr>
                <w:spacing w:val="1"/>
              </w:rPr>
              <w:t xml:space="preserve"> </w:t>
            </w:r>
            <w:r w:rsidRPr="007E292E">
              <w:rPr>
                <w:spacing w:val="-3"/>
              </w:rPr>
              <w:t>i</w:t>
            </w:r>
            <w:r w:rsidRPr="007E292E">
              <w:t>n</w:t>
            </w:r>
            <w:r w:rsidRPr="007E292E">
              <w:rPr>
                <w:spacing w:val="-1"/>
              </w:rPr>
              <w:t xml:space="preserve"> </w:t>
            </w:r>
            <w:r w:rsidRPr="007E292E">
              <w:t>r</w:t>
            </w:r>
            <w:r w:rsidRPr="007E292E">
              <w:rPr>
                <w:spacing w:val="1"/>
              </w:rPr>
              <w:t>e</w:t>
            </w:r>
            <w:r w:rsidRPr="007E292E">
              <w:t>spon</w:t>
            </w:r>
            <w:r w:rsidRPr="007E292E">
              <w:rPr>
                <w:spacing w:val="-3"/>
              </w:rPr>
              <w:t>s</w:t>
            </w:r>
            <w:r w:rsidRPr="007E292E">
              <w:t>e</w:t>
            </w:r>
            <w:r w:rsidRPr="007E292E">
              <w:rPr>
                <w:spacing w:val="1"/>
              </w:rPr>
              <w:t xml:space="preserve"> </w:t>
            </w:r>
            <w:r w:rsidRPr="007E292E">
              <w:rPr>
                <w:spacing w:val="-2"/>
              </w:rPr>
              <w:t>t</w:t>
            </w:r>
            <w:r w:rsidRPr="007E292E">
              <w:t>o</w:t>
            </w:r>
            <w:r w:rsidRPr="007E292E">
              <w:rPr>
                <w:spacing w:val="1"/>
              </w:rPr>
              <w:t xml:space="preserve"> t</w:t>
            </w:r>
            <w:r w:rsidRPr="007E292E">
              <w:rPr>
                <w:spacing w:val="-1"/>
              </w:rPr>
              <w:t>h</w:t>
            </w:r>
            <w:r w:rsidRPr="007E292E">
              <w:t>is</w:t>
            </w:r>
            <w:r w:rsidRPr="007E292E">
              <w:rPr>
                <w:spacing w:val="-2"/>
              </w:rPr>
              <w:t xml:space="preserve"> </w:t>
            </w:r>
            <w:r w:rsidRPr="007E292E">
              <w:t>RFT.</w:t>
            </w:r>
          </w:p>
          <w:p w14:paraId="25751478" w14:textId="77777777" w:rsidR="00084AB0" w:rsidRPr="007E292E" w:rsidRDefault="00084AB0" w:rsidP="00084AB0"/>
          <w:p w14:paraId="570590E4" w14:textId="7E6172CA" w:rsidR="00084AB0" w:rsidRPr="007E292E" w:rsidRDefault="00AC262A" w:rsidP="00AC262A">
            <w:pPr>
              <w:tabs>
                <w:tab w:val="left" w:pos="2010"/>
              </w:tabs>
            </w:pPr>
            <w:r w:rsidRPr="007E292E">
              <w:tab/>
            </w:r>
          </w:p>
        </w:tc>
      </w:tr>
      <w:tr w:rsidR="00E47382" w:rsidRPr="007E292E" w14:paraId="50ECE745" w14:textId="77777777" w:rsidTr="00084AB0">
        <w:trPr>
          <w:trHeight w:hRule="exact" w:val="2982"/>
        </w:trPr>
        <w:tc>
          <w:tcPr>
            <w:tcW w:w="739" w:type="dxa"/>
            <w:tcBorders>
              <w:top w:val="nil"/>
              <w:left w:val="nil"/>
              <w:bottom w:val="nil"/>
              <w:right w:val="nil"/>
            </w:tcBorders>
          </w:tcPr>
          <w:p w14:paraId="6316945D" w14:textId="52E5E0A1" w:rsidR="00E47382" w:rsidRPr="007E292E" w:rsidRDefault="00E47382" w:rsidP="00084AB0">
            <w:pPr>
              <w:ind w:left="0"/>
            </w:pPr>
          </w:p>
        </w:tc>
        <w:tc>
          <w:tcPr>
            <w:tcW w:w="8358" w:type="dxa"/>
            <w:tcBorders>
              <w:top w:val="nil"/>
              <w:left w:val="nil"/>
              <w:bottom w:val="nil"/>
              <w:right w:val="nil"/>
            </w:tcBorders>
          </w:tcPr>
          <w:p w14:paraId="1892C06D" w14:textId="1D925D40" w:rsidR="007448D1" w:rsidRPr="007E292E" w:rsidRDefault="0048683A" w:rsidP="00084AB0">
            <w:r w:rsidRPr="007E292E">
              <w:t>The</w:t>
            </w:r>
            <w:r w:rsidRPr="007E292E">
              <w:rPr>
                <w:spacing w:val="1"/>
              </w:rPr>
              <w:t xml:space="preserve"> </w:t>
            </w:r>
            <w:r w:rsidRPr="007E292E">
              <w:rPr>
                <w:spacing w:val="-2"/>
              </w:rPr>
              <w:t>T</w:t>
            </w:r>
            <w:r w:rsidRPr="007E292E">
              <w:t>en</w:t>
            </w:r>
            <w:r w:rsidRPr="007E292E">
              <w:rPr>
                <w:spacing w:val="-1"/>
              </w:rPr>
              <w:t>d</w:t>
            </w:r>
            <w:r w:rsidRPr="007E292E">
              <w:t>erer,</w:t>
            </w:r>
            <w:r w:rsidRPr="007E292E">
              <w:rPr>
                <w:spacing w:val="-1"/>
              </w:rPr>
              <w:t xml:space="preserve"> </w:t>
            </w:r>
            <w:r w:rsidRPr="007E292E">
              <w:t>as</w:t>
            </w:r>
            <w:r w:rsidRPr="007E292E">
              <w:rPr>
                <w:spacing w:val="-2"/>
              </w:rPr>
              <w:t xml:space="preserve"> </w:t>
            </w:r>
            <w:r w:rsidRPr="007E292E">
              <w:rPr>
                <w:spacing w:val="1"/>
              </w:rPr>
              <w:t>D</w:t>
            </w:r>
            <w:r w:rsidRPr="007E292E">
              <w:t xml:space="preserve">ata </w:t>
            </w:r>
            <w:r w:rsidRPr="007E292E">
              <w:rPr>
                <w:spacing w:val="-2"/>
              </w:rPr>
              <w:t>C</w:t>
            </w:r>
            <w:r w:rsidRPr="007E292E">
              <w:rPr>
                <w:spacing w:val="1"/>
              </w:rPr>
              <w:t>o</w:t>
            </w:r>
            <w:r w:rsidRPr="007E292E">
              <w:rPr>
                <w:spacing w:val="-1"/>
              </w:rPr>
              <w:t>n</w:t>
            </w:r>
            <w:r w:rsidRPr="007E292E">
              <w:rPr>
                <w:spacing w:val="-2"/>
              </w:rPr>
              <w:t>t</w:t>
            </w:r>
            <w:r w:rsidRPr="007E292E">
              <w:t>r</w:t>
            </w:r>
            <w:r w:rsidRPr="007E292E">
              <w:rPr>
                <w:spacing w:val="1"/>
              </w:rPr>
              <w:t>o</w:t>
            </w:r>
            <w:r w:rsidRPr="007E292E">
              <w:t>ller</w:t>
            </w:r>
            <w:r w:rsidRPr="007E292E">
              <w:rPr>
                <w:spacing w:val="1"/>
              </w:rPr>
              <w:t xml:space="preserve"> </w:t>
            </w:r>
            <w:r w:rsidRPr="007E292E">
              <w:t>in</w:t>
            </w:r>
            <w:r w:rsidRPr="007E292E">
              <w:rPr>
                <w:spacing w:val="-1"/>
              </w:rPr>
              <w:t xml:space="preserve"> </w:t>
            </w:r>
            <w:r w:rsidRPr="007E292E">
              <w:rPr>
                <w:spacing w:val="-2"/>
              </w:rPr>
              <w:t>r</w:t>
            </w:r>
            <w:r w:rsidRPr="007E292E">
              <w:t>espe</w:t>
            </w:r>
            <w:r w:rsidRPr="007E292E">
              <w:rPr>
                <w:spacing w:val="-2"/>
              </w:rPr>
              <w:t>c</w:t>
            </w:r>
            <w:r w:rsidRPr="007E292E">
              <w:t>t</w:t>
            </w:r>
            <w:r w:rsidRPr="007E292E">
              <w:rPr>
                <w:spacing w:val="-1"/>
              </w:rPr>
              <w:t xml:space="preserve"> </w:t>
            </w:r>
            <w:r w:rsidRPr="007E292E">
              <w:rPr>
                <w:spacing w:val="1"/>
              </w:rPr>
              <w:t>o</w:t>
            </w:r>
            <w:r w:rsidRPr="007E292E">
              <w:t>f any</w:t>
            </w:r>
            <w:r w:rsidRPr="007E292E">
              <w:rPr>
                <w:spacing w:val="-2"/>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 xml:space="preserve">al </w:t>
            </w:r>
            <w:r w:rsidRPr="007E292E">
              <w:rPr>
                <w:spacing w:val="-2"/>
              </w:rPr>
              <w:t>D</w:t>
            </w:r>
            <w:r w:rsidRPr="007E292E">
              <w:t>ata p</w:t>
            </w:r>
            <w:r w:rsidRPr="007E292E">
              <w:rPr>
                <w:spacing w:val="-3"/>
              </w:rPr>
              <w:t>r</w:t>
            </w:r>
            <w:r w:rsidRPr="007E292E">
              <w:rPr>
                <w:spacing w:val="1"/>
              </w:rPr>
              <w:t>ov</w:t>
            </w:r>
            <w:r w:rsidRPr="007E292E">
              <w:t>i</w:t>
            </w:r>
            <w:r w:rsidRPr="007E292E">
              <w:rPr>
                <w:spacing w:val="-1"/>
              </w:rPr>
              <w:t>d</w:t>
            </w:r>
            <w:r w:rsidRPr="007E292E">
              <w:t>ed</w:t>
            </w:r>
            <w:r w:rsidRPr="007E292E">
              <w:rPr>
                <w:spacing w:val="-2"/>
              </w:rPr>
              <w:t xml:space="preserve"> </w:t>
            </w:r>
            <w:r w:rsidRPr="007E292E">
              <w:t>by</w:t>
            </w:r>
            <w:r w:rsidRPr="007E292E">
              <w:rPr>
                <w:spacing w:val="1"/>
              </w:rPr>
              <w:t xml:space="preserve"> </w:t>
            </w:r>
            <w:r w:rsidRPr="007E292E">
              <w:t>it</w:t>
            </w:r>
            <w:r w:rsidRPr="007E292E">
              <w:rPr>
                <w:spacing w:val="-2"/>
              </w:rPr>
              <w:t xml:space="preserve"> </w:t>
            </w:r>
            <w:r w:rsidRPr="007E292E">
              <w:t>in</w:t>
            </w:r>
            <w:r w:rsidRPr="007E292E">
              <w:rPr>
                <w:spacing w:val="-2"/>
              </w:rPr>
              <w:t xml:space="preserve"> </w:t>
            </w:r>
            <w:r w:rsidRPr="007E292E">
              <w:t>its T</w:t>
            </w:r>
            <w:r w:rsidRPr="007E292E">
              <w:rPr>
                <w:spacing w:val="1"/>
              </w:rPr>
              <w:t>e</w:t>
            </w:r>
            <w:r w:rsidRPr="007E292E">
              <w:rPr>
                <w:spacing w:val="-1"/>
              </w:rPr>
              <w:t>nd</w:t>
            </w:r>
            <w:r w:rsidRPr="007E292E">
              <w:t>er,</w:t>
            </w:r>
            <w:r w:rsidRPr="007E292E">
              <w:rPr>
                <w:spacing w:val="1"/>
              </w:rPr>
              <w:t xml:space="preserve"> </w:t>
            </w:r>
            <w:r w:rsidRPr="007E292E">
              <w:t>is</w:t>
            </w:r>
            <w:r w:rsidRPr="007E292E">
              <w:rPr>
                <w:spacing w:val="-2"/>
              </w:rPr>
              <w:t xml:space="preserve"> </w:t>
            </w:r>
            <w:r w:rsidRPr="007E292E">
              <w:t>r</w:t>
            </w:r>
            <w:r w:rsidRPr="007E292E">
              <w:rPr>
                <w:spacing w:val="1"/>
              </w:rPr>
              <w:t>e</w:t>
            </w:r>
            <w:r w:rsidRPr="007E292E">
              <w:rPr>
                <w:spacing w:val="-1"/>
              </w:rPr>
              <w:t>qu</w:t>
            </w:r>
            <w:r w:rsidRPr="007E292E">
              <w:t xml:space="preserve">ired </w:t>
            </w:r>
            <w:r w:rsidRPr="007E292E">
              <w:rPr>
                <w:spacing w:val="-2"/>
              </w:rPr>
              <w:t>t</w:t>
            </w:r>
            <w:r w:rsidRPr="007E292E">
              <w:t>o</w:t>
            </w:r>
            <w:r w:rsidRPr="007E292E">
              <w:rPr>
                <w:spacing w:val="-1"/>
              </w:rPr>
              <w:t xml:space="preserve"> </w:t>
            </w:r>
            <w:r w:rsidRPr="007E292E">
              <w:t>c</w:t>
            </w:r>
            <w:r w:rsidRPr="007E292E">
              <w:rPr>
                <w:spacing w:val="1"/>
              </w:rPr>
              <w:t>o</w:t>
            </w:r>
            <w:r w:rsidRPr="007E292E">
              <w:rPr>
                <w:spacing w:val="-1"/>
              </w:rPr>
              <w:t>n</w:t>
            </w:r>
            <w:r w:rsidRPr="007E292E">
              <w:t>f</w:t>
            </w:r>
            <w:r w:rsidRPr="007E292E">
              <w:rPr>
                <w:spacing w:val="-3"/>
              </w:rPr>
              <w:t>i</w:t>
            </w:r>
            <w:r w:rsidRPr="007E292E">
              <w:t>rm</w:t>
            </w:r>
            <w:r w:rsidRPr="007E292E">
              <w:rPr>
                <w:spacing w:val="1"/>
              </w:rPr>
              <w:t xml:space="preserve"> </w:t>
            </w:r>
            <w:r w:rsidRPr="007E292E">
              <w:t>in t</w:t>
            </w:r>
            <w:r w:rsidRPr="007E292E">
              <w:rPr>
                <w:spacing w:val="-3"/>
              </w:rPr>
              <w:t>h</w:t>
            </w:r>
            <w:r w:rsidRPr="007E292E">
              <w:t>e</w:t>
            </w:r>
            <w:r w:rsidRPr="007E292E">
              <w:rPr>
                <w:spacing w:val="1"/>
              </w:rPr>
              <w:t xml:space="preserve"> </w:t>
            </w:r>
            <w:r w:rsidRPr="007E292E">
              <w:t>st</w:t>
            </w:r>
            <w:r w:rsidRPr="007E292E">
              <w:rPr>
                <w:spacing w:val="-2"/>
              </w:rPr>
              <w:t>a</w:t>
            </w:r>
            <w:r w:rsidRPr="007E292E">
              <w:t>t</w:t>
            </w:r>
            <w:r w:rsidRPr="007E292E">
              <w:rPr>
                <w:spacing w:val="-1"/>
              </w:rPr>
              <w:t>e</w:t>
            </w:r>
            <w:r w:rsidRPr="007E292E">
              <w:rPr>
                <w:spacing w:val="1"/>
              </w:rPr>
              <w:t>m</w:t>
            </w:r>
            <w:r w:rsidRPr="007E292E">
              <w:t>ent</w:t>
            </w:r>
            <w:r w:rsidRPr="007E292E">
              <w:rPr>
                <w:spacing w:val="-2"/>
              </w:rPr>
              <w:t xml:space="preserve"> </w:t>
            </w:r>
            <w:r w:rsidRPr="007E292E">
              <w:t>r</w:t>
            </w:r>
            <w:r w:rsidRPr="007E292E">
              <w:rPr>
                <w:spacing w:val="1"/>
              </w:rPr>
              <w:t>e</w:t>
            </w:r>
            <w:r w:rsidRPr="007E292E">
              <w:rPr>
                <w:spacing w:val="-1"/>
              </w:rPr>
              <w:t>qu</w:t>
            </w:r>
            <w:r w:rsidRPr="007E292E">
              <w:t>i</w:t>
            </w:r>
            <w:r w:rsidRPr="007E292E">
              <w:rPr>
                <w:spacing w:val="-3"/>
              </w:rPr>
              <w:t>r</w:t>
            </w:r>
            <w:r w:rsidRPr="007E292E">
              <w:t>ed u</w:t>
            </w:r>
            <w:r w:rsidRPr="007E292E">
              <w:rPr>
                <w:spacing w:val="-1"/>
              </w:rPr>
              <w:t>nd</w:t>
            </w:r>
            <w:r w:rsidRPr="007E292E">
              <w:t>er</w:t>
            </w:r>
            <w:r w:rsidRPr="007E292E">
              <w:rPr>
                <w:spacing w:val="1"/>
              </w:rPr>
              <w:t xml:space="preserve"> </w:t>
            </w:r>
            <w:r w:rsidRPr="007E292E">
              <w:rPr>
                <w:spacing w:val="-1"/>
              </w:rPr>
              <w:t>p</w:t>
            </w:r>
            <w:r w:rsidRPr="007E292E">
              <w:t>ara</w:t>
            </w:r>
            <w:r w:rsidRPr="007E292E">
              <w:rPr>
                <w:spacing w:val="-1"/>
              </w:rPr>
              <w:t>g</w:t>
            </w:r>
            <w:r w:rsidRPr="007E292E">
              <w:t>ra</w:t>
            </w:r>
            <w:r w:rsidRPr="007E292E">
              <w:rPr>
                <w:spacing w:val="-1"/>
              </w:rPr>
              <w:t>p</w:t>
            </w:r>
            <w:r w:rsidRPr="007E292E">
              <w:t>h</w:t>
            </w:r>
            <w:r w:rsidRPr="007E292E">
              <w:rPr>
                <w:spacing w:val="-1"/>
              </w:rPr>
              <w:t xml:space="preserve"> </w:t>
            </w:r>
            <w:r w:rsidRPr="007E292E">
              <w:rPr>
                <w:spacing w:val="1"/>
              </w:rPr>
              <w:t>2</w:t>
            </w:r>
            <w:r w:rsidRPr="007E292E">
              <w:rPr>
                <w:spacing w:val="-3"/>
              </w:rPr>
              <w:t>.</w:t>
            </w:r>
            <w:r w:rsidRPr="007E292E">
              <w:t>4</w:t>
            </w:r>
            <w:r w:rsidRPr="007E292E">
              <w:rPr>
                <w:spacing w:val="1"/>
              </w:rPr>
              <w:t xml:space="preserve"> </w:t>
            </w:r>
            <w:r w:rsidRPr="007E292E">
              <w:t>be</w:t>
            </w:r>
            <w:r w:rsidRPr="007E292E">
              <w:rPr>
                <w:spacing w:val="-3"/>
              </w:rPr>
              <w:t>l</w:t>
            </w:r>
            <w:r w:rsidRPr="007E292E">
              <w:rPr>
                <w:spacing w:val="1"/>
              </w:rPr>
              <w:t>o</w:t>
            </w:r>
            <w:r w:rsidRPr="007E292E">
              <w:t>w</w:t>
            </w:r>
            <w:r w:rsidRPr="007E292E">
              <w:rPr>
                <w:spacing w:val="-1"/>
              </w:rPr>
              <w:t xml:space="preserve"> </w:t>
            </w:r>
            <w:r w:rsidRPr="007E292E">
              <w:t xml:space="preserve">that all </w:t>
            </w:r>
            <w:r w:rsidRPr="007E292E">
              <w:rPr>
                <w:spacing w:val="1"/>
              </w:rPr>
              <w:t>D</w:t>
            </w:r>
            <w:r w:rsidRPr="007E292E">
              <w:t>ata</w:t>
            </w:r>
            <w:r w:rsidRPr="007E292E">
              <w:rPr>
                <w:spacing w:val="-2"/>
              </w:rPr>
              <w:t xml:space="preserve"> </w:t>
            </w:r>
            <w:r w:rsidRPr="007E292E">
              <w:t>S</w:t>
            </w:r>
            <w:r w:rsidRPr="007E292E">
              <w:rPr>
                <w:spacing w:val="-1"/>
              </w:rPr>
              <w:t>ub</w:t>
            </w:r>
            <w:r w:rsidRPr="007E292E">
              <w:t>je</w:t>
            </w:r>
            <w:r w:rsidRPr="007E292E">
              <w:rPr>
                <w:spacing w:val="1"/>
              </w:rPr>
              <w:t>c</w:t>
            </w:r>
            <w:r w:rsidRPr="007E292E">
              <w:t>ts</w:t>
            </w:r>
            <w:r w:rsidRPr="007E292E">
              <w:rPr>
                <w:spacing w:val="-2"/>
              </w:rPr>
              <w:t xml:space="preserve"> </w:t>
            </w:r>
            <w:r w:rsidRPr="007E292E">
              <w:rPr>
                <w:spacing w:val="1"/>
              </w:rPr>
              <w:t>(</w:t>
            </w:r>
            <w:r w:rsidRPr="007E292E">
              <w:t>wh</w:t>
            </w:r>
            <w:r w:rsidRPr="007E292E">
              <w:rPr>
                <w:spacing w:val="-2"/>
              </w:rPr>
              <w:t>e</w:t>
            </w:r>
            <w:r w:rsidRPr="007E292E">
              <w:t>re</w:t>
            </w:r>
            <w:r w:rsidRPr="007E292E">
              <w:rPr>
                <w:spacing w:val="-1"/>
              </w:rPr>
              <w:t xml:space="preserve"> </w:t>
            </w:r>
            <w:r w:rsidRPr="007E292E">
              <w:rPr>
                <w:spacing w:val="1"/>
              </w:rPr>
              <w:t>D</w:t>
            </w:r>
            <w:r w:rsidRPr="007E292E">
              <w:rPr>
                <w:spacing w:val="-3"/>
              </w:rPr>
              <w:t>a</w:t>
            </w:r>
            <w:r w:rsidRPr="007E292E">
              <w:t>ta</w:t>
            </w:r>
            <w:r w:rsidRPr="007E292E">
              <w:rPr>
                <w:spacing w:val="1"/>
              </w:rPr>
              <w:t xml:space="preserve"> </w:t>
            </w:r>
            <w:r w:rsidRPr="007E292E">
              <w:t>S</w:t>
            </w:r>
            <w:r w:rsidRPr="007E292E">
              <w:rPr>
                <w:spacing w:val="-2"/>
              </w:rPr>
              <w:t>u</w:t>
            </w:r>
            <w:r w:rsidRPr="007E292E">
              <w:rPr>
                <w:spacing w:val="-1"/>
              </w:rPr>
              <w:t>b</w:t>
            </w:r>
            <w:r w:rsidRPr="007E292E">
              <w:t>je</w:t>
            </w:r>
            <w:r w:rsidRPr="007E292E">
              <w:rPr>
                <w:spacing w:val="1"/>
              </w:rPr>
              <w:t>c</w:t>
            </w:r>
            <w:r w:rsidRPr="007E292E">
              <w:t>t</w:t>
            </w:r>
            <w:r w:rsidRPr="007E292E">
              <w:rPr>
                <w:spacing w:val="1"/>
              </w:rPr>
              <w:t xml:space="preserve"> </w:t>
            </w:r>
            <w:r w:rsidRPr="007E292E">
              <w:rPr>
                <w:spacing w:val="-1"/>
              </w:rPr>
              <w:t>h</w:t>
            </w:r>
            <w:r w:rsidRPr="007E292E">
              <w:rPr>
                <w:spacing w:val="-3"/>
              </w:rPr>
              <w:t>a</w:t>
            </w:r>
            <w:r w:rsidRPr="007E292E">
              <w:t xml:space="preserve">s </w:t>
            </w:r>
            <w:r w:rsidRPr="007E292E">
              <w:rPr>
                <w:spacing w:val="1"/>
              </w:rPr>
              <w:t>t</w:t>
            </w:r>
            <w:r w:rsidRPr="007E292E">
              <w:rPr>
                <w:spacing w:val="-1"/>
              </w:rPr>
              <w:t>h</w:t>
            </w:r>
            <w:r w:rsidRPr="007E292E">
              <w:t>e</w:t>
            </w:r>
            <w:r w:rsidRPr="007E292E">
              <w:rPr>
                <w:spacing w:val="-2"/>
              </w:rPr>
              <w:t xml:space="preserve"> </w:t>
            </w:r>
            <w:r w:rsidRPr="007E292E">
              <w:rPr>
                <w:spacing w:val="-1"/>
              </w:rPr>
              <w:t>m</w:t>
            </w:r>
            <w:r w:rsidRPr="007E292E">
              <w:t>ean</w:t>
            </w:r>
            <w:r w:rsidRPr="007E292E">
              <w:rPr>
                <w:spacing w:val="-1"/>
              </w:rPr>
              <w:t>in</w:t>
            </w:r>
            <w:r w:rsidRPr="007E292E">
              <w:t>g</w:t>
            </w:r>
            <w:r w:rsidRPr="007E292E">
              <w:rPr>
                <w:spacing w:val="-1"/>
              </w:rPr>
              <w:t xml:space="preserve"> </w:t>
            </w:r>
            <w:r w:rsidRPr="007E292E">
              <w:t>gi</w:t>
            </w:r>
            <w:r w:rsidRPr="007E292E">
              <w:rPr>
                <w:spacing w:val="1"/>
              </w:rPr>
              <w:t>v</w:t>
            </w:r>
            <w:r w:rsidRPr="007E292E">
              <w:t>en u</w:t>
            </w:r>
            <w:r w:rsidRPr="007E292E">
              <w:rPr>
                <w:spacing w:val="-1"/>
              </w:rPr>
              <w:t>nd</w:t>
            </w:r>
            <w:r w:rsidRPr="007E292E">
              <w:t>er</w:t>
            </w:r>
            <w:r w:rsidRPr="007E292E">
              <w:rPr>
                <w:spacing w:val="-1"/>
              </w:rPr>
              <w:t xml:space="preserve"> </w:t>
            </w:r>
            <w:r w:rsidRPr="007E292E">
              <w:t>the</w:t>
            </w:r>
            <w:r w:rsidRPr="007E292E">
              <w:rPr>
                <w:spacing w:val="-2"/>
              </w:rPr>
              <w:t xml:space="preserve"> </w:t>
            </w:r>
            <w:r w:rsidRPr="007E292E">
              <w:rPr>
                <w:spacing w:val="1"/>
              </w:rPr>
              <w:t>D</w:t>
            </w:r>
            <w:r w:rsidRPr="007E292E">
              <w:t>ata</w:t>
            </w:r>
            <w:r w:rsidRPr="007E292E">
              <w:rPr>
                <w:spacing w:val="-2"/>
              </w:rPr>
              <w:t xml:space="preserve"> </w:t>
            </w:r>
            <w:r w:rsidRPr="007E292E">
              <w:rPr>
                <w:spacing w:val="1"/>
              </w:rPr>
              <w:t>P</w:t>
            </w:r>
            <w:r w:rsidRPr="007E292E">
              <w:rPr>
                <w:spacing w:val="-3"/>
              </w:rPr>
              <w:t>r</w:t>
            </w:r>
            <w:r w:rsidRPr="007E292E">
              <w:rPr>
                <w:spacing w:val="1"/>
              </w:rPr>
              <w:t>o</w:t>
            </w:r>
            <w:r w:rsidRPr="007E292E">
              <w:rPr>
                <w:spacing w:val="-2"/>
              </w:rPr>
              <w:t>t</w:t>
            </w:r>
            <w:r w:rsidRPr="007E292E">
              <w:t>ec</w:t>
            </w:r>
            <w:r w:rsidRPr="007E292E">
              <w:rPr>
                <w:spacing w:val="1"/>
              </w:rPr>
              <w:t>t</w:t>
            </w:r>
            <w:r w:rsidRPr="007E292E">
              <w:rPr>
                <w:spacing w:val="-3"/>
              </w:rPr>
              <w:t>i</w:t>
            </w:r>
            <w:r w:rsidRPr="007E292E">
              <w:rPr>
                <w:spacing w:val="1"/>
              </w:rPr>
              <w:t>o</w:t>
            </w:r>
            <w:r w:rsidRPr="007E292E">
              <w:t xml:space="preserve">n </w:t>
            </w:r>
            <w:r w:rsidRPr="007E292E">
              <w:rPr>
                <w:spacing w:val="1"/>
              </w:rPr>
              <w:t>L</w:t>
            </w:r>
            <w:r w:rsidRPr="007E292E">
              <w:t>aws)</w:t>
            </w:r>
            <w:r w:rsidRPr="007E292E">
              <w:rPr>
                <w:spacing w:val="-2"/>
              </w:rPr>
              <w:t xml:space="preserve"> </w:t>
            </w:r>
            <w:r w:rsidRPr="007E292E">
              <w:rPr>
                <w:spacing w:val="1"/>
              </w:rPr>
              <w:t>w</w:t>
            </w:r>
            <w:r w:rsidRPr="007E292E">
              <w:rPr>
                <w:spacing w:val="-3"/>
              </w:rPr>
              <w:t>h</w:t>
            </w:r>
            <w:r w:rsidRPr="007E292E">
              <w:rPr>
                <w:spacing w:val="1"/>
              </w:rPr>
              <w:t>o</w:t>
            </w:r>
            <w:r w:rsidRPr="007E292E">
              <w:t>se</w:t>
            </w:r>
            <w:r w:rsidRPr="007E292E">
              <w:rPr>
                <w:spacing w:val="-1"/>
              </w:rPr>
              <w:t xml:space="preserve"> </w:t>
            </w:r>
            <w:r w:rsidRPr="007E292E">
              <w:rPr>
                <w:spacing w:val="1"/>
              </w:rPr>
              <w:t>P</w:t>
            </w:r>
            <w:r w:rsidRPr="007E292E">
              <w:t>e</w:t>
            </w:r>
            <w:r w:rsidRPr="007E292E">
              <w:rPr>
                <w:spacing w:val="-2"/>
              </w:rPr>
              <w:t>r</w:t>
            </w:r>
            <w:r w:rsidRPr="007E292E">
              <w:t>s</w:t>
            </w:r>
            <w:r w:rsidRPr="007E292E">
              <w:rPr>
                <w:spacing w:val="1"/>
              </w:rPr>
              <w:t>o</w:t>
            </w:r>
            <w:r w:rsidRPr="007E292E">
              <w:rPr>
                <w:spacing w:val="-1"/>
              </w:rPr>
              <w:t>n</w:t>
            </w:r>
            <w:r w:rsidRPr="007E292E">
              <w:t>al</w:t>
            </w:r>
            <w:r w:rsidRPr="007E292E">
              <w:rPr>
                <w:spacing w:val="-2"/>
              </w:rPr>
              <w:t xml:space="preserve"> </w:t>
            </w:r>
            <w:r w:rsidRPr="007E292E">
              <w:rPr>
                <w:spacing w:val="1"/>
              </w:rPr>
              <w:t>D</w:t>
            </w:r>
            <w:r w:rsidRPr="007E292E">
              <w:t>a</w:t>
            </w:r>
            <w:r w:rsidRPr="007E292E">
              <w:rPr>
                <w:spacing w:val="-2"/>
              </w:rPr>
              <w:t>t</w:t>
            </w:r>
            <w:r w:rsidRPr="007E292E">
              <w:t>a</w:t>
            </w:r>
            <w:r w:rsidRPr="007E292E">
              <w:rPr>
                <w:spacing w:val="-2"/>
              </w:rPr>
              <w:t xml:space="preserve"> </w:t>
            </w:r>
            <w:r w:rsidRPr="007E292E">
              <w:t>is</w:t>
            </w:r>
            <w:r w:rsidRPr="007E292E">
              <w:rPr>
                <w:spacing w:val="1"/>
              </w:rPr>
              <w:t xml:space="preserve"> </w:t>
            </w:r>
            <w:r w:rsidRPr="007E292E">
              <w:rPr>
                <w:spacing w:val="-1"/>
              </w:rPr>
              <w:t>p</w:t>
            </w:r>
            <w:r w:rsidRPr="007E292E">
              <w:t>r</w:t>
            </w:r>
            <w:r w:rsidRPr="007E292E">
              <w:rPr>
                <w:spacing w:val="-1"/>
              </w:rPr>
              <w:t>o</w:t>
            </w:r>
            <w:r w:rsidRPr="007E292E">
              <w:rPr>
                <w:spacing w:val="1"/>
              </w:rPr>
              <w:t>v</w:t>
            </w:r>
            <w:r w:rsidRPr="007E292E">
              <w:t>i</w:t>
            </w:r>
            <w:r w:rsidRPr="007E292E">
              <w:rPr>
                <w:spacing w:val="-1"/>
              </w:rPr>
              <w:t>d</w:t>
            </w:r>
            <w:r w:rsidRPr="007E292E">
              <w:t>ed by</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t>T</w:t>
            </w:r>
            <w:r w:rsidRPr="007E292E">
              <w:rPr>
                <w:spacing w:val="1"/>
              </w:rPr>
              <w:t>e</w:t>
            </w:r>
            <w:r w:rsidRPr="007E292E">
              <w:rPr>
                <w:spacing w:val="-1"/>
              </w:rPr>
              <w:t>nd</w:t>
            </w:r>
            <w:r w:rsidRPr="007E292E">
              <w:t>e</w:t>
            </w:r>
            <w:r w:rsidRPr="007E292E">
              <w:rPr>
                <w:spacing w:val="-2"/>
              </w:rPr>
              <w:t>re</w:t>
            </w:r>
            <w:r w:rsidRPr="007E292E">
              <w:t>r have</w:t>
            </w:r>
            <w:r w:rsidRPr="007E292E">
              <w:rPr>
                <w:spacing w:val="-1"/>
              </w:rPr>
              <w:t xml:space="preserve"> </w:t>
            </w:r>
            <w:r w:rsidRPr="007E292E">
              <w:t>c</w:t>
            </w:r>
            <w:r w:rsidRPr="007E292E">
              <w:rPr>
                <w:spacing w:val="1"/>
              </w:rPr>
              <w:t>o</w:t>
            </w:r>
            <w:r w:rsidRPr="007E292E">
              <w:rPr>
                <w:spacing w:val="-1"/>
              </w:rPr>
              <w:t>n</w:t>
            </w:r>
            <w:r w:rsidRPr="007E292E">
              <w:rPr>
                <w:spacing w:val="-2"/>
              </w:rPr>
              <w:t>s</w:t>
            </w:r>
            <w:r w:rsidRPr="007E292E">
              <w:t>ented</w:t>
            </w:r>
            <w:r w:rsidRPr="007E292E">
              <w:rPr>
                <w:spacing w:val="-2"/>
              </w:rPr>
              <w:t xml:space="preserve"> </w:t>
            </w:r>
            <w:r w:rsidRPr="007E292E">
              <w:t>to</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p</w:t>
            </w:r>
            <w:r w:rsidRPr="007E292E">
              <w:rPr>
                <w:spacing w:val="-3"/>
              </w:rPr>
              <w:t>r</w:t>
            </w:r>
            <w:r w:rsidRPr="007E292E">
              <w:rPr>
                <w:spacing w:val="1"/>
              </w:rPr>
              <w:t>o</w:t>
            </w:r>
            <w:r w:rsidRPr="007E292E">
              <w:t>c</w:t>
            </w:r>
            <w:r w:rsidRPr="007E292E">
              <w:rPr>
                <w:spacing w:val="5"/>
              </w:rPr>
              <w:t>e</w:t>
            </w:r>
            <w:r w:rsidRPr="007E292E">
              <w:rPr>
                <w:spacing w:val="-2"/>
              </w:rPr>
              <w:t>s</w:t>
            </w:r>
            <w:r w:rsidRPr="007E292E">
              <w:t>si</w:t>
            </w:r>
            <w:r w:rsidRPr="007E292E">
              <w:rPr>
                <w:spacing w:val="-1"/>
              </w:rPr>
              <w:t>n</w:t>
            </w:r>
            <w:r w:rsidRPr="007E292E">
              <w:t xml:space="preserve">g </w:t>
            </w:r>
            <w:r w:rsidRPr="007E292E">
              <w:rPr>
                <w:spacing w:val="1"/>
              </w:rPr>
              <w:t>o</w:t>
            </w:r>
            <w:r w:rsidRPr="007E292E">
              <w:t>f such</w:t>
            </w:r>
            <w:r w:rsidRPr="007E292E">
              <w:rPr>
                <w:spacing w:val="-3"/>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2"/>
              </w:rPr>
              <w:t xml:space="preserve"> </w:t>
            </w:r>
            <w:r w:rsidRPr="007E292E">
              <w:rPr>
                <w:spacing w:val="1"/>
              </w:rPr>
              <w:t>D</w:t>
            </w:r>
            <w:r w:rsidRPr="007E292E">
              <w:t>ata</w:t>
            </w:r>
            <w:r w:rsidRPr="007E292E">
              <w:rPr>
                <w:spacing w:val="-2"/>
              </w:rPr>
              <w:t xml:space="preserve"> </w:t>
            </w:r>
            <w:r w:rsidRPr="007E292E">
              <w:t>by</w:t>
            </w:r>
            <w:r w:rsidRPr="007E292E">
              <w:rPr>
                <w:spacing w:val="-1"/>
              </w:rPr>
              <w:t xml:space="preserve"> </w:t>
            </w:r>
            <w:r w:rsidRPr="007E292E">
              <w:t xml:space="preserve">the </w:t>
            </w:r>
            <w:r w:rsidRPr="007E292E">
              <w:rPr>
                <w:spacing w:val="1"/>
              </w:rPr>
              <w:t>T</w:t>
            </w:r>
            <w:r w:rsidRPr="007E292E">
              <w:t>en</w:t>
            </w:r>
            <w:r w:rsidRPr="007E292E">
              <w:rPr>
                <w:spacing w:val="-1"/>
              </w:rPr>
              <w:t>d</w:t>
            </w:r>
            <w:r w:rsidRPr="007E292E">
              <w:t>e</w:t>
            </w:r>
            <w:r w:rsidRPr="007E292E">
              <w:rPr>
                <w:spacing w:val="-2"/>
              </w:rPr>
              <w:t>r</w:t>
            </w:r>
            <w:r w:rsidRPr="007E292E">
              <w:t>er,</w:t>
            </w:r>
            <w:r w:rsidRPr="007E292E">
              <w:rPr>
                <w:spacing w:val="-1"/>
              </w:rPr>
              <w:t xml:space="preserve"> </w:t>
            </w:r>
            <w:r w:rsidRPr="007E292E">
              <w:t xml:space="preserve">the </w:t>
            </w:r>
            <w:r w:rsidR="00084AB0" w:rsidRPr="007E292E">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rit</w:t>
            </w:r>
            <w:r w:rsidRPr="007E292E">
              <w:rPr>
                <w:spacing w:val="-1"/>
              </w:rPr>
              <w:t>y</w:t>
            </w:r>
            <w:r w:rsidRPr="007E292E">
              <w:t xml:space="preserve">, </w:t>
            </w:r>
            <w:r w:rsidRPr="007E292E">
              <w:rPr>
                <w:spacing w:val="1"/>
              </w:rPr>
              <w:t>t</w:t>
            </w:r>
            <w:r w:rsidRPr="007E292E">
              <w:rPr>
                <w:spacing w:val="-1"/>
              </w:rPr>
              <w:t>h</w:t>
            </w:r>
            <w:r w:rsidRPr="007E292E">
              <w:t>e</w:t>
            </w:r>
            <w:r w:rsidRPr="007E292E">
              <w:rPr>
                <w:spacing w:val="-2"/>
              </w:rPr>
              <w:t xml:space="preserve"> E</w:t>
            </w:r>
            <w:r w:rsidRPr="007E292E">
              <w:rPr>
                <w:spacing w:val="1"/>
              </w:rPr>
              <w:t>v</w:t>
            </w:r>
            <w:r w:rsidRPr="007E292E">
              <w:t>al</w:t>
            </w:r>
            <w:r w:rsidRPr="007E292E">
              <w:rPr>
                <w:spacing w:val="-1"/>
              </w:rPr>
              <w:t>u</w:t>
            </w:r>
            <w:r w:rsidRPr="007E292E">
              <w:t>ati</w:t>
            </w:r>
            <w:r w:rsidRPr="007E292E">
              <w:rPr>
                <w:spacing w:val="1"/>
              </w:rPr>
              <w:t>o</w:t>
            </w:r>
            <w:r w:rsidRPr="007E292E">
              <w:t>n</w:t>
            </w:r>
            <w:r w:rsidRPr="007E292E">
              <w:rPr>
                <w:spacing w:val="-5"/>
              </w:rPr>
              <w:t xml:space="preserve"> </w:t>
            </w:r>
            <w:r w:rsidRPr="007E292E">
              <w:t>T</w:t>
            </w:r>
            <w:r w:rsidRPr="007E292E">
              <w:rPr>
                <w:spacing w:val="1"/>
              </w:rPr>
              <w:t>e</w:t>
            </w:r>
            <w:r w:rsidRPr="007E292E">
              <w:rPr>
                <w:spacing w:val="-3"/>
              </w:rPr>
              <w:t>a</w:t>
            </w:r>
            <w:r w:rsidRPr="007E292E">
              <w:t>m a</w:t>
            </w:r>
            <w:r w:rsidRPr="007E292E">
              <w:rPr>
                <w:spacing w:val="-1"/>
              </w:rPr>
              <w:t>n</w:t>
            </w:r>
            <w:r w:rsidRPr="007E292E">
              <w:t>d</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su</w:t>
            </w:r>
            <w:r w:rsidRPr="007E292E">
              <w:rPr>
                <w:spacing w:val="-2"/>
              </w:rPr>
              <w:t>p</w:t>
            </w:r>
            <w:r w:rsidRPr="007E292E">
              <w:rPr>
                <w:spacing w:val="-1"/>
              </w:rPr>
              <w:t>p</w:t>
            </w:r>
            <w:r w:rsidRPr="007E292E">
              <w:t>lier</w:t>
            </w:r>
            <w:r w:rsidRPr="007E292E">
              <w:rPr>
                <w:spacing w:val="-1"/>
              </w:rPr>
              <w:t xml:space="preserve"> </w:t>
            </w:r>
            <w:r w:rsidRPr="007E292E">
              <w:rPr>
                <w:spacing w:val="1"/>
              </w:rPr>
              <w:t>o</w:t>
            </w:r>
            <w:r w:rsidRPr="007E292E">
              <w:t xml:space="preserve">f </w:t>
            </w:r>
            <w:r w:rsidRPr="007E292E">
              <w:rPr>
                <w:spacing w:val="1"/>
              </w:rPr>
              <w:t>t</w:t>
            </w:r>
            <w:r w:rsidRPr="007E292E">
              <w:rPr>
                <w:spacing w:val="-3"/>
              </w:rPr>
              <w:t>h</w:t>
            </w:r>
            <w:r w:rsidRPr="007E292E">
              <w:t>e</w:t>
            </w:r>
            <w:r w:rsidR="007E32FC" w:rsidRPr="007E292E">
              <w:t xml:space="preserve"> </w:t>
            </w:r>
            <w:hyperlink r:id="rId18" w:history="1">
              <w:r w:rsidR="007E32FC" w:rsidRPr="007E292E">
                <w:rPr>
                  <w:rStyle w:val="Hyperlink"/>
                </w:rPr>
                <w:t>eTenders</w:t>
              </w:r>
            </w:hyperlink>
            <w:r w:rsidR="007E32FC" w:rsidRPr="007E292E">
              <w:rPr>
                <w:spacing w:val="1"/>
              </w:rPr>
              <w:t xml:space="preserve"> </w:t>
            </w:r>
            <w:r w:rsidRPr="007E292E">
              <w:rPr>
                <w:spacing w:val="-1"/>
              </w:rPr>
              <w:t>w</w:t>
            </w:r>
            <w:r w:rsidRPr="007E292E">
              <w:t>ebsite,</w:t>
            </w:r>
            <w:r w:rsidRPr="007E292E">
              <w:rPr>
                <w:spacing w:val="-2"/>
              </w:rPr>
              <w:t xml:space="preserve"> </w:t>
            </w:r>
            <w:r w:rsidRPr="007E292E">
              <w:t>f</w:t>
            </w:r>
            <w:r w:rsidRPr="007E292E">
              <w:rPr>
                <w:spacing w:val="1"/>
              </w:rPr>
              <w:t>o</w:t>
            </w:r>
            <w:r w:rsidRPr="007E292E">
              <w:t>r</w:t>
            </w:r>
            <w:r w:rsidRPr="007E292E">
              <w:rPr>
                <w:spacing w:val="-2"/>
              </w:rPr>
              <w:t xml:space="preserve"> </w:t>
            </w:r>
            <w:r w:rsidRPr="007E292E">
              <w:rPr>
                <w:spacing w:val="1"/>
              </w:rPr>
              <w:t>t</w:t>
            </w:r>
            <w:r w:rsidRPr="007E292E">
              <w:rPr>
                <w:spacing w:val="-3"/>
              </w:rPr>
              <w:t>h</w:t>
            </w:r>
            <w:r w:rsidRPr="007E292E">
              <w:t>e</w:t>
            </w:r>
            <w:r w:rsidRPr="007E292E">
              <w:rPr>
                <w:spacing w:val="1"/>
              </w:rPr>
              <w:t xml:space="preserve"> </w:t>
            </w:r>
            <w:r w:rsidRPr="007E292E">
              <w:rPr>
                <w:spacing w:val="-1"/>
              </w:rPr>
              <w:t>pu</w:t>
            </w:r>
            <w:r w:rsidRPr="007E292E">
              <w:t>r</w:t>
            </w:r>
            <w:r w:rsidRPr="007E292E">
              <w:rPr>
                <w:spacing w:val="-1"/>
              </w:rPr>
              <w:t>p</w:t>
            </w:r>
            <w:r w:rsidRPr="007E292E">
              <w:rPr>
                <w:spacing w:val="1"/>
              </w:rPr>
              <w:t>o</w:t>
            </w:r>
            <w:r w:rsidRPr="007E292E">
              <w:t>s</w:t>
            </w:r>
            <w:r w:rsidRPr="007E292E">
              <w:rPr>
                <w:spacing w:val="-2"/>
              </w:rPr>
              <w:t>e</w:t>
            </w:r>
            <w:r w:rsidRPr="007E292E">
              <w:t xml:space="preserve">s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2"/>
              </w:rPr>
              <w:t xml:space="preserve"> </w:t>
            </w:r>
            <w:r w:rsidRPr="007E292E">
              <w:t>partic</w:t>
            </w:r>
            <w:r w:rsidRPr="007E292E">
              <w:rPr>
                <w:spacing w:val="-1"/>
              </w:rPr>
              <w:t>ip</w:t>
            </w:r>
            <w:r w:rsidRPr="007E292E">
              <w:rPr>
                <w:spacing w:val="-3"/>
              </w:rPr>
              <w:t>a</w:t>
            </w:r>
            <w:r w:rsidRPr="007E292E">
              <w:t>ti</w:t>
            </w:r>
            <w:r w:rsidRPr="007E292E">
              <w:rPr>
                <w:spacing w:val="1"/>
              </w:rPr>
              <w:t>o</w:t>
            </w:r>
            <w:r w:rsidRPr="007E292E">
              <w:t>n</w:t>
            </w:r>
            <w:r w:rsidRPr="007E292E">
              <w:rPr>
                <w:spacing w:val="-3"/>
              </w:rPr>
              <w:t xml:space="preserve"> </w:t>
            </w:r>
            <w:r w:rsidRPr="007E292E">
              <w:rPr>
                <w:spacing w:val="1"/>
              </w:rPr>
              <w:t>o</w:t>
            </w:r>
            <w:r w:rsidRPr="007E292E">
              <w:t>f</w:t>
            </w:r>
            <w:r w:rsidR="00084AB0" w:rsidRPr="007E292E">
              <w:t xml:space="preserve"> </w:t>
            </w:r>
            <w:r w:rsidRPr="007E292E">
              <w:t xml:space="preserve">the </w:t>
            </w:r>
            <w:r w:rsidRPr="007E292E">
              <w:rPr>
                <w:spacing w:val="-1"/>
              </w:rPr>
              <w:t>T</w:t>
            </w:r>
            <w:r w:rsidRPr="007E292E">
              <w:t>en</w:t>
            </w:r>
            <w:r w:rsidRPr="007E292E">
              <w:rPr>
                <w:spacing w:val="-1"/>
              </w:rPr>
              <w:t>d</w:t>
            </w:r>
            <w:r w:rsidRPr="007E292E">
              <w:t>erer</w:t>
            </w:r>
            <w:r w:rsidRPr="007E292E">
              <w:rPr>
                <w:spacing w:val="1"/>
              </w:rPr>
              <w:t xml:space="preserve"> </w:t>
            </w:r>
            <w:r w:rsidRPr="007E292E">
              <w:t>in</w:t>
            </w:r>
            <w:r w:rsidRPr="007E292E">
              <w:rPr>
                <w:spacing w:val="-3"/>
              </w:rPr>
              <w:t xml:space="preserve"> </w:t>
            </w:r>
            <w:r w:rsidRPr="007E292E">
              <w:t>th</w:t>
            </w:r>
            <w:r w:rsidRPr="007E292E">
              <w:rPr>
                <w:spacing w:val="-1"/>
              </w:rPr>
              <w:t>i</w:t>
            </w:r>
            <w:r w:rsidRPr="007E292E">
              <w:t xml:space="preserve">s </w:t>
            </w:r>
            <w:r w:rsidRPr="007E292E">
              <w:rPr>
                <w:spacing w:val="-2"/>
              </w:rPr>
              <w:t>C</w:t>
            </w:r>
            <w:r w:rsidRPr="007E292E">
              <w:rPr>
                <w:spacing w:val="1"/>
              </w:rPr>
              <w:t>om</w:t>
            </w:r>
            <w:r w:rsidRPr="007E292E">
              <w:rPr>
                <w:spacing w:val="-3"/>
              </w:rPr>
              <w:t>p</w:t>
            </w:r>
            <w:r w:rsidRPr="007E292E">
              <w:rPr>
                <w:spacing w:val="-2"/>
              </w:rPr>
              <w:t>e</w:t>
            </w:r>
            <w:r w:rsidRPr="007E292E">
              <w:t>titi</w:t>
            </w:r>
            <w:r w:rsidRPr="007E292E">
              <w:rPr>
                <w:spacing w:val="1"/>
              </w:rPr>
              <w:t>o</w:t>
            </w:r>
            <w:r w:rsidRPr="007E292E">
              <w:t>n</w:t>
            </w:r>
            <w:r w:rsidRPr="007E292E">
              <w:rPr>
                <w:spacing w:val="-3"/>
              </w:rPr>
              <w:t xml:space="preserve"> </w:t>
            </w:r>
            <w:r w:rsidRPr="007E292E">
              <w:rPr>
                <w:spacing w:val="1"/>
              </w:rPr>
              <w:t>o</w:t>
            </w:r>
            <w:r w:rsidRPr="007E292E">
              <w:t>r</w:t>
            </w:r>
            <w:r w:rsidRPr="007E292E">
              <w:rPr>
                <w:spacing w:val="-2"/>
              </w:rPr>
              <w:t xml:space="preserve"> </w:t>
            </w:r>
            <w:r w:rsidRPr="007E292E">
              <w:t xml:space="preserve">that </w:t>
            </w:r>
            <w:r w:rsidRPr="007E292E">
              <w:rPr>
                <w:spacing w:val="1"/>
              </w:rPr>
              <w:t>t</w:t>
            </w:r>
            <w:r w:rsidRPr="007E292E">
              <w:rPr>
                <w:spacing w:val="-3"/>
              </w:rPr>
              <w:t>h</w:t>
            </w:r>
            <w:r w:rsidRPr="007E292E">
              <w:t>e</w:t>
            </w:r>
            <w:r w:rsidRPr="007E292E">
              <w:rPr>
                <w:spacing w:val="1"/>
              </w:rPr>
              <w:t xml:space="preserve"> </w:t>
            </w:r>
            <w:r w:rsidRPr="007E292E">
              <w:rPr>
                <w:spacing w:val="-2"/>
              </w:rPr>
              <w:t>T</w:t>
            </w:r>
            <w:r w:rsidRPr="007E292E">
              <w:t>en</w:t>
            </w:r>
            <w:r w:rsidRPr="007E292E">
              <w:rPr>
                <w:spacing w:val="-1"/>
              </w:rPr>
              <w:t>d</w:t>
            </w:r>
            <w:r w:rsidRPr="007E292E">
              <w:t>erer</w:t>
            </w:r>
            <w:r w:rsidRPr="007E292E">
              <w:rPr>
                <w:spacing w:val="-1"/>
              </w:rPr>
              <w:t xml:space="preserve"> </w:t>
            </w:r>
            <w:r w:rsidRPr="007E292E">
              <w:rPr>
                <w:spacing w:val="1"/>
              </w:rPr>
              <w:t>o</w:t>
            </w:r>
            <w:r w:rsidRPr="007E292E">
              <w:t>the</w:t>
            </w:r>
            <w:r w:rsidRPr="007E292E">
              <w:rPr>
                <w:spacing w:val="-2"/>
              </w:rPr>
              <w:t>r</w:t>
            </w:r>
            <w:r w:rsidRPr="007E292E">
              <w:t>wise</w:t>
            </w:r>
            <w:r w:rsidRPr="007E292E">
              <w:rPr>
                <w:spacing w:val="1"/>
              </w:rPr>
              <w:t xml:space="preserve"> </w:t>
            </w:r>
            <w:r w:rsidRPr="007E292E">
              <w:rPr>
                <w:spacing w:val="-1"/>
              </w:rPr>
              <w:t>h</w:t>
            </w:r>
            <w:r w:rsidRPr="007E292E">
              <w:rPr>
                <w:spacing w:val="-3"/>
              </w:rPr>
              <w:t>a</w:t>
            </w:r>
            <w:r w:rsidRPr="007E292E">
              <w:t>s a</w:t>
            </w:r>
            <w:r w:rsidRPr="007E292E">
              <w:rPr>
                <w:spacing w:val="1"/>
              </w:rPr>
              <w:t xml:space="preserve"> </w:t>
            </w:r>
            <w:r w:rsidRPr="007E292E">
              <w:rPr>
                <w:spacing w:val="-3"/>
              </w:rPr>
              <w:t>l</w:t>
            </w:r>
            <w:r w:rsidRPr="007E292E">
              <w:t>eg</w:t>
            </w:r>
            <w:r w:rsidRPr="007E292E">
              <w:rPr>
                <w:spacing w:val="3"/>
              </w:rPr>
              <w:t>a</w:t>
            </w:r>
            <w:r w:rsidRPr="007E292E">
              <w:t>l b</w:t>
            </w:r>
            <w:r w:rsidRPr="007E292E">
              <w:rPr>
                <w:spacing w:val="-1"/>
              </w:rPr>
              <w:t>a</w:t>
            </w:r>
            <w:r w:rsidRPr="007E292E">
              <w:t>sis</w:t>
            </w:r>
            <w:r w:rsidRPr="007E292E">
              <w:rPr>
                <w:spacing w:val="-2"/>
              </w:rPr>
              <w:t xml:space="preserve"> </w:t>
            </w:r>
            <w:r w:rsidRPr="007E292E">
              <w:t>f</w:t>
            </w:r>
            <w:r w:rsidRPr="007E292E">
              <w:rPr>
                <w:spacing w:val="1"/>
              </w:rPr>
              <w:t>o</w:t>
            </w:r>
            <w:r w:rsidRPr="007E292E">
              <w:t>r</w:t>
            </w:r>
            <w:r w:rsidR="00084AB0" w:rsidRPr="007E292E">
              <w:t xml:space="preserve"> providing such Personal Data to the Contracting Authority for the purposes of its participation in this Competition</w:t>
            </w:r>
          </w:p>
        </w:tc>
      </w:tr>
      <w:tr w:rsidR="00084AB0" w:rsidRPr="007E292E" w14:paraId="6865A2BC" w14:textId="77777777" w:rsidTr="00F372D1">
        <w:trPr>
          <w:trHeight w:hRule="exact" w:val="3540"/>
        </w:trPr>
        <w:tc>
          <w:tcPr>
            <w:tcW w:w="739" w:type="dxa"/>
            <w:tcBorders>
              <w:top w:val="nil"/>
              <w:left w:val="nil"/>
              <w:bottom w:val="nil"/>
              <w:right w:val="nil"/>
            </w:tcBorders>
          </w:tcPr>
          <w:p w14:paraId="63ADCA39" w14:textId="196D53D9" w:rsidR="00084AB0" w:rsidRPr="007E292E" w:rsidRDefault="00084AB0" w:rsidP="00084AB0">
            <w:pPr>
              <w:ind w:left="179"/>
              <w:rPr>
                <w:b/>
                <w:bCs/>
                <w:color w:val="3F08C8"/>
              </w:rPr>
            </w:pPr>
            <w:r w:rsidRPr="007E292E">
              <w:rPr>
                <w:b/>
                <w:bCs/>
                <w:color w:val="3F08C8"/>
                <w:spacing w:val="1"/>
              </w:rPr>
              <w:t>2</w:t>
            </w:r>
            <w:r w:rsidRPr="007E292E">
              <w:rPr>
                <w:b/>
                <w:bCs/>
                <w:color w:val="3F08C8"/>
              </w:rPr>
              <w:t>.1.5</w:t>
            </w:r>
          </w:p>
        </w:tc>
        <w:tc>
          <w:tcPr>
            <w:tcW w:w="8358" w:type="dxa"/>
            <w:tcBorders>
              <w:top w:val="nil"/>
              <w:left w:val="nil"/>
              <w:bottom w:val="nil"/>
              <w:right w:val="nil"/>
            </w:tcBorders>
          </w:tcPr>
          <w:p w14:paraId="5DDA6EEA" w14:textId="61B56837" w:rsidR="00107CE9" w:rsidRPr="007E292E" w:rsidRDefault="00084AB0" w:rsidP="00107CE9">
            <w:pPr>
              <w:spacing w:after="120"/>
            </w:pPr>
            <w:r w:rsidRPr="007E292E">
              <w:t>The</w:t>
            </w:r>
            <w:r w:rsidRPr="007E292E">
              <w:rPr>
                <w:spacing w:val="1"/>
              </w:rPr>
              <w:t xml:space="preserve"> </w:t>
            </w:r>
            <w:r w:rsidRPr="007E292E">
              <w:rPr>
                <w:spacing w:val="-2"/>
              </w:rPr>
              <w:t>C</w:t>
            </w:r>
            <w:r w:rsidRPr="007E292E">
              <w:rPr>
                <w:spacing w:val="1"/>
              </w:rPr>
              <w:t>o</w:t>
            </w:r>
            <w:r w:rsidRPr="007E292E">
              <w:rPr>
                <w:spacing w:val="-1"/>
              </w:rPr>
              <w:t>n</w:t>
            </w:r>
            <w:r w:rsidRPr="007E292E">
              <w:t>tracting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y</w:t>
            </w:r>
            <w:r w:rsidRPr="007E292E">
              <w:rPr>
                <w:spacing w:val="-1"/>
              </w:rPr>
              <w:t xml:space="preserve"> </w:t>
            </w:r>
            <w:r w:rsidRPr="007E292E">
              <w:t>w</w:t>
            </w:r>
            <w:r w:rsidRPr="007E292E">
              <w:rPr>
                <w:spacing w:val="2"/>
              </w:rPr>
              <w:t>o</w:t>
            </w:r>
            <w:r w:rsidRPr="007E292E">
              <w:rPr>
                <w:spacing w:val="-1"/>
              </w:rPr>
              <w:t>u</w:t>
            </w:r>
            <w:r w:rsidRPr="007E292E">
              <w:t>ld</w:t>
            </w:r>
            <w:r w:rsidRPr="007E292E">
              <w:rPr>
                <w:spacing w:val="-1"/>
              </w:rPr>
              <w:t xml:space="preserve"> </w:t>
            </w:r>
            <w:r w:rsidRPr="007E292E">
              <w:t>r</w:t>
            </w:r>
            <w:r w:rsidRPr="007E292E">
              <w:rPr>
                <w:spacing w:val="1"/>
              </w:rPr>
              <w:t>e</w:t>
            </w:r>
            <w:r w:rsidRPr="007E292E">
              <w:rPr>
                <w:spacing w:val="-3"/>
              </w:rPr>
              <w:t>f</w:t>
            </w:r>
            <w:r w:rsidRPr="007E292E">
              <w:t>er</w:t>
            </w:r>
            <w:r w:rsidRPr="007E292E">
              <w:rPr>
                <w:spacing w:val="-1"/>
              </w:rPr>
              <w:t xml:space="preserve"> </w:t>
            </w:r>
            <w:r w:rsidRPr="007E292E">
              <w:t>T</w:t>
            </w:r>
            <w:r w:rsidRPr="007E292E">
              <w:rPr>
                <w:spacing w:val="1"/>
              </w:rPr>
              <w:t>e</w:t>
            </w:r>
            <w:r w:rsidRPr="007E292E">
              <w:rPr>
                <w:spacing w:val="-1"/>
              </w:rPr>
              <w:t>nd</w:t>
            </w:r>
            <w:r w:rsidRPr="007E292E">
              <w:t>ere</w:t>
            </w:r>
            <w:r w:rsidRPr="007E292E">
              <w:rPr>
                <w:spacing w:val="-2"/>
              </w:rPr>
              <w:t>r</w:t>
            </w:r>
            <w:r w:rsidRPr="007E292E">
              <w:t xml:space="preserve">s in </w:t>
            </w:r>
            <w:r w:rsidRPr="007E292E">
              <w:rPr>
                <w:spacing w:val="-3"/>
              </w:rPr>
              <w:t>p</w:t>
            </w:r>
            <w:r w:rsidRPr="007E292E">
              <w:t>artic</w:t>
            </w:r>
            <w:r w:rsidRPr="007E292E">
              <w:rPr>
                <w:spacing w:val="-1"/>
              </w:rPr>
              <w:t>u</w:t>
            </w:r>
            <w:r w:rsidRPr="007E292E">
              <w:t>lar</w:t>
            </w:r>
            <w:r w:rsidRPr="007E292E">
              <w:rPr>
                <w:spacing w:val="-1"/>
              </w:rPr>
              <w:t xml:space="preserve"> </w:t>
            </w:r>
            <w:r w:rsidRPr="007E292E">
              <w:rPr>
                <w:spacing w:val="-2"/>
              </w:rPr>
              <w:t>t</w:t>
            </w:r>
            <w:r w:rsidRPr="007E292E">
              <w:t>o</w:t>
            </w:r>
            <w:r w:rsidRPr="007E292E">
              <w:rPr>
                <w:spacing w:val="1"/>
              </w:rPr>
              <w:t xml:space="preserve"> t</w:t>
            </w:r>
            <w:r w:rsidRPr="007E292E">
              <w:rPr>
                <w:spacing w:val="-3"/>
              </w:rPr>
              <w:t>h</w:t>
            </w:r>
            <w:r w:rsidRPr="007E292E">
              <w:t>e</w:t>
            </w:r>
            <w:r w:rsidRPr="007E292E">
              <w:rPr>
                <w:spacing w:val="1"/>
              </w:rPr>
              <w:t xml:space="preserve"> </w:t>
            </w:r>
            <w:r w:rsidRPr="007E292E">
              <w:rPr>
                <w:spacing w:val="-1"/>
              </w:rPr>
              <w:t>p</w:t>
            </w:r>
            <w:r w:rsidRPr="007E292E">
              <w:t>r</w:t>
            </w:r>
            <w:r w:rsidRPr="007E292E">
              <w:rPr>
                <w:spacing w:val="-1"/>
              </w:rPr>
              <w:t>o</w:t>
            </w:r>
            <w:r w:rsidRPr="007E292E">
              <w:rPr>
                <w:spacing w:val="1"/>
              </w:rPr>
              <w:t>v</w:t>
            </w:r>
            <w:r w:rsidRPr="007E292E">
              <w:t>is</w:t>
            </w:r>
            <w:r w:rsidRPr="007E292E">
              <w:rPr>
                <w:spacing w:val="-3"/>
              </w:rPr>
              <w:t>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f Reg</w:t>
            </w:r>
            <w:r w:rsidRPr="007E292E">
              <w:rPr>
                <w:spacing w:val="-1"/>
              </w:rPr>
              <w:t>u</w:t>
            </w:r>
            <w:r w:rsidRPr="007E292E">
              <w:t>lati</w:t>
            </w:r>
            <w:r w:rsidRPr="007E292E">
              <w:rPr>
                <w:spacing w:val="1"/>
              </w:rPr>
              <w:t>o</w:t>
            </w:r>
            <w:r w:rsidRPr="007E292E">
              <w:t>n</w:t>
            </w:r>
            <w:r w:rsidRPr="007E292E">
              <w:rPr>
                <w:spacing w:val="-3"/>
              </w:rPr>
              <w:t xml:space="preserve"> </w:t>
            </w:r>
            <w:r w:rsidRPr="007E292E">
              <w:t>(EU)</w:t>
            </w:r>
            <w:r w:rsidRPr="007E292E">
              <w:rPr>
                <w:spacing w:val="-1"/>
              </w:rPr>
              <w:t xml:space="preserve"> </w:t>
            </w:r>
            <w:r w:rsidRPr="007E292E">
              <w:rPr>
                <w:spacing w:val="-2"/>
              </w:rPr>
              <w:t>2</w:t>
            </w:r>
            <w:r w:rsidRPr="007E292E">
              <w:rPr>
                <w:spacing w:val="1"/>
              </w:rPr>
              <w:t>0</w:t>
            </w:r>
            <w:r w:rsidRPr="007E292E">
              <w:rPr>
                <w:spacing w:val="-2"/>
              </w:rPr>
              <w:t>2</w:t>
            </w:r>
            <w:r w:rsidRPr="007E292E">
              <w:rPr>
                <w:spacing w:val="1"/>
              </w:rPr>
              <w:t>2</w:t>
            </w:r>
            <w:r w:rsidRPr="007E292E">
              <w:rPr>
                <w:spacing w:val="-1"/>
              </w:rPr>
              <w:t>/</w:t>
            </w:r>
            <w:r w:rsidRPr="007E292E">
              <w:rPr>
                <w:spacing w:val="1"/>
              </w:rPr>
              <w:t>1</w:t>
            </w:r>
            <w:r w:rsidRPr="007E292E">
              <w:rPr>
                <w:spacing w:val="-2"/>
              </w:rPr>
              <w:t>0</w:t>
            </w:r>
            <w:r w:rsidRPr="007E292E">
              <w:rPr>
                <w:spacing w:val="3"/>
              </w:rPr>
              <w:t>3</w:t>
            </w:r>
            <w:r w:rsidRPr="007E292E">
              <w:t>1</w:t>
            </w:r>
            <w:r w:rsidRPr="007E292E">
              <w:rPr>
                <w:spacing w:val="-1"/>
              </w:rPr>
              <w:t xml:space="preserve"> </w:t>
            </w:r>
            <w:r w:rsidRPr="007E292E">
              <w:rPr>
                <w:spacing w:val="1"/>
              </w:rPr>
              <w:t>o</w:t>
            </w:r>
            <w:r w:rsidRPr="007E292E">
              <w:t>n</w:t>
            </w:r>
            <w:r w:rsidRPr="007E292E">
              <w:rPr>
                <w:spacing w:val="-1"/>
              </w:rPr>
              <w:t xml:space="preserve"> </w:t>
            </w:r>
            <w:r w:rsidRPr="007E292E">
              <w:rPr>
                <w:spacing w:val="1"/>
              </w:rPr>
              <w:t>t</w:t>
            </w:r>
            <w:r w:rsidRPr="007E292E">
              <w:rPr>
                <w:spacing w:val="-3"/>
              </w:rPr>
              <w:t>h</w:t>
            </w:r>
            <w:r w:rsidRPr="007E292E">
              <w:t>e</w:t>
            </w:r>
            <w:r w:rsidRPr="007E292E">
              <w:rPr>
                <w:spacing w:val="1"/>
              </w:rPr>
              <w:t xml:space="preserve"> </w:t>
            </w:r>
            <w:r w:rsidRPr="007E292E">
              <w:t>ac</w:t>
            </w:r>
            <w:r w:rsidRPr="007E292E">
              <w:rPr>
                <w:spacing w:val="-2"/>
              </w:rPr>
              <w:t>c</w:t>
            </w:r>
            <w:r w:rsidRPr="007E292E">
              <w:t>ess</w:t>
            </w:r>
            <w:r w:rsidRPr="007E292E">
              <w:rPr>
                <w:spacing w:val="-1"/>
              </w:rPr>
              <w:t xml:space="preserve"> </w:t>
            </w:r>
            <w:r w:rsidRPr="007E292E">
              <w:rPr>
                <w:spacing w:val="1"/>
              </w:rPr>
              <w:t>o</w:t>
            </w:r>
            <w:r w:rsidRPr="007E292E">
              <w:t>f</w:t>
            </w:r>
            <w:r w:rsidRPr="007E292E">
              <w:rPr>
                <w:spacing w:val="-2"/>
              </w:rPr>
              <w:t xml:space="preserve"> </w:t>
            </w:r>
            <w:r w:rsidRPr="007E292E">
              <w:t>th</w:t>
            </w:r>
            <w:r w:rsidRPr="007E292E">
              <w:rPr>
                <w:spacing w:val="-1"/>
              </w:rPr>
              <w:t>i</w:t>
            </w:r>
            <w:r w:rsidRPr="007E292E">
              <w:t>rd</w:t>
            </w:r>
            <w:r w:rsidRPr="007E292E">
              <w:rPr>
                <w:spacing w:val="-1"/>
              </w:rPr>
              <w:t xml:space="preserve"> </w:t>
            </w:r>
            <w:r w:rsidRPr="007E292E">
              <w:t>c</w:t>
            </w:r>
            <w:r w:rsidRPr="007E292E">
              <w:rPr>
                <w:spacing w:val="1"/>
              </w:rPr>
              <w:t>o</w:t>
            </w:r>
            <w:r w:rsidRPr="007E292E">
              <w:rPr>
                <w:spacing w:val="-3"/>
              </w:rPr>
              <w:t>u</w:t>
            </w:r>
            <w:r w:rsidRPr="007E292E">
              <w:rPr>
                <w:spacing w:val="-1"/>
              </w:rPr>
              <w:t>n</w:t>
            </w:r>
            <w:r w:rsidRPr="007E292E">
              <w:t>try</w:t>
            </w:r>
            <w:r w:rsidRPr="007E292E">
              <w:rPr>
                <w:spacing w:val="1"/>
              </w:rPr>
              <w:t xml:space="preserve"> </w:t>
            </w:r>
            <w:r w:rsidRPr="007E292E">
              <w:rPr>
                <w:spacing w:val="-1"/>
              </w:rPr>
              <w:t>e</w:t>
            </w:r>
            <w:r w:rsidRPr="007E292E">
              <w:t>c</w:t>
            </w:r>
            <w:r w:rsidRPr="007E292E">
              <w:rPr>
                <w:spacing w:val="1"/>
              </w:rPr>
              <w:t>o</w:t>
            </w:r>
            <w:r w:rsidRPr="007E292E">
              <w:rPr>
                <w:spacing w:val="-3"/>
              </w:rPr>
              <w:t>n</w:t>
            </w:r>
            <w:r w:rsidRPr="007E292E">
              <w:rPr>
                <w:spacing w:val="1"/>
              </w:rPr>
              <w:t>om</w:t>
            </w:r>
            <w:r w:rsidRPr="007E292E">
              <w:rPr>
                <w:spacing w:val="-3"/>
              </w:rPr>
              <w:t>i</w:t>
            </w:r>
            <w:r w:rsidRPr="007E292E">
              <w:t>c</w:t>
            </w:r>
            <w:r w:rsidRPr="007E292E">
              <w:rPr>
                <w:spacing w:val="-2"/>
              </w:rPr>
              <w:t xml:space="preserve"> </w:t>
            </w:r>
            <w:r w:rsidRPr="007E292E">
              <w:rPr>
                <w:spacing w:val="1"/>
              </w:rPr>
              <w:t>o</w:t>
            </w:r>
            <w:r w:rsidRPr="007E292E">
              <w:rPr>
                <w:spacing w:val="-1"/>
              </w:rPr>
              <w:t>p</w:t>
            </w:r>
            <w:r w:rsidRPr="007E292E">
              <w:t>era</w:t>
            </w:r>
            <w:r w:rsidRPr="007E292E">
              <w:rPr>
                <w:spacing w:val="-2"/>
              </w:rPr>
              <w:t>t</w:t>
            </w:r>
            <w:r w:rsidRPr="007E292E">
              <w:rPr>
                <w:spacing w:val="1"/>
              </w:rPr>
              <w:t>o</w:t>
            </w:r>
            <w:r w:rsidRPr="007E292E">
              <w:t>rs,</w:t>
            </w:r>
            <w:r w:rsidR="00FD2135" w:rsidRPr="007E292E">
              <w:t xml:space="preserve"> </w:t>
            </w:r>
            <w:r w:rsidRPr="007E292E">
              <w:t>g</w:t>
            </w:r>
            <w:r w:rsidRPr="007E292E">
              <w:rPr>
                <w:spacing w:val="1"/>
              </w:rPr>
              <w:t>oo</w:t>
            </w:r>
            <w:r w:rsidRPr="007E292E">
              <w:rPr>
                <w:spacing w:val="-1"/>
              </w:rPr>
              <w:t>d</w:t>
            </w:r>
            <w:r w:rsidRPr="007E292E">
              <w:t>s</w:t>
            </w:r>
            <w:r w:rsidRPr="007E292E">
              <w:rPr>
                <w:spacing w:val="-2"/>
              </w:rPr>
              <w:t xml:space="preserve"> </w:t>
            </w:r>
            <w:r w:rsidRPr="007E292E">
              <w:t>and ser</w:t>
            </w:r>
            <w:r w:rsidRPr="007E292E">
              <w:rPr>
                <w:spacing w:val="1"/>
              </w:rPr>
              <w:t>v</w:t>
            </w:r>
            <w:r w:rsidRPr="007E292E">
              <w:t>i</w:t>
            </w:r>
            <w:r w:rsidRPr="007E292E">
              <w:rPr>
                <w:spacing w:val="-3"/>
              </w:rPr>
              <w:t>c</w:t>
            </w:r>
            <w:r w:rsidRPr="007E292E">
              <w:t>es</w:t>
            </w:r>
            <w:r w:rsidRPr="007E292E">
              <w:rPr>
                <w:spacing w:val="1"/>
              </w:rPr>
              <w:t xml:space="preserve"> </w:t>
            </w:r>
            <w:r w:rsidRPr="007E292E">
              <w:rPr>
                <w:spacing w:val="-2"/>
              </w:rPr>
              <w:t>t</w:t>
            </w:r>
            <w:r w:rsidRPr="007E292E">
              <w:t>o</w:t>
            </w:r>
            <w:r w:rsidRPr="007E292E">
              <w:rPr>
                <w:spacing w:val="-1"/>
              </w:rPr>
              <w:t xml:space="preserve"> </w:t>
            </w:r>
            <w:r w:rsidRPr="007E292E">
              <w:t>the Un</w:t>
            </w:r>
            <w:r w:rsidRPr="007E292E">
              <w:rPr>
                <w:spacing w:val="-3"/>
              </w:rPr>
              <w:t>i</w:t>
            </w:r>
            <w:r w:rsidRPr="007E292E">
              <w:rPr>
                <w:spacing w:val="1"/>
              </w:rPr>
              <w:t>o</w:t>
            </w:r>
            <w:r w:rsidRPr="007E292E">
              <w:rPr>
                <w:spacing w:val="-1"/>
              </w:rPr>
              <w:t>n</w:t>
            </w:r>
            <w:r w:rsidRPr="007E292E">
              <w:t>’s p</w:t>
            </w:r>
            <w:r w:rsidRPr="007E292E">
              <w:rPr>
                <w:spacing w:val="-1"/>
              </w:rPr>
              <w:t>u</w:t>
            </w:r>
            <w:r w:rsidRPr="007E292E">
              <w:rPr>
                <w:spacing w:val="-3"/>
              </w:rPr>
              <w:t>b</w:t>
            </w:r>
            <w:r w:rsidRPr="007E292E">
              <w:t>l</w:t>
            </w:r>
            <w:r w:rsidRPr="007E292E">
              <w:rPr>
                <w:spacing w:val="-1"/>
              </w:rPr>
              <w:t>i</w:t>
            </w:r>
            <w:r w:rsidRPr="007E292E">
              <w:t>c</w:t>
            </w:r>
            <w:r w:rsidRPr="007E292E">
              <w:rPr>
                <w:spacing w:val="1"/>
              </w:rPr>
              <w:t xml:space="preserve"> </w:t>
            </w:r>
            <w:r w:rsidRPr="007E292E">
              <w:rPr>
                <w:spacing w:val="-1"/>
              </w:rPr>
              <w:t>p</w:t>
            </w:r>
            <w:r w:rsidRPr="007E292E">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 and</w:t>
            </w:r>
            <w:r w:rsidRPr="007E292E">
              <w:rPr>
                <w:spacing w:val="-1"/>
              </w:rPr>
              <w:t xml:space="preserve"> </w:t>
            </w:r>
            <w:r w:rsidRPr="007E292E">
              <w:rPr>
                <w:spacing w:val="-2"/>
              </w:rPr>
              <w:t>c</w:t>
            </w:r>
            <w:r w:rsidRPr="007E292E">
              <w:rPr>
                <w:spacing w:val="1"/>
              </w:rPr>
              <w:t>o</w:t>
            </w:r>
            <w:r w:rsidRPr="007E292E">
              <w:rPr>
                <w:spacing w:val="-1"/>
              </w:rPr>
              <w:t>n</w:t>
            </w:r>
            <w:r w:rsidRPr="007E292E">
              <w:t>c</w:t>
            </w:r>
            <w:r w:rsidRPr="007E292E">
              <w:rPr>
                <w:spacing w:val="-2"/>
              </w:rPr>
              <w:t>e</w:t>
            </w:r>
            <w:r w:rsidRPr="007E292E">
              <w:t>ssi</w:t>
            </w:r>
            <w:r w:rsidRPr="007E292E">
              <w:rPr>
                <w:spacing w:val="1"/>
              </w:rPr>
              <w:t>o</w:t>
            </w:r>
            <w:r w:rsidRPr="007E292E">
              <w:t>n</w:t>
            </w:r>
            <w:r w:rsidRPr="007E292E">
              <w:rPr>
                <w:spacing w:val="-2"/>
              </w:rPr>
              <w:t xml:space="preserve"> </w:t>
            </w:r>
            <w:r w:rsidRPr="007E292E">
              <w:rPr>
                <w:spacing w:val="1"/>
              </w:rPr>
              <w:t>m</w:t>
            </w:r>
            <w:r w:rsidRPr="007E292E">
              <w:t>ar</w:t>
            </w:r>
            <w:r w:rsidRPr="007E292E">
              <w:rPr>
                <w:spacing w:val="-2"/>
              </w:rPr>
              <w:t>k</w:t>
            </w:r>
            <w:r w:rsidRPr="007E292E">
              <w:t>e</w:t>
            </w:r>
            <w:r w:rsidRPr="007E292E">
              <w:rPr>
                <w:spacing w:val="1"/>
              </w:rPr>
              <w:t>t</w:t>
            </w:r>
            <w:r w:rsidRPr="007E292E">
              <w:t>s and</w:t>
            </w:r>
            <w:r w:rsidRPr="007E292E">
              <w:rPr>
                <w:spacing w:val="-1"/>
              </w:rPr>
              <w:t xml:space="preserve"> </w:t>
            </w:r>
            <w:r w:rsidRPr="007E292E">
              <w:t>p</w:t>
            </w:r>
            <w:r w:rsidRPr="007E292E">
              <w:rPr>
                <w:spacing w:val="-3"/>
              </w:rPr>
              <w:t>r</w:t>
            </w:r>
            <w:r w:rsidRPr="007E292E">
              <w:rPr>
                <w:spacing w:val="1"/>
              </w:rPr>
              <w:t>o</w:t>
            </w:r>
            <w:r w:rsidRPr="007E292E">
              <w:rPr>
                <w:spacing w:val="-2"/>
              </w:rPr>
              <w:t>c</w:t>
            </w:r>
            <w:r w:rsidRPr="007E292E">
              <w:t>ed</w:t>
            </w:r>
            <w:r w:rsidRPr="007E292E">
              <w:rPr>
                <w:spacing w:val="-1"/>
              </w:rPr>
              <w:t>u</w:t>
            </w:r>
            <w:r w:rsidRPr="007E292E">
              <w:t>res su</w:t>
            </w:r>
            <w:r w:rsidRPr="007E292E">
              <w:rPr>
                <w:spacing w:val="-2"/>
              </w:rPr>
              <w:t>p</w:t>
            </w:r>
            <w:r w:rsidRPr="007E292E">
              <w:rPr>
                <w:spacing w:val="-1"/>
              </w:rPr>
              <w:t>p</w:t>
            </w:r>
            <w:r w:rsidRPr="007E292E">
              <w:rPr>
                <w:spacing w:val="1"/>
              </w:rPr>
              <w:t>o</w:t>
            </w:r>
            <w:r w:rsidRPr="007E292E">
              <w:t>rti</w:t>
            </w:r>
            <w:r w:rsidRPr="007E292E">
              <w:rPr>
                <w:spacing w:val="-1"/>
              </w:rPr>
              <w:t>n</w:t>
            </w:r>
            <w:r w:rsidRPr="007E292E">
              <w:t>g</w:t>
            </w:r>
            <w:r w:rsidRPr="007E292E">
              <w:rPr>
                <w:spacing w:val="-1"/>
              </w:rPr>
              <w:t xml:space="preserve"> </w:t>
            </w:r>
            <w:r w:rsidRPr="007E292E">
              <w:t>neg</w:t>
            </w:r>
            <w:r w:rsidRPr="007E292E">
              <w:rPr>
                <w:spacing w:val="-2"/>
              </w:rPr>
              <w:t>o</w:t>
            </w:r>
            <w:r w:rsidRPr="007E292E">
              <w:t>tiat</w:t>
            </w:r>
            <w:r w:rsidRPr="007E292E">
              <w:rPr>
                <w:spacing w:val="-2"/>
              </w:rPr>
              <w:t>i</w:t>
            </w:r>
            <w:r w:rsidRPr="007E292E">
              <w:rPr>
                <w:spacing w:val="1"/>
              </w:rPr>
              <w:t>o</w:t>
            </w:r>
            <w:r w:rsidRPr="007E292E">
              <w:rPr>
                <w:spacing w:val="-1"/>
              </w:rPr>
              <w:t>n</w:t>
            </w:r>
            <w:r w:rsidRPr="007E292E">
              <w:t xml:space="preserve">s </w:t>
            </w:r>
            <w:r w:rsidRPr="007E292E">
              <w:rPr>
                <w:spacing w:val="1"/>
              </w:rPr>
              <w:t>o</w:t>
            </w:r>
            <w:r w:rsidRPr="007E292E">
              <w:t>n</w:t>
            </w:r>
            <w:r w:rsidRPr="007E292E">
              <w:rPr>
                <w:spacing w:val="-3"/>
              </w:rPr>
              <w:t xml:space="preserve"> </w:t>
            </w:r>
            <w:r w:rsidRPr="007E292E">
              <w:t>ac</w:t>
            </w:r>
            <w:r w:rsidRPr="007E292E">
              <w:rPr>
                <w:spacing w:val="1"/>
              </w:rPr>
              <w:t>c</w:t>
            </w:r>
            <w:r w:rsidRPr="007E292E">
              <w:t>e</w:t>
            </w:r>
            <w:r w:rsidRPr="007E292E">
              <w:rPr>
                <w:spacing w:val="-2"/>
              </w:rPr>
              <w:t>s</w:t>
            </w:r>
            <w:r w:rsidRPr="007E292E">
              <w:t xml:space="preserve">s </w:t>
            </w:r>
            <w:r w:rsidRPr="007E292E">
              <w:rPr>
                <w:spacing w:val="1"/>
              </w:rPr>
              <w:t>o</w:t>
            </w:r>
            <w:r w:rsidRPr="007E292E">
              <w:t>f</w:t>
            </w:r>
            <w:r w:rsidRPr="007E292E">
              <w:rPr>
                <w:spacing w:val="-3"/>
              </w:rPr>
              <w:t xml:space="preserve"> </w:t>
            </w:r>
            <w:r w:rsidRPr="007E292E">
              <w:t>Un</w:t>
            </w:r>
            <w:r w:rsidRPr="007E292E">
              <w:rPr>
                <w:spacing w:val="-1"/>
              </w:rPr>
              <w:t>i</w:t>
            </w:r>
            <w:r w:rsidRPr="007E292E">
              <w:rPr>
                <w:spacing w:val="1"/>
              </w:rPr>
              <w:t>o</w:t>
            </w:r>
            <w:r w:rsidRPr="007E292E">
              <w:t>n</w:t>
            </w:r>
            <w:r w:rsidRPr="007E292E">
              <w:rPr>
                <w:spacing w:val="-3"/>
              </w:rPr>
              <w:t xml:space="preserve"> </w:t>
            </w:r>
            <w:r w:rsidRPr="007E292E">
              <w:t>e</w:t>
            </w:r>
            <w:r w:rsidRPr="007E292E">
              <w:rPr>
                <w:spacing w:val="-2"/>
              </w:rPr>
              <w:t>c</w:t>
            </w:r>
            <w:r w:rsidRPr="007E292E">
              <w:rPr>
                <w:spacing w:val="1"/>
              </w:rPr>
              <w:t>o</w:t>
            </w:r>
            <w:r w:rsidRPr="007E292E">
              <w:rPr>
                <w:spacing w:val="-1"/>
              </w:rPr>
              <w:t>no</w:t>
            </w:r>
            <w:r w:rsidRPr="007E292E">
              <w:rPr>
                <w:spacing w:val="1"/>
              </w:rPr>
              <w:t>m</w:t>
            </w:r>
            <w:r w:rsidRPr="007E292E">
              <w:t>ic</w:t>
            </w:r>
            <w:r w:rsidRPr="007E292E">
              <w:rPr>
                <w:spacing w:val="-2"/>
              </w:rPr>
              <w:t xml:space="preserve"> </w:t>
            </w:r>
            <w:r w:rsidRPr="007E292E">
              <w:rPr>
                <w:spacing w:val="1"/>
              </w:rPr>
              <w:t>o</w:t>
            </w:r>
            <w:r w:rsidRPr="007E292E">
              <w:rPr>
                <w:spacing w:val="-1"/>
              </w:rPr>
              <w:t>p</w:t>
            </w:r>
            <w:r w:rsidRPr="007E292E">
              <w:t>era</w:t>
            </w:r>
            <w:r w:rsidRPr="007E292E">
              <w:rPr>
                <w:spacing w:val="-2"/>
              </w:rPr>
              <w:t>t</w:t>
            </w:r>
            <w:r w:rsidRPr="007E292E">
              <w:rPr>
                <w:spacing w:val="1"/>
              </w:rPr>
              <w:t>o</w:t>
            </w:r>
            <w:r w:rsidRPr="007E292E">
              <w:t>rs,</w:t>
            </w:r>
            <w:r w:rsidRPr="007E292E">
              <w:rPr>
                <w:spacing w:val="-2"/>
              </w:rPr>
              <w:t xml:space="preserve"> </w:t>
            </w:r>
            <w:r w:rsidRPr="007E292E">
              <w:t>g</w:t>
            </w:r>
            <w:r w:rsidRPr="007E292E">
              <w:rPr>
                <w:spacing w:val="-2"/>
              </w:rPr>
              <w:t>o</w:t>
            </w:r>
            <w:r w:rsidRPr="007E292E">
              <w:rPr>
                <w:spacing w:val="1"/>
              </w:rPr>
              <w:t>o</w:t>
            </w:r>
            <w:r w:rsidRPr="007E292E">
              <w:rPr>
                <w:spacing w:val="-1"/>
              </w:rPr>
              <w:t>d</w:t>
            </w:r>
            <w:r w:rsidRPr="007E292E">
              <w:t>s and</w:t>
            </w:r>
            <w:r w:rsidRPr="007E292E">
              <w:rPr>
                <w:spacing w:val="-1"/>
              </w:rPr>
              <w:t xml:space="preserve"> </w:t>
            </w:r>
            <w:r w:rsidRPr="007E292E">
              <w:rPr>
                <w:spacing w:val="-2"/>
              </w:rPr>
              <w:t>s</w:t>
            </w:r>
            <w:r w:rsidRPr="007E292E">
              <w:t>er</w:t>
            </w:r>
            <w:r w:rsidRPr="007E292E">
              <w:rPr>
                <w:spacing w:val="1"/>
              </w:rPr>
              <w:t>v</w:t>
            </w:r>
            <w:r w:rsidRPr="007E292E">
              <w:rPr>
                <w:spacing w:val="-3"/>
              </w:rPr>
              <w:t>i</w:t>
            </w:r>
            <w:r w:rsidRPr="007E292E">
              <w:t>ces</w:t>
            </w:r>
            <w:r w:rsidRPr="007E292E">
              <w:rPr>
                <w:spacing w:val="1"/>
              </w:rPr>
              <w:t xml:space="preserve"> </w:t>
            </w:r>
            <w:r w:rsidRPr="007E292E">
              <w:rPr>
                <w:spacing w:val="-2"/>
              </w:rPr>
              <w:t>t</w:t>
            </w:r>
            <w:r w:rsidRPr="007E292E">
              <w:t>o the p</w:t>
            </w:r>
            <w:r w:rsidRPr="007E292E">
              <w:rPr>
                <w:spacing w:val="-1"/>
              </w:rPr>
              <w:t>ub</w:t>
            </w:r>
            <w:r w:rsidRPr="007E292E">
              <w:t>lic</w:t>
            </w:r>
            <w:r w:rsidRPr="007E292E">
              <w:rPr>
                <w:spacing w:val="1"/>
              </w:rPr>
              <w:t xml:space="preserve"> </w:t>
            </w:r>
            <w:r w:rsidRPr="007E292E">
              <w:rPr>
                <w:spacing w:val="-1"/>
              </w:rPr>
              <w:t>p</w:t>
            </w:r>
            <w:r w:rsidRPr="007E292E">
              <w:t>r</w:t>
            </w:r>
            <w:r w:rsidRPr="007E292E">
              <w:rPr>
                <w:spacing w:val="1"/>
              </w:rPr>
              <w:t>o</w:t>
            </w:r>
            <w:r w:rsidRPr="007E292E">
              <w:t>cu</w:t>
            </w:r>
            <w:r w:rsidRPr="007E292E">
              <w:rPr>
                <w:spacing w:val="-3"/>
              </w:rPr>
              <w:t>r</w:t>
            </w:r>
            <w:r w:rsidRPr="007E292E">
              <w:rPr>
                <w:spacing w:val="-2"/>
              </w:rPr>
              <w:t>e</w:t>
            </w:r>
            <w:r w:rsidRPr="007E292E">
              <w:rPr>
                <w:spacing w:val="1"/>
              </w:rPr>
              <w:t>m</w:t>
            </w:r>
            <w:r w:rsidRPr="007E292E">
              <w:t>ent a</w:t>
            </w:r>
            <w:r w:rsidRPr="007E292E">
              <w:rPr>
                <w:spacing w:val="-3"/>
              </w:rPr>
              <w:t>n</w:t>
            </w:r>
            <w:r w:rsidRPr="007E292E">
              <w:t>d</w:t>
            </w:r>
            <w:r w:rsidRPr="007E292E">
              <w:rPr>
                <w:spacing w:val="1"/>
              </w:rPr>
              <w:t xml:space="preserve"> </w:t>
            </w:r>
            <w:r w:rsidRPr="007E292E">
              <w:t>c</w:t>
            </w:r>
            <w:r w:rsidRPr="007E292E">
              <w:rPr>
                <w:spacing w:val="1"/>
              </w:rPr>
              <w:t>o</w:t>
            </w:r>
            <w:r w:rsidRPr="007E292E">
              <w:rPr>
                <w:spacing w:val="-1"/>
              </w:rPr>
              <w:t>n</w:t>
            </w:r>
            <w:r w:rsidRPr="007E292E">
              <w:t>c</w:t>
            </w:r>
            <w:r w:rsidRPr="007E292E">
              <w:rPr>
                <w:spacing w:val="-2"/>
              </w:rPr>
              <w:t>e</w:t>
            </w:r>
            <w:r w:rsidRPr="007E292E">
              <w:t>ssi</w:t>
            </w:r>
            <w:r w:rsidRPr="007E292E">
              <w:rPr>
                <w:spacing w:val="1"/>
              </w:rPr>
              <w:t>o</w:t>
            </w:r>
            <w:r w:rsidRPr="007E292E">
              <w:t>n</w:t>
            </w:r>
            <w:r w:rsidRPr="007E292E">
              <w:rPr>
                <w:spacing w:val="-3"/>
              </w:rPr>
              <w:t xml:space="preserve"> </w:t>
            </w:r>
            <w:r w:rsidRPr="007E292E">
              <w:rPr>
                <w:spacing w:val="1"/>
              </w:rPr>
              <w:t>m</w:t>
            </w:r>
            <w:r w:rsidRPr="007E292E">
              <w:t>a</w:t>
            </w:r>
            <w:r w:rsidRPr="007E292E">
              <w:rPr>
                <w:spacing w:val="-3"/>
              </w:rPr>
              <w:t>r</w:t>
            </w:r>
            <w:r w:rsidRPr="007E292E">
              <w:t>k</w:t>
            </w:r>
            <w:r w:rsidRPr="007E292E">
              <w:rPr>
                <w:spacing w:val="1"/>
              </w:rPr>
              <w:t>e</w:t>
            </w:r>
            <w:r w:rsidRPr="007E292E">
              <w:rPr>
                <w:spacing w:val="-2"/>
              </w:rPr>
              <w:t>t</w:t>
            </w:r>
            <w:r w:rsidRPr="007E292E">
              <w:t xml:space="preserve">s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rPr>
                <w:spacing w:val="-3"/>
              </w:rPr>
              <w:t>i</w:t>
            </w:r>
            <w:r w:rsidRPr="007E292E">
              <w:t>rd</w:t>
            </w:r>
            <w:r w:rsidRPr="007E292E">
              <w:rPr>
                <w:spacing w:val="-1"/>
              </w:rPr>
              <w:t xml:space="preserve"> </w:t>
            </w:r>
            <w:r w:rsidRPr="007E292E">
              <w:t>c</w:t>
            </w:r>
            <w:r w:rsidRPr="007E292E">
              <w:rPr>
                <w:spacing w:val="1"/>
              </w:rPr>
              <w:t>o</w:t>
            </w:r>
            <w:r w:rsidRPr="007E292E">
              <w:rPr>
                <w:spacing w:val="-1"/>
              </w:rPr>
              <w:t>un</w:t>
            </w:r>
            <w:r w:rsidRPr="007E292E">
              <w:t>tri</w:t>
            </w:r>
            <w:r w:rsidRPr="007E292E">
              <w:rPr>
                <w:spacing w:val="-2"/>
              </w:rPr>
              <w:t>e</w:t>
            </w:r>
            <w:r w:rsidRPr="007E292E">
              <w:t xml:space="preserve">s </w:t>
            </w:r>
            <w:r w:rsidRPr="007E292E">
              <w:rPr>
                <w:spacing w:val="1"/>
              </w:rPr>
              <w:t>(</w:t>
            </w:r>
            <w:r w:rsidRPr="007E292E">
              <w:t>I</w:t>
            </w:r>
            <w:r w:rsidRPr="007E292E">
              <w:rPr>
                <w:spacing w:val="-1"/>
              </w:rPr>
              <w:t>n</w:t>
            </w:r>
            <w:r w:rsidRPr="007E292E">
              <w:t>t</w:t>
            </w:r>
            <w:r w:rsidRPr="007E292E">
              <w:rPr>
                <w:spacing w:val="1"/>
              </w:rPr>
              <w:t>e</w:t>
            </w:r>
            <w:r w:rsidRPr="007E292E">
              <w:t>r</w:t>
            </w:r>
            <w:r w:rsidRPr="007E292E">
              <w:rPr>
                <w:spacing w:val="-1"/>
              </w:rPr>
              <w:t>n</w:t>
            </w:r>
            <w:r w:rsidRPr="007E292E">
              <w:rPr>
                <w:spacing w:val="-3"/>
              </w:rPr>
              <w:t>a</w:t>
            </w:r>
            <w:r w:rsidRPr="007E292E">
              <w:t>ti</w:t>
            </w:r>
            <w:r w:rsidRPr="007E292E">
              <w:rPr>
                <w:spacing w:val="1"/>
              </w:rPr>
              <w:t>o</w:t>
            </w:r>
            <w:r w:rsidRPr="007E292E">
              <w:rPr>
                <w:spacing w:val="-1"/>
              </w:rPr>
              <w:t>n</w:t>
            </w:r>
            <w:r w:rsidRPr="007E292E">
              <w:t xml:space="preserve">al </w:t>
            </w:r>
            <w:r w:rsidRPr="007E292E">
              <w:rPr>
                <w:spacing w:val="1"/>
              </w:rPr>
              <w:t>P</w:t>
            </w:r>
            <w:r w:rsidRPr="007E292E">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 In</w:t>
            </w:r>
            <w:r w:rsidRPr="007E292E">
              <w:rPr>
                <w:spacing w:val="-3"/>
              </w:rPr>
              <w:t>s</w:t>
            </w:r>
            <w:r w:rsidRPr="007E292E">
              <w:t>tru</w:t>
            </w:r>
            <w:r w:rsidRPr="007E292E">
              <w:rPr>
                <w:spacing w:val="-2"/>
              </w:rPr>
              <w:t>m</w:t>
            </w:r>
            <w:r w:rsidRPr="007E292E">
              <w:t>ent</w:t>
            </w:r>
            <w:r w:rsidRPr="007E292E">
              <w:rPr>
                <w:spacing w:val="2"/>
              </w:rPr>
              <w:t xml:space="preserve"> </w:t>
            </w:r>
            <w:r w:rsidRPr="007E292E">
              <w:t>–</w:t>
            </w:r>
            <w:r w:rsidRPr="007E292E">
              <w:rPr>
                <w:spacing w:val="-4"/>
              </w:rPr>
              <w:t xml:space="preserve"> </w:t>
            </w:r>
            <w:r w:rsidRPr="007E292E">
              <w:t>IPI),</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2"/>
              </w:rPr>
              <w:t>t</w:t>
            </w:r>
            <w:r w:rsidRPr="007E292E">
              <w:t>o</w:t>
            </w:r>
            <w:r w:rsidRPr="007E292E">
              <w:rPr>
                <w:spacing w:val="-1"/>
              </w:rPr>
              <w:t xml:space="preserve"> </w:t>
            </w:r>
            <w:r w:rsidRPr="007E292E">
              <w:t>their</w:t>
            </w:r>
            <w:r w:rsidRPr="007E292E">
              <w:rPr>
                <w:spacing w:val="-2"/>
              </w:rPr>
              <w:t xml:space="preserve"> </w:t>
            </w:r>
            <w:r w:rsidRPr="007E292E">
              <w:rPr>
                <w:spacing w:val="1"/>
              </w:rPr>
              <w:t>o</w:t>
            </w:r>
            <w:r w:rsidRPr="007E292E">
              <w:rPr>
                <w:spacing w:val="-1"/>
              </w:rPr>
              <w:t>b</w:t>
            </w:r>
            <w:r w:rsidRPr="007E292E">
              <w:t>li</w:t>
            </w:r>
            <w:r w:rsidRPr="007E292E">
              <w:rPr>
                <w:spacing w:val="-1"/>
              </w:rPr>
              <w:t>g</w:t>
            </w:r>
            <w:r w:rsidRPr="007E292E">
              <w:t>ati</w:t>
            </w:r>
            <w:r w:rsidRPr="007E292E">
              <w:rPr>
                <w:spacing w:val="1"/>
              </w:rPr>
              <w:t>o</w:t>
            </w:r>
            <w:r w:rsidRPr="007E292E">
              <w:t>n</w:t>
            </w:r>
            <w:r w:rsidRPr="007E292E">
              <w:rPr>
                <w:spacing w:val="-3"/>
              </w:rPr>
              <w:t xml:space="preserve"> </w:t>
            </w:r>
            <w:r w:rsidRPr="007E292E">
              <w:t>to</w:t>
            </w:r>
            <w:r w:rsidRPr="007E292E">
              <w:rPr>
                <w:spacing w:val="2"/>
              </w:rPr>
              <w:t xml:space="preserve"> </w:t>
            </w:r>
            <w:r w:rsidRPr="007E292E">
              <w:rPr>
                <w:spacing w:val="-2"/>
              </w:rPr>
              <w:t>c</w:t>
            </w:r>
            <w:r w:rsidRPr="007E292E">
              <w:rPr>
                <w:spacing w:val="-1"/>
              </w:rPr>
              <w:t>o</w:t>
            </w:r>
            <w:r w:rsidRPr="007E292E">
              <w:rPr>
                <w:spacing w:val="1"/>
              </w:rPr>
              <w:t>m</w:t>
            </w:r>
            <w:r w:rsidRPr="007E292E">
              <w:rPr>
                <w:spacing w:val="-1"/>
              </w:rPr>
              <w:t>p</w:t>
            </w:r>
            <w:r w:rsidRPr="007E292E">
              <w:t>ly</w:t>
            </w:r>
            <w:r w:rsidRPr="007E292E">
              <w:rPr>
                <w:spacing w:val="-1"/>
              </w:rPr>
              <w:t xml:space="preserve"> </w:t>
            </w:r>
            <w:r w:rsidRPr="007E292E">
              <w:t>ther</w:t>
            </w:r>
            <w:r w:rsidRPr="007E292E">
              <w:rPr>
                <w:spacing w:val="-2"/>
              </w:rPr>
              <w:t>e</w:t>
            </w:r>
            <w:r w:rsidRPr="007E292E">
              <w:t>with.</w:t>
            </w:r>
          </w:p>
          <w:p w14:paraId="1D33D456" w14:textId="76C9E6BA" w:rsidR="00084AB0" w:rsidRPr="007E292E" w:rsidRDefault="00F15363" w:rsidP="00971518">
            <w:r w:rsidRPr="007E292E">
              <w:t>T</w:t>
            </w:r>
            <w:r w:rsidR="00084AB0" w:rsidRPr="007E292E">
              <w:t>en</w:t>
            </w:r>
            <w:r w:rsidR="00084AB0" w:rsidRPr="007E292E">
              <w:rPr>
                <w:spacing w:val="-1"/>
              </w:rPr>
              <w:t>d</w:t>
            </w:r>
            <w:r w:rsidR="00084AB0" w:rsidRPr="007E292E">
              <w:t>ere</w:t>
            </w:r>
            <w:r w:rsidR="00084AB0" w:rsidRPr="007E292E">
              <w:rPr>
                <w:spacing w:val="-2"/>
              </w:rPr>
              <w:t>r</w:t>
            </w:r>
            <w:r w:rsidR="00084AB0" w:rsidRPr="007E292E">
              <w:t xml:space="preserve">s </w:t>
            </w:r>
            <w:r w:rsidR="00084AB0" w:rsidRPr="007E292E">
              <w:rPr>
                <w:spacing w:val="-3"/>
              </w:rPr>
              <w:t>a</w:t>
            </w:r>
            <w:r w:rsidR="00084AB0" w:rsidRPr="007E292E">
              <w:rPr>
                <w:spacing w:val="-1"/>
              </w:rPr>
              <w:t>n</w:t>
            </w:r>
            <w:r w:rsidR="00084AB0" w:rsidRPr="007E292E">
              <w:t>d ca</w:t>
            </w:r>
            <w:r w:rsidR="00084AB0" w:rsidRPr="007E292E">
              <w:rPr>
                <w:spacing w:val="-1"/>
              </w:rPr>
              <w:t>nd</w:t>
            </w:r>
            <w:r w:rsidR="00084AB0" w:rsidRPr="007E292E">
              <w:t>i</w:t>
            </w:r>
            <w:r w:rsidR="00084AB0" w:rsidRPr="007E292E">
              <w:rPr>
                <w:spacing w:val="-1"/>
              </w:rPr>
              <w:t>d</w:t>
            </w:r>
            <w:r w:rsidR="00084AB0" w:rsidRPr="007E292E">
              <w:t>at</w:t>
            </w:r>
            <w:r w:rsidR="00084AB0" w:rsidRPr="007E292E">
              <w:rPr>
                <w:spacing w:val="1"/>
              </w:rPr>
              <w:t>e</w:t>
            </w:r>
            <w:r w:rsidR="00084AB0" w:rsidRPr="007E292E">
              <w:t>s s</w:t>
            </w:r>
            <w:r w:rsidR="00084AB0" w:rsidRPr="007E292E">
              <w:rPr>
                <w:spacing w:val="-3"/>
              </w:rPr>
              <w:t>h</w:t>
            </w:r>
            <w:r w:rsidR="00084AB0" w:rsidRPr="007E292E">
              <w:rPr>
                <w:spacing w:val="1"/>
              </w:rPr>
              <w:t>o</w:t>
            </w:r>
            <w:r w:rsidR="00084AB0" w:rsidRPr="007E292E">
              <w:rPr>
                <w:spacing w:val="-1"/>
              </w:rPr>
              <w:t>u</w:t>
            </w:r>
            <w:r w:rsidR="00084AB0" w:rsidRPr="007E292E">
              <w:t xml:space="preserve">ld </w:t>
            </w:r>
            <w:r w:rsidR="00084AB0" w:rsidRPr="007E292E">
              <w:rPr>
                <w:spacing w:val="-3"/>
              </w:rPr>
              <w:t>n</w:t>
            </w:r>
            <w:r w:rsidR="00084AB0" w:rsidRPr="007E292E">
              <w:rPr>
                <w:spacing w:val="1"/>
              </w:rPr>
              <w:t>o</w:t>
            </w:r>
            <w:r w:rsidR="00084AB0" w:rsidRPr="007E292E">
              <w:rPr>
                <w:spacing w:val="-2"/>
              </w:rPr>
              <w:t>t</w:t>
            </w:r>
            <w:r w:rsidR="00084AB0" w:rsidRPr="007E292E">
              <w:t>e in A</w:t>
            </w:r>
            <w:r w:rsidR="00084AB0" w:rsidRPr="007E292E">
              <w:rPr>
                <w:spacing w:val="-1"/>
              </w:rPr>
              <w:t>r</w:t>
            </w:r>
            <w:r w:rsidR="00084AB0" w:rsidRPr="007E292E">
              <w:t>t</w:t>
            </w:r>
            <w:r w:rsidR="00084AB0" w:rsidRPr="007E292E">
              <w:rPr>
                <w:spacing w:val="-2"/>
              </w:rPr>
              <w:t>i</w:t>
            </w:r>
            <w:r w:rsidR="00084AB0" w:rsidRPr="007E292E">
              <w:t xml:space="preserve">cle 6 </w:t>
            </w:r>
            <w:r w:rsidR="00084AB0" w:rsidRPr="007E292E">
              <w:rPr>
                <w:spacing w:val="1"/>
              </w:rPr>
              <w:t>o</w:t>
            </w:r>
            <w:r w:rsidR="00084AB0" w:rsidRPr="007E292E">
              <w:t>f Reg</w:t>
            </w:r>
            <w:r w:rsidR="00084AB0" w:rsidRPr="007E292E">
              <w:rPr>
                <w:spacing w:val="-1"/>
              </w:rPr>
              <w:t>u</w:t>
            </w:r>
            <w:r w:rsidR="00084AB0" w:rsidRPr="007E292E">
              <w:t>la</w:t>
            </w:r>
            <w:r w:rsidR="00084AB0" w:rsidRPr="007E292E">
              <w:rPr>
                <w:spacing w:val="-2"/>
              </w:rPr>
              <w:t>t</w:t>
            </w:r>
            <w:r w:rsidR="00084AB0" w:rsidRPr="007E292E">
              <w:t>i</w:t>
            </w:r>
            <w:r w:rsidR="00084AB0" w:rsidRPr="007E292E">
              <w:rPr>
                <w:spacing w:val="1"/>
              </w:rPr>
              <w:t>o</w:t>
            </w:r>
            <w:r w:rsidR="00084AB0" w:rsidRPr="007E292E">
              <w:t>n (</w:t>
            </w:r>
            <w:r w:rsidR="00084AB0" w:rsidRPr="007E292E">
              <w:rPr>
                <w:spacing w:val="-2"/>
              </w:rPr>
              <w:t>E</w:t>
            </w:r>
            <w:r w:rsidR="00084AB0" w:rsidRPr="007E292E">
              <w:t>U)</w:t>
            </w:r>
            <w:r w:rsidR="00971518" w:rsidRPr="007E292E">
              <w:t xml:space="preserve"> </w:t>
            </w:r>
            <w:r w:rsidR="00084AB0" w:rsidRPr="007E292E">
              <w:rPr>
                <w:spacing w:val="1"/>
              </w:rPr>
              <w:t>2</w:t>
            </w:r>
            <w:r w:rsidR="00084AB0" w:rsidRPr="007E292E">
              <w:rPr>
                <w:spacing w:val="-2"/>
              </w:rPr>
              <w:t>0</w:t>
            </w:r>
            <w:r w:rsidR="00084AB0" w:rsidRPr="007E292E">
              <w:rPr>
                <w:spacing w:val="1"/>
              </w:rPr>
              <w:t>2</w:t>
            </w:r>
            <w:r w:rsidR="00084AB0" w:rsidRPr="007E292E">
              <w:rPr>
                <w:spacing w:val="-2"/>
              </w:rPr>
              <w:t>2</w:t>
            </w:r>
            <w:r w:rsidR="00084AB0" w:rsidRPr="007E292E">
              <w:rPr>
                <w:spacing w:val="1"/>
              </w:rPr>
              <w:t>/</w:t>
            </w:r>
            <w:r w:rsidR="00084AB0" w:rsidRPr="007E292E">
              <w:rPr>
                <w:spacing w:val="-2"/>
              </w:rPr>
              <w:t>1</w:t>
            </w:r>
            <w:r w:rsidR="00084AB0" w:rsidRPr="007E292E">
              <w:rPr>
                <w:spacing w:val="1"/>
              </w:rPr>
              <w:t>0</w:t>
            </w:r>
            <w:r w:rsidR="00084AB0" w:rsidRPr="007E292E">
              <w:rPr>
                <w:spacing w:val="-2"/>
              </w:rPr>
              <w:t>3</w:t>
            </w:r>
            <w:r w:rsidR="00084AB0" w:rsidRPr="007E292E">
              <w:rPr>
                <w:spacing w:val="1"/>
              </w:rPr>
              <w:t>1</w:t>
            </w:r>
            <w:r w:rsidR="00084AB0" w:rsidRPr="007E292E">
              <w:t>,</w:t>
            </w:r>
            <w:r w:rsidR="00084AB0" w:rsidRPr="007E292E">
              <w:rPr>
                <w:spacing w:val="25"/>
              </w:rPr>
              <w:t xml:space="preserve"> </w:t>
            </w:r>
            <w:r w:rsidR="00084AB0" w:rsidRPr="007E292E">
              <w:t>t</w:t>
            </w:r>
            <w:r w:rsidR="00084AB0" w:rsidRPr="007E292E">
              <w:rPr>
                <w:spacing w:val="-3"/>
              </w:rPr>
              <w:t>h</w:t>
            </w:r>
            <w:r w:rsidR="00084AB0" w:rsidRPr="007E292E">
              <w:t>e</w:t>
            </w:r>
            <w:r w:rsidR="00084AB0" w:rsidRPr="007E292E">
              <w:rPr>
                <w:spacing w:val="23"/>
              </w:rPr>
              <w:t xml:space="preserve"> </w:t>
            </w:r>
            <w:r w:rsidR="00084AB0" w:rsidRPr="007E292E">
              <w:rPr>
                <w:spacing w:val="1"/>
              </w:rPr>
              <w:t>o</w:t>
            </w:r>
            <w:r w:rsidR="00084AB0" w:rsidRPr="007E292E">
              <w:rPr>
                <w:spacing w:val="-1"/>
              </w:rPr>
              <w:t>b</w:t>
            </w:r>
            <w:r w:rsidR="00084AB0" w:rsidRPr="007E292E">
              <w:t>li</w:t>
            </w:r>
            <w:r w:rsidR="00084AB0" w:rsidRPr="007E292E">
              <w:rPr>
                <w:spacing w:val="-1"/>
              </w:rPr>
              <w:t>g</w:t>
            </w:r>
            <w:r w:rsidR="00084AB0" w:rsidRPr="007E292E">
              <w:t>ati</w:t>
            </w:r>
            <w:r w:rsidR="00084AB0" w:rsidRPr="007E292E">
              <w:rPr>
                <w:spacing w:val="1"/>
              </w:rPr>
              <w:t>o</w:t>
            </w:r>
            <w:r w:rsidR="00084AB0" w:rsidRPr="007E292E">
              <w:rPr>
                <w:spacing w:val="-3"/>
              </w:rPr>
              <w:t>n</w:t>
            </w:r>
            <w:r w:rsidR="00084AB0" w:rsidRPr="007E292E">
              <w:t>s</w:t>
            </w:r>
            <w:r w:rsidR="00084AB0" w:rsidRPr="007E292E">
              <w:rPr>
                <w:spacing w:val="24"/>
              </w:rPr>
              <w:t xml:space="preserve"> </w:t>
            </w:r>
            <w:r w:rsidR="00084AB0" w:rsidRPr="007E292E">
              <w:t>f</w:t>
            </w:r>
            <w:r w:rsidR="00084AB0" w:rsidRPr="007E292E">
              <w:rPr>
                <w:spacing w:val="1"/>
              </w:rPr>
              <w:t>o</w:t>
            </w:r>
            <w:r w:rsidR="00084AB0" w:rsidRPr="007E292E">
              <w:t>r</w:t>
            </w:r>
            <w:r w:rsidR="00084AB0" w:rsidRPr="007E292E">
              <w:rPr>
                <w:spacing w:val="24"/>
              </w:rPr>
              <w:t xml:space="preserve"> </w:t>
            </w:r>
            <w:r w:rsidR="00084AB0" w:rsidRPr="007E292E">
              <w:t>a</w:t>
            </w:r>
            <w:r w:rsidR="00084AB0" w:rsidRPr="007E292E">
              <w:rPr>
                <w:spacing w:val="22"/>
              </w:rPr>
              <w:t xml:space="preserve"> </w:t>
            </w:r>
            <w:r w:rsidR="00084AB0" w:rsidRPr="007E292E">
              <w:t>C</w:t>
            </w:r>
            <w:r w:rsidR="00084AB0" w:rsidRPr="007E292E">
              <w:rPr>
                <w:spacing w:val="1"/>
              </w:rPr>
              <w:t>o</w:t>
            </w:r>
            <w:r w:rsidR="00084AB0" w:rsidRPr="007E292E">
              <w:rPr>
                <w:spacing w:val="-1"/>
              </w:rPr>
              <w:t>n</w:t>
            </w:r>
            <w:r w:rsidR="00084AB0" w:rsidRPr="007E292E">
              <w:t>t</w:t>
            </w:r>
            <w:r w:rsidR="00084AB0" w:rsidRPr="007E292E">
              <w:rPr>
                <w:spacing w:val="-2"/>
              </w:rPr>
              <w:t>r</w:t>
            </w:r>
            <w:r w:rsidR="00084AB0" w:rsidRPr="007E292E">
              <w:t>acti</w:t>
            </w:r>
            <w:r w:rsidR="00084AB0" w:rsidRPr="007E292E">
              <w:rPr>
                <w:spacing w:val="3"/>
              </w:rPr>
              <w:t>n</w:t>
            </w:r>
            <w:r w:rsidR="00084AB0" w:rsidRPr="007E292E">
              <w:t>g</w:t>
            </w:r>
            <w:r w:rsidR="00084AB0" w:rsidRPr="007E292E">
              <w:rPr>
                <w:spacing w:val="24"/>
              </w:rPr>
              <w:t xml:space="preserve"> </w:t>
            </w:r>
            <w:r w:rsidR="00084AB0" w:rsidRPr="007E292E">
              <w:t>A</w:t>
            </w:r>
            <w:r w:rsidR="00084AB0" w:rsidRPr="007E292E">
              <w:rPr>
                <w:spacing w:val="-1"/>
              </w:rPr>
              <w:t>u</w:t>
            </w:r>
            <w:r w:rsidR="00084AB0" w:rsidRPr="007E292E">
              <w:t>th</w:t>
            </w:r>
            <w:r w:rsidR="00084AB0" w:rsidRPr="007E292E">
              <w:rPr>
                <w:spacing w:val="-2"/>
              </w:rPr>
              <w:t>o</w:t>
            </w:r>
            <w:r w:rsidR="00084AB0" w:rsidRPr="007E292E">
              <w:rPr>
                <w:spacing w:val="-3"/>
              </w:rPr>
              <w:t>r</w:t>
            </w:r>
            <w:r w:rsidR="00084AB0" w:rsidRPr="007E292E">
              <w:t>ity</w:t>
            </w:r>
            <w:r w:rsidR="00084AB0" w:rsidRPr="007E292E">
              <w:rPr>
                <w:spacing w:val="26"/>
              </w:rPr>
              <w:t xml:space="preserve"> </w:t>
            </w:r>
            <w:r w:rsidR="00084AB0" w:rsidRPr="007E292E">
              <w:t>in</w:t>
            </w:r>
            <w:r w:rsidR="00084AB0" w:rsidRPr="007E292E">
              <w:rPr>
                <w:spacing w:val="23"/>
              </w:rPr>
              <w:t xml:space="preserve"> </w:t>
            </w:r>
            <w:r w:rsidR="00084AB0" w:rsidRPr="007E292E">
              <w:t>the</w:t>
            </w:r>
            <w:r w:rsidR="00084AB0" w:rsidRPr="007E292E">
              <w:rPr>
                <w:spacing w:val="22"/>
              </w:rPr>
              <w:t xml:space="preserve"> </w:t>
            </w:r>
            <w:r w:rsidR="00084AB0" w:rsidRPr="007E292E">
              <w:rPr>
                <w:spacing w:val="-2"/>
              </w:rPr>
              <w:t>c</w:t>
            </w:r>
            <w:r w:rsidR="00084AB0" w:rsidRPr="007E292E">
              <w:rPr>
                <w:spacing w:val="1"/>
              </w:rPr>
              <w:t>o</w:t>
            </w:r>
            <w:r w:rsidR="00084AB0" w:rsidRPr="007E292E">
              <w:rPr>
                <w:spacing w:val="-1"/>
              </w:rPr>
              <w:t>n</w:t>
            </w:r>
            <w:r w:rsidR="00084AB0" w:rsidRPr="007E292E">
              <w:t>t</w:t>
            </w:r>
            <w:r w:rsidR="00084AB0" w:rsidRPr="007E292E">
              <w:rPr>
                <w:spacing w:val="1"/>
              </w:rPr>
              <w:t>e</w:t>
            </w:r>
            <w:r w:rsidR="00084AB0" w:rsidRPr="007E292E">
              <w:rPr>
                <w:spacing w:val="-2"/>
              </w:rPr>
              <w:t>x</w:t>
            </w:r>
            <w:r w:rsidR="00084AB0" w:rsidRPr="007E292E">
              <w:t>t</w:t>
            </w:r>
            <w:r w:rsidR="00084AB0" w:rsidRPr="007E292E">
              <w:rPr>
                <w:spacing w:val="25"/>
              </w:rPr>
              <w:t xml:space="preserve"> </w:t>
            </w:r>
            <w:r w:rsidR="00084AB0" w:rsidRPr="007E292E">
              <w:rPr>
                <w:spacing w:val="1"/>
              </w:rPr>
              <w:t>o</w:t>
            </w:r>
            <w:r w:rsidR="00084AB0" w:rsidRPr="007E292E">
              <w:t>f</w:t>
            </w:r>
            <w:r w:rsidR="00084AB0" w:rsidRPr="007E292E">
              <w:rPr>
                <w:spacing w:val="22"/>
              </w:rPr>
              <w:t xml:space="preserve"> </w:t>
            </w:r>
            <w:r w:rsidR="00084AB0" w:rsidRPr="007E292E">
              <w:t>a</w:t>
            </w:r>
            <w:r w:rsidR="00084AB0" w:rsidRPr="007E292E">
              <w:rPr>
                <w:spacing w:val="24"/>
              </w:rPr>
              <w:t xml:space="preserve"> </w:t>
            </w:r>
            <w:r w:rsidR="00084AB0" w:rsidRPr="007E292E">
              <w:rPr>
                <w:spacing w:val="-1"/>
              </w:rPr>
              <w:t>p</w:t>
            </w:r>
            <w:r w:rsidR="00084AB0" w:rsidRPr="007E292E">
              <w:t>r</w:t>
            </w:r>
            <w:r w:rsidR="00084AB0" w:rsidRPr="007E292E">
              <w:rPr>
                <w:spacing w:val="-1"/>
              </w:rPr>
              <w:t>o</w:t>
            </w:r>
            <w:r w:rsidR="00084AB0" w:rsidRPr="007E292E">
              <w:t>cu</w:t>
            </w:r>
            <w:r w:rsidR="00084AB0" w:rsidRPr="007E292E">
              <w:rPr>
                <w:spacing w:val="-1"/>
              </w:rPr>
              <w:t>r</w:t>
            </w:r>
            <w:r w:rsidR="00084AB0" w:rsidRPr="007E292E">
              <w:t>e</w:t>
            </w:r>
            <w:r w:rsidR="00084AB0" w:rsidRPr="007E292E">
              <w:rPr>
                <w:spacing w:val="-1"/>
              </w:rPr>
              <w:t>m</w:t>
            </w:r>
            <w:r w:rsidR="00084AB0" w:rsidRPr="007E292E">
              <w:t xml:space="preserve">ent </w:t>
            </w:r>
            <w:r w:rsidR="00084AB0" w:rsidRPr="007E292E">
              <w:rPr>
                <w:spacing w:val="-1"/>
              </w:rPr>
              <w:t>p</w:t>
            </w:r>
            <w:r w:rsidR="00084AB0" w:rsidRPr="007E292E">
              <w:t>r</w:t>
            </w:r>
            <w:r w:rsidR="00084AB0" w:rsidRPr="007E292E">
              <w:rPr>
                <w:spacing w:val="1"/>
              </w:rPr>
              <w:t>o</w:t>
            </w:r>
            <w:r w:rsidR="00084AB0" w:rsidRPr="007E292E">
              <w:t>ced</w:t>
            </w:r>
            <w:r w:rsidR="00084AB0" w:rsidRPr="007E292E">
              <w:rPr>
                <w:spacing w:val="-1"/>
              </w:rPr>
              <w:t>u</w:t>
            </w:r>
            <w:r w:rsidR="00084AB0" w:rsidRPr="007E292E">
              <w:t>re</w:t>
            </w:r>
            <w:r w:rsidR="00084AB0" w:rsidRPr="007E292E">
              <w:rPr>
                <w:spacing w:val="-2"/>
              </w:rPr>
              <w:t xml:space="preserve"> </w:t>
            </w:r>
            <w:r w:rsidR="00084AB0" w:rsidRPr="007E292E">
              <w:rPr>
                <w:spacing w:val="1"/>
              </w:rPr>
              <w:t>w</w:t>
            </w:r>
            <w:r w:rsidR="00084AB0" w:rsidRPr="007E292E">
              <w:rPr>
                <w:spacing w:val="-1"/>
              </w:rPr>
              <w:t>h</w:t>
            </w:r>
            <w:r w:rsidR="00084AB0" w:rsidRPr="007E292E">
              <w:t>e</w:t>
            </w:r>
            <w:r w:rsidR="00084AB0" w:rsidRPr="007E292E">
              <w:rPr>
                <w:spacing w:val="-2"/>
              </w:rPr>
              <w:t>r</w:t>
            </w:r>
            <w:r w:rsidR="00084AB0" w:rsidRPr="007E292E">
              <w:t>e</w:t>
            </w:r>
            <w:r w:rsidR="00084AB0" w:rsidRPr="007E292E">
              <w:rPr>
                <w:spacing w:val="1"/>
              </w:rPr>
              <w:t xml:space="preserve"> </w:t>
            </w:r>
            <w:r w:rsidR="00084AB0" w:rsidRPr="007E292E">
              <w:t>the</w:t>
            </w:r>
            <w:r w:rsidR="00084AB0" w:rsidRPr="007E292E">
              <w:rPr>
                <w:spacing w:val="-2"/>
              </w:rPr>
              <w:t xml:space="preserve"> </w:t>
            </w:r>
            <w:r w:rsidR="00084AB0" w:rsidRPr="007E292E">
              <w:t>EU</w:t>
            </w:r>
            <w:r w:rsidR="00084AB0" w:rsidRPr="007E292E">
              <w:rPr>
                <w:spacing w:val="-2"/>
              </w:rPr>
              <w:t xml:space="preserve"> C</w:t>
            </w:r>
            <w:r w:rsidR="00084AB0" w:rsidRPr="007E292E">
              <w:rPr>
                <w:spacing w:val="1"/>
              </w:rPr>
              <w:t>o</w:t>
            </w:r>
            <w:r w:rsidR="00084AB0" w:rsidRPr="007E292E">
              <w:rPr>
                <w:spacing w:val="-1"/>
              </w:rPr>
              <w:t>m</w:t>
            </w:r>
            <w:r w:rsidR="00084AB0" w:rsidRPr="007E292E">
              <w:rPr>
                <w:spacing w:val="1"/>
              </w:rPr>
              <w:t>m</w:t>
            </w:r>
            <w:r w:rsidR="00084AB0" w:rsidRPr="007E292E">
              <w:t>iss</w:t>
            </w:r>
            <w:r w:rsidR="00084AB0" w:rsidRPr="007E292E">
              <w:rPr>
                <w:spacing w:val="-3"/>
              </w:rPr>
              <w:t>i</w:t>
            </w:r>
            <w:r w:rsidR="00084AB0" w:rsidRPr="007E292E">
              <w:rPr>
                <w:spacing w:val="1"/>
              </w:rPr>
              <w:t>o</w:t>
            </w:r>
            <w:r w:rsidR="00084AB0" w:rsidRPr="007E292E">
              <w:t>n</w:t>
            </w:r>
            <w:r w:rsidR="00084AB0" w:rsidRPr="007E292E">
              <w:rPr>
                <w:spacing w:val="-1"/>
              </w:rPr>
              <w:t xml:space="preserve"> </w:t>
            </w:r>
            <w:r w:rsidR="00084AB0" w:rsidRPr="007E292E">
              <w:t>has</w:t>
            </w:r>
            <w:r w:rsidR="00084AB0" w:rsidRPr="007E292E">
              <w:rPr>
                <w:spacing w:val="-3"/>
              </w:rPr>
              <w:t xml:space="preserve"> </w:t>
            </w:r>
            <w:r w:rsidR="00084AB0" w:rsidRPr="007E292E">
              <w:t>ado</w:t>
            </w:r>
            <w:r w:rsidR="00084AB0" w:rsidRPr="007E292E">
              <w:rPr>
                <w:spacing w:val="-1"/>
              </w:rPr>
              <w:t>p</w:t>
            </w:r>
            <w:r w:rsidR="00084AB0" w:rsidRPr="007E292E">
              <w:rPr>
                <w:spacing w:val="-2"/>
              </w:rPr>
              <w:t>t</w:t>
            </w:r>
            <w:r w:rsidR="00084AB0" w:rsidRPr="007E292E">
              <w:t>ed an</w:t>
            </w:r>
            <w:r w:rsidR="00084AB0" w:rsidRPr="007E292E">
              <w:rPr>
                <w:spacing w:val="-3"/>
              </w:rPr>
              <w:t xml:space="preserve"> </w:t>
            </w:r>
            <w:r w:rsidR="00084AB0" w:rsidRPr="007E292E">
              <w:t>IPI</w:t>
            </w:r>
            <w:r w:rsidR="00084AB0" w:rsidRPr="007E292E">
              <w:rPr>
                <w:spacing w:val="1"/>
              </w:rPr>
              <w:t xml:space="preserve"> </w:t>
            </w:r>
            <w:r w:rsidR="00084AB0" w:rsidRPr="007E292E">
              <w:rPr>
                <w:spacing w:val="-1"/>
              </w:rPr>
              <w:t>m</w:t>
            </w:r>
            <w:r w:rsidR="00084AB0" w:rsidRPr="007E292E">
              <w:t>easure.</w:t>
            </w:r>
          </w:p>
        </w:tc>
      </w:tr>
      <w:tr w:rsidR="00084AB0" w:rsidRPr="007E292E" w14:paraId="1CB1932E" w14:textId="77777777" w:rsidTr="00F372D1">
        <w:tc>
          <w:tcPr>
            <w:tcW w:w="739" w:type="dxa"/>
            <w:tcBorders>
              <w:top w:val="nil"/>
              <w:left w:val="nil"/>
              <w:bottom w:val="nil"/>
              <w:right w:val="nil"/>
            </w:tcBorders>
          </w:tcPr>
          <w:p w14:paraId="06DE4DAB" w14:textId="67002853" w:rsidR="00084AB0" w:rsidRPr="007E292E" w:rsidRDefault="00084AB0" w:rsidP="00084AB0">
            <w:pPr>
              <w:ind w:left="179"/>
              <w:rPr>
                <w:b/>
                <w:bCs/>
                <w:color w:val="3F08C8"/>
              </w:rPr>
            </w:pPr>
            <w:r w:rsidRPr="007E292E">
              <w:rPr>
                <w:b/>
                <w:bCs/>
                <w:color w:val="3F08C8"/>
                <w:spacing w:val="1"/>
              </w:rPr>
              <w:t>2</w:t>
            </w:r>
            <w:r w:rsidRPr="007E292E">
              <w:rPr>
                <w:b/>
                <w:bCs/>
                <w:color w:val="3F08C8"/>
              </w:rPr>
              <w:t>.1.6</w:t>
            </w:r>
          </w:p>
        </w:tc>
        <w:tc>
          <w:tcPr>
            <w:tcW w:w="8358" w:type="dxa"/>
            <w:tcBorders>
              <w:top w:val="nil"/>
              <w:left w:val="nil"/>
              <w:bottom w:val="nil"/>
              <w:right w:val="nil"/>
            </w:tcBorders>
          </w:tcPr>
          <w:p w14:paraId="19563EBD" w14:textId="3A3CE032" w:rsidR="00084AB0" w:rsidRPr="007E292E" w:rsidRDefault="00084AB0" w:rsidP="00107CE9">
            <w:r w:rsidRPr="007E292E">
              <w:t>T</w:t>
            </w:r>
            <w:r w:rsidRPr="007E292E">
              <w:rPr>
                <w:spacing w:val="1"/>
              </w:rPr>
              <w:t>e</w:t>
            </w:r>
            <w:r w:rsidRPr="007E292E">
              <w:rPr>
                <w:spacing w:val="-1"/>
              </w:rPr>
              <w:t>nd</w:t>
            </w:r>
            <w:r w:rsidRPr="007E292E">
              <w:t>erers</w:t>
            </w:r>
            <w:r w:rsidRPr="007E292E">
              <w:rPr>
                <w:spacing w:val="3"/>
              </w:rPr>
              <w:t xml:space="preserve"> </w:t>
            </w:r>
            <w:r w:rsidRPr="007E292E">
              <w:t>are</w:t>
            </w:r>
            <w:r w:rsidRPr="007E292E">
              <w:rPr>
                <w:spacing w:val="2"/>
              </w:rPr>
              <w:t xml:space="preserve"> </w:t>
            </w:r>
            <w:r w:rsidRPr="007E292E">
              <w:t>re</w:t>
            </w:r>
            <w:r w:rsidRPr="007E292E">
              <w:rPr>
                <w:spacing w:val="-2"/>
              </w:rPr>
              <w:t>f</w:t>
            </w:r>
            <w:r w:rsidRPr="007E292E">
              <w:t>erred</w:t>
            </w:r>
            <w:r w:rsidRPr="007E292E">
              <w:rPr>
                <w:spacing w:val="2"/>
              </w:rPr>
              <w:t xml:space="preserve"> </w:t>
            </w:r>
            <w:r w:rsidRPr="007E292E">
              <w:t>to</w:t>
            </w:r>
            <w:r w:rsidRPr="007E292E">
              <w:rPr>
                <w:spacing w:val="1"/>
              </w:rPr>
              <w:t xml:space="preserve"> </w:t>
            </w:r>
            <w:r w:rsidRPr="007E292E">
              <w:t>the</w:t>
            </w:r>
            <w:r w:rsidRPr="007E292E">
              <w:rPr>
                <w:spacing w:val="5"/>
              </w:rPr>
              <w:t xml:space="preserve"> </w:t>
            </w:r>
            <w:r w:rsidRPr="007E292E">
              <w:rPr>
                <w:spacing w:val="-1"/>
              </w:rPr>
              <w:t>p</w:t>
            </w:r>
            <w:r w:rsidRPr="007E292E">
              <w:rPr>
                <w:spacing w:val="-3"/>
              </w:rPr>
              <w:t>r</w:t>
            </w:r>
            <w:r w:rsidRPr="007E292E">
              <w:rPr>
                <w:spacing w:val="1"/>
              </w:rPr>
              <w:t>ov</w:t>
            </w:r>
            <w:r w:rsidRPr="007E292E">
              <w:t>is</w:t>
            </w:r>
            <w:r w:rsidRPr="007E292E">
              <w:rPr>
                <w:spacing w:val="-3"/>
              </w:rPr>
              <w:t>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f</w:t>
            </w:r>
            <w:r w:rsidRPr="007E292E">
              <w:rPr>
                <w:spacing w:val="2"/>
              </w:rPr>
              <w:t xml:space="preserve"> </w:t>
            </w:r>
            <w:r w:rsidRPr="007E292E">
              <w:t>Reg</w:t>
            </w:r>
            <w:r w:rsidRPr="007E292E">
              <w:rPr>
                <w:spacing w:val="-1"/>
              </w:rPr>
              <w:t>u</w:t>
            </w:r>
            <w:r w:rsidRPr="007E292E">
              <w:t>lat</w:t>
            </w:r>
            <w:r w:rsidRPr="007E292E">
              <w:rPr>
                <w:spacing w:val="-3"/>
              </w:rPr>
              <w:t>i</w:t>
            </w:r>
            <w:r w:rsidRPr="007E292E">
              <w:rPr>
                <w:spacing w:val="1"/>
              </w:rPr>
              <w:t>o</w:t>
            </w:r>
            <w:r w:rsidRPr="007E292E">
              <w:t>n</w:t>
            </w:r>
            <w:r w:rsidRPr="007E292E">
              <w:rPr>
                <w:spacing w:val="4"/>
              </w:rPr>
              <w:t xml:space="preserve"> </w:t>
            </w:r>
            <w:r w:rsidRPr="007E292E">
              <w:t>(</w:t>
            </w:r>
            <w:r w:rsidRPr="007E292E">
              <w:rPr>
                <w:spacing w:val="-2"/>
              </w:rPr>
              <w:t>E</w:t>
            </w:r>
            <w:r w:rsidRPr="007E292E">
              <w:t>U)</w:t>
            </w:r>
            <w:r w:rsidRPr="007E292E">
              <w:rPr>
                <w:spacing w:val="2"/>
              </w:rPr>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1"/>
              </w:rPr>
              <w:t>2</w:t>
            </w:r>
            <w:r w:rsidRPr="007E292E">
              <w:rPr>
                <w:spacing w:val="-2"/>
              </w:rPr>
              <w:t>5</w:t>
            </w:r>
            <w:r w:rsidRPr="007E292E">
              <w:rPr>
                <w:spacing w:val="1"/>
              </w:rPr>
              <w:t>6</w:t>
            </w:r>
            <w:r w:rsidRPr="007E292E">
              <w:t>0</w:t>
            </w:r>
            <w:r w:rsidRPr="007E292E">
              <w:rPr>
                <w:spacing w:val="3"/>
              </w:rPr>
              <w:t xml:space="preserve"> </w:t>
            </w:r>
            <w:r w:rsidRPr="007E292E">
              <w:rPr>
                <w:spacing w:val="1"/>
              </w:rPr>
              <w:t>o</w:t>
            </w:r>
            <w:r w:rsidRPr="007E292E">
              <w:t>f</w:t>
            </w:r>
            <w:r w:rsidRPr="007E292E">
              <w:rPr>
                <w:spacing w:val="2"/>
              </w:rPr>
              <w:t xml:space="preserve"> </w:t>
            </w:r>
            <w:r w:rsidRPr="007E292E">
              <w:t>the Eu</w:t>
            </w:r>
            <w:r w:rsidRPr="007E292E">
              <w:rPr>
                <w:spacing w:val="-1"/>
              </w:rPr>
              <w:t>r</w:t>
            </w:r>
            <w:r w:rsidRPr="007E292E">
              <w:rPr>
                <w:spacing w:val="1"/>
              </w:rPr>
              <w:t>o</w:t>
            </w:r>
            <w:r w:rsidRPr="007E292E">
              <w:rPr>
                <w:spacing w:val="-1"/>
              </w:rPr>
              <w:t>p</w:t>
            </w:r>
            <w:r w:rsidRPr="007E292E">
              <w:t xml:space="preserve">ean </w:t>
            </w:r>
            <w:r w:rsidRPr="007E292E">
              <w:rPr>
                <w:spacing w:val="1"/>
              </w:rPr>
              <w:t>P</w:t>
            </w:r>
            <w:r w:rsidRPr="007E292E">
              <w:t>ar</w:t>
            </w:r>
            <w:r w:rsidRPr="007E292E">
              <w:rPr>
                <w:spacing w:val="-1"/>
              </w:rPr>
              <w:t>l</w:t>
            </w:r>
            <w:r w:rsidRPr="007E292E">
              <w:t>i</w:t>
            </w:r>
            <w:r w:rsidRPr="007E292E">
              <w:rPr>
                <w:spacing w:val="-3"/>
              </w:rPr>
              <w:t>a</w:t>
            </w:r>
            <w:r w:rsidRPr="007E292E">
              <w:rPr>
                <w:spacing w:val="1"/>
              </w:rPr>
              <w:t>m</w:t>
            </w:r>
            <w:r w:rsidRPr="007E292E">
              <w:t>ent a</w:t>
            </w:r>
            <w:r w:rsidRPr="007E292E">
              <w:rPr>
                <w:spacing w:val="-1"/>
              </w:rPr>
              <w:t>n</w:t>
            </w:r>
            <w:r w:rsidRPr="007E292E">
              <w:t>d</w:t>
            </w:r>
            <w:r w:rsidRPr="007E292E">
              <w:rPr>
                <w:spacing w:val="2"/>
              </w:rPr>
              <w:t xml:space="preserve"> </w:t>
            </w:r>
            <w:r w:rsidRPr="007E292E">
              <w:rPr>
                <w:spacing w:val="1"/>
              </w:rPr>
              <w:t>o</w:t>
            </w:r>
            <w:r w:rsidRPr="007E292E">
              <w:t xml:space="preserve">f the </w:t>
            </w:r>
            <w:r w:rsidRPr="007E292E">
              <w:rPr>
                <w:spacing w:val="-2"/>
              </w:rPr>
              <w:t>C</w:t>
            </w:r>
            <w:r w:rsidRPr="007E292E">
              <w:rPr>
                <w:spacing w:val="-1"/>
              </w:rPr>
              <w:t>oun</w:t>
            </w:r>
            <w:r w:rsidRPr="007E292E">
              <w:t>cil</w:t>
            </w:r>
            <w:r w:rsidRPr="007E292E">
              <w:rPr>
                <w:spacing w:val="2"/>
              </w:rPr>
              <w:t xml:space="preserve"> </w:t>
            </w:r>
            <w:r w:rsidRPr="007E292E">
              <w:rPr>
                <w:spacing w:val="1"/>
              </w:rPr>
              <w:t>o</w:t>
            </w:r>
            <w:r w:rsidRPr="007E292E">
              <w:t>n</w:t>
            </w:r>
            <w:r w:rsidRPr="007E292E">
              <w:rPr>
                <w:spacing w:val="2"/>
              </w:rPr>
              <w:t xml:space="preserve"> </w:t>
            </w:r>
            <w:r w:rsidRPr="007E292E">
              <w:rPr>
                <w:spacing w:val="-3"/>
              </w:rPr>
              <w:t>F</w:t>
            </w:r>
            <w:r w:rsidRPr="007E292E">
              <w:rPr>
                <w:spacing w:val="1"/>
              </w:rPr>
              <w:t>o</w:t>
            </w:r>
            <w:r w:rsidRPr="007E292E">
              <w:t>rei</w:t>
            </w:r>
            <w:r w:rsidRPr="007E292E">
              <w:rPr>
                <w:spacing w:val="-1"/>
              </w:rPr>
              <w:t>g</w:t>
            </w:r>
            <w:r w:rsidRPr="007E292E">
              <w:t>n</w:t>
            </w:r>
            <w:r w:rsidRPr="007E292E">
              <w:rPr>
                <w:spacing w:val="2"/>
              </w:rPr>
              <w:t xml:space="preserve"> </w:t>
            </w:r>
            <w:r w:rsidRPr="007E292E">
              <w:t>S</w:t>
            </w:r>
            <w:r w:rsidRPr="007E292E">
              <w:rPr>
                <w:spacing w:val="-2"/>
              </w:rPr>
              <w:t>u</w:t>
            </w:r>
            <w:r w:rsidRPr="007E292E">
              <w:rPr>
                <w:spacing w:val="-1"/>
              </w:rPr>
              <w:t>b</w:t>
            </w:r>
            <w:r w:rsidRPr="007E292E">
              <w:t>si</w:t>
            </w:r>
            <w:r w:rsidRPr="007E292E">
              <w:rPr>
                <w:spacing w:val="-1"/>
              </w:rPr>
              <w:t>d</w:t>
            </w:r>
            <w:r w:rsidRPr="007E292E">
              <w:t xml:space="preserve">ies </w:t>
            </w:r>
            <w:r w:rsidRPr="007E292E">
              <w:rPr>
                <w:spacing w:val="-1"/>
              </w:rPr>
              <w:t>d</w:t>
            </w:r>
            <w:r w:rsidRPr="007E292E">
              <w:t>ist</w:t>
            </w:r>
            <w:r w:rsidRPr="007E292E">
              <w:rPr>
                <w:spacing w:val="1"/>
              </w:rPr>
              <w:t>o</w:t>
            </w:r>
            <w:r w:rsidRPr="007E292E">
              <w:rPr>
                <w:spacing w:val="-3"/>
              </w:rPr>
              <w:t>r</w:t>
            </w:r>
            <w:r w:rsidRPr="007E292E">
              <w:t>ti</w:t>
            </w:r>
            <w:r w:rsidRPr="007E292E">
              <w:rPr>
                <w:spacing w:val="-1"/>
              </w:rPr>
              <w:t>n</w:t>
            </w:r>
            <w:r w:rsidRPr="007E292E">
              <w:t>g</w:t>
            </w:r>
            <w:r w:rsidRPr="007E292E">
              <w:rPr>
                <w:spacing w:val="5"/>
              </w:rPr>
              <w:t xml:space="preserve"> </w:t>
            </w:r>
            <w:r w:rsidRPr="007E292E">
              <w:t>the I</w:t>
            </w:r>
            <w:r w:rsidRPr="007E292E">
              <w:rPr>
                <w:spacing w:val="-1"/>
              </w:rPr>
              <w:t>n</w:t>
            </w:r>
            <w:r w:rsidRPr="007E292E">
              <w:t>t</w:t>
            </w:r>
            <w:r w:rsidRPr="007E292E">
              <w:rPr>
                <w:spacing w:val="1"/>
              </w:rPr>
              <w:t>e</w:t>
            </w:r>
            <w:r w:rsidRPr="007E292E">
              <w:t>r</w:t>
            </w:r>
            <w:r w:rsidRPr="007E292E">
              <w:rPr>
                <w:spacing w:val="-1"/>
              </w:rPr>
              <w:t>n</w:t>
            </w:r>
            <w:r w:rsidRPr="007E292E">
              <w:t xml:space="preserve">al </w:t>
            </w:r>
            <w:r w:rsidRPr="007E292E">
              <w:rPr>
                <w:spacing w:val="-2"/>
              </w:rPr>
              <w:t>M</w:t>
            </w:r>
            <w:r w:rsidRPr="007E292E">
              <w:t>arke</w:t>
            </w:r>
            <w:r w:rsidRPr="007E292E">
              <w:rPr>
                <w:spacing w:val="1"/>
              </w:rPr>
              <w:t>t</w:t>
            </w:r>
            <w:r w:rsidRPr="007E292E">
              <w:t>, in a</w:t>
            </w:r>
            <w:r w:rsidRPr="007E292E">
              <w:rPr>
                <w:spacing w:val="-1"/>
              </w:rPr>
              <w:t>dd</w:t>
            </w:r>
            <w:r w:rsidRPr="007E292E">
              <w:t>iti</w:t>
            </w:r>
            <w:r w:rsidRPr="007E292E">
              <w:rPr>
                <w:spacing w:val="1"/>
              </w:rPr>
              <w:t>o</w:t>
            </w:r>
            <w:r w:rsidRPr="007E292E">
              <w:t>n</w:t>
            </w:r>
            <w:r w:rsidRPr="007E292E">
              <w:rPr>
                <w:spacing w:val="3"/>
              </w:rPr>
              <w:t xml:space="preserve"> </w:t>
            </w:r>
            <w:r w:rsidRPr="007E292E">
              <w:rPr>
                <w:spacing w:val="-2"/>
              </w:rPr>
              <w:t>t</w:t>
            </w:r>
            <w:r w:rsidRPr="007E292E">
              <w:t>o</w:t>
            </w:r>
            <w:r w:rsidRPr="007E292E">
              <w:rPr>
                <w:spacing w:val="5"/>
              </w:rPr>
              <w:t xml:space="preserve"> </w:t>
            </w:r>
            <w:r w:rsidRPr="007E292E">
              <w:rPr>
                <w:spacing w:val="-2"/>
              </w:rPr>
              <w:t>C</w:t>
            </w:r>
            <w:r w:rsidRPr="007E292E">
              <w:rPr>
                <w:spacing w:val="-1"/>
              </w:rPr>
              <w:t>o</w:t>
            </w:r>
            <w:r w:rsidRPr="007E292E">
              <w:rPr>
                <w:spacing w:val="1"/>
              </w:rPr>
              <w:t>mm</w:t>
            </w:r>
            <w:r w:rsidRPr="007E292E">
              <w:t>i</w:t>
            </w:r>
            <w:r w:rsidRPr="007E292E">
              <w:rPr>
                <w:spacing w:val="-3"/>
              </w:rPr>
              <w:t>s</w:t>
            </w:r>
            <w:r w:rsidRPr="007E292E">
              <w:t>si</w:t>
            </w:r>
            <w:r w:rsidRPr="007E292E">
              <w:rPr>
                <w:spacing w:val="1"/>
              </w:rPr>
              <w:t>o</w:t>
            </w:r>
            <w:r w:rsidRPr="007E292E">
              <w:t>n</w:t>
            </w:r>
            <w:r w:rsidRPr="007E292E">
              <w:rPr>
                <w:spacing w:val="3"/>
              </w:rPr>
              <w:t xml:space="preserve"> </w:t>
            </w:r>
            <w:r w:rsidRPr="007E292E">
              <w:rPr>
                <w:spacing w:val="-3"/>
              </w:rPr>
              <w:t>I</w:t>
            </w:r>
            <w:r w:rsidRPr="007E292E">
              <w:rPr>
                <w:spacing w:val="-1"/>
              </w:rPr>
              <w:t>mp</w:t>
            </w:r>
            <w:r w:rsidRPr="007E292E">
              <w:t>le</w:t>
            </w:r>
            <w:r w:rsidRPr="007E292E">
              <w:rPr>
                <w:spacing w:val="1"/>
              </w:rPr>
              <w:t>m</w:t>
            </w:r>
            <w:r w:rsidRPr="007E292E">
              <w:t>enti</w:t>
            </w:r>
            <w:r w:rsidRPr="007E292E">
              <w:rPr>
                <w:spacing w:val="-1"/>
              </w:rPr>
              <w:t>n</w:t>
            </w:r>
            <w:r w:rsidRPr="007E292E">
              <w:t>g Reg</w:t>
            </w:r>
            <w:r w:rsidRPr="007E292E">
              <w:rPr>
                <w:spacing w:val="-1"/>
              </w:rPr>
              <w:t>u</w:t>
            </w:r>
            <w:r w:rsidRPr="007E292E">
              <w:t>lat</w:t>
            </w:r>
            <w:r w:rsidRPr="007E292E">
              <w:rPr>
                <w:spacing w:val="-3"/>
              </w:rPr>
              <w:t>i</w:t>
            </w:r>
            <w:r w:rsidRPr="007E292E">
              <w:rPr>
                <w:spacing w:val="1"/>
              </w:rPr>
              <w:t>o</w:t>
            </w:r>
            <w:r w:rsidRPr="007E292E">
              <w:t>n</w:t>
            </w:r>
            <w:r w:rsidRPr="007E292E">
              <w:rPr>
                <w:spacing w:val="3"/>
              </w:rPr>
              <w:t xml:space="preserve"> </w:t>
            </w:r>
            <w:r w:rsidRPr="007E292E">
              <w:t>(E</w:t>
            </w:r>
            <w:r w:rsidRPr="007E292E">
              <w:rPr>
                <w:spacing w:val="-2"/>
              </w:rPr>
              <w:t>U</w:t>
            </w:r>
            <w:r w:rsidRPr="007E292E">
              <w:t>)</w:t>
            </w:r>
            <w:r w:rsidRPr="007E292E">
              <w:rPr>
                <w:spacing w:val="4"/>
              </w:rPr>
              <w:t xml:space="preserve"> </w:t>
            </w:r>
            <w:r w:rsidRPr="007E292E">
              <w:rPr>
                <w:spacing w:val="-2"/>
              </w:rPr>
              <w:t>2</w:t>
            </w:r>
            <w:r w:rsidRPr="007E292E">
              <w:rPr>
                <w:spacing w:val="1"/>
              </w:rPr>
              <w:t>0</w:t>
            </w:r>
            <w:r w:rsidRPr="007E292E">
              <w:rPr>
                <w:spacing w:val="-2"/>
              </w:rPr>
              <w:t>2</w:t>
            </w:r>
            <w:r w:rsidRPr="007E292E">
              <w:rPr>
                <w:spacing w:val="1"/>
              </w:rPr>
              <w:t>3</w:t>
            </w:r>
            <w:r w:rsidRPr="007E292E">
              <w:rPr>
                <w:spacing w:val="-1"/>
              </w:rPr>
              <w:t>/</w:t>
            </w:r>
            <w:r w:rsidRPr="007E292E">
              <w:rPr>
                <w:spacing w:val="1"/>
              </w:rPr>
              <w:t>1</w:t>
            </w:r>
            <w:r w:rsidRPr="007E292E">
              <w:rPr>
                <w:spacing w:val="-2"/>
              </w:rPr>
              <w:t>4</w:t>
            </w:r>
            <w:r w:rsidRPr="007E292E">
              <w:rPr>
                <w:spacing w:val="1"/>
              </w:rPr>
              <w:t>4</w:t>
            </w:r>
            <w:r w:rsidRPr="007E292E">
              <w:rPr>
                <w:spacing w:val="-2"/>
              </w:rPr>
              <w:t>1</w:t>
            </w:r>
            <w:r w:rsidRPr="007E292E">
              <w:t>,</w:t>
            </w:r>
            <w:r w:rsidRPr="007E292E">
              <w:rPr>
                <w:spacing w:val="4"/>
              </w:rPr>
              <w:t xml:space="preserve"> </w:t>
            </w:r>
            <w:r w:rsidRPr="007E292E">
              <w:t>a</w:t>
            </w:r>
            <w:r w:rsidRPr="007E292E">
              <w:rPr>
                <w:spacing w:val="-1"/>
              </w:rPr>
              <w:t>n</w:t>
            </w:r>
            <w:r w:rsidRPr="007E292E">
              <w:t>d</w:t>
            </w:r>
            <w:r w:rsidRPr="007E292E">
              <w:rPr>
                <w:spacing w:val="3"/>
              </w:rPr>
              <w:t xml:space="preserve"> </w:t>
            </w:r>
            <w:r w:rsidRPr="007E292E">
              <w:t>their</w:t>
            </w:r>
            <w:r w:rsidRPr="007E292E">
              <w:rPr>
                <w:spacing w:val="1"/>
              </w:rPr>
              <w:t xml:space="preserve"> o</w:t>
            </w:r>
            <w:r w:rsidRPr="007E292E">
              <w:rPr>
                <w:spacing w:val="-1"/>
              </w:rPr>
              <w:t>b</w:t>
            </w:r>
            <w:r w:rsidRPr="007E292E">
              <w:t>l</w:t>
            </w:r>
            <w:r w:rsidRPr="007E292E">
              <w:rPr>
                <w:spacing w:val="-3"/>
              </w:rPr>
              <w:t>i</w:t>
            </w:r>
            <w:r w:rsidRPr="007E292E">
              <w:rPr>
                <w:spacing w:val="-1"/>
              </w:rPr>
              <w:t>g</w:t>
            </w:r>
            <w:r w:rsidRPr="007E292E">
              <w:t>ati</w:t>
            </w:r>
            <w:r w:rsidRPr="007E292E">
              <w:rPr>
                <w:spacing w:val="1"/>
              </w:rPr>
              <w:t>o</w:t>
            </w:r>
            <w:r w:rsidRPr="007E292E">
              <w:t>n</w:t>
            </w:r>
            <w:r w:rsidRPr="007E292E">
              <w:rPr>
                <w:spacing w:val="3"/>
              </w:rPr>
              <w:t xml:space="preserve"> </w:t>
            </w:r>
            <w:r w:rsidRPr="007E292E">
              <w:rPr>
                <w:spacing w:val="-4"/>
              </w:rPr>
              <w:t>t</w:t>
            </w:r>
            <w:r w:rsidRPr="007E292E">
              <w:t>o c</w:t>
            </w:r>
            <w:r w:rsidRPr="007E292E">
              <w:rPr>
                <w:spacing w:val="-1"/>
              </w:rPr>
              <w:t>o</w:t>
            </w:r>
            <w:r w:rsidRPr="007E292E">
              <w:rPr>
                <w:spacing w:val="1"/>
              </w:rPr>
              <w:t>m</w:t>
            </w:r>
            <w:r w:rsidRPr="007E292E">
              <w:rPr>
                <w:spacing w:val="-1"/>
              </w:rPr>
              <w:t>p</w:t>
            </w:r>
            <w:r w:rsidRPr="007E292E">
              <w:t>ly</w:t>
            </w:r>
            <w:r w:rsidRPr="007E292E">
              <w:rPr>
                <w:spacing w:val="-4"/>
              </w:rPr>
              <w:t xml:space="preserve"> </w:t>
            </w:r>
            <w:r w:rsidRPr="007E292E">
              <w:t>ther</w:t>
            </w:r>
            <w:r w:rsidRPr="007E292E">
              <w:rPr>
                <w:spacing w:val="-2"/>
              </w:rPr>
              <w:t>e</w:t>
            </w:r>
            <w:r w:rsidRPr="007E292E">
              <w:t>with.</w:t>
            </w:r>
            <w:r w:rsidRPr="007E292E">
              <w:rPr>
                <w:spacing w:val="-2"/>
              </w:rPr>
              <w:t xml:space="preserve"> </w:t>
            </w:r>
            <w:r w:rsidR="00757547"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4"/>
              </w:rPr>
              <w:t xml:space="preserve"> </w:t>
            </w:r>
            <w:r w:rsidRPr="007E292E">
              <w:t>a</w:t>
            </w:r>
            <w:r w:rsidRPr="007E292E">
              <w:rPr>
                <w:spacing w:val="-1"/>
              </w:rPr>
              <w:t>n</w:t>
            </w:r>
            <w:r w:rsidRPr="007E292E">
              <w:t>d</w:t>
            </w:r>
            <w:r w:rsidRPr="007E292E">
              <w:rPr>
                <w:spacing w:val="-3"/>
              </w:rPr>
              <w:t xml:space="preserve"> </w:t>
            </w:r>
            <w:r w:rsidRPr="007E292E">
              <w:t>ca</w:t>
            </w:r>
            <w:r w:rsidRPr="007E292E">
              <w:rPr>
                <w:spacing w:val="-1"/>
              </w:rPr>
              <w:t>nd</w:t>
            </w:r>
            <w:r w:rsidRPr="007E292E">
              <w:t>i</w:t>
            </w:r>
            <w:r w:rsidRPr="007E292E">
              <w:rPr>
                <w:spacing w:val="-1"/>
              </w:rPr>
              <w:t>d</w:t>
            </w:r>
            <w:r w:rsidRPr="007E292E">
              <w:rPr>
                <w:spacing w:val="-3"/>
              </w:rPr>
              <w:t>a</w:t>
            </w:r>
            <w:r w:rsidRPr="007E292E">
              <w:t>t</w:t>
            </w:r>
            <w:r w:rsidRPr="007E292E">
              <w:rPr>
                <w:spacing w:val="1"/>
              </w:rPr>
              <w:t>e</w:t>
            </w:r>
            <w:r w:rsidRPr="007E292E">
              <w:t>s</w:t>
            </w:r>
            <w:r w:rsidRPr="007E292E">
              <w:rPr>
                <w:spacing w:val="-2"/>
              </w:rPr>
              <w:t xml:space="preserve"> </w:t>
            </w:r>
            <w:r w:rsidRPr="007E292E">
              <w:t>s</w:t>
            </w:r>
            <w:r w:rsidRPr="007E292E">
              <w:rPr>
                <w:spacing w:val="-3"/>
              </w:rPr>
              <w:t>h</w:t>
            </w:r>
            <w:r w:rsidRPr="007E292E">
              <w:rPr>
                <w:spacing w:val="1"/>
              </w:rPr>
              <w:t>o</w:t>
            </w:r>
            <w:r w:rsidRPr="007E292E">
              <w:rPr>
                <w:spacing w:val="-1"/>
              </w:rPr>
              <w:t>u</w:t>
            </w:r>
            <w:r w:rsidRPr="007E292E">
              <w:t>ld</w:t>
            </w:r>
            <w:r w:rsidRPr="007E292E">
              <w:rPr>
                <w:spacing w:val="-3"/>
              </w:rPr>
              <w:t xml:space="preserve"> n</w:t>
            </w:r>
            <w:r w:rsidRPr="007E292E">
              <w:rPr>
                <w:spacing w:val="1"/>
              </w:rPr>
              <w:t>o</w:t>
            </w:r>
            <w:r w:rsidRPr="007E292E">
              <w:t>te</w:t>
            </w:r>
            <w:r w:rsidRPr="007E292E">
              <w:rPr>
                <w:spacing w:val="-3"/>
              </w:rPr>
              <w:t xml:space="preserve"> </w:t>
            </w:r>
            <w:r w:rsidRPr="007E292E">
              <w:t>the</w:t>
            </w:r>
            <w:r w:rsidRPr="007E292E">
              <w:rPr>
                <w:spacing w:val="-4"/>
              </w:rPr>
              <w:t xml:space="preserve"> </w:t>
            </w:r>
            <w:r w:rsidRPr="007E292E">
              <w:t>req</w:t>
            </w:r>
            <w:r w:rsidRPr="007E292E">
              <w:rPr>
                <w:spacing w:val="-1"/>
              </w:rPr>
              <w:t>u</w:t>
            </w:r>
            <w:r w:rsidRPr="007E292E">
              <w:t>ir</w:t>
            </w:r>
            <w:r w:rsidRPr="007E292E">
              <w:rPr>
                <w:spacing w:val="-2"/>
              </w:rPr>
              <w:t>e</w:t>
            </w:r>
            <w:r w:rsidRPr="007E292E">
              <w:rPr>
                <w:spacing w:val="1"/>
              </w:rPr>
              <w:t>m</w:t>
            </w:r>
            <w:r w:rsidRPr="007E292E">
              <w:t>ents</w:t>
            </w:r>
            <w:r w:rsidRPr="007E292E">
              <w:rPr>
                <w:spacing w:val="-4"/>
              </w:rPr>
              <w:t xml:space="preserve"> </w:t>
            </w:r>
            <w:r w:rsidRPr="007E292E">
              <w:t>in A</w:t>
            </w:r>
            <w:r w:rsidRPr="007E292E">
              <w:rPr>
                <w:spacing w:val="-1"/>
              </w:rPr>
              <w:t>r</w:t>
            </w:r>
            <w:r w:rsidRPr="007E292E">
              <w:t>ticles</w:t>
            </w:r>
            <w:r w:rsidRPr="007E292E">
              <w:rPr>
                <w:spacing w:val="49"/>
              </w:rPr>
              <w:t xml:space="preserve"> </w:t>
            </w:r>
            <w:r w:rsidRPr="007E292E">
              <w:rPr>
                <w:spacing w:val="-2"/>
              </w:rPr>
              <w:t>2</w:t>
            </w:r>
            <w:r w:rsidRPr="007E292E">
              <w:t>8</w:t>
            </w:r>
            <w:r w:rsidRPr="007E292E">
              <w:rPr>
                <w:spacing w:val="50"/>
              </w:rPr>
              <w:t xml:space="preserve"> </w:t>
            </w:r>
            <w:r w:rsidRPr="007E292E">
              <w:t>a</w:t>
            </w:r>
            <w:r w:rsidRPr="007E292E">
              <w:rPr>
                <w:spacing w:val="-1"/>
              </w:rPr>
              <w:t>n</w:t>
            </w:r>
            <w:r w:rsidRPr="007E292E">
              <w:t>d</w:t>
            </w:r>
            <w:r w:rsidRPr="007E292E">
              <w:rPr>
                <w:spacing w:val="48"/>
              </w:rPr>
              <w:t xml:space="preserve"> </w:t>
            </w:r>
            <w:r w:rsidRPr="007E292E">
              <w:rPr>
                <w:spacing w:val="-2"/>
              </w:rPr>
              <w:t>2</w:t>
            </w:r>
            <w:r w:rsidRPr="007E292E">
              <w:t xml:space="preserve">9 </w:t>
            </w:r>
            <w:r w:rsidRPr="007E292E">
              <w:rPr>
                <w:spacing w:val="1"/>
              </w:rPr>
              <w:t>o</w:t>
            </w:r>
            <w:r w:rsidRPr="007E292E">
              <w:t xml:space="preserve">f </w:t>
            </w:r>
            <w:r w:rsidRPr="007E292E">
              <w:rPr>
                <w:spacing w:val="-2"/>
              </w:rPr>
              <w:t>Re</w:t>
            </w:r>
            <w:r w:rsidRPr="007E292E">
              <w:rPr>
                <w:spacing w:val="-1"/>
              </w:rPr>
              <w:t>gu</w:t>
            </w:r>
            <w:r w:rsidRPr="007E292E">
              <w:t>lati</w:t>
            </w:r>
            <w:r w:rsidRPr="007E292E">
              <w:rPr>
                <w:spacing w:val="1"/>
              </w:rPr>
              <w:t>o</w:t>
            </w:r>
            <w:r w:rsidRPr="007E292E">
              <w:t>n</w:t>
            </w:r>
            <w:r w:rsidRPr="007E292E">
              <w:rPr>
                <w:spacing w:val="48"/>
              </w:rPr>
              <w:t xml:space="preserve"> </w:t>
            </w:r>
            <w:r w:rsidRPr="007E292E">
              <w:t>(EU)</w:t>
            </w:r>
            <w:r w:rsidRPr="007E292E">
              <w:rPr>
                <w:spacing w:val="47"/>
              </w:rPr>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2"/>
              </w:rPr>
              <w:t>2</w:t>
            </w:r>
            <w:r w:rsidRPr="007E292E">
              <w:rPr>
                <w:spacing w:val="1"/>
              </w:rPr>
              <w:t>5</w:t>
            </w:r>
            <w:r w:rsidRPr="007E292E">
              <w:rPr>
                <w:spacing w:val="-2"/>
              </w:rPr>
              <w:t>6</w:t>
            </w:r>
            <w:r w:rsidRPr="007E292E">
              <w:t>0</w:t>
            </w:r>
            <w:r w:rsidRPr="007E292E">
              <w:rPr>
                <w:spacing w:val="47"/>
              </w:rPr>
              <w:t xml:space="preserve"> </w:t>
            </w:r>
            <w:r w:rsidRPr="007E292E">
              <w:t>relati</w:t>
            </w:r>
            <w:r w:rsidRPr="007E292E">
              <w:rPr>
                <w:spacing w:val="4"/>
              </w:rPr>
              <w:t>n</w:t>
            </w:r>
            <w:r w:rsidRPr="007E292E">
              <w:t>g</w:t>
            </w:r>
            <w:r w:rsidRPr="007E292E">
              <w:rPr>
                <w:spacing w:val="48"/>
              </w:rPr>
              <w:t xml:space="preserve"> </w:t>
            </w:r>
            <w:r w:rsidRPr="007E292E">
              <w:t>to</w:t>
            </w:r>
            <w:r w:rsidRPr="007E292E">
              <w:rPr>
                <w:spacing w:val="50"/>
              </w:rPr>
              <w:t xml:space="preserve"> </w:t>
            </w:r>
            <w:r w:rsidRPr="007E292E">
              <w:t>t</w:t>
            </w:r>
            <w:r w:rsidRPr="007E292E">
              <w:rPr>
                <w:spacing w:val="-3"/>
              </w:rPr>
              <w:t>h</w:t>
            </w:r>
            <w:r w:rsidRPr="007E292E">
              <w:t>e</w:t>
            </w:r>
            <w:r w:rsidRPr="007E292E">
              <w:rPr>
                <w:spacing w:val="49"/>
              </w:rPr>
              <w:t xml:space="preserve"> </w:t>
            </w:r>
            <w:r w:rsidRPr="007E292E">
              <w:rPr>
                <w:spacing w:val="-1"/>
              </w:rPr>
              <w:t>p</w:t>
            </w:r>
            <w:r w:rsidRPr="007E292E">
              <w:t>rior</w:t>
            </w:r>
            <w:r w:rsidRPr="007E292E">
              <w:rPr>
                <w:spacing w:val="49"/>
              </w:rPr>
              <w:t xml:space="preserve"> </w:t>
            </w:r>
            <w:r w:rsidRPr="007E292E">
              <w:rPr>
                <w:spacing w:val="-1"/>
              </w:rPr>
              <w:t>no</w:t>
            </w:r>
            <w:r w:rsidRPr="007E292E">
              <w:t>ti</w:t>
            </w:r>
            <w:r w:rsidRPr="007E292E">
              <w:rPr>
                <w:spacing w:val="-2"/>
              </w:rPr>
              <w:t>f</w:t>
            </w:r>
            <w:r w:rsidRPr="007E292E">
              <w:t>icati</w:t>
            </w:r>
            <w:r w:rsidRPr="007E292E">
              <w:rPr>
                <w:spacing w:val="1"/>
              </w:rPr>
              <w:t>o</w:t>
            </w:r>
            <w:r w:rsidRPr="007E292E">
              <w:t>n</w:t>
            </w:r>
            <w:r w:rsidRPr="007E292E">
              <w:rPr>
                <w:spacing w:val="46"/>
              </w:rPr>
              <w:t xml:space="preserve"> </w:t>
            </w:r>
            <w:r w:rsidRPr="007E292E">
              <w:rPr>
                <w:spacing w:val="1"/>
              </w:rPr>
              <w:t>o</w:t>
            </w:r>
            <w:r w:rsidRPr="007E292E">
              <w:t xml:space="preserve">r </w:t>
            </w:r>
            <w:r w:rsidRPr="007E292E">
              <w:rPr>
                <w:spacing w:val="-1"/>
              </w:rPr>
              <w:t>d</w:t>
            </w:r>
            <w:r w:rsidRPr="007E292E">
              <w:t>eclarat</w:t>
            </w:r>
            <w:r w:rsidRPr="007E292E">
              <w:rPr>
                <w:spacing w:val="-2"/>
              </w:rPr>
              <w:t>i</w:t>
            </w:r>
            <w:r w:rsidRPr="007E292E">
              <w:rPr>
                <w:spacing w:val="1"/>
              </w:rPr>
              <w:t>o</w:t>
            </w:r>
            <w:r w:rsidRPr="007E292E">
              <w:t>n</w:t>
            </w:r>
            <w:r w:rsidRPr="007E292E">
              <w:rPr>
                <w:spacing w:val="1"/>
              </w:rPr>
              <w:t xml:space="preserve"> o</w:t>
            </w:r>
            <w:r w:rsidRPr="007E292E">
              <w:t>f</w:t>
            </w:r>
            <w:r w:rsidRPr="007E292E">
              <w:rPr>
                <w:spacing w:val="2"/>
              </w:rPr>
              <w:t xml:space="preserve"> </w:t>
            </w:r>
            <w:r w:rsidRPr="007E292E">
              <w:rPr>
                <w:spacing w:val="-3"/>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1"/>
              </w:rPr>
              <w:t xml:space="preserve"> </w:t>
            </w:r>
            <w:r w:rsidRPr="007E292E">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w:t>
            </w:r>
            <w:r w:rsidRPr="007E292E">
              <w:rPr>
                <w:spacing w:val="2"/>
              </w:rPr>
              <w:t xml:space="preserve"> </w:t>
            </w:r>
            <w:r w:rsidRPr="007E292E">
              <w:t>whe</w:t>
            </w:r>
            <w:r w:rsidRPr="007E292E">
              <w:rPr>
                <w:spacing w:val="-2"/>
              </w:rPr>
              <w:t>r</w:t>
            </w:r>
            <w:r w:rsidRPr="007E292E">
              <w:t>e the</w:t>
            </w:r>
            <w:r w:rsidRPr="007E292E">
              <w:rPr>
                <w:spacing w:val="2"/>
              </w:rPr>
              <w:t xml:space="preserve"> </w:t>
            </w:r>
            <w:r w:rsidRPr="007E292E">
              <w:t>es</w:t>
            </w:r>
            <w:r w:rsidRPr="007E292E">
              <w:rPr>
                <w:spacing w:val="1"/>
              </w:rPr>
              <w:t>t</w:t>
            </w:r>
            <w:r w:rsidRPr="007E292E">
              <w:rPr>
                <w:spacing w:val="-3"/>
              </w:rPr>
              <w:t>i</w:t>
            </w:r>
            <w:r w:rsidRPr="007E292E">
              <w:rPr>
                <w:spacing w:val="1"/>
              </w:rPr>
              <w:t>m</w:t>
            </w:r>
            <w:r w:rsidRPr="007E292E">
              <w:t>a</w:t>
            </w:r>
            <w:r w:rsidRPr="007E292E">
              <w:rPr>
                <w:spacing w:val="-2"/>
              </w:rPr>
              <w:t>t</w:t>
            </w:r>
            <w:r w:rsidRPr="007E292E">
              <w:t>ed</w:t>
            </w:r>
            <w:r w:rsidRPr="007E292E">
              <w:rPr>
                <w:spacing w:val="1"/>
              </w:rPr>
              <w:t xml:space="preserve"> v</w:t>
            </w:r>
            <w:r w:rsidRPr="007E292E">
              <w:t>al</w:t>
            </w:r>
            <w:r w:rsidRPr="007E292E">
              <w:rPr>
                <w:spacing w:val="-1"/>
              </w:rPr>
              <w:t>u</w:t>
            </w:r>
            <w:r w:rsidRPr="007E292E">
              <w:t xml:space="preserve">e </w:t>
            </w:r>
            <w:r w:rsidRPr="007E292E">
              <w:rPr>
                <w:spacing w:val="1"/>
              </w:rPr>
              <w:t>o</w:t>
            </w:r>
            <w:r w:rsidRPr="007E292E">
              <w:t>f</w:t>
            </w:r>
            <w:r w:rsidRPr="007E292E">
              <w:rPr>
                <w:spacing w:val="2"/>
              </w:rPr>
              <w:t xml:space="preserve"> </w:t>
            </w:r>
            <w:r w:rsidRPr="007E292E">
              <w:rPr>
                <w:spacing w:val="-2"/>
              </w:rPr>
              <w:t>t</w:t>
            </w:r>
            <w:r w:rsidRPr="007E292E">
              <w:rPr>
                <w:spacing w:val="-1"/>
              </w:rPr>
              <w:t>h</w:t>
            </w:r>
            <w:r w:rsidRPr="007E292E">
              <w:t>e</w:t>
            </w:r>
            <w:r w:rsidRPr="007E292E">
              <w:rPr>
                <w:spacing w:val="2"/>
              </w:rPr>
              <w:t xml:space="preserve"> </w:t>
            </w:r>
            <w:r w:rsidRPr="007E292E">
              <w:rPr>
                <w:spacing w:val="-1"/>
              </w:rPr>
              <w:t>pub</w:t>
            </w:r>
            <w:r w:rsidRPr="007E292E">
              <w:t xml:space="preserve">lic </w:t>
            </w:r>
            <w:r w:rsidRPr="007E292E">
              <w:rPr>
                <w:spacing w:val="-1"/>
              </w:rPr>
              <w:t>p</w:t>
            </w:r>
            <w:r w:rsidRPr="007E292E">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w:t>
            </w:r>
            <w:r w:rsidRPr="007E292E">
              <w:rPr>
                <w:spacing w:val="3"/>
              </w:rPr>
              <w:t xml:space="preserve"> </w:t>
            </w:r>
            <w:r w:rsidRPr="007E292E">
              <w:rPr>
                <w:spacing w:val="-1"/>
              </w:rPr>
              <w:t>p</w:t>
            </w:r>
            <w:r w:rsidRPr="007E292E">
              <w:rPr>
                <w:spacing w:val="-3"/>
              </w:rPr>
              <w:t>r</w:t>
            </w:r>
            <w:r w:rsidRPr="007E292E">
              <w:rPr>
                <w:spacing w:val="1"/>
              </w:rPr>
              <w:t>o</w:t>
            </w:r>
            <w:r w:rsidRPr="007E292E">
              <w:t>ced</w:t>
            </w:r>
            <w:r w:rsidRPr="007E292E">
              <w:rPr>
                <w:spacing w:val="-1"/>
              </w:rPr>
              <w:t>u</w:t>
            </w:r>
            <w:r w:rsidRPr="007E292E">
              <w:t>re</w:t>
            </w:r>
            <w:r w:rsidRPr="007E292E">
              <w:rPr>
                <w:spacing w:val="3"/>
              </w:rPr>
              <w:t xml:space="preserve"> </w:t>
            </w:r>
            <w:r w:rsidRPr="007E292E">
              <w:t>is eq</w:t>
            </w:r>
            <w:r w:rsidRPr="007E292E">
              <w:rPr>
                <w:spacing w:val="-1"/>
              </w:rPr>
              <w:t>u</w:t>
            </w:r>
            <w:r w:rsidRPr="007E292E">
              <w:t>al</w:t>
            </w:r>
            <w:r w:rsidRPr="007E292E">
              <w:rPr>
                <w:spacing w:val="5"/>
              </w:rPr>
              <w:t xml:space="preserve"> </w:t>
            </w:r>
            <w:r w:rsidRPr="007E292E">
              <w:rPr>
                <w:spacing w:val="-2"/>
              </w:rPr>
              <w:t>t</w:t>
            </w:r>
            <w:r w:rsidRPr="007E292E">
              <w:t>o</w:t>
            </w:r>
            <w:r w:rsidRPr="007E292E">
              <w:rPr>
                <w:spacing w:val="4"/>
              </w:rPr>
              <w:t xml:space="preserve"> </w:t>
            </w:r>
            <w:r w:rsidRPr="007E292E">
              <w:rPr>
                <w:spacing w:val="1"/>
              </w:rPr>
              <w:t>o</w:t>
            </w:r>
            <w:r w:rsidRPr="007E292E">
              <w:t>r</w:t>
            </w:r>
            <w:r w:rsidRPr="007E292E">
              <w:rPr>
                <w:spacing w:val="3"/>
              </w:rPr>
              <w:t xml:space="preserve"> </w:t>
            </w:r>
            <w:r w:rsidRPr="007E292E">
              <w:rPr>
                <w:spacing w:val="-1"/>
              </w:rPr>
              <w:t>g</w:t>
            </w:r>
            <w:r w:rsidRPr="007E292E">
              <w:t>re</w:t>
            </w:r>
            <w:r w:rsidRPr="007E292E">
              <w:rPr>
                <w:spacing w:val="-2"/>
              </w:rPr>
              <w:t>a</w:t>
            </w:r>
            <w:r w:rsidRPr="007E292E">
              <w:t>t</w:t>
            </w:r>
            <w:r w:rsidRPr="007E292E">
              <w:rPr>
                <w:spacing w:val="1"/>
              </w:rPr>
              <w:t>e</w:t>
            </w:r>
            <w:r w:rsidRPr="007E292E">
              <w:t>r</w:t>
            </w:r>
            <w:r w:rsidRPr="007E292E">
              <w:rPr>
                <w:spacing w:val="3"/>
              </w:rPr>
              <w:t xml:space="preserve"> </w:t>
            </w:r>
            <w:r w:rsidRPr="007E292E">
              <w:t>than</w:t>
            </w:r>
            <w:r w:rsidRPr="007E292E">
              <w:rPr>
                <w:spacing w:val="1"/>
              </w:rPr>
              <w:t xml:space="preserve"> </w:t>
            </w:r>
            <w:r w:rsidRPr="007E292E">
              <w:t>t</w:t>
            </w:r>
            <w:r w:rsidRPr="007E292E">
              <w:rPr>
                <w:spacing w:val="-3"/>
              </w:rPr>
              <w:t>h</w:t>
            </w:r>
            <w:r w:rsidRPr="007E292E">
              <w:t>e</w:t>
            </w:r>
            <w:r w:rsidRPr="007E292E">
              <w:rPr>
                <w:spacing w:val="6"/>
              </w:rPr>
              <w:t xml:space="preserve"> </w:t>
            </w:r>
            <w:r w:rsidRPr="007E292E">
              <w:t>a</w:t>
            </w:r>
            <w:r w:rsidRPr="007E292E">
              <w:rPr>
                <w:spacing w:val="-1"/>
              </w:rPr>
              <w:t>pp</w:t>
            </w:r>
            <w:r w:rsidRPr="007E292E">
              <w:t>lica</w:t>
            </w:r>
            <w:r w:rsidRPr="007E292E">
              <w:rPr>
                <w:spacing w:val="-1"/>
              </w:rPr>
              <w:t>b</w:t>
            </w:r>
            <w:r w:rsidRPr="007E292E">
              <w:t>le</w:t>
            </w:r>
            <w:r w:rsidRPr="007E292E">
              <w:rPr>
                <w:spacing w:val="3"/>
              </w:rPr>
              <w:t xml:space="preserve"> </w:t>
            </w:r>
            <w:r w:rsidRPr="007E292E">
              <w:t>fi</w:t>
            </w:r>
            <w:r w:rsidRPr="007E292E">
              <w:rPr>
                <w:spacing w:val="-1"/>
              </w:rPr>
              <w:t>n</w:t>
            </w:r>
            <w:r w:rsidRPr="007E292E">
              <w:t>a</w:t>
            </w:r>
            <w:r w:rsidRPr="007E292E">
              <w:rPr>
                <w:spacing w:val="-1"/>
              </w:rPr>
              <w:t>n</w:t>
            </w:r>
            <w:r w:rsidRPr="007E292E">
              <w:t>cial</w:t>
            </w:r>
            <w:r w:rsidRPr="007E292E">
              <w:rPr>
                <w:spacing w:val="2"/>
              </w:rPr>
              <w:t xml:space="preserve"> </w:t>
            </w:r>
            <w:r w:rsidRPr="007E292E">
              <w:t>thre</w:t>
            </w:r>
            <w:r w:rsidRPr="007E292E">
              <w:rPr>
                <w:spacing w:val="-2"/>
              </w:rPr>
              <w:t>s</w:t>
            </w:r>
            <w:r w:rsidRPr="007E292E">
              <w:rPr>
                <w:spacing w:val="-1"/>
              </w:rPr>
              <w:t>h</w:t>
            </w:r>
            <w:r w:rsidRPr="007E292E">
              <w:rPr>
                <w:spacing w:val="1"/>
              </w:rPr>
              <w:t>o</w:t>
            </w:r>
            <w:r w:rsidRPr="007E292E">
              <w:t>l</w:t>
            </w:r>
            <w:r w:rsidRPr="007E292E">
              <w:rPr>
                <w:spacing w:val="-1"/>
              </w:rPr>
              <w:t>d</w:t>
            </w:r>
            <w:r w:rsidRPr="007E292E">
              <w:t>s</w:t>
            </w:r>
            <w:r w:rsidRPr="007E292E">
              <w:rPr>
                <w:spacing w:val="5"/>
              </w:rPr>
              <w:t xml:space="preserve"> </w:t>
            </w:r>
            <w:r w:rsidRPr="007E292E">
              <w:rPr>
                <w:spacing w:val="-2"/>
              </w:rPr>
              <w:t>s</w:t>
            </w:r>
            <w:r w:rsidRPr="007E292E">
              <w:t xml:space="preserve">et </w:t>
            </w:r>
            <w:r w:rsidRPr="007E292E">
              <w:rPr>
                <w:spacing w:val="1"/>
              </w:rPr>
              <w:t>o</w:t>
            </w:r>
            <w:r w:rsidRPr="007E292E">
              <w:rPr>
                <w:spacing w:val="-1"/>
              </w:rPr>
              <w:t>u</w:t>
            </w:r>
            <w:r w:rsidRPr="007E292E">
              <w:t>t</w:t>
            </w:r>
            <w:r w:rsidRPr="007E292E">
              <w:rPr>
                <w:spacing w:val="11"/>
              </w:rPr>
              <w:t xml:space="preserve"> </w:t>
            </w:r>
            <w:r w:rsidRPr="007E292E">
              <w:t>the</w:t>
            </w:r>
            <w:r w:rsidRPr="007E292E">
              <w:rPr>
                <w:spacing w:val="-2"/>
              </w:rPr>
              <w:t>r</w:t>
            </w:r>
            <w:r w:rsidRPr="007E292E">
              <w:t>ei</w:t>
            </w:r>
            <w:r w:rsidRPr="007E292E">
              <w:rPr>
                <w:spacing w:val="-1"/>
              </w:rPr>
              <w:t>n</w:t>
            </w:r>
            <w:r w:rsidRPr="007E292E">
              <w:t>.</w:t>
            </w:r>
            <w:r w:rsidRPr="007E292E">
              <w:rPr>
                <w:spacing w:val="10"/>
              </w:rPr>
              <w:t xml:space="preserve"> </w:t>
            </w:r>
            <w:r w:rsidRPr="007E292E">
              <w:t>In</w:t>
            </w:r>
            <w:r w:rsidRPr="007E292E">
              <w:rPr>
                <w:spacing w:val="9"/>
              </w:rPr>
              <w:t xml:space="preserve"> </w:t>
            </w:r>
            <w:r w:rsidRPr="007E292E">
              <w:t>that</w:t>
            </w:r>
            <w:r w:rsidRPr="007E292E">
              <w:rPr>
                <w:spacing w:val="10"/>
              </w:rPr>
              <w:t xml:space="preserve"> </w:t>
            </w:r>
            <w:r w:rsidRPr="007E292E">
              <w:t>reg</w:t>
            </w:r>
            <w:r w:rsidRPr="007E292E">
              <w:rPr>
                <w:spacing w:val="-1"/>
              </w:rPr>
              <w:t>a</w:t>
            </w:r>
            <w:r w:rsidRPr="007E292E">
              <w:t>r</w:t>
            </w:r>
            <w:r w:rsidRPr="007E292E">
              <w:rPr>
                <w:spacing w:val="-1"/>
              </w:rPr>
              <w:t>d</w:t>
            </w:r>
            <w:r w:rsidRPr="007E292E">
              <w:t>,</w:t>
            </w:r>
            <w:r w:rsidRPr="007E292E">
              <w:rPr>
                <w:spacing w:val="10"/>
              </w:rPr>
              <w:t xml:space="preserve"> </w:t>
            </w:r>
            <w:r w:rsidRPr="007E292E">
              <w:t>T</w:t>
            </w:r>
            <w:r w:rsidRPr="007E292E">
              <w:rPr>
                <w:spacing w:val="1"/>
              </w:rPr>
              <w:t>e</w:t>
            </w:r>
            <w:r w:rsidRPr="007E292E">
              <w:rPr>
                <w:spacing w:val="-1"/>
              </w:rPr>
              <w:t>nd</w:t>
            </w:r>
            <w:r w:rsidRPr="007E292E">
              <w:t>erers</w:t>
            </w:r>
            <w:r w:rsidRPr="007E292E">
              <w:rPr>
                <w:spacing w:val="11"/>
              </w:rPr>
              <w:t xml:space="preserve"> </w:t>
            </w:r>
            <w:r w:rsidRPr="007E292E">
              <w:t>a</w:t>
            </w:r>
            <w:r w:rsidRPr="007E292E">
              <w:rPr>
                <w:spacing w:val="-1"/>
              </w:rPr>
              <w:t>n</w:t>
            </w:r>
            <w:r w:rsidRPr="007E292E">
              <w:t>d</w:t>
            </w:r>
            <w:r w:rsidRPr="007E292E">
              <w:rPr>
                <w:spacing w:val="9"/>
              </w:rPr>
              <w:t xml:space="preserve"> </w:t>
            </w:r>
            <w:r w:rsidRPr="007E292E">
              <w:t>Ca</w:t>
            </w:r>
            <w:r w:rsidRPr="007E292E">
              <w:rPr>
                <w:spacing w:val="-1"/>
              </w:rPr>
              <w:t>n</w:t>
            </w:r>
            <w:r w:rsidRPr="007E292E">
              <w:rPr>
                <w:spacing w:val="1"/>
              </w:rPr>
              <w:t>d</w:t>
            </w:r>
            <w:r w:rsidRPr="007E292E">
              <w:t>i</w:t>
            </w:r>
            <w:r w:rsidRPr="007E292E">
              <w:rPr>
                <w:spacing w:val="-1"/>
              </w:rPr>
              <w:t>d</w:t>
            </w:r>
            <w:r w:rsidRPr="007E292E">
              <w:t>at</w:t>
            </w:r>
            <w:r w:rsidRPr="007E292E">
              <w:rPr>
                <w:spacing w:val="1"/>
              </w:rPr>
              <w:t>e</w:t>
            </w:r>
            <w:r w:rsidRPr="007E292E">
              <w:t>s</w:t>
            </w:r>
            <w:r w:rsidRPr="007E292E">
              <w:rPr>
                <w:spacing w:val="8"/>
              </w:rPr>
              <w:t xml:space="preserve"> </w:t>
            </w:r>
            <w:r w:rsidRPr="007E292E">
              <w:t>are</w:t>
            </w:r>
            <w:r w:rsidRPr="007E292E">
              <w:rPr>
                <w:spacing w:val="10"/>
              </w:rPr>
              <w:t xml:space="preserve"> </w:t>
            </w:r>
            <w:r w:rsidRPr="007E292E">
              <w:t>referred</w:t>
            </w:r>
            <w:r w:rsidRPr="007E292E">
              <w:rPr>
                <w:spacing w:val="10"/>
              </w:rPr>
              <w:t xml:space="preserve"> </w:t>
            </w:r>
            <w:r w:rsidRPr="007E292E">
              <w:rPr>
                <w:spacing w:val="-2"/>
              </w:rPr>
              <w:t>t</w:t>
            </w:r>
            <w:r w:rsidRPr="007E292E">
              <w:t>o</w:t>
            </w:r>
            <w:r w:rsidRPr="007E292E">
              <w:rPr>
                <w:spacing w:val="11"/>
              </w:rPr>
              <w:t xml:space="preserve"> </w:t>
            </w:r>
            <w:r w:rsidRPr="007E292E">
              <w:t>A</w:t>
            </w:r>
            <w:r w:rsidRPr="007E292E">
              <w:rPr>
                <w:spacing w:val="-1"/>
              </w:rPr>
              <w:t>pp</w:t>
            </w:r>
            <w:r w:rsidRPr="007E292E">
              <w:t>en</w:t>
            </w:r>
            <w:r w:rsidRPr="007E292E">
              <w:rPr>
                <w:spacing w:val="-1"/>
              </w:rPr>
              <w:t>d</w:t>
            </w:r>
            <w:r w:rsidRPr="007E292E">
              <w:t>ix</w:t>
            </w:r>
            <w:r w:rsidRPr="007E292E">
              <w:rPr>
                <w:spacing w:val="8"/>
              </w:rPr>
              <w:t xml:space="preserve"> </w:t>
            </w:r>
            <w:r w:rsidRPr="007E292E">
              <w:rPr>
                <w:spacing w:val="1"/>
              </w:rPr>
              <w:t>3</w:t>
            </w:r>
            <w:r w:rsidRPr="007E292E">
              <w:t>A</w:t>
            </w:r>
            <w:r w:rsidRPr="007E292E">
              <w:rPr>
                <w:spacing w:val="10"/>
              </w:rPr>
              <w:t xml:space="preserve"> </w:t>
            </w:r>
            <w:r w:rsidRPr="007E292E">
              <w:rPr>
                <w:spacing w:val="1"/>
              </w:rPr>
              <w:t>o</w:t>
            </w:r>
            <w:r w:rsidRPr="007E292E">
              <w:t>f</w:t>
            </w:r>
            <w:r w:rsidRPr="007E292E">
              <w:rPr>
                <w:spacing w:val="10"/>
              </w:rPr>
              <w:t xml:space="preserve"> </w:t>
            </w:r>
            <w:r w:rsidRPr="007E292E">
              <w:t>the</w:t>
            </w:r>
            <w:r w:rsidR="00107CE9" w:rsidRPr="007E292E">
              <w:t xml:space="preserve"> </w:t>
            </w:r>
            <w:r w:rsidRPr="007E292E">
              <w:t>RFT.</w:t>
            </w:r>
          </w:p>
        </w:tc>
      </w:tr>
    </w:tbl>
    <w:p w14:paraId="5976BA22" w14:textId="77777777" w:rsidR="00E47382" w:rsidRPr="007E292E" w:rsidRDefault="00E47382" w:rsidP="00EE48D2"/>
    <w:p w14:paraId="3ACF9700" w14:textId="77777777" w:rsidR="00E47382" w:rsidRPr="007E292E" w:rsidRDefault="000711E0" w:rsidP="00BD7856">
      <w:pPr>
        <w:ind w:left="284"/>
        <w:rPr>
          <w:b/>
          <w:bCs/>
          <w:color w:val="FFFFFF" w:themeColor="background1"/>
        </w:rPr>
      </w:pPr>
      <w:r>
        <w:rPr>
          <w:rFonts w:ascii="Times New Roman" w:eastAsia="Times New Roman" w:hAnsi="Times New Roman" w:cs="Times New Roman"/>
          <w:b/>
          <w:bCs/>
          <w:color w:val="FFFFFF" w:themeColor="background1"/>
          <w:sz w:val="20"/>
          <w:szCs w:val="20"/>
        </w:rPr>
        <w:pict w14:anchorId="65453EB2">
          <v:group id="_x0000_s2233" style="position:absolute;left:0;text-align:left;margin-left:68.75pt;margin-top:.2pt;width:458.1pt;height:18.55pt;z-index:-251686400;mso-position-horizontal-relative:page" coordorigin="1375,4" coordsize="9162,371">
            <v:shape id="_x0000_s2235" style="position:absolute;left:1390;top:14;width:9131;height:331" coordorigin="1390,14" coordsize="9131,331" path="m1390,346r9131,l10521,14r-9131,l1390,346xe" fillcolor="navy" stroked="f">
              <v:path arrowok="t"/>
            </v:shape>
            <v:shape id="_x0000_s2234" style="position:absolute;left:1390;top:360;width:9131;height:0" coordorigin="1390,360" coordsize="9131,0" path="m1390,360r9131,e" filled="f" strokecolor="#339" strokeweight="1.54pt">
              <v:path arrowok="t"/>
            </v:shape>
            <w10:wrap anchorx="page"/>
          </v:group>
        </w:pict>
      </w:r>
      <w:r w:rsidR="0048683A" w:rsidRPr="007E292E">
        <w:rPr>
          <w:b/>
          <w:bCs/>
          <w:color w:val="FFFFFF" w:themeColor="background1"/>
          <w:spacing w:val="1"/>
        </w:rPr>
        <w:t>2</w:t>
      </w:r>
      <w:r w:rsidR="0048683A" w:rsidRPr="007E292E">
        <w:rPr>
          <w:b/>
          <w:bCs/>
          <w:color w:val="FFFFFF" w:themeColor="background1"/>
          <w:spacing w:val="-1"/>
        </w:rPr>
        <w:t>.</w:t>
      </w:r>
      <w:r w:rsidR="0048683A" w:rsidRPr="007E292E">
        <w:rPr>
          <w:b/>
          <w:bCs/>
          <w:color w:val="FFFFFF" w:themeColor="background1"/>
        </w:rPr>
        <w:t xml:space="preserve">2   </w:t>
      </w:r>
      <w:r w:rsidR="0048683A" w:rsidRPr="007E292E">
        <w:rPr>
          <w:b/>
          <w:bCs/>
          <w:color w:val="FFFFFF" w:themeColor="background1"/>
          <w:spacing w:val="28"/>
        </w:rPr>
        <w:t xml:space="preserve"> </w:t>
      </w:r>
      <w:r w:rsidR="0048683A" w:rsidRPr="007E292E">
        <w:rPr>
          <w:b/>
          <w:bCs/>
          <w:color w:val="FFFFFF" w:themeColor="background1"/>
          <w:spacing w:val="1"/>
        </w:rPr>
        <w:t>C</w:t>
      </w:r>
      <w:r w:rsidR="0048683A" w:rsidRPr="007E292E">
        <w:rPr>
          <w:b/>
          <w:bCs/>
          <w:color w:val="FFFFFF" w:themeColor="background1"/>
        </w:rPr>
        <w:t>O</w:t>
      </w:r>
      <w:r w:rsidR="0048683A" w:rsidRPr="007E292E">
        <w:rPr>
          <w:b/>
          <w:bCs/>
          <w:color w:val="FFFFFF" w:themeColor="background1"/>
          <w:spacing w:val="-2"/>
        </w:rPr>
        <w:t>M</w:t>
      </w:r>
      <w:r w:rsidR="0048683A" w:rsidRPr="007E292E">
        <w:rPr>
          <w:b/>
          <w:bCs/>
          <w:color w:val="FFFFFF" w:themeColor="background1"/>
        </w:rPr>
        <w:t>PL</w:t>
      </w:r>
      <w:r w:rsidR="0048683A" w:rsidRPr="007E292E">
        <w:rPr>
          <w:b/>
          <w:bCs/>
          <w:color w:val="FFFFFF" w:themeColor="background1"/>
          <w:spacing w:val="-1"/>
        </w:rPr>
        <w:t>I</w:t>
      </w:r>
      <w:r w:rsidR="0048683A" w:rsidRPr="007E292E">
        <w:rPr>
          <w:b/>
          <w:bCs/>
          <w:color w:val="FFFFFF" w:themeColor="background1"/>
        </w:rPr>
        <w:t>A</w:t>
      </w:r>
      <w:r w:rsidR="0048683A" w:rsidRPr="007E292E">
        <w:rPr>
          <w:b/>
          <w:bCs/>
          <w:color w:val="FFFFFF" w:themeColor="background1"/>
          <w:spacing w:val="-1"/>
        </w:rPr>
        <w:t>N</w:t>
      </w:r>
      <w:r w:rsidR="0048683A" w:rsidRPr="007E292E">
        <w:rPr>
          <w:b/>
          <w:bCs/>
          <w:color w:val="FFFFFF" w:themeColor="background1"/>
        </w:rPr>
        <w:t>T</w:t>
      </w:r>
      <w:r w:rsidR="0048683A" w:rsidRPr="007E292E">
        <w:rPr>
          <w:b/>
          <w:bCs/>
          <w:color w:val="FFFFFF" w:themeColor="background1"/>
          <w:spacing w:val="-1"/>
        </w:rPr>
        <w:t xml:space="preserve"> </w:t>
      </w:r>
      <w:r w:rsidR="0048683A" w:rsidRPr="007E292E">
        <w:rPr>
          <w:b/>
          <w:bCs/>
          <w:color w:val="FFFFFF" w:themeColor="background1"/>
          <w:spacing w:val="1"/>
        </w:rPr>
        <w:t>T</w:t>
      </w:r>
      <w:r w:rsidR="0048683A" w:rsidRPr="007E292E">
        <w:rPr>
          <w:b/>
          <w:bCs/>
          <w:color w:val="FFFFFF" w:themeColor="background1"/>
          <w:spacing w:val="-2"/>
        </w:rPr>
        <w:t>E</w:t>
      </w:r>
      <w:r w:rsidR="0048683A" w:rsidRPr="007E292E">
        <w:rPr>
          <w:b/>
          <w:bCs/>
          <w:color w:val="FFFFFF" w:themeColor="background1"/>
          <w:spacing w:val="1"/>
        </w:rPr>
        <w:t>N</w:t>
      </w:r>
      <w:r w:rsidR="0048683A" w:rsidRPr="007E292E">
        <w:rPr>
          <w:b/>
          <w:bCs/>
          <w:color w:val="FFFFFF" w:themeColor="background1"/>
        </w:rPr>
        <w:t>D</w:t>
      </w:r>
      <w:r w:rsidR="0048683A" w:rsidRPr="007E292E">
        <w:rPr>
          <w:b/>
          <w:bCs/>
          <w:color w:val="FFFFFF" w:themeColor="background1"/>
          <w:spacing w:val="-2"/>
        </w:rPr>
        <w:t>E</w:t>
      </w:r>
      <w:r w:rsidR="0048683A" w:rsidRPr="007E292E">
        <w:rPr>
          <w:b/>
          <w:bCs/>
          <w:color w:val="FFFFFF" w:themeColor="background1"/>
          <w:spacing w:val="1"/>
        </w:rPr>
        <w:t>R</w:t>
      </w:r>
      <w:r w:rsidR="0048683A" w:rsidRPr="007E292E">
        <w:rPr>
          <w:b/>
          <w:bCs/>
          <w:color w:val="FFFFFF" w:themeColor="background1"/>
        </w:rPr>
        <w:t>S</w:t>
      </w:r>
    </w:p>
    <w:p w14:paraId="48E09D03" w14:textId="77777777" w:rsidR="00E47382" w:rsidRPr="007E292E" w:rsidRDefault="00E47382" w:rsidP="00EE48D2"/>
    <w:tbl>
      <w:tblPr>
        <w:tblW w:w="0" w:type="auto"/>
        <w:tblInd w:w="106" w:type="dxa"/>
        <w:tblLayout w:type="fixed"/>
        <w:tblCellMar>
          <w:left w:w="0" w:type="dxa"/>
          <w:right w:w="0" w:type="dxa"/>
        </w:tblCellMar>
        <w:tblLook w:val="01E0" w:firstRow="1" w:lastRow="1" w:firstColumn="1" w:lastColumn="1" w:noHBand="0" w:noVBand="0"/>
      </w:tblPr>
      <w:tblGrid>
        <w:gridCol w:w="739"/>
        <w:gridCol w:w="8358"/>
      </w:tblGrid>
      <w:tr w:rsidR="0081042B" w:rsidRPr="007E292E" w14:paraId="7D09196E" w14:textId="77777777" w:rsidTr="00AA1DA1">
        <w:trPr>
          <w:trHeight w:val="3966"/>
        </w:trPr>
        <w:tc>
          <w:tcPr>
            <w:tcW w:w="739" w:type="dxa"/>
            <w:tcBorders>
              <w:top w:val="nil"/>
              <w:left w:val="nil"/>
              <w:bottom w:val="nil"/>
              <w:right w:val="nil"/>
            </w:tcBorders>
          </w:tcPr>
          <w:p w14:paraId="73D4872F" w14:textId="400E7533" w:rsidR="0081042B" w:rsidRPr="007E292E" w:rsidRDefault="0081042B" w:rsidP="00340748">
            <w:pPr>
              <w:ind w:left="179"/>
              <w:rPr>
                <w:b/>
                <w:bCs/>
                <w:color w:val="3F08C8"/>
              </w:rPr>
            </w:pPr>
            <w:r w:rsidRPr="007E292E">
              <w:rPr>
                <w:b/>
                <w:bCs/>
                <w:color w:val="3F08C8"/>
                <w:spacing w:val="1"/>
              </w:rPr>
              <w:t>2</w:t>
            </w:r>
            <w:r w:rsidRPr="007E292E">
              <w:rPr>
                <w:b/>
                <w:bCs/>
                <w:color w:val="3F08C8"/>
              </w:rPr>
              <w:t>.2.1</w:t>
            </w:r>
          </w:p>
        </w:tc>
        <w:tc>
          <w:tcPr>
            <w:tcW w:w="8358" w:type="dxa"/>
            <w:tcBorders>
              <w:top w:val="nil"/>
              <w:left w:val="nil"/>
              <w:bottom w:val="nil"/>
              <w:right w:val="nil"/>
            </w:tcBorders>
          </w:tcPr>
          <w:p w14:paraId="0810EB6F" w14:textId="77777777" w:rsidR="0081042B" w:rsidRPr="007E292E" w:rsidRDefault="0081042B" w:rsidP="0081042B">
            <w:r w:rsidRPr="007E292E">
              <w:t>If a Tenderer fails to comply in any respect with the requirements of this paragraph 2.2.1, the Contracting Authority reserves the right to reject the Tenderer’s Tender as non- compliant or, without prejudice to this right and subject to its obligations at law, to take any other action it considers appropriate including but not limited to:</w:t>
            </w:r>
          </w:p>
          <w:p w14:paraId="74CC0A13" w14:textId="5D9425BB" w:rsidR="0081042B" w:rsidRPr="007E292E" w:rsidRDefault="0081042B">
            <w:pPr>
              <w:pStyle w:val="ListParagraph"/>
              <w:numPr>
                <w:ilvl w:val="0"/>
                <w:numId w:val="6"/>
              </w:numPr>
            </w:pPr>
            <w:r w:rsidRPr="007E292E">
              <w:t>seeking written clarification from the Tenderer;</w:t>
            </w:r>
          </w:p>
          <w:p w14:paraId="18B83FE2" w14:textId="17785439" w:rsidR="0081042B" w:rsidRPr="007E292E" w:rsidRDefault="0081042B">
            <w:pPr>
              <w:pStyle w:val="ListParagraph"/>
              <w:numPr>
                <w:ilvl w:val="0"/>
                <w:numId w:val="6"/>
              </w:numPr>
            </w:pPr>
            <w:r w:rsidRPr="007E292E">
              <w:t>seeking further information from the Tenderer; or</w:t>
            </w:r>
          </w:p>
          <w:p w14:paraId="5871D8E3" w14:textId="7E43C7A6" w:rsidR="0081042B" w:rsidRPr="007E292E" w:rsidRDefault="0081042B">
            <w:pPr>
              <w:pStyle w:val="ListParagraph"/>
              <w:numPr>
                <w:ilvl w:val="0"/>
                <w:numId w:val="6"/>
              </w:numPr>
              <w:spacing w:after="120"/>
              <w:ind w:left="606" w:hanging="357"/>
            </w:pPr>
            <w:r w:rsidRPr="007E292E">
              <w:t>waiving a requirement, which in the Contracting Authority’s view, is non-material or procedural.</w:t>
            </w:r>
          </w:p>
          <w:p w14:paraId="19A81513" w14:textId="77777777" w:rsidR="0081042B" w:rsidRPr="007E292E" w:rsidRDefault="0081042B" w:rsidP="0081042B">
            <w:r w:rsidRPr="007E292E">
              <w:t>Tenderers are required:</w:t>
            </w:r>
          </w:p>
          <w:p w14:paraId="37E8622D" w14:textId="3D5B40BA" w:rsidR="0081042B" w:rsidRPr="007E292E" w:rsidRDefault="0081042B">
            <w:pPr>
              <w:pStyle w:val="ListParagraph"/>
              <w:numPr>
                <w:ilvl w:val="0"/>
                <w:numId w:val="7"/>
              </w:numPr>
              <w:spacing w:after="120"/>
              <w:ind w:left="720" w:hanging="471"/>
              <w:contextualSpacing w:val="0"/>
            </w:pPr>
            <w:r w:rsidRPr="007E292E">
              <w:t>To complete and submit with their Tender the electronic version of the European Single Procurement Document (“</w:t>
            </w:r>
            <w:hyperlink r:id="rId19" w:history="1">
              <w:r w:rsidRPr="007E292E">
                <w:rPr>
                  <w:rStyle w:val="Hyperlink"/>
                </w:rPr>
                <w:t>eESPD</w:t>
              </w:r>
            </w:hyperlink>
            <w:r w:rsidRPr="007E292E">
              <w:t xml:space="preserve">”). Tenderers may submit an eESPD which has already been used in a previous procurement procedure PROVIDED THAT they confirm that: (i) the information contained in it </w:t>
            </w:r>
            <w:r w:rsidRPr="007E292E">
              <w:lastRenderedPageBreak/>
              <w:t>continues to be correct and (ii) that they satisfy the Selection Criteria for this Competition as set out at part 3.2 below;</w:t>
            </w:r>
          </w:p>
          <w:p w14:paraId="181AF328" w14:textId="77777777" w:rsidR="0081042B" w:rsidRPr="007E292E" w:rsidRDefault="0081042B">
            <w:pPr>
              <w:pStyle w:val="ListParagraph"/>
              <w:numPr>
                <w:ilvl w:val="0"/>
                <w:numId w:val="7"/>
              </w:numPr>
              <w:spacing w:after="120"/>
              <w:ind w:left="720" w:hanging="471"/>
              <w:contextualSpacing w:val="0"/>
            </w:pPr>
            <w:r w:rsidRPr="007E292E">
              <w:t xml:space="preserve">To submit all documentation which this RFT requires to be submitted </w:t>
            </w:r>
            <w:r w:rsidRPr="007E292E">
              <w:rPr>
                <w:u w:val="single"/>
              </w:rPr>
              <w:t>with their Tender</w:t>
            </w:r>
            <w:r w:rsidRPr="007E292E">
              <w:t>;</w:t>
            </w:r>
          </w:p>
          <w:p w14:paraId="14182FF8" w14:textId="77777777" w:rsidR="0081042B" w:rsidRPr="007E292E" w:rsidRDefault="0081042B">
            <w:pPr>
              <w:pStyle w:val="ListParagraph"/>
              <w:numPr>
                <w:ilvl w:val="0"/>
                <w:numId w:val="7"/>
              </w:numPr>
              <w:spacing w:after="120"/>
              <w:ind w:left="720" w:hanging="471"/>
              <w:contextualSpacing w:val="0"/>
            </w:pPr>
            <w:r w:rsidRPr="007E292E">
              <w:t>To follow the format of this RFT and respond to each element in the order as set out in this RFT;</w:t>
            </w:r>
          </w:p>
          <w:p w14:paraId="37E76BCF" w14:textId="77777777" w:rsidR="0081042B" w:rsidRPr="007E292E" w:rsidRDefault="0081042B">
            <w:pPr>
              <w:pStyle w:val="ListParagraph"/>
              <w:numPr>
                <w:ilvl w:val="0"/>
                <w:numId w:val="7"/>
              </w:numPr>
              <w:spacing w:after="120"/>
              <w:ind w:left="720" w:hanging="471"/>
              <w:contextualSpacing w:val="0"/>
            </w:pPr>
            <w:r w:rsidRPr="007E292E">
              <w:t>To conform to and comply with all instructions and requirements set out in this RFT;</w:t>
            </w:r>
          </w:p>
          <w:p w14:paraId="043B9DF7" w14:textId="77777777" w:rsidR="0081042B" w:rsidRPr="007E292E" w:rsidRDefault="0081042B">
            <w:pPr>
              <w:pStyle w:val="ListParagraph"/>
              <w:numPr>
                <w:ilvl w:val="0"/>
                <w:numId w:val="7"/>
              </w:numPr>
              <w:spacing w:after="120"/>
              <w:ind w:left="720" w:hanging="471"/>
              <w:contextualSpacing w:val="0"/>
            </w:pPr>
            <w:r w:rsidRPr="007E292E">
              <w:t>To submit the statement required under paragraph 2.4 below; and</w:t>
            </w:r>
          </w:p>
          <w:p w14:paraId="3B5312E8" w14:textId="6F6EAEFA" w:rsidR="0081042B" w:rsidRPr="007E292E" w:rsidRDefault="0081042B">
            <w:pPr>
              <w:pStyle w:val="ListParagraph"/>
              <w:numPr>
                <w:ilvl w:val="0"/>
                <w:numId w:val="7"/>
              </w:numPr>
              <w:spacing w:after="120"/>
              <w:ind w:left="720" w:hanging="471"/>
              <w:contextualSpacing w:val="0"/>
            </w:pPr>
            <w:r w:rsidRPr="007E292E">
              <w:t>Not to alter or edit this RFT in any way.</w:t>
            </w:r>
          </w:p>
        </w:tc>
      </w:tr>
      <w:tr w:rsidR="004205E4" w:rsidRPr="007E292E" w14:paraId="00141E3B" w14:textId="77777777" w:rsidTr="0081042B">
        <w:tc>
          <w:tcPr>
            <w:tcW w:w="739" w:type="dxa"/>
            <w:tcBorders>
              <w:top w:val="nil"/>
              <w:left w:val="nil"/>
              <w:bottom w:val="nil"/>
              <w:right w:val="nil"/>
            </w:tcBorders>
          </w:tcPr>
          <w:p w14:paraId="0991B023" w14:textId="19BC6AC1" w:rsidR="004205E4" w:rsidRPr="007E292E" w:rsidRDefault="004205E4" w:rsidP="004205E4">
            <w:pPr>
              <w:ind w:left="179"/>
              <w:rPr>
                <w:b/>
                <w:bCs/>
                <w:color w:val="3F08C8"/>
                <w:spacing w:val="1"/>
              </w:rPr>
            </w:pPr>
            <w:r w:rsidRPr="007E292E">
              <w:rPr>
                <w:b/>
                <w:bCs/>
                <w:color w:val="3F08C8"/>
                <w:spacing w:val="1"/>
              </w:rPr>
              <w:lastRenderedPageBreak/>
              <w:t>2</w:t>
            </w:r>
            <w:r w:rsidRPr="007E292E">
              <w:rPr>
                <w:b/>
                <w:bCs/>
                <w:color w:val="3F08C8"/>
              </w:rPr>
              <w:t xml:space="preserve">.2.2 </w:t>
            </w:r>
            <w:r w:rsidRPr="007E292E">
              <w:rPr>
                <w:b/>
                <w:bCs/>
                <w:color w:val="3F08C8"/>
                <w:spacing w:val="1"/>
              </w:rPr>
              <w:t xml:space="preserve">  </w:t>
            </w:r>
          </w:p>
        </w:tc>
        <w:tc>
          <w:tcPr>
            <w:tcW w:w="8358" w:type="dxa"/>
            <w:tcBorders>
              <w:top w:val="nil"/>
              <w:left w:val="nil"/>
              <w:bottom w:val="nil"/>
              <w:right w:val="nil"/>
            </w:tcBorders>
          </w:tcPr>
          <w:p w14:paraId="351EF7C5" w14:textId="70B17BDA" w:rsidR="004205E4" w:rsidRPr="007E292E" w:rsidRDefault="004205E4" w:rsidP="004205E4">
            <w:pPr>
              <w:rPr>
                <w:b/>
                <w:bCs/>
              </w:rPr>
            </w:pPr>
            <w:r w:rsidRPr="007E292E">
              <w:rPr>
                <w:spacing w:val="1"/>
              </w:rPr>
              <w:t>W</w:t>
            </w:r>
            <w:r w:rsidRPr="007E292E">
              <w:t>ithout</w:t>
            </w:r>
            <w:r w:rsidRPr="007E292E">
              <w:rPr>
                <w:spacing w:val="8"/>
              </w:rPr>
              <w:t xml:space="preserve"> </w:t>
            </w:r>
            <w:r w:rsidRPr="007E292E">
              <w:rPr>
                <w:spacing w:val="-1"/>
              </w:rPr>
              <w:t>p</w:t>
            </w:r>
            <w:r w:rsidRPr="007E292E">
              <w:t>reju</w:t>
            </w:r>
            <w:r w:rsidRPr="007E292E">
              <w:rPr>
                <w:spacing w:val="-1"/>
              </w:rPr>
              <w:t>d</w:t>
            </w:r>
            <w:r w:rsidRPr="007E292E">
              <w:t>i</w:t>
            </w:r>
            <w:r w:rsidRPr="007E292E">
              <w:rPr>
                <w:spacing w:val="-3"/>
              </w:rPr>
              <w:t>c</w:t>
            </w:r>
            <w:r w:rsidRPr="007E292E">
              <w:t>e</w:t>
            </w:r>
            <w:r w:rsidRPr="007E292E">
              <w:rPr>
                <w:spacing w:val="8"/>
              </w:rPr>
              <w:t xml:space="preserve"> </w:t>
            </w:r>
            <w:r w:rsidRPr="007E292E">
              <w:t>to</w:t>
            </w:r>
            <w:r w:rsidRPr="007E292E">
              <w:rPr>
                <w:spacing w:val="9"/>
              </w:rPr>
              <w:t xml:space="preserve"> </w:t>
            </w:r>
            <w:r w:rsidRPr="007E292E">
              <w:t>t</w:t>
            </w:r>
            <w:r w:rsidRPr="007E292E">
              <w:rPr>
                <w:spacing w:val="-3"/>
              </w:rPr>
              <w:t>h</w:t>
            </w:r>
            <w:r w:rsidRPr="007E292E">
              <w:t>e</w:t>
            </w:r>
            <w:r w:rsidRPr="007E292E">
              <w:rPr>
                <w:spacing w:val="11"/>
              </w:rPr>
              <w:t xml:space="preserve"> </w:t>
            </w:r>
            <w:r w:rsidRPr="007E292E">
              <w:rPr>
                <w:spacing w:val="-3"/>
              </w:rPr>
              <w:t>g</w:t>
            </w:r>
            <w:r w:rsidRPr="007E292E">
              <w:t>eneral</w:t>
            </w:r>
            <w:r w:rsidRPr="007E292E">
              <w:rPr>
                <w:spacing w:val="-1"/>
              </w:rPr>
              <w:t>i</w:t>
            </w:r>
            <w:r w:rsidRPr="007E292E">
              <w:t>ty</w:t>
            </w:r>
            <w:r w:rsidRPr="007E292E">
              <w:rPr>
                <w:spacing w:val="7"/>
              </w:rPr>
              <w:t xml:space="preserve"> </w:t>
            </w:r>
            <w:r w:rsidRPr="007E292E">
              <w:rPr>
                <w:spacing w:val="1"/>
              </w:rPr>
              <w:t>o</w:t>
            </w:r>
            <w:r w:rsidRPr="007E292E">
              <w:t>f</w:t>
            </w:r>
            <w:r w:rsidRPr="007E292E">
              <w:rPr>
                <w:spacing w:val="7"/>
              </w:rPr>
              <w:t xml:space="preserve"> </w:t>
            </w:r>
            <w:r w:rsidRPr="007E292E">
              <w:rPr>
                <w:spacing w:val="-1"/>
              </w:rPr>
              <w:t>p</w:t>
            </w:r>
            <w:r w:rsidRPr="007E292E">
              <w:t>ara</w:t>
            </w:r>
            <w:r w:rsidRPr="007E292E">
              <w:rPr>
                <w:spacing w:val="-1"/>
              </w:rPr>
              <w:t>g</w:t>
            </w:r>
            <w:r w:rsidRPr="007E292E">
              <w:t>ra</w:t>
            </w:r>
            <w:r w:rsidRPr="007E292E">
              <w:rPr>
                <w:spacing w:val="-1"/>
              </w:rPr>
              <w:t>p</w:t>
            </w:r>
            <w:r w:rsidRPr="007E292E">
              <w:rPr>
                <w:spacing w:val="1"/>
              </w:rPr>
              <w:t>h</w:t>
            </w:r>
            <w:r w:rsidRPr="007E292E">
              <w:t>s</w:t>
            </w:r>
            <w:r w:rsidRPr="007E292E">
              <w:rPr>
                <w:spacing w:val="8"/>
              </w:rPr>
              <w:t xml:space="preserve"> </w:t>
            </w:r>
            <w:r w:rsidRPr="007E292E">
              <w:rPr>
                <w:spacing w:val="1"/>
              </w:rPr>
              <w:t>2</w:t>
            </w:r>
            <w:r w:rsidRPr="007E292E">
              <w:t>.</w:t>
            </w:r>
            <w:r w:rsidRPr="007E292E">
              <w:rPr>
                <w:spacing w:val="-2"/>
              </w:rPr>
              <w:t>2</w:t>
            </w:r>
            <w:r w:rsidRPr="007E292E">
              <w:t>.1,</w:t>
            </w:r>
            <w:r w:rsidRPr="007E292E">
              <w:rPr>
                <w:spacing w:val="11"/>
              </w:rPr>
              <w:t xml:space="preserve"> </w:t>
            </w:r>
            <w:r w:rsidRPr="007E292E">
              <w:t>fa</w:t>
            </w:r>
            <w:r w:rsidRPr="007E292E">
              <w:rPr>
                <w:spacing w:val="-1"/>
              </w:rPr>
              <w:t>i</w:t>
            </w:r>
            <w:r w:rsidRPr="007E292E">
              <w:t>l</w:t>
            </w:r>
            <w:r w:rsidRPr="007E292E">
              <w:rPr>
                <w:spacing w:val="-1"/>
              </w:rPr>
              <w:t>u</w:t>
            </w:r>
            <w:r w:rsidRPr="007E292E">
              <w:rPr>
                <w:spacing w:val="-3"/>
              </w:rPr>
              <w:t>r</w:t>
            </w:r>
            <w:r w:rsidRPr="007E292E">
              <w:t>e</w:t>
            </w:r>
            <w:r w:rsidRPr="007E292E">
              <w:rPr>
                <w:spacing w:val="8"/>
              </w:rPr>
              <w:t xml:space="preserve"> </w:t>
            </w:r>
            <w:r w:rsidRPr="007E292E">
              <w:t>to</w:t>
            </w:r>
            <w:r w:rsidRPr="007E292E">
              <w:rPr>
                <w:spacing w:val="9"/>
              </w:rPr>
              <w:t xml:space="preserve"> </w:t>
            </w:r>
            <w:r w:rsidRPr="007E292E">
              <w:rPr>
                <w:spacing w:val="-2"/>
              </w:rPr>
              <w:t>c</w:t>
            </w:r>
            <w:r w:rsidRPr="007E292E">
              <w:rPr>
                <w:spacing w:val="-1"/>
              </w:rPr>
              <w:t>o</w:t>
            </w:r>
            <w:r w:rsidRPr="007E292E">
              <w:rPr>
                <w:spacing w:val="1"/>
              </w:rPr>
              <w:t>m</w:t>
            </w:r>
            <w:r w:rsidRPr="007E292E">
              <w:rPr>
                <w:spacing w:val="-1"/>
              </w:rPr>
              <w:t>p</w:t>
            </w:r>
            <w:r w:rsidRPr="007E292E">
              <w:t>ly</w:t>
            </w:r>
            <w:r w:rsidRPr="007E292E">
              <w:rPr>
                <w:spacing w:val="8"/>
              </w:rPr>
              <w:t xml:space="preserve"> </w:t>
            </w:r>
            <w:r w:rsidRPr="007E292E">
              <w:t xml:space="preserve">with </w:t>
            </w:r>
            <w:r w:rsidRPr="007E292E">
              <w:rPr>
                <w:spacing w:val="-3"/>
              </w:rPr>
              <w:t>p</w:t>
            </w:r>
            <w:r w:rsidRPr="007E292E">
              <w:t>ara</w:t>
            </w:r>
            <w:r w:rsidRPr="007E292E">
              <w:rPr>
                <w:spacing w:val="-1"/>
              </w:rPr>
              <w:t>g</w:t>
            </w:r>
            <w:r w:rsidRPr="007E292E">
              <w:t>ra</w:t>
            </w:r>
            <w:r w:rsidRPr="007E292E">
              <w:rPr>
                <w:spacing w:val="-1"/>
              </w:rPr>
              <w:t>p</w:t>
            </w:r>
            <w:r w:rsidRPr="007E292E">
              <w:t>h</w:t>
            </w:r>
            <w:r w:rsidR="00AB3156" w:rsidRPr="007E292E">
              <w:t>s</w:t>
            </w:r>
            <w:r w:rsidRPr="007E292E">
              <w:t xml:space="preserve"> </w:t>
            </w:r>
            <w:r w:rsidRPr="007E292E">
              <w:rPr>
                <w:spacing w:val="1"/>
              </w:rPr>
              <w:t>2</w:t>
            </w:r>
            <w:r w:rsidRPr="007E292E">
              <w:t>.6.</w:t>
            </w:r>
            <w:r w:rsidRPr="007E292E">
              <w:rPr>
                <w:spacing w:val="1"/>
              </w:rPr>
              <w:t>1</w:t>
            </w:r>
            <w:r w:rsidRPr="007E292E">
              <w:t>,</w:t>
            </w:r>
            <w:r w:rsidRPr="007E292E">
              <w:rPr>
                <w:spacing w:val="-2"/>
              </w:rPr>
              <w:t xml:space="preserve"> </w:t>
            </w:r>
            <w:r w:rsidRPr="007E292E">
              <w:rPr>
                <w:spacing w:val="1"/>
              </w:rPr>
              <w:t>2</w:t>
            </w:r>
            <w:r w:rsidRPr="007E292E">
              <w:rPr>
                <w:spacing w:val="-3"/>
              </w:rPr>
              <w:t>.</w:t>
            </w:r>
            <w:r w:rsidRPr="007E292E">
              <w:rPr>
                <w:spacing w:val="1"/>
              </w:rPr>
              <w:t>6</w:t>
            </w:r>
            <w:r w:rsidRPr="007E292E">
              <w:t>.2</w:t>
            </w:r>
            <w:r w:rsidRPr="007E292E">
              <w:rPr>
                <w:spacing w:val="-1"/>
              </w:rPr>
              <w:t xml:space="preserve"> </w:t>
            </w:r>
            <w:r w:rsidRPr="007E292E">
              <w:rPr>
                <w:spacing w:val="1"/>
              </w:rPr>
              <w:t>o</w:t>
            </w:r>
            <w:r w:rsidRPr="007E292E">
              <w:t>r</w:t>
            </w:r>
            <w:r w:rsidRPr="007E292E">
              <w:rPr>
                <w:spacing w:val="-2"/>
              </w:rPr>
              <w:t xml:space="preserve"> </w:t>
            </w:r>
            <w:r w:rsidRPr="007E292E">
              <w:rPr>
                <w:spacing w:val="1"/>
              </w:rPr>
              <w:t>2</w:t>
            </w:r>
            <w:r w:rsidRPr="007E292E">
              <w:t>.6</w:t>
            </w:r>
            <w:r w:rsidRPr="007E292E">
              <w:rPr>
                <w:spacing w:val="-3"/>
              </w:rPr>
              <w:t>.</w:t>
            </w:r>
            <w:r w:rsidRPr="007E292E">
              <w:t>3</w:t>
            </w:r>
            <w:r w:rsidRPr="007E292E">
              <w:rPr>
                <w:spacing w:val="1"/>
              </w:rPr>
              <w:t xml:space="preserve"> </w:t>
            </w:r>
            <w:r w:rsidRPr="007E292E">
              <w:t>be</w:t>
            </w:r>
            <w:r w:rsidRPr="007E292E">
              <w:rPr>
                <w:spacing w:val="-3"/>
              </w:rPr>
              <w:t>l</w:t>
            </w:r>
            <w:r w:rsidRPr="007E292E">
              <w:rPr>
                <w:spacing w:val="1"/>
              </w:rPr>
              <w:t>o</w:t>
            </w:r>
            <w:r w:rsidRPr="007E292E">
              <w:t>w</w:t>
            </w:r>
            <w:r w:rsidRPr="007E292E">
              <w:rPr>
                <w:spacing w:val="-1"/>
              </w:rPr>
              <w:t xml:space="preserve"> </w:t>
            </w:r>
            <w:r w:rsidRPr="007E292E">
              <w:t>will</w:t>
            </w:r>
            <w:r w:rsidRPr="007E292E">
              <w:rPr>
                <w:spacing w:val="1"/>
              </w:rPr>
              <w:t xml:space="preserve"> </w:t>
            </w:r>
            <w:r w:rsidRPr="007E292E">
              <w:t>ren</w:t>
            </w:r>
            <w:r w:rsidRPr="007E292E">
              <w:rPr>
                <w:spacing w:val="-1"/>
              </w:rPr>
              <w:t>d</w:t>
            </w:r>
            <w:r w:rsidRPr="007E292E">
              <w:t>er</w:t>
            </w:r>
            <w:r w:rsidRPr="007E292E">
              <w:rPr>
                <w:spacing w:val="-1"/>
              </w:rPr>
              <w:t xml:space="preserve"> </w:t>
            </w:r>
            <w:r w:rsidRPr="007E292E">
              <w:t>the</w:t>
            </w:r>
            <w:r w:rsidRPr="007E292E">
              <w:rPr>
                <w:spacing w:val="-2"/>
              </w:rPr>
              <w:t xml:space="preserve"> </w:t>
            </w:r>
            <w:r w:rsidRPr="007E292E">
              <w:t>T</w:t>
            </w:r>
            <w:r w:rsidRPr="007E292E">
              <w:rPr>
                <w:spacing w:val="1"/>
              </w:rPr>
              <w:t>e</w:t>
            </w:r>
            <w:r w:rsidRPr="007E292E">
              <w:rPr>
                <w:spacing w:val="-1"/>
              </w:rPr>
              <w:t>nd</w:t>
            </w:r>
            <w:r w:rsidRPr="007E292E">
              <w:t>er</w:t>
            </w:r>
            <w:r w:rsidRPr="007E292E">
              <w:rPr>
                <w:spacing w:val="1"/>
              </w:rPr>
              <w:t xml:space="preserve"> </w:t>
            </w:r>
            <w:r w:rsidRPr="007E292E">
              <w:rPr>
                <w:spacing w:val="-3"/>
              </w:rPr>
              <w:t>n</w:t>
            </w:r>
            <w:r w:rsidRPr="007E292E">
              <w:rPr>
                <w:spacing w:val="1"/>
              </w:rPr>
              <w:t>o</w:t>
            </w:r>
            <w:r w:rsidRPr="007E292E">
              <w:t>n-c</w:t>
            </w:r>
            <w:r w:rsidRPr="007E292E">
              <w:rPr>
                <w:spacing w:val="-1"/>
              </w:rPr>
              <w:t>o</w:t>
            </w:r>
            <w:r w:rsidRPr="007E292E">
              <w:rPr>
                <w:spacing w:val="1"/>
              </w:rPr>
              <w:t>m</w:t>
            </w:r>
            <w:r w:rsidRPr="007E292E">
              <w:rPr>
                <w:spacing w:val="-1"/>
              </w:rPr>
              <w:t>p</w:t>
            </w:r>
            <w:r w:rsidRPr="007E292E">
              <w:t>lia</w:t>
            </w:r>
            <w:r w:rsidRPr="007E292E">
              <w:rPr>
                <w:spacing w:val="-1"/>
              </w:rPr>
              <w:t>n</w:t>
            </w:r>
            <w:r w:rsidRPr="007E292E">
              <w:t>t</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t>it</w:t>
            </w:r>
            <w:r w:rsidRPr="007E292E">
              <w:rPr>
                <w:spacing w:val="-1"/>
              </w:rPr>
              <w:t xml:space="preserve"> </w:t>
            </w:r>
            <w:r w:rsidRPr="007E292E">
              <w:t>will</w:t>
            </w:r>
            <w:r w:rsidRPr="007E292E">
              <w:rPr>
                <w:spacing w:val="1"/>
              </w:rPr>
              <w:t xml:space="preserve"> </w:t>
            </w:r>
            <w:r w:rsidRPr="007E292E">
              <w:rPr>
                <w:spacing w:val="-1"/>
              </w:rPr>
              <w:t>b</w:t>
            </w:r>
            <w:r w:rsidRPr="007E292E">
              <w:t>e</w:t>
            </w:r>
            <w:r w:rsidRPr="007E292E">
              <w:rPr>
                <w:spacing w:val="-2"/>
              </w:rPr>
              <w:t xml:space="preserve"> </w:t>
            </w:r>
            <w:r w:rsidRPr="007E292E">
              <w:t>r</w:t>
            </w:r>
            <w:r w:rsidRPr="007E292E">
              <w:rPr>
                <w:spacing w:val="1"/>
              </w:rPr>
              <w:t>e</w:t>
            </w:r>
            <w:r w:rsidRPr="007E292E">
              <w:rPr>
                <w:spacing w:val="-2"/>
              </w:rPr>
              <w:t>j</w:t>
            </w:r>
            <w:r w:rsidRPr="007E292E">
              <w:t>ec</w:t>
            </w:r>
            <w:r w:rsidRPr="007E292E">
              <w:rPr>
                <w:spacing w:val="1"/>
              </w:rPr>
              <w:t>t</w:t>
            </w:r>
            <w:r w:rsidRPr="007E292E">
              <w:t>ed.</w:t>
            </w:r>
          </w:p>
        </w:tc>
      </w:tr>
    </w:tbl>
    <w:p w14:paraId="4785AD6A" w14:textId="77777777" w:rsidR="00E47382" w:rsidRPr="007E292E" w:rsidRDefault="00E47382" w:rsidP="00EE48D2"/>
    <w:p w14:paraId="6E5A8C81" w14:textId="77777777" w:rsidR="00E47382" w:rsidRPr="007E292E" w:rsidRDefault="000711E0" w:rsidP="00BD7856">
      <w:pPr>
        <w:ind w:left="284"/>
        <w:rPr>
          <w:b/>
          <w:bCs/>
          <w:color w:val="FFFFFF" w:themeColor="background1"/>
        </w:rPr>
      </w:pPr>
      <w:r>
        <w:rPr>
          <w:rFonts w:ascii="Times New Roman" w:eastAsia="Times New Roman" w:hAnsi="Times New Roman" w:cs="Times New Roman"/>
          <w:b/>
          <w:bCs/>
          <w:color w:val="FFFFFF" w:themeColor="background1"/>
          <w:sz w:val="20"/>
          <w:szCs w:val="20"/>
        </w:rPr>
        <w:pict w14:anchorId="2C832ED2">
          <v:group id="_x0000_s2230" style="position:absolute;left:0;text-align:left;margin-left:68.75pt;margin-top:.2pt;width:458.1pt;height:18.55pt;z-index:-251685376;mso-position-horizontal-relative:page" coordorigin="1375,4" coordsize="9162,371">
            <v:shape id="_x0000_s2232" style="position:absolute;left:1390;top:14;width:9131;height:331" coordorigin="1390,14" coordsize="9131,331" path="m1390,346r9131,l10521,14r-9131,l1390,346xe" fillcolor="navy" stroked="f">
              <v:path arrowok="t"/>
            </v:shape>
            <v:shape id="_x0000_s2231" style="position:absolute;left:1390;top:360;width:9131;height:0" coordorigin="1390,360" coordsize="9131,0" path="m1390,360r9131,e" filled="f" strokecolor="#339" strokeweight="1.54pt">
              <v:path arrowok="t"/>
            </v:shape>
            <w10:wrap anchorx="page"/>
          </v:group>
        </w:pict>
      </w:r>
      <w:r w:rsidR="0048683A" w:rsidRPr="007E292E">
        <w:rPr>
          <w:b/>
          <w:bCs/>
          <w:color w:val="FFFFFF" w:themeColor="background1"/>
          <w:spacing w:val="1"/>
        </w:rPr>
        <w:t>2</w:t>
      </w:r>
      <w:r w:rsidR="0048683A" w:rsidRPr="007E292E">
        <w:rPr>
          <w:b/>
          <w:bCs/>
          <w:color w:val="FFFFFF" w:themeColor="background1"/>
          <w:spacing w:val="-1"/>
        </w:rPr>
        <w:t>.</w:t>
      </w:r>
      <w:r w:rsidR="0048683A" w:rsidRPr="007E292E">
        <w:rPr>
          <w:b/>
          <w:bCs/>
          <w:color w:val="FFFFFF" w:themeColor="background1"/>
        </w:rPr>
        <w:t xml:space="preserve">3   </w:t>
      </w:r>
      <w:r w:rsidR="0048683A" w:rsidRPr="007E292E">
        <w:rPr>
          <w:b/>
          <w:bCs/>
          <w:color w:val="FFFFFF" w:themeColor="background1"/>
          <w:spacing w:val="28"/>
        </w:rPr>
        <w:t xml:space="preserve"> </w:t>
      </w:r>
      <w:r w:rsidR="0048683A" w:rsidRPr="007E292E">
        <w:rPr>
          <w:b/>
          <w:bCs/>
          <w:color w:val="FFFFFF" w:themeColor="background1"/>
          <w:spacing w:val="-1"/>
        </w:rPr>
        <w:t>S</w:t>
      </w:r>
      <w:r w:rsidR="0048683A" w:rsidRPr="007E292E">
        <w:rPr>
          <w:b/>
          <w:bCs/>
          <w:color w:val="FFFFFF" w:themeColor="background1"/>
        </w:rPr>
        <w:t>ER</w:t>
      </w:r>
      <w:r w:rsidR="0048683A" w:rsidRPr="007E292E">
        <w:rPr>
          <w:b/>
          <w:bCs/>
          <w:color w:val="FFFFFF" w:themeColor="background1"/>
          <w:spacing w:val="-1"/>
        </w:rPr>
        <w:t>V</w:t>
      </w:r>
      <w:r w:rsidR="0048683A" w:rsidRPr="007E292E">
        <w:rPr>
          <w:b/>
          <w:bCs/>
          <w:color w:val="FFFFFF" w:themeColor="background1"/>
          <w:spacing w:val="1"/>
        </w:rPr>
        <w:t>IC</w:t>
      </w:r>
      <w:r w:rsidR="0048683A" w:rsidRPr="007E292E">
        <w:rPr>
          <w:b/>
          <w:bCs/>
          <w:color w:val="FFFFFF" w:themeColor="background1"/>
        </w:rPr>
        <w:t>ES</w:t>
      </w:r>
      <w:r w:rsidR="0048683A" w:rsidRPr="007E292E">
        <w:rPr>
          <w:b/>
          <w:bCs/>
          <w:color w:val="FFFFFF" w:themeColor="background1"/>
          <w:spacing w:val="-3"/>
        </w:rPr>
        <w:t xml:space="preserve"> </w:t>
      </w:r>
      <w:r w:rsidR="0048683A" w:rsidRPr="007E292E">
        <w:rPr>
          <w:b/>
          <w:bCs/>
          <w:color w:val="FFFFFF" w:themeColor="background1"/>
          <w:spacing w:val="1"/>
        </w:rPr>
        <w:t>C</w:t>
      </w:r>
      <w:r w:rsidR="0048683A" w:rsidRPr="007E292E">
        <w:rPr>
          <w:b/>
          <w:bCs/>
          <w:color w:val="FFFFFF" w:themeColor="background1"/>
        </w:rPr>
        <w:t>O</w:t>
      </w:r>
      <w:r w:rsidR="0048683A" w:rsidRPr="007E292E">
        <w:rPr>
          <w:b/>
          <w:bCs/>
          <w:color w:val="FFFFFF" w:themeColor="background1"/>
          <w:spacing w:val="-2"/>
        </w:rPr>
        <w:t>N</w:t>
      </w:r>
      <w:r w:rsidR="0048683A" w:rsidRPr="007E292E">
        <w:rPr>
          <w:b/>
          <w:bCs/>
          <w:color w:val="FFFFFF" w:themeColor="background1"/>
          <w:spacing w:val="1"/>
        </w:rPr>
        <w:t>T</w:t>
      </w:r>
      <w:r w:rsidR="0048683A" w:rsidRPr="007E292E">
        <w:rPr>
          <w:b/>
          <w:bCs/>
          <w:color w:val="FFFFFF" w:themeColor="background1"/>
          <w:spacing w:val="-2"/>
        </w:rPr>
        <w:t>R</w:t>
      </w:r>
      <w:r w:rsidR="0048683A" w:rsidRPr="007E292E">
        <w:rPr>
          <w:b/>
          <w:bCs/>
          <w:color w:val="FFFFFF" w:themeColor="background1"/>
        </w:rPr>
        <w:t>ACT</w:t>
      </w:r>
    </w:p>
    <w:p w14:paraId="22CD1844" w14:textId="77777777" w:rsidR="00E47382" w:rsidRPr="007E292E" w:rsidRDefault="00E47382" w:rsidP="00EE48D2"/>
    <w:tbl>
      <w:tblPr>
        <w:tblW w:w="0" w:type="auto"/>
        <w:tblInd w:w="106" w:type="dxa"/>
        <w:tblLayout w:type="fixed"/>
        <w:tblCellMar>
          <w:left w:w="0" w:type="dxa"/>
          <w:right w:w="0" w:type="dxa"/>
        </w:tblCellMar>
        <w:tblLook w:val="01E0" w:firstRow="1" w:lastRow="1" w:firstColumn="1" w:lastColumn="1" w:noHBand="0" w:noVBand="0"/>
      </w:tblPr>
      <w:tblGrid>
        <w:gridCol w:w="739"/>
        <w:gridCol w:w="8358"/>
      </w:tblGrid>
      <w:tr w:rsidR="00D46624" w:rsidRPr="007E292E" w14:paraId="3E322C3C" w14:textId="77777777" w:rsidTr="00AA1DA1">
        <w:trPr>
          <w:trHeight w:val="803"/>
        </w:trPr>
        <w:tc>
          <w:tcPr>
            <w:tcW w:w="739" w:type="dxa"/>
            <w:tcBorders>
              <w:top w:val="nil"/>
              <w:left w:val="nil"/>
              <w:bottom w:val="nil"/>
              <w:right w:val="nil"/>
            </w:tcBorders>
          </w:tcPr>
          <w:p w14:paraId="14CBF7E6" w14:textId="70899ABB" w:rsidR="00D46624" w:rsidRPr="007E292E" w:rsidRDefault="00D46624" w:rsidP="00340748">
            <w:pPr>
              <w:ind w:left="179"/>
              <w:rPr>
                <w:b/>
                <w:bCs/>
                <w:color w:val="3F08C8"/>
              </w:rPr>
            </w:pPr>
            <w:r w:rsidRPr="007E292E">
              <w:rPr>
                <w:b/>
                <w:bCs/>
                <w:color w:val="3F08C8"/>
                <w:spacing w:val="1"/>
              </w:rPr>
              <w:t>2</w:t>
            </w:r>
            <w:r w:rsidRPr="007E292E">
              <w:rPr>
                <w:b/>
                <w:bCs/>
                <w:color w:val="3F08C8"/>
              </w:rPr>
              <w:t>.3.1</w:t>
            </w:r>
          </w:p>
        </w:tc>
        <w:tc>
          <w:tcPr>
            <w:tcW w:w="8358" w:type="dxa"/>
            <w:tcBorders>
              <w:top w:val="nil"/>
              <w:left w:val="nil"/>
              <w:bottom w:val="nil"/>
              <w:right w:val="nil"/>
            </w:tcBorders>
          </w:tcPr>
          <w:p w14:paraId="10022AD7" w14:textId="7AC03B30" w:rsidR="00D46624" w:rsidRPr="007E292E" w:rsidRDefault="00D46624" w:rsidP="00AA1DA1">
            <w:r w:rsidRPr="007E292E">
              <w:t>T</w:t>
            </w:r>
            <w:r w:rsidRPr="007E292E">
              <w:rPr>
                <w:spacing w:val="1"/>
              </w:rPr>
              <w:t>e</w:t>
            </w:r>
            <w:r w:rsidRPr="007E292E">
              <w:rPr>
                <w:spacing w:val="-1"/>
              </w:rPr>
              <w:t>nd</w:t>
            </w:r>
            <w:r w:rsidRPr="007E292E">
              <w:t>erers</w:t>
            </w:r>
            <w:r w:rsidRPr="007E292E">
              <w:rPr>
                <w:spacing w:val="8"/>
              </w:rPr>
              <w:t xml:space="preserve"> </w:t>
            </w:r>
            <w:r w:rsidRPr="007E292E">
              <w:t>s</w:t>
            </w:r>
            <w:r w:rsidRPr="007E292E">
              <w:rPr>
                <w:spacing w:val="-3"/>
              </w:rPr>
              <w:t>h</w:t>
            </w:r>
            <w:r w:rsidRPr="007E292E">
              <w:rPr>
                <w:spacing w:val="1"/>
              </w:rPr>
              <w:t>o</w:t>
            </w:r>
            <w:r w:rsidRPr="007E292E">
              <w:rPr>
                <w:spacing w:val="-1"/>
              </w:rPr>
              <w:t>u</w:t>
            </w:r>
            <w:r w:rsidRPr="007E292E">
              <w:t>ld</w:t>
            </w:r>
            <w:r w:rsidRPr="007E292E">
              <w:rPr>
                <w:spacing w:val="7"/>
              </w:rPr>
              <w:t xml:space="preserve"> </w:t>
            </w:r>
            <w:r w:rsidRPr="007E292E">
              <w:rPr>
                <w:spacing w:val="-1"/>
              </w:rPr>
              <w:t>n</w:t>
            </w:r>
            <w:r w:rsidRPr="007E292E">
              <w:rPr>
                <w:spacing w:val="1"/>
              </w:rPr>
              <w:t>o</w:t>
            </w:r>
            <w:r w:rsidRPr="007E292E">
              <w:rPr>
                <w:spacing w:val="-2"/>
              </w:rPr>
              <w:t>t</w:t>
            </w:r>
            <w:r w:rsidRPr="007E292E">
              <w:t>e</w:t>
            </w:r>
            <w:r w:rsidRPr="007E292E">
              <w:rPr>
                <w:spacing w:val="8"/>
              </w:rPr>
              <w:t xml:space="preserve"> </w:t>
            </w:r>
            <w:r w:rsidRPr="007E292E">
              <w:t>the</w:t>
            </w:r>
            <w:r w:rsidRPr="007E292E">
              <w:rPr>
                <w:spacing w:val="5"/>
              </w:rPr>
              <w:t xml:space="preserve"> </w:t>
            </w:r>
            <w:r w:rsidRPr="007E292E">
              <w:t>t</w:t>
            </w:r>
            <w:r w:rsidRPr="007E292E">
              <w:rPr>
                <w:spacing w:val="1"/>
              </w:rPr>
              <w:t>e</w:t>
            </w:r>
            <w:r w:rsidRPr="007E292E">
              <w:t>r</w:t>
            </w:r>
            <w:r w:rsidRPr="007E292E">
              <w:rPr>
                <w:spacing w:val="-1"/>
              </w:rPr>
              <w:t>m</w:t>
            </w:r>
            <w:r w:rsidRPr="007E292E">
              <w:t>s</w:t>
            </w:r>
            <w:r w:rsidRPr="007E292E">
              <w:rPr>
                <w:spacing w:val="8"/>
              </w:rPr>
              <w:t xml:space="preserve"> </w:t>
            </w:r>
            <w:r w:rsidRPr="007E292E">
              <w:t>a</w:t>
            </w:r>
            <w:r w:rsidRPr="007E292E">
              <w:rPr>
                <w:spacing w:val="-1"/>
              </w:rPr>
              <w:t>n</w:t>
            </w:r>
            <w:r w:rsidRPr="007E292E">
              <w:t>d</w:t>
            </w:r>
            <w:r w:rsidRPr="007E292E">
              <w:rPr>
                <w:spacing w:val="9"/>
              </w:rPr>
              <w:t xml:space="preserve"> </w:t>
            </w:r>
            <w:r w:rsidRPr="007E292E">
              <w:t>c</w:t>
            </w:r>
            <w:r w:rsidRPr="007E292E">
              <w:rPr>
                <w:spacing w:val="1"/>
              </w:rPr>
              <w:t>o</w:t>
            </w:r>
            <w:r w:rsidRPr="007E292E">
              <w:rPr>
                <w:spacing w:val="-1"/>
              </w:rPr>
              <w:t>nd</w:t>
            </w:r>
            <w:r w:rsidRPr="007E292E">
              <w:t>it</w:t>
            </w:r>
            <w:r w:rsidRPr="007E292E">
              <w:rPr>
                <w:spacing w:val="-2"/>
              </w:rPr>
              <w:t>i</w:t>
            </w:r>
            <w:r w:rsidRPr="007E292E">
              <w:rPr>
                <w:spacing w:val="1"/>
              </w:rPr>
              <w:t>o</w:t>
            </w:r>
            <w:r w:rsidRPr="007E292E">
              <w:rPr>
                <w:spacing w:val="-1"/>
              </w:rPr>
              <w:t>n</w:t>
            </w:r>
            <w:r w:rsidRPr="007E292E">
              <w:t>s</w:t>
            </w:r>
            <w:r w:rsidRPr="007E292E">
              <w:rPr>
                <w:spacing w:val="8"/>
              </w:rPr>
              <w:t xml:space="preserve"> </w:t>
            </w:r>
            <w:r w:rsidRPr="007E292E">
              <w:rPr>
                <w:spacing w:val="1"/>
              </w:rPr>
              <w:t>o</w:t>
            </w:r>
            <w:r w:rsidRPr="007E292E">
              <w:t>f</w:t>
            </w:r>
            <w:r w:rsidRPr="007E292E">
              <w:rPr>
                <w:spacing w:val="7"/>
              </w:rPr>
              <w:t xml:space="preserve"> </w:t>
            </w:r>
            <w:r w:rsidRPr="007E292E">
              <w:t>t</w:t>
            </w:r>
            <w:r w:rsidRPr="007E292E">
              <w:rPr>
                <w:spacing w:val="-3"/>
              </w:rPr>
              <w:t>h</w:t>
            </w:r>
            <w:r w:rsidRPr="007E292E">
              <w:t>e</w:t>
            </w:r>
            <w:r w:rsidRPr="007E292E">
              <w:rPr>
                <w:spacing w:val="8"/>
              </w:rPr>
              <w:t xml:space="preserve"> </w:t>
            </w:r>
            <w:r w:rsidRPr="007E292E">
              <w:t>Servi</w:t>
            </w:r>
            <w:r w:rsidRPr="007E292E">
              <w:rPr>
                <w:spacing w:val="-2"/>
              </w:rPr>
              <w:t>c</w:t>
            </w:r>
            <w:r w:rsidRPr="007E292E">
              <w:t>es</w:t>
            </w:r>
            <w:r w:rsidRPr="007E292E">
              <w:rPr>
                <w:spacing w:val="8"/>
              </w:rPr>
              <w:t xml:space="preserve"> </w:t>
            </w:r>
            <w:r w:rsidRPr="007E292E">
              <w:rPr>
                <w:spacing w:val="-2"/>
              </w:rPr>
              <w:t>C</w:t>
            </w:r>
            <w:r w:rsidRPr="007E292E">
              <w:rPr>
                <w:spacing w:val="1"/>
              </w:rPr>
              <w:t>o</w:t>
            </w:r>
            <w:r w:rsidRPr="007E292E">
              <w:rPr>
                <w:spacing w:val="-1"/>
              </w:rPr>
              <w:t>n</w:t>
            </w:r>
            <w:r w:rsidRPr="007E292E">
              <w:t>tract</w:t>
            </w:r>
            <w:r w:rsidRPr="007E292E">
              <w:rPr>
                <w:spacing w:val="8"/>
              </w:rPr>
              <w:t xml:space="preserve"> </w:t>
            </w:r>
            <w:r w:rsidRPr="007E292E">
              <w:rPr>
                <w:spacing w:val="-3"/>
              </w:rPr>
              <w:t>a</w:t>
            </w:r>
            <w:r w:rsidRPr="007E292E">
              <w:t>t</w:t>
            </w:r>
            <w:r w:rsidRPr="007E292E">
              <w:rPr>
                <w:spacing w:val="8"/>
              </w:rPr>
              <w:t xml:space="preserve"> </w:t>
            </w:r>
            <w:r w:rsidRPr="007E292E">
              <w:t>A</w:t>
            </w:r>
            <w:r w:rsidRPr="007E292E">
              <w:rPr>
                <w:spacing w:val="-1"/>
              </w:rPr>
              <w:t>pp</w:t>
            </w:r>
            <w:r w:rsidRPr="007E292E">
              <w:t>en</w:t>
            </w:r>
            <w:r w:rsidRPr="007E292E">
              <w:rPr>
                <w:spacing w:val="-1"/>
              </w:rPr>
              <w:t>d</w:t>
            </w:r>
            <w:r w:rsidRPr="007E292E">
              <w:t>ix</w:t>
            </w:r>
            <w:r w:rsidRPr="007E292E">
              <w:rPr>
                <w:spacing w:val="11"/>
              </w:rPr>
              <w:t xml:space="preserve"> </w:t>
            </w:r>
            <w:r w:rsidRPr="007E292E">
              <w:t>5</w:t>
            </w:r>
            <w:r w:rsidRPr="007E292E">
              <w:rPr>
                <w:spacing w:val="9"/>
              </w:rPr>
              <w:t xml:space="preserve"> </w:t>
            </w:r>
            <w:r w:rsidRPr="007E292E">
              <w:rPr>
                <w:spacing w:val="-2"/>
              </w:rPr>
              <w:t>t</w:t>
            </w:r>
            <w:r w:rsidRPr="007E292E">
              <w:t>o th</w:t>
            </w:r>
            <w:r w:rsidRPr="007E292E">
              <w:rPr>
                <w:spacing w:val="-1"/>
              </w:rPr>
              <w:t>i</w:t>
            </w:r>
            <w:r w:rsidRPr="007E292E">
              <w:t>s RFT.</w:t>
            </w:r>
          </w:p>
        </w:tc>
      </w:tr>
      <w:tr w:rsidR="00D46624" w:rsidRPr="007E292E" w14:paraId="1335E3DD" w14:textId="77777777" w:rsidTr="00AA1DA1">
        <w:tc>
          <w:tcPr>
            <w:tcW w:w="739" w:type="dxa"/>
            <w:tcBorders>
              <w:top w:val="nil"/>
              <w:left w:val="nil"/>
              <w:bottom w:val="nil"/>
              <w:right w:val="nil"/>
            </w:tcBorders>
          </w:tcPr>
          <w:p w14:paraId="25D7C121" w14:textId="66AABEB4" w:rsidR="00D46624" w:rsidRPr="007E292E" w:rsidRDefault="00D46624" w:rsidP="00340748">
            <w:pPr>
              <w:ind w:left="179"/>
              <w:rPr>
                <w:b/>
                <w:bCs/>
                <w:color w:val="3F08C8"/>
                <w:spacing w:val="1"/>
              </w:rPr>
            </w:pPr>
            <w:r w:rsidRPr="007E292E">
              <w:rPr>
                <w:b/>
                <w:bCs/>
                <w:color w:val="3F08C8"/>
                <w:spacing w:val="1"/>
              </w:rPr>
              <w:t>2</w:t>
            </w:r>
            <w:r w:rsidRPr="007E292E">
              <w:rPr>
                <w:b/>
                <w:bCs/>
                <w:color w:val="3F08C8"/>
              </w:rPr>
              <w:t xml:space="preserve">.3.2 </w:t>
            </w:r>
            <w:r w:rsidRPr="007E292E">
              <w:rPr>
                <w:b/>
                <w:bCs/>
                <w:color w:val="3F08C8"/>
                <w:spacing w:val="1"/>
              </w:rPr>
              <w:t xml:space="preserve">  </w:t>
            </w:r>
          </w:p>
        </w:tc>
        <w:tc>
          <w:tcPr>
            <w:tcW w:w="8358" w:type="dxa"/>
            <w:tcBorders>
              <w:top w:val="nil"/>
              <w:left w:val="nil"/>
              <w:bottom w:val="nil"/>
              <w:right w:val="nil"/>
            </w:tcBorders>
          </w:tcPr>
          <w:p w14:paraId="6118E5D4" w14:textId="6F8E8216" w:rsidR="00D46624" w:rsidRPr="007E292E" w:rsidRDefault="00D46624" w:rsidP="00D46624">
            <w:pPr>
              <w:rPr>
                <w:b/>
                <w:bCs/>
              </w:rPr>
            </w:pPr>
            <w:r w:rsidRPr="007E292E">
              <w:t>T</w:t>
            </w:r>
            <w:r w:rsidRPr="007E292E">
              <w:rPr>
                <w:spacing w:val="1"/>
              </w:rPr>
              <w:t>e</w:t>
            </w:r>
            <w:r w:rsidRPr="007E292E">
              <w:rPr>
                <w:spacing w:val="-1"/>
              </w:rPr>
              <w:t>nd</w:t>
            </w:r>
            <w:r w:rsidRPr="007E292E">
              <w:t>erers</w:t>
            </w:r>
            <w:r w:rsidRPr="007E292E">
              <w:rPr>
                <w:spacing w:val="33"/>
              </w:rPr>
              <w:t xml:space="preserve"> </w:t>
            </w:r>
            <w:r w:rsidRPr="007E292E">
              <w:t>are</w:t>
            </w:r>
            <w:r w:rsidRPr="007E292E">
              <w:rPr>
                <w:spacing w:val="32"/>
              </w:rPr>
              <w:t xml:space="preserve"> </w:t>
            </w:r>
            <w:r w:rsidRPr="007E292E">
              <w:t>req</w:t>
            </w:r>
            <w:r w:rsidRPr="007E292E">
              <w:rPr>
                <w:spacing w:val="-1"/>
              </w:rPr>
              <w:t>u</w:t>
            </w:r>
            <w:r w:rsidRPr="007E292E">
              <w:t>ired</w:t>
            </w:r>
            <w:r w:rsidRPr="007E292E">
              <w:rPr>
                <w:spacing w:val="31"/>
              </w:rPr>
              <w:t xml:space="preserve"> </w:t>
            </w:r>
            <w:r w:rsidRPr="007E292E">
              <w:t>to</w:t>
            </w:r>
            <w:r w:rsidRPr="007E292E">
              <w:rPr>
                <w:spacing w:val="34"/>
              </w:rPr>
              <w:t xml:space="preserve"> </w:t>
            </w:r>
            <w:r w:rsidRPr="007E292E">
              <w:t>c</w:t>
            </w:r>
            <w:r w:rsidRPr="007E292E">
              <w:rPr>
                <w:spacing w:val="1"/>
              </w:rPr>
              <w:t>o</w:t>
            </w:r>
            <w:r w:rsidRPr="007E292E">
              <w:rPr>
                <w:spacing w:val="-1"/>
              </w:rPr>
              <w:t>n</w:t>
            </w:r>
            <w:r w:rsidRPr="007E292E">
              <w:t>fi</w:t>
            </w:r>
            <w:r w:rsidRPr="007E292E">
              <w:rPr>
                <w:spacing w:val="-3"/>
              </w:rPr>
              <w:t>r</w:t>
            </w:r>
            <w:r w:rsidRPr="007E292E">
              <w:t>m</w:t>
            </w:r>
            <w:r w:rsidRPr="007E292E">
              <w:rPr>
                <w:spacing w:val="33"/>
              </w:rPr>
              <w:t xml:space="preserve"> </w:t>
            </w:r>
            <w:r w:rsidRPr="007E292E">
              <w:t>their</w:t>
            </w:r>
            <w:r w:rsidRPr="007E292E">
              <w:rPr>
                <w:spacing w:val="34"/>
              </w:rPr>
              <w:t xml:space="preserve"> </w:t>
            </w:r>
            <w:r w:rsidRPr="007E292E">
              <w:rPr>
                <w:spacing w:val="-3"/>
              </w:rPr>
              <w:t>a</w:t>
            </w:r>
            <w:r w:rsidRPr="007E292E">
              <w:t>cc</w:t>
            </w:r>
            <w:r w:rsidRPr="007E292E">
              <w:rPr>
                <w:spacing w:val="1"/>
              </w:rPr>
              <w:t>e</w:t>
            </w:r>
            <w:r w:rsidRPr="007E292E">
              <w:rPr>
                <w:spacing w:val="-1"/>
              </w:rPr>
              <w:t>p</w:t>
            </w:r>
            <w:r w:rsidRPr="007E292E">
              <w:rPr>
                <w:spacing w:val="-2"/>
              </w:rPr>
              <w:t>t</w:t>
            </w:r>
            <w:r w:rsidRPr="007E292E">
              <w:t>a</w:t>
            </w:r>
            <w:r w:rsidRPr="007E292E">
              <w:rPr>
                <w:spacing w:val="-1"/>
              </w:rPr>
              <w:t>n</w:t>
            </w:r>
            <w:r w:rsidRPr="007E292E">
              <w:t>ce</w:t>
            </w:r>
            <w:r w:rsidRPr="007E292E">
              <w:rPr>
                <w:spacing w:val="33"/>
              </w:rPr>
              <w:t xml:space="preserve"> </w:t>
            </w:r>
            <w:r w:rsidRPr="007E292E">
              <w:rPr>
                <w:spacing w:val="1"/>
              </w:rPr>
              <w:t>o</w:t>
            </w:r>
            <w:r w:rsidRPr="007E292E">
              <w:t>f</w:t>
            </w:r>
            <w:r w:rsidRPr="007E292E">
              <w:rPr>
                <w:spacing w:val="32"/>
              </w:rPr>
              <w:t xml:space="preserve"> </w:t>
            </w:r>
            <w:r w:rsidRPr="007E292E">
              <w:t>the</w:t>
            </w:r>
            <w:r w:rsidRPr="007E292E">
              <w:rPr>
                <w:spacing w:val="32"/>
              </w:rPr>
              <w:t xml:space="preserve"> </w:t>
            </w:r>
            <w:r w:rsidRPr="007E292E">
              <w:t>t</w:t>
            </w:r>
            <w:r w:rsidRPr="007E292E">
              <w:rPr>
                <w:spacing w:val="1"/>
              </w:rPr>
              <w:t>e</w:t>
            </w:r>
            <w:r w:rsidRPr="007E292E">
              <w:rPr>
                <w:spacing w:val="-3"/>
              </w:rPr>
              <w:t>r</w:t>
            </w:r>
            <w:r w:rsidRPr="007E292E">
              <w:rPr>
                <w:spacing w:val="1"/>
              </w:rPr>
              <w:t>m</w:t>
            </w:r>
            <w:r w:rsidRPr="007E292E">
              <w:t>s</w:t>
            </w:r>
            <w:r w:rsidRPr="007E292E">
              <w:rPr>
                <w:spacing w:val="32"/>
              </w:rPr>
              <w:t xml:space="preserve"> </w:t>
            </w:r>
            <w:r w:rsidRPr="007E292E">
              <w:t>a</w:t>
            </w:r>
            <w:r w:rsidRPr="007E292E">
              <w:rPr>
                <w:spacing w:val="-1"/>
              </w:rPr>
              <w:t>n</w:t>
            </w:r>
            <w:r w:rsidRPr="007E292E">
              <w:t>d</w:t>
            </w:r>
            <w:r w:rsidRPr="007E292E">
              <w:rPr>
                <w:spacing w:val="33"/>
              </w:rPr>
              <w:t xml:space="preserve"> </w:t>
            </w:r>
            <w:r w:rsidRPr="007E292E">
              <w:rPr>
                <w:spacing w:val="-2"/>
              </w:rPr>
              <w:t>c</w:t>
            </w:r>
            <w:r w:rsidRPr="007E292E">
              <w:rPr>
                <w:spacing w:val="1"/>
              </w:rPr>
              <w:t>o</w:t>
            </w:r>
            <w:r w:rsidRPr="007E292E">
              <w:rPr>
                <w:spacing w:val="-1"/>
              </w:rPr>
              <w:t>nd</w:t>
            </w:r>
            <w:r w:rsidRPr="007E292E">
              <w:t>it</w:t>
            </w:r>
            <w:r w:rsidRPr="007E292E">
              <w:rPr>
                <w:spacing w:val="-2"/>
              </w:rPr>
              <w:t>i</w:t>
            </w:r>
            <w:r w:rsidRPr="007E292E">
              <w:rPr>
                <w:spacing w:val="1"/>
              </w:rPr>
              <w:t>o</w:t>
            </w:r>
            <w:r w:rsidRPr="007E292E">
              <w:rPr>
                <w:spacing w:val="-1"/>
              </w:rPr>
              <w:t>n</w:t>
            </w:r>
            <w:r w:rsidRPr="007E292E">
              <w:t>s</w:t>
            </w:r>
            <w:r w:rsidRPr="007E292E">
              <w:rPr>
                <w:spacing w:val="32"/>
              </w:rPr>
              <w:t xml:space="preserve"> </w:t>
            </w:r>
            <w:r w:rsidRPr="007E292E">
              <w:rPr>
                <w:spacing w:val="1"/>
              </w:rPr>
              <w:t>o</w:t>
            </w:r>
            <w:r w:rsidRPr="007E292E">
              <w:t>f</w:t>
            </w:r>
            <w:r w:rsidRPr="007E292E">
              <w:rPr>
                <w:spacing w:val="34"/>
              </w:rPr>
              <w:t xml:space="preserve"> </w:t>
            </w:r>
            <w:r w:rsidRPr="007E292E">
              <w:t>t</w:t>
            </w:r>
            <w:r w:rsidRPr="007E292E">
              <w:rPr>
                <w:spacing w:val="-3"/>
              </w:rPr>
              <w:t>h</w:t>
            </w:r>
            <w:r w:rsidRPr="007E292E">
              <w:t>e Servic</w:t>
            </w:r>
            <w:r w:rsidRPr="007E292E">
              <w:rPr>
                <w:spacing w:val="-1"/>
              </w:rPr>
              <w:t>e</w:t>
            </w:r>
            <w:r w:rsidRPr="007E292E">
              <w:t>s</w:t>
            </w:r>
            <w:r w:rsidRPr="007E292E">
              <w:rPr>
                <w:spacing w:val="13"/>
              </w:rPr>
              <w:t xml:space="preserve"> </w:t>
            </w:r>
            <w:r w:rsidRPr="007E292E">
              <w:rPr>
                <w:spacing w:val="-2"/>
              </w:rPr>
              <w:t>C</w:t>
            </w:r>
            <w:r w:rsidRPr="007E292E">
              <w:rPr>
                <w:spacing w:val="1"/>
              </w:rPr>
              <w:t>o</w:t>
            </w:r>
            <w:r w:rsidRPr="007E292E">
              <w:rPr>
                <w:spacing w:val="-1"/>
              </w:rPr>
              <w:t>n</w:t>
            </w:r>
            <w:r w:rsidRPr="007E292E">
              <w:t>tract</w:t>
            </w:r>
            <w:r w:rsidRPr="007E292E">
              <w:rPr>
                <w:spacing w:val="11"/>
              </w:rPr>
              <w:t xml:space="preserve"> </w:t>
            </w:r>
            <w:r w:rsidRPr="007E292E">
              <w:rPr>
                <w:spacing w:val="-1"/>
              </w:rPr>
              <w:t>b</w:t>
            </w:r>
            <w:r w:rsidRPr="007E292E">
              <w:t>y</w:t>
            </w:r>
            <w:r w:rsidRPr="007E292E">
              <w:rPr>
                <w:spacing w:val="13"/>
              </w:rPr>
              <w:t xml:space="preserve"> </w:t>
            </w:r>
            <w:r w:rsidRPr="007E292E">
              <w:t>si</w:t>
            </w:r>
            <w:r w:rsidRPr="007E292E">
              <w:rPr>
                <w:spacing w:val="-1"/>
              </w:rPr>
              <w:t>gn</w:t>
            </w:r>
            <w:r w:rsidRPr="007E292E">
              <w:t>i</w:t>
            </w:r>
            <w:r w:rsidRPr="007E292E">
              <w:rPr>
                <w:spacing w:val="-4"/>
              </w:rPr>
              <w:t>n</w:t>
            </w:r>
            <w:r w:rsidRPr="007E292E">
              <w:t>g</w:t>
            </w:r>
            <w:r w:rsidRPr="007E292E">
              <w:rPr>
                <w:spacing w:val="13"/>
              </w:rPr>
              <w:t xml:space="preserve"> </w:t>
            </w:r>
            <w:r w:rsidRPr="007E292E">
              <w:t>the</w:t>
            </w:r>
            <w:r w:rsidRPr="007E292E">
              <w:rPr>
                <w:spacing w:val="13"/>
              </w:rPr>
              <w:t xml:space="preserve"> </w:t>
            </w:r>
            <w:r w:rsidRPr="007E292E">
              <w:t>T</w:t>
            </w:r>
            <w:r w:rsidRPr="007E292E">
              <w:rPr>
                <w:spacing w:val="1"/>
              </w:rPr>
              <w:t>e</w:t>
            </w:r>
            <w:r w:rsidRPr="007E292E">
              <w:rPr>
                <w:spacing w:val="-1"/>
              </w:rPr>
              <w:t>n</w:t>
            </w:r>
            <w:r w:rsidRPr="007E292E">
              <w:t>d</w:t>
            </w:r>
            <w:r w:rsidRPr="007E292E">
              <w:rPr>
                <w:spacing w:val="-2"/>
              </w:rPr>
              <w:t>e</w:t>
            </w:r>
            <w:r w:rsidRPr="007E292E">
              <w:t>rer’s</w:t>
            </w:r>
            <w:r w:rsidRPr="007E292E">
              <w:rPr>
                <w:spacing w:val="13"/>
              </w:rPr>
              <w:t xml:space="preserve"> </w:t>
            </w:r>
            <w:r w:rsidRPr="007E292E">
              <w:rPr>
                <w:spacing w:val="-3"/>
              </w:rPr>
              <w:t>S</w:t>
            </w:r>
            <w:r w:rsidRPr="007E292E">
              <w:t>tat</w:t>
            </w:r>
            <w:r w:rsidRPr="007E292E">
              <w:rPr>
                <w:spacing w:val="-2"/>
              </w:rPr>
              <w:t>e</w:t>
            </w:r>
            <w:r w:rsidRPr="007E292E">
              <w:rPr>
                <w:spacing w:val="1"/>
              </w:rPr>
              <w:t>m</w:t>
            </w:r>
            <w:r w:rsidRPr="007E292E">
              <w:t>e</w:t>
            </w:r>
            <w:r w:rsidRPr="007E292E">
              <w:rPr>
                <w:spacing w:val="-3"/>
              </w:rPr>
              <w:t>n</w:t>
            </w:r>
            <w:r w:rsidRPr="007E292E">
              <w:t>t</w:t>
            </w:r>
            <w:r w:rsidRPr="007E292E">
              <w:rPr>
                <w:spacing w:val="13"/>
              </w:rPr>
              <w:t xml:space="preserve"> </w:t>
            </w:r>
            <w:r w:rsidRPr="007E292E">
              <w:t>at</w:t>
            </w:r>
            <w:r w:rsidRPr="007E292E">
              <w:rPr>
                <w:spacing w:val="13"/>
              </w:rPr>
              <w:t xml:space="preserve"> </w:t>
            </w:r>
            <w:r w:rsidRPr="007E292E">
              <w:t>A</w:t>
            </w:r>
            <w:r w:rsidRPr="007E292E">
              <w:rPr>
                <w:spacing w:val="-1"/>
              </w:rPr>
              <w:t>pp</w:t>
            </w:r>
            <w:r w:rsidRPr="007E292E">
              <w:t>en</w:t>
            </w:r>
            <w:r w:rsidRPr="007E292E">
              <w:rPr>
                <w:spacing w:val="-1"/>
              </w:rPr>
              <w:t>d</w:t>
            </w:r>
            <w:r w:rsidRPr="007E292E">
              <w:t>ix</w:t>
            </w:r>
            <w:r w:rsidRPr="007E292E">
              <w:rPr>
                <w:spacing w:val="10"/>
              </w:rPr>
              <w:t xml:space="preserve"> </w:t>
            </w:r>
            <w:r w:rsidRPr="007E292E">
              <w:rPr>
                <w:spacing w:val="1"/>
              </w:rPr>
              <w:t>3</w:t>
            </w:r>
            <w:r w:rsidRPr="007E292E">
              <w:t xml:space="preserve">. </w:t>
            </w:r>
            <w:r w:rsidRPr="007E292E">
              <w:rPr>
                <w:spacing w:val="27"/>
              </w:rPr>
              <w:t xml:space="preserve"> </w:t>
            </w:r>
            <w:r w:rsidRPr="007E292E">
              <w:rPr>
                <w:spacing w:val="-2"/>
              </w:rPr>
              <w:t>Tenderers may not amend the Services Contract</w:t>
            </w:r>
            <w:r w:rsidRPr="007E292E">
              <w:t>.</w:t>
            </w:r>
          </w:p>
        </w:tc>
      </w:tr>
    </w:tbl>
    <w:p w14:paraId="489D46F9" w14:textId="77777777" w:rsidR="00E47382" w:rsidRPr="007E292E" w:rsidRDefault="00E47382" w:rsidP="00EE48D2"/>
    <w:p w14:paraId="54B894EC" w14:textId="77777777" w:rsidR="00E47382" w:rsidRPr="007E292E" w:rsidRDefault="000711E0" w:rsidP="00BD7856">
      <w:pPr>
        <w:ind w:left="284"/>
        <w:rPr>
          <w:b/>
          <w:bCs/>
          <w:color w:val="FFFFFF" w:themeColor="background1"/>
        </w:rPr>
      </w:pPr>
      <w:r>
        <w:rPr>
          <w:rFonts w:ascii="Times New Roman" w:eastAsia="Times New Roman" w:hAnsi="Times New Roman" w:cs="Times New Roman"/>
          <w:b/>
          <w:bCs/>
          <w:color w:val="FFFFFF" w:themeColor="background1"/>
          <w:sz w:val="20"/>
          <w:szCs w:val="20"/>
        </w:rPr>
        <w:pict w14:anchorId="3FA8074E">
          <v:group id="_x0000_s2227" style="position:absolute;left:0;text-align:left;margin-left:68.75pt;margin-top:.2pt;width:458.1pt;height:18.55pt;z-index:-251684352;mso-position-horizontal-relative:page" coordorigin="1375,4" coordsize="9162,371">
            <v:shape id="_x0000_s2229" style="position:absolute;left:1390;top:14;width:9131;height:331" coordorigin="1390,14" coordsize="9131,331" path="m1390,346r9131,l10521,14r-9131,l1390,346xe" fillcolor="navy" stroked="f">
              <v:path arrowok="t"/>
            </v:shape>
            <v:shape id="_x0000_s2228" style="position:absolute;left:1390;top:360;width:9131;height:0" coordorigin="1390,360" coordsize="9131,0" path="m1390,360r9131,e" filled="f" strokecolor="#339" strokeweight="1.54pt">
              <v:path arrowok="t"/>
            </v:shape>
            <w10:wrap anchorx="page"/>
          </v:group>
        </w:pict>
      </w:r>
      <w:r w:rsidR="0048683A" w:rsidRPr="007E292E">
        <w:rPr>
          <w:b/>
          <w:bCs/>
          <w:color w:val="FFFFFF" w:themeColor="background1"/>
          <w:spacing w:val="1"/>
        </w:rPr>
        <w:t>2</w:t>
      </w:r>
      <w:r w:rsidR="0048683A" w:rsidRPr="007E292E">
        <w:rPr>
          <w:b/>
          <w:bCs/>
          <w:color w:val="FFFFFF" w:themeColor="background1"/>
          <w:spacing w:val="-1"/>
        </w:rPr>
        <w:t>.</w:t>
      </w:r>
      <w:r w:rsidR="0048683A" w:rsidRPr="007E292E">
        <w:rPr>
          <w:b/>
          <w:bCs/>
          <w:color w:val="FFFFFF" w:themeColor="background1"/>
        </w:rPr>
        <w:t xml:space="preserve">4   </w:t>
      </w:r>
      <w:r w:rsidR="0048683A" w:rsidRPr="007E292E">
        <w:rPr>
          <w:b/>
          <w:bCs/>
          <w:color w:val="FFFFFF" w:themeColor="background1"/>
          <w:spacing w:val="28"/>
        </w:rPr>
        <w:t xml:space="preserve"> </w:t>
      </w:r>
      <w:r w:rsidR="0048683A" w:rsidRPr="007E292E">
        <w:rPr>
          <w:b/>
          <w:bCs/>
          <w:color w:val="FFFFFF" w:themeColor="background1"/>
        </w:rPr>
        <w:t>A</w:t>
      </w:r>
      <w:r w:rsidR="0048683A" w:rsidRPr="007E292E">
        <w:rPr>
          <w:b/>
          <w:bCs/>
          <w:color w:val="FFFFFF" w:themeColor="background1"/>
          <w:spacing w:val="1"/>
        </w:rPr>
        <w:t>C</w:t>
      </w:r>
      <w:r w:rsidR="0048683A" w:rsidRPr="007E292E">
        <w:rPr>
          <w:b/>
          <w:bCs/>
          <w:color w:val="FFFFFF" w:themeColor="background1"/>
          <w:spacing w:val="-2"/>
        </w:rPr>
        <w:t>C</w:t>
      </w:r>
      <w:r w:rsidR="0048683A" w:rsidRPr="007E292E">
        <w:rPr>
          <w:b/>
          <w:bCs/>
          <w:color w:val="FFFFFF" w:themeColor="background1"/>
        </w:rPr>
        <w:t>E</w:t>
      </w:r>
      <w:r w:rsidR="0048683A" w:rsidRPr="007E292E">
        <w:rPr>
          <w:b/>
          <w:bCs/>
          <w:color w:val="FFFFFF" w:themeColor="background1"/>
          <w:spacing w:val="-2"/>
        </w:rPr>
        <w:t>P</w:t>
      </w:r>
      <w:r w:rsidR="0048683A" w:rsidRPr="007E292E">
        <w:rPr>
          <w:b/>
          <w:bCs/>
          <w:color w:val="FFFFFF" w:themeColor="background1"/>
          <w:spacing w:val="1"/>
        </w:rPr>
        <w:t>T</w:t>
      </w:r>
      <w:r w:rsidR="0048683A" w:rsidRPr="007E292E">
        <w:rPr>
          <w:b/>
          <w:bCs/>
          <w:color w:val="FFFFFF" w:themeColor="background1"/>
          <w:spacing w:val="-2"/>
        </w:rPr>
        <w:t>A</w:t>
      </w:r>
      <w:r w:rsidR="0048683A" w:rsidRPr="007E292E">
        <w:rPr>
          <w:b/>
          <w:bCs/>
          <w:color w:val="FFFFFF" w:themeColor="background1"/>
          <w:spacing w:val="1"/>
        </w:rPr>
        <w:t>NC</w:t>
      </w:r>
      <w:r w:rsidR="0048683A" w:rsidRPr="007E292E">
        <w:rPr>
          <w:b/>
          <w:bCs/>
          <w:color w:val="FFFFFF" w:themeColor="background1"/>
        </w:rPr>
        <w:t>E</w:t>
      </w:r>
      <w:r w:rsidR="0048683A" w:rsidRPr="007E292E">
        <w:rPr>
          <w:b/>
          <w:bCs/>
          <w:color w:val="FFFFFF" w:themeColor="background1"/>
          <w:spacing w:val="-2"/>
        </w:rPr>
        <w:t xml:space="preserve"> </w:t>
      </w:r>
      <w:r w:rsidR="0048683A" w:rsidRPr="007E292E">
        <w:rPr>
          <w:b/>
          <w:bCs/>
          <w:color w:val="FFFFFF" w:themeColor="background1"/>
        </w:rPr>
        <w:t>OF R</w:t>
      </w:r>
      <w:r w:rsidR="0048683A" w:rsidRPr="007E292E">
        <w:rPr>
          <w:b/>
          <w:bCs/>
          <w:color w:val="FFFFFF" w:themeColor="background1"/>
          <w:spacing w:val="-2"/>
        </w:rPr>
        <w:t>F</w:t>
      </w:r>
      <w:r w:rsidR="0048683A" w:rsidRPr="007E292E">
        <w:rPr>
          <w:b/>
          <w:bCs/>
          <w:color w:val="FFFFFF" w:themeColor="background1"/>
        </w:rPr>
        <w:t>T</w:t>
      </w:r>
      <w:r w:rsidR="0048683A" w:rsidRPr="007E292E">
        <w:rPr>
          <w:b/>
          <w:bCs/>
          <w:color w:val="FFFFFF" w:themeColor="background1"/>
          <w:spacing w:val="1"/>
        </w:rPr>
        <w:t xml:space="preserve"> </w:t>
      </w:r>
      <w:r w:rsidR="0048683A" w:rsidRPr="007E292E">
        <w:rPr>
          <w:b/>
          <w:bCs/>
          <w:color w:val="FFFFFF" w:themeColor="background1"/>
          <w:spacing w:val="-1"/>
        </w:rPr>
        <w:t>R</w:t>
      </w:r>
      <w:r w:rsidR="0048683A" w:rsidRPr="007E292E">
        <w:rPr>
          <w:b/>
          <w:bCs/>
          <w:color w:val="FFFFFF" w:themeColor="background1"/>
        </w:rPr>
        <w:t>E</w:t>
      </w:r>
      <w:r w:rsidR="0048683A" w:rsidRPr="007E292E">
        <w:rPr>
          <w:b/>
          <w:bCs/>
          <w:color w:val="FFFFFF" w:themeColor="background1"/>
          <w:spacing w:val="-2"/>
        </w:rPr>
        <w:t>Q</w:t>
      </w:r>
      <w:r w:rsidR="0048683A" w:rsidRPr="007E292E">
        <w:rPr>
          <w:b/>
          <w:bCs/>
          <w:color w:val="FFFFFF" w:themeColor="background1"/>
        </w:rPr>
        <w:t>U</w:t>
      </w:r>
      <w:r w:rsidR="0048683A" w:rsidRPr="007E292E">
        <w:rPr>
          <w:b/>
          <w:bCs/>
          <w:color w:val="FFFFFF" w:themeColor="background1"/>
          <w:spacing w:val="1"/>
        </w:rPr>
        <w:t>I</w:t>
      </w:r>
      <w:r w:rsidR="0048683A" w:rsidRPr="007E292E">
        <w:rPr>
          <w:b/>
          <w:bCs/>
          <w:color w:val="FFFFFF" w:themeColor="background1"/>
        </w:rPr>
        <w:t>RE</w:t>
      </w:r>
      <w:r w:rsidR="0048683A" w:rsidRPr="007E292E">
        <w:rPr>
          <w:b/>
          <w:bCs/>
          <w:color w:val="FFFFFF" w:themeColor="background1"/>
          <w:spacing w:val="-3"/>
        </w:rPr>
        <w:t>M</w:t>
      </w:r>
      <w:r w:rsidR="0048683A" w:rsidRPr="007E292E">
        <w:rPr>
          <w:b/>
          <w:bCs/>
          <w:color w:val="FFFFFF" w:themeColor="background1"/>
        </w:rPr>
        <w:t>E</w:t>
      </w:r>
      <w:r w:rsidR="0048683A" w:rsidRPr="007E292E">
        <w:rPr>
          <w:b/>
          <w:bCs/>
          <w:color w:val="FFFFFF" w:themeColor="background1"/>
          <w:spacing w:val="-1"/>
        </w:rPr>
        <w:t>N</w:t>
      </w:r>
      <w:r w:rsidR="0048683A" w:rsidRPr="007E292E">
        <w:rPr>
          <w:b/>
          <w:bCs/>
          <w:color w:val="FFFFFF" w:themeColor="background1"/>
          <w:spacing w:val="1"/>
        </w:rPr>
        <w:t>T</w:t>
      </w:r>
      <w:r w:rsidR="0048683A" w:rsidRPr="007E292E">
        <w:rPr>
          <w:b/>
          <w:bCs/>
          <w:color w:val="FFFFFF" w:themeColor="background1"/>
        </w:rPr>
        <w:t>S</w:t>
      </w:r>
    </w:p>
    <w:p w14:paraId="4836131A" w14:textId="77777777" w:rsidR="00E47382" w:rsidRPr="007E292E" w:rsidRDefault="00E47382" w:rsidP="00EE48D2"/>
    <w:p w14:paraId="36FD7BF6" w14:textId="45BEBF9F" w:rsidR="00E47382" w:rsidRPr="007E292E" w:rsidRDefault="0048683A" w:rsidP="00E7034A">
      <w:pPr>
        <w:ind w:left="142"/>
      </w:pPr>
      <w:r w:rsidRPr="007E292E">
        <w:t>Each</w:t>
      </w:r>
      <w:r w:rsidRPr="007E292E">
        <w:rPr>
          <w:spacing w:val="4"/>
        </w:rPr>
        <w:t xml:space="preserve"> </w:t>
      </w:r>
      <w:r w:rsidRPr="007E292E">
        <w:rPr>
          <w:spacing w:val="-2"/>
        </w:rPr>
        <w:t>T</w:t>
      </w:r>
      <w:r w:rsidRPr="007E292E">
        <w:t>en</w:t>
      </w:r>
      <w:r w:rsidRPr="007E292E">
        <w:rPr>
          <w:spacing w:val="-1"/>
        </w:rPr>
        <w:t>d</w:t>
      </w:r>
      <w:r w:rsidRPr="007E292E">
        <w:t>erer</w:t>
      </w:r>
      <w:r w:rsidRPr="007E292E">
        <w:rPr>
          <w:spacing w:val="3"/>
        </w:rPr>
        <w:t xml:space="preserve"> </w:t>
      </w:r>
      <w:r w:rsidRPr="007E292E">
        <w:t>is</w:t>
      </w:r>
      <w:r w:rsidRPr="007E292E">
        <w:rPr>
          <w:spacing w:val="5"/>
        </w:rPr>
        <w:t xml:space="preserve"> </w:t>
      </w:r>
      <w:r w:rsidRPr="007E292E">
        <w:rPr>
          <w:spacing w:val="-3"/>
        </w:rPr>
        <w:t>r</w:t>
      </w:r>
      <w:r w:rsidRPr="007E292E">
        <w:t>eq</w:t>
      </w:r>
      <w:r w:rsidRPr="007E292E">
        <w:rPr>
          <w:spacing w:val="-1"/>
        </w:rPr>
        <w:t>u</w:t>
      </w:r>
      <w:r w:rsidRPr="007E292E">
        <w:t>ired</w:t>
      </w:r>
      <w:r w:rsidRPr="007E292E">
        <w:rPr>
          <w:spacing w:val="2"/>
        </w:rPr>
        <w:t xml:space="preserve"> </w:t>
      </w:r>
      <w:r w:rsidRPr="007E292E">
        <w:t>to</w:t>
      </w:r>
      <w:r w:rsidRPr="007E292E">
        <w:rPr>
          <w:spacing w:val="4"/>
        </w:rPr>
        <w:t xml:space="preserve"> </w:t>
      </w:r>
      <w:r w:rsidRPr="007E292E">
        <w:t>acc</w:t>
      </w:r>
      <w:r w:rsidRPr="007E292E">
        <w:rPr>
          <w:spacing w:val="1"/>
        </w:rPr>
        <w:t>e</w:t>
      </w:r>
      <w:r w:rsidRPr="007E292E">
        <w:rPr>
          <w:spacing w:val="-1"/>
        </w:rPr>
        <w:t>p</w:t>
      </w:r>
      <w:r w:rsidRPr="007E292E">
        <w:t>t</w:t>
      </w:r>
      <w:r w:rsidRPr="007E292E">
        <w:rPr>
          <w:spacing w:val="3"/>
        </w:rPr>
        <w:t xml:space="preserve"> </w:t>
      </w:r>
      <w:r w:rsidRPr="007E292E">
        <w:t>the</w:t>
      </w:r>
      <w:r w:rsidRPr="007E292E">
        <w:rPr>
          <w:spacing w:val="3"/>
        </w:rPr>
        <w:t xml:space="preserve"> </w:t>
      </w:r>
      <w:r w:rsidRPr="007E292E">
        <w:rPr>
          <w:spacing w:val="-1"/>
        </w:rPr>
        <w:t>p</w:t>
      </w:r>
      <w:r w:rsidRPr="007E292E">
        <w:t>r</w:t>
      </w:r>
      <w:r w:rsidRPr="007E292E">
        <w:rPr>
          <w:spacing w:val="-1"/>
        </w:rPr>
        <w:t>o</w:t>
      </w:r>
      <w:r w:rsidRPr="007E292E">
        <w:rPr>
          <w:spacing w:val="1"/>
        </w:rPr>
        <w:t>v</w:t>
      </w:r>
      <w:r w:rsidRPr="007E292E">
        <w:t>is</w:t>
      </w:r>
      <w:r w:rsidRPr="007E292E">
        <w:rPr>
          <w:spacing w:val="-3"/>
        </w:rPr>
        <w:t>i</w:t>
      </w:r>
      <w:r w:rsidRPr="007E292E">
        <w:rPr>
          <w:spacing w:val="1"/>
        </w:rPr>
        <w:t>o</w:t>
      </w:r>
      <w:r w:rsidRPr="007E292E">
        <w:rPr>
          <w:spacing w:val="-1"/>
        </w:rPr>
        <w:t>n</w:t>
      </w:r>
      <w:r w:rsidRPr="007E292E">
        <w:t>s</w:t>
      </w:r>
      <w:r w:rsidRPr="007E292E">
        <w:rPr>
          <w:spacing w:val="3"/>
        </w:rPr>
        <w:t xml:space="preserve"> </w:t>
      </w:r>
      <w:r w:rsidRPr="007E292E">
        <w:rPr>
          <w:spacing w:val="1"/>
        </w:rPr>
        <w:t>o</w:t>
      </w:r>
      <w:r w:rsidRPr="007E292E">
        <w:t>f</w:t>
      </w:r>
      <w:r w:rsidRPr="007E292E">
        <w:rPr>
          <w:spacing w:val="2"/>
        </w:rPr>
        <w:t xml:space="preserve"> </w:t>
      </w:r>
      <w:r w:rsidRPr="007E292E">
        <w:t>th</w:t>
      </w:r>
      <w:r w:rsidRPr="007E292E">
        <w:rPr>
          <w:spacing w:val="-1"/>
        </w:rPr>
        <w:t>i</w:t>
      </w:r>
      <w:r w:rsidRPr="007E292E">
        <w:t>s</w:t>
      </w:r>
      <w:r w:rsidRPr="007E292E">
        <w:rPr>
          <w:spacing w:val="5"/>
        </w:rPr>
        <w:t xml:space="preserve"> </w:t>
      </w:r>
      <w:r w:rsidRPr="007E292E">
        <w:t>R</w:t>
      </w:r>
      <w:r w:rsidRPr="007E292E">
        <w:rPr>
          <w:spacing w:val="-3"/>
        </w:rPr>
        <w:t>F</w:t>
      </w:r>
      <w:r w:rsidRPr="007E292E">
        <w:t>T.</w:t>
      </w:r>
      <w:r w:rsidRPr="007E292E">
        <w:rPr>
          <w:spacing w:val="5"/>
        </w:rPr>
        <w:t xml:space="preserve"> </w:t>
      </w:r>
      <w:r w:rsidRPr="007E292E">
        <w:rPr>
          <w:b/>
          <w:bCs/>
        </w:rPr>
        <w:t>A</w:t>
      </w:r>
      <w:r w:rsidRPr="007E292E">
        <w:rPr>
          <w:b/>
          <w:bCs/>
          <w:spacing w:val="-2"/>
        </w:rPr>
        <w:t>L</w:t>
      </w:r>
      <w:r w:rsidRPr="007E292E">
        <w:rPr>
          <w:b/>
          <w:bCs/>
        </w:rPr>
        <w:t>L</w:t>
      </w:r>
      <w:r w:rsidRPr="007E292E">
        <w:rPr>
          <w:b/>
          <w:bCs/>
          <w:spacing w:val="3"/>
        </w:rPr>
        <w:t xml:space="preserve"> </w:t>
      </w:r>
      <w:r w:rsidRPr="007E292E">
        <w:rPr>
          <w:b/>
          <w:bCs/>
        </w:rPr>
        <w:t>TE</w:t>
      </w:r>
      <w:r w:rsidRPr="007E292E">
        <w:rPr>
          <w:b/>
          <w:bCs/>
          <w:spacing w:val="-1"/>
        </w:rPr>
        <w:t>ND</w:t>
      </w:r>
      <w:r w:rsidRPr="007E292E">
        <w:rPr>
          <w:b/>
          <w:bCs/>
        </w:rPr>
        <w:t xml:space="preserve">ERERS </w:t>
      </w:r>
      <w:r w:rsidRPr="007E292E">
        <w:rPr>
          <w:b/>
          <w:bCs/>
          <w:spacing w:val="1"/>
        </w:rPr>
        <w:t>M</w:t>
      </w:r>
      <w:r w:rsidRPr="007E292E">
        <w:rPr>
          <w:b/>
          <w:bCs/>
        </w:rPr>
        <w:t>U</w:t>
      </w:r>
      <w:r w:rsidRPr="007E292E">
        <w:rPr>
          <w:b/>
          <w:bCs/>
          <w:spacing w:val="-1"/>
        </w:rPr>
        <w:t>S</w:t>
      </w:r>
      <w:r w:rsidRPr="007E292E">
        <w:rPr>
          <w:b/>
          <w:bCs/>
        </w:rPr>
        <w:t>T</w:t>
      </w:r>
      <w:r w:rsidRPr="007E292E">
        <w:rPr>
          <w:b/>
          <w:bCs/>
          <w:spacing w:val="3"/>
        </w:rPr>
        <w:t xml:space="preserve"> </w:t>
      </w:r>
      <w:r w:rsidRPr="007E292E">
        <w:rPr>
          <w:b/>
          <w:bCs/>
        </w:rPr>
        <w:t>RE</w:t>
      </w:r>
      <w:r w:rsidRPr="007E292E">
        <w:rPr>
          <w:b/>
          <w:bCs/>
          <w:spacing w:val="1"/>
        </w:rPr>
        <w:t>T</w:t>
      </w:r>
      <w:r w:rsidRPr="007E292E">
        <w:rPr>
          <w:b/>
          <w:bCs/>
          <w:spacing w:val="-3"/>
        </w:rPr>
        <w:t>U</w:t>
      </w:r>
      <w:r w:rsidRPr="007E292E">
        <w:rPr>
          <w:b/>
          <w:bCs/>
        </w:rPr>
        <w:t>R</w:t>
      </w:r>
      <w:r w:rsidRPr="007E292E">
        <w:rPr>
          <w:b/>
          <w:bCs/>
          <w:spacing w:val="-1"/>
        </w:rPr>
        <w:t>N</w:t>
      </w:r>
      <w:r w:rsidRPr="007E292E">
        <w:t>,</w:t>
      </w:r>
      <w:r w:rsidRPr="007E292E">
        <w:rPr>
          <w:spacing w:val="3"/>
        </w:rPr>
        <w:t xml:space="preserve"> </w:t>
      </w:r>
      <w:r w:rsidRPr="007E292E">
        <w:t xml:space="preserve">with their </w:t>
      </w:r>
      <w:r w:rsidRPr="007E292E">
        <w:rPr>
          <w:spacing w:val="-2"/>
        </w:rPr>
        <w:t>T</w:t>
      </w:r>
      <w:r w:rsidRPr="007E292E">
        <w:t>en</w:t>
      </w:r>
      <w:r w:rsidRPr="007E292E">
        <w:rPr>
          <w:spacing w:val="-1"/>
        </w:rPr>
        <w:t>d</w:t>
      </w:r>
      <w:r w:rsidRPr="007E292E">
        <w:t>er,</w:t>
      </w:r>
      <w:r w:rsidRPr="007E292E">
        <w:rPr>
          <w:spacing w:val="1"/>
        </w:rPr>
        <w:t xml:space="preserve"> </w:t>
      </w:r>
      <w:r w:rsidRPr="007E292E">
        <w:t>a</w:t>
      </w:r>
      <w:r w:rsidRPr="007E292E">
        <w:rPr>
          <w:spacing w:val="-2"/>
        </w:rPr>
        <w:t xml:space="preserve"> </w:t>
      </w:r>
      <w:r w:rsidRPr="007E292E">
        <w:t>sca</w:t>
      </w:r>
      <w:r w:rsidRPr="007E292E">
        <w:rPr>
          <w:spacing w:val="-1"/>
        </w:rPr>
        <w:t>nn</w:t>
      </w:r>
      <w:r w:rsidRPr="007E292E">
        <w:t>ed</w:t>
      </w:r>
      <w:r w:rsidRPr="007E292E">
        <w:rPr>
          <w:spacing w:val="-2"/>
        </w:rPr>
        <w:t xml:space="preserve"> </w:t>
      </w:r>
      <w:r w:rsidRPr="007E292E">
        <w:t>si</w:t>
      </w:r>
      <w:r w:rsidRPr="007E292E">
        <w:rPr>
          <w:spacing w:val="-3"/>
        </w:rPr>
        <w:t>g</w:t>
      </w:r>
      <w:r w:rsidRPr="007E292E">
        <w:rPr>
          <w:spacing w:val="-1"/>
        </w:rPr>
        <w:t>n</w:t>
      </w:r>
      <w:r w:rsidRPr="007E292E">
        <w:t>ed c</w:t>
      </w:r>
      <w:r w:rsidRPr="007E292E">
        <w:rPr>
          <w:spacing w:val="2"/>
        </w:rPr>
        <w:t>o</w:t>
      </w:r>
      <w:r w:rsidRPr="007E292E">
        <w:rPr>
          <w:spacing w:val="-3"/>
        </w:rPr>
        <w:t>p</w:t>
      </w:r>
      <w:r w:rsidRPr="007E292E">
        <w:t>y</w:t>
      </w:r>
      <w:r w:rsidRPr="007E292E">
        <w:rPr>
          <w:spacing w:val="-1"/>
        </w:rPr>
        <w:t xml:space="preserve"> </w:t>
      </w:r>
      <w:r w:rsidRPr="007E292E">
        <w:rPr>
          <w:spacing w:val="1"/>
        </w:rPr>
        <w:t>o</w:t>
      </w:r>
      <w:r w:rsidRPr="007E292E">
        <w:t>f</w:t>
      </w:r>
      <w:r w:rsidRPr="007E292E">
        <w:rPr>
          <w:spacing w:val="-2"/>
        </w:rPr>
        <w:t xml:space="preserve"> </w:t>
      </w:r>
      <w:r w:rsidRPr="007E292E">
        <w:t>the</w:t>
      </w:r>
      <w:r w:rsidRPr="007E292E">
        <w:rPr>
          <w:spacing w:val="-2"/>
        </w:rPr>
        <w:t xml:space="preserve"> </w:t>
      </w:r>
      <w:r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1"/>
        </w:rPr>
        <w:t xml:space="preserve"> </w:t>
      </w:r>
      <w:r w:rsidRPr="007E292E">
        <w:t>Stat</w:t>
      </w:r>
      <w:r w:rsidRPr="007E292E">
        <w:rPr>
          <w:spacing w:val="-2"/>
        </w:rPr>
        <w:t>e</w:t>
      </w:r>
      <w:r w:rsidRPr="007E292E">
        <w:rPr>
          <w:spacing w:val="1"/>
        </w:rPr>
        <w:t>m</w:t>
      </w:r>
      <w:r w:rsidRPr="007E292E">
        <w:t>ent,</w:t>
      </w:r>
      <w:r w:rsidRPr="007E292E">
        <w:rPr>
          <w:spacing w:val="-2"/>
        </w:rPr>
        <w:t xml:space="preserve"> </w:t>
      </w:r>
      <w:r w:rsidRPr="007E292E">
        <w:t>as</w:t>
      </w:r>
      <w:r w:rsidRPr="007E292E">
        <w:rPr>
          <w:spacing w:val="-2"/>
        </w:rPr>
        <w:t xml:space="preserve"> </w:t>
      </w:r>
      <w:r w:rsidRPr="007E292E">
        <w:t>s</w:t>
      </w:r>
      <w:r w:rsidRPr="007E292E">
        <w:rPr>
          <w:spacing w:val="1"/>
        </w:rPr>
        <w:t>e</w:t>
      </w:r>
      <w:r w:rsidRPr="007E292E">
        <w:t>t</w:t>
      </w:r>
      <w:r w:rsidRPr="007E292E">
        <w:rPr>
          <w:spacing w:val="-2"/>
        </w:rPr>
        <w:t xml:space="preserve"> </w:t>
      </w:r>
      <w:r w:rsidRPr="007E292E">
        <w:rPr>
          <w:spacing w:val="2"/>
        </w:rPr>
        <w:t>o</w:t>
      </w:r>
      <w:r w:rsidRPr="007E292E">
        <w:rPr>
          <w:spacing w:val="-3"/>
        </w:rPr>
        <w:t>u</w:t>
      </w:r>
      <w:r w:rsidRPr="007E292E">
        <w:t>t</w:t>
      </w:r>
      <w:r w:rsidRPr="007E292E">
        <w:rPr>
          <w:spacing w:val="1"/>
        </w:rPr>
        <w:t xml:space="preserve"> </w:t>
      </w:r>
      <w:r w:rsidRPr="007E292E">
        <w:t>in</w:t>
      </w:r>
      <w:r w:rsidRPr="007E292E">
        <w:rPr>
          <w:spacing w:val="-1"/>
        </w:rPr>
        <w:t xml:space="preserve"> </w:t>
      </w:r>
      <w:r w:rsidRPr="007E292E">
        <w:t>A</w:t>
      </w:r>
      <w:r w:rsidRPr="007E292E">
        <w:rPr>
          <w:spacing w:val="-3"/>
        </w:rPr>
        <w:t>p</w:t>
      </w:r>
      <w:r w:rsidRPr="007E292E">
        <w:rPr>
          <w:spacing w:val="-1"/>
        </w:rPr>
        <w:t>p</w:t>
      </w:r>
      <w:r w:rsidRPr="007E292E">
        <w:t>en</w:t>
      </w:r>
      <w:r w:rsidRPr="007E292E">
        <w:rPr>
          <w:spacing w:val="-1"/>
        </w:rPr>
        <w:t>d</w:t>
      </w:r>
      <w:r w:rsidRPr="007E292E">
        <w:t xml:space="preserve">ix </w:t>
      </w:r>
      <w:r w:rsidRPr="007E292E">
        <w:rPr>
          <w:spacing w:val="1"/>
        </w:rPr>
        <w:t>3</w:t>
      </w:r>
      <w:r w:rsidRPr="007E292E">
        <w:t>,</w:t>
      </w:r>
      <w:r w:rsidRPr="007E292E">
        <w:rPr>
          <w:spacing w:val="-2"/>
        </w:rPr>
        <w:t xml:space="preserve"> </w:t>
      </w:r>
      <w:r w:rsidRPr="007E292E">
        <w:t>pr</w:t>
      </w:r>
      <w:r w:rsidRPr="007E292E">
        <w:rPr>
          <w:spacing w:val="-1"/>
        </w:rPr>
        <w:t>in</w:t>
      </w:r>
      <w:r w:rsidRPr="007E292E">
        <w:t>t</w:t>
      </w:r>
      <w:r w:rsidRPr="007E292E">
        <w:rPr>
          <w:spacing w:val="1"/>
        </w:rPr>
        <w:t>e</w:t>
      </w:r>
      <w:r w:rsidRPr="007E292E">
        <w:t>d</w:t>
      </w:r>
      <w:r w:rsidRPr="007E292E">
        <w:rPr>
          <w:spacing w:val="-2"/>
        </w:rPr>
        <w:t xml:space="preserve"> </w:t>
      </w:r>
      <w:r w:rsidRPr="007E292E">
        <w:rPr>
          <w:spacing w:val="1"/>
        </w:rPr>
        <w:t>o</w:t>
      </w:r>
      <w:r w:rsidRPr="007E292E">
        <w:t>n the</w:t>
      </w:r>
      <w:r w:rsidRPr="007E292E">
        <w:rPr>
          <w:spacing w:val="3"/>
        </w:rPr>
        <w:t xml:space="preserve"> </w:t>
      </w:r>
      <w:r w:rsidRPr="007E292E">
        <w:rPr>
          <w:spacing w:val="1"/>
        </w:rPr>
        <w:t>T</w:t>
      </w:r>
      <w:r w:rsidRPr="007E292E">
        <w:t>en</w:t>
      </w:r>
      <w:r w:rsidRPr="007E292E">
        <w:rPr>
          <w:spacing w:val="-1"/>
        </w:rPr>
        <w:t>d</w:t>
      </w:r>
      <w:r w:rsidRPr="007E292E">
        <w:t>er</w:t>
      </w:r>
      <w:r w:rsidRPr="007E292E">
        <w:rPr>
          <w:spacing w:val="-2"/>
        </w:rPr>
        <w:t>e</w:t>
      </w:r>
      <w:r w:rsidRPr="007E292E">
        <w:t>r’s</w:t>
      </w:r>
      <w:r w:rsidRPr="007E292E">
        <w:rPr>
          <w:spacing w:val="2"/>
        </w:rPr>
        <w:t xml:space="preserve"> </w:t>
      </w:r>
      <w:r w:rsidRPr="007E292E">
        <w:t>let</w:t>
      </w:r>
      <w:r w:rsidRPr="007E292E">
        <w:rPr>
          <w:spacing w:val="-2"/>
        </w:rPr>
        <w:t>t</w:t>
      </w:r>
      <w:r w:rsidRPr="007E292E">
        <w:t>erhea</w:t>
      </w:r>
      <w:r w:rsidRPr="007E292E">
        <w:rPr>
          <w:spacing w:val="-1"/>
        </w:rPr>
        <w:t>d</w:t>
      </w:r>
      <w:r w:rsidRPr="007E292E">
        <w:t>. The</w:t>
      </w:r>
      <w:r w:rsidRPr="007E292E">
        <w:rPr>
          <w:spacing w:val="5"/>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cting</w:t>
      </w:r>
      <w:r w:rsidRPr="007E292E">
        <w:rPr>
          <w:spacing w:val="3"/>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3"/>
        </w:rPr>
        <w:t>t</w:t>
      </w:r>
      <w:r w:rsidRPr="007E292E">
        <w:t>y</w:t>
      </w:r>
      <w:r w:rsidRPr="007E292E">
        <w:rPr>
          <w:spacing w:val="3"/>
        </w:rPr>
        <w:t xml:space="preserve"> </w:t>
      </w:r>
      <w:r w:rsidRPr="007E292E">
        <w:rPr>
          <w:spacing w:val="1"/>
        </w:rPr>
        <w:t>m</w:t>
      </w:r>
      <w:r w:rsidRPr="007E292E">
        <w:rPr>
          <w:spacing w:val="-1"/>
        </w:rPr>
        <w:t>u</w:t>
      </w:r>
      <w:r w:rsidRPr="007E292E">
        <w:t>st</w:t>
      </w:r>
      <w:r w:rsidRPr="007E292E">
        <w:rPr>
          <w:spacing w:val="3"/>
        </w:rPr>
        <w:t xml:space="preserve"> </w:t>
      </w:r>
      <w:r w:rsidRPr="007E292E">
        <w:rPr>
          <w:spacing w:val="-1"/>
        </w:rPr>
        <w:t>b</w:t>
      </w:r>
      <w:r w:rsidRPr="007E292E">
        <w:t>e</w:t>
      </w:r>
      <w:r w:rsidRPr="007E292E">
        <w:rPr>
          <w:spacing w:val="3"/>
        </w:rPr>
        <w:t xml:space="preserve"> </w:t>
      </w:r>
      <w:r w:rsidRPr="007E292E">
        <w:t>a</w:t>
      </w:r>
      <w:r w:rsidRPr="007E292E">
        <w:rPr>
          <w:spacing w:val="-1"/>
        </w:rPr>
        <w:t>b</w:t>
      </w:r>
      <w:r w:rsidRPr="007E292E">
        <w:t>le</w:t>
      </w:r>
      <w:r w:rsidRPr="007E292E">
        <w:rPr>
          <w:spacing w:val="2"/>
        </w:rPr>
        <w:t xml:space="preserve"> </w:t>
      </w:r>
      <w:r w:rsidRPr="007E292E">
        <w:rPr>
          <w:spacing w:val="-2"/>
        </w:rPr>
        <w:t>t</w:t>
      </w:r>
      <w:r w:rsidRPr="007E292E">
        <w:t>o</w:t>
      </w:r>
      <w:r w:rsidRPr="007E292E">
        <w:rPr>
          <w:spacing w:val="4"/>
        </w:rPr>
        <w:t xml:space="preserve"> </w:t>
      </w:r>
      <w:r w:rsidRPr="007E292E">
        <w:t>read</w:t>
      </w:r>
      <w:r w:rsidRPr="007E292E">
        <w:rPr>
          <w:spacing w:val="2"/>
        </w:rPr>
        <w:t xml:space="preserve"> </w:t>
      </w:r>
      <w:r w:rsidRPr="007E292E">
        <w:t>the</w:t>
      </w:r>
      <w:r w:rsidRPr="007E292E">
        <w:rPr>
          <w:spacing w:val="3"/>
        </w:rPr>
        <w:t xml:space="preserve"> </w:t>
      </w:r>
      <w:r w:rsidRPr="007E292E">
        <w:rPr>
          <w:spacing w:val="-2"/>
        </w:rPr>
        <w:t>s</w:t>
      </w:r>
      <w:r w:rsidRPr="007E292E">
        <w:t>ca</w:t>
      </w:r>
      <w:r w:rsidRPr="007E292E">
        <w:rPr>
          <w:spacing w:val="-1"/>
        </w:rPr>
        <w:t>nn</w:t>
      </w:r>
      <w:r w:rsidRPr="007E292E">
        <w:t>ed</w:t>
      </w:r>
      <w:r w:rsidRPr="007E292E">
        <w:rPr>
          <w:spacing w:val="5"/>
        </w:rPr>
        <w:t xml:space="preserve"> </w:t>
      </w:r>
      <w:r w:rsidRPr="007E292E">
        <w:t>si</w:t>
      </w:r>
      <w:r w:rsidRPr="007E292E">
        <w:rPr>
          <w:spacing w:val="-1"/>
        </w:rPr>
        <w:t>gn</w:t>
      </w:r>
      <w:r w:rsidRPr="007E292E">
        <w:t>atu</w:t>
      </w:r>
      <w:r w:rsidRPr="007E292E">
        <w:rPr>
          <w:spacing w:val="-1"/>
        </w:rPr>
        <w:t>r</w:t>
      </w:r>
      <w:r w:rsidRPr="007E292E">
        <w:t>e</w:t>
      </w:r>
      <w:r w:rsidRPr="007E292E">
        <w:rPr>
          <w:spacing w:val="1"/>
        </w:rPr>
        <w:t xml:space="preserve"> o</w:t>
      </w:r>
      <w:r w:rsidRPr="007E292E">
        <w:t>f the</w:t>
      </w:r>
      <w:r w:rsidRPr="007E292E">
        <w:rPr>
          <w:spacing w:val="2"/>
        </w:rPr>
        <w:t xml:space="preserve"> </w:t>
      </w:r>
      <w:r w:rsidRPr="007E292E">
        <w:t>T</w:t>
      </w:r>
      <w:r w:rsidRPr="007E292E">
        <w:rPr>
          <w:spacing w:val="1"/>
        </w:rPr>
        <w:t>e</w:t>
      </w:r>
      <w:r w:rsidRPr="007E292E">
        <w:rPr>
          <w:spacing w:val="-1"/>
        </w:rPr>
        <w:t>nd</w:t>
      </w:r>
      <w:r w:rsidRPr="007E292E">
        <w:t>e</w:t>
      </w:r>
      <w:r w:rsidRPr="007E292E">
        <w:rPr>
          <w:spacing w:val="-2"/>
        </w:rPr>
        <w:t>r</w:t>
      </w:r>
      <w:r w:rsidRPr="007E292E">
        <w:t>er.</w:t>
      </w:r>
      <w:r w:rsidRPr="007E292E">
        <w:rPr>
          <w:spacing w:val="2"/>
        </w:rPr>
        <w:t xml:space="preserve"> </w:t>
      </w:r>
      <w:r w:rsidRPr="007E292E">
        <w:t>If</w:t>
      </w:r>
      <w:r w:rsidRPr="007E292E">
        <w:rPr>
          <w:spacing w:val="2"/>
        </w:rPr>
        <w:t xml:space="preserve"> </w:t>
      </w:r>
      <w:r w:rsidRPr="007E292E">
        <w:rPr>
          <w:spacing w:val="-1"/>
        </w:rPr>
        <w:t>p</w:t>
      </w:r>
      <w:r w:rsidRPr="007E292E">
        <w:rPr>
          <w:spacing w:val="1"/>
        </w:rPr>
        <w:t>o</w:t>
      </w:r>
      <w:r w:rsidRPr="007E292E">
        <w:t>ssi</w:t>
      </w:r>
      <w:r w:rsidRPr="007E292E">
        <w:rPr>
          <w:spacing w:val="-1"/>
        </w:rPr>
        <w:t>b</w:t>
      </w:r>
      <w:r w:rsidRPr="007E292E">
        <w:t xml:space="preserve">le, </w:t>
      </w:r>
      <w:r w:rsidRPr="007E292E">
        <w:rPr>
          <w:spacing w:val="-1"/>
        </w:rPr>
        <w:t>p</w:t>
      </w:r>
      <w:r w:rsidRPr="007E292E">
        <w:t>lease</w:t>
      </w:r>
      <w:r w:rsidRPr="007E292E">
        <w:rPr>
          <w:spacing w:val="3"/>
        </w:rPr>
        <w:t xml:space="preserve"> </w:t>
      </w:r>
      <w:r w:rsidRPr="007E292E">
        <w:t>si</w:t>
      </w:r>
      <w:r w:rsidRPr="007E292E">
        <w:rPr>
          <w:spacing w:val="-1"/>
        </w:rPr>
        <w:t>g</w:t>
      </w:r>
      <w:r w:rsidRPr="007E292E">
        <w:t>n</w:t>
      </w:r>
      <w:r w:rsidRPr="007E292E">
        <w:rPr>
          <w:spacing w:val="1"/>
        </w:rPr>
        <w:t xml:space="preserve"> </w:t>
      </w:r>
      <w:r w:rsidRPr="007E292E">
        <w:rPr>
          <w:spacing w:val="-1"/>
        </w:rPr>
        <w:t>d</w:t>
      </w:r>
      <w:r w:rsidRPr="007E292E">
        <w:rPr>
          <w:spacing w:val="1"/>
        </w:rPr>
        <w:t>o</w:t>
      </w:r>
      <w:r w:rsidRPr="007E292E">
        <w:t>c</w:t>
      </w:r>
      <w:r w:rsidRPr="007E292E">
        <w:rPr>
          <w:spacing w:val="-3"/>
        </w:rPr>
        <w:t>u</w:t>
      </w:r>
      <w:r w:rsidRPr="007E292E">
        <w:rPr>
          <w:spacing w:val="1"/>
        </w:rPr>
        <w:t>m</w:t>
      </w:r>
      <w:r w:rsidRPr="007E292E">
        <w:t>ents</w:t>
      </w:r>
      <w:r w:rsidRPr="007E292E">
        <w:rPr>
          <w:spacing w:val="2"/>
        </w:rPr>
        <w:t xml:space="preserve"> </w:t>
      </w:r>
      <w:r w:rsidRPr="007E292E">
        <w:rPr>
          <w:spacing w:val="-1"/>
        </w:rPr>
        <w:t>u</w:t>
      </w:r>
      <w:r w:rsidRPr="007E292E">
        <w:t>s</w:t>
      </w:r>
      <w:r w:rsidRPr="007E292E">
        <w:rPr>
          <w:spacing w:val="-3"/>
        </w:rPr>
        <w:t>i</w:t>
      </w:r>
      <w:r w:rsidRPr="007E292E">
        <w:rPr>
          <w:spacing w:val="-1"/>
        </w:rPr>
        <w:t>n</w:t>
      </w:r>
      <w:r w:rsidRPr="007E292E">
        <w:t>g</w:t>
      </w:r>
      <w:r w:rsidRPr="007E292E">
        <w:rPr>
          <w:spacing w:val="1"/>
        </w:rPr>
        <w:t xml:space="preserve"> </w:t>
      </w:r>
      <w:r w:rsidRPr="007E292E">
        <w:rPr>
          <w:spacing w:val="-1"/>
        </w:rPr>
        <w:t>b</w:t>
      </w:r>
      <w:r w:rsidRPr="007E292E">
        <w:t>l</w:t>
      </w:r>
      <w:r w:rsidRPr="007E292E">
        <w:rPr>
          <w:spacing w:val="-1"/>
        </w:rPr>
        <w:t>u</w:t>
      </w:r>
      <w:r w:rsidRPr="007E292E">
        <w:t>e</w:t>
      </w:r>
      <w:r w:rsidRPr="007E292E">
        <w:rPr>
          <w:spacing w:val="3"/>
        </w:rPr>
        <w:t xml:space="preserve"> </w:t>
      </w:r>
      <w:r w:rsidRPr="007E292E">
        <w:t>i</w:t>
      </w:r>
      <w:r w:rsidRPr="007E292E">
        <w:rPr>
          <w:spacing w:val="-1"/>
        </w:rPr>
        <w:t>n</w:t>
      </w:r>
      <w:r w:rsidRPr="007E292E">
        <w:t>k.</w:t>
      </w:r>
      <w:r w:rsidRPr="007E292E">
        <w:rPr>
          <w:spacing w:val="2"/>
        </w:rPr>
        <w:t xml:space="preserve"> </w:t>
      </w:r>
      <w:r w:rsidRPr="007E292E">
        <w:t>If</w:t>
      </w:r>
      <w:r w:rsidRPr="007E292E">
        <w:rPr>
          <w:spacing w:val="2"/>
        </w:rPr>
        <w:t xml:space="preserve"> </w:t>
      </w:r>
      <w:r w:rsidRPr="007E292E">
        <w:t>the</w:t>
      </w:r>
      <w:r w:rsidRPr="007E292E">
        <w:rPr>
          <w:spacing w:val="2"/>
        </w:rPr>
        <w:t xml:space="preserve"> </w:t>
      </w:r>
      <w:r w:rsidRPr="007E292E">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rity</w:t>
      </w:r>
      <w:r w:rsidRPr="007E292E">
        <w:rPr>
          <w:spacing w:val="3"/>
        </w:rPr>
        <w:t xml:space="preserve"> </w:t>
      </w:r>
      <w:r w:rsidRPr="007E292E">
        <w:rPr>
          <w:spacing w:val="-2"/>
        </w:rPr>
        <w:t>c</w:t>
      </w:r>
      <w:r w:rsidRPr="007E292E">
        <w:t>a</w:t>
      </w:r>
      <w:r w:rsidRPr="007E292E">
        <w:rPr>
          <w:spacing w:val="-1"/>
        </w:rPr>
        <w:t>nno</w:t>
      </w:r>
      <w:r w:rsidRPr="007E292E">
        <w:t xml:space="preserve">t read </w:t>
      </w:r>
      <w:r w:rsidRPr="007E292E">
        <w:rPr>
          <w:spacing w:val="1"/>
        </w:rPr>
        <w:t>t</w:t>
      </w:r>
      <w:r w:rsidRPr="007E292E">
        <w:rPr>
          <w:spacing w:val="-3"/>
        </w:rPr>
        <w:t>h</w:t>
      </w:r>
      <w:r w:rsidRPr="007E292E">
        <w:t>e</w:t>
      </w:r>
      <w:r w:rsidRPr="007E292E">
        <w:rPr>
          <w:spacing w:val="1"/>
        </w:rPr>
        <w:t xml:space="preserve"> </w:t>
      </w:r>
      <w:r w:rsidRPr="007E292E">
        <w:rPr>
          <w:spacing w:val="-2"/>
        </w:rPr>
        <w:t>s</w:t>
      </w:r>
      <w:r w:rsidRPr="007E292E">
        <w:t>ca</w:t>
      </w:r>
      <w:r w:rsidRPr="007E292E">
        <w:rPr>
          <w:spacing w:val="-1"/>
        </w:rPr>
        <w:t>nn</w:t>
      </w:r>
      <w:r w:rsidRPr="007E292E">
        <w:t>ed</w:t>
      </w:r>
      <w:r w:rsidRPr="007E292E">
        <w:rPr>
          <w:spacing w:val="-2"/>
        </w:rPr>
        <w:t xml:space="preserve"> </w:t>
      </w:r>
      <w:r w:rsidRPr="007E292E">
        <w:t>si</w:t>
      </w:r>
      <w:r w:rsidRPr="007E292E">
        <w:rPr>
          <w:spacing w:val="-1"/>
        </w:rPr>
        <w:t>gn</w:t>
      </w:r>
      <w:r w:rsidRPr="007E292E">
        <w:t>atu</w:t>
      </w:r>
      <w:r w:rsidRPr="007E292E">
        <w:rPr>
          <w:spacing w:val="-1"/>
        </w:rPr>
        <w:t>r</w:t>
      </w:r>
      <w:r w:rsidRPr="007E292E">
        <w:rPr>
          <w:spacing w:val="-2"/>
        </w:rPr>
        <w:t>e</w:t>
      </w:r>
      <w:r w:rsidRPr="007E292E">
        <w:t xml:space="preserve">, </w:t>
      </w:r>
      <w:r w:rsidRPr="007E292E">
        <w:rPr>
          <w:spacing w:val="-1"/>
        </w:rPr>
        <w:t>T</w:t>
      </w:r>
      <w:r w:rsidRPr="007E292E">
        <w:t>en</w:t>
      </w:r>
      <w:r w:rsidRPr="007E292E">
        <w:rPr>
          <w:spacing w:val="-1"/>
        </w:rPr>
        <w:t>d</w:t>
      </w:r>
      <w:r w:rsidRPr="007E292E">
        <w:t>erers</w:t>
      </w:r>
      <w:r w:rsidRPr="007E292E">
        <w:rPr>
          <w:spacing w:val="-3"/>
        </w:rPr>
        <w:t xml:space="preserve"> </w:t>
      </w:r>
      <w:r w:rsidRPr="007E292E">
        <w:rPr>
          <w:spacing w:val="1"/>
        </w:rPr>
        <w:t>m</w:t>
      </w:r>
      <w:r w:rsidRPr="007E292E">
        <w:t>ay</w:t>
      </w:r>
      <w:r w:rsidRPr="007E292E">
        <w:rPr>
          <w:spacing w:val="-2"/>
        </w:rPr>
        <w:t xml:space="preserve"> </w:t>
      </w:r>
      <w:r w:rsidRPr="007E292E">
        <w:t>be</w:t>
      </w:r>
      <w:r w:rsidRPr="007E292E">
        <w:rPr>
          <w:spacing w:val="-2"/>
        </w:rPr>
        <w:t xml:space="preserve"> </w:t>
      </w:r>
      <w:r w:rsidRPr="007E292E">
        <w:t>r</w:t>
      </w:r>
      <w:r w:rsidRPr="007E292E">
        <w:rPr>
          <w:spacing w:val="1"/>
        </w:rPr>
        <w:t>e</w:t>
      </w:r>
      <w:r w:rsidRPr="007E292E">
        <w:rPr>
          <w:spacing w:val="-1"/>
        </w:rPr>
        <w:t>q</w:t>
      </w:r>
      <w:r w:rsidRPr="007E292E">
        <w:rPr>
          <w:spacing w:val="-3"/>
        </w:rPr>
        <w:t>u</w:t>
      </w:r>
      <w:r w:rsidRPr="007E292E">
        <w:t>es</w:t>
      </w:r>
      <w:r w:rsidRPr="007E292E">
        <w:rPr>
          <w:spacing w:val="-1"/>
        </w:rPr>
        <w:t>t</w:t>
      </w:r>
      <w:r w:rsidRPr="007E292E">
        <w:t xml:space="preserve">ed </w:t>
      </w:r>
      <w:r w:rsidRPr="007E292E">
        <w:rPr>
          <w:spacing w:val="-2"/>
        </w:rPr>
        <w:t>t</w:t>
      </w:r>
      <w:r w:rsidRPr="007E292E">
        <w:t>o</w:t>
      </w:r>
      <w:r w:rsidRPr="007E292E">
        <w:rPr>
          <w:spacing w:val="-1"/>
        </w:rPr>
        <w:t xml:space="preserve"> </w:t>
      </w:r>
      <w:r w:rsidRPr="007E292E">
        <w:t>r</w:t>
      </w:r>
      <w:r w:rsidRPr="007E292E">
        <w:rPr>
          <w:spacing w:val="3"/>
        </w:rPr>
        <w:t>e</w:t>
      </w:r>
      <w:r w:rsidRPr="007E292E">
        <w:t>-su</w:t>
      </w:r>
      <w:r w:rsidRPr="007E292E">
        <w:rPr>
          <w:spacing w:val="-4"/>
        </w:rPr>
        <w:t>b</w:t>
      </w:r>
      <w:r w:rsidRPr="007E292E">
        <w:rPr>
          <w:spacing w:val="1"/>
        </w:rPr>
        <w:t>m</w:t>
      </w:r>
      <w:r w:rsidRPr="007E292E">
        <w:t>it.</w:t>
      </w:r>
      <w:r w:rsidRPr="007E292E">
        <w:rPr>
          <w:spacing w:val="-2"/>
        </w:rPr>
        <w:t xml:space="preserve"> </w:t>
      </w:r>
      <w:r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4"/>
        </w:rPr>
        <w:t xml:space="preserve"> </w:t>
      </w:r>
      <w:r w:rsidRPr="007E292E">
        <w:rPr>
          <w:spacing w:val="1"/>
        </w:rPr>
        <w:t>m</w:t>
      </w:r>
      <w:r w:rsidRPr="007E292E">
        <w:t>ay</w:t>
      </w:r>
      <w:r w:rsidRPr="007E292E">
        <w:rPr>
          <w:spacing w:val="-2"/>
        </w:rPr>
        <w:t xml:space="preserve"> </w:t>
      </w:r>
      <w:r w:rsidRPr="007E292E">
        <w:rPr>
          <w:spacing w:val="-3"/>
        </w:rPr>
        <w:t>n</w:t>
      </w:r>
      <w:r w:rsidRPr="007E292E">
        <w:rPr>
          <w:spacing w:val="1"/>
        </w:rPr>
        <w:t>o</w:t>
      </w:r>
      <w:r w:rsidRPr="007E292E">
        <w:t>t</w:t>
      </w:r>
      <w:r w:rsidRPr="007E292E">
        <w:rPr>
          <w:spacing w:val="-2"/>
        </w:rPr>
        <w:t xml:space="preserve"> </w:t>
      </w:r>
      <w:r w:rsidRPr="007E292E">
        <w:t>a</w:t>
      </w:r>
      <w:r w:rsidRPr="007E292E">
        <w:rPr>
          <w:spacing w:val="-1"/>
        </w:rPr>
        <w:t>m</w:t>
      </w:r>
      <w:r w:rsidRPr="007E292E">
        <w:t>end</w:t>
      </w:r>
      <w:r w:rsidRPr="007E292E">
        <w:rPr>
          <w:spacing w:val="-3"/>
        </w:rPr>
        <w:t xml:space="preserve"> </w:t>
      </w:r>
      <w:r w:rsidRPr="007E292E">
        <w:t>the</w:t>
      </w:r>
      <w:r w:rsidR="00E7034A" w:rsidRPr="007E292E">
        <w:t xml:space="preserve"> </w:t>
      </w:r>
      <w:r w:rsidRPr="007E292E">
        <w:t>T</w:t>
      </w:r>
      <w:r w:rsidRPr="007E292E">
        <w:rPr>
          <w:spacing w:val="1"/>
        </w:rPr>
        <w:t>e</w:t>
      </w:r>
      <w:r w:rsidRPr="007E292E">
        <w:rPr>
          <w:spacing w:val="-1"/>
        </w:rPr>
        <w:t>nd</w:t>
      </w:r>
      <w:r w:rsidRPr="007E292E">
        <w:t>erer</w:t>
      </w:r>
      <w:r w:rsidRPr="007E292E">
        <w:rPr>
          <w:spacing w:val="-2"/>
        </w:rPr>
        <w:t>’</w:t>
      </w:r>
      <w:r w:rsidRPr="007E292E">
        <w:t>s Sta</w:t>
      </w:r>
      <w:r w:rsidRPr="007E292E">
        <w:rPr>
          <w:spacing w:val="-2"/>
        </w:rPr>
        <w:t>t</w:t>
      </w:r>
      <w:r w:rsidRPr="007E292E">
        <w:t>e</w:t>
      </w:r>
      <w:r w:rsidRPr="007E292E">
        <w:rPr>
          <w:spacing w:val="-1"/>
        </w:rPr>
        <w:t>m</w:t>
      </w:r>
      <w:r w:rsidRPr="007E292E">
        <w:t>ent.</w:t>
      </w:r>
    </w:p>
    <w:p w14:paraId="35895D24" w14:textId="77777777" w:rsidR="00E47382" w:rsidRPr="007E292E" w:rsidRDefault="00E47382" w:rsidP="00EE48D2"/>
    <w:p w14:paraId="71C70092" w14:textId="77777777" w:rsidR="00E47382" w:rsidRPr="007E292E" w:rsidRDefault="000711E0" w:rsidP="00BD7856">
      <w:pPr>
        <w:ind w:left="284"/>
        <w:rPr>
          <w:b/>
          <w:bCs/>
          <w:color w:val="FFFFFF" w:themeColor="background1"/>
        </w:rPr>
      </w:pPr>
      <w:r>
        <w:rPr>
          <w:rFonts w:ascii="Times New Roman" w:eastAsia="Times New Roman" w:hAnsi="Times New Roman" w:cs="Times New Roman"/>
          <w:b/>
          <w:bCs/>
          <w:color w:val="FFFFFF" w:themeColor="background1"/>
          <w:sz w:val="20"/>
          <w:szCs w:val="20"/>
        </w:rPr>
        <w:pict w14:anchorId="2C2D0D16">
          <v:group id="_x0000_s2224" style="position:absolute;left:0;text-align:left;margin-left:68.75pt;margin-top:.2pt;width:458.1pt;height:18.55pt;z-index:-251683328;mso-position-horizontal-relative:page" coordorigin="1375,4" coordsize="9162,371">
            <v:shape id="_x0000_s2226" style="position:absolute;left:1390;top:14;width:9131;height:331" coordorigin="1390,14" coordsize="9131,331" path="m1390,346r9131,l10521,14r-9131,l1390,346xe" fillcolor="navy" stroked="f">
              <v:path arrowok="t"/>
            </v:shape>
            <v:shape id="_x0000_s2225" style="position:absolute;left:1390;top:360;width:9131;height:0" coordorigin="1390,360" coordsize="9131,0" path="m1390,360r9131,e" filled="f" strokecolor="#339" strokeweight="1.54pt">
              <v:path arrowok="t"/>
            </v:shape>
            <w10:wrap anchorx="page"/>
          </v:group>
        </w:pict>
      </w:r>
      <w:r w:rsidR="0048683A" w:rsidRPr="007E292E">
        <w:rPr>
          <w:b/>
          <w:bCs/>
          <w:color w:val="FFFFFF" w:themeColor="background1"/>
          <w:spacing w:val="1"/>
        </w:rPr>
        <w:t>2</w:t>
      </w:r>
      <w:r w:rsidR="0048683A" w:rsidRPr="007E292E">
        <w:rPr>
          <w:b/>
          <w:bCs/>
          <w:color w:val="FFFFFF" w:themeColor="background1"/>
          <w:spacing w:val="-1"/>
        </w:rPr>
        <w:t>.</w:t>
      </w:r>
      <w:r w:rsidR="0048683A" w:rsidRPr="007E292E">
        <w:rPr>
          <w:b/>
          <w:bCs/>
          <w:color w:val="FFFFFF" w:themeColor="background1"/>
        </w:rPr>
        <w:t xml:space="preserve">5   </w:t>
      </w:r>
      <w:r w:rsidR="0048683A" w:rsidRPr="007E292E">
        <w:rPr>
          <w:b/>
          <w:bCs/>
          <w:color w:val="FFFFFF" w:themeColor="background1"/>
          <w:spacing w:val="28"/>
        </w:rPr>
        <w:t xml:space="preserve"> </w:t>
      </w:r>
      <w:r w:rsidR="0048683A" w:rsidRPr="007E292E">
        <w:rPr>
          <w:b/>
          <w:bCs/>
          <w:color w:val="FFFFFF" w:themeColor="background1"/>
          <w:spacing w:val="1"/>
        </w:rPr>
        <w:t>C</w:t>
      </w:r>
      <w:r w:rsidR="0048683A" w:rsidRPr="007E292E">
        <w:rPr>
          <w:b/>
          <w:bCs/>
          <w:color w:val="FFFFFF" w:themeColor="background1"/>
        </w:rPr>
        <w:t>ON</w:t>
      </w:r>
      <w:r w:rsidR="0048683A" w:rsidRPr="007E292E">
        <w:rPr>
          <w:b/>
          <w:bCs/>
          <w:color w:val="FFFFFF" w:themeColor="background1"/>
          <w:spacing w:val="-1"/>
        </w:rPr>
        <w:t>S</w:t>
      </w:r>
      <w:r w:rsidR="0048683A" w:rsidRPr="007E292E">
        <w:rPr>
          <w:b/>
          <w:bCs/>
          <w:color w:val="FFFFFF" w:themeColor="background1"/>
        </w:rPr>
        <w:t>O</w:t>
      </w:r>
      <w:r w:rsidR="0048683A" w:rsidRPr="007E292E">
        <w:rPr>
          <w:b/>
          <w:bCs/>
          <w:color w:val="FFFFFF" w:themeColor="background1"/>
          <w:spacing w:val="-2"/>
        </w:rPr>
        <w:t>R</w:t>
      </w:r>
      <w:r w:rsidR="0048683A" w:rsidRPr="007E292E">
        <w:rPr>
          <w:b/>
          <w:bCs/>
          <w:color w:val="FFFFFF" w:themeColor="background1"/>
          <w:spacing w:val="1"/>
        </w:rPr>
        <w:t>T</w:t>
      </w:r>
      <w:r w:rsidR="0048683A" w:rsidRPr="007E292E">
        <w:rPr>
          <w:b/>
          <w:bCs/>
          <w:color w:val="FFFFFF" w:themeColor="background1"/>
          <w:spacing w:val="-1"/>
        </w:rPr>
        <w:t>I</w:t>
      </w:r>
      <w:r w:rsidR="0048683A" w:rsidRPr="007E292E">
        <w:rPr>
          <w:b/>
          <w:bCs/>
          <w:color w:val="FFFFFF" w:themeColor="background1"/>
        </w:rPr>
        <w:t>A</w:t>
      </w:r>
      <w:r w:rsidR="0048683A" w:rsidRPr="007E292E">
        <w:rPr>
          <w:b/>
          <w:bCs/>
          <w:color w:val="FFFFFF" w:themeColor="background1"/>
          <w:spacing w:val="-1"/>
        </w:rPr>
        <w:t xml:space="preserve"> </w:t>
      </w:r>
      <w:r w:rsidR="0048683A" w:rsidRPr="007E292E">
        <w:rPr>
          <w:b/>
          <w:bCs/>
          <w:color w:val="FFFFFF" w:themeColor="background1"/>
        </w:rPr>
        <w:t>A</w:t>
      </w:r>
      <w:r w:rsidR="0048683A" w:rsidRPr="007E292E">
        <w:rPr>
          <w:b/>
          <w:bCs/>
          <w:color w:val="FFFFFF" w:themeColor="background1"/>
          <w:spacing w:val="1"/>
        </w:rPr>
        <w:t>N</w:t>
      </w:r>
      <w:r w:rsidR="0048683A" w:rsidRPr="007E292E">
        <w:rPr>
          <w:b/>
          <w:bCs/>
          <w:color w:val="FFFFFF" w:themeColor="background1"/>
        </w:rPr>
        <w:t>D</w:t>
      </w:r>
      <w:r w:rsidR="0048683A" w:rsidRPr="007E292E">
        <w:rPr>
          <w:b/>
          <w:bCs/>
          <w:color w:val="FFFFFF" w:themeColor="background1"/>
          <w:spacing w:val="-2"/>
        </w:rPr>
        <w:t xml:space="preserve"> </w:t>
      </w:r>
      <w:r w:rsidR="0048683A" w:rsidRPr="007E292E">
        <w:rPr>
          <w:b/>
          <w:bCs/>
          <w:color w:val="FFFFFF" w:themeColor="background1"/>
        </w:rPr>
        <w:t>P</w:t>
      </w:r>
      <w:r w:rsidR="0048683A" w:rsidRPr="007E292E">
        <w:rPr>
          <w:b/>
          <w:bCs/>
          <w:color w:val="FFFFFF" w:themeColor="background1"/>
          <w:spacing w:val="-1"/>
        </w:rPr>
        <w:t>R</w:t>
      </w:r>
      <w:r w:rsidR="0048683A" w:rsidRPr="007E292E">
        <w:rPr>
          <w:b/>
          <w:bCs/>
          <w:color w:val="FFFFFF" w:themeColor="background1"/>
          <w:spacing w:val="1"/>
        </w:rPr>
        <w:t>I</w:t>
      </w:r>
      <w:r w:rsidR="0048683A" w:rsidRPr="007E292E">
        <w:rPr>
          <w:b/>
          <w:bCs/>
          <w:color w:val="FFFFFF" w:themeColor="background1"/>
          <w:spacing w:val="-1"/>
        </w:rPr>
        <w:t>M</w:t>
      </w:r>
      <w:r w:rsidR="0048683A" w:rsidRPr="007E292E">
        <w:rPr>
          <w:b/>
          <w:bCs/>
          <w:color w:val="FFFFFF" w:themeColor="background1"/>
        </w:rPr>
        <w:t>E</w:t>
      </w:r>
      <w:r w:rsidR="0048683A" w:rsidRPr="007E292E">
        <w:rPr>
          <w:b/>
          <w:bCs/>
          <w:color w:val="FFFFFF" w:themeColor="background1"/>
          <w:spacing w:val="-1"/>
        </w:rPr>
        <w:t xml:space="preserve"> </w:t>
      </w:r>
      <w:r w:rsidR="0048683A" w:rsidRPr="007E292E">
        <w:rPr>
          <w:b/>
          <w:bCs/>
          <w:color w:val="FFFFFF" w:themeColor="background1"/>
        </w:rPr>
        <w:t>/</w:t>
      </w:r>
      <w:r w:rsidR="0048683A" w:rsidRPr="007E292E">
        <w:rPr>
          <w:b/>
          <w:bCs/>
          <w:color w:val="FFFFFF" w:themeColor="background1"/>
          <w:spacing w:val="-1"/>
        </w:rPr>
        <w:t xml:space="preserve"> S</w:t>
      </w:r>
      <w:r w:rsidR="0048683A" w:rsidRPr="007E292E">
        <w:rPr>
          <w:b/>
          <w:bCs/>
          <w:color w:val="FFFFFF" w:themeColor="background1"/>
        </w:rPr>
        <w:t>U</w:t>
      </w:r>
      <w:r w:rsidR="0048683A" w:rsidRPr="007E292E">
        <w:rPr>
          <w:b/>
          <w:bCs/>
          <w:color w:val="FFFFFF" w:themeColor="background1"/>
          <w:spacing w:val="1"/>
        </w:rPr>
        <w:t>BC</w:t>
      </w:r>
      <w:r w:rsidR="0048683A" w:rsidRPr="007E292E">
        <w:rPr>
          <w:b/>
          <w:bCs/>
          <w:color w:val="FFFFFF" w:themeColor="background1"/>
          <w:spacing w:val="-3"/>
        </w:rPr>
        <w:t>O</w:t>
      </w:r>
      <w:r w:rsidR="0048683A" w:rsidRPr="007E292E">
        <w:rPr>
          <w:b/>
          <w:bCs/>
          <w:color w:val="FFFFFF" w:themeColor="background1"/>
          <w:spacing w:val="1"/>
        </w:rPr>
        <w:t>N</w:t>
      </w:r>
      <w:r w:rsidR="0048683A" w:rsidRPr="007E292E">
        <w:rPr>
          <w:b/>
          <w:bCs/>
          <w:color w:val="FFFFFF" w:themeColor="background1"/>
          <w:spacing w:val="-1"/>
        </w:rPr>
        <w:t>T</w:t>
      </w:r>
      <w:r w:rsidR="0048683A" w:rsidRPr="007E292E">
        <w:rPr>
          <w:b/>
          <w:bCs/>
          <w:color w:val="FFFFFF" w:themeColor="background1"/>
        </w:rPr>
        <w:t>R</w:t>
      </w:r>
      <w:r w:rsidR="0048683A" w:rsidRPr="007E292E">
        <w:rPr>
          <w:b/>
          <w:bCs/>
          <w:color w:val="FFFFFF" w:themeColor="background1"/>
          <w:spacing w:val="1"/>
        </w:rPr>
        <w:t>A</w:t>
      </w:r>
      <w:r w:rsidR="0048683A" w:rsidRPr="007E292E">
        <w:rPr>
          <w:b/>
          <w:bCs/>
          <w:color w:val="FFFFFF" w:themeColor="background1"/>
          <w:spacing w:val="-2"/>
        </w:rPr>
        <w:t>C</w:t>
      </w:r>
      <w:r w:rsidR="0048683A" w:rsidRPr="007E292E">
        <w:rPr>
          <w:b/>
          <w:bCs/>
          <w:color w:val="FFFFFF" w:themeColor="background1"/>
          <w:spacing w:val="1"/>
        </w:rPr>
        <w:t>T</w:t>
      </w:r>
      <w:r w:rsidR="0048683A" w:rsidRPr="007E292E">
        <w:rPr>
          <w:b/>
          <w:bCs/>
          <w:color w:val="FFFFFF" w:themeColor="background1"/>
        </w:rPr>
        <w:t>ORS</w:t>
      </w:r>
    </w:p>
    <w:p w14:paraId="7A6DE0B7" w14:textId="77777777" w:rsidR="00E47382" w:rsidRPr="007E292E" w:rsidRDefault="00E47382" w:rsidP="00EE48D2"/>
    <w:p w14:paraId="1BC2DB1B" w14:textId="77777777" w:rsidR="00E7034A" w:rsidRPr="007E292E" w:rsidRDefault="0048683A" w:rsidP="00E7034A">
      <w:pPr>
        <w:ind w:left="142"/>
      </w:pPr>
      <w:r w:rsidRPr="007E292E">
        <w:t>Where</w:t>
      </w:r>
      <w:r w:rsidRPr="007E292E">
        <w:rPr>
          <w:spacing w:val="3"/>
        </w:rPr>
        <w:t xml:space="preserve"> </w:t>
      </w:r>
      <w:r w:rsidRPr="007E292E">
        <w:t>a</w:t>
      </w:r>
      <w:r w:rsidRPr="007E292E">
        <w:rPr>
          <w:spacing w:val="2"/>
        </w:rPr>
        <w:t xml:space="preserve"> </w:t>
      </w:r>
      <w:r w:rsidRPr="007E292E">
        <w:rPr>
          <w:spacing w:val="-1"/>
        </w:rPr>
        <w:t>g</w:t>
      </w:r>
      <w:r w:rsidRPr="007E292E">
        <w:t>r</w:t>
      </w:r>
      <w:r w:rsidRPr="007E292E">
        <w:rPr>
          <w:spacing w:val="1"/>
        </w:rPr>
        <w:t>o</w:t>
      </w:r>
      <w:r w:rsidRPr="007E292E">
        <w:rPr>
          <w:spacing w:val="-1"/>
        </w:rPr>
        <w:t>u</w:t>
      </w:r>
      <w:r w:rsidRPr="007E292E">
        <w:t>p</w:t>
      </w:r>
      <w:r w:rsidRPr="007E292E">
        <w:rPr>
          <w:spacing w:val="1"/>
        </w:rPr>
        <w:t xml:space="preserve"> o</w:t>
      </w:r>
      <w:r w:rsidRPr="007E292E">
        <w:t>f</w:t>
      </w:r>
      <w:r w:rsidRPr="007E292E">
        <w:rPr>
          <w:spacing w:val="2"/>
        </w:rPr>
        <w:t xml:space="preserve"> </w:t>
      </w:r>
      <w:r w:rsidRPr="007E292E">
        <w:rPr>
          <w:spacing w:val="-1"/>
        </w:rPr>
        <w:t>und</w:t>
      </w:r>
      <w:r w:rsidRPr="007E292E">
        <w:t>ert</w:t>
      </w:r>
      <w:r w:rsidRPr="007E292E">
        <w:rPr>
          <w:spacing w:val="-2"/>
        </w:rPr>
        <w:t>a</w:t>
      </w:r>
      <w:r w:rsidRPr="007E292E">
        <w:t>ki</w:t>
      </w:r>
      <w:r w:rsidRPr="007E292E">
        <w:rPr>
          <w:spacing w:val="-1"/>
        </w:rPr>
        <w:t>ng</w:t>
      </w:r>
      <w:r w:rsidRPr="007E292E">
        <w:t>s</w:t>
      </w:r>
      <w:r w:rsidRPr="007E292E">
        <w:rPr>
          <w:spacing w:val="5"/>
        </w:rPr>
        <w:t xml:space="preserve"> </w:t>
      </w:r>
      <w:r w:rsidRPr="007E292E">
        <w:t>(in</w:t>
      </w:r>
      <w:r w:rsidRPr="007E292E">
        <w:rPr>
          <w:spacing w:val="1"/>
        </w:rPr>
        <w:t xml:space="preserve"> </w:t>
      </w:r>
      <w:r w:rsidRPr="007E292E">
        <w:t>wha</w:t>
      </w:r>
      <w:r w:rsidRPr="007E292E">
        <w:rPr>
          <w:spacing w:val="-2"/>
        </w:rPr>
        <w:t>t</w:t>
      </w:r>
      <w:r w:rsidRPr="007E292E">
        <w:t>e</w:t>
      </w:r>
      <w:r w:rsidRPr="007E292E">
        <w:rPr>
          <w:spacing w:val="-1"/>
        </w:rPr>
        <w:t>v</w:t>
      </w:r>
      <w:r w:rsidRPr="007E292E">
        <w:t>er</w:t>
      </w:r>
      <w:r w:rsidRPr="007E292E">
        <w:rPr>
          <w:spacing w:val="5"/>
        </w:rPr>
        <w:t xml:space="preserve"> </w:t>
      </w:r>
      <w:r w:rsidRPr="007E292E">
        <w:rPr>
          <w:spacing w:val="-3"/>
        </w:rPr>
        <w:t>f</w:t>
      </w:r>
      <w:r w:rsidRPr="007E292E">
        <w:rPr>
          <w:spacing w:val="1"/>
        </w:rPr>
        <w:t>o</w:t>
      </w:r>
      <w:r w:rsidRPr="007E292E">
        <w:rPr>
          <w:spacing w:val="-3"/>
        </w:rPr>
        <w:t>r</w:t>
      </w:r>
      <w:r w:rsidRPr="007E292E">
        <w:t>m</w:t>
      </w:r>
      <w:r w:rsidRPr="007E292E">
        <w:rPr>
          <w:spacing w:val="6"/>
        </w:rPr>
        <w:t xml:space="preserve"> </w:t>
      </w:r>
      <w:r w:rsidRPr="007E292E">
        <w:rPr>
          <w:spacing w:val="-3"/>
        </w:rPr>
        <w:t>a</w:t>
      </w:r>
      <w:r w:rsidRPr="007E292E">
        <w:rPr>
          <w:spacing w:val="-1"/>
        </w:rPr>
        <w:t>n</w:t>
      </w:r>
      <w:r w:rsidRPr="007E292E">
        <w:t>d</w:t>
      </w:r>
      <w:r w:rsidRPr="007E292E">
        <w:rPr>
          <w:spacing w:val="4"/>
        </w:rPr>
        <w:t xml:space="preserve"> </w:t>
      </w:r>
      <w:r w:rsidRPr="007E292E">
        <w:t>reg</w:t>
      </w:r>
      <w:r w:rsidRPr="007E292E">
        <w:rPr>
          <w:spacing w:val="-1"/>
        </w:rPr>
        <w:t>a</w:t>
      </w:r>
      <w:r w:rsidRPr="007E292E">
        <w:t>r</w:t>
      </w:r>
      <w:r w:rsidRPr="007E292E">
        <w:rPr>
          <w:spacing w:val="-1"/>
        </w:rPr>
        <w:t>d</w:t>
      </w:r>
      <w:r w:rsidRPr="007E292E">
        <w:t xml:space="preserve">less </w:t>
      </w:r>
      <w:r w:rsidRPr="007E292E">
        <w:rPr>
          <w:spacing w:val="1"/>
        </w:rPr>
        <w:t>o</w:t>
      </w:r>
      <w:r w:rsidRPr="007E292E">
        <w:t>f</w:t>
      </w:r>
      <w:r w:rsidRPr="007E292E">
        <w:rPr>
          <w:spacing w:val="2"/>
        </w:rPr>
        <w:t xml:space="preserve"> </w:t>
      </w:r>
      <w:r w:rsidRPr="007E292E">
        <w:t>the</w:t>
      </w:r>
      <w:r w:rsidRPr="007E292E">
        <w:rPr>
          <w:spacing w:val="5"/>
        </w:rPr>
        <w:t xml:space="preserve"> </w:t>
      </w:r>
      <w:r w:rsidRPr="007E292E">
        <w:rPr>
          <w:spacing w:val="-3"/>
        </w:rPr>
        <w:t>l</w:t>
      </w:r>
      <w:r w:rsidRPr="007E292E">
        <w:t>egal</w:t>
      </w:r>
      <w:r w:rsidRPr="007E292E">
        <w:rPr>
          <w:spacing w:val="2"/>
        </w:rPr>
        <w:t xml:space="preserve"> </w:t>
      </w:r>
      <w:r w:rsidRPr="007E292E">
        <w:t>relati</w:t>
      </w:r>
      <w:r w:rsidRPr="007E292E">
        <w:rPr>
          <w:spacing w:val="1"/>
        </w:rPr>
        <w:t>o</w:t>
      </w:r>
      <w:r w:rsidRPr="007E292E">
        <w:rPr>
          <w:spacing w:val="-1"/>
        </w:rPr>
        <w:t>n</w:t>
      </w:r>
      <w:r w:rsidRPr="007E292E">
        <w:t>sh</w:t>
      </w:r>
      <w:r w:rsidRPr="007E292E">
        <w:rPr>
          <w:spacing w:val="-1"/>
        </w:rPr>
        <w:t>i</w:t>
      </w:r>
      <w:r w:rsidRPr="007E292E">
        <w:t>p</w:t>
      </w:r>
      <w:r w:rsidRPr="007E292E">
        <w:rPr>
          <w:spacing w:val="1"/>
        </w:rPr>
        <w:t xml:space="preserve"> </w:t>
      </w:r>
      <w:r w:rsidRPr="007E292E">
        <w:rPr>
          <w:spacing w:val="-1"/>
        </w:rPr>
        <w:t>b</w:t>
      </w:r>
      <w:r w:rsidRPr="007E292E">
        <w:t>e</w:t>
      </w:r>
      <w:r w:rsidRPr="007E292E">
        <w:rPr>
          <w:spacing w:val="-1"/>
        </w:rPr>
        <w:t>t</w:t>
      </w:r>
      <w:r w:rsidRPr="007E292E">
        <w:t>w</w:t>
      </w:r>
      <w:r w:rsidRPr="007E292E">
        <w:rPr>
          <w:spacing w:val="1"/>
        </w:rPr>
        <w:t>e</w:t>
      </w:r>
      <w:r w:rsidRPr="007E292E">
        <w:t>en the</w:t>
      </w:r>
      <w:r w:rsidRPr="007E292E">
        <w:rPr>
          <w:spacing w:val="1"/>
        </w:rPr>
        <w:t>m</w:t>
      </w:r>
      <w:r w:rsidRPr="007E292E">
        <w:t>)</w:t>
      </w:r>
      <w:r w:rsidRPr="007E292E">
        <w:rPr>
          <w:spacing w:val="1"/>
        </w:rPr>
        <w:t xml:space="preserve"> </w:t>
      </w:r>
      <w:r w:rsidRPr="007E292E">
        <w:rPr>
          <w:spacing w:val="-2"/>
        </w:rPr>
        <w:t>c</w:t>
      </w:r>
      <w:r w:rsidRPr="007E292E">
        <w:rPr>
          <w:spacing w:val="1"/>
        </w:rPr>
        <w:t>o</w:t>
      </w:r>
      <w:r w:rsidRPr="007E292E">
        <w:rPr>
          <w:spacing w:val="-1"/>
        </w:rPr>
        <w:t>m</w:t>
      </w:r>
      <w:r w:rsidRPr="007E292E">
        <w:t>e</w:t>
      </w:r>
      <w:r w:rsidRPr="007E292E">
        <w:rPr>
          <w:spacing w:val="4"/>
        </w:rPr>
        <w:t xml:space="preserve"> </w:t>
      </w:r>
      <w:r w:rsidRPr="007E292E">
        <w:rPr>
          <w:spacing w:val="-2"/>
        </w:rPr>
        <w:t>t</w:t>
      </w:r>
      <w:r w:rsidRPr="007E292E">
        <w:rPr>
          <w:spacing w:val="1"/>
        </w:rPr>
        <w:t>o</w:t>
      </w:r>
      <w:r w:rsidRPr="007E292E">
        <w:rPr>
          <w:spacing w:val="-1"/>
        </w:rPr>
        <w:t>g</w:t>
      </w:r>
      <w:r w:rsidRPr="007E292E">
        <w:t>e</w:t>
      </w:r>
      <w:r w:rsidRPr="007E292E">
        <w:rPr>
          <w:spacing w:val="1"/>
        </w:rPr>
        <w:t>t</w:t>
      </w:r>
      <w:r w:rsidRPr="007E292E">
        <w:rPr>
          <w:spacing w:val="-3"/>
        </w:rPr>
        <w:t>h</w:t>
      </w:r>
      <w:r w:rsidRPr="007E292E">
        <w:t>er</w:t>
      </w:r>
      <w:r w:rsidRPr="007E292E">
        <w:rPr>
          <w:spacing w:val="4"/>
        </w:rPr>
        <w:t xml:space="preserve"> </w:t>
      </w:r>
      <w:r w:rsidRPr="007E292E">
        <w:rPr>
          <w:spacing w:val="-2"/>
        </w:rPr>
        <w:t>t</w:t>
      </w:r>
      <w:r w:rsidRPr="007E292E">
        <w:t>o</w:t>
      </w:r>
      <w:r w:rsidRPr="007E292E">
        <w:rPr>
          <w:spacing w:val="4"/>
        </w:rPr>
        <w:t xml:space="preserve"> </w:t>
      </w:r>
      <w:r w:rsidRPr="007E292E">
        <w:t>s</w:t>
      </w:r>
      <w:r w:rsidRPr="007E292E">
        <w:rPr>
          <w:spacing w:val="-3"/>
        </w:rPr>
        <w:t>u</w:t>
      </w:r>
      <w:r w:rsidRPr="007E292E">
        <w:rPr>
          <w:spacing w:val="-1"/>
        </w:rPr>
        <w:t>b</w:t>
      </w:r>
      <w:r w:rsidRPr="007E292E">
        <w:rPr>
          <w:spacing w:val="1"/>
        </w:rPr>
        <w:t>m</w:t>
      </w:r>
      <w:r w:rsidRPr="007E292E">
        <w:t>it</w:t>
      </w:r>
      <w:r w:rsidRPr="007E292E">
        <w:rPr>
          <w:spacing w:val="3"/>
        </w:rPr>
        <w:t xml:space="preserve"> </w:t>
      </w:r>
      <w:r w:rsidRPr="007E292E">
        <w:t>a T</w:t>
      </w:r>
      <w:r w:rsidRPr="007E292E">
        <w:rPr>
          <w:spacing w:val="1"/>
        </w:rPr>
        <w:t>e</w:t>
      </w:r>
      <w:r w:rsidRPr="007E292E">
        <w:rPr>
          <w:spacing w:val="-1"/>
        </w:rPr>
        <w:t>nd</w:t>
      </w:r>
      <w:r w:rsidRPr="007E292E">
        <w:t>er</w:t>
      </w:r>
      <w:r w:rsidRPr="007E292E">
        <w:rPr>
          <w:spacing w:val="4"/>
        </w:rPr>
        <w:t xml:space="preserve"> </w:t>
      </w:r>
      <w:r w:rsidRPr="007E292E">
        <w:t>in</w:t>
      </w:r>
      <w:r w:rsidRPr="007E292E">
        <w:rPr>
          <w:spacing w:val="2"/>
        </w:rPr>
        <w:t xml:space="preserve"> </w:t>
      </w:r>
      <w:r w:rsidRPr="007E292E">
        <w:rPr>
          <w:spacing w:val="-3"/>
        </w:rPr>
        <w:t>r</w:t>
      </w:r>
      <w:r w:rsidRPr="007E292E">
        <w:t>esp</w:t>
      </w:r>
      <w:r w:rsidRPr="007E292E">
        <w:rPr>
          <w:spacing w:val="1"/>
        </w:rPr>
        <w:t>o</w:t>
      </w:r>
      <w:r w:rsidRPr="007E292E">
        <w:rPr>
          <w:spacing w:val="-1"/>
        </w:rPr>
        <w:t>n</w:t>
      </w:r>
      <w:r w:rsidRPr="007E292E">
        <w:rPr>
          <w:spacing w:val="-2"/>
        </w:rPr>
        <w:t>s</w:t>
      </w:r>
      <w:r w:rsidRPr="007E292E">
        <w:t>e</w:t>
      </w:r>
      <w:r w:rsidRPr="007E292E">
        <w:rPr>
          <w:spacing w:val="1"/>
        </w:rPr>
        <w:t xml:space="preserve"> </w:t>
      </w:r>
      <w:r w:rsidRPr="007E292E">
        <w:t>to</w:t>
      </w:r>
      <w:r w:rsidRPr="007E292E">
        <w:rPr>
          <w:spacing w:val="5"/>
        </w:rPr>
        <w:t xml:space="preserve"> </w:t>
      </w:r>
      <w:r w:rsidRPr="007E292E">
        <w:t>th</w:t>
      </w:r>
      <w:r w:rsidRPr="007E292E">
        <w:rPr>
          <w:spacing w:val="-1"/>
        </w:rPr>
        <w:t>i</w:t>
      </w:r>
      <w:r w:rsidRPr="007E292E">
        <w:t>s</w:t>
      </w:r>
      <w:r w:rsidRPr="007E292E">
        <w:rPr>
          <w:spacing w:val="5"/>
        </w:rPr>
        <w:t xml:space="preserve"> </w:t>
      </w:r>
      <w:r w:rsidRPr="007E292E">
        <w:t>RFT,</w:t>
      </w:r>
      <w:r w:rsidRPr="007E292E">
        <w:rPr>
          <w:spacing w:val="3"/>
        </w:rPr>
        <w:t xml:space="preserve"> </w:t>
      </w:r>
      <w:r w:rsidRPr="007E292E">
        <w:t>t</w:t>
      </w:r>
      <w:r w:rsidRPr="007E292E">
        <w:rPr>
          <w:spacing w:val="-3"/>
        </w:rPr>
        <w:t>h</w:t>
      </w:r>
      <w:r w:rsidRPr="007E292E">
        <w:t>e</w:t>
      </w:r>
      <w:r w:rsidRPr="007E292E">
        <w:rPr>
          <w:spacing w:val="4"/>
        </w:rPr>
        <w:t xml:space="preserve"> </w:t>
      </w:r>
      <w:r w:rsidRPr="007E292E">
        <w:rPr>
          <w:spacing w:val="-2"/>
        </w:rPr>
        <w:t>C</w:t>
      </w:r>
      <w:r w:rsidRPr="007E292E">
        <w:rPr>
          <w:spacing w:val="1"/>
        </w:rPr>
        <w:t>o</w:t>
      </w:r>
      <w:r w:rsidRPr="007E292E">
        <w:rPr>
          <w:spacing w:val="-1"/>
        </w:rPr>
        <w:t>n</w:t>
      </w:r>
      <w:r w:rsidRPr="007E292E">
        <w:t>tracti</w:t>
      </w:r>
      <w:r w:rsidRPr="007E292E">
        <w:rPr>
          <w:spacing w:val="-3"/>
        </w:rPr>
        <w:t>n</w:t>
      </w:r>
      <w:r w:rsidRPr="007E292E">
        <w:t>g</w:t>
      </w:r>
      <w:r w:rsidRPr="007E292E">
        <w:rPr>
          <w:spacing w:val="2"/>
        </w:rPr>
        <w:t xml:space="preserve"> </w:t>
      </w:r>
      <w:r w:rsidRPr="007E292E">
        <w:t>A</w:t>
      </w:r>
      <w:r w:rsidRPr="007E292E">
        <w:rPr>
          <w:spacing w:val="-1"/>
        </w:rPr>
        <w:t>u</w:t>
      </w:r>
      <w:r w:rsidRPr="007E292E">
        <w:t>th</w:t>
      </w:r>
      <w:r w:rsidRPr="007E292E">
        <w:rPr>
          <w:spacing w:val="1"/>
        </w:rPr>
        <w:t>o</w:t>
      </w:r>
      <w:r w:rsidRPr="007E292E">
        <w:t>rity</w:t>
      </w:r>
      <w:r w:rsidRPr="007E292E">
        <w:rPr>
          <w:spacing w:val="2"/>
        </w:rPr>
        <w:t xml:space="preserve"> </w:t>
      </w:r>
      <w:r w:rsidRPr="007E292E">
        <w:t>will</w:t>
      </w:r>
      <w:r w:rsidRPr="007E292E">
        <w:rPr>
          <w:spacing w:val="3"/>
        </w:rPr>
        <w:t xml:space="preserve"> </w:t>
      </w:r>
      <w:r w:rsidRPr="007E292E">
        <w:rPr>
          <w:spacing w:val="-1"/>
        </w:rPr>
        <w:t>d</w:t>
      </w:r>
      <w:r w:rsidRPr="007E292E">
        <w:t>eal with</w:t>
      </w:r>
      <w:r w:rsidRPr="007E292E">
        <w:rPr>
          <w:spacing w:val="-7"/>
        </w:rPr>
        <w:t xml:space="preserve"> </w:t>
      </w:r>
      <w:r w:rsidRPr="007E292E">
        <w:t>all</w:t>
      </w:r>
      <w:r w:rsidRPr="007E292E">
        <w:rPr>
          <w:spacing w:val="-10"/>
        </w:rPr>
        <w:t xml:space="preserve"> </w:t>
      </w:r>
      <w:r w:rsidRPr="007E292E">
        <w:rPr>
          <w:spacing w:val="1"/>
        </w:rPr>
        <w:t>m</w:t>
      </w:r>
      <w:r w:rsidRPr="007E292E">
        <w:rPr>
          <w:spacing w:val="-3"/>
        </w:rPr>
        <w:t>a</w:t>
      </w:r>
      <w:r w:rsidRPr="007E292E">
        <w:t>t</w:t>
      </w:r>
      <w:r w:rsidRPr="007E292E">
        <w:rPr>
          <w:spacing w:val="1"/>
        </w:rPr>
        <w:t>t</w:t>
      </w:r>
      <w:r w:rsidRPr="007E292E">
        <w:t>e</w:t>
      </w:r>
      <w:r w:rsidRPr="007E292E">
        <w:rPr>
          <w:spacing w:val="-2"/>
        </w:rPr>
        <w:t>r</w:t>
      </w:r>
      <w:r w:rsidRPr="007E292E">
        <w:t>s</w:t>
      </w:r>
      <w:r w:rsidRPr="007E292E">
        <w:rPr>
          <w:spacing w:val="-6"/>
        </w:rPr>
        <w:t xml:space="preserve"> </w:t>
      </w:r>
      <w:r w:rsidRPr="007E292E">
        <w:rPr>
          <w:spacing w:val="-3"/>
        </w:rPr>
        <w:t>r</w:t>
      </w:r>
      <w:r w:rsidRPr="007E292E">
        <w:t>elati</w:t>
      </w:r>
      <w:r w:rsidRPr="007E292E">
        <w:rPr>
          <w:spacing w:val="-1"/>
        </w:rPr>
        <w:t>n</w:t>
      </w:r>
      <w:r w:rsidRPr="007E292E">
        <w:t>g</w:t>
      </w:r>
      <w:r w:rsidRPr="007E292E">
        <w:rPr>
          <w:spacing w:val="-7"/>
        </w:rPr>
        <w:t xml:space="preserve"> </w:t>
      </w:r>
      <w:r w:rsidRPr="007E292E">
        <w:rPr>
          <w:spacing w:val="-2"/>
        </w:rPr>
        <w:t>t</w:t>
      </w:r>
      <w:r w:rsidRPr="007E292E">
        <w:t>o</w:t>
      </w:r>
      <w:r w:rsidRPr="007E292E">
        <w:rPr>
          <w:spacing w:val="-10"/>
        </w:rPr>
        <w:t xml:space="preserve"> </w:t>
      </w:r>
      <w:r w:rsidRPr="007E292E">
        <w:t>th</w:t>
      </w:r>
      <w:r w:rsidRPr="007E292E">
        <w:rPr>
          <w:spacing w:val="-1"/>
        </w:rPr>
        <w:t>i</w:t>
      </w:r>
      <w:r w:rsidRPr="007E292E">
        <w:t>s</w:t>
      </w:r>
      <w:r w:rsidRPr="007E292E">
        <w:rPr>
          <w:spacing w:val="-5"/>
        </w:rPr>
        <w:t xml:space="preserve"> </w:t>
      </w:r>
      <w:r w:rsidRPr="007E292E">
        <w:rPr>
          <w:spacing w:val="-3"/>
        </w:rPr>
        <w:t>C</w:t>
      </w:r>
      <w:r w:rsidRPr="007E292E">
        <w:rPr>
          <w:spacing w:val="1"/>
        </w:rPr>
        <w:t>om</w:t>
      </w:r>
      <w:r w:rsidRPr="007E292E">
        <w:rPr>
          <w:spacing w:val="-3"/>
        </w:rPr>
        <w:t>p</w:t>
      </w:r>
      <w:r w:rsidRPr="007E292E">
        <w:t>e</w:t>
      </w:r>
      <w:r w:rsidRPr="007E292E">
        <w:rPr>
          <w:spacing w:val="1"/>
        </w:rPr>
        <w:t>t</w:t>
      </w:r>
      <w:r w:rsidRPr="007E292E">
        <w:t>it</w:t>
      </w:r>
      <w:r w:rsidRPr="007E292E">
        <w:rPr>
          <w:spacing w:val="-2"/>
        </w:rPr>
        <w:t>i</w:t>
      </w:r>
      <w:r w:rsidRPr="007E292E">
        <w:rPr>
          <w:spacing w:val="1"/>
        </w:rPr>
        <w:t>o</w:t>
      </w:r>
      <w:r w:rsidRPr="007E292E">
        <w:t>n</w:t>
      </w:r>
      <w:r w:rsidRPr="007E292E">
        <w:rPr>
          <w:spacing w:val="-7"/>
        </w:rPr>
        <w:t xml:space="preserve"> </w:t>
      </w:r>
      <w:r w:rsidRPr="007E292E">
        <w:t>th</w:t>
      </w:r>
      <w:r w:rsidRPr="007E292E">
        <w:rPr>
          <w:spacing w:val="-3"/>
        </w:rPr>
        <w:t>r</w:t>
      </w:r>
      <w:r w:rsidRPr="007E292E">
        <w:rPr>
          <w:spacing w:val="1"/>
        </w:rPr>
        <w:t>o</w:t>
      </w:r>
      <w:r w:rsidRPr="007E292E">
        <w:rPr>
          <w:spacing w:val="-1"/>
        </w:rPr>
        <w:t>ug</w:t>
      </w:r>
      <w:r w:rsidRPr="007E292E">
        <w:t>h</w:t>
      </w:r>
      <w:r w:rsidRPr="007E292E">
        <w:rPr>
          <w:spacing w:val="-7"/>
        </w:rPr>
        <w:t xml:space="preserve"> </w:t>
      </w:r>
      <w:r w:rsidRPr="007E292E">
        <w:t>a</w:t>
      </w:r>
      <w:r w:rsidRPr="007E292E">
        <w:rPr>
          <w:spacing w:val="-12"/>
        </w:rPr>
        <w:t xml:space="preserve"> </w:t>
      </w:r>
      <w:r w:rsidRPr="007E292E">
        <w:t>si</w:t>
      </w:r>
      <w:r w:rsidRPr="007E292E">
        <w:rPr>
          <w:spacing w:val="-1"/>
        </w:rPr>
        <w:t>ng</w:t>
      </w:r>
      <w:r w:rsidRPr="007E292E">
        <w:t>le</w:t>
      </w:r>
      <w:r w:rsidRPr="007E292E">
        <w:rPr>
          <w:spacing w:val="-6"/>
        </w:rPr>
        <w:t xml:space="preserve"> </w:t>
      </w:r>
      <w:r w:rsidRPr="007E292E">
        <w:rPr>
          <w:spacing w:val="-1"/>
        </w:rPr>
        <w:t>no</w:t>
      </w:r>
      <w:r w:rsidRPr="007E292E">
        <w:rPr>
          <w:spacing w:val="1"/>
        </w:rPr>
        <w:t>m</w:t>
      </w:r>
      <w:r w:rsidRPr="007E292E">
        <w:t>i</w:t>
      </w:r>
      <w:r w:rsidRPr="007E292E">
        <w:rPr>
          <w:spacing w:val="-1"/>
        </w:rPr>
        <w:t>n</w:t>
      </w:r>
      <w:r w:rsidRPr="007E292E">
        <w:t>at</w:t>
      </w:r>
      <w:r w:rsidRPr="007E292E">
        <w:rPr>
          <w:spacing w:val="1"/>
        </w:rPr>
        <w:t>e</w:t>
      </w:r>
      <w:r w:rsidRPr="007E292E">
        <w:t>d</w:t>
      </w:r>
      <w:r w:rsidRPr="007E292E">
        <w:rPr>
          <w:spacing w:val="-9"/>
        </w:rPr>
        <w:t xml:space="preserve"> </w:t>
      </w:r>
      <w:r w:rsidRPr="007E292E">
        <w:t>ent</w:t>
      </w:r>
      <w:r w:rsidRPr="007E292E">
        <w:rPr>
          <w:spacing w:val="-3"/>
        </w:rPr>
        <w:t>i</w:t>
      </w:r>
      <w:r w:rsidRPr="007E292E">
        <w:t>ty</w:t>
      </w:r>
      <w:r w:rsidRPr="007E292E">
        <w:rPr>
          <w:spacing w:val="-8"/>
        </w:rPr>
        <w:t xml:space="preserve"> </w:t>
      </w:r>
      <w:r w:rsidRPr="007E292E">
        <w:t>a</w:t>
      </w:r>
      <w:r w:rsidRPr="007E292E">
        <w:rPr>
          <w:spacing w:val="-1"/>
        </w:rPr>
        <w:t>u</w:t>
      </w:r>
      <w:r w:rsidRPr="007E292E">
        <w:rPr>
          <w:spacing w:val="-2"/>
        </w:rPr>
        <w:t>t</w:t>
      </w:r>
      <w:r w:rsidRPr="007E292E">
        <w:rPr>
          <w:spacing w:val="-1"/>
        </w:rPr>
        <w:t>h</w:t>
      </w:r>
      <w:r w:rsidRPr="007E292E">
        <w:rPr>
          <w:spacing w:val="1"/>
        </w:rPr>
        <w:t>o</w:t>
      </w:r>
      <w:r w:rsidRPr="007E292E">
        <w:t>rised</w:t>
      </w:r>
      <w:r w:rsidRPr="007E292E">
        <w:rPr>
          <w:spacing w:val="-10"/>
        </w:rPr>
        <w:t xml:space="preserve"> </w:t>
      </w:r>
      <w:r w:rsidRPr="007E292E">
        <w:t>to</w:t>
      </w:r>
      <w:r w:rsidRPr="007E292E">
        <w:rPr>
          <w:spacing w:val="-7"/>
        </w:rPr>
        <w:t xml:space="preserve"> </w:t>
      </w:r>
      <w:r w:rsidRPr="007E292E">
        <w:t>rep</w:t>
      </w:r>
      <w:r w:rsidRPr="007E292E">
        <w:rPr>
          <w:spacing w:val="-3"/>
        </w:rPr>
        <w:t>r</w:t>
      </w:r>
      <w:r w:rsidRPr="007E292E">
        <w:t>es</w:t>
      </w:r>
      <w:r w:rsidRPr="007E292E">
        <w:rPr>
          <w:spacing w:val="1"/>
        </w:rPr>
        <w:t>e</w:t>
      </w:r>
      <w:r w:rsidRPr="007E292E">
        <w:rPr>
          <w:spacing w:val="-1"/>
        </w:rPr>
        <w:t>n</w:t>
      </w:r>
      <w:r w:rsidRPr="007E292E">
        <w:t>t all</w:t>
      </w:r>
      <w:r w:rsidRPr="007E292E">
        <w:rPr>
          <w:spacing w:val="2"/>
        </w:rPr>
        <w:t xml:space="preserve"> </w:t>
      </w:r>
      <w:r w:rsidRPr="007E292E">
        <w:rPr>
          <w:spacing w:val="1"/>
        </w:rPr>
        <w:t>m</w:t>
      </w:r>
      <w:r w:rsidRPr="007E292E">
        <w:rPr>
          <w:spacing w:val="-2"/>
        </w:rPr>
        <w:t>e</w:t>
      </w:r>
      <w:r w:rsidRPr="007E292E">
        <w:rPr>
          <w:spacing w:val="1"/>
        </w:rPr>
        <w:t>m</w:t>
      </w:r>
      <w:r w:rsidRPr="007E292E">
        <w:rPr>
          <w:spacing w:val="-1"/>
        </w:rPr>
        <w:t>b</w:t>
      </w:r>
      <w:r w:rsidRPr="007E292E">
        <w:t xml:space="preserve">ers </w:t>
      </w:r>
      <w:r w:rsidRPr="007E292E">
        <w:rPr>
          <w:spacing w:val="1"/>
        </w:rPr>
        <w:t>o</w:t>
      </w:r>
      <w:r w:rsidRPr="007E292E">
        <w:t>f</w:t>
      </w:r>
      <w:r w:rsidRPr="007E292E">
        <w:rPr>
          <w:spacing w:val="2"/>
        </w:rPr>
        <w:t xml:space="preserve"> </w:t>
      </w:r>
      <w:r w:rsidRPr="007E292E">
        <w:t>the</w:t>
      </w:r>
      <w:r w:rsidRPr="007E292E">
        <w:rPr>
          <w:spacing w:val="3"/>
        </w:rPr>
        <w:t xml:space="preserve"> </w:t>
      </w:r>
      <w:r w:rsidRPr="007E292E">
        <w:rPr>
          <w:spacing w:val="-1"/>
        </w:rPr>
        <w:t>g</w:t>
      </w:r>
      <w:r w:rsidRPr="007E292E">
        <w:rPr>
          <w:spacing w:val="-3"/>
        </w:rPr>
        <w:t>r</w:t>
      </w:r>
      <w:r w:rsidRPr="007E292E">
        <w:rPr>
          <w:spacing w:val="1"/>
        </w:rPr>
        <w:t>o</w:t>
      </w:r>
      <w:r w:rsidRPr="007E292E">
        <w:rPr>
          <w:spacing w:val="-1"/>
        </w:rPr>
        <w:t>u</w:t>
      </w:r>
      <w:r w:rsidRPr="007E292E">
        <w:t>p</w:t>
      </w:r>
      <w:r w:rsidRPr="007E292E">
        <w:rPr>
          <w:spacing w:val="2"/>
        </w:rPr>
        <w:t xml:space="preserve"> </w:t>
      </w:r>
      <w:r w:rsidRPr="007E292E">
        <w:rPr>
          <w:spacing w:val="1"/>
        </w:rPr>
        <w:t>o</w:t>
      </w:r>
      <w:r w:rsidRPr="007E292E">
        <w:t>f</w:t>
      </w:r>
      <w:r w:rsidRPr="007E292E">
        <w:rPr>
          <w:spacing w:val="2"/>
        </w:rPr>
        <w:t xml:space="preserve"> </w:t>
      </w:r>
      <w:r w:rsidRPr="007E292E">
        <w:rPr>
          <w:spacing w:val="-1"/>
        </w:rPr>
        <w:t>und</w:t>
      </w:r>
      <w:r w:rsidRPr="007E292E">
        <w:t>erta</w:t>
      </w:r>
      <w:r w:rsidRPr="007E292E">
        <w:rPr>
          <w:spacing w:val="1"/>
        </w:rPr>
        <w:t>k</w:t>
      </w:r>
      <w:r w:rsidRPr="007E292E">
        <w:t>i</w:t>
      </w:r>
      <w:r w:rsidRPr="007E292E">
        <w:rPr>
          <w:spacing w:val="-1"/>
        </w:rPr>
        <w:t>ng</w:t>
      </w:r>
      <w:r w:rsidRPr="007E292E">
        <w:t>s.</w:t>
      </w:r>
      <w:r w:rsidRPr="007E292E">
        <w:rPr>
          <w:spacing w:val="5"/>
        </w:rPr>
        <w:t xml:space="preserve"> </w:t>
      </w:r>
      <w:r w:rsidRPr="007E292E">
        <w:t>The T</w:t>
      </w:r>
      <w:r w:rsidRPr="007E292E">
        <w:rPr>
          <w:spacing w:val="1"/>
        </w:rPr>
        <w:t>e</w:t>
      </w:r>
      <w:r w:rsidRPr="007E292E">
        <w:rPr>
          <w:spacing w:val="-1"/>
        </w:rPr>
        <w:t>n</w:t>
      </w:r>
      <w:r w:rsidRPr="007E292E">
        <w:rPr>
          <w:spacing w:val="-3"/>
        </w:rPr>
        <w:t>d</w:t>
      </w:r>
      <w:r w:rsidRPr="007E292E">
        <w:t>erer</w:t>
      </w:r>
      <w:r w:rsidRPr="007E292E">
        <w:rPr>
          <w:spacing w:val="1"/>
        </w:rPr>
        <w:t xml:space="preserve"> m</w:t>
      </w:r>
      <w:r w:rsidRPr="007E292E">
        <w:rPr>
          <w:spacing w:val="-1"/>
        </w:rPr>
        <w:t>u</w:t>
      </w:r>
      <w:r w:rsidRPr="007E292E">
        <w:t>st</w:t>
      </w:r>
      <w:r w:rsidRPr="007E292E">
        <w:rPr>
          <w:spacing w:val="4"/>
        </w:rPr>
        <w:t xml:space="preserve"> </w:t>
      </w:r>
      <w:r w:rsidRPr="007E292E">
        <w:rPr>
          <w:spacing w:val="-1"/>
        </w:rPr>
        <w:t>p</w:t>
      </w:r>
      <w:r w:rsidRPr="007E292E">
        <w:t>r</w:t>
      </w:r>
      <w:r w:rsidRPr="007E292E">
        <w:rPr>
          <w:spacing w:val="-1"/>
        </w:rPr>
        <w:t>o</w:t>
      </w:r>
      <w:r w:rsidRPr="007E292E">
        <w:rPr>
          <w:spacing w:val="1"/>
        </w:rPr>
        <w:t>v</w:t>
      </w:r>
      <w:r w:rsidRPr="007E292E">
        <w:t>i</w:t>
      </w:r>
      <w:r w:rsidRPr="007E292E">
        <w:rPr>
          <w:spacing w:val="-1"/>
        </w:rPr>
        <w:t>d</w:t>
      </w:r>
      <w:r w:rsidRPr="007E292E">
        <w:t>e</w:t>
      </w:r>
      <w:r w:rsidRPr="007E292E">
        <w:rPr>
          <w:spacing w:val="3"/>
        </w:rPr>
        <w:t xml:space="preserve"> </w:t>
      </w:r>
      <w:r w:rsidRPr="007E292E">
        <w:rPr>
          <w:spacing w:val="-1"/>
        </w:rPr>
        <w:t>d</w:t>
      </w:r>
      <w:r w:rsidRPr="007E292E">
        <w:t>e</w:t>
      </w:r>
      <w:r w:rsidRPr="007E292E">
        <w:rPr>
          <w:spacing w:val="-1"/>
        </w:rPr>
        <w:t>t</w:t>
      </w:r>
      <w:r w:rsidRPr="007E292E">
        <w:t>ai</w:t>
      </w:r>
      <w:r w:rsidRPr="007E292E">
        <w:rPr>
          <w:spacing w:val="-1"/>
        </w:rPr>
        <w:t>l</w:t>
      </w:r>
      <w:r w:rsidRPr="007E292E">
        <w:t>s</w:t>
      </w:r>
      <w:r w:rsidRPr="007E292E">
        <w:rPr>
          <w:spacing w:val="3"/>
        </w:rPr>
        <w:t xml:space="preserve"> </w:t>
      </w:r>
      <w:r w:rsidRPr="007E292E">
        <w:rPr>
          <w:spacing w:val="1"/>
        </w:rPr>
        <w:t>o</w:t>
      </w:r>
      <w:r w:rsidRPr="007E292E">
        <w:t>f</w:t>
      </w:r>
      <w:r w:rsidRPr="007E292E">
        <w:rPr>
          <w:spacing w:val="2"/>
        </w:rPr>
        <w:t xml:space="preserve"> </w:t>
      </w:r>
      <w:r w:rsidRPr="007E292E">
        <w:t>all</w:t>
      </w:r>
      <w:r w:rsidRPr="007E292E">
        <w:rPr>
          <w:spacing w:val="2"/>
        </w:rPr>
        <w:t xml:space="preserve"> </w:t>
      </w:r>
      <w:r w:rsidRPr="007E292E">
        <w:rPr>
          <w:spacing w:val="-1"/>
        </w:rPr>
        <w:t>m</w:t>
      </w:r>
      <w:r w:rsidRPr="007E292E">
        <w:t>e</w:t>
      </w:r>
      <w:r w:rsidRPr="007E292E">
        <w:rPr>
          <w:spacing w:val="1"/>
        </w:rPr>
        <w:t>m</w:t>
      </w:r>
      <w:r w:rsidRPr="007E292E">
        <w:rPr>
          <w:spacing w:val="-3"/>
        </w:rPr>
        <w:t>b</w:t>
      </w:r>
      <w:r w:rsidRPr="007E292E">
        <w:t>ers</w:t>
      </w:r>
      <w:r w:rsidRPr="007E292E">
        <w:rPr>
          <w:spacing w:val="3"/>
        </w:rPr>
        <w:t xml:space="preserve"> </w:t>
      </w:r>
      <w:r w:rsidRPr="007E292E">
        <w:rPr>
          <w:spacing w:val="1"/>
        </w:rPr>
        <w:t>o</w:t>
      </w:r>
      <w:r w:rsidRPr="007E292E">
        <w:t xml:space="preserve">f the </w:t>
      </w:r>
      <w:r w:rsidRPr="007E292E">
        <w:rPr>
          <w:spacing w:val="-1"/>
        </w:rPr>
        <w:t>g</w:t>
      </w:r>
      <w:r w:rsidRPr="007E292E">
        <w:t>r</w:t>
      </w:r>
      <w:r w:rsidRPr="007E292E">
        <w:rPr>
          <w:spacing w:val="1"/>
        </w:rPr>
        <w:t>o</w:t>
      </w:r>
      <w:r w:rsidRPr="007E292E">
        <w:rPr>
          <w:spacing w:val="-1"/>
        </w:rPr>
        <w:t>u</w:t>
      </w:r>
      <w:r w:rsidRPr="007E292E">
        <w:t xml:space="preserve">p </w:t>
      </w:r>
      <w:r w:rsidRPr="007E292E">
        <w:rPr>
          <w:spacing w:val="1"/>
        </w:rPr>
        <w:t>o</w:t>
      </w:r>
      <w:r w:rsidRPr="007E292E">
        <w:t>f</w:t>
      </w:r>
      <w:r w:rsidRPr="007E292E">
        <w:rPr>
          <w:spacing w:val="1"/>
        </w:rPr>
        <w:t xml:space="preserve"> </w:t>
      </w:r>
      <w:r w:rsidRPr="007E292E">
        <w:rPr>
          <w:spacing w:val="-1"/>
        </w:rPr>
        <w:t>und</w:t>
      </w:r>
      <w:r w:rsidRPr="007E292E">
        <w:rPr>
          <w:spacing w:val="1"/>
        </w:rPr>
        <w:t>e</w:t>
      </w:r>
      <w:r w:rsidRPr="007E292E">
        <w:t>rt</w:t>
      </w:r>
      <w:r w:rsidRPr="007E292E">
        <w:rPr>
          <w:spacing w:val="-2"/>
        </w:rPr>
        <w:t>a</w:t>
      </w:r>
      <w:r w:rsidRPr="007E292E">
        <w:t>ki</w:t>
      </w:r>
      <w:r w:rsidRPr="007E292E">
        <w:rPr>
          <w:spacing w:val="-1"/>
        </w:rPr>
        <w:t>ng</w:t>
      </w:r>
      <w:r w:rsidRPr="007E292E">
        <w:t>s</w:t>
      </w:r>
      <w:r w:rsidRPr="007E292E">
        <w:rPr>
          <w:spacing w:val="1"/>
        </w:rPr>
        <w:t xml:space="preserve"> </w:t>
      </w:r>
      <w:r w:rsidRPr="007E292E">
        <w:t>a</w:t>
      </w:r>
      <w:r w:rsidRPr="007E292E">
        <w:rPr>
          <w:spacing w:val="-1"/>
        </w:rPr>
        <w:t>n</w:t>
      </w:r>
      <w:r w:rsidRPr="007E292E">
        <w:t>d their r</w:t>
      </w:r>
      <w:r w:rsidRPr="007E292E">
        <w:rPr>
          <w:spacing w:val="1"/>
        </w:rPr>
        <w:t>o</w:t>
      </w:r>
      <w:r w:rsidRPr="007E292E">
        <w:rPr>
          <w:spacing w:val="-3"/>
        </w:rPr>
        <w:t>l</w:t>
      </w:r>
      <w:r w:rsidRPr="007E292E">
        <w:t>e</w:t>
      </w:r>
      <w:r w:rsidRPr="007E292E">
        <w:rPr>
          <w:spacing w:val="1"/>
        </w:rPr>
        <w:t xml:space="preserve"> </w:t>
      </w:r>
      <w:r w:rsidRPr="007E292E">
        <w:t>in the</w:t>
      </w:r>
      <w:r w:rsidRPr="007E292E">
        <w:rPr>
          <w:spacing w:val="1"/>
        </w:rPr>
        <w:t xml:space="preserve"> </w:t>
      </w:r>
      <w:r w:rsidRPr="007E292E">
        <w:rPr>
          <w:spacing w:val="-2"/>
        </w:rPr>
        <w:t>T</w:t>
      </w:r>
      <w:r w:rsidRPr="007E292E">
        <w:t>en</w:t>
      </w:r>
      <w:r w:rsidRPr="007E292E">
        <w:rPr>
          <w:spacing w:val="-1"/>
        </w:rPr>
        <w:t>d</w:t>
      </w:r>
      <w:r w:rsidRPr="007E292E">
        <w:t>er</w:t>
      </w:r>
      <w:r w:rsidRPr="007E292E">
        <w:rPr>
          <w:spacing w:val="1"/>
        </w:rPr>
        <w:t xml:space="preserve"> </w:t>
      </w:r>
      <w:r w:rsidRPr="007E292E">
        <w:rPr>
          <w:spacing w:val="-3"/>
        </w:rPr>
        <w:t>a</w:t>
      </w:r>
      <w:r w:rsidRPr="007E292E">
        <w:rPr>
          <w:spacing w:val="-1"/>
        </w:rPr>
        <w:t>n</w:t>
      </w:r>
      <w:r w:rsidRPr="007E292E">
        <w:t>d</w:t>
      </w:r>
      <w:r w:rsidRPr="007E292E">
        <w:rPr>
          <w:spacing w:val="3"/>
        </w:rPr>
        <w:t xml:space="preserve"> </w:t>
      </w:r>
      <w:r w:rsidRPr="007E292E">
        <w:t>clearly</w:t>
      </w:r>
      <w:r w:rsidRPr="007E292E">
        <w:rPr>
          <w:spacing w:val="1"/>
        </w:rPr>
        <w:t xml:space="preserve"> </w:t>
      </w:r>
      <w:r w:rsidRPr="007E292E">
        <w:t>s</w:t>
      </w:r>
      <w:r w:rsidRPr="007E292E">
        <w:rPr>
          <w:spacing w:val="-2"/>
        </w:rPr>
        <w:t>e</w:t>
      </w:r>
      <w:r w:rsidRPr="007E292E">
        <w:t>t</w:t>
      </w:r>
      <w:r w:rsidRPr="007E292E">
        <w:rPr>
          <w:spacing w:val="1"/>
        </w:rPr>
        <w:t xml:space="preserve"> o</w:t>
      </w:r>
      <w:r w:rsidRPr="007E292E">
        <w:rPr>
          <w:spacing w:val="-3"/>
        </w:rPr>
        <w:t>u</w:t>
      </w:r>
      <w:r w:rsidRPr="007E292E">
        <w:t>t</w:t>
      </w:r>
      <w:r w:rsidRPr="007E292E">
        <w:rPr>
          <w:spacing w:val="1"/>
        </w:rPr>
        <w:t xml:space="preserve"> </w:t>
      </w:r>
      <w:r w:rsidRPr="007E292E">
        <w:t>the</w:t>
      </w:r>
      <w:r w:rsidRPr="007E292E">
        <w:rPr>
          <w:spacing w:val="2"/>
        </w:rPr>
        <w:t xml:space="preserve"> </w:t>
      </w:r>
      <w:r w:rsidRPr="007E292E">
        <w:rPr>
          <w:spacing w:val="-2"/>
        </w:rPr>
        <w:t>c</w:t>
      </w:r>
      <w:r w:rsidRPr="007E292E">
        <w:rPr>
          <w:spacing w:val="1"/>
        </w:rPr>
        <w:t>o</w:t>
      </w:r>
      <w:r w:rsidRPr="007E292E">
        <w:rPr>
          <w:spacing w:val="-1"/>
        </w:rPr>
        <w:t>n</w:t>
      </w:r>
      <w:r w:rsidRPr="007E292E">
        <w:rPr>
          <w:spacing w:val="-2"/>
        </w:rPr>
        <w:t>t</w:t>
      </w:r>
      <w:r w:rsidRPr="007E292E">
        <w:t>act</w:t>
      </w:r>
      <w:r w:rsidRPr="007E292E">
        <w:rPr>
          <w:spacing w:val="1"/>
        </w:rPr>
        <w:t xml:space="preserve"> </w:t>
      </w:r>
      <w:r w:rsidRPr="007E292E">
        <w:rPr>
          <w:spacing w:val="-1"/>
        </w:rPr>
        <w:t>d</w:t>
      </w:r>
      <w:r w:rsidRPr="007E292E">
        <w:t>e</w:t>
      </w:r>
      <w:r w:rsidRPr="007E292E">
        <w:rPr>
          <w:spacing w:val="1"/>
        </w:rPr>
        <w:t>t</w:t>
      </w:r>
      <w:r w:rsidRPr="007E292E">
        <w:t>ai</w:t>
      </w:r>
      <w:r w:rsidRPr="007E292E">
        <w:rPr>
          <w:spacing w:val="-1"/>
        </w:rPr>
        <w:t>l</w:t>
      </w:r>
      <w:r w:rsidRPr="007E292E">
        <w:t>s</w:t>
      </w:r>
      <w:r w:rsidRPr="007E292E">
        <w:rPr>
          <w:spacing w:val="1"/>
        </w:rPr>
        <w:t xml:space="preserve"> </w:t>
      </w:r>
      <w:r w:rsidRPr="007E292E">
        <w:t>i</w:t>
      </w:r>
      <w:r w:rsidRPr="007E292E">
        <w:rPr>
          <w:spacing w:val="-1"/>
        </w:rPr>
        <w:t>n</w:t>
      </w:r>
      <w:r w:rsidRPr="007E292E">
        <w:t>cl</w:t>
      </w:r>
      <w:r w:rsidRPr="007E292E">
        <w:rPr>
          <w:spacing w:val="-1"/>
        </w:rPr>
        <w:t>ud</w:t>
      </w:r>
      <w:r w:rsidRPr="007E292E">
        <w:t>i</w:t>
      </w:r>
      <w:r w:rsidRPr="007E292E">
        <w:rPr>
          <w:spacing w:val="-1"/>
        </w:rPr>
        <w:t>n</w:t>
      </w:r>
      <w:r w:rsidRPr="007E292E">
        <w:t xml:space="preserve">g </w:t>
      </w:r>
      <w:r w:rsidRPr="007E292E">
        <w:rPr>
          <w:spacing w:val="-1"/>
        </w:rPr>
        <w:t>n</w:t>
      </w:r>
      <w:r w:rsidRPr="007E292E">
        <w:t>a</w:t>
      </w:r>
      <w:r w:rsidRPr="007E292E">
        <w:rPr>
          <w:spacing w:val="1"/>
        </w:rPr>
        <w:t>m</w:t>
      </w:r>
      <w:r w:rsidRPr="007E292E">
        <w:t>e,</w:t>
      </w:r>
      <w:r w:rsidRPr="007E292E">
        <w:rPr>
          <w:spacing w:val="-6"/>
        </w:rPr>
        <w:t xml:space="preserve"> </w:t>
      </w:r>
      <w:r w:rsidRPr="007E292E">
        <w:t>tit</w:t>
      </w:r>
      <w:r w:rsidRPr="007E292E">
        <w:rPr>
          <w:spacing w:val="-2"/>
        </w:rPr>
        <w:t>l</w:t>
      </w:r>
      <w:r w:rsidRPr="007E292E">
        <w:t>e,</w:t>
      </w:r>
      <w:r w:rsidRPr="007E292E">
        <w:rPr>
          <w:spacing w:val="-6"/>
        </w:rPr>
        <w:t xml:space="preserve"> </w:t>
      </w:r>
      <w:r w:rsidRPr="007E292E">
        <w:t>t</w:t>
      </w:r>
      <w:r w:rsidRPr="007E292E">
        <w:rPr>
          <w:spacing w:val="1"/>
        </w:rPr>
        <w:t>e</w:t>
      </w:r>
      <w:r w:rsidRPr="007E292E">
        <w:t>le</w:t>
      </w:r>
      <w:r w:rsidRPr="007E292E">
        <w:rPr>
          <w:spacing w:val="-1"/>
        </w:rPr>
        <w:t>p</w:t>
      </w:r>
      <w:r w:rsidRPr="007E292E">
        <w:rPr>
          <w:spacing w:val="-3"/>
        </w:rPr>
        <w:t>h</w:t>
      </w:r>
      <w:r w:rsidRPr="007E292E">
        <w:rPr>
          <w:spacing w:val="1"/>
        </w:rPr>
        <w:t>o</w:t>
      </w:r>
      <w:r w:rsidRPr="007E292E">
        <w:rPr>
          <w:spacing w:val="-1"/>
        </w:rPr>
        <w:t>n</w:t>
      </w:r>
      <w:r w:rsidRPr="007E292E">
        <w:t>e</w:t>
      </w:r>
      <w:r w:rsidRPr="007E292E">
        <w:rPr>
          <w:spacing w:val="-6"/>
        </w:rPr>
        <w:t xml:space="preserve"> </w:t>
      </w:r>
      <w:r w:rsidRPr="007E292E">
        <w:rPr>
          <w:spacing w:val="-1"/>
        </w:rPr>
        <w:t>numb</w:t>
      </w:r>
      <w:r w:rsidRPr="007E292E">
        <w:t>er,</w:t>
      </w:r>
      <w:r w:rsidRPr="007E292E">
        <w:rPr>
          <w:spacing w:val="-4"/>
        </w:rPr>
        <w:t xml:space="preserve"> </w:t>
      </w:r>
      <w:r w:rsidRPr="007E292E">
        <w:rPr>
          <w:spacing w:val="-1"/>
        </w:rPr>
        <w:t>po</w:t>
      </w:r>
      <w:r w:rsidRPr="007E292E">
        <w:t>stal</w:t>
      </w:r>
      <w:r w:rsidRPr="007E292E">
        <w:rPr>
          <w:spacing w:val="-6"/>
        </w:rPr>
        <w:t xml:space="preserve"> </w:t>
      </w:r>
      <w:r w:rsidRPr="007E292E">
        <w:t>a</w:t>
      </w:r>
      <w:r w:rsidRPr="007E292E">
        <w:rPr>
          <w:spacing w:val="-1"/>
        </w:rPr>
        <w:t>dd</w:t>
      </w:r>
      <w:r w:rsidRPr="007E292E">
        <w:t>ress,</w:t>
      </w:r>
      <w:r w:rsidRPr="007E292E">
        <w:rPr>
          <w:spacing w:val="-6"/>
        </w:rPr>
        <w:t xml:space="preserve"> </w:t>
      </w:r>
      <w:r w:rsidRPr="007E292E">
        <w:t>facs</w:t>
      </w:r>
      <w:r w:rsidRPr="007E292E">
        <w:rPr>
          <w:spacing w:val="-3"/>
        </w:rPr>
        <w:t>i</w:t>
      </w:r>
      <w:r w:rsidRPr="007E292E">
        <w:rPr>
          <w:spacing w:val="1"/>
        </w:rPr>
        <w:t>m</w:t>
      </w:r>
      <w:r w:rsidRPr="007E292E">
        <w:rPr>
          <w:spacing w:val="-3"/>
        </w:rPr>
        <w:t>i</w:t>
      </w:r>
      <w:r w:rsidRPr="007E292E">
        <w:t>le</w:t>
      </w:r>
      <w:r w:rsidRPr="007E292E">
        <w:rPr>
          <w:spacing w:val="-4"/>
        </w:rPr>
        <w:t xml:space="preserve"> </w:t>
      </w:r>
      <w:r w:rsidRPr="007E292E">
        <w:rPr>
          <w:spacing w:val="-1"/>
        </w:rPr>
        <w:t>nu</w:t>
      </w:r>
      <w:r w:rsidRPr="007E292E">
        <w:rPr>
          <w:spacing w:val="1"/>
        </w:rPr>
        <w:t>m</w:t>
      </w:r>
      <w:r w:rsidRPr="007E292E">
        <w:rPr>
          <w:spacing w:val="-3"/>
        </w:rPr>
        <w:t>b</w:t>
      </w:r>
      <w:r w:rsidRPr="007E292E">
        <w:t>er</w:t>
      </w:r>
      <w:r w:rsidRPr="007E292E">
        <w:rPr>
          <w:spacing w:val="-4"/>
        </w:rPr>
        <w:t xml:space="preserve"> </w:t>
      </w:r>
      <w:r w:rsidRPr="007E292E">
        <w:t>a</w:t>
      </w:r>
      <w:r w:rsidRPr="007E292E">
        <w:rPr>
          <w:spacing w:val="-1"/>
        </w:rPr>
        <w:t>n</w:t>
      </w:r>
      <w:r w:rsidRPr="007E292E">
        <w:t>d</w:t>
      </w:r>
      <w:r w:rsidRPr="007E292E">
        <w:rPr>
          <w:spacing w:val="-7"/>
        </w:rPr>
        <w:t xml:space="preserve"> </w:t>
      </w:r>
      <w:r w:rsidRPr="007E292E">
        <w:rPr>
          <w:spacing w:val="1"/>
        </w:rPr>
        <w:t>e</w:t>
      </w:r>
      <w:r w:rsidRPr="007E292E">
        <w:rPr>
          <w:spacing w:val="-3"/>
        </w:rPr>
        <w:t>-</w:t>
      </w:r>
      <w:r w:rsidRPr="007E292E">
        <w:rPr>
          <w:spacing w:val="1"/>
        </w:rPr>
        <w:t>m</w:t>
      </w:r>
      <w:r w:rsidRPr="007E292E">
        <w:t>ail</w:t>
      </w:r>
      <w:r w:rsidRPr="007E292E">
        <w:rPr>
          <w:spacing w:val="-5"/>
        </w:rPr>
        <w:t xml:space="preserve"> </w:t>
      </w:r>
      <w:r w:rsidRPr="007E292E">
        <w:t>a</w:t>
      </w:r>
      <w:r w:rsidRPr="007E292E">
        <w:rPr>
          <w:spacing w:val="-1"/>
        </w:rPr>
        <w:t>dd</w:t>
      </w:r>
      <w:r w:rsidRPr="007E292E">
        <w:rPr>
          <w:spacing w:val="-3"/>
        </w:rPr>
        <w:t>r</w:t>
      </w:r>
      <w:r w:rsidRPr="007E292E">
        <w:t>ess</w:t>
      </w:r>
      <w:r w:rsidRPr="007E292E">
        <w:rPr>
          <w:spacing w:val="-6"/>
        </w:rPr>
        <w:t xml:space="preserve"> </w:t>
      </w:r>
      <w:r w:rsidRPr="007E292E">
        <w:rPr>
          <w:spacing w:val="1"/>
        </w:rPr>
        <w:t>o</w:t>
      </w:r>
      <w:r w:rsidRPr="007E292E">
        <w:t>f</w:t>
      </w:r>
      <w:r w:rsidRPr="007E292E">
        <w:rPr>
          <w:spacing w:val="-7"/>
        </w:rPr>
        <w:t xml:space="preserve"> </w:t>
      </w:r>
      <w:r w:rsidRPr="007E292E">
        <w:t>the</w:t>
      </w:r>
      <w:r w:rsidRPr="007E292E">
        <w:rPr>
          <w:spacing w:val="-6"/>
        </w:rPr>
        <w:t xml:space="preserve"> </w:t>
      </w:r>
      <w:r w:rsidRPr="007E292E">
        <w:rPr>
          <w:spacing w:val="-1"/>
        </w:rPr>
        <w:t>no</w:t>
      </w:r>
      <w:r w:rsidRPr="007E292E">
        <w:rPr>
          <w:spacing w:val="1"/>
        </w:rPr>
        <w:t>m</w:t>
      </w:r>
      <w:r w:rsidRPr="007E292E">
        <w:t>i</w:t>
      </w:r>
      <w:r w:rsidRPr="007E292E">
        <w:rPr>
          <w:spacing w:val="-1"/>
        </w:rPr>
        <w:t>n</w:t>
      </w:r>
      <w:r w:rsidRPr="007E292E">
        <w:t>at</w:t>
      </w:r>
      <w:r w:rsidRPr="007E292E">
        <w:rPr>
          <w:spacing w:val="1"/>
        </w:rPr>
        <w:t>e</w:t>
      </w:r>
      <w:r w:rsidRPr="007E292E">
        <w:t>d entity</w:t>
      </w:r>
      <w:r w:rsidRPr="007E292E">
        <w:rPr>
          <w:spacing w:val="4"/>
        </w:rPr>
        <w:t xml:space="preserve"> </w:t>
      </w:r>
      <w:r w:rsidRPr="007E292E">
        <w:t>a</w:t>
      </w:r>
      <w:r w:rsidRPr="007E292E">
        <w:rPr>
          <w:spacing w:val="-1"/>
        </w:rPr>
        <w:t>u</w:t>
      </w:r>
      <w:r w:rsidRPr="007E292E">
        <w:t>t</w:t>
      </w:r>
      <w:r w:rsidRPr="007E292E">
        <w:rPr>
          <w:spacing w:val="-3"/>
        </w:rPr>
        <w:t>h</w:t>
      </w:r>
      <w:r w:rsidRPr="007E292E">
        <w:rPr>
          <w:spacing w:val="1"/>
        </w:rPr>
        <w:t>o</w:t>
      </w:r>
      <w:r w:rsidRPr="007E292E">
        <w:t>rised to</w:t>
      </w:r>
      <w:r w:rsidRPr="007E292E">
        <w:rPr>
          <w:spacing w:val="4"/>
        </w:rPr>
        <w:t xml:space="preserve"> </w:t>
      </w:r>
      <w:r w:rsidRPr="007E292E">
        <w:rPr>
          <w:spacing w:val="-3"/>
        </w:rPr>
        <w:t>r</w:t>
      </w:r>
      <w:r w:rsidRPr="007E292E">
        <w:t>epre</w:t>
      </w:r>
      <w:r w:rsidRPr="007E292E">
        <w:rPr>
          <w:spacing w:val="-2"/>
        </w:rPr>
        <w:t>s</w:t>
      </w:r>
      <w:r w:rsidRPr="007E292E">
        <w:t>ent</w:t>
      </w:r>
      <w:r w:rsidRPr="007E292E">
        <w:rPr>
          <w:spacing w:val="3"/>
        </w:rPr>
        <w:t xml:space="preserve"> </w:t>
      </w:r>
      <w:r w:rsidRPr="007E292E">
        <w:t>the</w:t>
      </w:r>
      <w:r w:rsidRPr="007E292E">
        <w:rPr>
          <w:spacing w:val="3"/>
        </w:rPr>
        <w:t xml:space="preserve"> </w:t>
      </w:r>
      <w:r w:rsidRPr="007E292E">
        <w:rPr>
          <w:spacing w:val="-2"/>
        </w:rPr>
        <w:t>T</w:t>
      </w:r>
      <w:r w:rsidRPr="007E292E">
        <w:t>en</w:t>
      </w:r>
      <w:r w:rsidRPr="007E292E">
        <w:rPr>
          <w:spacing w:val="-1"/>
        </w:rPr>
        <w:t>d</w:t>
      </w:r>
      <w:r w:rsidRPr="007E292E">
        <w:t>erer</w:t>
      </w:r>
      <w:r w:rsidRPr="007E292E">
        <w:rPr>
          <w:spacing w:val="4"/>
        </w:rPr>
        <w:t xml:space="preserve"> </w:t>
      </w:r>
      <w:r w:rsidRPr="007E292E">
        <w:t>a</w:t>
      </w:r>
      <w:r w:rsidRPr="007E292E">
        <w:rPr>
          <w:spacing w:val="-1"/>
        </w:rPr>
        <w:t>n</w:t>
      </w:r>
      <w:r w:rsidRPr="007E292E">
        <w:t>d</w:t>
      </w:r>
      <w:r w:rsidRPr="007E292E">
        <w:rPr>
          <w:spacing w:val="2"/>
        </w:rPr>
        <w:t xml:space="preserve"> </w:t>
      </w:r>
      <w:r w:rsidRPr="007E292E">
        <w:rPr>
          <w:spacing w:val="-2"/>
        </w:rPr>
        <w:t>t</w:t>
      </w:r>
      <w:r w:rsidRPr="007E292E">
        <w:t>o</w:t>
      </w:r>
      <w:r w:rsidRPr="007E292E">
        <w:rPr>
          <w:spacing w:val="4"/>
        </w:rPr>
        <w:t xml:space="preserve"> </w:t>
      </w:r>
      <w:r w:rsidRPr="007E292E">
        <w:rPr>
          <w:spacing w:val="-2"/>
        </w:rPr>
        <w:t>w</w:t>
      </w:r>
      <w:r w:rsidRPr="007E292E">
        <w:rPr>
          <w:spacing w:val="-1"/>
        </w:rPr>
        <w:t>h</w:t>
      </w:r>
      <w:r w:rsidRPr="007E292E">
        <w:rPr>
          <w:spacing w:val="1"/>
        </w:rPr>
        <w:t>o</w:t>
      </w:r>
      <w:r w:rsidRPr="007E292E">
        <w:t>m</w:t>
      </w:r>
      <w:r w:rsidRPr="007E292E">
        <w:rPr>
          <w:spacing w:val="4"/>
        </w:rPr>
        <w:t xml:space="preserve"> </w:t>
      </w:r>
      <w:r w:rsidRPr="007E292E">
        <w:t>all</w:t>
      </w:r>
      <w:r w:rsidRPr="007E292E">
        <w:rPr>
          <w:spacing w:val="2"/>
        </w:rPr>
        <w:t xml:space="preserve"> </w:t>
      </w:r>
      <w:r w:rsidRPr="007E292E">
        <w:rPr>
          <w:spacing w:val="-2"/>
        </w:rPr>
        <w:t>c</w:t>
      </w:r>
      <w:r w:rsidRPr="007E292E">
        <w:rPr>
          <w:spacing w:val="-1"/>
        </w:rPr>
        <w:t>om</w:t>
      </w:r>
      <w:r w:rsidRPr="007E292E">
        <w:rPr>
          <w:spacing w:val="1"/>
        </w:rPr>
        <w:t>m</w:t>
      </w:r>
      <w:r w:rsidRPr="007E292E">
        <w:rPr>
          <w:spacing w:val="-1"/>
        </w:rPr>
        <w:t>un</w:t>
      </w:r>
      <w:r w:rsidRPr="007E292E">
        <w:t>i</w:t>
      </w:r>
      <w:r w:rsidRPr="007E292E">
        <w:rPr>
          <w:spacing w:val="4"/>
        </w:rPr>
        <w:t>c</w:t>
      </w:r>
      <w:r w:rsidRPr="007E292E">
        <w:t>ati</w:t>
      </w:r>
      <w:r w:rsidRPr="007E292E">
        <w:rPr>
          <w:spacing w:val="1"/>
        </w:rPr>
        <w:t>o</w:t>
      </w:r>
      <w:r w:rsidRPr="007E292E">
        <w:rPr>
          <w:spacing w:val="-1"/>
        </w:rPr>
        <w:t>n</w:t>
      </w:r>
      <w:r w:rsidRPr="007E292E">
        <w:t>s</w:t>
      </w:r>
      <w:r w:rsidRPr="007E292E">
        <w:rPr>
          <w:spacing w:val="3"/>
        </w:rPr>
        <w:t xml:space="preserve"> </w:t>
      </w:r>
      <w:r w:rsidRPr="007E292E">
        <w:rPr>
          <w:spacing w:val="-2"/>
        </w:rPr>
        <w:t>s</w:t>
      </w:r>
      <w:r w:rsidRPr="007E292E">
        <w:rPr>
          <w:spacing w:val="-1"/>
        </w:rPr>
        <w:t>h</w:t>
      </w:r>
      <w:r w:rsidRPr="007E292E">
        <w:t>all</w:t>
      </w:r>
      <w:r w:rsidRPr="007E292E">
        <w:rPr>
          <w:spacing w:val="2"/>
        </w:rPr>
        <w:t xml:space="preserve"> </w:t>
      </w:r>
      <w:r w:rsidRPr="007E292E">
        <w:rPr>
          <w:spacing w:val="-1"/>
        </w:rPr>
        <w:t>b</w:t>
      </w:r>
      <w:r w:rsidRPr="007E292E">
        <w:t>e</w:t>
      </w:r>
      <w:r w:rsidRPr="007E292E">
        <w:rPr>
          <w:spacing w:val="3"/>
        </w:rPr>
        <w:t xml:space="preserve"> </w:t>
      </w:r>
      <w:r w:rsidRPr="007E292E">
        <w:rPr>
          <w:spacing w:val="-1"/>
        </w:rPr>
        <w:t>d</w:t>
      </w:r>
      <w:r w:rsidRPr="007E292E">
        <w:t>irect</w:t>
      </w:r>
      <w:r w:rsidRPr="007E292E">
        <w:rPr>
          <w:spacing w:val="1"/>
        </w:rPr>
        <w:t>e</w:t>
      </w:r>
      <w:r w:rsidRPr="007E292E">
        <w:t>d</w:t>
      </w:r>
      <w:r w:rsidRPr="007E292E">
        <w:rPr>
          <w:spacing w:val="2"/>
        </w:rPr>
        <w:t xml:space="preserve"> </w:t>
      </w:r>
      <w:r w:rsidRPr="007E292E">
        <w:t>a</w:t>
      </w:r>
      <w:r w:rsidRPr="007E292E">
        <w:rPr>
          <w:spacing w:val="-1"/>
        </w:rPr>
        <w:t>n</w:t>
      </w:r>
      <w:r w:rsidRPr="007E292E">
        <w:t>d acc</w:t>
      </w:r>
      <w:r w:rsidRPr="007E292E">
        <w:rPr>
          <w:spacing w:val="1"/>
        </w:rPr>
        <w:t>e</w:t>
      </w:r>
      <w:r w:rsidRPr="007E292E">
        <w:rPr>
          <w:spacing w:val="-1"/>
        </w:rPr>
        <w:t>p</w:t>
      </w:r>
      <w:r w:rsidRPr="007E292E">
        <w:t>t</w:t>
      </w:r>
      <w:r w:rsidRPr="007E292E">
        <w:rPr>
          <w:spacing w:val="1"/>
        </w:rPr>
        <w:t>e</w:t>
      </w:r>
      <w:r w:rsidRPr="007E292E">
        <w:t>d</w:t>
      </w:r>
      <w:r w:rsidRPr="007E292E">
        <w:rPr>
          <w:spacing w:val="2"/>
        </w:rPr>
        <w:t xml:space="preserve"> </w:t>
      </w:r>
      <w:r w:rsidRPr="007E292E">
        <w:rPr>
          <w:spacing w:val="-1"/>
        </w:rPr>
        <w:t>un</w:t>
      </w:r>
      <w:r w:rsidRPr="007E292E">
        <w:t>til</w:t>
      </w:r>
      <w:r w:rsidRPr="007E292E">
        <w:rPr>
          <w:spacing w:val="3"/>
        </w:rPr>
        <w:t xml:space="preserve"> </w:t>
      </w:r>
      <w:r w:rsidRPr="007E292E">
        <w:t>th</w:t>
      </w:r>
      <w:r w:rsidRPr="007E292E">
        <w:rPr>
          <w:spacing w:val="-1"/>
        </w:rPr>
        <w:t>i</w:t>
      </w:r>
      <w:r w:rsidRPr="007E292E">
        <w:t>s</w:t>
      </w:r>
      <w:r w:rsidRPr="007E292E">
        <w:rPr>
          <w:spacing w:val="1"/>
        </w:rPr>
        <w:t xml:space="preserve"> </w:t>
      </w:r>
      <w:r w:rsidRPr="007E292E">
        <w:t>C</w:t>
      </w:r>
      <w:r w:rsidRPr="007E292E">
        <w:rPr>
          <w:spacing w:val="-1"/>
        </w:rPr>
        <w:t>o</w:t>
      </w:r>
      <w:r w:rsidRPr="007E292E">
        <w:rPr>
          <w:spacing w:val="1"/>
        </w:rPr>
        <w:t>m</w:t>
      </w:r>
      <w:r w:rsidRPr="007E292E">
        <w:rPr>
          <w:spacing w:val="-1"/>
        </w:rPr>
        <w:t>p</w:t>
      </w:r>
      <w:r w:rsidRPr="007E292E">
        <w:rPr>
          <w:spacing w:val="-2"/>
        </w:rPr>
        <w:t>et</w:t>
      </w:r>
      <w:r w:rsidRPr="007E292E">
        <w:t>iti</w:t>
      </w:r>
      <w:r w:rsidRPr="007E292E">
        <w:rPr>
          <w:spacing w:val="1"/>
        </w:rPr>
        <w:t>o</w:t>
      </w:r>
      <w:r w:rsidRPr="007E292E">
        <w:t>n</w:t>
      </w:r>
      <w:r w:rsidRPr="007E292E">
        <w:rPr>
          <w:spacing w:val="2"/>
        </w:rPr>
        <w:t xml:space="preserve"> </w:t>
      </w:r>
      <w:r w:rsidRPr="007E292E">
        <w:rPr>
          <w:spacing w:val="-1"/>
        </w:rPr>
        <w:t>h</w:t>
      </w:r>
      <w:r w:rsidRPr="007E292E">
        <w:t>as</w:t>
      </w:r>
      <w:r w:rsidRPr="007E292E">
        <w:rPr>
          <w:spacing w:val="3"/>
        </w:rPr>
        <w:t xml:space="preserve"> </w:t>
      </w:r>
      <w:r w:rsidRPr="007E292E">
        <w:rPr>
          <w:spacing w:val="-1"/>
        </w:rPr>
        <w:t>b</w:t>
      </w:r>
      <w:r w:rsidRPr="007E292E">
        <w:t>e</w:t>
      </w:r>
      <w:r w:rsidRPr="007E292E">
        <w:rPr>
          <w:spacing w:val="1"/>
        </w:rPr>
        <w:t>e</w:t>
      </w:r>
      <w:r w:rsidRPr="007E292E">
        <w:t>n</w:t>
      </w:r>
      <w:r w:rsidRPr="007E292E">
        <w:rPr>
          <w:spacing w:val="2"/>
        </w:rPr>
        <w:t xml:space="preserve"> </w:t>
      </w:r>
      <w:r w:rsidRPr="007E292E">
        <w:rPr>
          <w:spacing w:val="-2"/>
        </w:rPr>
        <w:t>c</w:t>
      </w:r>
      <w:r w:rsidRPr="007E292E">
        <w:rPr>
          <w:spacing w:val="-1"/>
        </w:rPr>
        <w:t>o</w:t>
      </w:r>
      <w:r w:rsidRPr="007E292E">
        <w:rPr>
          <w:spacing w:val="1"/>
        </w:rPr>
        <w:t>m</w:t>
      </w:r>
      <w:r w:rsidRPr="007E292E">
        <w:rPr>
          <w:spacing w:val="-1"/>
        </w:rPr>
        <w:t>p</w:t>
      </w:r>
      <w:r w:rsidRPr="007E292E">
        <w:t>le</w:t>
      </w:r>
      <w:r w:rsidRPr="007E292E">
        <w:rPr>
          <w:spacing w:val="-2"/>
        </w:rPr>
        <w:t>t</w:t>
      </w:r>
      <w:r w:rsidRPr="007E292E">
        <w:t xml:space="preserve">ed </w:t>
      </w:r>
      <w:r w:rsidRPr="007E292E">
        <w:rPr>
          <w:spacing w:val="1"/>
        </w:rPr>
        <w:t>o</w:t>
      </w:r>
      <w:r w:rsidRPr="007E292E">
        <w:t>r</w:t>
      </w:r>
      <w:r w:rsidRPr="007E292E">
        <w:rPr>
          <w:spacing w:val="3"/>
        </w:rPr>
        <w:t xml:space="preserve"> </w:t>
      </w:r>
      <w:r w:rsidRPr="007E292E">
        <w:t>t</w:t>
      </w:r>
      <w:r w:rsidRPr="007E292E">
        <w:rPr>
          <w:spacing w:val="1"/>
        </w:rPr>
        <w:t>e</w:t>
      </w:r>
      <w:r w:rsidRPr="007E292E">
        <w:rPr>
          <w:spacing w:val="-3"/>
        </w:rPr>
        <w:t>r</w:t>
      </w:r>
      <w:r w:rsidRPr="007E292E">
        <w:rPr>
          <w:spacing w:val="1"/>
        </w:rPr>
        <w:t>m</w:t>
      </w:r>
      <w:r w:rsidRPr="007E292E">
        <w:t>i</w:t>
      </w:r>
      <w:r w:rsidRPr="007E292E">
        <w:rPr>
          <w:spacing w:val="-1"/>
        </w:rPr>
        <w:t>n</w:t>
      </w:r>
      <w:r w:rsidRPr="007E292E">
        <w:t>a</w:t>
      </w:r>
      <w:r w:rsidRPr="007E292E">
        <w:rPr>
          <w:spacing w:val="-2"/>
        </w:rPr>
        <w:t>t</w:t>
      </w:r>
      <w:r w:rsidRPr="007E292E">
        <w:t>ed.</w:t>
      </w:r>
      <w:r w:rsidRPr="007E292E">
        <w:rPr>
          <w:spacing w:val="7"/>
        </w:rPr>
        <w:t xml:space="preserve"> </w:t>
      </w:r>
      <w:r w:rsidRPr="007E292E">
        <w:t>C</w:t>
      </w:r>
      <w:r w:rsidRPr="007E292E">
        <w:rPr>
          <w:spacing w:val="1"/>
        </w:rPr>
        <w:t>o</w:t>
      </w:r>
      <w:r w:rsidRPr="007E292E">
        <w:t>r</w:t>
      </w:r>
      <w:r w:rsidRPr="007E292E">
        <w:rPr>
          <w:spacing w:val="-3"/>
        </w:rPr>
        <w:t>r</w:t>
      </w:r>
      <w:r w:rsidRPr="007E292E">
        <w:t>esp</w:t>
      </w:r>
      <w:r w:rsidRPr="007E292E">
        <w:rPr>
          <w:spacing w:val="1"/>
        </w:rPr>
        <w:t>o</w:t>
      </w:r>
      <w:r w:rsidRPr="007E292E">
        <w:rPr>
          <w:spacing w:val="-1"/>
        </w:rPr>
        <w:t>n</w:t>
      </w:r>
      <w:r w:rsidRPr="007E292E">
        <w:rPr>
          <w:spacing w:val="-3"/>
        </w:rPr>
        <w:t>d</w:t>
      </w:r>
      <w:r w:rsidRPr="007E292E">
        <w:t>ence</w:t>
      </w:r>
      <w:r w:rsidRPr="007E292E">
        <w:rPr>
          <w:spacing w:val="3"/>
        </w:rPr>
        <w:t xml:space="preserve"> </w:t>
      </w:r>
      <w:r w:rsidRPr="007E292E">
        <w:t>f</w:t>
      </w:r>
      <w:r w:rsidRPr="007E292E">
        <w:rPr>
          <w:spacing w:val="-3"/>
        </w:rPr>
        <w:t>r</w:t>
      </w:r>
      <w:r w:rsidRPr="007E292E">
        <w:rPr>
          <w:spacing w:val="1"/>
        </w:rPr>
        <w:t>o</w:t>
      </w:r>
      <w:r w:rsidRPr="007E292E">
        <w:t>m</w:t>
      </w:r>
      <w:r w:rsidRPr="007E292E">
        <w:rPr>
          <w:spacing w:val="4"/>
        </w:rPr>
        <w:t xml:space="preserve"> </w:t>
      </w:r>
      <w:r w:rsidRPr="007E292E">
        <w:t>a</w:t>
      </w:r>
      <w:r w:rsidRPr="007E292E">
        <w:rPr>
          <w:spacing w:val="-3"/>
        </w:rPr>
        <w:t>n</w:t>
      </w:r>
      <w:r w:rsidRPr="007E292E">
        <w:t>y</w:t>
      </w:r>
      <w:r w:rsidRPr="007E292E">
        <w:rPr>
          <w:spacing w:val="4"/>
        </w:rPr>
        <w:t xml:space="preserve"> </w:t>
      </w:r>
      <w:r w:rsidRPr="007E292E">
        <w:rPr>
          <w:spacing w:val="-1"/>
        </w:rPr>
        <w:t>o</w:t>
      </w:r>
      <w:r w:rsidRPr="007E292E">
        <w:t xml:space="preserve">ther </w:t>
      </w:r>
      <w:r w:rsidRPr="007E292E">
        <w:rPr>
          <w:spacing w:val="-1"/>
        </w:rPr>
        <w:t>p</w:t>
      </w:r>
      <w:r w:rsidRPr="007E292E">
        <w:t>ers</w:t>
      </w:r>
      <w:r w:rsidRPr="007E292E">
        <w:rPr>
          <w:spacing w:val="1"/>
        </w:rPr>
        <w:t>o</w:t>
      </w:r>
      <w:r w:rsidRPr="007E292E">
        <w:t>n</w:t>
      </w:r>
      <w:r w:rsidRPr="007E292E">
        <w:rPr>
          <w:spacing w:val="-3"/>
        </w:rPr>
        <w:t xml:space="preserve"> </w:t>
      </w:r>
      <w:r w:rsidRPr="007E292E">
        <w:t>will</w:t>
      </w:r>
      <w:r w:rsidRPr="007E292E">
        <w:rPr>
          <w:spacing w:val="1"/>
        </w:rPr>
        <w:t xml:space="preserve"> </w:t>
      </w:r>
      <w:r w:rsidRPr="007E292E">
        <w:rPr>
          <w:spacing w:val="-1"/>
        </w:rPr>
        <w:t>N</w:t>
      </w:r>
      <w:r w:rsidRPr="007E292E">
        <w:t>OT</w:t>
      </w:r>
      <w:r w:rsidRPr="007E292E">
        <w:rPr>
          <w:spacing w:val="-2"/>
        </w:rPr>
        <w:t xml:space="preserve"> </w:t>
      </w:r>
      <w:r w:rsidRPr="007E292E">
        <w:t>be</w:t>
      </w:r>
      <w:r w:rsidRPr="007E292E">
        <w:rPr>
          <w:spacing w:val="1"/>
        </w:rPr>
        <w:t xml:space="preserve"> </w:t>
      </w:r>
      <w:r w:rsidRPr="007E292E">
        <w:t>a</w:t>
      </w:r>
      <w:r w:rsidRPr="007E292E">
        <w:rPr>
          <w:spacing w:val="-2"/>
        </w:rPr>
        <w:t>c</w:t>
      </w:r>
      <w:r w:rsidRPr="007E292E">
        <w:t>cept</w:t>
      </w:r>
      <w:r w:rsidRPr="007E292E">
        <w:rPr>
          <w:spacing w:val="-1"/>
        </w:rPr>
        <w:t>ed</w:t>
      </w:r>
      <w:r w:rsidRPr="007E292E">
        <w:t>, ac</w:t>
      </w:r>
      <w:r w:rsidRPr="007E292E">
        <w:rPr>
          <w:spacing w:val="1"/>
        </w:rPr>
        <w:t>k</w:t>
      </w:r>
      <w:r w:rsidRPr="007E292E">
        <w:rPr>
          <w:spacing w:val="-1"/>
        </w:rPr>
        <w:t>no</w:t>
      </w:r>
      <w:r w:rsidRPr="007E292E">
        <w:t>wled</w:t>
      </w:r>
      <w:r w:rsidRPr="007E292E">
        <w:rPr>
          <w:spacing w:val="-1"/>
        </w:rPr>
        <w:t>g</w:t>
      </w:r>
      <w:r w:rsidRPr="007E292E">
        <w:t>ed</w:t>
      </w:r>
      <w:r w:rsidRPr="007E292E">
        <w:rPr>
          <w:spacing w:val="-2"/>
        </w:rPr>
        <w:t xml:space="preserve"> </w:t>
      </w:r>
      <w:r w:rsidRPr="007E292E">
        <w:rPr>
          <w:spacing w:val="1"/>
        </w:rPr>
        <w:t>o</w:t>
      </w:r>
      <w:r w:rsidRPr="007E292E">
        <w:t xml:space="preserve">r </w:t>
      </w:r>
      <w:r w:rsidRPr="007E292E">
        <w:rPr>
          <w:spacing w:val="-2"/>
        </w:rPr>
        <w:t>r</w:t>
      </w:r>
      <w:r w:rsidRPr="007E292E">
        <w:t>esp</w:t>
      </w:r>
      <w:r w:rsidRPr="007E292E">
        <w:rPr>
          <w:spacing w:val="1"/>
        </w:rPr>
        <w:t>o</w:t>
      </w:r>
      <w:r w:rsidRPr="007E292E">
        <w:rPr>
          <w:spacing w:val="-3"/>
        </w:rPr>
        <w:t>n</w:t>
      </w:r>
      <w:r w:rsidRPr="007E292E">
        <w:rPr>
          <w:spacing w:val="-1"/>
        </w:rPr>
        <w:t>d</w:t>
      </w:r>
      <w:r w:rsidRPr="007E292E">
        <w:t>ed t</w:t>
      </w:r>
      <w:r w:rsidRPr="007E292E">
        <w:rPr>
          <w:spacing w:val="2"/>
        </w:rPr>
        <w:t>o</w:t>
      </w:r>
      <w:r w:rsidRPr="007E292E">
        <w:t>.</w:t>
      </w:r>
    </w:p>
    <w:p w14:paraId="7D5E8835" w14:textId="77777777" w:rsidR="00E7034A" w:rsidRPr="007E292E" w:rsidRDefault="00E7034A" w:rsidP="00E7034A">
      <w:pPr>
        <w:ind w:left="142"/>
      </w:pPr>
    </w:p>
    <w:p w14:paraId="03B502BF" w14:textId="2E9C5EA1" w:rsidR="00E47382" w:rsidRPr="007E292E" w:rsidRDefault="0048683A" w:rsidP="00E7034A">
      <w:pPr>
        <w:ind w:left="142"/>
      </w:pPr>
      <w:r w:rsidRPr="007E292E">
        <w:rPr>
          <w:spacing w:val="1"/>
        </w:rPr>
        <w:t>P</w:t>
      </w:r>
      <w:r w:rsidRPr="007E292E">
        <w:t>rior</w:t>
      </w:r>
      <w:r w:rsidRPr="007E292E">
        <w:rPr>
          <w:spacing w:val="-6"/>
        </w:rPr>
        <w:t xml:space="preserve"> </w:t>
      </w:r>
      <w:r w:rsidRPr="007E292E">
        <w:rPr>
          <w:spacing w:val="-2"/>
        </w:rPr>
        <w:t>t</w:t>
      </w:r>
      <w:r w:rsidRPr="007E292E">
        <w:t>o</w:t>
      </w:r>
      <w:r w:rsidRPr="007E292E">
        <w:rPr>
          <w:spacing w:val="-5"/>
        </w:rPr>
        <w:t xml:space="preserve"> </w:t>
      </w:r>
      <w:r w:rsidRPr="007E292E">
        <w:t>a</w:t>
      </w:r>
      <w:r w:rsidRPr="007E292E">
        <w:rPr>
          <w:spacing w:val="-1"/>
        </w:rPr>
        <w:t>n</w:t>
      </w:r>
      <w:r w:rsidRPr="007E292E">
        <w:t>d</w:t>
      </w:r>
      <w:r w:rsidRPr="007E292E">
        <w:rPr>
          <w:spacing w:val="-5"/>
        </w:rPr>
        <w:t xml:space="preserve"> </w:t>
      </w:r>
      <w:r w:rsidRPr="007E292E">
        <w:rPr>
          <w:spacing w:val="-3"/>
        </w:rPr>
        <w:t>a</w:t>
      </w:r>
      <w:r w:rsidRPr="007E292E">
        <w:t>s</w:t>
      </w:r>
      <w:r w:rsidRPr="007E292E">
        <w:rPr>
          <w:spacing w:val="-4"/>
        </w:rPr>
        <w:t xml:space="preserve"> </w:t>
      </w:r>
      <w:r w:rsidRPr="007E292E">
        <w:t>a</w:t>
      </w:r>
      <w:r w:rsidRPr="007E292E">
        <w:rPr>
          <w:spacing w:val="-7"/>
        </w:rPr>
        <w:t xml:space="preserve"> </w:t>
      </w:r>
      <w:r w:rsidRPr="007E292E">
        <w:rPr>
          <w:spacing w:val="-2"/>
        </w:rPr>
        <w:t>c</w:t>
      </w:r>
      <w:r w:rsidRPr="007E292E">
        <w:rPr>
          <w:spacing w:val="1"/>
        </w:rPr>
        <w:t>o</w:t>
      </w:r>
      <w:r w:rsidRPr="007E292E">
        <w:rPr>
          <w:spacing w:val="-1"/>
        </w:rPr>
        <w:t>nd</w:t>
      </w:r>
      <w:r w:rsidRPr="007E292E">
        <w:t>it</w:t>
      </w:r>
      <w:r w:rsidRPr="007E292E">
        <w:rPr>
          <w:spacing w:val="-2"/>
        </w:rPr>
        <w:t>i</w:t>
      </w:r>
      <w:r w:rsidRPr="007E292E">
        <w:rPr>
          <w:spacing w:val="1"/>
        </w:rPr>
        <w:t>o</w:t>
      </w:r>
      <w:r w:rsidRPr="007E292E">
        <w:t>n</w:t>
      </w:r>
      <w:r w:rsidRPr="007E292E">
        <w:rPr>
          <w:spacing w:val="-7"/>
        </w:rPr>
        <w:t xml:space="preserve"> </w:t>
      </w:r>
      <w:r w:rsidRPr="007E292E">
        <w:rPr>
          <w:spacing w:val="1"/>
        </w:rPr>
        <w:t>o</w:t>
      </w:r>
      <w:r w:rsidRPr="007E292E">
        <w:t>f</w:t>
      </w:r>
      <w:r w:rsidRPr="007E292E">
        <w:rPr>
          <w:spacing w:val="-7"/>
        </w:rPr>
        <w:t xml:space="preserve"> </w:t>
      </w:r>
      <w:r w:rsidRPr="007E292E">
        <w:t>award</w:t>
      </w:r>
      <w:r w:rsidRPr="007E292E">
        <w:rPr>
          <w:spacing w:val="-7"/>
        </w:rPr>
        <w:t xml:space="preserve"> </w:t>
      </w:r>
      <w:r w:rsidRPr="007E292E">
        <w:rPr>
          <w:spacing w:val="1"/>
        </w:rPr>
        <w:t>o</w:t>
      </w:r>
      <w:r w:rsidRPr="007E292E">
        <w:t>f</w:t>
      </w:r>
      <w:r w:rsidRPr="007E292E">
        <w:rPr>
          <w:spacing w:val="-7"/>
        </w:rPr>
        <w:t xml:space="preserve"> </w:t>
      </w:r>
      <w:r w:rsidRPr="007E292E">
        <w:t>a</w:t>
      </w:r>
      <w:r w:rsidRPr="007E292E">
        <w:rPr>
          <w:spacing w:val="-3"/>
        </w:rPr>
        <w:t>n</w:t>
      </w:r>
      <w:r w:rsidRPr="007E292E">
        <w:t>y</w:t>
      </w:r>
      <w:r w:rsidRPr="007E292E">
        <w:rPr>
          <w:spacing w:val="-3"/>
        </w:rPr>
        <w:t xml:space="preserve"> S</w:t>
      </w:r>
      <w:r w:rsidRPr="007E292E">
        <w:t>er</w:t>
      </w:r>
      <w:r w:rsidRPr="007E292E">
        <w:rPr>
          <w:spacing w:val="1"/>
        </w:rPr>
        <w:t>v</w:t>
      </w:r>
      <w:r w:rsidRPr="007E292E">
        <w:t>i</w:t>
      </w:r>
      <w:r w:rsidRPr="007E292E">
        <w:rPr>
          <w:spacing w:val="-3"/>
        </w:rPr>
        <w:t>c</w:t>
      </w:r>
      <w:r w:rsidRPr="007E292E">
        <w:t>es</w:t>
      </w:r>
      <w:r w:rsidRPr="007E292E">
        <w:rPr>
          <w:spacing w:val="-6"/>
        </w:rPr>
        <w:t xml:space="preserve"> </w:t>
      </w:r>
      <w:r w:rsidRPr="007E292E">
        <w:t>C</w:t>
      </w:r>
      <w:r w:rsidRPr="007E292E">
        <w:rPr>
          <w:spacing w:val="-1"/>
        </w:rPr>
        <w:t>on</w:t>
      </w:r>
      <w:r w:rsidRPr="007E292E">
        <w:t>tract,</w:t>
      </w:r>
      <w:r w:rsidRPr="007E292E">
        <w:rPr>
          <w:spacing w:val="-6"/>
        </w:rPr>
        <w:t xml:space="preserve"> </w:t>
      </w:r>
      <w:r w:rsidRPr="007E292E">
        <w:t>the</w:t>
      </w:r>
      <w:r w:rsidRPr="007E292E">
        <w:rPr>
          <w:spacing w:val="-6"/>
        </w:rPr>
        <w:t xml:space="preserve"> </w:t>
      </w:r>
      <w:r w:rsidRPr="007E292E">
        <w:t>suc</w:t>
      </w:r>
      <w:r w:rsidRPr="007E292E">
        <w:rPr>
          <w:spacing w:val="-3"/>
        </w:rPr>
        <w:t>c</w:t>
      </w:r>
      <w:r w:rsidRPr="007E292E">
        <w:rPr>
          <w:spacing w:val="1"/>
        </w:rPr>
        <w:t>e</w:t>
      </w:r>
      <w:r w:rsidRPr="007E292E">
        <w:t>ssf</w:t>
      </w:r>
      <w:r w:rsidRPr="007E292E">
        <w:rPr>
          <w:spacing w:val="-1"/>
        </w:rPr>
        <w:t>u</w:t>
      </w:r>
      <w:r w:rsidRPr="007E292E">
        <w:t>l</w:t>
      </w:r>
      <w:r w:rsidRPr="007E292E">
        <w:rPr>
          <w:spacing w:val="-7"/>
        </w:rPr>
        <w:t xml:space="preserve"> </w:t>
      </w:r>
      <w:r w:rsidRPr="007E292E">
        <w:t>T</w:t>
      </w:r>
      <w:r w:rsidRPr="007E292E">
        <w:rPr>
          <w:spacing w:val="1"/>
        </w:rPr>
        <w:t>e</w:t>
      </w:r>
      <w:r w:rsidRPr="007E292E">
        <w:rPr>
          <w:spacing w:val="-1"/>
        </w:rPr>
        <w:t>n</w:t>
      </w:r>
      <w:r w:rsidRPr="007E292E">
        <w:rPr>
          <w:spacing w:val="-3"/>
        </w:rPr>
        <w:t>d</w:t>
      </w:r>
      <w:r w:rsidRPr="007E292E">
        <w:t>erer</w:t>
      </w:r>
      <w:r w:rsidRPr="007E292E">
        <w:rPr>
          <w:spacing w:val="-6"/>
        </w:rPr>
        <w:t xml:space="preserve"> </w:t>
      </w:r>
      <w:r w:rsidRPr="007E292E">
        <w:t>sh</w:t>
      </w:r>
      <w:r w:rsidRPr="007E292E">
        <w:rPr>
          <w:spacing w:val="-1"/>
        </w:rPr>
        <w:t>a</w:t>
      </w:r>
      <w:r w:rsidRPr="007E292E">
        <w:t>ll</w:t>
      </w:r>
      <w:r w:rsidRPr="007E292E">
        <w:rPr>
          <w:spacing w:val="-4"/>
        </w:rPr>
        <w:t xml:space="preserve"> </w:t>
      </w:r>
      <w:r w:rsidRPr="007E292E">
        <w:rPr>
          <w:spacing w:val="-3"/>
        </w:rPr>
        <w:t>b</w:t>
      </w:r>
      <w:r w:rsidRPr="007E292E">
        <w:t>e</w:t>
      </w:r>
      <w:r w:rsidRPr="007E292E">
        <w:rPr>
          <w:spacing w:val="-3"/>
        </w:rPr>
        <w:t xml:space="preserve"> r</w:t>
      </w:r>
      <w:r w:rsidRPr="007E292E">
        <w:t>eq</w:t>
      </w:r>
      <w:r w:rsidRPr="007E292E">
        <w:rPr>
          <w:spacing w:val="-1"/>
        </w:rPr>
        <w:t>u</w:t>
      </w:r>
      <w:r w:rsidRPr="007E292E">
        <w:t>ired to</w:t>
      </w:r>
      <w:r w:rsidRPr="007E292E">
        <w:rPr>
          <w:spacing w:val="3"/>
        </w:rPr>
        <w:t xml:space="preserve"> </w:t>
      </w:r>
      <w:r w:rsidRPr="007E292E">
        <w:rPr>
          <w:spacing w:val="-1"/>
        </w:rPr>
        <w:t>d</w:t>
      </w:r>
      <w:r w:rsidRPr="007E292E">
        <w:t>esig</w:t>
      </w:r>
      <w:r w:rsidRPr="007E292E">
        <w:rPr>
          <w:spacing w:val="-1"/>
        </w:rPr>
        <w:t>n</w:t>
      </w:r>
      <w:r w:rsidRPr="007E292E">
        <w:t>ate</w:t>
      </w:r>
      <w:r w:rsidRPr="007E292E">
        <w:rPr>
          <w:spacing w:val="2"/>
        </w:rPr>
        <w:t xml:space="preserve"> </w:t>
      </w:r>
      <w:r w:rsidRPr="007E292E">
        <w:t>a</w:t>
      </w:r>
      <w:r w:rsidRPr="007E292E">
        <w:rPr>
          <w:spacing w:val="1"/>
        </w:rPr>
        <w:t xml:space="preserve"> </w:t>
      </w:r>
      <w:r w:rsidRPr="007E292E">
        <w:t>si</w:t>
      </w:r>
      <w:r w:rsidRPr="007E292E">
        <w:rPr>
          <w:spacing w:val="-1"/>
        </w:rPr>
        <w:t>ng</w:t>
      </w:r>
      <w:r w:rsidRPr="007E292E">
        <w:t>le</w:t>
      </w:r>
      <w:r w:rsidRPr="007E292E">
        <w:rPr>
          <w:spacing w:val="2"/>
        </w:rPr>
        <w:t xml:space="preserve"> </w:t>
      </w:r>
      <w:r w:rsidRPr="007E292E">
        <w:t>enti</w:t>
      </w:r>
      <w:r w:rsidRPr="007E292E">
        <w:rPr>
          <w:spacing w:val="-2"/>
        </w:rPr>
        <w:t>t</w:t>
      </w:r>
      <w:r w:rsidRPr="007E292E">
        <w:t>y</w:t>
      </w:r>
      <w:r w:rsidRPr="007E292E">
        <w:rPr>
          <w:spacing w:val="4"/>
        </w:rPr>
        <w:t xml:space="preserve"> </w:t>
      </w:r>
      <w:r w:rsidRPr="007E292E">
        <w:t>w</w:t>
      </w:r>
      <w:r w:rsidRPr="007E292E">
        <w:rPr>
          <w:spacing w:val="-3"/>
        </w:rPr>
        <w:t>h</w:t>
      </w:r>
      <w:r w:rsidRPr="007E292E">
        <w:t>o</w:t>
      </w:r>
      <w:r w:rsidRPr="007E292E">
        <w:rPr>
          <w:spacing w:val="3"/>
        </w:rPr>
        <w:t xml:space="preserve"> </w:t>
      </w:r>
      <w:r w:rsidRPr="007E292E">
        <w:t>will</w:t>
      </w:r>
      <w:r w:rsidRPr="007E292E">
        <w:rPr>
          <w:spacing w:val="1"/>
        </w:rPr>
        <w:t xml:space="preserve"> </w:t>
      </w:r>
      <w:r w:rsidRPr="007E292E">
        <w:t xml:space="preserve">carry </w:t>
      </w:r>
      <w:r w:rsidRPr="007E292E">
        <w:rPr>
          <w:spacing w:val="1"/>
        </w:rPr>
        <w:t>ov</w:t>
      </w:r>
      <w:r w:rsidRPr="007E292E">
        <w:rPr>
          <w:spacing w:val="-2"/>
        </w:rPr>
        <w:t>e</w:t>
      </w:r>
      <w:r w:rsidRPr="007E292E">
        <w:t>ra</w:t>
      </w:r>
      <w:r w:rsidRPr="007E292E">
        <w:rPr>
          <w:spacing w:val="-1"/>
        </w:rPr>
        <w:t>l</w:t>
      </w:r>
      <w:r w:rsidRPr="007E292E">
        <w:t>l</w:t>
      </w:r>
      <w:r w:rsidRPr="007E292E">
        <w:rPr>
          <w:spacing w:val="4"/>
        </w:rPr>
        <w:t xml:space="preserve"> </w:t>
      </w:r>
      <w:r w:rsidRPr="007E292E">
        <w:rPr>
          <w:spacing w:val="-3"/>
        </w:rPr>
        <w:t>r</w:t>
      </w:r>
      <w:r w:rsidRPr="007E292E">
        <w:t>es</w:t>
      </w:r>
      <w:r w:rsidRPr="007E292E">
        <w:rPr>
          <w:spacing w:val="-3"/>
        </w:rPr>
        <w:t>p</w:t>
      </w:r>
      <w:r w:rsidRPr="007E292E">
        <w:rPr>
          <w:spacing w:val="1"/>
        </w:rPr>
        <w:t>o</w:t>
      </w:r>
      <w:r w:rsidRPr="007E292E">
        <w:rPr>
          <w:spacing w:val="-1"/>
        </w:rPr>
        <w:t>n</w:t>
      </w:r>
      <w:r w:rsidRPr="007E292E">
        <w:t>si</w:t>
      </w:r>
      <w:r w:rsidRPr="007E292E">
        <w:rPr>
          <w:spacing w:val="2"/>
        </w:rPr>
        <w:t>b</w:t>
      </w:r>
      <w:r w:rsidRPr="007E292E">
        <w:t>i</w:t>
      </w:r>
      <w:r w:rsidRPr="007E292E">
        <w:rPr>
          <w:spacing w:val="-1"/>
        </w:rPr>
        <w:t>l</w:t>
      </w:r>
      <w:r w:rsidRPr="007E292E">
        <w:t>ity</w:t>
      </w:r>
      <w:r w:rsidRPr="007E292E">
        <w:rPr>
          <w:spacing w:val="3"/>
        </w:rPr>
        <w:t xml:space="preserve"> </w:t>
      </w:r>
      <w:r w:rsidRPr="007E292E">
        <w:t>f</w:t>
      </w:r>
      <w:r w:rsidRPr="007E292E">
        <w:rPr>
          <w:spacing w:val="1"/>
        </w:rPr>
        <w:t>o</w:t>
      </w:r>
      <w:r w:rsidRPr="007E292E">
        <w:t>r</w:t>
      </w:r>
      <w:r w:rsidRPr="007E292E">
        <w:rPr>
          <w:spacing w:val="1"/>
        </w:rPr>
        <w:t xml:space="preserve"> </w:t>
      </w:r>
      <w:r w:rsidRPr="007E292E">
        <w:t>t</w:t>
      </w:r>
      <w:r w:rsidRPr="007E292E">
        <w:rPr>
          <w:spacing w:val="-3"/>
        </w:rPr>
        <w:t>h</w:t>
      </w:r>
      <w:r w:rsidRPr="007E292E">
        <w:t>e</w:t>
      </w:r>
      <w:r w:rsidRPr="007E292E">
        <w:rPr>
          <w:spacing w:val="5"/>
        </w:rPr>
        <w:t xml:space="preserve"> </w:t>
      </w:r>
      <w:r w:rsidRPr="007E292E">
        <w:rPr>
          <w:spacing w:val="-3"/>
        </w:rPr>
        <w:t>S</w:t>
      </w:r>
      <w:r w:rsidRPr="007E292E">
        <w:t>er</w:t>
      </w:r>
      <w:r w:rsidRPr="007E292E">
        <w:rPr>
          <w:spacing w:val="1"/>
        </w:rPr>
        <w:t>v</w:t>
      </w:r>
      <w:r w:rsidRPr="007E292E">
        <w:t>i</w:t>
      </w:r>
      <w:r w:rsidRPr="007E292E">
        <w:rPr>
          <w:spacing w:val="-3"/>
        </w:rPr>
        <w:t>c</w:t>
      </w:r>
      <w:r w:rsidRPr="007E292E">
        <w:t>es</w:t>
      </w:r>
      <w:r w:rsidRPr="007E292E">
        <w:rPr>
          <w:spacing w:val="2"/>
        </w:rPr>
        <w:t xml:space="preserve"> </w:t>
      </w:r>
      <w:r w:rsidRPr="007E292E">
        <w:rPr>
          <w:spacing w:val="-2"/>
        </w:rPr>
        <w:t>C</w:t>
      </w:r>
      <w:r w:rsidRPr="007E292E">
        <w:rPr>
          <w:spacing w:val="1"/>
        </w:rPr>
        <w:t>o</w:t>
      </w:r>
      <w:r w:rsidRPr="007E292E">
        <w:rPr>
          <w:spacing w:val="-1"/>
        </w:rPr>
        <w:t>n</w:t>
      </w:r>
      <w:r w:rsidRPr="007E292E">
        <w:t>tract</w:t>
      </w:r>
      <w:r w:rsidRPr="007E292E">
        <w:rPr>
          <w:spacing w:val="2"/>
        </w:rPr>
        <w:t xml:space="preserve"> </w:t>
      </w:r>
      <w:r w:rsidRPr="007E292E">
        <w:rPr>
          <w:spacing w:val="-2"/>
        </w:rPr>
        <w:t>(</w:t>
      </w:r>
      <w:r w:rsidRPr="007E292E">
        <w:t>the</w:t>
      </w:r>
      <w:r w:rsidRPr="007E292E">
        <w:rPr>
          <w:spacing w:val="2"/>
        </w:rPr>
        <w:t xml:space="preserve"> </w:t>
      </w:r>
      <w:r w:rsidRPr="007E292E">
        <w:rPr>
          <w:spacing w:val="-1"/>
        </w:rPr>
        <w:t>“</w:t>
      </w:r>
      <w:r w:rsidRPr="007E292E">
        <w:rPr>
          <w:spacing w:val="1"/>
        </w:rPr>
        <w:t>P</w:t>
      </w:r>
      <w:r w:rsidRPr="007E292E">
        <w:t>r</w:t>
      </w:r>
      <w:r w:rsidRPr="007E292E">
        <w:rPr>
          <w:spacing w:val="-3"/>
        </w:rPr>
        <w:t>i</w:t>
      </w:r>
      <w:r w:rsidRPr="007E292E">
        <w:rPr>
          <w:spacing w:val="1"/>
        </w:rPr>
        <w:t>m</w:t>
      </w:r>
      <w:r w:rsidRPr="007E292E">
        <w:t>e C</w:t>
      </w:r>
      <w:r w:rsidRPr="007E292E">
        <w:rPr>
          <w:spacing w:val="1"/>
        </w:rPr>
        <w:t>o</w:t>
      </w:r>
      <w:r w:rsidRPr="007E292E">
        <w:rPr>
          <w:spacing w:val="-1"/>
        </w:rPr>
        <w:t>n</w:t>
      </w:r>
      <w:r w:rsidRPr="007E292E">
        <w:t>tra</w:t>
      </w:r>
      <w:r w:rsidRPr="007E292E">
        <w:rPr>
          <w:spacing w:val="-2"/>
        </w:rPr>
        <w:t>c</w:t>
      </w:r>
      <w:r w:rsidRPr="007E292E">
        <w:t>t</w:t>
      </w:r>
      <w:r w:rsidRPr="007E292E">
        <w:rPr>
          <w:spacing w:val="2"/>
        </w:rPr>
        <w:t>o</w:t>
      </w:r>
      <w:r w:rsidRPr="007E292E">
        <w:rPr>
          <w:spacing w:val="-3"/>
        </w:rPr>
        <w:t>r</w:t>
      </w:r>
      <w:r w:rsidRPr="007E292E">
        <w:rPr>
          <w:spacing w:val="1"/>
        </w:rPr>
        <w:t>”)</w:t>
      </w:r>
      <w:r w:rsidRPr="007E292E">
        <w:t>,</w:t>
      </w:r>
      <w:r w:rsidRPr="007E292E">
        <w:rPr>
          <w:spacing w:val="17"/>
        </w:rPr>
        <w:t xml:space="preserve"> </w:t>
      </w:r>
      <w:r w:rsidRPr="007E292E">
        <w:t>ir</w:t>
      </w:r>
      <w:r w:rsidRPr="007E292E">
        <w:rPr>
          <w:spacing w:val="-1"/>
        </w:rPr>
        <w:t>r</w:t>
      </w:r>
      <w:r w:rsidRPr="007E292E">
        <w:t>es</w:t>
      </w:r>
      <w:r w:rsidRPr="007E292E">
        <w:rPr>
          <w:spacing w:val="-3"/>
        </w:rPr>
        <w:t>p</w:t>
      </w:r>
      <w:r w:rsidRPr="007E292E">
        <w:t>ec</w:t>
      </w:r>
      <w:r w:rsidRPr="007E292E">
        <w:rPr>
          <w:spacing w:val="1"/>
        </w:rPr>
        <w:t>t</w:t>
      </w:r>
      <w:r w:rsidRPr="007E292E">
        <w:rPr>
          <w:spacing w:val="-3"/>
        </w:rPr>
        <w:t>i</w:t>
      </w:r>
      <w:r w:rsidRPr="007E292E">
        <w:rPr>
          <w:spacing w:val="1"/>
        </w:rPr>
        <w:t>v</w:t>
      </w:r>
      <w:r w:rsidRPr="007E292E">
        <w:t>e</w:t>
      </w:r>
      <w:r w:rsidRPr="007E292E">
        <w:rPr>
          <w:spacing w:val="15"/>
        </w:rPr>
        <w:t xml:space="preserve"> </w:t>
      </w:r>
      <w:r w:rsidRPr="007E292E">
        <w:rPr>
          <w:spacing w:val="1"/>
        </w:rPr>
        <w:t>o</w:t>
      </w:r>
      <w:r w:rsidRPr="007E292E">
        <w:t>f</w:t>
      </w:r>
      <w:r w:rsidRPr="007E292E">
        <w:rPr>
          <w:spacing w:val="17"/>
        </w:rPr>
        <w:t xml:space="preserve"> </w:t>
      </w:r>
      <w:r w:rsidRPr="007E292E">
        <w:t>whet</w:t>
      </w:r>
      <w:r w:rsidRPr="007E292E">
        <w:rPr>
          <w:spacing w:val="-1"/>
        </w:rPr>
        <w:t>h</w:t>
      </w:r>
      <w:r w:rsidRPr="007E292E">
        <w:rPr>
          <w:spacing w:val="-2"/>
        </w:rPr>
        <w:t>e</w:t>
      </w:r>
      <w:r w:rsidRPr="007E292E">
        <w:t>r</w:t>
      </w:r>
      <w:r w:rsidRPr="007E292E">
        <w:rPr>
          <w:spacing w:val="17"/>
        </w:rPr>
        <w:t xml:space="preserve"> </w:t>
      </w:r>
      <w:r w:rsidRPr="007E292E">
        <w:rPr>
          <w:spacing w:val="1"/>
        </w:rPr>
        <w:t>o</w:t>
      </w:r>
      <w:r w:rsidRPr="007E292E">
        <w:t>r</w:t>
      </w:r>
      <w:r w:rsidRPr="007E292E">
        <w:rPr>
          <w:spacing w:val="19"/>
        </w:rPr>
        <w:t xml:space="preserve"> </w:t>
      </w:r>
      <w:r w:rsidRPr="007E292E">
        <w:rPr>
          <w:spacing w:val="-3"/>
        </w:rPr>
        <w:t>n</w:t>
      </w:r>
      <w:r w:rsidRPr="007E292E">
        <w:rPr>
          <w:spacing w:val="1"/>
        </w:rPr>
        <w:t>o</w:t>
      </w:r>
      <w:r w:rsidRPr="007E292E">
        <w:t>t</w:t>
      </w:r>
      <w:r w:rsidRPr="007E292E">
        <w:rPr>
          <w:spacing w:val="18"/>
        </w:rPr>
        <w:t xml:space="preserve"> </w:t>
      </w:r>
      <w:r w:rsidRPr="007E292E">
        <w:t>ta</w:t>
      </w:r>
      <w:r w:rsidRPr="007E292E">
        <w:rPr>
          <w:spacing w:val="-2"/>
        </w:rPr>
        <w:t>s</w:t>
      </w:r>
      <w:r w:rsidRPr="007E292E">
        <w:t>ks</w:t>
      </w:r>
      <w:r w:rsidRPr="007E292E">
        <w:rPr>
          <w:spacing w:val="18"/>
        </w:rPr>
        <w:t xml:space="preserve"> </w:t>
      </w:r>
      <w:r w:rsidRPr="007E292E">
        <w:t>a</w:t>
      </w:r>
      <w:r w:rsidRPr="007E292E">
        <w:rPr>
          <w:spacing w:val="-3"/>
        </w:rPr>
        <w:t>r</w:t>
      </w:r>
      <w:r w:rsidRPr="007E292E">
        <w:t>e</w:t>
      </w:r>
      <w:r w:rsidRPr="007E292E">
        <w:rPr>
          <w:spacing w:val="20"/>
        </w:rPr>
        <w:t xml:space="preserve"> </w:t>
      </w:r>
      <w:r w:rsidRPr="007E292E">
        <w:rPr>
          <w:spacing w:val="-2"/>
        </w:rPr>
        <w:t>t</w:t>
      </w:r>
      <w:r w:rsidRPr="007E292E">
        <w:t>o</w:t>
      </w:r>
      <w:r w:rsidRPr="007E292E">
        <w:rPr>
          <w:spacing w:val="18"/>
        </w:rPr>
        <w:t xml:space="preserve"> </w:t>
      </w:r>
      <w:r w:rsidRPr="007E292E">
        <w:rPr>
          <w:spacing w:val="-1"/>
        </w:rPr>
        <w:t>b</w:t>
      </w:r>
      <w:r w:rsidRPr="007E292E">
        <w:t>e</w:t>
      </w:r>
      <w:r w:rsidRPr="007E292E">
        <w:rPr>
          <w:spacing w:val="20"/>
        </w:rPr>
        <w:t xml:space="preserve"> </w:t>
      </w:r>
      <w:r w:rsidRPr="007E292E">
        <w:rPr>
          <w:spacing w:val="-3"/>
        </w:rPr>
        <w:t>p</w:t>
      </w:r>
      <w:r w:rsidRPr="007E292E">
        <w:t>erf</w:t>
      </w:r>
      <w:r w:rsidRPr="007E292E">
        <w:rPr>
          <w:spacing w:val="1"/>
        </w:rPr>
        <w:t>o</w:t>
      </w:r>
      <w:r w:rsidRPr="007E292E">
        <w:rPr>
          <w:spacing w:val="-3"/>
        </w:rPr>
        <w:t>r</w:t>
      </w:r>
      <w:r w:rsidRPr="007E292E">
        <w:rPr>
          <w:spacing w:val="-1"/>
        </w:rPr>
        <w:t>m</w:t>
      </w:r>
      <w:r w:rsidRPr="007E292E">
        <w:t>ed</w:t>
      </w:r>
      <w:r w:rsidRPr="007E292E">
        <w:rPr>
          <w:spacing w:val="19"/>
        </w:rPr>
        <w:t xml:space="preserve"> </w:t>
      </w:r>
      <w:r w:rsidRPr="007E292E">
        <w:rPr>
          <w:spacing w:val="-1"/>
        </w:rPr>
        <w:t>b</w:t>
      </w:r>
      <w:r w:rsidRPr="007E292E">
        <w:t>y</w:t>
      </w:r>
      <w:r w:rsidRPr="007E292E">
        <w:rPr>
          <w:spacing w:val="18"/>
        </w:rPr>
        <w:t xml:space="preserve"> </w:t>
      </w:r>
      <w:r w:rsidRPr="007E292E">
        <w:t>a</w:t>
      </w:r>
      <w:r w:rsidRPr="007E292E">
        <w:rPr>
          <w:spacing w:val="17"/>
        </w:rPr>
        <w:t xml:space="preserve"> </w:t>
      </w:r>
      <w:r w:rsidRPr="007E292E">
        <w:t>s</w:t>
      </w:r>
      <w:r w:rsidRPr="007E292E">
        <w:rPr>
          <w:spacing w:val="-3"/>
        </w:rPr>
        <w:t>u</w:t>
      </w:r>
      <w:r w:rsidRPr="007E292E">
        <w:rPr>
          <w:spacing w:val="-1"/>
        </w:rPr>
        <w:t>b</w:t>
      </w:r>
      <w:r w:rsidRPr="007E292E">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17"/>
        </w:rPr>
        <w:t xml:space="preserve"> </w:t>
      </w:r>
      <w:r w:rsidRPr="007E292E">
        <w:rPr>
          <w:spacing w:val="-1"/>
        </w:rPr>
        <w:t>o</w:t>
      </w:r>
      <w:r w:rsidRPr="007E292E">
        <w:t>r</w:t>
      </w:r>
      <w:r w:rsidRPr="007E292E">
        <w:rPr>
          <w:spacing w:val="17"/>
        </w:rPr>
        <w:t xml:space="preserve"> </w:t>
      </w:r>
      <w:r w:rsidRPr="007E292E">
        <w:rPr>
          <w:spacing w:val="1"/>
        </w:rPr>
        <w:t>o</w:t>
      </w:r>
      <w:r w:rsidRPr="007E292E">
        <w:t>ther c</w:t>
      </w:r>
      <w:r w:rsidRPr="007E292E">
        <w:rPr>
          <w:spacing w:val="1"/>
        </w:rPr>
        <w:t>o</w:t>
      </w:r>
      <w:r w:rsidRPr="007E292E">
        <w:rPr>
          <w:spacing w:val="-1"/>
        </w:rPr>
        <w:t>n</w:t>
      </w:r>
      <w:r w:rsidRPr="007E292E">
        <w:rPr>
          <w:spacing w:val="-2"/>
        </w:rPr>
        <w:t>s</w:t>
      </w:r>
      <w:r w:rsidRPr="007E292E">
        <w:rPr>
          <w:spacing w:val="1"/>
        </w:rPr>
        <w:t>o</w:t>
      </w:r>
      <w:r w:rsidRPr="007E292E">
        <w:t>rti</w:t>
      </w:r>
      <w:r w:rsidRPr="007E292E">
        <w:rPr>
          <w:spacing w:val="-1"/>
        </w:rPr>
        <w:t>u</w:t>
      </w:r>
      <w:r w:rsidRPr="007E292E">
        <w:t xml:space="preserve">m </w:t>
      </w:r>
      <w:r w:rsidRPr="007E292E">
        <w:rPr>
          <w:spacing w:val="-1"/>
        </w:rPr>
        <w:t>m</w:t>
      </w:r>
      <w:r w:rsidRPr="007E292E">
        <w:rPr>
          <w:spacing w:val="-2"/>
        </w:rPr>
        <w:t>e</w:t>
      </w:r>
      <w:r w:rsidRPr="007E292E">
        <w:rPr>
          <w:spacing w:val="1"/>
        </w:rPr>
        <w:t>m</w:t>
      </w:r>
      <w:r w:rsidRPr="007E292E">
        <w:rPr>
          <w:spacing w:val="-1"/>
        </w:rPr>
        <w:t>b</w:t>
      </w:r>
      <w:r w:rsidRPr="007E292E">
        <w:t>er</w:t>
      </w:r>
      <w:r w:rsidRPr="007E292E">
        <w:rPr>
          <w:spacing w:val="1"/>
        </w:rPr>
        <w:t xml:space="preserve"> </w:t>
      </w:r>
      <w:r w:rsidRPr="007E292E">
        <w:rPr>
          <w:spacing w:val="-2"/>
        </w:rPr>
        <w:t>(</w:t>
      </w:r>
      <w:r w:rsidRPr="007E292E">
        <w:t>the</w:t>
      </w:r>
      <w:r w:rsidRPr="007E292E">
        <w:rPr>
          <w:spacing w:val="-2"/>
        </w:rPr>
        <w:t xml:space="preserve"> </w:t>
      </w:r>
      <w:r w:rsidRPr="007E292E">
        <w:rPr>
          <w:spacing w:val="-1"/>
        </w:rPr>
        <w:t>“</w:t>
      </w:r>
      <w:r w:rsidRPr="007E292E">
        <w:t>S</w:t>
      </w:r>
      <w:r w:rsidRPr="007E292E">
        <w:rPr>
          <w:spacing w:val="-1"/>
        </w:rPr>
        <w:t>ub</w:t>
      </w:r>
      <w:r w:rsidRPr="007E292E">
        <w:t>c</w:t>
      </w:r>
      <w:r w:rsidRPr="007E292E">
        <w:rPr>
          <w:spacing w:val="1"/>
        </w:rPr>
        <w:t>o</w:t>
      </w:r>
      <w:r w:rsidRPr="007E292E">
        <w:rPr>
          <w:spacing w:val="-1"/>
        </w:rPr>
        <w:t>n</w:t>
      </w:r>
      <w:r w:rsidRPr="007E292E">
        <w:t>trac</w:t>
      </w:r>
      <w:r w:rsidRPr="007E292E">
        <w:rPr>
          <w:spacing w:val="-2"/>
        </w:rPr>
        <w:t>t</w:t>
      </w:r>
      <w:r w:rsidRPr="007E292E">
        <w:rPr>
          <w:spacing w:val="1"/>
        </w:rPr>
        <w:t>o</w:t>
      </w:r>
      <w:r w:rsidRPr="007E292E">
        <w:rPr>
          <w:spacing w:val="-3"/>
        </w:rPr>
        <w:t>r</w:t>
      </w:r>
      <w:r w:rsidRPr="007E292E">
        <w:rPr>
          <w:spacing w:val="1"/>
        </w:rPr>
        <w:t>”</w:t>
      </w:r>
      <w:r w:rsidRPr="007E292E">
        <w:t>).</w:t>
      </w:r>
    </w:p>
    <w:p w14:paraId="1CE7B532" w14:textId="77777777" w:rsidR="00E7034A" w:rsidRPr="007E292E" w:rsidRDefault="00E7034A" w:rsidP="00E7034A">
      <w:pPr>
        <w:ind w:left="142"/>
      </w:pPr>
    </w:p>
    <w:p w14:paraId="52371A80" w14:textId="77777777" w:rsidR="00E47382" w:rsidRPr="007E292E" w:rsidRDefault="000711E0" w:rsidP="00BD7856">
      <w:pPr>
        <w:ind w:left="284"/>
        <w:rPr>
          <w:b/>
          <w:bCs/>
          <w:color w:val="FFFFFF" w:themeColor="background1"/>
        </w:rPr>
      </w:pPr>
      <w:r>
        <w:rPr>
          <w:rFonts w:ascii="Times New Roman" w:eastAsia="Times New Roman" w:hAnsi="Times New Roman" w:cs="Times New Roman"/>
          <w:b/>
          <w:bCs/>
          <w:color w:val="FFFFFF" w:themeColor="background1"/>
          <w:sz w:val="20"/>
          <w:szCs w:val="20"/>
        </w:rPr>
        <w:pict w14:anchorId="575BBEFC">
          <v:group id="_x0000_s2221" style="position:absolute;left:0;text-align:left;margin-left:68.75pt;margin-top:.2pt;width:458.1pt;height:18.55pt;z-index:-251682304;mso-position-horizontal-relative:page" coordorigin="1375,4" coordsize="9162,371">
            <v:shape id="_x0000_s2223" style="position:absolute;left:1390;top:14;width:9131;height:331" coordorigin="1390,14" coordsize="9131,331" path="m1390,346r9131,l10521,14r-9131,l1390,346xe" fillcolor="navy" stroked="f">
              <v:path arrowok="t"/>
            </v:shape>
            <v:shape id="_x0000_s2222" style="position:absolute;left:1390;top:360;width:9131;height:0" coordorigin="1390,360" coordsize="9131,0" path="m1390,360r9131,e" filled="f" strokecolor="#339" strokeweight="1.54pt">
              <v:path arrowok="t"/>
            </v:shape>
            <w10:wrap anchorx="page"/>
          </v:group>
        </w:pict>
      </w:r>
      <w:r w:rsidR="0048683A" w:rsidRPr="007E292E">
        <w:rPr>
          <w:b/>
          <w:bCs/>
          <w:color w:val="FFFFFF" w:themeColor="background1"/>
          <w:spacing w:val="1"/>
        </w:rPr>
        <w:t>2</w:t>
      </w:r>
      <w:r w:rsidR="0048683A" w:rsidRPr="007E292E">
        <w:rPr>
          <w:b/>
          <w:bCs/>
          <w:color w:val="FFFFFF" w:themeColor="background1"/>
          <w:spacing w:val="-1"/>
        </w:rPr>
        <w:t>.</w:t>
      </w:r>
      <w:r w:rsidR="0048683A" w:rsidRPr="007E292E">
        <w:rPr>
          <w:b/>
          <w:bCs/>
          <w:color w:val="FFFFFF" w:themeColor="background1"/>
        </w:rPr>
        <w:t xml:space="preserve">6   </w:t>
      </w:r>
      <w:r w:rsidR="0048683A" w:rsidRPr="007E292E">
        <w:rPr>
          <w:b/>
          <w:bCs/>
          <w:color w:val="FFFFFF" w:themeColor="background1"/>
          <w:spacing w:val="28"/>
        </w:rPr>
        <w:t xml:space="preserve"> </w:t>
      </w:r>
      <w:r w:rsidR="0048683A" w:rsidRPr="007E292E">
        <w:rPr>
          <w:b/>
          <w:bCs/>
          <w:color w:val="FFFFFF" w:themeColor="background1"/>
          <w:spacing w:val="1"/>
        </w:rPr>
        <w:t>T</w:t>
      </w:r>
      <w:r w:rsidR="0048683A" w:rsidRPr="007E292E">
        <w:rPr>
          <w:b/>
          <w:bCs/>
          <w:color w:val="FFFFFF" w:themeColor="background1"/>
          <w:spacing w:val="-2"/>
        </w:rPr>
        <w:t>E</w:t>
      </w:r>
      <w:r w:rsidR="0048683A" w:rsidRPr="007E292E">
        <w:rPr>
          <w:b/>
          <w:bCs/>
          <w:color w:val="FFFFFF" w:themeColor="background1"/>
          <w:spacing w:val="1"/>
        </w:rPr>
        <w:t>N</w:t>
      </w:r>
      <w:r w:rsidR="0048683A" w:rsidRPr="007E292E">
        <w:rPr>
          <w:b/>
          <w:bCs/>
          <w:color w:val="FFFFFF" w:themeColor="background1"/>
        </w:rPr>
        <w:t>DER</w:t>
      </w:r>
      <w:r w:rsidR="0048683A" w:rsidRPr="007E292E">
        <w:rPr>
          <w:b/>
          <w:bCs/>
          <w:color w:val="FFFFFF" w:themeColor="background1"/>
          <w:spacing w:val="-1"/>
        </w:rPr>
        <w:t xml:space="preserve"> S</w:t>
      </w:r>
      <w:r w:rsidR="0048683A" w:rsidRPr="007E292E">
        <w:rPr>
          <w:b/>
          <w:bCs/>
          <w:color w:val="FFFFFF" w:themeColor="background1"/>
        </w:rPr>
        <w:t>U</w:t>
      </w:r>
      <w:r w:rsidR="0048683A" w:rsidRPr="007E292E">
        <w:rPr>
          <w:b/>
          <w:bCs/>
          <w:color w:val="FFFFFF" w:themeColor="background1"/>
          <w:spacing w:val="1"/>
        </w:rPr>
        <w:t>B</w:t>
      </w:r>
      <w:r w:rsidR="0048683A" w:rsidRPr="007E292E">
        <w:rPr>
          <w:b/>
          <w:bCs/>
          <w:color w:val="FFFFFF" w:themeColor="background1"/>
          <w:spacing w:val="-3"/>
        </w:rPr>
        <w:t>M</w:t>
      </w:r>
      <w:r w:rsidR="0048683A" w:rsidRPr="007E292E">
        <w:rPr>
          <w:b/>
          <w:bCs/>
          <w:color w:val="FFFFFF" w:themeColor="background1"/>
          <w:spacing w:val="1"/>
        </w:rPr>
        <w:t>I</w:t>
      </w:r>
      <w:r w:rsidR="0048683A" w:rsidRPr="007E292E">
        <w:rPr>
          <w:b/>
          <w:bCs/>
          <w:color w:val="FFFFFF" w:themeColor="background1"/>
          <w:spacing w:val="-1"/>
        </w:rPr>
        <w:t>SS</w:t>
      </w:r>
      <w:r w:rsidR="0048683A" w:rsidRPr="007E292E">
        <w:rPr>
          <w:b/>
          <w:bCs/>
          <w:color w:val="FFFFFF" w:themeColor="background1"/>
          <w:spacing w:val="1"/>
        </w:rPr>
        <w:t>IO</w:t>
      </w:r>
      <w:r w:rsidR="0048683A" w:rsidRPr="007E292E">
        <w:rPr>
          <w:b/>
          <w:bCs/>
          <w:color w:val="FFFFFF" w:themeColor="background1"/>
        </w:rPr>
        <w:t>N</w:t>
      </w:r>
      <w:r w:rsidR="0048683A" w:rsidRPr="007E292E">
        <w:rPr>
          <w:b/>
          <w:bCs/>
          <w:color w:val="FFFFFF" w:themeColor="background1"/>
          <w:spacing w:val="-1"/>
        </w:rPr>
        <w:t xml:space="preserve"> </w:t>
      </w:r>
      <w:r w:rsidR="0048683A" w:rsidRPr="007E292E">
        <w:rPr>
          <w:b/>
          <w:bCs/>
          <w:color w:val="FFFFFF" w:themeColor="background1"/>
        </w:rPr>
        <w:t>RE</w:t>
      </w:r>
      <w:r w:rsidR="0048683A" w:rsidRPr="007E292E">
        <w:rPr>
          <w:b/>
          <w:bCs/>
          <w:color w:val="FFFFFF" w:themeColor="background1"/>
          <w:spacing w:val="-3"/>
        </w:rPr>
        <w:t>Q</w:t>
      </w:r>
      <w:r w:rsidR="0048683A" w:rsidRPr="007E292E">
        <w:rPr>
          <w:b/>
          <w:bCs/>
          <w:color w:val="FFFFFF" w:themeColor="background1"/>
        </w:rPr>
        <w:t>U</w:t>
      </w:r>
      <w:r w:rsidR="0048683A" w:rsidRPr="007E292E">
        <w:rPr>
          <w:b/>
          <w:bCs/>
          <w:color w:val="FFFFFF" w:themeColor="background1"/>
          <w:spacing w:val="1"/>
        </w:rPr>
        <w:t>I</w:t>
      </w:r>
      <w:r w:rsidR="0048683A" w:rsidRPr="007E292E">
        <w:rPr>
          <w:b/>
          <w:bCs/>
          <w:color w:val="FFFFFF" w:themeColor="background1"/>
        </w:rPr>
        <w:t>RE</w:t>
      </w:r>
      <w:r w:rsidR="0048683A" w:rsidRPr="007E292E">
        <w:rPr>
          <w:b/>
          <w:bCs/>
          <w:color w:val="FFFFFF" w:themeColor="background1"/>
          <w:spacing w:val="-3"/>
        </w:rPr>
        <w:t>M</w:t>
      </w:r>
      <w:r w:rsidR="0048683A" w:rsidRPr="007E292E">
        <w:rPr>
          <w:b/>
          <w:bCs/>
          <w:color w:val="FFFFFF" w:themeColor="background1"/>
        </w:rPr>
        <w:t>E</w:t>
      </w:r>
      <w:r w:rsidR="0048683A" w:rsidRPr="007E292E">
        <w:rPr>
          <w:b/>
          <w:bCs/>
          <w:color w:val="FFFFFF" w:themeColor="background1"/>
          <w:spacing w:val="-1"/>
        </w:rPr>
        <w:t>N</w:t>
      </w:r>
      <w:r w:rsidR="0048683A" w:rsidRPr="007E292E">
        <w:rPr>
          <w:b/>
          <w:bCs/>
          <w:color w:val="FFFFFF" w:themeColor="background1"/>
          <w:spacing w:val="1"/>
        </w:rPr>
        <w:t>T</w:t>
      </w:r>
      <w:r w:rsidR="0048683A" w:rsidRPr="007E292E">
        <w:rPr>
          <w:b/>
          <w:bCs/>
          <w:color w:val="FFFFFF" w:themeColor="background1"/>
        </w:rPr>
        <w:t>S</w:t>
      </w:r>
    </w:p>
    <w:p w14:paraId="2700746C" w14:textId="77777777" w:rsidR="00E47382" w:rsidRPr="007E292E" w:rsidRDefault="00E47382" w:rsidP="00EE48D2"/>
    <w:tbl>
      <w:tblPr>
        <w:tblW w:w="0" w:type="auto"/>
        <w:tblInd w:w="106" w:type="dxa"/>
        <w:tblLayout w:type="fixed"/>
        <w:tblCellMar>
          <w:left w:w="0" w:type="dxa"/>
          <w:right w:w="0" w:type="dxa"/>
        </w:tblCellMar>
        <w:tblLook w:val="01E0" w:firstRow="1" w:lastRow="1" w:firstColumn="1" w:lastColumn="1" w:noHBand="0" w:noVBand="0"/>
      </w:tblPr>
      <w:tblGrid>
        <w:gridCol w:w="739"/>
        <w:gridCol w:w="8358"/>
      </w:tblGrid>
      <w:tr w:rsidR="00E7034A" w:rsidRPr="007E292E" w14:paraId="04BC440A" w14:textId="77777777" w:rsidTr="00340748">
        <w:trPr>
          <w:trHeight w:val="720"/>
        </w:trPr>
        <w:tc>
          <w:tcPr>
            <w:tcW w:w="739" w:type="dxa"/>
            <w:tcBorders>
              <w:top w:val="nil"/>
              <w:left w:val="nil"/>
              <w:bottom w:val="nil"/>
              <w:right w:val="nil"/>
            </w:tcBorders>
          </w:tcPr>
          <w:p w14:paraId="0A6832AD" w14:textId="2E7737ED" w:rsidR="00E7034A" w:rsidRPr="007E292E" w:rsidRDefault="00E7034A" w:rsidP="00340748">
            <w:pPr>
              <w:ind w:left="179"/>
              <w:rPr>
                <w:b/>
                <w:bCs/>
                <w:color w:val="3F08C8"/>
              </w:rPr>
            </w:pPr>
            <w:r w:rsidRPr="007E292E">
              <w:rPr>
                <w:b/>
                <w:bCs/>
                <w:color w:val="3F08C8"/>
                <w:spacing w:val="1"/>
              </w:rPr>
              <w:t>2</w:t>
            </w:r>
            <w:r w:rsidRPr="007E292E">
              <w:rPr>
                <w:b/>
                <w:bCs/>
                <w:color w:val="3F08C8"/>
              </w:rPr>
              <w:t>.6.1</w:t>
            </w:r>
          </w:p>
        </w:tc>
        <w:tc>
          <w:tcPr>
            <w:tcW w:w="8358" w:type="dxa"/>
            <w:tcBorders>
              <w:top w:val="nil"/>
              <w:left w:val="nil"/>
              <w:bottom w:val="nil"/>
              <w:right w:val="nil"/>
            </w:tcBorders>
          </w:tcPr>
          <w:p w14:paraId="0A8F75E9" w14:textId="3773787A" w:rsidR="00E7034A" w:rsidRPr="007E292E" w:rsidRDefault="00E7034A" w:rsidP="00E7034A">
            <w:pPr>
              <w:spacing w:after="120"/>
              <w:rPr>
                <w:color w:val="000000"/>
              </w:rPr>
            </w:pPr>
            <w:r w:rsidRPr="007E292E">
              <w:t>Te</w:t>
            </w:r>
            <w:r w:rsidRPr="007E292E">
              <w:rPr>
                <w:spacing w:val="-1"/>
              </w:rPr>
              <w:t>nd</w:t>
            </w:r>
            <w:r w:rsidRPr="007E292E">
              <w:t>ers</w:t>
            </w:r>
            <w:r w:rsidRPr="007E292E">
              <w:rPr>
                <w:spacing w:val="49"/>
              </w:rPr>
              <w:t xml:space="preserve"> </w:t>
            </w:r>
            <w:r w:rsidRPr="007E292E">
              <w:t>m</w:t>
            </w:r>
            <w:r w:rsidRPr="007E292E">
              <w:rPr>
                <w:spacing w:val="-1"/>
              </w:rPr>
              <w:t>u</w:t>
            </w:r>
            <w:r w:rsidRPr="007E292E">
              <w:t>st</w:t>
            </w:r>
            <w:r w:rsidRPr="007E292E">
              <w:rPr>
                <w:spacing w:val="48"/>
              </w:rPr>
              <w:t xml:space="preserve"> </w:t>
            </w:r>
            <w:r w:rsidRPr="007E292E">
              <w:t>be su</w:t>
            </w:r>
            <w:r w:rsidRPr="007E292E">
              <w:rPr>
                <w:spacing w:val="-4"/>
              </w:rPr>
              <w:t>b</w:t>
            </w:r>
            <w:r w:rsidRPr="007E292E">
              <w:t>mit</w:t>
            </w:r>
            <w:r w:rsidRPr="007E292E">
              <w:rPr>
                <w:spacing w:val="-2"/>
              </w:rPr>
              <w:t>te</w:t>
            </w:r>
            <w:r w:rsidRPr="007E292E">
              <w:t>d</w:t>
            </w:r>
            <w:r w:rsidRPr="007E292E">
              <w:rPr>
                <w:spacing w:val="50"/>
              </w:rPr>
              <w:t xml:space="preserve"> </w:t>
            </w:r>
            <w:r w:rsidRPr="007E292E">
              <w:t>via</w:t>
            </w:r>
            <w:r w:rsidRPr="007E292E">
              <w:rPr>
                <w:spacing w:val="50"/>
              </w:rPr>
              <w:t xml:space="preserve"> </w:t>
            </w:r>
            <w:r w:rsidRPr="007E292E">
              <w:t>t</w:t>
            </w:r>
            <w:r w:rsidRPr="007E292E">
              <w:rPr>
                <w:spacing w:val="-3"/>
              </w:rPr>
              <w:t>h</w:t>
            </w:r>
            <w:r w:rsidRPr="007E292E">
              <w:t>e ‘e</w:t>
            </w:r>
            <w:r w:rsidRPr="007E292E">
              <w:rPr>
                <w:spacing w:val="-2"/>
              </w:rPr>
              <w:t>l</w:t>
            </w:r>
            <w:r w:rsidRPr="007E292E">
              <w:t>ect</w:t>
            </w:r>
            <w:r w:rsidRPr="007E292E">
              <w:rPr>
                <w:spacing w:val="-2"/>
              </w:rPr>
              <w:t>r</w:t>
            </w:r>
            <w:r w:rsidRPr="007E292E">
              <w:t>o</w:t>
            </w:r>
            <w:r w:rsidRPr="007E292E">
              <w:rPr>
                <w:spacing w:val="-1"/>
              </w:rPr>
              <w:t>n</w:t>
            </w:r>
            <w:r w:rsidRPr="007E292E">
              <w:t>ic</w:t>
            </w:r>
            <w:r w:rsidRPr="007E292E">
              <w:rPr>
                <w:spacing w:val="48"/>
              </w:rPr>
              <w:t xml:space="preserve"> </w:t>
            </w:r>
            <w:r w:rsidRPr="007E292E">
              <w:t>te</w:t>
            </w:r>
            <w:r w:rsidRPr="007E292E">
              <w:rPr>
                <w:spacing w:val="-1"/>
              </w:rPr>
              <w:t>nd</w:t>
            </w:r>
            <w:r w:rsidRPr="007E292E">
              <w:t>e</w:t>
            </w:r>
            <w:r w:rsidRPr="007E292E">
              <w:rPr>
                <w:spacing w:val="-2"/>
              </w:rPr>
              <w:t>r</w:t>
            </w:r>
            <w:r w:rsidRPr="007E292E">
              <w:rPr>
                <w:spacing w:val="-1"/>
              </w:rPr>
              <w:t xml:space="preserve"> </w:t>
            </w:r>
            <w:r w:rsidRPr="007E292E">
              <w:t>box’</w:t>
            </w:r>
            <w:r w:rsidRPr="007E292E">
              <w:rPr>
                <w:spacing w:val="1"/>
              </w:rPr>
              <w:t xml:space="preserve"> </w:t>
            </w:r>
            <w:r w:rsidRPr="007E292E">
              <w:rPr>
                <w:spacing w:val="-3"/>
              </w:rPr>
              <w:t>a</w:t>
            </w:r>
            <w:r w:rsidRPr="007E292E">
              <w:t>vai</w:t>
            </w:r>
            <w:r w:rsidRPr="007E292E">
              <w:rPr>
                <w:spacing w:val="-1"/>
              </w:rPr>
              <w:t>l</w:t>
            </w:r>
            <w:r w:rsidRPr="007E292E">
              <w:t>a</w:t>
            </w:r>
            <w:r w:rsidRPr="007E292E">
              <w:rPr>
                <w:spacing w:val="-1"/>
              </w:rPr>
              <w:t>b</w:t>
            </w:r>
            <w:r w:rsidRPr="007E292E">
              <w:t>le</w:t>
            </w:r>
            <w:r w:rsidRPr="007E292E">
              <w:rPr>
                <w:spacing w:val="48"/>
              </w:rPr>
              <w:t xml:space="preserve"> </w:t>
            </w:r>
            <w:r w:rsidRPr="007E292E">
              <w:t xml:space="preserve">on </w:t>
            </w:r>
            <w:hyperlink r:id="rId20" w:history="1">
              <w:hyperlink r:id="rId21" w:history="1">
                <w:r w:rsidR="00E659B1" w:rsidRPr="007E292E">
                  <w:rPr>
                    <w:rStyle w:val="Hyperlink"/>
                  </w:rPr>
                  <w:t>eTenders</w:t>
                </w:r>
              </w:hyperlink>
              <w:r w:rsidRPr="007E292E">
                <w:rPr>
                  <w:rStyle w:val="Hyperlink"/>
                  <w:sz w:val="22"/>
                  <w:szCs w:val="22"/>
                </w:rPr>
                <w:t>.</w:t>
              </w:r>
            </w:hyperlink>
            <w:r w:rsidRPr="007E292E">
              <w:rPr>
                <w:color w:val="000000"/>
              </w:rPr>
              <w:t xml:space="preserve"> On</w:t>
            </w:r>
            <w:r w:rsidRPr="007E292E">
              <w:rPr>
                <w:color w:val="000000"/>
                <w:spacing w:val="-3"/>
              </w:rPr>
              <w:t>l</w:t>
            </w:r>
            <w:r w:rsidRPr="007E292E">
              <w:rPr>
                <w:color w:val="000000"/>
              </w:rPr>
              <w:t>y</w:t>
            </w:r>
            <w:r w:rsidRPr="007E292E">
              <w:rPr>
                <w:color w:val="000000"/>
                <w:spacing w:val="1"/>
              </w:rPr>
              <w:t xml:space="preserve"> T</w:t>
            </w:r>
            <w:r w:rsidRPr="007E292E">
              <w:rPr>
                <w:color w:val="000000"/>
              </w:rPr>
              <w:t>en</w:t>
            </w:r>
            <w:r w:rsidRPr="007E292E">
              <w:rPr>
                <w:color w:val="000000"/>
                <w:spacing w:val="-3"/>
              </w:rPr>
              <w:t>d</w:t>
            </w:r>
            <w:r w:rsidRPr="007E292E">
              <w:rPr>
                <w:color w:val="000000"/>
              </w:rPr>
              <w:t>ers</w:t>
            </w:r>
            <w:r w:rsidRPr="007E292E">
              <w:rPr>
                <w:color w:val="000000"/>
                <w:spacing w:val="1"/>
              </w:rPr>
              <w:t xml:space="preserve"> </w:t>
            </w:r>
            <w:r w:rsidRPr="007E292E">
              <w:rPr>
                <w:color w:val="000000"/>
              </w:rPr>
              <w:t>su</w:t>
            </w:r>
            <w:r w:rsidRPr="007E292E">
              <w:rPr>
                <w:color w:val="000000"/>
                <w:spacing w:val="-4"/>
              </w:rPr>
              <w:t>b</w:t>
            </w:r>
            <w:r w:rsidRPr="007E292E">
              <w:rPr>
                <w:color w:val="000000"/>
                <w:spacing w:val="1"/>
              </w:rPr>
              <w:t>m</w:t>
            </w:r>
            <w:r w:rsidRPr="007E292E">
              <w:rPr>
                <w:color w:val="000000"/>
              </w:rPr>
              <w:t>it</w:t>
            </w:r>
            <w:r w:rsidRPr="007E292E">
              <w:rPr>
                <w:color w:val="000000"/>
                <w:spacing w:val="-2"/>
              </w:rPr>
              <w:t>t</w:t>
            </w:r>
            <w:r w:rsidRPr="007E292E">
              <w:rPr>
                <w:color w:val="000000"/>
              </w:rPr>
              <w:t xml:space="preserve">ed </w:t>
            </w:r>
            <w:r w:rsidRPr="007E292E">
              <w:rPr>
                <w:color w:val="000000"/>
                <w:spacing w:val="-2"/>
              </w:rPr>
              <w:t>t</w:t>
            </w:r>
            <w:r w:rsidRPr="007E292E">
              <w:rPr>
                <w:color w:val="000000"/>
              </w:rPr>
              <w:t>o</w:t>
            </w:r>
            <w:r w:rsidRPr="007E292E">
              <w:rPr>
                <w:color w:val="000000"/>
                <w:spacing w:val="1"/>
              </w:rPr>
              <w:t xml:space="preserve"> t</w:t>
            </w:r>
            <w:r w:rsidRPr="007E292E">
              <w:rPr>
                <w:color w:val="000000"/>
                <w:spacing w:val="-1"/>
              </w:rPr>
              <w:t>h</w:t>
            </w:r>
            <w:r w:rsidRPr="007E292E">
              <w:rPr>
                <w:color w:val="000000"/>
              </w:rPr>
              <w:t>e</w:t>
            </w:r>
            <w:r w:rsidRPr="007E292E">
              <w:rPr>
                <w:color w:val="000000"/>
                <w:spacing w:val="-2"/>
              </w:rPr>
              <w:t xml:space="preserve"> </w:t>
            </w:r>
            <w:r w:rsidRPr="007E292E">
              <w:rPr>
                <w:color w:val="000000"/>
                <w:spacing w:val="1"/>
              </w:rPr>
              <w:t>e</w:t>
            </w:r>
            <w:r w:rsidRPr="007E292E">
              <w:rPr>
                <w:color w:val="000000"/>
              </w:rPr>
              <w:t>le</w:t>
            </w:r>
            <w:r w:rsidRPr="007E292E">
              <w:rPr>
                <w:color w:val="000000"/>
                <w:spacing w:val="-2"/>
              </w:rPr>
              <w:t>c</w:t>
            </w:r>
            <w:r w:rsidRPr="007E292E">
              <w:rPr>
                <w:color w:val="000000"/>
              </w:rPr>
              <w:t>tr</w:t>
            </w:r>
            <w:r w:rsidRPr="007E292E">
              <w:rPr>
                <w:color w:val="000000"/>
                <w:spacing w:val="1"/>
              </w:rPr>
              <w:t>o</w:t>
            </w:r>
            <w:r w:rsidRPr="007E292E">
              <w:rPr>
                <w:color w:val="000000"/>
                <w:spacing w:val="-1"/>
              </w:rPr>
              <w:t>n</w:t>
            </w:r>
            <w:r w:rsidRPr="007E292E">
              <w:rPr>
                <w:color w:val="000000"/>
              </w:rPr>
              <w:t>ic</w:t>
            </w:r>
            <w:r w:rsidRPr="007E292E">
              <w:rPr>
                <w:color w:val="000000"/>
                <w:spacing w:val="-2"/>
              </w:rPr>
              <w:t xml:space="preserve"> </w:t>
            </w:r>
            <w:r w:rsidRPr="007E292E">
              <w:rPr>
                <w:color w:val="000000"/>
                <w:spacing w:val="1"/>
              </w:rPr>
              <w:t>t</w:t>
            </w:r>
            <w:r w:rsidRPr="007E292E">
              <w:rPr>
                <w:color w:val="000000"/>
              </w:rPr>
              <w:t>en</w:t>
            </w:r>
            <w:r w:rsidRPr="007E292E">
              <w:rPr>
                <w:color w:val="000000"/>
                <w:spacing w:val="-1"/>
              </w:rPr>
              <w:t>d</w:t>
            </w:r>
            <w:r w:rsidRPr="007E292E">
              <w:rPr>
                <w:color w:val="000000"/>
              </w:rPr>
              <w:t>er</w:t>
            </w:r>
            <w:r w:rsidRPr="007E292E">
              <w:rPr>
                <w:color w:val="000000"/>
                <w:spacing w:val="-3"/>
              </w:rPr>
              <w:t xml:space="preserve"> </w:t>
            </w:r>
            <w:r w:rsidRPr="007E292E">
              <w:rPr>
                <w:color w:val="000000"/>
                <w:spacing w:val="1"/>
              </w:rPr>
              <w:t>b</w:t>
            </w:r>
            <w:r w:rsidRPr="007E292E">
              <w:rPr>
                <w:color w:val="000000"/>
              </w:rPr>
              <w:t>ox</w:t>
            </w:r>
            <w:r w:rsidRPr="007E292E">
              <w:rPr>
                <w:color w:val="000000"/>
                <w:spacing w:val="-1"/>
              </w:rPr>
              <w:t xml:space="preserve"> </w:t>
            </w:r>
            <w:r w:rsidRPr="007E292E">
              <w:rPr>
                <w:color w:val="000000"/>
              </w:rPr>
              <w:t>will</w:t>
            </w:r>
            <w:r w:rsidRPr="007E292E">
              <w:rPr>
                <w:color w:val="000000"/>
                <w:spacing w:val="1"/>
              </w:rPr>
              <w:t xml:space="preserve"> </w:t>
            </w:r>
            <w:r w:rsidRPr="007E292E">
              <w:rPr>
                <w:color w:val="000000"/>
                <w:spacing w:val="-3"/>
              </w:rPr>
              <w:t>b</w:t>
            </w:r>
            <w:r w:rsidRPr="007E292E">
              <w:rPr>
                <w:color w:val="000000"/>
              </w:rPr>
              <w:t>e acc</w:t>
            </w:r>
            <w:r w:rsidRPr="007E292E">
              <w:rPr>
                <w:color w:val="000000"/>
                <w:spacing w:val="1"/>
              </w:rPr>
              <w:t>e</w:t>
            </w:r>
            <w:r w:rsidRPr="007E292E">
              <w:rPr>
                <w:color w:val="000000"/>
                <w:spacing w:val="-1"/>
              </w:rPr>
              <w:t>p</w:t>
            </w:r>
            <w:r w:rsidRPr="007E292E">
              <w:rPr>
                <w:color w:val="000000"/>
              </w:rPr>
              <w:t>t</w:t>
            </w:r>
            <w:r w:rsidRPr="007E292E">
              <w:rPr>
                <w:color w:val="000000"/>
                <w:spacing w:val="1"/>
              </w:rPr>
              <w:t>e</w:t>
            </w:r>
            <w:r w:rsidRPr="007E292E">
              <w:rPr>
                <w:color w:val="000000"/>
                <w:spacing w:val="-1"/>
              </w:rPr>
              <w:t>d</w:t>
            </w:r>
            <w:r w:rsidRPr="007E292E">
              <w:rPr>
                <w:color w:val="000000"/>
              </w:rPr>
              <w:t>.</w:t>
            </w:r>
            <w:r w:rsidRPr="007E292E">
              <w:rPr>
                <w:color w:val="000000"/>
                <w:spacing w:val="49"/>
              </w:rPr>
              <w:t xml:space="preserve"> </w:t>
            </w:r>
            <w:r w:rsidRPr="007E292E">
              <w:rPr>
                <w:color w:val="000000"/>
              </w:rPr>
              <w:t>T</w:t>
            </w:r>
            <w:r w:rsidRPr="007E292E">
              <w:rPr>
                <w:color w:val="000000"/>
                <w:spacing w:val="1"/>
              </w:rPr>
              <w:t>e</w:t>
            </w:r>
            <w:r w:rsidRPr="007E292E">
              <w:rPr>
                <w:color w:val="000000"/>
                <w:spacing w:val="-1"/>
              </w:rPr>
              <w:t>nd</w:t>
            </w:r>
            <w:r w:rsidRPr="007E292E">
              <w:rPr>
                <w:color w:val="000000"/>
                <w:spacing w:val="-2"/>
              </w:rPr>
              <w:t>e</w:t>
            </w:r>
            <w:r w:rsidRPr="007E292E">
              <w:rPr>
                <w:color w:val="000000"/>
              </w:rPr>
              <w:t>rs su</w:t>
            </w:r>
            <w:r w:rsidRPr="007E292E">
              <w:rPr>
                <w:color w:val="000000"/>
                <w:spacing w:val="-4"/>
              </w:rPr>
              <w:t>b</w:t>
            </w:r>
            <w:r w:rsidRPr="007E292E">
              <w:rPr>
                <w:color w:val="000000"/>
                <w:spacing w:val="1"/>
              </w:rPr>
              <w:t>m</w:t>
            </w:r>
            <w:r w:rsidRPr="007E292E">
              <w:rPr>
                <w:color w:val="000000"/>
              </w:rPr>
              <w:t>it</w:t>
            </w:r>
            <w:r w:rsidRPr="007E292E">
              <w:rPr>
                <w:color w:val="000000"/>
                <w:spacing w:val="-2"/>
              </w:rPr>
              <w:t>t</w:t>
            </w:r>
            <w:r w:rsidRPr="007E292E">
              <w:rPr>
                <w:color w:val="000000"/>
              </w:rPr>
              <w:t>ed by</w:t>
            </w:r>
            <w:r w:rsidRPr="007E292E">
              <w:rPr>
                <w:color w:val="000000"/>
                <w:spacing w:val="1"/>
              </w:rPr>
              <w:t xml:space="preserve"> </w:t>
            </w:r>
            <w:r w:rsidRPr="007E292E">
              <w:rPr>
                <w:color w:val="000000"/>
              </w:rPr>
              <w:t>a</w:t>
            </w:r>
            <w:r w:rsidRPr="007E292E">
              <w:rPr>
                <w:color w:val="000000"/>
                <w:spacing w:val="-3"/>
              </w:rPr>
              <w:t>n</w:t>
            </w:r>
            <w:r w:rsidRPr="007E292E">
              <w:rPr>
                <w:color w:val="000000"/>
              </w:rPr>
              <w:t>y</w:t>
            </w:r>
            <w:r w:rsidRPr="007E292E">
              <w:rPr>
                <w:color w:val="000000"/>
                <w:spacing w:val="1"/>
              </w:rPr>
              <w:t xml:space="preserve"> </w:t>
            </w:r>
            <w:r w:rsidRPr="007E292E">
              <w:rPr>
                <w:color w:val="000000"/>
                <w:spacing w:val="-1"/>
              </w:rPr>
              <w:t>o</w:t>
            </w:r>
            <w:r w:rsidRPr="007E292E">
              <w:rPr>
                <w:color w:val="000000"/>
              </w:rPr>
              <w:t>ther</w:t>
            </w:r>
            <w:r w:rsidRPr="007E292E">
              <w:rPr>
                <w:color w:val="000000"/>
                <w:spacing w:val="-2"/>
              </w:rPr>
              <w:t xml:space="preserve"> </w:t>
            </w:r>
            <w:r w:rsidRPr="007E292E">
              <w:rPr>
                <w:color w:val="000000"/>
                <w:spacing w:val="1"/>
              </w:rPr>
              <w:t>m</w:t>
            </w:r>
            <w:r w:rsidRPr="007E292E">
              <w:rPr>
                <w:color w:val="000000"/>
                <w:spacing w:val="-2"/>
              </w:rPr>
              <w:t>e</w:t>
            </w:r>
            <w:r w:rsidRPr="007E292E">
              <w:rPr>
                <w:color w:val="000000"/>
              </w:rPr>
              <w:t>a</w:t>
            </w:r>
            <w:r w:rsidRPr="007E292E">
              <w:rPr>
                <w:color w:val="000000"/>
                <w:spacing w:val="-1"/>
              </w:rPr>
              <w:t>n</w:t>
            </w:r>
            <w:r w:rsidRPr="007E292E">
              <w:rPr>
                <w:color w:val="000000"/>
              </w:rPr>
              <w:t xml:space="preserve">s </w:t>
            </w:r>
            <w:r w:rsidRPr="007E292E">
              <w:rPr>
                <w:color w:val="000000"/>
                <w:spacing w:val="1"/>
              </w:rPr>
              <w:t>(</w:t>
            </w:r>
            <w:r w:rsidRPr="007E292E">
              <w:rPr>
                <w:color w:val="000000"/>
              </w:rPr>
              <w:t>i</w:t>
            </w:r>
            <w:r w:rsidRPr="007E292E">
              <w:rPr>
                <w:color w:val="000000"/>
                <w:spacing w:val="-1"/>
              </w:rPr>
              <w:t>n</w:t>
            </w:r>
            <w:r w:rsidRPr="007E292E">
              <w:rPr>
                <w:color w:val="000000"/>
                <w:spacing w:val="-2"/>
              </w:rPr>
              <w:t>c</w:t>
            </w:r>
            <w:r w:rsidRPr="007E292E">
              <w:rPr>
                <w:color w:val="000000"/>
              </w:rPr>
              <w:t>l</w:t>
            </w:r>
            <w:r w:rsidRPr="007E292E">
              <w:rPr>
                <w:color w:val="000000"/>
                <w:spacing w:val="-1"/>
              </w:rPr>
              <w:t>ud</w:t>
            </w:r>
            <w:r w:rsidRPr="007E292E">
              <w:rPr>
                <w:color w:val="000000"/>
              </w:rPr>
              <w:t>i</w:t>
            </w:r>
            <w:r w:rsidRPr="007E292E">
              <w:rPr>
                <w:color w:val="000000"/>
                <w:spacing w:val="-1"/>
              </w:rPr>
              <w:t>n</w:t>
            </w:r>
            <w:r w:rsidRPr="007E292E">
              <w:rPr>
                <w:color w:val="000000"/>
              </w:rPr>
              <w:t>g</w:t>
            </w:r>
            <w:r w:rsidRPr="007E292E">
              <w:rPr>
                <w:color w:val="000000"/>
                <w:spacing w:val="-1"/>
              </w:rPr>
              <w:t xml:space="preserve"> </w:t>
            </w:r>
            <w:r w:rsidRPr="007E292E">
              <w:rPr>
                <w:color w:val="000000"/>
              </w:rPr>
              <w:t>b</w:t>
            </w:r>
            <w:r w:rsidRPr="007E292E">
              <w:rPr>
                <w:color w:val="000000"/>
                <w:spacing w:val="-1"/>
              </w:rPr>
              <w:t>u</w:t>
            </w:r>
            <w:r w:rsidRPr="007E292E">
              <w:rPr>
                <w:color w:val="000000"/>
              </w:rPr>
              <w:t>t</w:t>
            </w:r>
            <w:r w:rsidRPr="007E292E">
              <w:rPr>
                <w:color w:val="000000"/>
                <w:spacing w:val="1"/>
              </w:rPr>
              <w:t xml:space="preserve"> </w:t>
            </w:r>
            <w:r w:rsidRPr="007E292E">
              <w:rPr>
                <w:color w:val="000000"/>
                <w:spacing w:val="-1"/>
              </w:rPr>
              <w:t>n</w:t>
            </w:r>
            <w:r w:rsidRPr="007E292E">
              <w:rPr>
                <w:color w:val="000000"/>
                <w:spacing w:val="1"/>
              </w:rPr>
              <w:t>o</w:t>
            </w:r>
            <w:r w:rsidRPr="007E292E">
              <w:rPr>
                <w:color w:val="000000"/>
              </w:rPr>
              <w:t>t</w:t>
            </w:r>
            <w:r w:rsidRPr="007E292E">
              <w:rPr>
                <w:color w:val="000000"/>
                <w:spacing w:val="1"/>
              </w:rPr>
              <w:t xml:space="preserve"> </w:t>
            </w:r>
            <w:r w:rsidRPr="007E292E">
              <w:rPr>
                <w:color w:val="000000"/>
              </w:rPr>
              <w:t>l</w:t>
            </w:r>
            <w:r w:rsidRPr="007E292E">
              <w:rPr>
                <w:color w:val="000000"/>
                <w:spacing w:val="-3"/>
              </w:rPr>
              <w:t>i</w:t>
            </w:r>
            <w:r w:rsidRPr="007E292E">
              <w:rPr>
                <w:color w:val="000000"/>
                <w:spacing w:val="1"/>
              </w:rPr>
              <w:t>m</w:t>
            </w:r>
            <w:r w:rsidRPr="007E292E">
              <w:rPr>
                <w:color w:val="000000"/>
              </w:rPr>
              <w:t>ited</w:t>
            </w:r>
            <w:r w:rsidRPr="007E292E">
              <w:rPr>
                <w:color w:val="000000"/>
                <w:spacing w:val="-2"/>
              </w:rPr>
              <w:t xml:space="preserve"> </w:t>
            </w:r>
            <w:r w:rsidRPr="007E292E">
              <w:rPr>
                <w:color w:val="000000"/>
              </w:rPr>
              <w:t>t</w:t>
            </w:r>
            <w:r w:rsidRPr="007E292E">
              <w:rPr>
                <w:color w:val="000000"/>
                <w:spacing w:val="-1"/>
              </w:rPr>
              <w:t>o</w:t>
            </w:r>
            <w:r w:rsidRPr="007E292E">
              <w:rPr>
                <w:color w:val="000000"/>
              </w:rPr>
              <w:t>:</w:t>
            </w:r>
            <w:r w:rsidRPr="007E292E">
              <w:rPr>
                <w:color w:val="000000"/>
                <w:spacing w:val="1"/>
              </w:rPr>
              <w:t xml:space="preserve"> </w:t>
            </w:r>
            <w:r w:rsidRPr="007E292E">
              <w:rPr>
                <w:color w:val="000000"/>
                <w:spacing w:val="-3"/>
              </w:rPr>
              <w:t>b</w:t>
            </w:r>
            <w:r w:rsidRPr="007E292E">
              <w:rPr>
                <w:color w:val="000000"/>
              </w:rPr>
              <w:t>y</w:t>
            </w:r>
            <w:r w:rsidRPr="007E292E">
              <w:rPr>
                <w:color w:val="000000"/>
                <w:spacing w:val="1"/>
              </w:rPr>
              <w:t xml:space="preserve"> </w:t>
            </w:r>
            <w:r w:rsidRPr="007E292E">
              <w:rPr>
                <w:color w:val="000000"/>
                <w:spacing w:val="-1"/>
              </w:rPr>
              <w:t>e</w:t>
            </w:r>
            <w:r w:rsidRPr="007E292E">
              <w:rPr>
                <w:color w:val="000000"/>
                <w:spacing w:val="1"/>
              </w:rPr>
              <w:t>m</w:t>
            </w:r>
            <w:r w:rsidRPr="007E292E">
              <w:rPr>
                <w:color w:val="000000"/>
              </w:rPr>
              <w:t>ai</w:t>
            </w:r>
            <w:r w:rsidRPr="007E292E">
              <w:rPr>
                <w:color w:val="000000"/>
                <w:spacing w:val="-1"/>
              </w:rPr>
              <w:t>l</w:t>
            </w:r>
            <w:r w:rsidRPr="007E292E">
              <w:rPr>
                <w:color w:val="000000"/>
              </w:rPr>
              <w:t>, fax, p</w:t>
            </w:r>
            <w:r w:rsidRPr="007E292E">
              <w:rPr>
                <w:color w:val="000000"/>
                <w:spacing w:val="1"/>
              </w:rPr>
              <w:t>o</w:t>
            </w:r>
            <w:r w:rsidRPr="007E292E">
              <w:rPr>
                <w:color w:val="000000"/>
                <w:spacing w:val="-2"/>
              </w:rPr>
              <w:t>s</w:t>
            </w:r>
            <w:r w:rsidRPr="007E292E">
              <w:rPr>
                <w:color w:val="000000"/>
              </w:rPr>
              <w:t>t,</w:t>
            </w:r>
            <w:r w:rsidRPr="007E292E">
              <w:rPr>
                <w:color w:val="000000"/>
                <w:spacing w:val="1"/>
              </w:rPr>
              <w:t xml:space="preserve"> </w:t>
            </w:r>
            <w:r w:rsidRPr="007E292E">
              <w:rPr>
                <w:color w:val="000000"/>
                <w:spacing w:val="-1"/>
              </w:rPr>
              <w:t>h</w:t>
            </w:r>
            <w:r w:rsidRPr="007E292E">
              <w:rPr>
                <w:color w:val="000000"/>
              </w:rPr>
              <w:t>a</w:t>
            </w:r>
            <w:r w:rsidRPr="007E292E">
              <w:rPr>
                <w:color w:val="000000"/>
                <w:spacing w:val="-1"/>
              </w:rPr>
              <w:t>n</w:t>
            </w:r>
            <w:r w:rsidRPr="007E292E">
              <w:rPr>
                <w:color w:val="000000"/>
              </w:rPr>
              <w:t>d</w:t>
            </w:r>
            <w:r w:rsidRPr="007E292E">
              <w:rPr>
                <w:color w:val="000000"/>
                <w:spacing w:val="-1"/>
              </w:rPr>
              <w:t xml:space="preserve"> </w:t>
            </w:r>
            <w:r w:rsidRPr="007E292E">
              <w:rPr>
                <w:color w:val="000000"/>
              </w:rPr>
              <w:t>del</w:t>
            </w:r>
            <w:r w:rsidRPr="007E292E">
              <w:rPr>
                <w:color w:val="000000"/>
                <w:spacing w:val="-3"/>
              </w:rPr>
              <w:t>i</w:t>
            </w:r>
            <w:r w:rsidRPr="007E292E">
              <w:rPr>
                <w:color w:val="000000"/>
                <w:spacing w:val="1"/>
              </w:rPr>
              <w:t>v</w:t>
            </w:r>
            <w:r w:rsidRPr="007E292E">
              <w:rPr>
                <w:color w:val="000000"/>
              </w:rPr>
              <w:t>e</w:t>
            </w:r>
            <w:r w:rsidRPr="007E292E">
              <w:rPr>
                <w:color w:val="000000"/>
                <w:spacing w:val="-2"/>
              </w:rPr>
              <w:t>r</w:t>
            </w:r>
            <w:r w:rsidRPr="007E292E">
              <w:rPr>
                <w:color w:val="000000"/>
                <w:spacing w:val="1"/>
              </w:rPr>
              <w:t>y</w:t>
            </w:r>
            <w:r w:rsidRPr="007E292E">
              <w:rPr>
                <w:color w:val="000000"/>
              </w:rPr>
              <w:t xml:space="preserve">, </w:t>
            </w:r>
            <w:r w:rsidRPr="007E292E">
              <w:rPr>
                <w:color w:val="000000"/>
                <w:spacing w:val="-1"/>
              </w:rPr>
              <w:t>e</w:t>
            </w:r>
            <w:r w:rsidRPr="007E292E">
              <w:rPr>
                <w:color w:val="000000"/>
                <w:spacing w:val="-2"/>
              </w:rPr>
              <w:t>t</w:t>
            </w:r>
            <w:r w:rsidRPr="007E292E">
              <w:rPr>
                <w:color w:val="000000"/>
              </w:rPr>
              <w:t xml:space="preserve">c.) </w:t>
            </w:r>
            <w:r w:rsidRPr="007E292E">
              <w:rPr>
                <w:color w:val="000000"/>
                <w:spacing w:val="1"/>
              </w:rPr>
              <w:t>w</w:t>
            </w:r>
            <w:r w:rsidRPr="007E292E">
              <w:rPr>
                <w:color w:val="000000"/>
              </w:rPr>
              <w:t xml:space="preserve">ill </w:t>
            </w:r>
            <w:r w:rsidRPr="007E292E">
              <w:rPr>
                <w:color w:val="000000"/>
                <w:spacing w:val="-1"/>
              </w:rPr>
              <w:t>N</w:t>
            </w:r>
            <w:r w:rsidRPr="007E292E">
              <w:rPr>
                <w:color w:val="000000"/>
                <w:spacing w:val="-2"/>
              </w:rPr>
              <w:t>O</w:t>
            </w:r>
            <w:r w:rsidRPr="007E292E">
              <w:rPr>
                <w:color w:val="000000"/>
              </w:rPr>
              <w:t>T</w:t>
            </w:r>
            <w:r w:rsidRPr="007E292E">
              <w:rPr>
                <w:color w:val="000000"/>
                <w:spacing w:val="1"/>
              </w:rPr>
              <w:t xml:space="preserve"> </w:t>
            </w:r>
            <w:r w:rsidRPr="007E292E">
              <w:rPr>
                <w:color w:val="000000"/>
                <w:spacing w:val="-1"/>
              </w:rPr>
              <w:t>b</w:t>
            </w:r>
            <w:r w:rsidRPr="007E292E">
              <w:rPr>
                <w:color w:val="000000"/>
              </w:rPr>
              <w:t>e</w:t>
            </w:r>
            <w:r w:rsidRPr="007E292E">
              <w:rPr>
                <w:color w:val="000000"/>
                <w:spacing w:val="-1"/>
              </w:rPr>
              <w:t xml:space="preserve"> </w:t>
            </w:r>
            <w:r w:rsidRPr="007E292E">
              <w:rPr>
                <w:color w:val="000000"/>
              </w:rPr>
              <w:t>acc</w:t>
            </w:r>
            <w:r w:rsidRPr="007E292E">
              <w:rPr>
                <w:color w:val="000000"/>
                <w:spacing w:val="1"/>
              </w:rPr>
              <w:t>e</w:t>
            </w:r>
            <w:r w:rsidRPr="007E292E">
              <w:rPr>
                <w:color w:val="000000"/>
                <w:spacing w:val="-1"/>
              </w:rPr>
              <w:t>p</w:t>
            </w:r>
            <w:r w:rsidRPr="007E292E">
              <w:rPr>
                <w:color w:val="000000"/>
                <w:spacing w:val="-2"/>
              </w:rPr>
              <w:t>t</w:t>
            </w:r>
            <w:r w:rsidRPr="007E292E">
              <w:rPr>
                <w:color w:val="000000"/>
              </w:rPr>
              <w:t xml:space="preserve">ed. </w:t>
            </w:r>
          </w:p>
          <w:p w14:paraId="3CAB1D19" w14:textId="77777777" w:rsidR="00E7034A" w:rsidRPr="007E292E" w:rsidRDefault="00E7034A" w:rsidP="00E7034A">
            <w:pPr>
              <w:spacing w:after="120"/>
            </w:pPr>
            <w:r w:rsidRPr="007E292E">
              <w:t>T</w:t>
            </w:r>
            <w:r w:rsidRPr="007E292E">
              <w:rPr>
                <w:spacing w:val="1"/>
              </w:rPr>
              <w:t>e</w:t>
            </w:r>
            <w:r w:rsidRPr="007E292E">
              <w:rPr>
                <w:spacing w:val="-1"/>
              </w:rPr>
              <w:t>nd</w:t>
            </w:r>
            <w:r w:rsidRPr="007E292E">
              <w:t>erers</w:t>
            </w:r>
            <w:r w:rsidRPr="007E292E">
              <w:rPr>
                <w:spacing w:val="-2"/>
              </w:rPr>
              <w:t xml:space="preserve"> </w:t>
            </w:r>
            <w:r w:rsidRPr="007E292E">
              <w:rPr>
                <w:spacing w:val="2"/>
              </w:rPr>
              <w:t>m</w:t>
            </w:r>
            <w:r w:rsidRPr="007E292E">
              <w:rPr>
                <w:spacing w:val="-1"/>
              </w:rPr>
              <w:t>u</w:t>
            </w:r>
            <w:r w:rsidRPr="007E292E">
              <w:rPr>
                <w:spacing w:val="-2"/>
              </w:rPr>
              <w:t>s</w:t>
            </w:r>
            <w:r w:rsidRPr="007E292E">
              <w:t>t</w:t>
            </w:r>
            <w:r w:rsidRPr="007E292E">
              <w:rPr>
                <w:spacing w:val="1"/>
              </w:rPr>
              <w:t xml:space="preserve"> </w:t>
            </w:r>
            <w:r w:rsidRPr="007E292E">
              <w:t>ens</w:t>
            </w:r>
            <w:r w:rsidRPr="007E292E">
              <w:rPr>
                <w:spacing w:val="-1"/>
              </w:rPr>
              <w:t>u</w:t>
            </w:r>
            <w:r w:rsidRPr="007E292E">
              <w:rPr>
                <w:spacing w:val="-3"/>
              </w:rPr>
              <w:t>r</w:t>
            </w:r>
            <w:r w:rsidRPr="007E292E">
              <w:t>e</w:t>
            </w:r>
            <w:r w:rsidRPr="007E292E">
              <w:rPr>
                <w:spacing w:val="1"/>
              </w:rPr>
              <w:t xml:space="preserve"> </w:t>
            </w:r>
            <w:r w:rsidRPr="007E292E">
              <w:t>th</w:t>
            </w:r>
            <w:r w:rsidRPr="007E292E">
              <w:rPr>
                <w:spacing w:val="-3"/>
              </w:rPr>
              <w:t>a</w:t>
            </w:r>
            <w:r w:rsidRPr="007E292E">
              <w:t>t</w:t>
            </w:r>
            <w:r w:rsidRPr="007E292E">
              <w:rPr>
                <w:spacing w:val="1"/>
              </w:rPr>
              <w:t xml:space="preserve"> </w:t>
            </w:r>
            <w:r w:rsidRPr="007E292E">
              <w:t>th</w:t>
            </w:r>
            <w:r w:rsidRPr="007E292E">
              <w:rPr>
                <w:spacing w:val="-2"/>
              </w:rPr>
              <w:t>e</w:t>
            </w:r>
            <w:r w:rsidRPr="007E292E">
              <w:t>y</w:t>
            </w:r>
            <w:r w:rsidRPr="007E292E">
              <w:rPr>
                <w:spacing w:val="1"/>
              </w:rPr>
              <w:t xml:space="preserve"> </w:t>
            </w:r>
            <w:r w:rsidRPr="007E292E">
              <w:t>gi</w:t>
            </w:r>
            <w:r w:rsidRPr="007E292E">
              <w:rPr>
                <w:spacing w:val="-1"/>
              </w:rPr>
              <w:t>v</w:t>
            </w:r>
            <w:r w:rsidRPr="007E292E">
              <w:t>e</w:t>
            </w:r>
            <w:r w:rsidRPr="007E292E">
              <w:rPr>
                <w:spacing w:val="1"/>
              </w:rPr>
              <w:t xml:space="preserve"> </w:t>
            </w:r>
            <w:r w:rsidRPr="007E292E">
              <w:t>th</w:t>
            </w:r>
            <w:r w:rsidRPr="007E292E">
              <w:rPr>
                <w:spacing w:val="-2"/>
              </w:rPr>
              <w:t>e</w:t>
            </w:r>
            <w:r w:rsidRPr="007E292E">
              <w:rPr>
                <w:spacing w:val="1"/>
              </w:rPr>
              <w:t>m</w:t>
            </w:r>
            <w:r w:rsidRPr="007E292E">
              <w:rPr>
                <w:spacing w:val="-2"/>
              </w:rPr>
              <w:t>s</w:t>
            </w:r>
            <w:r w:rsidRPr="007E292E">
              <w:t>el</w:t>
            </w:r>
            <w:r w:rsidRPr="007E292E">
              <w:rPr>
                <w:spacing w:val="-1"/>
              </w:rPr>
              <w:t>v</w:t>
            </w:r>
            <w:r w:rsidRPr="007E292E">
              <w:t>es</w:t>
            </w:r>
            <w:r w:rsidRPr="007E292E">
              <w:rPr>
                <w:spacing w:val="1"/>
              </w:rPr>
              <w:t xml:space="preserve"> </w:t>
            </w:r>
            <w:r w:rsidRPr="007E292E">
              <w:t>su</w:t>
            </w:r>
            <w:r w:rsidRPr="007E292E">
              <w:rPr>
                <w:spacing w:val="-1"/>
              </w:rPr>
              <w:t>f</w:t>
            </w:r>
            <w:r w:rsidRPr="007E292E">
              <w:t>f</w:t>
            </w:r>
            <w:r w:rsidRPr="007E292E">
              <w:rPr>
                <w:spacing w:val="-3"/>
              </w:rPr>
              <w:t>i</w:t>
            </w:r>
            <w:r w:rsidRPr="007E292E">
              <w:t xml:space="preserve">cient </w:t>
            </w:r>
            <w:r w:rsidRPr="007E292E">
              <w:rPr>
                <w:spacing w:val="1"/>
              </w:rPr>
              <w:t>t</w:t>
            </w:r>
            <w:r w:rsidRPr="007E292E">
              <w:rPr>
                <w:spacing w:val="-3"/>
              </w:rPr>
              <w:t>i</w:t>
            </w:r>
            <w:r w:rsidRPr="007E292E">
              <w:rPr>
                <w:spacing w:val="1"/>
              </w:rPr>
              <w:t>m</w:t>
            </w:r>
            <w:r w:rsidRPr="007E292E">
              <w:t>e</w:t>
            </w:r>
            <w:r w:rsidRPr="007E292E">
              <w:rPr>
                <w:spacing w:val="-2"/>
              </w:rPr>
              <w:t xml:space="preserve"> t</w:t>
            </w:r>
            <w:r w:rsidRPr="007E292E">
              <w:t>o</w:t>
            </w:r>
            <w:r w:rsidRPr="007E292E">
              <w:rPr>
                <w:spacing w:val="1"/>
              </w:rPr>
              <w:t xml:space="preserve"> </w:t>
            </w:r>
            <w:r w:rsidRPr="007E292E">
              <w:t>u</w:t>
            </w:r>
            <w:r w:rsidRPr="007E292E">
              <w:rPr>
                <w:spacing w:val="-1"/>
              </w:rPr>
              <w:t>p</w:t>
            </w:r>
            <w:r w:rsidRPr="007E292E">
              <w:t>l</w:t>
            </w:r>
            <w:r w:rsidRPr="007E292E">
              <w:rPr>
                <w:spacing w:val="1"/>
              </w:rPr>
              <w:t>o</w:t>
            </w:r>
            <w:r w:rsidRPr="007E292E">
              <w:t>ad</w:t>
            </w:r>
            <w:r w:rsidRPr="007E292E">
              <w:rPr>
                <w:spacing w:val="-1"/>
              </w:rPr>
              <w:t xml:space="preserve"> </w:t>
            </w:r>
            <w:r w:rsidRPr="007E292E">
              <w:t>and</w:t>
            </w:r>
            <w:r w:rsidRPr="007E292E">
              <w:rPr>
                <w:spacing w:val="-3"/>
              </w:rPr>
              <w:t xml:space="preserve"> </w:t>
            </w:r>
            <w:r w:rsidRPr="007E292E">
              <w:t>su</w:t>
            </w:r>
            <w:r w:rsidRPr="007E292E">
              <w:rPr>
                <w:spacing w:val="-2"/>
              </w:rPr>
              <w:t>b</w:t>
            </w:r>
            <w:r w:rsidRPr="007E292E">
              <w:rPr>
                <w:spacing w:val="1"/>
              </w:rPr>
              <w:t>m</w:t>
            </w:r>
            <w:r w:rsidRPr="007E292E">
              <w:t>it all req</w:t>
            </w:r>
            <w:r w:rsidRPr="007E292E">
              <w:rPr>
                <w:spacing w:val="-1"/>
              </w:rPr>
              <w:t>u</w:t>
            </w:r>
            <w:r w:rsidRPr="007E292E">
              <w:t>ired</w:t>
            </w:r>
            <w:r w:rsidRPr="007E292E">
              <w:rPr>
                <w:spacing w:val="-1"/>
              </w:rPr>
              <w:t xml:space="preserve"> </w:t>
            </w:r>
            <w:r w:rsidRPr="007E292E">
              <w:rPr>
                <w:spacing w:val="1"/>
              </w:rPr>
              <w:t>t</w:t>
            </w:r>
            <w:r w:rsidRPr="007E292E">
              <w:t>en</w:t>
            </w:r>
            <w:r w:rsidRPr="007E292E">
              <w:rPr>
                <w:spacing w:val="-1"/>
              </w:rPr>
              <w:t>d</w:t>
            </w:r>
            <w:r w:rsidRPr="007E292E">
              <w:t>er</w:t>
            </w:r>
            <w:r w:rsidRPr="007E292E">
              <w:rPr>
                <w:spacing w:val="-2"/>
              </w:rPr>
              <w:t xml:space="preserve"> </w:t>
            </w:r>
            <w:r w:rsidRPr="007E292E">
              <w:t>d</w:t>
            </w:r>
            <w:r w:rsidRPr="007E292E">
              <w:rPr>
                <w:spacing w:val="1"/>
              </w:rPr>
              <w:t>o</w:t>
            </w:r>
            <w:r w:rsidRPr="007E292E">
              <w:t>c</w:t>
            </w:r>
            <w:r w:rsidRPr="007E292E">
              <w:rPr>
                <w:spacing w:val="-3"/>
              </w:rPr>
              <w:t>u</w:t>
            </w:r>
            <w:r w:rsidRPr="007E292E">
              <w:rPr>
                <w:spacing w:val="1"/>
              </w:rPr>
              <w:t>m</w:t>
            </w:r>
            <w:r w:rsidRPr="007E292E">
              <w:t>en</w:t>
            </w:r>
            <w:r w:rsidRPr="007E292E">
              <w:rPr>
                <w:spacing w:val="-2"/>
              </w:rPr>
              <w:t>t</w:t>
            </w:r>
            <w:r w:rsidRPr="007E292E">
              <w:t>ati</w:t>
            </w:r>
            <w:r w:rsidRPr="007E292E">
              <w:rPr>
                <w:spacing w:val="1"/>
              </w:rPr>
              <w:t>o</w:t>
            </w:r>
            <w:r w:rsidRPr="007E292E">
              <w:t>n</w:t>
            </w:r>
            <w:r w:rsidRPr="007E292E">
              <w:rPr>
                <w:spacing w:val="-1"/>
              </w:rPr>
              <w:t xml:space="preserve"> </w:t>
            </w:r>
            <w:r w:rsidRPr="007E292E">
              <w:t>in t</w:t>
            </w:r>
            <w:r w:rsidRPr="007E292E">
              <w:rPr>
                <w:spacing w:val="-3"/>
              </w:rPr>
              <w:t>h</w:t>
            </w:r>
            <w:r w:rsidRPr="007E292E">
              <w:t xml:space="preserve">eir </w:t>
            </w:r>
            <w:r w:rsidRPr="007E292E">
              <w:rPr>
                <w:spacing w:val="-2"/>
              </w:rPr>
              <w:t>T</w:t>
            </w:r>
            <w:r w:rsidRPr="007E292E">
              <w:t>en</w:t>
            </w:r>
            <w:r w:rsidRPr="007E292E">
              <w:rPr>
                <w:spacing w:val="-1"/>
              </w:rPr>
              <w:t>d</w:t>
            </w:r>
            <w:r w:rsidRPr="007E292E">
              <w:t>er</w:t>
            </w:r>
            <w:r w:rsidRPr="007E292E">
              <w:rPr>
                <w:spacing w:val="1"/>
              </w:rPr>
              <w:t xml:space="preserve"> </w:t>
            </w:r>
            <w:r w:rsidRPr="007E292E">
              <w:rPr>
                <w:spacing w:val="-1"/>
              </w:rPr>
              <w:t>b</w:t>
            </w:r>
            <w:r w:rsidRPr="007E292E">
              <w:t>e</w:t>
            </w:r>
            <w:r w:rsidRPr="007E292E">
              <w:rPr>
                <w:spacing w:val="-2"/>
              </w:rPr>
              <w:t>f</w:t>
            </w:r>
            <w:r w:rsidRPr="007E292E">
              <w:rPr>
                <w:spacing w:val="1"/>
              </w:rPr>
              <w:t>o</w:t>
            </w:r>
            <w:r w:rsidRPr="007E292E">
              <w:rPr>
                <w:spacing w:val="-3"/>
              </w:rPr>
              <w:t>r</w:t>
            </w:r>
            <w:r w:rsidRPr="007E292E">
              <w:t>e</w:t>
            </w:r>
            <w:r w:rsidRPr="007E292E">
              <w:rPr>
                <w:spacing w:val="1"/>
              </w:rPr>
              <w:t xml:space="preserve"> </w:t>
            </w:r>
            <w:r w:rsidRPr="007E292E">
              <w:t>the</w:t>
            </w:r>
            <w:r w:rsidRPr="007E292E">
              <w:rPr>
                <w:spacing w:val="-2"/>
              </w:rPr>
              <w:t xml:space="preserve"> </w:t>
            </w:r>
            <w:r w:rsidRPr="007E292E">
              <w:t>T</w:t>
            </w:r>
            <w:r w:rsidRPr="007E292E">
              <w:rPr>
                <w:spacing w:val="1"/>
              </w:rPr>
              <w:t>e</w:t>
            </w:r>
            <w:r w:rsidRPr="007E292E">
              <w:rPr>
                <w:spacing w:val="-1"/>
              </w:rPr>
              <w:t>nd</w:t>
            </w:r>
            <w:r w:rsidRPr="007E292E">
              <w:t>er</w:t>
            </w:r>
            <w:r w:rsidRPr="007E292E">
              <w:rPr>
                <w:spacing w:val="-2"/>
              </w:rPr>
              <w:t xml:space="preserve"> </w:t>
            </w:r>
            <w:r w:rsidRPr="007E292E">
              <w:rPr>
                <w:spacing w:val="-1"/>
              </w:rPr>
              <w:t>D</w:t>
            </w:r>
            <w:r w:rsidRPr="007E292E">
              <w:t>ead</w:t>
            </w:r>
            <w:r w:rsidRPr="007E292E">
              <w:rPr>
                <w:spacing w:val="-1"/>
              </w:rPr>
              <w:t>l</w:t>
            </w:r>
            <w:r w:rsidRPr="007E292E">
              <w:t>i</w:t>
            </w:r>
            <w:r w:rsidRPr="007E292E">
              <w:rPr>
                <w:spacing w:val="-1"/>
              </w:rPr>
              <w:t>n</w:t>
            </w:r>
            <w:r w:rsidRPr="007E292E">
              <w:t>e</w:t>
            </w:r>
            <w:r w:rsidRPr="007E292E">
              <w:rPr>
                <w:spacing w:val="1"/>
              </w:rPr>
              <w:t xml:space="preserve"> </w:t>
            </w:r>
            <w:r w:rsidRPr="007E292E">
              <w:t>(as</w:t>
            </w:r>
            <w:r w:rsidRPr="007E292E">
              <w:rPr>
                <w:spacing w:val="-4"/>
              </w:rPr>
              <w:t xml:space="preserve"> </w:t>
            </w:r>
            <w:r w:rsidRPr="007E292E">
              <w:rPr>
                <w:spacing w:val="-1"/>
              </w:rPr>
              <w:t>d</w:t>
            </w:r>
            <w:r w:rsidRPr="007E292E">
              <w:t>efi</w:t>
            </w:r>
            <w:r w:rsidRPr="007E292E">
              <w:rPr>
                <w:spacing w:val="-1"/>
              </w:rPr>
              <w:t>n</w:t>
            </w:r>
            <w:r w:rsidRPr="007E292E">
              <w:t xml:space="preserve">ed in </w:t>
            </w:r>
            <w:r w:rsidRPr="007E292E">
              <w:rPr>
                <w:spacing w:val="-1"/>
              </w:rPr>
              <w:t>p</w:t>
            </w:r>
            <w:r w:rsidRPr="007E292E">
              <w:t>ara</w:t>
            </w:r>
            <w:r w:rsidRPr="007E292E">
              <w:rPr>
                <w:spacing w:val="-1"/>
              </w:rPr>
              <w:t>g</w:t>
            </w:r>
            <w:r w:rsidRPr="007E292E">
              <w:t>ra</w:t>
            </w:r>
            <w:r w:rsidRPr="007E292E">
              <w:rPr>
                <w:spacing w:val="-1"/>
              </w:rPr>
              <w:t>p</w:t>
            </w:r>
            <w:r w:rsidRPr="007E292E">
              <w:t>h</w:t>
            </w:r>
            <w:r w:rsidRPr="007E292E">
              <w:rPr>
                <w:spacing w:val="-1"/>
              </w:rPr>
              <w:t xml:space="preserve"> </w:t>
            </w:r>
            <w:r w:rsidRPr="007E292E">
              <w:rPr>
                <w:spacing w:val="1"/>
              </w:rPr>
              <w:t>2</w:t>
            </w:r>
            <w:r w:rsidRPr="007E292E">
              <w:t>.6.</w:t>
            </w:r>
            <w:r w:rsidRPr="007E292E">
              <w:rPr>
                <w:spacing w:val="1"/>
              </w:rPr>
              <w:t>2</w:t>
            </w:r>
            <w:r w:rsidRPr="007E292E">
              <w:t>).</w:t>
            </w:r>
            <w:r w:rsidRPr="007E292E">
              <w:rPr>
                <w:spacing w:val="-3"/>
              </w:rPr>
              <w:t xml:space="preserve"> </w:t>
            </w:r>
            <w:r w:rsidRPr="007E292E">
              <w:rPr>
                <w:spacing w:val="1"/>
              </w:rPr>
              <w:t>T</w:t>
            </w:r>
            <w:r w:rsidRPr="007E292E">
              <w:t>en</w:t>
            </w:r>
            <w:r w:rsidRPr="007E292E">
              <w:rPr>
                <w:spacing w:val="-1"/>
              </w:rPr>
              <w:t>d</w:t>
            </w:r>
            <w:r w:rsidRPr="007E292E">
              <w:t>e</w:t>
            </w:r>
            <w:r w:rsidRPr="007E292E">
              <w:rPr>
                <w:spacing w:val="-2"/>
              </w:rPr>
              <w:t>r</w:t>
            </w:r>
            <w:r w:rsidRPr="007E292E">
              <w:t>e</w:t>
            </w:r>
            <w:r w:rsidRPr="007E292E">
              <w:rPr>
                <w:spacing w:val="-2"/>
              </w:rPr>
              <w:t>r</w:t>
            </w:r>
            <w:r w:rsidRPr="007E292E">
              <w:t>s sh</w:t>
            </w:r>
            <w:r w:rsidRPr="007E292E">
              <w:rPr>
                <w:spacing w:val="1"/>
              </w:rPr>
              <w:t>o</w:t>
            </w:r>
            <w:r w:rsidRPr="007E292E">
              <w:rPr>
                <w:spacing w:val="-1"/>
              </w:rPr>
              <w:t>u</w:t>
            </w:r>
            <w:r w:rsidRPr="007E292E">
              <w:t>ld</w:t>
            </w:r>
            <w:r w:rsidRPr="007E292E">
              <w:rPr>
                <w:spacing w:val="1"/>
              </w:rPr>
              <w:t xml:space="preserve"> </w:t>
            </w:r>
            <w:r w:rsidRPr="007E292E">
              <w:t>t</w:t>
            </w:r>
            <w:r w:rsidRPr="007E292E">
              <w:rPr>
                <w:spacing w:val="-2"/>
              </w:rPr>
              <w:t>a</w:t>
            </w:r>
            <w:r w:rsidRPr="007E292E">
              <w:t>ke</w:t>
            </w:r>
            <w:r w:rsidRPr="007E292E">
              <w:rPr>
                <w:spacing w:val="1"/>
              </w:rPr>
              <w:t xml:space="preserve"> </w:t>
            </w:r>
            <w:r w:rsidRPr="007E292E">
              <w:t>in</w:t>
            </w:r>
            <w:r w:rsidRPr="007E292E">
              <w:rPr>
                <w:spacing w:val="-3"/>
              </w:rPr>
              <w:t>t</w:t>
            </w:r>
            <w:r w:rsidRPr="007E292E">
              <w:t>o</w:t>
            </w:r>
            <w:r w:rsidRPr="007E292E">
              <w:rPr>
                <w:spacing w:val="1"/>
              </w:rPr>
              <w:t xml:space="preserve"> </w:t>
            </w:r>
            <w:r w:rsidRPr="007E292E">
              <w:rPr>
                <w:spacing w:val="-2"/>
              </w:rPr>
              <w:t>a</w:t>
            </w:r>
            <w:r w:rsidRPr="007E292E">
              <w:t>c</w:t>
            </w:r>
            <w:r w:rsidRPr="007E292E">
              <w:rPr>
                <w:spacing w:val="-2"/>
              </w:rPr>
              <w:t>c</w:t>
            </w:r>
            <w:r w:rsidRPr="007E292E">
              <w:rPr>
                <w:spacing w:val="1"/>
              </w:rPr>
              <w:t>o</w:t>
            </w:r>
            <w:r w:rsidRPr="007E292E">
              <w:rPr>
                <w:spacing w:val="-1"/>
              </w:rPr>
              <w:t>un</w:t>
            </w:r>
            <w:r w:rsidRPr="007E292E">
              <w:t>t</w:t>
            </w:r>
            <w:r w:rsidRPr="007E292E">
              <w:rPr>
                <w:spacing w:val="-2"/>
              </w:rPr>
              <w:t xml:space="preserve"> </w:t>
            </w:r>
            <w:r w:rsidRPr="007E292E">
              <w:t>the fact</w:t>
            </w:r>
            <w:r w:rsidRPr="007E292E">
              <w:rPr>
                <w:spacing w:val="-1"/>
              </w:rPr>
              <w:t xml:space="preserve"> </w:t>
            </w:r>
            <w:r w:rsidRPr="007E292E">
              <w:rPr>
                <w:spacing w:val="1"/>
              </w:rPr>
              <w:t>t</w:t>
            </w:r>
            <w:r w:rsidRPr="007E292E">
              <w:rPr>
                <w:spacing w:val="-1"/>
              </w:rPr>
              <w:t>h</w:t>
            </w:r>
            <w:r w:rsidRPr="007E292E">
              <w:t xml:space="preserve">at </w:t>
            </w:r>
            <w:r w:rsidRPr="007E292E">
              <w:rPr>
                <w:spacing w:val="-1"/>
              </w:rPr>
              <w:t>up</w:t>
            </w:r>
            <w:r w:rsidRPr="007E292E">
              <w:rPr>
                <w:spacing w:val="-3"/>
              </w:rPr>
              <w:t>l</w:t>
            </w:r>
            <w:r w:rsidRPr="007E292E">
              <w:rPr>
                <w:spacing w:val="1"/>
              </w:rPr>
              <w:t>o</w:t>
            </w:r>
            <w:r w:rsidRPr="007E292E">
              <w:t>ad</w:t>
            </w:r>
            <w:r w:rsidRPr="007E292E">
              <w:rPr>
                <w:spacing w:val="-1"/>
              </w:rPr>
              <w:t xml:space="preserve"> </w:t>
            </w:r>
            <w:r w:rsidRPr="007E292E">
              <w:t>sp</w:t>
            </w:r>
            <w:r w:rsidRPr="007E292E">
              <w:rPr>
                <w:spacing w:val="-2"/>
              </w:rPr>
              <w:t>e</w:t>
            </w:r>
            <w:r w:rsidRPr="007E292E">
              <w:t>eds</w:t>
            </w:r>
            <w:r w:rsidRPr="007E292E">
              <w:rPr>
                <w:spacing w:val="-3"/>
              </w:rPr>
              <w:t xml:space="preserve"> </w:t>
            </w:r>
            <w:r w:rsidRPr="007E292E">
              <w:rPr>
                <w:spacing w:val="1"/>
              </w:rPr>
              <w:t>v</w:t>
            </w:r>
            <w:r w:rsidRPr="007E292E">
              <w:t>a</w:t>
            </w:r>
            <w:r w:rsidRPr="007E292E">
              <w:rPr>
                <w:spacing w:val="-3"/>
              </w:rPr>
              <w:t>r</w:t>
            </w:r>
            <w:r w:rsidRPr="007E292E">
              <w:rPr>
                <w:spacing w:val="1"/>
              </w:rPr>
              <w:t>y</w:t>
            </w:r>
            <w:r w:rsidRPr="007E292E">
              <w:t>.</w:t>
            </w:r>
          </w:p>
          <w:p w14:paraId="0B881D6E" w14:textId="77777777" w:rsidR="00E7034A" w:rsidRPr="007E292E" w:rsidRDefault="00E7034A" w:rsidP="00E7034A">
            <w:pPr>
              <w:spacing w:after="120"/>
            </w:pPr>
            <w:r w:rsidRPr="007E292E">
              <w:t>T</w:t>
            </w:r>
            <w:r w:rsidRPr="007E292E">
              <w:rPr>
                <w:spacing w:val="1"/>
              </w:rPr>
              <w:t>e</w:t>
            </w:r>
            <w:r w:rsidRPr="007E292E">
              <w:rPr>
                <w:spacing w:val="-1"/>
              </w:rPr>
              <w:t>nd</w:t>
            </w:r>
            <w:r w:rsidRPr="007E292E">
              <w:t>erers</w:t>
            </w:r>
            <w:r w:rsidRPr="007E292E">
              <w:rPr>
                <w:spacing w:val="-2"/>
              </w:rPr>
              <w:t xml:space="preserve"> </w:t>
            </w:r>
            <w:r w:rsidRPr="007E292E">
              <w:rPr>
                <w:spacing w:val="2"/>
              </w:rPr>
              <w:t>m</w:t>
            </w:r>
            <w:r w:rsidRPr="007E292E">
              <w:rPr>
                <w:spacing w:val="-1"/>
              </w:rPr>
              <w:t>u</w:t>
            </w:r>
            <w:r w:rsidRPr="007E292E">
              <w:rPr>
                <w:spacing w:val="-2"/>
              </w:rPr>
              <w:t>s</w:t>
            </w:r>
            <w:r w:rsidRPr="007E292E">
              <w:t>t</w:t>
            </w:r>
            <w:r w:rsidRPr="007E292E">
              <w:rPr>
                <w:spacing w:val="1"/>
              </w:rPr>
              <w:t xml:space="preserve"> </w:t>
            </w:r>
            <w:r w:rsidRPr="007E292E">
              <w:rPr>
                <w:spacing w:val="-1"/>
              </w:rPr>
              <w:t>no</w:t>
            </w:r>
            <w:r w:rsidRPr="007E292E">
              <w:t>te</w:t>
            </w:r>
            <w:r w:rsidRPr="007E292E">
              <w:rPr>
                <w:spacing w:val="-1"/>
              </w:rPr>
              <w:t xml:space="preserve"> </w:t>
            </w:r>
            <w:r w:rsidRPr="007E292E">
              <w:t xml:space="preserve">that </w:t>
            </w:r>
            <w:r w:rsidRPr="007E292E">
              <w:rPr>
                <w:spacing w:val="-2"/>
              </w:rPr>
              <w:t>i</w:t>
            </w:r>
            <w:r w:rsidRPr="007E292E">
              <w:t>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e</w:t>
            </w:r>
            <w:r w:rsidRPr="007E292E">
              <w:rPr>
                <w:spacing w:val="-2"/>
              </w:rPr>
              <w:t>l</w:t>
            </w:r>
            <w:r w:rsidRPr="007E292E">
              <w:t>ec</w:t>
            </w:r>
            <w:r w:rsidRPr="007E292E">
              <w:rPr>
                <w:spacing w:val="1"/>
              </w:rPr>
              <w:t>t</w:t>
            </w:r>
            <w:r w:rsidRPr="007E292E">
              <w:rPr>
                <w:spacing w:val="-3"/>
              </w:rPr>
              <w:t>r</w:t>
            </w:r>
            <w:r w:rsidRPr="007E292E">
              <w:rPr>
                <w:spacing w:val="1"/>
              </w:rPr>
              <w:t>o</w:t>
            </w:r>
            <w:r w:rsidRPr="007E292E">
              <w:rPr>
                <w:spacing w:val="-1"/>
              </w:rPr>
              <w:t>n</w:t>
            </w:r>
            <w:r w:rsidRPr="007E292E">
              <w:t xml:space="preserve">ic </w:t>
            </w:r>
            <w:r w:rsidRPr="007E292E">
              <w:rPr>
                <w:spacing w:val="-2"/>
              </w:rPr>
              <w:t>t</w:t>
            </w:r>
            <w:r w:rsidRPr="007E292E">
              <w:t>en</w:t>
            </w:r>
            <w:r w:rsidRPr="007E292E">
              <w:rPr>
                <w:spacing w:val="-1"/>
              </w:rPr>
              <w:t>d</w:t>
            </w:r>
            <w:r w:rsidRPr="007E292E">
              <w:t xml:space="preserve">er </w:t>
            </w:r>
            <w:r w:rsidRPr="007E292E">
              <w:rPr>
                <w:spacing w:val="-2"/>
              </w:rPr>
              <w:t>b</w:t>
            </w:r>
            <w:r w:rsidRPr="007E292E">
              <w:t>ox,</w:t>
            </w:r>
            <w:r w:rsidRPr="007E292E">
              <w:rPr>
                <w:spacing w:val="-2"/>
              </w:rPr>
              <w:t xml:space="preserve"> </w:t>
            </w:r>
            <w:r w:rsidRPr="007E292E">
              <w:rPr>
                <w:spacing w:val="1"/>
              </w:rPr>
              <w:t>t</w:t>
            </w:r>
            <w:r w:rsidRPr="007E292E">
              <w:rPr>
                <w:spacing w:val="-1"/>
              </w:rPr>
              <w:t>h</w:t>
            </w:r>
            <w:r w:rsidRPr="007E292E">
              <w:t>ere</w:t>
            </w:r>
            <w:r w:rsidRPr="007E292E">
              <w:rPr>
                <w:spacing w:val="1"/>
              </w:rPr>
              <w:t xml:space="preserve"> </w:t>
            </w:r>
            <w:r w:rsidRPr="007E292E">
              <w:rPr>
                <w:spacing w:val="-3"/>
              </w:rPr>
              <w:t>i</w:t>
            </w:r>
            <w:r w:rsidRPr="007E292E">
              <w:t>s a</w:t>
            </w:r>
            <w:r w:rsidRPr="007E292E">
              <w:rPr>
                <w:spacing w:val="1"/>
              </w:rPr>
              <w:t xml:space="preserve"> </w:t>
            </w:r>
            <w:r w:rsidRPr="007E292E">
              <w:t>cu</w:t>
            </w:r>
            <w:r w:rsidRPr="007E292E">
              <w:rPr>
                <w:spacing w:val="-1"/>
              </w:rPr>
              <w:t>r</w:t>
            </w:r>
            <w:r w:rsidRPr="007E292E">
              <w:rPr>
                <w:spacing w:val="-3"/>
              </w:rPr>
              <w:t>r</w:t>
            </w:r>
            <w:r w:rsidRPr="007E292E">
              <w:t>ent fi</w:t>
            </w:r>
            <w:r w:rsidRPr="007E292E">
              <w:rPr>
                <w:spacing w:val="-2"/>
              </w:rPr>
              <w:t>l</w:t>
            </w:r>
            <w:r w:rsidRPr="007E292E">
              <w:t>e</w:t>
            </w:r>
            <w:r w:rsidRPr="007E292E">
              <w:rPr>
                <w:spacing w:val="1"/>
              </w:rPr>
              <w:t xml:space="preserve"> </w:t>
            </w:r>
            <w:r w:rsidRPr="007E292E">
              <w:t>si</w:t>
            </w:r>
            <w:r w:rsidRPr="007E292E">
              <w:rPr>
                <w:spacing w:val="-1"/>
              </w:rPr>
              <w:t>z</w:t>
            </w:r>
            <w:r w:rsidRPr="007E292E">
              <w:t>e</w:t>
            </w:r>
            <w:r w:rsidRPr="007E292E">
              <w:rPr>
                <w:spacing w:val="1"/>
              </w:rPr>
              <w:t xml:space="preserve"> </w:t>
            </w:r>
            <w:r w:rsidRPr="007E292E">
              <w:t>l</w:t>
            </w:r>
            <w:r w:rsidRPr="007E292E">
              <w:rPr>
                <w:spacing w:val="-3"/>
              </w:rPr>
              <w:t>i</w:t>
            </w:r>
            <w:r w:rsidRPr="007E292E">
              <w:rPr>
                <w:spacing w:val="1"/>
              </w:rPr>
              <w:t>m</w:t>
            </w:r>
            <w:r w:rsidRPr="007E292E">
              <w:t>it</w:t>
            </w:r>
            <w:r w:rsidRPr="007E292E">
              <w:rPr>
                <w:spacing w:val="-2"/>
              </w:rPr>
              <w:t xml:space="preserve"> </w:t>
            </w:r>
            <w:r w:rsidRPr="007E292E">
              <w:rPr>
                <w:spacing w:val="1"/>
              </w:rPr>
              <w:t>o</w:t>
            </w:r>
            <w:r w:rsidRPr="007E292E">
              <w:t xml:space="preserve">f </w:t>
            </w:r>
            <w:r w:rsidRPr="007E292E">
              <w:rPr>
                <w:spacing w:val="1"/>
              </w:rPr>
              <w:t>2</w:t>
            </w:r>
            <w:r w:rsidRPr="007E292E">
              <w:rPr>
                <w:spacing w:val="-2"/>
              </w:rPr>
              <w:t>5</w:t>
            </w:r>
            <w:r w:rsidRPr="007E292E">
              <w:rPr>
                <w:spacing w:val="1"/>
              </w:rPr>
              <w:t>0M</w:t>
            </w:r>
            <w:r w:rsidRPr="007E292E">
              <w:t>B</w:t>
            </w:r>
            <w:r w:rsidRPr="007E292E">
              <w:rPr>
                <w:spacing w:val="-2"/>
              </w:rPr>
              <w:t xml:space="preserve"> </w:t>
            </w:r>
            <w:r w:rsidRPr="007E292E">
              <w:t>f</w:t>
            </w:r>
            <w:r w:rsidRPr="007E292E">
              <w:rPr>
                <w:spacing w:val="1"/>
              </w:rPr>
              <w:t>o</w:t>
            </w:r>
            <w:r w:rsidRPr="007E292E">
              <w:t>r</w:t>
            </w:r>
            <w:r w:rsidRPr="007E292E">
              <w:rPr>
                <w:spacing w:val="-3"/>
              </w:rPr>
              <w:t xml:space="preserve"> </w:t>
            </w:r>
            <w:r w:rsidRPr="007E292E">
              <w:rPr>
                <w:spacing w:val="1"/>
              </w:rPr>
              <w:t>e</w:t>
            </w:r>
            <w:r w:rsidRPr="007E292E">
              <w:t>ach</w:t>
            </w:r>
            <w:r w:rsidRPr="007E292E">
              <w:rPr>
                <w:spacing w:val="-3"/>
              </w:rPr>
              <w:t xml:space="preserve"> </w:t>
            </w:r>
            <w:r w:rsidRPr="007E292E">
              <w:t>si</w:t>
            </w:r>
            <w:r w:rsidRPr="007E292E">
              <w:rPr>
                <w:spacing w:val="-1"/>
              </w:rPr>
              <w:t>ng</w:t>
            </w:r>
            <w:r w:rsidRPr="007E292E">
              <w:t>le file</w:t>
            </w:r>
            <w:r w:rsidRPr="007E292E">
              <w:rPr>
                <w:spacing w:val="-1"/>
              </w:rPr>
              <w:t xml:space="preserve"> up</w:t>
            </w:r>
            <w:r w:rsidRPr="007E292E">
              <w:t>l</w:t>
            </w:r>
            <w:r w:rsidRPr="007E292E">
              <w:rPr>
                <w:spacing w:val="1"/>
              </w:rPr>
              <w:t>o</w:t>
            </w:r>
            <w:r w:rsidRPr="007E292E">
              <w:t>a</w:t>
            </w:r>
            <w:r w:rsidRPr="007E292E">
              <w:rPr>
                <w:spacing w:val="-1"/>
              </w:rPr>
              <w:t>d</w:t>
            </w:r>
            <w:r w:rsidRPr="007E292E">
              <w:t>ed, w</w:t>
            </w:r>
            <w:r w:rsidRPr="007E292E">
              <w:rPr>
                <w:spacing w:val="-3"/>
              </w:rPr>
              <w:t>i</w:t>
            </w:r>
            <w:r w:rsidRPr="007E292E">
              <w:t>th a</w:t>
            </w:r>
            <w:r w:rsidRPr="007E292E">
              <w:rPr>
                <w:spacing w:val="-2"/>
              </w:rPr>
              <w:t xml:space="preserve"> </w:t>
            </w:r>
            <w:r w:rsidRPr="007E292E">
              <w:rPr>
                <w:spacing w:val="1"/>
              </w:rPr>
              <w:t>m</w:t>
            </w:r>
            <w:r w:rsidRPr="007E292E">
              <w:t>ax</w:t>
            </w:r>
            <w:r w:rsidRPr="007E292E">
              <w:rPr>
                <w:spacing w:val="-3"/>
              </w:rPr>
              <w:t>i</w:t>
            </w:r>
            <w:r w:rsidRPr="007E292E">
              <w:rPr>
                <w:spacing w:val="1"/>
              </w:rPr>
              <w:t>m</w:t>
            </w:r>
            <w:r w:rsidRPr="007E292E">
              <w:rPr>
                <w:spacing w:val="-3"/>
              </w:rPr>
              <w:t>u</w:t>
            </w:r>
            <w:r w:rsidRPr="007E292E">
              <w:t>m</w:t>
            </w:r>
            <w:r w:rsidRPr="007E292E">
              <w:rPr>
                <w:spacing w:val="-1"/>
              </w:rPr>
              <w:t xml:space="preserve"> </w:t>
            </w:r>
            <w:r w:rsidRPr="007E292E">
              <w:rPr>
                <w:spacing w:val="1"/>
              </w:rPr>
              <w:t>t</w:t>
            </w:r>
            <w:r w:rsidRPr="007E292E">
              <w:rPr>
                <w:spacing w:val="-1"/>
              </w:rPr>
              <w:t>o</w:t>
            </w:r>
            <w:r w:rsidRPr="007E292E">
              <w:t>tal l</w:t>
            </w:r>
            <w:r w:rsidRPr="007E292E">
              <w:rPr>
                <w:spacing w:val="-3"/>
              </w:rPr>
              <w:t>i</w:t>
            </w:r>
            <w:r w:rsidRPr="007E292E">
              <w:rPr>
                <w:spacing w:val="1"/>
              </w:rPr>
              <w:t>m</w:t>
            </w:r>
            <w:r w:rsidRPr="007E292E">
              <w:t>it</w:t>
            </w:r>
            <w:r w:rsidRPr="007E292E">
              <w:rPr>
                <w:spacing w:val="-2"/>
              </w:rPr>
              <w:t xml:space="preserve"> </w:t>
            </w:r>
            <w:r w:rsidRPr="007E292E">
              <w:rPr>
                <w:spacing w:val="1"/>
              </w:rPr>
              <w:t>o</w:t>
            </w:r>
            <w:r w:rsidRPr="007E292E">
              <w:t>f</w:t>
            </w:r>
            <w:r w:rsidRPr="007E292E">
              <w:rPr>
                <w:spacing w:val="-2"/>
              </w:rPr>
              <w:t xml:space="preserve"> </w:t>
            </w:r>
            <w:r w:rsidRPr="007E292E">
              <w:rPr>
                <w:spacing w:val="1"/>
              </w:rPr>
              <w:t>2</w:t>
            </w:r>
            <w:r w:rsidRPr="007E292E">
              <w:t xml:space="preserve">GB </w:t>
            </w:r>
            <w:r w:rsidRPr="007E292E">
              <w:rPr>
                <w:spacing w:val="-2"/>
              </w:rPr>
              <w:t>f</w:t>
            </w:r>
            <w:r w:rsidRPr="007E292E">
              <w:rPr>
                <w:spacing w:val="1"/>
              </w:rPr>
              <w:t>o</w:t>
            </w:r>
            <w:r w:rsidRPr="007E292E">
              <w:t xml:space="preserve">r all </w:t>
            </w:r>
            <w:r w:rsidRPr="007E292E">
              <w:rPr>
                <w:spacing w:val="-1"/>
              </w:rPr>
              <w:t>d</w:t>
            </w:r>
            <w:r w:rsidRPr="007E292E">
              <w:rPr>
                <w:spacing w:val="1"/>
              </w:rPr>
              <w:t>o</w:t>
            </w:r>
            <w:r w:rsidRPr="007E292E">
              <w:t>cu</w:t>
            </w:r>
            <w:r w:rsidRPr="007E292E">
              <w:rPr>
                <w:spacing w:val="-2"/>
              </w:rPr>
              <w:t>m</w:t>
            </w:r>
            <w:r w:rsidRPr="007E292E">
              <w:t>entat</w:t>
            </w:r>
            <w:r w:rsidRPr="007E292E">
              <w:rPr>
                <w:spacing w:val="-2"/>
              </w:rPr>
              <w:t>i</w:t>
            </w:r>
            <w:r w:rsidRPr="007E292E">
              <w:rPr>
                <w:spacing w:val="1"/>
              </w:rPr>
              <w:t>o</w:t>
            </w:r>
            <w:r w:rsidRPr="007E292E">
              <w:t>n</w:t>
            </w:r>
            <w:r w:rsidRPr="007E292E">
              <w:rPr>
                <w:spacing w:val="-1"/>
              </w:rPr>
              <w:t xml:space="preserve"> </w:t>
            </w:r>
            <w:r w:rsidRPr="007E292E">
              <w:rPr>
                <w:spacing w:val="1"/>
              </w:rPr>
              <w:t>(</w:t>
            </w:r>
            <w:r w:rsidRPr="007E292E">
              <w:rPr>
                <w:spacing w:val="-2"/>
              </w:rPr>
              <w:t>c</w:t>
            </w:r>
            <w:r w:rsidRPr="007E292E">
              <w:rPr>
                <w:spacing w:val="-1"/>
              </w:rPr>
              <w:t>o</w:t>
            </w:r>
            <w:r w:rsidRPr="007E292E">
              <w:rPr>
                <w:spacing w:val="1"/>
              </w:rPr>
              <w:t>m</w:t>
            </w:r>
            <w:r w:rsidRPr="007E292E">
              <w:rPr>
                <w:spacing w:val="-1"/>
              </w:rPr>
              <w:t>b</w:t>
            </w:r>
            <w:r w:rsidRPr="007E292E">
              <w:t>i</w:t>
            </w:r>
            <w:r w:rsidRPr="007E292E">
              <w:rPr>
                <w:spacing w:val="-1"/>
              </w:rPr>
              <w:t>n</w:t>
            </w:r>
            <w:r w:rsidRPr="007E292E">
              <w:t>ed)</w:t>
            </w:r>
            <w:r w:rsidRPr="007E292E">
              <w:rPr>
                <w:spacing w:val="-2"/>
              </w:rPr>
              <w:t xml:space="preserve"> </w:t>
            </w:r>
            <w:r w:rsidRPr="007E292E">
              <w:t>in the</w:t>
            </w:r>
            <w:r w:rsidRPr="007E292E">
              <w:rPr>
                <w:spacing w:val="2"/>
              </w:rPr>
              <w:t xml:space="preserve"> </w:t>
            </w:r>
            <w:r w:rsidRPr="007E292E">
              <w:rPr>
                <w:spacing w:val="-2"/>
              </w:rPr>
              <w:t>T</w:t>
            </w:r>
            <w:r w:rsidRPr="007E292E">
              <w:t>en</w:t>
            </w:r>
            <w:r w:rsidRPr="007E292E">
              <w:rPr>
                <w:spacing w:val="-1"/>
              </w:rPr>
              <w:t>d</w:t>
            </w:r>
            <w:r w:rsidRPr="007E292E">
              <w:t>er</w:t>
            </w:r>
            <w:r w:rsidRPr="007E292E">
              <w:rPr>
                <w:spacing w:val="1"/>
              </w:rPr>
              <w:t xml:space="preserve"> </w:t>
            </w:r>
            <w:r w:rsidRPr="007E292E">
              <w:t>su</w:t>
            </w:r>
            <w:r w:rsidRPr="007E292E">
              <w:rPr>
                <w:spacing w:val="-4"/>
              </w:rPr>
              <w:t>b</w:t>
            </w:r>
            <w:r w:rsidRPr="007E292E">
              <w:rPr>
                <w:spacing w:val="1"/>
              </w:rPr>
              <w:t>m</w:t>
            </w:r>
            <w:r w:rsidRPr="007E292E">
              <w:t>it</w:t>
            </w:r>
            <w:r w:rsidRPr="007E292E">
              <w:rPr>
                <w:spacing w:val="-2"/>
              </w:rPr>
              <w:t>t</w:t>
            </w:r>
            <w:r w:rsidRPr="007E292E">
              <w:t>ed.</w:t>
            </w:r>
          </w:p>
          <w:p w14:paraId="1872BCA8" w14:textId="38EED829" w:rsidR="00E7034A" w:rsidRPr="007E292E" w:rsidRDefault="00E7034A" w:rsidP="00E7034A">
            <w:pPr>
              <w:spacing w:after="120"/>
            </w:pPr>
            <w:r w:rsidRPr="007E292E">
              <w:t>In</w:t>
            </w:r>
            <w:r w:rsidRPr="007E292E">
              <w:rPr>
                <w:spacing w:val="-1"/>
              </w:rPr>
              <w:t xml:space="preserve"> </w:t>
            </w:r>
            <w:r w:rsidRPr="007E292E">
              <w:rPr>
                <w:spacing w:val="1"/>
              </w:rPr>
              <w:t>o</w:t>
            </w:r>
            <w:r w:rsidRPr="007E292E">
              <w:t>r</w:t>
            </w:r>
            <w:r w:rsidRPr="007E292E">
              <w:rPr>
                <w:spacing w:val="-1"/>
              </w:rPr>
              <w:t>d</w:t>
            </w:r>
            <w:r w:rsidRPr="007E292E">
              <w:t>er</w:t>
            </w:r>
            <w:r w:rsidRPr="007E292E">
              <w:rPr>
                <w:spacing w:val="-2"/>
              </w:rPr>
              <w:t xml:space="preserve"> </w:t>
            </w:r>
            <w:r w:rsidRPr="007E292E">
              <w:t>to</w:t>
            </w:r>
            <w:r w:rsidRPr="007E292E">
              <w:rPr>
                <w:spacing w:val="-1"/>
              </w:rPr>
              <w:t xml:space="preserve"> </w:t>
            </w:r>
            <w:r w:rsidRPr="007E292E">
              <w:t>su</w:t>
            </w:r>
            <w:r w:rsidRPr="007E292E">
              <w:rPr>
                <w:spacing w:val="-2"/>
              </w:rPr>
              <w:t>b</w:t>
            </w:r>
            <w:r w:rsidRPr="007E292E">
              <w:rPr>
                <w:spacing w:val="1"/>
              </w:rPr>
              <w:t>m</w:t>
            </w:r>
            <w:r w:rsidRPr="007E292E">
              <w:t>it</w:t>
            </w:r>
            <w:r w:rsidRPr="007E292E">
              <w:rPr>
                <w:spacing w:val="-2"/>
              </w:rPr>
              <w:t xml:space="preserve"> </w:t>
            </w:r>
            <w:r w:rsidRPr="007E292E">
              <w:t>a</w:t>
            </w:r>
            <w:r w:rsidRPr="007E292E">
              <w:rPr>
                <w:spacing w:val="1"/>
              </w:rPr>
              <w:t xml:space="preserve"> </w:t>
            </w:r>
            <w:r w:rsidRPr="007E292E">
              <w:rPr>
                <w:spacing w:val="-2"/>
              </w:rPr>
              <w:t>T</w:t>
            </w:r>
            <w:r w:rsidRPr="007E292E">
              <w:t>en</w:t>
            </w:r>
            <w:r w:rsidRPr="007E292E">
              <w:rPr>
                <w:spacing w:val="-1"/>
              </w:rPr>
              <w:t>d</w:t>
            </w:r>
            <w:r w:rsidRPr="007E292E">
              <w:rPr>
                <w:spacing w:val="-2"/>
              </w:rPr>
              <w:t>e</w:t>
            </w:r>
            <w:r w:rsidRPr="007E292E">
              <w:t>r to</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ele</w:t>
            </w:r>
            <w:r w:rsidRPr="007E292E">
              <w:rPr>
                <w:spacing w:val="-1"/>
              </w:rPr>
              <w:t>c</w:t>
            </w:r>
            <w:r w:rsidRPr="007E292E">
              <w:t>tr</w:t>
            </w:r>
            <w:r w:rsidRPr="007E292E">
              <w:rPr>
                <w:spacing w:val="1"/>
              </w:rPr>
              <w:t>o</w:t>
            </w:r>
            <w:r w:rsidRPr="007E292E">
              <w:rPr>
                <w:spacing w:val="-1"/>
              </w:rPr>
              <w:t>n</w:t>
            </w:r>
            <w:r w:rsidRPr="007E292E">
              <w:t>ic</w:t>
            </w:r>
            <w:r w:rsidRPr="007E292E">
              <w:rPr>
                <w:spacing w:val="-3"/>
              </w:rPr>
              <w:t xml:space="preserve"> </w:t>
            </w:r>
            <w:r w:rsidRPr="007E292E">
              <w:rPr>
                <w:spacing w:val="1"/>
              </w:rPr>
              <w:t>t</w:t>
            </w:r>
            <w:r w:rsidRPr="007E292E">
              <w:t>en</w:t>
            </w:r>
            <w:r w:rsidRPr="007E292E">
              <w:rPr>
                <w:spacing w:val="-1"/>
              </w:rPr>
              <w:t>d</w:t>
            </w:r>
            <w:r w:rsidRPr="007E292E">
              <w:t>er</w:t>
            </w:r>
            <w:r w:rsidRPr="007E292E">
              <w:rPr>
                <w:spacing w:val="-3"/>
              </w:rPr>
              <w:t xml:space="preserve"> </w:t>
            </w:r>
            <w:r w:rsidRPr="007E292E">
              <w:rPr>
                <w:spacing w:val="1"/>
              </w:rPr>
              <w:t>b</w:t>
            </w:r>
            <w:r w:rsidRPr="007E292E">
              <w:t>ox,</w:t>
            </w:r>
            <w:r w:rsidRPr="007E292E">
              <w:rPr>
                <w:spacing w:val="-1"/>
              </w:rPr>
              <w:t xml:space="preserve"> </w:t>
            </w:r>
            <w:r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1"/>
              </w:rPr>
              <w:t xml:space="preserve"> </w:t>
            </w:r>
            <w:r w:rsidRPr="007E292E">
              <w:rPr>
                <w:spacing w:val="1"/>
              </w:rPr>
              <w:t>m</w:t>
            </w:r>
            <w:r w:rsidRPr="007E292E">
              <w:rPr>
                <w:spacing w:val="-1"/>
              </w:rPr>
              <w:t>u</w:t>
            </w:r>
            <w:r w:rsidRPr="007E292E">
              <w:t>st</w:t>
            </w:r>
            <w:r w:rsidRPr="007E292E">
              <w:rPr>
                <w:spacing w:val="-1"/>
              </w:rPr>
              <w:t xml:space="preserve"> </w:t>
            </w:r>
            <w:r w:rsidRPr="007E292E">
              <w:t>ens</w:t>
            </w:r>
            <w:r w:rsidRPr="007E292E">
              <w:rPr>
                <w:spacing w:val="-1"/>
              </w:rPr>
              <w:t>u</w:t>
            </w:r>
            <w:r w:rsidRPr="007E292E">
              <w:t>re</w:t>
            </w:r>
            <w:r w:rsidRPr="007E292E">
              <w:rPr>
                <w:spacing w:val="-2"/>
              </w:rPr>
              <w:t xml:space="preserve"> </w:t>
            </w:r>
            <w:r w:rsidRPr="007E292E">
              <w:t xml:space="preserve">that </w:t>
            </w:r>
            <w:r w:rsidRPr="007E292E">
              <w:rPr>
                <w:spacing w:val="1"/>
              </w:rPr>
              <w:t>t</w:t>
            </w:r>
            <w:r w:rsidRPr="007E292E">
              <w:rPr>
                <w:spacing w:val="-1"/>
              </w:rPr>
              <w:t>h</w:t>
            </w:r>
            <w:r w:rsidRPr="007E292E">
              <w:rPr>
                <w:spacing w:val="-2"/>
              </w:rPr>
              <w:t>e</w:t>
            </w:r>
            <w:r w:rsidRPr="007E292E">
              <w:t>y f</w:t>
            </w:r>
            <w:r w:rsidRPr="007E292E">
              <w:rPr>
                <w:spacing w:val="1"/>
              </w:rPr>
              <w:t>o</w:t>
            </w:r>
            <w:r w:rsidRPr="007E292E">
              <w:t>ll</w:t>
            </w:r>
            <w:r w:rsidRPr="007E292E">
              <w:rPr>
                <w:spacing w:val="-1"/>
              </w:rPr>
              <w:t>o</w:t>
            </w:r>
            <w:r w:rsidRPr="007E292E">
              <w:t>w</w:t>
            </w:r>
            <w:r w:rsidRPr="007E292E">
              <w:rPr>
                <w:spacing w:val="1"/>
              </w:rPr>
              <w:t xml:space="preserve"> </w:t>
            </w:r>
            <w:r w:rsidRPr="007E292E">
              <w:t>t</w:t>
            </w:r>
            <w:r w:rsidRPr="007E292E">
              <w:rPr>
                <w:spacing w:val="-3"/>
              </w:rPr>
              <w:t>h</w:t>
            </w:r>
            <w:r w:rsidRPr="007E292E">
              <w:t>e</w:t>
            </w:r>
            <w:r w:rsidRPr="007E292E">
              <w:rPr>
                <w:spacing w:val="1"/>
              </w:rPr>
              <w:t xml:space="preserve"> </w:t>
            </w:r>
            <w:r w:rsidRPr="007E292E">
              <w:rPr>
                <w:spacing w:val="-1"/>
              </w:rPr>
              <w:t>n</w:t>
            </w:r>
            <w:r w:rsidRPr="007E292E">
              <w:t>e</w:t>
            </w:r>
            <w:r w:rsidRPr="007E292E">
              <w:rPr>
                <w:spacing w:val="-2"/>
              </w:rPr>
              <w:t>c</w:t>
            </w:r>
            <w:r w:rsidRPr="007E292E">
              <w:t>essa</w:t>
            </w:r>
            <w:r w:rsidRPr="007E292E">
              <w:rPr>
                <w:spacing w:val="-2"/>
              </w:rPr>
              <w:t>r</w:t>
            </w:r>
            <w:r w:rsidRPr="007E292E">
              <w:t>y</w:t>
            </w:r>
            <w:r w:rsidRPr="007E292E">
              <w:rPr>
                <w:spacing w:val="1"/>
              </w:rPr>
              <w:t xml:space="preserve"> </w:t>
            </w:r>
            <w:r w:rsidRPr="007E292E">
              <w:t>s</w:t>
            </w:r>
            <w:r w:rsidRPr="007E292E">
              <w:rPr>
                <w:spacing w:val="-1"/>
              </w:rPr>
              <w:t>t</w:t>
            </w:r>
            <w:r w:rsidRPr="007E292E">
              <w:t>eps</w:t>
            </w:r>
            <w:r w:rsidRPr="007E292E">
              <w:rPr>
                <w:spacing w:val="-2"/>
              </w:rPr>
              <w:t xml:space="preserve"> </w:t>
            </w:r>
            <w:r w:rsidRPr="007E292E">
              <w:rPr>
                <w:spacing w:val="1"/>
              </w:rPr>
              <w:t>o</w:t>
            </w:r>
            <w:r w:rsidRPr="007E292E">
              <w:t>n</w:t>
            </w:r>
            <w:r w:rsidRPr="007E292E">
              <w:rPr>
                <w:spacing w:val="-1"/>
              </w:rPr>
              <w:t xml:space="preserve"> </w:t>
            </w:r>
            <w:r w:rsidRPr="007E292E">
              <w:rPr>
                <w:spacing w:val="1"/>
              </w:rPr>
              <w:t>t</w:t>
            </w:r>
            <w:r w:rsidRPr="007E292E">
              <w:rPr>
                <w:spacing w:val="-1"/>
              </w:rPr>
              <w:t>h</w:t>
            </w:r>
            <w:r w:rsidRPr="007E292E">
              <w:t>e</w:t>
            </w:r>
            <w:r w:rsidRPr="007E292E">
              <w:rPr>
                <w:spacing w:val="-2"/>
              </w:rPr>
              <w:t xml:space="preserve"> </w:t>
            </w:r>
            <w:hyperlink r:id="rId22" w:history="1">
              <w:hyperlink r:id="rId23" w:history="1">
                <w:r w:rsidR="00F25AEB" w:rsidRPr="007E292E">
                  <w:rPr>
                    <w:rStyle w:val="Hyperlink"/>
                  </w:rPr>
                  <w:t>eTenders</w:t>
                </w:r>
              </w:hyperlink>
            </w:hyperlink>
            <w:r w:rsidR="00F25AEB" w:rsidRPr="007E292E">
              <w:t xml:space="preserve"> </w:t>
            </w:r>
            <w:r w:rsidRPr="007E292E">
              <w:rPr>
                <w:spacing w:val="-1"/>
              </w:rPr>
              <w:t>p</w:t>
            </w:r>
            <w:r w:rsidRPr="007E292E">
              <w:t>lat</w:t>
            </w:r>
            <w:r w:rsidRPr="007E292E">
              <w:rPr>
                <w:spacing w:val="-3"/>
              </w:rPr>
              <w:t>f</w:t>
            </w:r>
            <w:r w:rsidRPr="007E292E">
              <w:rPr>
                <w:spacing w:val="1"/>
              </w:rPr>
              <w:t>o</w:t>
            </w:r>
            <w:r w:rsidRPr="007E292E">
              <w:rPr>
                <w:spacing w:val="-3"/>
              </w:rPr>
              <w:t>r</w:t>
            </w:r>
            <w:r w:rsidRPr="007E292E">
              <w:t>m</w:t>
            </w:r>
            <w:r w:rsidRPr="007E292E">
              <w:rPr>
                <w:spacing w:val="1"/>
              </w:rPr>
              <w:t xml:space="preserve"> </w:t>
            </w:r>
            <w:r w:rsidRPr="007E292E">
              <w:rPr>
                <w:spacing w:val="-2"/>
              </w:rPr>
              <w:t>t</w:t>
            </w:r>
            <w:r w:rsidRPr="007E292E">
              <w:t>o</w:t>
            </w:r>
            <w:r w:rsidRPr="007E292E">
              <w:rPr>
                <w:spacing w:val="1"/>
              </w:rPr>
              <w:t xml:space="preserve"> e</w:t>
            </w:r>
            <w:r w:rsidRPr="007E292E">
              <w:rPr>
                <w:spacing w:val="-1"/>
              </w:rPr>
              <w:t>n</w:t>
            </w:r>
            <w:r w:rsidRPr="007E292E">
              <w:t>su</w:t>
            </w:r>
            <w:r w:rsidRPr="007E292E">
              <w:rPr>
                <w:spacing w:val="-3"/>
              </w:rPr>
              <w:t>r</w:t>
            </w:r>
            <w:r w:rsidRPr="007E292E">
              <w:t>e</w:t>
            </w:r>
            <w:r w:rsidRPr="007E292E">
              <w:rPr>
                <w:spacing w:val="1"/>
              </w:rPr>
              <w:t xml:space="preserve"> </w:t>
            </w:r>
            <w:r w:rsidRPr="007E292E">
              <w:t>that</w:t>
            </w:r>
            <w:r w:rsidRPr="007E292E">
              <w:rPr>
                <w:spacing w:val="-2"/>
              </w:rPr>
              <w:t xml:space="preserve"> </w:t>
            </w:r>
            <w:r w:rsidRPr="007E292E">
              <w:rPr>
                <w:spacing w:val="1"/>
              </w:rPr>
              <w:t>t</w:t>
            </w:r>
            <w:r w:rsidRPr="007E292E">
              <w:rPr>
                <w:spacing w:val="-1"/>
              </w:rPr>
              <w:t>h</w:t>
            </w:r>
            <w:r w:rsidRPr="007E292E">
              <w:t>eir</w:t>
            </w:r>
            <w:r w:rsidRPr="007E292E">
              <w:rPr>
                <w:spacing w:val="-2"/>
              </w:rPr>
              <w:t xml:space="preserve"> </w:t>
            </w:r>
            <w:r w:rsidRPr="007E292E">
              <w:t>t</w:t>
            </w:r>
            <w:r w:rsidRPr="007E292E">
              <w:rPr>
                <w:spacing w:val="1"/>
              </w:rPr>
              <w:t>e</w:t>
            </w:r>
            <w:r w:rsidRPr="007E292E">
              <w:rPr>
                <w:spacing w:val="-1"/>
              </w:rPr>
              <w:t>nd</w:t>
            </w:r>
            <w:r w:rsidRPr="007E292E">
              <w:t>er</w:t>
            </w:r>
            <w:r w:rsidRPr="007E292E">
              <w:rPr>
                <w:spacing w:val="-2"/>
              </w:rPr>
              <w:t xml:space="preserve"> </w:t>
            </w:r>
            <w:r w:rsidRPr="007E292E">
              <w:rPr>
                <w:spacing w:val="-1"/>
              </w:rPr>
              <w:t>h</w:t>
            </w:r>
            <w:r w:rsidRPr="007E292E">
              <w:t>as been su</w:t>
            </w:r>
            <w:r w:rsidRPr="007E292E">
              <w:rPr>
                <w:spacing w:val="-1"/>
              </w:rPr>
              <w:t>b</w:t>
            </w:r>
            <w:r w:rsidRPr="007E292E">
              <w:t>mit</w:t>
            </w:r>
            <w:r w:rsidRPr="007E292E">
              <w:rPr>
                <w:spacing w:val="-2"/>
              </w:rPr>
              <w:t>t</w:t>
            </w:r>
            <w:r w:rsidRPr="007E292E">
              <w:t>ed</w:t>
            </w:r>
            <w:r w:rsidRPr="007E292E">
              <w:rPr>
                <w:spacing w:val="50"/>
              </w:rPr>
              <w:t xml:space="preserve"> </w:t>
            </w:r>
            <w:r w:rsidRPr="007E292E">
              <w:t>p</w:t>
            </w:r>
            <w:r w:rsidRPr="007E292E">
              <w:rPr>
                <w:spacing w:val="-1"/>
              </w:rPr>
              <w:t>r</w:t>
            </w:r>
            <w:r w:rsidRPr="007E292E">
              <w:t>o</w:t>
            </w:r>
            <w:r w:rsidRPr="007E292E">
              <w:rPr>
                <w:spacing w:val="-1"/>
              </w:rPr>
              <w:t>p</w:t>
            </w:r>
            <w:r w:rsidRPr="007E292E">
              <w:t>er</w:t>
            </w:r>
            <w:r w:rsidRPr="007E292E">
              <w:rPr>
                <w:spacing w:val="-3"/>
              </w:rPr>
              <w:t>l</w:t>
            </w:r>
            <w:r w:rsidRPr="007E292E">
              <w:t>y,</w:t>
            </w:r>
            <w:r w:rsidRPr="007E292E">
              <w:rPr>
                <w:spacing w:val="48"/>
              </w:rPr>
              <w:t xml:space="preserve"> </w:t>
            </w:r>
            <w:r w:rsidRPr="007E292E">
              <w:t>which</w:t>
            </w:r>
            <w:r w:rsidRPr="007E292E">
              <w:rPr>
                <w:spacing w:val="47"/>
              </w:rPr>
              <w:t xml:space="preserve"> </w:t>
            </w:r>
            <w:r w:rsidRPr="007E292E">
              <w:t>i</w:t>
            </w:r>
            <w:r w:rsidRPr="007E292E">
              <w:rPr>
                <w:spacing w:val="-1"/>
              </w:rPr>
              <w:t>n</w:t>
            </w:r>
            <w:r w:rsidRPr="007E292E">
              <w:t>cl</w:t>
            </w:r>
            <w:r w:rsidRPr="007E292E">
              <w:rPr>
                <w:spacing w:val="-1"/>
              </w:rPr>
              <w:t>ud</w:t>
            </w:r>
            <w:r w:rsidRPr="007E292E">
              <w:t xml:space="preserve">es </w:t>
            </w:r>
            <w:r w:rsidRPr="007E292E">
              <w:rPr>
                <w:spacing w:val="1"/>
              </w:rPr>
              <w:t>e</w:t>
            </w:r>
            <w:r w:rsidRPr="007E292E">
              <w:t>ns</w:t>
            </w:r>
            <w:r w:rsidRPr="007E292E">
              <w:rPr>
                <w:spacing w:val="-1"/>
              </w:rPr>
              <w:t>u</w:t>
            </w:r>
            <w:r w:rsidRPr="007E292E">
              <w:t>ri</w:t>
            </w:r>
            <w:r w:rsidRPr="007E292E">
              <w:rPr>
                <w:spacing w:val="-1"/>
              </w:rPr>
              <w:t>n</w:t>
            </w:r>
            <w:r w:rsidRPr="007E292E">
              <w:t>g</w:t>
            </w:r>
            <w:r w:rsidRPr="007E292E">
              <w:rPr>
                <w:spacing w:val="49"/>
              </w:rPr>
              <w:t xml:space="preserve"> </w:t>
            </w:r>
            <w:r w:rsidRPr="007E292E">
              <w:t>t</w:t>
            </w:r>
            <w:r w:rsidRPr="007E292E">
              <w:rPr>
                <w:spacing w:val="-1"/>
              </w:rPr>
              <w:t>h</w:t>
            </w:r>
            <w:r w:rsidRPr="007E292E">
              <w:t>at</w:t>
            </w:r>
            <w:r w:rsidRPr="007E292E">
              <w:rPr>
                <w:spacing w:val="49"/>
              </w:rPr>
              <w:t xml:space="preserve"> </w:t>
            </w:r>
            <w:r w:rsidRPr="007E292E">
              <w:t>the</w:t>
            </w:r>
            <w:r w:rsidRPr="007E292E">
              <w:rPr>
                <w:spacing w:val="48"/>
              </w:rPr>
              <w:t xml:space="preserve"> </w:t>
            </w:r>
            <w:r w:rsidRPr="007E292E">
              <w:t>“S</w:t>
            </w:r>
            <w:r w:rsidRPr="007E292E">
              <w:rPr>
                <w:spacing w:val="-1"/>
              </w:rPr>
              <w:t>ub</w:t>
            </w:r>
            <w:r w:rsidRPr="007E292E">
              <w:t>mi</w:t>
            </w:r>
            <w:r w:rsidRPr="007E292E">
              <w:rPr>
                <w:spacing w:val="-2"/>
              </w:rPr>
              <w:t>t</w:t>
            </w:r>
            <w:r w:rsidRPr="007E292E">
              <w:t>” b</w:t>
            </w:r>
            <w:r w:rsidRPr="007E292E">
              <w:rPr>
                <w:spacing w:val="-1"/>
              </w:rPr>
              <w:t>u</w:t>
            </w:r>
            <w:r w:rsidRPr="007E292E">
              <w:t>t</w:t>
            </w:r>
            <w:r w:rsidRPr="007E292E">
              <w:rPr>
                <w:spacing w:val="-2"/>
              </w:rPr>
              <w:t>t</w:t>
            </w:r>
            <w:r w:rsidRPr="007E292E">
              <w:t>o</w:t>
            </w:r>
            <w:r w:rsidRPr="007E292E">
              <w:rPr>
                <w:spacing w:val="1"/>
              </w:rPr>
              <w:t>n</w:t>
            </w:r>
            <w:r w:rsidRPr="007E292E">
              <w:rPr>
                <w:spacing w:val="50"/>
              </w:rPr>
              <w:t xml:space="preserve"> </w:t>
            </w:r>
            <w:r w:rsidRPr="007E292E">
              <w:t>has</w:t>
            </w:r>
            <w:r w:rsidRPr="007E292E">
              <w:rPr>
                <w:spacing w:val="50"/>
              </w:rPr>
              <w:t xml:space="preserve"> </w:t>
            </w:r>
            <w:r w:rsidRPr="007E292E">
              <w:rPr>
                <w:spacing w:val="-3"/>
              </w:rPr>
              <w:t>b</w:t>
            </w:r>
            <w:r w:rsidRPr="007E292E">
              <w:t>een clicked.</w:t>
            </w:r>
            <w:r w:rsidRPr="007E292E">
              <w:rPr>
                <w:spacing w:val="50"/>
              </w:rPr>
              <w:t xml:space="preserve"> </w:t>
            </w:r>
            <w:r w:rsidRPr="007E292E">
              <w:t xml:space="preserve">In the </w:t>
            </w:r>
            <w:r w:rsidRPr="007E292E">
              <w:rPr>
                <w:spacing w:val="-1"/>
              </w:rPr>
              <w:t>e</w:t>
            </w:r>
            <w:r w:rsidRPr="007E292E">
              <w:rPr>
                <w:spacing w:val="1"/>
              </w:rPr>
              <w:t>v</w:t>
            </w:r>
            <w:r w:rsidRPr="007E292E">
              <w:t>ent</w:t>
            </w:r>
            <w:r w:rsidRPr="007E292E">
              <w:rPr>
                <w:spacing w:val="-2"/>
              </w:rPr>
              <w:t xml:space="preserve"> </w:t>
            </w:r>
            <w:r w:rsidRPr="007E292E">
              <w:rPr>
                <w:spacing w:val="1"/>
              </w:rPr>
              <w:t>t</w:t>
            </w:r>
            <w:r w:rsidRPr="007E292E">
              <w:rPr>
                <w:spacing w:val="-1"/>
              </w:rPr>
              <w:t>h</w:t>
            </w:r>
            <w:r w:rsidRPr="007E292E">
              <w:t>at</w:t>
            </w:r>
            <w:r w:rsidRPr="007E292E">
              <w:rPr>
                <w:spacing w:val="-2"/>
              </w:rPr>
              <w:t xml:space="preserve"> </w:t>
            </w:r>
            <w:r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1"/>
              </w:rPr>
              <w:t xml:space="preserve"> </w:t>
            </w:r>
            <w:r w:rsidRPr="007E292E">
              <w:rPr>
                <w:spacing w:val="-3"/>
              </w:rPr>
              <w:t>n</w:t>
            </w:r>
            <w:r w:rsidRPr="007E292E">
              <w:t>e</w:t>
            </w:r>
            <w:r w:rsidRPr="007E292E">
              <w:rPr>
                <w:spacing w:val="1"/>
              </w:rPr>
              <w:t>e</w:t>
            </w:r>
            <w:r w:rsidRPr="007E292E">
              <w:t>d</w:t>
            </w:r>
            <w:r w:rsidRPr="007E292E">
              <w:rPr>
                <w:spacing w:val="-1"/>
              </w:rPr>
              <w:t xml:space="preserve"> </w:t>
            </w:r>
            <w:r w:rsidRPr="007E292E">
              <w:rPr>
                <w:spacing w:val="-2"/>
              </w:rPr>
              <w:t>t</w:t>
            </w:r>
            <w:r w:rsidRPr="007E292E">
              <w:t>o</w:t>
            </w:r>
            <w:r w:rsidRPr="007E292E">
              <w:rPr>
                <w:spacing w:val="-1"/>
              </w:rPr>
              <w:t xml:space="preserve"> m</w:t>
            </w:r>
            <w:r w:rsidRPr="007E292E">
              <w:rPr>
                <w:spacing w:val="1"/>
              </w:rPr>
              <w:t>o</w:t>
            </w:r>
            <w:r w:rsidRPr="007E292E">
              <w:rPr>
                <w:spacing w:val="-1"/>
              </w:rPr>
              <w:t>d</w:t>
            </w:r>
            <w:r w:rsidRPr="007E292E">
              <w:t>ify</w:t>
            </w:r>
            <w:r w:rsidRPr="007E292E">
              <w:rPr>
                <w:spacing w:val="-1"/>
              </w:rPr>
              <w:t xml:space="preserve"> </w:t>
            </w:r>
            <w:r w:rsidRPr="007E292E">
              <w:rPr>
                <w:spacing w:val="1"/>
              </w:rPr>
              <w:t>o</w:t>
            </w:r>
            <w:r w:rsidRPr="007E292E">
              <w:t>r cha</w:t>
            </w:r>
            <w:r w:rsidRPr="007E292E">
              <w:rPr>
                <w:spacing w:val="-1"/>
              </w:rPr>
              <w:t>ng</w:t>
            </w:r>
            <w:r w:rsidRPr="007E292E">
              <w:t>e</w:t>
            </w:r>
            <w:r w:rsidRPr="007E292E">
              <w:rPr>
                <w:spacing w:val="-2"/>
              </w:rPr>
              <w:t xml:space="preserve"> </w:t>
            </w:r>
            <w:r w:rsidRPr="007E292E">
              <w:t>a</w:t>
            </w:r>
            <w:r w:rsidRPr="007E292E">
              <w:rPr>
                <w:spacing w:val="-3"/>
              </w:rPr>
              <w:t>n</w:t>
            </w:r>
            <w:r w:rsidRPr="007E292E">
              <w:t>y</w:t>
            </w:r>
            <w:r w:rsidRPr="007E292E">
              <w:rPr>
                <w:spacing w:val="1"/>
              </w:rPr>
              <w:t xml:space="preserve"> </w:t>
            </w:r>
            <w:r w:rsidRPr="007E292E">
              <w:t>aspe</w:t>
            </w:r>
            <w:r w:rsidRPr="007E292E">
              <w:rPr>
                <w:spacing w:val="-2"/>
              </w:rPr>
              <w:t>c</w:t>
            </w:r>
            <w:r w:rsidRPr="007E292E">
              <w:t>t</w:t>
            </w:r>
            <w:r w:rsidRPr="007E292E">
              <w:rPr>
                <w:spacing w:val="-2"/>
              </w:rPr>
              <w:t xml:space="preserve"> </w:t>
            </w:r>
            <w:r w:rsidRPr="007E292E">
              <w:rPr>
                <w:spacing w:val="1"/>
              </w:rPr>
              <w:t>o</w:t>
            </w:r>
            <w:r w:rsidRPr="007E292E">
              <w:t xml:space="preserve">f </w:t>
            </w:r>
            <w:r w:rsidRPr="007E292E">
              <w:rPr>
                <w:spacing w:val="1"/>
              </w:rPr>
              <w:t>t</w:t>
            </w:r>
            <w:r w:rsidRPr="007E292E">
              <w:rPr>
                <w:spacing w:val="-3"/>
              </w:rPr>
              <w:t>h</w:t>
            </w:r>
            <w:r w:rsidRPr="007E292E">
              <w:t>eir Ten</w:t>
            </w:r>
            <w:r w:rsidRPr="007E292E">
              <w:rPr>
                <w:spacing w:val="-3"/>
              </w:rPr>
              <w:t>d</w:t>
            </w:r>
            <w:r w:rsidRPr="007E292E">
              <w:t>er</w:t>
            </w:r>
            <w:r w:rsidRPr="007E292E">
              <w:rPr>
                <w:spacing w:val="1"/>
              </w:rPr>
              <w:t xml:space="preserve"> </w:t>
            </w:r>
            <w:r w:rsidRPr="007E292E">
              <w:rPr>
                <w:spacing w:val="-1"/>
              </w:rPr>
              <w:t>b</w:t>
            </w:r>
            <w:r w:rsidRPr="007E292E">
              <w:rPr>
                <w:spacing w:val="-2"/>
              </w:rPr>
              <w:t>e</w:t>
            </w:r>
            <w:r w:rsidRPr="007E292E">
              <w:t>f</w:t>
            </w:r>
            <w:r w:rsidRPr="007E292E">
              <w:rPr>
                <w:spacing w:val="1"/>
              </w:rPr>
              <w:t>o</w:t>
            </w:r>
            <w:r w:rsidRPr="007E292E">
              <w:t>re</w:t>
            </w:r>
            <w:r w:rsidRPr="007E292E">
              <w:rPr>
                <w:spacing w:val="-2"/>
              </w:rPr>
              <w:t xml:space="preserve"> </w:t>
            </w:r>
            <w:r w:rsidRPr="007E292E">
              <w:t>the T</w:t>
            </w:r>
            <w:r w:rsidRPr="007E292E">
              <w:rPr>
                <w:spacing w:val="1"/>
              </w:rPr>
              <w:t>e</w:t>
            </w:r>
            <w:r w:rsidRPr="007E292E">
              <w:rPr>
                <w:spacing w:val="-1"/>
              </w:rPr>
              <w:t>nd</w:t>
            </w:r>
            <w:r w:rsidRPr="007E292E">
              <w:t>er</w:t>
            </w:r>
            <w:r w:rsidRPr="007E292E">
              <w:rPr>
                <w:spacing w:val="-2"/>
              </w:rPr>
              <w:t xml:space="preserve"> </w:t>
            </w:r>
            <w:r w:rsidRPr="007E292E">
              <w:rPr>
                <w:spacing w:val="1"/>
              </w:rPr>
              <w:t>D</w:t>
            </w:r>
            <w:r w:rsidRPr="007E292E">
              <w:t>ead</w:t>
            </w:r>
            <w:r w:rsidRPr="007E292E">
              <w:rPr>
                <w:spacing w:val="-1"/>
              </w:rPr>
              <w:t>l</w:t>
            </w:r>
            <w:r w:rsidRPr="007E292E">
              <w:t>i</w:t>
            </w:r>
            <w:r w:rsidRPr="007E292E">
              <w:rPr>
                <w:spacing w:val="-1"/>
              </w:rPr>
              <w:t>n</w:t>
            </w:r>
            <w:r w:rsidRPr="007E292E">
              <w:t>e,</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t>T</w:t>
            </w:r>
            <w:r w:rsidRPr="007E292E">
              <w:rPr>
                <w:spacing w:val="1"/>
              </w:rPr>
              <w:t>e</w:t>
            </w:r>
            <w:r w:rsidRPr="007E292E">
              <w:rPr>
                <w:spacing w:val="-1"/>
              </w:rPr>
              <w:t>n</w:t>
            </w:r>
            <w:r w:rsidRPr="007E292E">
              <w:rPr>
                <w:spacing w:val="-3"/>
              </w:rPr>
              <w:t>d</w:t>
            </w:r>
            <w:r w:rsidRPr="007E292E">
              <w:t>er</w:t>
            </w:r>
            <w:r w:rsidRPr="007E292E">
              <w:rPr>
                <w:spacing w:val="1"/>
              </w:rPr>
              <w:t xml:space="preserve"> </w:t>
            </w:r>
            <w:r w:rsidRPr="007E292E">
              <w:t>in</w:t>
            </w:r>
            <w:r w:rsidRPr="007E292E">
              <w:rPr>
                <w:spacing w:val="-1"/>
              </w:rPr>
              <w:t xml:space="preserve"> </w:t>
            </w:r>
            <w:r w:rsidRPr="007E292E">
              <w:t>its</w:t>
            </w:r>
            <w:r w:rsidRPr="007E292E">
              <w:rPr>
                <w:spacing w:val="-1"/>
              </w:rPr>
              <w:t xml:space="preserve"> </w:t>
            </w:r>
            <w:r w:rsidRPr="007E292E">
              <w:t>entir</w:t>
            </w:r>
            <w:r w:rsidRPr="007E292E">
              <w:rPr>
                <w:spacing w:val="-2"/>
              </w:rPr>
              <w:t>e</w:t>
            </w:r>
            <w:r w:rsidRPr="007E292E">
              <w:t>ty</w:t>
            </w:r>
            <w:r w:rsidRPr="007E292E">
              <w:rPr>
                <w:spacing w:val="-1"/>
              </w:rPr>
              <w:t xml:space="preserve"> </w:t>
            </w:r>
            <w:r w:rsidRPr="007E292E">
              <w:t xml:space="preserve">will </w:t>
            </w:r>
            <w:r w:rsidRPr="007E292E">
              <w:rPr>
                <w:spacing w:val="-1"/>
              </w:rPr>
              <w:t>n</w:t>
            </w:r>
            <w:r w:rsidRPr="007E292E">
              <w:rPr>
                <w:spacing w:val="-2"/>
              </w:rPr>
              <w:t>e</w:t>
            </w:r>
            <w:r w:rsidRPr="007E292E">
              <w:t xml:space="preserve">ed </w:t>
            </w:r>
            <w:r w:rsidRPr="007E292E">
              <w:rPr>
                <w:spacing w:val="-2"/>
              </w:rPr>
              <w:t>t</w:t>
            </w:r>
            <w:r w:rsidRPr="007E292E">
              <w:t>o</w:t>
            </w:r>
            <w:r w:rsidRPr="007E292E">
              <w:rPr>
                <w:spacing w:val="1"/>
              </w:rPr>
              <w:t xml:space="preserve"> </w:t>
            </w:r>
            <w:r w:rsidRPr="007E292E">
              <w:t xml:space="preserve">be </w:t>
            </w:r>
            <w:r w:rsidRPr="007E292E">
              <w:rPr>
                <w:spacing w:val="-3"/>
              </w:rPr>
              <w:t>r</w:t>
            </w:r>
            <w:r w:rsidRPr="007E292E">
              <w:rPr>
                <w:spacing w:val="4"/>
              </w:rPr>
              <w:t>e</w:t>
            </w:r>
            <w:r w:rsidRPr="007E292E">
              <w:t>-su</w:t>
            </w:r>
            <w:r w:rsidRPr="007E292E">
              <w:rPr>
                <w:spacing w:val="-2"/>
              </w:rPr>
              <w:t>b</w:t>
            </w:r>
            <w:r w:rsidRPr="007E292E">
              <w:rPr>
                <w:spacing w:val="1"/>
              </w:rPr>
              <w:t>m</w:t>
            </w:r>
            <w:r w:rsidRPr="007E292E">
              <w:rPr>
                <w:spacing w:val="-3"/>
              </w:rPr>
              <w:t>i</w:t>
            </w:r>
            <w:r w:rsidRPr="007E292E">
              <w:t>t</w:t>
            </w:r>
            <w:r w:rsidRPr="007E292E">
              <w:rPr>
                <w:spacing w:val="1"/>
              </w:rPr>
              <w:t>t</w:t>
            </w:r>
            <w:r w:rsidRPr="007E292E">
              <w:t>ed.</w:t>
            </w:r>
            <w:r w:rsidRPr="007E292E">
              <w:rPr>
                <w:spacing w:val="-3"/>
              </w:rPr>
              <w:t xml:space="preserve"> </w:t>
            </w:r>
            <w:r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1"/>
              </w:rPr>
              <w:t xml:space="preserve"> </w:t>
            </w:r>
            <w:r w:rsidRPr="007E292E">
              <w:t xml:space="preserve">should </w:t>
            </w:r>
            <w:r w:rsidRPr="007E292E">
              <w:rPr>
                <w:spacing w:val="-1"/>
              </w:rPr>
              <w:t>b</w:t>
            </w:r>
            <w:r w:rsidRPr="007E292E">
              <w:t>e</w:t>
            </w:r>
            <w:r w:rsidRPr="007E292E">
              <w:rPr>
                <w:spacing w:val="1"/>
              </w:rPr>
              <w:t xml:space="preserve"> </w:t>
            </w:r>
            <w:r w:rsidRPr="007E292E">
              <w:t>awa</w:t>
            </w:r>
            <w:r w:rsidRPr="007E292E">
              <w:rPr>
                <w:spacing w:val="-2"/>
              </w:rPr>
              <w:t>r</w:t>
            </w:r>
            <w:r w:rsidRPr="007E292E">
              <w:t xml:space="preserve">e </w:t>
            </w:r>
            <w:r w:rsidRPr="007E292E">
              <w:rPr>
                <w:spacing w:val="1"/>
              </w:rPr>
              <w:t>t</w:t>
            </w:r>
            <w:r w:rsidRPr="007E292E">
              <w:t>hat</w:t>
            </w:r>
            <w:r w:rsidRPr="007E292E">
              <w:rPr>
                <w:spacing w:val="48"/>
              </w:rPr>
              <w:t xml:space="preserve"> </w:t>
            </w:r>
            <w:r w:rsidRPr="007E292E">
              <w:t>t</w:t>
            </w:r>
            <w:r w:rsidRPr="007E292E">
              <w:rPr>
                <w:spacing w:val="-1"/>
              </w:rPr>
              <w:t>h</w:t>
            </w:r>
            <w:r w:rsidRPr="007E292E">
              <w:t>e</w:t>
            </w:r>
            <w:r w:rsidRPr="007E292E">
              <w:rPr>
                <w:spacing w:val="49"/>
              </w:rPr>
              <w:t xml:space="preserve"> </w:t>
            </w:r>
            <w:r w:rsidRPr="007E292E">
              <w:t>“S</w:t>
            </w:r>
            <w:r w:rsidRPr="007E292E">
              <w:rPr>
                <w:spacing w:val="-1"/>
              </w:rPr>
              <w:t>ub</w:t>
            </w:r>
            <w:r w:rsidRPr="007E292E">
              <w:t>m</w:t>
            </w:r>
            <w:r w:rsidRPr="007E292E">
              <w:rPr>
                <w:spacing w:val="-3"/>
              </w:rPr>
              <w:t>i</w:t>
            </w:r>
            <w:r w:rsidRPr="007E292E">
              <w:rPr>
                <w:spacing w:val="-2"/>
              </w:rPr>
              <w:t>t</w:t>
            </w:r>
            <w:r w:rsidRPr="007E292E">
              <w:t>”</w:t>
            </w:r>
            <w:r w:rsidRPr="007E292E">
              <w:rPr>
                <w:spacing w:val="1"/>
              </w:rPr>
              <w:t xml:space="preserve"> </w:t>
            </w:r>
            <w:r w:rsidRPr="007E292E">
              <w:t>b</w:t>
            </w:r>
            <w:r w:rsidRPr="007E292E">
              <w:rPr>
                <w:spacing w:val="-1"/>
              </w:rPr>
              <w:t>u</w:t>
            </w:r>
            <w:r w:rsidRPr="007E292E">
              <w:t>t</w:t>
            </w:r>
            <w:r w:rsidRPr="007E292E">
              <w:rPr>
                <w:spacing w:val="-2"/>
              </w:rPr>
              <w:t>t</w:t>
            </w:r>
            <w:r w:rsidRPr="007E292E">
              <w:t>on</w:t>
            </w:r>
            <w:r w:rsidRPr="007E292E">
              <w:rPr>
                <w:spacing w:val="50"/>
              </w:rPr>
              <w:t xml:space="preserve"> </w:t>
            </w:r>
            <w:r w:rsidRPr="007E292E">
              <w:t>wi</w:t>
            </w:r>
            <w:r w:rsidRPr="007E292E">
              <w:rPr>
                <w:spacing w:val="-1"/>
              </w:rPr>
              <w:t>l</w:t>
            </w:r>
            <w:r w:rsidRPr="007E292E">
              <w:t>l</w:t>
            </w:r>
            <w:r w:rsidRPr="007E292E">
              <w:rPr>
                <w:spacing w:val="47"/>
              </w:rPr>
              <w:t xml:space="preserve"> </w:t>
            </w:r>
            <w:r w:rsidRPr="007E292E">
              <w:t>be</w:t>
            </w:r>
            <w:r w:rsidRPr="007E292E">
              <w:rPr>
                <w:spacing w:val="1"/>
              </w:rPr>
              <w:t xml:space="preserve"> </w:t>
            </w:r>
            <w:r w:rsidRPr="007E292E">
              <w:rPr>
                <w:spacing w:val="-1"/>
              </w:rPr>
              <w:t>d</w:t>
            </w:r>
            <w:r w:rsidRPr="007E292E">
              <w:t>isa</w:t>
            </w:r>
            <w:r w:rsidRPr="007E292E">
              <w:rPr>
                <w:spacing w:val="-1"/>
              </w:rPr>
              <w:t>b</w:t>
            </w:r>
            <w:r w:rsidRPr="007E292E">
              <w:t>led</w:t>
            </w:r>
            <w:r w:rsidRPr="007E292E">
              <w:rPr>
                <w:spacing w:val="-1"/>
              </w:rPr>
              <w:t xml:space="preserve"> </w:t>
            </w:r>
            <w:r w:rsidRPr="007E292E">
              <w:t>a</w:t>
            </w:r>
            <w:r w:rsidRPr="007E292E">
              <w:rPr>
                <w:spacing w:val="-3"/>
              </w:rPr>
              <w:t>u</w:t>
            </w:r>
            <w:r w:rsidRPr="007E292E">
              <w:t>t</w:t>
            </w:r>
            <w:r w:rsidRPr="007E292E">
              <w:rPr>
                <w:spacing w:val="-1"/>
              </w:rPr>
              <w:t>o</w:t>
            </w:r>
            <w:r w:rsidRPr="007E292E">
              <w:rPr>
                <w:spacing w:val="1"/>
              </w:rPr>
              <w:t>m</w:t>
            </w:r>
            <w:r w:rsidRPr="007E292E">
              <w:t>atical</w:t>
            </w:r>
            <w:r w:rsidRPr="007E292E">
              <w:rPr>
                <w:spacing w:val="-3"/>
              </w:rPr>
              <w:t>l</w:t>
            </w:r>
            <w:r w:rsidRPr="007E292E">
              <w:t>y</w:t>
            </w:r>
            <w:r w:rsidRPr="007E292E">
              <w:rPr>
                <w:spacing w:val="1"/>
              </w:rPr>
              <w:t xml:space="preserve"> </w:t>
            </w:r>
            <w:r w:rsidRPr="007E292E">
              <w:t>at</w:t>
            </w:r>
            <w:r w:rsidRPr="007E292E">
              <w:rPr>
                <w:spacing w:val="-2"/>
              </w:rPr>
              <w:t xml:space="preserve"> </w:t>
            </w:r>
            <w:r w:rsidRPr="007E292E">
              <w:rPr>
                <w:spacing w:val="1"/>
              </w:rPr>
              <w:t>t</w:t>
            </w:r>
            <w:r w:rsidRPr="007E292E">
              <w:rPr>
                <w:spacing w:val="-1"/>
              </w:rPr>
              <w:t>h</w:t>
            </w:r>
            <w:r w:rsidRPr="007E292E">
              <w:t>e</w:t>
            </w:r>
            <w:r w:rsidRPr="007E292E">
              <w:rPr>
                <w:spacing w:val="-2"/>
              </w:rPr>
              <w:t xml:space="preserve"> </w:t>
            </w:r>
            <w:r w:rsidRPr="007E292E">
              <w:rPr>
                <w:spacing w:val="1"/>
              </w:rPr>
              <w:t>T</w:t>
            </w:r>
            <w:r w:rsidRPr="007E292E">
              <w:t>en</w:t>
            </w:r>
            <w:r w:rsidRPr="007E292E">
              <w:rPr>
                <w:spacing w:val="-1"/>
              </w:rPr>
              <w:t>d</w:t>
            </w:r>
            <w:r w:rsidRPr="007E292E">
              <w:t>er</w:t>
            </w:r>
            <w:r w:rsidRPr="007E292E">
              <w:rPr>
                <w:spacing w:val="-2"/>
              </w:rPr>
              <w:t xml:space="preserve"> </w:t>
            </w:r>
            <w:r w:rsidRPr="007E292E">
              <w:rPr>
                <w:spacing w:val="-1"/>
              </w:rPr>
              <w:t>D</w:t>
            </w:r>
            <w:r w:rsidRPr="007E292E">
              <w:t>ead</w:t>
            </w:r>
            <w:r w:rsidRPr="007E292E">
              <w:rPr>
                <w:spacing w:val="-1"/>
              </w:rPr>
              <w:t>l</w:t>
            </w:r>
            <w:r w:rsidRPr="007E292E">
              <w:t>i</w:t>
            </w:r>
            <w:r w:rsidRPr="007E292E">
              <w:rPr>
                <w:spacing w:val="-1"/>
              </w:rPr>
              <w:t>n</w:t>
            </w:r>
            <w:r w:rsidRPr="007E292E">
              <w:t>e.</w:t>
            </w:r>
          </w:p>
        </w:tc>
      </w:tr>
      <w:tr w:rsidR="00E7034A" w:rsidRPr="007E292E" w14:paraId="436009CF" w14:textId="77777777" w:rsidTr="00E7034A">
        <w:trPr>
          <w:trHeight w:val="1164"/>
        </w:trPr>
        <w:tc>
          <w:tcPr>
            <w:tcW w:w="739" w:type="dxa"/>
            <w:tcBorders>
              <w:top w:val="nil"/>
              <w:left w:val="nil"/>
              <w:bottom w:val="nil"/>
              <w:right w:val="nil"/>
            </w:tcBorders>
          </w:tcPr>
          <w:p w14:paraId="458AE04A" w14:textId="08C1EA0C" w:rsidR="00E7034A" w:rsidRPr="007E292E" w:rsidRDefault="00E7034A" w:rsidP="00340748">
            <w:pPr>
              <w:ind w:left="179"/>
              <w:rPr>
                <w:b/>
                <w:bCs/>
                <w:color w:val="3F08C8"/>
                <w:spacing w:val="1"/>
              </w:rPr>
            </w:pPr>
            <w:r w:rsidRPr="007E292E">
              <w:rPr>
                <w:b/>
                <w:bCs/>
                <w:color w:val="3F08C8"/>
                <w:spacing w:val="1"/>
              </w:rPr>
              <w:t>2</w:t>
            </w:r>
            <w:r w:rsidRPr="007E292E">
              <w:rPr>
                <w:b/>
                <w:bCs/>
                <w:color w:val="3F08C8"/>
              </w:rPr>
              <w:t xml:space="preserve">.6.2 </w:t>
            </w:r>
            <w:r w:rsidRPr="007E292E">
              <w:rPr>
                <w:b/>
                <w:bCs/>
                <w:color w:val="3F08C8"/>
                <w:spacing w:val="1"/>
              </w:rPr>
              <w:t xml:space="preserve">  </w:t>
            </w:r>
          </w:p>
        </w:tc>
        <w:tc>
          <w:tcPr>
            <w:tcW w:w="8358" w:type="dxa"/>
            <w:tcBorders>
              <w:top w:val="nil"/>
              <w:left w:val="nil"/>
              <w:bottom w:val="nil"/>
              <w:right w:val="nil"/>
            </w:tcBorders>
          </w:tcPr>
          <w:p w14:paraId="7BCB5A9C" w14:textId="6E17BAB1" w:rsidR="00E7034A" w:rsidRPr="007E292E" w:rsidRDefault="00E7034A" w:rsidP="00340748">
            <w:pPr>
              <w:rPr>
                <w:b/>
                <w:bCs/>
              </w:rPr>
            </w:pPr>
            <w:r w:rsidRPr="007E292E">
              <w:t>T</w:t>
            </w:r>
            <w:r w:rsidRPr="007E292E">
              <w:rPr>
                <w:spacing w:val="1"/>
              </w:rPr>
              <w:t>e</w:t>
            </w:r>
            <w:r w:rsidRPr="007E292E">
              <w:rPr>
                <w:spacing w:val="-1"/>
              </w:rPr>
              <w:t>nd</w:t>
            </w:r>
            <w:r w:rsidRPr="007E292E">
              <w:t>erers</w:t>
            </w:r>
            <w:r w:rsidRPr="007E292E">
              <w:rPr>
                <w:spacing w:val="33"/>
              </w:rPr>
              <w:t xml:space="preserve"> </w:t>
            </w:r>
            <w:r w:rsidRPr="007E292E">
              <w:t>are</w:t>
            </w:r>
            <w:r w:rsidRPr="007E292E">
              <w:rPr>
                <w:spacing w:val="32"/>
              </w:rPr>
              <w:t xml:space="preserve"> </w:t>
            </w:r>
            <w:r w:rsidRPr="007E292E">
              <w:t>req</w:t>
            </w:r>
            <w:r w:rsidRPr="007E292E">
              <w:rPr>
                <w:spacing w:val="-1"/>
              </w:rPr>
              <w:t>u</w:t>
            </w:r>
            <w:r w:rsidRPr="007E292E">
              <w:t>ired</w:t>
            </w:r>
            <w:r w:rsidRPr="007E292E">
              <w:rPr>
                <w:spacing w:val="31"/>
              </w:rPr>
              <w:t xml:space="preserve"> </w:t>
            </w:r>
            <w:r w:rsidRPr="007E292E">
              <w:t>to</w:t>
            </w:r>
            <w:r w:rsidRPr="007E292E">
              <w:rPr>
                <w:spacing w:val="34"/>
              </w:rPr>
              <w:t xml:space="preserve"> </w:t>
            </w:r>
            <w:r w:rsidRPr="007E292E">
              <w:t>c</w:t>
            </w:r>
            <w:r w:rsidRPr="007E292E">
              <w:rPr>
                <w:spacing w:val="1"/>
              </w:rPr>
              <w:t>o</w:t>
            </w:r>
            <w:r w:rsidRPr="007E292E">
              <w:rPr>
                <w:spacing w:val="-1"/>
              </w:rPr>
              <w:t>n</w:t>
            </w:r>
            <w:r w:rsidRPr="007E292E">
              <w:t>fi</w:t>
            </w:r>
            <w:r w:rsidRPr="007E292E">
              <w:rPr>
                <w:spacing w:val="-3"/>
              </w:rPr>
              <w:t>r</w:t>
            </w:r>
            <w:r w:rsidRPr="007E292E">
              <w:t>m</w:t>
            </w:r>
            <w:r w:rsidRPr="007E292E">
              <w:rPr>
                <w:spacing w:val="33"/>
              </w:rPr>
              <w:t xml:space="preserve"> </w:t>
            </w:r>
            <w:r w:rsidRPr="007E292E">
              <w:t>their</w:t>
            </w:r>
            <w:r w:rsidRPr="007E292E">
              <w:rPr>
                <w:spacing w:val="34"/>
              </w:rPr>
              <w:t xml:space="preserve"> </w:t>
            </w:r>
            <w:r w:rsidRPr="007E292E">
              <w:rPr>
                <w:spacing w:val="-3"/>
              </w:rPr>
              <w:t>a</w:t>
            </w:r>
            <w:r w:rsidRPr="007E292E">
              <w:t>cc</w:t>
            </w:r>
            <w:r w:rsidRPr="007E292E">
              <w:rPr>
                <w:spacing w:val="1"/>
              </w:rPr>
              <w:t>e</w:t>
            </w:r>
            <w:r w:rsidRPr="007E292E">
              <w:rPr>
                <w:spacing w:val="-1"/>
              </w:rPr>
              <w:t>p</w:t>
            </w:r>
            <w:r w:rsidRPr="007E292E">
              <w:rPr>
                <w:spacing w:val="-2"/>
              </w:rPr>
              <w:t>t</w:t>
            </w:r>
            <w:r w:rsidRPr="007E292E">
              <w:t>a</w:t>
            </w:r>
            <w:r w:rsidRPr="007E292E">
              <w:rPr>
                <w:spacing w:val="-1"/>
              </w:rPr>
              <w:t>n</w:t>
            </w:r>
            <w:r w:rsidRPr="007E292E">
              <w:t>ce</w:t>
            </w:r>
            <w:r w:rsidRPr="007E292E">
              <w:rPr>
                <w:spacing w:val="33"/>
              </w:rPr>
              <w:t xml:space="preserve"> </w:t>
            </w:r>
            <w:r w:rsidRPr="007E292E">
              <w:rPr>
                <w:spacing w:val="1"/>
              </w:rPr>
              <w:t>o</w:t>
            </w:r>
            <w:r w:rsidRPr="007E292E">
              <w:t>f</w:t>
            </w:r>
            <w:r w:rsidRPr="007E292E">
              <w:rPr>
                <w:spacing w:val="32"/>
              </w:rPr>
              <w:t xml:space="preserve"> </w:t>
            </w:r>
            <w:r w:rsidRPr="007E292E">
              <w:t>the</w:t>
            </w:r>
            <w:r w:rsidRPr="007E292E">
              <w:rPr>
                <w:spacing w:val="32"/>
              </w:rPr>
              <w:t xml:space="preserve"> </w:t>
            </w:r>
            <w:r w:rsidRPr="007E292E">
              <w:t>t</w:t>
            </w:r>
            <w:r w:rsidRPr="007E292E">
              <w:rPr>
                <w:spacing w:val="1"/>
              </w:rPr>
              <w:t>e</w:t>
            </w:r>
            <w:r w:rsidRPr="007E292E">
              <w:rPr>
                <w:spacing w:val="-3"/>
              </w:rPr>
              <w:t>r</w:t>
            </w:r>
            <w:r w:rsidRPr="007E292E">
              <w:rPr>
                <w:spacing w:val="1"/>
              </w:rPr>
              <w:t>m</w:t>
            </w:r>
            <w:r w:rsidRPr="007E292E">
              <w:t>s</w:t>
            </w:r>
            <w:r w:rsidRPr="007E292E">
              <w:rPr>
                <w:spacing w:val="32"/>
              </w:rPr>
              <w:t xml:space="preserve"> </w:t>
            </w:r>
            <w:r w:rsidRPr="007E292E">
              <w:t>a</w:t>
            </w:r>
            <w:r w:rsidRPr="007E292E">
              <w:rPr>
                <w:spacing w:val="-1"/>
              </w:rPr>
              <w:t>n</w:t>
            </w:r>
            <w:r w:rsidRPr="007E292E">
              <w:t>d</w:t>
            </w:r>
            <w:r w:rsidRPr="007E292E">
              <w:rPr>
                <w:spacing w:val="33"/>
              </w:rPr>
              <w:t xml:space="preserve"> </w:t>
            </w:r>
            <w:r w:rsidRPr="007E292E">
              <w:rPr>
                <w:spacing w:val="-2"/>
              </w:rPr>
              <w:t>c</w:t>
            </w:r>
            <w:r w:rsidRPr="007E292E">
              <w:rPr>
                <w:spacing w:val="1"/>
              </w:rPr>
              <w:t>o</w:t>
            </w:r>
            <w:r w:rsidRPr="007E292E">
              <w:rPr>
                <w:spacing w:val="-1"/>
              </w:rPr>
              <w:t>nd</w:t>
            </w:r>
            <w:r w:rsidRPr="007E292E">
              <w:t>it</w:t>
            </w:r>
            <w:r w:rsidRPr="007E292E">
              <w:rPr>
                <w:spacing w:val="-2"/>
              </w:rPr>
              <w:t>i</w:t>
            </w:r>
            <w:r w:rsidRPr="007E292E">
              <w:rPr>
                <w:spacing w:val="1"/>
              </w:rPr>
              <w:t>o</w:t>
            </w:r>
            <w:r w:rsidRPr="007E292E">
              <w:rPr>
                <w:spacing w:val="-1"/>
              </w:rPr>
              <w:t>n</w:t>
            </w:r>
            <w:r w:rsidRPr="007E292E">
              <w:t>s</w:t>
            </w:r>
            <w:r w:rsidRPr="007E292E">
              <w:rPr>
                <w:spacing w:val="32"/>
              </w:rPr>
              <w:t xml:space="preserve"> </w:t>
            </w:r>
            <w:r w:rsidRPr="007E292E">
              <w:rPr>
                <w:spacing w:val="1"/>
              </w:rPr>
              <w:t>o</w:t>
            </w:r>
            <w:r w:rsidRPr="007E292E">
              <w:t>f</w:t>
            </w:r>
            <w:r w:rsidRPr="007E292E">
              <w:rPr>
                <w:spacing w:val="34"/>
              </w:rPr>
              <w:t xml:space="preserve"> </w:t>
            </w:r>
            <w:r w:rsidRPr="007E292E">
              <w:t>t</w:t>
            </w:r>
            <w:r w:rsidRPr="007E292E">
              <w:rPr>
                <w:spacing w:val="-3"/>
              </w:rPr>
              <w:t>h</w:t>
            </w:r>
            <w:r w:rsidRPr="007E292E">
              <w:t>e Servic</w:t>
            </w:r>
            <w:r w:rsidRPr="007E292E">
              <w:rPr>
                <w:spacing w:val="-1"/>
              </w:rPr>
              <w:t>e</w:t>
            </w:r>
            <w:r w:rsidRPr="007E292E">
              <w:t>s</w:t>
            </w:r>
            <w:r w:rsidRPr="007E292E">
              <w:rPr>
                <w:spacing w:val="13"/>
              </w:rPr>
              <w:t xml:space="preserve"> </w:t>
            </w:r>
            <w:r w:rsidRPr="007E292E">
              <w:rPr>
                <w:spacing w:val="-2"/>
              </w:rPr>
              <w:t>C</w:t>
            </w:r>
            <w:r w:rsidRPr="007E292E">
              <w:rPr>
                <w:spacing w:val="1"/>
              </w:rPr>
              <w:t>o</w:t>
            </w:r>
            <w:r w:rsidRPr="007E292E">
              <w:rPr>
                <w:spacing w:val="-1"/>
              </w:rPr>
              <w:t>n</w:t>
            </w:r>
            <w:r w:rsidRPr="007E292E">
              <w:t>tract</w:t>
            </w:r>
            <w:r w:rsidRPr="007E292E">
              <w:rPr>
                <w:spacing w:val="11"/>
              </w:rPr>
              <w:t xml:space="preserve"> </w:t>
            </w:r>
            <w:r w:rsidRPr="007E292E">
              <w:rPr>
                <w:spacing w:val="-1"/>
              </w:rPr>
              <w:t>b</w:t>
            </w:r>
            <w:r w:rsidRPr="007E292E">
              <w:t>y</w:t>
            </w:r>
            <w:r w:rsidRPr="007E292E">
              <w:rPr>
                <w:spacing w:val="13"/>
              </w:rPr>
              <w:t xml:space="preserve"> </w:t>
            </w:r>
            <w:r w:rsidRPr="007E292E">
              <w:t>si</w:t>
            </w:r>
            <w:r w:rsidRPr="007E292E">
              <w:rPr>
                <w:spacing w:val="-1"/>
              </w:rPr>
              <w:t>gn</w:t>
            </w:r>
            <w:r w:rsidRPr="007E292E">
              <w:t>i</w:t>
            </w:r>
            <w:r w:rsidRPr="007E292E">
              <w:rPr>
                <w:spacing w:val="-4"/>
              </w:rPr>
              <w:t>n</w:t>
            </w:r>
            <w:r w:rsidRPr="007E292E">
              <w:t>g</w:t>
            </w:r>
            <w:r w:rsidRPr="007E292E">
              <w:rPr>
                <w:spacing w:val="13"/>
              </w:rPr>
              <w:t xml:space="preserve"> </w:t>
            </w:r>
            <w:r w:rsidRPr="007E292E">
              <w:t>the</w:t>
            </w:r>
            <w:r w:rsidRPr="007E292E">
              <w:rPr>
                <w:spacing w:val="13"/>
              </w:rPr>
              <w:t xml:space="preserve"> </w:t>
            </w:r>
            <w:r w:rsidRPr="007E292E">
              <w:t>T</w:t>
            </w:r>
            <w:r w:rsidRPr="007E292E">
              <w:rPr>
                <w:spacing w:val="1"/>
              </w:rPr>
              <w:t>e</w:t>
            </w:r>
            <w:r w:rsidRPr="007E292E">
              <w:rPr>
                <w:spacing w:val="-1"/>
              </w:rPr>
              <w:t>n</w:t>
            </w:r>
            <w:r w:rsidRPr="007E292E">
              <w:t>d</w:t>
            </w:r>
            <w:r w:rsidRPr="007E292E">
              <w:rPr>
                <w:spacing w:val="-2"/>
              </w:rPr>
              <w:t>e</w:t>
            </w:r>
            <w:r w:rsidRPr="007E292E">
              <w:t>rer’s</w:t>
            </w:r>
            <w:r w:rsidRPr="007E292E">
              <w:rPr>
                <w:spacing w:val="13"/>
              </w:rPr>
              <w:t xml:space="preserve"> </w:t>
            </w:r>
            <w:r w:rsidRPr="007E292E">
              <w:rPr>
                <w:spacing w:val="-3"/>
              </w:rPr>
              <w:t>S</w:t>
            </w:r>
            <w:r w:rsidRPr="007E292E">
              <w:t>tat</w:t>
            </w:r>
            <w:r w:rsidRPr="007E292E">
              <w:rPr>
                <w:spacing w:val="-2"/>
              </w:rPr>
              <w:t>e</w:t>
            </w:r>
            <w:r w:rsidRPr="007E292E">
              <w:rPr>
                <w:spacing w:val="1"/>
              </w:rPr>
              <w:t>m</w:t>
            </w:r>
            <w:r w:rsidRPr="007E292E">
              <w:t>e</w:t>
            </w:r>
            <w:r w:rsidRPr="007E292E">
              <w:rPr>
                <w:spacing w:val="-3"/>
              </w:rPr>
              <w:t>n</w:t>
            </w:r>
            <w:r w:rsidRPr="007E292E">
              <w:t>t</w:t>
            </w:r>
            <w:r w:rsidRPr="007E292E">
              <w:rPr>
                <w:spacing w:val="13"/>
              </w:rPr>
              <w:t xml:space="preserve"> </w:t>
            </w:r>
            <w:r w:rsidRPr="007E292E">
              <w:t>at</w:t>
            </w:r>
            <w:r w:rsidRPr="007E292E">
              <w:rPr>
                <w:spacing w:val="13"/>
              </w:rPr>
              <w:t xml:space="preserve"> </w:t>
            </w:r>
            <w:r w:rsidRPr="007E292E">
              <w:t>A</w:t>
            </w:r>
            <w:r w:rsidRPr="007E292E">
              <w:rPr>
                <w:spacing w:val="-1"/>
              </w:rPr>
              <w:t>pp</w:t>
            </w:r>
            <w:r w:rsidRPr="007E292E">
              <w:t>en</w:t>
            </w:r>
            <w:r w:rsidRPr="007E292E">
              <w:rPr>
                <w:spacing w:val="-1"/>
              </w:rPr>
              <w:t>d</w:t>
            </w:r>
            <w:r w:rsidRPr="007E292E">
              <w:t>ix</w:t>
            </w:r>
            <w:r w:rsidRPr="007E292E">
              <w:rPr>
                <w:spacing w:val="10"/>
              </w:rPr>
              <w:t xml:space="preserve"> </w:t>
            </w:r>
            <w:r w:rsidRPr="007E292E">
              <w:rPr>
                <w:spacing w:val="1"/>
              </w:rPr>
              <w:t>3</w:t>
            </w:r>
            <w:r w:rsidRPr="007E292E">
              <w:t xml:space="preserve">. </w:t>
            </w:r>
            <w:r w:rsidRPr="007E292E">
              <w:rPr>
                <w:spacing w:val="27"/>
              </w:rPr>
              <w:t xml:space="preserve"> </w:t>
            </w:r>
            <w:r w:rsidRPr="007E292E">
              <w:rPr>
                <w:spacing w:val="-2"/>
              </w:rPr>
              <w:t>Tenderers may not amend the Services Contract</w:t>
            </w:r>
            <w:r w:rsidRPr="007E292E">
              <w:t>.</w:t>
            </w:r>
          </w:p>
        </w:tc>
      </w:tr>
      <w:tr w:rsidR="00E7034A" w:rsidRPr="007E292E" w14:paraId="055659EF" w14:textId="77777777" w:rsidTr="00E7034A">
        <w:trPr>
          <w:trHeight w:val="555"/>
        </w:trPr>
        <w:tc>
          <w:tcPr>
            <w:tcW w:w="739" w:type="dxa"/>
            <w:tcBorders>
              <w:top w:val="nil"/>
              <w:left w:val="nil"/>
              <w:bottom w:val="nil"/>
              <w:right w:val="nil"/>
            </w:tcBorders>
          </w:tcPr>
          <w:p w14:paraId="3A1610C2" w14:textId="10F28B1C" w:rsidR="00E7034A" w:rsidRPr="007E292E" w:rsidRDefault="00E7034A" w:rsidP="00340748">
            <w:pPr>
              <w:ind w:left="179"/>
              <w:rPr>
                <w:b/>
                <w:bCs/>
                <w:color w:val="3F08C8"/>
                <w:spacing w:val="1"/>
              </w:rPr>
            </w:pPr>
            <w:r w:rsidRPr="007E292E">
              <w:rPr>
                <w:b/>
                <w:bCs/>
                <w:color w:val="3F08C8"/>
                <w:spacing w:val="1"/>
              </w:rPr>
              <w:t>2</w:t>
            </w:r>
            <w:r w:rsidRPr="007E292E">
              <w:rPr>
                <w:b/>
                <w:bCs/>
                <w:color w:val="3F08C8"/>
              </w:rPr>
              <w:t xml:space="preserve">.6.3 </w:t>
            </w:r>
            <w:r w:rsidRPr="007E292E">
              <w:rPr>
                <w:b/>
                <w:bCs/>
                <w:color w:val="3F08C8"/>
                <w:spacing w:val="1"/>
              </w:rPr>
              <w:t xml:space="preserve">  </w:t>
            </w:r>
          </w:p>
        </w:tc>
        <w:tc>
          <w:tcPr>
            <w:tcW w:w="8358" w:type="dxa"/>
            <w:tcBorders>
              <w:top w:val="nil"/>
              <w:left w:val="nil"/>
              <w:bottom w:val="nil"/>
              <w:right w:val="nil"/>
            </w:tcBorders>
          </w:tcPr>
          <w:p w14:paraId="7B8DADED" w14:textId="0A887AA2" w:rsidR="00E7034A" w:rsidRPr="007E292E" w:rsidRDefault="00E7034A" w:rsidP="00340748">
            <w:pPr>
              <w:rPr>
                <w:b/>
                <w:bCs/>
              </w:rPr>
            </w:pPr>
            <w:r w:rsidRPr="007E292E">
              <w:t>Tenders must be submitted in English.</w:t>
            </w:r>
          </w:p>
        </w:tc>
      </w:tr>
      <w:tr w:rsidR="00E7034A" w:rsidRPr="007E292E" w14:paraId="54F1F54A" w14:textId="77777777" w:rsidTr="00E7034A">
        <w:trPr>
          <w:trHeight w:val="1132"/>
        </w:trPr>
        <w:tc>
          <w:tcPr>
            <w:tcW w:w="739" w:type="dxa"/>
            <w:tcBorders>
              <w:top w:val="nil"/>
              <w:left w:val="nil"/>
              <w:bottom w:val="nil"/>
              <w:right w:val="nil"/>
            </w:tcBorders>
          </w:tcPr>
          <w:p w14:paraId="7079B165" w14:textId="28425028" w:rsidR="00E7034A" w:rsidRPr="007E292E" w:rsidRDefault="00E7034A" w:rsidP="00340748">
            <w:pPr>
              <w:ind w:left="179"/>
              <w:rPr>
                <w:b/>
                <w:bCs/>
                <w:color w:val="3F08C8"/>
                <w:spacing w:val="1"/>
              </w:rPr>
            </w:pPr>
            <w:r w:rsidRPr="007E292E">
              <w:rPr>
                <w:b/>
                <w:bCs/>
                <w:color w:val="3F08C8"/>
                <w:spacing w:val="1"/>
              </w:rPr>
              <w:t>2</w:t>
            </w:r>
            <w:r w:rsidRPr="007E292E">
              <w:rPr>
                <w:b/>
                <w:bCs/>
                <w:color w:val="3F08C8"/>
              </w:rPr>
              <w:t xml:space="preserve">.6.4 </w:t>
            </w:r>
            <w:r w:rsidRPr="007E292E">
              <w:rPr>
                <w:b/>
                <w:bCs/>
                <w:color w:val="3F08C8"/>
                <w:spacing w:val="1"/>
              </w:rPr>
              <w:t xml:space="preserve">  </w:t>
            </w:r>
          </w:p>
        </w:tc>
        <w:tc>
          <w:tcPr>
            <w:tcW w:w="8358" w:type="dxa"/>
            <w:tcBorders>
              <w:top w:val="nil"/>
              <w:left w:val="nil"/>
              <w:bottom w:val="nil"/>
              <w:right w:val="nil"/>
            </w:tcBorders>
          </w:tcPr>
          <w:p w14:paraId="07975DB1" w14:textId="5D20A1D7" w:rsidR="00E7034A" w:rsidRPr="007E292E" w:rsidRDefault="00E7034A" w:rsidP="00340748">
            <w:pPr>
              <w:rPr>
                <w:b/>
                <w:bCs/>
              </w:rPr>
            </w:pPr>
            <w:r w:rsidRPr="007E292E">
              <w:t>S</w:t>
            </w:r>
            <w:r w:rsidRPr="007E292E">
              <w:rPr>
                <w:spacing w:val="-2"/>
              </w:rPr>
              <w:t>u</w:t>
            </w:r>
            <w:r w:rsidRPr="007E292E">
              <w:rPr>
                <w:spacing w:val="-1"/>
              </w:rPr>
              <w:t>b</w:t>
            </w:r>
            <w:r w:rsidRPr="007E292E">
              <w:t>j</w:t>
            </w:r>
            <w:r w:rsidRPr="007E292E">
              <w:rPr>
                <w:spacing w:val="1"/>
              </w:rPr>
              <w:t>e</w:t>
            </w:r>
            <w:r w:rsidRPr="007E292E">
              <w:t>ct</w:t>
            </w:r>
            <w:r w:rsidRPr="007E292E">
              <w:rPr>
                <w:spacing w:val="1"/>
              </w:rPr>
              <w:t xml:space="preserve"> </w:t>
            </w:r>
            <w:r w:rsidRPr="007E292E">
              <w:rPr>
                <w:spacing w:val="-2"/>
              </w:rPr>
              <w:t>t</w:t>
            </w:r>
            <w:r w:rsidRPr="007E292E">
              <w:t>o</w:t>
            </w:r>
            <w:r w:rsidRPr="007E292E">
              <w:rPr>
                <w:spacing w:val="1"/>
              </w:rPr>
              <w:t xml:space="preserve"> </w:t>
            </w:r>
            <w:r w:rsidRPr="007E292E">
              <w:t>par</w:t>
            </w:r>
            <w:r w:rsidRPr="007E292E">
              <w:rPr>
                <w:spacing w:val="-1"/>
              </w:rPr>
              <w:t>ag</w:t>
            </w:r>
            <w:r w:rsidRPr="007E292E">
              <w:t>ra</w:t>
            </w:r>
            <w:r w:rsidRPr="007E292E">
              <w:rPr>
                <w:spacing w:val="-1"/>
              </w:rPr>
              <w:t>p</w:t>
            </w:r>
            <w:r w:rsidRPr="007E292E">
              <w:t>h</w:t>
            </w:r>
            <w:r w:rsidRPr="007E292E">
              <w:rPr>
                <w:spacing w:val="-3"/>
              </w:rPr>
              <w:t xml:space="preserve"> </w:t>
            </w:r>
            <w:r w:rsidRPr="007E292E">
              <w:rPr>
                <w:spacing w:val="1"/>
              </w:rPr>
              <w:t>2</w:t>
            </w:r>
            <w:r w:rsidRPr="007E292E">
              <w:t>.14</w:t>
            </w:r>
            <w:r w:rsidRPr="007E292E">
              <w:rPr>
                <w:spacing w:val="-3"/>
              </w:rPr>
              <w:t xml:space="preserve"> </w:t>
            </w:r>
            <w:r w:rsidRPr="007E292E">
              <w:t>a</w:t>
            </w:r>
            <w:r w:rsidRPr="007E292E">
              <w:rPr>
                <w:spacing w:val="-1"/>
              </w:rPr>
              <w:t>n</w:t>
            </w:r>
            <w:r w:rsidRPr="007E292E">
              <w:t>d</w:t>
            </w:r>
            <w:r w:rsidRPr="007E292E">
              <w:rPr>
                <w:spacing w:val="-1"/>
              </w:rPr>
              <w:t xml:space="preserve"> </w:t>
            </w:r>
            <w:r w:rsidRPr="007E292E">
              <w:rPr>
                <w:spacing w:val="1"/>
              </w:rPr>
              <w:t>2</w:t>
            </w:r>
            <w:r w:rsidRPr="007E292E">
              <w:t>.</w:t>
            </w:r>
            <w:r w:rsidRPr="007E292E">
              <w:rPr>
                <w:spacing w:val="-2"/>
              </w:rPr>
              <w:t>1</w:t>
            </w:r>
            <w:r w:rsidRPr="007E292E">
              <w:rPr>
                <w:spacing w:val="1"/>
              </w:rPr>
              <w:t>8</w:t>
            </w:r>
            <w:r w:rsidRPr="007E292E">
              <w:t>,</w:t>
            </w:r>
            <w:r w:rsidRPr="007E292E">
              <w:rPr>
                <w:spacing w:val="3"/>
              </w:rPr>
              <w:t xml:space="preserve"> </w:t>
            </w:r>
            <w:r w:rsidRPr="007E292E">
              <w:t>e</w:t>
            </w:r>
            <w:r w:rsidRPr="007E292E">
              <w:rPr>
                <w:spacing w:val="-2"/>
              </w:rPr>
              <w:t>a</w:t>
            </w:r>
            <w:r w:rsidRPr="007E292E">
              <w:t>ch T</w:t>
            </w:r>
            <w:r w:rsidRPr="007E292E">
              <w:rPr>
                <w:spacing w:val="1"/>
              </w:rPr>
              <w:t>e</w:t>
            </w:r>
            <w:r w:rsidRPr="007E292E">
              <w:rPr>
                <w:spacing w:val="-1"/>
              </w:rPr>
              <w:t>nd</w:t>
            </w:r>
            <w:r w:rsidRPr="007E292E">
              <w:rPr>
                <w:spacing w:val="-2"/>
              </w:rPr>
              <w:t>e</w:t>
            </w:r>
            <w:r w:rsidRPr="007E292E">
              <w:t>rer is</w:t>
            </w:r>
            <w:r w:rsidRPr="007E292E">
              <w:rPr>
                <w:spacing w:val="-4"/>
              </w:rPr>
              <w:t xml:space="preserve"> </w:t>
            </w:r>
            <w:r w:rsidRPr="007E292E">
              <w:t>li</w:t>
            </w:r>
            <w:r w:rsidRPr="007E292E">
              <w:rPr>
                <w:spacing w:val="1"/>
              </w:rPr>
              <w:t>m</w:t>
            </w:r>
            <w:r w:rsidRPr="007E292E">
              <w:t>ited</w:t>
            </w:r>
            <w:r w:rsidRPr="007E292E">
              <w:rPr>
                <w:spacing w:val="-2"/>
              </w:rPr>
              <w:t xml:space="preserve"> </w:t>
            </w:r>
            <w:r w:rsidRPr="007E292E">
              <w:t>to</w:t>
            </w:r>
            <w:r w:rsidRPr="007E292E">
              <w:rPr>
                <w:spacing w:val="-1"/>
              </w:rPr>
              <w:t xml:space="preserve"> </w:t>
            </w:r>
            <w:r w:rsidRPr="007E292E">
              <w:t>su</w:t>
            </w:r>
            <w:r w:rsidRPr="007E292E">
              <w:rPr>
                <w:spacing w:val="-1"/>
              </w:rPr>
              <w:t>b</w:t>
            </w:r>
            <w:r w:rsidRPr="007E292E">
              <w:rPr>
                <w:spacing w:val="1"/>
              </w:rPr>
              <w:t>m</w:t>
            </w:r>
            <w:r w:rsidRPr="007E292E">
              <w:rPr>
                <w:spacing w:val="-3"/>
              </w:rPr>
              <w:t>i</w:t>
            </w:r>
            <w:r w:rsidRPr="007E292E">
              <w:t>t</w:t>
            </w:r>
            <w:r w:rsidRPr="007E292E">
              <w:rPr>
                <w:spacing w:val="1"/>
              </w:rPr>
              <w:t>t</w:t>
            </w:r>
            <w:r w:rsidRPr="007E292E">
              <w:t>i</w:t>
            </w:r>
            <w:r w:rsidRPr="007E292E">
              <w:rPr>
                <w:spacing w:val="-1"/>
              </w:rPr>
              <w:t>n</w:t>
            </w:r>
            <w:r w:rsidRPr="007E292E">
              <w:t>g</w:t>
            </w:r>
            <w:r w:rsidRPr="007E292E">
              <w:rPr>
                <w:spacing w:val="-1"/>
              </w:rPr>
              <w:t xml:space="preserve"> </w:t>
            </w:r>
            <w:r w:rsidRPr="007E292E">
              <w:rPr>
                <w:spacing w:val="1"/>
              </w:rPr>
              <w:t>o</w:t>
            </w:r>
            <w:r w:rsidRPr="007E292E">
              <w:rPr>
                <w:spacing w:val="-3"/>
              </w:rPr>
              <w:t>n</w:t>
            </w:r>
            <w:r w:rsidRPr="007E292E">
              <w:t>e</w:t>
            </w:r>
            <w:r w:rsidRPr="007E292E">
              <w:rPr>
                <w:spacing w:val="1"/>
              </w:rPr>
              <w:t xml:space="preserve"> </w:t>
            </w:r>
            <w:r w:rsidRPr="007E292E">
              <w:rPr>
                <w:spacing w:val="-2"/>
              </w:rPr>
              <w:t>T</w:t>
            </w:r>
            <w:r w:rsidRPr="007E292E">
              <w:t>en</w:t>
            </w:r>
            <w:r w:rsidRPr="007E292E">
              <w:rPr>
                <w:spacing w:val="-1"/>
              </w:rPr>
              <w:t>d</w:t>
            </w:r>
            <w:r w:rsidRPr="007E292E">
              <w:t>er</w:t>
            </w:r>
            <w:r w:rsidRPr="007E292E">
              <w:rPr>
                <w:spacing w:val="1"/>
              </w:rPr>
              <w:t xml:space="preserve"> </w:t>
            </w:r>
            <w:r w:rsidRPr="007E292E">
              <w:t>in its</w:t>
            </w:r>
            <w:r w:rsidRPr="007E292E">
              <w:rPr>
                <w:spacing w:val="1"/>
              </w:rPr>
              <w:t xml:space="preserve"> </w:t>
            </w:r>
            <w:r w:rsidRPr="007E292E">
              <w:rPr>
                <w:spacing w:val="-1"/>
              </w:rPr>
              <w:t>o</w:t>
            </w:r>
            <w:r w:rsidRPr="007E292E">
              <w:t>wn capac</w:t>
            </w:r>
            <w:r w:rsidRPr="007E292E">
              <w:rPr>
                <w:spacing w:val="-3"/>
              </w:rPr>
              <w:t>i</w:t>
            </w:r>
            <w:r w:rsidRPr="007E292E">
              <w:t>ty</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1"/>
              </w:rPr>
              <w:t>o</w:t>
            </w:r>
            <w:r w:rsidRPr="007E292E">
              <w:rPr>
                <w:spacing w:val="-1"/>
              </w:rPr>
              <w:t>n</w:t>
            </w:r>
            <w:r w:rsidRPr="007E292E">
              <w:t>e</w:t>
            </w:r>
            <w:r w:rsidRPr="007E292E">
              <w:rPr>
                <w:spacing w:val="-2"/>
              </w:rPr>
              <w:t xml:space="preserve"> </w:t>
            </w:r>
            <w:r w:rsidRPr="007E292E">
              <w:rPr>
                <w:spacing w:val="-1"/>
              </w:rPr>
              <w:t>T</w:t>
            </w:r>
            <w:r w:rsidRPr="007E292E">
              <w:t>en</w:t>
            </w:r>
            <w:r w:rsidRPr="007E292E">
              <w:rPr>
                <w:spacing w:val="-1"/>
              </w:rPr>
              <w:t>d</w:t>
            </w:r>
            <w:r w:rsidRPr="007E292E">
              <w:t>er</w:t>
            </w:r>
            <w:r w:rsidRPr="007E292E">
              <w:rPr>
                <w:spacing w:val="1"/>
              </w:rPr>
              <w:t xml:space="preserve"> </w:t>
            </w:r>
            <w:r w:rsidRPr="007E292E">
              <w:t>as pa</w:t>
            </w:r>
            <w:r w:rsidRPr="007E292E">
              <w:rPr>
                <w:spacing w:val="-3"/>
              </w:rPr>
              <w:t>r</w:t>
            </w:r>
            <w:r w:rsidRPr="007E292E">
              <w:t>t</w:t>
            </w:r>
            <w:r w:rsidRPr="007E292E">
              <w:rPr>
                <w:spacing w:val="1"/>
              </w:rPr>
              <w:t xml:space="preserve"> o</w:t>
            </w:r>
            <w:r w:rsidRPr="007E292E">
              <w:t>f</w:t>
            </w:r>
            <w:r w:rsidRPr="007E292E">
              <w:rPr>
                <w:spacing w:val="-3"/>
              </w:rPr>
              <w:t xml:space="preserve"> </w:t>
            </w:r>
            <w:r w:rsidRPr="007E292E">
              <w:t>a</w:t>
            </w:r>
            <w:r w:rsidRPr="007E292E">
              <w:rPr>
                <w:spacing w:val="1"/>
              </w:rPr>
              <w:t xml:space="preserve"> </w:t>
            </w:r>
            <w:r w:rsidRPr="007E292E">
              <w:rPr>
                <w:spacing w:val="-2"/>
              </w:rPr>
              <w:t>c</w:t>
            </w:r>
            <w:r w:rsidRPr="007E292E">
              <w:rPr>
                <w:spacing w:val="1"/>
              </w:rPr>
              <w:t>o</w:t>
            </w:r>
            <w:r w:rsidRPr="007E292E">
              <w:rPr>
                <w:spacing w:val="-1"/>
              </w:rPr>
              <w:t>n</w:t>
            </w:r>
            <w:r w:rsidRPr="007E292E">
              <w:rPr>
                <w:spacing w:val="-2"/>
              </w:rPr>
              <w:t>s</w:t>
            </w:r>
            <w:r w:rsidRPr="007E292E">
              <w:rPr>
                <w:spacing w:val="1"/>
              </w:rPr>
              <w:t>o</w:t>
            </w:r>
            <w:r w:rsidRPr="007E292E">
              <w:t>rt</w:t>
            </w:r>
            <w:r w:rsidRPr="007E292E">
              <w:rPr>
                <w:spacing w:val="-2"/>
              </w:rPr>
              <w:t>i</w:t>
            </w:r>
            <w:r w:rsidRPr="007E292E">
              <w:rPr>
                <w:spacing w:val="-1"/>
              </w:rPr>
              <w:t>u</w:t>
            </w:r>
            <w:r w:rsidRPr="007E292E">
              <w:rPr>
                <w:spacing w:val="1"/>
              </w:rPr>
              <w:t>m/</w:t>
            </w:r>
            <w:r w:rsidRPr="007E292E">
              <w:rPr>
                <w:spacing w:val="-1"/>
              </w:rPr>
              <w:t>g</w:t>
            </w:r>
            <w:r w:rsidRPr="007E292E">
              <w:rPr>
                <w:spacing w:val="-3"/>
              </w:rPr>
              <w:t>r</w:t>
            </w:r>
            <w:r w:rsidRPr="007E292E">
              <w:rPr>
                <w:spacing w:val="1"/>
              </w:rPr>
              <w:t>o</w:t>
            </w:r>
            <w:r w:rsidRPr="007E292E">
              <w:rPr>
                <w:spacing w:val="-1"/>
              </w:rPr>
              <w:t>u</w:t>
            </w:r>
            <w:r w:rsidRPr="007E292E">
              <w:t>p</w:t>
            </w:r>
            <w:r w:rsidRPr="007E292E">
              <w:rPr>
                <w:spacing w:val="-1"/>
              </w:rPr>
              <w:t xml:space="preserve"> </w:t>
            </w:r>
            <w:r w:rsidRPr="007E292E">
              <w:rPr>
                <w:spacing w:val="1"/>
              </w:rPr>
              <w:t>o</w:t>
            </w:r>
            <w:r w:rsidRPr="007E292E">
              <w:t>f</w:t>
            </w:r>
            <w:r w:rsidRPr="007E292E">
              <w:rPr>
                <w:spacing w:val="-3"/>
              </w:rPr>
              <w:t xml:space="preserve"> </w:t>
            </w:r>
            <w:r w:rsidRPr="007E292E">
              <w:t>u</w:t>
            </w:r>
            <w:r w:rsidRPr="007E292E">
              <w:rPr>
                <w:spacing w:val="-1"/>
              </w:rPr>
              <w:t>nd</w:t>
            </w:r>
            <w:r w:rsidRPr="007E292E">
              <w:t>erta</w:t>
            </w:r>
            <w:r w:rsidRPr="007E292E">
              <w:rPr>
                <w:spacing w:val="1"/>
              </w:rPr>
              <w:t>k</w:t>
            </w:r>
            <w:r w:rsidRPr="007E292E">
              <w:t>i</w:t>
            </w:r>
            <w:r w:rsidRPr="007E292E">
              <w:rPr>
                <w:spacing w:val="-1"/>
              </w:rPr>
              <w:t>ng</w:t>
            </w:r>
            <w:r w:rsidRPr="007E292E">
              <w:t>s</w:t>
            </w:r>
            <w:r w:rsidRPr="007E292E">
              <w:rPr>
                <w:spacing w:val="-2"/>
              </w:rPr>
              <w:t xml:space="preserve"> </w:t>
            </w:r>
            <w:r w:rsidRPr="007E292E">
              <w:rPr>
                <w:spacing w:val="-1"/>
              </w:rPr>
              <w:t>und</w:t>
            </w:r>
            <w:r w:rsidRPr="007E292E">
              <w:t>er</w:t>
            </w:r>
            <w:r w:rsidRPr="007E292E">
              <w:rPr>
                <w:spacing w:val="1"/>
              </w:rPr>
              <w:t xml:space="preserve"> </w:t>
            </w:r>
            <w:r w:rsidRPr="007E292E">
              <w:t>th</w:t>
            </w:r>
            <w:r w:rsidRPr="007E292E">
              <w:rPr>
                <w:spacing w:val="-1"/>
              </w:rPr>
              <w:t>i</w:t>
            </w:r>
            <w:r w:rsidRPr="007E292E">
              <w:t>s RFT</w:t>
            </w:r>
            <w:r w:rsidRPr="007E292E">
              <w:rPr>
                <w:color w:val="000000"/>
              </w:rPr>
              <w:t>.</w:t>
            </w:r>
          </w:p>
        </w:tc>
      </w:tr>
      <w:tr w:rsidR="00E7034A" w:rsidRPr="007E292E" w14:paraId="58DE3CB2" w14:textId="77777777" w:rsidTr="0094511E">
        <w:trPr>
          <w:trHeight w:val="1432"/>
        </w:trPr>
        <w:tc>
          <w:tcPr>
            <w:tcW w:w="739" w:type="dxa"/>
            <w:tcBorders>
              <w:top w:val="nil"/>
              <w:left w:val="nil"/>
              <w:bottom w:val="nil"/>
              <w:right w:val="nil"/>
            </w:tcBorders>
          </w:tcPr>
          <w:p w14:paraId="46E10221" w14:textId="7FBC6C1D" w:rsidR="00E7034A" w:rsidRPr="007E292E" w:rsidRDefault="00E7034A" w:rsidP="00340748">
            <w:pPr>
              <w:ind w:left="179"/>
              <w:rPr>
                <w:b/>
                <w:bCs/>
                <w:color w:val="3F08C8"/>
                <w:spacing w:val="1"/>
              </w:rPr>
            </w:pPr>
            <w:r w:rsidRPr="007E292E">
              <w:rPr>
                <w:b/>
                <w:bCs/>
                <w:color w:val="3F08C8"/>
                <w:spacing w:val="1"/>
              </w:rPr>
              <w:t>2</w:t>
            </w:r>
            <w:r w:rsidRPr="007E292E">
              <w:rPr>
                <w:b/>
                <w:bCs/>
                <w:color w:val="3F08C8"/>
              </w:rPr>
              <w:t xml:space="preserve">.6.5 </w:t>
            </w:r>
            <w:r w:rsidRPr="007E292E">
              <w:rPr>
                <w:b/>
                <w:bCs/>
                <w:color w:val="3F08C8"/>
                <w:spacing w:val="1"/>
              </w:rPr>
              <w:t xml:space="preserve">  </w:t>
            </w:r>
          </w:p>
        </w:tc>
        <w:tc>
          <w:tcPr>
            <w:tcW w:w="8358" w:type="dxa"/>
            <w:tcBorders>
              <w:top w:val="nil"/>
              <w:left w:val="nil"/>
              <w:bottom w:val="nil"/>
              <w:right w:val="nil"/>
            </w:tcBorders>
          </w:tcPr>
          <w:p w14:paraId="411B8C32" w14:textId="7616689A" w:rsidR="00E7034A" w:rsidRPr="007E292E" w:rsidRDefault="0094511E" w:rsidP="00340748">
            <w:pPr>
              <w:rPr>
                <w:b/>
                <w:bCs/>
              </w:rPr>
            </w:pPr>
            <w:r w:rsidRPr="007E292E">
              <w:t>A</w:t>
            </w:r>
            <w:r w:rsidRPr="007E292E">
              <w:rPr>
                <w:spacing w:val="-1"/>
              </w:rPr>
              <w:t>l</w:t>
            </w:r>
            <w:r w:rsidRPr="007E292E">
              <w:t>l</w:t>
            </w:r>
            <w:r w:rsidRPr="007E292E">
              <w:rPr>
                <w:spacing w:val="3"/>
              </w:rPr>
              <w:t xml:space="preserve"> </w:t>
            </w:r>
            <w:r w:rsidRPr="007E292E">
              <w:t>T</w:t>
            </w:r>
            <w:r w:rsidRPr="007E292E">
              <w:rPr>
                <w:spacing w:val="1"/>
              </w:rPr>
              <w:t>e</w:t>
            </w:r>
            <w:r w:rsidRPr="007E292E">
              <w:rPr>
                <w:spacing w:val="-1"/>
              </w:rPr>
              <w:t>nd</w:t>
            </w:r>
            <w:r w:rsidRPr="007E292E">
              <w:t>ers</w:t>
            </w:r>
            <w:r w:rsidRPr="007E292E">
              <w:rPr>
                <w:spacing w:val="3"/>
              </w:rPr>
              <w:t xml:space="preserve"> </w:t>
            </w:r>
            <w:r w:rsidRPr="007E292E">
              <w:t>su</w:t>
            </w:r>
            <w:r w:rsidRPr="007E292E">
              <w:rPr>
                <w:spacing w:val="-4"/>
              </w:rPr>
              <w:t>b</w:t>
            </w:r>
            <w:r w:rsidRPr="007E292E">
              <w:rPr>
                <w:spacing w:val="1"/>
              </w:rPr>
              <w:t>m</w:t>
            </w:r>
            <w:r w:rsidRPr="007E292E">
              <w:t>it</w:t>
            </w:r>
            <w:r w:rsidRPr="007E292E">
              <w:rPr>
                <w:spacing w:val="-2"/>
              </w:rPr>
              <w:t>t</w:t>
            </w:r>
            <w:r w:rsidRPr="007E292E">
              <w:t>ed</w:t>
            </w:r>
            <w:r w:rsidRPr="007E292E">
              <w:rPr>
                <w:spacing w:val="3"/>
              </w:rPr>
              <w:t xml:space="preserve"> </w:t>
            </w:r>
            <w:r w:rsidRPr="007E292E">
              <w:t>in s</w:t>
            </w:r>
            <w:r w:rsidRPr="007E292E">
              <w:rPr>
                <w:spacing w:val="1"/>
              </w:rPr>
              <w:t>o</w:t>
            </w:r>
            <w:r w:rsidRPr="007E292E">
              <w:t>ft</w:t>
            </w:r>
            <w:r w:rsidRPr="007E292E">
              <w:rPr>
                <w:spacing w:val="1"/>
              </w:rPr>
              <w:t xml:space="preserve"> </w:t>
            </w:r>
            <w:r w:rsidRPr="007E292E">
              <w:t>c</w:t>
            </w:r>
            <w:r w:rsidRPr="007E292E">
              <w:rPr>
                <w:spacing w:val="1"/>
              </w:rPr>
              <w:t>o</w:t>
            </w:r>
            <w:r w:rsidRPr="007E292E">
              <w:rPr>
                <w:spacing w:val="-3"/>
              </w:rPr>
              <w:t>p</w:t>
            </w:r>
            <w:r w:rsidRPr="007E292E">
              <w:t>y</w:t>
            </w:r>
            <w:r w:rsidRPr="007E292E">
              <w:rPr>
                <w:spacing w:val="1"/>
              </w:rPr>
              <w:t xml:space="preserve"> m</w:t>
            </w:r>
            <w:r w:rsidRPr="007E292E">
              <w:rPr>
                <w:spacing w:val="-1"/>
              </w:rPr>
              <w:t>u</w:t>
            </w:r>
            <w:r w:rsidRPr="007E292E">
              <w:t>st</w:t>
            </w:r>
            <w:r w:rsidRPr="007E292E">
              <w:rPr>
                <w:spacing w:val="3"/>
              </w:rPr>
              <w:t xml:space="preserve"> </w:t>
            </w:r>
            <w:r w:rsidRPr="007E292E">
              <w:rPr>
                <w:spacing w:val="-1"/>
              </w:rPr>
              <w:t>b</w:t>
            </w:r>
            <w:r w:rsidRPr="007E292E">
              <w:t>e</w:t>
            </w:r>
            <w:r w:rsidRPr="007E292E">
              <w:rPr>
                <w:spacing w:val="1"/>
              </w:rPr>
              <w:t xml:space="preserve"> </w:t>
            </w:r>
            <w:r w:rsidRPr="007E292E">
              <w:rPr>
                <w:spacing w:val="-2"/>
              </w:rPr>
              <w:t>c</w:t>
            </w:r>
            <w:r w:rsidRPr="007E292E">
              <w:rPr>
                <w:spacing w:val="1"/>
              </w:rPr>
              <w:t>o</w:t>
            </w:r>
            <w:r w:rsidRPr="007E292E">
              <w:rPr>
                <w:spacing w:val="-1"/>
              </w:rPr>
              <w:t>mp</w:t>
            </w:r>
            <w:r w:rsidRPr="007E292E">
              <w:t>iled</w:t>
            </w:r>
            <w:r w:rsidRPr="007E292E">
              <w:rPr>
                <w:spacing w:val="3"/>
              </w:rPr>
              <w:t xml:space="preserve"> </w:t>
            </w:r>
            <w:r w:rsidRPr="007E292E">
              <w:t>such</w:t>
            </w:r>
            <w:r w:rsidRPr="007E292E">
              <w:rPr>
                <w:spacing w:val="2"/>
              </w:rPr>
              <w:t xml:space="preserve"> </w:t>
            </w:r>
            <w:r w:rsidRPr="007E292E">
              <w:t>that</w:t>
            </w:r>
            <w:r w:rsidRPr="007E292E">
              <w:rPr>
                <w:spacing w:val="3"/>
              </w:rPr>
              <w:t xml:space="preserve"> </w:t>
            </w:r>
            <w:r w:rsidRPr="007E292E">
              <w:t>t</w:t>
            </w:r>
            <w:r w:rsidRPr="007E292E">
              <w:rPr>
                <w:spacing w:val="-3"/>
              </w:rPr>
              <w:t>h</w:t>
            </w:r>
            <w:r w:rsidRPr="007E292E">
              <w:t>ey</w:t>
            </w:r>
            <w:r w:rsidRPr="007E292E">
              <w:rPr>
                <w:spacing w:val="2"/>
              </w:rPr>
              <w:t xml:space="preserve"> </w:t>
            </w:r>
            <w:r w:rsidRPr="007E292E">
              <w:t xml:space="preserve">can </w:t>
            </w:r>
            <w:r w:rsidRPr="007E292E">
              <w:rPr>
                <w:spacing w:val="-1"/>
              </w:rPr>
              <w:t>b</w:t>
            </w:r>
            <w:r w:rsidRPr="007E292E">
              <w:t>e</w:t>
            </w:r>
            <w:r w:rsidRPr="007E292E">
              <w:rPr>
                <w:spacing w:val="4"/>
              </w:rPr>
              <w:t xml:space="preserve"> </w:t>
            </w:r>
            <w:r w:rsidRPr="007E292E">
              <w:t>read i</w:t>
            </w:r>
            <w:r w:rsidRPr="007E292E">
              <w:rPr>
                <w:spacing w:val="1"/>
              </w:rPr>
              <w:t>m</w:t>
            </w:r>
            <w:r w:rsidRPr="007E292E">
              <w:rPr>
                <w:spacing w:val="-1"/>
              </w:rPr>
              <w:t>m</w:t>
            </w:r>
            <w:r w:rsidRPr="007E292E">
              <w:t>ed</w:t>
            </w:r>
            <w:r w:rsidRPr="007E292E">
              <w:rPr>
                <w:spacing w:val="-1"/>
              </w:rPr>
              <w:t>i</w:t>
            </w:r>
            <w:r w:rsidRPr="007E292E">
              <w:t>at</w:t>
            </w:r>
            <w:r w:rsidRPr="007E292E">
              <w:rPr>
                <w:spacing w:val="1"/>
              </w:rPr>
              <w:t>e</w:t>
            </w:r>
            <w:r w:rsidRPr="007E292E">
              <w:rPr>
                <w:spacing w:val="-3"/>
              </w:rPr>
              <w:t>l</w:t>
            </w:r>
            <w:r w:rsidRPr="007E292E">
              <w:t>y</w:t>
            </w:r>
            <w:r w:rsidRPr="007E292E">
              <w:rPr>
                <w:spacing w:val="8"/>
              </w:rPr>
              <w:t xml:space="preserve"> </w:t>
            </w:r>
            <w:r w:rsidRPr="007E292E">
              <w:rPr>
                <w:spacing w:val="-1"/>
              </w:rPr>
              <w:t>u</w:t>
            </w:r>
            <w:r w:rsidRPr="007E292E">
              <w:t>si</w:t>
            </w:r>
            <w:r w:rsidRPr="007E292E">
              <w:rPr>
                <w:spacing w:val="-1"/>
              </w:rPr>
              <w:t>n</w:t>
            </w:r>
            <w:r w:rsidRPr="007E292E">
              <w:t>g</w:t>
            </w:r>
            <w:r w:rsidRPr="007E292E">
              <w:rPr>
                <w:spacing w:val="9"/>
              </w:rPr>
              <w:t xml:space="preserve"> </w:t>
            </w:r>
            <w:r w:rsidRPr="007E292E">
              <w:t>either Adobe Acrobat or Microsoft Office. The</w:t>
            </w:r>
            <w:r w:rsidRPr="007E292E">
              <w:rPr>
                <w:spacing w:val="8"/>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cting</w:t>
            </w:r>
            <w:r w:rsidR="00F25AEB" w:rsidRPr="007E292E">
              <w:t xml:space="preserve"> </w:t>
            </w:r>
            <w:r w:rsidRPr="007E292E">
              <w:t>A</w:t>
            </w:r>
            <w:r w:rsidRPr="007E292E">
              <w:rPr>
                <w:spacing w:val="-1"/>
              </w:rPr>
              <w:t>u</w:t>
            </w:r>
            <w:r w:rsidRPr="007E292E">
              <w:t>th</w:t>
            </w:r>
            <w:r w:rsidRPr="007E292E">
              <w:rPr>
                <w:spacing w:val="1"/>
              </w:rPr>
              <w:t>o</w:t>
            </w:r>
            <w:r w:rsidRPr="007E292E">
              <w:t>rity is</w:t>
            </w:r>
            <w:r w:rsidRPr="007E292E">
              <w:rPr>
                <w:spacing w:val="-12"/>
              </w:rPr>
              <w:t xml:space="preserve"> </w:t>
            </w:r>
            <w:r w:rsidRPr="007E292E">
              <w:rPr>
                <w:spacing w:val="-1"/>
              </w:rPr>
              <w:t>n</w:t>
            </w:r>
            <w:r w:rsidRPr="007E292E">
              <w:rPr>
                <w:spacing w:val="1"/>
              </w:rPr>
              <w:t>o</w:t>
            </w:r>
            <w:r w:rsidRPr="007E292E">
              <w:t>t</w:t>
            </w:r>
            <w:r w:rsidRPr="007E292E">
              <w:rPr>
                <w:spacing w:val="-13"/>
              </w:rPr>
              <w:t xml:space="preserve"> </w:t>
            </w:r>
            <w:r w:rsidRPr="007E292E">
              <w:t>res</w:t>
            </w:r>
            <w:r w:rsidRPr="007E292E">
              <w:rPr>
                <w:spacing w:val="-3"/>
              </w:rPr>
              <w:t>p</w:t>
            </w:r>
            <w:r w:rsidRPr="007E292E">
              <w:rPr>
                <w:spacing w:val="1"/>
              </w:rPr>
              <w:t>o</w:t>
            </w:r>
            <w:r w:rsidRPr="007E292E">
              <w:rPr>
                <w:spacing w:val="-1"/>
              </w:rPr>
              <w:t>n</w:t>
            </w:r>
            <w:r w:rsidRPr="007E292E">
              <w:t>si</w:t>
            </w:r>
            <w:r w:rsidRPr="007E292E">
              <w:rPr>
                <w:spacing w:val="-1"/>
              </w:rPr>
              <w:t>b</w:t>
            </w:r>
            <w:r w:rsidRPr="007E292E">
              <w:t>le</w:t>
            </w:r>
            <w:r w:rsidRPr="007E292E">
              <w:rPr>
                <w:spacing w:val="-11"/>
              </w:rPr>
              <w:t xml:space="preserve"> </w:t>
            </w:r>
            <w:r w:rsidRPr="007E292E">
              <w:rPr>
                <w:spacing w:val="-3"/>
              </w:rPr>
              <w:t>f</w:t>
            </w:r>
            <w:r w:rsidRPr="007E292E">
              <w:rPr>
                <w:spacing w:val="1"/>
              </w:rPr>
              <w:t>o</w:t>
            </w:r>
            <w:r w:rsidRPr="007E292E">
              <w:t>r</w:t>
            </w:r>
            <w:r w:rsidRPr="007E292E">
              <w:rPr>
                <w:spacing w:val="-14"/>
              </w:rPr>
              <w:t xml:space="preserve"> </w:t>
            </w:r>
            <w:r w:rsidRPr="007E292E">
              <w:t>c</w:t>
            </w:r>
            <w:r w:rsidRPr="007E292E">
              <w:rPr>
                <w:spacing w:val="1"/>
              </w:rPr>
              <w:t>o</w:t>
            </w:r>
            <w:r w:rsidRPr="007E292E">
              <w:t>rr</w:t>
            </w:r>
            <w:r w:rsidRPr="007E292E">
              <w:rPr>
                <w:spacing w:val="-3"/>
              </w:rPr>
              <w:t>u</w:t>
            </w:r>
            <w:r w:rsidRPr="007E292E">
              <w:rPr>
                <w:spacing w:val="-1"/>
              </w:rPr>
              <w:t>p</w:t>
            </w:r>
            <w:r w:rsidRPr="007E292E">
              <w:t>ti</w:t>
            </w:r>
            <w:r w:rsidRPr="007E292E">
              <w:rPr>
                <w:spacing w:val="1"/>
              </w:rPr>
              <w:t>o</w:t>
            </w:r>
            <w:r w:rsidRPr="007E292E">
              <w:t>n</w:t>
            </w:r>
            <w:r w:rsidRPr="007E292E">
              <w:rPr>
                <w:spacing w:val="-12"/>
              </w:rPr>
              <w:t xml:space="preserve"> </w:t>
            </w:r>
            <w:r w:rsidRPr="007E292E">
              <w:t>in</w:t>
            </w:r>
            <w:r w:rsidRPr="007E292E">
              <w:rPr>
                <w:spacing w:val="-15"/>
              </w:rPr>
              <w:t xml:space="preserve"> </w:t>
            </w:r>
            <w:r w:rsidRPr="007E292E">
              <w:t>ele</w:t>
            </w:r>
            <w:r w:rsidRPr="007E292E">
              <w:rPr>
                <w:spacing w:val="1"/>
              </w:rPr>
              <w:t>c</w:t>
            </w:r>
            <w:r w:rsidRPr="007E292E">
              <w:rPr>
                <w:spacing w:val="-2"/>
              </w:rPr>
              <w:t>t</w:t>
            </w:r>
            <w:r w:rsidRPr="007E292E">
              <w:t>r</w:t>
            </w:r>
            <w:r w:rsidRPr="007E292E">
              <w:rPr>
                <w:spacing w:val="1"/>
              </w:rPr>
              <w:t>o</w:t>
            </w:r>
            <w:r w:rsidRPr="007E292E">
              <w:rPr>
                <w:spacing w:val="-1"/>
              </w:rPr>
              <w:t>n</w:t>
            </w:r>
            <w:r w:rsidRPr="007E292E">
              <w:t>ic</w:t>
            </w:r>
            <w:r w:rsidRPr="007E292E">
              <w:rPr>
                <w:spacing w:val="-14"/>
              </w:rPr>
              <w:t xml:space="preserve"> </w:t>
            </w:r>
            <w:r w:rsidRPr="007E292E">
              <w:rPr>
                <w:spacing w:val="-1"/>
              </w:rPr>
              <w:t>d</w:t>
            </w:r>
            <w:r w:rsidRPr="007E292E">
              <w:rPr>
                <w:spacing w:val="1"/>
              </w:rPr>
              <w:t>o</w:t>
            </w:r>
            <w:r w:rsidRPr="007E292E">
              <w:t>c</w:t>
            </w:r>
            <w:r w:rsidRPr="007E292E">
              <w:rPr>
                <w:spacing w:val="-3"/>
              </w:rPr>
              <w:t>u</w:t>
            </w:r>
            <w:r w:rsidRPr="007E292E">
              <w:rPr>
                <w:spacing w:val="1"/>
              </w:rPr>
              <w:t>m</w:t>
            </w:r>
            <w:r w:rsidRPr="007E292E">
              <w:rPr>
                <w:spacing w:val="-2"/>
              </w:rPr>
              <w:t>e</w:t>
            </w:r>
            <w:r w:rsidRPr="007E292E">
              <w:rPr>
                <w:spacing w:val="-1"/>
              </w:rPr>
              <w:t>n</w:t>
            </w:r>
            <w:r w:rsidRPr="007E292E">
              <w:t>ts.</w:t>
            </w:r>
            <w:r w:rsidRPr="007E292E">
              <w:rPr>
                <w:spacing w:val="-11"/>
              </w:rPr>
              <w:t xml:space="preserve"> </w:t>
            </w:r>
            <w:r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13"/>
              </w:rPr>
              <w:t xml:space="preserve"> </w:t>
            </w:r>
            <w:r w:rsidRPr="007E292E">
              <w:rPr>
                <w:spacing w:val="1"/>
              </w:rPr>
              <w:t>m</w:t>
            </w:r>
            <w:r w:rsidRPr="007E292E">
              <w:rPr>
                <w:spacing w:val="-1"/>
              </w:rPr>
              <w:t>u</w:t>
            </w:r>
            <w:r w:rsidRPr="007E292E">
              <w:t>st</w:t>
            </w:r>
            <w:r w:rsidRPr="007E292E">
              <w:rPr>
                <w:spacing w:val="-13"/>
              </w:rPr>
              <w:t xml:space="preserve"> </w:t>
            </w:r>
            <w:r w:rsidRPr="007E292E">
              <w:t>ens</w:t>
            </w:r>
            <w:r w:rsidRPr="007E292E">
              <w:rPr>
                <w:spacing w:val="-1"/>
              </w:rPr>
              <w:t>u</w:t>
            </w:r>
            <w:r w:rsidRPr="007E292E">
              <w:t>re</w:t>
            </w:r>
            <w:r w:rsidRPr="007E292E">
              <w:rPr>
                <w:spacing w:val="-16"/>
              </w:rPr>
              <w:t xml:space="preserve"> </w:t>
            </w:r>
            <w:r w:rsidRPr="007E292E">
              <w:t>ele</w:t>
            </w:r>
            <w:r w:rsidRPr="007E292E">
              <w:rPr>
                <w:spacing w:val="1"/>
              </w:rPr>
              <w:t>c</w:t>
            </w:r>
            <w:r w:rsidRPr="007E292E">
              <w:t>t</w:t>
            </w:r>
            <w:r w:rsidRPr="007E292E">
              <w:rPr>
                <w:spacing w:val="-2"/>
              </w:rPr>
              <w:t>r</w:t>
            </w:r>
            <w:r w:rsidRPr="007E292E">
              <w:rPr>
                <w:spacing w:val="1"/>
              </w:rPr>
              <w:t>o</w:t>
            </w:r>
            <w:r w:rsidRPr="007E292E">
              <w:rPr>
                <w:spacing w:val="-1"/>
              </w:rPr>
              <w:t>n</w:t>
            </w:r>
            <w:r w:rsidRPr="007E292E">
              <w:rPr>
                <w:spacing w:val="-3"/>
              </w:rPr>
              <w:t>i</w:t>
            </w:r>
            <w:r w:rsidRPr="007E292E">
              <w:t xml:space="preserve">c </w:t>
            </w:r>
            <w:r w:rsidRPr="007E292E">
              <w:rPr>
                <w:spacing w:val="-1"/>
              </w:rPr>
              <w:t>d</w:t>
            </w:r>
            <w:r w:rsidRPr="007E292E">
              <w:rPr>
                <w:spacing w:val="1"/>
              </w:rPr>
              <w:t>o</w:t>
            </w:r>
            <w:r w:rsidRPr="007E292E">
              <w:t>cu</w:t>
            </w:r>
            <w:r w:rsidRPr="007E292E">
              <w:rPr>
                <w:spacing w:val="-2"/>
              </w:rPr>
              <w:t>m</w:t>
            </w:r>
            <w:r w:rsidRPr="007E292E">
              <w:t>ents</w:t>
            </w:r>
            <w:r w:rsidRPr="007E292E">
              <w:rPr>
                <w:spacing w:val="1"/>
              </w:rPr>
              <w:t xml:space="preserve"> </w:t>
            </w:r>
            <w:r w:rsidRPr="007E292E">
              <w:t>a</w:t>
            </w:r>
            <w:r w:rsidRPr="007E292E">
              <w:rPr>
                <w:spacing w:val="-3"/>
              </w:rPr>
              <w:t>r</w:t>
            </w:r>
            <w:r w:rsidRPr="007E292E">
              <w:t>e</w:t>
            </w:r>
            <w:r w:rsidRPr="007E292E">
              <w:rPr>
                <w:spacing w:val="1"/>
              </w:rPr>
              <w:t xml:space="preserve"> </w:t>
            </w:r>
            <w:r w:rsidRPr="007E292E">
              <w:rPr>
                <w:spacing w:val="-3"/>
              </w:rPr>
              <w:t>n</w:t>
            </w:r>
            <w:r w:rsidRPr="007E292E">
              <w:rPr>
                <w:spacing w:val="1"/>
              </w:rPr>
              <w:t>o</w:t>
            </w:r>
            <w:r w:rsidRPr="007E292E">
              <w:t>t</w:t>
            </w:r>
            <w:r w:rsidRPr="007E292E">
              <w:rPr>
                <w:spacing w:val="1"/>
              </w:rPr>
              <w:t xml:space="preserve"> </w:t>
            </w:r>
            <w:r w:rsidRPr="007E292E">
              <w:rPr>
                <w:spacing w:val="-2"/>
              </w:rPr>
              <w:t>c</w:t>
            </w:r>
            <w:r w:rsidRPr="007E292E">
              <w:rPr>
                <w:spacing w:val="1"/>
              </w:rPr>
              <w:t>o</w:t>
            </w:r>
            <w:r w:rsidRPr="007E292E">
              <w:t>rr</w:t>
            </w:r>
            <w:r w:rsidRPr="007E292E">
              <w:rPr>
                <w:spacing w:val="-1"/>
              </w:rPr>
              <w:t>up</w:t>
            </w:r>
            <w:r w:rsidRPr="007E292E">
              <w:rPr>
                <w:spacing w:val="-2"/>
              </w:rPr>
              <w:t>t</w:t>
            </w:r>
            <w:r w:rsidRPr="007E292E">
              <w:t>.</w:t>
            </w:r>
          </w:p>
        </w:tc>
      </w:tr>
      <w:tr w:rsidR="00E7034A" w:rsidRPr="007E292E" w14:paraId="484F9FF7" w14:textId="77777777" w:rsidTr="00340748">
        <w:tc>
          <w:tcPr>
            <w:tcW w:w="739" w:type="dxa"/>
            <w:tcBorders>
              <w:top w:val="nil"/>
              <w:left w:val="nil"/>
              <w:bottom w:val="nil"/>
              <w:right w:val="nil"/>
            </w:tcBorders>
          </w:tcPr>
          <w:p w14:paraId="40C50E1E" w14:textId="685C50E3" w:rsidR="00E7034A" w:rsidRPr="007E292E" w:rsidRDefault="00E7034A" w:rsidP="00340748">
            <w:pPr>
              <w:ind w:left="179"/>
              <w:rPr>
                <w:b/>
                <w:bCs/>
                <w:color w:val="3F08C8"/>
                <w:spacing w:val="1"/>
              </w:rPr>
            </w:pPr>
            <w:r w:rsidRPr="007E292E">
              <w:rPr>
                <w:b/>
                <w:bCs/>
                <w:color w:val="3F08C8"/>
                <w:spacing w:val="1"/>
              </w:rPr>
              <w:t>2</w:t>
            </w:r>
            <w:r w:rsidRPr="007E292E">
              <w:rPr>
                <w:b/>
                <w:bCs/>
                <w:color w:val="3F08C8"/>
              </w:rPr>
              <w:t xml:space="preserve">.6.6 </w:t>
            </w:r>
            <w:r w:rsidRPr="007E292E">
              <w:rPr>
                <w:b/>
                <w:bCs/>
                <w:color w:val="3F08C8"/>
                <w:spacing w:val="1"/>
              </w:rPr>
              <w:t xml:space="preserve">  </w:t>
            </w:r>
          </w:p>
        </w:tc>
        <w:tc>
          <w:tcPr>
            <w:tcW w:w="8358" w:type="dxa"/>
            <w:tcBorders>
              <w:top w:val="nil"/>
              <w:left w:val="nil"/>
              <w:bottom w:val="nil"/>
              <w:right w:val="nil"/>
            </w:tcBorders>
          </w:tcPr>
          <w:p w14:paraId="62BB58EE" w14:textId="77777777" w:rsidR="00E7034A" w:rsidRPr="007E292E" w:rsidRDefault="00E7034A" w:rsidP="00340748">
            <w:pPr>
              <w:rPr>
                <w:b/>
                <w:bCs/>
              </w:rPr>
            </w:pPr>
            <w:r w:rsidRPr="007E292E">
              <w:t>T</w:t>
            </w:r>
            <w:r w:rsidRPr="007E292E">
              <w:rPr>
                <w:spacing w:val="1"/>
              </w:rPr>
              <w:t>e</w:t>
            </w:r>
            <w:r w:rsidRPr="007E292E">
              <w:rPr>
                <w:spacing w:val="-1"/>
              </w:rPr>
              <w:t>nd</w:t>
            </w:r>
            <w:r w:rsidRPr="007E292E">
              <w:t>erers</w:t>
            </w:r>
            <w:r w:rsidRPr="007E292E">
              <w:rPr>
                <w:spacing w:val="33"/>
              </w:rPr>
              <w:t xml:space="preserve"> </w:t>
            </w:r>
            <w:r w:rsidRPr="007E292E">
              <w:t>are</w:t>
            </w:r>
            <w:r w:rsidRPr="007E292E">
              <w:rPr>
                <w:spacing w:val="32"/>
              </w:rPr>
              <w:t xml:space="preserve"> </w:t>
            </w:r>
            <w:r w:rsidRPr="007E292E">
              <w:t>req</w:t>
            </w:r>
            <w:r w:rsidRPr="007E292E">
              <w:rPr>
                <w:spacing w:val="-1"/>
              </w:rPr>
              <w:t>u</w:t>
            </w:r>
            <w:r w:rsidRPr="007E292E">
              <w:t>ired</w:t>
            </w:r>
            <w:r w:rsidRPr="007E292E">
              <w:rPr>
                <w:spacing w:val="31"/>
              </w:rPr>
              <w:t xml:space="preserve"> </w:t>
            </w:r>
            <w:r w:rsidRPr="007E292E">
              <w:t>to</w:t>
            </w:r>
            <w:r w:rsidRPr="007E292E">
              <w:rPr>
                <w:spacing w:val="34"/>
              </w:rPr>
              <w:t xml:space="preserve"> </w:t>
            </w:r>
            <w:r w:rsidRPr="007E292E">
              <w:t>c</w:t>
            </w:r>
            <w:r w:rsidRPr="007E292E">
              <w:rPr>
                <w:spacing w:val="1"/>
              </w:rPr>
              <w:t>o</w:t>
            </w:r>
            <w:r w:rsidRPr="007E292E">
              <w:rPr>
                <w:spacing w:val="-1"/>
              </w:rPr>
              <w:t>n</w:t>
            </w:r>
            <w:r w:rsidRPr="007E292E">
              <w:t>fi</w:t>
            </w:r>
            <w:r w:rsidRPr="007E292E">
              <w:rPr>
                <w:spacing w:val="-3"/>
              </w:rPr>
              <w:t>r</w:t>
            </w:r>
            <w:r w:rsidRPr="007E292E">
              <w:t>m</w:t>
            </w:r>
            <w:r w:rsidRPr="007E292E">
              <w:rPr>
                <w:spacing w:val="33"/>
              </w:rPr>
              <w:t xml:space="preserve"> </w:t>
            </w:r>
            <w:r w:rsidRPr="007E292E">
              <w:t>their</w:t>
            </w:r>
            <w:r w:rsidRPr="007E292E">
              <w:rPr>
                <w:spacing w:val="34"/>
              </w:rPr>
              <w:t xml:space="preserve"> </w:t>
            </w:r>
            <w:r w:rsidRPr="007E292E">
              <w:rPr>
                <w:spacing w:val="-3"/>
              </w:rPr>
              <w:t>a</w:t>
            </w:r>
            <w:r w:rsidRPr="007E292E">
              <w:t>cc</w:t>
            </w:r>
            <w:r w:rsidRPr="007E292E">
              <w:rPr>
                <w:spacing w:val="1"/>
              </w:rPr>
              <w:t>e</w:t>
            </w:r>
            <w:r w:rsidRPr="007E292E">
              <w:rPr>
                <w:spacing w:val="-1"/>
              </w:rPr>
              <w:t>p</w:t>
            </w:r>
            <w:r w:rsidRPr="007E292E">
              <w:rPr>
                <w:spacing w:val="-2"/>
              </w:rPr>
              <w:t>t</w:t>
            </w:r>
            <w:r w:rsidRPr="007E292E">
              <w:t>a</w:t>
            </w:r>
            <w:r w:rsidRPr="007E292E">
              <w:rPr>
                <w:spacing w:val="-1"/>
              </w:rPr>
              <w:t>n</w:t>
            </w:r>
            <w:r w:rsidRPr="007E292E">
              <w:t>ce</w:t>
            </w:r>
            <w:r w:rsidRPr="007E292E">
              <w:rPr>
                <w:spacing w:val="33"/>
              </w:rPr>
              <w:t xml:space="preserve"> </w:t>
            </w:r>
            <w:r w:rsidRPr="007E292E">
              <w:rPr>
                <w:spacing w:val="1"/>
              </w:rPr>
              <w:t>o</w:t>
            </w:r>
            <w:r w:rsidRPr="007E292E">
              <w:t>f</w:t>
            </w:r>
            <w:r w:rsidRPr="007E292E">
              <w:rPr>
                <w:spacing w:val="32"/>
              </w:rPr>
              <w:t xml:space="preserve"> </w:t>
            </w:r>
            <w:r w:rsidRPr="007E292E">
              <w:t>the</w:t>
            </w:r>
            <w:r w:rsidRPr="007E292E">
              <w:rPr>
                <w:spacing w:val="32"/>
              </w:rPr>
              <w:t xml:space="preserve"> </w:t>
            </w:r>
            <w:r w:rsidRPr="007E292E">
              <w:t>t</w:t>
            </w:r>
            <w:r w:rsidRPr="007E292E">
              <w:rPr>
                <w:spacing w:val="1"/>
              </w:rPr>
              <w:t>e</w:t>
            </w:r>
            <w:r w:rsidRPr="007E292E">
              <w:rPr>
                <w:spacing w:val="-3"/>
              </w:rPr>
              <w:t>r</w:t>
            </w:r>
            <w:r w:rsidRPr="007E292E">
              <w:rPr>
                <w:spacing w:val="1"/>
              </w:rPr>
              <w:t>m</w:t>
            </w:r>
            <w:r w:rsidRPr="007E292E">
              <w:t>s</w:t>
            </w:r>
            <w:r w:rsidRPr="007E292E">
              <w:rPr>
                <w:spacing w:val="32"/>
              </w:rPr>
              <w:t xml:space="preserve"> </w:t>
            </w:r>
            <w:r w:rsidRPr="007E292E">
              <w:t>a</w:t>
            </w:r>
            <w:r w:rsidRPr="007E292E">
              <w:rPr>
                <w:spacing w:val="-1"/>
              </w:rPr>
              <w:t>n</w:t>
            </w:r>
            <w:r w:rsidRPr="007E292E">
              <w:t>d</w:t>
            </w:r>
            <w:r w:rsidRPr="007E292E">
              <w:rPr>
                <w:spacing w:val="33"/>
              </w:rPr>
              <w:t xml:space="preserve"> </w:t>
            </w:r>
            <w:r w:rsidRPr="007E292E">
              <w:rPr>
                <w:spacing w:val="-2"/>
              </w:rPr>
              <w:t>c</w:t>
            </w:r>
            <w:r w:rsidRPr="007E292E">
              <w:rPr>
                <w:spacing w:val="1"/>
              </w:rPr>
              <w:t>o</w:t>
            </w:r>
            <w:r w:rsidRPr="007E292E">
              <w:rPr>
                <w:spacing w:val="-1"/>
              </w:rPr>
              <w:t>nd</w:t>
            </w:r>
            <w:r w:rsidRPr="007E292E">
              <w:t>it</w:t>
            </w:r>
            <w:r w:rsidRPr="007E292E">
              <w:rPr>
                <w:spacing w:val="-2"/>
              </w:rPr>
              <w:t>i</w:t>
            </w:r>
            <w:r w:rsidRPr="007E292E">
              <w:rPr>
                <w:spacing w:val="1"/>
              </w:rPr>
              <w:t>o</w:t>
            </w:r>
            <w:r w:rsidRPr="007E292E">
              <w:rPr>
                <w:spacing w:val="-1"/>
              </w:rPr>
              <w:t>n</w:t>
            </w:r>
            <w:r w:rsidRPr="007E292E">
              <w:t>s</w:t>
            </w:r>
            <w:r w:rsidRPr="007E292E">
              <w:rPr>
                <w:spacing w:val="32"/>
              </w:rPr>
              <w:t xml:space="preserve"> </w:t>
            </w:r>
            <w:r w:rsidRPr="007E292E">
              <w:rPr>
                <w:spacing w:val="1"/>
              </w:rPr>
              <w:t>o</w:t>
            </w:r>
            <w:r w:rsidRPr="007E292E">
              <w:t>f</w:t>
            </w:r>
            <w:r w:rsidRPr="007E292E">
              <w:rPr>
                <w:spacing w:val="34"/>
              </w:rPr>
              <w:t xml:space="preserve"> </w:t>
            </w:r>
            <w:r w:rsidRPr="007E292E">
              <w:t>t</w:t>
            </w:r>
            <w:r w:rsidRPr="007E292E">
              <w:rPr>
                <w:spacing w:val="-3"/>
              </w:rPr>
              <w:t>h</w:t>
            </w:r>
            <w:r w:rsidRPr="007E292E">
              <w:t>e Servic</w:t>
            </w:r>
            <w:r w:rsidRPr="007E292E">
              <w:rPr>
                <w:spacing w:val="-1"/>
              </w:rPr>
              <w:t>e</w:t>
            </w:r>
            <w:r w:rsidRPr="007E292E">
              <w:t>s</w:t>
            </w:r>
            <w:r w:rsidRPr="007E292E">
              <w:rPr>
                <w:spacing w:val="13"/>
              </w:rPr>
              <w:t xml:space="preserve"> </w:t>
            </w:r>
            <w:r w:rsidRPr="007E292E">
              <w:rPr>
                <w:spacing w:val="-2"/>
              </w:rPr>
              <w:t>C</w:t>
            </w:r>
            <w:r w:rsidRPr="007E292E">
              <w:rPr>
                <w:spacing w:val="1"/>
              </w:rPr>
              <w:t>o</w:t>
            </w:r>
            <w:r w:rsidRPr="007E292E">
              <w:rPr>
                <w:spacing w:val="-1"/>
              </w:rPr>
              <w:t>n</w:t>
            </w:r>
            <w:r w:rsidRPr="007E292E">
              <w:t>tract</w:t>
            </w:r>
            <w:r w:rsidRPr="007E292E">
              <w:rPr>
                <w:spacing w:val="11"/>
              </w:rPr>
              <w:t xml:space="preserve"> </w:t>
            </w:r>
            <w:r w:rsidRPr="007E292E">
              <w:rPr>
                <w:spacing w:val="-1"/>
              </w:rPr>
              <w:t>b</w:t>
            </w:r>
            <w:r w:rsidRPr="007E292E">
              <w:t>y</w:t>
            </w:r>
            <w:r w:rsidRPr="007E292E">
              <w:rPr>
                <w:spacing w:val="13"/>
              </w:rPr>
              <w:t xml:space="preserve"> </w:t>
            </w:r>
            <w:r w:rsidRPr="007E292E">
              <w:t>si</w:t>
            </w:r>
            <w:r w:rsidRPr="007E292E">
              <w:rPr>
                <w:spacing w:val="-1"/>
              </w:rPr>
              <w:t>gn</w:t>
            </w:r>
            <w:r w:rsidRPr="007E292E">
              <w:t>i</w:t>
            </w:r>
            <w:r w:rsidRPr="007E292E">
              <w:rPr>
                <w:spacing w:val="-4"/>
              </w:rPr>
              <w:t>n</w:t>
            </w:r>
            <w:r w:rsidRPr="007E292E">
              <w:t>g</w:t>
            </w:r>
            <w:r w:rsidRPr="007E292E">
              <w:rPr>
                <w:spacing w:val="13"/>
              </w:rPr>
              <w:t xml:space="preserve"> </w:t>
            </w:r>
            <w:r w:rsidRPr="007E292E">
              <w:t>the</w:t>
            </w:r>
            <w:r w:rsidRPr="007E292E">
              <w:rPr>
                <w:spacing w:val="13"/>
              </w:rPr>
              <w:t xml:space="preserve"> </w:t>
            </w:r>
            <w:r w:rsidRPr="007E292E">
              <w:t>T</w:t>
            </w:r>
            <w:r w:rsidRPr="007E292E">
              <w:rPr>
                <w:spacing w:val="1"/>
              </w:rPr>
              <w:t>e</w:t>
            </w:r>
            <w:r w:rsidRPr="007E292E">
              <w:rPr>
                <w:spacing w:val="-1"/>
              </w:rPr>
              <w:t>n</w:t>
            </w:r>
            <w:r w:rsidRPr="007E292E">
              <w:t>d</w:t>
            </w:r>
            <w:r w:rsidRPr="007E292E">
              <w:rPr>
                <w:spacing w:val="-2"/>
              </w:rPr>
              <w:t>e</w:t>
            </w:r>
            <w:r w:rsidRPr="007E292E">
              <w:t>rer’s</w:t>
            </w:r>
            <w:r w:rsidRPr="007E292E">
              <w:rPr>
                <w:spacing w:val="13"/>
              </w:rPr>
              <w:t xml:space="preserve"> </w:t>
            </w:r>
            <w:r w:rsidRPr="007E292E">
              <w:rPr>
                <w:spacing w:val="-3"/>
              </w:rPr>
              <w:t>S</w:t>
            </w:r>
            <w:r w:rsidRPr="007E292E">
              <w:t>tat</w:t>
            </w:r>
            <w:r w:rsidRPr="007E292E">
              <w:rPr>
                <w:spacing w:val="-2"/>
              </w:rPr>
              <w:t>e</w:t>
            </w:r>
            <w:r w:rsidRPr="007E292E">
              <w:rPr>
                <w:spacing w:val="1"/>
              </w:rPr>
              <w:t>m</w:t>
            </w:r>
            <w:r w:rsidRPr="007E292E">
              <w:t>e</w:t>
            </w:r>
            <w:r w:rsidRPr="007E292E">
              <w:rPr>
                <w:spacing w:val="-3"/>
              </w:rPr>
              <w:t>n</w:t>
            </w:r>
            <w:r w:rsidRPr="007E292E">
              <w:t>t</w:t>
            </w:r>
            <w:r w:rsidRPr="007E292E">
              <w:rPr>
                <w:spacing w:val="13"/>
              </w:rPr>
              <w:t xml:space="preserve"> </w:t>
            </w:r>
            <w:r w:rsidRPr="007E292E">
              <w:t>at</w:t>
            </w:r>
            <w:r w:rsidRPr="007E292E">
              <w:rPr>
                <w:spacing w:val="13"/>
              </w:rPr>
              <w:t xml:space="preserve"> </w:t>
            </w:r>
            <w:r w:rsidRPr="007E292E">
              <w:t>A</w:t>
            </w:r>
            <w:r w:rsidRPr="007E292E">
              <w:rPr>
                <w:spacing w:val="-1"/>
              </w:rPr>
              <w:t>pp</w:t>
            </w:r>
            <w:r w:rsidRPr="007E292E">
              <w:t>en</w:t>
            </w:r>
            <w:r w:rsidRPr="007E292E">
              <w:rPr>
                <w:spacing w:val="-1"/>
              </w:rPr>
              <w:t>d</w:t>
            </w:r>
            <w:r w:rsidRPr="007E292E">
              <w:t>ix</w:t>
            </w:r>
            <w:r w:rsidRPr="007E292E">
              <w:rPr>
                <w:spacing w:val="10"/>
              </w:rPr>
              <w:t xml:space="preserve"> </w:t>
            </w:r>
            <w:r w:rsidRPr="007E292E">
              <w:rPr>
                <w:spacing w:val="1"/>
              </w:rPr>
              <w:t>3</w:t>
            </w:r>
            <w:r w:rsidRPr="007E292E">
              <w:t xml:space="preserve">. </w:t>
            </w:r>
            <w:r w:rsidRPr="007E292E">
              <w:rPr>
                <w:spacing w:val="27"/>
              </w:rPr>
              <w:t xml:space="preserve"> </w:t>
            </w:r>
            <w:r w:rsidRPr="007E292E">
              <w:rPr>
                <w:spacing w:val="-2"/>
              </w:rPr>
              <w:t>Tenderers may not amend the Services Contract</w:t>
            </w:r>
            <w:r w:rsidRPr="007E292E">
              <w:t>.</w:t>
            </w:r>
          </w:p>
        </w:tc>
      </w:tr>
    </w:tbl>
    <w:p w14:paraId="54D01000" w14:textId="77777777" w:rsidR="00AC262A" w:rsidRPr="007E292E" w:rsidRDefault="00AC262A" w:rsidP="0002744D">
      <w:pPr>
        <w:ind w:left="284"/>
        <w:rPr>
          <w:b/>
          <w:bCs/>
          <w:color w:val="FFFFFF" w:themeColor="background1"/>
          <w:spacing w:val="1"/>
        </w:rPr>
      </w:pPr>
    </w:p>
    <w:p w14:paraId="7D148DED" w14:textId="77777777" w:rsidR="00AC262A" w:rsidRPr="007E292E" w:rsidRDefault="00AC262A">
      <w:pPr>
        <w:spacing w:line="240" w:lineRule="auto"/>
        <w:ind w:left="0"/>
        <w:rPr>
          <w:b/>
          <w:bCs/>
          <w:color w:val="FFFFFF" w:themeColor="background1"/>
          <w:spacing w:val="1"/>
        </w:rPr>
      </w:pPr>
      <w:r w:rsidRPr="007E292E">
        <w:rPr>
          <w:b/>
          <w:bCs/>
          <w:color w:val="FFFFFF" w:themeColor="background1"/>
          <w:spacing w:val="1"/>
        </w:rPr>
        <w:br w:type="page"/>
      </w:r>
    </w:p>
    <w:p w14:paraId="59AE25CF" w14:textId="4D02BCDF" w:rsidR="00E47382" w:rsidRPr="007E292E" w:rsidRDefault="000711E0" w:rsidP="0002744D">
      <w:pPr>
        <w:ind w:left="284"/>
        <w:rPr>
          <w:b/>
          <w:bCs/>
          <w:color w:val="FFFFFF" w:themeColor="background1"/>
        </w:rPr>
      </w:pPr>
      <w:r>
        <w:rPr>
          <w:rFonts w:ascii="Times New Roman" w:eastAsia="Times New Roman" w:hAnsi="Times New Roman" w:cs="Times New Roman"/>
          <w:b/>
          <w:bCs/>
          <w:color w:val="FFFFFF" w:themeColor="background1"/>
          <w:sz w:val="20"/>
          <w:szCs w:val="20"/>
        </w:rPr>
        <w:pict w14:anchorId="75BABA03">
          <v:group id="_x0000_s2215" style="position:absolute;left:0;text-align:left;margin-left:68.75pt;margin-top:.2pt;width:458.1pt;height:18.45pt;z-index:-251681280;mso-position-horizontal-relative:page" coordorigin="1375,4" coordsize="9162,369">
            <v:shape id="_x0000_s2217" style="position:absolute;left:1390;top:14;width:9131;height:329" coordorigin="1390,14" coordsize="9131,329" path="m1390,343r9131,l10521,14r-9131,l1390,343xe" fillcolor="navy" stroked="f">
              <v:path arrowok="t"/>
            </v:shape>
            <v:shape id="_x0000_s2216" style="position:absolute;left:1390;top:358;width:9131;height:0" coordorigin="1390,358" coordsize="9131,0" path="m1390,358r9131,e" filled="f" strokecolor="#339" strokeweight="1.54pt">
              <v:path arrowok="t"/>
            </v:shape>
            <w10:wrap anchorx="page"/>
          </v:group>
        </w:pict>
      </w:r>
      <w:r w:rsidR="0048683A" w:rsidRPr="007E292E">
        <w:rPr>
          <w:b/>
          <w:bCs/>
          <w:color w:val="FFFFFF" w:themeColor="background1"/>
          <w:spacing w:val="1"/>
        </w:rPr>
        <w:t>2</w:t>
      </w:r>
      <w:r w:rsidR="0048683A" w:rsidRPr="007E292E">
        <w:rPr>
          <w:b/>
          <w:bCs/>
          <w:color w:val="FFFFFF" w:themeColor="background1"/>
          <w:spacing w:val="-1"/>
        </w:rPr>
        <w:t>.</w:t>
      </w:r>
      <w:r w:rsidR="0048683A" w:rsidRPr="007E292E">
        <w:rPr>
          <w:b/>
          <w:bCs/>
          <w:color w:val="FFFFFF" w:themeColor="background1"/>
        </w:rPr>
        <w:t xml:space="preserve">7    </w:t>
      </w:r>
      <w:r w:rsidR="0048683A" w:rsidRPr="007E292E">
        <w:rPr>
          <w:b/>
          <w:bCs/>
          <w:color w:val="FFFFFF" w:themeColor="background1"/>
          <w:spacing w:val="36"/>
        </w:rPr>
        <w:t xml:space="preserve"> </w:t>
      </w:r>
      <w:r w:rsidR="0048683A" w:rsidRPr="007E292E">
        <w:rPr>
          <w:b/>
          <w:bCs/>
          <w:color w:val="FFFFFF" w:themeColor="background1"/>
        </w:rPr>
        <w:t>QUER</w:t>
      </w:r>
      <w:r w:rsidR="0048683A" w:rsidRPr="007E292E">
        <w:rPr>
          <w:b/>
          <w:bCs/>
          <w:color w:val="FFFFFF" w:themeColor="background1"/>
          <w:spacing w:val="-1"/>
        </w:rPr>
        <w:t>I</w:t>
      </w:r>
      <w:r w:rsidR="0048683A" w:rsidRPr="007E292E">
        <w:rPr>
          <w:b/>
          <w:bCs/>
          <w:color w:val="FFFFFF" w:themeColor="background1"/>
        </w:rPr>
        <w:t>ES</w:t>
      </w:r>
      <w:r w:rsidR="0048683A" w:rsidRPr="007E292E">
        <w:rPr>
          <w:b/>
          <w:bCs/>
          <w:color w:val="FFFFFF" w:themeColor="background1"/>
          <w:spacing w:val="-1"/>
        </w:rPr>
        <w:t xml:space="preserve"> A</w:t>
      </w:r>
      <w:r w:rsidR="0048683A" w:rsidRPr="007E292E">
        <w:rPr>
          <w:b/>
          <w:bCs/>
          <w:color w:val="FFFFFF" w:themeColor="background1"/>
          <w:spacing w:val="1"/>
        </w:rPr>
        <w:t>N</w:t>
      </w:r>
      <w:r w:rsidR="0048683A" w:rsidRPr="007E292E">
        <w:rPr>
          <w:b/>
          <w:bCs/>
          <w:color w:val="FFFFFF" w:themeColor="background1"/>
        </w:rPr>
        <w:t>D</w:t>
      </w:r>
      <w:r w:rsidR="0048683A" w:rsidRPr="007E292E">
        <w:rPr>
          <w:b/>
          <w:bCs/>
          <w:color w:val="FFFFFF" w:themeColor="background1"/>
          <w:spacing w:val="-2"/>
        </w:rPr>
        <w:t xml:space="preserve"> </w:t>
      </w:r>
      <w:r w:rsidR="0048683A" w:rsidRPr="007E292E">
        <w:rPr>
          <w:b/>
          <w:bCs/>
          <w:color w:val="FFFFFF" w:themeColor="background1"/>
          <w:spacing w:val="1"/>
        </w:rPr>
        <w:t>C</w:t>
      </w:r>
      <w:r w:rsidR="0048683A" w:rsidRPr="007E292E">
        <w:rPr>
          <w:b/>
          <w:bCs/>
          <w:color w:val="FFFFFF" w:themeColor="background1"/>
        </w:rPr>
        <w:t>L</w:t>
      </w:r>
      <w:r w:rsidR="0048683A" w:rsidRPr="007E292E">
        <w:rPr>
          <w:b/>
          <w:bCs/>
          <w:color w:val="FFFFFF" w:themeColor="background1"/>
          <w:spacing w:val="-2"/>
        </w:rPr>
        <w:t>A</w:t>
      </w:r>
      <w:r w:rsidR="0048683A" w:rsidRPr="007E292E">
        <w:rPr>
          <w:b/>
          <w:bCs/>
          <w:color w:val="FFFFFF" w:themeColor="background1"/>
          <w:spacing w:val="1"/>
        </w:rPr>
        <w:t>RI</w:t>
      </w:r>
      <w:r w:rsidR="0048683A" w:rsidRPr="007E292E">
        <w:rPr>
          <w:b/>
          <w:bCs/>
          <w:color w:val="FFFFFF" w:themeColor="background1"/>
          <w:spacing w:val="-3"/>
        </w:rPr>
        <w:t>F</w:t>
      </w:r>
      <w:r w:rsidR="0048683A" w:rsidRPr="007E292E">
        <w:rPr>
          <w:b/>
          <w:bCs/>
          <w:color w:val="FFFFFF" w:themeColor="background1"/>
          <w:spacing w:val="1"/>
        </w:rPr>
        <w:t>I</w:t>
      </w:r>
      <w:r w:rsidR="0048683A" w:rsidRPr="007E292E">
        <w:rPr>
          <w:b/>
          <w:bCs/>
          <w:color w:val="FFFFFF" w:themeColor="background1"/>
          <w:spacing w:val="-2"/>
        </w:rPr>
        <w:t>C</w:t>
      </w:r>
      <w:r w:rsidR="0048683A" w:rsidRPr="007E292E">
        <w:rPr>
          <w:b/>
          <w:bCs/>
          <w:color w:val="FFFFFF" w:themeColor="background1"/>
        </w:rPr>
        <w:t>A</w:t>
      </w:r>
      <w:r w:rsidR="0048683A" w:rsidRPr="007E292E">
        <w:rPr>
          <w:b/>
          <w:bCs/>
          <w:color w:val="FFFFFF" w:themeColor="background1"/>
          <w:spacing w:val="-1"/>
        </w:rPr>
        <w:t>TI</w:t>
      </w:r>
      <w:r w:rsidR="0048683A" w:rsidRPr="007E292E">
        <w:rPr>
          <w:b/>
          <w:bCs/>
          <w:color w:val="FFFFFF" w:themeColor="background1"/>
        </w:rPr>
        <w:t>ONS</w:t>
      </w:r>
    </w:p>
    <w:p w14:paraId="08ED60AD" w14:textId="77777777" w:rsidR="00E47382" w:rsidRPr="007E292E" w:rsidRDefault="00E47382" w:rsidP="00EE48D2"/>
    <w:tbl>
      <w:tblPr>
        <w:tblW w:w="0" w:type="auto"/>
        <w:tblInd w:w="106" w:type="dxa"/>
        <w:tblLayout w:type="fixed"/>
        <w:tblCellMar>
          <w:left w:w="0" w:type="dxa"/>
          <w:right w:w="0" w:type="dxa"/>
        </w:tblCellMar>
        <w:tblLook w:val="01E0" w:firstRow="1" w:lastRow="1" w:firstColumn="1" w:lastColumn="1" w:noHBand="0" w:noVBand="0"/>
      </w:tblPr>
      <w:tblGrid>
        <w:gridCol w:w="739"/>
        <w:gridCol w:w="8358"/>
      </w:tblGrid>
      <w:tr w:rsidR="0094511E" w:rsidRPr="007E292E" w14:paraId="2EE5CB30" w14:textId="77777777" w:rsidTr="009E2F48">
        <w:trPr>
          <w:trHeight w:val="1778"/>
        </w:trPr>
        <w:tc>
          <w:tcPr>
            <w:tcW w:w="739" w:type="dxa"/>
            <w:tcBorders>
              <w:top w:val="nil"/>
              <w:left w:val="nil"/>
              <w:bottom w:val="nil"/>
              <w:right w:val="nil"/>
            </w:tcBorders>
          </w:tcPr>
          <w:p w14:paraId="11A88FB9" w14:textId="638F7FAD" w:rsidR="0094511E" w:rsidRPr="007E292E" w:rsidRDefault="0094511E" w:rsidP="00340748">
            <w:pPr>
              <w:ind w:left="179"/>
              <w:rPr>
                <w:b/>
                <w:bCs/>
                <w:color w:val="3F08C8"/>
              </w:rPr>
            </w:pPr>
            <w:r w:rsidRPr="007E292E">
              <w:rPr>
                <w:b/>
                <w:bCs/>
                <w:color w:val="3F08C8"/>
                <w:spacing w:val="1"/>
              </w:rPr>
              <w:t>2</w:t>
            </w:r>
            <w:r w:rsidRPr="007E292E">
              <w:rPr>
                <w:b/>
                <w:bCs/>
                <w:color w:val="3F08C8"/>
              </w:rPr>
              <w:t>.7.1</w:t>
            </w:r>
          </w:p>
        </w:tc>
        <w:tc>
          <w:tcPr>
            <w:tcW w:w="8358" w:type="dxa"/>
            <w:tcBorders>
              <w:top w:val="nil"/>
              <w:left w:val="nil"/>
              <w:bottom w:val="nil"/>
              <w:right w:val="nil"/>
            </w:tcBorders>
          </w:tcPr>
          <w:p w14:paraId="4C673840" w14:textId="7B613727" w:rsidR="0094511E" w:rsidRPr="007E292E" w:rsidRDefault="0094511E" w:rsidP="00E659B1">
            <w:pPr>
              <w:rPr>
                <w:sz w:val="9"/>
                <w:szCs w:val="9"/>
              </w:rPr>
            </w:pPr>
            <w:r w:rsidRPr="007E292E">
              <w:t>A</w:t>
            </w:r>
            <w:r w:rsidRPr="007E292E">
              <w:rPr>
                <w:spacing w:val="-1"/>
              </w:rPr>
              <w:t>l</w:t>
            </w:r>
            <w:r w:rsidRPr="007E292E">
              <w:t>l</w:t>
            </w:r>
            <w:r w:rsidRPr="007E292E">
              <w:rPr>
                <w:spacing w:val="-2"/>
              </w:rPr>
              <w:t xml:space="preserve"> </w:t>
            </w:r>
            <w:r w:rsidRPr="007E292E">
              <w:rPr>
                <w:spacing w:val="-1"/>
              </w:rPr>
              <w:t>qu</w:t>
            </w:r>
            <w:r w:rsidRPr="007E292E">
              <w:t>eries</w:t>
            </w:r>
            <w:r w:rsidRPr="007E292E">
              <w:rPr>
                <w:spacing w:val="-1"/>
              </w:rPr>
              <w:t xml:space="preserve"> </w:t>
            </w:r>
            <w:r w:rsidRPr="007E292E">
              <w:t>relati</w:t>
            </w:r>
            <w:r w:rsidRPr="007E292E">
              <w:rPr>
                <w:spacing w:val="-1"/>
              </w:rPr>
              <w:t>n</w:t>
            </w:r>
            <w:r w:rsidRPr="007E292E">
              <w:t>g</w:t>
            </w:r>
            <w:r w:rsidRPr="007E292E">
              <w:rPr>
                <w:spacing w:val="-3"/>
              </w:rPr>
              <w:t xml:space="preserve"> </w:t>
            </w:r>
            <w:r w:rsidRPr="007E292E">
              <w:rPr>
                <w:spacing w:val="-2"/>
              </w:rPr>
              <w:t>t</w:t>
            </w:r>
            <w:r w:rsidRPr="007E292E">
              <w:t>o</w:t>
            </w:r>
            <w:r w:rsidRPr="007E292E">
              <w:rPr>
                <w:spacing w:val="-1"/>
              </w:rPr>
              <w:t xml:space="preserve"> </w:t>
            </w:r>
            <w:r w:rsidRPr="007E292E">
              <w:t>a</w:t>
            </w:r>
            <w:r w:rsidRPr="007E292E">
              <w:rPr>
                <w:spacing w:val="-1"/>
              </w:rPr>
              <w:t>n</w:t>
            </w:r>
            <w:r w:rsidRPr="007E292E">
              <w:t>y</w:t>
            </w:r>
            <w:r w:rsidRPr="007E292E">
              <w:rPr>
                <w:spacing w:val="-3"/>
              </w:rPr>
              <w:t xml:space="preserve"> a</w:t>
            </w:r>
            <w:r w:rsidRPr="007E292E">
              <w:t>spect</w:t>
            </w:r>
            <w:r w:rsidRPr="007E292E">
              <w:rPr>
                <w:spacing w:val="-4"/>
              </w:rPr>
              <w:t xml:space="preserve"> </w:t>
            </w:r>
            <w:r w:rsidRPr="007E292E">
              <w:rPr>
                <w:spacing w:val="1"/>
              </w:rPr>
              <w:t>o</w:t>
            </w:r>
            <w:r w:rsidRPr="007E292E">
              <w:t>f</w:t>
            </w:r>
            <w:r w:rsidRPr="007E292E">
              <w:rPr>
                <w:spacing w:val="-2"/>
              </w:rPr>
              <w:t xml:space="preserve"> </w:t>
            </w:r>
            <w:r w:rsidRPr="007E292E">
              <w:t>th</w:t>
            </w:r>
            <w:r w:rsidRPr="007E292E">
              <w:rPr>
                <w:spacing w:val="-1"/>
              </w:rPr>
              <w:t>i</w:t>
            </w:r>
            <w:r w:rsidRPr="007E292E">
              <w:t>s</w:t>
            </w:r>
            <w:r w:rsidRPr="007E292E">
              <w:rPr>
                <w:spacing w:val="-2"/>
              </w:rPr>
              <w:t xml:space="preserve"> C</w:t>
            </w:r>
            <w:r w:rsidRPr="007E292E">
              <w:rPr>
                <w:spacing w:val="1"/>
              </w:rPr>
              <w:t>om</w:t>
            </w:r>
            <w:r w:rsidRPr="007E292E">
              <w:rPr>
                <w:spacing w:val="-3"/>
              </w:rPr>
              <w:t>p</w:t>
            </w:r>
            <w:r w:rsidRPr="007E292E">
              <w:t>e</w:t>
            </w:r>
            <w:r w:rsidRPr="007E292E">
              <w:rPr>
                <w:spacing w:val="1"/>
              </w:rPr>
              <w:t>t</w:t>
            </w:r>
            <w:r w:rsidRPr="007E292E">
              <w:t>it</w:t>
            </w:r>
            <w:r w:rsidRPr="007E292E">
              <w:rPr>
                <w:spacing w:val="-2"/>
              </w:rPr>
              <w:t>i</w:t>
            </w:r>
            <w:r w:rsidRPr="007E292E">
              <w:rPr>
                <w:spacing w:val="1"/>
              </w:rPr>
              <w:t>o</w:t>
            </w:r>
            <w:r w:rsidRPr="007E292E">
              <w:t>n</w:t>
            </w:r>
            <w:r w:rsidRPr="007E292E">
              <w:rPr>
                <w:spacing w:val="-3"/>
              </w:rPr>
              <w:t xml:space="preserve"> </w:t>
            </w:r>
            <w:r w:rsidRPr="007E292E">
              <w:rPr>
                <w:spacing w:val="-1"/>
              </w:rPr>
              <w:t>o</w:t>
            </w:r>
            <w:r w:rsidRPr="007E292E">
              <w:t>r</w:t>
            </w:r>
            <w:r w:rsidRPr="007E292E">
              <w:rPr>
                <w:spacing w:val="-2"/>
              </w:rPr>
              <w:t xml:space="preserve"> </w:t>
            </w:r>
            <w:r w:rsidRPr="007E292E">
              <w:rPr>
                <w:spacing w:val="1"/>
              </w:rPr>
              <w:t>o</w:t>
            </w:r>
            <w:r w:rsidRPr="007E292E">
              <w:t>f</w:t>
            </w:r>
            <w:r w:rsidRPr="007E292E">
              <w:rPr>
                <w:spacing w:val="-2"/>
              </w:rPr>
              <w:t xml:space="preserve"> </w:t>
            </w:r>
            <w:r w:rsidRPr="007E292E">
              <w:t>th</w:t>
            </w:r>
            <w:r w:rsidRPr="007E292E">
              <w:rPr>
                <w:spacing w:val="-1"/>
              </w:rPr>
              <w:t>i</w:t>
            </w:r>
            <w:r w:rsidRPr="007E292E">
              <w:t>s</w:t>
            </w:r>
            <w:r w:rsidRPr="007E292E">
              <w:rPr>
                <w:spacing w:val="-2"/>
              </w:rPr>
              <w:t xml:space="preserve"> </w:t>
            </w:r>
            <w:r w:rsidRPr="007E292E">
              <w:t>RFT</w:t>
            </w:r>
            <w:r w:rsidRPr="007E292E">
              <w:rPr>
                <w:spacing w:val="-4"/>
              </w:rPr>
              <w:t xml:space="preserve"> </w:t>
            </w:r>
            <w:r w:rsidRPr="007E292E">
              <w:rPr>
                <w:spacing w:val="1"/>
              </w:rPr>
              <w:t>m</w:t>
            </w:r>
            <w:r w:rsidRPr="007E292E">
              <w:rPr>
                <w:spacing w:val="-1"/>
              </w:rPr>
              <w:t>u</w:t>
            </w:r>
            <w:r w:rsidRPr="007E292E">
              <w:rPr>
                <w:spacing w:val="-2"/>
              </w:rPr>
              <w:t>s</w:t>
            </w:r>
            <w:r w:rsidRPr="007E292E">
              <w:t>t</w:t>
            </w:r>
            <w:r w:rsidRPr="007E292E">
              <w:rPr>
                <w:spacing w:val="-1"/>
              </w:rPr>
              <w:t xml:space="preserve"> b</w:t>
            </w:r>
            <w:r w:rsidRPr="007E292E">
              <w:t>e</w:t>
            </w:r>
            <w:r w:rsidRPr="007E292E">
              <w:rPr>
                <w:spacing w:val="-1"/>
              </w:rPr>
              <w:t xml:space="preserve"> d</w:t>
            </w:r>
            <w:r w:rsidRPr="007E292E">
              <w:t>ire</w:t>
            </w:r>
            <w:r w:rsidRPr="007E292E">
              <w:rPr>
                <w:spacing w:val="-2"/>
              </w:rPr>
              <w:t>ct</w:t>
            </w:r>
            <w:r w:rsidRPr="007E292E">
              <w:t>ed</w:t>
            </w:r>
            <w:r w:rsidRPr="007E292E">
              <w:rPr>
                <w:spacing w:val="-2"/>
              </w:rPr>
              <w:t xml:space="preserve"> </w:t>
            </w:r>
            <w:r w:rsidRPr="007E292E">
              <w:t>to</w:t>
            </w:r>
            <w:r w:rsidRPr="007E292E">
              <w:rPr>
                <w:spacing w:val="1"/>
              </w:rPr>
              <w:t xml:space="preserve"> </w:t>
            </w:r>
            <w:r w:rsidRPr="007E292E">
              <w:t xml:space="preserve">the </w:t>
            </w:r>
            <w:r w:rsidRPr="007E292E">
              <w:rPr>
                <w:spacing w:val="1"/>
              </w:rPr>
              <w:t>m</w:t>
            </w:r>
            <w:r w:rsidRPr="007E292E">
              <w:t>es</w:t>
            </w:r>
            <w:r w:rsidRPr="007E292E">
              <w:rPr>
                <w:spacing w:val="-2"/>
              </w:rPr>
              <w:t>s</w:t>
            </w:r>
            <w:r w:rsidRPr="007E292E">
              <w:t>a</w:t>
            </w:r>
            <w:r w:rsidRPr="007E292E">
              <w:rPr>
                <w:spacing w:val="-1"/>
              </w:rPr>
              <w:t>g</w:t>
            </w:r>
            <w:r w:rsidRPr="007E292E">
              <w:t>i</w:t>
            </w:r>
            <w:r w:rsidRPr="007E292E">
              <w:rPr>
                <w:spacing w:val="-1"/>
              </w:rPr>
              <w:t>n</w:t>
            </w:r>
            <w:r w:rsidRPr="007E292E">
              <w:t>g</w:t>
            </w:r>
            <w:r w:rsidRPr="007E292E">
              <w:rPr>
                <w:spacing w:val="2"/>
              </w:rPr>
              <w:t xml:space="preserve"> </w:t>
            </w:r>
            <w:r w:rsidRPr="007E292E">
              <w:t>faci</w:t>
            </w:r>
            <w:r w:rsidRPr="007E292E">
              <w:rPr>
                <w:spacing w:val="-1"/>
              </w:rPr>
              <w:t>l</w:t>
            </w:r>
            <w:r w:rsidRPr="007E292E">
              <w:t>ity</w:t>
            </w:r>
            <w:r w:rsidRPr="007E292E">
              <w:rPr>
                <w:spacing w:val="4"/>
              </w:rPr>
              <w:t xml:space="preserve"> </w:t>
            </w:r>
            <w:r w:rsidRPr="007E292E">
              <w:rPr>
                <w:spacing w:val="1"/>
              </w:rPr>
              <w:t>o</w:t>
            </w:r>
            <w:r w:rsidRPr="007E292E">
              <w:t xml:space="preserve">n </w:t>
            </w:r>
            <w:hyperlink r:id="rId24">
              <w:hyperlink r:id="rId25" w:history="1">
                <w:r w:rsidR="00E659B1" w:rsidRPr="007E292E">
                  <w:rPr>
                    <w:rStyle w:val="Hyperlink"/>
                  </w:rPr>
                  <w:t>eTenders</w:t>
                </w:r>
              </w:hyperlink>
              <w:r w:rsidRPr="007E292E">
                <w:t>.</w:t>
              </w:r>
            </w:hyperlink>
            <w:r w:rsidRPr="007E292E">
              <w:t xml:space="preserve"> Q</w:t>
            </w:r>
            <w:r w:rsidRPr="007E292E">
              <w:rPr>
                <w:spacing w:val="-3"/>
              </w:rPr>
              <w:t>u</w:t>
            </w:r>
            <w:r w:rsidRPr="007E292E">
              <w:t>eries</w:t>
            </w:r>
            <w:r w:rsidRPr="007E292E">
              <w:rPr>
                <w:spacing w:val="4"/>
              </w:rPr>
              <w:t xml:space="preserve"> </w:t>
            </w:r>
            <w:r w:rsidRPr="007E292E">
              <w:rPr>
                <w:spacing w:val="-2"/>
              </w:rPr>
              <w:t>w</w:t>
            </w:r>
            <w:r w:rsidRPr="007E292E">
              <w:t>ill</w:t>
            </w:r>
            <w:r w:rsidRPr="007E292E">
              <w:rPr>
                <w:spacing w:val="3"/>
              </w:rPr>
              <w:t xml:space="preserve"> </w:t>
            </w:r>
            <w:r w:rsidRPr="007E292E">
              <w:rPr>
                <w:spacing w:val="-1"/>
              </w:rPr>
              <w:t>b</w:t>
            </w:r>
            <w:r w:rsidRPr="007E292E">
              <w:t>e</w:t>
            </w:r>
            <w:r w:rsidRPr="007E292E">
              <w:rPr>
                <w:spacing w:val="3"/>
              </w:rPr>
              <w:t xml:space="preserve"> </w:t>
            </w:r>
            <w:r w:rsidRPr="007E292E">
              <w:t>acc</w:t>
            </w:r>
            <w:r w:rsidRPr="007E292E">
              <w:rPr>
                <w:spacing w:val="1"/>
              </w:rPr>
              <w:t>e</w:t>
            </w:r>
            <w:r w:rsidRPr="007E292E">
              <w:rPr>
                <w:spacing w:val="-1"/>
              </w:rPr>
              <w:t>p</w:t>
            </w:r>
            <w:r w:rsidRPr="007E292E">
              <w:t>t</w:t>
            </w:r>
            <w:r w:rsidRPr="007E292E">
              <w:rPr>
                <w:spacing w:val="1"/>
              </w:rPr>
              <w:t>e</w:t>
            </w:r>
            <w:r w:rsidRPr="007E292E">
              <w:t>d</w:t>
            </w:r>
            <w:r w:rsidRPr="007E292E">
              <w:rPr>
                <w:spacing w:val="2"/>
              </w:rPr>
              <w:t xml:space="preserve"> </w:t>
            </w:r>
            <w:r w:rsidRPr="007E292E">
              <w:rPr>
                <w:spacing w:val="-1"/>
              </w:rPr>
              <w:t>n</w:t>
            </w:r>
            <w:r w:rsidRPr="007E292E">
              <w:t>o</w:t>
            </w:r>
            <w:r w:rsidRPr="007E292E">
              <w:rPr>
                <w:spacing w:val="4"/>
              </w:rPr>
              <w:t xml:space="preserve"> </w:t>
            </w:r>
            <w:r w:rsidRPr="007E292E">
              <w:t>l</w:t>
            </w:r>
            <w:r w:rsidRPr="007E292E">
              <w:rPr>
                <w:spacing w:val="-3"/>
              </w:rPr>
              <w:t>a</w:t>
            </w:r>
            <w:r w:rsidRPr="007E292E">
              <w:t>t</w:t>
            </w:r>
            <w:r w:rsidRPr="007E292E">
              <w:rPr>
                <w:spacing w:val="1"/>
              </w:rPr>
              <w:t>e</w:t>
            </w:r>
            <w:r w:rsidRPr="007E292E">
              <w:t>r</w:t>
            </w:r>
            <w:r w:rsidRPr="007E292E">
              <w:rPr>
                <w:spacing w:val="3"/>
              </w:rPr>
              <w:t xml:space="preserve"> </w:t>
            </w:r>
            <w:r w:rsidRPr="007E292E">
              <w:t>th</w:t>
            </w:r>
            <w:r w:rsidRPr="007E292E">
              <w:rPr>
                <w:spacing w:val="-3"/>
              </w:rPr>
              <w:t>a</w:t>
            </w:r>
            <w:r w:rsidRPr="007E292E">
              <w:t>n</w:t>
            </w:r>
            <w:r w:rsidRPr="007E292E">
              <w:rPr>
                <w:spacing w:val="5"/>
              </w:rPr>
              <w:t xml:space="preserve"> </w:t>
            </w:r>
            <w:r w:rsidRPr="007E292E">
              <w:rPr>
                <w:b/>
                <w:bCs/>
              </w:rPr>
              <w:t>12:00</w:t>
            </w:r>
            <w:r w:rsidR="00E659B1" w:rsidRPr="007E292E">
              <w:rPr>
                <w:b/>
                <w:bCs/>
              </w:rPr>
              <w:t>pm (midday)</w:t>
            </w:r>
            <w:r w:rsidRPr="007E292E">
              <w:rPr>
                <w:b/>
                <w:bCs/>
                <w:spacing w:val="22"/>
              </w:rPr>
              <w:t xml:space="preserve"> </w:t>
            </w:r>
            <w:r w:rsidR="006C0676">
              <w:rPr>
                <w:b/>
                <w:bCs/>
              </w:rPr>
              <w:t>Thursday</w:t>
            </w:r>
            <w:r w:rsidR="00E659B1" w:rsidRPr="007E292E">
              <w:rPr>
                <w:b/>
                <w:bCs/>
              </w:rPr>
              <w:t xml:space="preserve">, </w:t>
            </w:r>
            <w:r w:rsidR="006C0676">
              <w:rPr>
                <w:b/>
                <w:bCs/>
              </w:rPr>
              <w:t>09</w:t>
            </w:r>
            <w:r w:rsidR="0017420F" w:rsidRPr="007E292E">
              <w:rPr>
                <w:b/>
                <w:bCs/>
              </w:rPr>
              <w:t xml:space="preserve"> July </w:t>
            </w:r>
            <w:r w:rsidRPr="007E292E">
              <w:rPr>
                <w:b/>
                <w:bCs/>
              </w:rPr>
              <w:t>202</w:t>
            </w:r>
            <w:r w:rsidR="0017420F" w:rsidRPr="007E292E">
              <w:rPr>
                <w:b/>
                <w:bCs/>
              </w:rPr>
              <w:t>6</w:t>
            </w:r>
            <w:r w:rsidRPr="007E292E">
              <w:t xml:space="preserve"> </w:t>
            </w:r>
            <w:r w:rsidRPr="007E292E">
              <w:rPr>
                <w:spacing w:val="-1"/>
              </w:rPr>
              <w:t>un</w:t>
            </w:r>
            <w:r w:rsidRPr="007E292E">
              <w:t>l</w:t>
            </w:r>
            <w:r w:rsidRPr="007E292E">
              <w:rPr>
                <w:spacing w:val="-2"/>
              </w:rPr>
              <w:t>e</w:t>
            </w:r>
            <w:r w:rsidRPr="007E292E">
              <w:t>ss</w:t>
            </w:r>
            <w:r w:rsidRPr="007E292E">
              <w:rPr>
                <w:spacing w:val="25"/>
              </w:rPr>
              <w:t xml:space="preserve"> </w:t>
            </w:r>
            <w:r w:rsidRPr="007E292E">
              <w:rPr>
                <w:spacing w:val="1"/>
              </w:rPr>
              <w:t>o</w:t>
            </w:r>
            <w:r w:rsidRPr="007E292E">
              <w:t>the</w:t>
            </w:r>
            <w:r w:rsidRPr="007E292E">
              <w:rPr>
                <w:spacing w:val="-2"/>
              </w:rPr>
              <w:t>r</w:t>
            </w:r>
            <w:r w:rsidRPr="007E292E">
              <w:t>wise</w:t>
            </w:r>
            <w:r w:rsidRPr="007E292E">
              <w:rPr>
                <w:spacing w:val="26"/>
              </w:rPr>
              <w:t xml:space="preserve"> </w:t>
            </w:r>
            <w:r w:rsidRPr="007E292E">
              <w:rPr>
                <w:spacing w:val="-1"/>
              </w:rPr>
              <w:t>pub</w:t>
            </w:r>
            <w:r w:rsidRPr="007E292E">
              <w:t>lished</w:t>
            </w:r>
            <w:r w:rsidRPr="007E292E">
              <w:rPr>
                <w:spacing w:val="26"/>
              </w:rPr>
              <w:t xml:space="preserve"> </w:t>
            </w:r>
            <w:r w:rsidRPr="007E292E">
              <w:rPr>
                <w:spacing w:val="-1"/>
              </w:rPr>
              <w:t>b</w:t>
            </w:r>
            <w:r w:rsidRPr="007E292E">
              <w:t>y</w:t>
            </w:r>
            <w:r w:rsidRPr="007E292E">
              <w:rPr>
                <w:spacing w:val="26"/>
              </w:rPr>
              <w:t xml:space="preserve"> </w:t>
            </w:r>
            <w:r w:rsidRPr="007E292E">
              <w:t>the</w:t>
            </w:r>
            <w:r w:rsidRPr="007E292E">
              <w:rPr>
                <w:spacing w:val="25"/>
              </w:rPr>
              <w:t xml:space="preserve"> </w:t>
            </w:r>
            <w:r w:rsidRPr="007E292E">
              <w:rPr>
                <w:spacing w:val="-2"/>
              </w:rPr>
              <w:t>C</w:t>
            </w:r>
            <w:r w:rsidRPr="007E292E">
              <w:rPr>
                <w:spacing w:val="1"/>
              </w:rPr>
              <w:t>o</w:t>
            </w:r>
            <w:r w:rsidRPr="007E292E">
              <w:rPr>
                <w:spacing w:val="-1"/>
              </w:rPr>
              <w:t>n</w:t>
            </w:r>
            <w:r w:rsidRPr="007E292E">
              <w:t>tracting</w:t>
            </w:r>
            <w:r w:rsidRPr="007E292E">
              <w:rPr>
                <w:spacing w:val="23"/>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w:t>
            </w:r>
            <w:r w:rsidRPr="007E292E">
              <w:rPr>
                <w:spacing w:val="-1"/>
              </w:rPr>
              <w:t>y</w:t>
            </w:r>
            <w:r w:rsidRPr="007E292E">
              <w:t>.</w:t>
            </w:r>
            <w:r w:rsidRPr="007E292E">
              <w:rPr>
                <w:spacing w:val="27"/>
              </w:rPr>
              <w:t xml:space="preserve"> </w:t>
            </w:r>
            <w:r w:rsidRPr="007E292E">
              <w:t>For</w:t>
            </w:r>
            <w:r w:rsidRPr="007E292E">
              <w:rPr>
                <w:spacing w:val="24"/>
              </w:rPr>
              <w:t xml:space="preserve"> </w:t>
            </w:r>
            <w:r w:rsidRPr="007E292E">
              <w:t>the a</w:t>
            </w:r>
            <w:r w:rsidRPr="007E292E">
              <w:rPr>
                <w:spacing w:val="1"/>
              </w:rPr>
              <w:t>vo</w:t>
            </w:r>
            <w:r w:rsidRPr="007E292E">
              <w:t>i</w:t>
            </w:r>
            <w:r w:rsidRPr="007E292E">
              <w:rPr>
                <w:spacing w:val="-1"/>
              </w:rPr>
              <w:t>d</w:t>
            </w:r>
            <w:r w:rsidRPr="007E292E">
              <w:t>a</w:t>
            </w:r>
            <w:r w:rsidRPr="007E292E">
              <w:rPr>
                <w:spacing w:val="-1"/>
              </w:rPr>
              <w:t>n</w:t>
            </w:r>
            <w:r w:rsidRPr="007E292E">
              <w:rPr>
                <w:spacing w:val="-2"/>
              </w:rPr>
              <w:t>c</w:t>
            </w:r>
            <w:r w:rsidRPr="007E292E">
              <w:t xml:space="preserve">e </w:t>
            </w:r>
            <w:r w:rsidRPr="007E292E">
              <w:rPr>
                <w:spacing w:val="2"/>
              </w:rPr>
              <w:t>o</w:t>
            </w:r>
            <w:r w:rsidRPr="007E292E">
              <w:t xml:space="preserve">f </w:t>
            </w:r>
            <w:r w:rsidRPr="007E292E">
              <w:rPr>
                <w:spacing w:val="-1"/>
              </w:rPr>
              <w:t>d</w:t>
            </w:r>
            <w:r w:rsidRPr="007E292E">
              <w:rPr>
                <w:spacing w:val="1"/>
              </w:rPr>
              <w:t>o</w:t>
            </w:r>
            <w:r w:rsidRPr="007E292E">
              <w:rPr>
                <w:spacing w:val="-1"/>
              </w:rPr>
              <w:t>ub</w:t>
            </w:r>
            <w:r w:rsidRPr="007E292E">
              <w:rPr>
                <w:spacing w:val="-2"/>
              </w:rPr>
              <w:t>t</w:t>
            </w:r>
            <w:r w:rsidRPr="007E292E">
              <w:t xml:space="preserve">, </w:t>
            </w:r>
            <w:r w:rsidRPr="007E292E">
              <w:rPr>
                <w:spacing w:val="-2"/>
              </w:rPr>
              <w:t>T</w:t>
            </w:r>
            <w:r w:rsidRPr="007E292E">
              <w:t>en</w:t>
            </w:r>
            <w:r w:rsidRPr="007E292E">
              <w:rPr>
                <w:spacing w:val="-1"/>
              </w:rPr>
              <w:t>d</w:t>
            </w:r>
            <w:r w:rsidRPr="007E292E">
              <w:t xml:space="preserve">erers </w:t>
            </w:r>
            <w:r w:rsidRPr="007E292E">
              <w:rPr>
                <w:spacing w:val="1"/>
              </w:rPr>
              <w:t>m</w:t>
            </w:r>
            <w:r w:rsidRPr="007E292E">
              <w:t xml:space="preserve">ay not </w:t>
            </w:r>
            <w:r w:rsidRPr="007E292E">
              <w:rPr>
                <w:spacing w:val="-2"/>
              </w:rPr>
              <w:t>c</w:t>
            </w:r>
            <w:r w:rsidRPr="007E292E">
              <w:rPr>
                <w:spacing w:val="1"/>
              </w:rPr>
              <w:t>o</w:t>
            </w:r>
            <w:r w:rsidRPr="007E292E">
              <w:rPr>
                <w:spacing w:val="-1"/>
              </w:rPr>
              <w:t>n</w:t>
            </w:r>
            <w:r w:rsidRPr="007E292E">
              <w:t xml:space="preserve">tact the </w:t>
            </w:r>
            <w:r w:rsidRPr="007E292E">
              <w:rPr>
                <w:spacing w:val="-2"/>
              </w:rPr>
              <w:t>C</w:t>
            </w:r>
            <w:r w:rsidRPr="007E292E">
              <w:rPr>
                <w:spacing w:val="1"/>
              </w:rPr>
              <w:t>o</w:t>
            </w:r>
            <w:r w:rsidRPr="007E292E">
              <w:rPr>
                <w:spacing w:val="-1"/>
              </w:rPr>
              <w:t>n</w:t>
            </w:r>
            <w:r w:rsidRPr="007E292E">
              <w:t>tracting 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 xml:space="preserve">y </w:t>
            </w:r>
            <w:r w:rsidRPr="007E292E">
              <w:rPr>
                <w:spacing w:val="-1"/>
              </w:rPr>
              <w:t>d</w:t>
            </w:r>
            <w:r w:rsidRPr="007E292E">
              <w:t>irectly reg</w:t>
            </w:r>
            <w:r w:rsidRPr="007E292E">
              <w:rPr>
                <w:spacing w:val="-1"/>
              </w:rPr>
              <w:t>a</w:t>
            </w:r>
            <w:r w:rsidRPr="007E292E">
              <w:t>r</w:t>
            </w:r>
            <w:r w:rsidRPr="007E292E">
              <w:rPr>
                <w:spacing w:val="-1"/>
              </w:rPr>
              <w:t>d</w:t>
            </w:r>
            <w:r w:rsidRPr="007E292E">
              <w:t>i</w:t>
            </w:r>
            <w:r w:rsidRPr="007E292E">
              <w:rPr>
                <w:spacing w:val="-1"/>
              </w:rPr>
              <w:t>n</w:t>
            </w:r>
            <w:r w:rsidRPr="007E292E">
              <w:t>g</w:t>
            </w:r>
            <w:r w:rsidRPr="007E292E">
              <w:rPr>
                <w:spacing w:val="-1"/>
              </w:rPr>
              <w:t xml:space="preserve"> </w:t>
            </w:r>
            <w:r w:rsidRPr="007E292E">
              <w:t>any</w:t>
            </w:r>
            <w:r w:rsidRPr="007E292E">
              <w:rPr>
                <w:spacing w:val="1"/>
              </w:rPr>
              <w:t xml:space="preserve"> </w:t>
            </w:r>
            <w:r w:rsidRPr="007E292E">
              <w:t>as</w:t>
            </w:r>
            <w:r w:rsidRPr="007E292E">
              <w:rPr>
                <w:spacing w:val="-1"/>
              </w:rPr>
              <w:t>p</w:t>
            </w:r>
            <w:r w:rsidRPr="007E292E">
              <w:rPr>
                <w:spacing w:val="-2"/>
              </w:rPr>
              <w:t>e</w:t>
            </w:r>
            <w:r w:rsidRPr="007E292E">
              <w:t>ct</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rPr>
                <w:spacing w:val="-3"/>
              </w:rPr>
              <w:t>i</w:t>
            </w:r>
            <w:r w:rsidRPr="007E292E">
              <w:t>s 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ti</w:t>
            </w:r>
            <w:r w:rsidRPr="007E292E">
              <w:rPr>
                <w:spacing w:val="1"/>
              </w:rPr>
              <w:t>o</w:t>
            </w:r>
            <w:r w:rsidRPr="007E292E">
              <w:rPr>
                <w:spacing w:val="-1"/>
              </w:rPr>
              <w:t>n</w:t>
            </w:r>
            <w:r w:rsidRPr="007E292E">
              <w:t>.</w:t>
            </w:r>
          </w:p>
        </w:tc>
      </w:tr>
      <w:tr w:rsidR="0094511E" w:rsidRPr="007E292E" w14:paraId="7411E6B9" w14:textId="77777777" w:rsidTr="009E2F48">
        <w:trPr>
          <w:trHeight w:val="1548"/>
        </w:trPr>
        <w:tc>
          <w:tcPr>
            <w:tcW w:w="739" w:type="dxa"/>
            <w:tcBorders>
              <w:top w:val="nil"/>
              <w:left w:val="nil"/>
              <w:bottom w:val="nil"/>
              <w:right w:val="nil"/>
            </w:tcBorders>
          </w:tcPr>
          <w:p w14:paraId="40B0C568" w14:textId="1BB4E112" w:rsidR="0094511E" w:rsidRPr="007E292E" w:rsidRDefault="0094511E" w:rsidP="00340748">
            <w:pPr>
              <w:ind w:left="179"/>
              <w:rPr>
                <w:b/>
                <w:bCs/>
                <w:color w:val="3F08C8"/>
                <w:spacing w:val="1"/>
              </w:rPr>
            </w:pPr>
            <w:r w:rsidRPr="007E292E">
              <w:rPr>
                <w:b/>
                <w:bCs/>
                <w:color w:val="3F08C8"/>
                <w:spacing w:val="1"/>
              </w:rPr>
              <w:t>2</w:t>
            </w:r>
            <w:r w:rsidRPr="007E292E">
              <w:rPr>
                <w:b/>
                <w:bCs/>
                <w:color w:val="3F08C8"/>
              </w:rPr>
              <w:t xml:space="preserve">.7.2 </w:t>
            </w:r>
            <w:r w:rsidRPr="007E292E">
              <w:rPr>
                <w:b/>
                <w:bCs/>
                <w:color w:val="3F08C8"/>
                <w:spacing w:val="1"/>
              </w:rPr>
              <w:t xml:space="preserve">  </w:t>
            </w:r>
          </w:p>
        </w:tc>
        <w:tc>
          <w:tcPr>
            <w:tcW w:w="8358" w:type="dxa"/>
            <w:tcBorders>
              <w:top w:val="nil"/>
              <w:left w:val="nil"/>
              <w:bottom w:val="nil"/>
              <w:right w:val="nil"/>
            </w:tcBorders>
          </w:tcPr>
          <w:p w14:paraId="5891FFDF" w14:textId="6E371BED" w:rsidR="0094511E" w:rsidRPr="007E292E" w:rsidRDefault="009E2F48" w:rsidP="00340748">
            <w:pPr>
              <w:rPr>
                <w:b/>
                <w:bCs/>
              </w:rPr>
            </w:pPr>
            <w:r w:rsidRPr="007E292E">
              <w:t>A</w:t>
            </w:r>
            <w:r w:rsidRPr="007E292E">
              <w:rPr>
                <w:spacing w:val="-1"/>
              </w:rPr>
              <w:t>l</w:t>
            </w:r>
            <w:r w:rsidRPr="007E292E">
              <w:t>l</w:t>
            </w:r>
            <w:r w:rsidRPr="007E292E">
              <w:rPr>
                <w:spacing w:val="2"/>
              </w:rPr>
              <w:t xml:space="preserve"> </w:t>
            </w:r>
            <w:r w:rsidRPr="007E292E">
              <w:t>res</w:t>
            </w:r>
            <w:r w:rsidRPr="007E292E">
              <w:rPr>
                <w:spacing w:val="-3"/>
              </w:rPr>
              <w:t>p</w:t>
            </w:r>
            <w:r w:rsidRPr="007E292E">
              <w:rPr>
                <w:spacing w:val="1"/>
              </w:rPr>
              <w:t>o</w:t>
            </w:r>
            <w:r w:rsidRPr="007E292E">
              <w:rPr>
                <w:spacing w:val="-1"/>
              </w:rPr>
              <w:t>n</w:t>
            </w:r>
            <w:r w:rsidRPr="007E292E">
              <w:t>ses</w:t>
            </w:r>
            <w:r w:rsidRPr="007E292E">
              <w:rPr>
                <w:spacing w:val="1"/>
              </w:rPr>
              <w:t xml:space="preserve"> </w:t>
            </w:r>
            <w:r w:rsidRPr="007E292E">
              <w:rPr>
                <w:spacing w:val="-2"/>
              </w:rPr>
              <w:t>t</w:t>
            </w:r>
            <w:r w:rsidRPr="007E292E">
              <w:t>o</w:t>
            </w:r>
            <w:r w:rsidRPr="007E292E">
              <w:rPr>
                <w:spacing w:val="3"/>
              </w:rPr>
              <w:t xml:space="preserve"> </w:t>
            </w:r>
            <w:r w:rsidRPr="007E292E">
              <w:rPr>
                <w:spacing w:val="-1"/>
              </w:rPr>
              <w:t>qu</w:t>
            </w:r>
            <w:r w:rsidRPr="007E292E">
              <w:t>er</w:t>
            </w:r>
            <w:r w:rsidRPr="007E292E">
              <w:rPr>
                <w:spacing w:val="-2"/>
              </w:rPr>
              <w:t>i</w:t>
            </w:r>
            <w:r w:rsidRPr="007E292E">
              <w:t>es</w:t>
            </w:r>
            <w:r w:rsidRPr="007E292E">
              <w:rPr>
                <w:spacing w:val="1"/>
              </w:rPr>
              <w:t xml:space="preserve"> </w:t>
            </w:r>
            <w:r w:rsidRPr="007E292E">
              <w:t>will</w:t>
            </w:r>
            <w:r w:rsidRPr="007E292E">
              <w:rPr>
                <w:spacing w:val="2"/>
              </w:rPr>
              <w:t xml:space="preserve"> </w:t>
            </w:r>
            <w:r w:rsidRPr="007E292E">
              <w:rPr>
                <w:spacing w:val="-1"/>
              </w:rPr>
              <w:t>b</w:t>
            </w:r>
            <w:r w:rsidRPr="007E292E">
              <w:t>e iss</w:t>
            </w:r>
            <w:r w:rsidRPr="007E292E">
              <w:rPr>
                <w:spacing w:val="-1"/>
              </w:rPr>
              <w:t>u</w:t>
            </w:r>
            <w:r w:rsidRPr="007E292E">
              <w:t xml:space="preserve">ed </w:t>
            </w:r>
            <w:r w:rsidRPr="007E292E">
              <w:rPr>
                <w:spacing w:val="-1"/>
              </w:rPr>
              <w:t>b</w:t>
            </w:r>
            <w:r w:rsidRPr="007E292E">
              <w:t>y</w:t>
            </w:r>
            <w:r w:rsidRPr="007E292E">
              <w:rPr>
                <w:spacing w:val="1"/>
              </w:rPr>
              <w:t xml:space="preserve"> </w:t>
            </w:r>
            <w:r w:rsidRPr="007E292E">
              <w:t>the C</w:t>
            </w:r>
            <w:r w:rsidRPr="007E292E">
              <w:rPr>
                <w:spacing w:val="1"/>
              </w:rPr>
              <w:t>o</w:t>
            </w:r>
            <w:r w:rsidRPr="007E292E">
              <w:rPr>
                <w:spacing w:val="-3"/>
              </w:rPr>
              <w:t>n</w:t>
            </w:r>
            <w:r w:rsidRPr="007E292E">
              <w:rPr>
                <w:spacing w:val="-2"/>
              </w:rPr>
              <w:t>t</w:t>
            </w:r>
            <w:r w:rsidRPr="007E292E">
              <w:t>racti</w:t>
            </w:r>
            <w:r w:rsidRPr="007E292E">
              <w:rPr>
                <w:spacing w:val="-1"/>
              </w:rPr>
              <w:t>n</w:t>
            </w:r>
            <w:r w:rsidRPr="007E292E">
              <w:t>g</w:t>
            </w:r>
            <w:r w:rsidRPr="007E292E">
              <w:rPr>
                <w:spacing w:val="1"/>
              </w:rPr>
              <w:t xml:space="preserve"> </w:t>
            </w:r>
            <w:r w:rsidRPr="007E292E">
              <w:t>A</w:t>
            </w:r>
            <w:r w:rsidRPr="007E292E">
              <w:rPr>
                <w:spacing w:val="-1"/>
              </w:rPr>
              <w:t>u</w:t>
            </w:r>
            <w:r w:rsidRPr="007E292E">
              <w:t>th</w:t>
            </w:r>
            <w:r w:rsidRPr="007E292E">
              <w:rPr>
                <w:spacing w:val="-2"/>
              </w:rPr>
              <w:t>o</w:t>
            </w:r>
            <w:r w:rsidRPr="007E292E">
              <w:t>rity</w:t>
            </w:r>
            <w:r w:rsidRPr="007E292E">
              <w:rPr>
                <w:spacing w:val="1"/>
              </w:rPr>
              <w:t xml:space="preserve"> v</w:t>
            </w:r>
            <w:r w:rsidRPr="007E292E">
              <w:rPr>
                <w:spacing w:val="-3"/>
              </w:rPr>
              <w:t>i</w:t>
            </w:r>
            <w:r w:rsidRPr="007E292E">
              <w:t>a</w:t>
            </w:r>
            <w:r w:rsidRPr="007E292E">
              <w:rPr>
                <w:spacing w:val="7"/>
              </w:rPr>
              <w:t xml:space="preserve"> </w:t>
            </w:r>
            <w:r w:rsidRPr="007E292E">
              <w:t>t</w:t>
            </w:r>
            <w:r w:rsidRPr="007E292E">
              <w:rPr>
                <w:spacing w:val="-3"/>
              </w:rPr>
              <w:t>h</w:t>
            </w:r>
            <w:r w:rsidRPr="007E292E">
              <w:t>e</w:t>
            </w:r>
            <w:r w:rsidRPr="007E292E">
              <w:rPr>
                <w:spacing w:val="1"/>
              </w:rPr>
              <w:t xml:space="preserve"> m</w:t>
            </w:r>
            <w:r w:rsidRPr="007E292E">
              <w:t>es</w:t>
            </w:r>
            <w:r w:rsidRPr="007E292E">
              <w:rPr>
                <w:spacing w:val="-2"/>
              </w:rPr>
              <w:t>s</w:t>
            </w:r>
            <w:r w:rsidRPr="007E292E">
              <w:t>a</w:t>
            </w:r>
            <w:r w:rsidRPr="007E292E">
              <w:rPr>
                <w:spacing w:val="-1"/>
              </w:rPr>
              <w:t>g</w:t>
            </w:r>
            <w:r w:rsidRPr="007E292E">
              <w:t>i</w:t>
            </w:r>
            <w:r w:rsidRPr="007E292E">
              <w:rPr>
                <w:spacing w:val="-1"/>
              </w:rPr>
              <w:t>n</w:t>
            </w:r>
            <w:r w:rsidRPr="007E292E">
              <w:t>g faci</w:t>
            </w:r>
            <w:r w:rsidRPr="007E292E">
              <w:rPr>
                <w:spacing w:val="-1"/>
              </w:rPr>
              <w:t>l</w:t>
            </w:r>
            <w:r w:rsidRPr="007E292E">
              <w:t>ity</w:t>
            </w:r>
            <w:r w:rsidRPr="007E292E">
              <w:rPr>
                <w:spacing w:val="21"/>
              </w:rPr>
              <w:t xml:space="preserve"> </w:t>
            </w:r>
            <w:r w:rsidRPr="007E292E">
              <w:rPr>
                <w:spacing w:val="1"/>
              </w:rPr>
              <w:t>o</w:t>
            </w:r>
            <w:r w:rsidR="00F25AEB" w:rsidRPr="007E292E">
              <w:t xml:space="preserve">n </w:t>
            </w:r>
            <w:r w:rsidRPr="007E292E">
              <w:rPr>
                <w:color w:val="0000FF"/>
                <w:spacing w:val="-27"/>
              </w:rPr>
              <w:t xml:space="preserve"> </w:t>
            </w:r>
            <w:hyperlink r:id="rId26">
              <w:hyperlink r:id="rId27" w:history="1">
                <w:r w:rsidR="00E659B1" w:rsidRPr="007E292E">
                  <w:rPr>
                    <w:rStyle w:val="Hyperlink"/>
                  </w:rPr>
                  <w:t>eTenders</w:t>
                </w:r>
              </w:hyperlink>
              <w:r w:rsidRPr="007E292E">
                <w:rPr>
                  <w:color w:val="000000"/>
                </w:rPr>
                <w:t>.</w:t>
              </w:r>
            </w:hyperlink>
            <w:r w:rsidRPr="007E292E">
              <w:rPr>
                <w:color w:val="000000"/>
              </w:rPr>
              <w:t xml:space="preserve"> W</w:t>
            </w:r>
            <w:r w:rsidRPr="007E292E">
              <w:rPr>
                <w:color w:val="000000"/>
                <w:spacing w:val="-3"/>
              </w:rPr>
              <w:t>h</w:t>
            </w:r>
            <w:r w:rsidRPr="007E292E">
              <w:rPr>
                <w:color w:val="000000"/>
              </w:rPr>
              <w:t>ere a</w:t>
            </w:r>
            <w:r w:rsidRPr="007E292E">
              <w:rPr>
                <w:color w:val="000000"/>
                <w:spacing w:val="-1"/>
              </w:rPr>
              <w:t>pp</w:t>
            </w:r>
            <w:r w:rsidRPr="007E292E">
              <w:rPr>
                <w:color w:val="000000"/>
              </w:rPr>
              <w:t>r</w:t>
            </w:r>
            <w:r w:rsidRPr="007E292E">
              <w:rPr>
                <w:color w:val="000000"/>
                <w:spacing w:val="1"/>
              </w:rPr>
              <w:t>o</w:t>
            </w:r>
            <w:r w:rsidRPr="007E292E">
              <w:rPr>
                <w:color w:val="000000"/>
                <w:spacing w:val="-1"/>
              </w:rPr>
              <w:t>p</w:t>
            </w:r>
            <w:r w:rsidRPr="007E292E">
              <w:rPr>
                <w:color w:val="000000"/>
              </w:rPr>
              <w:t>ri</w:t>
            </w:r>
            <w:r w:rsidRPr="007E292E">
              <w:rPr>
                <w:color w:val="000000"/>
                <w:spacing w:val="-3"/>
              </w:rPr>
              <w:t>a</w:t>
            </w:r>
            <w:r w:rsidRPr="007E292E">
              <w:rPr>
                <w:color w:val="000000"/>
                <w:spacing w:val="-2"/>
              </w:rPr>
              <w:t>t</w:t>
            </w:r>
            <w:r w:rsidRPr="007E292E">
              <w:rPr>
                <w:color w:val="000000"/>
              </w:rPr>
              <w:t xml:space="preserve">e, </w:t>
            </w:r>
            <w:r w:rsidRPr="007E292E">
              <w:rPr>
                <w:color w:val="000000"/>
                <w:spacing w:val="-1"/>
              </w:rPr>
              <w:t>qu</w:t>
            </w:r>
            <w:r w:rsidRPr="007E292E">
              <w:rPr>
                <w:color w:val="000000"/>
              </w:rPr>
              <w:t>eries</w:t>
            </w:r>
            <w:r w:rsidRPr="007E292E">
              <w:rPr>
                <w:color w:val="000000"/>
                <w:spacing w:val="21"/>
              </w:rPr>
              <w:t xml:space="preserve"> </w:t>
            </w:r>
            <w:r w:rsidRPr="007E292E">
              <w:rPr>
                <w:color w:val="000000"/>
                <w:spacing w:val="1"/>
              </w:rPr>
              <w:t>m</w:t>
            </w:r>
            <w:r w:rsidRPr="007E292E">
              <w:rPr>
                <w:color w:val="000000"/>
              </w:rPr>
              <w:t>ay</w:t>
            </w:r>
            <w:r w:rsidRPr="007E292E">
              <w:rPr>
                <w:color w:val="000000"/>
                <w:spacing w:val="23"/>
              </w:rPr>
              <w:t xml:space="preserve"> </w:t>
            </w:r>
            <w:r w:rsidRPr="007E292E">
              <w:rPr>
                <w:color w:val="000000"/>
                <w:spacing w:val="-1"/>
              </w:rPr>
              <w:t>b</w:t>
            </w:r>
            <w:r w:rsidRPr="007E292E">
              <w:rPr>
                <w:color w:val="000000"/>
              </w:rPr>
              <w:t>e</w:t>
            </w:r>
            <w:r w:rsidRPr="007E292E">
              <w:rPr>
                <w:color w:val="000000"/>
                <w:spacing w:val="23"/>
              </w:rPr>
              <w:t xml:space="preserve"> </w:t>
            </w:r>
            <w:r w:rsidRPr="007E292E">
              <w:rPr>
                <w:color w:val="000000"/>
                <w:spacing w:val="-3"/>
              </w:rPr>
              <w:t>a</w:t>
            </w:r>
            <w:r w:rsidRPr="007E292E">
              <w:rPr>
                <w:color w:val="000000"/>
                <w:spacing w:val="1"/>
              </w:rPr>
              <w:t>m</w:t>
            </w:r>
            <w:r w:rsidRPr="007E292E">
              <w:rPr>
                <w:color w:val="000000"/>
              </w:rPr>
              <w:t>a</w:t>
            </w:r>
            <w:r w:rsidRPr="007E292E">
              <w:rPr>
                <w:color w:val="000000"/>
                <w:spacing w:val="-3"/>
              </w:rPr>
              <w:t>l</w:t>
            </w:r>
            <w:r w:rsidRPr="007E292E">
              <w:rPr>
                <w:color w:val="000000"/>
                <w:spacing w:val="-1"/>
              </w:rPr>
              <w:t>g</w:t>
            </w:r>
            <w:r w:rsidRPr="007E292E">
              <w:rPr>
                <w:color w:val="000000"/>
              </w:rPr>
              <w:t>a</w:t>
            </w:r>
            <w:r w:rsidRPr="007E292E">
              <w:rPr>
                <w:color w:val="000000"/>
                <w:spacing w:val="1"/>
              </w:rPr>
              <w:t>m</w:t>
            </w:r>
            <w:r w:rsidRPr="007E292E">
              <w:rPr>
                <w:color w:val="000000"/>
              </w:rPr>
              <w:t>at</w:t>
            </w:r>
            <w:r w:rsidRPr="007E292E">
              <w:rPr>
                <w:color w:val="000000"/>
                <w:spacing w:val="1"/>
              </w:rPr>
              <w:t>e</w:t>
            </w:r>
            <w:r w:rsidRPr="007E292E">
              <w:rPr>
                <w:color w:val="000000"/>
                <w:spacing w:val="-1"/>
              </w:rPr>
              <w:t>d</w:t>
            </w:r>
            <w:r w:rsidRPr="007E292E">
              <w:rPr>
                <w:color w:val="000000"/>
              </w:rPr>
              <w:t>. T</w:t>
            </w:r>
            <w:r w:rsidRPr="007E292E">
              <w:rPr>
                <w:color w:val="000000"/>
                <w:spacing w:val="1"/>
              </w:rPr>
              <w:t>e</w:t>
            </w:r>
            <w:r w:rsidRPr="007E292E">
              <w:rPr>
                <w:color w:val="000000"/>
                <w:spacing w:val="-1"/>
              </w:rPr>
              <w:t>nd</w:t>
            </w:r>
            <w:r w:rsidRPr="007E292E">
              <w:rPr>
                <w:color w:val="000000"/>
              </w:rPr>
              <w:t xml:space="preserve">erers should </w:t>
            </w:r>
            <w:r w:rsidRPr="007E292E">
              <w:rPr>
                <w:color w:val="000000"/>
                <w:spacing w:val="-1"/>
              </w:rPr>
              <w:t>n</w:t>
            </w:r>
            <w:r w:rsidRPr="007E292E">
              <w:rPr>
                <w:color w:val="000000"/>
                <w:spacing w:val="1"/>
              </w:rPr>
              <w:t>o</w:t>
            </w:r>
            <w:r w:rsidRPr="007E292E">
              <w:rPr>
                <w:color w:val="000000"/>
                <w:spacing w:val="-2"/>
              </w:rPr>
              <w:t>t</w:t>
            </w:r>
            <w:r w:rsidRPr="007E292E">
              <w:rPr>
                <w:color w:val="000000"/>
              </w:rPr>
              <w:t>e</w:t>
            </w:r>
            <w:r w:rsidRPr="007E292E">
              <w:rPr>
                <w:color w:val="000000"/>
                <w:spacing w:val="2"/>
              </w:rPr>
              <w:t xml:space="preserve"> </w:t>
            </w:r>
            <w:r w:rsidRPr="007E292E">
              <w:rPr>
                <w:color w:val="000000"/>
              </w:rPr>
              <w:t>t</w:t>
            </w:r>
            <w:r w:rsidRPr="007E292E">
              <w:rPr>
                <w:color w:val="000000"/>
                <w:spacing w:val="-3"/>
              </w:rPr>
              <w:t>h</w:t>
            </w:r>
            <w:r w:rsidRPr="007E292E">
              <w:rPr>
                <w:color w:val="000000"/>
              </w:rPr>
              <w:t>at</w:t>
            </w:r>
            <w:r w:rsidRPr="007E292E">
              <w:rPr>
                <w:color w:val="000000"/>
                <w:spacing w:val="2"/>
              </w:rPr>
              <w:t xml:space="preserve"> </w:t>
            </w:r>
            <w:r w:rsidRPr="007E292E">
              <w:rPr>
                <w:color w:val="000000"/>
              </w:rPr>
              <w:t>the</w:t>
            </w:r>
            <w:r w:rsidRPr="007E292E">
              <w:rPr>
                <w:color w:val="000000"/>
                <w:spacing w:val="2"/>
              </w:rPr>
              <w:t xml:space="preserve"> </w:t>
            </w:r>
            <w:r w:rsidRPr="007E292E">
              <w:rPr>
                <w:color w:val="000000"/>
                <w:spacing w:val="-2"/>
              </w:rPr>
              <w:t>C</w:t>
            </w:r>
            <w:r w:rsidRPr="007E292E">
              <w:rPr>
                <w:color w:val="000000"/>
                <w:spacing w:val="1"/>
              </w:rPr>
              <w:t>o</w:t>
            </w:r>
            <w:r w:rsidRPr="007E292E">
              <w:rPr>
                <w:color w:val="000000"/>
                <w:spacing w:val="-1"/>
              </w:rPr>
              <w:t>n</w:t>
            </w:r>
            <w:r w:rsidRPr="007E292E">
              <w:rPr>
                <w:color w:val="000000"/>
              </w:rPr>
              <w:t>tracting</w:t>
            </w:r>
            <w:r w:rsidRPr="007E292E">
              <w:rPr>
                <w:color w:val="000000"/>
                <w:spacing w:val="1"/>
              </w:rPr>
              <w:t xml:space="preserve"> </w:t>
            </w:r>
            <w:r w:rsidRPr="007E292E">
              <w:rPr>
                <w:color w:val="000000"/>
              </w:rPr>
              <w:t>A</w:t>
            </w:r>
            <w:r w:rsidRPr="007E292E">
              <w:rPr>
                <w:color w:val="000000"/>
                <w:spacing w:val="-1"/>
              </w:rPr>
              <w:t>u</w:t>
            </w:r>
            <w:r w:rsidRPr="007E292E">
              <w:rPr>
                <w:color w:val="000000"/>
              </w:rPr>
              <w:t>t</w:t>
            </w:r>
            <w:r w:rsidRPr="007E292E">
              <w:rPr>
                <w:color w:val="000000"/>
                <w:spacing w:val="-3"/>
              </w:rPr>
              <w:t>h</w:t>
            </w:r>
            <w:r w:rsidRPr="007E292E">
              <w:rPr>
                <w:color w:val="000000"/>
                <w:spacing w:val="-1"/>
              </w:rPr>
              <w:t>o</w:t>
            </w:r>
            <w:r w:rsidRPr="007E292E">
              <w:rPr>
                <w:color w:val="000000"/>
              </w:rPr>
              <w:t>rity</w:t>
            </w:r>
            <w:r w:rsidRPr="007E292E">
              <w:rPr>
                <w:color w:val="000000"/>
                <w:spacing w:val="3"/>
              </w:rPr>
              <w:t xml:space="preserve"> </w:t>
            </w:r>
            <w:r w:rsidRPr="007E292E">
              <w:rPr>
                <w:color w:val="000000"/>
              </w:rPr>
              <w:t>will</w:t>
            </w:r>
            <w:r w:rsidRPr="007E292E">
              <w:rPr>
                <w:color w:val="000000"/>
                <w:spacing w:val="2"/>
              </w:rPr>
              <w:t xml:space="preserve"> </w:t>
            </w:r>
            <w:r w:rsidRPr="007E292E">
              <w:rPr>
                <w:color w:val="000000"/>
                <w:spacing w:val="-3"/>
              </w:rPr>
              <w:t>n</w:t>
            </w:r>
            <w:r w:rsidRPr="007E292E">
              <w:rPr>
                <w:color w:val="000000"/>
                <w:spacing w:val="1"/>
              </w:rPr>
              <w:t>o</w:t>
            </w:r>
            <w:r w:rsidRPr="007E292E">
              <w:rPr>
                <w:color w:val="000000"/>
              </w:rPr>
              <w:t>t</w:t>
            </w:r>
            <w:r w:rsidRPr="007E292E">
              <w:rPr>
                <w:color w:val="000000"/>
                <w:spacing w:val="2"/>
              </w:rPr>
              <w:t xml:space="preserve"> </w:t>
            </w:r>
            <w:r w:rsidRPr="007E292E">
              <w:rPr>
                <w:color w:val="000000"/>
              </w:rPr>
              <w:t>r</w:t>
            </w:r>
            <w:r w:rsidRPr="007E292E">
              <w:rPr>
                <w:color w:val="000000"/>
                <w:spacing w:val="-2"/>
              </w:rPr>
              <w:t>e</w:t>
            </w:r>
            <w:r w:rsidRPr="007E292E">
              <w:rPr>
                <w:color w:val="000000"/>
              </w:rPr>
              <w:t>spond</w:t>
            </w:r>
            <w:r w:rsidRPr="007E292E">
              <w:rPr>
                <w:color w:val="000000"/>
                <w:spacing w:val="1"/>
              </w:rPr>
              <w:t xml:space="preserve"> </w:t>
            </w:r>
            <w:r w:rsidRPr="007E292E">
              <w:rPr>
                <w:color w:val="000000"/>
                <w:spacing w:val="-2"/>
              </w:rPr>
              <w:t>t</w:t>
            </w:r>
            <w:r w:rsidRPr="007E292E">
              <w:rPr>
                <w:color w:val="000000"/>
              </w:rPr>
              <w:t>o</w:t>
            </w:r>
            <w:r w:rsidRPr="007E292E">
              <w:rPr>
                <w:color w:val="000000"/>
                <w:spacing w:val="3"/>
              </w:rPr>
              <w:t xml:space="preserve"> </w:t>
            </w:r>
            <w:r w:rsidRPr="007E292E">
              <w:rPr>
                <w:color w:val="000000"/>
                <w:spacing w:val="-3"/>
              </w:rPr>
              <w:t>i</w:t>
            </w:r>
            <w:r w:rsidRPr="007E292E">
              <w:rPr>
                <w:color w:val="000000"/>
                <w:spacing w:val="-1"/>
              </w:rPr>
              <w:t>nd</w:t>
            </w:r>
            <w:r w:rsidRPr="007E292E">
              <w:rPr>
                <w:color w:val="000000"/>
              </w:rPr>
              <w:t>ivid</w:t>
            </w:r>
            <w:r w:rsidRPr="007E292E">
              <w:rPr>
                <w:color w:val="000000"/>
                <w:spacing w:val="-1"/>
              </w:rPr>
              <w:t>u</w:t>
            </w:r>
            <w:r w:rsidRPr="007E292E">
              <w:rPr>
                <w:color w:val="000000"/>
              </w:rPr>
              <w:t>al T</w:t>
            </w:r>
            <w:r w:rsidRPr="007E292E">
              <w:rPr>
                <w:color w:val="000000"/>
                <w:spacing w:val="1"/>
              </w:rPr>
              <w:t>e</w:t>
            </w:r>
            <w:r w:rsidRPr="007E292E">
              <w:rPr>
                <w:color w:val="000000"/>
                <w:spacing w:val="-1"/>
              </w:rPr>
              <w:t>nd</w:t>
            </w:r>
            <w:r w:rsidRPr="007E292E">
              <w:rPr>
                <w:color w:val="000000"/>
              </w:rPr>
              <w:t>erers</w:t>
            </w:r>
            <w:r w:rsidRPr="007E292E">
              <w:rPr>
                <w:color w:val="000000"/>
                <w:spacing w:val="-1"/>
              </w:rPr>
              <w:t xml:space="preserve"> </w:t>
            </w:r>
            <w:r w:rsidRPr="007E292E">
              <w:rPr>
                <w:color w:val="000000"/>
              </w:rPr>
              <w:t>pr</w:t>
            </w:r>
            <w:r w:rsidRPr="007E292E">
              <w:rPr>
                <w:color w:val="000000"/>
                <w:spacing w:val="-1"/>
              </w:rPr>
              <w:t>i</w:t>
            </w:r>
            <w:r w:rsidRPr="007E292E">
              <w:rPr>
                <w:color w:val="000000"/>
                <w:spacing w:val="1"/>
              </w:rPr>
              <w:t>v</w:t>
            </w:r>
            <w:r w:rsidRPr="007E292E">
              <w:rPr>
                <w:color w:val="000000"/>
              </w:rPr>
              <w:t>a</w:t>
            </w:r>
            <w:r w:rsidRPr="007E292E">
              <w:rPr>
                <w:color w:val="000000"/>
                <w:spacing w:val="-2"/>
              </w:rPr>
              <w:t>t</w:t>
            </w:r>
            <w:r w:rsidRPr="007E292E">
              <w:rPr>
                <w:color w:val="000000"/>
              </w:rPr>
              <w:t>el</w:t>
            </w:r>
            <w:r w:rsidRPr="007E292E">
              <w:rPr>
                <w:color w:val="000000"/>
                <w:spacing w:val="1"/>
              </w:rPr>
              <w:t>y</w:t>
            </w:r>
            <w:r w:rsidR="0094511E" w:rsidRPr="007E292E">
              <w:t>.</w:t>
            </w:r>
          </w:p>
        </w:tc>
      </w:tr>
      <w:tr w:rsidR="009E2F48" w:rsidRPr="007E292E" w14:paraId="24F35D6E" w14:textId="77777777" w:rsidTr="009E2F48">
        <w:trPr>
          <w:trHeight w:val="578"/>
        </w:trPr>
        <w:tc>
          <w:tcPr>
            <w:tcW w:w="739" w:type="dxa"/>
            <w:tcBorders>
              <w:top w:val="nil"/>
              <w:left w:val="nil"/>
              <w:bottom w:val="nil"/>
              <w:right w:val="nil"/>
            </w:tcBorders>
          </w:tcPr>
          <w:p w14:paraId="5631FE09" w14:textId="63E6D6C7" w:rsidR="009E2F48" w:rsidRPr="007E292E" w:rsidRDefault="009E2F48" w:rsidP="00340748">
            <w:pPr>
              <w:ind w:left="179"/>
              <w:rPr>
                <w:b/>
                <w:bCs/>
                <w:color w:val="3F08C8"/>
                <w:spacing w:val="1"/>
              </w:rPr>
            </w:pPr>
            <w:r w:rsidRPr="007E292E">
              <w:rPr>
                <w:b/>
                <w:bCs/>
                <w:color w:val="3F08C8"/>
                <w:spacing w:val="1"/>
              </w:rPr>
              <w:t xml:space="preserve">2.7.3   </w:t>
            </w:r>
          </w:p>
        </w:tc>
        <w:tc>
          <w:tcPr>
            <w:tcW w:w="8358" w:type="dxa"/>
            <w:tcBorders>
              <w:top w:val="nil"/>
              <w:left w:val="nil"/>
              <w:bottom w:val="nil"/>
              <w:right w:val="nil"/>
            </w:tcBorders>
          </w:tcPr>
          <w:p w14:paraId="56EB88FE" w14:textId="4E8A0A3B" w:rsidR="009E2F48" w:rsidRPr="007E292E" w:rsidRDefault="009E2F48" w:rsidP="00340748">
            <w:r w:rsidRPr="007E292E">
              <w:t>The</w:t>
            </w:r>
            <w:r w:rsidRPr="007E292E">
              <w:rPr>
                <w:spacing w:val="1"/>
              </w:rPr>
              <w:t xml:space="preserve"> </w:t>
            </w:r>
            <w:r w:rsidRPr="007E292E">
              <w:rPr>
                <w:spacing w:val="-2"/>
              </w:rPr>
              <w:t>C</w:t>
            </w:r>
            <w:r w:rsidRPr="007E292E">
              <w:rPr>
                <w:spacing w:val="1"/>
              </w:rPr>
              <w:t>o</w:t>
            </w:r>
            <w:r w:rsidRPr="007E292E">
              <w:rPr>
                <w:spacing w:val="-1"/>
              </w:rPr>
              <w:t>n</w:t>
            </w:r>
            <w:r w:rsidRPr="007E292E">
              <w:t>tracting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y</w:t>
            </w:r>
            <w:r w:rsidRPr="007E292E">
              <w:rPr>
                <w:spacing w:val="1"/>
              </w:rPr>
              <w:t xml:space="preserve"> </w:t>
            </w:r>
            <w:r w:rsidRPr="007E292E">
              <w:rPr>
                <w:spacing w:val="-2"/>
              </w:rPr>
              <w:t>r</w:t>
            </w:r>
            <w:r w:rsidRPr="007E292E">
              <w:t>es</w:t>
            </w:r>
            <w:r w:rsidRPr="007E292E">
              <w:rPr>
                <w:spacing w:val="1"/>
              </w:rPr>
              <w:t>e</w:t>
            </w:r>
            <w:r w:rsidRPr="007E292E">
              <w:rPr>
                <w:spacing w:val="-3"/>
              </w:rPr>
              <w:t>r</w:t>
            </w:r>
            <w:r w:rsidRPr="007E292E">
              <w:rPr>
                <w:spacing w:val="1"/>
              </w:rPr>
              <w:t>v</w:t>
            </w:r>
            <w:r w:rsidRPr="007E292E">
              <w:t>es</w:t>
            </w:r>
            <w:r w:rsidRPr="007E292E">
              <w:rPr>
                <w:spacing w:val="-1"/>
              </w:rPr>
              <w:t xml:space="preserve"> </w:t>
            </w:r>
            <w:r w:rsidRPr="007E292E">
              <w:t>the ri</w:t>
            </w:r>
            <w:r w:rsidRPr="007E292E">
              <w:rPr>
                <w:spacing w:val="-1"/>
              </w:rPr>
              <w:t>gh</w:t>
            </w:r>
            <w:r w:rsidRPr="007E292E">
              <w:t>t</w:t>
            </w:r>
            <w:r w:rsidRPr="007E292E">
              <w:rPr>
                <w:spacing w:val="-1"/>
              </w:rPr>
              <w:t xml:space="preserve"> </w:t>
            </w:r>
            <w:r w:rsidRPr="007E292E">
              <w:t>to</w:t>
            </w:r>
            <w:r w:rsidRPr="007E292E">
              <w:rPr>
                <w:spacing w:val="-1"/>
              </w:rPr>
              <w:t xml:space="preserve"> </w:t>
            </w:r>
            <w:r w:rsidRPr="007E292E">
              <w:t>issue</w:t>
            </w:r>
            <w:r w:rsidRPr="007E292E">
              <w:rPr>
                <w:spacing w:val="-2"/>
              </w:rPr>
              <w:t xml:space="preserve"> </w:t>
            </w:r>
            <w:r w:rsidRPr="007E292E">
              <w:rPr>
                <w:spacing w:val="-1"/>
              </w:rPr>
              <w:t>o</w:t>
            </w:r>
            <w:r w:rsidRPr="007E292E">
              <w:t>r s</w:t>
            </w:r>
            <w:r w:rsidRPr="007E292E">
              <w:rPr>
                <w:spacing w:val="1"/>
              </w:rPr>
              <w:t>e</w:t>
            </w:r>
            <w:r w:rsidRPr="007E292E">
              <w:rPr>
                <w:spacing w:val="-2"/>
              </w:rPr>
              <w:t>e</w:t>
            </w:r>
            <w:r w:rsidRPr="007E292E">
              <w:t>k</w:t>
            </w:r>
            <w:r w:rsidRPr="007E292E">
              <w:rPr>
                <w:spacing w:val="1"/>
              </w:rPr>
              <w:t xml:space="preserve"> </w:t>
            </w:r>
            <w:r w:rsidRPr="007E292E">
              <w:t>wr</w:t>
            </w:r>
            <w:r w:rsidRPr="007E292E">
              <w:rPr>
                <w:spacing w:val="-2"/>
              </w:rPr>
              <w:t>i</w:t>
            </w:r>
            <w:r w:rsidRPr="007E292E">
              <w:t>t</w:t>
            </w:r>
            <w:r w:rsidRPr="007E292E">
              <w:rPr>
                <w:spacing w:val="1"/>
              </w:rPr>
              <w:t>t</w:t>
            </w:r>
            <w:r w:rsidRPr="007E292E">
              <w:t>en</w:t>
            </w:r>
            <w:r w:rsidRPr="007E292E">
              <w:rPr>
                <w:spacing w:val="-2"/>
              </w:rPr>
              <w:t xml:space="preserve"> </w:t>
            </w:r>
            <w:r w:rsidRPr="007E292E">
              <w:rPr>
                <w:spacing w:val="3"/>
              </w:rPr>
              <w:t>c</w:t>
            </w:r>
            <w:r w:rsidRPr="007E292E">
              <w:t>la</w:t>
            </w:r>
            <w:r w:rsidRPr="007E292E">
              <w:rPr>
                <w:spacing w:val="-1"/>
              </w:rPr>
              <w:t>r</w:t>
            </w:r>
            <w:r w:rsidRPr="007E292E">
              <w:t>if</w:t>
            </w:r>
            <w:r w:rsidRPr="007E292E">
              <w:rPr>
                <w:spacing w:val="-1"/>
              </w:rPr>
              <w:t>i</w:t>
            </w:r>
            <w:r w:rsidRPr="007E292E">
              <w:t>cat</w:t>
            </w:r>
            <w:r w:rsidRPr="007E292E">
              <w:rPr>
                <w:spacing w:val="-2"/>
              </w:rPr>
              <w:t>i</w:t>
            </w:r>
            <w:r w:rsidRPr="007E292E">
              <w:rPr>
                <w:spacing w:val="1"/>
              </w:rPr>
              <w:t>o</w:t>
            </w:r>
            <w:r w:rsidRPr="007E292E">
              <w:rPr>
                <w:spacing w:val="-1"/>
              </w:rPr>
              <w:t>n</w:t>
            </w:r>
            <w:r w:rsidRPr="007E292E">
              <w:rPr>
                <w:spacing w:val="-2"/>
              </w:rPr>
              <w:t>s</w:t>
            </w:r>
            <w:r w:rsidRPr="007E292E">
              <w:t>.</w:t>
            </w:r>
          </w:p>
        </w:tc>
      </w:tr>
      <w:tr w:rsidR="009E2F48" w:rsidRPr="007E292E" w14:paraId="1854A14B" w14:textId="77777777" w:rsidTr="009E2F48">
        <w:trPr>
          <w:trHeight w:val="1564"/>
        </w:trPr>
        <w:tc>
          <w:tcPr>
            <w:tcW w:w="739" w:type="dxa"/>
            <w:tcBorders>
              <w:top w:val="nil"/>
              <w:left w:val="nil"/>
              <w:bottom w:val="nil"/>
              <w:right w:val="nil"/>
            </w:tcBorders>
          </w:tcPr>
          <w:p w14:paraId="53E4D0BE" w14:textId="56D4BAD2" w:rsidR="009E2F48" w:rsidRPr="007E292E" w:rsidRDefault="009E2F48" w:rsidP="00340748">
            <w:pPr>
              <w:ind w:left="179"/>
              <w:rPr>
                <w:b/>
                <w:bCs/>
                <w:color w:val="3F08C8"/>
                <w:spacing w:val="1"/>
              </w:rPr>
            </w:pPr>
            <w:r w:rsidRPr="007E292E">
              <w:rPr>
                <w:b/>
                <w:bCs/>
                <w:color w:val="3F08C8"/>
                <w:spacing w:val="1"/>
              </w:rPr>
              <w:t xml:space="preserve">2.7.4   </w:t>
            </w:r>
          </w:p>
        </w:tc>
        <w:tc>
          <w:tcPr>
            <w:tcW w:w="8358" w:type="dxa"/>
            <w:tcBorders>
              <w:top w:val="nil"/>
              <w:left w:val="nil"/>
              <w:bottom w:val="nil"/>
              <w:right w:val="nil"/>
            </w:tcBorders>
          </w:tcPr>
          <w:p w14:paraId="0C28E7E3" w14:textId="177C01B2" w:rsidR="009E2F48" w:rsidRPr="007E292E" w:rsidRDefault="009E2F48" w:rsidP="00340748">
            <w:r w:rsidRPr="007E292E">
              <w:t>The</w:t>
            </w:r>
            <w:r w:rsidRPr="007E292E">
              <w:rPr>
                <w:spacing w:val="2"/>
              </w:rPr>
              <w:t xml:space="preserve"> </w:t>
            </w:r>
            <w:r w:rsidRPr="007E292E">
              <w:t>C</w:t>
            </w:r>
            <w:r w:rsidRPr="007E292E">
              <w:rPr>
                <w:spacing w:val="1"/>
              </w:rPr>
              <w:t>o</w:t>
            </w:r>
            <w:r w:rsidRPr="007E292E">
              <w:rPr>
                <w:spacing w:val="-1"/>
              </w:rPr>
              <w:t>n</w:t>
            </w:r>
            <w:r w:rsidRPr="007E292E">
              <w:t>tr</w:t>
            </w:r>
            <w:r w:rsidRPr="007E292E">
              <w:rPr>
                <w:spacing w:val="-2"/>
              </w:rPr>
              <w:t>a</w:t>
            </w:r>
            <w:r w:rsidRPr="007E292E">
              <w:t>cting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 res</w:t>
            </w:r>
            <w:r w:rsidRPr="007E292E">
              <w:rPr>
                <w:spacing w:val="1"/>
              </w:rPr>
              <w:t>e</w:t>
            </w:r>
            <w:r w:rsidRPr="007E292E">
              <w:rPr>
                <w:spacing w:val="-3"/>
              </w:rPr>
              <w:t>r</w:t>
            </w:r>
            <w:r w:rsidRPr="007E292E">
              <w:rPr>
                <w:spacing w:val="1"/>
              </w:rPr>
              <w:t>v</w:t>
            </w:r>
            <w:r w:rsidRPr="007E292E">
              <w:t>es</w:t>
            </w:r>
            <w:r w:rsidRPr="007E292E">
              <w:rPr>
                <w:spacing w:val="3"/>
              </w:rPr>
              <w:t xml:space="preserve"> </w:t>
            </w:r>
            <w:r w:rsidRPr="007E292E">
              <w:t>the</w:t>
            </w:r>
            <w:r w:rsidRPr="007E292E">
              <w:rPr>
                <w:spacing w:val="2"/>
              </w:rPr>
              <w:t xml:space="preserve"> </w:t>
            </w:r>
            <w:r w:rsidRPr="007E292E">
              <w:t>ri</w:t>
            </w:r>
            <w:r w:rsidRPr="007E292E">
              <w:rPr>
                <w:spacing w:val="-1"/>
              </w:rPr>
              <w:t>gh</w:t>
            </w:r>
            <w:r w:rsidRPr="007E292E">
              <w:t>t</w:t>
            </w:r>
            <w:r w:rsidRPr="007E292E">
              <w:rPr>
                <w:spacing w:val="3"/>
              </w:rPr>
              <w:t xml:space="preserve"> </w:t>
            </w:r>
            <w:r w:rsidRPr="007E292E">
              <w:t>at</w:t>
            </w:r>
            <w:r w:rsidRPr="007E292E">
              <w:rPr>
                <w:spacing w:val="3"/>
              </w:rPr>
              <w:t xml:space="preserve"> </w:t>
            </w:r>
            <w:r w:rsidRPr="007E292E">
              <w:t>a</w:t>
            </w:r>
            <w:r w:rsidRPr="007E292E">
              <w:rPr>
                <w:spacing w:val="-3"/>
              </w:rPr>
              <w:t>n</w:t>
            </w:r>
            <w:r w:rsidRPr="007E292E">
              <w:t>y</w:t>
            </w:r>
            <w:r w:rsidRPr="007E292E">
              <w:rPr>
                <w:spacing w:val="3"/>
              </w:rPr>
              <w:t xml:space="preserve"> </w:t>
            </w:r>
            <w:r w:rsidRPr="007E292E">
              <w:t>t</w:t>
            </w:r>
            <w:r w:rsidRPr="007E292E">
              <w:rPr>
                <w:spacing w:val="-2"/>
              </w:rPr>
              <w:t>i</w:t>
            </w:r>
            <w:r w:rsidRPr="007E292E">
              <w:rPr>
                <w:spacing w:val="1"/>
              </w:rPr>
              <w:t>m</w:t>
            </w:r>
            <w:r w:rsidRPr="007E292E">
              <w:t>e</w:t>
            </w:r>
            <w:r w:rsidRPr="007E292E">
              <w:rPr>
                <w:spacing w:val="3"/>
              </w:rPr>
              <w:t xml:space="preserve"> </w:t>
            </w:r>
            <w:r w:rsidRPr="007E292E">
              <w:rPr>
                <w:spacing w:val="-1"/>
              </w:rPr>
              <w:t>b</w:t>
            </w:r>
            <w:r w:rsidRPr="007E292E">
              <w:t>e</w:t>
            </w:r>
            <w:r w:rsidRPr="007E292E">
              <w:rPr>
                <w:spacing w:val="-2"/>
              </w:rPr>
              <w:t>f</w:t>
            </w:r>
            <w:r w:rsidRPr="007E292E">
              <w:rPr>
                <w:spacing w:val="1"/>
              </w:rPr>
              <w:t>o</w:t>
            </w:r>
            <w:r w:rsidRPr="007E292E">
              <w:t>re</w:t>
            </w:r>
            <w:r w:rsidRPr="007E292E">
              <w:rPr>
                <w:spacing w:val="3"/>
              </w:rPr>
              <w:t xml:space="preserve"> </w:t>
            </w:r>
            <w:r w:rsidRPr="007E292E">
              <w:t>t</w:t>
            </w:r>
            <w:r w:rsidRPr="007E292E">
              <w:rPr>
                <w:spacing w:val="-3"/>
              </w:rPr>
              <w:t>h</w:t>
            </w:r>
            <w:r w:rsidRPr="007E292E">
              <w:t>e</w:t>
            </w:r>
            <w:r w:rsidRPr="007E292E">
              <w:rPr>
                <w:spacing w:val="3"/>
              </w:rPr>
              <w:t xml:space="preserve"> </w:t>
            </w:r>
            <w:r w:rsidRPr="007E292E">
              <w:t>T</w:t>
            </w:r>
            <w:r w:rsidRPr="007E292E">
              <w:rPr>
                <w:spacing w:val="1"/>
              </w:rPr>
              <w:t>e</w:t>
            </w:r>
            <w:r w:rsidRPr="007E292E">
              <w:rPr>
                <w:spacing w:val="-1"/>
              </w:rPr>
              <w:t>nd</w:t>
            </w:r>
            <w:r w:rsidRPr="007E292E">
              <w:t xml:space="preserve">er </w:t>
            </w:r>
            <w:r w:rsidRPr="007E292E">
              <w:rPr>
                <w:spacing w:val="1"/>
              </w:rPr>
              <w:t>D</w:t>
            </w:r>
            <w:r w:rsidRPr="007E292E">
              <w:t>e</w:t>
            </w:r>
            <w:r w:rsidRPr="007E292E">
              <w:rPr>
                <w:spacing w:val="-2"/>
              </w:rPr>
              <w:t>a</w:t>
            </w:r>
            <w:r w:rsidRPr="007E292E">
              <w:rPr>
                <w:spacing w:val="-1"/>
              </w:rPr>
              <w:t>d</w:t>
            </w:r>
            <w:r w:rsidRPr="007E292E">
              <w:t>li</w:t>
            </w:r>
            <w:r w:rsidRPr="007E292E">
              <w:rPr>
                <w:spacing w:val="-1"/>
              </w:rPr>
              <w:t>n</w:t>
            </w:r>
            <w:r w:rsidRPr="007E292E">
              <w:t>e,</w:t>
            </w:r>
            <w:r w:rsidRPr="007E292E">
              <w:rPr>
                <w:spacing w:val="3"/>
              </w:rPr>
              <w:t xml:space="preserve"> </w:t>
            </w:r>
            <w:r w:rsidRPr="007E292E">
              <w:t xml:space="preserve">to </w:t>
            </w:r>
            <w:r w:rsidRPr="007E292E">
              <w:rPr>
                <w:spacing w:val="-1"/>
              </w:rPr>
              <w:t>upd</w:t>
            </w:r>
            <w:r w:rsidRPr="007E292E">
              <w:t>ate</w:t>
            </w:r>
            <w:r w:rsidRPr="007E292E">
              <w:rPr>
                <w:spacing w:val="-3"/>
              </w:rPr>
              <w:t xml:space="preserve"> </w:t>
            </w:r>
            <w:r w:rsidRPr="007E292E">
              <w:rPr>
                <w:spacing w:val="1"/>
              </w:rPr>
              <w:t>o</w:t>
            </w:r>
            <w:r w:rsidRPr="007E292E">
              <w:t>r</w:t>
            </w:r>
            <w:r w:rsidRPr="007E292E">
              <w:rPr>
                <w:spacing w:val="-7"/>
              </w:rPr>
              <w:t xml:space="preserve"> </w:t>
            </w:r>
            <w:r w:rsidRPr="007E292E">
              <w:rPr>
                <w:spacing w:val="-3"/>
              </w:rPr>
              <w:t>a</w:t>
            </w:r>
            <w:r w:rsidRPr="007E292E">
              <w:rPr>
                <w:spacing w:val="1"/>
              </w:rPr>
              <w:t>m</w:t>
            </w:r>
            <w:r w:rsidRPr="007E292E">
              <w:t>end</w:t>
            </w:r>
            <w:r w:rsidRPr="007E292E">
              <w:rPr>
                <w:spacing w:val="-8"/>
              </w:rPr>
              <w:t xml:space="preserve"> </w:t>
            </w:r>
            <w:r w:rsidRPr="007E292E">
              <w:t>the</w:t>
            </w:r>
            <w:r w:rsidRPr="007E292E">
              <w:rPr>
                <w:spacing w:val="-4"/>
              </w:rPr>
              <w:t xml:space="preserve"> </w:t>
            </w:r>
            <w:r w:rsidRPr="007E292E">
              <w:t>i</w:t>
            </w:r>
            <w:r w:rsidRPr="007E292E">
              <w:rPr>
                <w:spacing w:val="-1"/>
              </w:rPr>
              <w:t>n</w:t>
            </w:r>
            <w:r w:rsidRPr="007E292E">
              <w:rPr>
                <w:spacing w:val="-3"/>
              </w:rPr>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5"/>
              </w:rPr>
              <w:t xml:space="preserve"> </w:t>
            </w:r>
            <w:r w:rsidRPr="007E292E">
              <w:rPr>
                <w:spacing w:val="-2"/>
              </w:rPr>
              <w:t>c</w:t>
            </w:r>
            <w:r w:rsidRPr="007E292E">
              <w:rPr>
                <w:spacing w:val="1"/>
              </w:rPr>
              <w:t>o</w:t>
            </w:r>
            <w:r w:rsidRPr="007E292E">
              <w:rPr>
                <w:spacing w:val="-1"/>
              </w:rPr>
              <w:t>n</w:t>
            </w:r>
            <w:r w:rsidRPr="007E292E">
              <w:t>tai</w:t>
            </w:r>
            <w:r w:rsidRPr="007E292E">
              <w:rPr>
                <w:spacing w:val="-1"/>
              </w:rPr>
              <w:t>n</w:t>
            </w:r>
            <w:r w:rsidRPr="007E292E">
              <w:t>ed</w:t>
            </w:r>
            <w:r w:rsidRPr="007E292E">
              <w:rPr>
                <w:spacing w:val="-7"/>
              </w:rPr>
              <w:t xml:space="preserve"> </w:t>
            </w:r>
            <w:r w:rsidRPr="007E292E">
              <w:t>in</w:t>
            </w:r>
            <w:r w:rsidRPr="007E292E">
              <w:rPr>
                <w:spacing w:val="-5"/>
              </w:rPr>
              <w:t xml:space="preserve"> </w:t>
            </w:r>
            <w:r w:rsidRPr="007E292E">
              <w:t>th</w:t>
            </w:r>
            <w:r w:rsidRPr="007E292E">
              <w:rPr>
                <w:spacing w:val="-1"/>
              </w:rPr>
              <w:t>i</w:t>
            </w:r>
            <w:r w:rsidRPr="007E292E">
              <w:t>s</w:t>
            </w:r>
            <w:r w:rsidRPr="007E292E">
              <w:rPr>
                <w:spacing w:val="-6"/>
              </w:rPr>
              <w:t xml:space="preserve"> </w:t>
            </w:r>
            <w:r w:rsidRPr="007E292E">
              <w:rPr>
                <w:spacing w:val="-1"/>
              </w:rPr>
              <w:t>do</w:t>
            </w:r>
            <w:r w:rsidRPr="007E292E">
              <w:t>cument</w:t>
            </w:r>
            <w:r w:rsidRPr="007E292E">
              <w:rPr>
                <w:spacing w:val="-6"/>
              </w:rPr>
              <w:t xml:space="preserve"> </w:t>
            </w:r>
            <w:r w:rsidRPr="007E292E">
              <w:t>a</w:t>
            </w:r>
            <w:r w:rsidRPr="007E292E">
              <w:rPr>
                <w:spacing w:val="-1"/>
              </w:rPr>
              <w:t>nd/</w:t>
            </w:r>
            <w:r w:rsidRPr="007E292E">
              <w:rPr>
                <w:spacing w:val="1"/>
              </w:rPr>
              <w:t>o</w:t>
            </w:r>
            <w:r w:rsidRPr="007E292E">
              <w:t>r</w:t>
            </w:r>
            <w:r w:rsidRPr="007E292E">
              <w:rPr>
                <w:spacing w:val="-7"/>
              </w:rPr>
              <w:t xml:space="preserve"> </w:t>
            </w:r>
            <w:r w:rsidRPr="007E292E">
              <w:t>to</w:t>
            </w:r>
            <w:r w:rsidRPr="007E292E">
              <w:rPr>
                <w:spacing w:val="-5"/>
              </w:rPr>
              <w:t xml:space="preserve"> </w:t>
            </w:r>
            <w:r w:rsidRPr="007E292E">
              <w:rPr>
                <w:spacing w:val="-2"/>
              </w:rPr>
              <w:t>e</w:t>
            </w:r>
            <w:r w:rsidRPr="007E292E">
              <w:t>x</w:t>
            </w:r>
            <w:r w:rsidRPr="007E292E">
              <w:rPr>
                <w:spacing w:val="1"/>
              </w:rPr>
              <w:t>t</w:t>
            </w:r>
            <w:r w:rsidRPr="007E292E">
              <w:t>end</w:t>
            </w:r>
            <w:r w:rsidRPr="007E292E">
              <w:rPr>
                <w:spacing w:val="-8"/>
              </w:rPr>
              <w:t xml:space="preserve"> </w:t>
            </w:r>
            <w:r w:rsidRPr="007E292E">
              <w:rPr>
                <w:spacing w:val="-2"/>
              </w:rPr>
              <w:t>t</w:t>
            </w:r>
            <w:r w:rsidRPr="007E292E">
              <w:rPr>
                <w:spacing w:val="-1"/>
              </w:rPr>
              <w:t>h</w:t>
            </w:r>
            <w:r w:rsidRPr="007E292E">
              <w:t>e</w:t>
            </w:r>
            <w:r w:rsidRPr="007E292E">
              <w:rPr>
                <w:spacing w:val="-3"/>
              </w:rPr>
              <w:t xml:space="preserve"> </w:t>
            </w:r>
            <w:r w:rsidRPr="007E292E">
              <w:t>T</w:t>
            </w:r>
            <w:r w:rsidRPr="007E292E">
              <w:rPr>
                <w:spacing w:val="1"/>
              </w:rPr>
              <w:t>e</w:t>
            </w:r>
            <w:r w:rsidRPr="007E292E">
              <w:rPr>
                <w:spacing w:val="-1"/>
              </w:rPr>
              <w:t>nd</w:t>
            </w:r>
            <w:r w:rsidRPr="007E292E">
              <w:rPr>
                <w:spacing w:val="-2"/>
              </w:rPr>
              <w:t>e</w:t>
            </w:r>
            <w:r w:rsidRPr="007E292E">
              <w:t xml:space="preserve">r </w:t>
            </w:r>
            <w:r w:rsidRPr="007E292E">
              <w:rPr>
                <w:spacing w:val="1"/>
              </w:rPr>
              <w:t>D</w:t>
            </w:r>
            <w:r w:rsidRPr="007E292E">
              <w:t>ead</w:t>
            </w:r>
            <w:r w:rsidRPr="007E292E">
              <w:rPr>
                <w:spacing w:val="-1"/>
              </w:rPr>
              <w:t>l</w:t>
            </w:r>
            <w:r w:rsidRPr="007E292E">
              <w:t>i</w:t>
            </w:r>
            <w:r w:rsidRPr="007E292E">
              <w:rPr>
                <w:spacing w:val="-1"/>
              </w:rPr>
              <w:t>n</w:t>
            </w:r>
            <w:r w:rsidRPr="007E292E">
              <w:t xml:space="preserve">e. </w:t>
            </w:r>
            <w:r w:rsidRPr="007E292E">
              <w:rPr>
                <w:spacing w:val="1"/>
              </w:rPr>
              <w:t>P</w:t>
            </w:r>
            <w:r w:rsidRPr="007E292E">
              <w:t>art</w:t>
            </w:r>
            <w:r w:rsidRPr="007E292E">
              <w:rPr>
                <w:spacing w:val="-3"/>
              </w:rPr>
              <w:t>i</w:t>
            </w:r>
            <w:r w:rsidRPr="007E292E">
              <w:t>ci</w:t>
            </w:r>
            <w:r w:rsidRPr="007E292E">
              <w:rPr>
                <w:spacing w:val="-1"/>
              </w:rPr>
              <w:t>p</w:t>
            </w:r>
            <w:r w:rsidRPr="007E292E">
              <w:t>ati</w:t>
            </w:r>
            <w:r w:rsidRPr="007E292E">
              <w:rPr>
                <w:spacing w:val="-1"/>
              </w:rPr>
              <w:t>n</w:t>
            </w:r>
            <w:r w:rsidRPr="007E292E">
              <w:t>g</w:t>
            </w:r>
            <w:r w:rsidRPr="007E292E">
              <w:rPr>
                <w:spacing w:val="1"/>
              </w:rPr>
              <w:t xml:space="preserve"> </w:t>
            </w:r>
            <w:r w:rsidRPr="007E292E">
              <w:t>T</w:t>
            </w:r>
            <w:r w:rsidRPr="007E292E">
              <w:rPr>
                <w:spacing w:val="1"/>
              </w:rPr>
              <w:t>e</w:t>
            </w:r>
            <w:r w:rsidRPr="007E292E">
              <w:rPr>
                <w:spacing w:val="-3"/>
              </w:rPr>
              <w:t>n</w:t>
            </w:r>
            <w:r w:rsidRPr="007E292E">
              <w:rPr>
                <w:spacing w:val="-1"/>
              </w:rPr>
              <w:t>d</w:t>
            </w:r>
            <w:r w:rsidRPr="007E292E">
              <w:t>erers</w:t>
            </w:r>
            <w:r w:rsidRPr="007E292E">
              <w:rPr>
                <w:spacing w:val="1"/>
              </w:rPr>
              <w:t xml:space="preserve"> </w:t>
            </w:r>
            <w:r w:rsidRPr="007E292E">
              <w:t>will</w:t>
            </w:r>
            <w:r w:rsidRPr="007E292E">
              <w:rPr>
                <w:spacing w:val="2"/>
              </w:rPr>
              <w:t xml:space="preserve"> </w:t>
            </w:r>
            <w:r w:rsidRPr="007E292E">
              <w:rPr>
                <w:spacing w:val="-1"/>
              </w:rPr>
              <w:t>b</w:t>
            </w:r>
            <w:r w:rsidRPr="007E292E">
              <w:t>e</w:t>
            </w:r>
            <w:r w:rsidRPr="007E292E">
              <w:rPr>
                <w:spacing w:val="3"/>
              </w:rPr>
              <w:t xml:space="preserve"> </w:t>
            </w:r>
            <w:r w:rsidRPr="007E292E">
              <w:t>i</w:t>
            </w:r>
            <w:r w:rsidRPr="007E292E">
              <w:rPr>
                <w:spacing w:val="-1"/>
              </w:rPr>
              <w:t>n</w:t>
            </w:r>
            <w:r w:rsidRPr="007E292E">
              <w:rPr>
                <w:spacing w:val="-3"/>
              </w:rPr>
              <w:t>f</w:t>
            </w:r>
            <w:r w:rsidRPr="007E292E">
              <w:rPr>
                <w:spacing w:val="1"/>
              </w:rPr>
              <w:t>o</w:t>
            </w:r>
            <w:r w:rsidRPr="007E292E">
              <w:rPr>
                <w:spacing w:val="-3"/>
              </w:rPr>
              <w:t>r</w:t>
            </w:r>
            <w:r w:rsidRPr="007E292E">
              <w:rPr>
                <w:spacing w:val="1"/>
              </w:rPr>
              <w:t>m</w:t>
            </w:r>
            <w:r w:rsidRPr="007E292E">
              <w:t xml:space="preserve">ed </w:t>
            </w:r>
            <w:r w:rsidRPr="007E292E">
              <w:rPr>
                <w:spacing w:val="1"/>
              </w:rPr>
              <w:t>o</w:t>
            </w:r>
            <w:r w:rsidRPr="007E292E">
              <w:t>f a</w:t>
            </w:r>
            <w:r w:rsidRPr="007E292E">
              <w:rPr>
                <w:spacing w:val="-1"/>
              </w:rPr>
              <w:t>n</w:t>
            </w:r>
            <w:r w:rsidRPr="007E292E">
              <w:t>y</w:t>
            </w:r>
            <w:r w:rsidRPr="007E292E">
              <w:rPr>
                <w:spacing w:val="3"/>
              </w:rPr>
              <w:t xml:space="preserve"> </w:t>
            </w:r>
            <w:r w:rsidRPr="007E292E">
              <w:rPr>
                <w:spacing w:val="5"/>
              </w:rPr>
              <w:t>s</w:t>
            </w:r>
            <w:r w:rsidRPr="007E292E">
              <w:rPr>
                <w:spacing w:val="-1"/>
              </w:rPr>
              <w:t>u</w:t>
            </w:r>
            <w:r w:rsidRPr="007E292E">
              <w:t>ch</w:t>
            </w:r>
            <w:r w:rsidRPr="007E292E">
              <w:rPr>
                <w:spacing w:val="2"/>
              </w:rPr>
              <w:t xml:space="preserve"> </w:t>
            </w:r>
            <w:r w:rsidRPr="007E292E">
              <w:rPr>
                <w:spacing w:val="-3"/>
              </w:rPr>
              <w:t>a</w:t>
            </w:r>
            <w:r w:rsidRPr="007E292E">
              <w:rPr>
                <w:spacing w:val="1"/>
              </w:rPr>
              <w:t>m</w:t>
            </w:r>
            <w:r w:rsidRPr="007E292E">
              <w:t>en</w:t>
            </w:r>
            <w:r w:rsidRPr="007E292E">
              <w:rPr>
                <w:spacing w:val="-3"/>
              </w:rPr>
              <w:t>d</w:t>
            </w:r>
            <w:r w:rsidRPr="007E292E">
              <w:rPr>
                <w:spacing w:val="1"/>
              </w:rPr>
              <w:t>m</w:t>
            </w:r>
            <w:r w:rsidRPr="007E292E">
              <w:t xml:space="preserve">ent </w:t>
            </w:r>
            <w:r w:rsidRPr="007E292E">
              <w:rPr>
                <w:spacing w:val="1"/>
              </w:rPr>
              <w:t>o</w:t>
            </w:r>
            <w:r w:rsidRPr="007E292E">
              <w:t xml:space="preserve">r </w:t>
            </w:r>
            <w:r w:rsidRPr="007E292E">
              <w:rPr>
                <w:spacing w:val="-2"/>
              </w:rPr>
              <w:t>e</w:t>
            </w:r>
            <w:r w:rsidRPr="007E292E">
              <w:t>x</w:t>
            </w:r>
            <w:r w:rsidRPr="007E292E">
              <w:rPr>
                <w:spacing w:val="1"/>
              </w:rPr>
              <w:t>t</w:t>
            </w:r>
            <w:r w:rsidRPr="007E292E">
              <w:t>ens</w:t>
            </w:r>
            <w:r w:rsidRPr="007E292E">
              <w:rPr>
                <w:spacing w:val="-3"/>
              </w:rPr>
              <w:t>i</w:t>
            </w:r>
            <w:r w:rsidRPr="007E292E">
              <w:rPr>
                <w:spacing w:val="1"/>
              </w:rPr>
              <w:t>o</w:t>
            </w:r>
            <w:r w:rsidRPr="007E292E">
              <w:t>n thro</w:t>
            </w:r>
            <w:r w:rsidRPr="007E292E">
              <w:rPr>
                <w:spacing w:val="-1"/>
              </w:rPr>
              <w:t>ug</w:t>
            </w:r>
            <w:r w:rsidRPr="007E292E">
              <w:t>h</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hyperlink r:id="rId28" w:history="1">
              <w:r w:rsidR="00E659B1" w:rsidRPr="007E292E">
                <w:rPr>
                  <w:rStyle w:val="Hyperlink"/>
                </w:rPr>
                <w:t>eTenders</w:t>
              </w:r>
            </w:hyperlink>
            <w:r w:rsidRPr="007E292E">
              <w:rPr>
                <w:spacing w:val="1"/>
              </w:rPr>
              <w:t xml:space="preserve"> </w:t>
            </w:r>
            <w:r w:rsidRPr="007E292E">
              <w:rPr>
                <w:spacing w:val="-2"/>
              </w:rPr>
              <w:t>w</w:t>
            </w:r>
            <w:r w:rsidRPr="007E292E">
              <w:t>e</w:t>
            </w:r>
            <w:r w:rsidRPr="007E292E">
              <w:rPr>
                <w:spacing w:val="-3"/>
              </w:rPr>
              <w:t>b</w:t>
            </w:r>
            <w:r w:rsidRPr="007E292E">
              <w:t>site.</w:t>
            </w:r>
          </w:p>
        </w:tc>
      </w:tr>
      <w:tr w:rsidR="009E2F48" w:rsidRPr="007E292E" w14:paraId="16FB475E" w14:textId="77777777" w:rsidTr="009E2F48">
        <w:tc>
          <w:tcPr>
            <w:tcW w:w="739" w:type="dxa"/>
            <w:tcBorders>
              <w:top w:val="nil"/>
              <w:left w:val="nil"/>
              <w:bottom w:val="nil"/>
              <w:right w:val="nil"/>
            </w:tcBorders>
          </w:tcPr>
          <w:p w14:paraId="74BD0ACB" w14:textId="12B7893C" w:rsidR="009E2F48" w:rsidRPr="007E292E" w:rsidRDefault="009E2F48" w:rsidP="00340748">
            <w:pPr>
              <w:ind w:left="179"/>
              <w:rPr>
                <w:b/>
                <w:bCs/>
                <w:color w:val="3F08C8"/>
                <w:spacing w:val="1"/>
              </w:rPr>
            </w:pPr>
            <w:r w:rsidRPr="007E292E">
              <w:rPr>
                <w:b/>
                <w:bCs/>
                <w:color w:val="3F08C8"/>
                <w:spacing w:val="1"/>
              </w:rPr>
              <w:t xml:space="preserve">2.7.5   </w:t>
            </w:r>
          </w:p>
        </w:tc>
        <w:tc>
          <w:tcPr>
            <w:tcW w:w="8358" w:type="dxa"/>
            <w:tcBorders>
              <w:top w:val="nil"/>
              <w:left w:val="nil"/>
              <w:bottom w:val="nil"/>
              <w:right w:val="nil"/>
            </w:tcBorders>
          </w:tcPr>
          <w:p w14:paraId="1353F56E" w14:textId="2B5945A7" w:rsidR="009E2F48" w:rsidRPr="007E292E" w:rsidRDefault="009E2F48" w:rsidP="00340748">
            <w:r w:rsidRPr="007E292E">
              <w:t>T</w:t>
            </w:r>
            <w:r w:rsidRPr="007E292E">
              <w:rPr>
                <w:spacing w:val="1"/>
              </w:rPr>
              <w:t>e</w:t>
            </w:r>
            <w:r w:rsidRPr="007E292E">
              <w:rPr>
                <w:spacing w:val="-1"/>
              </w:rPr>
              <w:t>nd</w:t>
            </w:r>
            <w:r w:rsidRPr="007E292E">
              <w:t>erers</w:t>
            </w:r>
            <w:r w:rsidRPr="007E292E">
              <w:rPr>
                <w:spacing w:val="-6"/>
              </w:rPr>
              <w:t xml:space="preserve"> </w:t>
            </w:r>
            <w:r w:rsidRPr="007E292E">
              <w:t>should</w:t>
            </w:r>
            <w:r w:rsidRPr="007E292E">
              <w:rPr>
                <w:spacing w:val="-6"/>
              </w:rPr>
              <w:t xml:space="preserve"> </w:t>
            </w:r>
            <w:r w:rsidRPr="007E292E">
              <w:t>ens</w:t>
            </w:r>
            <w:r w:rsidRPr="007E292E">
              <w:rPr>
                <w:spacing w:val="-1"/>
              </w:rPr>
              <w:t>u</w:t>
            </w:r>
            <w:r w:rsidRPr="007E292E">
              <w:t>re</w:t>
            </w:r>
            <w:r w:rsidRPr="007E292E">
              <w:rPr>
                <w:spacing w:val="-6"/>
              </w:rPr>
              <w:t xml:space="preserve"> </w:t>
            </w:r>
            <w:r w:rsidRPr="007E292E">
              <w:t>t</w:t>
            </w:r>
            <w:r w:rsidRPr="007E292E">
              <w:rPr>
                <w:spacing w:val="-3"/>
              </w:rPr>
              <w:t>h</w:t>
            </w:r>
            <w:r w:rsidRPr="007E292E">
              <w:t>at</w:t>
            </w:r>
            <w:r w:rsidRPr="007E292E">
              <w:rPr>
                <w:spacing w:val="-4"/>
              </w:rPr>
              <w:t xml:space="preserve"> </w:t>
            </w:r>
            <w:r w:rsidRPr="007E292E">
              <w:t>th</w:t>
            </w:r>
            <w:r w:rsidRPr="007E292E">
              <w:rPr>
                <w:spacing w:val="-2"/>
              </w:rPr>
              <w:t>e</w:t>
            </w:r>
            <w:r w:rsidRPr="007E292E">
              <w:t>y</w:t>
            </w:r>
            <w:r w:rsidRPr="007E292E">
              <w:rPr>
                <w:spacing w:val="-3"/>
              </w:rPr>
              <w:t xml:space="preserve"> </w:t>
            </w:r>
            <w:r w:rsidRPr="007E292E">
              <w:t>reg</w:t>
            </w:r>
            <w:r w:rsidRPr="007E292E">
              <w:rPr>
                <w:spacing w:val="-1"/>
              </w:rPr>
              <w:t>i</w:t>
            </w:r>
            <w:r w:rsidRPr="007E292E">
              <w:t>s</w:t>
            </w:r>
            <w:r w:rsidRPr="007E292E">
              <w:rPr>
                <w:spacing w:val="-2"/>
              </w:rPr>
              <w:t>t</w:t>
            </w:r>
            <w:r w:rsidRPr="007E292E">
              <w:t>er</w:t>
            </w:r>
            <w:r w:rsidRPr="007E292E">
              <w:rPr>
                <w:spacing w:val="-4"/>
              </w:rPr>
              <w:t xml:space="preserve"> </w:t>
            </w:r>
            <w:r w:rsidRPr="007E292E">
              <w:t>their</w:t>
            </w:r>
            <w:r w:rsidRPr="007E292E">
              <w:rPr>
                <w:spacing w:val="-4"/>
              </w:rPr>
              <w:t xml:space="preserve"> </w:t>
            </w:r>
            <w:r w:rsidRPr="007E292E">
              <w:t>i</w:t>
            </w:r>
            <w:r w:rsidRPr="007E292E">
              <w:rPr>
                <w:spacing w:val="-4"/>
              </w:rPr>
              <w:t>n</w:t>
            </w:r>
            <w:r w:rsidRPr="007E292E">
              <w:t>t</w:t>
            </w:r>
            <w:r w:rsidRPr="007E292E">
              <w:rPr>
                <w:spacing w:val="1"/>
              </w:rPr>
              <w:t>e</w:t>
            </w:r>
            <w:r w:rsidRPr="007E292E">
              <w:t>r</w:t>
            </w:r>
            <w:r w:rsidRPr="007E292E">
              <w:rPr>
                <w:spacing w:val="-2"/>
              </w:rPr>
              <w:t>e</w:t>
            </w:r>
            <w:r w:rsidRPr="007E292E">
              <w:t>st</w:t>
            </w:r>
            <w:r w:rsidRPr="007E292E">
              <w:rPr>
                <w:spacing w:val="-4"/>
              </w:rPr>
              <w:t xml:space="preserve"> </w:t>
            </w:r>
            <w:r w:rsidRPr="007E292E">
              <w:t>in</w:t>
            </w:r>
            <w:r w:rsidRPr="007E292E">
              <w:rPr>
                <w:spacing w:val="-5"/>
              </w:rPr>
              <w:t xml:space="preserve"> </w:t>
            </w:r>
            <w:r w:rsidRPr="007E292E">
              <w:t>th</w:t>
            </w:r>
            <w:r w:rsidRPr="007E292E">
              <w:rPr>
                <w:spacing w:val="-1"/>
              </w:rPr>
              <w:t>i</w:t>
            </w:r>
            <w:r w:rsidRPr="007E292E">
              <w:t>s</w:t>
            </w:r>
            <w:r w:rsidRPr="007E292E">
              <w:rPr>
                <w:spacing w:val="-4"/>
              </w:rPr>
              <w:t xml:space="preserve"> </w:t>
            </w:r>
            <w:r w:rsidRPr="007E292E">
              <w:rPr>
                <w:spacing w:val="-2"/>
              </w:rPr>
              <w:t>C</w:t>
            </w:r>
            <w:r w:rsidRPr="007E292E">
              <w:rPr>
                <w:spacing w:val="1"/>
              </w:rPr>
              <w:t>om</w:t>
            </w:r>
            <w:r w:rsidRPr="007E292E">
              <w:rPr>
                <w:spacing w:val="-3"/>
              </w:rPr>
              <w:t>p</w:t>
            </w:r>
            <w:r w:rsidRPr="007E292E">
              <w:t>e</w:t>
            </w:r>
            <w:r w:rsidRPr="007E292E">
              <w:rPr>
                <w:spacing w:val="1"/>
              </w:rPr>
              <w:t>t</w:t>
            </w:r>
            <w:r w:rsidRPr="007E292E">
              <w:t>it</w:t>
            </w:r>
            <w:r w:rsidRPr="007E292E">
              <w:rPr>
                <w:spacing w:val="-2"/>
              </w:rPr>
              <w:t>i</w:t>
            </w:r>
            <w:r w:rsidRPr="007E292E">
              <w:rPr>
                <w:spacing w:val="1"/>
              </w:rPr>
              <w:t>o</w:t>
            </w:r>
            <w:r w:rsidRPr="007E292E">
              <w:rPr>
                <w:spacing w:val="-1"/>
              </w:rPr>
              <w:t>n</w:t>
            </w:r>
            <w:r w:rsidRPr="007E292E">
              <w:t>,</w:t>
            </w:r>
            <w:r w:rsidRPr="007E292E">
              <w:rPr>
                <w:spacing w:val="-4"/>
              </w:rPr>
              <w:t xml:space="preserve"> </w:t>
            </w:r>
            <w:r w:rsidRPr="007E292E">
              <w:rPr>
                <w:spacing w:val="-1"/>
              </w:rPr>
              <w:t>b</w:t>
            </w:r>
            <w:r w:rsidRPr="007E292E">
              <w:t>y</w:t>
            </w:r>
            <w:r w:rsidRPr="007E292E">
              <w:rPr>
                <w:spacing w:val="-3"/>
              </w:rPr>
              <w:t xml:space="preserve"> </w:t>
            </w:r>
            <w:r w:rsidRPr="007E292E">
              <w:t>c</w:t>
            </w:r>
            <w:r w:rsidRPr="007E292E">
              <w:rPr>
                <w:spacing w:val="-3"/>
              </w:rPr>
              <w:t>l</w:t>
            </w:r>
            <w:r w:rsidRPr="007E292E">
              <w:t>icki</w:t>
            </w:r>
            <w:r w:rsidRPr="007E292E">
              <w:rPr>
                <w:spacing w:val="-1"/>
              </w:rPr>
              <w:t>n</w:t>
            </w:r>
            <w:r w:rsidRPr="007E292E">
              <w:t>g</w:t>
            </w:r>
            <w:r w:rsidRPr="007E292E">
              <w:rPr>
                <w:spacing w:val="-5"/>
              </w:rPr>
              <w:t xml:space="preserve"> </w:t>
            </w:r>
            <w:r w:rsidRPr="007E292E">
              <w:rPr>
                <w:spacing w:val="1"/>
              </w:rPr>
              <w:t>o</w:t>
            </w:r>
            <w:r w:rsidRPr="007E292E">
              <w:t>n the</w:t>
            </w:r>
            <w:r w:rsidRPr="007E292E">
              <w:rPr>
                <w:spacing w:val="8"/>
              </w:rPr>
              <w:t xml:space="preserve"> </w:t>
            </w:r>
            <w:r w:rsidRPr="007E292E">
              <w:rPr>
                <w:spacing w:val="1"/>
              </w:rPr>
              <w:t>“</w:t>
            </w:r>
            <w:r w:rsidRPr="007E292E">
              <w:rPr>
                <w:spacing w:val="-3"/>
              </w:rPr>
              <w:t>A</w:t>
            </w:r>
            <w:r w:rsidRPr="007E292E">
              <w:t>cc</w:t>
            </w:r>
            <w:r w:rsidRPr="007E292E">
              <w:rPr>
                <w:spacing w:val="1"/>
              </w:rPr>
              <w:t>e</w:t>
            </w:r>
            <w:r w:rsidRPr="007E292E">
              <w:rPr>
                <w:spacing w:val="-1"/>
              </w:rPr>
              <w:t>p</w:t>
            </w:r>
            <w:r w:rsidRPr="007E292E">
              <w:rPr>
                <w:spacing w:val="-2"/>
              </w:rPr>
              <w:t>t</w:t>
            </w:r>
            <w:r w:rsidRPr="007E292E">
              <w:t>”</w:t>
            </w:r>
            <w:r w:rsidRPr="007E292E">
              <w:rPr>
                <w:spacing w:val="9"/>
              </w:rPr>
              <w:t xml:space="preserve"> </w:t>
            </w:r>
            <w:r w:rsidRPr="007E292E">
              <w:rPr>
                <w:spacing w:val="-1"/>
              </w:rPr>
              <w:t>bu</w:t>
            </w:r>
            <w:r w:rsidRPr="007E292E">
              <w:rPr>
                <w:spacing w:val="-2"/>
              </w:rPr>
              <w:t>t</w:t>
            </w:r>
            <w:r w:rsidRPr="007E292E">
              <w:t>t</w:t>
            </w:r>
            <w:r w:rsidRPr="007E292E">
              <w:rPr>
                <w:spacing w:val="2"/>
              </w:rPr>
              <w:t>o</w:t>
            </w:r>
            <w:r w:rsidRPr="007E292E">
              <w:t>n</w:t>
            </w:r>
            <w:r w:rsidRPr="007E292E">
              <w:rPr>
                <w:spacing w:val="5"/>
              </w:rPr>
              <w:t xml:space="preserve"> </w:t>
            </w:r>
            <w:r w:rsidRPr="007E292E">
              <w:rPr>
                <w:spacing w:val="1"/>
              </w:rPr>
              <w:t>o</w:t>
            </w:r>
            <w:r w:rsidRPr="007E292E">
              <w:t xml:space="preserve">n </w:t>
            </w:r>
            <w:r w:rsidRPr="007E292E">
              <w:rPr>
                <w:color w:val="0000FF"/>
                <w:spacing w:val="-43"/>
              </w:rPr>
              <w:t xml:space="preserve"> </w:t>
            </w:r>
            <w:hyperlink r:id="rId29">
              <w:hyperlink r:id="rId30" w:history="1">
                <w:r w:rsidR="00E659B1" w:rsidRPr="007E292E">
                  <w:rPr>
                    <w:rStyle w:val="Hyperlink"/>
                  </w:rPr>
                  <w:t>eTenders</w:t>
                </w:r>
              </w:hyperlink>
              <w:r w:rsidRPr="007E292E">
                <w:rPr>
                  <w:color w:val="000000"/>
                </w:rPr>
                <w:t>,</w:t>
              </w:r>
              <w:r w:rsidRPr="007E292E">
                <w:rPr>
                  <w:color w:val="000000"/>
                  <w:spacing w:val="5"/>
                </w:rPr>
                <w:t xml:space="preserve"> </w:t>
              </w:r>
              <w:r w:rsidRPr="007E292E">
                <w:rPr>
                  <w:color w:val="000000"/>
                </w:rPr>
                <w:t>in</w:t>
              </w:r>
            </w:hyperlink>
            <w:r w:rsidRPr="007E292E">
              <w:rPr>
                <w:color w:val="000000"/>
                <w:spacing w:val="7"/>
              </w:rPr>
              <w:t xml:space="preserve"> </w:t>
            </w:r>
            <w:r w:rsidRPr="007E292E">
              <w:rPr>
                <w:color w:val="000000"/>
                <w:spacing w:val="1"/>
              </w:rPr>
              <w:t>o</w:t>
            </w:r>
            <w:r w:rsidRPr="007E292E">
              <w:rPr>
                <w:color w:val="000000"/>
              </w:rPr>
              <w:t>r</w:t>
            </w:r>
            <w:r w:rsidRPr="007E292E">
              <w:rPr>
                <w:color w:val="000000"/>
                <w:spacing w:val="-3"/>
              </w:rPr>
              <w:t>d</w:t>
            </w:r>
            <w:r w:rsidRPr="007E292E">
              <w:rPr>
                <w:color w:val="000000"/>
              </w:rPr>
              <w:t>er</w:t>
            </w:r>
            <w:r w:rsidRPr="007E292E">
              <w:rPr>
                <w:color w:val="000000"/>
                <w:spacing w:val="8"/>
              </w:rPr>
              <w:t xml:space="preserve"> </w:t>
            </w:r>
            <w:r w:rsidRPr="007E292E">
              <w:rPr>
                <w:color w:val="000000"/>
                <w:spacing w:val="-1"/>
              </w:rPr>
              <w:t>t</w:t>
            </w:r>
            <w:r w:rsidRPr="007E292E">
              <w:rPr>
                <w:color w:val="000000"/>
              </w:rPr>
              <w:t>o</w:t>
            </w:r>
            <w:r w:rsidRPr="007E292E">
              <w:rPr>
                <w:color w:val="000000"/>
                <w:spacing w:val="9"/>
              </w:rPr>
              <w:t xml:space="preserve"> </w:t>
            </w:r>
            <w:r w:rsidRPr="007E292E">
              <w:rPr>
                <w:color w:val="000000"/>
              </w:rPr>
              <w:t>r</w:t>
            </w:r>
            <w:r w:rsidRPr="007E292E">
              <w:rPr>
                <w:color w:val="000000"/>
                <w:spacing w:val="-2"/>
              </w:rPr>
              <w:t>e</w:t>
            </w:r>
            <w:r w:rsidRPr="007E292E">
              <w:rPr>
                <w:color w:val="000000"/>
              </w:rPr>
              <w:t>ce</w:t>
            </w:r>
            <w:r w:rsidRPr="007E292E">
              <w:rPr>
                <w:color w:val="000000"/>
                <w:spacing w:val="-2"/>
              </w:rPr>
              <w:t>i</w:t>
            </w:r>
            <w:r w:rsidRPr="007E292E">
              <w:rPr>
                <w:color w:val="000000"/>
                <w:spacing w:val="1"/>
              </w:rPr>
              <w:t>v</w:t>
            </w:r>
            <w:r w:rsidRPr="007E292E">
              <w:rPr>
                <w:color w:val="000000"/>
              </w:rPr>
              <w:t>e</w:t>
            </w:r>
            <w:r w:rsidRPr="007E292E">
              <w:rPr>
                <w:color w:val="000000"/>
                <w:spacing w:val="8"/>
              </w:rPr>
              <w:t xml:space="preserve"> </w:t>
            </w:r>
            <w:r w:rsidRPr="007E292E">
              <w:rPr>
                <w:color w:val="000000"/>
              </w:rPr>
              <w:t>all</w:t>
            </w:r>
            <w:r w:rsidRPr="007E292E">
              <w:rPr>
                <w:color w:val="000000"/>
                <w:spacing w:val="5"/>
              </w:rPr>
              <w:t xml:space="preserve"> </w:t>
            </w:r>
            <w:r w:rsidRPr="007E292E">
              <w:rPr>
                <w:color w:val="000000"/>
              </w:rPr>
              <w:t>res</w:t>
            </w:r>
            <w:r w:rsidRPr="007E292E">
              <w:rPr>
                <w:color w:val="000000"/>
                <w:spacing w:val="-3"/>
              </w:rPr>
              <w:t>p</w:t>
            </w:r>
            <w:r w:rsidRPr="007E292E">
              <w:rPr>
                <w:color w:val="000000"/>
                <w:spacing w:val="1"/>
              </w:rPr>
              <w:t>o</w:t>
            </w:r>
            <w:r w:rsidRPr="007E292E">
              <w:rPr>
                <w:color w:val="000000"/>
                <w:spacing w:val="-1"/>
              </w:rPr>
              <w:t>n</w:t>
            </w:r>
            <w:r w:rsidRPr="007E292E">
              <w:rPr>
                <w:color w:val="000000"/>
              </w:rPr>
              <w:t>ses</w:t>
            </w:r>
            <w:r w:rsidRPr="007E292E">
              <w:rPr>
                <w:color w:val="000000"/>
                <w:spacing w:val="6"/>
              </w:rPr>
              <w:t xml:space="preserve"> </w:t>
            </w:r>
            <w:r w:rsidRPr="007E292E">
              <w:rPr>
                <w:color w:val="000000"/>
              </w:rPr>
              <w:t>to</w:t>
            </w:r>
            <w:r w:rsidRPr="007E292E">
              <w:rPr>
                <w:color w:val="000000"/>
                <w:spacing w:val="9"/>
              </w:rPr>
              <w:t xml:space="preserve"> </w:t>
            </w:r>
            <w:r w:rsidRPr="007E292E">
              <w:rPr>
                <w:color w:val="000000"/>
                <w:spacing w:val="-1"/>
              </w:rPr>
              <w:t>qu</w:t>
            </w:r>
            <w:r w:rsidRPr="007E292E">
              <w:rPr>
                <w:color w:val="000000"/>
              </w:rPr>
              <w:t>er</w:t>
            </w:r>
            <w:r w:rsidRPr="007E292E">
              <w:rPr>
                <w:color w:val="000000"/>
                <w:spacing w:val="-2"/>
              </w:rPr>
              <w:t>i</w:t>
            </w:r>
            <w:r w:rsidRPr="007E292E">
              <w:rPr>
                <w:color w:val="000000"/>
              </w:rPr>
              <w:t>es a</w:t>
            </w:r>
            <w:r w:rsidRPr="007E292E">
              <w:rPr>
                <w:color w:val="000000"/>
                <w:spacing w:val="-1"/>
              </w:rPr>
              <w:t>n</w:t>
            </w:r>
            <w:r w:rsidRPr="007E292E">
              <w:rPr>
                <w:color w:val="000000"/>
              </w:rPr>
              <w:t>d</w:t>
            </w:r>
            <w:r w:rsidRPr="007E292E">
              <w:rPr>
                <w:color w:val="000000"/>
                <w:spacing w:val="-1"/>
              </w:rPr>
              <w:t xml:space="preserve"> </w:t>
            </w:r>
            <w:r w:rsidRPr="007E292E">
              <w:rPr>
                <w:color w:val="000000"/>
                <w:spacing w:val="1"/>
              </w:rPr>
              <w:t>o</w:t>
            </w:r>
            <w:r w:rsidRPr="007E292E">
              <w:rPr>
                <w:color w:val="000000"/>
              </w:rPr>
              <w:t>ther</w:t>
            </w:r>
            <w:r w:rsidRPr="007E292E">
              <w:rPr>
                <w:color w:val="000000"/>
                <w:spacing w:val="-2"/>
              </w:rPr>
              <w:t xml:space="preserve"> </w:t>
            </w:r>
            <w:r w:rsidRPr="007E292E">
              <w:rPr>
                <w:color w:val="000000"/>
              </w:rPr>
              <w:t>u</w:t>
            </w:r>
            <w:r w:rsidRPr="007E292E">
              <w:rPr>
                <w:color w:val="000000"/>
                <w:spacing w:val="-1"/>
              </w:rPr>
              <w:t>pd</w:t>
            </w:r>
            <w:r w:rsidRPr="007E292E">
              <w:rPr>
                <w:color w:val="000000"/>
              </w:rPr>
              <w:t>at</w:t>
            </w:r>
            <w:r w:rsidRPr="007E292E">
              <w:rPr>
                <w:color w:val="000000"/>
                <w:spacing w:val="1"/>
              </w:rPr>
              <w:t>e</w:t>
            </w:r>
            <w:r w:rsidRPr="007E292E">
              <w:rPr>
                <w:color w:val="000000"/>
              </w:rPr>
              <w:t xml:space="preserve">s in </w:t>
            </w:r>
            <w:r w:rsidRPr="007E292E">
              <w:rPr>
                <w:color w:val="000000"/>
                <w:spacing w:val="-3"/>
              </w:rPr>
              <w:t>r</w:t>
            </w:r>
            <w:r w:rsidRPr="007E292E">
              <w:rPr>
                <w:color w:val="000000"/>
              </w:rPr>
              <w:t>elat</w:t>
            </w:r>
            <w:r w:rsidRPr="007E292E">
              <w:rPr>
                <w:color w:val="000000"/>
                <w:spacing w:val="-2"/>
              </w:rPr>
              <w:t>i</w:t>
            </w:r>
            <w:r w:rsidRPr="007E292E">
              <w:rPr>
                <w:color w:val="000000"/>
                <w:spacing w:val="1"/>
              </w:rPr>
              <w:t>o</w:t>
            </w:r>
            <w:r w:rsidRPr="007E292E">
              <w:rPr>
                <w:color w:val="000000"/>
              </w:rPr>
              <w:t>n</w:t>
            </w:r>
            <w:r w:rsidRPr="007E292E">
              <w:rPr>
                <w:color w:val="000000"/>
                <w:spacing w:val="-1"/>
              </w:rPr>
              <w:t xml:space="preserve"> </w:t>
            </w:r>
            <w:r w:rsidRPr="007E292E">
              <w:rPr>
                <w:color w:val="000000"/>
                <w:spacing w:val="-2"/>
              </w:rPr>
              <w:t>t</w:t>
            </w:r>
            <w:r w:rsidRPr="007E292E">
              <w:rPr>
                <w:color w:val="000000"/>
              </w:rPr>
              <w:t>o</w:t>
            </w:r>
            <w:r w:rsidRPr="007E292E">
              <w:rPr>
                <w:color w:val="000000"/>
                <w:spacing w:val="1"/>
              </w:rPr>
              <w:t xml:space="preserve"> t</w:t>
            </w:r>
            <w:r w:rsidRPr="007E292E">
              <w:rPr>
                <w:color w:val="000000"/>
                <w:spacing w:val="-1"/>
              </w:rPr>
              <w:t>h</w:t>
            </w:r>
            <w:r w:rsidRPr="007E292E">
              <w:rPr>
                <w:color w:val="000000"/>
              </w:rPr>
              <w:t>is</w:t>
            </w:r>
            <w:r w:rsidRPr="007E292E">
              <w:rPr>
                <w:color w:val="000000"/>
                <w:spacing w:val="-2"/>
              </w:rPr>
              <w:t xml:space="preserve"> </w:t>
            </w:r>
            <w:r w:rsidRPr="007E292E">
              <w:rPr>
                <w:color w:val="000000"/>
              </w:rPr>
              <w:t>C</w:t>
            </w:r>
            <w:r w:rsidRPr="007E292E">
              <w:rPr>
                <w:color w:val="000000"/>
                <w:spacing w:val="-1"/>
              </w:rPr>
              <w:t>o</w:t>
            </w:r>
            <w:r w:rsidRPr="007E292E">
              <w:rPr>
                <w:color w:val="000000"/>
                <w:spacing w:val="1"/>
              </w:rPr>
              <w:t>m</w:t>
            </w:r>
            <w:r w:rsidRPr="007E292E">
              <w:rPr>
                <w:color w:val="000000"/>
                <w:spacing w:val="-1"/>
              </w:rPr>
              <w:t>p</w:t>
            </w:r>
            <w:r w:rsidRPr="007E292E">
              <w:rPr>
                <w:color w:val="000000"/>
                <w:spacing w:val="-2"/>
              </w:rPr>
              <w:t>e</w:t>
            </w:r>
            <w:r w:rsidRPr="007E292E">
              <w:rPr>
                <w:color w:val="000000"/>
              </w:rPr>
              <w:t>titi</w:t>
            </w:r>
            <w:r w:rsidRPr="007E292E">
              <w:rPr>
                <w:color w:val="000000"/>
                <w:spacing w:val="1"/>
              </w:rPr>
              <w:t>o</w:t>
            </w:r>
            <w:r w:rsidRPr="007E292E">
              <w:rPr>
                <w:color w:val="000000"/>
                <w:spacing w:val="-1"/>
              </w:rPr>
              <w:t>n</w:t>
            </w:r>
            <w:r w:rsidRPr="007E292E">
              <w:t>.</w:t>
            </w:r>
          </w:p>
        </w:tc>
      </w:tr>
    </w:tbl>
    <w:p w14:paraId="1120D854" w14:textId="77777777" w:rsidR="00E47382" w:rsidRPr="007E292E" w:rsidRDefault="00E47382" w:rsidP="009E2F48">
      <w:pPr>
        <w:ind w:left="0"/>
      </w:pPr>
    </w:p>
    <w:tbl>
      <w:tblPr>
        <w:tblW w:w="9298" w:type="dxa"/>
        <w:tblInd w:w="94" w:type="dxa"/>
        <w:tblLayout w:type="fixed"/>
        <w:tblCellMar>
          <w:left w:w="0" w:type="dxa"/>
          <w:right w:w="0" w:type="dxa"/>
        </w:tblCellMar>
        <w:tblLook w:val="01E0" w:firstRow="1" w:lastRow="1" w:firstColumn="1" w:lastColumn="1" w:noHBand="0" w:noVBand="0"/>
      </w:tblPr>
      <w:tblGrid>
        <w:gridCol w:w="757"/>
        <w:gridCol w:w="8541"/>
      </w:tblGrid>
      <w:tr w:rsidR="00E47382" w:rsidRPr="007E292E" w14:paraId="589CCEBD" w14:textId="77777777" w:rsidTr="00E974DB">
        <w:trPr>
          <w:trHeight w:hRule="exact" w:val="361"/>
        </w:trPr>
        <w:tc>
          <w:tcPr>
            <w:tcW w:w="757" w:type="dxa"/>
            <w:tcBorders>
              <w:top w:val="nil"/>
              <w:left w:val="nil"/>
              <w:bottom w:val="single" w:sz="12" w:space="0" w:color="333399"/>
              <w:right w:val="nil"/>
            </w:tcBorders>
            <w:shd w:val="clear" w:color="auto" w:fill="000080"/>
          </w:tcPr>
          <w:p w14:paraId="11A49A7B" w14:textId="77777777" w:rsidR="00E47382" w:rsidRPr="007E292E" w:rsidRDefault="0048683A" w:rsidP="0002744D">
            <w:pPr>
              <w:ind w:left="194"/>
              <w:rPr>
                <w:b/>
                <w:bCs/>
              </w:rPr>
            </w:pPr>
            <w:r w:rsidRPr="007E292E">
              <w:rPr>
                <w:b/>
                <w:bCs/>
                <w:spacing w:val="1"/>
              </w:rPr>
              <w:t>2</w:t>
            </w:r>
            <w:r w:rsidRPr="007E292E">
              <w:rPr>
                <w:b/>
                <w:bCs/>
                <w:spacing w:val="-1"/>
              </w:rPr>
              <w:t>.</w:t>
            </w:r>
            <w:r w:rsidRPr="007E292E">
              <w:rPr>
                <w:b/>
                <w:bCs/>
              </w:rPr>
              <w:t>8</w:t>
            </w:r>
          </w:p>
        </w:tc>
        <w:tc>
          <w:tcPr>
            <w:tcW w:w="8541" w:type="dxa"/>
            <w:tcBorders>
              <w:top w:val="nil"/>
              <w:left w:val="nil"/>
              <w:bottom w:val="single" w:sz="12" w:space="0" w:color="333399"/>
              <w:right w:val="nil"/>
            </w:tcBorders>
            <w:shd w:val="clear" w:color="auto" w:fill="000080"/>
          </w:tcPr>
          <w:p w14:paraId="72C70878" w14:textId="77777777" w:rsidR="00E47382" w:rsidRPr="007E292E" w:rsidRDefault="0048683A" w:rsidP="00EE48D2">
            <w:pPr>
              <w:rPr>
                <w:b/>
                <w:bCs/>
              </w:rPr>
            </w:pPr>
            <w:r w:rsidRPr="007E292E">
              <w:rPr>
                <w:b/>
                <w:bCs/>
                <w:spacing w:val="1"/>
              </w:rPr>
              <w:t>T</w:t>
            </w:r>
            <w:r w:rsidRPr="007E292E">
              <w:rPr>
                <w:b/>
                <w:bCs/>
                <w:spacing w:val="-2"/>
              </w:rPr>
              <w:t>E</w:t>
            </w:r>
            <w:r w:rsidRPr="007E292E">
              <w:rPr>
                <w:b/>
                <w:bCs/>
                <w:spacing w:val="1"/>
              </w:rPr>
              <w:t>N</w:t>
            </w:r>
            <w:r w:rsidRPr="007E292E">
              <w:rPr>
                <w:b/>
                <w:bCs/>
              </w:rPr>
              <w:t>DE</w:t>
            </w:r>
            <w:r w:rsidRPr="007E292E">
              <w:rPr>
                <w:b/>
                <w:bCs/>
                <w:spacing w:val="-2"/>
              </w:rPr>
              <w:t>R</w:t>
            </w:r>
            <w:r w:rsidRPr="007E292E">
              <w:rPr>
                <w:b/>
                <w:bCs/>
                <w:spacing w:val="-1"/>
              </w:rPr>
              <w:t>I</w:t>
            </w:r>
            <w:r w:rsidRPr="007E292E">
              <w:rPr>
                <w:b/>
                <w:bCs/>
                <w:spacing w:val="1"/>
              </w:rPr>
              <w:t>N</w:t>
            </w:r>
            <w:r w:rsidRPr="007E292E">
              <w:rPr>
                <w:b/>
                <w:bCs/>
              </w:rPr>
              <w:t>G</w:t>
            </w:r>
            <w:r w:rsidRPr="007E292E">
              <w:rPr>
                <w:b/>
                <w:bCs/>
                <w:spacing w:val="-1"/>
              </w:rPr>
              <w:t xml:space="preserve"> </w:t>
            </w:r>
            <w:r w:rsidRPr="007E292E">
              <w:rPr>
                <w:b/>
                <w:bCs/>
                <w:spacing w:val="1"/>
              </w:rPr>
              <w:t>C</w:t>
            </w:r>
            <w:r w:rsidRPr="007E292E">
              <w:rPr>
                <w:b/>
                <w:bCs/>
              </w:rPr>
              <w:t>O</w:t>
            </w:r>
            <w:r w:rsidRPr="007E292E">
              <w:rPr>
                <w:b/>
                <w:bCs/>
                <w:spacing w:val="-2"/>
              </w:rPr>
              <w:t>S</w:t>
            </w:r>
            <w:r w:rsidRPr="007E292E">
              <w:rPr>
                <w:b/>
                <w:bCs/>
                <w:spacing w:val="1"/>
              </w:rPr>
              <w:t>T</w:t>
            </w:r>
            <w:r w:rsidRPr="007E292E">
              <w:rPr>
                <w:b/>
                <w:bCs/>
              </w:rPr>
              <w:t>S</w:t>
            </w:r>
          </w:p>
        </w:tc>
      </w:tr>
      <w:tr w:rsidR="00E47382" w:rsidRPr="007E292E" w14:paraId="3221D964" w14:textId="77777777" w:rsidTr="00E974DB">
        <w:trPr>
          <w:trHeight w:hRule="exact" w:val="1672"/>
        </w:trPr>
        <w:tc>
          <w:tcPr>
            <w:tcW w:w="757" w:type="dxa"/>
            <w:tcBorders>
              <w:top w:val="single" w:sz="12" w:space="0" w:color="333399"/>
              <w:left w:val="nil"/>
              <w:bottom w:val="nil"/>
              <w:right w:val="nil"/>
            </w:tcBorders>
          </w:tcPr>
          <w:p w14:paraId="12B41F46" w14:textId="77777777" w:rsidR="00E47382" w:rsidRPr="007E292E" w:rsidRDefault="0048683A" w:rsidP="00E974DB">
            <w:pPr>
              <w:ind w:left="194"/>
              <w:rPr>
                <w:b/>
                <w:bCs/>
              </w:rPr>
            </w:pPr>
            <w:r w:rsidRPr="007E292E">
              <w:rPr>
                <w:b/>
                <w:bCs/>
                <w:color w:val="3F08C8"/>
                <w:spacing w:val="1"/>
              </w:rPr>
              <w:t>2</w:t>
            </w:r>
            <w:r w:rsidRPr="007E292E">
              <w:rPr>
                <w:b/>
                <w:bCs/>
                <w:color w:val="3F08C8"/>
              </w:rPr>
              <w:t>.8.1</w:t>
            </w:r>
          </w:p>
        </w:tc>
        <w:tc>
          <w:tcPr>
            <w:tcW w:w="8541" w:type="dxa"/>
            <w:tcBorders>
              <w:top w:val="single" w:sz="12" w:space="0" w:color="333399"/>
              <w:left w:val="nil"/>
              <w:bottom w:val="nil"/>
              <w:right w:val="nil"/>
            </w:tcBorders>
          </w:tcPr>
          <w:p w14:paraId="23208883" w14:textId="77777777" w:rsidR="00E47382" w:rsidRPr="007E292E" w:rsidRDefault="0048683A" w:rsidP="00EE48D2">
            <w:r w:rsidRPr="007E292E">
              <w:t>A</w:t>
            </w:r>
            <w:r w:rsidRPr="007E292E">
              <w:rPr>
                <w:spacing w:val="-1"/>
              </w:rPr>
              <w:t>l</w:t>
            </w:r>
            <w:r w:rsidRPr="007E292E">
              <w:t>l</w:t>
            </w:r>
            <w:r w:rsidRPr="007E292E">
              <w:rPr>
                <w:spacing w:val="2"/>
              </w:rPr>
              <w:t xml:space="preserve"> </w:t>
            </w:r>
            <w:r w:rsidRPr="007E292E">
              <w:t>c</w:t>
            </w:r>
            <w:r w:rsidRPr="007E292E">
              <w:rPr>
                <w:spacing w:val="1"/>
              </w:rPr>
              <w:t>o</w:t>
            </w:r>
            <w:r w:rsidRPr="007E292E">
              <w:t>s</w:t>
            </w:r>
            <w:r w:rsidRPr="007E292E">
              <w:rPr>
                <w:spacing w:val="-2"/>
              </w:rPr>
              <w:t>t</w:t>
            </w:r>
            <w:r w:rsidRPr="007E292E">
              <w:t>s</w:t>
            </w:r>
            <w:r w:rsidRPr="007E292E">
              <w:rPr>
                <w:spacing w:val="2"/>
              </w:rPr>
              <w:t xml:space="preserve"> </w:t>
            </w:r>
            <w:r w:rsidRPr="007E292E">
              <w:t>a</w:t>
            </w:r>
            <w:r w:rsidRPr="007E292E">
              <w:rPr>
                <w:spacing w:val="-1"/>
              </w:rPr>
              <w:t>n</w:t>
            </w:r>
            <w:r w:rsidRPr="007E292E">
              <w:t>d</w:t>
            </w:r>
            <w:r w:rsidRPr="007E292E">
              <w:rPr>
                <w:spacing w:val="1"/>
              </w:rPr>
              <w:t xml:space="preserve"> </w:t>
            </w:r>
            <w:r w:rsidRPr="007E292E">
              <w:t>e</w:t>
            </w:r>
            <w:r w:rsidRPr="007E292E">
              <w:rPr>
                <w:spacing w:val="1"/>
              </w:rPr>
              <w:t>x</w:t>
            </w:r>
            <w:r w:rsidRPr="007E292E">
              <w:rPr>
                <w:spacing w:val="-3"/>
              </w:rPr>
              <w:t>p</w:t>
            </w:r>
            <w:r w:rsidRPr="007E292E">
              <w:t>enses</w:t>
            </w:r>
            <w:r w:rsidRPr="007E292E">
              <w:rPr>
                <w:spacing w:val="2"/>
              </w:rPr>
              <w:t xml:space="preserve"> </w:t>
            </w:r>
            <w:r w:rsidRPr="007E292E">
              <w:rPr>
                <w:spacing w:val="-3"/>
              </w:rPr>
              <w:t>i</w:t>
            </w:r>
            <w:r w:rsidRPr="007E292E">
              <w:rPr>
                <w:spacing w:val="-1"/>
              </w:rPr>
              <w:t>n</w:t>
            </w:r>
            <w:r w:rsidRPr="007E292E">
              <w:t>cu</w:t>
            </w:r>
            <w:r w:rsidRPr="007E292E">
              <w:rPr>
                <w:spacing w:val="-1"/>
              </w:rPr>
              <w:t>r</w:t>
            </w:r>
            <w:r w:rsidRPr="007E292E">
              <w:t>red</w:t>
            </w:r>
            <w:r w:rsidRPr="007E292E">
              <w:rPr>
                <w:spacing w:val="1"/>
              </w:rPr>
              <w:t xml:space="preserve"> </w:t>
            </w:r>
            <w:r w:rsidRPr="007E292E">
              <w:rPr>
                <w:spacing w:val="-1"/>
              </w:rPr>
              <w:t>b</w:t>
            </w:r>
            <w:r w:rsidRPr="007E292E">
              <w:t>y</w:t>
            </w:r>
            <w:r w:rsidRPr="007E292E">
              <w:rPr>
                <w:spacing w:val="3"/>
              </w:rPr>
              <w:t xml:space="preserve"> </w:t>
            </w:r>
            <w:r w:rsidRPr="007E292E">
              <w:rPr>
                <w:spacing w:val="-2"/>
              </w:rPr>
              <w:t>T</w:t>
            </w:r>
            <w:r w:rsidRPr="007E292E">
              <w:t>en</w:t>
            </w:r>
            <w:r w:rsidRPr="007E292E">
              <w:rPr>
                <w:spacing w:val="-1"/>
              </w:rPr>
              <w:t>d</w:t>
            </w:r>
            <w:r w:rsidRPr="007E292E">
              <w:t>erers re</w:t>
            </w:r>
            <w:r w:rsidRPr="007E292E">
              <w:rPr>
                <w:spacing w:val="-2"/>
              </w:rPr>
              <w:t>l</w:t>
            </w:r>
            <w:r w:rsidRPr="007E292E">
              <w:t>ati</w:t>
            </w:r>
            <w:r w:rsidRPr="007E292E">
              <w:rPr>
                <w:spacing w:val="-1"/>
              </w:rPr>
              <w:t>n</w:t>
            </w:r>
            <w:r w:rsidRPr="007E292E">
              <w:t>g</w:t>
            </w:r>
            <w:r w:rsidRPr="007E292E">
              <w:rPr>
                <w:spacing w:val="1"/>
              </w:rPr>
              <w:t xml:space="preserve"> </w:t>
            </w:r>
            <w:r w:rsidRPr="007E292E">
              <w:t>to</w:t>
            </w:r>
            <w:r w:rsidRPr="007E292E">
              <w:rPr>
                <w:spacing w:val="1"/>
              </w:rPr>
              <w:t xml:space="preserve"> </w:t>
            </w:r>
            <w:r w:rsidRPr="007E292E">
              <w:t>their</w:t>
            </w:r>
            <w:r w:rsidRPr="007E292E">
              <w:rPr>
                <w:spacing w:val="2"/>
              </w:rPr>
              <w:t xml:space="preserve"> </w:t>
            </w:r>
            <w:r w:rsidRPr="007E292E">
              <w:rPr>
                <w:spacing w:val="-1"/>
              </w:rPr>
              <w:t>p</w:t>
            </w:r>
            <w:r w:rsidRPr="007E292E">
              <w:t>artici</w:t>
            </w:r>
            <w:r w:rsidRPr="007E292E">
              <w:rPr>
                <w:spacing w:val="-1"/>
              </w:rPr>
              <w:t>p</w:t>
            </w:r>
            <w:r w:rsidRPr="007E292E">
              <w:rPr>
                <w:spacing w:val="-3"/>
              </w:rPr>
              <w:t>a</w:t>
            </w:r>
            <w:r w:rsidRPr="007E292E">
              <w:t>ti</w:t>
            </w:r>
            <w:r w:rsidRPr="007E292E">
              <w:rPr>
                <w:spacing w:val="-1"/>
              </w:rPr>
              <w:t>o</w:t>
            </w:r>
            <w:r w:rsidRPr="007E292E">
              <w:t>n</w:t>
            </w:r>
            <w:r w:rsidRPr="007E292E">
              <w:rPr>
                <w:spacing w:val="1"/>
              </w:rPr>
              <w:t xml:space="preserve"> </w:t>
            </w:r>
            <w:r w:rsidRPr="007E292E">
              <w:t>in</w:t>
            </w:r>
            <w:r w:rsidRPr="007E292E">
              <w:rPr>
                <w:spacing w:val="1"/>
              </w:rPr>
              <w:t xml:space="preserve"> </w:t>
            </w:r>
            <w:r w:rsidRPr="007E292E">
              <w:t>th</w:t>
            </w:r>
            <w:r w:rsidRPr="007E292E">
              <w:rPr>
                <w:spacing w:val="-1"/>
              </w:rPr>
              <w:t>i</w:t>
            </w:r>
            <w:r w:rsidRPr="007E292E">
              <w:t>s C</w:t>
            </w:r>
            <w:r w:rsidRPr="007E292E">
              <w:rPr>
                <w:spacing w:val="-1"/>
              </w:rPr>
              <w:t>o</w:t>
            </w:r>
            <w:r w:rsidRPr="007E292E">
              <w:rPr>
                <w:spacing w:val="1"/>
              </w:rPr>
              <w:t>m</w:t>
            </w:r>
            <w:r w:rsidRPr="007E292E">
              <w:rPr>
                <w:spacing w:val="-1"/>
              </w:rPr>
              <w:t>p</w:t>
            </w:r>
            <w:r w:rsidRPr="007E292E">
              <w:t>e</w:t>
            </w:r>
            <w:r w:rsidRPr="007E292E">
              <w:rPr>
                <w:spacing w:val="1"/>
              </w:rPr>
              <w:t>t</w:t>
            </w:r>
            <w:r w:rsidRPr="007E292E">
              <w:t>it</w:t>
            </w:r>
            <w:r w:rsidRPr="007E292E">
              <w:rPr>
                <w:spacing w:val="-2"/>
              </w:rPr>
              <w:t>i</w:t>
            </w:r>
            <w:r w:rsidRPr="007E292E">
              <w:rPr>
                <w:spacing w:val="1"/>
              </w:rPr>
              <w:t>o</w:t>
            </w:r>
            <w:r w:rsidRPr="007E292E">
              <w:t>n i</w:t>
            </w:r>
            <w:r w:rsidRPr="007E292E">
              <w:rPr>
                <w:spacing w:val="-1"/>
              </w:rPr>
              <w:t>n</w:t>
            </w:r>
            <w:r w:rsidRPr="007E292E">
              <w:t>cl</w:t>
            </w:r>
            <w:r w:rsidRPr="007E292E">
              <w:rPr>
                <w:spacing w:val="-1"/>
              </w:rPr>
              <w:t>ud</w:t>
            </w:r>
            <w:r w:rsidRPr="007E292E">
              <w:t>i</w:t>
            </w:r>
            <w:r w:rsidRPr="007E292E">
              <w:rPr>
                <w:spacing w:val="-1"/>
              </w:rPr>
              <w:t>ng</w:t>
            </w:r>
            <w:r w:rsidRPr="007E292E">
              <w:t>,</w:t>
            </w:r>
            <w:r w:rsidRPr="007E292E">
              <w:rPr>
                <w:spacing w:val="1"/>
              </w:rPr>
              <w:t xml:space="preserve"> </w:t>
            </w:r>
            <w:r w:rsidRPr="007E292E">
              <w:rPr>
                <w:spacing w:val="-1"/>
              </w:rPr>
              <w:t>bu</w:t>
            </w:r>
            <w:r w:rsidRPr="007E292E">
              <w:t>t</w:t>
            </w:r>
            <w:r w:rsidRPr="007E292E">
              <w:rPr>
                <w:spacing w:val="2"/>
              </w:rPr>
              <w:t xml:space="preserve"> </w:t>
            </w:r>
            <w:r w:rsidRPr="007E292E">
              <w:rPr>
                <w:spacing w:val="-1"/>
              </w:rPr>
              <w:t>n</w:t>
            </w:r>
            <w:r w:rsidRPr="007E292E">
              <w:rPr>
                <w:spacing w:val="1"/>
              </w:rPr>
              <w:t>o</w:t>
            </w:r>
            <w:r w:rsidRPr="007E292E">
              <w:t>t</w:t>
            </w:r>
            <w:r w:rsidRPr="007E292E">
              <w:rPr>
                <w:spacing w:val="2"/>
              </w:rPr>
              <w:t xml:space="preserve"> </w:t>
            </w:r>
            <w:r w:rsidRPr="007E292E">
              <w:rPr>
                <w:spacing w:val="-1"/>
              </w:rPr>
              <w:t>b</w:t>
            </w:r>
            <w:r w:rsidRPr="007E292E">
              <w:t>ei</w:t>
            </w:r>
            <w:r w:rsidRPr="007E292E">
              <w:rPr>
                <w:spacing w:val="-1"/>
              </w:rPr>
              <w:t>n</w:t>
            </w:r>
            <w:r w:rsidRPr="007E292E">
              <w:t>g li</w:t>
            </w:r>
            <w:r w:rsidRPr="007E292E">
              <w:rPr>
                <w:spacing w:val="1"/>
              </w:rPr>
              <w:t>m</w:t>
            </w:r>
            <w:r w:rsidRPr="007E292E">
              <w:rPr>
                <w:spacing w:val="-3"/>
              </w:rPr>
              <w:t>i</w:t>
            </w:r>
            <w:r w:rsidRPr="007E292E">
              <w:t>t</w:t>
            </w:r>
            <w:r w:rsidRPr="007E292E">
              <w:rPr>
                <w:spacing w:val="1"/>
              </w:rPr>
              <w:t>e</w:t>
            </w:r>
            <w:r w:rsidRPr="007E292E">
              <w:t xml:space="preserve">d </w:t>
            </w:r>
            <w:r w:rsidRPr="007E292E">
              <w:rPr>
                <w:spacing w:val="-2"/>
              </w:rPr>
              <w:t>t</w:t>
            </w:r>
            <w:r w:rsidRPr="007E292E">
              <w:rPr>
                <w:spacing w:val="1"/>
              </w:rPr>
              <w:t>o</w:t>
            </w:r>
            <w:r w:rsidRPr="007E292E">
              <w:t>,</w:t>
            </w:r>
            <w:r w:rsidRPr="007E292E">
              <w:rPr>
                <w:spacing w:val="1"/>
              </w:rPr>
              <w:t xml:space="preserve"> </w:t>
            </w:r>
            <w:r w:rsidRPr="007E292E">
              <w:t>si</w:t>
            </w:r>
            <w:r w:rsidRPr="007E292E">
              <w:rPr>
                <w:spacing w:val="-2"/>
              </w:rPr>
              <w:t>t</w:t>
            </w:r>
            <w:r w:rsidRPr="007E292E">
              <w:t>e</w:t>
            </w:r>
            <w:r w:rsidRPr="007E292E">
              <w:rPr>
                <w:spacing w:val="2"/>
              </w:rPr>
              <w:t xml:space="preserve"> </w:t>
            </w:r>
            <w:r w:rsidRPr="007E292E">
              <w:rPr>
                <w:spacing w:val="1"/>
              </w:rPr>
              <w:t>v</w:t>
            </w:r>
            <w:r w:rsidRPr="007E292E">
              <w:t>is</w:t>
            </w:r>
            <w:r w:rsidRPr="007E292E">
              <w:rPr>
                <w:spacing w:val="4"/>
              </w:rPr>
              <w:t>i</w:t>
            </w:r>
            <w:r w:rsidRPr="007E292E">
              <w:t>t</w:t>
            </w:r>
            <w:r w:rsidRPr="007E292E">
              <w:rPr>
                <w:spacing w:val="-2"/>
              </w:rPr>
              <w:t>s</w:t>
            </w:r>
            <w:r w:rsidRPr="007E292E">
              <w:t>,</w:t>
            </w:r>
            <w:r w:rsidRPr="007E292E">
              <w:rPr>
                <w:spacing w:val="1"/>
              </w:rPr>
              <w:t xml:space="preserve"> </w:t>
            </w:r>
            <w:r w:rsidRPr="007E292E">
              <w:t>field trials,</w:t>
            </w:r>
            <w:r w:rsidRPr="007E292E">
              <w:rPr>
                <w:spacing w:val="1"/>
              </w:rPr>
              <w:t xml:space="preserve"> </w:t>
            </w:r>
            <w:r w:rsidRPr="007E292E">
              <w:rPr>
                <w:spacing w:val="-1"/>
              </w:rPr>
              <w:t>d</w:t>
            </w:r>
            <w:r w:rsidRPr="007E292E">
              <w:rPr>
                <w:spacing w:val="-2"/>
              </w:rPr>
              <w:t>e</w:t>
            </w:r>
            <w:r w:rsidRPr="007E292E">
              <w:rPr>
                <w:spacing w:val="-1"/>
              </w:rPr>
              <w:t>mon</w:t>
            </w:r>
            <w:r w:rsidRPr="007E292E">
              <w:t>strati</w:t>
            </w:r>
            <w:r w:rsidRPr="007E292E">
              <w:rPr>
                <w:spacing w:val="1"/>
              </w:rPr>
              <w:t>o</w:t>
            </w:r>
            <w:r w:rsidRPr="007E292E">
              <w:rPr>
                <w:spacing w:val="-1"/>
              </w:rPr>
              <w:t>n</w:t>
            </w:r>
            <w:r w:rsidRPr="007E292E">
              <w:t>s a</w:t>
            </w:r>
            <w:r w:rsidRPr="007E292E">
              <w:rPr>
                <w:spacing w:val="-1"/>
              </w:rPr>
              <w:t>nd</w:t>
            </w:r>
            <w:r w:rsidRPr="007E292E">
              <w:rPr>
                <w:spacing w:val="1"/>
              </w:rPr>
              <w:t>/o</w:t>
            </w:r>
            <w:r w:rsidRPr="007E292E">
              <w:t>r</w:t>
            </w:r>
            <w:r w:rsidRPr="007E292E">
              <w:rPr>
                <w:spacing w:val="2"/>
              </w:rPr>
              <w:t xml:space="preserve"> </w:t>
            </w:r>
            <w:r w:rsidRPr="007E292E">
              <w:rPr>
                <w:spacing w:val="-1"/>
              </w:rPr>
              <w:t>p</w:t>
            </w:r>
            <w:r w:rsidRPr="007E292E">
              <w:t>re</w:t>
            </w:r>
            <w:r w:rsidRPr="007E292E">
              <w:rPr>
                <w:spacing w:val="-2"/>
              </w:rPr>
              <w:t>s</w:t>
            </w:r>
            <w:r w:rsidRPr="007E292E">
              <w:t>entat</w:t>
            </w:r>
            <w:r w:rsidRPr="007E292E">
              <w:rPr>
                <w:spacing w:val="-2"/>
              </w:rPr>
              <w:t>i</w:t>
            </w:r>
            <w:r w:rsidRPr="007E292E">
              <w:rPr>
                <w:spacing w:val="1"/>
              </w:rPr>
              <w:t>o</w:t>
            </w:r>
            <w:r w:rsidRPr="007E292E">
              <w:rPr>
                <w:spacing w:val="-1"/>
              </w:rPr>
              <w:t>n</w:t>
            </w:r>
            <w:r w:rsidRPr="007E292E">
              <w:t>s</w:t>
            </w:r>
            <w:r w:rsidRPr="007E292E">
              <w:rPr>
                <w:spacing w:val="2"/>
              </w:rPr>
              <w:t xml:space="preserve"> </w:t>
            </w:r>
            <w:r w:rsidRPr="007E292E">
              <w:t>sh</w:t>
            </w:r>
            <w:r w:rsidRPr="007E292E">
              <w:rPr>
                <w:spacing w:val="-1"/>
              </w:rPr>
              <w:t>a</w:t>
            </w:r>
            <w:r w:rsidRPr="007E292E">
              <w:t>ll</w:t>
            </w:r>
            <w:r w:rsidRPr="007E292E">
              <w:rPr>
                <w:spacing w:val="4"/>
              </w:rPr>
              <w:t xml:space="preserve"> </w:t>
            </w:r>
            <w:r w:rsidRPr="007E292E">
              <w:rPr>
                <w:spacing w:val="-1"/>
              </w:rPr>
              <w:t>b</w:t>
            </w:r>
            <w:r w:rsidRPr="007E292E">
              <w:t>e</w:t>
            </w:r>
            <w:r w:rsidRPr="007E292E">
              <w:rPr>
                <w:spacing w:val="3"/>
              </w:rPr>
              <w:t xml:space="preserve"> </w:t>
            </w:r>
            <w:r w:rsidRPr="007E292E">
              <w:rPr>
                <w:spacing w:val="-1"/>
              </w:rPr>
              <w:t>b</w:t>
            </w:r>
            <w:r w:rsidRPr="007E292E">
              <w:rPr>
                <w:spacing w:val="1"/>
              </w:rPr>
              <w:t>o</w:t>
            </w:r>
            <w:r w:rsidRPr="007E292E">
              <w:t>r</w:t>
            </w:r>
            <w:r w:rsidRPr="007E292E">
              <w:rPr>
                <w:spacing w:val="-3"/>
              </w:rPr>
              <w:t>n</w:t>
            </w:r>
            <w:r w:rsidRPr="007E292E">
              <w:t>e</w:t>
            </w:r>
            <w:r w:rsidRPr="007E292E">
              <w:rPr>
                <w:spacing w:val="5"/>
              </w:rPr>
              <w:t xml:space="preserve"> </w:t>
            </w:r>
            <w:r w:rsidRPr="007E292E">
              <w:rPr>
                <w:spacing w:val="-3"/>
              </w:rPr>
              <w:t>b</w:t>
            </w:r>
            <w:r w:rsidRPr="007E292E">
              <w:t>y</w:t>
            </w:r>
            <w:r w:rsidRPr="007E292E">
              <w:rPr>
                <w:spacing w:val="5"/>
              </w:rPr>
              <w:t xml:space="preserve"> </w:t>
            </w:r>
            <w:r w:rsidRPr="007E292E">
              <w:t>a</w:t>
            </w:r>
            <w:r w:rsidRPr="007E292E">
              <w:rPr>
                <w:spacing w:val="-1"/>
              </w:rPr>
              <w:t>n</w:t>
            </w:r>
            <w:r w:rsidRPr="007E292E">
              <w:t>d</w:t>
            </w:r>
            <w:r w:rsidRPr="007E292E">
              <w:rPr>
                <w:spacing w:val="1"/>
              </w:rPr>
              <w:t xml:space="preserve"> </w:t>
            </w:r>
            <w:r w:rsidRPr="007E292E">
              <w:t>are</w:t>
            </w:r>
            <w:r w:rsidRPr="007E292E">
              <w:rPr>
                <w:spacing w:val="2"/>
              </w:rPr>
              <w:t xml:space="preserve"> </w:t>
            </w:r>
            <w:r w:rsidRPr="007E292E">
              <w:t xml:space="preserve">a </w:t>
            </w:r>
            <w:r w:rsidRPr="007E292E">
              <w:rPr>
                <w:spacing w:val="-1"/>
              </w:rPr>
              <w:t>m</w:t>
            </w:r>
            <w:r w:rsidRPr="007E292E">
              <w:t>atter</w:t>
            </w:r>
            <w:r w:rsidRPr="007E292E">
              <w:rPr>
                <w:spacing w:val="3"/>
              </w:rPr>
              <w:t xml:space="preserve"> </w:t>
            </w:r>
            <w:r w:rsidRPr="007E292E">
              <w:rPr>
                <w:spacing w:val="-3"/>
              </w:rPr>
              <w:t>f</w:t>
            </w:r>
            <w:r w:rsidRPr="007E292E">
              <w:rPr>
                <w:spacing w:val="1"/>
              </w:rPr>
              <w:t>o</w:t>
            </w:r>
            <w:r w:rsidRPr="007E292E">
              <w:t>r</w:t>
            </w:r>
            <w:r w:rsidRPr="007E292E">
              <w:rPr>
                <w:spacing w:val="4"/>
              </w:rPr>
              <w:t xml:space="preserve"> </w:t>
            </w:r>
            <w:r w:rsidRPr="007E292E">
              <w:rPr>
                <w:spacing w:val="-1"/>
              </w:rPr>
              <w:t>d</w:t>
            </w:r>
            <w:r w:rsidRPr="007E292E">
              <w:t>i</w:t>
            </w:r>
            <w:r w:rsidRPr="007E292E">
              <w:rPr>
                <w:spacing w:val="-3"/>
              </w:rPr>
              <w:t>s</w:t>
            </w:r>
            <w:r w:rsidRPr="007E292E">
              <w:t>ch</w:t>
            </w:r>
            <w:r w:rsidRPr="007E292E">
              <w:rPr>
                <w:spacing w:val="-1"/>
              </w:rPr>
              <w:t>a</w:t>
            </w:r>
            <w:r w:rsidRPr="007E292E">
              <w:t>r</w:t>
            </w:r>
            <w:r w:rsidRPr="007E292E">
              <w:rPr>
                <w:spacing w:val="-1"/>
              </w:rPr>
              <w:t>g</w:t>
            </w:r>
            <w:r w:rsidRPr="007E292E">
              <w:t>e</w:t>
            </w:r>
            <w:r w:rsidRPr="007E292E">
              <w:rPr>
                <w:spacing w:val="3"/>
              </w:rPr>
              <w:t xml:space="preserve"> </w:t>
            </w:r>
            <w:r w:rsidRPr="007E292E">
              <w:rPr>
                <w:spacing w:val="-1"/>
              </w:rPr>
              <w:t>b</w:t>
            </w:r>
            <w:r w:rsidRPr="007E292E">
              <w:t>y</w:t>
            </w:r>
            <w:r w:rsidRPr="007E292E">
              <w:rPr>
                <w:spacing w:val="3"/>
              </w:rPr>
              <w:t xml:space="preserve"> </w:t>
            </w:r>
            <w:r w:rsidRPr="007E292E">
              <w:t>the T</w:t>
            </w:r>
            <w:r w:rsidRPr="007E292E">
              <w:rPr>
                <w:spacing w:val="1"/>
              </w:rPr>
              <w:t>e</w:t>
            </w:r>
            <w:r w:rsidRPr="007E292E">
              <w:rPr>
                <w:spacing w:val="-1"/>
              </w:rPr>
              <w:t>nd</w:t>
            </w:r>
            <w:r w:rsidRPr="007E292E">
              <w:t>erers e</w:t>
            </w:r>
            <w:r w:rsidRPr="007E292E">
              <w:rPr>
                <w:spacing w:val="1"/>
              </w:rPr>
              <w:t>x</w:t>
            </w:r>
            <w:r w:rsidRPr="007E292E">
              <w:t>cl</w:t>
            </w:r>
            <w:r w:rsidRPr="007E292E">
              <w:rPr>
                <w:spacing w:val="-1"/>
              </w:rPr>
              <w:t>u</w:t>
            </w:r>
            <w:r w:rsidRPr="007E292E">
              <w:t>si</w:t>
            </w:r>
            <w:r w:rsidRPr="007E292E">
              <w:rPr>
                <w:spacing w:val="-2"/>
              </w:rPr>
              <w:t>v</w:t>
            </w:r>
            <w:r w:rsidRPr="007E292E">
              <w:t>el</w:t>
            </w:r>
            <w:r w:rsidRPr="007E292E">
              <w:rPr>
                <w:spacing w:val="1"/>
              </w:rPr>
              <w:t>y</w:t>
            </w:r>
            <w:r w:rsidRPr="007E292E">
              <w:t>.</w:t>
            </w:r>
          </w:p>
        </w:tc>
      </w:tr>
      <w:tr w:rsidR="00E47382" w:rsidRPr="007E292E" w14:paraId="2C3CA194" w14:textId="77777777" w:rsidTr="00E974DB">
        <w:trPr>
          <w:trHeight w:hRule="exact" w:val="361"/>
        </w:trPr>
        <w:tc>
          <w:tcPr>
            <w:tcW w:w="757" w:type="dxa"/>
            <w:tcBorders>
              <w:top w:val="nil"/>
              <w:left w:val="nil"/>
              <w:bottom w:val="single" w:sz="12" w:space="0" w:color="333399"/>
              <w:right w:val="nil"/>
            </w:tcBorders>
            <w:shd w:val="clear" w:color="auto" w:fill="000080"/>
          </w:tcPr>
          <w:p w14:paraId="579D95F6" w14:textId="77777777" w:rsidR="00E47382" w:rsidRPr="007E292E" w:rsidRDefault="0048683A" w:rsidP="0002744D">
            <w:pPr>
              <w:ind w:left="194"/>
              <w:rPr>
                <w:b/>
                <w:bCs/>
              </w:rPr>
            </w:pPr>
            <w:r w:rsidRPr="007E292E">
              <w:rPr>
                <w:b/>
                <w:bCs/>
                <w:spacing w:val="1"/>
              </w:rPr>
              <w:t>2</w:t>
            </w:r>
            <w:r w:rsidRPr="007E292E">
              <w:rPr>
                <w:b/>
                <w:bCs/>
                <w:spacing w:val="-1"/>
              </w:rPr>
              <w:t>.</w:t>
            </w:r>
            <w:r w:rsidRPr="007E292E">
              <w:rPr>
                <w:b/>
                <w:bCs/>
              </w:rPr>
              <w:t>9</w:t>
            </w:r>
          </w:p>
        </w:tc>
        <w:tc>
          <w:tcPr>
            <w:tcW w:w="8541" w:type="dxa"/>
            <w:tcBorders>
              <w:top w:val="nil"/>
              <w:left w:val="nil"/>
              <w:bottom w:val="single" w:sz="12" w:space="0" w:color="333399"/>
              <w:right w:val="nil"/>
            </w:tcBorders>
            <w:shd w:val="clear" w:color="auto" w:fill="000080"/>
          </w:tcPr>
          <w:p w14:paraId="538EE6E4" w14:textId="77777777" w:rsidR="00E47382" w:rsidRPr="007E292E" w:rsidRDefault="0048683A" w:rsidP="00EE48D2">
            <w:pPr>
              <w:rPr>
                <w:b/>
                <w:bCs/>
              </w:rPr>
            </w:pPr>
            <w:r w:rsidRPr="007E292E">
              <w:rPr>
                <w:b/>
                <w:bCs/>
                <w:spacing w:val="1"/>
              </w:rPr>
              <w:t>C</w:t>
            </w:r>
            <w:r w:rsidRPr="007E292E">
              <w:rPr>
                <w:b/>
                <w:bCs/>
              </w:rPr>
              <w:t>ON</w:t>
            </w:r>
            <w:r w:rsidRPr="007E292E">
              <w:rPr>
                <w:b/>
                <w:bCs/>
                <w:spacing w:val="-2"/>
              </w:rPr>
              <w:t>F</w:t>
            </w:r>
            <w:r w:rsidRPr="007E292E">
              <w:rPr>
                <w:b/>
                <w:bCs/>
                <w:spacing w:val="1"/>
              </w:rPr>
              <w:t>I</w:t>
            </w:r>
            <w:r w:rsidRPr="007E292E">
              <w:rPr>
                <w:b/>
                <w:bCs/>
              </w:rPr>
              <w:t>D</w:t>
            </w:r>
            <w:r w:rsidRPr="007E292E">
              <w:rPr>
                <w:b/>
                <w:bCs/>
                <w:spacing w:val="-2"/>
              </w:rPr>
              <w:t>E</w:t>
            </w:r>
            <w:r w:rsidRPr="007E292E">
              <w:rPr>
                <w:b/>
                <w:bCs/>
                <w:spacing w:val="1"/>
              </w:rPr>
              <w:t>N</w:t>
            </w:r>
            <w:r w:rsidRPr="007E292E">
              <w:rPr>
                <w:b/>
                <w:bCs/>
                <w:spacing w:val="-1"/>
              </w:rPr>
              <w:t>T</w:t>
            </w:r>
            <w:r w:rsidRPr="007E292E">
              <w:rPr>
                <w:b/>
                <w:bCs/>
                <w:spacing w:val="1"/>
              </w:rPr>
              <w:t>I</w:t>
            </w:r>
            <w:r w:rsidRPr="007E292E">
              <w:rPr>
                <w:b/>
                <w:bCs/>
                <w:spacing w:val="-2"/>
              </w:rPr>
              <w:t>A</w:t>
            </w:r>
            <w:r w:rsidRPr="007E292E">
              <w:rPr>
                <w:b/>
                <w:bCs/>
              </w:rPr>
              <w:t>L</w:t>
            </w:r>
            <w:r w:rsidRPr="007E292E">
              <w:rPr>
                <w:b/>
                <w:bCs/>
                <w:spacing w:val="-1"/>
              </w:rPr>
              <w:t>I</w:t>
            </w:r>
            <w:r w:rsidRPr="007E292E">
              <w:rPr>
                <w:b/>
                <w:bCs/>
                <w:spacing w:val="1"/>
              </w:rPr>
              <w:t>T</w:t>
            </w:r>
            <w:r w:rsidRPr="007E292E">
              <w:rPr>
                <w:b/>
                <w:bCs/>
              </w:rPr>
              <w:t>Y</w:t>
            </w:r>
          </w:p>
        </w:tc>
      </w:tr>
      <w:tr w:rsidR="00E47382" w:rsidRPr="007E292E" w14:paraId="7D350949" w14:textId="77777777" w:rsidTr="00E974DB">
        <w:trPr>
          <w:trHeight w:hRule="exact" w:val="4021"/>
        </w:trPr>
        <w:tc>
          <w:tcPr>
            <w:tcW w:w="757" w:type="dxa"/>
            <w:tcBorders>
              <w:top w:val="single" w:sz="12" w:space="0" w:color="333399"/>
              <w:left w:val="nil"/>
              <w:bottom w:val="nil"/>
              <w:right w:val="nil"/>
            </w:tcBorders>
          </w:tcPr>
          <w:p w14:paraId="2D0F820F" w14:textId="77777777" w:rsidR="00E47382" w:rsidRPr="007E292E" w:rsidRDefault="0048683A" w:rsidP="00EE48D2">
            <w:pPr>
              <w:rPr>
                <w:b/>
                <w:bCs/>
              </w:rPr>
            </w:pPr>
            <w:r w:rsidRPr="007E292E">
              <w:rPr>
                <w:b/>
                <w:bCs/>
                <w:color w:val="3F08C8"/>
                <w:spacing w:val="1"/>
              </w:rPr>
              <w:t>2</w:t>
            </w:r>
            <w:r w:rsidRPr="007E292E">
              <w:rPr>
                <w:b/>
                <w:bCs/>
                <w:color w:val="3F08C8"/>
              </w:rPr>
              <w:t>.9.1</w:t>
            </w:r>
          </w:p>
        </w:tc>
        <w:tc>
          <w:tcPr>
            <w:tcW w:w="8541" w:type="dxa"/>
            <w:tcBorders>
              <w:top w:val="single" w:sz="12" w:space="0" w:color="333399"/>
              <w:left w:val="nil"/>
              <w:bottom w:val="nil"/>
              <w:right w:val="nil"/>
            </w:tcBorders>
          </w:tcPr>
          <w:p w14:paraId="730CBC14" w14:textId="67746364" w:rsidR="00E47382" w:rsidRPr="007E292E" w:rsidRDefault="0048683A" w:rsidP="00EE48D2">
            <w:r w:rsidRPr="007E292E">
              <w:t>A</w:t>
            </w:r>
            <w:r w:rsidRPr="007E292E">
              <w:rPr>
                <w:spacing w:val="-1"/>
              </w:rPr>
              <w:t>l</w:t>
            </w:r>
            <w:r w:rsidRPr="007E292E">
              <w:t>l</w:t>
            </w:r>
            <w:r w:rsidRPr="007E292E">
              <w:rPr>
                <w:spacing w:val="2"/>
              </w:rPr>
              <w:t xml:space="preserve"> </w:t>
            </w:r>
            <w:r w:rsidRPr="007E292E">
              <w:rPr>
                <w:spacing w:val="-1"/>
              </w:rPr>
              <w:t>d</w:t>
            </w:r>
            <w:r w:rsidRPr="007E292E">
              <w:rPr>
                <w:spacing w:val="1"/>
              </w:rPr>
              <w:t>o</w:t>
            </w:r>
            <w:r w:rsidRPr="007E292E">
              <w:t>cu</w:t>
            </w:r>
            <w:r w:rsidRPr="007E292E">
              <w:rPr>
                <w:spacing w:val="-2"/>
              </w:rPr>
              <w:t>m</w:t>
            </w:r>
            <w:r w:rsidRPr="007E292E">
              <w:t>entat</w:t>
            </w:r>
            <w:r w:rsidRPr="007E292E">
              <w:rPr>
                <w:spacing w:val="-2"/>
              </w:rPr>
              <w:t>i</w:t>
            </w:r>
            <w:r w:rsidRPr="007E292E">
              <w:rPr>
                <w:spacing w:val="1"/>
              </w:rPr>
              <w:t>o</w:t>
            </w:r>
            <w:r w:rsidRPr="007E292E">
              <w:rPr>
                <w:spacing w:val="-1"/>
              </w:rPr>
              <w:t>n</w:t>
            </w:r>
            <w:r w:rsidRPr="007E292E">
              <w:t>,</w:t>
            </w:r>
            <w:r w:rsidRPr="007E292E">
              <w:rPr>
                <w:spacing w:val="2"/>
              </w:rPr>
              <w:t xml:space="preserve"> </w:t>
            </w:r>
            <w:r w:rsidRPr="007E292E">
              <w:rPr>
                <w:spacing w:val="-1"/>
              </w:rPr>
              <w:t>d</w:t>
            </w:r>
            <w:r w:rsidRPr="007E292E">
              <w:t>at</w:t>
            </w:r>
            <w:r w:rsidRPr="007E292E">
              <w:rPr>
                <w:spacing w:val="-2"/>
              </w:rPr>
              <w:t>a</w:t>
            </w:r>
            <w:r w:rsidRPr="007E292E">
              <w:t>,</w:t>
            </w:r>
            <w:r w:rsidRPr="007E292E">
              <w:rPr>
                <w:spacing w:val="2"/>
              </w:rPr>
              <w:t xml:space="preserve"> </w:t>
            </w:r>
            <w:r w:rsidRPr="007E292E">
              <w:rPr>
                <w:spacing w:val="-2"/>
              </w:rPr>
              <w:t>s</w:t>
            </w:r>
            <w:r w:rsidRPr="007E292E">
              <w:t>tatistic</w:t>
            </w:r>
            <w:r w:rsidRPr="007E292E">
              <w:rPr>
                <w:spacing w:val="-2"/>
              </w:rPr>
              <w:t>s</w:t>
            </w:r>
            <w:r w:rsidRPr="007E292E">
              <w:t>,</w:t>
            </w:r>
            <w:r w:rsidRPr="007E292E">
              <w:rPr>
                <w:spacing w:val="2"/>
              </w:rPr>
              <w:t xml:space="preserve"> </w:t>
            </w:r>
            <w:r w:rsidRPr="007E292E">
              <w:rPr>
                <w:spacing w:val="-1"/>
              </w:rPr>
              <w:t>d</w:t>
            </w:r>
            <w:r w:rsidRPr="007E292E">
              <w:t>rawi</w:t>
            </w:r>
            <w:r w:rsidRPr="007E292E">
              <w:rPr>
                <w:spacing w:val="-1"/>
              </w:rPr>
              <w:t>ng</w:t>
            </w:r>
            <w:r w:rsidRPr="007E292E">
              <w:t>s,</w:t>
            </w:r>
            <w:r w:rsidRPr="007E292E">
              <w:rPr>
                <w:spacing w:val="2"/>
              </w:rPr>
              <w:t xml:space="preserve"> </w:t>
            </w:r>
            <w:r w:rsidRPr="007E292E">
              <w:t>i</w:t>
            </w:r>
            <w:r w:rsidRPr="007E292E">
              <w:rPr>
                <w:spacing w:val="-1"/>
              </w:rPr>
              <w:t>n</w:t>
            </w:r>
            <w:r w:rsidRPr="007E292E">
              <w:rPr>
                <w:spacing w:val="-3"/>
              </w:rPr>
              <w:t>f</w:t>
            </w:r>
            <w:r w:rsidRPr="007E292E">
              <w:rPr>
                <w:spacing w:val="1"/>
              </w:rPr>
              <w:t>o</w:t>
            </w:r>
            <w:r w:rsidRPr="007E292E">
              <w:rPr>
                <w:spacing w:val="-3"/>
              </w:rPr>
              <w:t>r</w:t>
            </w:r>
            <w:r w:rsidRPr="007E292E">
              <w:rPr>
                <w:spacing w:val="1"/>
              </w:rPr>
              <w:t>m</w:t>
            </w:r>
            <w:r w:rsidRPr="007E292E">
              <w:rPr>
                <w:spacing w:val="-3"/>
              </w:rPr>
              <w:t>a</w:t>
            </w:r>
            <w:r w:rsidRPr="007E292E">
              <w:t>ti</w:t>
            </w:r>
            <w:r w:rsidRPr="007E292E">
              <w:rPr>
                <w:spacing w:val="1"/>
              </w:rPr>
              <w:t>o</w:t>
            </w:r>
            <w:r w:rsidRPr="007E292E">
              <w:rPr>
                <w:spacing w:val="-1"/>
              </w:rPr>
              <w:t>n</w:t>
            </w:r>
            <w:r w:rsidRPr="007E292E">
              <w:t>,</w:t>
            </w:r>
            <w:r w:rsidRPr="007E292E">
              <w:rPr>
                <w:spacing w:val="2"/>
              </w:rPr>
              <w:t xml:space="preserve"> </w:t>
            </w:r>
            <w:r w:rsidRPr="007E292E">
              <w:rPr>
                <w:spacing w:val="-1"/>
              </w:rPr>
              <w:t>p</w:t>
            </w:r>
            <w:r w:rsidRPr="007E292E">
              <w:t>a</w:t>
            </w:r>
            <w:r w:rsidRPr="007E292E">
              <w:rPr>
                <w:spacing w:val="-2"/>
              </w:rPr>
              <w:t>t</w:t>
            </w:r>
            <w:r w:rsidRPr="007E292E">
              <w:t>t</w:t>
            </w:r>
            <w:r w:rsidRPr="007E292E">
              <w:rPr>
                <w:spacing w:val="1"/>
              </w:rPr>
              <w:t>e</w:t>
            </w:r>
            <w:r w:rsidRPr="007E292E">
              <w:t>r</w:t>
            </w:r>
            <w:r w:rsidRPr="007E292E">
              <w:rPr>
                <w:spacing w:val="-1"/>
              </w:rPr>
              <w:t>n</w:t>
            </w:r>
            <w:r w:rsidRPr="007E292E">
              <w:t>s,</w:t>
            </w:r>
            <w:r w:rsidRPr="007E292E">
              <w:rPr>
                <w:spacing w:val="2"/>
              </w:rPr>
              <w:t xml:space="preserve"> </w:t>
            </w:r>
            <w:r w:rsidRPr="007E292E">
              <w:rPr>
                <w:spacing w:val="-2"/>
              </w:rPr>
              <w:t>s</w:t>
            </w:r>
            <w:r w:rsidRPr="007E292E">
              <w:t>a</w:t>
            </w:r>
            <w:r w:rsidRPr="007E292E">
              <w:rPr>
                <w:spacing w:val="1"/>
              </w:rPr>
              <w:t>m</w:t>
            </w:r>
            <w:r w:rsidRPr="007E292E">
              <w:rPr>
                <w:spacing w:val="-1"/>
              </w:rPr>
              <w:t>p</w:t>
            </w:r>
            <w:r w:rsidRPr="007E292E">
              <w:t>l</w:t>
            </w:r>
            <w:r w:rsidRPr="007E292E">
              <w:rPr>
                <w:spacing w:val="-2"/>
              </w:rPr>
              <w:t>e</w:t>
            </w:r>
            <w:r w:rsidRPr="007E292E">
              <w:t>s</w:t>
            </w:r>
            <w:r w:rsidRPr="007E292E">
              <w:rPr>
                <w:spacing w:val="2"/>
              </w:rPr>
              <w:t xml:space="preserve"> </w:t>
            </w:r>
            <w:r w:rsidRPr="007E292E">
              <w:rPr>
                <w:spacing w:val="-1"/>
              </w:rPr>
              <w:t>o</w:t>
            </w:r>
            <w:r w:rsidRPr="007E292E">
              <w:t xml:space="preserve">r </w:t>
            </w:r>
            <w:r w:rsidRPr="007E292E">
              <w:rPr>
                <w:spacing w:val="1"/>
              </w:rPr>
              <w:t>m</w:t>
            </w:r>
            <w:r w:rsidRPr="007E292E">
              <w:t>a</w:t>
            </w:r>
            <w:r w:rsidRPr="007E292E">
              <w:rPr>
                <w:spacing w:val="-2"/>
              </w:rPr>
              <w:t>t</w:t>
            </w:r>
            <w:r w:rsidRPr="007E292E">
              <w:t xml:space="preserve">erial </w:t>
            </w:r>
            <w:r w:rsidRPr="007E292E">
              <w:rPr>
                <w:spacing w:val="-1"/>
              </w:rPr>
              <w:t>d</w:t>
            </w:r>
            <w:r w:rsidRPr="007E292E">
              <w:t>iscl</w:t>
            </w:r>
            <w:r w:rsidRPr="007E292E">
              <w:rPr>
                <w:spacing w:val="1"/>
              </w:rPr>
              <w:t>o</w:t>
            </w:r>
            <w:r w:rsidRPr="007E292E">
              <w:t>sed</w:t>
            </w:r>
            <w:r w:rsidRPr="007E292E">
              <w:rPr>
                <w:spacing w:val="-2"/>
              </w:rPr>
              <w:t xml:space="preserve"> </w:t>
            </w:r>
            <w:r w:rsidRPr="007E292E">
              <w:rPr>
                <w:spacing w:val="1"/>
              </w:rPr>
              <w:t>o</w:t>
            </w:r>
            <w:r w:rsidRPr="007E292E">
              <w:t>r fu</w:t>
            </w:r>
            <w:r w:rsidRPr="007E292E">
              <w:rPr>
                <w:spacing w:val="-1"/>
              </w:rPr>
              <w:t>rn</w:t>
            </w:r>
            <w:r w:rsidRPr="007E292E">
              <w:t>is</w:t>
            </w:r>
            <w:r w:rsidRPr="007E292E">
              <w:rPr>
                <w:spacing w:val="-1"/>
              </w:rPr>
              <w:t>h</w:t>
            </w:r>
            <w:r w:rsidRPr="007E292E">
              <w:t>ed by</w:t>
            </w:r>
            <w:r w:rsidRPr="007E292E">
              <w:rPr>
                <w:spacing w:val="1"/>
              </w:rPr>
              <w:t xml:space="preserve"> </w:t>
            </w:r>
            <w:r w:rsidRPr="007E292E">
              <w:rPr>
                <w:spacing w:val="-2"/>
              </w:rPr>
              <w:t>t</w:t>
            </w:r>
            <w:r w:rsidRPr="007E292E">
              <w:rPr>
                <w:spacing w:val="-1"/>
              </w:rPr>
              <w:t>h</w:t>
            </w:r>
            <w:r w:rsidRPr="007E292E">
              <w:t>e</w:t>
            </w:r>
            <w:r w:rsidRPr="007E292E">
              <w:rPr>
                <w:spacing w:val="1"/>
              </w:rPr>
              <w:t xml:space="preserve"> </w:t>
            </w:r>
            <w:r w:rsidRPr="007E292E">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rity</w:t>
            </w:r>
            <w:r w:rsidRPr="007E292E">
              <w:rPr>
                <w:spacing w:val="1"/>
              </w:rPr>
              <w:t xml:space="preserve"> </w:t>
            </w:r>
            <w:r w:rsidRPr="007E292E">
              <w:rPr>
                <w:spacing w:val="-2"/>
              </w:rPr>
              <w:t>t</w:t>
            </w:r>
            <w:r w:rsidRPr="007E292E">
              <w:t>o</w:t>
            </w:r>
            <w:r w:rsidRPr="007E292E">
              <w:rPr>
                <w:spacing w:val="1"/>
              </w:rPr>
              <w:t xml:space="preserve"> T</w:t>
            </w:r>
            <w:r w:rsidRPr="007E292E">
              <w:t>en</w:t>
            </w:r>
            <w:r w:rsidRPr="007E292E">
              <w:rPr>
                <w:spacing w:val="-1"/>
              </w:rPr>
              <w:t>d</w:t>
            </w:r>
            <w:r w:rsidRPr="007E292E">
              <w:t>e</w:t>
            </w:r>
            <w:r w:rsidRPr="007E292E">
              <w:rPr>
                <w:spacing w:val="-2"/>
              </w:rPr>
              <w:t>r</w:t>
            </w:r>
            <w:r w:rsidRPr="007E292E">
              <w:t>ers</w:t>
            </w:r>
            <w:r w:rsidRPr="007E292E">
              <w:rPr>
                <w:spacing w:val="1"/>
              </w:rPr>
              <w:t xml:space="preserve"> </w:t>
            </w:r>
            <w:r w:rsidRPr="007E292E">
              <w:rPr>
                <w:spacing w:val="-1"/>
              </w:rPr>
              <w:t>du</w:t>
            </w:r>
            <w:r w:rsidRPr="007E292E">
              <w:t>ri</w:t>
            </w:r>
            <w:r w:rsidRPr="007E292E">
              <w:rPr>
                <w:spacing w:val="-1"/>
              </w:rPr>
              <w:t>n</w:t>
            </w:r>
            <w:r w:rsidRPr="007E292E">
              <w:t>g</w:t>
            </w:r>
            <w:r w:rsidRPr="007E292E">
              <w:rPr>
                <w:spacing w:val="-1"/>
              </w:rPr>
              <w:t xml:space="preserve"> </w:t>
            </w:r>
            <w:r w:rsidRPr="007E292E">
              <w:rPr>
                <w:spacing w:val="1"/>
              </w:rPr>
              <w:t>t</w:t>
            </w:r>
            <w:r w:rsidRPr="007E292E">
              <w:rPr>
                <w:spacing w:val="-1"/>
              </w:rPr>
              <w:t>h</w:t>
            </w:r>
            <w:r w:rsidRPr="007E292E">
              <w:t>is C</w:t>
            </w:r>
            <w:r w:rsidRPr="007E292E">
              <w:rPr>
                <w:spacing w:val="-1"/>
              </w:rPr>
              <w:t>o</w:t>
            </w:r>
            <w:r w:rsidRPr="007E292E">
              <w:rPr>
                <w:spacing w:val="1"/>
              </w:rPr>
              <w:t>m</w:t>
            </w:r>
            <w:r w:rsidRPr="007E292E">
              <w:rPr>
                <w:spacing w:val="-1"/>
              </w:rPr>
              <w:t>p</w:t>
            </w:r>
            <w:r w:rsidRPr="007E292E">
              <w:t>e</w:t>
            </w:r>
            <w:r w:rsidRPr="007E292E">
              <w:rPr>
                <w:spacing w:val="1"/>
              </w:rPr>
              <w:t>t</w:t>
            </w:r>
            <w:r w:rsidRPr="007E292E">
              <w:t>it</w:t>
            </w:r>
            <w:r w:rsidRPr="007E292E">
              <w:rPr>
                <w:spacing w:val="-2"/>
              </w:rPr>
              <w:t>i</w:t>
            </w:r>
            <w:r w:rsidRPr="007E292E">
              <w:rPr>
                <w:spacing w:val="1"/>
              </w:rPr>
              <w:t>o</w:t>
            </w:r>
            <w:r w:rsidRPr="007E292E">
              <w:rPr>
                <w:spacing w:val="-1"/>
              </w:rPr>
              <w:t>n</w:t>
            </w:r>
            <w:r w:rsidRPr="007E292E">
              <w:t>:</w:t>
            </w:r>
          </w:p>
          <w:p w14:paraId="24C7A124" w14:textId="77777777" w:rsidR="00E974DB" w:rsidRPr="007E292E" w:rsidRDefault="00E974DB" w:rsidP="00E974DB">
            <w:pPr>
              <w:spacing w:after="120"/>
            </w:pPr>
            <w:r w:rsidRPr="007E292E">
              <w:rPr>
                <w:color w:val="0000FF"/>
              </w:rPr>
              <w:t xml:space="preserve">(a)    </w:t>
            </w:r>
            <w:r w:rsidRPr="007E292E">
              <w:rPr>
                <w:color w:val="0000FF"/>
                <w:spacing w:val="16"/>
              </w:rPr>
              <w:t xml:space="preserve"> </w:t>
            </w:r>
            <w:r w:rsidRPr="007E292E">
              <w:rPr>
                <w:spacing w:val="16"/>
              </w:rPr>
              <w:t>A</w:t>
            </w:r>
            <w:r w:rsidRPr="007E292E">
              <w:t>re fur</w:t>
            </w:r>
            <w:r w:rsidRPr="007E292E">
              <w:rPr>
                <w:spacing w:val="-1"/>
              </w:rPr>
              <w:t>n</w:t>
            </w:r>
            <w:r w:rsidRPr="007E292E">
              <w:t>is</w:t>
            </w:r>
            <w:r w:rsidRPr="007E292E">
              <w:rPr>
                <w:spacing w:val="-1"/>
              </w:rPr>
              <w:t>h</w:t>
            </w:r>
            <w:r w:rsidRPr="007E292E">
              <w:t xml:space="preserve">ed </w:t>
            </w:r>
            <w:r w:rsidRPr="007E292E">
              <w:rPr>
                <w:spacing w:val="-2"/>
              </w:rPr>
              <w:t>f</w:t>
            </w:r>
            <w:r w:rsidRPr="007E292E">
              <w:rPr>
                <w:spacing w:val="1"/>
              </w:rPr>
              <w:t>o</w:t>
            </w:r>
            <w:r w:rsidRPr="007E292E">
              <w:t>r t</w:t>
            </w:r>
            <w:r w:rsidRPr="007E292E">
              <w:rPr>
                <w:spacing w:val="-1"/>
              </w:rPr>
              <w:t>h</w:t>
            </w:r>
            <w:r w:rsidRPr="007E292E">
              <w:t>e</w:t>
            </w:r>
            <w:r w:rsidRPr="007E292E">
              <w:rPr>
                <w:spacing w:val="-2"/>
              </w:rPr>
              <w:t xml:space="preserve"> s</w:t>
            </w:r>
            <w:r w:rsidRPr="007E292E">
              <w:rPr>
                <w:spacing w:val="1"/>
              </w:rPr>
              <w:t>o</w:t>
            </w:r>
            <w:r w:rsidRPr="007E292E">
              <w:t xml:space="preserve">le </w:t>
            </w:r>
            <w:r w:rsidRPr="007E292E">
              <w:rPr>
                <w:spacing w:val="-3"/>
              </w:rPr>
              <w:t>p</w:t>
            </w:r>
            <w:r w:rsidRPr="007E292E">
              <w:rPr>
                <w:spacing w:val="-1"/>
              </w:rPr>
              <w:t>u</w:t>
            </w:r>
            <w:r w:rsidRPr="007E292E">
              <w:t>r</w:t>
            </w:r>
            <w:r w:rsidRPr="007E292E">
              <w:rPr>
                <w:spacing w:val="-1"/>
              </w:rPr>
              <w:t>p</w:t>
            </w:r>
            <w:r w:rsidRPr="007E292E">
              <w:rPr>
                <w:spacing w:val="1"/>
              </w:rPr>
              <w:t>o</w:t>
            </w:r>
            <w:r w:rsidRPr="007E292E">
              <w:t>se</w:t>
            </w:r>
            <w:r w:rsidRPr="007E292E">
              <w:rPr>
                <w:spacing w:val="-1"/>
              </w:rPr>
              <w:t xml:space="preserve"> </w:t>
            </w:r>
            <w:r w:rsidRPr="007E292E">
              <w:rPr>
                <w:spacing w:val="1"/>
              </w:rPr>
              <w:t>o</w:t>
            </w:r>
            <w:r w:rsidRPr="007E292E">
              <w:t xml:space="preserve">f </w:t>
            </w:r>
            <w:r w:rsidRPr="007E292E">
              <w:rPr>
                <w:spacing w:val="-2"/>
              </w:rPr>
              <w:t>r</w:t>
            </w:r>
            <w:r w:rsidRPr="007E292E">
              <w:t>ep</w:t>
            </w:r>
            <w:r w:rsidRPr="007E292E">
              <w:rPr>
                <w:spacing w:val="-1"/>
              </w:rPr>
              <w:t>l</w:t>
            </w:r>
            <w:r w:rsidRPr="007E292E">
              <w:rPr>
                <w:spacing w:val="1"/>
              </w:rPr>
              <w:t>y</w:t>
            </w:r>
            <w:r w:rsidRPr="007E292E">
              <w:t>i</w:t>
            </w:r>
            <w:r w:rsidRPr="007E292E">
              <w:rPr>
                <w:spacing w:val="-1"/>
              </w:rPr>
              <w:t>n</w:t>
            </w:r>
            <w:r w:rsidRPr="007E292E">
              <w:t>g</w:t>
            </w:r>
            <w:r w:rsidRPr="007E292E">
              <w:rPr>
                <w:spacing w:val="-1"/>
              </w:rPr>
              <w:t xml:space="preserve"> </w:t>
            </w:r>
            <w:r w:rsidRPr="007E292E">
              <w:rPr>
                <w:spacing w:val="-2"/>
              </w:rPr>
              <w:t>t</w:t>
            </w:r>
            <w:r w:rsidRPr="007E292E">
              <w:t>o</w:t>
            </w:r>
            <w:r w:rsidRPr="007E292E">
              <w:rPr>
                <w:spacing w:val="1"/>
              </w:rPr>
              <w:t xml:space="preserve"> t</w:t>
            </w:r>
            <w:r w:rsidRPr="007E292E">
              <w:rPr>
                <w:spacing w:val="-1"/>
              </w:rPr>
              <w:t>h</w:t>
            </w:r>
            <w:r w:rsidRPr="007E292E">
              <w:t>is</w:t>
            </w:r>
            <w:r w:rsidRPr="007E292E">
              <w:rPr>
                <w:spacing w:val="-2"/>
              </w:rPr>
              <w:t xml:space="preserve"> R</w:t>
            </w:r>
            <w:r w:rsidRPr="007E292E">
              <w:t xml:space="preserve">FT </w:t>
            </w:r>
            <w:r w:rsidRPr="007E292E">
              <w:rPr>
                <w:spacing w:val="1"/>
              </w:rPr>
              <w:t>o</w:t>
            </w:r>
            <w:r w:rsidRPr="007E292E">
              <w:rPr>
                <w:spacing w:val="-1"/>
              </w:rPr>
              <w:t>n</w:t>
            </w:r>
            <w:r w:rsidRPr="007E292E">
              <w:t>l</w:t>
            </w:r>
            <w:r w:rsidRPr="007E292E">
              <w:rPr>
                <w:spacing w:val="-2"/>
              </w:rPr>
              <w:t>y</w:t>
            </w:r>
            <w:r w:rsidRPr="007E292E">
              <w:t>;</w:t>
            </w:r>
          </w:p>
          <w:p w14:paraId="197DB4E0" w14:textId="77777777" w:rsidR="00E974DB" w:rsidRPr="007E292E" w:rsidRDefault="00E974DB" w:rsidP="00E974DB">
            <w:pPr>
              <w:spacing w:after="120"/>
            </w:pPr>
            <w:r w:rsidRPr="007E292E">
              <w:rPr>
                <w:color w:val="0000FF"/>
              </w:rPr>
              <w:t>(b)</w:t>
            </w:r>
            <w:r w:rsidRPr="007E292E">
              <w:rPr>
                <w:color w:val="0000FF"/>
              </w:rPr>
              <w:tab/>
            </w:r>
            <w:r w:rsidRPr="007E292E">
              <w:rPr>
                <w:spacing w:val="1"/>
              </w:rPr>
              <w:t>M</w:t>
            </w:r>
            <w:r w:rsidRPr="007E292E">
              <w:t>ay</w:t>
            </w:r>
            <w:r w:rsidRPr="007E292E">
              <w:rPr>
                <w:spacing w:val="23"/>
              </w:rPr>
              <w:t xml:space="preserve"> </w:t>
            </w:r>
            <w:r w:rsidRPr="007E292E">
              <w:rPr>
                <w:spacing w:val="-1"/>
              </w:rPr>
              <w:t>no</w:t>
            </w:r>
            <w:r w:rsidRPr="007E292E">
              <w:t>t</w:t>
            </w:r>
            <w:r w:rsidRPr="007E292E">
              <w:rPr>
                <w:spacing w:val="25"/>
              </w:rPr>
              <w:t xml:space="preserve"> </w:t>
            </w:r>
            <w:r w:rsidRPr="007E292E">
              <w:rPr>
                <w:spacing w:val="-3"/>
              </w:rPr>
              <w:t>b</w:t>
            </w:r>
            <w:r w:rsidRPr="007E292E">
              <w:t>e</w:t>
            </w:r>
            <w:r w:rsidRPr="007E292E">
              <w:rPr>
                <w:spacing w:val="25"/>
              </w:rPr>
              <w:t xml:space="preserve"> </w:t>
            </w:r>
            <w:r w:rsidRPr="007E292E">
              <w:rPr>
                <w:spacing w:val="-1"/>
              </w:rPr>
              <w:t>u</w:t>
            </w:r>
            <w:r w:rsidRPr="007E292E">
              <w:rPr>
                <w:spacing w:val="-2"/>
              </w:rPr>
              <w:t>s</w:t>
            </w:r>
            <w:r w:rsidRPr="007E292E">
              <w:t>ed,</w:t>
            </w:r>
            <w:r w:rsidRPr="007E292E">
              <w:rPr>
                <w:spacing w:val="24"/>
              </w:rPr>
              <w:t xml:space="preserve"> </w:t>
            </w:r>
            <w:r w:rsidRPr="007E292E">
              <w:rPr>
                <w:spacing w:val="-2"/>
              </w:rPr>
              <w:t>c</w:t>
            </w:r>
            <w:r w:rsidRPr="007E292E">
              <w:rPr>
                <w:spacing w:val="-1"/>
              </w:rPr>
              <w:t>om</w:t>
            </w:r>
            <w:r w:rsidRPr="007E292E">
              <w:rPr>
                <w:spacing w:val="1"/>
              </w:rPr>
              <w:t>m</w:t>
            </w:r>
            <w:r w:rsidRPr="007E292E">
              <w:rPr>
                <w:spacing w:val="-1"/>
              </w:rPr>
              <w:t>un</w:t>
            </w:r>
            <w:r w:rsidRPr="007E292E">
              <w:t>icated,</w:t>
            </w:r>
            <w:r w:rsidRPr="007E292E">
              <w:rPr>
                <w:spacing w:val="25"/>
              </w:rPr>
              <w:t xml:space="preserve"> </w:t>
            </w:r>
            <w:r w:rsidRPr="007E292E">
              <w:rPr>
                <w:spacing w:val="-3"/>
              </w:rPr>
              <w:t>r</w:t>
            </w:r>
            <w:r w:rsidRPr="007E292E">
              <w:t>epro</w:t>
            </w:r>
            <w:r w:rsidRPr="007E292E">
              <w:rPr>
                <w:spacing w:val="-1"/>
              </w:rPr>
              <w:t>du</w:t>
            </w:r>
            <w:r w:rsidRPr="007E292E">
              <w:rPr>
                <w:spacing w:val="-2"/>
              </w:rPr>
              <w:t>c</w:t>
            </w:r>
            <w:r w:rsidRPr="007E292E">
              <w:t>ed</w:t>
            </w:r>
            <w:r w:rsidRPr="007E292E">
              <w:rPr>
                <w:spacing w:val="22"/>
              </w:rPr>
              <w:t xml:space="preserve"> </w:t>
            </w:r>
            <w:r w:rsidRPr="007E292E">
              <w:rPr>
                <w:spacing w:val="1"/>
              </w:rPr>
              <w:t>o</w:t>
            </w:r>
            <w:r w:rsidRPr="007E292E">
              <w:t>r</w:t>
            </w:r>
            <w:r w:rsidRPr="007E292E">
              <w:rPr>
                <w:spacing w:val="24"/>
              </w:rPr>
              <w:t xml:space="preserve"> </w:t>
            </w:r>
            <w:r w:rsidRPr="007E292E">
              <w:rPr>
                <w:spacing w:val="-1"/>
              </w:rPr>
              <w:t>p</w:t>
            </w:r>
            <w:r w:rsidRPr="007E292E">
              <w:rPr>
                <w:spacing w:val="-3"/>
              </w:rPr>
              <w:t>u</w:t>
            </w:r>
            <w:r w:rsidRPr="007E292E">
              <w:rPr>
                <w:spacing w:val="-1"/>
              </w:rPr>
              <w:t>b</w:t>
            </w:r>
            <w:r w:rsidRPr="007E292E">
              <w:t>lished</w:t>
            </w:r>
            <w:r w:rsidRPr="007E292E">
              <w:rPr>
                <w:spacing w:val="23"/>
              </w:rPr>
              <w:t xml:space="preserve"> </w:t>
            </w:r>
            <w:r w:rsidRPr="007E292E">
              <w:t>f</w:t>
            </w:r>
            <w:r w:rsidRPr="007E292E">
              <w:rPr>
                <w:spacing w:val="1"/>
              </w:rPr>
              <w:t>o</w:t>
            </w:r>
            <w:r w:rsidRPr="007E292E">
              <w:t>r</w:t>
            </w:r>
            <w:r w:rsidRPr="007E292E">
              <w:rPr>
                <w:spacing w:val="22"/>
              </w:rPr>
              <w:t xml:space="preserve"> </w:t>
            </w:r>
            <w:r w:rsidRPr="007E292E">
              <w:t>a</w:t>
            </w:r>
            <w:r w:rsidRPr="007E292E">
              <w:rPr>
                <w:spacing w:val="-1"/>
              </w:rPr>
              <w:t>n</w:t>
            </w:r>
            <w:r w:rsidRPr="007E292E">
              <w:t>y</w:t>
            </w:r>
            <w:r w:rsidRPr="007E292E">
              <w:rPr>
                <w:spacing w:val="21"/>
              </w:rPr>
              <w:t xml:space="preserve"> </w:t>
            </w:r>
            <w:r w:rsidRPr="007E292E">
              <w:rPr>
                <w:spacing w:val="1"/>
              </w:rPr>
              <w:t>o</w:t>
            </w:r>
            <w:r w:rsidRPr="007E292E">
              <w:t>ther</w:t>
            </w:r>
            <w:r w:rsidRPr="007E292E">
              <w:rPr>
                <w:spacing w:val="22"/>
              </w:rPr>
              <w:t xml:space="preserve"> </w:t>
            </w:r>
            <w:r w:rsidRPr="007E292E">
              <w:rPr>
                <w:spacing w:val="-1"/>
              </w:rPr>
              <w:t>pu</w:t>
            </w:r>
            <w:r w:rsidRPr="007E292E">
              <w:t>r</w:t>
            </w:r>
            <w:r w:rsidRPr="007E292E">
              <w:rPr>
                <w:spacing w:val="-1"/>
              </w:rPr>
              <w:t>p</w:t>
            </w:r>
            <w:r w:rsidRPr="007E292E">
              <w:rPr>
                <w:spacing w:val="1"/>
              </w:rPr>
              <w:t>o</w:t>
            </w:r>
            <w:r w:rsidRPr="007E292E">
              <w:rPr>
                <w:spacing w:val="-2"/>
              </w:rPr>
              <w:t>s</w:t>
            </w:r>
            <w:r w:rsidRPr="007E292E">
              <w:t>e wi</w:t>
            </w:r>
            <w:r w:rsidRPr="007E292E">
              <w:rPr>
                <w:spacing w:val="1"/>
              </w:rPr>
              <w:t>t</w:t>
            </w:r>
            <w:r w:rsidRPr="007E292E">
              <w:rPr>
                <w:spacing w:val="-1"/>
              </w:rPr>
              <w:t>h</w:t>
            </w:r>
            <w:r w:rsidRPr="007E292E">
              <w:rPr>
                <w:spacing w:val="1"/>
              </w:rPr>
              <w:t>o</w:t>
            </w:r>
            <w:r w:rsidRPr="007E292E">
              <w:rPr>
                <w:spacing w:val="-1"/>
              </w:rPr>
              <w:t>u</w:t>
            </w:r>
            <w:r w:rsidRPr="007E292E">
              <w:t>t</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p</w:t>
            </w:r>
            <w:r w:rsidRPr="007E292E">
              <w:t>r</w:t>
            </w:r>
            <w:r w:rsidRPr="007E292E">
              <w:rPr>
                <w:spacing w:val="-3"/>
              </w:rPr>
              <w:t>i</w:t>
            </w:r>
            <w:r w:rsidRPr="007E292E">
              <w:rPr>
                <w:spacing w:val="1"/>
              </w:rPr>
              <w:t>o</w:t>
            </w:r>
            <w:r w:rsidRPr="007E292E">
              <w:t>r</w:t>
            </w:r>
            <w:r w:rsidRPr="007E292E">
              <w:rPr>
                <w:spacing w:val="-2"/>
              </w:rPr>
              <w:t xml:space="preserve"> </w:t>
            </w:r>
            <w:r w:rsidRPr="007E292E">
              <w:t>writ</w:t>
            </w:r>
            <w:r w:rsidRPr="007E292E">
              <w:rPr>
                <w:spacing w:val="-1"/>
              </w:rPr>
              <w:t>t</w:t>
            </w:r>
            <w:r w:rsidRPr="007E292E">
              <w:t xml:space="preserve">en </w:t>
            </w:r>
            <w:r w:rsidRPr="007E292E">
              <w:rPr>
                <w:spacing w:val="-3"/>
              </w:rPr>
              <w:t>p</w:t>
            </w:r>
            <w:r w:rsidRPr="007E292E">
              <w:t>er</w:t>
            </w:r>
            <w:r w:rsidRPr="007E292E">
              <w:rPr>
                <w:spacing w:val="1"/>
              </w:rPr>
              <w:t>m</w:t>
            </w:r>
            <w:r w:rsidRPr="007E292E">
              <w:t>iss</w:t>
            </w:r>
            <w:r w:rsidRPr="007E292E">
              <w:rPr>
                <w:spacing w:val="-3"/>
              </w:rPr>
              <w:t>i</w:t>
            </w:r>
            <w:r w:rsidRPr="007E292E">
              <w:rPr>
                <w:spacing w:val="1"/>
              </w:rPr>
              <w:t>o</w:t>
            </w:r>
            <w:r w:rsidRPr="007E292E">
              <w:t>n</w:t>
            </w:r>
            <w:r w:rsidRPr="007E292E">
              <w:rPr>
                <w:spacing w:val="-3"/>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rPr>
                <w:spacing w:val="-2"/>
              </w:rPr>
              <w:t>C</w:t>
            </w:r>
            <w:r w:rsidRPr="007E292E">
              <w:rPr>
                <w:spacing w:val="1"/>
              </w:rPr>
              <w:t>o</w:t>
            </w:r>
            <w:r w:rsidRPr="007E292E">
              <w:rPr>
                <w:spacing w:val="-1"/>
              </w:rPr>
              <w:t>n</w:t>
            </w:r>
            <w:r w:rsidRPr="007E292E">
              <w:t>tracti</w:t>
            </w:r>
            <w:r w:rsidRPr="007E292E">
              <w:rPr>
                <w:spacing w:val="-3"/>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rit</w:t>
            </w:r>
            <w:r w:rsidRPr="007E292E">
              <w:rPr>
                <w:spacing w:val="-1"/>
              </w:rPr>
              <w:t>y</w:t>
            </w:r>
            <w:r w:rsidRPr="007E292E">
              <w:t>;</w:t>
            </w:r>
          </w:p>
          <w:p w14:paraId="0690C434" w14:textId="77777777" w:rsidR="00E974DB" w:rsidRPr="007E292E" w:rsidRDefault="00E974DB" w:rsidP="00E974DB">
            <w:pPr>
              <w:spacing w:after="120"/>
            </w:pPr>
            <w:r w:rsidRPr="007E292E">
              <w:rPr>
                <w:color w:val="0000FF"/>
              </w:rPr>
              <w:t>(c)</w:t>
            </w:r>
            <w:r w:rsidRPr="007E292E">
              <w:rPr>
                <w:color w:val="0000FF"/>
              </w:rPr>
              <w:tab/>
            </w:r>
            <w:r w:rsidRPr="007E292E">
              <w:t>Sh</w:t>
            </w:r>
            <w:r w:rsidRPr="007E292E">
              <w:rPr>
                <w:spacing w:val="-1"/>
              </w:rPr>
              <w:t>a</w:t>
            </w:r>
            <w:r w:rsidRPr="007E292E">
              <w:t>ll</w:t>
            </w:r>
            <w:r w:rsidRPr="007E292E">
              <w:rPr>
                <w:spacing w:val="14"/>
              </w:rPr>
              <w:t xml:space="preserve"> </w:t>
            </w:r>
            <w:r w:rsidRPr="007E292E">
              <w:rPr>
                <w:spacing w:val="-1"/>
              </w:rPr>
              <w:t>b</w:t>
            </w:r>
            <w:r w:rsidRPr="007E292E">
              <w:t>e</w:t>
            </w:r>
            <w:r w:rsidRPr="007E292E">
              <w:rPr>
                <w:spacing w:val="13"/>
              </w:rPr>
              <w:t xml:space="preserve"> </w:t>
            </w:r>
            <w:r w:rsidRPr="007E292E">
              <w:t>tre</w:t>
            </w:r>
            <w:r w:rsidRPr="007E292E">
              <w:rPr>
                <w:spacing w:val="-2"/>
              </w:rPr>
              <w:t>a</w:t>
            </w:r>
            <w:r w:rsidRPr="007E292E">
              <w:t>t</w:t>
            </w:r>
            <w:r w:rsidRPr="007E292E">
              <w:rPr>
                <w:spacing w:val="1"/>
              </w:rPr>
              <w:t>e</w:t>
            </w:r>
            <w:r w:rsidRPr="007E292E">
              <w:t>d</w:t>
            </w:r>
            <w:r w:rsidRPr="007E292E">
              <w:rPr>
                <w:spacing w:val="12"/>
              </w:rPr>
              <w:t xml:space="preserve"> </w:t>
            </w:r>
            <w:r w:rsidRPr="007E292E">
              <w:t>as</w:t>
            </w:r>
            <w:r w:rsidRPr="007E292E">
              <w:rPr>
                <w:spacing w:val="12"/>
              </w:rPr>
              <w:t xml:space="preserve"> </w:t>
            </w:r>
            <w:r w:rsidRPr="007E292E">
              <w:t>c</w:t>
            </w:r>
            <w:r w:rsidRPr="007E292E">
              <w:rPr>
                <w:spacing w:val="1"/>
              </w:rPr>
              <w:t>o</w:t>
            </w:r>
            <w:r w:rsidRPr="007E292E">
              <w:rPr>
                <w:spacing w:val="-1"/>
              </w:rPr>
              <w:t>n</w:t>
            </w:r>
            <w:r w:rsidRPr="007E292E">
              <w:t>fi</w:t>
            </w:r>
            <w:r w:rsidRPr="007E292E">
              <w:rPr>
                <w:spacing w:val="-1"/>
              </w:rPr>
              <w:t>d</w:t>
            </w:r>
            <w:r w:rsidRPr="007E292E">
              <w:rPr>
                <w:spacing w:val="-2"/>
              </w:rPr>
              <w:t>e</w:t>
            </w:r>
            <w:r w:rsidRPr="007E292E">
              <w:rPr>
                <w:spacing w:val="-1"/>
              </w:rPr>
              <w:t>n</w:t>
            </w:r>
            <w:r w:rsidRPr="007E292E">
              <w:t>tial</w:t>
            </w:r>
            <w:r w:rsidRPr="007E292E">
              <w:rPr>
                <w:spacing w:val="15"/>
              </w:rPr>
              <w:t xml:space="preserve"> </w:t>
            </w:r>
            <w:r w:rsidRPr="007E292E">
              <w:rPr>
                <w:spacing w:val="-1"/>
              </w:rPr>
              <w:t>b</w:t>
            </w:r>
            <w:r w:rsidRPr="007E292E">
              <w:t>y</w:t>
            </w:r>
            <w:r w:rsidRPr="007E292E">
              <w:rPr>
                <w:spacing w:val="13"/>
              </w:rPr>
              <w:t xml:space="preserve"> </w:t>
            </w:r>
            <w:r w:rsidRPr="007E292E">
              <w:t>the</w:t>
            </w:r>
            <w:r w:rsidRPr="007E292E">
              <w:rPr>
                <w:spacing w:val="13"/>
              </w:rPr>
              <w:t xml:space="preserve"> </w:t>
            </w:r>
            <w:r w:rsidRPr="007E292E">
              <w:rPr>
                <w:spacing w:val="-2"/>
              </w:rPr>
              <w:t>T</w:t>
            </w:r>
            <w:r w:rsidRPr="007E292E">
              <w:t>en</w:t>
            </w:r>
            <w:r w:rsidRPr="007E292E">
              <w:rPr>
                <w:spacing w:val="-1"/>
              </w:rPr>
              <w:t>d</w:t>
            </w:r>
            <w:r w:rsidRPr="007E292E">
              <w:t>erer</w:t>
            </w:r>
            <w:r w:rsidRPr="007E292E">
              <w:rPr>
                <w:spacing w:val="13"/>
              </w:rPr>
              <w:t xml:space="preserve"> </w:t>
            </w:r>
            <w:r w:rsidRPr="007E292E">
              <w:t>a</w:t>
            </w:r>
            <w:r w:rsidRPr="007E292E">
              <w:rPr>
                <w:spacing w:val="-1"/>
              </w:rPr>
              <w:t>n</w:t>
            </w:r>
            <w:r w:rsidRPr="007E292E">
              <w:t>d</w:t>
            </w:r>
            <w:r w:rsidRPr="007E292E">
              <w:rPr>
                <w:spacing w:val="12"/>
              </w:rPr>
              <w:t xml:space="preserve"> </w:t>
            </w:r>
            <w:r w:rsidRPr="007E292E">
              <w:rPr>
                <w:spacing w:val="-1"/>
              </w:rPr>
              <w:t>b</w:t>
            </w:r>
            <w:r w:rsidRPr="007E292E">
              <w:t>y</w:t>
            </w:r>
            <w:r w:rsidRPr="007E292E">
              <w:rPr>
                <w:spacing w:val="15"/>
              </w:rPr>
              <w:t xml:space="preserve"> </w:t>
            </w:r>
            <w:r w:rsidRPr="007E292E">
              <w:t>a</w:t>
            </w:r>
            <w:r w:rsidRPr="007E292E">
              <w:rPr>
                <w:spacing w:val="-1"/>
              </w:rPr>
              <w:t>n</w:t>
            </w:r>
            <w:r w:rsidRPr="007E292E">
              <w:t>y</w:t>
            </w:r>
            <w:r w:rsidRPr="007E292E">
              <w:rPr>
                <w:spacing w:val="13"/>
              </w:rPr>
              <w:t xml:space="preserve"> </w:t>
            </w:r>
            <w:r w:rsidRPr="007E292E">
              <w:t>th</w:t>
            </w:r>
            <w:r w:rsidRPr="007E292E">
              <w:rPr>
                <w:spacing w:val="-1"/>
              </w:rPr>
              <w:t>i</w:t>
            </w:r>
            <w:r w:rsidRPr="007E292E">
              <w:t>rd</w:t>
            </w:r>
            <w:r w:rsidRPr="007E292E">
              <w:rPr>
                <w:spacing w:val="11"/>
              </w:rPr>
              <w:t xml:space="preserve"> </w:t>
            </w:r>
            <w:r w:rsidRPr="007E292E">
              <w:rPr>
                <w:spacing w:val="-1"/>
              </w:rPr>
              <w:t>p</w:t>
            </w:r>
            <w:r w:rsidRPr="007E292E">
              <w:t>arties</w:t>
            </w:r>
            <w:r w:rsidRPr="007E292E">
              <w:rPr>
                <w:spacing w:val="13"/>
              </w:rPr>
              <w:t xml:space="preserve"> </w:t>
            </w:r>
            <w:r w:rsidRPr="007E292E">
              <w:t>(i</w:t>
            </w:r>
            <w:r w:rsidRPr="007E292E">
              <w:rPr>
                <w:spacing w:val="-1"/>
              </w:rPr>
              <w:t>n</w:t>
            </w:r>
            <w:r w:rsidRPr="007E292E">
              <w:t>cl</w:t>
            </w:r>
            <w:r w:rsidRPr="007E292E">
              <w:rPr>
                <w:spacing w:val="-1"/>
              </w:rPr>
              <w:t>u</w:t>
            </w:r>
            <w:r w:rsidRPr="007E292E">
              <w:rPr>
                <w:spacing w:val="-3"/>
              </w:rPr>
              <w:t>d</w:t>
            </w:r>
            <w:r w:rsidRPr="007E292E">
              <w:t>i</w:t>
            </w:r>
            <w:r w:rsidRPr="007E292E">
              <w:rPr>
                <w:spacing w:val="-1"/>
              </w:rPr>
              <w:t>n</w:t>
            </w:r>
            <w:r w:rsidRPr="007E292E">
              <w:t>g su</w:t>
            </w:r>
            <w:r w:rsidRPr="007E292E">
              <w:rPr>
                <w:spacing w:val="-2"/>
              </w:rPr>
              <w:t>b</w:t>
            </w:r>
            <w:r w:rsidRPr="007E292E">
              <w:t>c</w:t>
            </w:r>
            <w:r w:rsidRPr="007E292E">
              <w:rPr>
                <w:spacing w:val="1"/>
              </w:rPr>
              <w:t>o</w:t>
            </w:r>
            <w:r w:rsidRPr="007E292E">
              <w:rPr>
                <w:spacing w:val="-1"/>
              </w:rPr>
              <w:t>n</w:t>
            </w:r>
            <w:r w:rsidRPr="007E292E">
              <w:t>trac</w:t>
            </w:r>
            <w:r w:rsidRPr="007E292E">
              <w:rPr>
                <w:spacing w:val="-2"/>
              </w:rPr>
              <w:t>t</w:t>
            </w:r>
            <w:r w:rsidRPr="007E292E">
              <w:rPr>
                <w:spacing w:val="1"/>
              </w:rPr>
              <w:t>o</w:t>
            </w:r>
            <w:r w:rsidRPr="007E292E">
              <w:t>r</w:t>
            </w:r>
            <w:r w:rsidRPr="007E292E">
              <w:rPr>
                <w:spacing w:val="-3"/>
              </w:rPr>
              <w:t>s</w:t>
            </w:r>
            <w:r w:rsidRPr="007E292E">
              <w:t>)</w:t>
            </w:r>
            <w:r w:rsidRPr="007E292E">
              <w:rPr>
                <w:spacing w:val="1"/>
              </w:rPr>
              <w:t xml:space="preserve"> </w:t>
            </w:r>
            <w:r w:rsidRPr="007E292E">
              <w:t>en</w:t>
            </w:r>
            <w:r w:rsidRPr="007E292E">
              <w:rPr>
                <w:spacing w:val="-1"/>
              </w:rPr>
              <w:t>g</w:t>
            </w:r>
            <w:r w:rsidRPr="007E292E">
              <w:t>a</w:t>
            </w:r>
            <w:r w:rsidRPr="007E292E">
              <w:rPr>
                <w:spacing w:val="-1"/>
              </w:rPr>
              <w:t>g</w:t>
            </w:r>
            <w:r w:rsidRPr="007E292E">
              <w:t>ed</w:t>
            </w:r>
            <w:r w:rsidRPr="007E292E">
              <w:rPr>
                <w:spacing w:val="-2"/>
              </w:rPr>
              <w:t xml:space="preserve"> </w:t>
            </w:r>
            <w:r w:rsidRPr="007E292E">
              <w:rPr>
                <w:spacing w:val="-1"/>
              </w:rPr>
              <w:t>o</w:t>
            </w:r>
            <w:r w:rsidRPr="007E292E">
              <w:t>r c</w:t>
            </w:r>
            <w:r w:rsidRPr="007E292E">
              <w:rPr>
                <w:spacing w:val="2"/>
              </w:rPr>
              <w:t>o</w:t>
            </w:r>
            <w:r w:rsidRPr="007E292E">
              <w:rPr>
                <w:spacing w:val="-1"/>
              </w:rPr>
              <w:t>n</w:t>
            </w:r>
            <w:r w:rsidRPr="007E292E">
              <w:t>su</w:t>
            </w:r>
            <w:r w:rsidRPr="007E292E">
              <w:rPr>
                <w:spacing w:val="-1"/>
              </w:rPr>
              <w:t>l</w:t>
            </w:r>
            <w:r w:rsidRPr="007E292E">
              <w:rPr>
                <w:spacing w:val="-2"/>
              </w:rPr>
              <w:t>t</w:t>
            </w:r>
            <w:r w:rsidRPr="007E292E">
              <w:t>ed by</w:t>
            </w:r>
            <w:r w:rsidRPr="007E292E">
              <w:rPr>
                <w:spacing w:val="-1"/>
              </w:rPr>
              <w:t xml:space="preserve"> </w:t>
            </w:r>
            <w:r w:rsidRPr="007E292E">
              <w:t>the</w:t>
            </w:r>
            <w:r w:rsidRPr="007E292E">
              <w:rPr>
                <w:spacing w:val="-2"/>
              </w:rPr>
              <w:t xml:space="preserve"> </w:t>
            </w:r>
            <w:r w:rsidRPr="007E292E">
              <w:t>T</w:t>
            </w:r>
            <w:r w:rsidRPr="007E292E">
              <w:rPr>
                <w:spacing w:val="1"/>
              </w:rPr>
              <w:t>e</w:t>
            </w:r>
            <w:r w:rsidRPr="007E292E">
              <w:rPr>
                <w:spacing w:val="-1"/>
              </w:rPr>
              <w:t>nd</w:t>
            </w:r>
            <w:r w:rsidRPr="007E292E">
              <w:t>er</w:t>
            </w:r>
            <w:r w:rsidRPr="007E292E">
              <w:rPr>
                <w:spacing w:val="-1"/>
              </w:rPr>
              <w:t>e</w:t>
            </w:r>
            <w:r w:rsidRPr="007E292E">
              <w:t>r;</w:t>
            </w:r>
            <w:r w:rsidRPr="007E292E">
              <w:rPr>
                <w:spacing w:val="1"/>
              </w:rPr>
              <w:t xml:space="preserve"> </w:t>
            </w:r>
            <w:r w:rsidRPr="007E292E">
              <w:t>a</w:t>
            </w:r>
            <w:r w:rsidRPr="007E292E">
              <w:rPr>
                <w:spacing w:val="-1"/>
              </w:rPr>
              <w:t>n</w:t>
            </w:r>
            <w:r w:rsidRPr="007E292E">
              <w:t>d</w:t>
            </w:r>
          </w:p>
          <w:p w14:paraId="46FD4461" w14:textId="7AC3B5A9" w:rsidR="00E974DB" w:rsidRPr="007E292E" w:rsidRDefault="00E974DB" w:rsidP="00E974DB">
            <w:r w:rsidRPr="007E292E">
              <w:rPr>
                <w:color w:val="0000FF"/>
              </w:rPr>
              <w:t xml:space="preserve">(d)    </w:t>
            </w:r>
            <w:r w:rsidRPr="007E292E">
              <w:rPr>
                <w:spacing w:val="1"/>
              </w:rPr>
              <w:t>Must</w:t>
            </w:r>
            <w:r w:rsidRPr="007E292E">
              <w:t xml:space="preserve"> </w:t>
            </w:r>
            <w:r w:rsidRPr="007E292E">
              <w:rPr>
                <w:spacing w:val="-3"/>
              </w:rPr>
              <w:t>b</w:t>
            </w:r>
            <w:r w:rsidRPr="007E292E">
              <w:t>e</w:t>
            </w:r>
            <w:r w:rsidRPr="007E292E">
              <w:rPr>
                <w:spacing w:val="33"/>
              </w:rPr>
              <w:t xml:space="preserve"> </w:t>
            </w:r>
            <w:r w:rsidRPr="007E292E">
              <w:t>retur</w:t>
            </w:r>
            <w:r w:rsidRPr="007E292E">
              <w:rPr>
                <w:spacing w:val="-3"/>
              </w:rPr>
              <w:t>n</w:t>
            </w:r>
            <w:r w:rsidRPr="007E292E">
              <w:t>ed</w:t>
            </w:r>
            <w:r w:rsidRPr="007E292E">
              <w:rPr>
                <w:spacing w:val="32"/>
              </w:rPr>
              <w:t xml:space="preserve"> </w:t>
            </w:r>
            <w:r w:rsidRPr="007E292E">
              <w:t>i</w:t>
            </w:r>
            <w:r w:rsidRPr="007E292E">
              <w:rPr>
                <w:spacing w:val="-1"/>
              </w:rPr>
              <w:t>mm</w:t>
            </w:r>
            <w:r w:rsidRPr="007E292E">
              <w:t>ed</w:t>
            </w:r>
            <w:r w:rsidRPr="007E292E">
              <w:rPr>
                <w:spacing w:val="-1"/>
              </w:rPr>
              <w:t>i</w:t>
            </w:r>
            <w:r w:rsidRPr="007E292E">
              <w:t>at</w:t>
            </w:r>
            <w:r w:rsidRPr="007E292E">
              <w:rPr>
                <w:spacing w:val="1"/>
              </w:rPr>
              <w:t>e</w:t>
            </w:r>
            <w:r w:rsidRPr="007E292E">
              <w:t>ly</w:t>
            </w:r>
            <w:r w:rsidRPr="007E292E">
              <w:rPr>
                <w:spacing w:val="30"/>
              </w:rPr>
              <w:t xml:space="preserve"> </w:t>
            </w:r>
            <w:r w:rsidRPr="007E292E">
              <w:t>to</w:t>
            </w:r>
            <w:r w:rsidRPr="007E292E">
              <w:rPr>
                <w:spacing w:val="31"/>
              </w:rPr>
              <w:t xml:space="preserve"> </w:t>
            </w:r>
            <w:r w:rsidRPr="007E292E">
              <w:t>the</w:t>
            </w:r>
            <w:r w:rsidRPr="007E292E">
              <w:rPr>
                <w:spacing w:val="30"/>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cting</w:t>
            </w:r>
            <w:r w:rsidRPr="007E292E">
              <w:rPr>
                <w:spacing w:val="31"/>
              </w:rPr>
              <w:t xml:space="preserve"> </w:t>
            </w:r>
            <w:r w:rsidRPr="007E292E">
              <w:rPr>
                <w:spacing w:val="-3"/>
              </w:rPr>
              <w:t>A</w:t>
            </w:r>
            <w:r w:rsidRPr="007E292E">
              <w:rPr>
                <w:spacing w:val="-1"/>
              </w:rPr>
              <w:t>u</w:t>
            </w:r>
            <w:r w:rsidRPr="007E292E">
              <w:t>th</w:t>
            </w:r>
            <w:r w:rsidRPr="007E292E">
              <w:rPr>
                <w:spacing w:val="1"/>
              </w:rPr>
              <w:t>o</w:t>
            </w:r>
            <w:r w:rsidRPr="007E292E">
              <w:t>rity</w:t>
            </w:r>
            <w:r w:rsidRPr="007E292E">
              <w:rPr>
                <w:spacing w:val="31"/>
              </w:rPr>
              <w:t xml:space="preserve"> </w:t>
            </w:r>
            <w:r w:rsidRPr="007E292E">
              <w:rPr>
                <w:spacing w:val="-1"/>
              </w:rPr>
              <w:t>up</w:t>
            </w:r>
            <w:r w:rsidRPr="007E292E">
              <w:rPr>
                <w:spacing w:val="1"/>
              </w:rPr>
              <w:t>o</w:t>
            </w:r>
            <w:r w:rsidRPr="007E292E">
              <w:t>n</w:t>
            </w:r>
            <w:r w:rsidRPr="007E292E">
              <w:rPr>
                <w:spacing w:val="31"/>
              </w:rPr>
              <w:t xml:space="preserve"> </w:t>
            </w:r>
            <w:r w:rsidRPr="007E292E">
              <w:t>ca</w:t>
            </w:r>
            <w:r w:rsidRPr="007E292E">
              <w:rPr>
                <w:spacing w:val="-1"/>
              </w:rPr>
              <w:t>n</w:t>
            </w:r>
            <w:r w:rsidRPr="007E292E">
              <w:rPr>
                <w:spacing w:val="-2"/>
              </w:rPr>
              <w:t>c</w:t>
            </w:r>
            <w:r w:rsidRPr="007E292E">
              <w:t>ellat</w:t>
            </w:r>
            <w:r w:rsidRPr="007E292E">
              <w:rPr>
                <w:spacing w:val="-2"/>
              </w:rPr>
              <w:t>i</w:t>
            </w:r>
            <w:r w:rsidRPr="007E292E">
              <w:rPr>
                <w:spacing w:val="1"/>
              </w:rPr>
              <w:t>o</w:t>
            </w:r>
            <w:r w:rsidRPr="007E292E">
              <w:t>n</w:t>
            </w:r>
            <w:r w:rsidRPr="007E292E">
              <w:rPr>
                <w:spacing w:val="29"/>
              </w:rPr>
              <w:t xml:space="preserve"> </w:t>
            </w:r>
            <w:r w:rsidRPr="007E292E">
              <w:rPr>
                <w:spacing w:val="1"/>
              </w:rPr>
              <w:t>o</w:t>
            </w:r>
            <w:r w:rsidRPr="007E292E">
              <w:t>r c</w:t>
            </w:r>
            <w:r w:rsidRPr="007E292E">
              <w:rPr>
                <w:spacing w:val="-1"/>
              </w:rPr>
              <w:t>o</w:t>
            </w:r>
            <w:r w:rsidRPr="007E292E">
              <w:rPr>
                <w:spacing w:val="1"/>
              </w:rPr>
              <w:t>m</w:t>
            </w:r>
            <w:r w:rsidRPr="007E292E">
              <w:rPr>
                <w:spacing w:val="-1"/>
              </w:rPr>
              <w:t>p</w:t>
            </w:r>
            <w:r w:rsidRPr="007E292E">
              <w:t>let</w:t>
            </w:r>
            <w:r w:rsidRPr="007E292E">
              <w:rPr>
                <w:spacing w:val="-2"/>
              </w:rPr>
              <w:t>i</w:t>
            </w:r>
            <w:r w:rsidRPr="007E292E">
              <w:rPr>
                <w:spacing w:val="1"/>
              </w:rPr>
              <w:t>o</w:t>
            </w:r>
            <w:r w:rsidRPr="007E292E">
              <w:t>n</w:t>
            </w:r>
            <w:r w:rsidRPr="007E292E">
              <w:rPr>
                <w:spacing w:val="-3"/>
              </w:rPr>
              <w:t xml:space="preserve"> </w:t>
            </w:r>
            <w:r w:rsidRPr="007E292E">
              <w:rPr>
                <w:spacing w:val="1"/>
              </w:rPr>
              <w:t>o</w:t>
            </w:r>
            <w:r w:rsidRPr="007E292E">
              <w:t xml:space="preserve">f </w:t>
            </w:r>
            <w:r w:rsidRPr="007E292E">
              <w:rPr>
                <w:spacing w:val="1"/>
              </w:rPr>
              <w:t>t</w:t>
            </w:r>
            <w:r w:rsidRPr="007E292E">
              <w:rPr>
                <w:spacing w:val="-1"/>
              </w:rPr>
              <w:t>h</w:t>
            </w:r>
            <w:r w:rsidRPr="007E292E">
              <w:t>is</w:t>
            </w:r>
            <w:r w:rsidRPr="007E292E">
              <w:rPr>
                <w:spacing w:val="1"/>
              </w:rPr>
              <w:t xml:space="preserve"> </w:t>
            </w:r>
            <w:r w:rsidRPr="007E292E">
              <w:rPr>
                <w:spacing w:val="-3"/>
              </w:rPr>
              <w:t>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ti</w:t>
            </w:r>
            <w:r w:rsidRPr="007E292E">
              <w:rPr>
                <w:spacing w:val="1"/>
              </w:rPr>
              <w:t>o</w:t>
            </w:r>
            <w:r w:rsidRPr="007E292E">
              <w:t>n</w:t>
            </w:r>
            <w:r w:rsidRPr="007E292E">
              <w:rPr>
                <w:spacing w:val="-1"/>
              </w:rPr>
              <w:t xml:space="preserve"> </w:t>
            </w:r>
            <w:r w:rsidRPr="007E292E">
              <w:t xml:space="preserve">if </w:t>
            </w:r>
            <w:r w:rsidRPr="007E292E">
              <w:rPr>
                <w:spacing w:val="-2"/>
              </w:rPr>
              <w:t>s</w:t>
            </w:r>
            <w:r w:rsidRPr="007E292E">
              <w:t>o</w:t>
            </w:r>
            <w:r w:rsidRPr="007E292E">
              <w:rPr>
                <w:spacing w:val="1"/>
              </w:rPr>
              <w:t xml:space="preserve"> </w:t>
            </w:r>
            <w:r w:rsidRPr="007E292E">
              <w:rPr>
                <w:spacing w:val="-2"/>
              </w:rPr>
              <w:t>r</w:t>
            </w:r>
            <w:r w:rsidRPr="007E292E">
              <w:t>eq</w:t>
            </w:r>
            <w:r w:rsidRPr="007E292E">
              <w:rPr>
                <w:spacing w:val="-1"/>
              </w:rPr>
              <w:t>u</w:t>
            </w:r>
            <w:r w:rsidRPr="007E292E">
              <w:t>es</w:t>
            </w:r>
            <w:r w:rsidRPr="007E292E">
              <w:rPr>
                <w:spacing w:val="-1"/>
              </w:rPr>
              <w:t>t</w:t>
            </w:r>
            <w:r w:rsidRPr="007E292E">
              <w:t>ed by</w:t>
            </w:r>
            <w:r w:rsidRPr="007E292E">
              <w:rPr>
                <w:spacing w:val="-1"/>
              </w:rPr>
              <w:t xml:space="preserve"> </w:t>
            </w:r>
            <w:r w:rsidRPr="007E292E">
              <w:t>the</w:t>
            </w:r>
            <w:r w:rsidRPr="007E292E">
              <w:rPr>
                <w:spacing w:val="-2"/>
              </w:rPr>
              <w:t xml:space="preserve"> </w:t>
            </w:r>
            <w:r w:rsidRPr="007E292E">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rPr>
                <w:spacing w:val="1"/>
              </w:rPr>
              <w:t>y</w:t>
            </w:r>
            <w:r w:rsidRPr="007E292E">
              <w:t>.</w:t>
            </w:r>
          </w:p>
        </w:tc>
      </w:tr>
    </w:tbl>
    <w:p w14:paraId="02BDFF6A" w14:textId="77777777" w:rsidR="00E974DB" w:rsidRPr="007E292E" w:rsidRDefault="00E974DB">
      <w:r w:rsidRPr="007E292E">
        <w:br w:type="page"/>
      </w:r>
    </w:p>
    <w:tbl>
      <w:tblPr>
        <w:tblW w:w="9292" w:type="dxa"/>
        <w:tblInd w:w="94" w:type="dxa"/>
        <w:tblLayout w:type="fixed"/>
        <w:tblCellMar>
          <w:left w:w="0" w:type="dxa"/>
          <w:right w:w="0" w:type="dxa"/>
        </w:tblCellMar>
        <w:tblLook w:val="01E0" w:firstRow="1" w:lastRow="1" w:firstColumn="1" w:lastColumn="1" w:noHBand="0" w:noVBand="0"/>
      </w:tblPr>
      <w:tblGrid>
        <w:gridCol w:w="9292"/>
      </w:tblGrid>
      <w:tr w:rsidR="00E47382" w:rsidRPr="007E292E" w14:paraId="0D28E936" w14:textId="77777777" w:rsidTr="00E974DB">
        <w:trPr>
          <w:trHeight w:hRule="exact" w:val="361"/>
        </w:trPr>
        <w:tc>
          <w:tcPr>
            <w:tcW w:w="9292" w:type="dxa"/>
            <w:tcBorders>
              <w:top w:val="nil"/>
              <w:left w:val="nil"/>
              <w:bottom w:val="single" w:sz="12" w:space="0" w:color="333399"/>
              <w:right w:val="nil"/>
            </w:tcBorders>
            <w:shd w:val="clear" w:color="auto" w:fill="000080"/>
          </w:tcPr>
          <w:p w14:paraId="5C0028C5" w14:textId="79E5DF8C" w:rsidR="00E47382" w:rsidRPr="007E292E" w:rsidRDefault="0048683A" w:rsidP="0002744D">
            <w:pPr>
              <w:ind w:left="194"/>
              <w:rPr>
                <w:b/>
                <w:bCs/>
              </w:rPr>
            </w:pPr>
            <w:r w:rsidRPr="007E292E">
              <w:rPr>
                <w:b/>
                <w:bCs/>
                <w:spacing w:val="1"/>
              </w:rPr>
              <w:t>2</w:t>
            </w:r>
            <w:r w:rsidRPr="007E292E">
              <w:rPr>
                <w:b/>
                <w:bCs/>
                <w:spacing w:val="-1"/>
              </w:rPr>
              <w:t>.</w:t>
            </w:r>
            <w:r w:rsidRPr="007E292E">
              <w:rPr>
                <w:b/>
                <w:bCs/>
                <w:spacing w:val="1"/>
              </w:rPr>
              <w:t>1</w:t>
            </w:r>
            <w:r w:rsidRPr="007E292E">
              <w:rPr>
                <w:b/>
                <w:bCs/>
              </w:rPr>
              <w:t xml:space="preserve">0 </w:t>
            </w:r>
            <w:r w:rsidRPr="007E292E">
              <w:rPr>
                <w:b/>
                <w:bCs/>
                <w:spacing w:val="15"/>
              </w:rPr>
              <w:t xml:space="preserve"> </w:t>
            </w:r>
            <w:r w:rsidRPr="007E292E">
              <w:rPr>
                <w:b/>
                <w:bCs/>
              </w:rPr>
              <w:t>PR</w:t>
            </w:r>
            <w:r w:rsidRPr="007E292E">
              <w:rPr>
                <w:b/>
                <w:bCs/>
                <w:spacing w:val="-1"/>
              </w:rPr>
              <w:t>I</w:t>
            </w:r>
            <w:r w:rsidRPr="007E292E">
              <w:rPr>
                <w:b/>
                <w:bCs/>
                <w:spacing w:val="1"/>
              </w:rPr>
              <w:t>C</w:t>
            </w:r>
            <w:r w:rsidRPr="007E292E">
              <w:rPr>
                <w:b/>
                <w:bCs/>
                <w:spacing w:val="-1"/>
              </w:rPr>
              <w:t>I</w:t>
            </w:r>
            <w:r w:rsidRPr="007E292E">
              <w:rPr>
                <w:b/>
                <w:bCs/>
                <w:spacing w:val="1"/>
              </w:rPr>
              <w:t>N</w:t>
            </w:r>
            <w:r w:rsidRPr="007E292E">
              <w:rPr>
                <w:b/>
                <w:bCs/>
              </w:rPr>
              <w:t>G</w:t>
            </w:r>
          </w:p>
        </w:tc>
      </w:tr>
    </w:tbl>
    <w:p w14:paraId="75876659" w14:textId="77777777" w:rsidR="00E47382" w:rsidRPr="007E292E" w:rsidRDefault="00E47382" w:rsidP="00EE48D2"/>
    <w:tbl>
      <w:tblPr>
        <w:tblW w:w="0" w:type="auto"/>
        <w:tblInd w:w="126" w:type="dxa"/>
        <w:tblLayout w:type="fixed"/>
        <w:tblCellMar>
          <w:left w:w="0" w:type="dxa"/>
          <w:right w:w="0" w:type="dxa"/>
        </w:tblCellMar>
        <w:tblLook w:val="01E0" w:firstRow="1" w:lastRow="1" w:firstColumn="1" w:lastColumn="1" w:noHBand="0" w:noVBand="0"/>
      </w:tblPr>
      <w:tblGrid>
        <w:gridCol w:w="796"/>
        <w:gridCol w:w="8302"/>
      </w:tblGrid>
      <w:tr w:rsidR="00E47382" w:rsidRPr="007E292E" w14:paraId="486C71B6" w14:textId="77777777" w:rsidTr="006802F9">
        <w:trPr>
          <w:trHeight w:val="574"/>
        </w:trPr>
        <w:tc>
          <w:tcPr>
            <w:tcW w:w="796" w:type="dxa"/>
            <w:tcBorders>
              <w:top w:val="nil"/>
              <w:left w:val="nil"/>
              <w:bottom w:val="nil"/>
              <w:right w:val="nil"/>
            </w:tcBorders>
          </w:tcPr>
          <w:p w14:paraId="666E6B33" w14:textId="77777777" w:rsidR="00E47382" w:rsidRPr="007E292E" w:rsidRDefault="0048683A" w:rsidP="0058018E">
            <w:pPr>
              <w:ind w:left="135"/>
              <w:rPr>
                <w:b/>
                <w:bCs/>
                <w:color w:val="3F08C8"/>
              </w:rPr>
            </w:pPr>
            <w:r w:rsidRPr="007E292E">
              <w:rPr>
                <w:b/>
                <w:bCs/>
                <w:color w:val="3F08C8"/>
                <w:spacing w:val="1"/>
              </w:rPr>
              <w:t>2</w:t>
            </w:r>
            <w:r w:rsidRPr="007E292E">
              <w:rPr>
                <w:b/>
                <w:bCs/>
                <w:color w:val="3F08C8"/>
              </w:rPr>
              <w:t>.1</w:t>
            </w:r>
            <w:r w:rsidRPr="007E292E">
              <w:rPr>
                <w:b/>
                <w:bCs/>
                <w:color w:val="3F08C8"/>
                <w:spacing w:val="1"/>
              </w:rPr>
              <w:t>0</w:t>
            </w:r>
            <w:r w:rsidRPr="007E292E">
              <w:rPr>
                <w:b/>
                <w:bCs/>
                <w:color w:val="3F08C8"/>
                <w:spacing w:val="-3"/>
              </w:rPr>
              <w:t>.</w:t>
            </w:r>
            <w:r w:rsidRPr="007E292E">
              <w:rPr>
                <w:b/>
                <w:bCs/>
                <w:color w:val="3F08C8"/>
              </w:rPr>
              <w:t>1</w:t>
            </w:r>
          </w:p>
        </w:tc>
        <w:tc>
          <w:tcPr>
            <w:tcW w:w="8302" w:type="dxa"/>
            <w:tcBorders>
              <w:top w:val="nil"/>
              <w:left w:val="nil"/>
              <w:bottom w:val="nil"/>
              <w:right w:val="nil"/>
            </w:tcBorders>
          </w:tcPr>
          <w:p w14:paraId="351381EF" w14:textId="77777777" w:rsidR="00E47382" w:rsidRPr="007E292E" w:rsidRDefault="0048683A" w:rsidP="0058018E">
            <w:pPr>
              <w:ind w:left="219"/>
            </w:pPr>
            <w:r w:rsidRPr="007E292E">
              <w:t>A</w:t>
            </w:r>
            <w:r w:rsidRPr="007E292E">
              <w:rPr>
                <w:spacing w:val="-1"/>
              </w:rPr>
              <w:t>l</w:t>
            </w:r>
            <w:r w:rsidRPr="007E292E">
              <w:t>l T</w:t>
            </w:r>
            <w:r w:rsidRPr="007E292E">
              <w:rPr>
                <w:spacing w:val="1"/>
              </w:rPr>
              <w:t>e</w:t>
            </w:r>
            <w:r w:rsidRPr="007E292E">
              <w:rPr>
                <w:spacing w:val="-1"/>
              </w:rPr>
              <w:t>nd</w:t>
            </w:r>
            <w:r w:rsidRPr="007E292E">
              <w:t>ere</w:t>
            </w:r>
            <w:r w:rsidRPr="007E292E">
              <w:rPr>
                <w:spacing w:val="-2"/>
              </w:rPr>
              <w:t>r</w:t>
            </w:r>
            <w:r w:rsidRPr="007E292E">
              <w:t>s</w:t>
            </w:r>
            <w:r w:rsidRPr="007E292E">
              <w:rPr>
                <w:spacing w:val="-2"/>
              </w:rPr>
              <w:t xml:space="preserve"> </w:t>
            </w:r>
            <w:r w:rsidRPr="007E292E">
              <w:rPr>
                <w:spacing w:val="1"/>
              </w:rPr>
              <w:t>m</w:t>
            </w:r>
            <w:r w:rsidRPr="007E292E">
              <w:rPr>
                <w:spacing w:val="-1"/>
              </w:rPr>
              <w:t>u</w:t>
            </w:r>
            <w:r w:rsidRPr="007E292E">
              <w:t>st</w:t>
            </w:r>
            <w:r w:rsidRPr="007E292E">
              <w:rPr>
                <w:spacing w:val="1"/>
              </w:rPr>
              <w:t xml:space="preserve"> </w:t>
            </w:r>
            <w:r w:rsidRPr="007E292E">
              <w:rPr>
                <w:spacing w:val="-2"/>
              </w:rPr>
              <w:t>c</w:t>
            </w:r>
            <w:r w:rsidRPr="007E292E">
              <w:rPr>
                <w:spacing w:val="-1"/>
              </w:rPr>
              <w:t>o</w:t>
            </w:r>
            <w:r w:rsidRPr="007E292E">
              <w:rPr>
                <w:spacing w:val="1"/>
              </w:rPr>
              <w:t>m</w:t>
            </w:r>
            <w:r w:rsidRPr="007E292E">
              <w:rPr>
                <w:spacing w:val="-1"/>
              </w:rPr>
              <w:t>p</w:t>
            </w:r>
            <w:r w:rsidRPr="007E292E">
              <w:t>l</w:t>
            </w:r>
            <w:r w:rsidRPr="007E292E">
              <w:rPr>
                <w:spacing w:val="-2"/>
              </w:rPr>
              <w:t>e</w:t>
            </w:r>
            <w:r w:rsidRPr="007E292E">
              <w:t>te</w:t>
            </w:r>
            <w:r w:rsidRPr="007E292E">
              <w:rPr>
                <w:spacing w:val="1"/>
              </w:rPr>
              <w:t xml:space="preserve"> t</w:t>
            </w:r>
            <w:r w:rsidRPr="007E292E">
              <w:rPr>
                <w:spacing w:val="-1"/>
              </w:rPr>
              <w:t>h</w:t>
            </w:r>
            <w:r w:rsidRPr="007E292E">
              <w:t>e</w:t>
            </w:r>
            <w:r w:rsidRPr="007E292E">
              <w:rPr>
                <w:spacing w:val="-2"/>
              </w:rPr>
              <w:t xml:space="preserve"> </w:t>
            </w:r>
            <w:r w:rsidRPr="007E292E">
              <w:rPr>
                <w:spacing w:val="1"/>
              </w:rPr>
              <w:t>P</w:t>
            </w:r>
            <w:r w:rsidRPr="007E292E">
              <w:t>r</w:t>
            </w:r>
            <w:r w:rsidRPr="007E292E">
              <w:rPr>
                <w:spacing w:val="-3"/>
              </w:rPr>
              <w:t>i</w:t>
            </w:r>
            <w:r w:rsidRPr="007E292E">
              <w:t>ci</w:t>
            </w:r>
            <w:r w:rsidRPr="007E292E">
              <w:rPr>
                <w:spacing w:val="-1"/>
              </w:rPr>
              <w:t>n</w:t>
            </w:r>
            <w:r w:rsidRPr="007E292E">
              <w:t>g</w:t>
            </w:r>
            <w:r w:rsidRPr="007E292E">
              <w:rPr>
                <w:spacing w:val="-1"/>
              </w:rPr>
              <w:t xml:space="preserve"> </w:t>
            </w:r>
            <w:r w:rsidRPr="007E292E">
              <w:t>Sche</w:t>
            </w:r>
            <w:r w:rsidRPr="007E292E">
              <w:rPr>
                <w:spacing w:val="-1"/>
              </w:rPr>
              <w:t>du</w:t>
            </w:r>
            <w:r w:rsidRPr="007E292E">
              <w:t xml:space="preserve">le </w:t>
            </w:r>
            <w:r w:rsidRPr="007E292E">
              <w:rPr>
                <w:spacing w:val="-2"/>
              </w:rPr>
              <w:t>a</w:t>
            </w:r>
            <w:r w:rsidRPr="007E292E">
              <w:t>t</w:t>
            </w:r>
            <w:r w:rsidRPr="007E292E">
              <w:rPr>
                <w:spacing w:val="1"/>
              </w:rPr>
              <w:t xml:space="preserve"> </w:t>
            </w:r>
            <w:r w:rsidRPr="007E292E">
              <w:rPr>
                <w:b/>
                <w:bCs/>
                <w:spacing w:val="-3"/>
              </w:rPr>
              <w:t>A</w:t>
            </w:r>
            <w:r w:rsidRPr="007E292E">
              <w:rPr>
                <w:b/>
                <w:bCs/>
                <w:spacing w:val="-1"/>
              </w:rPr>
              <w:t>pp</w:t>
            </w:r>
            <w:r w:rsidRPr="007E292E">
              <w:rPr>
                <w:b/>
                <w:bCs/>
              </w:rPr>
              <w:t>en</w:t>
            </w:r>
            <w:r w:rsidRPr="007E292E">
              <w:rPr>
                <w:b/>
                <w:bCs/>
                <w:spacing w:val="-1"/>
              </w:rPr>
              <w:t>d</w:t>
            </w:r>
            <w:r w:rsidRPr="007E292E">
              <w:rPr>
                <w:b/>
                <w:bCs/>
              </w:rPr>
              <w:t>ix 2</w:t>
            </w:r>
            <w:r w:rsidRPr="007E292E">
              <w:rPr>
                <w:spacing w:val="1"/>
              </w:rPr>
              <w:t xml:space="preserve"> </w:t>
            </w:r>
            <w:r w:rsidRPr="007E292E">
              <w:rPr>
                <w:spacing w:val="-2"/>
              </w:rPr>
              <w:t>t</w:t>
            </w:r>
            <w:r w:rsidRPr="007E292E">
              <w:t>o</w:t>
            </w:r>
            <w:r w:rsidRPr="007E292E">
              <w:rPr>
                <w:spacing w:val="-1"/>
              </w:rPr>
              <w:t xml:space="preserve"> </w:t>
            </w:r>
            <w:r w:rsidRPr="007E292E">
              <w:t>th</w:t>
            </w:r>
            <w:r w:rsidRPr="007E292E">
              <w:rPr>
                <w:spacing w:val="-1"/>
              </w:rPr>
              <w:t>i</w:t>
            </w:r>
            <w:r w:rsidRPr="007E292E">
              <w:t>s RFT.</w:t>
            </w:r>
          </w:p>
        </w:tc>
      </w:tr>
      <w:tr w:rsidR="00E47382" w:rsidRPr="007E292E" w14:paraId="0D0EE684" w14:textId="77777777" w:rsidTr="006802F9">
        <w:trPr>
          <w:trHeight w:val="1418"/>
        </w:trPr>
        <w:tc>
          <w:tcPr>
            <w:tcW w:w="796" w:type="dxa"/>
            <w:tcBorders>
              <w:top w:val="nil"/>
              <w:left w:val="nil"/>
              <w:bottom w:val="nil"/>
              <w:right w:val="nil"/>
            </w:tcBorders>
          </w:tcPr>
          <w:p w14:paraId="03531C53" w14:textId="77777777" w:rsidR="00E47382" w:rsidRPr="007E292E" w:rsidRDefault="0048683A" w:rsidP="0058018E">
            <w:pPr>
              <w:ind w:left="135"/>
              <w:rPr>
                <w:b/>
                <w:bCs/>
                <w:color w:val="3F08C8"/>
              </w:rPr>
            </w:pPr>
            <w:r w:rsidRPr="007E292E">
              <w:rPr>
                <w:b/>
                <w:bCs/>
                <w:color w:val="3F08C8"/>
                <w:spacing w:val="1"/>
              </w:rPr>
              <w:t>2</w:t>
            </w:r>
            <w:r w:rsidRPr="007E292E">
              <w:rPr>
                <w:b/>
                <w:bCs/>
                <w:color w:val="3F08C8"/>
              </w:rPr>
              <w:t>.1</w:t>
            </w:r>
            <w:r w:rsidRPr="007E292E">
              <w:rPr>
                <w:b/>
                <w:bCs/>
                <w:color w:val="3F08C8"/>
                <w:spacing w:val="1"/>
              </w:rPr>
              <w:t>0</w:t>
            </w:r>
            <w:r w:rsidRPr="007E292E">
              <w:rPr>
                <w:b/>
                <w:bCs/>
                <w:color w:val="3F08C8"/>
                <w:spacing w:val="-3"/>
              </w:rPr>
              <w:t>.</w:t>
            </w:r>
            <w:r w:rsidRPr="007E292E">
              <w:rPr>
                <w:b/>
                <w:bCs/>
                <w:color w:val="3F08C8"/>
              </w:rPr>
              <w:t>2</w:t>
            </w:r>
          </w:p>
        </w:tc>
        <w:tc>
          <w:tcPr>
            <w:tcW w:w="8302" w:type="dxa"/>
            <w:tcBorders>
              <w:top w:val="nil"/>
              <w:left w:val="nil"/>
              <w:bottom w:val="nil"/>
              <w:right w:val="nil"/>
            </w:tcBorders>
          </w:tcPr>
          <w:p w14:paraId="26726163" w14:textId="77777777" w:rsidR="00E47382" w:rsidRPr="007E292E" w:rsidRDefault="0048683A" w:rsidP="006802F9">
            <w:pPr>
              <w:ind w:left="219"/>
            </w:pPr>
            <w:r w:rsidRPr="007E292E">
              <w:t>A</w:t>
            </w:r>
            <w:r w:rsidRPr="007E292E">
              <w:rPr>
                <w:spacing w:val="-1"/>
              </w:rPr>
              <w:t>l</w:t>
            </w:r>
            <w:r w:rsidRPr="007E292E">
              <w:t>l</w:t>
            </w:r>
            <w:r w:rsidRPr="007E292E">
              <w:rPr>
                <w:spacing w:val="3"/>
              </w:rPr>
              <w:t xml:space="preserve"> </w:t>
            </w:r>
            <w:r w:rsidRPr="007E292E">
              <w:rPr>
                <w:spacing w:val="-1"/>
              </w:rPr>
              <w:t>p</w:t>
            </w:r>
            <w:r w:rsidRPr="007E292E">
              <w:t>rices</w:t>
            </w:r>
            <w:r w:rsidRPr="007E292E">
              <w:rPr>
                <w:spacing w:val="3"/>
              </w:rPr>
              <w:t xml:space="preserve"> </w:t>
            </w:r>
            <w:r w:rsidRPr="007E292E">
              <w:rPr>
                <w:spacing w:val="-1"/>
              </w:rPr>
              <w:t>qu</w:t>
            </w:r>
            <w:r w:rsidRPr="007E292E">
              <w:rPr>
                <w:spacing w:val="1"/>
              </w:rPr>
              <w:t>o</w:t>
            </w:r>
            <w:r w:rsidRPr="007E292E">
              <w:rPr>
                <w:spacing w:val="-2"/>
              </w:rPr>
              <w:t>t</w:t>
            </w:r>
            <w:r w:rsidRPr="007E292E">
              <w:t>ed</w:t>
            </w:r>
            <w:r w:rsidRPr="007E292E">
              <w:rPr>
                <w:spacing w:val="3"/>
              </w:rPr>
              <w:t xml:space="preserve"> </w:t>
            </w:r>
            <w:r w:rsidRPr="007E292E">
              <w:rPr>
                <w:spacing w:val="1"/>
              </w:rPr>
              <w:t>m</w:t>
            </w:r>
            <w:r w:rsidRPr="007E292E">
              <w:rPr>
                <w:spacing w:val="-1"/>
              </w:rPr>
              <w:t>u</w:t>
            </w:r>
            <w:r w:rsidRPr="007E292E">
              <w:rPr>
                <w:spacing w:val="-2"/>
              </w:rPr>
              <w:t>s</w:t>
            </w:r>
            <w:r w:rsidRPr="007E292E">
              <w:t>t</w:t>
            </w:r>
            <w:r w:rsidRPr="007E292E">
              <w:rPr>
                <w:spacing w:val="3"/>
              </w:rPr>
              <w:t xml:space="preserve"> </w:t>
            </w:r>
            <w:r w:rsidRPr="007E292E">
              <w:rPr>
                <w:spacing w:val="-1"/>
              </w:rPr>
              <w:t>b</w:t>
            </w:r>
            <w:r w:rsidRPr="007E292E">
              <w:t>e</w:t>
            </w:r>
            <w:r w:rsidRPr="007E292E">
              <w:rPr>
                <w:spacing w:val="1"/>
              </w:rPr>
              <w:t xml:space="preserve"> </w:t>
            </w:r>
            <w:r w:rsidRPr="007E292E">
              <w:t>al</w:t>
            </w:r>
            <w:r w:rsidRPr="007E292E">
              <w:rPr>
                <w:spacing w:val="1"/>
              </w:rPr>
              <w:t>l</w:t>
            </w:r>
            <w:r w:rsidRPr="007E292E">
              <w:t>-i</w:t>
            </w:r>
            <w:r w:rsidRPr="007E292E">
              <w:rPr>
                <w:spacing w:val="-1"/>
              </w:rPr>
              <w:t>n</w:t>
            </w:r>
            <w:r w:rsidRPr="007E292E">
              <w:t>cl</w:t>
            </w:r>
            <w:r w:rsidRPr="007E292E">
              <w:rPr>
                <w:spacing w:val="-1"/>
              </w:rPr>
              <w:t>u</w:t>
            </w:r>
            <w:r w:rsidRPr="007E292E">
              <w:t>si</w:t>
            </w:r>
            <w:r w:rsidRPr="007E292E">
              <w:rPr>
                <w:spacing w:val="1"/>
              </w:rPr>
              <w:t>v</w:t>
            </w:r>
            <w:r w:rsidRPr="007E292E">
              <w:t>e</w:t>
            </w:r>
            <w:r w:rsidRPr="007E292E">
              <w:rPr>
                <w:spacing w:val="4"/>
              </w:rPr>
              <w:t xml:space="preserve"> </w:t>
            </w:r>
            <w:r w:rsidRPr="007E292E">
              <w:t>(i.e.</w:t>
            </w:r>
            <w:r w:rsidRPr="007E292E">
              <w:rPr>
                <w:spacing w:val="2"/>
              </w:rPr>
              <w:t xml:space="preserve"> </w:t>
            </w:r>
            <w:r w:rsidRPr="007E292E">
              <w:t>i</w:t>
            </w:r>
            <w:r w:rsidRPr="007E292E">
              <w:rPr>
                <w:spacing w:val="-1"/>
              </w:rPr>
              <w:t>n</w:t>
            </w:r>
            <w:r w:rsidRPr="007E292E">
              <w:t>cl</w:t>
            </w:r>
            <w:r w:rsidRPr="007E292E">
              <w:rPr>
                <w:spacing w:val="-1"/>
              </w:rPr>
              <w:t>ud</w:t>
            </w:r>
            <w:r w:rsidRPr="007E292E">
              <w:t>i</w:t>
            </w:r>
            <w:r w:rsidRPr="007E292E">
              <w:rPr>
                <w:spacing w:val="-1"/>
              </w:rPr>
              <w:t>n</w:t>
            </w:r>
            <w:r w:rsidRPr="007E292E">
              <w:t xml:space="preserve">g </w:t>
            </w:r>
            <w:r w:rsidRPr="007E292E">
              <w:rPr>
                <w:spacing w:val="-1"/>
              </w:rPr>
              <w:t>bu</w:t>
            </w:r>
            <w:r w:rsidRPr="007E292E">
              <w:t>t</w:t>
            </w:r>
            <w:r w:rsidRPr="007E292E">
              <w:rPr>
                <w:spacing w:val="3"/>
              </w:rPr>
              <w:t xml:space="preserve"> </w:t>
            </w:r>
            <w:r w:rsidRPr="007E292E">
              <w:rPr>
                <w:spacing w:val="-1"/>
              </w:rPr>
              <w:t>n</w:t>
            </w:r>
            <w:r w:rsidRPr="007E292E">
              <w:rPr>
                <w:spacing w:val="1"/>
              </w:rPr>
              <w:t>o</w:t>
            </w:r>
            <w:r w:rsidRPr="007E292E">
              <w:t>t</w:t>
            </w:r>
            <w:r w:rsidRPr="007E292E">
              <w:rPr>
                <w:spacing w:val="3"/>
              </w:rPr>
              <w:t xml:space="preserve"> </w:t>
            </w:r>
            <w:r w:rsidRPr="007E292E">
              <w:rPr>
                <w:spacing w:val="-1"/>
              </w:rPr>
              <w:t>b</w:t>
            </w:r>
            <w:r w:rsidRPr="007E292E">
              <w:t>ei</w:t>
            </w:r>
            <w:r w:rsidRPr="007E292E">
              <w:rPr>
                <w:spacing w:val="-1"/>
              </w:rPr>
              <w:t>n</w:t>
            </w:r>
            <w:r w:rsidRPr="007E292E">
              <w:t>g</w:t>
            </w:r>
            <w:r w:rsidRPr="007E292E">
              <w:rPr>
                <w:spacing w:val="2"/>
              </w:rPr>
              <w:t xml:space="preserve"> </w:t>
            </w:r>
            <w:r w:rsidRPr="007E292E">
              <w:t>l</w:t>
            </w:r>
            <w:r w:rsidRPr="007E292E">
              <w:rPr>
                <w:spacing w:val="-3"/>
              </w:rPr>
              <w:t>i</w:t>
            </w:r>
            <w:r w:rsidRPr="007E292E">
              <w:rPr>
                <w:spacing w:val="1"/>
              </w:rPr>
              <w:t>m</w:t>
            </w:r>
            <w:r w:rsidRPr="007E292E">
              <w:t>ited</w:t>
            </w:r>
            <w:r w:rsidRPr="007E292E">
              <w:rPr>
                <w:spacing w:val="1"/>
              </w:rPr>
              <w:t xml:space="preserve"> </w:t>
            </w:r>
            <w:r w:rsidRPr="007E292E">
              <w:t>to</w:t>
            </w:r>
            <w:r w:rsidRPr="007E292E">
              <w:rPr>
                <w:spacing w:val="2"/>
              </w:rPr>
              <w:t xml:space="preserve"> </w:t>
            </w:r>
            <w:r w:rsidRPr="007E292E">
              <w:t>sh</w:t>
            </w:r>
            <w:r w:rsidRPr="007E292E">
              <w:rPr>
                <w:spacing w:val="-1"/>
              </w:rPr>
              <w:t>ipp</w:t>
            </w:r>
            <w:r w:rsidRPr="007E292E">
              <w:t>i</w:t>
            </w:r>
            <w:r w:rsidRPr="007E292E">
              <w:rPr>
                <w:spacing w:val="-1"/>
              </w:rPr>
              <w:t>ng</w:t>
            </w:r>
            <w:r w:rsidRPr="007E292E">
              <w:t xml:space="preserve">, </w:t>
            </w:r>
            <w:r w:rsidRPr="007E292E">
              <w:rPr>
                <w:spacing w:val="-1"/>
              </w:rPr>
              <w:t>p</w:t>
            </w:r>
            <w:r w:rsidRPr="007E292E">
              <w:t>ackag</w:t>
            </w:r>
            <w:r w:rsidRPr="007E292E">
              <w:rPr>
                <w:spacing w:val="-1"/>
              </w:rPr>
              <w:t>ing</w:t>
            </w:r>
            <w:r w:rsidRPr="007E292E">
              <w:t>,</w:t>
            </w:r>
            <w:r w:rsidRPr="007E292E">
              <w:rPr>
                <w:spacing w:val="-4"/>
              </w:rPr>
              <w:t xml:space="preserve"> </w:t>
            </w:r>
            <w:r w:rsidRPr="007E292E">
              <w:rPr>
                <w:spacing w:val="-1"/>
              </w:rPr>
              <w:t>d</w:t>
            </w:r>
            <w:r w:rsidRPr="007E292E">
              <w:t>el</w:t>
            </w:r>
            <w:r w:rsidRPr="007E292E">
              <w:rPr>
                <w:spacing w:val="-2"/>
              </w:rPr>
              <w:t>i</w:t>
            </w:r>
            <w:r w:rsidRPr="007E292E">
              <w:rPr>
                <w:spacing w:val="1"/>
              </w:rPr>
              <w:t>v</w:t>
            </w:r>
            <w:r w:rsidRPr="007E292E">
              <w:t>er</w:t>
            </w:r>
            <w:r w:rsidRPr="007E292E">
              <w:rPr>
                <w:spacing w:val="-1"/>
              </w:rPr>
              <w:t>y</w:t>
            </w:r>
            <w:r w:rsidRPr="007E292E">
              <w:t>,</w:t>
            </w:r>
            <w:r w:rsidRPr="007E292E">
              <w:rPr>
                <w:spacing w:val="-4"/>
              </w:rPr>
              <w:t xml:space="preserve"> </w:t>
            </w:r>
            <w:r w:rsidRPr="007E292E">
              <w:t>a</w:t>
            </w:r>
            <w:r w:rsidRPr="007E292E">
              <w:rPr>
                <w:spacing w:val="-1"/>
              </w:rPr>
              <w:t>n</w:t>
            </w:r>
            <w:r w:rsidRPr="007E292E">
              <w:t>cil</w:t>
            </w:r>
            <w:r w:rsidRPr="007E292E">
              <w:rPr>
                <w:spacing w:val="-1"/>
              </w:rPr>
              <w:t>l</w:t>
            </w:r>
            <w:r w:rsidRPr="007E292E">
              <w:t>a</w:t>
            </w:r>
            <w:r w:rsidRPr="007E292E">
              <w:rPr>
                <w:spacing w:val="-3"/>
              </w:rPr>
              <w:t>r</w:t>
            </w:r>
            <w:r w:rsidRPr="007E292E">
              <w:t>y</w:t>
            </w:r>
            <w:r w:rsidRPr="007E292E">
              <w:rPr>
                <w:spacing w:val="-3"/>
              </w:rPr>
              <w:t xml:space="preserve"> </w:t>
            </w:r>
            <w:r w:rsidRPr="007E292E">
              <w:rPr>
                <w:spacing w:val="-2"/>
              </w:rPr>
              <w:t>c</w:t>
            </w:r>
            <w:r w:rsidRPr="007E292E">
              <w:rPr>
                <w:spacing w:val="1"/>
              </w:rPr>
              <w:t>o</w:t>
            </w:r>
            <w:r w:rsidRPr="007E292E">
              <w:t>s</w:t>
            </w:r>
            <w:r w:rsidRPr="007E292E">
              <w:rPr>
                <w:spacing w:val="-2"/>
              </w:rPr>
              <w:t>t</w:t>
            </w:r>
            <w:r w:rsidRPr="007E292E">
              <w:t>s</w:t>
            </w:r>
            <w:r w:rsidRPr="007E292E">
              <w:rPr>
                <w:spacing w:val="-4"/>
              </w:rPr>
              <w:t xml:space="preserve"> </w:t>
            </w:r>
            <w:r w:rsidRPr="007E292E">
              <w:t>a</w:t>
            </w:r>
            <w:r w:rsidRPr="007E292E">
              <w:rPr>
                <w:spacing w:val="-1"/>
              </w:rPr>
              <w:t>n</w:t>
            </w:r>
            <w:r w:rsidRPr="007E292E">
              <w:t>d</w:t>
            </w:r>
            <w:r w:rsidRPr="007E292E">
              <w:rPr>
                <w:spacing w:val="-7"/>
              </w:rPr>
              <w:t xml:space="preserve"> </w:t>
            </w:r>
            <w:r w:rsidRPr="007E292E">
              <w:t>all</w:t>
            </w:r>
            <w:r w:rsidRPr="007E292E">
              <w:rPr>
                <w:spacing w:val="-7"/>
              </w:rPr>
              <w:t xml:space="preserve"> </w:t>
            </w:r>
            <w:r w:rsidRPr="007E292E">
              <w:rPr>
                <w:spacing w:val="1"/>
              </w:rPr>
              <w:t>o</w:t>
            </w:r>
            <w:r w:rsidRPr="007E292E">
              <w:t>ther</w:t>
            </w:r>
            <w:r w:rsidRPr="007E292E">
              <w:rPr>
                <w:spacing w:val="-6"/>
              </w:rPr>
              <w:t xml:space="preserve"> </w:t>
            </w:r>
            <w:r w:rsidRPr="007E292E">
              <w:rPr>
                <w:spacing w:val="-2"/>
              </w:rPr>
              <w:t>c</w:t>
            </w:r>
            <w:r w:rsidRPr="007E292E">
              <w:rPr>
                <w:spacing w:val="1"/>
              </w:rPr>
              <w:t>o</w:t>
            </w:r>
            <w:r w:rsidRPr="007E292E">
              <w:t>st</w:t>
            </w:r>
            <w:r w:rsidRPr="007E292E">
              <w:rPr>
                <w:spacing w:val="-2"/>
              </w:rPr>
              <w:t>s</w:t>
            </w:r>
            <w:r w:rsidRPr="007E292E">
              <w:rPr>
                <w:spacing w:val="-1"/>
              </w:rPr>
              <w:t>/</w:t>
            </w:r>
            <w:r w:rsidRPr="007E292E">
              <w:t>e</w:t>
            </w:r>
            <w:r w:rsidRPr="007E292E">
              <w:rPr>
                <w:spacing w:val="1"/>
              </w:rPr>
              <w:t>x</w:t>
            </w:r>
            <w:r w:rsidRPr="007E292E">
              <w:rPr>
                <w:spacing w:val="-1"/>
              </w:rPr>
              <w:t>p</w:t>
            </w:r>
            <w:r w:rsidRPr="007E292E">
              <w:t>ense</w:t>
            </w:r>
            <w:r w:rsidRPr="007E292E">
              <w:rPr>
                <w:spacing w:val="-2"/>
              </w:rPr>
              <w:t>s</w:t>
            </w:r>
            <w:r w:rsidRPr="007E292E">
              <w:t>),</w:t>
            </w:r>
            <w:r w:rsidRPr="007E292E">
              <w:rPr>
                <w:spacing w:val="-4"/>
              </w:rPr>
              <w:t xml:space="preserve"> </w:t>
            </w:r>
            <w:r w:rsidRPr="007E292E">
              <w:rPr>
                <w:spacing w:val="-3"/>
              </w:rPr>
              <w:t>b</w:t>
            </w:r>
            <w:r w:rsidRPr="007E292E">
              <w:t>e</w:t>
            </w:r>
            <w:r w:rsidRPr="007E292E">
              <w:rPr>
                <w:spacing w:val="-6"/>
              </w:rPr>
              <w:t xml:space="preserve"> </w:t>
            </w:r>
            <w:r w:rsidRPr="007E292E">
              <w:t>e</w:t>
            </w:r>
            <w:r w:rsidRPr="007E292E">
              <w:rPr>
                <w:spacing w:val="1"/>
              </w:rPr>
              <w:t>x</w:t>
            </w:r>
            <w:r w:rsidRPr="007E292E">
              <w:rPr>
                <w:spacing w:val="-1"/>
              </w:rPr>
              <w:t>p</w:t>
            </w:r>
            <w:r w:rsidRPr="007E292E">
              <w:t>res</w:t>
            </w:r>
            <w:r w:rsidRPr="007E292E">
              <w:rPr>
                <w:spacing w:val="-2"/>
              </w:rPr>
              <w:t>s</w:t>
            </w:r>
            <w:r w:rsidRPr="007E292E">
              <w:t>ed</w:t>
            </w:r>
            <w:r w:rsidRPr="007E292E">
              <w:rPr>
                <w:spacing w:val="-4"/>
              </w:rPr>
              <w:t xml:space="preserve"> </w:t>
            </w:r>
            <w:r w:rsidRPr="007E292E">
              <w:t>in</w:t>
            </w:r>
            <w:r w:rsidRPr="007E292E">
              <w:rPr>
                <w:spacing w:val="-10"/>
              </w:rPr>
              <w:t xml:space="preserve"> </w:t>
            </w:r>
            <w:r w:rsidRPr="007E292E">
              <w:rPr>
                <w:b/>
                <w:bCs/>
              </w:rPr>
              <w:t>Eu</w:t>
            </w:r>
            <w:r w:rsidRPr="007E292E">
              <w:rPr>
                <w:b/>
                <w:bCs/>
                <w:spacing w:val="-1"/>
              </w:rPr>
              <w:t>r</w:t>
            </w:r>
            <w:r w:rsidRPr="007E292E">
              <w:rPr>
                <w:b/>
                <w:bCs/>
              </w:rPr>
              <w:t>o</w:t>
            </w:r>
            <w:r w:rsidRPr="007E292E">
              <w:rPr>
                <w:b/>
                <w:bCs/>
                <w:spacing w:val="-5"/>
              </w:rPr>
              <w:t xml:space="preserve"> </w:t>
            </w:r>
            <w:r w:rsidRPr="007E292E">
              <w:rPr>
                <w:b/>
                <w:bCs/>
                <w:spacing w:val="1"/>
              </w:rPr>
              <w:t>o</w:t>
            </w:r>
            <w:r w:rsidRPr="007E292E">
              <w:rPr>
                <w:b/>
                <w:bCs/>
                <w:spacing w:val="-1"/>
              </w:rPr>
              <w:t>n</w:t>
            </w:r>
            <w:r w:rsidRPr="007E292E">
              <w:rPr>
                <w:b/>
                <w:bCs/>
              </w:rPr>
              <w:t>ly</w:t>
            </w:r>
            <w:r w:rsidRPr="007E292E">
              <w:t xml:space="preserve"> a</w:t>
            </w:r>
            <w:r w:rsidRPr="007E292E">
              <w:rPr>
                <w:spacing w:val="-1"/>
              </w:rPr>
              <w:t>n</w:t>
            </w:r>
            <w:r w:rsidRPr="007E292E">
              <w:t>d</w:t>
            </w:r>
            <w:r w:rsidRPr="007E292E">
              <w:rPr>
                <w:spacing w:val="-1"/>
              </w:rPr>
              <w:t xml:space="preserve"> </w:t>
            </w:r>
            <w:r w:rsidRPr="007E292E">
              <w:rPr>
                <w:b/>
                <w:bCs/>
                <w:spacing w:val="1"/>
              </w:rPr>
              <w:t>e</w:t>
            </w:r>
            <w:r w:rsidRPr="007E292E">
              <w:rPr>
                <w:b/>
                <w:bCs/>
              </w:rPr>
              <w:t>xclus</w:t>
            </w:r>
            <w:r w:rsidRPr="007E292E">
              <w:rPr>
                <w:b/>
                <w:bCs/>
                <w:spacing w:val="-1"/>
              </w:rPr>
              <w:t>iv</w:t>
            </w:r>
            <w:r w:rsidRPr="007E292E">
              <w:rPr>
                <w:b/>
                <w:bCs/>
              </w:rPr>
              <w:t>e</w:t>
            </w:r>
            <w:r w:rsidRPr="007E292E">
              <w:rPr>
                <w:b/>
                <w:bCs/>
                <w:spacing w:val="-1"/>
              </w:rPr>
              <w:t xml:space="preserve"> </w:t>
            </w:r>
            <w:r w:rsidRPr="007E292E">
              <w:rPr>
                <w:b/>
                <w:bCs/>
                <w:spacing w:val="1"/>
              </w:rPr>
              <w:t>o</w:t>
            </w:r>
            <w:r w:rsidRPr="007E292E">
              <w:rPr>
                <w:b/>
                <w:bCs/>
              </w:rPr>
              <w:t>f V</w:t>
            </w:r>
            <w:r w:rsidRPr="007E292E">
              <w:rPr>
                <w:b/>
                <w:bCs/>
                <w:spacing w:val="-1"/>
              </w:rPr>
              <w:t>A</w:t>
            </w:r>
            <w:r w:rsidRPr="007E292E">
              <w:rPr>
                <w:b/>
                <w:bCs/>
              </w:rPr>
              <w:t>T</w:t>
            </w:r>
            <w:r w:rsidRPr="007E292E">
              <w:t>.  The</w:t>
            </w:r>
            <w:r w:rsidRPr="007E292E">
              <w:rPr>
                <w:spacing w:val="-4"/>
              </w:rPr>
              <w:t xml:space="preserve"> </w:t>
            </w:r>
            <w:r w:rsidRPr="007E292E">
              <w:t>V</w:t>
            </w:r>
            <w:r w:rsidRPr="007E292E">
              <w:rPr>
                <w:spacing w:val="-1"/>
              </w:rPr>
              <w:t>A</w:t>
            </w:r>
            <w:r w:rsidRPr="007E292E">
              <w:t>T</w:t>
            </w:r>
            <w:r w:rsidRPr="007E292E">
              <w:rPr>
                <w:spacing w:val="1"/>
              </w:rPr>
              <w:t xml:space="preserve"> </w:t>
            </w:r>
            <w:r w:rsidRPr="007E292E">
              <w:t>rat</w:t>
            </w:r>
            <w:r w:rsidRPr="007E292E">
              <w:rPr>
                <w:spacing w:val="-2"/>
              </w:rPr>
              <w:t>e</w:t>
            </w:r>
            <w:r w:rsidRPr="007E292E">
              <w:t>(s)</w:t>
            </w:r>
            <w:r w:rsidRPr="007E292E">
              <w:rPr>
                <w:spacing w:val="-1"/>
              </w:rPr>
              <w:t xml:space="preserve"> </w:t>
            </w:r>
            <w:r w:rsidRPr="007E292E">
              <w:t>where</w:t>
            </w:r>
            <w:r w:rsidRPr="007E292E">
              <w:rPr>
                <w:spacing w:val="-2"/>
              </w:rPr>
              <w:t xml:space="preserve"> </w:t>
            </w:r>
            <w:r w:rsidRPr="007E292E">
              <w:t>ap</w:t>
            </w:r>
            <w:r w:rsidRPr="007E292E">
              <w:rPr>
                <w:spacing w:val="-1"/>
              </w:rPr>
              <w:t>p</w:t>
            </w:r>
            <w:r w:rsidRPr="007E292E">
              <w:t>lica</w:t>
            </w:r>
            <w:r w:rsidRPr="007E292E">
              <w:rPr>
                <w:spacing w:val="-1"/>
              </w:rPr>
              <w:t>b</w:t>
            </w:r>
            <w:r w:rsidRPr="007E292E">
              <w:t>le sh</w:t>
            </w:r>
            <w:r w:rsidRPr="007E292E">
              <w:rPr>
                <w:spacing w:val="1"/>
              </w:rPr>
              <w:t>o</w:t>
            </w:r>
            <w:r w:rsidRPr="007E292E">
              <w:rPr>
                <w:spacing w:val="-1"/>
              </w:rPr>
              <w:t>u</w:t>
            </w:r>
            <w:r w:rsidRPr="007E292E">
              <w:t>ld</w:t>
            </w:r>
            <w:r w:rsidRPr="007E292E">
              <w:rPr>
                <w:spacing w:val="-1"/>
              </w:rPr>
              <w:t xml:space="preserve"> </w:t>
            </w:r>
            <w:r w:rsidRPr="007E292E">
              <w:t>be</w:t>
            </w:r>
            <w:r w:rsidRPr="007E292E">
              <w:rPr>
                <w:spacing w:val="-2"/>
              </w:rPr>
              <w:t xml:space="preserve"> </w:t>
            </w:r>
            <w:r w:rsidRPr="007E292E">
              <w:t>in</w:t>
            </w:r>
            <w:r w:rsidRPr="007E292E">
              <w:rPr>
                <w:spacing w:val="-1"/>
              </w:rPr>
              <w:t>d</w:t>
            </w:r>
            <w:r w:rsidRPr="007E292E">
              <w:t>icated</w:t>
            </w:r>
            <w:r w:rsidRPr="007E292E">
              <w:rPr>
                <w:spacing w:val="-2"/>
              </w:rPr>
              <w:t xml:space="preserve"> </w:t>
            </w:r>
            <w:r w:rsidRPr="007E292E">
              <w:t>sep</w:t>
            </w:r>
            <w:r w:rsidRPr="007E292E">
              <w:rPr>
                <w:spacing w:val="-3"/>
              </w:rPr>
              <w:t>a</w:t>
            </w:r>
            <w:r w:rsidRPr="007E292E">
              <w:t>ratel</w:t>
            </w:r>
            <w:r w:rsidRPr="007E292E">
              <w:rPr>
                <w:spacing w:val="1"/>
              </w:rPr>
              <w:t>y</w:t>
            </w:r>
            <w:r w:rsidRPr="007E292E">
              <w:t>.</w:t>
            </w:r>
          </w:p>
        </w:tc>
      </w:tr>
      <w:tr w:rsidR="00E47382" w:rsidRPr="007E292E" w14:paraId="63480821" w14:textId="77777777" w:rsidTr="006802F9">
        <w:trPr>
          <w:trHeight w:val="842"/>
        </w:trPr>
        <w:tc>
          <w:tcPr>
            <w:tcW w:w="796" w:type="dxa"/>
            <w:tcBorders>
              <w:top w:val="nil"/>
              <w:left w:val="nil"/>
              <w:bottom w:val="nil"/>
              <w:right w:val="nil"/>
            </w:tcBorders>
          </w:tcPr>
          <w:p w14:paraId="0FAE0E61" w14:textId="77777777" w:rsidR="00E47382" w:rsidRPr="007E292E" w:rsidRDefault="0048683A" w:rsidP="0058018E">
            <w:pPr>
              <w:ind w:left="135"/>
              <w:rPr>
                <w:b/>
                <w:bCs/>
                <w:color w:val="3F08C8"/>
              </w:rPr>
            </w:pPr>
            <w:r w:rsidRPr="007E292E">
              <w:rPr>
                <w:b/>
                <w:bCs/>
                <w:color w:val="3F08C8"/>
                <w:spacing w:val="1"/>
              </w:rPr>
              <w:t>2</w:t>
            </w:r>
            <w:r w:rsidRPr="007E292E">
              <w:rPr>
                <w:b/>
                <w:bCs/>
                <w:color w:val="3F08C8"/>
              </w:rPr>
              <w:t>.1</w:t>
            </w:r>
            <w:r w:rsidRPr="007E292E">
              <w:rPr>
                <w:b/>
                <w:bCs/>
                <w:color w:val="3F08C8"/>
                <w:spacing w:val="1"/>
              </w:rPr>
              <w:t>0</w:t>
            </w:r>
            <w:r w:rsidRPr="007E292E">
              <w:rPr>
                <w:b/>
                <w:bCs/>
                <w:color w:val="3F08C8"/>
                <w:spacing w:val="-3"/>
              </w:rPr>
              <w:t>.</w:t>
            </w:r>
            <w:r w:rsidRPr="007E292E">
              <w:rPr>
                <w:b/>
                <w:bCs/>
                <w:color w:val="3F08C8"/>
              </w:rPr>
              <w:t>3</w:t>
            </w:r>
          </w:p>
        </w:tc>
        <w:tc>
          <w:tcPr>
            <w:tcW w:w="8302" w:type="dxa"/>
            <w:tcBorders>
              <w:top w:val="nil"/>
              <w:left w:val="nil"/>
              <w:bottom w:val="nil"/>
              <w:right w:val="nil"/>
            </w:tcBorders>
          </w:tcPr>
          <w:p w14:paraId="3FA97706" w14:textId="184EBCFD" w:rsidR="00405877" w:rsidRPr="007E292E" w:rsidRDefault="0048683A" w:rsidP="006802F9">
            <w:pPr>
              <w:ind w:left="219"/>
            </w:pPr>
            <w:r w:rsidRPr="007E292E">
              <w:t>T</w:t>
            </w:r>
            <w:r w:rsidRPr="007E292E">
              <w:rPr>
                <w:spacing w:val="1"/>
              </w:rPr>
              <w:t>e</w:t>
            </w:r>
            <w:r w:rsidRPr="007E292E">
              <w:rPr>
                <w:spacing w:val="-1"/>
              </w:rPr>
              <w:t>nd</w:t>
            </w:r>
            <w:r w:rsidRPr="007E292E">
              <w:t>er</w:t>
            </w:r>
            <w:r w:rsidRPr="007E292E">
              <w:rPr>
                <w:spacing w:val="1"/>
              </w:rPr>
              <w:t>e</w:t>
            </w:r>
            <w:r w:rsidRPr="007E292E">
              <w:t>rs</w:t>
            </w:r>
            <w:r w:rsidRPr="007E292E">
              <w:rPr>
                <w:spacing w:val="15"/>
              </w:rPr>
              <w:t xml:space="preserve"> </w:t>
            </w:r>
            <w:r w:rsidRPr="007E292E">
              <w:rPr>
                <w:spacing w:val="1"/>
              </w:rPr>
              <w:t>m</w:t>
            </w:r>
            <w:r w:rsidRPr="007E292E">
              <w:rPr>
                <w:spacing w:val="-1"/>
              </w:rPr>
              <w:t>u</w:t>
            </w:r>
            <w:r w:rsidRPr="007E292E">
              <w:t>st</w:t>
            </w:r>
            <w:r w:rsidRPr="007E292E">
              <w:rPr>
                <w:spacing w:val="18"/>
              </w:rPr>
              <w:t xml:space="preserve"> </w:t>
            </w:r>
            <w:r w:rsidRPr="007E292E">
              <w:t>c</w:t>
            </w:r>
            <w:r w:rsidRPr="007E292E">
              <w:rPr>
                <w:spacing w:val="1"/>
              </w:rPr>
              <w:t>o</w:t>
            </w:r>
            <w:r w:rsidRPr="007E292E">
              <w:rPr>
                <w:spacing w:val="-1"/>
              </w:rPr>
              <w:t>n</w:t>
            </w:r>
            <w:r w:rsidRPr="007E292E">
              <w:t>fi</w:t>
            </w:r>
            <w:r w:rsidRPr="007E292E">
              <w:rPr>
                <w:spacing w:val="-3"/>
              </w:rPr>
              <w:t>r</w:t>
            </w:r>
            <w:r w:rsidRPr="007E292E">
              <w:t>m</w:t>
            </w:r>
            <w:r w:rsidRPr="007E292E">
              <w:rPr>
                <w:spacing w:val="18"/>
              </w:rPr>
              <w:t xml:space="preserve"> </w:t>
            </w:r>
            <w:r w:rsidRPr="007E292E">
              <w:t>t</w:t>
            </w:r>
            <w:r w:rsidRPr="007E292E">
              <w:rPr>
                <w:spacing w:val="-3"/>
              </w:rPr>
              <w:t>h</w:t>
            </w:r>
            <w:r w:rsidRPr="007E292E">
              <w:t>at</w:t>
            </w:r>
            <w:r w:rsidRPr="007E292E">
              <w:rPr>
                <w:spacing w:val="20"/>
              </w:rPr>
              <w:t xml:space="preserve"> </w:t>
            </w:r>
            <w:r w:rsidRPr="007E292E">
              <w:t>all</w:t>
            </w:r>
            <w:r w:rsidRPr="007E292E">
              <w:rPr>
                <w:spacing w:val="17"/>
              </w:rPr>
              <w:t xml:space="preserve"> </w:t>
            </w:r>
            <w:r w:rsidRPr="007E292E">
              <w:rPr>
                <w:spacing w:val="-1"/>
              </w:rPr>
              <w:t>p</w:t>
            </w:r>
            <w:r w:rsidRPr="007E292E">
              <w:t>rices</w:t>
            </w:r>
            <w:r w:rsidRPr="007E292E">
              <w:rPr>
                <w:spacing w:val="17"/>
              </w:rPr>
              <w:t xml:space="preserve"> </w:t>
            </w:r>
            <w:r w:rsidRPr="007E292E">
              <w:rPr>
                <w:spacing w:val="-1"/>
              </w:rPr>
              <w:t>qu</w:t>
            </w:r>
            <w:r w:rsidRPr="007E292E">
              <w:rPr>
                <w:spacing w:val="1"/>
              </w:rPr>
              <w:t>o</w:t>
            </w:r>
            <w:r w:rsidRPr="007E292E">
              <w:rPr>
                <w:spacing w:val="-2"/>
              </w:rPr>
              <w:t>t</w:t>
            </w:r>
            <w:r w:rsidRPr="007E292E">
              <w:t>ed</w:t>
            </w:r>
            <w:r w:rsidRPr="007E292E">
              <w:rPr>
                <w:spacing w:val="19"/>
              </w:rPr>
              <w:t xml:space="preserve"> </w:t>
            </w:r>
            <w:r w:rsidRPr="007E292E">
              <w:t>in</w:t>
            </w:r>
            <w:r w:rsidRPr="007E292E">
              <w:rPr>
                <w:spacing w:val="16"/>
              </w:rPr>
              <w:t xml:space="preserve"> </w:t>
            </w:r>
            <w:r w:rsidRPr="007E292E">
              <w:t>the</w:t>
            </w:r>
            <w:r w:rsidRPr="007E292E">
              <w:rPr>
                <w:spacing w:val="15"/>
              </w:rPr>
              <w:t xml:space="preserve"> </w:t>
            </w:r>
            <w:r w:rsidRPr="007E292E">
              <w:t>T</w:t>
            </w:r>
            <w:r w:rsidRPr="007E292E">
              <w:rPr>
                <w:spacing w:val="1"/>
              </w:rPr>
              <w:t>e</w:t>
            </w:r>
            <w:r w:rsidRPr="007E292E">
              <w:rPr>
                <w:spacing w:val="-1"/>
              </w:rPr>
              <w:t>nd</w:t>
            </w:r>
            <w:r w:rsidRPr="007E292E">
              <w:t>er</w:t>
            </w:r>
            <w:r w:rsidRPr="007E292E">
              <w:rPr>
                <w:spacing w:val="18"/>
              </w:rPr>
              <w:t xml:space="preserve"> </w:t>
            </w:r>
            <w:r w:rsidRPr="007E292E">
              <w:t>will</w:t>
            </w:r>
            <w:r w:rsidRPr="007E292E">
              <w:rPr>
                <w:spacing w:val="19"/>
              </w:rPr>
              <w:t xml:space="preserve"> </w:t>
            </w:r>
            <w:r w:rsidRPr="007E292E">
              <w:rPr>
                <w:spacing w:val="-3"/>
              </w:rPr>
              <w:t>r</w:t>
            </w:r>
            <w:r w:rsidRPr="007E292E">
              <w:rPr>
                <w:spacing w:val="-2"/>
              </w:rPr>
              <w:t>e</w:t>
            </w:r>
            <w:r w:rsidRPr="007E292E">
              <w:rPr>
                <w:spacing w:val="1"/>
              </w:rPr>
              <w:t>m</w:t>
            </w:r>
            <w:r w:rsidRPr="007E292E">
              <w:t>ain</w:t>
            </w:r>
            <w:r w:rsidRPr="007E292E">
              <w:rPr>
                <w:spacing w:val="16"/>
              </w:rPr>
              <w:t xml:space="preserve"> </w:t>
            </w:r>
            <w:r w:rsidRPr="007E292E">
              <w:rPr>
                <w:spacing w:val="1"/>
              </w:rPr>
              <w:t>v</w:t>
            </w:r>
            <w:r w:rsidRPr="007E292E">
              <w:t>al</w:t>
            </w:r>
            <w:r w:rsidRPr="007E292E">
              <w:rPr>
                <w:spacing w:val="-1"/>
              </w:rPr>
              <w:t>i</w:t>
            </w:r>
            <w:r w:rsidRPr="007E292E">
              <w:t>d</w:t>
            </w:r>
            <w:r w:rsidRPr="007E292E">
              <w:rPr>
                <w:spacing w:val="19"/>
              </w:rPr>
              <w:t xml:space="preserve"> </w:t>
            </w:r>
            <w:r w:rsidRPr="007E292E">
              <w:rPr>
                <w:spacing w:val="-3"/>
              </w:rPr>
              <w:t>f</w:t>
            </w:r>
            <w:r w:rsidRPr="007E292E">
              <w:rPr>
                <w:spacing w:val="-1"/>
              </w:rPr>
              <w:t>o</w:t>
            </w:r>
            <w:r w:rsidRPr="007E292E">
              <w:t>r</w:t>
            </w:r>
            <w:r w:rsidRPr="007E292E">
              <w:rPr>
                <w:spacing w:val="26"/>
              </w:rPr>
              <w:t xml:space="preserve"> </w:t>
            </w:r>
            <w:r w:rsidR="00405877" w:rsidRPr="007E292E">
              <w:rPr>
                <w:b/>
                <w:bCs/>
              </w:rPr>
              <w:t>six (6) months</w:t>
            </w:r>
            <w:r w:rsidRPr="007E292E">
              <w:t xml:space="preserve"> </w:t>
            </w:r>
            <w:r w:rsidRPr="007E292E">
              <w:rPr>
                <w:spacing w:val="-2"/>
              </w:rPr>
              <w:t>c</w:t>
            </w:r>
            <w:r w:rsidRPr="007E292E">
              <w:rPr>
                <w:spacing w:val="-1"/>
              </w:rPr>
              <w:t>o</w:t>
            </w:r>
            <w:r w:rsidRPr="007E292E">
              <w:rPr>
                <w:spacing w:val="1"/>
              </w:rPr>
              <w:t>m</w:t>
            </w:r>
            <w:r w:rsidRPr="007E292E">
              <w:rPr>
                <w:spacing w:val="-1"/>
              </w:rPr>
              <w:t>m</w:t>
            </w:r>
            <w:r w:rsidRPr="007E292E">
              <w:t>enci</w:t>
            </w:r>
            <w:r w:rsidRPr="007E292E">
              <w:rPr>
                <w:spacing w:val="-1"/>
              </w:rPr>
              <w:t>n</w:t>
            </w:r>
            <w:r w:rsidRPr="007E292E">
              <w:t>g</w:t>
            </w:r>
            <w:r w:rsidRPr="007E292E">
              <w:rPr>
                <w:spacing w:val="-1"/>
              </w:rPr>
              <w:t xml:space="preserve"> </w:t>
            </w:r>
            <w:r w:rsidRPr="007E292E">
              <w:t>fr</w:t>
            </w:r>
            <w:r w:rsidRPr="007E292E">
              <w:rPr>
                <w:spacing w:val="-1"/>
              </w:rPr>
              <w:t>o</w:t>
            </w:r>
            <w:r w:rsidRPr="007E292E">
              <w:t>m</w:t>
            </w:r>
            <w:r w:rsidRPr="007E292E">
              <w:rPr>
                <w:spacing w:val="-1"/>
              </w:rPr>
              <w:t xml:space="preserve"> </w:t>
            </w:r>
            <w:r w:rsidRPr="007E292E">
              <w:t xml:space="preserve">the </w:t>
            </w:r>
            <w:r w:rsidRPr="007E292E">
              <w:rPr>
                <w:spacing w:val="-1"/>
              </w:rPr>
              <w:t>T</w:t>
            </w:r>
            <w:r w:rsidRPr="007E292E">
              <w:t>en</w:t>
            </w:r>
            <w:r w:rsidRPr="007E292E">
              <w:rPr>
                <w:spacing w:val="-1"/>
              </w:rPr>
              <w:t>d</w:t>
            </w:r>
            <w:r w:rsidRPr="007E292E">
              <w:t>er</w:t>
            </w:r>
            <w:r w:rsidRPr="007E292E">
              <w:rPr>
                <w:spacing w:val="1"/>
              </w:rPr>
              <w:t xml:space="preserve"> </w:t>
            </w:r>
            <w:r w:rsidRPr="007E292E">
              <w:rPr>
                <w:spacing w:val="-1"/>
              </w:rPr>
              <w:t>D</w:t>
            </w:r>
            <w:r w:rsidRPr="007E292E">
              <w:t>ead</w:t>
            </w:r>
            <w:r w:rsidRPr="007E292E">
              <w:rPr>
                <w:spacing w:val="-1"/>
              </w:rPr>
              <w:t>l</w:t>
            </w:r>
            <w:r w:rsidRPr="007E292E">
              <w:t>i</w:t>
            </w:r>
            <w:r w:rsidRPr="007E292E">
              <w:rPr>
                <w:spacing w:val="-1"/>
              </w:rPr>
              <w:t>n</w:t>
            </w:r>
            <w:r w:rsidRPr="007E292E">
              <w:t>e.</w:t>
            </w:r>
          </w:p>
        </w:tc>
      </w:tr>
      <w:tr w:rsidR="00405877" w:rsidRPr="007E292E" w14:paraId="64FADE2E" w14:textId="77777777" w:rsidTr="006802F9">
        <w:trPr>
          <w:trHeight w:val="855"/>
        </w:trPr>
        <w:tc>
          <w:tcPr>
            <w:tcW w:w="796" w:type="dxa"/>
            <w:tcBorders>
              <w:top w:val="nil"/>
              <w:left w:val="nil"/>
              <w:bottom w:val="nil"/>
              <w:right w:val="nil"/>
            </w:tcBorders>
          </w:tcPr>
          <w:p w14:paraId="5D6CC9DB" w14:textId="77777777" w:rsidR="00405877" w:rsidRPr="007E292E" w:rsidRDefault="00405877" w:rsidP="0058018E">
            <w:pPr>
              <w:ind w:left="135"/>
              <w:rPr>
                <w:b/>
                <w:bCs/>
                <w:color w:val="3F08C8"/>
              </w:rPr>
            </w:pPr>
            <w:r w:rsidRPr="007E292E">
              <w:rPr>
                <w:b/>
                <w:bCs/>
                <w:color w:val="3F08C8"/>
              </w:rPr>
              <w:t>2.10</w:t>
            </w:r>
            <w:r w:rsidRPr="007E292E">
              <w:rPr>
                <w:b/>
                <w:bCs/>
                <w:color w:val="3F08C8"/>
                <w:spacing w:val="-3"/>
              </w:rPr>
              <w:t>.</w:t>
            </w:r>
            <w:r w:rsidRPr="007E292E">
              <w:rPr>
                <w:b/>
                <w:bCs/>
                <w:color w:val="3F08C8"/>
              </w:rPr>
              <w:t>4</w:t>
            </w:r>
          </w:p>
        </w:tc>
        <w:tc>
          <w:tcPr>
            <w:tcW w:w="8302" w:type="dxa"/>
            <w:tcBorders>
              <w:top w:val="nil"/>
              <w:left w:val="nil"/>
              <w:bottom w:val="nil"/>
              <w:right w:val="nil"/>
            </w:tcBorders>
          </w:tcPr>
          <w:p w14:paraId="3188B7AB" w14:textId="77777777" w:rsidR="00405877" w:rsidRPr="007E292E" w:rsidRDefault="00405877" w:rsidP="00EE48D2">
            <w:r w:rsidRPr="007E292E">
              <w:t>A</w:t>
            </w:r>
            <w:r w:rsidRPr="007E292E">
              <w:rPr>
                <w:spacing w:val="-1"/>
              </w:rPr>
              <w:t>n</w:t>
            </w:r>
            <w:r w:rsidRPr="007E292E">
              <w:t>y</w:t>
            </w:r>
            <w:r w:rsidRPr="007E292E">
              <w:rPr>
                <w:spacing w:val="4"/>
              </w:rPr>
              <w:t xml:space="preserve"> </w:t>
            </w:r>
            <w:r w:rsidRPr="007E292E">
              <w:t>cu</w:t>
            </w:r>
            <w:r w:rsidRPr="007E292E">
              <w:rPr>
                <w:spacing w:val="-1"/>
              </w:rPr>
              <w:t>r</w:t>
            </w:r>
            <w:r w:rsidRPr="007E292E">
              <w:t>ren</w:t>
            </w:r>
            <w:r w:rsidRPr="007E292E">
              <w:rPr>
                <w:spacing w:val="-3"/>
              </w:rPr>
              <w:t>c</w:t>
            </w:r>
            <w:r w:rsidRPr="007E292E">
              <w:t>y</w:t>
            </w:r>
            <w:r w:rsidRPr="007E292E">
              <w:rPr>
                <w:spacing w:val="1"/>
              </w:rPr>
              <w:t xml:space="preserve"> v</w:t>
            </w:r>
            <w:r w:rsidRPr="007E292E">
              <w:t>ar</w:t>
            </w:r>
            <w:r w:rsidRPr="007E292E">
              <w:rPr>
                <w:spacing w:val="-1"/>
              </w:rPr>
              <w:t>i</w:t>
            </w:r>
            <w:r w:rsidRPr="007E292E">
              <w:rPr>
                <w:spacing w:val="-3"/>
              </w:rPr>
              <w:t>a</w:t>
            </w:r>
            <w:r w:rsidRPr="007E292E">
              <w:t>ti</w:t>
            </w:r>
            <w:r w:rsidRPr="007E292E">
              <w:rPr>
                <w:spacing w:val="1"/>
              </w:rPr>
              <w:t>o</w:t>
            </w:r>
            <w:r w:rsidRPr="007E292E">
              <w:rPr>
                <w:spacing w:val="-1"/>
              </w:rPr>
              <w:t>n</w:t>
            </w:r>
            <w:r w:rsidRPr="007E292E">
              <w:t xml:space="preserve">s </w:t>
            </w:r>
            <w:r w:rsidRPr="007E292E">
              <w:rPr>
                <w:spacing w:val="-1"/>
              </w:rPr>
              <w:t>o</w:t>
            </w:r>
            <w:r w:rsidRPr="007E292E">
              <w:rPr>
                <w:spacing w:val="-2"/>
              </w:rPr>
              <w:t>c</w:t>
            </w:r>
            <w:r w:rsidRPr="007E292E">
              <w:t>cu</w:t>
            </w:r>
            <w:r w:rsidRPr="007E292E">
              <w:rPr>
                <w:spacing w:val="-1"/>
              </w:rPr>
              <w:t>r</w:t>
            </w:r>
            <w:r w:rsidRPr="007E292E">
              <w:t>ri</w:t>
            </w:r>
            <w:r w:rsidRPr="007E292E">
              <w:rPr>
                <w:spacing w:val="-1"/>
              </w:rPr>
              <w:t>n</w:t>
            </w:r>
            <w:r w:rsidRPr="007E292E">
              <w:t>g</w:t>
            </w:r>
            <w:r w:rsidRPr="007E292E">
              <w:rPr>
                <w:spacing w:val="2"/>
              </w:rPr>
              <w:t xml:space="preserve"> </w:t>
            </w:r>
            <w:r w:rsidRPr="007E292E">
              <w:rPr>
                <w:spacing w:val="-1"/>
              </w:rPr>
              <w:t>o</w:t>
            </w:r>
            <w:r w:rsidRPr="007E292E">
              <w:rPr>
                <w:spacing w:val="1"/>
              </w:rPr>
              <w:t>v</w:t>
            </w:r>
            <w:r w:rsidRPr="007E292E">
              <w:t>er</w:t>
            </w:r>
            <w:r w:rsidRPr="007E292E">
              <w:rPr>
                <w:spacing w:val="1"/>
              </w:rPr>
              <w:t xml:space="preserve"> </w:t>
            </w:r>
            <w:r w:rsidRPr="007E292E">
              <w:t>the</w:t>
            </w:r>
            <w:r w:rsidRPr="007E292E">
              <w:rPr>
                <w:spacing w:val="1"/>
              </w:rPr>
              <w:t xml:space="preserve"> </w:t>
            </w:r>
            <w:r w:rsidRPr="007E292E">
              <w:t>t</w:t>
            </w:r>
            <w:r w:rsidRPr="007E292E">
              <w:rPr>
                <w:spacing w:val="1"/>
              </w:rPr>
              <w:t>e</w:t>
            </w:r>
            <w:r w:rsidRPr="007E292E">
              <w:rPr>
                <w:spacing w:val="-3"/>
              </w:rPr>
              <w:t>r</w:t>
            </w:r>
            <w:r w:rsidRPr="007E292E">
              <w:t>m</w:t>
            </w:r>
            <w:r w:rsidRPr="007E292E">
              <w:rPr>
                <w:spacing w:val="2"/>
              </w:rPr>
              <w:t xml:space="preserve"> </w:t>
            </w:r>
            <w:r w:rsidRPr="007E292E">
              <w:rPr>
                <w:spacing w:val="1"/>
              </w:rPr>
              <w:t>o</w:t>
            </w:r>
            <w:r w:rsidRPr="007E292E">
              <w:t>f t</w:t>
            </w:r>
            <w:r w:rsidRPr="007E292E">
              <w:rPr>
                <w:spacing w:val="-3"/>
              </w:rPr>
              <w:t>h</w:t>
            </w:r>
            <w:r w:rsidRPr="007E292E">
              <w:t>e</w:t>
            </w:r>
            <w:r w:rsidRPr="007E292E">
              <w:rPr>
                <w:spacing w:val="3"/>
              </w:rPr>
              <w:t xml:space="preserve"> </w:t>
            </w:r>
            <w:r w:rsidRPr="007E292E">
              <w:t>Se</w:t>
            </w:r>
            <w:r w:rsidRPr="007E292E">
              <w:rPr>
                <w:spacing w:val="-3"/>
              </w:rPr>
              <w:t>r</w:t>
            </w:r>
            <w:r w:rsidRPr="007E292E">
              <w:rPr>
                <w:spacing w:val="1"/>
              </w:rPr>
              <w:t>v</w:t>
            </w:r>
            <w:r w:rsidRPr="007E292E">
              <w:t>ic</w:t>
            </w:r>
            <w:r w:rsidRPr="007E292E">
              <w:rPr>
                <w:spacing w:val="-2"/>
              </w:rPr>
              <w:t>e</w:t>
            </w:r>
            <w:r w:rsidRPr="007E292E">
              <w:t>s</w:t>
            </w:r>
            <w:r w:rsidRPr="007E292E">
              <w:rPr>
                <w:spacing w:val="3"/>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w:t>
            </w:r>
            <w:r w:rsidRPr="007E292E">
              <w:rPr>
                <w:spacing w:val="3"/>
              </w:rPr>
              <w:t xml:space="preserve"> </w:t>
            </w:r>
            <w:r w:rsidRPr="007E292E">
              <w:t>sh</w:t>
            </w:r>
            <w:r w:rsidRPr="007E292E">
              <w:rPr>
                <w:spacing w:val="-1"/>
              </w:rPr>
              <w:t>a</w:t>
            </w:r>
            <w:r w:rsidRPr="007E292E">
              <w:t xml:space="preserve">ll </w:t>
            </w:r>
            <w:r w:rsidRPr="007E292E">
              <w:rPr>
                <w:spacing w:val="-1"/>
              </w:rPr>
              <w:t>b</w:t>
            </w:r>
            <w:r w:rsidRPr="007E292E">
              <w:t>e</w:t>
            </w:r>
            <w:r w:rsidRPr="007E292E">
              <w:rPr>
                <w:spacing w:val="1"/>
              </w:rPr>
              <w:t xml:space="preserve"> </w:t>
            </w:r>
            <w:r w:rsidRPr="007E292E">
              <w:rPr>
                <w:spacing w:val="-1"/>
              </w:rPr>
              <w:t>b</w:t>
            </w:r>
            <w:r w:rsidRPr="007E292E">
              <w:rPr>
                <w:spacing w:val="1"/>
              </w:rPr>
              <w:t>o</w:t>
            </w:r>
            <w:r w:rsidRPr="007E292E">
              <w:t>r</w:t>
            </w:r>
            <w:r w:rsidRPr="007E292E">
              <w:rPr>
                <w:spacing w:val="-1"/>
              </w:rPr>
              <w:t>n</w:t>
            </w:r>
            <w:r w:rsidRPr="007E292E">
              <w:t>e</w:t>
            </w:r>
            <w:r w:rsidRPr="007E292E">
              <w:rPr>
                <w:spacing w:val="1"/>
              </w:rPr>
              <w:t xml:space="preserve"> </w:t>
            </w:r>
            <w:r w:rsidRPr="007E292E">
              <w:rPr>
                <w:spacing w:val="-1"/>
              </w:rPr>
              <w:t>b</w:t>
            </w:r>
            <w:r w:rsidRPr="007E292E">
              <w:t xml:space="preserve">y the </w:t>
            </w:r>
            <w:r w:rsidRPr="007E292E">
              <w:rPr>
                <w:spacing w:val="-1"/>
              </w:rPr>
              <w:t>T</w:t>
            </w:r>
            <w:r w:rsidRPr="007E292E">
              <w:t>en</w:t>
            </w:r>
            <w:r w:rsidRPr="007E292E">
              <w:rPr>
                <w:spacing w:val="-1"/>
              </w:rPr>
              <w:t>d</w:t>
            </w:r>
            <w:r w:rsidRPr="007E292E">
              <w:t>erer.</w:t>
            </w:r>
          </w:p>
        </w:tc>
      </w:tr>
      <w:tr w:rsidR="00405877" w:rsidRPr="007E292E" w14:paraId="6296F6C3" w14:textId="77777777" w:rsidTr="006802F9">
        <w:trPr>
          <w:trHeight w:val="852"/>
        </w:trPr>
        <w:tc>
          <w:tcPr>
            <w:tcW w:w="796" w:type="dxa"/>
            <w:tcBorders>
              <w:top w:val="nil"/>
              <w:left w:val="nil"/>
              <w:bottom w:val="nil"/>
              <w:right w:val="nil"/>
            </w:tcBorders>
          </w:tcPr>
          <w:p w14:paraId="072A7A5C" w14:textId="77777777" w:rsidR="00405877" w:rsidRPr="007E292E" w:rsidRDefault="00405877" w:rsidP="0058018E">
            <w:pPr>
              <w:ind w:left="135"/>
              <w:rPr>
                <w:b/>
                <w:bCs/>
                <w:color w:val="3F08C8"/>
              </w:rPr>
            </w:pPr>
            <w:r w:rsidRPr="007E292E">
              <w:rPr>
                <w:b/>
                <w:bCs/>
                <w:color w:val="3F08C8"/>
              </w:rPr>
              <w:t>2.10.5</w:t>
            </w:r>
          </w:p>
        </w:tc>
        <w:tc>
          <w:tcPr>
            <w:tcW w:w="8302" w:type="dxa"/>
            <w:tcBorders>
              <w:top w:val="nil"/>
              <w:left w:val="nil"/>
              <w:bottom w:val="nil"/>
              <w:right w:val="nil"/>
            </w:tcBorders>
          </w:tcPr>
          <w:p w14:paraId="03A4C144" w14:textId="77777777" w:rsidR="00405877" w:rsidRPr="007E292E" w:rsidRDefault="00405877" w:rsidP="00EE48D2">
            <w:r w:rsidRPr="007E292E">
              <w:rPr>
                <w:spacing w:val="1"/>
              </w:rPr>
              <w:t>P</w:t>
            </w:r>
            <w:r w:rsidRPr="007E292E">
              <w:t>a</w:t>
            </w:r>
            <w:r w:rsidRPr="007E292E">
              <w:rPr>
                <w:spacing w:val="-2"/>
              </w:rPr>
              <w:t>y</w:t>
            </w:r>
            <w:r w:rsidRPr="007E292E">
              <w:rPr>
                <w:spacing w:val="1"/>
              </w:rPr>
              <w:t>m</w:t>
            </w:r>
            <w:r w:rsidRPr="007E292E">
              <w:t>e</w:t>
            </w:r>
            <w:r w:rsidRPr="007E292E">
              <w:rPr>
                <w:spacing w:val="-3"/>
              </w:rPr>
              <w:t>n</w:t>
            </w:r>
            <w:r w:rsidRPr="007E292E">
              <w:t>ts</w:t>
            </w:r>
            <w:r w:rsidRPr="007E292E">
              <w:rPr>
                <w:spacing w:val="42"/>
              </w:rPr>
              <w:t xml:space="preserve"> </w:t>
            </w:r>
            <w:r w:rsidRPr="007E292E">
              <w:t>f</w:t>
            </w:r>
            <w:r w:rsidRPr="007E292E">
              <w:rPr>
                <w:spacing w:val="-1"/>
              </w:rPr>
              <w:t>o</w:t>
            </w:r>
            <w:r w:rsidRPr="007E292E">
              <w:t>r</w:t>
            </w:r>
            <w:r w:rsidRPr="007E292E">
              <w:rPr>
                <w:spacing w:val="41"/>
              </w:rPr>
              <w:t xml:space="preserve"> </w:t>
            </w:r>
            <w:r w:rsidRPr="007E292E">
              <w:t>Se</w:t>
            </w:r>
            <w:r w:rsidRPr="007E292E">
              <w:rPr>
                <w:spacing w:val="-3"/>
              </w:rPr>
              <w:t>r</w:t>
            </w:r>
            <w:r w:rsidRPr="007E292E">
              <w:rPr>
                <w:spacing w:val="1"/>
              </w:rPr>
              <w:t>v</w:t>
            </w:r>
            <w:r w:rsidRPr="007E292E">
              <w:t>ices</w:t>
            </w:r>
            <w:r w:rsidRPr="007E292E">
              <w:rPr>
                <w:spacing w:val="42"/>
              </w:rPr>
              <w:t xml:space="preserve"> </w:t>
            </w:r>
            <w:r w:rsidRPr="007E292E">
              <w:rPr>
                <w:spacing w:val="-1"/>
              </w:rPr>
              <w:t>p</w:t>
            </w:r>
            <w:r w:rsidRPr="007E292E">
              <w:rPr>
                <w:spacing w:val="-3"/>
              </w:rPr>
              <w:t>r</w:t>
            </w:r>
            <w:r w:rsidRPr="007E292E">
              <w:rPr>
                <w:spacing w:val="-1"/>
              </w:rPr>
              <w:t>o</w:t>
            </w:r>
            <w:r w:rsidRPr="007E292E">
              <w:rPr>
                <w:spacing w:val="1"/>
              </w:rPr>
              <w:t>v</w:t>
            </w:r>
            <w:r w:rsidRPr="007E292E">
              <w:t>i</w:t>
            </w:r>
            <w:r w:rsidRPr="007E292E">
              <w:rPr>
                <w:spacing w:val="-1"/>
              </w:rPr>
              <w:t>d</w:t>
            </w:r>
            <w:r w:rsidRPr="007E292E">
              <w:t>ed</w:t>
            </w:r>
            <w:r w:rsidRPr="007E292E">
              <w:rPr>
                <w:spacing w:val="41"/>
              </w:rPr>
              <w:t xml:space="preserve"> </w:t>
            </w:r>
            <w:r w:rsidRPr="007E292E">
              <w:rPr>
                <w:spacing w:val="-1"/>
              </w:rPr>
              <w:t>pu</w:t>
            </w:r>
            <w:r w:rsidRPr="007E292E">
              <w:t>rs</w:t>
            </w:r>
            <w:r w:rsidRPr="007E292E">
              <w:rPr>
                <w:spacing w:val="-1"/>
              </w:rPr>
              <w:t>u</w:t>
            </w:r>
            <w:r w:rsidRPr="007E292E">
              <w:t>a</w:t>
            </w:r>
            <w:r w:rsidRPr="007E292E">
              <w:rPr>
                <w:spacing w:val="-1"/>
              </w:rPr>
              <w:t>n</w:t>
            </w:r>
            <w:r w:rsidRPr="007E292E">
              <w:t>t</w:t>
            </w:r>
            <w:r w:rsidRPr="007E292E">
              <w:rPr>
                <w:spacing w:val="42"/>
              </w:rPr>
              <w:t xml:space="preserve"> </w:t>
            </w:r>
            <w:r w:rsidRPr="007E292E">
              <w:rPr>
                <w:spacing w:val="-2"/>
              </w:rPr>
              <w:t>t</w:t>
            </w:r>
            <w:r w:rsidRPr="007E292E">
              <w:t>o</w:t>
            </w:r>
            <w:r w:rsidRPr="007E292E">
              <w:rPr>
                <w:spacing w:val="43"/>
              </w:rPr>
              <w:t xml:space="preserve"> </w:t>
            </w:r>
            <w:r w:rsidRPr="007E292E">
              <w:t>th</w:t>
            </w:r>
            <w:r w:rsidRPr="007E292E">
              <w:rPr>
                <w:spacing w:val="-1"/>
              </w:rPr>
              <w:t>i</w:t>
            </w:r>
            <w:r w:rsidRPr="007E292E">
              <w:t>s</w:t>
            </w:r>
            <w:r w:rsidRPr="007E292E">
              <w:rPr>
                <w:spacing w:val="39"/>
              </w:rPr>
              <w:t xml:space="preserve"> </w:t>
            </w:r>
            <w:r w:rsidRPr="007E292E">
              <w:t>RFT</w:t>
            </w:r>
            <w:r w:rsidRPr="007E292E">
              <w:rPr>
                <w:spacing w:val="41"/>
              </w:rPr>
              <w:t xml:space="preserve"> </w:t>
            </w:r>
            <w:r w:rsidRPr="007E292E">
              <w:t>sh</w:t>
            </w:r>
            <w:r w:rsidRPr="007E292E">
              <w:rPr>
                <w:spacing w:val="-1"/>
              </w:rPr>
              <w:t>a</w:t>
            </w:r>
            <w:r w:rsidRPr="007E292E">
              <w:t>ll</w:t>
            </w:r>
            <w:r w:rsidRPr="007E292E">
              <w:rPr>
                <w:spacing w:val="41"/>
              </w:rPr>
              <w:t xml:space="preserve"> </w:t>
            </w:r>
            <w:r w:rsidRPr="007E292E">
              <w:rPr>
                <w:spacing w:val="-1"/>
              </w:rPr>
              <w:t>b</w:t>
            </w:r>
            <w:r w:rsidRPr="007E292E">
              <w:t>e</w:t>
            </w:r>
            <w:r w:rsidRPr="007E292E">
              <w:rPr>
                <w:spacing w:val="42"/>
              </w:rPr>
              <w:t xml:space="preserve"> </w:t>
            </w:r>
            <w:r w:rsidRPr="007E292E">
              <w:t>su</w:t>
            </w:r>
            <w:r w:rsidRPr="007E292E">
              <w:rPr>
                <w:spacing w:val="-2"/>
              </w:rPr>
              <w:t>b</w:t>
            </w:r>
            <w:r w:rsidRPr="007E292E">
              <w:t>j</w:t>
            </w:r>
            <w:r w:rsidRPr="007E292E">
              <w:rPr>
                <w:spacing w:val="-2"/>
              </w:rPr>
              <w:t>e</w:t>
            </w:r>
            <w:r w:rsidRPr="007E292E">
              <w:t>ct</w:t>
            </w:r>
            <w:r w:rsidRPr="007E292E">
              <w:rPr>
                <w:spacing w:val="42"/>
              </w:rPr>
              <w:t xml:space="preserve"> </w:t>
            </w:r>
            <w:r w:rsidRPr="007E292E">
              <w:rPr>
                <w:spacing w:val="-2"/>
              </w:rPr>
              <w:t>t</w:t>
            </w:r>
            <w:r w:rsidRPr="007E292E">
              <w:t>o</w:t>
            </w:r>
            <w:r w:rsidRPr="007E292E">
              <w:rPr>
                <w:spacing w:val="43"/>
              </w:rPr>
              <w:t xml:space="preserve"> </w:t>
            </w:r>
            <w:r w:rsidRPr="007E292E">
              <w:t>a</w:t>
            </w:r>
            <w:r w:rsidRPr="007E292E">
              <w:rPr>
                <w:spacing w:val="-1"/>
              </w:rPr>
              <w:t>n</w:t>
            </w:r>
            <w:r w:rsidRPr="007E292E">
              <w:t>d</w:t>
            </w:r>
            <w:r w:rsidRPr="007E292E">
              <w:rPr>
                <w:spacing w:val="38"/>
              </w:rPr>
              <w:t xml:space="preserve"> </w:t>
            </w:r>
            <w:r w:rsidRPr="007E292E">
              <w:rPr>
                <w:spacing w:val="1"/>
              </w:rPr>
              <w:t>m</w:t>
            </w:r>
            <w:r w:rsidRPr="007E292E">
              <w:t>a</w:t>
            </w:r>
            <w:r w:rsidRPr="007E292E">
              <w:rPr>
                <w:spacing w:val="-1"/>
              </w:rPr>
              <w:t>d</w:t>
            </w:r>
            <w:r w:rsidRPr="007E292E">
              <w:t>e</w:t>
            </w:r>
            <w:r w:rsidRPr="007E292E">
              <w:rPr>
                <w:spacing w:val="42"/>
              </w:rPr>
              <w:t xml:space="preserve"> </w:t>
            </w:r>
            <w:r w:rsidRPr="007E292E">
              <w:rPr>
                <w:spacing w:val="-3"/>
              </w:rPr>
              <w:t>i</w:t>
            </w:r>
            <w:r w:rsidRPr="007E292E">
              <w:t>n acc</w:t>
            </w:r>
            <w:r w:rsidRPr="007E292E">
              <w:rPr>
                <w:spacing w:val="1"/>
              </w:rPr>
              <w:t>o</w:t>
            </w:r>
            <w:r w:rsidRPr="007E292E">
              <w:t>r</w:t>
            </w:r>
            <w:r w:rsidRPr="007E292E">
              <w:rPr>
                <w:spacing w:val="-1"/>
              </w:rPr>
              <w:t>d</w:t>
            </w:r>
            <w:r w:rsidRPr="007E292E">
              <w:t>a</w:t>
            </w:r>
            <w:r w:rsidRPr="007E292E">
              <w:rPr>
                <w:spacing w:val="-1"/>
              </w:rPr>
              <w:t>n</w:t>
            </w:r>
            <w:r w:rsidRPr="007E292E">
              <w:rPr>
                <w:spacing w:val="-2"/>
              </w:rPr>
              <w:t>c</w:t>
            </w:r>
            <w:r w:rsidRPr="007E292E">
              <w:t>e</w:t>
            </w:r>
            <w:r w:rsidRPr="007E292E">
              <w:rPr>
                <w:spacing w:val="1"/>
              </w:rPr>
              <w:t xml:space="preserve"> </w:t>
            </w:r>
            <w:r w:rsidRPr="007E292E">
              <w:t>w</w:t>
            </w:r>
            <w:r w:rsidRPr="007E292E">
              <w:rPr>
                <w:spacing w:val="-2"/>
              </w:rPr>
              <w:t>i</w:t>
            </w:r>
            <w:r w:rsidRPr="007E292E">
              <w:t>th the</w:t>
            </w:r>
            <w:r w:rsidRPr="007E292E">
              <w:rPr>
                <w:spacing w:val="-2"/>
              </w:rPr>
              <w:t xml:space="preserve"> </w:t>
            </w:r>
            <w:r w:rsidRPr="007E292E">
              <w:t>Ser</w:t>
            </w:r>
            <w:r w:rsidRPr="007E292E">
              <w:rPr>
                <w:spacing w:val="1"/>
              </w:rPr>
              <w:t>v</w:t>
            </w:r>
            <w:r w:rsidRPr="007E292E">
              <w:rPr>
                <w:spacing w:val="-3"/>
              </w:rPr>
              <w:t>i</w:t>
            </w:r>
            <w:r w:rsidRPr="007E292E">
              <w:rPr>
                <w:spacing w:val="-2"/>
              </w:rPr>
              <w:t>c</w:t>
            </w:r>
            <w:r w:rsidRPr="007E292E">
              <w:t>es</w:t>
            </w:r>
            <w:r w:rsidRPr="007E292E">
              <w:rPr>
                <w:spacing w:val="1"/>
              </w:rPr>
              <w:t xml:space="preserve"> </w:t>
            </w:r>
            <w:r w:rsidRPr="007E292E">
              <w:rPr>
                <w:spacing w:val="-2"/>
              </w:rPr>
              <w:t>C</w:t>
            </w:r>
            <w:r w:rsidRPr="007E292E">
              <w:rPr>
                <w:spacing w:val="1"/>
              </w:rPr>
              <w:t>o</w:t>
            </w:r>
            <w:r w:rsidRPr="007E292E">
              <w:rPr>
                <w:spacing w:val="-1"/>
              </w:rPr>
              <w:t>n</w:t>
            </w:r>
            <w:r w:rsidRPr="007E292E">
              <w:t>tract</w:t>
            </w:r>
            <w:r w:rsidRPr="007E292E">
              <w:rPr>
                <w:spacing w:val="-1"/>
              </w:rPr>
              <w:t xml:space="preserve"> </w:t>
            </w:r>
            <w:r w:rsidRPr="007E292E">
              <w:t>at</w:t>
            </w:r>
            <w:r w:rsidRPr="007E292E">
              <w:rPr>
                <w:spacing w:val="1"/>
              </w:rPr>
              <w:t xml:space="preserve"> </w:t>
            </w:r>
            <w:r w:rsidRPr="007E292E">
              <w:t>A</w:t>
            </w:r>
            <w:r w:rsidRPr="007E292E">
              <w:rPr>
                <w:spacing w:val="-1"/>
              </w:rPr>
              <w:t>pp</w:t>
            </w:r>
            <w:r w:rsidRPr="007E292E">
              <w:t>en</w:t>
            </w:r>
            <w:r w:rsidRPr="007E292E">
              <w:rPr>
                <w:spacing w:val="-1"/>
              </w:rPr>
              <w:t>d</w:t>
            </w:r>
            <w:r w:rsidRPr="007E292E">
              <w:t>ix</w:t>
            </w:r>
            <w:r w:rsidRPr="007E292E">
              <w:rPr>
                <w:spacing w:val="1"/>
              </w:rPr>
              <w:t xml:space="preserve"> </w:t>
            </w:r>
            <w:r w:rsidRPr="007E292E">
              <w:t>5</w:t>
            </w:r>
            <w:r w:rsidRPr="007E292E">
              <w:rPr>
                <w:spacing w:val="-1"/>
              </w:rPr>
              <w:t xml:space="preserve"> </w:t>
            </w:r>
            <w:r w:rsidRPr="007E292E">
              <w:rPr>
                <w:spacing w:val="-2"/>
              </w:rPr>
              <w:t>t</w:t>
            </w:r>
            <w:r w:rsidRPr="007E292E">
              <w:t>o</w:t>
            </w:r>
            <w:r w:rsidRPr="007E292E">
              <w:rPr>
                <w:spacing w:val="1"/>
              </w:rPr>
              <w:t xml:space="preserve"> t</w:t>
            </w:r>
            <w:r w:rsidRPr="007E292E">
              <w:rPr>
                <w:spacing w:val="-1"/>
              </w:rPr>
              <w:t>h</w:t>
            </w:r>
            <w:r w:rsidRPr="007E292E">
              <w:t>is</w:t>
            </w:r>
            <w:r w:rsidRPr="007E292E">
              <w:rPr>
                <w:spacing w:val="-2"/>
              </w:rPr>
              <w:t xml:space="preserve"> </w:t>
            </w:r>
            <w:r w:rsidRPr="007E292E">
              <w:t>RFT.</w:t>
            </w:r>
          </w:p>
        </w:tc>
      </w:tr>
      <w:tr w:rsidR="00405877" w:rsidRPr="007E292E" w14:paraId="1286A551" w14:textId="77777777" w:rsidTr="006802F9">
        <w:tc>
          <w:tcPr>
            <w:tcW w:w="796" w:type="dxa"/>
            <w:tcBorders>
              <w:top w:val="nil"/>
              <w:left w:val="nil"/>
              <w:bottom w:val="nil"/>
              <w:right w:val="nil"/>
            </w:tcBorders>
          </w:tcPr>
          <w:p w14:paraId="5485855C" w14:textId="77777777" w:rsidR="00405877" w:rsidRPr="007E292E" w:rsidRDefault="00405877" w:rsidP="0058018E">
            <w:pPr>
              <w:ind w:left="135"/>
              <w:rPr>
                <w:b/>
                <w:bCs/>
                <w:color w:val="3F08C8"/>
              </w:rPr>
            </w:pPr>
            <w:r w:rsidRPr="007E292E">
              <w:rPr>
                <w:b/>
                <w:bCs/>
                <w:color w:val="3F08C8"/>
              </w:rPr>
              <w:t>2.10.6</w:t>
            </w:r>
          </w:p>
        </w:tc>
        <w:tc>
          <w:tcPr>
            <w:tcW w:w="8302" w:type="dxa"/>
            <w:tcBorders>
              <w:top w:val="nil"/>
              <w:left w:val="nil"/>
              <w:bottom w:val="nil"/>
              <w:right w:val="nil"/>
            </w:tcBorders>
          </w:tcPr>
          <w:p w14:paraId="2159F131" w14:textId="77777777" w:rsidR="00405877" w:rsidRPr="007E292E" w:rsidRDefault="00405877" w:rsidP="00EE48D2">
            <w:r w:rsidRPr="007E292E">
              <w:t>T</w:t>
            </w:r>
            <w:r w:rsidRPr="007E292E">
              <w:rPr>
                <w:spacing w:val="1"/>
              </w:rPr>
              <w:t>e</w:t>
            </w:r>
            <w:r w:rsidRPr="007E292E">
              <w:rPr>
                <w:spacing w:val="-1"/>
              </w:rPr>
              <w:t>nd</w:t>
            </w:r>
            <w:r w:rsidRPr="007E292E">
              <w:t>erers</w:t>
            </w:r>
            <w:r w:rsidRPr="007E292E">
              <w:rPr>
                <w:spacing w:val="-1"/>
              </w:rPr>
              <w:t xml:space="preserve"> </w:t>
            </w:r>
            <w:r w:rsidRPr="007E292E">
              <w:t>sh</w:t>
            </w:r>
            <w:r w:rsidRPr="007E292E">
              <w:rPr>
                <w:spacing w:val="1"/>
              </w:rPr>
              <w:t>o</w:t>
            </w:r>
            <w:r w:rsidRPr="007E292E">
              <w:rPr>
                <w:spacing w:val="-1"/>
              </w:rPr>
              <w:t>u</w:t>
            </w:r>
            <w:r w:rsidRPr="007E292E">
              <w:t>ld</w:t>
            </w:r>
            <w:r w:rsidRPr="007E292E">
              <w:rPr>
                <w:spacing w:val="-1"/>
              </w:rPr>
              <w:t xml:space="preserve"> </w:t>
            </w:r>
            <w:r w:rsidRPr="007E292E">
              <w:rPr>
                <w:spacing w:val="-3"/>
              </w:rPr>
              <w:t>n</w:t>
            </w:r>
            <w:r w:rsidRPr="007E292E">
              <w:rPr>
                <w:spacing w:val="1"/>
              </w:rPr>
              <w:t>o</w:t>
            </w:r>
            <w:r w:rsidRPr="007E292E">
              <w:t>te</w:t>
            </w:r>
            <w:r w:rsidRPr="007E292E">
              <w:rPr>
                <w:spacing w:val="-1"/>
              </w:rPr>
              <w:t xml:space="preserve"> </w:t>
            </w:r>
            <w:r w:rsidRPr="007E292E">
              <w:rPr>
                <w:spacing w:val="1"/>
              </w:rPr>
              <w:t>th</w:t>
            </w:r>
            <w:r w:rsidRPr="007E292E">
              <w:t>at</w:t>
            </w:r>
            <w:r w:rsidRPr="007E292E">
              <w:rPr>
                <w:spacing w:val="-2"/>
              </w:rPr>
              <w:t xml:space="preserve"> </w:t>
            </w:r>
            <w:r w:rsidRPr="007E292E">
              <w:t>pr</w:t>
            </w:r>
            <w:r w:rsidRPr="007E292E">
              <w:rPr>
                <w:spacing w:val="-1"/>
              </w:rPr>
              <w:t>i</w:t>
            </w:r>
            <w:r w:rsidRPr="007E292E">
              <w:t>ces</w:t>
            </w:r>
            <w:r w:rsidRPr="007E292E">
              <w:rPr>
                <w:spacing w:val="-1"/>
              </w:rPr>
              <w:t xml:space="preserve"> </w:t>
            </w:r>
            <w:r w:rsidRPr="007E292E">
              <w:rPr>
                <w:spacing w:val="1"/>
              </w:rPr>
              <w:t>m</w:t>
            </w:r>
            <w:r w:rsidRPr="007E292E">
              <w:rPr>
                <w:spacing w:val="-3"/>
              </w:rPr>
              <w:t>a</w:t>
            </w:r>
            <w:r w:rsidRPr="007E292E">
              <w:t>y</w:t>
            </w:r>
            <w:r w:rsidRPr="007E292E">
              <w:rPr>
                <w:spacing w:val="1"/>
              </w:rPr>
              <w:t xml:space="preserve"> </w:t>
            </w:r>
            <w:r w:rsidRPr="007E292E">
              <w:t>be</w:t>
            </w:r>
            <w:r w:rsidRPr="007E292E">
              <w:rPr>
                <w:spacing w:val="1"/>
              </w:rPr>
              <w:t xml:space="preserve"> </w:t>
            </w:r>
            <w:r w:rsidRPr="007E292E">
              <w:t>i</w:t>
            </w:r>
            <w:r w:rsidRPr="007E292E">
              <w:rPr>
                <w:spacing w:val="-1"/>
              </w:rPr>
              <w:t>n</w:t>
            </w:r>
            <w:r w:rsidRPr="007E292E">
              <w:t>c</w:t>
            </w:r>
            <w:r w:rsidRPr="007E292E">
              <w:rPr>
                <w:spacing w:val="-2"/>
              </w:rPr>
              <w:t>r</w:t>
            </w:r>
            <w:r w:rsidRPr="007E292E">
              <w:t>eas</w:t>
            </w:r>
            <w:r w:rsidRPr="007E292E">
              <w:rPr>
                <w:spacing w:val="1"/>
              </w:rPr>
              <w:t>e</w:t>
            </w:r>
            <w:r w:rsidRPr="007E292E">
              <w:t>d</w:t>
            </w:r>
            <w:r w:rsidRPr="007E292E">
              <w:rPr>
                <w:spacing w:val="-3"/>
              </w:rPr>
              <w:t xml:space="preserve"> </w:t>
            </w:r>
            <w:r w:rsidRPr="007E292E">
              <w:rPr>
                <w:spacing w:val="1"/>
              </w:rPr>
              <w:t>o</w:t>
            </w:r>
            <w:r w:rsidRPr="007E292E">
              <w:t>r</w:t>
            </w:r>
            <w:r w:rsidRPr="007E292E">
              <w:rPr>
                <w:spacing w:val="-2"/>
              </w:rPr>
              <w:t xml:space="preserve"> </w:t>
            </w:r>
            <w:r w:rsidRPr="007E292E">
              <w:t>decrea</w:t>
            </w:r>
            <w:r w:rsidRPr="007E292E">
              <w:rPr>
                <w:spacing w:val="-2"/>
              </w:rPr>
              <w:t>s</w:t>
            </w:r>
            <w:r w:rsidRPr="007E292E">
              <w:t>ed</w:t>
            </w:r>
            <w:r w:rsidRPr="007E292E">
              <w:rPr>
                <w:spacing w:val="-2"/>
              </w:rPr>
              <w:t xml:space="preserve"> </w:t>
            </w:r>
            <w:r w:rsidRPr="007E292E">
              <w:rPr>
                <w:spacing w:val="1"/>
              </w:rPr>
              <w:t>o</w:t>
            </w:r>
            <w:r w:rsidRPr="007E292E">
              <w:rPr>
                <w:spacing w:val="-1"/>
              </w:rPr>
              <w:t>n</w:t>
            </w:r>
            <w:r w:rsidRPr="007E292E">
              <w:t>ly</w:t>
            </w:r>
            <w:r w:rsidRPr="007E292E">
              <w:rPr>
                <w:spacing w:val="-1"/>
              </w:rPr>
              <w:t xml:space="preserve"> </w:t>
            </w:r>
            <w:r w:rsidRPr="007E292E">
              <w:rPr>
                <w:spacing w:val="1"/>
              </w:rPr>
              <w:t>o</w:t>
            </w:r>
            <w:r w:rsidRPr="007E292E">
              <w:t>n</w:t>
            </w:r>
            <w:r w:rsidRPr="007E292E">
              <w:rPr>
                <w:spacing w:val="-1"/>
              </w:rPr>
              <w:t xml:space="preserve"> </w:t>
            </w:r>
            <w:r w:rsidRPr="007E292E">
              <w:rPr>
                <w:spacing w:val="1"/>
              </w:rPr>
              <w:t>t</w:t>
            </w:r>
            <w:r w:rsidRPr="007E292E">
              <w:rPr>
                <w:spacing w:val="-1"/>
              </w:rPr>
              <w:t>h</w:t>
            </w:r>
            <w:r w:rsidRPr="007E292E">
              <w:t>e</w:t>
            </w:r>
            <w:r w:rsidRPr="007E292E">
              <w:rPr>
                <w:spacing w:val="-2"/>
              </w:rPr>
              <w:t xml:space="preserve"> </w:t>
            </w:r>
            <w:r w:rsidRPr="007E292E">
              <w:t>first a</w:t>
            </w:r>
            <w:r w:rsidRPr="007E292E">
              <w:rPr>
                <w:spacing w:val="-1"/>
              </w:rPr>
              <w:t>nn</w:t>
            </w:r>
            <w:r w:rsidRPr="007E292E">
              <w:t>iv</w:t>
            </w:r>
            <w:r w:rsidRPr="007E292E">
              <w:rPr>
                <w:spacing w:val="1"/>
              </w:rPr>
              <w:t>e</w:t>
            </w:r>
            <w:r w:rsidRPr="007E292E">
              <w:t>rsa</w:t>
            </w:r>
            <w:r w:rsidRPr="007E292E">
              <w:rPr>
                <w:spacing w:val="-3"/>
              </w:rPr>
              <w:t>r</w:t>
            </w:r>
            <w:r w:rsidRPr="007E292E">
              <w:t>y</w:t>
            </w:r>
            <w:r w:rsidRPr="007E292E">
              <w:rPr>
                <w:spacing w:val="1"/>
              </w:rPr>
              <w:t xml:space="preserve"> 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2"/>
              </w:rPr>
              <w:t xml:space="preserve"> </w:t>
            </w:r>
            <w:r w:rsidRPr="007E292E">
              <w:t>Effe</w:t>
            </w:r>
            <w:r w:rsidRPr="007E292E">
              <w:rPr>
                <w:spacing w:val="-2"/>
              </w:rPr>
              <w:t>c</w:t>
            </w:r>
            <w:r w:rsidRPr="007E292E">
              <w:t>ti</w:t>
            </w:r>
            <w:r w:rsidRPr="007E292E">
              <w:rPr>
                <w:spacing w:val="-1"/>
              </w:rPr>
              <w:t>v</w:t>
            </w:r>
            <w:r w:rsidRPr="007E292E">
              <w:t>e</w:t>
            </w:r>
            <w:r w:rsidRPr="007E292E">
              <w:rPr>
                <w:spacing w:val="-2"/>
              </w:rPr>
              <w:t xml:space="preserve"> </w:t>
            </w:r>
            <w:r w:rsidRPr="007E292E">
              <w:rPr>
                <w:spacing w:val="1"/>
              </w:rPr>
              <w:t>D</w:t>
            </w:r>
            <w:r w:rsidRPr="007E292E">
              <w:t>a</w:t>
            </w:r>
            <w:r w:rsidRPr="007E292E">
              <w:rPr>
                <w:spacing w:val="-2"/>
              </w:rPr>
              <w:t>t</w:t>
            </w:r>
            <w:r w:rsidRPr="007E292E">
              <w:t>e</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1"/>
              </w:rPr>
              <w:t xml:space="preserve"> </w:t>
            </w:r>
            <w:r w:rsidRPr="007E292E">
              <w:t>Se</w:t>
            </w:r>
            <w:r w:rsidRPr="007E292E">
              <w:rPr>
                <w:spacing w:val="-3"/>
              </w:rPr>
              <w:t>r</w:t>
            </w:r>
            <w:r w:rsidRPr="007E292E">
              <w:rPr>
                <w:spacing w:val="1"/>
              </w:rPr>
              <w:t>v</w:t>
            </w:r>
            <w:r w:rsidRPr="007E292E">
              <w:t>ices</w:t>
            </w:r>
            <w:r w:rsidRPr="007E292E">
              <w:rPr>
                <w:spacing w:val="-1"/>
              </w:rPr>
              <w:t xml:space="preserve"> </w:t>
            </w:r>
            <w:r w:rsidRPr="007E292E">
              <w:t>C</w:t>
            </w:r>
            <w:r w:rsidRPr="007E292E">
              <w:rPr>
                <w:spacing w:val="1"/>
              </w:rPr>
              <w:t>o</w:t>
            </w:r>
            <w:r w:rsidRPr="007E292E">
              <w:rPr>
                <w:spacing w:val="-1"/>
              </w:rPr>
              <w:t>n</w:t>
            </w:r>
            <w:r w:rsidRPr="007E292E">
              <w:rPr>
                <w:spacing w:val="-2"/>
              </w:rPr>
              <w:t>t</w:t>
            </w:r>
            <w:r w:rsidRPr="007E292E">
              <w:rPr>
                <w:spacing w:val="-3"/>
              </w:rPr>
              <w:t>r</w:t>
            </w:r>
            <w:r w:rsidRPr="007E292E">
              <w:t>act</w:t>
            </w:r>
            <w:r w:rsidRPr="007E292E">
              <w:rPr>
                <w:spacing w:val="2"/>
              </w:rPr>
              <w:t xml:space="preserve"> </w:t>
            </w:r>
            <w:r w:rsidRPr="007E292E">
              <w:t>(as</w:t>
            </w:r>
            <w:r w:rsidRPr="007E292E">
              <w:rPr>
                <w:spacing w:val="-2"/>
              </w:rPr>
              <w:t xml:space="preserve"> </w:t>
            </w:r>
            <w:r w:rsidRPr="007E292E">
              <w:t>defi</w:t>
            </w:r>
            <w:r w:rsidRPr="007E292E">
              <w:rPr>
                <w:spacing w:val="-1"/>
              </w:rPr>
              <w:t>n</w:t>
            </w:r>
            <w:r w:rsidRPr="007E292E">
              <w:t>ed in</w:t>
            </w:r>
            <w:r w:rsidRPr="007E292E">
              <w:rPr>
                <w:spacing w:val="-3"/>
              </w:rPr>
              <w:t xml:space="preserve"> </w:t>
            </w:r>
            <w:r w:rsidRPr="007E292E">
              <w:t>the Se</w:t>
            </w:r>
            <w:r w:rsidRPr="007E292E">
              <w:rPr>
                <w:spacing w:val="-2"/>
              </w:rPr>
              <w:t>r</w:t>
            </w:r>
            <w:r w:rsidRPr="007E292E">
              <w:rPr>
                <w:spacing w:val="1"/>
              </w:rPr>
              <w:t>v</w:t>
            </w:r>
            <w:r w:rsidRPr="007E292E">
              <w:rPr>
                <w:spacing w:val="-3"/>
              </w:rPr>
              <w:t>i</w:t>
            </w:r>
            <w:r w:rsidRPr="007E292E">
              <w:t>ces C</w:t>
            </w:r>
            <w:r w:rsidRPr="007E292E">
              <w:rPr>
                <w:spacing w:val="1"/>
              </w:rPr>
              <w:t>o</w:t>
            </w:r>
            <w:r w:rsidRPr="007E292E">
              <w:rPr>
                <w:spacing w:val="-1"/>
              </w:rPr>
              <w:t>n</w:t>
            </w:r>
            <w:r w:rsidRPr="007E292E">
              <w:t>tra</w:t>
            </w:r>
            <w:r w:rsidRPr="007E292E">
              <w:rPr>
                <w:spacing w:val="-2"/>
              </w:rPr>
              <w:t>c</w:t>
            </w:r>
            <w:r w:rsidRPr="007E292E">
              <w:t>t)</w:t>
            </w:r>
            <w:r w:rsidRPr="007E292E">
              <w:rPr>
                <w:spacing w:val="2"/>
              </w:rPr>
              <w:t xml:space="preserve"> </w:t>
            </w:r>
            <w:r w:rsidRPr="007E292E">
              <w:t>a</w:t>
            </w:r>
            <w:r w:rsidRPr="007E292E">
              <w:rPr>
                <w:spacing w:val="-1"/>
              </w:rPr>
              <w:t>n</w:t>
            </w:r>
            <w:r w:rsidRPr="007E292E">
              <w:t>d</w:t>
            </w:r>
            <w:r w:rsidRPr="007E292E">
              <w:rPr>
                <w:spacing w:val="-3"/>
              </w:rPr>
              <w:t xml:space="preserve"> </w:t>
            </w:r>
            <w:r w:rsidRPr="007E292E">
              <w:rPr>
                <w:spacing w:val="1"/>
              </w:rPr>
              <w:t>o</w:t>
            </w:r>
            <w:r w:rsidRPr="007E292E">
              <w:t>n</w:t>
            </w:r>
            <w:r w:rsidRPr="007E292E">
              <w:rPr>
                <w:spacing w:val="-1"/>
              </w:rPr>
              <w:t xml:space="preserve"> </w:t>
            </w:r>
            <w:r w:rsidRPr="007E292E">
              <w:t>su</w:t>
            </w:r>
            <w:r w:rsidRPr="007E292E">
              <w:rPr>
                <w:spacing w:val="-1"/>
              </w:rPr>
              <w:t>b</w:t>
            </w:r>
            <w:r w:rsidRPr="007E292E">
              <w:t>seq</w:t>
            </w:r>
            <w:r w:rsidRPr="007E292E">
              <w:rPr>
                <w:spacing w:val="-1"/>
              </w:rPr>
              <w:t>u</w:t>
            </w:r>
            <w:r w:rsidRPr="007E292E">
              <w:rPr>
                <w:spacing w:val="-2"/>
              </w:rPr>
              <w:t>e</w:t>
            </w:r>
            <w:r w:rsidRPr="007E292E">
              <w:rPr>
                <w:spacing w:val="-1"/>
              </w:rPr>
              <w:t>n</w:t>
            </w:r>
            <w:r w:rsidRPr="007E292E">
              <w:t>t</w:t>
            </w:r>
            <w:r w:rsidRPr="007E292E">
              <w:rPr>
                <w:spacing w:val="1"/>
              </w:rPr>
              <w:t xml:space="preserve"> </w:t>
            </w:r>
            <w:r w:rsidRPr="007E292E">
              <w:t>a</w:t>
            </w:r>
            <w:r w:rsidRPr="007E292E">
              <w:rPr>
                <w:spacing w:val="-1"/>
              </w:rPr>
              <w:t>nn</w:t>
            </w:r>
            <w:r w:rsidRPr="007E292E">
              <w:t>iv</w:t>
            </w:r>
            <w:r w:rsidRPr="007E292E">
              <w:rPr>
                <w:spacing w:val="1"/>
              </w:rPr>
              <w:t>e</w:t>
            </w:r>
            <w:r w:rsidRPr="007E292E">
              <w:t>rsar</w:t>
            </w:r>
            <w:r w:rsidRPr="007E292E">
              <w:rPr>
                <w:spacing w:val="-3"/>
              </w:rPr>
              <w:t>i</w:t>
            </w:r>
            <w:r w:rsidRPr="007E292E">
              <w:t>es</w:t>
            </w:r>
            <w:r w:rsidRPr="007E292E">
              <w:rPr>
                <w:spacing w:val="-1"/>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t>Ef</w:t>
            </w:r>
            <w:r w:rsidRPr="007E292E">
              <w:rPr>
                <w:spacing w:val="-3"/>
              </w:rPr>
              <w:t>f</w:t>
            </w:r>
            <w:r w:rsidRPr="007E292E">
              <w:rPr>
                <w:spacing w:val="-2"/>
              </w:rPr>
              <w:t>e</w:t>
            </w:r>
            <w:r w:rsidRPr="007E292E">
              <w:t>cti</w:t>
            </w:r>
            <w:r w:rsidRPr="007E292E">
              <w:rPr>
                <w:spacing w:val="1"/>
              </w:rPr>
              <w:t>v</w:t>
            </w:r>
            <w:r w:rsidRPr="007E292E">
              <w:t>e</w:t>
            </w:r>
            <w:r w:rsidRPr="007E292E">
              <w:rPr>
                <w:spacing w:val="-2"/>
              </w:rPr>
              <w:t xml:space="preserve"> </w:t>
            </w:r>
            <w:r w:rsidRPr="007E292E">
              <w:rPr>
                <w:spacing w:val="1"/>
              </w:rPr>
              <w:t>D</w:t>
            </w:r>
            <w:r w:rsidRPr="007E292E">
              <w:rPr>
                <w:spacing w:val="-3"/>
              </w:rPr>
              <w:t>a</w:t>
            </w:r>
            <w:r w:rsidRPr="007E292E">
              <w:t>te</w:t>
            </w:r>
            <w:r w:rsidRPr="007E292E">
              <w:rPr>
                <w:spacing w:val="-1"/>
              </w:rPr>
              <w:t xml:space="preserve"> </w:t>
            </w:r>
            <w:r w:rsidRPr="007E292E">
              <w:t>therea</w:t>
            </w:r>
            <w:r w:rsidRPr="007E292E">
              <w:rPr>
                <w:spacing w:val="-2"/>
              </w:rPr>
              <w:t>f</w:t>
            </w:r>
            <w:r w:rsidRPr="007E292E">
              <w:t>t</w:t>
            </w:r>
            <w:r w:rsidRPr="007E292E">
              <w:rPr>
                <w:spacing w:val="1"/>
              </w:rPr>
              <w:t>e</w:t>
            </w:r>
            <w:r w:rsidRPr="007E292E">
              <w:t>r,</w:t>
            </w:r>
            <w:r w:rsidRPr="007E292E">
              <w:rPr>
                <w:spacing w:val="-2"/>
              </w:rPr>
              <w:t xml:space="preserve"> </w:t>
            </w:r>
            <w:r w:rsidRPr="007E292E">
              <w:t>and</w:t>
            </w:r>
            <w:r w:rsidRPr="007E292E">
              <w:rPr>
                <w:spacing w:val="-1"/>
              </w:rPr>
              <w:t xml:space="preserve"> </w:t>
            </w:r>
            <w:r w:rsidRPr="007E292E">
              <w:rPr>
                <w:spacing w:val="-2"/>
              </w:rPr>
              <w:t>t</w:t>
            </w:r>
            <w:r w:rsidRPr="007E292E">
              <w:rPr>
                <w:spacing w:val="-1"/>
              </w:rPr>
              <w:t>h</w:t>
            </w:r>
            <w:r w:rsidRPr="007E292E">
              <w:t xml:space="preserve">en </w:t>
            </w:r>
            <w:r w:rsidRPr="007E292E">
              <w:rPr>
                <w:spacing w:val="1"/>
              </w:rPr>
              <w:t>o</w:t>
            </w:r>
            <w:r w:rsidRPr="007E292E">
              <w:rPr>
                <w:spacing w:val="-1"/>
              </w:rPr>
              <w:t>n</w:t>
            </w:r>
            <w:r w:rsidRPr="007E292E">
              <w:t xml:space="preserve">ly </w:t>
            </w:r>
            <w:r w:rsidRPr="007E292E">
              <w:rPr>
                <w:spacing w:val="-1"/>
              </w:rPr>
              <w:t>b</w:t>
            </w:r>
            <w:r w:rsidRPr="007E292E">
              <w:t>y</w:t>
            </w:r>
            <w:r w:rsidRPr="007E292E">
              <w:rPr>
                <w:spacing w:val="1"/>
              </w:rPr>
              <w:t xml:space="preserve"> t</w:t>
            </w:r>
            <w:r w:rsidRPr="007E292E">
              <w:rPr>
                <w:spacing w:val="-1"/>
              </w:rPr>
              <w:t>h</w:t>
            </w:r>
            <w:r w:rsidRPr="007E292E">
              <w:t>e</w:t>
            </w:r>
            <w:r w:rsidRPr="007E292E">
              <w:rPr>
                <w:spacing w:val="1"/>
              </w:rPr>
              <w:t xml:space="preserve"> </w:t>
            </w:r>
            <w:r w:rsidRPr="007E292E">
              <w:rPr>
                <w:spacing w:val="-3"/>
              </w:rPr>
              <w:t>p</w:t>
            </w:r>
            <w:r w:rsidRPr="007E292E">
              <w:t>erc</w:t>
            </w:r>
            <w:r w:rsidRPr="007E292E">
              <w:rPr>
                <w:spacing w:val="1"/>
              </w:rPr>
              <w:t>e</w:t>
            </w:r>
            <w:r w:rsidRPr="007E292E">
              <w:rPr>
                <w:spacing w:val="-1"/>
              </w:rPr>
              <w:t>n</w:t>
            </w:r>
            <w:r w:rsidRPr="007E292E">
              <w:rPr>
                <w:spacing w:val="-2"/>
              </w:rPr>
              <w:t>t</w:t>
            </w:r>
            <w:r w:rsidRPr="007E292E">
              <w:t>a</w:t>
            </w:r>
            <w:r w:rsidRPr="007E292E">
              <w:rPr>
                <w:spacing w:val="-1"/>
              </w:rPr>
              <w:t>g</w:t>
            </w:r>
            <w:r w:rsidRPr="007E292E">
              <w:t>e</w:t>
            </w:r>
            <w:r w:rsidRPr="007E292E">
              <w:rPr>
                <w:spacing w:val="1"/>
              </w:rPr>
              <w:t xml:space="preserve"> </w:t>
            </w:r>
            <w:r w:rsidRPr="007E292E">
              <w:rPr>
                <w:spacing w:val="-1"/>
              </w:rPr>
              <w:t>b</w:t>
            </w:r>
            <w:r w:rsidRPr="007E292E">
              <w:t>y</w:t>
            </w:r>
            <w:r w:rsidRPr="007E292E">
              <w:rPr>
                <w:spacing w:val="1"/>
              </w:rPr>
              <w:t xml:space="preserve"> </w:t>
            </w:r>
            <w:r w:rsidRPr="007E292E">
              <w:t>whi</w:t>
            </w:r>
            <w:r w:rsidRPr="007E292E">
              <w:rPr>
                <w:spacing w:val="-3"/>
              </w:rPr>
              <w:t>c</w:t>
            </w:r>
            <w:r w:rsidRPr="007E292E">
              <w:t>h</w:t>
            </w:r>
            <w:r w:rsidRPr="007E292E">
              <w:rPr>
                <w:spacing w:val="-1"/>
              </w:rPr>
              <w:t xml:space="preserve"> </w:t>
            </w:r>
            <w:r w:rsidRPr="007E292E">
              <w:rPr>
                <w:spacing w:val="1"/>
              </w:rPr>
              <w:t>t</w:t>
            </w:r>
            <w:r w:rsidRPr="007E292E">
              <w:rPr>
                <w:spacing w:val="-1"/>
              </w:rPr>
              <w:t>h</w:t>
            </w:r>
            <w:r w:rsidRPr="007E292E">
              <w:t>e Consumer Price Index</w:t>
            </w:r>
            <w:r w:rsidRPr="007E292E">
              <w:rPr>
                <w:spacing w:val="1"/>
              </w:rPr>
              <w:t xml:space="preserve"> </w:t>
            </w:r>
            <w:r w:rsidRPr="007E292E">
              <w:rPr>
                <w:spacing w:val="-1"/>
              </w:rPr>
              <w:t>h</w:t>
            </w:r>
            <w:r w:rsidRPr="007E292E">
              <w:t>as i</w:t>
            </w:r>
            <w:r w:rsidRPr="007E292E">
              <w:rPr>
                <w:spacing w:val="-1"/>
              </w:rPr>
              <w:t>n</w:t>
            </w:r>
            <w:r w:rsidRPr="007E292E">
              <w:t>cre</w:t>
            </w:r>
            <w:r w:rsidRPr="007E292E">
              <w:rPr>
                <w:spacing w:val="-2"/>
              </w:rPr>
              <w:t>a</w:t>
            </w:r>
            <w:r w:rsidRPr="007E292E">
              <w:t>sed</w:t>
            </w:r>
            <w:r w:rsidRPr="007E292E">
              <w:rPr>
                <w:spacing w:val="-2"/>
              </w:rPr>
              <w:t xml:space="preserve"> </w:t>
            </w:r>
            <w:r w:rsidRPr="007E292E">
              <w:rPr>
                <w:spacing w:val="1"/>
              </w:rPr>
              <w:t>o</w:t>
            </w:r>
            <w:r w:rsidRPr="007E292E">
              <w:t>r de</w:t>
            </w:r>
            <w:r w:rsidRPr="007E292E">
              <w:rPr>
                <w:spacing w:val="-2"/>
              </w:rPr>
              <w:t>c</w:t>
            </w:r>
            <w:r w:rsidRPr="007E292E">
              <w:t xml:space="preserve">reased in the </w:t>
            </w:r>
            <w:r w:rsidRPr="007E292E">
              <w:rPr>
                <w:spacing w:val="1"/>
              </w:rPr>
              <w:t>e</w:t>
            </w:r>
            <w:r w:rsidRPr="007E292E">
              <w:rPr>
                <w:spacing w:val="-1"/>
              </w:rPr>
              <w:t>d</w:t>
            </w:r>
            <w:r w:rsidRPr="007E292E">
              <w:t>it</w:t>
            </w:r>
            <w:r w:rsidRPr="007E292E">
              <w:rPr>
                <w:spacing w:val="-2"/>
              </w:rPr>
              <w:t>i</w:t>
            </w:r>
            <w:r w:rsidRPr="007E292E">
              <w:rPr>
                <w:spacing w:val="1"/>
              </w:rPr>
              <w:t>o</w:t>
            </w:r>
            <w:r w:rsidRPr="007E292E">
              <w:t>n</w:t>
            </w:r>
            <w:r w:rsidRPr="007E292E">
              <w:rPr>
                <w:spacing w:val="-3"/>
              </w:rPr>
              <w:t xml:space="preserve"> </w:t>
            </w:r>
            <w:r w:rsidRPr="007E292E">
              <w:rPr>
                <w:spacing w:val="1"/>
              </w:rPr>
              <w:t>o</w:t>
            </w:r>
            <w:r w:rsidRPr="007E292E">
              <w:t xml:space="preserve">f </w:t>
            </w:r>
            <w:r w:rsidRPr="007E292E">
              <w:rPr>
                <w:spacing w:val="1"/>
              </w:rPr>
              <w:t>t</w:t>
            </w:r>
            <w:r w:rsidRPr="007E292E">
              <w:rPr>
                <w:spacing w:val="-1"/>
              </w:rPr>
              <w:t>h</w:t>
            </w:r>
            <w:r w:rsidRPr="007E292E">
              <w:t>at</w:t>
            </w:r>
            <w:r w:rsidRPr="007E292E">
              <w:rPr>
                <w:spacing w:val="-2"/>
              </w:rPr>
              <w:t xml:space="preserve"> </w:t>
            </w:r>
            <w:r w:rsidRPr="007E292E">
              <w:t>in</w:t>
            </w:r>
            <w:r w:rsidRPr="007E292E">
              <w:rPr>
                <w:spacing w:val="-1"/>
              </w:rPr>
              <w:t>d</w:t>
            </w:r>
            <w:r w:rsidRPr="007E292E">
              <w:t>ex</w:t>
            </w:r>
            <w:r w:rsidRPr="007E292E">
              <w:rPr>
                <w:spacing w:val="1"/>
              </w:rPr>
              <w:t xml:space="preserve"> </w:t>
            </w:r>
            <w:r w:rsidRPr="007E292E">
              <w:t>p</w:t>
            </w:r>
            <w:r w:rsidRPr="007E292E">
              <w:rPr>
                <w:spacing w:val="-3"/>
              </w:rPr>
              <w:t>u</w:t>
            </w:r>
            <w:r w:rsidRPr="007E292E">
              <w:rPr>
                <w:spacing w:val="-1"/>
              </w:rPr>
              <w:t>b</w:t>
            </w:r>
            <w:r w:rsidRPr="007E292E">
              <w:t>lished</w:t>
            </w:r>
            <w:r w:rsidRPr="007E292E">
              <w:rPr>
                <w:spacing w:val="-1"/>
              </w:rPr>
              <w:t xml:space="preserve"> </w:t>
            </w:r>
            <w:r w:rsidRPr="007E292E">
              <w:t>by</w:t>
            </w:r>
            <w:r w:rsidRPr="007E292E">
              <w:rPr>
                <w:spacing w:val="1"/>
              </w:rPr>
              <w:t xml:space="preserve"> </w:t>
            </w:r>
            <w:r w:rsidRPr="007E292E">
              <w:t>the Central Statistics Office</w:t>
            </w:r>
            <w:r w:rsidRPr="007E292E">
              <w:rPr>
                <w:spacing w:val="-1"/>
              </w:rPr>
              <w:t xml:space="preserve"> m</w:t>
            </w:r>
            <w:r w:rsidRPr="007E292E">
              <w:rPr>
                <w:spacing w:val="1"/>
              </w:rPr>
              <w:t>o</w:t>
            </w:r>
            <w:r w:rsidRPr="007E292E">
              <w:t>st</w:t>
            </w:r>
            <w:r w:rsidRPr="007E292E">
              <w:rPr>
                <w:spacing w:val="1"/>
              </w:rPr>
              <w:t xml:space="preserve"> </w:t>
            </w:r>
            <w:r w:rsidRPr="007E292E">
              <w:rPr>
                <w:spacing w:val="-3"/>
              </w:rPr>
              <w:t>r</w:t>
            </w:r>
            <w:r w:rsidRPr="007E292E">
              <w:t>ec</w:t>
            </w:r>
            <w:r w:rsidRPr="007E292E">
              <w:rPr>
                <w:spacing w:val="1"/>
              </w:rPr>
              <w:t>e</w:t>
            </w:r>
            <w:r w:rsidRPr="007E292E">
              <w:rPr>
                <w:spacing w:val="-1"/>
              </w:rPr>
              <w:t>n</w:t>
            </w:r>
            <w:r w:rsidRPr="007E292E">
              <w:t>t</w:t>
            </w:r>
            <w:r w:rsidRPr="007E292E">
              <w:rPr>
                <w:spacing w:val="-2"/>
              </w:rPr>
              <w:t>l</w:t>
            </w:r>
            <w:r w:rsidRPr="007E292E">
              <w:t>y</w:t>
            </w:r>
            <w:r w:rsidRPr="007E292E">
              <w:rPr>
                <w:spacing w:val="1"/>
              </w:rPr>
              <w:t xml:space="preserve"> </w:t>
            </w:r>
            <w:r w:rsidRPr="007E292E">
              <w:t>pr</w:t>
            </w:r>
            <w:r w:rsidRPr="007E292E">
              <w:rPr>
                <w:spacing w:val="-1"/>
              </w:rPr>
              <w:t>i</w:t>
            </w:r>
            <w:r w:rsidRPr="007E292E">
              <w:rPr>
                <w:spacing w:val="1"/>
              </w:rPr>
              <w:t>o</w:t>
            </w:r>
            <w:r w:rsidRPr="007E292E">
              <w:t>r to that an</w:t>
            </w:r>
            <w:r w:rsidRPr="007E292E">
              <w:rPr>
                <w:spacing w:val="-1"/>
              </w:rPr>
              <w:t>n</w:t>
            </w:r>
            <w:r w:rsidRPr="007E292E">
              <w:t>i</w:t>
            </w:r>
            <w:r w:rsidRPr="007E292E">
              <w:rPr>
                <w:spacing w:val="-2"/>
              </w:rPr>
              <w:t>v</w:t>
            </w:r>
            <w:r w:rsidRPr="007E292E">
              <w:t>ersa</w:t>
            </w:r>
            <w:r w:rsidRPr="007E292E">
              <w:rPr>
                <w:spacing w:val="-2"/>
              </w:rPr>
              <w:t>r</w:t>
            </w:r>
            <w:r w:rsidRPr="007E292E">
              <w:rPr>
                <w:spacing w:val="2"/>
              </w:rPr>
              <w:t>y</w:t>
            </w:r>
            <w:r w:rsidRPr="007E292E">
              <w:t>.</w:t>
            </w:r>
          </w:p>
        </w:tc>
      </w:tr>
    </w:tbl>
    <w:p w14:paraId="39159808" w14:textId="77777777" w:rsidR="00061CF7" w:rsidRPr="007E292E" w:rsidRDefault="00061CF7" w:rsidP="00EE48D2">
      <w:pPr>
        <w:rPr>
          <w:spacing w:val="1"/>
        </w:rPr>
      </w:pPr>
    </w:p>
    <w:p w14:paraId="3D2D93DE" w14:textId="32F3EE3A" w:rsidR="00E47382" w:rsidRPr="007E292E" w:rsidRDefault="000711E0" w:rsidP="0002744D">
      <w:pPr>
        <w:ind w:left="426"/>
        <w:rPr>
          <w:b/>
          <w:bCs/>
          <w:color w:val="FFFFFF" w:themeColor="background1"/>
        </w:rPr>
      </w:pPr>
      <w:r>
        <w:rPr>
          <w:rFonts w:ascii="Times New Roman" w:eastAsia="Times New Roman" w:hAnsi="Times New Roman" w:cs="Times New Roman"/>
          <w:b/>
          <w:bCs/>
          <w:color w:val="FFFFFF" w:themeColor="background1"/>
          <w:sz w:val="20"/>
          <w:szCs w:val="20"/>
        </w:rPr>
        <w:pict w14:anchorId="177EF795">
          <v:group id="_x0000_s2212" style="position:absolute;left:0;text-align:left;margin-left:68.75pt;margin-top:.3pt;width:458.1pt;height:18.45pt;z-index:-251680256;mso-position-horizontal-relative:page" coordorigin="1375,6" coordsize="9162,369">
            <v:shape id="_x0000_s2214" style="position:absolute;left:1390;top:16;width:9131;height:329" coordorigin="1390,16" coordsize="9131,329" path="m1390,346r9131,l10521,16r-9131,l1390,346xe" fillcolor="navy" stroked="f">
              <v:path arrowok="t"/>
            </v:shape>
            <v:shape id="_x0000_s2213" style="position:absolute;left:1390;top:360;width:9131;height:0" coordorigin="1390,360" coordsize="9131,0" path="m1390,360r9131,e" filled="f" strokecolor="#339" strokeweight="1.54pt">
              <v:path arrowok="t"/>
            </v:shape>
            <w10:wrap anchorx="page"/>
          </v:group>
        </w:pict>
      </w:r>
      <w:r w:rsidR="0048683A" w:rsidRPr="007E292E">
        <w:rPr>
          <w:b/>
          <w:bCs/>
          <w:color w:val="FFFFFF" w:themeColor="background1"/>
          <w:spacing w:val="1"/>
        </w:rPr>
        <w:t>2</w:t>
      </w:r>
      <w:r w:rsidR="0048683A" w:rsidRPr="007E292E">
        <w:rPr>
          <w:b/>
          <w:bCs/>
          <w:color w:val="FFFFFF" w:themeColor="background1"/>
          <w:spacing w:val="-1"/>
        </w:rPr>
        <w:t>.</w:t>
      </w:r>
      <w:r w:rsidR="0048683A" w:rsidRPr="007E292E">
        <w:rPr>
          <w:b/>
          <w:bCs/>
          <w:color w:val="FFFFFF" w:themeColor="background1"/>
          <w:spacing w:val="1"/>
        </w:rPr>
        <w:t>1</w:t>
      </w:r>
      <w:r w:rsidR="0048683A" w:rsidRPr="007E292E">
        <w:rPr>
          <w:b/>
          <w:bCs/>
          <w:color w:val="FFFFFF" w:themeColor="background1"/>
        </w:rPr>
        <w:t xml:space="preserve">1  </w:t>
      </w:r>
      <w:r w:rsidR="0048683A" w:rsidRPr="007E292E">
        <w:rPr>
          <w:b/>
          <w:bCs/>
          <w:color w:val="FFFFFF" w:themeColor="background1"/>
          <w:spacing w:val="22"/>
        </w:rPr>
        <w:t xml:space="preserve"> </w:t>
      </w:r>
      <w:r w:rsidR="0048683A" w:rsidRPr="007E292E">
        <w:rPr>
          <w:b/>
          <w:bCs/>
          <w:color w:val="FFFFFF" w:themeColor="background1"/>
        </w:rPr>
        <w:t>E</w:t>
      </w:r>
      <w:r w:rsidR="0048683A" w:rsidRPr="007E292E">
        <w:rPr>
          <w:b/>
          <w:bCs/>
          <w:color w:val="FFFFFF" w:themeColor="background1"/>
          <w:spacing w:val="1"/>
        </w:rPr>
        <w:t>N</w:t>
      </w:r>
      <w:r w:rsidR="0048683A" w:rsidRPr="007E292E">
        <w:rPr>
          <w:b/>
          <w:bCs/>
          <w:color w:val="FFFFFF" w:themeColor="background1"/>
          <w:spacing w:val="-1"/>
        </w:rPr>
        <w:t>VI</w:t>
      </w:r>
      <w:r w:rsidR="0048683A" w:rsidRPr="007E292E">
        <w:rPr>
          <w:b/>
          <w:bCs/>
          <w:color w:val="FFFFFF" w:themeColor="background1"/>
        </w:rPr>
        <w:t>RO</w:t>
      </w:r>
      <w:r w:rsidR="0048683A" w:rsidRPr="007E292E">
        <w:rPr>
          <w:b/>
          <w:bCs/>
          <w:color w:val="FFFFFF" w:themeColor="background1"/>
          <w:spacing w:val="1"/>
        </w:rPr>
        <w:t>N</w:t>
      </w:r>
      <w:r w:rsidR="0048683A" w:rsidRPr="007E292E">
        <w:rPr>
          <w:b/>
          <w:bCs/>
          <w:color w:val="FFFFFF" w:themeColor="background1"/>
          <w:spacing w:val="-1"/>
        </w:rPr>
        <w:t>M</w:t>
      </w:r>
      <w:r w:rsidR="0048683A" w:rsidRPr="007E292E">
        <w:rPr>
          <w:b/>
          <w:bCs/>
          <w:color w:val="FFFFFF" w:themeColor="background1"/>
          <w:spacing w:val="-2"/>
        </w:rPr>
        <w:t>E</w:t>
      </w:r>
      <w:r w:rsidR="0048683A" w:rsidRPr="007E292E">
        <w:rPr>
          <w:b/>
          <w:bCs/>
          <w:color w:val="FFFFFF" w:themeColor="background1"/>
          <w:spacing w:val="-1"/>
        </w:rPr>
        <w:t>N</w:t>
      </w:r>
      <w:r w:rsidR="0048683A" w:rsidRPr="007E292E">
        <w:rPr>
          <w:b/>
          <w:bCs/>
          <w:color w:val="FFFFFF" w:themeColor="background1"/>
          <w:spacing w:val="1"/>
        </w:rPr>
        <w:t>T</w:t>
      </w:r>
      <w:r w:rsidR="0048683A" w:rsidRPr="007E292E">
        <w:rPr>
          <w:b/>
          <w:bCs/>
          <w:color w:val="FFFFFF" w:themeColor="background1"/>
        </w:rPr>
        <w:t>A</w:t>
      </w:r>
      <w:r w:rsidR="0048683A" w:rsidRPr="007E292E">
        <w:rPr>
          <w:b/>
          <w:bCs/>
          <w:color w:val="FFFFFF" w:themeColor="background1"/>
          <w:spacing w:val="-2"/>
        </w:rPr>
        <w:t>L</w:t>
      </w:r>
      <w:r w:rsidR="0048683A" w:rsidRPr="007E292E">
        <w:rPr>
          <w:b/>
          <w:bCs/>
          <w:color w:val="FFFFFF" w:themeColor="background1"/>
        </w:rPr>
        <w:t>,</w:t>
      </w:r>
      <w:r w:rsidR="0048683A" w:rsidRPr="007E292E">
        <w:rPr>
          <w:b/>
          <w:bCs/>
          <w:color w:val="FFFFFF" w:themeColor="background1"/>
          <w:spacing w:val="2"/>
        </w:rPr>
        <w:t xml:space="preserve"> </w:t>
      </w:r>
      <w:r w:rsidR="0048683A" w:rsidRPr="007E292E">
        <w:rPr>
          <w:b/>
          <w:bCs/>
          <w:color w:val="FFFFFF" w:themeColor="background1"/>
          <w:spacing w:val="-1"/>
        </w:rPr>
        <w:t>S</w:t>
      </w:r>
      <w:r w:rsidR="0048683A" w:rsidRPr="007E292E">
        <w:rPr>
          <w:b/>
          <w:bCs/>
          <w:color w:val="FFFFFF" w:themeColor="background1"/>
        </w:rPr>
        <w:t>O</w:t>
      </w:r>
      <w:r w:rsidR="0048683A" w:rsidRPr="007E292E">
        <w:rPr>
          <w:b/>
          <w:bCs/>
          <w:color w:val="FFFFFF" w:themeColor="background1"/>
          <w:spacing w:val="-2"/>
        </w:rPr>
        <w:t>C</w:t>
      </w:r>
      <w:r w:rsidR="0048683A" w:rsidRPr="007E292E">
        <w:rPr>
          <w:b/>
          <w:bCs/>
          <w:color w:val="FFFFFF" w:themeColor="background1"/>
          <w:spacing w:val="1"/>
        </w:rPr>
        <w:t>I</w:t>
      </w:r>
      <w:r w:rsidR="0048683A" w:rsidRPr="007E292E">
        <w:rPr>
          <w:b/>
          <w:bCs/>
          <w:color w:val="FFFFFF" w:themeColor="background1"/>
        </w:rPr>
        <w:t>AL</w:t>
      </w:r>
      <w:r w:rsidR="0048683A" w:rsidRPr="007E292E">
        <w:rPr>
          <w:b/>
          <w:bCs/>
          <w:color w:val="FFFFFF" w:themeColor="background1"/>
          <w:spacing w:val="-3"/>
        </w:rPr>
        <w:t xml:space="preserve"> </w:t>
      </w:r>
      <w:r w:rsidR="0048683A" w:rsidRPr="007E292E">
        <w:rPr>
          <w:b/>
          <w:bCs/>
          <w:color w:val="FFFFFF" w:themeColor="background1"/>
        </w:rPr>
        <w:t>A</w:t>
      </w:r>
      <w:r w:rsidR="0048683A" w:rsidRPr="007E292E">
        <w:rPr>
          <w:b/>
          <w:bCs/>
          <w:color w:val="FFFFFF" w:themeColor="background1"/>
          <w:spacing w:val="1"/>
        </w:rPr>
        <w:t>N</w:t>
      </w:r>
      <w:r w:rsidR="0048683A" w:rsidRPr="007E292E">
        <w:rPr>
          <w:b/>
          <w:bCs/>
          <w:color w:val="FFFFFF" w:themeColor="background1"/>
        </w:rPr>
        <w:t>D</w:t>
      </w:r>
      <w:r w:rsidR="0048683A" w:rsidRPr="007E292E">
        <w:rPr>
          <w:b/>
          <w:bCs/>
          <w:color w:val="FFFFFF" w:themeColor="background1"/>
          <w:spacing w:val="-2"/>
        </w:rPr>
        <w:t xml:space="preserve"> </w:t>
      </w:r>
      <w:r w:rsidR="0048683A" w:rsidRPr="007E292E">
        <w:rPr>
          <w:b/>
          <w:bCs/>
          <w:color w:val="FFFFFF" w:themeColor="background1"/>
        </w:rPr>
        <w:t>L</w:t>
      </w:r>
      <w:r w:rsidR="0048683A" w:rsidRPr="007E292E">
        <w:rPr>
          <w:b/>
          <w:bCs/>
          <w:color w:val="FFFFFF" w:themeColor="background1"/>
          <w:spacing w:val="-2"/>
        </w:rPr>
        <w:t>A</w:t>
      </w:r>
      <w:r w:rsidR="0048683A" w:rsidRPr="007E292E">
        <w:rPr>
          <w:b/>
          <w:bCs/>
          <w:color w:val="FFFFFF" w:themeColor="background1"/>
          <w:spacing w:val="1"/>
        </w:rPr>
        <w:t>B</w:t>
      </w:r>
      <w:r w:rsidR="0048683A" w:rsidRPr="007E292E">
        <w:rPr>
          <w:b/>
          <w:bCs/>
          <w:color w:val="FFFFFF" w:themeColor="background1"/>
        </w:rPr>
        <w:t>OUR</w:t>
      </w:r>
      <w:r w:rsidR="0048683A" w:rsidRPr="007E292E">
        <w:rPr>
          <w:b/>
          <w:bCs/>
          <w:color w:val="FFFFFF" w:themeColor="background1"/>
          <w:spacing w:val="-2"/>
        </w:rPr>
        <w:t xml:space="preserve"> </w:t>
      </w:r>
      <w:r w:rsidR="0048683A" w:rsidRPr="007E292E">
        <w:rPr>
          <w:b/>
          <w:bCs/>
          <w:color w:val="FFFFFF" w:themeColor="background1"/>
        </w:rPr>
        <w:t>L</w:t>
      </w:r>
      <w:r w:rsidR="0048683A" w:rsidRPr="007E292E">
        <w:rPr>
          <w:b/>
          <w:bCs/>
          <w:color w:val="FFFFFF" w:themeColor="background1"/>
          <w:spacing w:val="2"/>
        </w:rPr>
        <w:t>A</w:t>
      </w:r>
      <w:r w:rsidR="0048683A" w:rsidRPr="007E292E">
        <w:rPr>
          <w:b/>
          <w:bCs/>
          <w:color w:val="FFFFFF" w:themeColor="background1"/>
        </w:rPr>
        <w:t>W</w:t>
      </w:r>
    </w:p>
    <w:p w14:paraId="188E8C89" w14:textId="77777777" w:rsidR="00E47382" w:rsidRPr="007E292E" w:rsidRDefault="00E47382" w:rsidP="00EE48D2"/>
    <w:tbl>
      <w:tblPr>
        <w:tblW w:w="0" w:type="auto"/>
        <w:tblInd w:w="126" w:type="dxa"/>
        <w:tblLayout w:type="fixed"/>
        <w:tblCellMar>
          <w:left w:w="0" w:type="dxa"/>
          <w:right w:w="0" w:type="dxa"/>
        </w:tblCellMar>
        <w:tblLook w:val="01E0" w:firstRow="1" w:lastRow="1" w:firstColumn="1" w:lastColumn="1" w:noHBand="0" w:noVBand="0"/>
      </w:tblPr>
      <w:tblGrid>
        <w:gridCol w:w="796"/>
        <w:gridCol w:w="8302"/>
      </w:tblGrid>
      <w:tr w:rsidR="00061CF7" w:rsidRPr="007E292E" w14:paraId="104462A7" w14:textId="77777777" w:rsidTr="00061CF7">
        <w:trPr>
          <w:trHeight w:val="2114"/>
        </w:trPr>
        <w:tc>
          <w:tcPr>
            <w:tcW w:w="796" w:type="dxa"/>
            <w:tcBorders>
              <w:top w:val="nil"/>
              <w:left w:val="nil"/>
              <w:bottom w:val="nil"/>
              <w:right w:val="nil"/>
            </w:tcBorders>
          </w:tcPr>
          <w:p w14:paraId="52518B4B" w14:textId="29A9C1EB" w:rsidR="00061CF7" w:rsidRPr="007E292E" w:rsidRDefault="00061CF7" w:rsidP="00340748">
            <w:pPr>
              <w:ind w:left="135"/>
              <w:rPr>
                <w:b/>
                <w:bCs/>
                <w:color w:val="3F08C8"/>
              </w:rPr>
            </w:pPr>
            <w:r w:rsidRPr="007E292E">
              <w:rPr>
                <w:b/>
                <w:bCs/>
                <w:color w:val="3F08C8"/>
                <w:spacing w:val="1"/>
              </w:rPr>
              <w:t>2</w:t>
            </w:r>
            <w:r w:rsidRPr="007E292E">
              <w:rPr>
                <w:b/>
                <w:bCs/>
                <w:color w:val="3F08C8"/>
              </w:rPr>
              <w:t>.11</w:t>
            </w:r>
            <w:r w:rsidRPr="007E292E">
              <w:rPr>
                <w:b/>
                <w:bCs/>
                <w:color w:val="3F08C8"/>
                <w:spacing w:val="-3"/>
              </w:rPr>
              <w:t>.</w:t>
            </w:r>
            <w:r w:rsidRPr="007E292E">
              <w:rPr>
                <w:b/>
                <w:bCs/>
                <w:color w:val="3F08C8"/>
              </w:rPr>
              <w:t>1</w:t>
            </w:r>
          </w:p>
        </w:tc>
        <w:tc>
          <w:tcPr>
            <w:tcW w:w="8302" w:type="dxa"/>
            <w:tcBorders>
              <w:top w:val="nil"/>
              <w:left w:val="nil"/>
              <w:bottom w:val="nil"/>
              <w:right w:val="nil"/>
            </w:tcBorders>
          </w:tcPr>
          <w:p w14:paraId="1D59920B" w14:textId="24EA57DE" w:rsidR="00061CF7" w:rsidRPr="007E292E" w:rsidRDefault="00061CF7" w:rsidP="00061CF7">
            <w:pPr>
              <w:ind w:left="219"/>
            </w:pPr>
            <w:r w:rsidRPr="007E292E">
              <w:t>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Schedule 7 of the Regulations.</w:t>
            </w:r>
          </w:p>
        </w:tc>
      </w:tr>
      <w:tr w:rsidR="00061CF7" w:rsidRPr="007E292E" w14:paraId="341FE8FD" w14:textId="77777777" w:rsidTr="00061CF7">
        <w:trPr>
          <w:trHeight w:val="3108"/>
        </w:trPr>
        <w:tc>
          <w:tcPr>
            <w:tcW w:w="796" w:type="dxa"/>
            <w:tcBorders>
              <w:top w:val="nil"/>
              <w:left w:val="nil"/>
              <w:bottom w:val="nil"/>
              <w:right w:val="nil"/>
            </w:tcBorders>
          </w:tcPr>
          <w:p w14:paraId="34C1EC4C" w14:textId="48D8DED9" w:rsidR="00061CF7" w:rsidRPr="007E292E" w:rsidRDefault="00061CF7" w:rsidP="00061CF7">
            <w:pPr>
              <w:ind w:left="135"/>
              <w:rPr>
                <w:b/>
                <w:bCs/>
                <w:color w:val="3F08C8"/>
                <w:spacing w:val="1"/>
              </w:rPr>
            </w:pPr>
            <w:r w:rsidRPr="007E292E">
              <w:rPr>
                <w:b/>
                <w:bCs/>
                <w:color w:val="3F08C8"/>
                <w:spacing w:val="1"/>
              </w:rPr>
              <w:t>2</w:t>
            </w:r>
            <w:r w:rsidRPr="007E292E">
              <w:rPr>
                <w:b/>
                <w:bCs/>
                <w:color w:val="3F08C8"/>
              </w:rPr>
              <w:t>.11</w:t>
            </w:r>
            <w:r w:rsidRPr="007E292E">
              <w:rPr>
                <w:b/>
                <w:bCs/>
                <w:color w:val="3F08C8"/>
                <w:spacing w:val="-3"/>
              </w:rPr>
              <w:t>.2</w:t>
            </w:r>
          </w:p>
        </w:tc>
        <w:tc>
          <w:tcPr>
            <w:tcW w:w="8302" w:type="dxa"/>
            <w:tcBorders>
              <w:top w:val="nil"/>
              <w:left w:val="nil"/>
              <w:bottom w:val="nil"/>
              <w:right w:val="nil"/>
            </w:tcBorders>
          </w:tcPr>
          <w:p w14:paraId="0E92E320" w14:textId="2AEC4829" w:rsidR="00061CF7" w:rsidRPr="007E292E" w:rsidRDefault="00061CF7" w:rsidP="00061CF7">
            <w:pPr>
              <w:ind w:left="219"/>
            </w:pPr>
            <w:r w:rsidRPr="007E292E">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061CF7" w:rsidRPr="007E292E" w14:paraId="2AF2E9AD" w14:textId="77777777" w:rsidTr="00061CF7">
        <w:trPr>
          <w:trHeight w:val="574"/>
        </w:trPr>
        <w:tc>
          <w:tcPr>
            <w:tcW w:w="796" w:type="dxa"/>
            <w:tcBorders>
              <w:top w:val="nil"/>
              <w:left w:val="nil"/>
              <w:bottom w:val="nil"/>
              <w:right w:val="nil"/>
            </w:tcBorders>
          </w:tcPr>
          <w:p w14:paraId="3D1C9D1A" w14:textId="10331FCE" w:rsidR="00061CF7" w:rsidRPr="007E292E" w:rsidRDefault="00061CF7" w:rsidP="00061CF7">
            <w:pPr>
              <w:ind w:left="135"/>
              <w:rPr>
                <w:b/>
                <w:bCs/>
                <w:color w:val="3F08C8"/>
                <w:spacing w:val="1"/>
              </w:rPr>
            </w:pPr>
            <w:r w:rsidRPr="007E292E">
              <w:rPr>
                <w:b/>
                <w:bCs/>
                <w:color w:val="3F08C8"/>
                <w:spacing w:val="1"/>
              </w:rPr>
              <w:t>2</w:t>
            </w:r>
            <w:r w:rsidRPr="007E292E">
              <w:rPr>
                <w:b/>
                <w:bCs/>
                <w:color w:val="3F08C8"/>
              </w:rPr>
              <w:t>.11</w:t>
            </w:r>
            <w:r w:rsidRPr="007E292E">
              <w:rPr>
                <w:b/>
                <w:bCs/>
                <w:color w:val="3F08C8"/>
                <w:spacing w:val="-3"/>
              </w:rPr>
              <w:t>.3</w:t>
            </w:r>
          </w:p>
        </w:tc>
        <w:tc>
          <w:tcPr>
            <w:tcW w:w="8302" w:type="dxa"/>
            <w:tcBorders>
              <w:top w:val="nil"/>
              <w:left w:val="nil"/>
              <w:bottom w:val="nil"/>
              <w:right w:val="nil"/>
            </w:tcBorders>
          </w:tcPr>
          <w:p w14:paraId="0DC3C896" w14:textId="34EB72C5" w:rsidR="00061CF7" w:rsidRPr="007E292E" w:rsidRDefault="00061CF7" w:rsidP="00212A9C">
            <w:pPr>
              <w:ind w:left="219"/>
            </w:pPr>
            <w:r w:rsidRPr="007E292E">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w:t>
            </w:r>
            <w:r w:rsidR="00212A9C" w:rsidRPr="007E292E">
              <w:t xml:space="preserve"> </w:t>
            </w:r>
            <w:r w:rsidRPr="007E292E">
              <w:t>application of the 2012 Act to the provision of the Services.</w:t>
            </w:r>
          </w:p>
        </w:tc>
      </w:tr>
    </w:tbl>
    <w:p w14:paraId="1D55EE59" w14:textId="77777777" w:rsidR="00E47382" w:rsidRPr="007E292E" w:rsidRDefault="00E47382" w:rsidP="00EE48D2"/>
    <w:p w14:paraId="04A596BD" w14:textId="77777777" w:rsidR="00E47382" w:rsidRPr="007E292E" w:rsidRDefault="000711E0" w:rsidP="00AE39DF">
      <w:pPr>
        <w:ind w:left="284"/>
        <w:rPr>
          <w:b/>
          <w:bCs/>
          <w:color w:val="FFFFFF" w:themeColor="background1"/>
        </w:rPr>
      </w:pPr>
      <w:r>
        <w:rPr>
          <w:rFonts w:ascii="Times New Roman" w:eastAsia="Times New Roman" w:hAnsi="Times New Roman" w:cs="Times New Roman"/>
          <w:b/>
          <w:bCs/>
          <w:color w:val="FFFFFF" w:themeColor="background1"/>
          <w:sz w:val="20"/>
          <w:szCs w:val="20"/>
        </w:rPr>
        <w:pict w14:anchorId="7CECD795">
          <v:group id="_x0000_s2209" style="position:absolute;left:0;text-align:left;margin-left:68.75pt;margin-top:.2pt;width:458.1pt;height:18.55pt;z-index:-251679232;mso-position-horizontal-relative:page" coordorigin="1375,4" coordsize="9162,371">
            <v:shape id="_x0000_s2211" style="position:absolute;left:1390;top:14;width:9131;height:331" coordorigin="1390,14" coordsize="9131,331" path="m1390,346r9131,l10521,14r-9131,l1390,346xe" fillcolor="navy" stroked="f">
              <v:path arrowok="t"/>
            </v:shape>
            <v:shape id="_x0000_s2210" style="position:absolute;left:1390;top:360;width:9131;height:0" coordorigin="1390,360" coordsize="9131,0" path="m1390,360r9131,e" filled="f" strokecolor="#339" strokeweight="1.54pt">
              <v:path arrowok="t"/>
            </v:shape>
            <w10:wrap anchorx="page"/>
          </v:group>
        </w:pict>
      </w:r>
      <w:r w:rsidR="0048683A" w:rsidRPr="007E292E">
        <w:rPr>
          <w:b/>
          <w:bCs/>
          <w:color w:val="FFFFFF" w:themeColor="background1"/>
          <w:spacing w:val="1"/>
        </w:rPr>
        <w:t>2</w:t>
      </w:r>
      <w:r w:rsidR="0048683A" w:rsidRPr="007E292E">
        <w:rPr>
          <w:b/>
          <w:bCs/>
          <w:color w:val="FFFFFF" w:themeColor="background1"/>
          <w:spacing w:val="-1"/>
        </w:rPr>
        <w:t>.</w:t>
      </w:r>
      <w:r w:rsidR="0048683A" w:rsidRPr="007E292E">
        <w:rPr>
          <w:b/>
          <w:bCs/>
          <w:color w:val="FFFFFF" w:themeColor="background1"/>
          <w:spacing w:val="1"/>
        </w:rPr>
        <w:t>1</w:t>
      </w:r>
      <w:r w:rsidR="0048683A" w:rsidRPr="007E292E">
        <w:rPr>
          <w:b/>
          <w:bCs/>
          <w:color w:val="FFFFFF" w:themeColor="background1"/>
        </w:rPr>
        <w:t xml:space="preserve">2 </w:t>
      </w:r>
      <w:r w:rsidR="0048683A" w:rsidRPr="007E292E">
        <w:rPr>
          <w:b/>
          <w:bCs/>
          <w:color w:val="FFFFFF" w:themeColor="background1"/>
          <w:spacing w:val="15"/>
        </w:rPr>
        <w:t xml:space="preserve"> </w:t>
      </w:r>
      <w:r w:rsidR="0048683A" w:rsidRPr="007E292E">
        <w:rPr>
          <w:b/>
          <w:bCs/>
          <w:color w:val="FFFFFF" w:themeColor="background1"/>
        </w:rPr>
        <w:t>PU</w:t>
      </w:r>
      <w:r w:rsidR="0048683A" w:rsidRPr="007E292E">
        <w:rPr>
          <w:b/>
          <w:bCs/>
          <w:color w:val="FFFFFF" w:themeColor="background1"/>
          <w:spacing w:val="1"/>
        </w:rPr>
        <w:t>B</w:t>
      </w:r>
      <w:r w:rsidR="0048683A" w:rsidRPr="007E292E">
        <w:rPr>
          <w:b/>
          <w:bCs/>
          <w:color w:val="FFFFFF" w:themeColor="background1"/>
          <w:spacing w:val="-2"/>
        </w:rPr>
        <w:t>L</w:t>
      </w:r>
      <w:r w:rsidR="0048683A" w:rsidRPr="007E292E">
        <w:rPr>
          <w:b/>
          <w:bCs/>
          <w:color w:val="FFFFFF" w:themeColor="background1"/>
          <w:spacing w:val="1"/>
        </w:rPr>
        <w:t>I</w:t>
      </w:r>
      <w:r w:rsidR="0048683A" w:rsidRPr="007E292E">
        <w:rPr>
          <w:b/>
          <w:bCs/>
          <w:color w:val="FFFFFF" w:themeColor="background1"/>
          <w:spacing w:val="-2"/>
        </w:rPr>
        <w:t>C</w:t>
      </w:r>
      <w:r w:rsidR="0048683A" w:rsidRPr="007E292E">
        <w:rPr>
          <w:b/>
          <w:bCs/>
          <w:color w:val="FFFFFF" w:themeColor="background1"/>
          <w:spacing w:val="1"/>
        </w:rPr>
        <w:t>I</w:t>
      </w:r>
      <w:r w:rsidR="0048683A" w:rsidRPr="007E292E">
        <w:rPr>
          <w:b/>
          <w:bCs/>
          <w:color w:val="FFFFFF" w:themeColor="background1"/>
          <w:spacing w:val="-1"/>
        </w:rPr>
        <w:t>T</w:t>
      </w:r>
      <w:r w:rsidR="0048683A" w:rsidRPr="007E292E">
        <w:rPr>
          <w:b/>
          <w:bCs/>
          <w:color w:val="FFFFFF" w:themeColor="background1"/>
        </w:rPr>
        <w:t>Y</w:t>
      </w:r>
    </w:p>
    <w:p w14:paraId="361750B1" w14:textId="5533BCB7" w:rsidR="00E47382" w:rsidRPr="007E292E" w:rsidRDefault="0048683A" w:rsidP="00C633FB">
      <w:pPr>
        <w:spacing w:before="120"/>
        <w:ind w:left="142"/>
      </w:pPr>
      <w:r w:rsidRPr="007E292E">
        <w:rPr>
          <w:spacing w:val="-1"/>
        </w:rPr>
        <w:t>N</w:t>
      </w:r>
      <w:r w:rsidRPr="007E292E">
        <w:t>o</w:t>
      </w:r>
      <w:r w:rsidRPr="007E292E">
        <w:rPr>
          <w:spacing w:val="4"/>
        </w:rPr>
        <w:t xml:space="preserve"> </w:t>
      </w:r>
      <w:r w:rsidRPr="007E292E">
        <w:rPr>
          <w:spacing w:val="-1"/>
        </w:rPr>
        <w:t>pub</w:t>
      </w:r>
      <w:r w:rsidRPr="007E292E">
        <w:t>licity</w:t>
      </w:r>
      <w:r w:rsidRPr="007E292E">
        <w:rPr>
          <w:spacing w:val="1"/>
        </w:rPr>
        <w:t xml:space="preserve"> </w:t>
      </w:r>
      <w:r w:rsidRPr="007E292E">
        <w:t>reg</w:t>
      </w:r>
      <w:r w:rsidRPr="007E292E">
        <w:rPr>
          <w:spacing w:val="-1"/>
        </w:rPr>
        <w:t>a</w:t>
      </w:r>
      <w:r w:rsidRPr="007E292E">
        <w:t>r</w:t>
      </w:r>
      <w:r w:rsidRPr="007E292E">
        <w:rPr>
          <w:spacing w:val="-1"/>
        </w:rPr>
        <w:t>d</w:t>
      </w:r>
      <w:r w:rsidRPr="007E292E">
        <w:t>i</w:t>
      </w:r>
      <w:r w:rsidRPr="007E292E">
        <w:rPr>
          <w:spacing w:val="-1"/>
        </w:rPr>
        <w:t>n</w:t>
      </w:r>
      <w:r w:rsidRPr="007E292E">
        <w:t>g</w:t>
      </w:r>
      <w:r w:rsidRPr="007E292E">
        <w:rPr>
          <w:spacing w:val="2"/>
        </w:rPr>
        <w:t xml:space="preserve"> </w:t>
      </w:r>
      <w:r w:rsidRPr="007E292E">
        <w:t>th</w:t>
      </w:r>
      <w:r w:rsidRPr="007E292E">
        <w:rPr>
          <w:spacing w:val="-3"/>
        </w:rPr>
        <w:t>i</w:t>
      </w:r>
      <w:r w:rsidRPr="007E292E">
        <w:t>s</w:t>
      </w:r>
      <w:r w:rsidRPr="007E292E">
        <w:rPr>
          <w:spacing w:val="3"/>
        </w:rPr>
        <w:t xml:space="preserve"> </w:t>
      </w:r>
      <w:r w:rsidRPr="007E292E">
        <w:t>C</w:t>
      </w:r>
      <w:r w:rsidRPr="007E292E">
        <w:rPr>
          <w:spacing w:val="-1"/>
        </w:rPr>
        <w:t>o</w:t>
      </w:r>
      <w:r w:rsidRPr="007E292E">
        <w:rPr>
          <w:spacing w:val="1"/>
        </w:rPr>
        <w:t>m</w:t>
      </w:r>
      <w:r w:rsidRPr="007E292E">
        <w:rPr>
          <w:spacing w:val="-1"/>
        </w:rPr>
        <w:t>p</w:t>
      </w:r>
      <w:r w:rsidRPr="007E292E">
        <w:rPr>
          <w:spacing w:val="-2"/>
        </w:rPr>
        <w:t>e</w:t>
      </w:r>
      <w:r w:rsidRPr="007E292E">
        <w:t>tit</w:t>
      </w:r>
      <w:r w:rsidRPr="007E292E">
        <w:rPr>
          <w:spacing w:val="-2"/>
        </w:rPr>
        <w:t>i</w:t>
      </w:r>
      <w:r w:rsidRPr="007E292E">
        <w:rPr>
          <w:spacing w:val="1"/>
        </w:rPr>
        <w:t>o</w:t>
      </w:r>
      <w:r w:rsidRPr="007E292E">
        <w:t>n</w:t>
      </w:r>
      <w:r w:rsidRPr="007E292E">
        <w:rPr>
          <w:spacing w:val="2"/>
        </w:rPr>
        <w:t xml:space="preserve"> </w:t>
      </w:r>
      <w:r w:rsidRPr="007E292E">
        <w:rPr>
          <w:spacing w:val="-1"/>
        </w:rPr>
        <w:t>o</w:t>
      </w:r>
      <w:r w:rsidRPr="007E292E">
        <w:t>r</w:t>
      </w:r>
      <w:r w:rsidRPr="007E292E">
        <w:rPr>
          <w:spacing w:val="5"/>
        </w:rPr>
        <w:t xml:space="preserve"> </w:t>
      </w:r>
      <w:r w:rsidRPr="007E292E">
        <w:t>a</w:t>
      </w:r>
      <w:r w:rsidRPr="007E292E">
        <w:rPr>
          <w:spacing w:val="-1"/>
        </w:rPr>
        <w:t>n</w:t>
      </w:r>
      <w:r w:rsidRPr="007E292E">
        <w:t>y</w:t>
      </w:r>
      <w:r w:rsidRPr="007E292E">
        <w:rPr>
          <w:spacing w:val="1"/>
        </w:rPr>
        <w:t xml:space="preserve"> </w:t>
      </w:r>
      <w:r w:rsidRPr="007E292E">
        <w:t>Se</w:t>
      </w:r>
      <w:r w:rsidRPr="007E292E">
        <w:rPr>
          <w:spacing w:val="-3"/>
        </w:rPr>
        <w:t>r</w:t>
      </w:r>
      <w:r w:rsidRPr="007E292E">
        <w:rPr>
          <w:spacing w:val="1"/>
        </w:rPr>
        <w:t>v</w:t>
      </w:r>
      <w:r w:rsidRPr="007E292E">
        <w:t>ices</w:t>
      </w:r>
      <w:r w:rsidRPr="007E292E">
        <w:rPr>
          <w:spacing w:val="1"/>
        </w:rPr>
        <w:t xml:space="preserve"> </w:t>
      </w:r>
      <w:r w:rsidRPr="007E292E">
        <w:rPr>
          <w:spacing w:val="-2"/>
        </w:rPr>
        <w:t>C</w:t>
      </w:r>
      <w:r w:rsidRPr="007E292E">
        <w:rPr>
          <w:spacing w:val="1"/>
        </w:rPr>
        <w:t>o</w:t>
      </w:r>
      <w:r w:rsidRPr="007E292E">
        <w:rPr>
          <w:spacing w:val="-1"/>
        </w:rPr>
        <w:t>n</w:t>
      </w:r>
      <w:r w:rsidRPr="007E292E">
        <w:t>tract</w:t>
      </w:r>
      <w:r w:rsidRPr="007E292E">
        <w:rPr>
          <w:spacing w:val="1"/>
        </w:rPr>
        <w:t xml:space="preserve"> </w:t>
      </w:r>
      <w:r w:rsidRPr="007E292E">
        <w:rPr>
          <w:spacing w:val="-1"/>
        </w:rPr>
        <w:t>pu</w:t>
      </w:r>
      <w:r w:rsidRPr="007E292E">
        <w:t>rs</w:t>
      </w:r>
      <w:r w:rsidRPr="007E292E">
        <w:rPr>
          <w:spacing w:val="-1"/>
        </w:rPr>
        <w:t>u</w:t>
      </w:r>
      <w:r w:rsidRPr="007E292E">
        <w:t>a</w:t>
      </w:r>
      <w:r w:rsidRPr="007E292E">
        <w:rPr>
          <w:spacing w:val="-1"/>
        </w:rPr>
        <w:t>n</w:t>
      </w:r>
      <w:r w:rsidRPr="007E292E">
        <w:t>t</w:t>
      </w:r>
      <w:r w:rsidRPr="007E292E">
        <w:rPr>
          <w:spacing w:val="3"/>
        </w:rPr>
        <w:t xml:space="preserve"> </w:t>
      </w:r>
      <w:r w:rsidRPr="007E292E">
        <w:rPr>
          <w:spacing w:val="-2"/>
        </w:rPr>
        <w:t>t</w:t>
      </w:r>
      <w:r w:rsidRPr="007E292E">
        <w:t>o</w:t>
      </w:r>
      <w:r w:rsidRPr="007E292E">
        <w:rPr>
          <w:spacing w:val="4"/>
        </w:rPr>
        <w:t xml:space="preserve"> </w:t>
      </w:r>
      <w:r w:rsidRPr="007E292E">
        <w:t>th</w:t>
      </w:r>
      <w:r w:rsidRPr="007E292E">
        <w:rPr>
          <w:spacing w:val="1"/>
        </w:rPr>
        <w:t>i</w:t>
      </w:r>
      <w:r w:rsidRPr="007E292E">
        <w:t xml:space="preserve">s </w:t>
      </w:r>
      <w:r w:rsidRPr="007E292E">
        <w:rPr>
          <w:spacing w:val="-2"/>
        </w:rPr>
        <w:t>C</w:t>
      </w:r>
      <w:r w:rsidRPr="007E292E">
        <w:rPr>
          <w:spacing w:val="1"/>
        </w:rPr>
        <w:t>om</w:t>
      </w:r>
      <w:r w:rsidRPr="007E292E">
        <w:rPr>
          <w:spacing w:val="-3"/>
        </w:rPr>
        <w:t>p</w:t>
      </w:r>
      <w:r w:rsidRPr="007E292E">
        <w:t>e</w:t>
      </w:r>
      <w:r w:rsidRPr="007E292E">
        <w:rPr>
          <w:spacing w:val="1"/>
        </w:rPr>
        <w:t>t</w:t>
      </w:r>
      <w:r w:rsidRPr="007E292E">
        <w:t>it</w:t>
      </w:r>
      <w:r w:rsidRPr="007E292E">
        <w:rPr>
          <w:spacing w:val="-2"/>
        </w:rPr>
        <w:t>i</w:t>
      </w:r>
      <w:r w:rsidRPr="007E292E">
        <w:rPr>
          <w:spacing w:val="1"/>
        </w:rPr>
        <w:t>o</w:t>
      </w:r>
      <w:r w:rsidRPr="007E292E">
        <w:t>n</w:t>
      </w:r>
      <w:r w:rsidRPr="007E292E">
        <w:rPr>
          <w:spacing w:val="2"/>
        </w:rPr>
        <w:t xml:space="preserve"> </w:t>
      </w:r>
      <w:r w:rsidRPr="007E292E">
        <w:rPr>
          <w:spacing w:val="-3"/>
        </w:rPr>
        <w:t>i</w:t>
      </w:r>
      <w:r w:rsidRPr="007E292E">
        <w:t xml:space="preserve">s </w:t>
      </w:r>
      <w:r w:rsidRPr="007E292E">
        <w:rPr>
          <w:spacing w:val="-1"/>
        </w:rPr>
        <w:t>p</w:t>
      </w:r>
      <w:r w:rsidRPr="007E292E">
        <w:t>er</w:t>
      </w:r>
      <w:r w:rsidRPr="007E292E">
        <w:rPr>
          <w:spacing w:val="1"/>
        </w:rPr>
        <w:t>m</w:t>
      </w:r>
      <w:r w:rsidRPr="007E292E">
        <w:t>i</w:t>
      </w:r>
      <w:r w:rsidRPr="007E292E">
        <w:rPr>
          <w:spacing w:val="-2"/>
        </w:rPr>
        <w:t>t</w:t>
      </w:r>
      <w:r w:rsidRPr="007E292E">
        <w:t>t</w:t>
      </w:r>
      <w:r w:rsidRPr="007E292E">
        <w:rPr>
          <w:spacing w:val="1"/>
        </w:rPr>
        <w:t>e</w:t>
      </w:r>
      <w:r w:rsidRPr="007E292E">
        <w:t>d</w:t>
      </w:r>
      <w:r w:rsidRPr="007E292E">
        <w:rPr>
          <w:spacing w:val="-7"/>
        </w:rPr>
        <w:t xml:space="preserve"> </w:t>
      </w:r>
      <w:r w:rsidRPr="007E292E">
        <w:rPr>
          <w:spacing w:val="-1"/>
        </w:rPr>
        <w:t>un</w:t>
      </w:r>
      <w:r w:rsidRPr="007E292E">
        <w:t>less</w:t>
      </w:r>
      <w:r w:rsidRPr="007E292E">
        <w:rPr>
          <w:spacing w:val="-6"/>
        </w:rPr>
        <w:t xml:space="preserve"> </w:t>
      </w:r>
      <w:r w:rsidRPr="007E292E">
        <w:t>a</w:t>
      </w:r>
      <w:r w:rsidRPr="007E292E">
        <w:rPr>
          <w:spacing w:val="-1"/>
        </w:rPr>
        <w:t>n</w:t>
      </w:r>
      <w:r w:rsidRPr="007E292E">
        <w:t>d</w:t>
      </w:r>
      <w:r w:rsidRPr="007E292E">
        <w:rPr>
          <w:spacing w:val="-7"/>
        </w:rPr>
        <w:t xml:space="preserve"> </w:t>
      </w:r>
      <w:r w:rsidRPr="007E292E">
        <w:rPr>
          <w:spacing w:val="-1"/>
        </w:rPr>
        <w:t>un</w:t>
      </w:r>
      <w:r w:rsidRPr="007E292E">
        <w:t>til</w:t>
      </w:r>
      <w:r w:rsidRPr="007E292E">
        <w:rPr>
          <w:spacing w:val="-7"/>
        </w:rPr>
        <w:t xml:space="preserve"> </w:t>
      </w:r>
      <w:r w:rsidRPr="007E292E">
        <w:rPr>
          <w:spacing w:val="-2"/>
        </w:rPr>
        <w:t>t</w:t>
      </w:r>
      <w:r w:rsidRPr="007E292E">
        <w:rPr>
          <w:spacing w:val="-1"/>
        </w:rPr>
        <w:t>h</w:t>
      </w:r>
      <w:r w:rsidRPr="007E292E">
        <w:t>e</w:t>
      </w:r>
      <w:r w:rsidRPr="007E292E">
        <w:rPr>
          <w:spacing w:val="-6"/>
        </w:rPr>
        <w:t xml:space="preserve"> </w:t>
      </w:r>
      <w:r w:rsidRPr="007E292E">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7"/>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6"/>
        </w:rPr>
        <w:t xml:space="preserve"> </w:t>
      </w:r>
      <w:r w:rsidRPr="007E292E">
        <w:rPr>
          <w:spacing w:val="-1"/>
        </w:rPr>
        <w:t>h</w:t>
      </w:r>
      <w:r w:rsidRPr="007E292E">
        <w:t>as</w:t>
      </w:r>
      <w:r w:rsidRPr="007E292E">
        <w:rPr>
          <w:spacing w:val="-7"/>
        </w:rPr>
        <w:t xml:space="preserve"> </w:t>
      </w:r>
      <w:r w:rsidRPr="007E292E">
        <w:rPr>
          <w:spacing w:val="-1"/>
        </w:rPr>
        <w:t>g</w:t>
      </w:r>
      <w:r w:rsidRPr="007E292E">
        <w:t>iv</w:t>
      </w:r>
      <w:r w:rsidRPr="007E292E">
        <w:rPr>
          <w:spacing w:val="1"/>
        </w:rPr>
        <w:t>e</w:t>
      </w:r>
      <w:r w:rsidRPr="007E292E">
        <w:t>n</w:t>
      </w:r>
      <w:r w:rsidRPr="007E292E">
        <w:rPr>
          <w:spacing w:val="-7"/>
        </w:rPr>
        <w:t xml:space="preserve"> </w:t>
      </w:r>
      <w:r w:rsidRPr="007E292E">
        <w:t>its</w:t>
      </w:r>
      <w:r w:rsidRPr="007E292E">
        <w:rPr>
          <w:spacing w:val="-6"/>
        </w:rPr>
        <w:t xml:space="preserve"> </w:t>
      </w:r>
      <w:r w:rsidRPr="007E292E">
        <w:rPr>
          <w:spacing w:val="-1"/>
        </w:rPr>
        <w:t>p</w:t>
      </w:r>
      <w:r w:rsidRPr="007E292E">
        <w:t>r</w:t>
      </w:r>
      <w:r w:rsidRPr="007E292E">
        <w:rPr>
          <w:spacing w:val="-3"/>
        </w:rPr>
        <w:t>i</w:t>
      </w:r>
      <w:r w:rsidRPr="007E292E">
        <w:rPr>
          <w:spacing w:val="1"/>
        </w:rPr>
        <w:t>o</w:t>
      </w:r>
      <w:r w:rsidRPr="007E292E">
        <w:t>r</w:t>
      </w:r>
      <w:r w:rsidRPr="007E292E">
        <w:rPr>
          <w:spacing w:val="-7"/>
        </w:rPr>
        <w:t xml:space="preserve"> </w:t>
      </w:r>
      <w:r w:rsidRPr="007E292E">
        <w:t>wri</w:t>
      </w:r>
      <w:r w:rsidRPr="007E292E">
        <w:rPr>
          <w:spacing w:val="-2"/>
        </w:rPr>
        <w:t>t</w:t>
      </w:r>
      <w:r w:rsidRPr="007E292E">
        <w:t>t</w:t>
      </w:r>
      <w:r w:rsidRPr="007E292E">
        <w:rPr>
          <w:spacing w:val="1"/>
        </w:rPr>
        <w:t>e</w:t>
      </w:r>
      <w:r w:rsidRPr="007E292E">
        <w:t>n</w:t>
      </w:r>
      <w:r w:rsidRPr="007E292E">
        <w:rPr>
          <w:spacing w:val="-7"/>
        </w:rPr>
        <w:t xml:space="preserve"> </w:t>
      </w:r>
      <w:r w:rsidRPr="007E292E">
        <w:rPr>
          <w:spacing w:val="-2"/>
        </w:rPr>
        <w:t>c</w:t>
      </w:r>
      <w:r w:rsidRPr="007E292E">
        <w:rPr>
          <w:spacing w:val="-1"/>
        </w:rPr>
        <w:t>on</w:t>
      </w:r>
      <w:r w:rsidRPr="007E292E">
        <w:t>sent</w:t>
      </w:r>
      <w:r w:rsidRPr="007E292E">
        <w:rPr>
          <w:spacing w:val="-6"/>
        </w:rPr>
        <w:t xml:space="preserve"> </w:t>
      </w:r>
      <w:r w:rsidRPr="007E292E">
        <w:t>to</w:t>
      </w:r>
      <w:r w:rsidRPr="007E292E">
        <w:rPr>
          <w:spacing w:val="-7"/>
        </w:rPr>
        <w:t xml:space="preserve"> </w:t>
      </w:r>
      <w:r w:rsidRPr="007E292E">
        <w:t>the</w:t>
      </w:r>
      <w:r w:rsidRPr="007E292E">
        <w:rPr>
          <w:spacing w:val="-6"/>
        </w:rPr>
        <w:t xml:space="preserve"> </w:t>
      </w:r>
      <w:r w:rsidRPr="007E292E">
        <w:t>re</w:t>
      </w:r>
      <w:r w:rsidRPr="007E292E">
        <w:rPr>
          <w:spacing w:val="-2"/>
        </w:rPr>
        <w:t>l</w:t>
      </w:r>
      <w:r w:rsidRPr="007E292E">
        <w:t>e</w:t>
      </w:r>
      <w:r w:rsidRPr="007E292E">
        <w:rPr>
          <w:spacing w:val="1"/>
        </w:rPr>
        <w:t>v</w:t>
      </w:r>
      <w:r w:rsidRPr="007E292E">
        <w:t>a</w:t>
      </w:r>
      <w:r w:rsidRPr="007E292E">
        <w:rPr>
          <w:spacing w:val="-1"/>
        </w:rPr>
        <w:t>n</w:t>
      </w:r>
      <w:r w:rsidRPr="007E292E">
        <w:t>t c</w:t>
      </w:r>
      <w:r w:rsidRPr="007E292E">
        <w:rPr>
          <w:spacing w:val="-1"/>
        </w:rPr>
        <w:t>o</w:t>
      </w:r>
      <w:r w:rsidRPr="007E292E">
        <w:rPr>
          <w:spacing w:val="1"/>
        </w:rPr>
        <w:t>mm</w:t>
      </w:r>
      <w:r w:rsidRPr="007E292E">
        <w:rPr>
          <w:spacing w:val="-1"/>
        </w:rPr>
        <w:t>un</w:t>
      </w:r>
      <w:r w:rsidRPr="007E292E">
        <w:t>ic</w:t>
      </w:r>
      <w:r w:rsidRPr="007E292E">
        <w:rPr>
          <w:spacing w:val="-3"/>
        </w:rPr>
        <w:t>a</w:t>
      </w:r>
      <w:r w:rsidRPr="007E292E">
        <w:t>ti</w:t>
      </w:r>
      <w:r w:rsidRPr="007E292E">
        <w:rPr>
          <w:spacing w:val="1"/>
        </w:rPr>
        <w:t>o</w:t>
      </w:r>
      <w:r w:rsidRPr="007E292E">
        <w:rPr>
          <w:spacing w:val="-1"/>
        </w:rPr>
        <w:t>n</w:t>
      </w:r>
      <w:r w:rsidR="00C633FB" w:rsidRPr="007E292E">
        <w:t>.</w:t>
      </w:r>
    </w:p>
    <w:p w14:paraId="5112C83C" w14:textId="77777777" w:rsidR="00C633FB" w:rsidRPr="007E292E" w:rsidRDefault="00C633FB" w:rsidP="00C633FB">
      <w:pPr>
        <w:ind w:left="142"/>
      </w:pPr>
    </w:p>
    <w:tbl>
      <w:tblPr>
        <w:tblW w:w="0" w:type="auto"/>
        <w:tblInd w:w="94" w:type="dxa"/>
        <w:tblLayout w:type="fixed"/>
        <w:tblCellMar>
          <w:left w:w="0" w:type="dxa"/>
          <w:right w:w="0" w:type="dxa"/>
        </w:tblCellMar>
        <w:tblLook w:val="01E0" w:firstRow="1" w:lastRow="1" w:firstColumn="1" w:lastColumn="1" w:noHBand="0" w:noVBand="0"/>
      </w:tblPr>
      <w:tblGrid>
        <w:gridCol w:w="9131"/>
      </w:tblGrid>
      <w:tr w:rsidR="00E47382" w:rsidRPr="007E292E" w14:paraId="2C5D4504" w14:textId="77777777">
        <w:trPr>
          <w:trHeight w:hRule="exact" w:val="346"/>
        </w:trPr>
        <w:tc>
          <w:tcPr>
            <w:tcW w:w="9131" w:type="dxa"/>
            <w:tcBorders>
              <w:top w:val="nil"/>
              <w:left w:val="nil"/>
              <w:bottom w:val="single" w:sz="12" w:space="0" w:color="333399"/>
              <w:right w:val="nil"/>
            </w:tcBorders>
            <w:shd w:val="clear" w:color="auto" w:fill="000080"/>
          </w:tcPr>
          <w:p w14:paraId="377F5E9C" w14:textId="77777777" w:rsidR="00E47382" w:rsidRPr="007E292E" w:rsidRDefault="0048683A" w:rsidP="00AE39DF">
            <w:pPr>
              <w:ind w:left="194"/>
              <w:rPr>
                <w:b/>
                <w:bCs/>
              </w:rPr>
            </w:pPr>
            <w:r w:rsidRPr="007E292E">
              <w:rPr>
                <w:b/>
                <w:bCs/>
                <w:spacing w:val="1"/>
              </w:rPr>
              <w:t>2</w:t>
            </w:r>
            <w:r w:rsidRPr="007E292E">
              <w:rPr>
                <w:b/>
                <w:bCs/>
                <w:spacing w:val="-1"/>
              </w:rPr>
              <w:t>.</w:t>
            </w:r>
            <w:r w:rsidRPr="007E292E">
              <w:rPr>
                <w:b/>
                <w:bCs/>
                <w:spacing w:val="1"/>
              </w:rPr>
              <w:t>1</w:t>
            </w:r>
            <w:r w:rsidRPr="007E292E">
              <w:rPr>
                <w:b/>
                <w:bCs/>
              </w:rPr>
              <w:t xml:space="preserve">3 </w:t>
            </w:r>
            <w:r w:rsidRPr="007E292E">
              <w:rPr>
                <w:b/>
                <w:bCs/>
                <w:spacing w:val="15"/>
              </w:rPr>
              <w:t xml:space="preserve"> </w:t>
            </w:r>
            <w:r w:rsidRPr="007E292E">
              <w:rPr>
                <w:b/>
                <w:bCs/>
              </w:rPr>
              <w:t>RE</w:t>
            </w:r>
            <w:r w:rsidRPr="007E292E">
              <w:rPr>
                <w:b/>
                <w:bCs/>
                <w:spacing w:val="-2"/>
              </w:rPr>
              <w:t>G</w:t>
            </w:r>
            <w:r w:rsidRPr="007E292E">
              <w:rPr>
                <w:b/>
                <w:bCs/>
                <w:spacing w:val="1"/>
              </w:rPr>
              <w:t>I</w:t>
            </w:r>
            <w:r w:rsidRPr="007E292E">
              <w:rPr>
                <w:b/>
                <w:bCs/>
                <w:spacing w:val="-1"/>
              </w:rPr>
              <w:t>S</w:t>
            </w:r>
            <w:r w:rsidRPr="007E292E">
              <w:rPr>
                <w:b/>
                <w:bCs/>
                <w:spacing w:val="1"/>
              </w:rPr>
              <w:t>T</w:t>
            </w:r>
            <w:r w:rsidRPr="007E292E">
              <w:rPr>
                <w:b/>
                <w:bCs/>
                <w:spacing w:val="-2"/>
              </w:rPr>
              <w:t>RA</w:t>
            </w:r>
            <w:r w:rsidRPr="007E292E">
              <w:rPr>
                <w:b/>
                <w:bCs/>
                <w:spacing w:val="1"/>
              </w:rPr>
              <w:t>B</w:t>
            </w:r>
            <w:r w:rsidRPr="007E292E">
              <w:rPr>
                <w:b/>
                <w:bCs/>
              </w:rPr>
              <w:t>LE</w:t>
            </w:r>
            <w:r w:rsidRPr="007E292E">
              <w:rPr>
                <w:b/>
                <w:bCs/>
                <w:spacing w:val="-1"/>
              </w:rPr>
              <w:t xml:space="preserve"> I</w:t>
            </w:r>
            <w:r w:rsidRPr="007E292E">
              <w:rPr>
                <w:b/>
                <w:bCs/>
                <w:spacing w:val="1"/>
              </w:rPr>
              <w:t>N</w:t>
            </w:r>
            <w:r w:rsidRPr="007E292E">
              <w:rPr>
                <w:b/>
                <w:bCs/>
                <w:spacing w:val="2"/>
              </w:rPr>
              <w:t>T</w:t>
            </w:r>
            <w:r w:rsidRPr="007E292E">
              <w:rPr>
                <w:b/>
                <w:bCs/>
                <w:spacing w:val="-2"/>
              </w:rPr>
              <w:t>E</w:t>
            </w:r>
            <w:r w:rsidRPr="007E292E">
              <w:rPr>
                <w:b/>
                <w:bCs/>
              </w:rPr>
              <w:t>RE</w:t>
            </w:r>
            <w:r w:rsidRPr="007E292E">
              <w:rPr>
                <w:b/>
                <w:bCs/>
                <w:spacing w:val="-1"/>
              </w:rPr>
              <w:t>S</w:t>
            </w:r>
            <w:r w:rsidRPr="007E292E">
              <w:rPr>
                <w:b/>
                <w:bCs/>
              </w:rPr>
              <w:t>T</w:t>
            </w:r>
          </w:p>
        </w:tc>
      </w:tr>
      <w:tr w:rsidR="00E47382" w:rsidRPr="007E292E" w14:paraId="03B00E3B" w14:textId="77777777" w:rsidTr="00AE39DF">
        <w:trPr>
          <w:trHeight w:hRule="exact" w:val="4706"/>
        </w:trPr>
        <w:tc>
          <w:tcPr>
            <w:tcW w:w="9131" w:type="dxa"/>
            <w:tcBorders>
              <w:top w:val="single" w:sz="12" w:space="0" w:color="333399"/>
              <w:left w:val="nil"/>
              <w:bottom w:val="nil"/>
              <w:right w:val="nil"/>
            </w:tcBorders>
          </w:tcPr>
          <w:p w14:paraId="186CE5AA" w14:textId="24B37025" w:rsidR="00AE39DF" w:rsidRPr="007E292E" w:rsidRDefault="0048683A" w:rsidP="00AE39DF">
            <w:pPr>
              <w:spacing w:before="120" w:after="120"/>
              <w:ind w:left="51"/>
            </w:pPr>
            <w:r w:rsidRPr="007E292E">
              <w:t>A</w:t>
            </w:r>
            <w:r w:rsidRPr="007E292E">
              <w:rPr>
                <w:spacing w:val="-1"/>
              </w:rPr>
              <w:t>n</w:t>
            </w:r>
            <w:r w:rsidRPr="007E292E">
              <w:t>y</w:t>
            </w:r>
            <w:r w:rsidRPr="007E292E">
              <w:rPr>
                <w:spacing w:val="4"/>
              </w:rPr>
              <w:t xml:space="preserve"> </w:t>
            </w:r>
            <w:r w:rsidRPr="007E292E">
              <w:t>Regi</w:t>
            </w:r>
            <w:r w:rsidRPr="007E292E">
              <w:rPr>
                <w:spacing w:val="-3"/>
              </w:rPr>
              <w:t>s</w:t>
            </w:r>
            <w:r w:rsidRPr="007E292E">
              <w:t>tra</w:t>
            </w:r>
            <w:r w:rsidRPr="007E292E">
              <w:rPr>
                <w:spacing w:val="-1"/>
              </w:rPr>
              <w:t>b</w:t>
            </w:r>
            <w:r w:rsidRPr="007E292E">
              <w:t>le</w:t>
            </w:r>
            <w:r w:rsidRPr="007E292E">
              <w:rPr>
                <w:spacing w:val="1"/>
              </w:rPr>
              <w:t xml:space="preserve"> </w:t>
            </w:r>
            <w:r w:rsidRPr="007E292E">
              <w:t>I</w:t>
            </w:r>
            <w:r w:rsidRPr="007E292E">
              <w:rPr>
                <w:spacing w:val="-1"/>
              </w:rPr>
              <w:t>n</w:t>
            </w:r>
            <w:r w:rsidRPr="007E292E">
              <w:t>t</w:t>
            </w:r>
            <w:r w:rsidRPr="007E292E">
              <w:rPr>
                <w:spacing w:val="1"/>
              </w:rPr>
              <w:t>e</w:t>
            </w:r>
            <w:r w:rsidRPr="007E292E">
              <w:t>r</w:t>
            </w:r>
            <w:r w:rsidRPr="007E292E">
              <w:rPr>
                <w:spacing w:val="-2"/>
              </w:rPr>
              <w:t>e</w:t>
            </w:r>
            <w:r w:rsidRPr="007E292E">
              <w:t>st</w:t>
            </w:r>
            <w:r w:rsidRPr="007E292E">
              <w:rPr>
                <w:spacing w:val="4"/>
              </w:rPr>
              <w:t xml:space="preserve"> </w:t>
            </w:r>
            <w:r w:rsidRPr="007E292E">
              <w:rPr>
                <w:spacing w:val="-3"/>
              </w:rPr>
              <w:t>i</w:t>
            </w:r>
            <w:r w:rsidRPr="007E292E">
              <w:rPr>
                <w:spacing w:val="-1"/>
              </w:rPr>
              <w:t>n</w:t>
            </w:r>
            <w:r w:rsidRPr="007E292E">
              <w:rPr>
                <w:spacing w:val="1"/>
              </w:rPr>
              <w:t>vo</w:t>
            </w:r>
            <w:r w:rsidRPr="007E292E">
              <w:rPr>
                <w:spacing w:val="-3"/>
              </w:rPr>
              <w:t>l</w:t>
            </w:r>
            <w:r w:rsidRPr="007E292E">
              <w:rPr>
                <w:spacing w:val="1"/>
              </w:rPr>
              <w:t>v</w:t>
            </w:r>
            <w:r w:rsidRPr="007E292E">
              <w:t>i</w:t>
            </w:r>
            <w:r w:rsidRPr="007E292E">
              <w:rPr>
                <w:spacing w:val="-1"/>
              </w:rPr>
              <w:t>n</w:t>
            </w:r>
            <w:r w:rsidRPr="007E292E">
              <w:t>g</w:t>
            </w:r>
            <w:r w:rsidRPr="007E292E">
              <w:rPr>
                <w:spacing w:val="3"/>
              </w:rPr>
              <w:t xml:space="preserve"> </w:t>
            </w:r>
            <w:r w:rsidRPr="007E292E">
              <w:t>a</w:t>
            </w:r>
            <w:r w:rsidRPr="007E292E">
              <w:rPr>
                <w:spacing w:val="-1"/>
              </w:rPr>
              <w:t>n</w:t>
            </w:r>
            <w:r w:rsidRPr="007E292E">
              <w:t>y</w:t>
            </w:r>
            <w:r w:rsidRPr="007E292E">
              <w:rPr>
                <w:spacing w:val="2"/>
              </w:rPr>
              <w:t xml:space="preserve"> </w:t>
            </w:r>
            <w:r w:rsidRPr="007E292E">
              <w:t>T</w:t>
            </w:r>
            <w:r w:rsidRPr="007E292E">
              <w:rPr>
                <w:spacing w:val="1"/>
              </w:rPr>
              <w:t>e</w:t>
            </w:r>
            <w:r w:rsidRPr="007E292E">
              <w:rPr>
                <w:spacing w:val="-1"/>
              </w:rPr>
              <w:t>n</w:t>
            </w:r>
            <w:r w:rsidRPr="007E292E">
              <w:rPr>
                <w:spacing w:val="-3"/>
              </w:rPr>
              <w:t>d</w:t>
            </w:r>
            <w:r w:rsidRPr="007E292E">
              <w:t>erer</w:t>
            </w:r>
            <w:r w:rsidRPr="007E292E">
              <w:rPr>
                <w:spacing w:val="2"/>
              </w:rPr>
              <w:t xml:space="preserve"> </w:t>
            </w:r>
            <w:r w:rsidRPr="007E292E">
              <w:rPr>
                <w:spacing w:val="1"/>
              </w:rPr>
              <w:t>o</w:t>
            </w:r>
            <w:r w:rsidRPr="007E292E">
              <w:t>r</w:t>
            </w:r>
            <w:r w:rsidRPr="007E292E">
              <w:rPr>
                <w:spacing w:val="1"/>
              </w:rPr>
              <w:t xml:space="preserve"> </w:t>
            </w:r>
            <w:r w:rsidRPr="007E292E">
              <w:t>S</w:t>
            </w:r>
            <w:r w:rsidRPr="007E292E">
              <w:rPr>
                <w:spacing w:val="-2"/>
              </w:rPr>
              <w:t>u</w:t>
            </w:r>
            <w:r w:rsidRPr="007E292E">
              <w:rPr>
                <w:spacing w:val="-1"/>
              </w:rPr>
              <w:t>b</w:t>
            </w:r>
            <w:r w:rsidRPr="007E292E">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1"/>
              </w:rPr>
              <w:t xml:space="preserve"> </w:t>
            </w:r>
            <w:r w:rsidRPr="007E292E">
              <w:t>a</w:t>
            </w:r>
            <w:r w:rsidRPr="007E292E">
              <w:rPr>
                <w:spacing w:val="-1"/>
              </w:rPr>
              <w:t>n</w:t>
            </w:r>
            <w:r w:rsidRPr="007E292E">
              <w:t>d the</w:t>
            </w:r>
            <w:r w:rsidRPr="007E292E">
              <w:rPr>
                <w:spacing w:val="3"/>
              </w:rPr>
              <w:t xml:space="preserve"> </w:t>
            </w:r>
            <w:r w:rsidRPr="007E292E">
              <w:rPr>
                <w:spacing w:val="-2"/>
              </w:rPr>
              <w:t>C</w:t>
            </w:r>
            <w:r w:rsidRPr="007E292E">
              <w:rPr>
                <w:spacing w:val="1"/>
              </w:rPr>
              <w:t>o</w:t>
            </w:r>
            <w:r w:rsidRPr="007E292E">
              <w:rPr>
                <w:spacing w:val="-1"/>
              </w:rPr>
              <w:t>n</w:t>
            </w:r>
            <w:r w:rsidRPr="007E292E">
              <w:t>tracting A</w:t>
            </w:r>
            <w:r w:rsidRPr="007E292E">
              <w:rPr>
                <w:spacing w:val="-1"/>
              </w:rPr>
              <w:t>u</w:t>
            </w:r>
            <w:r w:rsidRPr="007E292E">
              <w:t>th</w:t>
            </w:r>
            <w:r w:rsidRPr="007E292E">
              <w:rPr>
                <w:spacing w:val="1"/>
              </w:rPr>
              <w:t>o</w:t>
            </w:r>
            <w:r w:rsidRPr="007E292E">
              <w:rPr>
                <w:spacing w:val="5"/>
              </w:rPr>
              <w:t>r</w:t>
            </w:r>
            <w:r w:rsidRPr="007E292E">
              <w:t>i</w:t>
            </w:r>
            <w:r w:rsidRPr="007E292E">
              <w:rPr>
                <w:spacing w:val="-2"/>
              </w:rPr>
              <w:t>t</w:t>
            </w:r>
            <w:r w:rsidRPr="007E292E">
              <w:rPr>
                <w:spacing w:val="-1"/>
              </w:rPr>
              <w:t>y</w:t>
            </w:r>
            <w:r w:rsidRPr="007E292E">
              <w:t xml:space="preserve">, </w:t>
            </w:r>
            <w:r w:rsidRPr="007E292E">
              <w:rPr>
                <w:spacing w:val="1"/>
              </w:rPr>
              <w:t>m</w:t>
            </w:r>
            <w:r w:rsidRPr="007E292E">
              <w:rPr>
                <w:spacing w:val="-2"/>
              </w:rPr>
              <w:t>e</w:t>
            </w:r>
            <w:r w:rsidRPr="007E292E">
              <w:rPr>
                <w:spacing w:val="1"/>
              </w:rPr>
              <w:t>m</w:t>
            </w:r>
            <w:r w:rsidRPr="007E292E">
              <w:rPr>
                <w:spacing w:val="-1"/>
              </w:rPr>
              <w:t>b</w:t>
            </w:r>
            <w:r w:rsidRPr="007E292E">
              <w:t xml:space="preserve">ers </w:t>
            </w:r>
            <w:r w:rsidRPr="007E292E">
              <w:rPr>
                <w:spacing w:val="1"/>
              </w:rPr>
              <w:t>o</w:t>
            </w:r>
            <w:r w:rsidRPr="007E292E">
              <w:t>f</w:t>
            </w:r>
            <w:r w:rsidRPr="007E292E">
              <w:rPr>
                <w:spacing w:val="2"/>
              </w:rPr>
              <w:t xml:space="preserve"> </w:t>
            </w:r>
            <w:r w:rsidRPr="007E292E">
              <w:t>t</w:t>
            </w:r>
            <w:r w:rsidRPr="007E292E">
              <w:rPr>
                <w:spacing w:val="-3"/>
              </w:rPr>
              <w:t>h</w:t>
            </w:r>
            <w:r w:rsidRPr="007E292E">
              <w:t>e</w:t>
            </w:r>
            <w:r w:rsidRPr="007E292E">
              <w:rPr>
                <w:spacing w:val="3"/>
              </w:rPr>
              <w:t xml:space="preserve"> </w:t>
            </w:r>
            <w:r w:rsidRPr="007E292E">
              <w:t>G</w:t>
            </w:r>
            <w:r w:rsidRPr="007E292E">
              <w:rPr>
                <w:spacing w:val="-1"/>
              </w:rPr>
              <w:t>o</w:t>
            </w:r>
            <w:r w:rsidRPr="007E292E">
              <w:rPr>
                <w:spacing w:val="1"/>
              </w:rPr>
              <w:t>v</w:t>
            </w:r>
            <w:r w:rsidRPr="007E292E">
              <w:t>er</w:t>
            </w:r>
            <w:r w:rsidRPr="007E292E">
              <w:rPr>
                <w:spacing w:val="-3"/>
              </w:rPr>
              <w:t>n</w:t>
            </w:r>
            <w:r w:rsidRPr="007E292E">
              <w:rPr>
                <w:spacing w:val="1"/>
              </w:rPr>
              <w:t>m</w:t>
            </w:r>
            <w:r w:rsidRPr="007E292E">
              <w:t xml:space="preserve">ent, </w:t>
            </w:r>
            <w:r w:rsidRPr="007E292E">
              <w:rPr>
                <w:spacing w:val="-1"/>
              </w:rPr>
              <w:t>m</w:t>
            </w:r>
            <w:r w:rsidRPr="007E292E">
              <w:t>e</w:t>
            </w:r>
            <w:r w:rsidRPr="007E292E">
              <w:rPr>
                <w:spacing w:val="1"/>
              </w:rPr>
              <w:t>m</w:t>
            </w:r>
            <w:r w:rsidRPr="007E292E">
              <w:rPr>
                <w:spacing w:val="-3"/>
              </w:rPr>
              <w:t>b</w:t>
            </w:r>
            <w:r w:rsidRPr="007E292E">
              <w:t>ers</w:t>
            </w:r>
            <w:r w:rsidRPr="007E292E">
              <w:rPr>
                <w:spacing w:val="3"/>
              </w:rPr>
              <w:t xml:space="preserve"> </w:t>
            </w:r>
            <w:r w:rsidRPr="007E292E">
              <w:rPr>
                <w:spacing w:val="1"/>
              </w:rPr>
              <w:t>o</w:t>
            </w:r>
            <w:r w:rsidRPr="007E292E">
              <w:t>f the Oireachta</w:t>
            </w:r>
            <w:r w:rsidRPr="007E292E">
              <w:rPr>
                <w:spacing w:val="-2"/>
              </w:rPr>
              <w:t>s</w:t>
            </w:r>
            <w:r w:rsidRPr="007E292E">
              <w:t>,</w:t>
            </w:r>
            <w:r w:rsidRPr="007E292E">
              <w:rPr>
                <w:spacing w:val="2"/>
              </w:rPr>
              <w:t xml:space="preserve"> </w:t>
            </w:r>
            <w:r w:rsidRPr="007E292E">
              <w:rPr>
                <w:spacing w:val="1"/>
              </w:rPr>
              <w:t>o</w:t>
            </w:r>
            <w:r w:rsidRPr="007E292E">
              <w:t>r e</w:t>
            </w:r>
            <w:r w:rsidRPr="007E292E">
              <w:rPr>
                <w:spacing w:val="1"/>
              </w:rPr>
              <w:t>m</w:t>
            </w:r>
            <w:r w:rsidRPr="007E292E">
              <w:rPr>
                <w:spacing w:val="-1"/>
              </w:rPr>
              <w:t>p</w:t>
            </w:r>
            <w:r w:rsidRPr="007E292E">
              <w:rPr>
                <w:spacing w:val="-3"/>
              </w:rPr>
              <w:t>l</w:t>
            </w:r>
            <w:r w:rsidRPr="007E292E">
              <w:rPr>
                <w:spacing w:val="1"/>
              </w:rPr>
              <w:t>o</w:t>
            </w:r>
            <w:r w:rsidRPr="007E292E">
              <w:rPr>
                <w:spacing w:val="-1"/>
              </w:rPr>
              <w:t>y</w:t>
            </w:r>
            <w:r w:rsidRPr="007E292E">
              <w:t>e</w:t>
            </w:r>
            <w:r w:rsidRPr="007E292E">
              <w:rPr>
                <w:spacing w:val="1"/>
              </w:rPr>
              <w:t>e</w:t>
            </w:r>
            <w:r w:rsidRPr="007E292E">
              <w:t>s a</w:t>
            </w:r>
            <w:r w:rsidRPr="007E292E">
              <w:rPr>
                <w:spacing w:val="-1"/>
              </w:rPr>
              <w:t>n</w:t>
            </w:r>
            <w:r w:rsidRPr="007E292E">
              <w:t>d</w:t>
            </w:r>
            <w:r w:rsidRPr="007E292E">
              <w:rPr>
                <w:spacing w:val="1"/>
              </w:rPr>
              <w:t xml:space="preserve"> o</w:t>
            </w:r>
            <w:r w:rsidRPr="007E292E">
              <w:t>ff</w:t>
            </w:r>
            <w:r w:rsidRPr="007E292E">
              <w:rPr>
                <w:spacing w:val="-1"/>
              </w:rPr>
              <w:t>i</w:t>
            </w:r>
            <w:r w:rsidRPr="007E292E">
              <w:t>cers</w:t>
            </w:r>
            <w:r w:rsidRPr="007E292E">
              <w:rPr>
                <w:spacing w:val="1"/>
              </w:rPr>
              <w:t xml:space="preserve"> o</w:t>
            </w:r>
            <w:r w:rsidRPr="007E292E">
              <w:t>f</w:t>
            </w:r>
            <w:r w:rsidRPr="007E292E">
              <w:rPr>
                <w:spacing w:val="2"/>
              </w:rPr>
              <w:t xml:space="preserve"> </w:t>
            </w:r>
            <w:r w:rsidRPr="007E292E">
              <w:t>t</w:t>
            </w:r>
            <w:r w:rsidRPr="007E292E">
              <w:rPr>
                <w:spacing w:val="-3"/>
              </w:rPr>
              <w:t>h</w:t>
            </w:r>
            <w:r w:rsidRPr="007E292E">
              <w:t>e 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5"/>
              </w:rPr>
              <w:t xml:space="preserve"> </w:t>
            </w:r>
            <w:r w:rsidRPr="007E292E">
              <w:t>A</w:t>
            </w:r>
            <w:r w:rsidRPr="007E292E">
              <w:rPr>
                <w:spacing w:val="-1"/>
              </w:rPr>
              <w:t>u</w:t>
            </w:r>
            <w:r w:rsidRPr="007E292E">
              <w:t>t</w:t>
            </w:r>
            <w:r w:rsidRPr="007E292E">
              <w:rPr>
                <w:spacing w:val="-3"/>
              </w:rPr>
              <w:t>h</w:t>
            </w:r>
            <w:r w:rsidRPr="007E292E">
              <w:rPr>
                <w:spacing w:val="1"/>
              </w:rPr>
              <w:t>o</w:t>
            </w:r>
            <w:r w:rsidRPr="007E292E">
              <w:t>rity</w:t>
            </w:r>
            <w:r w:rsidRPr="007E292E">
              <w:rPr>
                <w:spacing w:val="4"/>
              </w:rPr>
              <w:t xml:space="preserve"> </w:t>
            </w:r>
            <w:r w:rsidRPr="007E292E">
              <w:t>a</w:t>
            </w:r>
            <w:r w:rsidRPr="007E292E">
              <w:rPr>
                <w:spacing w:val="-1"/>
              </w:rPr>
              <w:t>n</w:t>
            </w:r>
            <w:r w:rsidRPr="007E292E">
              <w:t>d their</w:t>
            </w:r>
            <w:r w:rsidRPr="007E292E">
              <w:rPr>
                <w:spacing w:val="5"/>
              </w:rPr>
              <w:t xml:space="preserve"> </w:t>
            </w:r>
            <w:r w:rsidRPr="007E292E">
              <w:rPr>
                <w:spacing w:val="-3"/>
              </w:rPr>
              <w:t>r</w:t>
            </w:r>
            <w:r w:rsidRPr="007E292E">
              <w:t>elat</w:t>
            </w:r>
            <w:r w:rsidRPr="007E292E">
              <w:rPr>
                <w:spacing w:val="-2"/>
              </w:rPr>
              <w:t>i</w:t>
            </w:r>
            <w:r w:rsidRPr="007E292E">
              <w:rPr>
                <w:spacing w:val="1"/>
              </w:rPr>
              <w:t>v</w:t>
            </w:r>
            <w:r w:rsidRPr="007E292E">
              <w:t>es</w:t>
            </w:r>
            <w:r w:rsidRPr="007E292E">
              <w:rPr>
                <w:spacing w:val="1"/>
              </w:rPr>
              <w:t xml:space="preserve"> m</w:t>
            </w:r>
            <w:r w:rsidRPr="007E292E">
              <w:rPr>
                <w:spacing w:val="-1"/>
              </w:rPr>
              <w:t>u</w:t>
            </w:r>
            <w:r w:rsidRPr="007E292E">
              <w:t>st</w:t>
            </w:r>
            <w:r w:rsidRPr="007E292E">
              <w:rPr>
                <w:spacing w:val="4"/>
              </w:rPr>
              <w:t xml:space="preserve"> </w:t>
            </w:r>
            <w:r w:rsidRPr="007E292E">
              <w:rPr>
                <w:spacing w:val="-1"/>
              </w:rPr>
              <w:t>b</w:t>
            </w:r>
            <w:r w:rsidRPr="007E292E">
              <w:t>e</w:t>
            </w:r>
            <w:r w:rsidRPr="007E292E">
              <w:rPr>
                <w:spacing w:val="4"/>
              </w:rPr>
              <w:t xml:space="preserve"> </w:t>
            </w:r>
            <w:r w:rsidRPr="007E292E">
              <w:t>f</w:t>
            </w:r>
            <w:r w:rsidRPr="007E292E">
              <w:rPr>
                <w:spacing w:val="-1"/>
              </w:rPr>
              <w:t>u</w:t>
            </w:r>
            <w:r w:rsidRPr="007E292E">
              <w:t>lly</w:t>
            </w:r>
            <w:r w:rsidRPr="007E292E">
              <w:rPr>
                <w:spacing w:val="6"/>
              </w:rPr>
              <w:t xml:space="preserve"> </w:t>
            </w:r>
            <w:r w:rsidRPr="007E292E">
              <w:rPr>
                <w:spacing w:val="-1"/>
              </w:rPr>
              <w:t>d</w:t>
            </w:r>
            <w:r w:rsidRPr="007E292E">
              <w:t>isc</w:t>
            </w:r>
            <w:r w:rsidRPr="007E292E">
              <w:rPr>
                <w:spacing w:val="-3"/>
              </w:rPr>
              <w:t>l</w:t>
            </w:r>
            <w:r w:rsidRPr="007E292E">
              <w:rPr>
                <w:spacing w:val="1"/>
              </w:rPr>
              <w:t>o</w:t>
            </w:r>
            <w:r w:rsidRPr="007E292E">
              <w:rPr>
                <w:spacing w:val="-2"/>
              </w:rPr>
              <w:t>s</w:t>
            </w:r>
            <w:r w:rsidRPr="007E292E">
              <w:t>ed</w:t>
            </w:r>
            <w:r w:rsidRPr="007E292E">
              <w:rPr>
                <w:spacing w:val="5"/>
              </w:rPr>
              <w:t xml:space="preserve"> </w:t>
            </w:r>
            <w:r w:rsidRPr="007E292E">
              <w:t>in</w:t>
            </w:r>
            <w:r w:rsidRPr="007E292E">
              <w:rPr>
                <w:spacing w:val="2"/>
              </w:rPr>
              <w:t xml:space="preserve"> </w:t>
            </w:r>
            <w:r w:rsidRPr="007E292E">
              <w:t>the</w:t>
            </w:r>
            <w:r w:rsidRPr="007E292E">
              <w:rPr>
                <w:spacing w:val="3"/>
              </w:rPr>
              <w:t xml:space="preserve"> </w:t>
            </w:r>
            <w:r w:rsidRPr="007E292E">
              <w:rPr>
                <w:spacing w:val="-2"/>
              </w:rPr>
              <w:t>T</w:t>
            </w:r>
            <w:r w:rsidRPr="007E292E">
              <w:t>en</w:t>
            </w:r>
            <w:r w:rsidRPr="007E292E">
              <w:rPr>
                <w:spacing w:val="-1"/>
              </w:rPr>
              <w:t>d</w:t>
            </w:r>
            <w:r w:rsidRPr="007E292E">
              <w:t>er</w:t>
            </w:r>
            <w:r w:rsidRPr="007E292E">
              <w:rPr>
                <w:spacing w:val="4"/>
              </w:rPr>
              <w:t xml:space="preserve"> </w:t>
            </w:r>
            <w:r w:rsidRPr="007E292E">
              <w:rPr>
                <w:spacing w:val="-1"/>
              </w:rPr>
              <w:t>o</w:t>
            </w:r>
            <w:r w:rsidRPr="007E292E">
              <w:t>r,</w:t>
            </w:r>
            <w:r w:rsidRPr="007E292E">
              <w:rPr>
                <w:spacing w:val="6"/>
              </w:rPr>
              <w:t xml:space="preserve"> </w:t>
            </w:r>
            <w:r w:rsidRPr="007E292E">
              <w:t>in</w:t>
            </w:r>
            <w:r w:rsidRPr="007E292E">
              <w:rPr>
                <w:spacing w:val="2"/>
              </w:rPr>
              <w:t xml:space="preserve"> </w:t>
            </w:r>
            <w:r w:rsidRPr="007E292E">
              <w:t>the</w:t>
            </w:r>
            <w:r w:rsidRPr="007E292E">
              <w:rPr>
                <w:spacing w:val="3"/>
              </w:rPr>
              <w:t xml:space="preserve"> </w:t>
            </w:r>
            <w:r w:rsidRPr="007E292E">
              <w:rPr>
                <w:spacing w:val="-2"/>
              </w:rPr>
              <w:t>e</w:t>
            </w:r>
            <w:r w:rsidRPr="007E292E">
              <w:rPr>
                <w:spacing w:val="1"/>
              </w:rPr>
              <w:t>v</w:t>
            </w:r>
            <w:r w:rsidRPr="007E292E">
              <w:t>ent</w:t>
            </w:r>
            <w:r w:rsidRPr="007E292E">
              <w:rPr>
                <w:spacing w:val="1"/>
              </w:rPr>
              <w:t xml:space="preserve"> o</w:t>
            </w:r>
            <w:r w:rsidRPr="007E292E">
              <w:t>f</w:t>
            </w:r>
            <w:r w:rsidRPr="007E292E">
              <w:rPr>
                <w:spacing w:val="3"/>
              </w:rPr>
              <w:t xml:space="preserve"> </w:t>
            </w:r>
            <w:r w:rsidRPr="007E292E">
              <w:t>th</w:t>
            </w:r>
            <w:r w:rsidRPr="007E292E">
              <w:rPr>
                <w:spacing w:val="-1"/>
              </w:rPr>
              <w:t>i</w:t>
            </w:r>
            <w:r w:rsidRPr="007E292E">
              <w:t>s 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 xml:space="preserve">n </w:t>
            </w:r>
            <w:r w:rsidRPr="007E292E">
              <w:rPr>
                <w:spacing w:val="1"/>
              </w:rPr>
              <w:t>o</w:t>
            </w:r>
            <w:r w:rsidRPr="007E292E">
              <w:rPr>
                <w:spacing w:val="-1"/>
              </w:rPr>
              <w:t>n</w:t>
            </w:r>
            <w:r w:rsidRPr="007E292E">
              <w:t>ly</w:t>
            </w:r>
            <w:r w:rsidRPr="007E292E">
              <w:rPr>
                <w:spacing w:val="1"/>
              </w:rPr>
              <w:t xml:space="preserve"> </w:t>
            </w:r>
            <w:r w:rsidRPr="007E292E">
              <w:rPr>
                <w:spacing w:val="-2"/>
              </w:rPr>
              <w:t>c</w:t>
            </w:r>
            <w:r w:rsidRPr="007E292E">
              <w:rPr>
                <w:spacing w:val="1"/>
              </w:rPr>
              <w:t>om</w:t>
            </w:r>
            <w:r w:rsidRPr="007E292E">
              <w:t>i</w:t>
            </w:r>
            <w:r w:rsidRPr="007E292E">
              <w:rPr>
                <w:spacing w:val="-1"/>
              </w:rPr>
              <w:t>n</w:t>
            </w:r>
            <w:r w:rsidRPr="007E292E">
              <w:t xml:space="preserve">g </w:t>
            </w:r>
            <w:r w:rsidRPr="007E292E">
              <w:rPr>
                <w:spacing w:val="-2"/>
              </w:rPr>
              <w:t>t</w:t>
            </w:r>
            <w:r w:rsidRPr="007E292E">
              <w:t>o</w:t>
            </w:r>
            <w:r w:rsidRPr="007E292E">
              <w:rPr>
                <w:spacing w:val="4"/>
              </w:rPr>
              <w:t xml:space="preserve"> </w:t>
            </w:r>
            <w:r w:rsidRPr="007E292E">
              <w:t>the</w:t>
            </w:r>
            <w:r w:rsidRPr="007E292E">
              <w:rPr>
                <w:spacing w:val="1"/>
              </w:rPr>
              <w:t xml:space="preserve"> </w:t>
            </w:r>
            <w:r w:rsidRPr="007E292E">
              <w:rPr>
                <w:spacing w:val="-1"/>
              </w:rPr>
              <w:t>no</w:t>
            </w:r>
            <w:r w:rsidRPr="007E292E">
              <w:t>tice</w:t>
            </w:r>
            <w:r w:rsidRPr="007E292E">
              <w:rPr>
                <w:spacing w:val="1"/>
              </w:rPr>
              <w:t xml:space="preserve"> o</w:t>
            </w:r>
            <w:r w:rsidRPr="007E292E">
              <w:t>f the</w:t>
            </w:r>
            <w:r w:rsidRPr="007E292E">
              <w:rPr>
                <w:spacing w:val="1"/>
              </w:rPr>
              <w:t xml:space="preserve"> </w:t>
            </w:r>
            <w:r w:rsidRPr="007E292E">
              <w:t>T</w:t>
            </w:r>
            <w:r w:rsidRPr="007E292E">
              <w:rPr>
                <w:spacing w:val="1"/>
              </w:rPr>
              <w:t>e</w:t>
            </w:r>
            <w:r w:rsidRPr="007E292E">
              <w:rPr>
                <w:spacing w:val="-1"/>
              </w:rPr>
              <w:t>nd</w:t>
            </w:r>
            <w:r w:rsidRPr="007E292E">
              <w:rPr>
                <w:spacing w:val="-2"/>
              </w:rPr>
              <w:t>e</w:t>
            </w:r>
            <w:r w:rsidRPr="007E292E">
              <w:t>rer</w:t>
            </w:r>
            <w:r w:rsidRPr="007E292E">
              <w:rPr>
                <w:spacing w:val="3"/>
              </w:rPr>
              <w:t xml:space="preserve"> </w:t>
            </w:r>
            <w:r w:rsidRPr="007E292E">
              <w:rPr>
                <w:spacing w:val="1"/>
              </w:rPr>
              <w:t>o</w:t>
            </w:r>
            <w:r w:rsidRPr="007E292E">
              <w:t>r S</w:t>
            </w:r>
            <w:r w:rsidRPr="007E292E">
              <w:rPr>
                <w:spacing w:val="4"/>
              </w:rPr>
              <w:t>u</w:t>
            </w:r>
            <w:r w:rsidRPr="007E292E">
              <w:rPr>
                <w:spacing w:val="-1"/>
              </w:rPr>
              <w:t>b</w:t>
            </w:r>
            <w:r w:rsidRPr="007E292E">
              <w:t>c</w:t>
            </w:r>
            <w:r w:rsidRPr="007E292E">
              <w:rPr>
                <w:spacing w:val="1"/>
              </w:rPr>
              <w:t>o</w:t>
            </w:r>
            <w:r w:rsidRPr="007E292E">
              <w:rPr>
                <w:spacing w:val="-1"/>
              </w:rPr>
              <w:t>n</w:t>
            </w:r>
            <w:r w:rsidRPr="007E292E">
              <w:t>tr</w:t>
            </w:r>
            <w:r w:rsidRPr="007E292E">
              <w:rPr>
                <w:spacing w:val="-2"/>
              </w:rPr>
              <w:t>a</w:t>
            </w:r>
            <w:r w:rsidRPr="007E292E">
              <w:t>c</w:t>
            </w:r>
            <w:r w:rsidRPr="007E292E">
              <w:rPr>
                <w:spacing w:val="-2"/>
              </w:rPr>
              <w:t>t</w:t>
            </w:r>
            <w:r w:rsidRPr="007E292E">
              <w:rPr>
                <w:spacing w:val="1"/>
              </w:rPr>
              <w:t>o</w:t>
            </w:r>
            <w:r w:rsidRPr="007E292E">
              <w:t>r</w:t>
            </w:r>
            <w:r w:rsidRPr="007E292E">
              <w:rPr>
                <w:spacing w:val="3"/>
              </w:rPr>
              <w:t xml:space="preserve"> </w:t>
            </w:r>
            <w:r w:rsidRPr="007E292E">
              <w:t>af</w:t>
            </w:r>
            <w:r w:rsidRPr="007E292E">
              <w:rPr>
                <w:spacing w:val="-2"/>
              </w:rPr>
              <w:t>t</w:t>
            </w:r>
            <w:r w:rsidRPr="007E292E">
              <w:t>er</w:t>
            </w:r>
            <w:r w:rsidRPr="007E292E">
              <w:rPr>
                <w:spacing w:val="1"/>
              </w:rPr>
              <w:t xml:space="preserve"> </w:t>
            </w:r>
            <w:r w:rsidRPr="007E292E">
              <w:t>the</w:t>
            </w:r>
            <w:r w:rsidRPr="007E292E">
              <w:rPr>
                <w:spacing w:val="3"/>
              </w:rPr>
              <w:t xml:space="preserve"> </w:t>
            </w:r>
            <w:r w:rsidRPr="007E292E">
              <w:t>su</w:t>
            </w:r>
            <w:r w:rsidRPr="007E292E">
              <w:rPr>
                <w:spacing w:val="-4"/>
              </w:rPr>
              <w:t>b</w:t>
            </w:r>
            <w:r w:rsidRPr="007E292E">
              <w:rPr>
                <w:spacing w:val="1"/>
              </w:rPr>
              <w:t>m</w:t>
            </w:r>
            <w:r w:rsidRPr="007E292E">
              <w:t>iss</w:t>
            </w:r>
            <w:r w:rsidRPr="007E292E">
              <w:rPr>
                <w:spacing w:val="-3"/>
              </w:rPr>
              <w:t>i</w:t>
            </w:r>
            <w:r w:rsidRPr="007E292E">
              <w:rPr>
                <w:spacing w:val="1"/>
              </w:rPr>
              <w:t>o</w:t>
            </w:r>
            <w:r w:rsidRPr="007E292E">
              <w:t>n</w:t>
            </w:r>
            <w:r w:rsidRPr="007E292E">
              <w:rPr>
                <w:spacing w:val="2"/>
              </w:rPr>
              <w:t xml:space="preserve"> </w:t>
            </w:r>
            <w:r w:rsidRPr="007E292E">
              <w:rPr>
                <w:spacing w:val="1"/>
              </w:rPr>
              <w:t>o</w:t>
            </w:r>
            <w:r w:rsidRPr="007E292E">
              <w:t>f a T</w:t>
            </w:r>
            <w:r w:rsidRPr="007E292E">
              <w:rPr>
                <w:spacing w:val="1"/>
              </w:rPr>
              <w:t>e</w:t>
            </w:r>
            <w:r w:rsidRPr="007E292E">
              <w:rPr>
                <w:spacing w:val="-1"/>
              </w:rPr>
              <w:t>nd</w:t>
            </w:r>
            <w:r w:rsidRPr="007E292E">
              <w:t>er,</w:t>
            </w:r>
            <w:r w:rsidRPr="007E292E">
              <w:rPr>
                <w:spacing w:val="4"/>
              </w:rPr>
              <w:t xml:space="preserve"> </w:t>
            </w:r>
            <w:r w:rsidRPr="007E292E">
              <w:rPr>
                <w:spacing w:val="1"/>
              </w:rPr>
              <w:t>m</w:t>
            </w:r>
            <w:r w:rsidRPr="007E292E">
              <w:rPr>
                <w:spacing w:val="-1"/>
              </w:rPr>
              <w:t>u</w:t>
            </w:r>
            <w:r w:rsidRPr="007E292E">
              <w:rPr>
                <w:spacing w:val="-2"/>
              </w:rPr>
              <w:t>s</w:t>
            </w:r>
            <w:r w:rsidRPr="007E292E">
              <w:t>t</w:t>
            </w:r>
            <w:r w:rsidRPr="007E292E">
              <w:rPr>
                <w:spacing w:val="6"/>
              </w:rPr>
              <w:t xml:space="preserve"> </w:t>
            </w:r>
            <w:r w:rsidRPr="007E292E">
              <w:rPr>
                <w:spacing w:val="-1"/>
              </w:rPr>
              <w:t>b</w:t>
            </w:r>
            <w:r w:rsidRPr="007E292E">
              <w:t>e</w:t>
            </w:r>
            <w:r w:rsidRPr="007E292E">
              <w:rPr>
                <w:spacing w:val="4"/>
              </w:rPr>
              <w:t xml:space="preserve"> </w:t>
            </w:r>
            <w:r w:rsidRPr="007E292E">
              <w:rPr>
                <w:spacing w:val="-2"/>
              </w:rPr>
              <w:t>c</w:t>
            </w:r>
            <w:r w:rsidRPr="007E292E">
              <w:rPr>
                <w:spacing w:val="1"/>
              </w:rPr>
              <w:t>o</w:t>
            </w:r>
            <w:r w:rsidRPr="007E292E">
              <w:rPr>
                <w:spacing w:val="-1"/>
              </w:rPr>
              <w:t>m</w:t>
            </w:r>
            <w:r w:rsidRPr="007E292E">
              <w:rPr>
                <w:spacing w:val="1"/>
              </w:rPr>
              <w:t>m</w:t>
            </w:r>
            <w:r w:rsidRPr="007E292E">
              <w:rPr>
                <w:spacing w:val="-1"/>
              </w:rPr>
              <w:t>u</w:t>
            </w:r>
            <w:r w:rsidRPr="007E292E">
              <w:rPr>
                <w:spacing w:val="-3"/>
              </w:rPr>
              <w:t>n</w:t>
            </w:r>
            <w:r w:rsidRPr="007E292E">
              <w:t>icated</w:t>
            </w:r>
            <w:r w:rsidRPr="007E292E">
              <w:rPr>
                <w:spacing w:val="3"/>
              </w:rPr>
              <w:t xml:space="preserve"> </w:t>
            </w:r>
            <w:r w:rsidRPr="007E292E">
              <w:t>to</w:t>
            </w:r>
            <w:r w:rsidRPr="007E292E">
              <w:rPr>
                <w:spacing w:val="5"/>
              </w:rPr>
              <w:t xml:space="preserve"> </w:t>
            </w:r>
            <w:r w:rsidRPr="007E292E">
              <w:t>the</w:t>
            </w:r>
            <w:r w:rsidRPr="007E292E">
              <w:rPr>
                <w:spacing w:val="3"/>
              </w:rPr>
              <w:t xml:space="preserve"> </w:t>
            </w:r>
            <w:r w:rsidRPr="007E292E">
              <w:rPr>
                <w:spacing w:val="-2"/>
              </w:rPr>
              <w:t>C</w:t>
            </w:r>
            <w:r w:rsidRPr="007E292E">
              <w:rPr>
                <w:spacing w:val="1"/>
              </w:rPr>
              <w:t>o</w:t>
            </w:r>
            <w:r w:rsidRPr="007E292E">
              <w:rPr>
                <w:spacing w:val="-1"/>
              </w:rPr>
              <w:t>n</w:t>
            </w:r>
            <w:r w:rsidRPr="007E292E">
              <w:t>tracting A</w:t>
            </w:r>
            <w:r w:rsidRPr="007E292E">
              <w:rPr>
                <w:spacing w:val="-1"/>
              </w:rPr>
              <w:t>u</w:t>
            </w:r>
            <w:r w:rsidRPr="007E292E">
              <w:t>th</w:t>
            </w:r>
            <w:r w:rsidRPr="007E292E">
              <w:rPr>
                <w:spacing w:val="1"/>
              </w:rPr>
              <w:t>o</w:t>
            </w:r>
            <w:r w:rsidRPr="007E292E">
              <w:t>rity</w:t>
            </w:r>
            <w:r w:rsidRPr="007E292E">
              <w:rPr>
                <w:spacing w:val="4"/>
              </w:rPr>
              <w:t xml:space="preserve"> </w:t>
            </w:r>
            <w:r w:rsidRPr="007E292E">
              <w:rPr>
                <w:spacing w:val="-3"/>
              </w:rPr>
              <w:t>i</w:t>
            </w:r>
            <w:r w:rsidRPr="007E292E">
              <w:rPr>
                <w:spacing w:val="1"/>
              </w:rPr>
              <w:t>m</w:t>
            </w:r>
            <w:r w:rsidRPr="007E292E">
              <w:rPr>
                <w:spacing w:val="-1"/>
              </w:rPr>
              <w:t>m</w:t>
            </w:r>
            <w:r w:rsidRPr="007E292E">
              <w:t>ed</w:t>
            </w:r>
            <w:r w:rsidRPr="007E292E">
              <w:rPr>
                <w:spacing w:val="-1"/>
              </w:rPr>
              <w:t>i</w:t>
            </w:r>
            <w:r w:rsidRPr="007E292E">
              <w:t>at</w:t>
            </w:r>
            <w:r w:rsidRPr="007E292E">
              <w:rPr>
                <w:spacing w:val="1"/>
              </w:rPr>
              <w:t>e</w:t>
            </w:r>
            <w:r w:rsidRPr="007E292E">
              <w:rPr>
                <w:spacing w:val="-3"/>
              </w:rPr>
              <w:t>l</w:t>
            </w:r>
            <w:r w:rsidRPr="007E292E">
              <w:t>y</w:t>
            </w:r>
            <w:r w:rsidRPr="007E292E">
              <w:rPr>
                <w:spacing w:val="6"/>
              </w:rPr>
              <w:t xml:space="preserve"> </w:t>
            </w:r>
            <w:r w:rsidRPr="007E292E">
              <w:rPr>
                <w:spacing w:val="-1"/>
              </w:rPr>
              <w:t>u</w:t>
            </w:r>
            <w:r w:rsidRPr="007E292E">
              <w:rPr>
                <w:spacing w:val="-3"/>
              </w:rPr>
              <w:t>p</w:t>
            </w:r>
            <w:r w:rsidRPr="007E292E">
              <w:rPr>
                <w:spacing w:val="1"/>
              </w:rPr>
              <w:t>o</w:t>
            </w:r>
            <w:r w:rsidRPr="007E292E">
              <w:t>n</w:t>
            </w:r>
            <w:r w:rsidRPr="007E292E">
              <w:rPr>
                <w:spacing w:val="5"/>
              </w:rPr>
              <w:t xml:space="preserve"> </w:t>
            </w:r>
            <w:r w:rsidRPr="007E292E">
              <w:t>such</w:t>
            </w:r>
            <w:r w:rsidRPr="007E292E">
              <w:rPr>
                <w:spacing w:val="2"/>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 xml:space="preserve">n </w:t>
            </w:r>
            <w:r w:rsidRPr="007E292E">
              <w:rPr>
                <w:spacing w:val="-1"/>
              </w:rPr>
              <w:t>b</w:t>
            </w:r>
            <w:r w:rsidRPr="007E292E">
              <w:t>eco</w:t>
            </w:r>
            <w:r w:rsidRPr="007E292E">
              <w:rPr>
                <w:spacing w:val="1"/>
              </w:rPr>
              <w:t>m</w:t>
            </w:r>
            <w:r w:rsidRPr="007E292E">
              <w:t>i</w:t>
            </w:r>
            <w:r w:rsidRPr="007E292E">
              <w:rPr>
                <w:spacing w:val="-1"/>
              </w:rPr>
              <w:t>n</w:t>
            </w:r>
            <w:r w:rsidRPr="007E292E">
              <w:t>g</w:t>
            </w:r>
            <w:r w:rsidRPr="007E292E">
              <w:rPr>
                <w:spacing w:val="-1"/>
              </w:rPr>
              <w:t xml:space="preserve"> </w:t>
            </w:r>
            <w:r w:rsidRPr="007E292E">
              <w:rPr>
                <w:spacing w:val="1"/>
              </w:rPr>
              <w:t>k</w:t>
            </w:r>
            <w:r w:rsidRPr="007E292E">
              <w:rPr>
                <w:spacing w:val="-3"/>
              </w:rPr>
              <w:t>n</w:t>
            </w:r>
            <w:r w:rsidRPr="007E292E">
              <w:rPr>
                <w:spacing w:val="1"/>
              </w:rPr>
              <w:t>o</w:t>
            </w:r>
            <w:r w:rsidRPr="007E292E">
              <w:t xml:space="preserve">wn </w:t>
            </w:r>
            <w:r w:rsidRPr="007E292E">
              <w:rPr>
                <w:spacing w:val="-2"/>
              </w:rPr>
              <w:t>t</w:t>
            </w:r>
            <w:r w:rsidRPr="007E292E">
              <w:t>o</w:t>
            </w:r>
            <w:r w:rsidRPr="007E292E">
              <w:rPr>
                <w:spacing w:val="-1"/>
              </w:rPr>
              <w:t xml:space="preserve"> </w:t>
            </w:r>
            <w:r w:rsidRPr="007E292E">
              <w:t>the</w:t>
            </w:r>
            <w:r w:rsidRPr="007E292E">
              <w:rPr>
                <w:spacing w:val="-2"/>
              </w:rPr>
              <w:t xml:space="preserve"> </w:t>
            </w:r>
            <w:r w:rsidRPr="007E292E">
              <w:t>T</w:t>
            </w:r>
            <w:r w:rsidRPr="007E292E">
              <w:rPr>
                <w:spacing w:val="-2"/>
              </w:rPr>
              <w:t>e</w:t>
            </w:r>
            <w:r w:rsidRPr="007E292E">
              <w:rPr>
                <w:spacing w:val="-1"/>
              </w:rPr>
              <w:t>nd</w:t>
            </w:r>
            <w:r w:rsidRPr="007E292E">
              <w:t>erer</w:t>
            </w:r>
            <w:r w:rsidRPr="007E292E">
              <w:rPr>
                <w:spacing w:val="1"/>
              </w:rPr>
              <w:t xml:space="preserve"> o</w:t>
            </w:r>
            <w:r w:rsidRPr="007E292E">
              <w:t>r S</w:t>
            </w:r>
            <w:r w:rsidRPr="007E292E">
              <w:rPr>
                <w:spacing w:val="-2"/>
              </w:rPr>
              <w:t>u</w:t>
            </w:r>
            <w:r w:rsidRPr="007E292E">
              <w:rPr>
                <w:spacing w:val="-1"/>
              </w:rPr>
              <w:t>b</w:t>
            </w:r>
            <w:r w:rsidRPr="007E292E">
              <w:t>c</w:t>
            </w:r>
            <w:r w:rsidRPr="007E292E">
              <w:rPr>
                <w:spacing w:val="1"/>
              </w:rPr>
              <w:t>o</w:t>
            </w:r>
            <w:r w:rsidRPr="007E292E">
              <w:rPr>
                <w:spacing w:val="-1"/>
              </w:rPr>
              <w:t>n</w:t>
            </w:r>
            <w:r w:rsidRPr="007E292E">
              <w:t>tr</w:t>
            </w:r>
            <w:r w:rsidRPr="007E292E">
              <w:rPr>
                <w:spacing w:val="-2"/>
              </w:rPr>
              <w:t>a</w:t>
            </w:r>
            <w:r w:rsidRPr="007E292E">
              <w:t>c</w:t>
            </w:r>
            <w:r w:rsidRPr="007E292E">
              <w:rPr>
                <w:spacing w:val="-2"/>
              </w:rPr>
              <w:t>t</w:t>
            </w:r>
            <w:r w:rsidRPr="007E292E">
              <w:rPr>
                <w:spacing w:val="1"/>
              </w:rPr>
              <w:t>o</w:t>
            </w:r>
            <w:r w:rsidRPr="007E292E">
              <w:t>r.</w:t>
            </w:r>
          </w:p>
          <w:p w14:paraId="1CF87BBF" w14:textId="53AC0221" w:rsidR="00E47382" w:rsidRPr="007E292E" w:rsidRDefault="0048683A" w:rsidP="00C633FB">
            <w:pPr>
              <w:ind w:left="52"/>
            </w:pPr>
            <w:r w:rsidRPr="007E292E">
              <w:t>The</w:t>
            </w:r>
            <w:r w:rsidRPr="007E292E">
              <w:rPr>
                <w:spacing w:val="2"/>
              </w:rPr>
              <w:t xml:space="preserve"> </w:t>
            </w:r>
            <w:r w:rsidRPr="007E292E">
              <w:t>t</w:t>
            </w:r>
            <w:r w:rsidRPr="007E292E">
              <w:rPr>
                <w:spacing w:val="1"/>
              </w:rPr>
              <w:t>e</w:t>
            </w:r>
            <w:r w:rsidRPr="007E292E">
              <w:rPr>
                <w:spacing w:val="-3"/>
              </w:rPr>
              <w:t>r</w:t>
            </w:r>
            <w:r w:rsidRPr="007E292E">
              <w:rPr>
                <w:spacing w:val="1"/>
              </w:rPr>
              <w:t>m</w:t>
            </w:r>
            <w:r w:rsidRPr="007E292E">
              <w:t>s</w:t>
            </w:r>
            <w:r w:rsidRPr="007E292E">
              <w:rPr>
                <w:spacing w:val="1"/>
              </w:rPr>
              <w:t xml:space="preserve"> “</w:t>
            </w:r>
            <w:r w:rsidRPr="007E292E">
              <w:rPr>
                <w:spacing w:val="-2"/>
              </w:rPr>
              <w:t>R</w:t>
            </w:r>
            <w:r w:rsidRPr="007E292E">
              <w:t>egistrab</w:t>
            </w:r>
            <w:r w:rsidRPr="007E292E">
              <w:rPr>
                <w:spacing w:val="-1"/>
              </w:rPr>
              <w:t>l</w:t>
            </w:r>
            <w:r w:rsidRPr="007E292E">
              <w:t>e</w:t>
            </w:r>
            <w:r w:rsidRPr="007E292E">
              <w:rPr>
                <w:spacing w:val="3"/>
              </w:rPr>
              <w:t xml:space="preserve"> </w:t>
            </w:r>
            <w:r w:rsidRPr="007E292E">
              <w:t>I</w:t>
            </w:r>
            <w:r w:rsidRPr="007E292E">
              <w:rPr>
                <w:spacing w:val="-1"/>
              </w:rPr>
              <w:t>n</w:t>
            </w:r>
            <w:r w:rsidRPr="007E292E">
              <w:rPr>
                <w:spacing w:val="-2"/>
              </w:rPr>
              <w:t>t</w:t>
            </w:r>
            <w:r w:rsidRPr="007E292E">
              <w:t>ere</w:t>
            </w:r>
            <w:r w:rsidRPr="007E292E">
              <w:rPr>
                <w:spacing w:val="1"/>
              </w:rPr>
              <w:t>s</w:t>
            </w:r>
            <w:r w:rsidRPr="007E292E">
              <w:rPr>
                <w:spacing w:val="-1"/>
              </w:rPr>
              <w:t>t</w:t>
            </w:r>
            <w:r w:rsidRPr="007E292E">
              <w:t>”</w:t>
            </w:r>
            <w:r w:rsidRPr="007E292E">
              <w:rPr>
                <w:spacing w:val="4"/>
              </w:rPr>
              <w:t xml:space="preserve"> </w:t>
            </w:r>
            <w:r w:rsidRPr="007E292E">
              <w:t>a</w:t>
            </w:r>
            <w:r w:rsidRPr="007E292E">
              <w:rPr>
                <w:spacing w:val="-1"/>
              </w:rPr>
              <w:t>n</w:t>
            </w:r>
            <w:r w:rsidRPr="007E292E">
              <w:t>d</w:t>
            </w:r>
            <w:r w:rsidRPr="007E292E">
              <w:rPr>
                <w:spacing w:val="2"/>
              </w:rPr>
              <w:t xml:space="preserve"> </w:t>
            </w:r>
            <w:r w:rsidRPr="007E292E">
              <w:rPr>
                <w:spacing w:val="-1"/>
              </w:rPr>
              <w:t>“</w:t>
            </w:r>
            <w:r w:rsidRPr="007E292E">
              <w:t>Relat</w:t>
            </w:r>
            <w:r w:rsidRPr="007E292E">
              <w:rPr>
                <w:spacing w:val="-2"/>
              </w:rPr>
              <w:t>i</w:t>
            </w:r>
            <w:r w:rsidRPr="007E292E">
              <w:rPr>
                <w:spacing w:val="1"/>
              </w:rPr>
              <w:t>v</w:t>
            </w:r>
            <w:r w:rsidRPr="007E292E">
              <w:rPr>
                <w:spacing w:val="-2"/>
              </w:rPr>
              <w:t>e</w:t>
            </w:r>
            <w:r w:rsidRPr="007E292E">
              <w:t>”</w:t>
            </w:r>
            <w:r w:rsidRPr="007E292E">
              <w:rPr>
                <w:spacing w:val="4"/>
              </w:rPr>
              <w:t xml:space="preserve"> </w:t>
            </w:r>
            <w:r w:rsidRPr="007E292E">
              <w:t>sh</w:t>
            </w:r>
            <w:r w:rsidRPr="007E292E">
              <w:rPr>
                <w:spacing w:val="-1"/>
              </w:rPr>
              <w:t>a</w:t>
            </w:r>
            <w:r w:rsidRPr="007E292E">
              <w:t xml:space="preserve">ll </w:t>
            </w:r>
            <w:r w:rsidRPr="007E292E">
              <w:rPr>
                <w:spacing w:val="-1"/>
              </w:rPr>
              <w:t>b</w:t>
            </w:r>
            <w:r w:rsidRPr="007E292E">
              <w:t>e</w:t>
            </w:r>
            <w:r w:rsidRPr="007E292E">
              <w:rPr>
                <w:spacing w:val="3"/>
              </w:rPr>
              <w:t xml:space="preserve"> </w:t>
            </w:r>
            <w:r w:rsidRPr="007E292E">
              <w:t>i</w:t>
            </w:r>
            <w:r w:rsidRPr="007E292E">
              <w:rPr>
                <w:spacing w:val="-1"/>
              </w:rPr>
              <w:t>n</w:t>
            </w:r>
            <w:r w:rsidRPr="007E292E">
              <w:t>t</w:t>
            </w:r>
            <w:r w:rsidRPr="007E292E">
              <w:rPr>
                <w:spacing w:val="1"/>
              </w:rPr>
              <w:t>e</w:t>
            </w:r>
            <w:r w:rsidRPr="007E292E">
              <w:t>r</w:t>
            </w:r>
            <w:r w:rsidRPr="007E292E">
              <w:rPr>
                <w:spacing w:val="-1"/>
              </w:rPr>
              <w:t>p</w:t>
            </w:r>
            <w:r w:rsidRPr="007E292E">
              <w:t>re</w:t>
            </w:r>
            <w:r w:rsidRPr="007E292E">
              <w:rPr>
                <w:spacing w:val="-2"/>
              </w:rPr>
              <w:t>t</w:t>
            </w:r>
            <w:r w:rsidRPr="007E292E">
              <w:t>ed</w:t>
            </w:r>
            <w:r w:rsidRPr="007E292E">
              <w:rPr>
                <w:spacing w:val="2"/>
              </w:rPr>
              <w:t xml:space="preserve"> </w:t>
            </w:r>
            <w:r w:rsidRPr="007E292E">
              <w:t>as</w:t>
            </w:r>
            <w:r w:rsidRPr="007E292E">
              <w:rPr>
                <w:spacing w:val="2"/>
              </w:rPr>
              <w:t xml:space="preserve"> </w:t>
            </w:r>
            <w:r w:rsidRPr="007E292E">
              <w:rPr>
                <w:spacing w:val="-1"/>
              </w:rPr>
              <w:t>p</w:t>
            </w:r>
            <w:r w:rsidRPr="007E292E">
              <w:t>er</w:t>
            </w:r>
            <w:r w:rsidRPr="007E292E">
              <w:rPr>
                <w:spacing w:val="4"/>
              </w:rPr>
              <w:t xml:space="preserve"> </w:t>
            </w:r>
            <w:r w:rsidRPr="007E292E">
              <w:t>S</w:t>
            </w:r>
            <w:r w:rsidRPr="007E292E">
              <w:rPr>
                <w:spacing w:val="-2"/>
              </w:rPr>
              <w:t>e</w:t>
            </w:r>
            <w:r w:rsidRPr="007E292E">
              <w:t>ct</w:t>
            </w:r>
            <w:r w:rsidRPr="007E292E">
              <w:rPr>
                <w:spacing w:val="-2"/>
              </w:rPr>
              <w:t>i</w:t>
            </w:r>
            <w:r w:rsidRPr="007E292E">
              <w:rPr>
                <w:spacing w:val="1"/>
              </w:rPr>
              <w:t>o</w:t>
            </w:r>
            <w:r w:rsidRPr="007E292E">
              <w:t>n</w:t>
            </w:r>
            <w:r w:rsidRPr="007E292E">
              <w:rPr>
                <w:spacing w:val="2"/>
              </w:rPr>
              <w:t xml:space="preserve"> </w:t>
            </w:r>
            <w:r w:rsidRPr="007E292E">
              <w:t>2</w:t>
            </w:r>
            <w:r w:rsidRPr="007E292E">
              <w:rPr>
                <w:spacing w:val="1"/>
              </w:rPr>
              <w:t xml:space="preserve"> o</w:t>
            </w:r>
            <w:r w:rsidRPr="007E292E">
              <w:t>f</w:t>
            </w:r>
            <w:r w:rsidRPr="007E292E">
              <w:rPr>
                <w:spacing w:val="2"/>
              </w:rPr>
              <w:t xml:space="preserve"> </w:t>
            </w:r>
            <w:r w:rsidRPr="007E292E">
              <w:t>the Et</w:t>
            </w:r>
            <w:r w:rsidRPr="007E292E">
              <w:rPr>
                <w:spacing w:val="-1"/>
              </w:rPr>
              <w:t>h</w:t>
            </w:r>
            <w:r w:rsidRPr="007E292E">
              <w:t>ics</w:t>
            </w:r>
            <w:r w:rsidRPr="007E292E">
              <w:rPr>
                <w:spacing w:val="2"/>
              </w:rPr>
              <w:t xml:space="preserve"> </w:t>
            </w:r>
            <w:r w:rsidRPr="007E292E">
              <w:t xml:space="preserve">in </w:t>
            </w:r>
            <w:r w:rsidRPr="007E292E">
              <w:rPr>
                <w:spacing w:val="1"/>
              </w:rPr>
              <w:t>P</w:t>
            </w:r>
            <w:r w:rsidRPr="007E292E">
              <w:rPr>
                <w:spacing w:val="-1"/>
              </w:rPr>
              <w:t>ub</w:t>
            </w:r>
            <w:r w:rsidRPr="007E292E">
              <w:t>lic</w:t>
            </w:r>
            <w:r w:rsidRPr="007E292E">
              <w:rPr>
                <w:spacing w:val="10"/>
              </w:rPr>
              <w:t xml:space="preserve"> </w:t>
            </w:r>
            <w:r w:rsidRPr="007E292E">
              <w:t>Off</w:t>
            </w:r>
            <w:r w:rsidRPr="007E292E">
              <w:rPr>
                <w:spacing w:val="-3"/>
              </w:rPr>
              <w:t>i</w:t>
            </w:r>
            <w:r w:rsidRPr="007E292E">
              <w:t>ce</w:t>
            </w:r>
            <w:r w:rsidRPr="007E292E">
              <w:rPr>
                <w:spacing w:val="10"/>
              </w:rPr>
              <w:t xml:space="preserve"> </w:t>
            </w:r>
            <w:r w:rsidRPr="007E292E">
              <w:rPr>
                <w:spacing w:val="-3"/>
              </w:rPr>
              <w:t>A</w:t>
            </w:r>
            <w:r w:rsidRPr="007E292E">
              <w:t>c</w:t>
            </w:r>
            <w:r w:rsidRPr="007E292E">
              <w:rPr>
                <w:spacing w:val="1"/>
              </w:rPr>
              <w:t>t</w:t>
            </w:r>
            <w:r w:rsidRPr="007E292E">
              <w:t>s</w:t>
            </w:r>
            <w:r w:rsidRPr="007E292E">
              <w:rPr>
                <w:spacing w:val="8"/>
              </w:rPr>
              <w:t xml:space="preserve"> </w:t>
            </w:r>
            <w:r w:rsidRPr="007E292E">
              <w:rPr>
                <w:spacing w:val="-2"/>
              </w:rPr>
              <w:t>1</w:t>
            </w:r>
            <w:r w:rsidRPr="007E292E">
              <w:rPr>
                <w:spacing w:val="1"/>
              </w:rPr>
              <w:t>9</w:t>
            </w:r>
            <w:r w:rsidRPr="007E292E">
              <w:rPr>
                <w:spacing w:val="-2"/>
              </w:rPr>
              <w:t>9</w:t>
            </w:r>
            <w:r w:rsidRPr="007E292E">
              <w:t>5</w:t>
            </w:r>
            <w:r w:rsidRPr="007E292E">
              <w:rPr>
                <w:spacing w:val="10"/>
              </w:rPr>
              <w:t xml:space="preserve"> </w:t>
            </w:r>
            <w:r w:rsidRPr="007E292E">
              <w:rPr>
                <w:spacing w:val="-3"/>
              </w:rPr>
              <w:t>a</w:t>
            </w:r>
            <w:r w:rsidRPr="007E292E">
              <w:rPr>
                <w:spacing w:val="-1"/>
              </w:rPr>
              <w:t>n</w:t>
            </w:r>
            <w:r w:rsidRPr="007E292E">
              <w:t>d</w:t>
            </w:r>
            <w:r w:rsidRPr="007E292E">
              <w:rPr>
                <w:spacing w:val="9"/>
              </w:rPr>
              <w:t xml:space="preserve"> </w:t>
            </w:r>
            <w:r w:rsidRPr="007E292E">
              <w:rPr>
                <w:spacing w:val="1"/>
              </w:rPr>
              <w:t>2</w:t>
            </w:r>
            <w:r w:rsidRPr="007E292E">
              <w:rPr>
                <w:spacing w:val="-2"/>
              </w:rPr>
              <w:t>0</w:t>
            </w:r>
            <w:r w:rsidRPr="007E292E">
              <w:rPr>
                <w:spacing w:val="1"/>
              </w:rPr>
              <w:t>01</w:t>
            </w:r>
            <w:r w:rsidRPr="007E292E">
              <w:t>,</w:t>
            </w:r>
            <w:r w:rsidRPr="007E292E">
              <w:rPr>
                <w:spacing w:val="7"/>
              </w:rPr>
              <w:t xml:space="preserve"> </w:t>
            </w:r>
            <w:r w:rsidRPr="007E292E">
              <w:rPr>
                <w:spacing w:val="-2"/>
              </w:rPr>
              <w:t>c</w:t>
            </w:r>
            <w:r w:rsidRPr="007E292E">
              <w:rPr>
                <w:spacing w:val="1"/>
              </w:rPr>
              <w:t>o</w:t>
            </w:r>
            <w:r w:rsidRPr="007E292E">
              <w:rPr>
                <w:spacing w:val="-1"/>
              </w:rPr>
              <w:t>p</w:t>
            </w:r>
            <w:r w:rsidRPr="007E292E">
              <w:t>ies</w:t>
            </w:r>
            <w:r w:rsidRPr="007E292E">
              <w:rPr>
                <w:spacing w:val="8"/>
              </w:rPr>
              <w:t xml:space="preserve"> </w:t>
            </w:r>
            <w:r w:rsidRPr="007E292E">
              <w:rPr>
                <w:spacing w:val="1"/>
              </w:rPr>
              <w:t>o</w:t>
            </w:r>
            <w:r w:rsidRPr="007E292E">
              <w:t>f</w:t>
            </w:r>
            <w:r w:rsidRPr="007E292E">
              <w:rPr>
                <w:spacing w:val="7"/>
              </w:rPr>
              <w:t xml:space="preserve"> </w:t>
            </w:r>
            <w:r w:rsidRPr="007E292E">
              <w:t>which</w:t>
            </w:r>
            <w:r w:rsidRPr="007E292E">
              <w:rPr>
                <w:spacing w:val="4"/>
              </w:rPr>
              <w:t xml:space="preserve"> </w:t>
            </w:r>
            <w:r w:rsidRPr="007E292E">
              <w:t>are</w:t>
            </w:r>
            <w:r w:rsidRPr="007E292E">
              <w:rPr>
                <w:spacing w:val="10"/>
              </w:rPr>
              <w:t xml:space="preserve"> </w:t>
            </w:r>
            <w:r w:rsidRPr="007E292E">
              <w:rPr>
                <w:spacing w:val="-3"/>
              </w:rPr>
              <w:t>a</w:t>
            </w:r>
            <w:r w:rsidRPr="007E292E">
              <w:rPr>
                <w:spacing w:val="1"/>
              </w:rPr>
              <w:t>v</w:t>
            </w:r>
            <w:r w:rsidRPr="007E292E">
              <w:t>ai</w:t>
            </w:r>
            <w:r w:rsidRPr="007E292E">
              <w:rPr>
                <w:spacing w:val="-1"/>
              </w:rPr>
              <w:t>l</w:t>
            </w:r>
            <w:r w:rsidRPr="007E292E">
              <w:t>a</w:t>
            </w:r>
            <w:r w:rsidRPr="007E292E">
              <w:rPr>
                <w:spacing w:val="-1"/>
              </w:rPr>
              <w:t>b</w:t>
            </w:r>
            <w:r w:rsidRPr="007E292E">
              <w:t>le</w:t>
            </w:r>
            <w:r w:rsidRPr="007E292E">
              <w:rPr>
                <w:spacing w:val="7"/>
              </w:rPr>
              <w:t xml:space="preserve"> </w:t>
            </w:r>
            <w:r w:rsidRPr="007E292E">
              <w:t>at</w:t>
            </w:r>
            <w:r w:rsidRPr="007E292E">
              <w:rPr>
                <w:spacing w:val="8"/>
              </w:rPr>
              <w:t xml:space="preserve"> </w:t>
            </w:r>
            <w:hyperlink r:id="rId31" w:history="1">
              <w:r w:rsidR="00F25AEB" w:rsidRPr="007E292E">
                <w:rPr>
                  <w:rStyle w:val="Hyperlink"/>
                </w:rPr>
                <w:t>www.irishstatutebook.ie</w:t>
              </w:r>
            </w:hyperlink>
            <w:r w:rsidRPr="007E292E">
              <w:t xml:space="preserve">  The 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7"/>
              </w:rPr>
              <w:t xml:space="preserve"> </w:t>
            </w:r>
            <w:r w:rsidRPr="007E292E">
              <w:t>A</w:t>
            </w:r>
            <w:r w:rsidRPr="007E292E">
              <w:rPr>
                <w:spacing w:val="-1"/>
              </w:rPr>
              <w:t>u</w:t>
            </w:r>
            <w:r w:rsidRPr="007E292E">
              <w:t>th</w:t>
            </w:r>
            <w:r w:rsidRPr="007E292E">
              <w:rPr>
                <w:spacing w:val="1"/>
              </w:rPr>
              <w:t>o</w:t>
            </w:r>
            <w:r w:rsidRPr="007E292E">
              <w:t>rity</w:t>
            </w:r>
            <w:r w:rsidRPr="007E292E">
              <w:rPr>
                <w:spacing w:val="-8"/>
              </w:rPr>
              <w:t xml:space="preserve"> </w:t>
            </w:r>
            <w:r w:rsidRPr="007E292E">
              <w:t>will,</w:t>
            </w:r>
            <w:r w:rsidRPr="007E292E">
              <w:rPr>
                <w:spacing w:val="-9"/>
              </w:rPr>
              <w:t xml:space="preserve"> </w:t>
            </w:r>
            <w:r w:rsidRPr="007E292E">
              <w:t>at</w:t>
            </w:r>
            <w:r w:rsidRPr="007E292E">
              <w:rPr>
                <w:spacing w:val="-6"/>
              </w:rPr>
              <w:t xml:space="preserve"> </w:t>
            </w:r>
            <w:r w:rsidRPr="007E292E">
              <w:t>its</w:t>
            </w:r>
            <w:r w:rsidRPr="007E292E">
              <w:rPr>
                <w:spacing w:val="-6"/>
              </w:rPr>
              <w:t xml:space="preserve"> </w:t>
            </w:r>
            <w:r w:rsidRPr="007E292E">
              <w:t>a</w:t>
            </w:r>
            <w:r w:rsidRPr="007E292E">
              <w:rPr>
                <w:spacing w:val="-1"/>
              </w:rPr>
              <w:t>b</w:t>
            </w:r>
            <w:r w:rsidRPr="007E292E">
              <w:t>s</w:t>
            </w:r>
            <w:r w:rsidRPr="007E292E">
              <w:rPr>
                <w:spacing w:val="1"/>
              </w:rPr>
              <w:t>o</w:t>
            </w:r>
            <w:r w:rsidRPr="007E292E">
              <w:t>l</w:t>
            </w:r>
            <w:r w:rsidRPr="007E292E">
              <w:rPr>
                <w:spacing w:val="-1"/>
              </w:rPr>
              <w:t>u</w:t>
            </w:r>
            <w:r w:rsidRPr="007E292E">
              <w:rPr>
                <w:spacing w:val="-2"/>
              </w:rPr>
              <w:t>t</w:t>
            </w:r>
            <w:r w:rsidRPr="007E292E">
              <w:t>e</w:t>
            </w:r>
            <w:r w:rsidRPr="007E292E">
              <w:rPr>
                <w:spacing w:val="-6"/>
              </w:rPr>
              <w:t xml:space="preserve"> </w:t>
            </w:r>
            <w:r w:rsidRPr="007E292E">
              <w:rPr>
                <w:spacing w:val="-1"/>
              </w:rPr>
              <w:t>d</w:t>
            </w:r>
            <w:r w:rsidRPr="007E292E">
              <w:t>iscr</w:t>
            </w:r>
            <w:r w:rsidRPr="007E292E">
              <w:rPr>
                <w:spacing w:val="-2"/>
              </w:rPr>
              <w:t>e</w:t>
            </w:r>
            <w:r w:rsidRPr="007E292E">
              <w:t>ti</w:t>
            </w:r>
            <w:r w:rsidRPr="007E292E">
              <w:rPr>
                <w:spacing w:val="1"/>
              </w:rPr>
              <w:t>o</w:t>
            </w:r>
            <w:r w:rsidRPr="007E292E">
              <w:rPr>
                <w:spacing w:val="-1"/>
              </w:rPr>
              <w:t>n</w:t>
            </w:r>
            <w:r w:rsidRPr="007E292E">
              <w:t>,</w:t>
            </w:r>
            <w:r w:rsidRPr="007E292E">
              <w:rPr>
                <w:spacing w:val="-6"/>
              </w:rPr>
              <w:t xml:space="preserve"> </w:t>
            </w:r>
            <w:r w:rsidRPr="007E292E">
              <w:rPr>
                <w:spacing w:val="-3"/>
              </w:rPr>
              <w:t>d</w:t>
            </w:r>
            <w:r w:rsidRPr="007E292E">
              <w:t>ecide</w:t>
            </w:r>
            <w:r w:rsidRPr="007E292E">
              <w:rPr>
                <w:spacing w:val="-6"/>
              </w:rPr>
              <w:t xml:space="preserve"> </w:t>
            </w:r>
            <w:r w:rsidRPr="007E292E">
              <w:rPr>
                <w:spacing w:val="1"/>
              </w:rPr>
              <w:t>o</w:t>
            </w:r>
            <w:r w:rsidRPr="007E292E">
              <w:t>n</w:t>
            </w:r>
            <w:r w:rsidRPr="007E292E">
              <w:rPr>
                <w:spacing w:val="-7"/>
              </w:rPr>
              <w:t xml:space="preserve"> </w:t>
            </w:r>
            <w:r w:rsidRPr="007E292E">
              <w:t>t</w:t>
            </w:r>
            <w:r w:rsidRPr="007E292E">
              <w:rPr>
                <w:spacing w:val="-3"/>
              </w:rPr>
              <w:t>h</w:t>
            </w:r>
            <w:r w:rsidRPr="007E292E">
              <w:t>e</w:t>
            </w:r>
            <w:r w:rsidRPr="007E292E">
              <w:rPr>
                <w:spacing w:val="-6"/>
              </w:rPr>
              <w:t xml:space="preserve"> </w:t>
            </w:r>
            <w:r w:rsidRPr="007E292E">
              <w:t>a</w:t>
            </w:r>
            <w:r w:rsidRPr="007E292E">
              <w:rPr>
                <w:spacing w:val="-1"/>
              </w:rPr>
              <w:t>pp</w:t>
            </w:r>
            <w:r w:rsidRPr="007E292E">
              <w:t>r</w:t>
            </w:r>
            <w:r w:rsidRPr="007E292E">
              <w:rPr>
                <w:spacing w:val="1"/>
              </w:rPr>
              <w:t>o</w:t>
            </w:r>
            <w:r w:rsidRPr="007E292E">
              <w:rPr>
                <w:spacing w:val="-1"/>
              </w:rPr>
              <w:t>p</w:t>
            </w:r>
            <w:r w:rsidRPr="007E292E">
              <w:t>ri</w:t>
            </w:r>
            <w:r w:rsidRPr="007E292E">
              <w:rPr>
                <w:spacing w:val="-1"/>
              </w:rPr>
              <w:t>a</w:t>
            </w:r>
            <w:r w:rsidRPr="007E292E">
              <w:rPr>
                <w:spacing w:val="-2"/>
              </w:rPr>
              <w:t>t</w:t>
            </w:r>
            <w:r w:rsidRPr="007E292E">
              <w:t>e</w:t>
            </w:r>
            <w:r w:rsidRPr="007E292E">
              <w:rPr>
                <w:spacing w:val="-6"/>
              </w:rPr>
              <w:t xml:space="preserve"> </w:t>
            </w:r>
            <w:r w:rsidRPr="007E292E">
              <w:t>c</w:t>
            </w:r>
            <w:r w:rsidRPr="007E292E">
              <w:rPr>
                <w:spacing w:val="-1"/>
              </w:rPr>
              <w:t>ou</w:t>
            </w:r>
            <w:r w:rsidRPr="007E292E">
              <w:t>rse</w:t>
            </w:r>
            <w:r w:rsidRPr="007E292E">
              <w:rPr>
                <w:spacing w:val="-6"/>
              </w:rPr>
              <w:t xml:space="preserve"> </w:t>
            </w:r>
            <w:r w:rsidRPr="007E292E">
              <w:rPr>
                <w:spacing w:val="1"/>
              </w:rPr>
              <w:t>o</w:t>
            </w:r>
            <w:r w:rsidRPr="007E292E">
              <w:t>f</w:t>
            </w:r>
            <w:r w:rsidRPr="007E292E">
              <w:rPr>
                <w:spacing w:val="-7"/>
              </w:rPr>
              <w:t xml:space="preserve"> </w:t>
            </w:r>
            <w:r w:rsidRPr="007E292E">
              <w:t>act</w:t>
            </w:r>
            <w:r w:rsidRPr="007E292E">
              <w:rPr>
                <w:spacing w:val="-2"/>
              </w:rPr>
              <w:t>i</w:t>
            </w:r>
            <w:r w:rsidRPr="007E292E">
              <w:rPr>
                <w:spacing w:val="1"/>
              </w:rPr>
              <w:t>o</w:t>
            </w:r>
            <w:r w:rsidRPr="007E292E">
              <w:rPr>
                <w:spacing w:val="-1"/>
              </w:rPr>
              <w:t>n</w:t>
            </w:r>
            <w:r w:rsidRPr="007E292E">
              <w:t>,</w:t>
            </w:r>
            <w:r w:rsidRPr="007E292E">
              <w:rPr>
                <w:spacing w:val="-6"/>
              </w:rPr>
              <w:t xml:space="preserve"> </w:t>
            </w:r>
            <w:r w:rsidRPr="007E292E">
              <w:t xml:space="preserve">which </w:t>
            </w:r>
            <w:r w:rsidRPr="007E292E">
              <w:rPr>
                <w:spacing w:val="1"/>
              </w:rPr>
              <w:t>m</w:t>
            </w:r>
            <w:r w:rsidRPr="007E292E">
              <w:t>ay</w:t>
            </w:r>
            <w:r w:rsidRPr="007E292E">
              <w:rPr>
                <w:spacing w:val="-8"/>
              </w:rPr>
              <w:t xml:space="preserve"> </w:t>
            </w:r>
            <w:r w:rsidRPr="007E292E">
              <w:t>in</w:t>
            </w:r>
            <w:r w:rsidRPr="007E292E">
              <w:rPr>
                <w:spacing w:val="-10"/>
              </w:rPr>
              <w:t xml:space="preserve"> </w:t>
            </w:r>
            <w:r w:rsidRPr="007E292E">
              <w:t>a</w:t>
            </w:r>
            <w:r w:rsidRPr="007E292E">
              <w:rPr>
                <w:spacing w:val="-1"/>
              </w:rPr>
              <w:t>pp</w:t>
            </w:r>
            <w:r w:rsidRPr="007E292E">
              <w:t>r</w:t>
            </w:r>
            <w:r w:rsidRPr="007E292E">
              <w:rPr>
                <w:spacing w:val="1"/>
              </w:rPr>
              <w:t>o</w:t>
            </w:r>
            <w:r w:rsidRPr="007E292E">
              <w:rPr>
                <w:spacing w:val="-1"/>
              </w:rPr>
              <w:t>p</w:t>
            </w:r>
            <w:r w:rsidRPr="007E292E">
              <w:t>ri</w:t>
            </w:r>
            <w:r w:rsidRPr="007E292E">
              <w:rPr>
                <w:spacing w:val="-1"/>
              </w:rPr>
              <w:t>a</w:t>
            </w:r>
            <w:r w:rsidRPr="007E292E">
              <w:rPr>
                <w:spacing w:val="-2"/>
              </w:rPr>
              <w:t>t</w:t>
            </w:r>
            <w:r w:rsidRPr="007E292E">
              <w:t>e</w:t>
            </w:r>
            <w:r w:rsidRPr="007E292E">
              <w:rPr>
                <w:spacing w:val="-8"/>
              </w:rPr>
              <w:t xml:space="preserve"> </w:t>
            </w:r>
            <w:r w:rsidRPr="007E292E">
              <w:t>circ</w:t>
            </w:r>
            <w:r w:rsidRPr="007E292E">
              <w:rPr>
                <w:spacing w:val="-3"/>
              </w:rPr>
              <w:t>u</w:t>
            </w:r>
            <w:r w:rsidRPr="007E292E">
              <w:rPr>
                <w:spacing w:val="1"/>
              </w:rPr>
              <w:t>m</w:t>
            </w:r>
            <w:r w:rsidRPr="007E292E">
              <w:rPr>
                <w:spacing w:val="-2"/>
              </w:rPr>
              <w:t>s</w:t>
            </w:r>
            <w:r w:rsidRPr="007E292E">
              <w:t>tances</w:t>
            </w:r>
            <w:r w:rsidRPr="007E292E">
              <w:rPr>
                <w:spacing w:val="-9"/>
              </w:rPr>
              <w:t xml:space="preserve"> </w:t>
            </w:r>
            <w:r w:rsidRPr="007E292E">
              <w:t>i</w:t>
            </w:r>
            <w:r w:rsidRPr="007E292E">
              <w:rPr>
                <w:spacing w:val="-1"/>
              </w:rPr>
              <w:t>n</w:t>
            </w:r>
            <w:r w:rsidRPr="007E292E">
              <w:t>cl</w:t>
            </w:r>
            <w:r w:rsidRPr="007E292E">
              <w:rPr>
                <w:spacing w:val="-1"/>
              </w:rPr>
              <w:t>ud</w:t>
            </w:r>
            <w:r w:rsidRPr="007E292E">
              <w:t>e</w:t>
            </w:r>
            <w:r w:rsidRPr="007E292E">
              <w:rPr>
                <w:spacing w:val="-8"/>
              </w:rPr>
              <w:t xml:space="preserve"> </w:t>
            </w:r>
            <w:r w:rsidRPr="007E292E">
              <w:t>el</w:t>
            </w:r>
            <w:r w:rsidRPr="007E292E">
              <w:rPr>
                <w:spacing w:val="-2"/>
              </w:rPr>
              <w:t>i</w:t>
            </w:r>
            <w:r w:rsidRPr="007E292E">
              <w:rPr>
                <w:spacing w:val="1"/>
              </w:rPr>
              <w:t>m</w:t>
            </w:r>
            <w:r w:rsidRPr="007E292E">
              <w:t>i</w:t>
            </w:r>
            <w:r w:rsidRPr="007E292E">
              <w:rPr>
                <w:spacing w:val="-1"/>
              </w:rPr>
              <w:t>n</w:t>
            </w:r>
            <w:r w:rsidRPr="007E292E">
              <w:t>ati</w:t>
            </w:r>
            <w:r w:rsidRPr="007E292E">
              <w:rPr>
                <w:spacing w:val="-1"/>
              </w:rPr>
              <w:t>n</w:t>
            </w:r>
            <w:r w:rsidRPr="007E292E">
              <w:t>g</w:t>
            </w:r>
            <w:r w:rsidRPr="007E292E">
              <w:rPr>
                <w:spacing w:val="-10"/>
              </w:rPr>
              <w:t xml:space="preserve"> </w:t>
            </w:r>
            <w:r w:rsidRPr="007E292E">
              <w:t>a</w:t>
            </w:r>
            <w:r w:rsidRPr="007E292E">
              <w:rPr>
                <w:spacing w:val="-9"/>
              </w:rPr>
              <w:t xml:space="preserve"> </w:t>
            </w:r>
            <w:r w:rsidRPr="007E292E">
              <w:t>T</w:t>
            </w:r>
            <w:r w:rsidRPr="007E292E">
              <w:rPr>
                <w:spacing w:val="1"/>
              </w:rPr>
              <w:t>e</w:t>
            </w:r>
            <w:r w:rsidRPr="007E292E">
              <w:rPr>
                <w:spacing w:val="-1"/>
              </w:rPr>
              <w:t>nd</w:t>
            </w:r>
            <w:r w:rsidRPr="007E292E">
              <w:t>erer</w:t>
            </w:r>
            <w:r w:rsidRPr="007E292E">
              <w:rPr>
                <w:spacing w:val="-8"/>
              </w:rPr>
              <w:t xml:space="preserve"> </w:t>
            </w:r>
            <w:r w:rsidRPr="007E292E">
              <w:t>f</w:t>
            </w:r>
            <w:r w:rsidRPr="007E292E">
              <w:rPr>
                <w:spacing w:val="-3"/>
              </w:rPr>
              <w:t>r</w:t>
            </w:r>
            <w:r w:rsidRPr="007E292E">
              <w:rPr>
                <w:spacing w:val="1"/>
              </w:rPr>
              <w:t>o</w:t>
            </w:r>
            <w:r w:rsidRPr="007E292E">
              <w:t>m</w:t>
            </w:r>
            <w:r w:rsidRPr="007E292E">
              <w:rPr>
                <w:spacing w:val="-10"/>
              </w:rPr>
              <w:t xml:space="preserve"> </w:t>
            </w:r>
            <w:r w:rsidRPr="007E292E">
              <w:t>th</w:t>
            </w:r>
            <w:r w:rsidRPr="007E292E">
              <w:rPr>
                <w:spacing w:val="-1"/>
              </w:rPr>
              <w:t>i</w:t>
            </w:r>
            <w:r w:rsidRPr="007E292E">
              <w:t>s</w:t>
            </w:r>
            <w:r w:rsidRPr="007E292E">
              <w:rPr>
                <w:spacing w:val="-7"/>
              </w:rPr>
              <w:t xml:space="preserve"> </w:t>
            </w:r>
            <w:r w:rsidRPr="007E292E">
              <w:t>C</w:t>
            </w:r>
            <w:r w:rsidRPr="007E292E">
              <w:rPr>
                <w:spacing w:val="-1"/>
              </w:rPr>
              <w:t>o</w:t>
            </w:r>
            <w:r w:rsidRPr="007E292E">
              <w:rPr>
                <w:spacing w:val="1"/>
              </w:rPr>
              <w:t>m</w:t>
            </w:r>
            <w:r w:rsidRPr="007E292E">
              <w:rPr>
                <w:spacing w:val="-3"/>
              </w:rPr>
              <w:t>p</w:t>
            </w:r>
            <w:r w:rsidRPr="007E292E">
              <w:t>e</w:t>
            </w:r>
            <w:r w:rsidRPr="007E292E">
              <w:rPr>
                <w:spacing w:val="1"/>
              </w:rPr>
              <w:t>t</w:t>
            </w:r>
            <w:r w:rsidRPr="007E292E">
              <w:t>it</w:t>
            </w:r>
            <w:r w:rsidRPr="007E292E">
              <w:rPr>
                <w:spacing w:val="-2"/>
              </w:rPr>
              <w:t>i</w:t>
            </w:r>
            <w:r w:rsidRPr="007E292E">
              <w:rPr>
                <w:spacing w:val="1"/>
              </w:rPr>
              <w:t>o</w:t>
            </w:r>
            <w:r w:rsidRPr="007E292E">
              <w:t>n</w:t>
            </w:r>
            <w:r w:rsidRPr="007E292E">
              <w:rPr>
                <w:spacing w:val="-10"/>
              </w:rPr>
              <w:t xml:space="preserve"> </w:t>
            </w:r>
            <w:r w:rsidRPr="007E292E">
              <w:rPr>
                <w:spacing w:val="1"/>
              </w:rPr>
              <w:t>o</w:t>
            </w:r>
            <w:r w:rsidRPr="007E292E">
              <w:t>r</w:t>
            </w:r>
            <w:r w:rsidRPr="007E292E">
              <w:rPr>
                <w:spacing w:val="-9"/>
              </w:rPr>
              <w:t xml:space="preserve"> </w:t>
            </w:r>
            <w:r w:rsidRPr="007E292E">
              <w:t>t</w:t>
            </w:r>
            <w:r w:rsidRPr="007E292E">
              <w:rPr>
                <w:spacing w:val="1"/>
              </w:rPr>
              <w:t>e</w:t>
            </w:r>
            <w:r w:rsidRPr="007E292E">
              <w:rPr>
                <w:spacing w:val="-3"/>
              </w:rPr>
              <w:t>r</w:t>
            </w:r>
            <w:r w:rsidRPr="007E292E">
              <w:rPr>
                <w:spacing w:val="1"/>
              </w:rPr>
              <w:t>m</w:t>
            </w:r>
            <w:r w:rsidRPr="007E292E">
              <w:t>i</w:t>
            </w:r>
            <w:r w:rsidRPr="007E292E">
              <w:rPr>
                <w:spacing w:val="-1"/>
              </w:rPr>
              <w:t>n</w:t>
            </w:r>
            <w:r w:rsidRPr="007E292E">
              <w:t>ati</w:t>
            </w:r>
            <w:r w:rsidRPr="007E292E">
              <w:rPr>
                <w:spacing w:val="-1"/>
              </w:rPr>
              <w:t>n</w:t>
            </w:r>
            <w:r w:rsidRPr="007E292E">
              <w:t>g a</w:t>
            </w:r>
            <w:r w:rsidRPr="007E292E">
              <w:rPr>
                <w:spacing w:val="-1"/>
              </w:rPr>
              <w:t>n</w:t>
            </w:r>
            <w:r w:rsidRPr="007E292E">
              <w:t>y</w:t>
            </w:r>
            <w:r w:rsidRPr="007E292E">
              <w:rPr>
                <w:spacing w:val="1"/>
              </w:rPr>
              <w:t xml:space="preserve"> </w:t>
            </w:r>
            <w:r w:rsidRPr="007E292E">
              <w:t>Se</w:t>
            </w:r>
            <w:r w:rsidRPr="007E292E">
              <w:rPr>
                <w:spacing w:val="-2"/>
              </w:rPr>
              <w:t>r</w:t>
            </w:r>
            <w:r w:rsidRPr="007E292E">
              <w:rPr>
                <w:spacing w:val="1"/>
              </w:rPr>
              <w:t>v</w:t>
            </w:r>
            <w:r w:rsidRPr="007E292E">
              <w:t>ices</w:t>
            </w:r>
            <w:r w:rsidRPr="007E292E">
              <w:rPr>
                <w:spacing w:val="-2"/>
              </w:rPr>
              <w:t xml:space="preserve"> </w:t>
            </w:r>
            <w:r w:rsidRPr="007E292E">
              <w:t>C</w:t>
            </w:r>
            <w:r w:rsidRPr="007E292E">
              <w:rPr>
                <w:spacing w:val="1"/>
              </w:rPr>
              <w:t>o</w:t>
            </w:r>
            <w:r w:rsidRPr="007E292E">
              <w:rPr>
                <w:spacing w:val="-3"/>
              </w:rPr>
              <w:t>n</w:t>
            </w:r>
            <w:r w:rsidRPr="007E292E">
              <w:t>tract</w:t>
            </w:r>
            <w:r w:rsidRPr="007E292E">
              <w:rPr>
                <w:spacing w:val="-1"/>
              </w:rPr>
              <w:t xml:space="preserve"> </w:t>
            </w:r>
            <w:r w:rsidRPr="007E292E">
              <w:t>ente</w:t>
            </w:r>
            <w:r w:rsidRPr="007E292E">
              <w:rPr>
                <w:spacing w:val="-2"/>
              </w:rPr>
              <w:t>r</w:t>
            </w:r>
            <w:r w:rsidRPr="007E292E">
              <w:t>ed i</w:t>
            </w:r>
            <w:r w:rsidRPr="007E292E">
              <w:rPr>
                <w:spacing w:val="-1"/>
              </w:rPr>
              <w:t>n</w:t>
            </w:r>
            <w:r w:rsidRPr="007E292E">
              <w:t>to</w:t>
            </w:r>
            <w:r w:rsidRPr="007E292E">
              <w:rPr>
                <w:spacing w:val="-1"/>
              </w:rPr>
              <w:t xml:space="preserve"> </w:t>
            </w:r>
            <w:r w:rsidRPr="007E292E">
              <w:t>by</w:t>
            </w:r>
            <w:r w:rsidRPr="007E292E">
              <w:rPr>
                <w:spacing w:val="1"/>
              </w:rPr>
              <w:t xml:space="preserve"> </w:t>
            </w:r>
            <w:r w:rsidRPr="007E292E">
              <w:t>a</w:t>
            </w:r>
            <w:r w:rsidRPr="007E292E">
              <w:rPr>
                <w:spacing w:val="-2"/>
              </w:rPr>
              <w:t xml:space="preserve"> </w:t>
            </w:r>
            <w:r w:rsidRPr="007E292E">
              <w:t>T</w:t>
            </w:r>
            <w:r w:rsidRPr="007E292E">
              <w:rPr>
                <w:spacing w:val="1"/>
              </w:rPr>
              <w:t>e</w:t>
            </w:r>
            <w:r w:rsidRPr="007E292E">
              <w:rPr>
                <w:spacing w:val="-1"/>
              </w:rPr>
              <w:t>nd</w:t>
            </w:r>
            <w:r w:rsidRPr="007E292E">
              <w:t>e</w:t>
            </w:r>
            <w:r w:rsidRPr="007E292E">
              <w:rPr>
                <w:spacing w:val="-2"/>
              </w:rPr>
              <w:t>r</w:t>
            </w:r>
            <w:r w:rsidRPr="007E292E">
              <w:t>er.</w:t>
            </w:r>
          </w:p>
        </w:tc>
      </w:tr>
      <w:tr w:rsidR="00E47382" w:rsidRPr="007E292E" w14:paraId="74AB6C5A" w14:textId="77777777">
        <w:trPr>
          <w:trHeight w:hRule="exact" w:val="346"/>
        </w:trPr>
        <w:tc>
          <w:tcPr>
            <w:tcW w:w="9131" w:type="dxa"/>
            <w:tcBorders>
              <w:top w:val="nil"/>
              <w:left w:val="nil"/>
              <w:bottom w:val="single" w:sz="12" w:space="0" w:color="333399"/>
              <w:right w:val="nil"/>
            </w:tcBorders>
            <w:shd w:val="clear" w:color="auto" w:fill="000080"/>
          </w:tcPr>
          <w:p w14:paraId="141E979F" w14:textId="77777777" w:rsidR="00E47382" w:rsidRPr="007E292E" w:rsidRDefault="0048683A" w:rsidP="00AE39DF">
            <w:pPr>
              <w:ind w:left="194"/>
              <w:rPr>
                <w:b/>
                <w:bCs/>
              </w:rPr>
            </w:pPr>
            <w:r w:rsidRPr="007E292E">
              <w:rPr>
                <w:b/>
                <w:bCs/>
                <w:spacing w:val="1"/>
              </w:rPr>
              <w:t>2</w:t>
            </w:r>
            <w:r w:rsidRPr="007E292E">
              <w:rPr>
                <w:b/>
                <w:bCs/>
                <w:spacing w:val="-1"/>
              </w:rPr>
              <w:t>.</w:t>
            </w:r>
            <w:r w:rsidRPr="007E292E">
              <w:rPr>
                <w:b/>
                <w:bCs/>
                <w:spacing w:val="1"/>
              </w:rPr>
              <w:t>1</w:t>
            </w:r>
            <w:r w:rsidRPr="007E292E">
              <w:rPr>
                <w:b/>
                <w:bCs/>
              </w:rPr>
              <w:t xml:space="preserve">4 </w:t>
            </w:r>
            <w:r w:rsidRPr="007E292E">
              <w:rPr>
                <w:b/>
                <w:bCs/>
                <w:spacing w:val="15"/>
              </w:rPr>
              <w:t xml:space="preserve"> </w:t>
            </w:r>
            <w:r w:rsidRPr="007E292E">
              <w:rPr>
                <w:b/>
                <w:bCs/>
              </w:rPr>
              <w:t>A</w:t>
            </w:r>
            <w:r w:rsidRPr="007E292E">
              <w:rPr>
                <w:b/>
                <w:bCs/>
                <w:spacing w:val="-1"/>
              </w:rPr>
              <w:t>N</w:t>
            </w:r>
            <w:r w:rsidRPr="007E292E">
              <w:rPr>
                <w:b/>
                <w:bCs/>
                <w:spacing w:val="1"/>
              </w:rPr>
              <w:t>TI</w:t>
            </w:r>
            <w:r w:rsidRPr="007E292E">
              <w:rPr>
                <w:b/>
                <w:bCs/>
                <w:spacing w:val="-3"/>
              </w:rPr>
              <w:t>-</w:t>
            </w:r>
            <w:r w:rsidRPr="007E292E">
              <w:rPr>
                <w:b/>
                <w:bCs/>
                <w:spacing w:val="1"/>
              </w:rPr>
              <w:t>C</w:t>
            </w:r>
            <w:r w:rsidRPr="007E292E">
              <w:rPr>
                <w:b/>
                <w:bCs/>
              </w:rPr>
              <w:t>O</w:t>
            </w:r>
            <w:r w:rsidRPr="007E292E">
              <w:rPr>
                <w:b/>
                <w:bCs/>
                <w:spacing w:val="-2"/>
              </w:rPr>
              <w:t>M</w:t>
            </w:r>
            <w:r w:rsidRPr="007E292E">
              <w:rPr>
                <w:b/>
                <w:bCs/>
              </w:rPr>
              <w:t>P</w:t>
            </w:r>
            <w:r w:rsidRPr="007E292E">
              <w:rPr>
                <w:b/>
                <w:bCs/>
                <w:spacing w:val="-2"/>
              </w:rPr>
              <w:t>E</w:t>
            </w:r>
            <w:r w:rsidRPr="007E292E">
              <w:rPr>
                <w:b/>
                <w:bCs/>
                <w:spacing w:val="1"/>
              </w:rPr>
              <w:t>T</w:t>
            </w:r>
            <w:r w:rsidRPr="007E292E">
              <w:rPr>
                <w:b/>
                <w:bCs/>
                <w:spacing w:val="-1"/>
              </w:rPr>
              <w:t>I</w:t>
            </w:r>
            <w:r w:rsidRPr="007E292E">
              <w:rPr>
                <w:b/>
                <w:bCs/>
                <w:spacing w:val="1"/>
              </w:rPr>
              <w:t>TI</w:t>
            </w:r>
            <w:r w:rsidRPr="007E292E">
              <w:rPr>
                <w:b/>
                <w:bCs/>
              </w:rPr>
              <w:t>VE</w:t>
            </w:r>
            <w:r w:rsidRPr="007E292E">
              <w:rPr>
                <w:b/>
                <w:bCs/>
                <w:spacing w:val="-2"/>
              </w:rPr>
              <w:t xml:space="preserve"> </w:t>
            </w:r>
            <w:r w:rsidRPr="007E292E">
              <w:rPr>
                <w:b/>
                <w:bCs/>
                <w:spacing w:val="1"/>
              </w:rPr>
              <w:t>C</w:t>
            </w:r>
            <w:r w:rsidRPr="007E292E">
              <w:rPr>
                <w:b/>
                <w:bCs/>
                <w:spacing w:val="-3"/>
              </w:rPr>
              <w:t>O</w:t>
            </w:r>
            <w:r w:rsidRPr="007E292E">
              <w:rPr>
                <w:b/>
                <w:bCs/>
                <w:spacing w:val="1"/>
              </w:rPr>
              <w:t>N</w:t>
            </w:r>
            <w:r w:rsidRPr="007E292E">
              <w:rPr>
                <w:b/>
                <w:bCs/>
                <w:spacing w:val="-2"/>
              </w:rPr>
              <w:t>D</w:t>
            </w:r>
            <w:r w:rsidRPr="007E292E">
              <w:rPr>
                <w:b/>
                <w:bCs/>
              </w:rPr>
              <w:t>UCT</w:t>
            </w:r>
          </w:p>
        </w:tc>
      </w:tr>
      <w:tr w:rsidR="00E47382" w:rsidRPr="007E292E" w14:paraId="13CDFA1D" w14:textId="77777777" w:rsidTr="00916F71">
        <w:trPr>
          <w:trHeight w:hRule="exact" w:val="1490"/>
        </w:trPr>
        <w:tc>
          <w:tcPr>
            <w:tcW w:w="9131" w:type="dxa"/>
            <w:tcBorders>
              <w:top w:val="single" w:sz="12" w:space="0" w:color="333399"/>
              <w:left w:val="nil"/>
              <w:bottom w:val="nil"/>
              <w:right w:val="nil"/>
            </w:tcBorders>
          </w:tcPr>
          <w:p w14:paraId="1B908F16" w14:textId="6E57BFFE" w:rsidR="00E47382" w:rsidRPr="007E292E" w:rsidRDefault="0048683A" w:rsidP="00916F71">
            <w:pPr>
              <w:spacing w:before="120" w:after="120"/>
              <w:ind w:left="51"/>
            </w:pPr>
            <w:r w:rsidRPr="007E292E">
              <w:t>T</w:t>
            </w:r>
            <w:r w:rsidRPr="007E292E">
              <w:rPr>
                <w:spacing w:val="1"/>
              </w:rPr>
              <w:t>e</w:t>
            </w:r>
            <w:r w:rsidRPr="007E292E">
              <w:rPr>
                <w:spacing w:val="-1"/>
              </w:rPr>
              <w:t>nd</w:t>
            </w:r>
            <w:r w:rsidRPr="007E292E">
              <w:t>erer</w:t>
            </w:r>
            <w:r w:rsidRPr="007E292E">
              <w:rPr>
                <w:spacing w:val="-2"/>
              </w:rPr>
              <w:t>s</w:t>
            </w:r>
            <w:r w:rsidRPr="007E292E">
              <w:t>’</w:t>
            </w:r>
            <w:r w:rsidRPr="007E292E">
              <w:rPr>
                <w:spacing w:val="10"/>
              </w:rPr>
              <w:t xml:space="preserve"> </w:t>
            </w:r>
            <w:r w:rsidRPr="007E292E">
              <w:t>a</w:t>
            </w:r>
            <w:r w:rsidRPr="007E292E">
              <w:rPr>
                <w:spacing w:val="-2"/>
              </w:rPr>
              <w:t>t</w:t>
            </w:r>
            <w:r w:rsidRPr="007E292E">
              <w:t>t</w:t>
            </w:r>
            <w:r w:rsidRPr="007E292E">
              <w:rPr>
                <w:spacing w:val="1"/>
              </w:rPr>
              <w:t>e</w:t>
            </w:r>
            <w:r w:rsidRPr="007E292E">
              <w:rPr>
                <w:spacing w:val="-1"/>
              </w:rPr>
              <w:t>n</w:t>
            </w:r>
            <w:r w:rsidRPr="007E292E">
              <w:t>t</w:t>
            </w:r>
            <w:r w:rsidRPr="007E292E">
              <w:rPr>
                <w:spacing w:val="-2"/>
              </w:rPr>
              <w:t>i</w:t>
            </w:r>
            <w:r w:rsidRPr="007E292E">
              <w:rPr>
                <w:spacing w:val="1"/>
              </w:rPr>
              <w:t>o</w:t>
            </w:r>
            <w:r w:rsidRPr="007E292E">
              <w:t>n</w:t>
            </w:r>
            <w:r w:rsidRPr="007E292E">
              <w:rPr>
                <w:spacing w:val="9"/>
              </w:rPr>
              <w:t xml:space="preserve"> </w:t>
            </w:r>
            <w:r w:rsidRPr="007E292E">
              <w:t>is</w:t>
            </w:r>
            <w:r w:rsidRPr="007E292E">
              <w:rPr>
                <w:spacing w:val="7"/>
              </w:rPr>
              <w:t xml:space="preserve"> </w:t>
            </w:r>
            <w:r w:rsidRPr="007E292E">
              <w:rPr>
                <w:spacing w:val="-1"/>
              </w:rPr>
              <w:t>d</w:t>
            </w:r>
            <w:r w:rsidRPr="007E292E">
              <w:t>r</w:t>
            </w:r>
            <w:r w:rsidRPr="007E292E">
              <w:rPr>
                <w:spacing w:val="-3"/>
              </w:rPr>
              <w:t>a</w:t>
            </w:r>
            <w:r w:rsidRPr="007E292E">
              <w:t>wn</w:t>
            </w:r>
            <w:r w:rsidRPr="007E292E">
              <w:rPr>
                <w:spacing w:val="10"/>
              </w:rPr>
              <w:t xml:space="preserve"> </w:t>
            </w:r>
            <w:r w:rsidRPr="007E292E">
              <w:rPr>
                <w:spacing w:val="-2"/>
              </w:rPr>
              <w:t>t</w:t>
            </w:r>
            <w:r w:rsidRPr="007E292E">
              <w:t>o</w:t>
            </w:r>
            <w:r w:rsidRPr="007E292E">
              <w:rPr>
                <w:spacing w:val="11"/>
              </w:rPr>
              <w:t xml:space="preserve"> </w:t>
            </w:r>
            <w:r w:rsidRPr="007E292E">
              <w:t>t</w:t>
            </w:r>
            <w:r w:rsidRPr="007E292E">
              <w:rPr>
                <w:spacing w:val="-3"/>
              </w:rPr>
              <w:t>h</w:t>
            </w:r>
            <w:r w:rsidRPr="007E292E">
              <w:t>e</w:t>
            </w:r>
            <w:r w:rsidRPr="007E292E">
              <w:rPr>
                <w:spacing w:val="11"/>
              </w:rPr>
              <w:t xml:space="preserve"> </w:t>
            </w:r>
            <w:r w:rsidRPr="007E292E">
              <w:rPr>
                <w:spacing w:val="-2"/>
              </w:rPr>
              <w:t>C</w:t>
            </w:r>
            <w:r w:rsidRPr="007E292E">
              <w:rPr>
                <w:spacing w:val="-1"/>
              </w:rPr>
              <w:t>o</w:t>
            </w:r>
            <w:r w:rsidRPr="007E292E">
              <w:rPr>
                <w:spacing w:val="1"/>
              </w:rPr>
              <w:t>m</w:t>
            </w:r>
            <w:r w:rsidRPr="007E292E">
              <w:rPr>
                <w:spacing w:val="-1"/>
              </w:rPr>
              <w:t>p</w:t>
            </w:r>
            <w:r w:rsidRPr="007E292E">
              <w:t>e</w:t>
            </w:r>
            <w:r w:rsidRPr="007E292E">
              <w:rPr>
                <w:spacing w:val="1"/>
              </w:rPr>
              <w:t>t</w:t>
            </w:r>
            <w:r w:rsidRPr="007E292E">
              <w:t>it</w:t>
            </w:r>
            <w:r w:rsidRPr="007E292E">
              <w:rPr>
                <w:spacing w:val="-3"/>
              </w:rPr>
              <w:t>i</w:t>
            </w:r>
            <w:r w:rsidRPr="007E292E">
              <w:rPr>
                <w:spacing w:val="1"/>
              </w:rPr>
              <w:t>o</w:t>
            </w:r>
            <w:r w:rsidRPr="007E292E">
              <w:t>n</w:t>
            </w:r>
            <w:r w:rsidRPr="007E292E">
              <w:rPr>
                <w:spacing w:val="9"/>
              </w:rPr>
              <w:t xml:space="preserve"> </w:t>
            </w:r>
            <w:r w:rsidRPr="007E292E">
              <w:t>A</w:t>
            </w:r>
            <w:r w:rsidRPr="007E292E">
              <w:rPr>
                <w:spacing w:val="-3"/>
              </w:rPr>
              <w:t>c</w:t>
            </w:r>
            <w:r w:rsidRPr="007E292E">
              <w:t>t</w:t>
            </w:r>
            <w:r w:rsidRPr="007E292E">
              <w:rPr>
                <w:spacing w:val="8"/>
              </w:rPr>
              <w:t xml:space="preserve"> </w:t>
            </w:r>
            <w:r w:rsidRPr="007E292E">
              <w:rPr>
                <w:spacing w:val="-2"/>
              </w:rPr>
              <w:t>2</w:t>
            </w:r>
            <w:r w:rsidRPr="007E292E">
              <w:rPr>
                <w:spacing w:val="1"/>
              </w:rPr>
              <w:t>0</w:t>
            </w:r>
            <w:r w:rsidRPr="007E292E">
              <w:rPr>
                <w:spacing w:val="-2"/>
              </w:rPr>
              <w:t>0</w:t>
            </w:r>
            <w:r w:rsidRPr="007E292E">
              <w:t>2</w:t>
            </w:r>
            <w:r w:rsidRPr="007E292E">
              <w:rPr>
                <w:spacing w:val="11"/>
              </w:rPr>
              <w:t xml:space="preserve"> </w:t>
            </w:r>
            <w:r w:rsidRPr="007E292E">
              <w:t>(as</w:t>
            </w:r>
            <w:r w:rsidRPr="007E292E">
              <w:rPr>
                <w:spacing w:val="8"/>
              </w:rPr>
              <w:t xml:space="preserve"> </w:t>
            </w:r>
            <w:r w:rsidRPr="007E292E">
              <w:rPr>
                <w:spacing w:val="-3"/>
              </w:rPr>
              <w:t>a</w:t>
            </w:r>
            <w:r w:rsidRPr="007E292E">
              <w:rPr>
                <w:spacing w:val="1"/>
              </w:rPr>
              <w:t>m</w:t>
            </w:r>
            <w:r w:rsidRPr="007E292E">
              <w:t>en</w:t>
            </w:r>
            <w:r w:rsidRPr="007E292E">
              <w:rPr>
                <w:spacing w:val="-1"/>
              </w:rPr>
              <w:t>d</w:t>
            </w:r>
            <w:r w:rsidRPr="007E292E">
              <w:t>ed,</w:t>
            </w:r>
            <w:r w:rsidRPr="007E292E">
              <w:rPr>
                <w:spacing w:val="7"/>
              </w:rPr>
              <w:t xml:space="preserve"> </w:t>
            </w:r>
            <w:r w:rsidRPr="007E292E">
              <w:t>the</w:t>
            </w:r>
            <w:r w:rsidRPr="007E292E">
              <w:rPr>
                <w:spacing w:val="8"/>
              </w:rPr>
              <w:t xml:space="preserve"> </w:t>
            </w:r>
            <w:r w:rsidRPr="007E292E">
              <w:rPr>
                <w:spacing w:val="-1"/>
              </w:rPr>
              <w:t>“</w:t>
            </w:r>
            <w:r w:rsidRPr="007E292E">
              <w:rPr>
                <w:spacing w:val="-2"/>
              </w:rPr>
              <w:t>2</w:t>
            </w:r>
            <w:r w:rsidRPr="007E292E">
              <w:rPr>
                <w:spacing w:val="1"/>
              </w:rPr>
              <w:t>0</w:t>
            </w:r>
            <w:r w:rsidRPr="007E292E">
              <w:rPr>
                <w:spacing w:val="-2"/>
              </w:rPr>
              <w:t>0</w:t>
            </w:r>
            <w:r w:rsidRPr="007E292E">
              <w:t>2</w:t>
            </w:r>
            <w:r w:rsidRPr="007E292E">
              <w:rPr>
                <w:spacing w:val="11"/>
              </w:rPr>
              <w:t xml:space="preserve"> </w:t>
            </w:r>
            <w:r w:rsidRPr="007E292E">
              <w:t>A</w:t>
            </w:r>
            <w:r w:rsidRPr="007E292E">
              <w:rPr>
                <w:spacing w:val="-3"/>
              </w:rPr>
              <w:t>c</w:t>
            </w:r>
            <w:r w:rsidRPr="007E292E">
              <w:t>t</w:t>
            </w:r>
            <w:r w:rsidRPr="007E292E">
              <w:rPr>
                <w:spacing w:val="2"/>
              </w:rPr>
              <w:t>”</w:t>
            </w:r>
            <w:r w:rsidRPr="007E292E">
              <w:t xml:space="preserve">). </w:t>
            </w:r>
            <w:r w:rsidRPr="007E292E">
              <w:rPr>
                <w:spacing w:val="24"/>
              </w:rPr>
              <w:t xml:space="preserve"> </w:t>
            </w:r>
            <w:r w:rsidRPr="007E292E">
              <w:t>T</w:t>
            </w:r>
            <w:r w:rsidRPr="007E292E">
              <w:rPr>
                <w:spacing w:val="-3"/>
              </w:rPr>
              <w:t>h</w:t>
            </w:r>
            <w:r w:rsidRPr="007E292E">
              <w:t>e</w:t>
            </w:r>
            <w:r w:rsidRPr="007E292E">
              <w:rPr>
                <w:spacing w:val="8"/>
              </w:rPr>
              <w:t xml:space="preserve"> </w:t>
            </w:r>
            <w:r w:rsidRPr="007E292E">
              <w:rPr>
                <w:spacing w:val="1"/>
              </w:rPr>
              <w:t>2</w:t>
            </w:r>
            <w:r w:rsidRPr="007E292E">
              <w:rPr>
                <w:spacing w:val="-2"/>
              </w:rPr>
              <w:t>0</w:t>
            </w:r>
            <w:r w:rsidRPr="007E292E">
              <w:rPr>
                <w:spacing w:val="1"/>
              </w:rPr>
              <w:t>0</w:t>
            </w:r>
            <w:r w:rsidRPr="007E292E">
              <w:t>2</w:t>
            </w:r>
            <w:r w:rsidR="00AE39DF" w:rsidRPr="007E292E">
              <w:t xml:space="preserve"> </w:t>
            </w:r>
            <w:r w:rsidRPr="007E292E">
              <w:rPr>
                <w:spacing w:val="-1"/>
              </w:rPr>
              <w:t>A</w:t>
            </w:r>
            <w:r w:rsidRPr="007E292E">
              <w:t>ct</w:t>
            </w:r>
            <w:r w:rsidRPr="007E292E">
              <w:rPr>
                <w:spacing w:val="15"/>
              </w:rPr>
              <w:t xml:space="preserve"> </w:t>
            </w:r>
            <w:r w:rsidRPr="007E292E">
              <w:rPr>
                <w:spacing w:val="1"/>
              </w:rPr>
              <w:t>m</w:t>
            </w:r>
            <w:r w:rsidRPr="007E292E">
              <w:rPr>
                <w:spacing w:val="-3"/>
              </w:rPr>
              <w:t>a</w:t>
            </w:r>
            <w:r w:rsidRPr="007E292E">
              <w:t>k</w:t>
            </w:r>
            <w:r w:rsidRPr="007E292E">
              <w:rPr>
                <w:spacing w:val="1"/>
              </w:rPr>
              <w:t>e</w:t>
            </w:r>
            <w:r w:rsidRPr="007E292E">
              <w:t>s</w:t>
            </w:r>
            <w:r w:rsidRPr="007E292E">
              <w:rPr>
                <w:spacing w:val="15"/>
              </w:rPr>
              <w:t xml:space="preserve"> </w:t>
            </w:r>
            <w:r w:rsidRPr="007E292E">
              <w:t>it</w:t>
            </w:r>
            <w:r w:rsidRPr="007E292E">
              <w:rPr>
                <w:spacing w:val="13"/>
              </w:rPr>
              <w:t xml:space="preserve"> </w:t>
            </w:r>
            <w:r w:rsidRPr="007E292E">
              <w:t>a</w:t>
            </w:r>
            <w:r w:rsidRPr="007E292E">
              <w:rPr>
                <w:spacing w:val="15"/>
              </w:rPr>
              <w:t xml:space="preserve"> </w:t>
            </w:r>
            <w:r w:rsidRPr="007E292E">
              <w:t>cr</w:t>
            </w:r>
            <w:r w:rsidRPr="007E292E">
              <w:rPr>
                <w:spacing w:val="-3"/>
              </w:rPr>
              <w:t>i</w:t>
            </w:r>
            <w:r w:rsidRPr="007E292E">
              <w:rPr>
                <w:spacing w:val="1"/>
              </w:rPr>
              <w:t>m</w:t>
            </w:r>
            <w:r w:rsidRPr="007E292E">
              <w:t>i</w:t>
            </w:r>
            <w:r w:rsidRPr="007E292E">
              <w:rPr>
                <w:spacing w:val="-1"/>
              </w:rPr>
              <w:t>n</w:t>
            </w:r>
            <w:r w:rsidRPr="007E292E">
              <w:t>al</w:t>
            </w:r>
            <w:r w:rsidRPr="007E292E">
              <w:rPr>
                <w:spacing w:val="14"/>
              </w:rPr>
              <w:t xml:space="preserve"> </w:t>
            </w:r>
            <w:r w:rsidRPr="007E292E">
              <w:rPr>
                <w:spacing w:val="1"/>
              </w:rPr>
              <w:t>o</w:t>
            </w:r>
            <w:r w:rsidRPr="007E292E">
              <w:t>f</w:t>
            </w:r>
            <w:r w:rsidRPr="007E292E">
              <w:rPr>
                <w:spacing w:val="-3"/>
              </w:rPr>
              <w:t>f</w:t>
            </w:r>
            <w:r w:rsidRPr="007E292E">
              <w:t>ence</w:t>
            </w:r>
            <w:r w:rsidRPr="007E292E">
              <w:rPr>
                <w:spacing w:val="15"/>
              </w:rPr>
              <w:t xml:space="preserve"> </w:t>
            </w:r>
            <w:r w:rsidRPr="007E292E">
              <w:rPr>
                <w:spacing w:val="-3"/>
              </w:rPr>
              <w:t>f</w:t>
            </w:r>
            <w:r w:rsidRPr="007E292E">
              <w:rPr>
                <w:spacing w:val="1"/>
              </w:rPr>
              <w:t>o</w:t>
            </w:r>
            <w:r w:rsidRPr="007E292E">
              <w:t>r</w:t>
            </w:r>
            <w:r w:rsidRPr="007E292E">
              <w:rPr>
                <w:spacing w:val="15"/>
              </w:rPr>
              <w:t xml:space="preserve"> </w:t>
            </w:r>
            <w:r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15"/>
              </w:rPr>
              <w:t xml:space="preserve"> </w:t>
            </w:r>
            <w:r w:rsidRPr="007E292E">
              <w:rPr>
                <w:spacing w:val="-2"/>
              </w:rPr>
              <w:t>t</w:t>
            </w:r>
            <w:r w:rsidRPr="007E292E">
              <w:t>o</w:t>
            </w:r>
            <w:r w:rsidRPr="007E292E">
              <w:rPr>
                <w:spacing w:val="16"/>
              </w:rPr>
              <w:t xml:space="preserve"> </w:t>
            </w:r>
            <w:r w:rsidRPr="007E292E">
              <w:rPr>
                <w:spacing w:val="-2"/>
              </w:rPr>
              <w:t>c</w:t>
            </w:r>
            <w:r w:rsidRPr="007E292E">
              <w:rPr>
                <w:spacing w:val="1"/>
              </w:rPr>
              <w:t>o</w:t>
            </w:r>
            <w:r w:rsidRPr="007E292E">
              <w:t>l</w:t>
            </w:r>
            <w:r w:rsidRPr="007E292E">
              <w:rPr>
                <w:spacing w:val="-3"/>
              </w:rPr>
              <w:t>l</w:t>
            </w:r>
            <w:r w:rsidRPr="007E292E">
              <w:rPr>
                <w:spacing w:val="-1"/>
              </w:rPr>
              <w:t>ud</w:t>
            </w:r>
            <w:r w:rsidRPr="007E292E">
              <w:t>e</w:t>
            </w:r>
            <w:r w:rsidRPr="007E292E">
              <w:rPr>
                <w:spacing w:val="15"/>
              </w:rPr>
              <w:t xml:space="preserve"> </w:t>
            </w:r>
            <w:r w:rsidRPr="007E292E">
              <w:rPr>
                <w:spacing w:val="1"/>
              </w:rPr>
              <w:t>o</w:t>
            </w:r>
            <w:r w:rsidRPr="007E292E">
              <w:t>n</w:t>
            </w:r>
            <w:r w:rsidRPr="007E292E">
              <w:rPr>
                <w:spacing w:val="14"/>
              </w:rPr>
              <w:t xml:space="preserve"> </w:t>
            </w:r>
            <w:r w:rsidRPr="007E292E">
              <w:rPr>
                <w:spacing w:val="-1"/>
              </w:rPr>
              <w:t>p</w:t>
            </w:r>
            <w:r w:rsidRPr="007E292E">
              <w:t>rices</w:t>
            </w:r>
            <w:r w:rsidRPr="007E292E">
              <w:rPr>
                <w:spacing w:val="13"/>
              </w:rPr>
              <w:t xml:space="preserve"> </w:t>
            </w:r>
            <w:r w:rsidRPr="007E292E">
              <w:rPr>
                <w:spacing w:val="1"/>
              </w:rPr>
              <w:t>o</w:t>
            </w:r>
            <w:r w:rsidRPr="007E292E">
              <w:t>r</w:t>
            </w:r>
            <w:r w:rsidRPr="007E292E">
              <w:rPr>
                <w:spacing w:val="15"/>
              </w:rPr>
              <w:t xml:space="preserve"> </w:t>
            </w:r>
            <w:r w:rsidRPr="007E292E">
              <w:rPr>
                <w:spacing w:val="-2"/>
              </w:rPr>
              <w:t>t</w:t>
            </w:r>
            <w:r w:rsidRPr="007E292E">
              <w:t>er</w:t>
            </w:r>
            <w:r w:rsidRPr="007E292E">
              <w:rPr>
                <w:spacing w:val="1"/>
              </w:rPr>
              <w:t>m</w:t>
            </w:r>
            <w:r w:rsidRPr="007E292E">
              <w:t>s</w:t>
            </w:r>
            <w:r w:rsidRPr="007E292E">
              <w:rPr>
                <w:spacing w:val="15"/>
              </w:rPr>
              <w:t xml:space="preserve"> </w:t>
            </w:r>
            <w:r w:rsidRPr="007E292E">
              <w:t>in</w:t>
            </w:r>
            <w:r w:rsidRPr="007E292E">
              <w:rPr>
                <w:spacing w:val="11"/>
              </w:rPr>
              <w:t xml:space="preserve"> </w:t>
            </w:r>
            <w:r w:rsidRPr="007E292E">
              <w:t>a</w:t>
            </w:r>
            <w:r w:rsidRPr="007E292E">
              <w:rPr>
                <w:spacing w:val="15"/>
              </w:rPr>
              <w:t xml:space="preserve"> </w:t>
            </w:r>
            <w:r w:rsidRPr="007E292E">
              <w:rPr>
                <w:spacing w:val="-1"/>
              </w:rPr>
              <w:t>pub</w:t>
            </w:r>
            <w:r w:rsidRPr="007E292E">
              <w:t>lic</w:t>
            </w:r>
            <w:r w:rsidRPr="007E292E">
              <w:rPr>
                <w:spacing w:val="15"/>
              </w:rPr>
              <w:t xml:space="preserve"> </w:t>
            </w:r>
            <w:r w:rsidRPr="007E292E">
              <w:rPr>
                <w:spacing w:val="-1"/>
              </w:rPr>
              <w:t>p</w:t>
            </w:r>
            <w:r w:rsidRPr="007E292E">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 c</w:t>
            </w:r>
            <w:r w:rsidRPr="007E292E">
              <w:rPr>
                <w:spacing w:val="-1"/>
              </w:rPr>
              <w:t>o</w:t>
            </w:r>
            <w:r w:rsidRPr="007E292E">
              <w:rPr>
                <w:spacing w:val="1"/>
              </w:rPr>
              <w:t>m</w:t>
            </w:r>
            <w:r w:rsidRPr="007E292E">
              <w:rPr>
                <w:spacing w:val="-1"/>
              </w:rPr>
              <w:t>p</w:t>
            </w:r>
            <w:r w:rsidRPr="007E292E">
              <w:t>e</w:t>
            </w:r>
            <w:r w:rsidRPr="007E292E">
              <w:rPr>
                <w:spacing w:val="1"/>
              </w:rPr>
              <w:t>t</w:t>
            </w:r>
            <w:r w:rsidRPr="007E292E">
              <w:t>it</w:t>
            </w:r>
            <w:r w:rsidRPr="007E292E">
              <w:rPr>
                <w:spacing w:val="-2"/>
              </w:rPr>
              <w:t>i</w:t>
            </w:r>
            <w:r w:rsidRPr="007E292E">
              <w:rPr>
                <w:spacing w:val="1"/>
              </w:rPr>
              <w:t>o</w:t>
            </w:r>
            <w:r w:rsidRPr="007E292E">
              <w:rPr>
                <w:spacing w:val="-1"/>
              </w:rPr>
              <w:t>n</w:t>
            </w:r>
            <w:r w:rsidRPr="007E292E">
              <w:t>.</w:t>
            </w:r>
          </w:p>
        </w:tc>
      </w:tr>
      <w:tr w:rsidR="00E47382" w:rsidRPr="007E292E" w14:paraId="1E20B5F1" w14:textId="77777777">
        <w:trPr>
          <w:trHeight w:hRule="exact" w:val="346"/>
        </w:trPr>
        <w:tc>
          <w:tcPr>
            <w:tcW w:w="9131" w:type="dxa"/>
            <w:tcBorders>
              <w:top w:val="nil"/>
              <w:left w:val="nil"/>
              <w:bottom w:val="single" w:sz="12" w:space="0" w:color="333399"/>
              <w:right w:val="nil"/>
            </w:tcBorders>
            <w:shd w:val="clear" w:color="auto" w:fill="000080"/>
          </w:tcPr>
          <w:p w14:paraId="6000EA13" w14:textId="77777777" w:rsidR="00E47382" w:rsidRPr="007E292E" w:rsidRDefault="0048683A" w:rsidP="00AE39DF">
            <w:pPr>
              <w:ind w:left="194"/>
              <w:rPr>
                <w:b/>
                <w:bCs/>
              </w:rPr>
            </w:pPr>
            <w:r w:rsidRPr="007E292E">
              <w:rPr>
                <w:b/>
                <w:bCs/>
                <w:spacing w:val="1"/>
              </w:rPr>
              <w:t>2</w:t>
            </w:r>
            <w:r w:rsidRPr="007E292E">
              <w:rPr>
                <w:b/>
                <w:bCs/>
                <w:spacing w:val="-1"/>
              </w:rPr>
              <w:t>.</w:t>
            </w:r>
            <w:r w:rsidRPr="007E292E">
              <w:rPr>
                <w:b/>
                <w:bCs/>
                <w:spacing w:val="1"/>
              </w:rPr>
              <w:t>1</w:t>
            </w:r>
            <w:r w:rsidRPr="007E292E">
              <w:rPr>
                <w:b/>
                <w:bCs/>
              </w:rPr>
              <w:t xml:space="preserve">5 </w:t>
            </w:r>
            <w:r w:rsidRPr="007E292E">
              <w:rPr>
                <w:b/>
                <w:bCs/>
                <w:spacing w:val="15"/>
              </w:rPr>
              <w:t xml:space="preserve"> </w:t>
            </w:r>
            <w:r w:rsidRPr="007E292E">
              <w:rPr>
                <w:b/>
                <w:bCs/>
                <w:spacing w:val="1"/>
              </w:rPr>
              <w:t>IN</w:t>
            </w:r>
            <w:r w:rsidRPr="007E292E">
              <w:rPr>
                <w:b/>
                <w:bCs/>
                <w:spacing w:val="-2"/>
              </w:rPr>
              <w:t>D</w:t>
            </w:r>
            <w:r w:rsidRPr="007E292E">
              <w:rPr>
                <w:b/>
                <w:bCs/>
              </w:rPr>
              <w:t>U</w:t>
            </w:r>
            <w:r w:rsidRPr="007E292E">
              <w:rPr>
                <w:b/>
                <w:bCs/>
                <w:spacing w:val="-1"/>
              </w:rPr>
              <w:t>S</w:t>
            </w:r>
            <w:r w:rsidRPr="007E292E">
              <w:rPr>
                <w:b/>
                <w:bCs/>
                <w:spacing w:val="1"/>
              </w:rPr>
              <w:t>T</w:t>
            </w:r>
            <w:r w:rsidRPr="007E292E">
              <w:rPr>
                <w:b/>
                <w:bCs/>
                <w:spacing w:val="-2"/>
              </w:rPr>
              <w:t>R</w:t>
            </w:r>
            <w:r w:rsidRPr="007E292E">
              <w:rPr>
                <w:b/>
                <w:bCs/>
              </w:rPr>
              <w:t>Y</w:t>
            </w:r>
            <w:r w:rsidRPr="007E292E">
              <w:rPr>
                <w:b/>
                <w:bCs/>
                <w:spacing w:val="1"/>
              </w:rPr>
              <w:t xml:space="preserve"> </w:t>
            </w:r>
            <w:r w:rsidRPr="007E292E">
              <w:rPr>
                <w:b/>
                <w:bCs/>
                <w:spacing w:val="-1"/>
              </w:rPr>
              <w:t>T</w:t>
            </w:r>
            <w:r w:rsidRPr="007E292E">
              <w:rPr>
                <w:b/>
                <w:bCs/>
              </w:rPr>
              <w:t>ER</w:t>
            </w:r>
            <w:r w:rsidRPr="007E292E">
              <w:rPr>
                <w:b/>
                <w:bCs/>
                <w:spacing w:val="-1"/>
              </w:rPr>
              <w:t>M</w:t>
            </w:r>
            <w:r w:rsidRPr="007E292E">
              <w:rPr>
                <w:b/>
                <w:bCs/>
              </w:rPr>
              <w:t>S U</w:t>
            </w:r>
            <w:r w:rsidRPr="007E292E">
              <w:rPr>
                <w:b/>
                <w:bCs/>
                <w:spacing w:val="-1"/>
              </w:rPr>
              <w:t>S</w:t>
            </w:r>
            <w:r w:rsidRPr="007E292E">
              <w:rPr>
                <w:b/>
                <w:bCs/>
              </w:rPr>
              <w:t>ED</w:t>
            </w:r>
            <w:r w:rsidRPr="007E292E">
              <w:rPr>
                <w:b/>
                <w:bCs/>
                <w:spacing w:val="-2"/>
              </w:rPr>
              <w:t xml:space="preserve"> </w:t>
            </w:r>
            <w:r w:rsidRPr="007E292E">
              <w:rPr>
                <w:b/>
                <w:bCs/>
                <w:spacing w:val="-1"/>
              </w:rPr>
              <w:t>I</w:t>
            </w:r>
            <w:r w:rsidRPr="007E292E">
              <w:rPr>
                <w:b/>
                <w:bCs/>
              </w:rPr>
              <w:t>N</w:t>
            </w:r>
            <w:r w:rsidRPr="007E292E">
              <w:rPr>
                <w:b/>
                <w:bCs/>
                <w:spacing w:val="-1"/>
              </w:rPr>
              <w:t xml:space="preserve"> </w:t>
            </w:r>
            <w:r w:rsidRPr="007E292E">
              <w:rPr>
                <w:b/>
                <w:bCs/>
                <w:spacing w:val="1"/>
              </w:rPr>
              <w:t>T</w:t>
            </w:r>
            <w:r w:rsidRPr="007E292E">
              <w:rPr>
                <w:b/>
                <w:bCs/>
                <w:spacing w:val="-2"/>
              </w:rPr>
              <w:t>H</w:t>
            </w:r>
            <w:r w:rsidRPr="007E292E">
              <w:rPr>
                <w:b/>
                <w:bCs/>
                <w:spacing w:val="1"/>
              </w:rPr>
              <w:t>I</w:t>
            </w:r>
            <w:r w:rsidRPr="007E292E">
              <w:rPr>
                <w:b/>
                <w:bCs/>
              </w:rPr>
              <w:t>S</w:t>
            </w:r>
            <w:r w:rsidRPr="007E292E">
              <w:rPr>
                <w:b/>
                <w:bCs/>
                <w:spacing w:val="-1"/>
              </w:rPr>
              <w:t xml:space="preserve"> </w:t>
            </w:r>
            <w:r w:rsidRPr="007E292E">
              <w:rPr>
                <w:b/>
                <w:bCs/>
                <w:spacing w:val="1"/>
              </w:rPr>
              <w:t>R</w:t>
            </w:r>
            <w:r w:rsidRPr="007E292E">
              <w:rPr>
                <w:b/>
                <w:bCs/>
              </w:rPr>
              <w:t>FT</w:t>
            </w:r>
          </w:p>
        </w:tc>
      </w:tr>
      <w:tr w:rsidR="00E47382" w:rsidRPr="007E292E" w14:paraId="171B5A4F" w14:textId="77777777">
        <w:trPr>
          <w:trHeight w:hRule="exact" w:val="1260"/>
        </w:trPr>
        <w:tc>
          <w:tcPr>
            <w:tcW w:w="9131" w:type="dxa"/>
            <w:tcBorders>
              <w:top w:val="single" w:sz="12" w:space="0" w:color="333399"/>
              <w:left w:val="nil"/>
              <w:bottom w:val="nil"/>
              <w:right w:val="nil"/>
            </w:tcBorders>
          </w:tcPr>
          <w:p w14:paraId="67F0ACA0" w14:textId="77777777" w:rsidR="00E47382" w:rsidRPr="007E292E" w:rsidRDefault="0048683A" w:rsidP="007C1DF9">
            <w:pPr>
              <w:spacing w:before="120" w:after="120"/>
              <w:ind w:left="51"/>
            </w:pPr>
            <w:r w:rsidRPr="007E292E">
              <w:t>Where</w:t>
            </w:r>
            <w:r w:rsidRPr="007E292E">
              <w:rPr>
                <w:spacing w:val="1"/>
              </w:rPr>
              <w:t xml:space="preserve"> </w:t>
            </w:r>
            <w:r w:rsidRPr="007E292E">
              <w:t>refe</w:t>
            </w:r>
            <w:r w:rsidRPr="007E292E">
              <w:rPr>
                <w:spacing w:val="-2"/>
              </w:rPr>
              <w:t>r</w:t>
            </w:r>
            <w:r w:rsidRPr="007E292E">
              <w:t>ence</w:t>
            </w:r>
            <w:r w:rsidRPr="007E292E">
              <w:rPr>
                <w:spacing w:val="1"/>
              </w:rPr>
              <w:t xml:space="preserve"> </w:t>
            </w:r>
            <w:r w:rsidRPr="007E292E">
              <w:t>is</w:t>
            </w:r>
            <w:r w:rsidRPr="007E292E">
              <w:rPr>
                <w:spacing w:val="1"/>
              </w:rPr>
              <w:t xml:space="preserve"> m</w:t>
            </w:r>
            <w:r w:rsidRPr="007E292E">
              <w:t>a</w:t>
            </w:r>
            <w:r w:rsidRPr="007E292E">
              <w:rPr>
                <w:spacing w:val="-3"/>
              </w:rPr>
              <w:t>d</w:t>
            </w:r>
            <w:r w:rsidRPr="007E292E">
              <w:t>e</w:t>
            </w:r>
            <w:r w:rsidRPr="007E292E">
              <w:rPr>
                <w:spacing w:val="4"/>
              </w:rPr>
              <w:t xml:space="preserve"> </w:t>
            </w:r>
            <w:r w:rsidRPr="007E292E">
              <w:rPr>
                <w:spacing w:val="-2"/>
              </w:rPr>
              <w:t>t</w:t>
            </w:r>
            <w:r w:rsidRPr="007E292E">
              <w:t>o</w:t>
            </w:r>
            <w:r w:rsidRPr="007E292E">
              <w:rPr>
                <w:spacing w:val="4"/>
              </w:rPr>
              <w:t xml:space="preserve"> </w:t>
            </w:r>
            <w:r w:rsidRPr="007E292E">
              <w:t>a</w:t>
            </w:r>
            <w:r w:rsidRPr="007E292E">
              <w:rPr>
                <w:spacing w:val="1"/>
              </w:rPr>
              <w:t xml:space="preserve"> </w:t>
            </w:r>
            <w:r w:rsidRPr="007E292E">
              <w:rPr>
                <w:spacing w:val="-1"/>
              </w:rPr>
              <w:t>p</w:t>
            </w:r>
            <w:r w:rsidRPr="007E292E">
              <w:t>artic</w:t>
            </w:r>
            <w:r w:rsidRPr="007E292E">
              <w:rPr>
                <w:spacing w:val="-1"/>
              </w:rPr>
              <w:t>u</w:t>
            </w:r>
            <w:r w:rsidRPr="007E292E">
              <w:t>lar it</w:t>
            </w:r>
            <w:r w:rsidRPr="007E292E">
              <w:rPr>
                <w:spacing w:val="-2"/>
              </w:rPr>
              <w:t>e</w:t>
            </w:r>
            <w:r w:rsidRPr="007E292E">
              <w:rPr>
                <w:spacing w:val="1"/>
              </w:rPr>
              <w:t>m</w:t>
            </w:r>
            <w:r w:rsidRPr="007E292E">
              <w:t>,</w:t>
            </w:r>
            <w:r w:rsidRPr="007E292E">
              <w:rPr>
                <w:spacing w:val="1"/>
              </w:rPr>
              <w:t xml:space="preserve"> </w:t>
            </w:r>
            <w:r w:rsidRPr="007E292E">
              <w:t>s</w:t>
            </w:r>
            <w:r w:rsidRPr="007E292E">
              <w:rPr>
                <w:spacing w:val="1"/>
              </w:rPr>
              <w:t>o</w:t>
            </w:r>
            <w:r w:rsidRPr="007E292E">
              <w:rPr>
                <w:spacing w:val="-1"/>
              </w:rPr>
              <w:t>u</w:t>
            </w:r>
            <w:r w:rsidRPr="007E292E">
              <w:rPr>
                <w:spacing w:val="-3"/>
              </w:rPr>
              <w:t>r</w:t>
            </w:r>
            <w:r w:rsidRPr="007E292E">
              <w:t>ce,</w:t>
            </w:r>
            <w:r w:rsidRPr="007E292E">
              <w:rPr>
                <w:spacing w:val="2"/>
              </w:rPr>
              <w:t xml:space="preserve"> </w:t>
            </w:r>
            <w:r w:rsidRPr="007E292E">
              <w:rPr>
                <w:spacing w:val="-1"/>
              </w:rPr>
              <w:t>p</w:t>
            </w:r>
            <w:r w:rsidRPr="007E292E">
              <w:t>r</w:t>
            </w:r>
            <w:r w:rsidRPr="007E292E">
              <w:rPr>
                <w:spacing w:val="1"/>
              </w:rPr>
              <w:t>o</w:t>
            </w:r>
            <w:r w:rsidRPr="007E292E">
              <w:rPr>
                <w:spacing w:val="-2"/>
              </w:rPr>
              <w:t>c</w:t>
            </w:r>
            <w:r w:rsidRPr="007E292E">
              <w:t>ess,</w:t>
            </w:r>
            <w:r w:rsidRPr="007E292E">
              <w:rPr>
                <w:spacing w:val="2"/>
              </w:rPr>
              <w:t xml:space="preserve"> </w:t>
            </w:r>
            <w:r w:rsidRPr="007E292E">
              <w:t>tra</w:t>
            </w:r>
            <w:r w:rsidRPr="007E292E">
              <w:rPr>
                <w:spacing w:val="-1"/>
              </w:rPr>
              <w:t>d</w:t>
            </w:r>
            <w:r w:rsidRPr="007E292E">
              <w:rPr>
                <w:spacing w:val="-2"/>
              </w:rPr>
              <w:t>e</w:t>
            </w:r>
            <w:r w:rsidRPr="007E292E">
              <w:rPr>
                <w:spacing w:val="1"/>
              </w:rPr>
              <w:t>m</w:t>
            </w:r>
            <w:r w:rsidRPr="007E292E">
              <w:t>ar</w:t>
            </w:r>
            <w:r w:rsidRPr="007E292E">
              <w:rPr>
                <w:spacing w:val="-2"/>
              </w:rPr>
              <w:t>k</w:t>
            </w:r>
            <w:r w:rsidRPr="007E292E">
              <w:t>,</w:t>
            </w:r>
            <w:r w:rsidRPr="007E292E">
              <w:rPr>
                <w:spacing w:val="1"/>
              </w:rPr>
              <w:t xml:space="preserve"> o</w:t>
            </w:r>
            <w:r w:rsidRPr="007E292E">
              <w:t>r</w:t>
            </w:r>
            <w:r w:rsidRPr="007E292E">
              <w:rPr>
                <w:spacing w:val="1"/>
              </w:rPr>
              <w:t xml:space="preserve"> </w:t>
            </w:r>
            <w:r w:rsidRPr="007E292E">
              <w:t>t</w:t>
            </w:r>
            <w:r w:rsidRPr="007E292E">
              <w:rPr>
                <w:spacing w:val="1"/>
              </w:rPr>
              <w:t>y</w:t>
            </w:r>
            <w:r w:rsidRPr="007E292E">
              <w:rPr>
                <w:spacing w:val="-3"/>
              </w:rPr>
              <w:t>p</w:t>
            </w:r>
            <w:r w:rsidRPr="007E292E">
              <w:t>e</w:t>
            </w:r>
            <w:r w:rsidRPr="007E292E">
              <w:rPr>
                <w:spacing w:val="4"/>
              </w:rPr>
              <w:t xml:space="preserve"> </w:t>
            </w:r>
            <w:r w:rsidRPr="007E292E">
              <w:t>in</w:t>
            </w:r>
            <w:r w:rsidRPr="007E292E">
              <w:rPr>
                <w:spacing w:val="2"/>
              </w:rPr>
              <w:t xml:space="preserve"> </w:t>
            </w:r>
            <w:r w:rsidRPr="007E292E">
              <w:t>th</w:t>
            </w:r>
            <w:r w:rsidRPr="007E292E">
              <w:rPr>
                <w:spacing w:val="-1"/>
              </w:rPr>
              <w:t>i</w:t>
            </w:r>
            <w:r w:rsidRPr="007E292E">
              <w:t>s</w:t>
            </w:r>
            <w:r w:rsidRPr="007E292E">
              <w:rPr>
                <w:spacing w:val="1"/>
              </w:rPr>
              <w:t xml:space="preserve"> </w:t>
            </w:r>
            <w:r w:rsidRPr="007E292E">
              <w:t>RFT</w:t>
            </w:r>
            <w:r w:rsidRPr="007E292E">
              <w:rPr>
                <w:spacing w:val="1"/>
              </w:rPr>
              <w:t xml:space="preserve"> </w:t>
            </w:r>
            <w:r w:rsidRPr="007E292E">
              <w:t>then all such</w:t>
            </w:r>
            <w:r w:rsidRPr="007E292E">
              <w:rPr>
                <w:spacing w:val="1"/>
              </w:rPr>
              <w:t xml:space="preserve"> </w:t>
            </w:r>
            <w:r w:rsidRPr="007E292E">
              <w:t>refer</w:t>
            </w:r>
            <w:r w:rsidRPr="007E292E">
              <w:rPr>
                <w:spacing w:val="1"/>
              </w:rPr>
              <w:t>e</w:t>
            </w:r>
            <w:r w:rsidRPr="007E292E">
              <w:rPr>
                <w:spacing w:val="-1"/>
              </w:rPr>
              <w:t>n</w:t>
            </w:r>
            <w:r w:rsidRPr="007E292E">
              <w:rPr>
                <w:spacing w:val="-2"/>
              </w:rPr>
              <w:t>c</w:t>
            </w:r>
            <w:r w:rsidRPr="007E292E">
              <w:t>es</w:t>
            </w:r>
            <w:r w:rsidRPr="007E292E">
              <w:rPr>
                <w:spacing w:val="2"/>
              </w:rPr>
              <w:t xml:space="preserve"> </w:t>
            </w:r>
            <w:r w:rsidRPr="007E292E">
              <w:t>are to</w:t>
            </w:r>
            <w:r w:rsidRPr="007E292E">
              <w:rPr>
                <w:spacing w:val="3"/>
              </w:rPr>
              <w:t xml:space="preserve"> </w:t>
            </w:r>
            <w:r w:rsidRPr="007E292E">
              <w:rPr>
                <w:spacing w:val="-1"/>
              </w:rPr>
              <w:t>b</w:t>
            </w:r>
            <w:r w:rsidRPr="007E292E">
              <w:t xml:space="preserve">e </w:t>
            </w:r>
            <w:r w:rsidRPr="007E292E">
              <w:rPr>
                <w:spacing w:val="-1"/>
              </w:rPr>
              <w:t>g</w:t>
            </w:r>
            <w:r w:rsidRPr="007E292E">
              <w:t>iv</w:t>
            </w:r>
            <w:r w:rsidRPr="007E292E">
              <w:rPr>
                <w:spacing w:val="1"/>
              </w:rPr>
              <w:t>e</w:t>
            </w:r>
            <w:r w:rsidRPr="007E292E">
              <w:t>n</w:t>
            </w:r>
            <w:r w:rsidRPr="007E292E">
              <w:rPr>
                <w:spacing w:val="1"/>
              </w:rPr>
              <w:t xml:space="preserve"> </w:t>
            </w:r>
            <w:r w:rsidRPr="007E292E">
              <w:t xml:space="preserve">the </w:t>
            </w:r>
            <w:r w:rsidRPr="007E292E">
              <w:rPr>
                <w:spacing w:val="1"/>
              </w:rPr>
              <w:t>m</w:t>
            </w:r>
            <w:r w:rsidRPr="007E292E">
              <w:t>ean</w:t>
            </w:r>
            <w:r w:rsidRPr="007E292E">
              <w:rPr>
                <w:spacing w:val="-1"/>
              </w:rPr>
              <w:t>in</w:t>
            </w:r>
            <w:r w:rsidRPr="007E292E">
              <w:t>g</w:t>
            </w:r>
            <w:r w:rsidRPr="007E292E">
              <w:rPr>
                <w:spacing w:val="1"/>
              </w:rPr>
              <w:t xml:space="preserve"> </w:t>
            </w:r>
            <w:r w:rsidRPr="007E292E">
              <w:rPr>
                <w:spacing w:val="-1"/>
              </w:rPr>
              <w:t>g</w:t>
            </w:r>
            <w:r w:rsidRPr="007E292E">
              <w:t>ene</w:t>
            </w:r>
            <w:r w:rsidRPr="007E292E">
              <w:rPr>
                <w:spacing w:val="-2"/>
              </w:rPr>
              <w:t>r</w:t>
            </w:r>
            <w:r w:rsidRPr="007E292E">
              <w:t>al</w:t>
            </w:r>
            <w:r w:rsidRPr="007E292E">
              <w:rPr>
                <w:spacing w:val="-1"/>
              </w:rPr>
              <w:t>l</w:t>
            </w:r>
            <w:r w:rsidRPr="007E292E">
              <w:t>y</w:t>
            </w:r>
            <w:r w:rsidRPr="007E292E">
              <w:rPr>
                <w:spacing w:val="3"/>
              </w:rPr>
              <w:t xml:space="preserve"> </w:t>
            </w:r>
            <w:r w:rsidRPr="007E292E">
              <w:rPr>
                <w:spacing w:val="-1"/>
              </w:rPr>
              <w:t>und</w:t>
            </w:r>
            <w:r w:rsidRPr="007E292E">
              <w:t>ers</w:t>
            </w:r>
            <w:r w:rsidRPr="007E292E">
              <w:rPr>
                <w:spacing w:val="1"/>
              </w:rPr>
              <w:t>t</w:t>
            </w:r>
            <w:r w:rsidRPr="007E292E">
              <w:rPr>
                <w:spacing w:val="-1"/>
              </w:rPr>
              <w:t>o</w:t>
            </w:r>
            <w:r w:rsidRPr="007E292E">
              <w:rPr>
                <w:spacing w:val="1"/>
              </w:rPr>
              <w:t>o</w:t>
            </w:r>
            <w:r w:rsidRPr="007E292E">
              <w:t>d</w:t>
            </w:r>
            <w:r w:rsidRPr="007E292E">
              <w:rPr>
                <w:spacing w:val="1"/>
              </w:rPr>
              <w:t xml:space="preserve"> </w:t>
            </w:r>
            <w:r w:rsidRPr="007E292E">
              <w:t>in</w:t>
            </w:r>
            <w:r w:rsidRPr="007E292E">
              <w:rPr>
                <w:spacing w:val="1"/>
              </w:rPr>
              <w:t xml:space="preserve"> </w:t>
            </w:r>
            <w:r w:rsidRPr="007E292E">
              <w:t>the</w:t>
            </w:r>
            <w:r w:rsidRPr="007E292E">
              <w:rPr>
                <w:spacing w:val="2"/>
              </w:rPr>
              <w:t xml:space="preserve"> </w:t>
            </w:r>
            <w:r w:rsidRPr="007E292E">
              <w:t>re</w:t>
            </w:r>
            <w:r w:rsidRPr="007E292E">
              <w:rPr>
                <w:spacing w:val="-2"/>
              </w:rPr>
              <w:t>l</w:t>
            </w:r>
            <w:r w:rsidRPr="007E292E">
              <w:t>e</w:t>
            </w:r>
            <w:r w:rsidRPr="007E292E">
              <w:rPr>
                <w:spacing w:val="1"/>
              </w:rPr>
              <w:t>v</w:t>
            </w:r>
            <w:r w:rsidRPr="007E292E">
              <w:t>a</w:t>
            </w:r>
            <w:r w:rsidRPr="007E292E">
              <w:rPr>
                <w:spacing w:val="-1"/>
              </w:rPr>
              <w:t>n</w:t>
            </w:r>
            <w:r w:rsidRPr="007E292E">
              <w:t>t</w:t>
            </w:r>
            <w:r w:rsidRPr="007E292E">
              <w:rPr>
                <w:spacing w:val="2"/>
              </w:rPr>
              <w:t xml:space="preserve"> </w:t>
            </w:r>
            <w:r w:rsidRPr="007E292E">
              <w:t>i</w:t>
            </w:r>
            <w:r w:rsidRPr="007E292E">
              <w:rPr>
                <w:spacing w:val="-1"/>
              </w:rPr>
              <w:t>ndu</w:t>
            </w:r>
            <w:r w:rsidRPr="007E292E">
              <w:t>st</w:t>
            </w:r>
            <w:r w:rsidRPr="007E292E">
              <w:rPr>
                <w:spacing w:val="-2"/>
              </w:rPr>
              <w:t>r</w:t>
            </w:r>
            <w:r w:rsidRPr="007E292E">
              <w:t>y</w:t>
            </w:r>
            <w:r w:rsidRPr="007E292E">
              <w:rPr>
                <w:spacing w:val="3"/>
              </w:rPr>
              <w:t xml:space="preserve"> </w:t>
            </w:r>
            <w:r w:rsidRPr="007E292E">
              <w:t>a</w:t>
            </w:r>
            <w:r w:rsidRPr="007E292E">
              <w:rPr>
                <w:spacing w:val="-1"/>
              </w:rPr>
              <w:t>n</w:t>
            </w:r>
            <w:r w:rsidRPr="007E292E">
              <w:t xml:space="preserve">d </w:t>
            </w:r>
            <w:r w:rsidRPr="007E292E">
              <w:rPr>
                <w:spacing w:val="1"/>
              </w:rPr>
              <w:t>o</w:t>
            </w:r>
            <w:r w:rsidRPr="007E292E">
              <w:rPr>
                <w:spacing w:val="-1"/>
              </w:rPr>
              <w:t>p</w:t>
            </w:r>
            <w:r w:rsidRPr="007E292E">
              <w:t>erat</w:t>
            </w:r>
            <w:r w:rsidRPr="007E292E">
              <w:rPr>
                <w:spacing w:val="-2"/>
              </w:rPr>
              <w:t>i</w:t>
            </w:r>
            <w:r w:rsidRPr="007E292E">
              <w:rPr>
                <w:spacing w:val="1"/>
              </w:rPr>
              <w:t>o</w:t>
            </w:r>
            <w:r w:rsidRPr="007E292E">
              <w:rPr>
                <w:spacing w:val="-1"/>
              </w:rPr>
              <w:t>n</w:t>
            </w:r>
            <w:r w:rsidRPr="007E292E">
              <w:t>al e</w:t>
            </w:r>
            <w:r w:rsidRPr="007E292E">
              <w:rPr>
                <w:spacing w:val="-3"/>
              </w:rPr>
              <w:t>n</w:t>
            </w:r>
            <w:r w:rsidRPr="007E292E">
              <w:rPr>
                <w:spacing w:val="1"/>
              </w:rPr>
              <w:t>v</w:t>
            </w:r>
            <w:r w:rsidRPr="007E292E">
              <w:t>i</w:t>
            </w:r>
            <w:r w:rsidRPr="007E292E">
              <w:rPr>
                <w:spacing w:val="-3"/>
              </w:rPr>
              <w:t>r</w:t>
            </w:r>
            <w:r w:rsidRPr="007E292E">
              <w:rPr>
                <w:spacing w:val="1"/>
              </w:rPr>
              <w:t>o</w:t>
            </w:r>
            <w:r w:rsidRPr="007E292E">
              <w:rPr>
                <w:spacing w:val="-1"/>
              </w:rPr>
              <w:t>nm</w:t>
            </w:r>
            <w:r w:rsidRPr="007E292E">
              <w:t>ent.</w:t>
            </w:r>
          </w:p>
        </w:tc>
      </w:tr>
    </w:tbl>
    <w:p w14:paraId="51F3FCC5" w14:textId="77777777" w:rsidR="007C1DF9" w:rsidRPr="007E292E" w:rsidRDefault="007C1DF9">
      <w:r w:rsidRPr="007E292E">
        <w:br w:type="page"/>
      </w:r>
    </w:p>
    <w:tbl>
      <w:tblPr>
        <w:tblW w:w="0" w:type="auto"/>
        <w:tblInd w:w="94" w:type="dxa"/>
        <w:tblLayout w:type="fixed"/>
        <w:tblCellMar>
          <w:left w:w="0" w:type="dxa"/>
          <w:right w:w="0" w:type="dxa"/>
        </w:tblCellMar>
        <w:tblLook w:val="01E0" w:firstRow="1" w:lastRow="1" w:firstColumn="1" w:lastColumn="1" w:noHBand="0" w:noVBand="0"/>
      </w:tblPr>
      <w:tblGrid>
        <w:gridCol w:w="9131"/>
      </w:tblGrid>
      <w:tr w:rsidR="00E47382" w:rsidRPr="007E292E" w14:paraId="128DC5B9" w14:textId="77777777">
        <w:trPr>
          <w:trHeight w:hRule="exact" w:val="343"/>
        </w:trPr>
        <w:tc>
          <w:tcPr>
            <w:tcW w:w="9131" w:type="dxa"/>
            <w:tcBorders>
              <w:top w:val="nil"/>
              <w:left w:val="nil"/>
              <w:bottom w:val="single" w:sz="13" w:space="0" w:color="333399"/>
              <w:right w:val="nil"/>
            </w:tcBorders>
            <w:shd w:val="clear" w:color="auto" w:fill="000080"/>
          </w:tcPr>
          <w:p w14:paraId="0F64368F" w14:textId="3E8D68A3" w:rsidR="00E47382" w:rsidRPr="007E292E" w:rsidRDefault="0048683A" w:rsidP="00AE39DF">
            <w:pPr>
              <w:ind w:left="194"/>
              <w:rPr>
                <w:b/>
                <w:bCs/>
              </w:rPr>
            </w:pPr>
            <w:r w:rsidRPr="007E292E">
              <w:rPr>
                <w:b/>
                <w:bCs/>
                <w:spacing w:val="1"/>
              </w:rPr>
              <w:t>2</w:t>
            </w:r>
            <w:r w:rsidRPr="007E292E">
              <w:rPr>
                <w:b/>
                <w:bCs/>
                <w:spacing w:val="-1"/>
              </w:rPr>
              <w:t>.</w:t>
            </w:r>
            <w:r w:rsidRPr="007E292E">
              <w:rPr>
                <w:b/>
                <w:bCs/>
                <w:spacing w:val="1"/>
              </w:rPr>
              <w:t>1</w:t>
            </w:r>
            <w:r w:rsidRPr="007E292E">
              <w:rPr>
                <w:b/>
                <w:bCs/>
              </w:rPr>
              <w:t xml:space="preserve">6 </w:t>
            </w:r>
            <w:r w:rsidRPr="007E292E">
              <w:rPr>
                <w:b/>
                <w:bCs/>
                <w:spacing w:val="15"/>
              </w:rPr>
              <w:t xml:space="preserve"> </w:t>
            </w:r>
            <w:r w:rsidRPr="007E292E">
              <w:rPr>
                <w:b/>
                <w:bCs/>
              </w:rPr>
              <w:t>FREEDOM</w:t>
            </w:r>
            <w:r w:rsidRPr="007E292E">
              <w:rPr>
                <w:b/>
                <w:bCs/>
                <w:spacing w:val="-1"/>
              </w:rPr>
              <w:t xml:space="preserve"> </w:t>
            </w:r>
            <w:r w:rsidRPr="007E292E">
              <w:rPr>
                <w:b/>
                <w:bCs/>
              </w:rPr>
              <w:t>OF</w:t>
            </w:r>
            <w:r w:rsidRPr="007E292E">
              <w:rPr>
                <w:b/>
                <w:bCs/>
                <w:spacing w:val="-2"/>
              </w:rPr>
              <w:t xml:space="preserve"> </w:t>
            </w:r>
            <w:r w:rsidRPr="007E292E">
              <w:rPr>
                <w:b/>
                <w:bCs/>
                <w:spacing w:val="-1"/>
              </w:rPr>
              <w:t>I</w:t>
            </w:r>
            <w:r w:rsidRPr="007E292E">
              <w:rPr>
                <w:b/>
                <w:bCs/>
                <w:spacing w:val="1"/>
              </w:rPr>
              <w:t>N</w:t>
            </w:r>
            <w:r w:rsidRPr="007E292E">
              <w:rPr>
                <w:b/>
                <w:bCs/>
              </w:rPr>
              <w:t>F</w:t>
            </w:r>
            <w:r w:rsidRPr="007E292E">
              <w:rPr>
                <w:b/>
                <w:bCs/>
                <w:spacing w:val="-1"/>
              </w:rPr>
              <w:t>O</w:t>
            </w:r>
            <w:r w:rsidRPr="007E292E">
              <w:rPr>
                <w:b/>
                <w:bCs/>
              </w:rPr>
              <w:t>RM</w:t>
            </w:r>
            <w:r w:rsidRPr="007E292E">
              <w:rPr>
                <w:b/>
                <w:bCs/>
                <w:spacing w:val="-2"/>
              </w:rPr>
              <w:t>A</w:t>
            </w:r>
            <w:r w:rsidRPr="007E292E">
              <w:rPr>
                <w:b/>
                <w:bCs/>
                <w:spacing w:val="1"/>
              </w:rPr>
              <w:t>T</w:t>
            </w:r>
            <w:r w:rsidRPr="007E292E">
              <w:rPr>
                <w:b/>
                <w:bCs/>
                <w:spacing w:val="-1"/>
              </w:rPr>
              <w:t>I</w:t>
            </w:r>
            <w:r w:rsidRPr="007E292E">
              <w:rPr>
                <w:b/>
                <w:bCs/>
              </w:rPr>
              <w:t>ON</w:t>
            </w:r>
          </w:p>
        </w:tc>
      </w:tr>
    </w:tbl>
    <w:p w14:paraId="63E6FF67" w14:textId="77777777" w:rsidR="00E47382" w:rsidRPr="007E292E" w:rsidRDefault="00E47382" w:rsidP="00EE48D2"/>
    <w:tbl>
      <w:tblPr>
        <w:tblW w:w="0" w:type="auto"/>
        <w:tblInd w:w="126" w:type="dxa"/>
        <w:tblLayout w:type="fixed"/>
        <w:tblCellMar>
          <w:left w:w="0" w:type="dxa"/>
          <w:right w:w="0" w:type="dxa"/>
        </w:tblCellMar>
        <w:tblLook w:val="01E0" w:firstRow="1" w:lastRow="1" w:firstColumn="1" w:lastColumn="1" w:noHBand="0" w:noVBand="0"/>
      </w:tblPr>
      <w:tblGrid>
        <w:gridCol w:w="796"/>
        <w:gridCol w:w="8302"/>
      </w:tblGrid>
      <w:tr w:rsidR="00E47382" w:rsidRPr="007E292E" w14:paraId="59A356DD" w14:textId="77777777" w:rsidTr="009F6E48">
        <w:trPr>
          <w:trHeight w:hRule="exact" w:val="1437"/>
        </w:trPr>
        <w:tc>
          <w:tcPr>
            <w:tcW w:w="796" w:type="dxa"/>
            <w:tcBorders>
              <w:top w:val="nil"/>
              <w:left w:val="nil"/>
              <w:bottom w:val="nil"/>
              <w:right w:val="nil"/>
            </w:tcBorders>
          </w:tcPr>
          <w:p w14:paraId="2FE11146" w14:textId="77777777" w:rsidR="00E47382" w:rsidRPr="007E292E" w:rsidRDefault="0048683A" w:rsidP="009F6E48">
            <w:pPr>
              <w:ind w:left="164"/>
              <w:rPr>
                <w:b/>
                <w:bCs/>
                <w:color w:val="3F08C8"/>
              </w:rPr>
            </w:pPr>
            <w:r w:rsidRPr="007E292E">
              <w:rPr>
                <w:b/>
                <w:bCs/>
                <w:color w:val="3F08C8"/>
                <w:spacing w:val="1"/>
              </w:rPr>
              <w:t>2</w:t>
            </w:r>
            <w:r w:rsidRPr="007E292E">
              <w:rPr>
                <w:b/>
                <w:bCs/>
                <w:color w:val="3F08C8"/>
              </w:rPr>
              <w:t>.1</w:t>
            </w:r>
            <w:r w:rsidRPr="007E292E">
              <w:rPr>
                <w:b/>
                <w:bCs/>
                <w:color w:val="3F08C8"/>
                <w:spacing w:val="1"/>
              </w:rPr>
              <w:t>6</w:t>
            </w:r>
            <w:r w:rsidRPr="007E292E">
              <w:rPr>
                <w:b/>
                <w:bCs/>
                <w:color w:val="3F08C8"/>
                <w:spacing w:val="-3"/>
              </w:rPr>
              <w:t>.</w:t>
            </w:r>
            <w:r w:rsidRPr="007E292E">
              <w:rPr>
                <w:b/>
                <w:bCs/>
                <w:color w:val="3F08C8"/>
              </w:rPr>
              <w:t>1</w:t>
            </w:r>
          </w:p>
        </w:tc>
        <w:tc>
          <w:tcPr>
            <w:tcW w:w="8302" w:type="dxa"/>
            <w:tcBorders>
              <w:top w:val="nil"/>
              <w:left w:val="nil"/>
              <w:bottom w:val="nil"/>
              <w:right w:val="nil"/>
            </w:tcBorders>
          </w:tcPr>
          <w:p w14:paraId="2DCE2D0F" w14:textId="1CD7BFA4" w:rsidR="00E47382" w:rsidRPr="007E292E" w:rsidRDefault="0048683A" w:rsidP="009F6E48">
            <w:r w:rsidRPr="007E292E">
              <w:t>T</w:t>
            </w:r>
            <w:r w:rsidRPr="007E292E">
              <w:rPr>
                <w:spacing w:val="1"/>
              </w:rPr>
              <w:t>e</w:t>
            </w:r>
            <w:r w:rsidRPr="007E292E">
              <w:rPr>
                <w:spacing w:val="-1"/>
              </w:rPr>
              <w:t>nd</w:t>
            </w:r>
            <w:r w:rsidRPr="007E292E">
              <w:t>erers</w:t>
            </w:r>
            <w:r w:rsidRPr="007E292E">
              <w:rPr>
                <w:spacing w:val="33"/>
              </w:rPr>
              <w:t xml:space="preserve"> </w:t>
            </w:r>
            <w:r w:rsidRPr="007E292E">
              <w:t>should</w:t>
            </w:r>
            <w:r w:rsidRPr="007E292E">
              <w:rPr>
                <w:spacing w:val="33"/>
              </w:rPr>
              <w:t xml:space="preserve"> </w:t>
            </w:r>
            <w:r w:rsidRPr="007E292E">
              <w:rPr>
                <w:spacing w:val="-1"/>
              </w:rPr>
              <w:t>b</w:t>
            </w:r>
            <w:r w:rsidRPr="007E292E">
              <w:t>e</w:t>
            </w:r>
            <w:r w:rsidRPr="007E292E">
              <w:rPr>
                <w:spacing w:val="35"/>
              </w:rPr>
              <w:t xml:space="preserve"> </w:t>
            </w:r>
            <w:r w:rsidRPr="007E292E">
              <w:rPr>
                <w:spacing w:val="-3"/>
              </w:rPr>
              <w:t>a</w:t>
            </w:r>
            <w:r w:rsidRPr="007E292E">
              <w:t>wa</w:t>
            </w:r>
            <w:r w:rsidRPr="007E292E">
              <w:rPr>
                <w:spacing w:val="-2"/>
              </w:rPr>
              <w:t>r</w:t>
            </w:r>
            <w:r w:rsidRPr="007E292E">
              <w:t>e</w:t>
            </w:r>
            <w:r w:rsidRPr="007E292E">
              <w:rPr>
                <w:spacing w:val="35"/>
              </w:rPr>
              <w:t xml:space="preserve"> </w:t>
            </w:r>
            <w:r w:rsidRPr="007E292E">
              <w:t>that,</w:t>
            </w:r>
            <w:r w:rsidRPr="007E292E">
              <w:rPr>
                <w:spacing w:val="34"/>
              </w:rPr>
              <w:t xml:space="preserve"> </w:t>
            </w:r>
            <w:r w:rsidRPr="007E292E">
              <w:rPr>
                <w:spacing w:val="-1"/>
              </w:rPr>
              <w:t>und</w:t>
            </w:r>
            <w:r w:rsidRPr="007E292E">
              <w:t>er</w:t>
            </w:r>
            <w:r w:rsidRPr="007E292E">
              <w:rPr>
                <w:spacing w:val="32"/>
              </w:rPr>
              <w:t xml:space="preserve"> </w:t>
            </w:r>
            <w:r w:rsidRPr="007E292E">
              <w:t>the</w:t>
            </w:r>
            <w:r w:rsidRPr="007E292E">
              <w:rPr>
                <w:spacing w:val="34"/>
              </w:rPr>
              <w:t xml:space="preserve"> </w:t>
            </w:r>
            <w:r w:rsidRPr="007E292E">
              <w:t>F</w:t>
            </w:r>
            <w:r w:rsidRPr="007E292E">
              <w:rPr>
                <w:spacing w:val="-1"/>
              </w:rPr>
              <w:t>r</w:t>
            </w:r>
            <w:r w:rsidRPr="007E292E">
              <w:rPr>
                <w:spacing w:val="-2"/>
              </w:rPr>
              <w:t>e</w:t>
            </w:r>
            <w:r w:rsidRPr="007E292E">
              <w:t>ed</w:t>
            </w:r>
            <w:r w:rsidRPr="007E292E">
              <w:rPr>
                <w:spacing w:val="-2"/>
              </w:rPr>
              <w:t>o</w:t>
            </w:r>
            <w:r w:rsidRPr="007E292E">
              <w:t>m</w:t>
            </w:r>
            <w:r w:rsidRPr="007E292E">
              <w:rPr>
                <w:spacing w:val="33"/>
              </w:rPr>
              <w:t xml:space="preserve"> </w:t>
            </w:r>
            <w:r w:rsidRPr="007E292E">
              <w:rPr>
                <w:spacing w:val="1"/>
              </w:rPr>
              <w:t>o</w:t>
            </w:r>
            <w:r w:rsidRPr="007E292E">
              <w:t>f</w:t>
            </w:r>
            <w:r w:rsidRPr="007E292E">
              <w:rPr>
                <w:spacing w:val="34"/>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33"/>
              </w:rPr>
              <w:t xml:space="preserve"> </w:t>
            </w:r>
            <w:r w:rsidRPr="007E292E">
              <w:t>Act</w:t>
            </w:r>
            <w:r w:rsidRPr="007E292E">
              <w:rPr>
                <w:spacing w:val="32"/>
              </w:rPr>
              <w:t xml:space="preserve"> </w:t>
            </w:r>
            <w:r w:rsidRPr="007E292E">
              <w:rPr>
                <w:spacing w:val="1"/>
              </w:rPr>
              <w:t>2</w:t>
            </w:r>
            <w:r w:rsidRPr="007E292E">
              <w:rPr>
                <w:spacing w:val="-2"/>
              </w:rPr>
              <w:t>01</w:t>
            </w:r>
            <w:r w:rsidRPr="007E292E">
              <w:t>4</w:t>
            </w:r>
            <w:r w:rsidRPr="007E292E">
              <w:rPr>
                <w:spacing w:val="41"/>
              </w:rPr>
              <w:t xml:space="preserve"> </w:t>
            </w:r>
            <w:r w:rsidRPr="007E292E">
              <w:t>a</w:t>
            </w:r>
            <w:r w:rsidRPr="007E292E">
              <w:rPr>
                <w:spacing w:val="-1"/>
              </w:rPr>
              <w:t>n</w:t>
            </w:r>
            <w:r w:rsidRPr="007E292E">
              <w:t>d</w:t>
            </w:r>
            <w:r w:rsidRPr="007E292E">
              <w:rPr>
                <w:spacing w:val="33"/>
              </w:rPr>
              <w:t xml:space="preserve"> </w:t>
            </w:r>
            <w:r w:rsidRPr="007E292E">
              <w:t>the</w:t>
            </w:r>
            <w:r w:rsidR="009F6E48" w:rsidRPr="007E292E">
              <w:t xml:space="preserve"> </w:t>
            </w:r>
            <w:r w:rsidRPr="007E292E">
              <w:t>Eu</w:t>
            </w:r>
            <w:r w:rsidRPr="007E292E">
              <w:rPr>
                <w:spacing w:val="-1"/>
              </w:rPr>
              <w:t>r</w:t>
            </w:r>
            <w:r w:rsidRPr="007E292E">
              <w:rPr>
                <w:spacing w:val="1"/>
              </w:rPr>
              <w:t>o</w:t>
            </w:r>
            <w:r w:rsidRPr="007E292E">
              <w:rPr>
                <w:spacing w:val="-1"/>
              </w:rPr>
              <w:t>p</w:t>
            </w:r>
            <w:r w:rsidRPr="007E292E">
              <w:t>ean</w:t>
            </w:r>
            <w:r w:rsidRPr="007E292E">
              <w:rPr>
                <w:spacing w:val="14"/>
              </w:rPr>
              <w:t xml:space="preserve"> </w:t>
            </w:r>
            <w:r w:rsidRPr="007E292E">
              <w:t>C</w:t>
            </w:r>
            <w:r w:rsidRPr="007E292E">
              <w:rPr>
                <w:spacing w:val="-1"/>
              </w:rPr>
              <w:t>om</w:t>
            </w:r>
            <w:r w:rsidRPr="007E292E">
              <w:rPr>
                <w:spacing w:val="1"/>
              </w:rPr>
              <w:t>m</w:t>
            </w:r>
            <w:r w:rsidRPr="007E292E">
              <w:rPr>
                <w:spacing w:val="-1"/>
              </w:rPr>
              <w:t>un</w:t>
            </w:r>
            <w:r w:rsidRPr="007E292E">
              <w:t>ities</w:t>
            </w:r>
            <w:r w:rsidRPr="007E292E">
              <w:rPr>
                <w:spacing w:val="15"/>
              </w:rPr>
              <w:t xml:space="preserve"> </w:t>
            </w:r>
            <w:r w:rsidRPr="007E292E">
              <w:t>(</w:t>
            </w:r>
            <w:r w:rsidRPr="007E292E">
              <w:rPr>
                <w:spacing w:val="-1"/>
              </w:rPr>
              <w:t>A</w:t>
            </w:r>
            <w:r w:rsidRPr="007E292E">
              <w:t>cc</w:t>
            </w:r>
            <w:r w:rsidRPr="007E292E">
              <w:rPr>
                <w:spacing w:val="1"/>
              </w:rPr>
              <w:t>e</w:t>
            </w:r>
            <w:r w:rsidRPr="007E292E">
              <w:t>ss</w:t>
            </w:r>
            <w:r w:rsidRPr="007E292E">
              <w:rPr>
                <w:spacing w:val="15"/>
              </w:rPr>
              <w:t xml:space="preserve"> </w:t>
            </w:r>
            <w:r w:rsidRPr="007E292E">
              <w:rPr>
                <w:spacing w:val="-2"/>
              </w:rPr>
              <w:t>t</w:t>
            </w:r>
            <w:r w:rsidRPr="007E292E">
              <w:t>o</w:t>
            </w:r>
            <w:r w:rsidRPr="007E292E">
              <w:rPr>
                <w:spacing w:val="18"/>
              </w:rPr>
              <w:t xml:space="preserve"> </w:t>
            </w:r>
            <w:r w:rsidRPr="007E292E">
              <w:t>I</w:t>
            </w:r>
            <w:r w:rsidRPr="007E292E">
              <w:rPr>
                <w:spacing w:val="-1"/>
              </w:rPr>
              <w:t>n</w:t>
            </w:r>
            <w:r w:rsidRPr="007E292E">
              <w:rPr>
                <w:spacing w:val="-3"/>
              </w:rPr>
              <w:t>f</w:t>
            </w:r>
            <w:r w:rsidRPr="007E292E">
              <w:rPr>
                <w:spacing w:val="1"/>
              </w:rPr>
              <w:t>o</w:t>
            </w:r>
            <w:r w:rsidRPr="007E292E">
              <w:t>r</w:t>
            </w:r>
            <w:r w:rsidRPr="007E292E">
              <w:rPr>
                <w:spacing w:val="-1"/>
              </w:rPr>
              <w:t>m</w:t>
            </w:r>
            <w:r w:rsidRPr="007E292E">
              <w:t>ati</w:t>
            </w:r>
            <w:r w:rsidRPr="007E292E">
              <w:rPr>
                <w:spacing w:val="1"/>
              </w:rPr>
              <w:t>o</w:t>
            </w:r>
            <w:r w:rsidRPr="007E292E">
              <w:t>n</w:t>
            </w:r>
            <w:r w:rsidRPr="007E292E">
              <w:rPr>
                <w:spacing w:val="12"/>
              </w:rPr>
              <w:t xml:space="preserve"> </w:t>
            </w:r>
            <w:r w:rsidRPr="007E292E">
              <w:rPr>
                <w:spacing w:val="1"/>
              </w:rPr>
              <w:t>o</w:t>
            </w:r>
            <w:r w:rsidRPr="007E292E">
              <w:t>n</w:t>
            </w:r>
            <w:r w:rsidRPr="007E292E">
              <w:rPr>
                <w:spacing w:val="16"/>
              </w:rPr>
              <w:t xml:space="preserve"> </w:t>
            </w:r>
            <w:r w:rsidRPr="007E292E">
              <w:t>t</w:t>
            </w:r>
            <w:r w:rsidRPr="007E292E">
              <w:rPr>
                <w:spacing w:val="-3"/>
              </w:rPr>
              <w:t>h</w:t>
            </w:r>
            <w:r w:rsidRPr="007E292E">
              <w:t>e</w:t>
            </w:r>
            <w:r w:rsidRPr="007E292E">
              <w:rPr>
                <w:spacing w:val="18"/>
              </w:rPr>
              <w:t xml:space="preserve"> </w:t>
            </w:r>
            <w:r w:rsidRPr="007E292E">
              <w:t>E</w:t>
            </w:r>
            <w:r w:rsidRPr="007E292E">
              <w:rPr>
                <w:spacing w:val="-3"/>
              </w:rPr>
              <w:t>n</w:t>
            </w:r>
            <w:r w:rsidRPr="007E292E">
              <w:rPr>
                <w:spacing w:val="1"/>
              </w:rPr>
              <w:t>v</w:t>
            </w:r>
            <w:r w:rsidRPr="007E292E">
              <w:t>iro</w:t>
            </w:r>
            <w:r w:rsidRPr="007E292E">
              <w:rPr>
                <w:spacing w:val="-2"/>
              </w:rPr>
              <w:t>n</w:t>
            </w:r>
            <w:r w:rsidRPr="007E292E">
              <w:rPr>
                <w:spacing w:val="1"/>
              </w:rPr>
              <w:t>m</w:t>
            </w:r>
            <w:r w:rsidRPr="007E292E">
              <w:t>en</w:t>
            </w:r>
            <w:r w:rsidRPr="007E292E">
              <w:rPr>
                <w:spacing w:val="-2"/>
              </w:rPr>
              <w:t>t</w:t>
            </w:r>
            <w:r w:rsidRPr="007E292E">
              <w:t>)</w:t>
            </w:r>
            <w:r w:rsidRPr="007E292E">
              <w:rPr>
                <w:spacing w:val="18"/>
              </w:rPr>
              <w:t xml:space="preserve"> </w:t>
            </w:r>
            <w:r w:rsidRPr="007E292E">
              <w:rPr>
                <w:spacing w:val="-2"/>
              </w:rPr>
              <w:t>R</w:t>
            </w:r>
            <w:r w:rsidRPr="007E292E">
              <w:t>eg</w:t>
            </w:r>
            <w:r w:rsidRPr="007E292E">
              <w:rPr>
                <w:spacing w:val="-1"/>
              </w:rPr>
              <w:t>u</w:t>
            </w:r>
            <w:r w:rsidRPr="007E292E">
              <w:t>lati</w:t>
            </w:r>
            <w:r w:rsidRPr="007E292E">
              <w:rPr>
                <w:spacing w:val="1"/>
              </w:rPr>
              <w:t>o</w:t>
            </w:r>
            <w:r w:rsidRPr="007E292E">
              <w:rPr>
                <w:spacing w:val="-3"/>
              </w:rPr>
              <w:t>n</w:t>
            </w:r>
            <w:r w:rsidRPr="007E292E">
              <w:t>s</w:t>
            </w:r>
            <w:r w:rsidRPr="007E292E">
              <w:rPr>
                <w:spacing w:val="17"/>
              </w:rPr>
              <w:t xml:space="preserve"> </w:t>
            </w:r>
            <w:r w:rsidRPr="007E292E">
              <w:rPr>
                <w:spacing w:val="-2"/>
              </w:rPr>
              <w:t>2</w:t>
            </w:r>
            <w:r w:rsidRPr="007E292E">
              <w:rPr>
                <w:spacing w:val="1"/>
              </w:rPr>
              <w:t>0</w:t>
            </w:r>
            <w:r w:rsidRPr="007E292E">
              <w:rPr>
                <w:spacing w:val="-2"/>
              </w:rPr>
              <w:t>0</w:t>
            </w:r>
            <w:r w:rsidRPr="007E292E">
              <w:t>7</w:t>
            </w:r>
            <w:r w:rsidRPr="007E292E">
              <w:rPr>
                <w:spacing w:val="15"/>
              </w:rPr>
              <w:t xml:space="preserve"> </w:t>
            </w:r>
            <w:r w:rsidRPr="007E292E">
              <w:t>to</w:t>
            </w:r>
            <w:r w:rsidR="009F6E48" w:rsidRPr="007E292E">
              <w:t xml:space="preserve"> </w:t>
            </w:r>
            <w:r w:rsidRPr="007E292E">
              <w:rPr>
                <w:spacing w:val="1"/>
              </w:rPr>
              <w:t>2</w:t>
            </w:r>
            <w:r w:rsidRPr="007E292E">
              <w:rPr>
                <w:spacing w:val="-2"/>
              </w:rPr>
              <w:t>0</w:t>
            </w:r>
            <w:r w:rsidRPr="007E292E">
              <w:rPr>
                <w:spacing w:val="1"/>
              </w:rPr>
              <w:t>14</w:t>
            </w:r>
            <w:r w:rsidRPr="007E292E">
              <w:t>,</w:t>
            </w:r>
            <w:r w:rsidRPr="007E292E">
              <w:rPr>
                <w:spacing w:val="-4"/>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3"/>
              </w:rPr>
              <w:t xml:space="preserve"> </w:t>
            </w:r>
            <w:r w:rsidRPr="007E292E">
              <w:rPr>
                <w:spacing w:val="-1"/>
              </w:rPr>
              <w:t>p</w:t>
            </w:r>
            <w:r w:rsidRPr="007E292E">
              <w:rPr>
                <w:spacing w:val="-3"/>
              </w:rPr>
              <w:t>r</w:t>
            </w:r>
            <w:r w:rsidRPr="007E292E">
              <w:rPr>
                <w:spacing w:val="1"/>
              </w:rPr>
              <w:t>ov</w:t>
            </w:r>
            <w:r w:rsidRPr="007E292E">
              <w:t>i</w:t>
            </w:r>
            <w:r w:rsidRPr="007E292E">
              <w:rPr>
                <w:spacing w:val="-4"/>
              </w:rPr>
              <w:t>d</w:t>
            </w:r>
            <w:r w:rsidRPr="007E292E">
              <w:t>ed</w:t>
            </w:r>
            <w:r w:rsidRPr="007E292E">
              <w:rPr>
                <w:spacing w:val="-4"/>
              </w:rPr>
              <w:t xml:space="preserve"> </w:t>
            </w:r>
            <w:r w:rsidRPr="007E292E">
              <w:rPr>
                <w:spacing w:val="-1"/>
              </w:rPr>
              <w:t>b</w:t>
            </w:r>
            <w:r w:rsidRPr="007E292E">
              <w:t>y</w:t>
            </w:r>
            <w:r w:rsidRPr="007E292E">
              <w:rPr>
                <w:spacing w:val="-3"/>
              </w:rPr>
              <w:t xml:space="preserve"> </w:t>
            </w:r>
            <w:r w:rsidRPr="007E292E">
              <w:t>th</w:t>
            </w:r>
            <w:r w:rsidRPr="007E292E">
              <w:rPr>
                <w:spacing w:val="-2"/>
              </w:rPr>
              <w:t>e</w:t>
            </w:r>
            <w:r w:rsidRPr="007E292E">
              <w:t>m</w:t>
            </w:r>
            <w:r w:rsidRPr="007E292E">
              <w:rPr>
                <w:spacing w:val="-1"/>
              </w:rPr>
              <w:t xml:space="preserve"> du</w:t>
            </w:r>
            <w:r w:rsidRPr="007E292E">
              <w:t>ri</w:t>
            </w:r>
            <w:r w:rsidRPr="007E292E">
              <w:rPr>
                <w:spacing w:val="-1"/>
              </w:rPr>
              <w:t>n</w:t>
            </w:r>
            <w:r w:rsidRPr="007E292E">
              <w:t>g</w:t>
            </w:r>
            <w:r w:rsidRPr="007E292E">
              <w:rPr>
                <w:spacing w:val="-3"/>
              </w:rPr>
              <w:t xml:space="preserve"> </w:t>
            </w:r>
            <w:r w:rsidRPr="007E292E">
              <w:t>th</w:t>
            </w:r>
            <w:r w:rsidRPr="007E292E">
              <w:rPr>
                <w:spacing w:val="-1"/>
              </w:rPr>
              <w:t>i</w:t>
            </w:r>
            <w:r w:rsidRPr="007E292E">
              <w:t>s</w:t>
            </w:r>
            <w:r w:rsidRPr="007E292E">
              <w:rPr>
                <w:spacing w:val="-2"/>
              </w:rPr>
              <w:t xml:space="preserve"> </w:t>
            </w:r>
            <w:r w:rsidRPr="007E292E">
              <w:t>C</w:t>
            </w:r>
            <w:r w:rsidRPr="007E292E">
              <w:rPr>
                <w:spacing w:val="-1"/>
              </w:rPr>
              <w:t>o</w:t>
            </w:r>
            <w:r w:rsidRPr="007E292E">
              <w:rPr>
                <w:spacing w:val="1"/>
              </w:rPr>
              <w:t>m</w:t>
            </w:r>
            <w:r w:rsidRPr="007E292E">
              <w:rPr>
                <w:spacing w:val="-3"/>
              </w:rPr>
              <w:t>p</w:t>
            </w:r>
            <w:r w:rsidRPr="007E292E">
              <w:t>e</w:t>
            </w:r>
            <w:r w:rsidRPr="007E292E">
              <w:rPr>
                <w:spacing w:val="1"/>
              </w:rPr>
              <w:t>t</w:t>
            </w:r>
            <w:r w:rsidRPr="007E292E">
              <w:t>it</w:t>
            </w:r>
            <w:r w:rsidRPr="007E292E">
              <w:rPr>
                <w:spacing w:val="-2"/>
              </w:rPr>
              <w:t>i</w:t>
            </w:r>
            <w:r w:rsidRPr="007E292E">
              <w:rPr>
                <w:spacing w:val="1"/>
              </w:rPr>
              <w:t>o</w:t>
            </w:r>
            <w:r w:rsidRPr="007E292E">
              <w:t>n</w:t>
            </w:r>
            <w:r w:rsidRPr="007E292E">
              <w:rPr>
                <w:spacing w:val="-5"/>
              </w:rPr>
              <w:t xml:space="preserve"> </w:t>
            </w:r>
            <w:r w:rsidRPr="007E292E">
              <w:rPr>
                <w:spacing w:val="1"/>
              </w:rPr>
              <w:t>m</w:t>
            </w:r>
            <w:r w:rsidRPr="007E292E">
              <w:t>ay</w:t>
            </w:r>
            <w:r w:rsidRPr="007E292E">
              <w:rPr>
                <w:spacing w:val="-3"/>
              </w:rPr>
              <w:t xml:space="preserve"> </w:t>
            </w:r>
            <w:r w:rsidRPr="007E292E">
              <w:rPr>
                <w:spacing w:val="-1"/>
              </w:rPr>
              <w:t>b</w:t>
            </w:r>
            <w:r w:rsidRPr="007E292E">
              <w:t>e</w:t>
            </w:r>
            <w:r w:rsidRPr="007E292E">
              <w:rPr>
                <w:spacing w:val="-1"/>
              </w:rPr>
              <w:t xml:space="preserve"> </w:t>
            </w:r>
            <w:r w:rsidRPr="007E292E">
              <w:t>lia</w:t>
            </w:r>
            <w:r w:rsidRPr="007E292E">
              <w:rPr>
                <w:spacing w:val="-1"/>
              </w:rPr>
              <w:t>b</w:t>
            </w:r>
            <w:r w:rsidRPr="007E292E">
              <w:rPr>
                <w:spacing w:val="-3"/>
              </w:rPr>
              <w:t>l</w:t>
            </w:r>
            <w:r w:rsidRPr="007E292E">
              <w:t>e</w:t>
            </w:r>
            <w:r w:rsidRPr="007E292E">
              <w:rPr>
                <w:spacing w:val="-1"/>
              </w:rPr>
              <w:t xml:space="preserve"> </w:t>
            </w:r>
            <w:r w:rsidRPr="007E292E">
              <w:rPr>
                <w:spacing w:val="-2"/>
              </w:rPr>
              <w:t>t</w:t>
            </w:r>
            <w:r w:rsidRPr="007E292E">
              <w:t>o</w:t>
            </w:r>
            <w:r w:rsidRPr="007E292E">
              <w:rPr>
                <w:spacing w:val="-3"/>
              </w:rPr>
              <w:t xml:space="preserve"> </w:t>
            </w:r>
            <w:r w:rsidRPr="007E292E">
              <w:rPr>
                <w:spacing w:val="-1"/>
              </w:rPr>
              <w:t>b</w:t>
            </w:r>
            <w:r w:rsidRPr="007E292E">
              <w:t>e</w:t>
            </w:r>
            <w:r w:rsidRPr="007E292E">
              <w:rPr>
                <w:spacing w:val="-3"/>
              </w:rPr>
              <w:t xml:space="preserve"> </w:t>
            </w:r>
            <w:r w:rsidRPr="007E292E">
              <w:rPr>
                <w:spacing w:val="-1"/>
              </w:rPr>
              <w:t>d</w:t>
            </w:r>
            <w:r w:rsidRPr="007E292E">
              <w:t>iscl</w:t>
            </w:r>
            <w:r w:rsidRPr="007E292E">
              <w:rPr>
                <w:spacing w:val="1"/>
              </w:rPr>
              <w:t>o</w:t>
            </w:r>
            <w:r w:rsidRPr="007E292E">
              <w:t>sed.</w:t>
            </w:r>
          </w:p>
        </w:tc>
      </w:tr>
      <w:tr w:rsidR="00E47382" w:rsidRPr="007E292E" w14:paraId="3B8B9CD5" w14:textId="77777777" w:rsidTr="008F4640">
        <w:tc>
          <w:tcPr>
            <w:tcW w:w="796" w:type="dxa"/>
            <w:tcBorders>
              <w:top w:val="nil"/>
              <w:left w:val="nil"/>
              <w:bottom w:val="nil"/>
              <w:right w:val="nil"/>
            </w:tcBorders>
          </w:tcPr>
          <w:p w14:paraId="6A4841E3" w14:textId="77777777" w:rsidR="00E47382" w:rsidRPr="007E292E" w:rsidRDefault="0048683A" w:rsidP="009F6E48">
            <w:pPr>
              <w:ind w:left="164"/>
              <w:rPr>
                <w:b/>
                <w:bCs/>
                <w:color w:val="3F08C8"/>
              </w:rPr>
            </w:pPr>
            <w:r w:rsidRPr="007E292E">
              <w:rPr>
                <w:b/>
                <w:bCs/>
                <w:color w:val="3F08C8"/>
                <w:spacing w:val="1"/>
              </w:rPr>
              <w:t>2</w:t>
            </w:r>
            <w:r w:rsidRPr="007E292E">
              <w:rPr>
                <w:b/>
                <w:bCs/>
                <w:color w:val="3F08C8"/>
              </w:rPr>
              <w:t>.1</w:t>
            </w:r>
            <w:r w:rsidRPr="007E292E">
              <w:rPr>
                <w:b/>
                <w:bCs/>
                <w:color w:val="3F08C8"/>
                <w:spacing w:val="1"/>
              </w:rPr>
              <w:t>6</w:t>
            </w:r>
            <w:r w:rsidRPr="007E292E">
              <w:rPr>
                <w:b/>
                <w:bCs/>
                <w:color w:val="3F08C8"/>
                <w:spacing w:val="-3"/>
              </w:rPr>
              <w:t>.</w:t>
            </w:r>
            <w:r w:rsidRPr="007E292E">
              <w:rPr>
                <w:b/>
                <w:bCs/>
                <w:color w:val="3F08C8"/>
              </w:rPr>
              <w:t>2</w:t>
            </w:r>
          </w:p>
        </w:tc>
        <w:tc>
          <w:tcPr>
            <w:tcW w:w="8302" w:type="dxa"/>
            <w:tcBorders>
              <w:top w:val="nil"/>
              <w:left w:val="nil"/>
              <w:bottom w:val="nil"/>
              <w:right w:val="nil"/>
            </w:tcBorders>
          </w:tcPr>
          <w:p w14:paraId="711486FD" w14:textId="77777777" w:rsidR="00E47382" w:rsidRPr="007E292E" w:rsidRDefault="0048683A" w:rsidP="00EE48D2">
            <w:r w:rsidRPr="007E292E">
              <w:t>T</w:t>
            </w:r>
            <w:r w:rsidRPr="007E292E">
              <w:rPr>
                <w:spacing w:val="1"/>
              </w:rPr>
              <w:t>e</w:t>
            </w:r>
            <w:r w:rsidRPr="007E292E">
              <w:rPr>
                <w:spacing w:val="-1"/>
              </w:rPr>
              <w:t>nd</w:t>
            </w:r>
            <w:r w:rsidRPr="007E292E">
              <w:t>erers</w:t>
            </w:r>
            <w:r w:rsidRPr="007E292E">
              <w:rPr>
                <w:spacing w:val="-1"/>
              </w:rPr>
              <w:t xml:space="preserve"> </w:t>
            </w:r>
            <w:r w:rsidRPr="007E292E">
              <w:t>are</w:t>
            </w:r>
            <w:r w:rsidRPr="007E292E">
              <w:rPr>
                <w:spacing w:val="-2"/>
              </w:rPr>
              <w:t xml:space="preserve"> </w:t>
            </w:r>
            <w:r w:rsidRPr="007E292E">
              <w:t>a</w:t>
            </w:r>
            <w:r w:rsidRPr="007E292E">
              <w:rPr>
                <w:spacing w:val="-2"/>
              </w:rPr>
              <w:t>s</w:t>
            </w:r>
            <w:r w:rsidRPr="007E292E">
              <w:t>k</w:t>
            </w:r>
            <w:r w:rsidRPr="007E292E">
              <w:rPr>
                <w:spacing w:val="1"/>
              </w:rPr>
              <w:t>e</w:t>
            </w:r>
            <w:r w:rsidRPr="007E292E">
              <w:t>d</w:t>
            </w:r>
            <w:r w:rsidRPr="007E292E">
              <w:rPr>
                <w:spacing w:val="-3"/>
              </w:rPr>
              <w:t xml:space="preserve"> </w:t>
            </w:r>
            <w:r w:rsidRPr="007E292E">
              <w:t>to</w:t>
            </w:r>
            <w:r w:rsidRPr="007E292E">
              <w:rPr>
                <w:spacing w:val="-1"/>
              </w:rPr>
              <w:t xml:space="preserve"> </w:t>
            </w:r>
            <w:r w:rsidRPr="007E292E">
              <w:rPr>
                <w:spacing w:val="-2"/>
              </w:rPr>
              <w:t>c</w:t>
            </w:r>
            <w:r w:rsidRPr="007E292E">
              <w:rPr>
                <w:spacing w:val="1"/>
              </w:rPr>
              <w:t>o</w:t>
            </w:r>
            <w:r w:rsidRPr="007E292E">
              <w:rPr>
                <w:spacing w:val="-3"/>
              </w:rPr>
              <w:t>n</w:t>
            </w:r>
            <w:r w:rsidRPr="007E292E">
              <w:t>si</w:t>
            </w:r>
            <w:r w:rsidRPr="007E292E">
              <w:rPr>
                <w:spacing w:val="-1"/>
              </w:rPr>
              <w:t>d</w:t>
            </w:r>
            <w:r w:rsidRPr="007E292E">
              <w:t>er</w:t>
            </w:r>
            <w:r w:rsidRPr="007E292E">
              <w:rPr>
                <w:spacing w:val="1"/>
              </w:rPr>
              <w:t xml:space="preserve"> </w:t>
            </w:r>
            <w:r w:rsidRPr="007E292E">
              <w:t>if</w:t>
            </w:r>
            <w:r w:rsidRPr="007E292E">
              <w:rPr>
                <w:spacing w:val="-3"/>
              </w:rPr>
              <w:t xml:space="preserve"> </w:t>
            </w:r>
            <w:r w:rsidRPr="007E292E">
              <w:t>any</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2"/>
              </w:rPr>
              <w:t xml:space="preserve"> </w:t>
            </w:r>
            <w:r w:rsidRPr="007E292E">
              <w:t>in</w:t>
            </w:r>
            <w:r w:rsidRPr="007E292E">
              <w:rPr>
                <w:spacing w:val="-1"/>
              </w:rPr>
              <w:t>f</w:t>
            </w:r>
            <w:r w:rsidRPr="007E292E">
              <w:rPr>
                <w:spacing w:val="1"/>
              </w:rPr>
              <w:t>o</w:t>
            </w:r>
            <w:r w:rsidRPr="007E292E">
              <w:rPr>
                <w:spacing w:val="-3"/>
              </w:rPr>
              <w:t>r</w:t>
            </w:r>
            <w:r w:rsidRPr="007E292E">
              <w:rPr>
                <w:spacing w:val="1"/>
              </w:rPr>
              <w:t>m</w:t>
            </w:r>
            <w:r w:rsidRPr="007E292E">
              <w:rPr>
                <w:spacing w:val="-3"/>
              </w:rPr>
              <w:t>a</w:t>
            </w:r>
            <w:r w:rsidRPr="007E292E">
              <w:t>t</w:t>
            </w:r>
            <w:r w:rsidRPr="007E292E">
              <w:rPr>
                <w:spacing w:val="-2"/>
              </w:rPr>
              <w:t>i</w:t>
            </w:r>
            <w:r w:rsidRPr="007E292E">
              <w:rPr>
                <w:spacing w:val="1"/>
              </w:rPr>
              <w:t>o</w:t>
            </w:r>
            <w:r w:rsidRPr="007E292E">
              <w:t>n</w:t>
            </w:r>
            <w:r w:rsidRPr="007E292E">
              <w:rPr>
                <w:spacing w:val="-1"/>
              </w:rPr>
              <w:t xml:space="preserve"> </w:t>
            </w:r>
            <w:r w:rsidRPr="007E292E">
              <w:t>su</w:t>
            </w:r>
            <w:r w:rsidRPr="007E292E">
              <w:rPr>
                <w:spacing w:val="-1"/>
              </w:rPr>
              <w:t>pp</w:t>
            </w:r>
            <w:r w:rsidRPr="007E292E">
              <w:t xml:space="preserve">lied </w:t>
            </w:r>
            <w:r w:rsidRPr="007E292E">
              <w:rPr>
                <w:spacing w:val="-3"/>
              </w:rPr>
              <w:t>b</w:t>
            </w:r>
            <w:r w:rsidRPr="007E292E">
              <w:t>y</w:t>
            </w:r>
            <w:r w:rsidRPr="007E292E">
              <w:rPr>
                <w:spacing w:val="-1"/>
              </w:rPr>
              <w:t xml:space="preserve"> </w:t>
            </w:r>
            <w:r w:rsidRPr="007E292E">
              <w:t>th</w:t>
            </w:r>
            <w:r w:rsidRPr="007E292E">
              <w:rPr>
                <w:spacing w:val="-2"/>
              </w:rPr>
              <w:t>e</w:t>
            </w:r>
            <w:r w:rsidRPr="007E292E">
              <w:t>m</w:t>
            </w:r>
            <w:r w:rsidRPr="007E292E">
              <w:rPr>
                <w:spacing w:val="1"/>
              </w:rPr>
              <w:t xml:space="preserve"> </w:t>
            </w:r>
            <w:r w:rsidRPr="007E292E">
              <w:t>in</w:t>
            </w:r>
            <w:r w:rsidRPr="007E292E">
              <w:rPr>
                <w:spacing w:val="-3"/>
              </w:rPr>
              <w:t xml:space="preserve"> </w:t>
            </w:r>
            <w:r w:rsidRPr="007E292E">
              <w:rPr>
                <w:spacing w:val="1"/>
              </w:rPr>
              <w:t>t</w:t>
            </w:r>
            <w:r w:rsidRPr="007E292E">
              <w:rPr>
                <w:spacing w:val="-1"/>
              </w:rPr>
              <w:t>h</w:t>
            </w:r>
            <w:r w:rsidRPr="007E292E">
              <w:t>e</w:t>
            </w:r>
            <w:r w:rsidRPr="007E292E">
              <w:rPr>
                <w:spacing w:val="-2"/>
              </w:rPr>
              <w:t>i</w:t>
            </w:r>
            <w:r w:rsidRPr="007E292E">
              <w:t>r Ten</w:t>
            </w:r>
            <w:r w:rsidRPr="007E292E">
              <w:rPr>
                <w:spacing w:val="-1"/>
              </w:rPr>
              <w:t>d</w:t>
            </w:r>
            <w:r w:rsidRPr="007E292E">
              <w:t>er should</w:t>
            </w:r>
            <w:r w:rsidRPr="007E292E">
              <w:rPr>
                <w:spacing w:val="-10"/>
              </w:rPr>
              <w:t xml:space="preserve"> </w:t>
            </w:r>
            <w:r w:rsidRPr="007E292E">
              <w:rPr>
                <w:spacing w:val="-1"/>
              </w:rPr>
              <w:t>no</w:t>
            </w:r>
            <w:r w:rsidRPr="007E292E">
              <w:t>t</w:t>
            </w:r>
            <w:r w:rsidRPr="007E292E">
              <w:rPr>
                <w:spacing w:val="-8"/>
              </w:rPr>
              <w:t xml:space="preserve"> </w:t>
            </w:r>
            <w:r w:rsidRPr="007E292E">
              <w:rPr>
                <w:spacing w:val="-1"/>
              </w:rPr>
              <w:t>b</w:t>
            </w:r>
            <w:r w:rsidRPr="007E292E">
              <w:t>e</w:t>
            </w:r>
            <w:r w:rsidRPr="007E292E">
              <w:rPr>
                <w:spacing w:val="-11"/>
              </w:rPr>
              <w:t xml:space="preserve"> </w:t>
            </w:r>
            <w:r w:rsidRPr="007E292E">
              <w:rPr>
                <w:spacing w:val="-1"/>
              </w:rPr>
              <w:t>d</w:t>
            </w:r>
            <w:r w:rsidRPr="007E292E">
              <w:t>isc</w:t>
            </w:r>
            <w:r w:rsidRPr="007E292E">
              <w:rPr>
                <w:spacing w:val="-3"/>
              </w:rPr>
              <w:t>l</w:t>
            </w:r>
            <w:r w:rsidRPr="007E292E">
              <w:rPr>
                <w:spacing w:val="1"/>
              </w:rPr>
              <w:t>o</w:t>
            </w:r>
            <w:r w:rsidRPr="007E292E">
              <w:t>sed</w:t>
            </w:r>
            <w:r w:rsidRPr="007E292E">
              <w:rPr>
                <w:spacing w:val="-12"/>
              </w:rPr>
              <w:t xml:space="preserve"> </w:t>
            </w:r>
            <w:r w:rsidRPr="007E292E">
              <w:rPr>
                <w:spacing w:val="-1"/>
              </w:rPr>
              <w:t>b</w:t>
            </w:r>
            <w:r w:rsidRPr="007E292E">
              <w:t>e</w:t>
            </w:r>
            <w:r w:rsidRPr="007E292E">
              <w:rPr>
                <w:spacing w:val="-2"/>
              </w:rPr>
              <w:t>c</w:t>
            </w:r>
            <w:r w:rsidRPr="007E292E">
              <w:t>a</w:t>
            </w:r>
            <w:r w:rsidRPr="007E292E">
              <w:rPr>
                <w:spacing w:val="-1"/>
              </w:rPr>
              <w:t>u</w:t>
            </w:r>
            <w:r w:rsidRPr="007E292E">
              <w:t>se</w:t>
            </w:r>
            <w:r w:rsidRPr="007E292E">
              <w:rPr>
                <w:spacing w:val="-11"/>
              </w:rPr>
              <w:t xml:space="preserve"> </w:t>
            </w:r>
            <w:r w:rsidRPr="007E292E">
              <w:rPr>
                <w:spacing w:val="1"/>
              </w:rPr>
              <w:t>o</w:t>
            </w:r>
            <w:r w:rsidRPr="007E292E">
              <w:t>f</w:t>
            </w:r>
            <w:r w:rsidRPr="007E292E">
              <w:rPr>
                <w:spacing w:val="-9"/>
              </w:rPr>
              <w:t xml:space="preserve"> </w:t>
            </w:r>
            <w:r w:rsidRPr="007E292E">
              <w:t>i</w:t>
            </w:r>
            <w:r w:rsidRPr="007E292E">
              <w:rPr>
                <w:spacing w:val="-2"/>
              </w:rPr>
              <w:t>t</w:t>
            </w:r>
            <w:r w:rsidRPr="007E292E">
              <w:t>s</w:t>
            </w:r>
            <w:r w:rsidRPr="007E292E">
              <w:rPr>
                <w:spacing w:val="-9"/>
              </w:rPr>
              <w:t xml:space="preserve"> </w:t>
            </w:r>
            <w:r w:rsidRPr="007E292E">
              <w:rPr>
                <w:spacing w:val="-2"/>
              </w:rPr>
              <w:t>c</w:t>
            </w:r>
            <w:r w:rsidRPr="007E292E">
              <w:rPr>
                <w:spacing w:val="1"/>
              </w:rPr>
              <w:t>o</w:t>
            </w:r>
            <w:r w:rsidRPr="007E292E">
              <w:rPr>
                <w:spacing w:val="-1"/>
              </w:rPr>
              <w:t>n</w:t>
            </w:r>
            <w:r w:rsidRPr="007E292E">
              <w:t>fi</w:t>
            </w:r>
            <w:r w:rsidRPr="007E292E">
              <w:rPr>
                <w:spacing w:val="-1"/>
              </w:rPr>
              <w:t>d</w:t>
            </w:r>
            <w:r w:rsidRPr="007E292E">
              <w:t>entia</w:t>
            </w:r>
            <w:r w:rsidRPr="007E292E">
              <w:rPr>
                <w:spacing w:val="-1"/>
              </w:rPr>
              <w:t>l</w:t>
            </w:r>
            <w:r w:rsidRPr="007E292E">
              <w:t>i</w:t>
            </w:r>
            <w:r w:rsidRPr="007E292E">
              <w:rPr>
                <w:spacing w:val="-2"/>
              </w:rPr>
              <w:t>t</w:t>
            </w:r>
            <w:r w:rsidRPr="007E292E">
              <w:t>y</w:t>
            </w:r>
            <w:r w:rsidRPr="007E292E">
              <w:rPr>
                <w:spacing w:val="-10"/>
              </w:rPr>
              <w:t xml:space="preserve"> </w:t>
            </w:r>
            <w:r w:rsidRPr="007E292E">
              <w:rPr>
                <w:spacing w:val="1"/>
              </w:rPr>
              <w:t>o</w:t>
            </w:r>
            <w:r w:rsidRPr="007E292E">
              <w:t>r</w:t>
            </w:r>
            <w:r w:rsidRPr="007E292E">
              <w:rPr>
                <w:spacing w:val="-11"/>
              </w:rPr>
              <w:t xml:space="preserve"> </w:t>
            </w:r>
            <w:r w:rsidRPr="007E292E">
              <w:t>c</w:t>
            </w:r>
            <w:r w:rsidRPr="007E292E">
              <w:rPr>
                <w:spacing w:val="-1"/>
              </w:rPr>
              <w:t>om</w:t>
            </w:r>
            <w:r w:rsidRPr="007E292E">
              <w:rPr>
                <w:spacing w:val="1"/>
              </w:rPr>
              <w:t>m</w:t>
            </w:r>
            <w:r w:rsidRPr="007E292E">
              <w:t>e</w:t>
            </w:r>
            <w:r w:rsidRPr="007E292E">
              <w:rPr>
                <w:spacing w:val="-2"/>
              </w:rPr>
              <w:t>r</w:t>
            </w:r>
            <w:r w:rsidRPr="007E292E">
              <w:t>cial</w:t>
            </w:r>
            <w:r w:rsidRPr="007E292E">
              <w:rPr>
                <w:spacing w:val="-9"/>
              </w:rPr>
              <w:t xml:space="preserve"> </w:t>
            </w:r>
            <w:r w:rsidRPr="007E292E">
              <w:rPr>
                <w:spacing w:val="-2"/>
              </w:rPr>
              <w:t>s</w:t>
            </w:r>
            <w:r w:rsidRPr="007E292E">
              <w:t>ensit</w:t>
            </w:r>
            <w:r w:rsidRPr="007E292E">
              <w:rPr>
                <w:spacing w:val="-3"/>
              </w:rPr>
              <w:t>i</w:t>
            </w:r>
            <w:r w:rsidRPr="007E292E">
              <w:rPr>
                <w:spacing w:val="1"/>
              </w:rPr>
              <w:t>v</w:t>
            </w:r>
            <w:r w:rsidRPr="007E292E">
              <w:t>it</w:t>
            </w:r>
            <w:r w:rsidRPr="007E292E">
              <w:rPr>
                <w:spacing w:val="1"/>
              </w:rPr>
              <w:t>y</w:t>
            </w:r>
            <w:r w:rsidRPr="007E292E">
              <w:t>.</w:t>
            </w:r>
            <w:r w:rsidRPr="007E292E">
              <w:rPr>
                <w:spacing w:val="-12"/>
              </w:rPr>
              <w:t xml:space="preserve"> </w:t>
            </w:r>
            <w:r w:rsidRPr="007E292E">
              <w:t>If</w:t>
            </w:r>
            <w:r w:rsidRPr="007E292E">
              <w:rPr>
                <w:spacing w:val="-10"/>
              </w:rPr>
              <w:t xml:space="preserve"> </w:t>
            </w:r>
            <w:r w:rsidRPr="007E292E">
              <w:rPr>
                <w:spacing w:val="-2"/>
              </w:rPr>
              <w:t>T</w:t>
            </w:r>
            <w:r w:rsidRPr="007E292E">
              <w:t>en</w:t>
            </w:r>
            <w:r w:rsidRPr="007E292E">
              <w:rPr>
                <w:spacing w:val="-1"/>
              </w:rPr>
              <w:t>d</w:t>
            </w:r>
            <w:r w:rsidRPr="007E292E">
              <w:t>ere</w:t>
            </w:r>
            <w:r w:rsidRPr="007E292E">
              <w:rPr>
                <w:spacing w:val="-2"/>
              </w:rPr>
              <w:t>r</w:t>
            </w:r>
            <w:r w:rsidRPr="007E292E">
              <w:t>s c</w:t>
            </w:r>
            <w:r w:rsidRPr="007E292E">
              <w:rPr>
                <w:spacing w:val="1"/>
              </w:rPr>
              <w:t>o</w:t>
            </w:r>
            <w:r w:rsidRPr="007E292E">
              <w:rPr>
                <w:spacing w:val="-1"/>
              </w:rPr>
              <w:t>n</w:t>
            </w:r>
            <w:r w:rsidRPr="007E292E">
              <w:t>si</w:t>
            </w:r>
            <w:r w:rsidRPr="007E292E">
              <w:rPr>
                <w:spacing w:val="-1"/>
              </w:rPr>
              <w:t>d</w:t>
            </w:r>
            <w:r w:rsidRPr="007E292E">
              <w:t>er</w:t>
            </w:r>
            <w:r w:rsidRPr="007E292E">
              <w:rPr>
                <w:spacing w:val="1"/>
              </w:rPr>
              <w:t xml:space="preserve"> </w:t>
            </w:r>
            <w:r w:rsidRPr="007E292E">
              <w:t>that</w:t>
            </w:r>
            <w:r w:rsidRPr="007E292E">
              <w:rPr>
                <w:spacing w:val="1"/>
              </w:rPr>
              <w:t xml:space="preserve"> </w:t>
            </w:r>
            <w:r w:rsidRPr="007E292E">
              <w:t>cer</w:t>
            </w:r>
            <w:r w:rsidRPr="007E292E">
              <w:rPr>
                <w:spacing w:val="1"/>
              </w:rPr>
              <w:t>t</w:t>
            </w:r>
            <w:r w:rsidRPr="007E292E">
              <w:t>ain 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3"/>
              </w:rPr>
              <w:t xml:space="preserve"> </w:t>
            </w:r>
            <w:r w:rsidRPr="007E292E">
              <w:t>is</w:t>
            </w:r>
            <w:r w:rsidRPr="007E292E">
              <w:rPr>
                <w:spacing w:val="1"/>
              </w:rPr>
              <w:t xml:space="preserve"> </w:t>
            </w:r>
            <w:r w:rsidRPr="007E292E">
              <w:rPr>
                <w:spacing w:val="-1"/>
              </w:rPr>
              <w:t>n</w:t>
            </w:r>
            <w:r w:rsidRPr="007E292E">
              <w:rPr>
                <w:spacing w:val="1"/>
              </w:rPr>
              <w:t>o</w:t>
            </w:r>
            <w:r w:rsidRPr="007E292E">
              <w:t>t</w:t>
            </w:r>
            <w:r w:rsidRPr="007E292E">
              <w:rPr>
                <w:spacing w:val="1"/>
              </w:rPr>
              <w:t xml:space="preserve"> </w:t>
            </w:r>
            <w:r w:rsidRPr="007E292E">
              <w:rPr>
                <w:spacing w:val="-2"/>
              </w:rPr>
              <w:t>t</w:t>
            </w:r>
            <w:r w:rsidRPr="007E292E">
              <w:t>o</w:t>
            </w:r>
            <w:r w:rsidRPr="007E292E">
              <w:rPr>
                <w:spacing w:val="5"/>
              </w:rPr>
              <w:t xml:space="preserve"> </w:t>
            </w:r>
            <w:r w:rsidRPr="007E292E">
              <w:rPr>
                <w:spacing w:val="-1"/>
              </w:rPr>
              <w:t>b</w:t>
            </w:r>
            <w:r w:rsidRPr="007E292E">
              <w:t>e</w:t>
            </w:r>
            <w:r w:rsidRPr="007E292E">
              <w:rPr>
                <w:spacing w:val="2"/>
              </w:rPr>
              <w:t xml:space="preserve"> </w:t>
            </w:r>
            <w:r w:rsidRPr="007E292E">
              <w:rPr>
                <w:spacing w:val="-1"/>
              </w:rPr>
              <w:t>d</w:t>
            </w:r>
            <w:r w:rsidRPr="007E292E">
              <w:t>isc</w:t>
            </w:r>
            <w:r w:rsidRPr="007E292E">
              <w:rPr>
                <w:spacing w:val="-3"/>
              </w:rPr>
              <w:t>l</w:t>
            </w:r>
            <w:r w:rsidRPr="007E292E">
              <w:rPr>
                <w:spacing w:val="-1"/>
              </w:rPr>
              <w:t>o</w:t>
            </w:r>
            <w:r w:rsidRPr="007E292E">
              <w:t>sed</w:t>
            </w:r>
            <w:r w:rsidRPr="007E292E">
              <w:rPr>
                <w:spacing w:val="3"/>
              </w:rPr>
              <w:t xml:space="preserve"> </w:t>
            </w:r>
            <w:r w:rsidRPr="007E292E">
              <w:rPr>
                <w:spacing w:val="-1"/>
              </w:rPr>
              <w:t>b</w:t>
            </w:r>
            <w:r w:rsidRPr="007E292E">
              <w:t>ecau</w:t>
            </w:r>
            <w:r w:rsidRPr="007E292E">
              <w:rPr>
                <w:spacing w:val="-3"/>
              </w:rPr>
              <w:t>s</w:t>
            </w:r>
            <w:r w:rsidRPr="007E292E">
              <w:t>e</w:t>
            </w:r>
            <w:r w:rsidRPr="007E292E">
              <w:rPr>
                <w:spacing w:val="2"/>
              </w:rPr>
              <w:t xml:space="preserve"> </w:t>
            </w:r>
            <w:r w:rsidRPr="007E292E">
              <w:rPr>
                <w:spacing w:val="1"/>
              </w:rPr>
              <w:t>o</w:t>
            </w:r>
            <w:r w:rsidRPr="007E292E">
              <w:t>f</w:t>
            </w:r>
            <w:r w:rsidRPr="007E292E">
              <w:rPr>
                <w:spacing w:val="3"/>
              </w:rPr>
              <w:t xml:space="preserve"> </w:t>
            </w:r>
            <w:r w:rsidRPr="007E292E">
              <w:t>i</w:t>
            </w:r>
            <w:r w:rsidRPr="007E292E">
              <w:rPr>
                <w:spacing w:val="-2"/>
              </w:rPr>
              <w:t>t</w:t>
            </w:r>
            <w:r w:rsidRPr="007E292E">
              <w:t>s</w:t>
            </w:r>
            <w:r w:rsidRPr="007E292E">
              <w:rPr>
                <w:spacing w:val="3"/>
              </w:rPr>
              <w:t xml:space="preserve"> </w:t>
            </w:r>
            <w:r w:rsidRPr="007E292E">
              <w:rPr>
                <w:spacing w:val="-2"/>
              </w:rPr>
              <w:t>c</w:t>
            </w:r>
            <w:r w:rsidRPr="007E292E">
              <w:rPr>
                <w:spacing w:val="1"/>
              </w:rPr>
              <w:t>o</w:t>
            </w:r>
            <w:r w:rsidRPr="007E292E">
              <w:rPr>
                <w:spacing w:val="-1"/>
              </w:rPr>
              <w:t>n</w:t>
            </w:r>
            <w:r w:rsidRPr="007E292E">
              <w:t>fi</w:t>
            </w:r>
            <w:r w:rsidRPr="007E292E">
              <w:rPr>
                <w:spacing w:val="-1"/>
              </w:rPr>
              <w:t>d</w:t>
            </w:r>
            <w:r w:rsidRPr="007E292E">
              <w:rPr>
                <w:spacing w:val="-2"/>
              </w:rPr>
              <w:t>e</w:t>
            </w:r>
            <w:r w:rsidRPr="007E292E">
              <w:rPr>
                <w:spacing w:val="-1"/>
              </w:rPr>
              <w:t>n</w:t>
            </w:r>
            <w:r w:rsidRPr="007E292E">
              <w:t>tial</w:t>
            </w:r>
            <w:r w:rsidRPr="007E292E">
              <w:rPr>
                <w:spacing w:val="-1"/>
              </w:rPr>
              <w:t>i</w:t>
            </w:r>
            <w:r w:rsidRPr="007E292E">
              <w:t>ty</w:t>
            </w:r>
            <w:r w:rsidRPr="007E292E">
              <w:rPr>
                <w:spacing w:val="2"/>
              </w:rPr>
              <w:t xml:space="preserve"> </w:t>
            </w:r>
            <w:r w:rsidRPr="007E292E">
              <w:rPr>
                <w:spacing w:val="1"/>
              </w:rPr>
              <w:t>o</w:t>
            </w:r>
            <w:r w:rsidRPr="007E292E">
              <w:t>r c</w:t>
            </w:r>
            <w:r w:rsidRPr="007E292E">
              <w:rPr>
                <w:spacing w:val="-1"/>
              </w:rPr>
              <w:t>o</w:t>
            </w:r>
            <w:r w:rsidRPr="007E292E">
              <w:rPr>
                <w:spacing w:val="1"/>
              </w:rPr>
              <w:t>m</w:t>
            </w:r>
            <w:r w:rsidRPr="007E292E">
              <w:rPr>
                <w:spacing w:val="-1"/>
              </w:rPr>
              <w:t>m</w:t>
            </w:r>
            <w:r w:rsidRPr="007E292E">
              <w:t>ercial</w:t>
            </w:r>
            <w:r w:rsidRPr="007E292E">
              <w:rPr>
                <w:spacing w:val="2"/>
              </w:rPr>
              <w:t xml:space="preserve"> </w:t>
            </w:r>
            <w:r w:rsidRPr="007E292E">
              <w:rPr>
                <w:spacing w:val="-2"/>
              </w:rPr>
              <w:t>s</w:t>
            </w:r>
            <w:r w:rsidRPr="007E292E">
              <w:t>ensit</w:t>
            </w:r>
            <w:r w:rsidRPr="007E292E">
              <w:rPr>
                <w:spacing w:val="-3"/>
              </w:rPr>
              <w:t>i</w:t>
            </w:r>
            <w:r w:rsidRPr="007E292E">
              <w:rPr>
                <w:spacing w:val="1"/>
              </w:rPr>
              <w:t>v</w:t>
            </w:r>
            <w:r w:rsidRPr="007E292E">
              <w:t>it</w:t>
            </w:r>
            <w:r w:rsidRPr="007E292E">
              <w:rPr>
                <w:spacing w:val="1"/>
              </w:rPr>
              <w:t>y</w:t>
            </w:r>
            <w:r w:rsidRPr="007E292E">
              <w:t>, T</w:t>
            </w:r>
            <w:r w:rsidRPr="007E292E">
              <w:rPr>
                <w:spacing w:val="1"/>
              </w:rPr>
              <w:t>e</w:t>
            </w:r>
            <w:r w:rsidRPr="007E292E">
              <w:rPr>
                <w:spacing w:val="-3"/>
              </w:rPr>
              <w:t>n</w:t>
            </w:r>
            <w:r w:rsidRPr="007E292E">
              <w:rPr>
                <w:spacing w:val="-1"/>
              </w:rPr>
              <w:t>d</w:t>
            </w:r>
            <w:r w:rsidRPr="007E292E">
              <w:t>erers</w:t>
            </w:r>
            <w:r w:rsidRPr="007E292E">
              <w:rPr>
                <w:spacing w:val="1"/>
              </w:rPr>
              <w:t xml:space="preserve"> m</w:t>
            </w:r>
            <w:r w:rsidRPr="007E292E">
              <w:rPr>
                <w:spacing w:val="-1"/>
              </w:rPr>
              <w:t>u</w:t>
            </w:r>
            <w:r w:rsidRPr="007E292E">
              <w:t>st,</w:t>
            </w:r>
            <w:r w:rsidRPr="007E292E">
              <w:rPr>
                <w:spacing w:val="1"/>
              </w:rPr>
              <w:t xml:space="preserve"> </w:t>
            </w:r>
            <w:r w:rsidRPr="007E292E">
              <w:t>when</w:t>
            </w:r>
            <w:r w:rsidRPr="007E292E">
              <w:rPr>
                <w:spacing w:val="2"/>
              </w:rPr>
              <w:t xml:space="preserve"> </w:t>
            </w:r>
            <w:r w:rsidRPr="007E292E">
              <w:rPr>
                <w:spacing w:val="-1"/>
              </w:rPr>
              <w:t>p</w:t>
            </w:r>
            <w:r w:rsidRPr="007E292E">
              <w:rPr>
                <w:spacing w:val="-3"/>
              </w:rPr>
              <w:t>r</w:t>
            </w:r>
            <w:r w:rsidRPr="007E292E">
              <w:rPr>
                <w:spacing w:val="1"/>
              </w:rPr>
              <w:t>ov</w:t>
            </w:r>
            <w:r w:rsidRPr="007E292E">
              <w:t>i</w:t>
            </w:r>
            <w:r w:rsidRPr="007E292E">
              <w:rPr>
                <w:spacing w:val="-1"/>
              </w:rPr>
              <w:t>d</w:t>
            </w:r>
            <w:r w:rsidRPr="007E292E">
              <w:rPr>
                <w:spacing w:val="-3"/>
              </w:rPr>
              <w:t>i</w:t>
            </w:r>
            <w:r w:rsidRPr="007E292E">
              <w:rPr>
                <w:spacing w:val="-1"/>
              </w:rPr>
              <w:t>n</w:t>
            </w:r>
            <w:r w:rsidRPr="007E292E">
              <w:t>g</w:t>
            </w:r>
            <w:r w:rsidRPr="007E292E">
              <w:rPr>
                <w:spacing w:val="2"/>
              </w:rPr>
              <w:t xml:space="preserve"> </w:t>
            </w:r>
            <w:r w:rsidRPr="007E292E">
              <w:t>such</w:t>
            </w:r>
            <w:r w:rsidRPr="007E292E">
              <w:rPr>
                <w:spacing w:val="1"/>
              </w:rPr>
              <w:t xml:space="preserve"> </w:t>
            </w:r>
            <w:r w:rsidRPr="007E292E">
              <w:t>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rPr>
                <w:spacing w:val="-1"/>
              </w:rPr>
              <w:t>n</w:t>
            </w:r>
            <w:r w:rsidRPr="007E292E">
              <w:t>, cl</w:t>
            </w:r>
            <w:r w:rsidRPr="007E292E">
              <w:rPr>
                <w:spacing w:val="5"/>
              </w:rPr>
              <w:t>e</w:t>
            </w:r>
            <w:r w:rsidRPr="007E292E">
              <w:t>ar</w:t>
            </w:r>
            <w:r w:rsidRPr="007E292E">
              <w:rPr>
                <w:spacing w:val="-3"/>
              </w:rPr>
              <w:t>l</w:t>
            </w:r>
            <w:r w:rsidRPr="007E292E">
              <w:t>y</w:t>
            </w:r>
            <w:r w:rsidRPr="007E292E">
              <w:rPr>
                <w:spacing w:val="3"/>
              </w:rPr>
              <w:t xml:space="preserve"> </w:t>
            </w:r>
            <w:r w:rsidRPr="007E292E">
              <w:t>i</w:t>
            </w:r>
            <w:r w:rsidRPr="007E292E">
              <w:rPr>
                <w:spacing w:val="-1"/>
              </w:rPr>
              <w:t>d</w:t>
            </w:r>
            <w:r w:rsidRPr="007E292E">
              <w:t>entify the</w:t>
            </w:r>
            <w:r w:rsidRPr="007E292E">
              <w:rPr>
                <w:spacing w:val="5"/>
              </w:rPr>
              <w:t xml:space="preserve"> </w:t>
            </w:r>
            <w:r w:rsidRPr="007E292E">
              <w:t>s</w:t>
            </w:r>
            <w:r w:rsidRPr="007E292E">
              <w:rPr>
                <w:spacing w:val="-3"/>
              </w:rPr>
              <w:t>p</w:t>
            </w:r>
            <w:r w:rsidRPr="007E292E">
              <w:t>ecific</w:t>
            </w:r>
            <w:r w:rsidRPr="007E292E">
              <w:rPr>
                <w:spacing w:val="3"/>
              </w:rPr>
              <w:t xml:space="preserve"> </w:t>
            </w:r>
            <w:r w:rsidRPr="007E292E">
              <w:t>se</w:t>
            </w:r>
            <w:r w:rsidRPr="007E292E">
              <w:rPr>
                <w:spacing w:val="-2"/>
              </w:rPr>
              <w:t>c</w:t>
            </w:r>
            <w:r w:rsidRPr="007E292E">
              <w:t>ti</w:t>
            </w:r>
            <w:r w:rsidRPr="007E292E">
              <w:rPr>
                <w:spacing w:val="1"/>
              </w:rPr>
              <w:t>o</w:t>
            </w:r>
            <w:r w:rsidRPr="007E292E">
              <w:rPr>
                <w:spacing w:val="-1"/>
              </w:rPr>
              <w:t>n</w:t>
            </w:r>
            <w:r w:rsidRPr="007E292E">
              <w:t xml:space="preserve">s </w:t>
            </w:r>
            <w:r w:rsidRPr="007E292E">
              <w:rPr>
                <w:spacing w:val="1"/>
              </w:rPr>
              <w:t>o</w:t>
            </w:r>
            <w:r w:rsidRPr="007E292E">
              <w:t>f</w:t>
            </w:r>
            <w:r w:rsidRPr="007E292E">
              <w:rPr>
                <w:spacing w:val="2"/>
              </w:rPr>
              <w:t xml:space="preserve"> </w:t>
            </w:r>
            <w:r w:rsidRPr="007E292E">
              <w:t>th</w:t>
            </w:r>
            <w:r w:rsidRPr="007E292E">
              <w:rPr>
                <w:spacing w:val="-2"/>
              </w:rPr>
              <w:t>e</w:t>
            </w:r>
            <w:r w:rsidRPr="007E292E">
              <w:t>ir</w:t>
            </w:r>
            <w:r w:rsidRPr="007E292E">
              <w:rPr>
                <w:spacing w:val="5"/>
              </w:rPr>
              <w:t xml:space="preserve"> </w:t>
            </w:r>
            <w:r w:rsidRPr="007E292E">
              <w:t>T</w:t>
            </w:r>
            <w:r w:rsidRPr="007E292E">
              <w:rPr>
                <w:spacing w:val="1"/>
              </w:rPr>
              <w:t>e</w:t>
            </w:r>
            <w:r w:rsidRPr="007E292E">
              <w:rPr>
                <w:spacing w:val="-1"/>
              </w:rPr>
              <w:t>nd</w:t>
            </w:r>
            <w:r w:rsidRPr="007E292E">
              <w:rPr>
                <w:spacing w:val="-2"/>
              </w:rPr>
              <w:t>e</w:t>
            </w:r>
            <w:r w:rsidRPr="007E292E">
              <w:t>r</w:t>
            </w:r>
            <w:r w:rsidRPr="007E292E">
              <w:rPr>
                <w:spacing w:val="5"/>
              </w:rPr>
              <w:t xml:space="preserve"> </w:t>
            </w:r>
            <w:r w:rsidRPr="007E292E">
              <w:rPr>
                <w:spacing w:val="-2"/>
              </w:rPr>
              <w:t>c</w:t>
            </w:r>
            <w:r w:rsidRPr="007E292E">
              <w:rPr>
                <w:spacing w:val="1"/>
              </w:rPr>
              <w:t>o</w:t>
            </w:r>
            <w:r w:rsidRPr="007E292E">
              <w:rPr>
                <w:spacing w:val="-1"/>
              </w:rPr>
              <w:t>n</w:t>
            </w:r>
            <w:r w:rsidRPr="007E292E">
              <w:t>tai</w:t>
            </w:r>
            <w:r w:rsidRPr="007E292E">
              <w:rPr>
                <w:spacing w:val="-1"/>
              </w:rPr>
              <w:t>n</w:t>
            </w:r>
            <w:r w:rsidRPr="007E292E">
              <w:t>i</w:t>
            </w:r>
            <w:r w:rsidRPr="007E292E">
              <w:rPr>
                <w:spacing w:val="-1"/>
              </w:rPr>
              <w:t>n</w:t>
            </w:r>
            <w:r w:rsidRPr="007E292E">
              <w:t>g</w:t>
            </w:r>
            <w:r w:rsidRPr="007E292E">
              <w:rPr>
                <w:spacing w:val="5"/>
              </w:rPr>
              <w:t xml:space="preserve"> </w:t>
            </w:r>
            <w:r w:rsidRPr="007E292E">
              <w:t>such</w:t>
            </w:r>
            <w:r w:rsidRPr="007E292E">
              <w:rPr>
                <w:spacing w:val="3"/>
              </w:rPr>
              <w:t xml:space="preserve"> </w:t>
            </w:r>
            <w:r w:rsidRPr="007E292E">
              <w:rPr>
                <w:spacing w:val="-3"/>
              </w:rPr>
              <w:t>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2"/>
              </w:rPr>
              <w:t xml:space="preserve"> </w:t>
            </w:r>
            <w:r w:rsidRPr="007E292E">
              <w:t>a</w:t>
            </w:r>
            <w:r w:rsidRPr="007E292E">
              <w:rPr>
                <w:spacing w:val="-1"/>
              </w:rPr>
              <w:t>n</w:t>
            </w:r>
            <w:r w:rsidRPr="007E292E">
              <w:t>d</w:t>
            </w:r>
            <w:r w:rsidRPr="007E292E">
              <w:rPr>
                <w:spacing w:val="4"/>
              </w:rPr>
              <w:t xml:space="preserve"> </w:t>
            </w:r>
            <w:r w:rsidRPr="007E292E">
              <w:t>s</w:t>
            </w:r>
            <w:r w:rsidRPr="007E292E">
              <w:rPr>
                <w:spacing w:val="-3"/>
              </w:rPr>
              <w:t>p</w:t>
            </w:r>
            <w:r w:rsidRPr="007E292E">
              <w:t>ecify</w:t>
            </w:r>
            <w:r w:rsidRPr="007E292E">
              <w:rPr>
                <w:spacing w:val="3"/>
              </w:rPr>
              <w:t xml:space="preserve"> </w:t>
            </w:r>
            <w:r w:rsidRPr="007E292E">
              <w:t>t</w:t>
            </w:r>
            <w:r w:rsidRPr="007E292E">
              <w:rPr>
                <w:spacing w:val="-3"/>
              </w:rPr>
              <w:t>h</w:t>
            </w:r>
            <w:r w:rsidRPr="007E292E">
              <w:t>e</w:t>
            </w:r>
            <w:r w:rsidRPr="007E292E">
              <w:rPr>
                <w:spacing w:val="5"/>
              </w:rPr>
              <w:t xml:space="preserve"> </w:t>
            </w:r>
            <w:r w:rsidRPr="007E292E">
              <w:rPr>
                <w:spacing w:val="-3"/>
              </w:rPr>
              <w:t>r</w:t>
            </w:r>
            <w:r w:rsidRPr="007E292E">
              <w:t>eas</w:t>
            </w:r>
            <w:r w:rsidRPr="007E292E">
              <w:rPr>
                <w:spacing w:val="1"/>
              </w:rPr>
              <w:t>o</w:t>
            </w:r>
            <w:r w:rsidRPr="007E292E">
              <w:rPr>
                <w:spacing w:val="-1"/>
              </w:rPr>
              <w:t>n</w:t>
            </w:r>
            <w:r w:rsidRPr="007E292E">
              <w:t>s f</w:t>
            </w:r>
            <w:r w:rsidRPr="007E292E">
              <w:rPr>
                <w:spacing w:val="1"/>
              </w:rPr>
              <w:t>o</w:t>
            </w:r>
            <w:r w:rsidRPr="007E292E">
              <w:t>r its</w:t>
            </w:r>
            <w:r w:rsidRPr="007E292E">
              <w:rPr>
                <w:spacing w:val="1"/>
              </w:rPr>
              <w:t xml:space="preserve"> </w:t>
            </w:r>
            <w:r w:rsidRPr="007E292E">
              <w:rPr>
                <w:spacing w:val="-2"/>
              </w:rPr>
              <w:t>c</w:t>
            </w:r>
            <w:r w:rsidRPr="007E292E">
              <w:rPr>
                <w:spacing w:val="1"/>
              </w:rPr>
              <w:t>o</w:t>
            </w:r>
            <w:r w:rsidRPr="007E292E">
              <w:rPr>
                <w:spacing w:val="-1"/>
              </w:rPr>
              <w:t>n</w:t>
            </w:r>
            <w:r w:rsidRPr="007E292E">
              <w:t>fi</w:t>
            </w:r>
            <w:r w:rsidRPr="007E292E">
              <w:rPr>
                <w:spacing w:val="-1"/>
              </w:rPr>
              <w:t>d</w:t>
            </w:r>
            <w:r w:rsidRPr="007E292E">
              <w:t>entia</w:t>
            </w:r>
            <w:r w:rsidRPr="007E292E">
              <w:rPr>
                <w:spacing w:val="-1"/>
              </w:rPr>
              <w:t>l</w:t>
            </w:r>
            <w:r w:rsidRPr="007E292E">
              <w:rPr>
                <w:spacing w:val="-3"/>
              </w:rPr>
              <w:t>i</w:t>
            </w:r>
            <w:r w:rsidRPr="007E292E">
              <w:t>ty</w:t>
            </w:r>
            <w:r w:rsidRPr="007E292E">
              <w:rPr>
                <w:spacing w:val="-1"/>
              </w:rPr>
              <w:t xml:space="preserve"> </w:t>
            </w:r>
            <w:r w:rsidRPr="007E292E">
              <w:rPr>
                <w:spacing w:val="1"/>
              </w:rPr>
              <w:t>o</w:t>
            </w:r>
            <w:r w:rsidRPr="007E292E">
              <w:t xml:space="preserve">r </w:t>
            </w:r>
            <w:r w:rsidRPr="007E292E">
              <w:rPr>
                <w:spacing w:val="-2"/>
              </w:rPr>
              <w:t>c</w:t>
            </w:r>
            <w:r w:rsidRPr="007E292E">
              <w:rPr>
                <w:spacing w:val="-1"/>
              </w:rPr>
              <w:t>om</w:t>
            </w:r>
            <w:r w:rsidRPr="007E292E">
              <w:rPr>
                <w:spacing w:val="1"/>
              </w:rPr>
              <w:t>m</w:t>
            </w:r>
            <w:r w:rsidRPr="007E292E">
              <w:t>ercial</w:t>
            </w:r>
            <w:r w:rsidRPr="007E292E">
              <w:rPr>
                <w:spacing w:val="1"/>
              </w:rPr>
              <w:t xml:space="preserve"> </w:t>
            </w:r>
            <w:r w:rsidRPr="007E292E">
              <w:rPr>
                <w:spacing w:val="-2"/>
              </w:rPr>
              <w:t>s</w:t>
            </w:r>
            <w:r w:rsidRPr="007E292E">
              <w:t>ensit</w:t>
            </w:r>
            <w:r w:rsidRPr="007E292E">
              <w:rPr>
                <w:spacing w:val="-3"/>
              </w:rPr>
              <w:t>i</w:t>
            </w:r>
            <w:r w:rsidRPr="007E292E">
              <w:rPr>
                <w:spacing w:val="1"/>
              </w:rPr>
              <w:t>v</w:t>
            </w:r>
            <w:r w:rsidRPr="007E292E">
              <w:t>it</w:t>
            </w:r>
            <w:r w:rsidRPr="007E292E">
              <w:rPr>
                <w:spacing w:val="1"/>
              </w:rPr>
              <w:t>y</w:t>
            </w:r>
            <w:r w:rsidRPr="007E292E">
              <w:t>.</w:t>
            </w:r>
            <w:r w:rsidRPr="007E292E">
              <w:rPr>
                <w:spacing w:val="3"/>
              </w:rPr>
              <w:t xml:space="preserve"> </w:t>
            </w:r>
            <w:r w:rsidRPr="007E292E">
              <w:rPr>
                <w:spacing w:val="-3"/>
              </w:rPr>
              <w:t>F</w:t>
            </w:r>
            <w:r w:rsidRPr="007E292E">
              <w:rPr>
                <w:spacing w:val="1"/>
              </w:rPr>
              <w:t>o</w:t>
            </w:r>
            <w:r w:rsidRPr="007E292E">
              <w:t>r t</w:t>
            </w:r>
            <w:r w:rsidRPr="007E292E">
              <w:rPr>
                <w:spacing w:val="-3"/>
              </w:rPr>
              <w:t>h</w:t>
            </w:r>
            <w:r w:rsidRPr="007E292E">
              <w:t>e</w:t>
            </w:r>
            <w:r w:rsidRPr="007E292E">
              <w:rPr>
                <w:spacing w:val="1"/>
              </w:rPr>
              <w:t xml:space="preserve"> </w:t>
            </w:r>
            <w:r w:rsidRPr="007E292E">
              <w:t>a</w:t>
            </w:r>
            <w:r w:rsidRPr="007E292E">
              <w:rPr>
                <w:spacing w:val="-1"/>
              </w:rPr>
              <w:t>v</w:t>
            </w:r>
            <w:r w:rsidRPr="007E292E">
              <w:rPr>
                <w:spacing w:val="1"/>
              </w:rPr>
              <w:t>o</w:t>
            </w:r>
            <w:r w:rsidRPr="007E292E">
              <w:t>i</w:t>
            </w:r>
            <w:r w:rsidRPr="007E292E">
              <w:rPr>
                <w:spacing w:val="-1"/>
              </w:rPr>
              <w:t>d</w:t>
            </w:r>
            <w:r w:rsidRPr="007E292E">
              <w:t>a</w:t>
            </w:r>
            <w:r w:rsidRPr="007E292E">
              <w:rPr>
                <w:spacing w:val="-1"/>
              </w:rPr>
              <w:t>n</w:t>
            </w:r>
            <w:r w:rsidRPr="007E292E">
              <w:t>ce</w:t>
            </w:r>
            <w:r w:rsidRPr="007E292E">
              <w:rPr>
                <w:spacing w:val="-1"/>
              </w:rPr>
              <w:t xml:space="preserve"> </w:t>
            </w:r>
            <w:r w:rsidRPr="007E292E">
              <w:rPr>
                <w:spacing w:val="1"/>
              </w:rPr>
              <w:t>o</w:t>
            </w:r>
            <w:r w:rsidRPr="007E292E">
              <w:t>f d</w:t>
            </w:r>
            <w:r w:rsidRPr="007E292E">
              <w:rPr>
                <w:spacing w:val="1"/>
              </w:rPr>
              <w:t>o</w:t>
            </w:r>
            <w:r w:rsidRPr="007E292E">
              <w:rPr>
                <w:spacing w:val="-1"/>
              </w:rPr>
              <w:t>ub</w:t>
            </w:r>
            <w:r w:rsidRPr="007E292E">
              <w:t>t</w:t>
            </w:r>
            <w:r w:rsidRPr="007E292E">
              <w:rPr>
                <w:spacing w:val="-1"/>
              </w:rPr>
              <w:t xml:space="preserve"> </w:t>
            </w:r>
            <w:r w:rsidRPr="007E292E">
              <w:t>T</w:t>
            </w:r>
            <w:r w:rsidRPr="007E292E">
              <w:rPr>
                <w:spacing w:val="1"/>
              </w:rPr>
              <w:t>e</w:t>
            </w:r>
            <w:r w:rsidRPr="007E292E">
              <w:rPr>
                <w:spacing w:val="-1"/>
              </w:rPr>
              <w:t>n</w:t>
            </w:r>
            <w:r w:rsidRPr="007E292E">
              <w:rPr>
                <w:spacing w:val="-3"/>
              </w:rPr>
              <w:t>d</w:t>
            </w:r>
            <w:r w:rsidRPr="007E292E">
              <w:t>erers</w:t>
            </w:r>
            <w:r w:rsidRPr="007E292E">
              <w:rPr>
                <w:spacing w:val="-1"/>
              </w:rPr>
              <w:t xml:space="preserve"> </w:t>
            </w:r>
            <w:r w:rsidRPr="007E292E">
              <w:rPr>
                <w:spacing w:val="1"/>
              </w:rPr>
              <w:t>m</w:t>
            </w:r>
            <w:r w:rsidRPr="007E292E">
              <w:t xml:space="preserve">ay </w:t>
            </w:r>
            <w:r w:rsidRPr="007E292E">
              <w:rPr>
                <w:spacing w:val="-1"/>
              </w:rPr>
              <w:t>n</w:t>
            </w:r>
            <w:r w:rsidRPr="007E292E">
              <w:rPr>
                <w:spacing w:val="1"/>
              </w:rPr>
              <w:t>o</w:t>
            </w:r>
            <w:r w:rsidRPr="007E292E">
              <w:t>t</w:t>
            </w:r>
            <w:r w:rsidRPr="007E292E">
              <w:rPr>
                <w:spacing w:val="-1"/>
              </w:rPr>
              <w:t xml:space="preserve"> </w:t>
            </w:r>
            <w:r w:rsidRPr="007E292E">
              <w:t>asse</w:t>
            </w:r>
            <w:r w:rsidRPr="007E292E">
              <w:rPr>
                <w:spacing w:val="-2"/>
              </w:rPr>
              <w:t>r</w:t>
            </w:r>
            <w:r w:rsidRPr="007E292E">
              <w:t>t</w:t>
            </w:r>
            <w:r w:rsidRPr="007E292E">
              <w:rPr>
                <w:spacing w:val="1"/>
              </w:rPr>
              <w:t xml:space="preserve"> </w:t>
            </w:r>
            <w:r w:rsidRPr="007E292E">
              <w:rPr>
                <w:spacing w:val="-2"/>
              </w:rPr>
              <w:t>c</w:t>
            </w:r>
            <w:r w:rsidRPr="007E292E">
              <w:rPr>
                <w:spacing w:val="1"/>
              </w:rPr>
              <w:t>o</w:t>
            </w:r>
            <w:r w:rsidRPr="007E292E">
              <w:rPr>
                <w:spacing w:val="-1"/>
              </w:rPr>
              <w:t>n</w:t>
            </w:r>
            <w:r w:rsidRPr="007E292E">
              <w:t>fi</w:t>
            </w:r>
            <w:r w:rsidRPr="007E292E">
              <w:rPr>
                <w:spacing w:val="-1"/>
              </w:rPr>
              <w:t>d</w:t>
            </w:r>
            <w:r w:rsidRPr="007E292E">
              <w:t>entia</w:t>
            </w:r>
            <w:r w:rsidRPr="007E292E">
              <w:rPr>
                <w:spacing w:val="-1"/>
              </w:rPr>
              <w:t>l</w:t>
            </w:r>
            <w:r w:rsidRPr="007E292E">
              <w:rPr>
                <w:spacing w:val="-3"/>
              </w:rPr>
              <w:t>i</w:t>
            </w:r>
            <w:r w:rsidRPr="007E292E">
              <w:t>ty</w:t>
            </w:r>
            <w:r w:rsidRPr="007E292E">
              <w:rPr>
                <w:spacing w:val="-1"/>
              </w:rPr>
              <w:t xml:space="preserve"> o</w:t>
            </w:r>
            <w:r w:rsidRPr="007E292E">
              <w:t xml:space="preserve">r </w:t>
            </w:r>
            <w:r w:rsidRPr="007E292E">
              <w:rPr>
                <w:spacing w:val="-2"/>
              </w:rPr>
              <w:t>c</w:t>
            </w:r>
            <w:r w:rsidRPr="007E292E">
              <w:rPr>
                <w:spacing w:val="1"/>
              </w:rPr>
              <w:t>o</w:t>
            </w:r>
            <w:r w:rsidRPr="007E292E">
              <w:rPr>
                <w:spacing w:val="-1"/>
              </w:rPr>
              <w:t>mm</w:t>
            </w:r>
            <w:r w:rsidRPr="007E292E">
              <w:t>ercial</w:t>
            </w:r>
            <w:r w:rsidRPr="007E292E">
              <w:rPr>
                <w:spacing w:val="-2"/>
              </w:rPr>
              <w:t xml:space="preserve"> </w:t>
            </w:r>
            <w:r w:rsidRPr="007E292E">
              <w:t>sensit</w:t>
            </w:r>
            <w:r w:rsidRPr="007E292E">
              <w:rPr>
                <w:spacing w:val="-3"/>
              </w:rPr>
              <w:t>i</w:t>
            </w:r>
            <w:r w:rsidRPr="007E292E">
              <w:rPr>
                <w:spacing w:val="1"/>
              </w:rPr>
              <w:t>v</w:t>
            </w:r>
            <w:r w:rsidRPr="007E292E">
              <w:t>i</w:t>
            </w:r>
            <w:r w:rsidRPr="007E292E">
              <w:rPr>
                <w:spacing w:val="-2"/>
              </w:rPr>
              <w:t>t</w:t>
            </w:r>
            <w:r w:rsidRPr="007E292E">
              <w:t>y</w:t>
            </w:r>
            <w:r w:rsidRPr="007E292E">
              <w:rPr>
                <w:spacing w:val="-1"/>
              </w:rPr>
              <w:t xml:space="preserve"> ov</w:t>
            </w:r>
            <w:r w:rsidRPr="007E292E">
              <w:t>er</w:t>
            </w:r>
            <w:r w:rsidRPr="007E292E">
              <w:rPr>
                <w:spacing w:val="1"/>
              </w:rPr>
              <w:t xml:space="preserve"> </w:t>
            </w:r>
            <w:r w:rsidRPr="007E292E">
              <w:t>the</w:t>
            </w:r>
            <w:r w:rsidRPr="007E292E">
              <w:rPr>
                <w:spacing w:val="-1"/>
              </w:rPr>
              <w:t xml:space="preserve"> </w:t>
            </w:r>
            <w:r w:rsidRPr="007E292E">
              <w:t>entire</w:t>
            </w:r>
            <w:r w:rsidRPr="007E292E">
              <w:rPr>
                <w:spacing w:val="-2"/>
              </w:rPr>
              <w:t xml:space="preserve"> </w:t>
            </w:r>
            <w:r w:rsidRPr="007E292E">
              <w:rPr>
                <w:spacing w:val="-1"/>
              </w:rPr>
              <w:t>T</w:t>
            </w:r>
            <w:r w:rsidRPr="007E292E">
              <w:t>en</w:t>
            </w:r>
            <w:r w:rsidRPr="007E292E">
              <w:rPr>
                <w:spacing w:val="-1"/>
              </w:rPr>
              <w:t>d</w:t>
            </w:r>
            <w:r w:rsidRPr="007E292E">
              <w:t>er</w:t>
            </w:r>
            <w:r w:rsidRPr="007E292E">
              <w:rPr>
                <w:spacing w:val="1"/>
              </w:rPr>
              <w:t xml:space="preserve"> </w:t>
            </w:r>
            <w:r w:rsidRPr="007E292E">
              <w:rPr>
                <w:spacing w:val="-1"/>
              </w:rPr>
              <w:t>bu</w:t>
            </w:r>
            <w:r w:rsidRPr="007E292E">
              <w:t>t</w:t>
            </w:r>
            <w:r w:rsidRPr="007E292E">
              <w:rPr>
                <w:spacing w:val="-4"/>
              </w:rPr>
              <w:t xml:space="preserve"> </w:t>
            </w:r>
            <w:r w:rsidRPr="007E292E">
              <w:rPr>
                <w:spacing w:val="-1"/>
              </w:rPr>
              <w:t>mu</w:t>
            </w:r>
            <w:r w:rsidRPr="007E292E">
              <w:t>st</w:t>
            </w:r>
            <w:r w:rsidRPr="007E292E">
              <w:rPr>
                <w:spacing w:val="1"/>
              </w:rPr>
              <w:t xml:space="preserve"> </w:t>
            </w:r>
            <w:r w:rsidRPr="007E292E">
              <w:t>c</w:t>
            </w:r>
            <w:r w:rsidRPr="007E292E">
              <w:rPr>
                <w:spacing w:val="-3"/>
              </w:rPr>
              <w:t>l</w:t>
            </w:r>
            <w:r w:rsidRPr="007E292E">
              <w:t>early i</w:t>
            </w:r>
            <w:r w:rsidRPr="007E292E">
              <w:rPr>
                <w:spacing w:val="-1"/>
              </w:rPr>
              <w:t>d</w:t>
            </w:r>
            <w:r w:rsidRPr="007E292E">
              <w:t>entify</w:t>
            </w:r>
            <w:r w:rsidRPr="007E292E">
              <w:rPr>
                <w:spacing w:val="5"/>
              </w:rPr>
              <w:t xml:space="preserve"> </w:t>
            </w:r>
            <w:r w:rsidRPr="007E292E">
              <w:t>the</w:t>
            </w:r>
            <w:r w:rsidRPr="007E292E">
              <w:rPr>
                <w:spacing w:val="7"/>
              </w:rPr>
              <w:t xml:space="preserve"> </w:t>
            </w:r>
            <w:r w:rsidRPr="007E292E">
              <w:t>s</w:t>
            </w:r>
            <w:r w:rsidRPr="007E292E">
              <w:rPr>
                <w:spacing w:val="-3"/>
              </w:rPr>
              <w:t>p</w:t>
            </w:r>
            <w:r w:rsidRPr="007E292E">
              <w:t>ecific</w:t>
            </w:r>
            <w:r w:rsidRPr="007E292E">
              <w:rPr>
                <w:spacing w:val="5"/>
              </w:rPr>
              <w:t xml:space="preserve"> </w:t>
            </w:r>
            <w:r w:rsidRPr="007E292E">
              <w:t>se</w:t>
            </w:r>
            <w:r w:rsidRPr="007E292E">
              <w:rPr>
                <w:spacing w:val="1"/>
              </w:rPr>
              <w:t>c</w:t>
            </w:r>
            <w:r w:rsidRPr="007E292E">
              <w:t>t</w:t>
            </w:r>
            <w:r w:rsidRPr="007E292E">
              <w:rPr>
                <w:spacing w:val="-2"/>
              </w:rPr>
              <w:t>i</w:t>
            </w:r>
            <w:r w:rsidRPr="007E292E">
              <w:rPr>
                <w:spacing w:val="-1"/>
              </w:rPr>
              <w:t>o</w:t>
            </w:r>
            <w:r w:rsidRPr="007E292E">
              <w:t>n</w:t>
            </w:r>
            <w:r w:rsidRPr="007E292E">
              <w:rPr>
                <w:spacing w:val="6"/>
              </w:rPr>
              <w:t xml:space="preserve"> </w:t>
            </w:r>
            <w:r w:rsidRPr="007E292E">
              <w:t>c</w:t>
            </w:r>
            <w:r w:rsidRPr="007E292E">
              <w:rPr>
                <w:spacing w:val="1"/>
              </w:rPr>
              <w:t>o</w:t>
            </w:r>
            <w:r w:rsidRPr="007E292E">
              <w:rPr>
                <w:spacing w:val="-1"/>
              </w:rPr>
              <w:t>n</w:t>
            </w:r>
            <w:r w:rsidRPr="007E292E">
              <w:t>tai</w:t>
            </w:r>
            <w:r w:rsidRPr="007E292E">
              <w:rPr>
                <w:spacing w:val="-1"/>
              </w:rPr>
              <w:t>n</w:t>
            </w:r>
            <w:r w:rsidRPr="007E292E">
              <w:t>i</w:t>
            </w:r>
            <w:r w:rsidRPr="007E292E">
              <w:rPr>
                <w:spacing w:val="-1"/>
              </w:rPr>
              <w:t>n</w:t>
            </w:r>
            <w:r w:rsidRPr="007E292E">
              <w:t>g</w:t>
            </w:r>
            <w:r w:rsidRPr="007E292E">
              <w:rPr>
                <w:spacing w:val="6"/>
              </w:rPr>
              <w:t xml:space="preserve"> </w:t>
            </w:r>
            <w:r w:rsidRPr="007E292E">
              <w:t>such</w:t>
            </w:r>
            <w:r w:rsidRPr="007E292E">
              <w:rPr>
                <w:spacing w:val="3"/>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rPr>
                <w:spacing w:val="-3"/>
              </w:rPr>
              <w:t>a</w:t>
            </w:r>
            <w:r w:rsidRPr="007E292E">
              <w:t>ti</w:t>
            </w:r>
            <w:r w:rsidRPr="007E292E">
              <w:rPr>
                <w:spacing w:val="1"/>
              </w:rPr>
              <w:t>o</w:t>
            </w:r>
            <w:r w:rsidRPr="007E292E">
              <w:rPr>
                <w:spacing w:val="-1"/>
              </w:rPr>
              <w:t>n</w:t>
            </w:r>
            <w:r w:rsidRPr="007E292E">
              <w:t>.   If</w:t>
            </w:r>
            <w:r w:rsidRPr="007E292E">
              <w:rPr>
                <w:spacing w:val="4"/>
              </w:rPr>
              <w:t xml:space="preserve"> </w:t>
            </w:r>
            <w:r w:rsidRPr="007E292E">
              <w:rPr>
                <w:spacing w:val="-2"/>
              </w:rPr>
              <w:t>T</w:t>
            </w:r>
            <w:r w:rsidRPr="007E292E">
              <w:t>en</w:t>
            </w:r>
            <w:r w:rsidRPr="007E292E">
              <w:rPr>
                <w:spacing w:val="-1"/>
              </w:rPr>
              <w:t>d</w:t>
            </w:r>
            <w:r w:rsidRPr="007E292E">
              <w:t>erers</w:t>
            </w:r>
            <w:r w:rsidRPr="007E292E">
              <w:rPr>
                <w:spacing w:val="5"/>
              </w:rPr>
              <w:t xml:space="preserve"> </w:t>
            </w:r>
            <w:r w:rsidRPr="007E292E">
              <w:rPr>
                <w:spacing w:val="-1"/>
              </w:rPr>
              <w:t>d</w:t>
            </w:r>
            <w:r w:rsidRPr="007E292E">
              <w:t>o</w:t>
            </w:r>
            <w:r w:rsidRPr="007E292E">
              <w:rPr>
                <w:spacing w:val="6"/>
              </w:rPr>
              <w:t xml:space="preserve"> </w:t>
            </w:r>
            <w:r w:rsidRPr="007E292E">
              <w:rPr>
                <w:spacing w:val="-1"/>
              </w:rPr>
              <w:t>n</w:t>
            </w:r>
            <w:r w:rsidRPr="007E292E">
              <w:rPr>
                <w:spacing w:val="1"/>
              </w:rPr>
              <w:t>o</w:t>
            </w:r>
            <w:r w:rsidRPr="007E292E">
              <w:t>t</w:t>
            </w:r>
            <w:r w:rsidRPr="007E292E">
              <w:rPr>
                <w:spacing w:val="5"/>
              </w:rPr>
              <w:t xml:space="preserve"> </w:t>
            </w:r>
            <w:r w:rsidRPr="007E292E">
              <w:t>i</w:t>
            </w:r>
            <w:r w:rsidRPr="007E292E">
              <w:rPr>
                <w:spacing w:val="-1"/>
              </w:rPr>
              <w:t>d</w:t>
            </w:r>
            <w:r w:rsidRPr="007E292E">
              <w:t>entify 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3"/>
              </w:rPr>
              <w:t xml:space="preserve"> a</w:t>
            </w:r>
            <w:r w:rsidRPr="007E292E">
              <w:t>s</w:t>
            </w:r>
            <w:r w:rsidRPr="007E292E">
              <w:rPr>
                <w:spacing w:val="-2"/>
              </w:rPr>
              <w:t xml:space="preserve"> c</w:t>
            </w:r>
            <w:r w:rsidRPr="007E292E">
              <w:rPr>
                <w:spacing w:val="1"/>
              </w:rPr>
              <w:t>o</w:t>
            </w:r>
            <w:r w:rsidRPr="007E292E">
              <w:rPr>
                <w:spacing w:val="-1"/>
              </w:rPr>
              <w:t>n</w:t>
            </w:r>
            <w:r w:rsidRPr="007E292E">
              <w:t>fi</w:t>
            </w:r>
            <w:r w:rsidRPr="007E292E">
              <w:rPr>
                <w:spacing w:val="-1"/>
              </w:rPr>
              <w:t>d</w:t>
            </w:r>
            <w:r w:rsidRPr="007E292E">
              <w:t>ential</w:t>
            </w:r>
            <w:r w:rsidRPr="007E292E">
              <w:rPr>
                <w:spacing w:val="-5"/>
              </w:rPr>
              <w:t xml:space="preserve"> </w:t>
            </w:r>
            <w:r w:rsidRPr="007E292E">
              <w:rPr>
                <w:spacing w:val="1"/>
              </w:rPr>
              <w:t>o</w:t>
            </w:r>
            <w:r w:rsidRPr="007E292E">
              <w:t>r</w:t>
            </w:r>
            <w:r w:rsidRPr="007E292E">
              <w:rPr>
                <w:spacing w:val="-2"/>
              </w:rPr>
              <w:t xml:space="preserve"> c</w:t>
            </w:r>
            <w:r w:rsidRPr="007E292E">
              <w:rPr>
                <w:spacing w:val="-1"/>
              </w:rPr>
              <w:t>om</w:t>
            </w:r>
            <w:r w:rsidRPr="007E292E">
              <w:rPr>
                <w:spacing w:val="1"/>
              </w:rPr>
              <w:t>m</w:t>
            </w:r>
            <w:r w:rsidRPr="007E292E">
              <w:t>ercial</w:t>
            </w:r>
            <w:r w:rsidRPr="007E292E">
              <w:rPr>
                <w:spacing w:val="-3"/>
              </w:rPr>
              <w:t>l</w:t>
            </w:r>
            <w:r w:rsidRPr="007E292E">
              <w:t>y</w:t>
            </w:r>
            <w:r w:rsidRPr="007E292E">
              <w:rPr>
                <w:spacing w:val="-1"/>
              </w:rPr>
              <w:t xml:space="preserve"> </w:t>
            </w:r>
            <w:r w:rsidRPr="007E292E">
              <w:rPr>
                <w:spacing w:val="-2"/>
              </w:rPr>
              <w:t>s</w:t>
            </w:r>
            <w:r w:rsidRPr="007E292E">
              <w:t>ensiti</w:t>
            </w:r>
            <w:r w:rsidRPr="007E292E">
              <w:rPr>
                <w:spacing w:val="-2"/>
              </w:rPr>
              <w:t>v</w:t>
            </w:r>
            <w:r w:rsidRPr="007E292E">
              <w:t>e,</w:t>
            </w:r>
            <w:r w:rsidRPr="007E292E">
              <w:rPr>
                <w:spacing w:val="-3"/>
              </w:rPr>
              <w:t xml:space="preserve"> </w:t>
            </w:r>
            <w:r w:rsidRPr="007E292E">
              <w:t>it</w:t>
            </w:r>
            <w:r w:rsidRPr="007E292E">
              <w:rPr>
                <w:spacing w:val="-1"/>
              </w:rPr>
              <w:t xml:space="preserve"> </w:t>
            </w:r>
            <w:r w:rsidRPr="007E292E">
              <w:t>is</w:t>
            </w:r>
            <w:r w:rsidRPr="007E292E">
              <w:rPr>
                <w:spacing w:val="-2"/>
              </w:rPr>
              <w:t xml:space="preserve"> </w:t>
            </w:r>
            <w:r w:rsidRPr="007E292E">
              <w:t>lia</w:t>
            </w:r>
            <w:r w:rsidRPr="007E292E">
              <w:rPr>
                <w:spacing w:val="-1"/>
              </w:rPr>
              <w:t>b</w:t>
            </w:r>
            <w:r w:rsidRPr="007E292E">
              <w:t>le</w:t>
            </w:r>
            <w:r w:rsidRPr="007E292E">
              <w:rPr>
                <w:spacing w:val="-4"/>
              </w:rPr>
              <w:t xml:space="preserve"> </w:t>
            </w:r>
            <w:r w:rsidRPr="007E292E">
              <w:t xml:space="preserve">to </w:t>
            </w:r>
            <w:r w:rsidRPr="007E292E">
              <w:rPr>
                <w:spacing w:val="-3"/>
              </w:rPr>
              <w:t>b</w:t>
            </w:r>
            <w:r w:rsidRPr="007E292E">
              <w:t>e</w:t>
            </w:r>
            <w:r w:rsidRPr="007E292E">
              <w:rPr>
                <w:spacing w:val="-1"/>
              </w:rPr>
              <w:t xml:space="preserve"> </w:t>
            </w:r>
            <w:r w:rsidRPr="007E292E">
              <w:t>re</w:t>
            </w:r>
            <w:r w:rsidRPr="007E292E">
              <w:rPr>
                <w:spacing w:val="-2"/>
              </w:rPr>
              <w:t>l</w:t>
            </w:r>
            <w:r w:rsidRPr="007E292E">
              <w:t>eas</w:t>
            </w:r>
            <w:r w:rsidRPr="007E292E">
              <w:rPr>
                <w:spacing w:val="1"/>
              </w:rPr>
              <w:t>e</w:t>
            </w:r>
            <w:r w:rsidRPr="007E292E">
              <w:t>d</w:t>
            </w:r>
            <w:r w:rsidRPr="007E292E">
              <w:rPr>
                <w:spacing w:val="-3"/>
              </w:rPr>
              <w:t xml:space="preserve"> </w:t>
            </w:r>
            <w:r w:rsidRPr="007E292E">
              <w:t>in</w:t>
            </w:r>
            <w:r w:rsidRPr="007E292E">
              <w:rPr>
                <w:spacing w:val="-5"/>
              </w:rPr>
              <w:t xml:space="preserve"> </w:t>
            </w:r>
            <w:r w:rsidRPr="007E292E">
              <w:t>respo</w:t>
            </w:r>
            <w:r w:rsidRPr="007E292E">
              <w:rPr>
                <w:spacing w:val="-1"/>
              </w:rPr>
              <w:t>n</w:t>
            </w:r>
            <w:r w:rsidRPr="007E292E">
              <w:t>se to</w:t>
            </w:r>
            <w:r w:rsidRPr="007E292E">
              <w:rPr>
                <w:spacing w:val="2"/>
              </w:rPr>
              <w:t xml:space="preserve"> </w:t>
            </w:r>
            <w:r w:rsidRPr="007E292E">
              <w:t>a</w:t>
            </w:r>
            <w:r w:rsidRPr="007E292E">
              <w:rPr>
                <w:spacing w:val="1"/>
              </w:rPr>
              <w:t xml:space="preserve"> </w:t>
            </w:r>
            <w:r w:rsidRPr="007E292E">
              <w:rPr>
                <w:spacing w:val="-3"/>
              </w:rPr>
              <w:t>r</w:t>
            </w:r>
            <w:r w:rsidRPr="007E292E">
              <w:t>eq</w:t>
            </w:r>
            <w:r w:rsidRPr="007E292E">
              <w:rPr>
                <w:spacing w:val="-1"/>
              </w:rPr>
              <w:t>u</w:t>
            </w:r>
            <w:r w:rsidRPr="007E292E">
              <w:t>est</w:t>
            </w:r>
            <w:r w:rsidRPr="007E292E">
              <w:rPr>
                <w:spacing w:val="2"/>
              </w:rPr>
              <w:t xml:space="preserve"> </w:t>
            </w:r>
            <w:r w:rsidRPr="007E292E">
              <w:rPr>
                <w:spacing w:val="-1"/>
              </w:rPr>
              <w:t>und</w:t>
            </w:r>
            <w:r w:rsidRPr="007E292E">
              <w:t>er</w:t>
            </w:r>
            <w:r w:rsidRPr="007E292E">
              <w:rPr>
                <w:spacing w:val="1"/>
              </w:rPr>
              <w:t xml:space="preserve"> </w:t>
            </w:r>
            <w:r w:rsidRPr="007E292E">
              <w:t>t</w:t>
            </w:r>
            <w:r w:rsidRPr="007E292E">
              <w:rPr>
                <w:spacing w:val="-3"/>
              </w:rPr>
              <w:t>h</w:t>
            </w:r>
            <w:r w:rsidRPr="007E292E">
              <w:t>e</w:t>
            </w:r>
            <w:r w:rsidRPr="007E292E">
              <w:rPr>
                <w:spacing w:val="1"/>
              </w:rPr>
              <w:t xml:space="preserve"> </w:t>
            </w:r>
            <w:r w:rsidRPr="007E292E">
              <w:t>a</w:t>
            </w:r>
            <w:r w:rsidRPr="007E292E">
              <w:rPr>
                <w:spacing w:val="-1"/>
              </w:rPr>
              <w:t>bo</w:t>
            </w:r>
            <w:r w:rsidRPr="007E292E">
              <w:rPr>
                <w:spacing w:val="1"/>
              </w:rPr>
              <w:t>v</w:t>
            </w:r>
            <w:r w:rsidRPr="007E292E">
              <w:t>e</w:t>
            </w:r>
            <w:r w:rsidRPr="007E292E">
              <w:rPr>
                <w:spacing w:val="1"/>
              </w:rPr>
              <w:t xml:space="preserve"> </w:t>
            </w:r>
            <w:r w:rsidRPr="007E292E">
              <w:t>legisl</w:t>
            </w:r>
            <w:r w:rsidRPr="007E292E">
              <w:rPr>
                <w:spacing w:val="-3"/>
              </w:rPr>
              <w:t>a</w:t>
            </w:r>
            <w:r w:rsidRPr="007E292E">
              <w:t>ti</w:t>
            </w:r>
            <w:r w:rsidRPr="007E292E">
              <w:rPr>
                <w:spacing w:val="3"/>
              </w:rPr>
              <w:t>o</w:t>
            </w:r>
            <w:r w:rsidRPr="007E292E">
              <w:t>n</w:t>
            </w:r>
            <w:r w:rsidRPr="007E292E">
              <w:rPr>
                <w:spacing w:val="-3"/>
              </w:rPr>
              <w:t xml:space="preserve"> </w:t>
            </w:r>
            <w:r w:rsidRPr="007E292E">
              <w:t>with</w:t>
            </w:r>
            <w:r w:rsidRPr="007E292E">
              <w:rPr>
                <w:spacing w:val="1"/>
              </w:rPr>
              <w:t>o</w:t>
            </w:r>
            <w:r w:rsidRPr="007E292E">
              <w:rPr>
                <w:spacing w:val="-3"/>
              </w:rPr>
              <w:t>u</w:t>
            </w:r>
            <w:r w:rsidRPr="007E292E">
              <w:t>t</w:t>
            </w:r>
            <w:r w:rsidRPr="007E292E">
              <w:rPr>
                <w:spacing w:val="1"/>
              </w:rPr>
              <w:t xml:space="preserve"> </w:t>
            </w:r>
            <w:r w:rsidRPr="007E292E">
              <w:t>f</w:t>
            </w:r>
            <w:r w:rsidRPr="007E292E">
              <w:rPr>
                <w:spacing w:val="-1"/>
              </w:rPr>
              <w:t>u</w:t>
            </w:r>
            <w:r w:rsidRPr="007E292E">
              <w:t>rt</w:t>
            </w:r>
            <w:r w:rsidRPr="007E292E">
              <w:rPr>
                <w:spacing w:val="-3"/>
              </w:rPr>
              <w:t>h</w:t>
            </w:r>
            <w:r w:rsidRPr="007E292E">
              <w:t>er</w:t>
            </w:r>
            <w:r w:rsidRPr="007E292E">
              <w:rPr>
                <w:spacing w:val="1"/>
              </w:rPr>
              <w:t xml:space="preserve"> </w:t>
            </w:r>
            <w:r w:rsidRPr="007E292E">
              <w:rPr>
                <w:spacing w:val="-1"/>
              </w:rPr>
              <w:t>n</w:t>
            </w:r>
            <w:r w:rsidRPr="007E292E">
              <w:rPr>
                <w:spacing w:val="1"/>
              </w:rPr>
              <w:t>o</w:t>
            </w:r>
            <w:r w:rsidRPr="007E292E">
              <w:t>ti</w:t>
            </w:r>
            <w:r w:rsidRPr="007E292E">
              <w:rPr>
                <w:spacing w:val="-2"/>
              </w:rPr>
              <w:t>c</w:t>
            </w:r>
            <w:r w:rsidRPr="007E292E">
              <w:t>e</w:t>
            </w:r>
            <w:r w:rsidRPr="007E292E">
              <w:rPr>
                <w:spacing w:val="1"/>
              </w:rPr>
              <w:t xml:space="preserve"> </w:t>
            </w:r>
            <w:r w:rsidRPr="007E292E">
              <w:rPr>
                <w:spacing w:val="-2"/>
              </w:rPr>
              <w:t>t</w:t>
            </w:r>
            <w:r w:rsidRPr="007E292E">
              <w:t>o</w:t>
            </w:r>
            <w:r w:rsidRPr="007E292E">
              <w:rPr>
                <w:spacing w:val="-1"/>
              </w:rPr>
              <w:t xml:space="preserve"> </w:t>
            </w:r>
            <w:r w:rsidRPr="007E292E">
              <w:rPr>
                <w:spacing w:val="1"/>
              </w:rPr>
              <w:t>o</w:t>
            </w:r>
            <w:r w:rsidRPr="007E292E">
              <w:t xml:space="preserve">r </w:t>
            </w:r>
            <w:r w:rsidRPr="007E292E">
              <w:rPr>
                <w:spacing w:val="-2"/>
              </w:rPr>
              <w:t>c</w:t>
            </w:r>
            <w:r w:rsidRPr="007E292E">
              <w:rPr>
                <w:spacing w:val="1"/>
              </w:rPr>
              <w:t>o</w:t>
            </w:r>
            <w:r w:rsidRPr="007E292E">
              <w:rPr>
                <w:spacing w:val="-1"/>
              </w:rPr>
              <w:t>n</w:t>
            </w:r>
            <w:r w:rsidRPr="007E292E">
              <w:t>su</w:t>
            </w:r>
            <w:r w:rsidRPr="007E292E">
              <w:rPr>
                <w:spacing w:val="-1"/>
              </w:rPr>
              <w:t>l</w:t>
            </w:r>
            <w:r w:rsidRPr="007E292E">
              <w:t>tat</w:t>
            </w:r>
            <w:r w:rsidRPr="007E292E">
              <w:rPr>
                <w:spacing w:val="-3"/>
              </w:rPr>
              <w:t>i</w:t>
            </w:r>
            <w:r w:rsidRPr="007E292E">
              <w:rPr>
                <w:spacing w:val="1"/>
              </w:rPr>
              <w:t>o</w:t>
            </w:r>
            <w:r w:rsidRPr="007E292E">
              <w:t>n</w:t>
            </w:r>
            <w:r w:rsidRPr="007E292E">
              <w:rPr>
                <w:spacing w:val="-3"/>
              </w:rPr>
              <w:t xml:space="preserve"> </w:t>
            </w:r>
            <w:r w:rsidRPr="007E292E">
              <w:rPr>
                <w:spacing w:val="1"/>
              </w:rPr>
              <w:t>w</w:t>
            </w:r>
            <w:r w:rsidRPr="007E292E">
              <w:t xml:space="preserve">ith </w:t>
            </w:r>
            <w:r w:rsidRPr="007E292E">
              <w:rPr>
                <w:spacing w:val="1"/>
              </w:rPr>
              <w:t>t</w:t>
            </w:r>
            <w:r w:rsidRPr="007E292E">
              <w:rPr>
                <w:spacing w:val="-1"/>
              </w:rPr>
              <w:t>h</w:t>
            </w:r>
            <w:r w:rsidRPr="007E292E">
              <w:t>e T</w:t>
            </w:r>
            <w:r w:rsidRPr="007E292E">
              <w:rPr>
                <w:spacing w:val="1"/>
              </w:rPr>
              <w:t>e</w:t>
            </w:r>
            <w:r w:rsidRPr="007E292E">
              <w:rPr>
                <w:spacing w:val="-1"/>
              </w:rPr>
              <w:t>nd</w:t>
            </w:r>
            <w:r w:rsidRPr="007E292E">
              <w:t>erer.</w:t>
            </w:r>
            <w:r w:rsidRPr="007E292E">
              <w:rPr>
                <w:spacing w:val="2"/>
              </w:rPr>
              <w:t xml:space="preserve"> </w:t>
            </w:r>
            <w:r w:rsidRPr="007E292E">
              <w:t>The</w:t>
            </w:r>
            <w:r w:rsidRPr="007E292E">
              <w:rPr>
                <w:spacing w:val="4"/>
              </w:rPr>
              <w:t xml:space="preserve"> </w:t>
            </w:r>
            <w:r w:rsidRPr="007E292E">
              <w:rPr>
                <w:spacing w:val="-2"/>
              </w:rPr>
              <w:t>C</w:t>
            </w:r>
            <w:r w:rsidRPr="007E292E">
              <w:rPr>
                <w:spacing w:val="1"/>
              </w:rPr>
              <w:t>o</w:t>
            </w:r>
            <w:r w:rsidRPr="007E292E">
              <w:rPr>
                <w:spacing w:val="-1"/>
              </w:rPr>
              <w:t>n</w:t>
            </w:r>
            <w:r w:rsidRPr="007E292E">
              <w:t>tracting 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5"/>
              </w:rPr>
              <w:t xml:space="preserve"> </w:t>
            </w:r>
            <w:r w:rsidRPr="007E292E">
              <w:t>will,</w:t>
            </w:r>
            <w:r w:rsidRPr="007E292E">
              <w:rPr>
                <w:spacing w:val="1"/>
              </w:rPr>
              <w:t xml:space="preserve"> </w:t>
            </w:r>
            <w:r w:rsidRPr="007E292E">
              <w:t>where</w:t>
            </w:r>
            <w:r w:rsidRPr="007E292E">
              <w:rPr>
                <w:spacing w:val="2"/>
              </w:rPr>
              <w:t xml:space="preserve"> </w:t>
            </w:r>
            <w:r w:rsidRPr="007E292E">
              <w:rPr>
                <w:spacing w:val="-1"/>
              </w:rPr>
              <w:t>p</w:t>
            </w:r>
            <w:r w:rsidRPr="007E292E">
              <w:rPr>
                <w:spacing w:val="1"/>
              </w:rPr>
              <w:t>o</w:t>
            </w:r>
            <w:r w:rsidRPr="007E292E">
              <w:rPr>
                <w:spacing w:val="-2"/>
              </w:rPr>
              <w:t>s</w:t>
            </w:r>
            <w:r w:rsidRPr="007E292E">
              <w:t>si</w:t>
            </w:r>
            <w:r w:rsidRPr="007E292E">
              <w:rPr>
                <w:spacing w:val="-1"/>
              </w:rPr>
              <w:t>b</w:t>
            </w:r>
            <w:r w:rsidRPr="007E292E">
              <w:t>le,</w:t>
            </w:r>
            <w:r w:rsidRPr="007E292E">
              <w:rPr>
                <w:spacing w:val="4"/>
              </w:rPr>
              <w:t xml:space="preserve"> </w:t>
            </w:r>
            <w:r w:rsidRPr="007E292E">
              <w:t>c</w:t>
            </w:r>
            <w:r w:rsidRPr="007E292E">
              <w:rPr>
                <w:spacing w:val="1"/>
              </w:rPr>
              <w:t>o</w:t>
            </w:r>
            <w:r w:rsidRPr="007E292E">
              <w:rPr>
                <w:spacing w:val="-1"/>
              </w:rPr>
              <w:t>n</w:t>
            </w:r>
            <w:r w:rsidRPr="007E292E">
              <w:t>su</w:t>
            </w:r>
            <w:r w:rsidRPr="007E292E">
              <w:rPr>
                <w:spacing w:val="-4"/>
              </w:rPr>
              <w:t>l</w:t>
            </w:r>
            <w:r w:rsidRPr="007E292E">
              <w:t>t</w:t>
            </w:r>
            <w:r w:rsidRPr="007E292E">
              <w:rPr>
                <w:spacing w:val="5"/>
              </w:rPr>
              <w:t xml:space="preserve"> </w:t>
            </w:r>
            <w:r w:rsidRPr="007E292E">
              <w:t>with</w:t>
            </w:r>
            <w:r w:rsidRPr="007E292E">
              <w:rPr>
                <w:spacing w:val="1"/>
              </w:rPr>
              <w:t xml:space="preserve"> </w:t>
            </w:r>
            <w:r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5"/>
              </w:rPr>
              <w:t xml:space="preserve"> </w:t>
            </w:r>
            <w:r w:rsidRPr="007E292E">
              <w:t>a</w:t>
            </w:r>
            <w:r w:rsidRPr="007E292E">
              <w:rPr>
                <w:spacing w:val="-1"/>
              </w:rPr>
              <w:t>b</w:t>
            </w:r>
            <w:r w:rsidRPr="007E292E">
              <w:rPr>
                <w:spacing w:val="1"/>
              </w:rPr>
              <w:t>o</w:t>
            </w:r>
            <w:r w:rsidRPr="007E292E">
              <w:rPr>
                <w:spacing w:val="-1"/>
              </w:rPr>
              <w:t>u</w:t>
            </w:r>
            <w:r w:rsidRPr="007E292E">
              <w:t>t c</w:t>
            </w:r>
            <w:r w:rsidRPr="007E292E">
              <w:rPr>
                <w:spacing w:val="1"/>
              </w:rPr>
              <w:t>o</w:t>
            </w:r>
            <w:r w:rsidRPr="007E292E">
              <w:rPr>
                <w:spacing w:val="-1"/>
              </w:rPr>
              <w:t>n</w:t>
            </w:r>
            <w:r w:rsidRPr="007E292E">
              <w:t>fi</w:t>
            </w:r>
            <w:r w:rsidRPr="007E292E">
              <w:rPr>
                <w:spacing w:val="-1"/>
              </w:rPr>
              <w:t>d</w:t>
            </w:r>
            <w:r w:rsidRPr="007E292E">
              <w:t xml:space="preserve">ential </w:t>
            </w:r>
            <w:r w:rsidRPr="007E292E">
              <w:rPr>
                <w:spacing w:val="1"/>
              </w:rPr>
              <w:t>o</w:t>
            </w:r>
            <w:r w:rsidRPr="007E292E">
              <w:t xml:space="preserve">r </w:t>
            </w:r>
            <w:r w:rsidRPr="007E292E">
              <w:rPr>
                <w:spacing w:val="-2"/>
              </w:rPr>
              <w:t>c</w:t>
            </w:r>
            <w:r w:rsidRPr="007E292E">
              <w:rPr>
                <w:spacing w:val="-1"/>
              </w:rPr>
              <w:t>om</w:t>
            </w:r>
            <w:r w:rsidRPr="007E292E">
              <w:rPr>
                <w:spacing w:val="1"/>
              </w:rPr>
              <w:t>m</w:t>
            </w:r>
            <w:r w:rsidRPr="007E292E">
              <w:t>ercial</w:t>
            </w:r>
            <w:r w:rsidRPr="007E292E">
              <w:rPr>
                <w:spacing w:val="-3"/>
              </w:rPr>
              <w:t>l</w:t>
            </w:r>
            <w:r w:rsidRPr="007E292E">
              <w:t>y</w:t>
            </w:r>
            <w:r w:rsidRPr="007E292E">
              <w:rPr>
                <w:spacing w:val="4"/>
              </w:rPr>
              <w:t xml:space="preserve"> </w:t>
            </w:r>
            <w:r w:rsidRPr="007E292E">
              <w:rPr>
                <w:spacing w:val="-2"/>
              </w:rPr>
              <w:t>s</w:t>
            </w:r>
            <w:r w:rsidRPr="007E292E">
              <w:t>ensit</w:t>
            </w:r>
            <w:r w:rsidRPr="007E292E">
              <w:rPr>
                <w:spacing w:val="-3"/>
              </w:rPr>
              <w:t>i</w:t>
            </w:r>
            <w:r w:rsidRPr="007E292E">
              <w:rPr>
                <w:spacing w:val="1"/>
              </w:rPr>
              <w:t>v</w:t>
            </w:r>
            <w:r w:rsidRPr="007E292E">
              <w:t>e</w:t>
            </w:r>
            <w:r w:rsidRPr="007E292E">
              <w:rPr>
                <w:spacing w:val="1"/>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1"/>
              </w:rPr>
              <w:t xml:space="preserve"> </w:t>
            </w:r>
            <w:r w:rsidRPr="007E292E">
              <w:t>so</w:t>
            </w:r>
            <w:r w:rsidRPr="007E292E">
              <w:rPr>
                <w:spacing w:val="2"/>
              </w:rPr>
              <w:t xml:space="preserve"> </w:t>
            </w:r>
            <w:r w:rsidRPr="007E292E">
              <w:rPr>
                <w:spacing w:val="-3"/>
              </w:rPr>
              <w:t>i</w:t>
            </w:r>
            <w:r w:rsidRPr="007E292E">
              <w:rPr>
                <w:spacing w:val="-1"/>
              </w:rPr>
              <w:t>d</w:t>
            </w:r>
            <w:r w:rsidRPr="007E292E">
              <w:t>entified</w:t>
            </w:r>
            <w:r w:rsidRPr="007E292E">
              <w:rPr>
                <w:spacing w:val="3"/>
              </w:rPr>
              <w:t xml:space="preserve"> </w:t>
            </w:r>
            <w:r w:rsidRPr="007E292E">
              <w:rPr>
                <w:spacing w:val="-1"/>
              </w:rPr>
              <w:t>b</w:t>
            </w:r>
            <w:r w:rsidRPr="007E292E">
              <w:t>e</w:t>
            </w:r>
            <w:r w:rsidRPr="007E292E">
              <w:rPr>
                <w:spacing w:val="-2"/>
              </w:rPr>
              <w:t>f</w:t>
            </w:r>
            <w:r w:rsidRPr="007E292E">
              <w:rPr>
                <w:spacing w:val="1"/>
              </w:rPr>
              <w:t>o</w:t>
            </w:r>
            <w:r w:rsidRPr="007E292E">
              <w:rPr>
                <w:spacing w:val="-3"/>
              </w:rPr>
              <w:t>r</w:t>
            </w:r>
            <w:r w:rsidRPr="007E292E">
              <w:t>e</w:t>
            </w:r>
            <w:r w:rsidRPr="007E292E">
              <w:rPr>
                <w:spacing w:val="1"/>
              </w:rPr>
              <w:t xml:space="preserve"> m</w:t>
            </w:r>
            <w:r w:rsidRPr="007E292E">
              <w:t>aki</w:t>
            </w:r>
            <w:r w:rsidRPr="007E292E">
              <w:rPr>
                <w:spacing w:val="-1"/>
              </w:rPr>
              <w:t>n</w:t>
            </w:r>
            <w:r w:rsidRPr="007E292E">
              <w:t>g</w:t>
            </w:r>
            <w:r w:rsidRPr="007E292E">
              <w:rPr>
                <w:spacing w:val="5"/>
              </w:rPr>
              <w:t xml:space="preserve"> </w:t>
            </w:r>
            <w:r w:rsidRPr="007E292E">
              <w:t>its</w:t>
            </w:r>
            <w:r w:rsidRPr="007E292E">
              <w:rPr>
                <w:spacing w:val="1"/>
              </w:rPr>
              <w:t xml:space="preserve"> </w:t>
            </w:r>
            <w:r w:rsidRPr="007E292E">
              <w:rPr>
                <w:spacing w:val="-1"/>
              </w:rPr>
              <w:t>d</w:t>
            </w:r>
            <w:r w:rsidRPr="007E292E">
              <w:t>ecis</w:t>
            </w:r>
            <w:r w:rsidRPr="007E292E">
              <w:rPr>
                <w:spacing w:val="-2"/>
              </w:rPr>
              <w:t>i</w:t>
            </w:r>
            <w:r w:rsidRPr="007E292E">
              <w:rPr>
                <w:spacing w:val="1"/>
              </w:rPr>
              <w:t>o</w:t>
            </w:r>
            <w:r w:rsidRPr="007E292E">
              <w:t xml:space="preserve">n </w:t>
            </w:r>
            <w:r w:rsidRPr="007E292E">
              <w:rPr>
                <w:spacing w:val="1"/>
              </w:rPr>
              <w:t>o</w:t>
            </w:r>
            <w:r w:rsidRPr="007E292E">
              <w:t>n</w:t>
            </w:r>
            <w:r w:rsidRPr="007E292E">
              <w:rPr>
                <w:spacing w:val="-7"/>
              </w:rPr>
              <w:t xml:space="preserve"> </w:t>
            </w:r>
            <w:r w:rsidRPr="007E292E">
              <w:t>a</w:t>
            </w:r>
            <w:r w:rsidRPr="007E292E">
              <w:rPr>
                <w:spacing w:val="-7"/>
              </w:rPr>
              <w:t xml:space="preserve"> </w:t>
            </w:r>
            <w:r w:rsidRPr="007E292E">
              <w:t>req</w:t>
            </w:r>
            <w:r w:rsidRPr="007E292E">
              <w:rPr>
                <w:spacing w:val="-1"/>
              </w:rPr>
              <w:t>u</w:t>
            </w:r>
            <w:r w:rsidRPr="007E292E">
              <w:t>e</w:t>
            </w:r>
            <w:r w:rsidRPr="007E292E">
              <w:rPr>
                <w:spacing w:val="-2"/>
              </w:rPr>
              <w:t>s</w:t>
            </w:r>
            <w:r w:rsidRPr="007E292E">
              <w:t>t</w:t>
            </w:r>
            <w:r w:rsidRPr="007E292E">
              <w:rPr>
                <w:spacing w:val="-6"/>
              </w:rPr>
              <w:t xml:space="preserve"> </w:t>
            </w:r>
            <w:r w:rsidRPr="007E292E">
              <w:t>re</w:t>
            </w:r>
            <w:r w:rsidRPr="007E292E">
              <w:rPr>
                <w:spacing w:val="-2"/>
              </w:rPr>
              <w:t>c</w:t>
            </w:r>
            <w:r w:rsidRPr="007E292E">
              <w:t>ei</w:t>
            </w:r>
            <w:r w:rsidRPr="007E292E">
              <w:rPr>
                <w:spacing w:val="-1"/>
              </w:rPr>
              <w:t>v</w:t>
            </w:r>
            <w:r w:rsidRPr="007E292E">
              <w:t>ed.</w:t>
            </w:r>
            <w:r w:rsidRPr="007E292E">
              <w:rPr>
                <w:spacing w:val="37"/>
              </w:rPr>
              <w:t xml:space="preserve"> </w:t>
            </w:r>
            <w:r w:rsidRPr="007E292E">
              <w:t>T</w:t>
            </w:r>
            <w:r w:rsidRPr="007E292E">
              <w:rPr>
                <w:spacing w:val="-1"/>
              </w:rPr>
              <w:t>h</w:t>
            </w:r>
            <w:r w:rsidRPr="007E292E">
              <w:t>e</w:t>
            </w:r>
            <w:r w:rsidRPr="007E292E">
              <w:rPr>
                <w:spacing w:val="-8"/>
              </w:rPr>
              <w:t xml:space="preserve"> </w:t>
            </w:r>
            <w:r w:rsidRPr="007E292E">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7"/>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6"/>
              </w:rPr>
              <w:t xml:space="preserve"> </w:t>
            </w:r>
            <w:r w:rsidRPr="007E292E">
              <w:t>ac</w:t>
            </w:r>
            <w:r w:rsidRPr="007E292E">
              <w:rPr>
                <w:spacing w:val="-2"/>
              </w:rPr>
              <w:t>ce</w:t>
            </w:r>
            <w:r w:rsidRPr="007E292E">
              <w:rPr>
                <w:spacing w:val="-1"/>
              </w:rPr>
              <w:t>p</w:t>
            </w:r>
            <w:r w:rsidRPr="007E292E">
              <w:t>ts</w:t>
            </w:r>
            <w:r w:rsidRPr="007E292E">
              <w:rPr>
                <w:spacing w:val="-6"/>
              </w:rPr>
              <w:t xml:space="preserve"> </w:t>
            </w:r>
            <w:r w:rsidRPr="007E292E">
              <w:rPr>
                <w:spacing w:val="-1"/>
              </w:rPr>
              <w:t>n</w:t>
            </w:r>
            <w:r w:rsidRPr="007E292E">
              <w:t>o</w:t>
            </w:r>
            <w:r w:rsidRPr="007E292E">
              <w:rPr>
                <w:spacing w:val="-5"/>
              </w:rPr>
              <w:t xml:space="preserve"> </w:t>
            </w:r>
            <w:r w:rsidRPr="007E292E">
              <w:t>lia</w:t>
            </w:r>
            <w:r w:rsidRPr="007E292E">
              <w:rPr>
                <w:spacing w:val="-1"/>
              </w:rPr>
              <w:t>b</w:t>
            </w:r>
            <w:r w:rsidRPr="007E292E">
              <w:t>ility</w:t>
            </w:r>
            <w:r w:rsidRPr="007E292E">
              <w:rPr>
                <w:spacing w:val="-8"/>
              </w:rPr>
              <w:t xml:space="preserve"> </w:t>
            </w:r>
            <w:r w:rsidRPr="007E292E">
              <w:t>what</w:t>
            </w:r>
            <w:r w:rsidRPr="007E292E">
              <w:rPr>
                <w:spacing w:val="-2"/>
              </w:rPr>
              <w:t>s</w:t>
            </w:r>
            <w:r w:rsidRPr="007E292E">
              <w:rPr>
                <w:spacing w:val="1"/>
              </w:rPr>
              <w:t>o</w:t>
            </w:r>
            <w:r w:rsidRPr="007E292E">
              <w:rPr>
                <w:spacing w:val="-2"/>
              </w:rPr>
              <w:t>e</w:t>
            </w:r>
            <w:r w:rsidRPr="007E292E">
              <w:rPr>
                <w:spacing w:val="1"/>
              </w:rPr>
              <w:t>v</w:t>
            </w:r>
            <w:r w:rsidRPr="007E292E">
              <w:t>er</w:t>
            </w:r>
            <w:r w:rsidRPr="007E292E">
              <w:rPr>
                <w:spacing w:val="-6"/>
              </w:rPr>
              <w:t xml:space="preserve"> </w:t>
            </w:r>
            <w:r w:rsidRPr="007E292E">
              <w:rPr>
                <w:spacing w:val="-3"/>
              </w:rPr>
              <w:t>i</w:t>
            </w:r>
            <w:r w:rsidRPr="007E292E">
              <w:t>n</w:t>
            </w:r>
            <w:r w:rsidRPr="007E292E">
              <w:rPr>
                <w:spacing w:val="-7"/>
              </w:rPr>
              <w:t xml:space="preserve"> </w:t>
            </w:r>
            <w:r w:rsidRPr="007E292E">
              <w:t xml:space="preserve">respect </w:t>
            </w:r>
            <w:r w:rsidRPr="007E292E">
              <w:rPr>
                <w:spacing w:val="1"/>
              </w:rPr>
              <w:t>o</w:t>
            </w:r>
            <w:r w:rsidRPr="007E292E">
              <w:t>f</w:t>
            </w:r>
            <w:r w:rsidRPr="007E292E">
              <w:rPr>
                <w:spacing w:val="-4"/>
              </w:rPr>
              <w:t xml:space="preserve"> </w:t>
            </w:r>
            <w:r w:rsidRPr="007E292E">
              <w:t>a</w:t>
            </w:r>
            <w:r w:rsidRPr="007E292E">
              <w:rPr>
                <w:spacing w:val="-3"/>
              </w:rPr>
              <w:t>n</w:t>
            </w:r>
            <w:r w:rsidRPr="007E292E">
              <w:t>y</w:t>
            </w:r>
            <w:r w:rsidRPr="007E292E">
              <w:rPr>
                <w:spacing w:val="-5"/>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5"/>
              </w:rPr>
              <w:t xml:space="preserve"> </w:t>
            </w:r>
            <w:r w:rsidRPr="007E292E">
              <w:rPr>
                <w:spacing w:val="-1"/>
              </w:rPr>
              <w:t>p</w:t>
            </w:r>
            <w:r w:rsidRPr="007E292E">
              <w:rPr>
                <w:spacing w:val="-3"/>
              </w:rPr>
              <w:t>r</w:t>
            </w:r>
            <w:r w:rsidRPr="007E292E">
              <w:rPr>
                <w:spacing w:val="-1"/>
              </w:rPr>
              <w:t>o</w:t>
            </w:r>
            <w:r w:rsidRPr="007E292E">
              <w:rPr>
                <w:spacing w:val="1"/>
              </w:rPr>
              <w:t>v</w:t>
            </w:r>
            <w:r w:rsidRPr="007E292E">
              <w:t>i</w:t>
            </w:r>
            <w:r w:rsidRPr="007E292E">
              <w:rPr>
                <w:spacing w:val="-1"/>
              </w:rPr>
              <w:t>d</w:t>
            </w:r>
            <w:r w:rsidRPr="007E292E">
              <w:rPr>
                <w:spacing w:val="-2"/>
              </w:rPr>
              <w:t>e</w:t>
            </w:r>
            <w:r w:rsidRPr="007E292E">
              <w:t>d</w:t>
            </w:r>
            <w:r w:rsidRPr="007E292E">
              <w:rPr>
                <w:spacing w:val="-5"/>
              </w:rPr>
              <w:t xml:space="preserve"> </w:t>
            </w:r>
            <w:r w:rsidRPr="007E292E">
              <w:t>which</w:t>
            </w:r>
            <w:r w:rsidRPr="007E292E">
              <w:rPr>
                <w:spacing w:val="-8"/>
              </w:rPr>
              <w:t xml:space="preserve"> </w:t>
            </w:r>
            <w:r w:rsidRPr="007E292E">
              <w:t>is</w:t>
            </w:r>
            <w:r w:rsidRPr="007E292E">
              <w:rPr>
                <w:spacing w:val="-7"/>
              </w:rPr>
              <w:t xml:space="preserve"> </w:t>
            </w:r>
            <w:r w:rsidRPr="007E292E">
              <w:t>su</w:t>
            </w:r>
            <w:r w:rsidRPr="007E292E">
              <w:rPr>
                <w:spacing w:val="-2"/>
              </w:rPr>
              <w:t>b</w:t>
            </w:r>
            <w:r w:rsidRPr="007E292E">
              <w:t>seq</w:t>
            </w:r>
            <w:r w:rsidRPr="007E292E">
              <w:rPr>
                <w:spacing w:val="-1"/>
              </w:rPr>
              <w:t>u</w:t>
            </w:r>
            <w:r w:rsidRPr="007E292E">
              <w:t>ently</w:t>
            </w:r>
            <w:r w:rsidRPr="007E292E">
              <w:rPr>
                <w:spacing w:val="-6"/>
              </w:rPr>
              <w:t xml:space="preserve"> </w:t>
            </w:r>
            <w:r w:rsidRPr="007E292E">
              <w:rPr>
                <w:spacing w:val="-3"/>
              </w:rPr>
              <w:t>r</w:t>
            </w:r>
            <w:r w:rsidRPr="007E292E">
              <w:t>e</w:t>
            </w:r>
            <w:r w:rsidRPr="007E292E">
              <w:rPr>
                <w:spacing w:val="-2"/>
              </w:rPr>
              <w:t>l</w:t>
            </w:r>
            <w:r w:rsidRPr="007E292E">
              <w:t>eas</w:t>
            </w:r>
            <w:r w:rsidRPr="007E292E">
              <w:rPr>
                <w:spacing w:val="1"/>
              </w:rPr>
              <w:t>e</w:t>
            </w:r>
            <w:r w:rsidRPr="007E292E">
              <w:t>d</w:t>
            </w:r>
            <w:r w:rsidRPr="007E292E">
              <w:rPr>
                <w:spacing w:val="-7"/>
              </w:rPr>
              <w:t xml:space="preserve"> </w:t>
            </w:r>
            <w:r w:rsidRPr="007E292E">
              <w:t>(irres</w:t>
            </w:r>
            <w:r w:rsidRPr="007E292E">
              <w:rPr>
                <w:spacing w:val="-3"/>
              </w:rPr>
              <w:t>p</w:t>
            </w:r>
            <w:r w:rsidRPr="007E292E">
              <w:t>ec</w:t>
            </w:r>
            <w:r w:rsidRPr="007E292E">
              <w:rPr>
                <w:spacing w:val="1"/>
              </w:rPr>
              <w:t>t</w:t>
            </w:r>
            <w:r w:rsidRPr="007E292E">
              <w:rPr>
                <w:spacing w:val="-3"/>
              </w:rPr>
              <w:t>i</w:t>
            </w:r>
            <w:r w:rsidRPr="007E292E">
              <w:rPr>
                <w:spacing w:val="1"/>
              </w:rPr>
              <w:t>v</w:t>
            </w:r>
            <w:r w:rsidRPr="007E292E">
              <w:t>e</w:t>
            </w:r>
            <w:r w:rsidRPr="007E292E">
              <w:rPr>
                <w:spacing w:val="-6"/>
              </w:rPr>
              <w:t xml:space="preserve"> </w:t>
            </w:r>
            <w:r w:rsidRPr="007E292E">
              <w:rPr>
                <w:spacing w:val="1"/>
              </w:rPr>
              <w:t>o</w:t>
            </w:r>
            <w:r w:rsidRPr="007E292E">
              <w:t>f</w:t>
            </w:r>
            <w:r w:rsidRPr="007E292E">
              <w:rPr>
                <w:spacing w:val="-7"/>
              </w:rPr>
              <w:t xml:space="preserve"> </w:t>
            </w:r>
            <w:r w:rsidRPr="007E292E">
              <w:rPr>
                <w:spacing w:val="-3"/>
              </w:rPr>
              <w:t>n</w:t>
            </w:r>
            <w:r w:rsidRPr="007E292E">
              <w:rPr>
                <w:spacing w:val="1"/>
              </w:rPr>
              <w:t>o</w:t>
            </w:r>
            <w:r w:rsidRPr="007E292E">
              <w:t>tif</w:t>
            </w:r>
            <w:r w:rsidRPr="007E292E">
              <w:rPr>
                <w:spacing w:val="-3"/>
              </w:rPr>
              <w:t>i</w:t>
            </w:r>
            <w:r w:rsidRPr="007E292E">
              <w:t>cati</w:t>
            </w:r>
            <w:r w:rsidRPr="007E292E">
              <w:rPr>
                <w:spacing w:val="1"/>
              </w:rPr>
              <w:t>o</w:t>
            </w:r>
            <w:r w:rsidRPr="007E292E">
              <w:rPr>
                <w:spacing w:val="-1"/>
              </w:rPr>
              <w:t>n</w:t>
            </w:r>
            <w:r w:rsidRPr="007E292E">
              <w:t>)</w:t>
            </w:r>
            <w:r w:rsidRPr="007E292E">
              <w:rPr>
                <w:spacing w:val="-9"/>
              </w:rPr>
              <w:t xml:space="preserve"> </w:t>
            </w:r>
            <w:r w:rsidRPr="007E292E">
              <w:rPr>
                <w:spacing w:val="1"/>
              </w:rPr>
              <w:t>o</w:t>
            </w:r>
            <w:r w:rsidRPr="007E292E">
              <w:t>r</w:t>
            </w:r>
            <w:r w:rsidR="00405877" w:rsidRPr="007E292E">
              <w:t xml:space="preserve"> </w:t>
            </w:r>
            <w:r w:rsidRPr="007E292E">
              <w:t>in</w:t>
            </w:r>
            <w:r w:rsidRPr="007E292E">
              <w:rPr>
                <w:spacing w:val="-1"/>
              </w:rPr>
              <w:t xml:space="preserve"> </w:t>
            </w:r>
            <w:r w:rsidRPr="007E292E">
              <w:t>r</w:t>
            </w:r>
            <w:r w:rsidRPr="007E292E">
              <w:rPr>
                <w:spacing w:val="1"/>
              </w:rPr>
              <w:t>e</w:t>
            </w:r>
            <w:r w:rsidRPr="007E292E">
              <w:t>spect</w:t>
            </w:r>
            <w:r w:rsidRPr="007E292E">
              <w:rPr>
                <w:spacing w:val="-2"/>
              </w:rPr>
              <w:t xml:space="preserve"> </w:t>
            </w:r>
            <w:r w:rsidRPr="007E292E">
              <w:rPr>
                <w:spacing w:val="1"/>
              </w:rPr>
              <w:t>o</w:t>
            </w:r>
            <w:r w:rsidRPr="007E292E">
              <w:t>f</w:t>
            </w:r>
            <w:r w:rsidRPr="007E292E">
              <w:rPr>
                <w:spacing w:val="-3"/>
              </w:rPr>
              <w:t xml:space="preserve"> </w:t>
            </w:r>
            <w:r w:rsidRPr="007E292E">
              <w:t>any</w:t>
            </w:r>
            <w:r w:rsidRPr="007E292E">
              <w:rPr>
                <w:spacing w:val="-1"/>
              </w:rPr>
              <w:t xml:space="preserve"> </w:t>
            </w:r>
            <w:r w:rsidRPr="007E292E">
              <w:t>c</w:t>
            </w:r>
            <w:r w:rsidRPr="007E292E">
              <w:rPr>
                <w:spacing w:val="1"/>
              </w:rPr>
              <w:t>o</w:t>
            </w:r>
            <w:r w:rsidRPr="007E292E">
              <w:rPr>
                <w:spacing w:val="-1"/>
              </w:rPr>
              <w:t>n</w:t>
            </w:r>
            <w:r w:rsidRPr="007E292E">
              <w:rPr>
                <w:spacing w:val="-2"/>
              </w:rPr>
              <w:t>s</w:t>
            </w:r>
            <w:r w:rsidRPr="007E292E">
              <w:t>eq</w:t>
            </w:r>
            <w:r w:rsidRPr="007E292E">
              <w:rPr>
                <w:spacing w:val="-1"/>
              </w:rPr>
              <w:t>u</w:t>
            </w:r>
            <w:r w:rsidRPr="007E292E">
              <w:rPr>
                <w:spacing w:val="-2"/>
              </w:rPr>
              <w:t>e</w:t>
            </w:r>
            <w:r w:rsidRPr="007E292E">
              <w:rPr>
                <w:spacing w:val="-1"/>
              </w:rPr>
              <w:t>n</w:t>
            </w:r>
            <w:r w:rsidRPr="007E292E">
              <w:t xml:space="preserve">tial </w:t>
            </w:r>
            <w:r w:rsidRPr="007E292E">
              <w:rPr>
                <w:spacing w:val="-1"/>
              </w:rPr>
              <w:t>d</w:t>
            </w:r>
            <w:r w:rsidRPr="007E292E">
              <w:t>a</w:t>
            </w:r>
            <w:r w:rsidRPr="007E292E">
              <w:rPr>
                <w:spacing w:val="1"/>
              </w:rPr>
              <w:t>m</w:t>
            </w:r>
            <w:r w:rsidRPr="007E292E">
              <w:t>a</w:t>
            </w:r>
            <w:r w:rsidRPr="007E292E">
              <w:rPr>
                <w:spacing w:val="-1"/>
              </w:rPr>
              <w:t>g</w:t>
            </w:r>
            <w:r w:rsidRPr="007E292E">
              <w:t>e</w:t>
            </w:r>
            <w:r w:rsidRPr="007E292E">
              <w:rPr>
                <w:spacing w:val="-2"/>
              </w:rPr>
              <w:t xml:space="preserve"> </w:t>
            </w:r>
            <w:r w:rsidRPr="007E292E">
              <w:t>suffe</w:t>
            </w:r>
            <w:r w:rsidRPr="007E292E">
              <w:rPr>
                <w:spacing w:val="-3"/>
              </w:rPr>
              <w:t>r</w:t>
            </w:r>
            <w:r w:rsidRPr="007E292E">
              <w:t>ed as a</w:t>
            </w:r>
            <w:r w:rsidRPr="007E292E">
              <w:rPr>
                <w:spacing w:val="-4"/>
              </w:rPr>
              <w:t xml:space="preserve"> </w:t>
            </w:r>
            <w:r w:rsidRPr="007E292E">
              <w:t>resu</w:t>
            </w:r>
            <w:r w:rsidRPr="007E292E">
              <w:rPr>
                <w:spacing w:val="-1"/>
              </w:rPr>
              <w:t>l</w:t>
            </w:r>
            <w:r w:rsidRPr="007E292E">
              <w:t>t</w:t>
            </w:r>
            <w:r w:rsidRPr="007E292E">
              <w:rPr>
                <w:spacing w:val="-1"/>
              </w:rPr>
              <w:t xml:space="preserve"> </w:t>
            </w:r>
            <w:r w:rsidRPr="007E292E">
              <w:rPr>
                <w:spacing w:val="1"/>
              </w:rPr>
              <w:t>o</w:t>
            </w:r>
            <w:r w:rsidRPr="007E292E">
              <w:t>f such</w:t>
            </w:r>
            <w:r w:rsidRPr="007E292E">
              <w:rPr>
                <w:spacing w:val="-3"/>
              </w:rPr>
              <w:t xml:space="preserve"> </w:t>
            </w:r>
            <w:r w:rsidRPr="007E292E">
              <w:rPr>
                <w:spacing w:val="1"/>
              </w:rPr>
              <w:t>o</w:t>
            </w:r>
            <w:r w:rsidRPr="007E292E">
              <w:rPr>
                <w:spacing w:val="-1"/>
              </w:rPr>
              <w:t>b</w:t>
            </w:r>
            <w:r w:rsidRPr="007E292E">
              <w:t>li</w:t>
            </w:r>
            <w:r w:rsidRPr="007E292E">
              <w:rPr>
                <w:spacing w:val="-1"/>
              </w:rPr>
              <w:t>g</w:t>
            </w:r>
            <w:r w:rsidRPr="007E292E">
              <w:t>ati</w:t>
            </w:r>
            <w:r w:rsidRPr="007E292E">
              <w:rPr>
                <w:spacing w:val="1"/>
              </w:rPr>
              <w:t>o</w:t>
            </w:r>
            <w:r w:rsidRPr="007E292E">
              <w:rPr>
                <w:spacing w:val="-1"/>
              </w:rPr>
              <w:t>n</w:t>
            </w:r>
            <w:r w:rsidRPr="007E292E">
              <w:rPr>
                <w:spacing w:val="3"/>
              </w:rPr>
              <w:t>s</w:t>
            </w:r>
            <w:r w:rsidRPr="007E292E">
              <w:t>.</w:t>
            </w:r>
          </w:p>
        </w:tc>
      </w:tr>
    </w:tbl>
    <w:p w14:paraId="57B9337F" w14:textId="77777777" w:rsidR="00E47382" w:rsidRPr="007E292E" w:rsidRDefault="00E47382" w:rsidP="00EE48D2"/>
    <w:tbl>
      <w:tblPr>
        <w:tblW w:w="0" w:type="auto"/>
        <w:tblInd w:w="94" w:type="dxa"/>
        <w:tblLayout w:type="fixed"/>
        <w:tblCellMar>
          <w:left w:w="0" w:type="dxa"/>
          <w:right w:w="0" w:type="dxa"/>
        </w:tblCellMar>
        <w:tblLook w:val="01E0" w:firstRow="1" w:lastRow="1" w:firstColumn="1" w:lastColumn="1" w:noHBand="0" w:noVBand="0"/>
      </w:tblPr>
      <w:tblGrid>
        <w:gridCol w:w="9131"/>
      </w:tblGrid>
      <w:tr w:rsidR="00E47382" w:rsidRPr="007E292E" w14:paraId="59D289C4" w14:textId="77777777">
        <w:trPr>
          <w:trHeight w:hRule="exact" w:val="346"/>
        </w:trPr>
        <w:tc>
          <w:tcPr>
            <w:tcW w:w="9131" w:type="dxa"/>
            <w:tcBorders>
              <w:top w:val="nil"/>
              <w:left w:val="nil"/>
              <w:bottom w:val="single" w:sz="12" w:space="0" w:color="333399"/>
              <w:right w:val="nil"/>
            </w:tcBorders>
            <w:shd w:val="clear" w:color="auto" w:fill="000080"/>
          </w:tcPr>
          <w:p w14:paraId="76F96CDE" w14:textId="77777777" w:rsidR="00E47382" w:rsidRPr="007E292E" w:rsidRDefault="0048683A" w:rsidP="00A45A39">
            <w:pPr>
              <w:ind w:left="194"/>
              <w:rPr>
                <w:b/>
                <w:bCs/>
              </w:rPr>
            </w:pPr>
            <w:r w:rsidRPr="007E292E">
              <w:rPr>
                <w:b/>
                <w:bCs/>
                <w:spacing w:val="1"/>
              </w:rPr>
              <w:t>2</w:t>
            </w:r>
            <w:r w:rsidRPr="007E292E">
              <w:rPr>
                <w:b/>
                <w:bCs/>
                <w:spacing w:val="-1"/>
              </w:rPr>
              <w:t>.</w:t>
            </w:r>
            <w:r w:rsidRPr="007E292E">
              <w:rPr>
                <w:b/>
                <w:bCs/>
                <w:spacing w:val="1"/>
              </w:rPr>
              <w:t>1</w:t>
            </w:r>
            <w:r w:rsidRPr="007E292E">
              <w:rPr>
                <w:b/>
                <w:bCs/>
              </w:rPr>
              <w:t xml:space="preserve">7 </w:t>
            </w:r>
            <w:r w:rsidRPr="007E292E">
              <w:rPr>
                <w:b/>
                <w:bCs/>
                <w:spacing w:val="15"/>
              </w:rPr>
              <w:t xml:space="preserve"> </w:t>
            </w:r>
            <w:r w:rsidRPr="007E292E">
              <w:rPr>
                <w:b/>
                <w:bCs/>
                <w:spacing w:val="1"/>
              </w:rPr>
              <w:t>T</w:t>
            </w:r>
            <w:r w:rsidRPr="007E292E">
              <w:rPr>
                <w:b/>
                <w:bCs/>
                <w:spacing w:val="-2"/>
              </w:rPr>
              <w:t>A</w:t>
            </w:r>
            <w:r w:rsidRPr="007E292E">
              <w:rPr>
                <w:b/>
                <w:bCs/>
              </w:rPr>
              <w:t>X</w:t>
            </w:r>
            <w:r w:rsidRPr="007E292E">
              <w:rPr>
                <w:b/>
                <w:bCs/>
                <w:spacing w:val="1"/>
              </w:rPr>
              <w:t xml:space="preserve"> </w:t>
            </w:r>
            <w:r w:rsidRPr="007E292E">
              <w:rPr>
                <w:b/>
                <w:bCs/>
                <w:spacing w:val="-1"/>
              </w:rPr>
              <w:t>C</w:t>
            </w:r>
            <w:r w:rsidRPr="007E292E">
              <w:rPr>
                <w:b/>
                <w:bCs/>
              </w:rPr>
              <w:t>L</w:t>
            </w:r>
            <w:r w:rsidRPr="007E292E">
              <w:rPr>
                <w:b/>
                <w:bCs/>
                <w:spacing w:val="1"/>
              </w:rPr>
              <w:t>E</w:t>
            </w:r>
            <w:r w:rsidRPr="007E292E">
              <w:rPr>
                <w:b/>
                <w:bCs/>
                <w:spacing w:val="-2"/>
              </w:rPr>
              <w:t>A</w:t>
            </w:r>
            <w:r w:rsidRPr="007E292E">
              <w:rPr>
                <w:b/>
                <w:bCs/>
              </w:rPr>
              <w:t>R</w:t>
            </w:r>
            <w:r w:rsidRPr="007E292E">
              <w:rPr>
                <w:b/>
                <w:bCs/>
                <w:spacing w:val="-1"/>
              </w:rPr>
              <w:t>A</w:t>
            </w:r>
            <w:r w:rsidRPr="007E292E">
              <w:rPr>
                <w:b/>
                <w:bCs/>
                <w:spacing w:val="1"/>
              </w:rPr>
              <w:t>N</w:t>
            </w:r>
            <w:r w:rsidRPr="007E292E">
              <w:rPr>
                <w:b/>
                <w:bCs/>
                <w:spacing w:val="-2"/>
              </w:rPr>
              <w:t>C</w:t>
            </w:r>
            <w:r w:rsidRPr="007E292E">
              <w:rPr>
                <w:b/>
                <w:bCs/>
              </w:rPr>
              <w:t>E</w:t>
            </w:r>
          </w:p>
        </w:tc>
      </w:tr>
      <w:tr w:rsidR="00E47382" w:rsidRPr="007E292E" w14:paraId="6CA3A2C4" w14:textId="77777777" w:rsidTr="00056A56">
        <w:trPr>
          <w:trHeight w:hRule="exact" w:val="3061"/>
        </w:trPr>
        <w:tc>
          <w:tcPr>
            <w:tcW w:w="9131" w:type="dxa"/>
            <w:tcBorders>
              <w:top w:val="single" w:sz="12" w:space="0" w:color="333399"/>
              <w:left w:val="nil"/>
              <w:bottom w:val="nil"/>
              <w:right w:val="nil"/>
            </w:tcBorders>
          </w:tcPr>
          <w:p w14:paraId="7CFC0DA0" w14:textId="77777777" w:rsidR="00E47382" w:rsidRPr="007E292E" w:rsidRDefault="0048683A" w:rsidP="00056A56">
            <w:pPr>
              <w:spacing w:before="120" w:after="120"/>
              <w:ind w:left="52"/>
            </w:pPr>
            <w:r w:rsidRPr="007E292E">
              <w:t>It</w:t>
            </w:r>
            <w:r w:rsidRPr="007E292E">
              <w:rPr>
                <w:spacing w:val="6"/>
              </w:rPr>
              <w:t xml:space="preserve"> </w:t>
            </w:r>
            <w:r w:rsidRPr="007E292E">
              <w:t>will</w:t>
            </w:r>
            <w:r w:rsidRPr="007E292E">
              <w:rPr>
                <w:spacing w:val="3"/>
              </w:rPr>
              <w:t xml:space="preserve"> </w:t>
            </w:r>
            <w:r w:rsidRPr="007E292E">
              <w:rPr>
                <w:spacing w:val="-1"/>
              </w:rPr>
              <w:t>b</w:t>
            </w:r>
            <w:r w:rsidRPr="007E292E">
              <w:t>e</w:t>
            </w:r>
            <w:r w:rsidRPr="007E292E">
              <w:rPr>
                <w:spacing w:val="4"/>
              </w:rPr>
              <w:t xml:space="preserve"> </w:t>
            </w:r>
            <w:r w:rsidRPr="007E292E">
              <w:t>a</w:t>
            </w:r>
            <w:r w:rsidRPr="007E292E">
              <w:rPr>
                <w:spacing w:val="3"/>
              </w:rPr>
              <w:t xml:space="preserve"> </w:t>
            </w:r>
            <w:r w:rsidRPr="007E292E">
              <w:t>c</w:t>
            </w:r>
            <w:r w:rsidRPr="007E292E">
              <w:rPr>
                <w:spacing w:val="1"/>
              </w:rPr>
              <w:t>o</w:t>
            </w:r>
            <w:r w:rsidRPr="007E292E">
              <w:rPr>
                <w:spacing w:val="-1"/>
              </w:rPr>
              <w:t>nd</w:t>
            </w:r>
            <w:r w:rsidRPr="007E292E">
              <w:t>it</w:t>
            </w:r>
            <w:r w:rsidRPr="007E292E">
              <w:rPr>
                <w:spacing w:val="-2"/>
              </w:rPr>
              <w:t>i</w:t>
            </w:r>
            <w:r w:rsidRPr="007E292E">
              <w:rPr>
                <w:spacing w:val="1"/>
              </w:rPr>
              <w:t>o</w:t>
            </w:r>
            <w:r w:rsidRPr="007E292E">
              <w:t>n</w:t>
            </w:r>
            <w:r w:rsidRPr="007E292E">
              <w:rPr>
                <w:spacing w:val="2"/>
              </w:rPr>
              <w:t xml:space="preserve"> </w:t>
            </w:r>
            <w:r w:rsidRPr="007E292E">
              <w:rPr>
                <w:spacing w:val="1"/>
              </w:rPr>
              <w:t>o</w:t>
            </w:r>
            <w:r w:rsidRPr="007E292E">
              <w:t>f</w:t>
            </w:r>
            <w:r w:rsidRPr="007E292E">
              <w:rPr>
                <w:spacing w:val="3"/>
              </w:rPr>
              <w:t xml:space="preserve"> </w:t>
            </w:r>
            <w:r w:rsidRPr="007E292E">
              <w:rPr>
                <w:spacing w:val="-3"/>
              </w:rPr>
              <w:t>a</w:t>
            </w:r>
            <w:r w:rsidRPr="007E292E">
              <w:rPr>
                <w:spacing w:val="-1"/>
              </w:rPr>
              <w:t>n</w:t>
            </w:r>
            <w:r w:rsidRPr="007E292E">
              <w:t>y</w:t>
            </w:r>
            <w:r w:rsidRPr="007E292E">
              <w:rPr>
                <w:spacing w:val="6"/>
              </w:rPr>
              <w:t xml:space="preserve"> </w:t>
            </w:r>
            <w:r w:rsidRPr="007E292E">
              <w:t>Se</w:t>
            </w:r>
            <w:r w:rsidRPr="007E292E">
              <w:rPr>
                <w:spacing w:val="-3"/>
              </w:rPr>
              <w:t>r</w:t>
            </w:r>
            <w:r w:rsidRPr="007E292E">
              <w:rPr>
                <w:spacing w:val="1"/>
              </w:rPr>
              <w:t>v</w:t>
            </w:r>
            <w:r w:rsidRPr="007E292E">
              <w:t>ic</w:t>
            </w:r>
            <w:r w:rsidRPr="007E292E">
              <w:rPr>
                <w:spacing w:val="-2"/>
              </w:rPr>
              <w:t>e</w:t>
            </w:r>
            <w:r w:rsidRPr="007E292E">
              <w:t>s</w:t>
            </w:r>
            <w:r w:rsidRPr="007E292E">
              <w:rPr>
                <w:spacing w:val="6"/>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ct</w:t>
            </w:r>
            <w:r w:rsidRPr="007E292E">
              <w:rPr>
                <w:spacing w:val="4"/>
              </w:rPr>
              <w:t xml:space="preserve"> </w:t>
            </w:r>
            <w:r w:rsidRPr="007E292E">
              <w:rPr>
                <w:spacing w:val="-1"/>
              </w:rPr>
              <w:t>pu</w:t>
            </w:r>
            <w:r w:rsidRPr="007E292E">
              <w:t>rs</w:t>
            </w:r>
            <w:r w:rsidRPr="007E292E">
              <w:rPr>
                <w:spacing w:val="-1"/>
              </w:rPr>
              <w:t>u</w:t>
            </w:r>
            <w:r w:rsidRPr="007E292E">
              <w:t>a</w:t>
            </w:r>
            <w:r w:rsidRPr="007E292E">
              <w:rPr>
                <w:spacing w:val="-1"/>
              </w:rPr>
              <w:t>n</w:t>
            </w:r>
            <w:r w:rsidRPr="007E292E">
              <w:t>t</w:t>
            </w:r>
            <w:r w:rsidRPr="007E292E">
              <w:rPr>
                <w:spacing w:val="6"/>
              </w:rPr>
              <w:t xml:space="preserve"> </w:t>
            </w:r>
            <w:r w:rsidRPr="007E292E">
              <w:rPr>
                <w:spacing w:val="-2"/>
              </w:rPr>
              <w:t>t</w:t>
            </w:r>
            <w:r w:rsidRPr="007E292E">
              <w:t>o</w:t>
            </w:r>
            <w:r w:rsidRPr="007E292E">
              <w:rPr>
                <w:spacing w:val="4"/>
              </w:rPr>
              <w:t xml:space="preserve"> </w:t>
            </w:r>
            <w:r w:rsidRPr="007E292E">
              <w:t>th</w:t>
            </w:r>
            <w:r w:rsidRPr="007E292E">
              <w:rPr>
                <w:spacing w:val="-1"/>
              </w:rPr>
              <w:t>i</w:t>
            </w:r>
            <w:r w:rsidRPr="007E292E">
              <w:t>s</w:t>
            </w:r>
            <w:r w:rsidRPr="007E292E">
              <w:rPr>
                <w:spacing w:val="6"/>
              </w:rPr>
              <w:t xml:space="preserve"> </w:t>
            </w:r>
            <w:r w:rsidRPr="007E292E">
              <w:rPr>
                <w:spacing w:val="-2"/>
              </w:rPr>
              <w:t>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ti</w:t>
            </w:r>
            <w:r w:rsidRPr="007E292E">
              <w:rPr>
                <w:spacing w:val="1"/>
              </w:rPr>
              <w:t>o</w:t>
            </w:r>
            <w:r w:rsidRPr="007E292E">
              <w:t>n that</w:t>
            </w:r>
            <w:r w:rsidRPr="007E292E">
              <w:rPr>
                <w:spacing w:val="5"/>
              </w:rPr>
              <w:t xml:space="preserve"> </w:t>
            </w:r>
            <w:r w:rsidRPr="007E292E">
              <w:t>t</w:t>
            </w:r>
            <w:r w:rsidRPr="007E292E">
              <w:rPr>
                <w:spacing w:val="-3"/>
              </w:rPr>
              <w:t>h</w:t>
            </w:r>
            <w:r w:rsidRPr="007E292E">
              <w:t>e</w:t>
            </w:r>
            <w:r w:rsidRPr="007E292E">
              <w:rPr>
                <w:spacing w:val="6"/>
              </w:rPr>
              <w:t xml:space="preserve"> </w:t>
            </w:r>
            <w:r w:rsidRPr="007E292E">
              <w:t>s</w:t>
            </w:r>
            <w:r w:rsidRPr="007E292E">
              <w:rPr>
                <w:spacing w:val="-3"/>
              </w:rPr>
              <w:t>u</w:t>
            </w:r>
            <w:r w:rsidRPr="007E292E">
              <w:t>cc</w:t>
            </w:r>
            <w:r w:rsidRPr="007E292E">
              <w:rPr>
                <w:spacing w:val="1"/>
              </w:rPr>
              <w:t>e</w:t>
            </w:r>
            <w:r w:rsidRPr="007E292E">
              <w:t>ssf</w:t>
            </w:r>
            <w:r w:rsidRPr="007E292E">
              <w:rPr>
                <w:spacing w:val="-1"/>
              </w:rPr>
              <w:t>u</w:t>
            </w:r>
            <w:r w:rsidRPr="007E292E">
              <w:t>l T</w:t>
            </w:r>
            <w:r w:rsidRPr="007E292E">
              <w:rPr>
                <w:spacing w:val="1"/>
              </w:rPr>
              <w:t>e</w:t>
            </w:r>
            <w:r w:rsidRPr="007E292E">
              <w:rPr>
                <w:spacing w:val="-1"/>
              </w:rPr>
              <w:t>nd</w:t>
            </w:r>
            <w:r w:rsidRPr="007E292E">
              <w:t>erer</w:t>
            </w:r>
            <w:r w:rsidRPr="007E292E">
              <w:rPr>
                <w:spacing w:val="-1"/>
              </w:rPr>
              <w:t>(</w:t>
            </w:r>
            <w:r w:rsidRPr="007E292E">
              <w:t>s)</w:t>
            </w:r>
            <w:r w:rsidRPr="007E292E">
              <w:rPr>
                <w:spacing w:val="3"/>
              </w:rPr>
              <w:t xml:space="preserve"> </w:t>
            </w:r>
            <w:r w:rsidRPr="007E292E">
              <w:t>sh</w:t>
            </w:r>
            <w:r w:rsidRPr="007E292E">
              <w:rPr>
                <w:spacing w:val="-1"/>
              </w:rPr>
              <w:t>a</w:t>
            </w:r>
            <w:r w:rsidRPr="007E292E">
              <w:t>ll,</w:t>
            </w:r>
            <w:r w:rsidRPr="007E292E">
              <w:rPr>
                <w:spacing w:val="2"/>
              </w:rPr>
              <w:t xml:space="preserve"> </w:t>
            </w:r>
            <w:r w:rsidRPr="007E292E">
              <w:rPr>
                <w:spacing w:val="-3"/>
              </w:rPr>
              <w:t>f</w:t>
            </w:r>
            <w:r w:rsidRPr="007E292E">
              <w:rPr>
                <w:spacing w:val="1"/>
              </w:rPr>
              <w:t>o</w:t>
            </w:r>
            <w:r w:rsidRPr="007E292E">
              <w:t>r</w:t>
            </w:r>
            <w:r w:rsidRPr="007E292E">
              <w:rPr>
                <w:spacing w:val="2"/>
              </w:rPr>
              <w:t xml:space="preserve"> </w:t>
            </w:r>
            <w:r w:rsidRPr="007E292E">
              <w:t xml:space="preserve">the </w:t>
            </w:r>
            <w:r w:rsidRPr="007E292E">
              <w:rPr>
                <w:spacing w:val="-2"/>
              </w:rPr>
              <w:t>t</w:t>
            </w:r>
            <w:r w:rsidRPr="007E292E">
              <w:t>erm</w:t>
            </w:r>
            <w:r w:rsidRPr="007E292E">
              <w:rPr>
                <w:spacing w:val="1"/>
              </w:rPr>
              <w:t xml:space="preserve"> o</w:t>
            </w:r>
            <w:r w:rsidRPr="007E292E">
              <w:t>f</w:t>
            </w:r>
            <w:r w:rsidRPr="007E292E">
              <w:rPr>
                <w:spacing w:val="2"/>
              </w:rPr>
              <w:t xml:space="preserve"> </w:t>
            </w:r>
            <w:r w:rsidRPr="007E292E">
              <w:t>such</w:t>
            </w:r>
            <w:r w:rsidRPr="007E292E">
              <w:rPr>
                <w:spacing w:val="1"/>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t(s), c</w:t>
            </w:r>
            <w:r w:rsidRPr="007E292E">
              <w:rPr>
                <w:spacing w:val="-1"/>
              </w:rPr>
              <w:t>o</w:t>
            </w:r>
            <w:r w:rsidRPr="007E292E">
              <w:rPr>
                <w:spacing w:val="1"/>
              </w:rPr>
              <w:t>m</w:t>
            </w:r>
            <w:r w:rsidRPr="007E292E">
              <w:rPr>
                <w:spacing w:val="-1"/>
              </w:rPr>
              <w:t>p</w:t>
            </w:r>
            <w:r w:rsidRPr="007E292E">
              <w:t>ly with</w:t>
            </w:r>
            <w:r w:rsidRPr="007E292E">
              <w:rPr>
                <w:spacing w:val="2"/>
              </w:rPr>
              <w:t xml:space="preserve"> </w:t>
            </w:r>
            <w:r w:rsidRPr="007E292E">
              <w:t>all</w:t>
            </w:r>
            <w:r w:rsidRPr="007E292E">
              <w:rPr>
                <w:spacing w:val="6"/>
              </w:rPr>
              <w:t xml:space="preserve"> </w:t>
            </w:r>
            <w:r w:rsidRPr="007E292E">
              <w:t>a</w:t>
            </w:r>
            <w:r w:rsidRPr="007E292E">
              <w:rPr>
                <w:spacing w:val="-1"/>
              </w:rPr>
              <w:t>pp</w:t>
            </w:r>
            <w:r w:rsidRPr="007E292E">
              <w:t>lica</w:t>
            </w:r>
            <w:r w:rsidRPr="007E292E">
              <w:rPr>
                <w:spacing w:val="-1"/>
              </w:rPr>
              <w:t>b</w:t>
            </w:r>
            <w:r w:rsidRPr="007E292E">
              <w:t>le</w:t>
            </w:r>
            <w:r w:rsidRPr="007E292E">
              <w:rPr>
                <w:spacing w:val="3"/>
              </w:rPr>
              <w:t xml:space="preserve"> </w:t>
            </w:r>
            <w:r w:rsidRPr="007E292E">
              <w:rPr>
                <w:spacing w:val="-2"/>
              </w:rPr>
              <w:t>E</w:t>
            </w:r>
            <w:r w:rsidRPr="007E292E">
              <w:t>U</w:t>
            </w:r>
            <w:r w:rsidRPr="007E292E">
              <w:rPr>
                <w:spacing w:val="2"/>
              </w:rPr>
              <w:t xml:space="preserve"> </w:t>
            </w:r>
            <w:r w:rsidRPr="007E292E">
              <w:t>a</w:t>
            </w:r>
            <w:r w:rsidRPr="007E292E">
              <w:rPr>
                <w:spacing w:val="-1"/>
              </w:rPr>
              <w:t>n</w:t>
            </w:r>
            <w:r w:rsidRPr="007E292E">
              <w:t>d</w:t>
            </w:r>
            <w:r w:rsidRPr="007E292E">
              <w:rPr>
                <w:spacing w:val="1"/>
              </w:rPr>
              <w:t xml:space="preserve"> </w:t>
            </w:r>
            <w:r w:rsidRPr="007E292E">
              <w:rPr>
                <w:spacing w:val="-1"/>
              </w:rPr>
              <w:t>d</w:t>
            </w:r>
            <w:r w:rsidRPr="007E292E">
              <w:rPr>
                <w:spacing w:val="1"/>
              </w:rPr>
              <w:t>o</w:t>
            </w:r>
            <w:r w:rsidRPr="007E292E">
              <w:rPr>
                <w:spacing w:val="-1"/>
              </w:rPr>
              <w:t>m</w:t>
            </w:r>
            <w:r w:rsidRPr="007E292E">
              <w:t>es</w:t>
            </w:r>
            <w:r w:rsidRPr="007E292E">
              <w:rPr>
                <w:spacing w:val="1"/>
              </w:rPr>
              <w:t>t</w:t>
            </w:r>
            <w:r w:rsidRPr="007E292E">
              <w:t>ic tax laws.</w:t>
            </w:r>
            <w:r w:rsidRPr="007E292E">
              <w:rPr>
                <w:spacing w:val="10"/>
              </w:rPr>
              <w:t xml:space="preserve"> </w:t>
            </w:r>
            <w:r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10"/>
              </w:rPr>
              <w:t xml:space="preserve"> </w:t>
            </w:r>
            <w:r w:rsidRPr="007E292E">
              <w:t>are</w:t>
            </w:r>
            <w:r w:rsidRPr="007E292E">
              <w:rPr>
                <w:spacing w:val="10"/>
              </w:rPr>
              <w:t xml:space="preserve"> </w:t>
            </w:r>
            <w:r w:rsidRPr="007E292E">
              <w:rPr>
                <w:spacing w:val="-3"/>
              </w:rPr>
              <w:t>r</w:t>
            </w:r>
            <w:r w:rsidRPr="007E292E">
              <w:t>ef</w:t>
            </w:r>
            <w:r w:rsidRPr="007E292E">
              <w:rPr>
                <w:spacing w:val="1"/>
              </w:rPr>
              <w:t>e</w:t>
            </w:r>
            <w:r w:rsidRPr="007E292E">
              <w:t>r</w:t>
            </w:r>
            <w:r w:rsidRPr="007E292E">
              <w:rPr>
                <w:spacing w:val="-3"/>
              </w:rPr>
              <w:t>r</w:t>
            </w:r>
            <w:r w:rsidRPr="007E292E">
              <w:t>ed</w:t>
            </w:r>
            <w:r w:rsidRPr="007E292E">
              <w:rPr>
                <w:spacing w:val="10"/>
              </w:rPr>
              <w:t xml:space="preserve"> </w:t>
            </w:r>
            <w:r w:rsidRPr="007E292E">
              <w:t xml:space="preserve">to </w:t>
            </w:r>
            <w:r w:rsidRPr="007E292E">
              <w:rPr>
                <w:color w:val="0000FF"/>
                <w:spacing w:val="-39"/>
              </w:rPr>
              <w:t xml:space="preserve"> </w:t>
            </w:r>
            <w:hyperlink r:id="rId32">
              <w:r w:rsidRPr="007E292E">
                <w:rPr>
                  <w:color w:val="0000FF"/>
                  <w:u w:val="single" w:color="0000FF"/>
                </w:rPr>
                <w:t>w</w:t>
              </w:r>
              <w:r w:rsidRPr="007E292E">
                <w:rPr>
                  <w:color w:val="0000FF"/>
                  <w:spacing w:val="1"/>
                  <w:u w:val="single" w:color="0000FF"/>
                </w:rPr>
                <w:t>w</w:t>
              </w:r>
              <w:r w:rsidRPr="007E292E">
                <w:rPr>
                  <w:color w:val="0000FF"/>
                  <w:u w:val="single" w:color="0000FF"/>
                </w:rPr>
                <w:t>w.</w:t>
              </w:r>
              <w:r w:rsidRPr="007E292E">
                <w:rPr>
                  <w:color w:val="0000FF"/>
                  <w:spacing w:val="-3"/>
                  <w:u w:val="single" w:color="0000FF"/>
                </w:rPr>
                <w:t>r</w:t>
              </w:r>
              <w:r w:rsidRPr="007E292E">
                <w:rPr>
                  <w:color w:val="0000FF"/>
                  <w:u w:val="single" w:color="0000FF"/>
                </w:rPr>
                <w:t>e</w:t>
              </w:r>
              <w:r w:rsidRPr="007E292E">
                <w:rPr>
                  <w:color w:val="0000FF"/>
                  <w:spacing w:val="-1"/>
                  <w:u w:val="single" w:color="0000FF"/>
                </w:rPr>
                <w:t>v</w:t>
              </w:r>
              <w:r w:rsidRPr="007E292E">
                <w:rPr>
                  <w:color w:val="0000FF"/>
                  <w:u w:val="single" w:color="0000FF"/>
                </w:rPr>
                <w:t>en</w:t>
              </w:r>
              <w:r w:rsidRPr="007E292E">
                <w:rPr>
                  <w:color w:val="0000FF"/>
                  <w:spacing w:val="-1"/>
                  <w:u w:val="single" w:color="0000FF"/>
                </w:rPr>
                <w:t>u</w:t>
              </w:r>
              <w:r w:rsidRPr="007E292E">
                <w:rPr>
                  <w:color w:val="0000FF"/>
                  <w:u w:val="single" w:color="0000FF"/>
                </w:rPr>
                <w:t>e.ie</w:t>
              </w:r>
              <w:r w:rsidRPr="007E292E">
                <w:rPr>
                  <w:color w:val="0000FF"/>
                  <w:spacing w:val="11"/>
                </w:rPr>
                <w:t xml:space="preserve"> </w:t>
              </w:r>
              <w:r w:rsidRPr="007E292E">
                <w:rPr>
                  <w:color w:val="000000"/>
                  <w:spacing w:val="-3"/>
                </w:rPr>
                <w:t>f</w:t>
              </w:r>
            </w:hyperlink>
            <w:r w:rsidRPr="007E292E">
              <w:rPr>
                <w:color w:val="000000"/>
                <w:spacing w:val="1"/>
              </w:rPr>
              <w:t>o</w:t>
            </w:r>
            <w:r w:rsidRPr="007E292E">
              <w:rPr>
                <w:color w:val="000000"/>
              </w:rPr>
              <w:t>r</w:t>
            </w:r>
            <w:r w:rsidRPr="007E292E">
              <w:rPr>
                <w:color w:val="000000"/>
                <w:spacing w:val="8"/>
              </w:rPr>
              <w:t xml:space="preserve"> </w:t>
            </w:r>
            <w:r w:rsidRPr="007E292E">
              <w:rPr>
                <w:color w:val="000000"/>
              </w:rPr>
              <w:t>f</w:t>
            </w:r>
            <w:r w:rsidRPr="007E292E">
              <w:rPr>
                <w:color w:val="000000"/>
                <w:spacing w:val="-1"/>
              </w:rPr>
              <w:t>u</w:t>
            </w:r>
            <w:r w:rsidRPr="007E292E">
              <w:rPr>
                <w:color w:val="000000"/>
              </w:rPr>
              <w:t>rther</w:t>
            </w:r>
            <w:r w:rsidRPr="007E292E">
              <w:rPr>
                <w:color w:val="000000"/>
                <w:spacing w:val="10"/>
              </w:rPr>
              <w:t xml:space="preserve"> </w:t>
            </w:r>
            <w:r w:rsidRPr="007E292E">
              <w:rPr>
                <w:color w:val="000000"/>
              </w:rPr>
              <w:t>i</w:t>
            </w:r>
            <w:r w:rsidRPr="007E292E">
              <w:rPr>
                <w:color w:val="000000"/>
                <w:spacing w:val="-1"/>
              </w:rPr>
              <w:t>n</w:t>
            </w:r>
            <w:r w:rsidRPr="007E292E">
              <w:rPr>
                <w:color w:val="000000"/>
              </w:rPr>
              <w:t>f</w:t>
            </w:r>
            <w:r w:rsidRPr="007E292E">
              <w:rPr>
                <w:color w:val="000000"/>
                <w:spacing w:val="1"/>
              </w:rPr>
              <w:t>o</w:t>
            </w:r>
            <w:r w:rsidRPr="007E292E">
              <w:rPr>
                <w:color w:val="000000"/>
                <w:spacing w:val="-3"/>
              </w:rPr>
              <w:t>r</w:t>
            </w:r>
            <w:r w:rsidRPr="007E292E">
              <w:rPr>
                <w:color w:val="000000"/>
                <w:spacing w:val="1"/>
              </w:rPr>
              <w:t>m</w:t>
            </w:r>
            <w:r w:rsidRPr="007E292E">
              <w:rPr>
                <w:color w:val="000000"/>
              </w:rPr>
              <w:t>at</w:t>
            </w:r>
            <w:r w:rsidRPr="007E292E">
              <w:rPr>
                <w:color w:val="000000"/>
                <w:spacing w:val="-2"/>
              </w:rPr>
              <w:t>i</w:t>
            </w:r>
            <w:r w:rsidRPr="007E292E">
              <w:rPr>
                <w:color w:val="000000"/>
                <w:spacing w:val="1"/>
              </w:rPr>
              <w:t>o</w:t>
            </w:r>
            <w:r w:rsidRPr="007E292E">
              <w:rPr>
                <w:color w:val="000000"/>
                <w:spacing w:val="-1"/>
              </w:rPr>
              <w:t>n</w:t>
            </w:r>
            <w:r w:rsidRPr="007E292E">
              <w:rPr>
                <w:color w:val="000000"/>
              </w:rPr>
              <w:t xml:space="preserve">. </w:t>
            </w:r>
            <w:r w:rsidRPr="007E292E">
              <w:rPr>
                <w:color w:val="000000"/>
                <w:spacing w:val="22"/>
              </w:rPr>
              <w:t xml:space="preserve"> </w:t>
            </w:r>
            <w:r w:rsidRPr="007E292E">
              <w:rPr>
                <w:color w:val="000000"/>
                <w:spacing w:val="1"/>
              </w:rPr>
              <w:t>P</w:t>
            </w:r>
            <w:r w:rsidRPr="007E292E">
              <w:rPr>
                <w:color w:val="000000"/>
              </w:rPr>
              <w:t>r</w:t>
            </w:r>
            <w:r w:rsidRPr="007E292E">
              <w:rPr>
                <w:color w:val="000000"/>
                <w:spacing w:val="-3"/>
              </w:rPr>
              <w:t>i</w:t>
            </w:r>
            <w:r w:rsidRPr="007E292E">
              <w:rPr>
                <w:color w:val="000000"/>
                <w:spacing w:val="1"/>
              </w:rPr>
              <w:t>o</w:t>
            </w:r>
            <w:r w:rsidRPr="007E292E">
              <w:rPr>
                <w:color w:val="000000"/>
              </w:rPr>
              <w:t>r</w:t>
            </w:r>
            <w:r w:rsidRPr="007E292E">
              <w:rPr>
                <w:color w:val="000000"/>
                <w:spacing w:val="8"/>
              </w:rPr>
              <w:t xml:space="preserve"> </w:t>
            </w:r>
            <w:r w:rsidRPr="007E292E">
              <w:rPr>
                <w:color w:val="000000"/>
              </w:rPr>
              <w:t>to</w:t>
            </w:r>
            <w:r w:rsidRPr="007E292E">
              <w:rPr>
                <w:color w:val="000000"/>
                <w:spacing w:val="12"/>
              </w:rPr>
              <w:t xml:space="preserve"> </w:t>
            </w:r>
            <w:r w:rsidRPr="007E292E">
              <w:rPr>
                <w:color w:val="000000"/>
              </w:rPr>
              <w:t>the</w:t>
            </w:r>
            <w:r w:rsidRPr="007E292E">
              <w:rPr>
                <w:color w:val="000000"/>
                <w:spacing w:val="10"/>
              </w:rPr>
              <w:t xml:space="preserve"> </w:t>
            </w:r>
            <w:r w:rsidRPr="007E292E">
              <w:rPr>
                <w:color w:val="000000"/>
                <w:spacing w:val="-3"/>
              </w:rPr>
              <w:t>a</w:t>
            </w:r>
            <w:r w:rsidRPr="007E292E">
              <w:rPr>
                <w:color w:val="000000"/>
              </w:rPr>
              <w:t>ward</w:t>
            </w:r>
            <w:r w:rsidRPr="007E292E">
              <w:rPr>
                <w:color w:val="000000"/>
                <w:spacing w:val="9"/>
              </w:rPr>
              <w:t xml:space="preserve"> </w:t>
            </w:r>
            <w:r w:rsidRPr="007E292E">
              <w:rPr>
                <w:color w:val="000000"/>
                <w:spacing w:val="1"/>
              </w:rPr>
              <w:t>o</w:t>
            </w:r>
            <w:r w:rsidRPr="007E292E">
              <w:rPr>
                <w:color w:val="000000"/>
              </w:rPr>
              <w:t>f</w:t>
            </w:r>
            <w:r w:rsidRPr="007E292E">
              <w:rPr>
                <w:color w:val="000000"/>
                <w:spacing w:val="7"/>
              </w:rPr>
              <w:t xml:space="preserve"> </w:t>
            </w:r>
            <w:r w:rsidRPr="007E292E">
              <w:rPr>
                <w:color w:val="000000"/>
              </w:rPr>
              <w:t>a</w:t>
            </w:r>
            <w:r w:rsidRPr="007E292E">
              <w:rPr>
                <w:color w:val="000000"/>
                <w:spacing w:val="-1"/>
              </w:rPr>
              <w:t>n</w:t>
            </w:r>
            <w:r w:rsidRPr="007E292E">
              <w:rPr>
                <w:color w:val="000000"/>
              </w:rPr>
              <w:t>y Servic</w:t>
            </w:r>
            <w:r w:rsidRPr="007E292E">
              <w:rPr>
                <w:color w:val="000000"/>
                <w:spacing w:val="-1"/>
              </w:rPr>
              <w:t>e</w:t>
            </w:r>
            <w:r w:rsidRPr="007E292E">
              <w:rPr>
                <w:color w:val="000000"/>
              </w:rPr>
              <w:t>s</w:t>
            </w:r>
            <w:r w:rsidRPr="007E292E">
              <w:rPr>
                <w:color w:val="000000"/>
                <w:spacing w:val="3"/>
              </w:rPr>
              <w:t xml:space="preserve"> </w:t>
            </w:r>
            <w:r w:rsidRPr="007E292E">
              <w:rPr>
                <w:color w:val="000000"/>
                <w:spacing w:val="-2"/>
              </w:rPr>
              <w:t>C</w:t>
            </w:r>
            <w:r w:rsidRPr="007E292E">
              <w:rPr>
                <w:color w:val="000000"/>
                <w:spacing w:val="1"/>
              </w:rPr>
              <w:t>o</w:t>
            </w:r>
            <w:r w:rsidRPr="007E292E">
              <w:rPr>
                <w:color w:val="000000"/>
                <w:spacing w:val="-1"/>
              </w:rPr>
              <w:t>n</w:t>
            </w:r>
            <w:r w:rsidRPr="007E292E">
              <w:rPr>
                <w:color w:val="000000"/>
              </w:rPr>
              <w:t>tra</w:t>
            </w:r>
            <w:r w:rsidRPr="007E292E">
              <w:rPr>
                <w:color w:val="000000"/>
                <w:spacing w:val="-2"/>
              </w:rPr>
              <w:t>c</w:t>
            </w:r>
            <w:r w:rsidRPr="007E292E">
              <w:rPr>
                <w:color w:val="000000"/>
              </w:rPr>
              <w:t>t</w:t>
            </w:r>
            <w:r w:rsidRPr="007E292E">
              <w:rPr>
                <w:color w:val="000000"/>
                <w:spacing w:val="4"/>
              </w:rPr>
              <w:t xml:space="preserve"> </w:t>
            </w:r>
            <w:r w:rsidRPr="007E292E">
              <w:rPr>
                <w:color w:val="000000"/>
                <w:spacing w:val="-3"/>
              </w:rPr>
              <w:t>a</w:t>
            </w:r>
            <w:r w:rsidRPr="007E292E">
              <w:rPr>
                <w:color w:val="000000"/>
              </w:rPr>
              <w:t>ris</w:t>
            </w:r>
            <w:r w:rsidRPr="007E292E">
              <w:rPr>
                <w:color w:val="000000"/>
                <w:spacing w:val="-1"/>
              </w:rPr>
              <w:t>in</w:t>
            </w:r>
            <w:r w:rsidRPr="007E292E">
              <w:rPr>
                <w:color w:val="000000"/>
              </w:rPr>
              <w:t xml:space="preserve">g </w:t>
            </w:r>
            <w:r w:rsidRPr="007E292E">
              <w:rPr>
                <w:color w:val="000000"/>
                <w:spacing w:val="-1"/>
              </w:rPr>
              <w:t>ou</w:t>
            </w:r>
            <w:r w:rsidRPr="007E292E">
              <w:rPr>
                <w:color w:val="000000"/>
              </w:rPr>
              <w:t>t</w:t>
            </w:r>
            <w:r w:rsidRPr="007E292E">
              <w:rPr>
                <w:color w:val="000000"/>
                <w:spacing w:val="4"/>
              </w:rPr>
              <w:t xml:space="preserve"> </w:t>
            </w:r>
            <w:r w:rsidRPr="007E292E">
              <w:rPr>
                <w:color w:val="000000"/>
                <w:spacing w:val="1"/>
              </w:rPr>
              <w:t>o</w:t>
            </w:r>
            <w:r w:rsidRPr="007E292E">
              <w:rPr>
                <w:color w:val="000000"/>
              </w:rPr>
              <w:t>f</w:t>
            </w:r>
            <w:r w:rsidRPr="007E292E">
              <w:rPr>
                <w:color w:val="000000"/>
                <w:spacing w:val="1"/>
              </w:rPr>
              <w:t xml:space="preserve"> </w:t>
            </w:r>
            <w:r w:rsidRPr="007E292E">
              <w:rPr>
                <w:color w:val="000000"/>
              </w:rPr>
              <w:t>th</w:t>
            </w:r>
            <w:r w:rsidRPr="007E292E">
              <w:rPr>
                <w:color w:val="000000"/>
                <w:spacing w:val="-1"/>
              </w:rPr>
              <w:t>i</w:t>
            </w:r>
            <w:r w:rsidRPr="007E292E">
              <w:rPr>
                <w:color w:val="000000"/>
              </w:rPr>
              <w:t>s</w:t>
            </w:r>
            <w:r w:rsidRPr="007E292E">
              <w:rPr>
                <w:color w:val="000000"/>
                <w:spacing w:val="1"/>
              </w:rPr>
              <w:t xml:space="preserve"> </w:t>
            </w:r>
            <w:r w:rsidRPr="007E292E">
              <w:rPr>
                <w:color w:val="000000"/>
                <w:spacing w:val="-2"/>
              </w:rPr>
              <w:t>C</w:t>
            </w:r>
            <w:r w:rsidRPr="007E292E">
              <w:rPr>
                <w:color w:val="000000"/>
                <w:spacing w:val="1"/>
              </w:rPr>
              <w:t>om</w:t>
            </w:r>
            <w:r w:rsidRPr="007E292E">
              <w:rPr>
                <w:color w:val="000000"/>
                <w:spacing w:val="-3"/>
              </w:rPr>
              <w:t>p</w:t>
            </w:r>
            <w:r w:rsidRPr="007E292E">
              <w:rPr>
                <w:color w:val="000000"/>
              </w:rPr>
              <w:t>e</w:t>
            </w:r>
            <w:r w:rsidRPr="007E292E">
              <w:rPr>
                <w:color w:val="000000"/>
                <w:spacing w:val="1"/>
              </w:rPr>
              <w:t>t</w:t>
            </w:r>
            <w:r w:rsidRPr="007E292E">
              <w:rPr>
                <w:color w:val="000000"/>
              </w:rPr>
              <w:t>it</w:t>
            </w:r>
            <w:r w:rsidRPr="007E292E">
              <w:rPr>
                <w:color w:val="000000"/>
                <w:spacing w:val="-2"/>
              </w:rPr>
              <w:t>i</w:t>
            </w:r>
            <w:r w:rsidRPr="007E292E">
              <w:rPr>
                <w:color w:val="000000"/>
                <w:spacing w:val="1"/>
              </w:rPr>
              <w:t>o</w:t>
            </w:r>
            <w:r w:rsidRPr="007E292E">
              <w:rPr>
                <w:color w:val="000000"/>
              </w:rPr>
              <w:t>n</w:t>
            </w:r>
            <w:r w:rsidRPr="007E292E">
              <w:rPr>
                <w:color w:val="000000"/>
                <w:spacing w:val="3"/>
              </w:rPr>
              <w:t xml:space="preserve"> </w:t>
            </w:r>
            <w:r w:rsidRPr="007E292E">
              <w:rPr>
                <w:color w:val="000000"/>
              </w:rPr>
              <w:t>t</w:t>
            </w:r>
            <w:r w:rsidRPr="007E292E">
              <w:rPr>
                <w:color w:val="000000"/>
                <w:spacing w:val="-3"/>
              </w:rPr>
              <w:t>h</w:t>
            </w:r>
            <w:r w:rsidRPr="007E292E">
              <w:rPr>
                <w:color w:val="000000"/>
              </w:rPr>
              <w:t>e</w:t>
            </w:r>
            <w:r w:rsidRPr="007E292E">
              <w:rPr>
                <w:color w:val="000000"/>
                <w:spacing w:val="1"/>
              </w:rPr>
              <w:t xml:space="preserve"> </w:t>
            </w:r>
            <w:r w:rsidRPr="007E292E">
              <w:rPr>
                <w:color w:val="000000"/>
              </w:rPr>
              <w:t>successful T</w:t>
            </w:r>
            <w:r w:rsidRPr="007E292E">
              <w:rPr>
                <w:color w:val="000000"/>
                <w:spacing w:val="1"/>
              </w:rPr>
              <w:t>e</w:t>
            </w:r>
            <w:r w:rsidRPr="007E292E">
              <w:rPr>
                <w:color w:val="000000"/>
                <w:spacing w:val="-1"/>
              </w:rPr>
              <w:t>nd</w:t>
            </w:r>
            <w:r w:rsidRPr="007E292E">
              <w:rPr>
                <w:color w:val="000000"/>
              </w:rPr>
              <w:t>e</w:t>
            </w:r>
            <w:r w:rsidRPr="007E292E">
              <w:rPr>
                <w:color w:val="000000"/>
                <w:spacing w:val="-2"/>
              </w:rPr>
              <w:t>r</w:t>
            </w:r>
            <w:r w:rsidRPr="007E292E">
              <w:rPr>
                <w:color w:val="000000"/>
              </w:rPr>
              <w:t>er</w:t>
            </w:r>
            <w:r w:rsidRPr="007E292E">
              <w:rPr>
                <w:color w:val="000000"/>
                <w:spacing w:val="1"/>
              </w:rPr>
              <w:t xml:space="preserve"> </w:t>
            </w:r>
            <w:r w:rsidRPr="007E292E">
              <w:rPr>
                <w:color w:val="000000"/>
              </w:rPr>
              <w:t>sh</w:t>
            </w:r>
            <w:r w:rsidRPr="007E292E">
              <w:rPr>
                <w:color w:val="000000"/>
                <w:spacing w:val="-1"/>
              </w:rPr>
              <w:t>a</w:t>
            </w:r>
            <w:r w:rsidRPr="007E292E">
              <w:rPr>
                <w:color w:val="000000"/>
              </w:rPr>
              <w:t>ll</w:t>
            </w:r>
            <w:r w:rsidRPr="007E292E">
              <w:rPr>
                <w:color w:val="000000"/>
                <w:spacing w:val="3"/>
              </w:rPr>
              <w:t xml:space="preserve"> </w:t>
            </w:r>
            <w:r w:rsidRPr="007E292E">
              <w:rPr>
                <w:color w:val="000000"/>
                <w:spacing w:val="-3"/>
              </w:rPr>
              <w:t>b</w:t>
            </w:r>
            <w:r w:rsidRPr="007E292E">
              <w:rPr>
                <w:color w:val="000000"/>
              </w:rPr>
              <w:t>e</w:t>
            </w:r>
            <w:r w:rsidRPr="007E292E">
              <w:rPr>
                <w:color w:val="000000"/>
                <w:spacing w:val="4"/>
              </w:rPr>
              <w:t xml:space="preserve"> </w:t>
            </w:r>
            <w:r w:rsidRPr="007E292E">
              <w:rPr>
                <w:color w:val="000000"/>
              </w:rPr>
              <w:t>req</w:t>
            </w:r>
            <w:r w:rsidRPr="007E292E">
              <w:rPr>
                <w:color w:val="000000"/>
                <w:spacing w:val="-1"/>
              </w:rPr>
              <w:t>u</w:t>
            </w:r>
            <w:r w:rsidRPr="007E292E">
              <w:rPr>
                <w:color w:val="000000"/>
              </w:rPr>
              <w:t xml:space="preserve">ired </w:t>
            </w:r>
            <w:r w:rsidRPr="007E292E">
              <w:rPr>
                <w:color w:val="000000"/>
                <w:spacing w:val="-2"/>
              </w:rPr>
              <w:t>t</w:t>
            </w:r>
            <w:r w:rsidRPr="007E292E">
              <w:rPr>
                <w:color w:val="000000"/>
              </w:rPr>
              <w:t>o</w:t>
            </w:r>
            <w:r w:rsidRPr="007E292E">
              <w:rPr>
                <w:color w:val="000000"/>
                <w:spacing w:val="2"/>
              </w:rPr>
              <w:t xml:space="preserve"> </w:t>
            </w:r>
            <w:r w:rsidRPr="007E292E">
              <w:rPr>
                <w:color w:val="000000"/>
              </w:rPr>
              <w:t>su</w:t>
            </w:r>
            <w:r w:rsidRPr="007E292E">
              <w:rPr>
                <w:color w:val="000000"/>
                <w:spacing w:val="-2"/>
              </w:rPr>
              <w:t>p</w:t>
            </w:r>
            <w:r w:rsidRPr="007E292E">
              <w:rPr>
                <w:color w:val="000000"/>
                <w:spacing w:val="-1"/>
              </w:rPr>
              <w:t>p</w:t>
            </w:r>
            <w:r w:rsidRPr="007E292E">
              <w:rPr>
                <w:color w:val="000000"/>
              </w:rPr>
              <w:t>ly its</w:t>
            </w:r>
            <w:r w:rsidRPr="007E292E">
              <w:rPr>
                <w:color w:val="000000"/>
                <w:spacing w:val="3"/>
              </w:rPr>
              <w:t xml:space="preserve"> </w:t>
            </w:r>
            <w:r w:rsidRPr="007E292E">
              <w:rPr>
                <w:color w:val="000000"/>
              </w:rPr>
              <w:t>Tax</w:t>
            </w:r>
            <w:r w:rsidRPr="007E292E">
              <w:rPr>
                <w:color w:val="000000"/>
                <w:spacing w:val="1"/>
              </w:rPr>
              <w:t xml:space="preserve"> </w:t>
            </w:r>
            <w:r w:rsidRPr="007E292E">
              <w:rPr>
                <w:color w:val="000000"/>
              </w:rPr>
              <w:t>Cleara</w:t>
            </w:r>
            <w:r w:rsidRPr="007E292E">
              <w:rPr>
                <w:color w:val="000000"/>
                <w:spacing w:val="-1"/>
              </w:rPr>
              <w:t>n</w:t>
            </w:r>
            <w:r w:rsidRPr="007E292E">
              <w:rPr>
                <w:color w:val="000000"/>
                <w:spacing w:val="-2"/>
              </w:rPr>
              <w:t>c</w:t>
            </w:r>
            <w:r w:rsidRPr="007E292E">
              <w:rPr>
                <w:color w:val="000000"/>
              </w:rPr>
              <w:t>e</w:t>
            </w:r>
            <w:r w:rsidRPr="007E292E">
              <w:rPr>
                <w:color w:val="000000"/>
                <w:spacing w:val="3"/>
              </w:rPr>
              <w:t xml:space="preserve"> </w:t>
            </w:r>
            <w:r w:rsidRPr="007E292E">
              <w:rPr>
                <w:color w:val="000000"/>
              </w:rPr>
              <w:t>Ac</w:t>
            </w:r>
            <w:r w:rsidRPr="007E292E">
              <w:rPr>
                <w:color w:val="000000"/>
                <w:spacing w:val="-2"/>
              </w:rPr>
              <w:t>c</w:t>
            </w:r>
            <w:r w:rsidRPr="007E292E">
              <w:rPr>
                <w:color w:val="000000"/>
              </w:rPr>
              <w:t>ess</w:t>
            </w:r>
            <w:r w:rsidRPr="007E292E">
              <w:rPr>
                <w:color w:val="000000"/>
                <w:spacing w:val="3"/>
              </w:rPr>
              <w:t xml:space="preserve"> </w:t>
            </w:r>
            <w:r w:rsidRPr="007E292E">
              <w:rPr>
                <w:color w:val="000000"/>
                <w:spacing w:val="-3"/>
              </w:rPr>
              <w:t>N</w:t>
            </w:r>
            <w:r w:rsidRPr="007E292E">
              <w:rPr>
                <w:color w:val="000000"/>
                <w:spacing w:val="-1"/>
              </w:rPr>
              <w:t>u</w:t>
            </w:r>
            <w:r w:rsidRPr="007E292E">
              <w:rPr>
                <w:color w:val="000000"/>
                <w:spacing w:val="1"/>
              </w:rPr>
              <w:t>m</w:t>
            </w:r>
            <w:r w:rsidRPr="007E292E">
              <w:rPr>
                <w:color w:val="000000"/>
                <w:spacing w:val="-1"/>
              </w:rPr>
              <w:t>b</w:t>
            </w:r>
            <w:r w:rsidRPr="007E292E">
              <w:rPr>
                <w:color w:val="000000"/>
              </w:rPr>
              <w:t>er</w:t>
            </w:r>
            <w:r w:rsidRPr="007E292E">
              <w:rPr>
                <w:color w:val="000000"/>
                <w:spacing w:val="3"/>
              </w:rPr>
              <w:t xml:space="preserve"> </w:t>
            </w:r>
            <w:r w:rsidRPr="007E292E">
              <w:rPr>
                <w:color w:val="000000"/>
              </w:rPr>
              <w:t>a</w:t>
            </w:r>
            <w:r w:rsidRPr="007E292E">
              <w:rPr>
                <w:color w:val="000000"/>
                <w:spacing w:val="-1"/>
              </w:rPr>
              <w:t>n</w:t>
            </w:r>
            <w:r w:rsidRPr="007E292E">
              <w:rPr>
                <w:color w:val="000000"/>
              </w:rPr>
              <w:t>d</w:t>
            </w:r>
            <w:r w:rsidRPr="007E292E">
              <w:rPr>
                <w:color w:val="000000"/>
                <w:spacing w:val="2"/>
              </w:rPr>
              <w:t xml:space="preserve"> </w:t>
            </w:r>
            <w:r w:rsidRPr="007E292E">
              <w:rPr>
                <w:color w:val="000000"/>
              </w:rPr>
              <w:t>T</w:t>
            </w:r>
            <w:r w:rsidRPr="007E292E">
              <w:rPr>
                <w:color w:val="000000"/>
                <w:spacing w:val="-2"/>
              </w:rPr>
              <w:t>a</w:t>
            </w:r>
            <w:r w:rsidRPr="007E292E">
              <w:rPr>
                <w:color w:val="000000"/>
              </w:rPr>
              <w:t>x</w:t>
            </w:r>
            <w:r w:rsidRPr="007E292E">
              <w:rPr>
                <w:color w:val="000000"/>
                <w:spacing w:val="3"/>
              </w:rPr>
              <w:t xml:space="preserve"> </w:t>
            </w:r>
            <w:r w:rsidRPr="007E292E">
              <w:rPr>
                <w:color w:val="000000"/>
                <w:spacing w:val="-2"/>
              </w:rPr>
              <w:t>R</w:t>
            </w:r>
            <w:r w:rsidRPr="007E292E">
              <w:rPr>
                <w:color w:val="000000"/>
              </w:rPr>
              <w:t>ef</w:t>
            </w:r>
            <w:r w:rsidRPr="007E292E">
              <w:rPr>
                <w:color w:val="000000"/>
                <w:spacing w:val="1"/>
              </w:rPr>
              <w:t>e</w:t>
            </w:r>
            <w:r w:rsidRPr="007E292E">
              <w:rPr>
                <w:color w:val="000000"/>
              </w:rPr>
              <w:t>ren</w:t>
            </w:r>
            <w:r w:rsidRPr="007E292E">
              <w:rPr>
                <w:color w:val="000000"/>
                <w:spacing w:val="-3"/>
              </w:rPr>
              <w:t>c</w:t>
            </w:r>
            <w:r w:rsidRPr="007E292E">
              <w:rPr>
                <w:color w:val="000000"/>
              </w:rPr>
              <w:t>e</w:t>
            </w:r>
            <w:r w:rsidRPr="007E292E">
              <w:rPr>
                <w:color w:val="000000"/>
                <w:spacing w:val="1"/>
              </w:rPr>
              <w:t xml:space="preserve"> </w:t>
            </w:r>
            <w:r w:rsidRPr="007E292E">
              <w:rPr>
                <w:color w:val="000000"/>
                <w:spacing w:val="-1"/>
              </w:rPr>
              <w:t>Nu</w:t>
            </w:r>
            <w:r w:rsidRPr="007E292E">
              <w:rPr>
                <w:color w:val="000000"/>
                <w:spacing w:val="1"/>
              </w:rPr>
              <w:t>m</w:t>
            </w:r>
            <w:r w:rsidRPr="007E292E">
              <w:rPr>
                <w:color w:val="000000"/>
                <w:spacing w:val="-1"/>
              </w:rPr>
              <w:t>b</w:t>
            </w:r>
            <w:r w:rsidRPr="007E292E">
              <w:rPr>
                <w:color w:val="000000"/>
              </w:rPr>
              <w:t>er</w:t>
            </w:r>
            <w:r w:rsidRPr="007E292E">
              <w:rPr>
                <w:color w:val="000000"/>
                <w:spacing w:val="3"/>
              </w:rPr>
              <w:t xml:space="preserve"> </w:t>
            </w:r>
            <w:r w:rsidRPr="007E292E">
              <w:rPr>
                <w:color w:val="000000"/>
                <w:spacing w:val="-2"/>
              </w:rPr>
              <w:t>t</w:t>
            </w:r>
            <w:r w:rsidRPr="007E292E">
              <w:rPr>
                <w:color w:val="000000"/>
              </w:rPr>
              <w:t>o</w:t>
            </w:r>
            <w:r w:rsidRPr="007E292E">
              <w:rPr>
                <w:color w:val="000000"/>
                <w:spacing w:val="4"/>
              </w:rPr>
              <w:t xml:space="preserve"> </w:t>
            </w:r>
            <w:r w:rsidRPr="007E292E">
              <w:rPr>
                <w:color w:val="000000"/>
              </w:rPr>
              <w:t>faci</w:t>
            </w:r>
            <w:r w:rsidRPr="007E292E">
              <w:rPr>
                <w:color w:val="000000"/>
                <w:spacing w:val="-1"/>
              </w:rPr>
              <w:t>l</w:t>
            </w:r>
            <w:r w:rsidRPr="007E292E">
              <w:rPr>
                <w:color w:val="000000"/>
                <w:spacing w:val="-3"/>
              </w:rPr>
              <w:t>i</w:t>
            </w:r>
            <w:r w:rsidRPr="007E292E">
              <w:rPr>
                <w:color w:val="000000"/>
              </w:rPr>
              <w:t>ta</w:t>
            </w:r>
            <w:r w:rsidRPr="007E292E">
              <w:rPr>
                <w:color w:val="000000"/>
                <w:spacing w:val="5"/>
              </w:rPr>
              <w:t>t</w:t>
            </w:r>
            <w:r w:rsidRPr="007E292E">
              <w:rPr>
                <w:color w:val="000000"/>
              </w:rPr>
              <w:t>e</w:t>
            </w:r>
            <w:r w:rsidRPr="007E292E">
              <w:rPr>
                <w:color w:val="000000"/>
                <w:spacing w:val="1"/>
              </w:rPr>
              <w:t xml:space="preserve"> o</w:t>
            </w:r>
            <w:r w:rsidRPr="007E292E">
              <w:rPr>
                <w:color w:val="000000"/>
                <w:spacing w:val="-1"/>
              </w:rPr>
              <w:t>n</w:t>
            </w:r>
            <w:r w:rsidRPr="007E292E">
              <w:rPr>
                <w:color w:val="000000"/>
              </w:rPr>
              <w:t>li</w:t>
            </w:r>
            <w:r w:rsidRPr="007E292E">
              <w:rPr>
                <w:color w:val="000000"/>
                <w:spacing w:val="-1"/>
              </w:rPr>
              <w:t>n</w:t>
            </w:r>
            <w:r w:rsidRPr="007E292E">
              <w:rPr>
                <w:color w:val="000000"/>
              </w:rPr>
              <w:t>e</w:t>
            </w:r>
            <w:r w:rsidRPr="007E292E">
              <w:rPr>
                <w:color w:val="000000"/>
                <w:spacing w:val="1"/>
              </w:rPr>
              <w:t xml:space="preserve"> v</w:t>
            </w:r>
            <w:r w:rsidRPr="007E292E">
              <w:rPr>
                <w:color w:val="000000"/>
              </w:rPr>
              <w:t>erific</w:t>
            </w:r>
            <w:r w:rsidRPr="007E292E">
              <w:rPr>
                <w:color w:val="000000"/>
                <w:spacing w:val="-2"/>
              </w:rPr>
              <w:t>a</w:t>
            </w:r>
            <w:r w:rsidRPr="007E292E">
              <w:rPr>
                <w:color w:val="000000"/>
              </w:rPr>
              <w:t>ti</w:t>
            </w:r>
            <w:r w:rsidRPr="007E292E">
              <w:rPr>
                <w:color w:val="000000"/>
                <w:spacing w:val="1"/>
              </w:rPr>
              <w:t>o</w:t>
            </w:r>
            <w:r w:rsidRPr="007E292E">
              <w:rPr>
                <w:color w:val="000000"/>
              </w:rPr>
              <w:t xml:space="preserve">n </w:t>
            </w:r>
            <w:r w:rsidRPr="007E292E">
              <w:rPr>
                <w:color w:val="000000"/>
                <w:spacing w:val="1"/>
              </w:rPr>
              <w:t>o</w:t>
            </w:r>
            <w:r w:rsidRPr="007E292E">
              <w:rPr>
                <w:color w:val="000000"/>
              </w:rPr>
              <w:t>f their tax</w:t>
            </w:r>
            <w:r w:rsidRPr="007E292E">
              <w:rPr>
                <w:color w:val="000000"/>
                <w:spacing w:val="5"/>
              </w:rPr>
              <w:t xml:space="preserve"> </w:t>
            </w:r>
            <w:r w:rsidRPr="007E292E">
              <w:rPr>
                <w:color w:val="000000"/>
                <w:spacing w:val="-2"/>
              </w:rPr>
              <w:t>s</w:t>
            </w:r>
            <w:r w:rsidRPr="007E292E">
              <w:rPr>
                <w:color w:val="000000"/>
              </w:rPr>
              <w:t>tat</w:t>
            </w:r>
            <w:r w:rsidRPr="007E292E">
              <w:rPr>
                <w:color w:val="000000"/>
                <w:spacing w:val="-1"/>
              </w:rPr>
              <w:t>u</w:t>
            </w:r>
            <w:r w:rsidRPr="007E292E">
              <w:rPr>
                <w:color w:val="000000"/>
              </w:rPr>
              <w:t>s</w:t>
            </w:r>
            <w:r w:rsidRPr="007E292E">
              <w:rPr>
                <w:color w:val="000000"/>
                <w:spacing w:val="2"/>
              </w:rPr>
              <w:t xml:space="preserve"> </w:t>
            </w:r>
            <w:r w:rsidRPr="007E292E">
              <w:rPr>
                <w:color w:val="000000"/>
                <w:spacing w:val="-1"/>
              </w:rPr>
              <w:t>b</w:t>
            </w:r>
            <w:r w:rsidRPr="007E292E">
              <w:rPr>
                <w:color w:val="000000"/>
              </w:rPr>
              <w:t>y</w:t>
            </w:r>
            <w:r w:rsidRPr="007E292E">
              <w:rPr>
                <w:color w:val="000000"/>
                <w:spacing w:val="3"/>
              </w:rPr>
              <w:t xml:space="preserve"> </w:t>
            </w:r>
            <w:r w:rsidRPr="007E292E">
              <w:rPr>
                <w:color w:val="000000"/>
              </w:rPr>
              <w:t>the</w:t>
            </w:r>
            <w:r w:rsidRPr="007E292E">
              <w:rPr>
                <w:color w:val="000000"/>
                <w:spacing w:val="3"/>
              </w:rPr>
              <w:t xml:space="preserve"> </w:t>
            </w:r>
            <w:r w:rsidRPr="007E292E">
              <w:rPr>
                <w:color w:val="000000"/>
                <w:spacing w:val="-2"/>
              </w:rPr>
              <w:t>C</w:t>
            </w:r>
            <w:r w:rsidRPr="007E292E">
              <w:rPr>
                <w:color w:val="000000"/>
                <w:spacing w:val="1"/>
              </w:rPr>
              <w:t>o</w:t>
            </w:r>
            <w:r w:rsidRPr="007E292E">
              <w:rPr>
                <w:color w:val="000000"/>
                <w:spacing w:val="-1"/>
              </w:rPr>
              <w:t>n</w:t>
            </w:r>
            <w:r w:rsidRPr="007E292E">
              <w:rPr>
                <w:color w:val="000000"/>
              </w:rPr>
              <w:t>tr</w:t>
            </w:r>
            <w:r w:rsidRPr="007E292E">
              <w:rPr>
                <w:color w:val="000000"/>
                <w:spacing w:val="-2"/>
              </w:rPr>
              <w:t>a</w:t>
            </w:r>
            <w:r w:rsidRPr="007E292E">
              <w:rPr>
                <w:color w:val="000000"/>
              </w:rPr>
              <w:t>cting</w:t>
            </w:r>
            <w:r w:rsidRPr="007E292E">
              <w:rPr>
                <w:color w:val="000000"/>
                <w:spacing w:val="4"/>
              </w:rPr>
              <w:t xml:space="preserve"> </w:t>
            </w:r>
            <w:r w:rsidRPr="007E292E">
              <w:rPr>
                <w:color w:val="000000"/>
              </w:rPr>
              <w:t>A</w:t>
            </w:r>
            <w:r w:rsidRPr="007E292E">
              <w:rPr>
                <w:color w:val="000000"/>
                <w:spacing w:val="-1"/>
              </w:rPr>
              <w:t>u</w:t>
            </w:r>
            <w:r w:rsidRPr="007E292E">
              <w:rPr>
                <w:color w:val="000000"/>
              </w:rPr>
              <w:t>th</w:t>
            </w:r>
            <w:r w:rsidRPr="007E292E">
              <w:rPr>
                <w:color w:val="000000"/>
                <w:spacing w:val="1"/>
              </w:rPr>
              <w:t>o</w:t>
            </w:r>
            <w:r w:rsidRPr="007E292E">
              <w:rPr>
                <w:color w:val="000000"/>
              </w:rPr>
              <w:t>r</w:t>
            </w:r>
            <w:r w:rsidRPr="007E292E">
              <w:rPr>
                <w:color w:val="000000"/>
                <w:spacing w:val="-3"/>
              </w:rPr>
              <w:t>i</w:t>
            </w:r>
            <w:r w:rsidRPr="007E292E">
              <w:rPr>
                <w:color w:val="000000"/>
              </w:rPr>
              <w:t>t</w:t>
            </w:r>
            <w:r w:rsidRPr="007E292E">
              <w:rPr>
                <w:color w:val="000000"/>
                <w:spacing w:val="1"/>
              </w:rPr>
              <w:t>y</w:t>
            </w:r>
            <w:r w:rsidRPr="007E292E">
              <w:rPr>
                <w:color w:val="000000"/>
              </w:rPr>
              <w:t>.</w:t>
            </w:r>
            <w:r w:rsidRPr="007E292E">
              <w:rPr>
                <w:color w:val="000000"/>
                <w:spacing w:val="2"/>
              </w:rPr>
              <w:t xml:space="preserve"> </w:t>
            </w:r>
            <w:r w:rsidRPr="007E292E">
              <w:rPr>
                <w:color w:val="000000"/>
              </w:rPr>
              <w:t>By</w:t>
            </w:r>
            <w:r w:rsidRPr="007E292E">
              <w:rPr>
                <w:color w:val="000000"/>
                <w:spacing w:val="3"/>
              </w:rPr>
              <w:t xml:space="preserve"> </w:t>
            </w:r>
            <w:r w:rsidRPr="007E292E">
              <w:rPr>
                <w:color w:val="000000"/>
              </w:rPr>
              <w:t>su</w:t>
            </w:r>
            <w:r w:rsidRPr="007E292E">
              <w:rPr>
                <w:color w:val="000000"/>
                <w:spacing w:val="-2"/>
              </w:rPr>
              <w:t>p</w:t>
            </w:r>
            <w:r w:rsidRPr="007E292E">
              <w:rPr>
                <w:color w:val="000000"/>
                <w:spacing w:val="-1"/>
              </w:rPr>
              <w:t>p</w:t>
            </w:r>
            <w:r w:rsidRPr="007E292E">
              <w:rPr>
                <w:color w:val="000000"/>
                <w:spacing w:val="-3"/>
              </w:rPr>
              <w:t>l</w:t>
            </w:r>
            <w:r w:rsidRPr="007E292E">
              <w:rPr>
                <w:color w:val="000000"/>
                <w:spacing w:val="1"/>
              </w:rPr>
              <w:t>y</w:t>
            </w:r>
            <w:r w:rsidRPr="007E292E">
              <w:rPr>
                <w:color w:val="000000"/>
              </w:rPr>
              <w:t>i</w:t>
            </w:r>
            <w:r w:rsidRPr="007E292E">
              <w:rPr>
                <w:color w:val="000000"/>
                <w:spacing w:val="-1"/>
              </w:rPr>
              <w:t>n</w:t>
            </w:r>
            <w:r w:rsidRPr="007E292E">
              <w:rPr>
                <w:color w:val="000000"/>
              </w:rPr>
              <w:t>g</w:t>
            </w:r>
            <w:r w:rsidRPr="007E292E">
              <w:rPr>
                <w:color w:val="000000"/>
                <w:spacing w:val="4"/>
              </w:rPr>
              <w:t xml:space="preserve"> </w:t>
            </w:r>
            <w:r w:rsidRPr="007E292E">
              <w:rPr>
                <w:color w:val="000000"/>
              </w:rPr>
              <w:t>the</w:t>
            </w:r>
            <w:r w:rsidRPr="007E292E">
              <w:rPr>
                <w:color w:val="000000"/>
                <w:spacing w:val="-2"/>
              </w:rPr>
              <w:t>s</w:t>
            </w:r>
            <w:r w:rsidRPr="007E292E">
              <w:rPr>
                <w:color w:val="000000"/>
              </w:rPr>
              <w:t>e</w:t>
            </w:r>
            <w:r w:rsidRPr="007E292E">
              <w:rPr>
                <w:color w:val="000000"/>
                <w:spacing w:val="5"/>
              </w:rPr>
              <w:t xml:space="preserve"> </w:t>
            </w:r>
            <w:r w:rsidRPr="007E292E">
              <w:rPr>
                <w:color w:val="000000"/>
                <w:spacing w:val="-1"/>
              </w:rPr>
              <w:t>n</w:t>
            </w:r>
            <w:r w:rsidRPr="007E292E">
              <w:rPr>
                <w:color w:val="000000"/>
                <w:spacing w:val="-3"/>
              </w:rPr>
              <w:t>u</w:t>
            </w:r>
            <w:r w:rsidRPr="007E292E">
              <w:rPr>
                <w:color w:val="000000"/>
                <w:spacing w:val="1"/>
              </w:rPr>
              <w:t>m</w:t>
            </w:r>
            <w:r w:rsidRPr="007E292E">
              <w:rPr>
                <w:color w:val="000000"/>
                <w:spacing w:val="-1"/>
              </w:rPr>
              <w:t>b</w:t>
            </w:r>
            <w:r w:rsidRPr="007E292E">
              <w:rPr>
                <w:color w:val="000000"/>
              </w:rPr>
              <w:t>ers</w:t>
            </w:r>
            <w:r w:rsidRPr="007E292E">
              <w:rPr>
                <w:color w:val="000000"/>
                <w:spacing w:val="3"/>
              </w:rPr>
              <w:t xml:space="preserve"> </w:t>
            </w:r>
            <w:r w:rsidRPr="007E292E">
              <w:rPr>
                <w:color w:val="000000"/>
              </w:rPr>
              <w:t>the successful</w:t>
            </w:r>
            <w:r w:rsidRPr="007E292E">
              <w:rPr>
                <w:color w:val="000000"/>
                <w:spacing w:val="1"/>
              </w:rPr>
              <w:t xml:space="preserve"> </w:t>
            </w:r>
            <w:r w:rsidRPr="007E292E">
              <w:rPr>
                <w:color w:val="000000"/>
              </w:rPr>
              <w:t>T</w:t>
            </w:r>
            <w:r w:rsidRPr="007E292E">
              <w:rPr>
                <w:color w:val="000000"/>
                <w:spacing w:val="1"/>
              </w:rPr>
              <w:t>e</w:t>
            </w:r>
            <w:r w:rsidRPr="007E292E">
              <w:rPr>
                <w:color w:val="000000"/>
                <w:spacing w:val="-1"/>
              </w:rPr>
              <w:t>nd</w:t>
            </w:r>
            <w:r w:rsidRPr="007E292E">
              <w:rPr>
                <w:color w:val="000000"/>
              </w:rPr>
              <w:t>e</w:t>
            </w:r>
            <w:r w:rsidRPr="007E292E">
              <w:rPr>
                <w:color w:val="000000"/>
                <w:spacing w:val="-2"/>
              </w:rPr>
              <w:t>r</w:t>
            </w:r>
            <w:r w:rsidRPr="007E292E">
              <w:rPr>
                <w:color w:val="000000"/>
              </w:rPr>
              <w:t>er ackn</w:t>
            </w:r>
            <w:r w:rsidRPr="007E292E">
              <w:rPr>
                <w:color w:val="000000"/>
                <w:spacing w:val="-2"/>
              </w:rPr>
              <w:t>o</w:t>
            </w:r>
            <w:r w:rsidRPr="007E292E">
              <w:rPr>
                <w:color w:val="000000"/>
              </w:rPr>
              <w:t>wled</w:t>
            </w:r>
            <w:r w:rsidRPr="007E292E">
              <w:rPr>
                <w:color w:val="000000"/>
                <w:spacing w:val="-1"/>
              </w:rPr>
              <w:t>g</w:t>
            </w:r>
            <w:r w:rsidRPr="007E292E">
              <w:rPr>
                <w:color w:val="000000"/>
              </w:rPr>
              <w:t>es</w:t>
            </w:r>
            <w:r w:rsidRPr="007E292E">
              <w:rPr>
                <w:color w:val="000000"/>
                <w:spacing w:val="3"/>
              </w:rPr>
              <w:t xml:space="preserve"> </w:t>
            </w:r>
            <w:r w:rsidRPr="007E292E">
              <w:rPr>
                <w:color w:val="000000"/>
              </w:rPr>
              <w:t>a</w:t>
            </w:r>
            <w:r w:rsidRPr="007E292E">
              <w:rPr>
                <w:color w:val="000000"/>
                <w:spacing w:val="-1"/>
              </w:rPr>
              <w:t>n</w:t>
            </w:r>
            <w:r w:rsidRPr="007E292E">
              <w:rPr>
                <w:color w:val="000000"/>
              </w:rPr>
              <w:t>d</w:t>
            </w:r>
            <w:r w:rsidRPr="007E292E">
              <w:rPr>
                <w:color w:val="000000"/>
                <w:spacing w:val="2"/>
              </w:rPr>
              <w:t xml:space="preserve"> </w:t>
            </w:r>
            <w:r w:rsidRPr="007E292E">
              <w:rPr>
                <w:color w:val="000000"/>
              </w:rPr>
              <w:t>a</w:t>
            </w:r>
            <w:r w:rsidRPr="007E292E">
              <w:rPr>
                <w:color w:val="000000"/>
                <w:spacing w:val="-1"/>
              </w:rPr>
              <w:t>g</w:t>
            </w:r>
            <w:r w:rsidRPr="007E292E">
              <w:rPr>
                <w:color w:val="000000"/>
              </w:rPr>
              <w:t>rees</w:t>
            </w:r>
            <w:r w:rsidRPr="007E292E">
              <w:rPr>
                <w:color w:val="000000"/>
                <w:spacing w:val="3"/>
              </w:rPr>
              <w:t xml:space="preserve"> </w:t>
            </w:r>
            <w:r w:rsidRPr="007E292E">
              <w:rPr>
                <w:color w:val="000000"/>
              </w:rPr>
              <w:t>that</w:t>
            </w:r>
            <w:r w:rsidRPr="007E292E">
              <w:rPr>
                <w:color w:val="000000"/>
                <w:spacing w:val="2"/>
              </w:rPr>
              <w:t xml:space="preserve"> </w:t>
            </w:r>
            <w:r w:rsidRPr="007E292E">
              <w:rPr>
                <w:color w:val="000000"/>
              </w:rPr>
              <w:t>t</w:t>
            </w:r>
            <w:r w:rsidRPr="007E292E">
              <w:rPr>
                <w:color w:val="000000"/>
                <w:spacing w:val="-3"/>
              </w:rPr>
              <w:t>h</w:t>
            </w:r>
            <w:r w:rsidRPr="007E292E">
              <w:rPr>
                <w:color w:val="000000"/>
              </w:rPr>
              <w:t>e</w:t>
            </w:r>
            <w:r w:rsidRPr="007E292E">
              <w:rPr>
                <w:color w:val="000000"/>
                <w:spacing w:val="5"/>
              </w:rPr>
              <w:t xml:space="preserve"> </w:t>
            </w:r>
            <w:r w:rsidRPr="007E292E">
              <w:rPr>
                <w:color w:val="000000"/>
                <w:spacing w:val="-2"/>
              </w:rPr>
              <w:t>C</w:t>
            </w:r>
            <w:r w:rsidRPr="007E292E">
              <w:rPr>
                <w:color w:val="000000"/>
                <w:spacing w:val="1"/>
              </w:rPr>
              <w:t>o</w:t>
            </w:r>
            <w:r w:rsidRPr="007E292E">
              <w:rPr>
                <w:color w:val="000000"/>
                <w:spacing w:val="-1"/>
              </w:rPr>
              <w:t>n</w:t>
            </w:r>
            <w:r w:rsidRPr="007E292E">
              <w:rPr>
                <w:color w:val="000000"/>
              </w:rPr>
              <w:t>tr</w:t>
            </w:r>
            <w:r w:rsidRPr="007E292E">
              <w:rPr>
                <w:color w:val="000000"/>
                <w:spacing w:val="-2"/>
              </w:rPr>
              <w:t>a</w:t>
            </w:r>
            <w:r w:rsidRPr="007E292E">
              <w:rPr>
                <w:color w:val="000000"/>
              </w:rPr>
              <w:t>cting</w:t>
            </w:r>
            <w:r w:rsidRPr="007E292E">
              <w:rPr>
                <w:color w:val="000000"/>
                <w:spacing w:val="4"/>
              </w:rPr>
              <w:t xml:space="preserve"> </w:t>
            </w:r>
            <w:r w:rsidRPr="007E292E">
              <w:rPr>
                <w:color w:val="000000"/>
              </w:rPr>
              <w:t>A</w:t>
            </w:r>
            <w:r w:rsidRPr="007E292E">
              <w:rPr>
                <w:color w:val="000000"/>
                <w:spacing w:val="-1"/>
              </w:rPr>
              <w:t>u</w:t>
            </w:r>
            <w:r w:rsidRPr="007E292E">
              <w:rPr>
                <w:color w:val="000000"/>
                <w:spacing w:val="-2"/>
              </w:rPr>
              <w:t>t</w:t>
            </w:r>
            <w:r w:rsidRPr="007E292E">
              <w:rPr>
                <w:color w:val="000000"/>
                <w:spacing w:val="-1"/>
              </w:rPr>
              <w:t>h</w:t>
            </w:r>
            <w:r w:rsidRPr="007E292E">
              <w:rPr>
                <w:color w:val="000000"/>
                <w:spacing w:val="1"/>
              </w:rPr>
              <w:t>o</w:t>
            </w:r>
            <w:r w:rsidRPr="007E292E">
              <w:rPr>
                <w:color w:val="000000"/>
              </w:rPr>
              <w:t>rity</w:t>
            </w:r>
            <w:r w:rsidRPr="007E292E">
              <w:rPr>
                <w:color w:val="000000"/>
                <w:spacing w:val="3"/>
              </w:rPr>
              <w:t xml:space="preserve"> </w:t>
            </w:r>
            <w:r w:rsidRPr="007E292E">
              <w:rPr>
                <w:color w:val="000000"/>
                <w:spacing w:val="-1"/>
              </w:rPr>
              <w:t>h</w:t>
            </w:r>
            <w:r w:rsidRPr="007E292E">
              <w:rPr>
                <w:color w:val="000000"/>
              </w:rPr>
              <w:t>as</w:t>
            </w:r>
            <w:r w:rsidRPr="007E292E">
              <w:rPr>
                <w:color w:val="000000"/>
                <w:spacing w:val="2"/>
              </w:rPr>
              <w:t xml:space="preserve"> </w:t>
            </w:r>
            <w:r w:rsidRPr="007E292E">
              <w:rPr>
                <w:color w:val="000000"/>
              </w:rPr>
              <w:t>the</w:t>
            </w:r>
            <w:r w:rsidRPr="007E292E">
              <w:rPr>
                <w:color w:val="000000"/>
                <w:spacing w:val="3"/>
              </w:rPr>
              <w:t xml:space="preserve"> </w:t>
            </w:r>
            <w:r w:rsidRPr="007E292E">
              <w:rPr>
                <w:color w:val="000000"/>
                <w:spacing w:val="-1"/>
              </w:rPr>
              <w:t>p</w:t>
            </w:r>
            <w:r w:rsidRPr="007E292E">
              <w:rPr>
                <w:color w:val="000000"/>
              </w:rPr>
              <w:t>e</w:t>
            </w:r>
            <w:r w:rsidRPr="007E292E">
              <w:rPr>
                <w:color w:val="000000"/>
                <w:spacing w:val="-2"/>
              </w:rPr>
              <w:t>r</w:t>
            </w:r>
            <w:r w:rsidRPr="007E292E">
              <w:rPr>
                <w:color w:val="000000"/>
                <w:spacing w:val="1"/>
              </w:rPr>
              <w:t>m</w:t>
            </w:r>
            <w:r w:rsidRPr="007E292E">
              <w:rPr>
                <w:color w:val="000000"/>
              </w:rPr>
              <w:t>iss</w:t>
            </w:r>
            <w:r w:rsidRPr="007E292E">
              <w:rPr>
                <w:color w:val="000000"/>
                <w:spacing w:val="-3"/>
              </w:rPr>
              <w:t>i</w:t>
            </w:r>
            <w:r w:rsidRPr="007E292E">
              <w:rPr>
                <w:color w:val="000000"/>
                <w:spacing w:val="1"/>
              </w:rPr>
              <w:t>o</w:t>
            </w:r>
            <w:r w:rsidRPr="007E292E">
              <w:rPr>
                <w:color w:val="000000"/>
              </w:rPr>
              <w:t>n</w:t>
            </w:r>
            <w:r w:rsidRPr="007E292E">
              <w:rPr>
                <w:color w:val="000000"/>
                <w:spacing w:val="2"/>
              </w:rPr>
              <w:t xml:space="preserve"> </w:t>
            </w:r>
            <w:r w:rsidRPr="007E292E">
              <w:rPr>
                <w:color w:val="000000"/>
                <w:spacing w:val="1"/>
              </w:rPr>
              <w:t>o</w:t>
            </w:r>
            <w:r w:rsidRPr="007E292E">
              <w:rPr>
                <w:color w:val="000000"/>
              </w:rPr>
              <w:t>f the</w:t>
            </w:r>
            <w:r w:rsidRPr="007E292E">
              <w:rPr>
                <w:color w:val="000000"/>
                <w:spacing w:val="3"/>
              </w:rPr>
              <w:t xml:space="preserve"> </w:t>
            </w:r>
            <w:r w:rsidRPr="007E292E">
              <w:rPr>
                <w:color w:val="000000"/>
              </w:rPr>
              <w:t>succe</w:t>
            </w:r>
            <w:r w:rsidRPr="007E292E">
              <w:rPr>
                <w:color w:val="000000"/>
                <w:spacing w:val="-2"/>
              </w:rPr>
              <w:t>s</w:t>
            </w:r>
            <w:r w:rsidRPr="007E292E">
              <w:rPr>
                <w:color w:val="000000"/>
              </w:rPr>
              <w:t>sf</w:t>
            </w:r>
            <w:r w:rsidRPr="007E292E">
              <w:rPr>
                <w:color w:val="000000"/>
                <w:spacing w:val="-1"/>
              </w:rPr>
              <w:t>u</w:t>
            </w:r>
            <w:r w:rsidRPr="007E292E">
              <w:rPr>
                <w:color w:val="000000"/>
              </w:rPr>
              <w:t>l T</w:t>
            </w:r>
            <w:r w:rsidRPr="007E292E">
              <w:rPr>
                <w:color w:val="000000"/>
                <w:spacing w:val="1"/>
              </w:rPr>
              <w:t>e</w:t>
            </w:r>
            <w:r w:rsidRPr="007E292E">
              <w:rPr>
                <w:color w:val="000000"/>
                <w:spacing w:val="-1"/>
              </w:rPr>
              <w:t>nd</w:t>
            </w:r>
            <w:r w:rsidRPr="007E292E">
              <w:rPr>
                <w:color w:val="000000"/>
              </w:rPr>
              <w:t>erer</w:t>
            </w:r>
            <w:r w:rsidRPr="007E292E">
              <w:rPr>
                <w:color w:val="000000"/>
                <w:spacing w:val="-1"/>
              </w:rPr>
              <w:t xml:space="preserve"> </w:t>
            </w:r>
            <w:r w:rsidRPr="007E292E">
              <w:rPr>
                <w:color w:val="000000"/>
                <w:spacing w:val="1"/>
              </w:rPr>
              <w:t>t</w:t>
            </w:r>
            <w:r w:rsidRPr="007E292E">
              <w:rPr>
                <w:color w:val="000000"/>
              </w:rPr>
              <w:t>o</w:t>
            </w:r>
            <w:r w:rsidRPr="007E292E">
              <w:rPr>
                <w:color w:val="000000"/>
                <w:spacing w:val="-1"/>
              </w:rPr>
              <w:t xml:space="preserve"> v</w:t>
            </w:r>
            <w:r w:rsidRPr="007E292E">
              <w:rPr>
                <w:color w:val="000000"/>
              </w:rPr>
              <w:t>erify</w:t>
            </w:r>
            <w:r w:rsidRPr="007E292E">
              <w:rPr>
                <w:color w:val="000000"/>
                <w:spacing w:val="-1"/>
              </w:rPr>
              <w:t xml:space="preserve"> </w:t>
            </w:r>
            <w:r w:rsidRPr="007E292E">
              <w:rPr>
                <w:color w:val="000000"/>
              </w:rPr>
              <w:t>its</w:t>
            </w:r>
            <w:r w:rsidRPr="007E292E">
              <w:rPr>
                <w:color w:val="000000"/>
                <w:spacing w:val="1"/>
              </w:rPr>
              <w:t xml:space="preserve"> </w:t>
            </w:r>
            <w:r w:rsidRPr="007E292E">
              <w:rPr>
                <w:color w:val="000000"/>
                <w:spacing w:val="-2"/>
              </w:rPr>
              <w:t>t</w:t>
            </w:r>
            <w:r w:rsidRPr="007E292E">
              <w:rPr>
                <w:color w:val="000000"/>
              </w:rPr>
              <w:t>ax</w:t>
            </w:r>
            <w:r w:rsidRPr="007E292E">
              <w:rPr>
                <w:color w:val="000000"/>
                <w:spacing w:val="1"/>
              </w:rPr>
              <w:t xml:space="preserve"> </w:t>
            </w:r>
            <w:r w:rsidRPr="007E292E">
              <w:rPr>
                <w:color w:val="000000"/>
              </w:rPr>
              <w:t>c</w:t>
            </w:r>
            <w:r w:rsidRPr="007E292E">
              <w:rPr>
                <w:color w:val="000000"/>
                <w:spacing w:val="-3"/>
              </w:rPr>
              <w:t>l</w:t>
            </w:r>
            <w:r w:rsidRPr="007E292E">
              <w:rPr>
                <w:color w:val="000000"/>
              </w:rPr>
              <w:t xml:space="preserve">eared </w:t>
            </w:r>
            <w:r w:rsidRPr="007E292E">
              <w:rPr>
                <w:color w:val="000000"/>
                <w:spacing w:val="-3"/>
              </w:rPr>
              <w:t>p</w:t>
            </w:r>
            <w:r w:rsidRPr="007E292E">
              <w:rPr>
                <w:color w:val="000000"/>
                <w:spacing w:val="1"/>
              </w:rPr>
              <w:t>o</w:t>
            </w:r>
            <w:r w:rsidRPr="007E292E">
              <w:rPr>
                <w:color w:val="000000"/>
              </w:rPr>
              <w:t>sit</w:t>
            </w:r>
            <w:r w:rsidRPr="007E292E">
              <w:rPr>
                <w:color w:val="000000"/>
                <w:spacing w:val="-1"/>
              </w:rPr>
              <w:t>i</w:t>
            </w:r>
            <w:r w:rsidRPr="007E292E">
              <w:rPr>
                <w:color w:val="000000"/>
                <w:spacing w:val="1"/>
              </w:rPr>
              <w:t>o</w:t>
            </w:r>
            <w:r w:rsidRPr="007E292E">
              <w:rPr>
                <w:color w:val="000000"/>
              </w:rPr>
              <w:t>n</w:t>
            </w:r>
            <w:r w:rsidRPr="007E292E">
              <w:rPr>
                <w:color w:val="000000"/>
                <w:spacing w:val="-1"/>
              </w:rPr>
              <w:t xml:space="preserve"> </w:t>
            </w:r>
            <w:r w:rsidRPr="007E292E">
              <w:rPr>
                <w:color w:val="000000"/>
                <w:spacing w:val="1"/>
              </w:rPr>
              <w:t>o</w:t>
            </w:r>
            <w:r w:rsidRPr="007E292E">
              <w:rPr>
                <w:color w:val="000000"/>
                <w:spacing w:val="-1"/>
              </w:rPr>
              <w:t>n</w:t>
            </w:r>
            <w:r w:rsidRPr="007E292E">
              <w:rPr>
                <w:color w:val="000000"/>
              </w:rPr>
              <w:t>li</w:t>
            </w:r>
            <w:r w:rsidRPr="007E292E">
              <w:rPr>
                <w:color w:val="000000"/>
                <w:spacing w:val="-1"/>
              </w:rPr>
              <w:t>n</w:t>
            </w:r>
            <w:r w:rsidRPr="007E292E">
              <w:rPr>
                <w:color w:val="000000"/>
              </w:rPr>
              <w:t>e.</w:t>
            </w:r>
          </w:p>
        </w:tc>
      </w:tr>
    </w:tbl>
    <w:p w14:paraId="0164A467" w14:textId="77777777" w:rsidR="00056A56" w:rsidRPr="007E292E" w:rsidRDefault="00056A56">
      <w:r w:rsidRPr="007E292E">
        <w:br w:type="page"/>
      </w:r>
    </w:p>
    <w:tbl>
      <w:tblPr>
        <w:tblW w:w="0" w:type="auto"/>
        <w:tblInd w:w="94" w:type="dxa"/>
        <w:tblLayout w:type="fixed"/>
        <w:tblCellMar>
          <w:left w:w="0" w:type="dxa"/>
          <w:right w:w="0" w:type="dxa"/>
        </w:tblCellMar>
        <w:tblLook w:val="01E0" w:firstRow="1" w:lastRow="1" w:firstColumn="1" w:lastColumn="1" w:noHBand="0" w:noVBand="0"/>
      </w:tblPr>
      <w:tblGrid>
        <w:gridCol w:w="9131"/>
      </w:tblGrid>
      <w:tr w:rsidR="00E47382" w:rsidRPr="007E292E" w14:paraId="3AA9B3CF" w14:textId="77777777">
        <w:trPr>
          <w:trHeight w:hRule="exact" w:val="346"/>
        </w:trPr>
        <w:tc>
          <w:tcPr>
            <w:tcW w:w="9131" w:type="dxa"/>
            <w:tcBorders>
              <w:top w:val="nil"/>
              <w:left w:val="nil"/>
              <w:bottom w:val="single" w:sz="12" w:space="0" w:color="333399"/>
              <w:right w:val="nil"/>
            </w:tcBorders>
            <w:shd w:val="clear" w:color="auto" w:fill="000080"/>
          </w:tcPr>
          <w:p w14:paraId="5CA82BEB" w14:textId="0A3DD6C3" w:rsidR="00E47382" w:rsidRPr="007E292E" w:rsidRDefault="0048683A" w:rsidP="00056A56">
            <w:pPr>
              <w:ind w:left="194"/>
              <w:rPr>
                <w:b/>
                <w:bCs/>
              </w:rPr>
            </w:pPr>
            <w:r w:rsidRPr="007E292E">
              <w:rPr>
                <w:b/>
                <w:bCs/>
                <w:spacing w:val="1"/>
              </w:rPr>
              <w:t>2</w:t>
            </w:r>
            <w:r w:rsidRPr="007E292E">
              <w:rPr>
                <w:b/>
                <w:bCs/>
                <w:spacing w:val="-1"/>
              </w:rPr>
              <w:t>.</w:t>
            </w:r>
            <w:r w:rsidRPr="007E292E">
              <w:rPr>
                <w:b/>
                <w:bCs/>
                <w:spacing w:val="1"/>
              </w:rPr>
              <w:t>1</w:t>
            </w:r>
            <w:r w:rsidRPr="007E292E">
              <w:rPr>
                <w:b/>
                <w:bCs/>
              </w:rPr>
              <w:t xml:space="preserve">8 </w:t>
            </w:r>
            <w:r w:rsidRPr="007E292E">
              <w:rPr>
                <w:b/>
                <w:bCs/>
                <w:spacing w:val="15"/>
              </w:rPr>
              <w:t xml:space="preserve"> </w:t>
            </w:r>
            <w:r w:rsidRPr="007E292E">
              <w:rPr>
                <w:b/>
                <w:bCs/>
                <w:spacing w:val="1"/>
              </w:rPr>
              <w:t>C</w:t>
            </w:r>
            <w:r w:rsidRPr="007E292E">
              <w:rPr>
                <w:b/>
                <w:bCs/>
              </w:rPr>
              <w:t>ONF</w:t>
            </w:r>
            <w:r w:rsidRPr="007E292E">
              <w:rPr>
                <w:b/>
                <w:bCs/>
                <w:spacing w:val="-2"/>
              </w:rPr>
              <w:t>L</w:t>
            </w:r>
            <w:r w:rsidRPr="007E292E">
              <w:rPr>
                <w:b/>
                <w:bCs/>
                <w:spacing w:val="1"/>
              </w:rPr>
              <w:t>I</w:t>
            </w:r>
            <w:r w:rsidRPr="007E292E">
              <w:rPr>
                <w:b/>
                <w:bCs/>
                <w:spacing w:val="-2"/>
              </w:rPr>
              <w:t>C</w:t>
            </w:r>
            <w:r w:rsidRPr="007E292E">
              <w:rPr>
                <w:b/>
                <w:bCs/>
                <w:spacing w:val="1"/>
              </w:rPr>
              <w:t>T</w:t>
            </w:r>
            <w:r w:rsidRPr="007E292E">
              <w:rPr>
                <w:b/>
                <w:bCs/>
              </w:rPr>
              <w:t>S</w:t>
            </w:r>
            <w:r w:rsidRPr="007E292E">
              <w:rPr>
                <w:b/>
                <w:bCs/>
                <w:spacing w:val="-1"/>
              </w:rPr>
              <w:t xml:space="preserve"> </w:t>
            </w:r>
            <w:r w:rsidRPr="007E292E">
              <w:rPr>
                <w:b/>
                <w:bCs/>
              </w:rPr>
              <w:t>OF</w:t>
            </w:r>
            <w:r w:rsidRPr="007E292E">
              <w:rPr>
                <w:b/>
                <w:bCs/>
                <w:spacing w:val="-2"/>
              </w:rPr>
              <w:t xml:space="preserve"> </w:t>
            </w:r>
            <w:r w:rsidRPr="007E292E">
              <w:rPr>
                <w:b/>
                <w:bCs/>
                <w:spacing w:val="1"/>
              </w:rPr>
              <w:t>I</w:t>
            </w:r>
            <w:r w:rsidRPr="007E292E">
              <w:rPr>
                <w:b/>
                <w:bCs/>
                <w:spacing w:val="-1"/>
              </w:rPr>
              <w:t>N</w:t>
            </w:r>
            <w:r w:rsidRPr="007E292E">
              <w:rPr>
                <w:b/>
                <w:bCs/>
                <w:spacing w:val="1"/>
              </w:rPr>
              <w:t>T</w:t>
            </w:r>
            <w:r w:rsidRPr="007E292E">
              <w:rPr>
                <w:b/>
                <w:bCs/>
                <w:spacing w:val="-2"/>
              </w:rPr>
              <w:t>E</w:t>
            </w:r>
            <w:r w:rsidRPr="007E292E">
              <w:rPr>
                <w:b/>
                <w:bCs/>
              </w:rPr>
              <w:t>RE</w:t>
            </w:r>
            <w:r w:rsidRPr="007E292E">
              <w:rPr>
                <w:b/>
                <w:bCs/>
                <w:spacing w:val="-1"/>
              </w:rPr>
              <w:t>S</w:t>
            </w:r>
            <w:r w:rsidRPr="007E292E">
              <w:rPr>
                <w:b/>
                <w:bCs/>
              </w:rPr>
              <w:t>T</w:t>
            </w:r>
          </w:p>
        </w:tc>
      </w:tr>
      <w:tr w:rsidR="00E47382" w:rsidRPr="007E292E" w14:paraId="57BC4A94" w14:textId="77777777">
        <w:trPr>
          <w:trHeight w:hRule="exact" w:val="4160"/>
        </w:trPr>
        <w:tc>
          <w:tcPr>
            <w:tcW w:w="9131" w:type="dxa"/>
            <w:tcBorders>
              <w:top w:val="single" w:sz="12" w:space="0" w:color="333399"/>
              <w:left w:val="nil"/>
              <w:bottom w:val="nil"/>
              <w:right w:val="nil"/>
            </w:tcBorders>
          </w:tcPr>
          <w:p w14:paraId="3AAB467F" w14:textId="77777777" w:rsidR="00E47382" w:rsidRPr="007E292E" w:rsidRDefault="0048683A" w:rsidP="00056A56">
            <w:pPr>
              <w:spacing w:before="120" w:after="120"/>
              <w:ind w:left="52"/>
            </w:pPr>
            <w:r w:rsidRPr="007E292E">
              <w:t>A</w:t>
            </w:r>
            <w:r w:rsidRPr="007E292E">
              <w:rPr>
                <w:spacing w:val="-1"/>
              </w:rPr>
              <w:t>n</w:t>
            </w:r>
            <w:r w:rsidRPr="007E292E">
              <w:t>y</w:t>
            </w:r>
            <w:r w:rsidRPr="007E292E">
              <w:rPr>
                <w:spacing w:val="3"/>
              </w:rPr>
              <w:t xml:space="preserve"> </w:t>
            </w:r>
            <w:r w:rsidRPr="007E292E">
              <w:t>c</w:t>
            </w:r>
            <w:r w:rsidRPr="007E292E">
              <w:rPr>
                <w:spacing w:val="1"/>
              </w:rPr>
              <w:t>o</w:t>
            </w:r>
            <w:r w:rsidRPr="007E292E">
              <w:rPr>
                <w:spacing w:val="-1"/>
              </w:rPr>
              <w:t>n</w:t>
            </w:r>
            <w:r w:rsidRPr="007E292E">
              <w:t>fl</w:t>
            </w:r>
            <w:r w:rsidRPr="007E292E">
              <w:rPr>
                <w:spacing w:val="-1"/>
              </w:rPr>
              <w:t>i</w:t>
            </w:r>
            <w:r w:rsidRPr="007E292E">
              <w:t>ct</w:t>
            </w:r>
            <w:r w:rsidRPr="007E292E">
              <w:rPr>
                <w:spacing w:val="1"/>
              </w:rPr>
              <w:t xml:space="preserve"> o</w:t>
            </w:r>
            <w:r w:rsidRPr="007E292E">
              <w:t>f</w:t>
            </w:r>
            <w:r w:rsidRPr="007E292E">
              <w:rPr>
                <w:spacing w:val="3"/>
              </w:rPr>
              <w:t xml:space="preserve"> </w:t>
            </w:r>
            <w:r w:rsidRPr="007E292E">
              <w:t>i</w:t>
            </w:r>
            <w:r w:rsidRPr="007E292E">
              <w:rPr>
                <w:spacing w:val="-1"/>
              </w:rPr>
              <w:t>n</w:t>
            </w:r>
            <w:r w:rsidRPr="007E292E">
              <w:t>t</w:t>
            </w:r>
            <w:r w:rsidRPr="007E292E">
              <w:rPr>
                <w:spacing w:val="1"/>
              </w:rPr>
              <w:t>e</w:t>
            </w:r>
            <w:r w:rsidRPr="007E292E">
              <w:rPr>
                <w:spacing w:val="-3"/>
              </w:rPr>
              <w:t>r</w:t>
            </w:r>
            <w:r w:rsidRPr="007E292E">
              <w:t>est</w:t>
            </w:r>
            <w:r w:rsidRPr="007E292E">
              <w:rPr>
                <w:spacing w:val="1"/>
              </w:rPr>
              <w:t xml:space="preserve"> o</w:t>
            </w:r>
            <w:r w:rsidRPr="007E292E">
              <w:t>r</w:t>
            </w:r>
            <w:r w:rsidRPr="007E292E">
              <w:rPr>
                <w:spacing w:val="2"/>
              </w:rPr>
              <w:t xml:space="preserve"> </w:t>
            </w:r>
            <w:r w:rsidRPr="007E292E">
              <w:rPr>
                <w:spacing w:val="-1"/>
              </w:rPr>
              <w:t>p</w:t>
            </w:r>
            <w:r w:rsidRPr="007E292E">
              <w:rPr>
                <w:spacing w:val="1"/>
              </w:rPr>
              <w:t>o</w:t>
            </w:r>
            <w:r w:rsidRPr="007E292E">
              <w:t>t</w:t>
            </w:r>
            <w:r w:rsidRPr="007E292E">
              <w:rPr>
                <w:spacing w:val="1"/>
              </w:rPr>
              <w:t>e</w:t>
            </w:r>
            <w:r w:rsidRPr="007E292E">
              <w:rPr>
                <w:spacing w:val="-1"/>
              </w:rPr>
              <w:t>n</w:t>
            </w:r>
            <w:r w:rsidRPr="007E292E">
              <w:t>tial</w:t>
            </w:r>
            <w:r w:rsidRPr="007E292E">
              <w:rPr>
                <w:spacing w:val="2"/>
              </w:rPr>
              <w:t xml:space="preserve"> </w:t>
            </w:r>
            <w:r w:rsidRPr="007E292E">
              <w:rPr>
                <w:spacing w:val="-2"/>
              </w:rPr>
              <w:t>c</w:t>
            </w:r>
            <w:r w:rsidRPr="007E292E">
              <w:rPr>
                <w:spacing w:val="1"/>
              </w:rPr>
              <w:t>o</w:t>
            </w:r>
            <w:r w:rsidRPr="007E292E">
              <w:rPr>
                <w:spacing w:val="-1"/>
              </w:rPr>
              <w:t>n</w:t>
            </w:r>
            <w:r w:rsidRPr="007E292E">
              <w:t>fl</w:t>
            </w:r>
            <w:r w:rsidRPr="007E292E">
              <w:rPr>
                <w:spacing w:val="-1"/>
              </w:rPr>
              <w:t>i</w:t>
            </w:r>
            <w:r w:rsidRPr="007E292E">
              <w:t>ct</w:t>
            </w:r>
            <w:r w:rsidRPr="007E292E">
              <w:rPr>
                <w:spacing w:val="1"/>
              </w:rPr>
              <w:t xml:space="preserve"> o</w:t>
            </w:r>
            <w:r w:rsidRPr="007E292E">
              <w:t>f</w:t>
            </w:r>
            <w:r w:rsidRPr="007E292E">
              <w:rPr>
                <w:spacing w:val="3"/>
              </w:rPr>
              <w:t xml:space="preserve"> </w:t>
            </w:r>
            <w:r w:rsidRPr="007E292E">
              <w:t>i</w:t>
            </w:r>
            <w:r w:rsidRPr="007E292E">
              <w:rPr>
                <w:spacing w:val="-1"/>
              </w:rPr>
              <w:t>n</w:t>
            </w:r>
            <w:r w:rsidRPr="007E292E">
              <w:t>t</w:t>
            </w:r>
            <w:r w:rsidRPr="007E292E">
              <w:rPr>
                <w:spacing w:val="1"/>
              </w:rPr>
              <w:t>e</w:t>
            </w:r>
            <w:r w:rsidRPr="007E292E">
              <w:rPr>
                <w:spacing w:val="-3"/>
              </w:rPr>
              <w:t>r</w:t>
            </w:r>
            <w:r w:rsidRPr="007E292E">
              <w:rPr>
                <w:spacing w:val="-2"/>
              </w:rPr>
              <w:t>e</w:t>
            </w:r>
            <w:r w:rsidRPr="007E292E">
              <w:t>st</w:t>
            </w:r>
            <w:r w:rsidRPr="007E292E">
              <w:rPr>
                <w:spacing w:val="3"/>
              </w:rPr>
              <w:t xml:space="preserve"> </w:t>
            </w:r>
            <w:r w:rsidRPr="007E292E">
              <w:rPr>
                <w:spacing w:val="1"/>
              </w:rPr>
              <w:t>o</w:t>
            </w:r>
            <w:r w:rsidRPr="007E292E">
              <w:t>n</w:t>
            </w:r>
            <w:r w:rsidRPr="007E292E">
              <w:rPr>
                <w:spacing w:val="2"/>
              </w:rPr>
              <w:t xml:space="preserve"> </w:t>
            </w:r>
            <w:r w:rsidRPr="007E292E">
              <w:t>the</w:t>
            </w:r>
            <w:r w:rsidRPr="007E292E">
              <w:rPr>
                <w:spacing w:val="3"/>
              </w:rPr>
              <w:t xml:space="preserve"> </w:t>
            </w:r>
            <w:r w:rsidRPr="007E292E">
              <w:rPr>
                <w:spacing w:val="-1"/>
              </w:rPr>
              <w:t>p</w:t>
            </w:r>
            <w:r w:rsidRPr="007E292E">
              <w:t xml:space="preserve">art </w:t>
            </w:r>
            <w:r w:rsidRPr="007E292E">
              <w:rPr>
                <w:spacing w:val="1"/>
              </w:rPr>
              <w:t>o</w:t>
            </w:r>
            <w:r w:rsidRPr="007E292E">
              <w:t>f</w:t>
            </w:r>
            <w:r w:rsidRPr="007E292E">
              <w:rPr>
                <w:spacing w:val="3"/>
              </w:rPr>
              <w:t xml:space="preserve"> </w:t>
            </w:r>
            <w:r w:rsidRPr="007E292E">
              <w:t>a</w:t>
            </w:r>
            <w:r w:rsidRPr="007E292E">
              <w:rPr>
                <w:spacing w:val="2"/>
              </w:rPr>
              <w:t xml:space="preserve"> </w:t>
            </w:r>
            <w:r w:rsidRPr="007E292E">
              <w:t>T</w:t>
            </w:r>
            <w:r w:rsidRPr="007E292E">
              <w:rPr>
                <w:spacing w:val="1"/>
              </w:rPr>
              <w:t>e</w:t>
            </w:r>
            <w:r w:rsidRPr="007E292E">
              <w:rPr>
                <w:spacing w:val="-1"/>
              </w:rPr>
              <w:t>nd</w:t>
            </w:r>
            <w:r w:rsidRPr="007E292E">
              <w:t>e</w:t>
            </w:r>
            <w:r w:rsidRPr="007E292E">
              <w:rPr>
                <w:spacing w:val="-2"/>
              </w:rPr>
              <w:t>r</w:t>
            </w:r>
            <w:r w:rsidRPr="007E292E">
              <w:t>er,</w:t>
            </w:r>
            <w:r w:rsidRPr="007E292E">
              <w:rPr>
                <w:spacing w:val="3"/>
              </w:rPr>
              <w:t xml:space="preserve"> </w:t>
            </w:r>
            <w:r w:rsidRPr="007E292E">
              <w:t>S</w:t>
            </w:r>
            <w:r w:rsidRPr="007E292E">
              <w:rPr>
                <w:spacing w:val="-2"/>
              </w:rPr>
              <w:t>u</w:t>
            </w:r>
            <w:r w:rsidRPr="007E292E">
              <w:rPr>
                <w:spacing w:val="-1"/>
              </w:rPr>
              <w:t>b</w:t>
            </w:r>
            <w:r w:rsidRPr="007E292E">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 xml:space="preserve">r </w:t>
            </w:r>
            <w:r w:rsidRPr="007E292E">
              <w:rPr>
                <w:spacing w:val="1"/>
              </w:rPr>
              <w:t>o</w:t>
            </w:r>
            <w:r w:rsidRPr="007E292E">
              <w:t>r i</w:t>
            </w:r>
            <w:r w:rsidRPr="007E292E">
              <w:rPr>
                <w:spacing w:val="-1"/>
              </w:rPr>
              <w:t>nd</w:t>
            </w:r>
            <w:r w:rsidRPr="007E292E">
              <w:t>ivid</w:t>
            </w:r>
            <w:r w:rsidRPr="007E292E">
              <w:rPr>
                <w:spacing w:val="-1"/>
              </w:rPr>
              <w:t>u</w:t>
            </w:r>
            <w:r w:rsidRPr="007E292E">
              <w:t>al</w:t>
            </w:r>
            <w:r w:rsidRPr="007E292E">
              <w:rPr>
                <w:spacing w:val="3"/>
              </w:rPr>
              <w:t xml:space="preserve"> </w:t>
            </w:r>
            <w:r w:rsidRPr="007E292E">
              <w:t>e</w:t>
            </w:r>
            <w:r w:rsidRPr="007E292E">
              <w:rPr>
                <w:spacing w:val="1"/>
              </w:rPr>
              <w:t>m</w:t>
            </w:r>
            <w:r w:rsidRPr="007E292E">
              <w:rPr>
                <w:spacing w:val="-1"/>
              </w:rPr>
              <w:t>p</w:t>
            </w:r>
            <w:r w:rsidRPr="007E292E">
              <w:t>l</w:t>
            </w:r>
            <w:r w:rsidRPr="007E292E">
              <w:rPr>
                <w:spacing w:val="-2"/>
              </w:rPr>
              <w:t>o</w:t>
            </w:r>
            <w:r w:rsidRPr="007E292E">
              <w:rPr>
                <w:spacing w:val="1"/>
              </w:rPr>
              <w:t>y</w:t>
            </w:r>
            <w:r w:rsidRPr="007E292E">
              <w:rPr>
                <w:spacing w:val="-2"/>
              </w:rPr>
              <w:t>e</w:t>
            </w:r>
            <w:r w:rsidRPr="007E292E">
              <w:t>e(s)</w:t>
            </w:r>
            <w:r w:rsidRPr="007E292E">
              <w:rPr>
                <w:spacing w:val="1"/>
              </w:rPr>
              <w:t xml:space="preserve"> o</w:t>
            </w:r>
            <w:r w:rsidRPr="007E292E">
              <w:t>r a</w:t>
            </w:r>
            <w:r w:rsidRPr="007E292E">
              <w:rPr>
                <w:spacing w:val="-1"/>
              </w:rPr>
              <w:t>g</w:t>
            </w:r>
            <w:r w:rsidRPr="007E292E">
              <w:t>ent(s)</w:t>
            </w:r>
            <w:r w:rsidRPr="007E292E">
              <w:rPr>
                <w:spacing w:val="4"/>
              </w:rPr>
              <w:t xml:space="preserve"> </w:t>
            </w:r>
            <w:r w:rsidRPr="007E292E">
              <w:rPr>
                <w:spacing w:val="-1"/>
              </w:rPr>
              <w:t>o</w:t>
            </w:r>
            <w:r w:rsidRPr="007E292E">
              <w:t>f</w:t>
            </w:r>
            <w:r w:rsidRPr="007E292E">
              <w:rPr>
                <w:spacing w:val="3"/>
              </w:rPr>
              <w:t xml:space="preserve"> </w:t>
            </w:r>
            <w:r w:rsidRPr="007E292E">
              <w:t>a</w:t>
            </w:r>
            <w:r w:rsidRPr="007E292E">
              <w:rPr>
                <w:spacing w:val="3"/>
              </w:rPr>
              <w:t xml:space="preserve"> </w:t>
            </w:r>
            <w:r w:rsidRPr="007E292E">
              <w:t>T</w:t>
            </w:r>
            <w:r w:rsidRPr="007E292E">
              <w:rPr>
                <w:spacing w:val="1"/>
              </w:rPr>
              <w:t>e</w:t>
            </w:r>
            <w:r w:rsidRPr="007E292E">
              <w:rPr>
                <w:spacing w:val="-1"/>
              </w:rPr>
              <w:t>nd</w:t>
            </w:r>
            <w:r w:rsidRPr="007E292E">
              <w:t>er</w:t>
            </w:r>
            <w:r w:rsidRPr="007E292E">
              <w:rPr>
                <w:spacing w:val="-1"/>
              </w:rPr>
              <w:t>e</w:t>
            </w:r>
            <w:r w:rsidRPr="007E292E">
              <w:t>r</w:t>
            </w:r>
            <w:r w:rsidRPr="007E292E">
              <w:rPr>
                <w:spacing w:val="3"/>
              </w:rPr>
              <w:t xml:space="preserve"> </w:t>
            </w:r>
            <w:r w:rsidRPr="007E292E">
              <w:rPr>
                <w:spacing w:val="1"/>
              </w:rPr>
              <w:t>o</w:t>
            </w:r>
            <w:r w:rsidRPr="007E292E">
              <w:t>r S</w:t>
            </w:r>
            <w:r w:rsidRPr="007E292E">
              <w:rPr>
                <w:spacing w:val="-2"/>
              </w:rPr>
              <w:t>u</w:t>
            </w:r>
            <w:r w:rsidRPr="007E292E">
              <w:rPr>
                <w:spacing w:val="-1"/>
              </w:rPr>
              <w:t>b</w:t>
            </w:r>
            <w:r w:rsidRPr="007E292E">
              <w:t>c</w:t>
            </w:r>
            <w:r w:rsidRPr="007E292E">
              <w:rPr>
                <w:spacing w:val="1"/>
              </w:rPr>
              <w:t>o</w:t>
            </w:r>
            <w:r w:rsidRPr="007E292E">
              <w:rPr>
                <w:spacing w:val="-1"/>
              </w:rPr>
              <w:t>n</w:t>
            </w:r>
            <w:r w:rsidRPr="007E292E">
              <w:t>trac</w:t>
            </w:r>
            <w:r w:rsidRPr="007E292E">
              <w:rPr>
                <w:spacing w:val="-2"/>
              </w:rPr>
              <w:t>t</w:t>
            </w:r>
            <w:r w:rsidRPr="007E292E">
              <w:rPr>
                <w:spacing w:val="1"/>
              </w:rPr>
              <w:t>o</w:t>
            </w:r>
            <w:r w:rsidRPr="007E292E">
              <w:t>r(s)</w:t>
            </w:r>
            <w:r w:rsidRPr="007E292E">
              <w:rPr>
                <w:spacing w:val="1"/>
              </w:rPr>
              <w:t xml:space="preserve"> m</w:t>
            </w:r>
            <w:r w:rsidRPr="007E292E">
              <w:rPr>
                <w:spacing w:val="-1"/>
              </w:rPr>
              <w:t>u</w:t>
            </w:r>
            <w:r w:rsidRPr="007E292E">
              <w:t>st</w:t>
            </w:r>
            <w:r w:rsidRPr="007E292E">
              <w:rPr>
                <w:spacing w:val="3"/>
              </w:rPr>
              <w:t xml:space="preserve"> </w:t>
            </w:r>
            <w:r w:rsidRPr="007E292E">
              <w:rPr>
                <w:spacing w:val="-1"/>
              </w:rPr>
              <w:t>b</w:t>
            </w:r>
            <w:r w:rsidRPr="007E292E">
              <w:t>e</w:t>
            </w:r>
            <w:r w:rsidRPr="007E292E">
              <w:rPr>
                <w:spacing w:val="4"/>
              </w:rPr>
              <w:t xml:space="preserve"> </w:t>
            </w:r>
            <w:r w:rsidRPr="007E292E">
              <w:rPr>
                <w:spacing w:val="-3"/>
              </w:rPr>
              <w:t>f</w:t>
            </w:r>
            <w:r w:rsidRPr="007E292E">
              <w:rPr>
                <w:spacing w:val="-1"/>
              </w:rPr>
              <w:t>u</w:t>
            </w:r>
            <w:r w:rsidRPr="007E292E">
              <w:t>lly</w:t>
            </w:r>
            <w:r w:rsidRPr="007E292E">
              <w:rPr>
                <w:spacing w:val="4"/>
              </w:rPr>
              <w:t xml:space="preserve"> </w:t>
            </w:r>
            <w:r w:rsidRPr="007E292E">
              <w:rPr>
                <w:spacing w:val="-1"/>
              </w:rPr>
              <w:t>d</w:t>
            </w:r>
            <w:r w:rsidRPr="007E292E">
              <w:t>iscl</w:t>
            </w:r>
            <w:r w:rsidRPr="007E292E">
              <w:rPr>
                <w:spacing w:val="1"/>
              </w:rPr>
              <w:t>o</w:t>
            </w:r>
            <w:r w:rsidRPr="007E292E">
              <w:t>sed</w:t>
            </w:r>
            <w:r w:rsidRPr="007E292E">
              <w:rPr>
                <w:spacing w:val="3"/>
              </w:rPr>
              <w:t xml:space="preserve"> </w:t>
            </w:r>
            <w:r w:rsidRPr="007E292E">
              <w:rPr>
                <w:spacing w:val="-2"/>
              </w:rPr>
              <w:t>t</w:t>
            </w:r>
            <w:r w:rsidRPr="007E292E">
              <w:t>o</w:t>
            </w:r>
            <w:r w:rsidRPr="007E292E">
              <w:rPr>
                <w:spacing w:val="4"/>
              </w:rPr>
              <w:t xml:space="preserve"> </w:t>
            </w:r>
            <w:r w:rsidRPr="007E292E">
              <w:t>the 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3"/>
              </w:rPr>
              <w:t xml:space="preserve"> </w:t>
            </w:r>
            <w:r w:rsidRPr="007E292E">
              <w:t>as</w:t>
            </w:r>
            <w:r w:rsidRPr="007E292E">
              <w:rPr>
                <w:spacing w:val="2"/>
              </w:rPr>
              <w:t xml:space="preserve"> </w:t>
            </w:r>
            <w:r w:rsidRPr="007E292E">
              <w:t>s</w:t>
            </w:r>
            <w:r w:rsidRPr="007E292E">
              <w:rPr>
                <w:spacing w:val="-1"/>
              </w:rPr>
              <w:t>o</w:t>
            </w:r>
            <w:r w:rsidRPr="007E292E">
              <w:rPr>
                <w:spacing w:val="1"/>
              </w:rPr>
              <w:t>o</w:t>
            </w:r>
            <w:r w:rsidRPr="007E292E">
              <w:t>n</w:t>
            </w:r>
            <w:r w:rsidRPr="007E292E">
              <w:rPr>
                <w:spacing w:val="2"/>
              </w:rPr>
              <w:t xml:space="preserve"> </w:t>
            </w:r>
            <w:r w:rsidRPr="007E292E">
              <w:t>as</w:t>
            </w:r>
            <w:r w:rsidRPr="007E292E">
              <w:rPr>
                <w:spacing w:val="2"/>
              </w:rPr>
              <w:t xml:space="preserve"> </w:t>
            </w:r>
            <w:r w:rsidRPr="007E292E">
              <w:t>the</w:t>
            </w:r>
            <w:r w:rsidRPr="007E292E">
              <w:rPr>
                <w:spacing w:val="2"/>
              </w:rPr>
              <w:t xml:space="preserve"> </w:t>
            </w:r>
            <w:r w:rsidRPr="007E292E">
              <w:rPr>
                <w:spacing w:val="-2"/>
              </w:rPr>
              <w:t>c</w:t>
            </w:r>
            <w:r w:rsidRPr="007E292E">
              <w:rPr>
                <w:spacing w:val="1"/>
              </w:rPr>
              <w:t>o</w:t>
            </w:r>
            <w:r w:rsidRPr="007E292E">
              <w:rPr>
                <w:spacing w:val="-1"/>
              </w:rPr>
              <w:t>n</w:t>
            </w:r>
            <w:r w:rsidRPr="007E292E">
              <w:t>fl</w:t>
            </w:r>
            <w:r w:rsidRPr="007E292E">
              <w:rPr>
                <w:spacing w:val="-1"/>
              </w:rPr>
              <w:t>i</w:t>
            </w:r>
            <w:r w:rsidRPr="007E292E">
              <w:t>ct</w:t>
            </w:r>
            <w:r w:rsidRPr="007E292E">
              <w:rPr>
                <w:spacing w:val="1"/>
              </w:rPr>
              <w:t xml:space="preserve"> o</w:t>
            </w:r>
            <w:r w:rsidRPr="007E292E">
              <w:t>r</w:t>
            </w:r>
            <w:r w:rsidRPr="007E292E">
              <w:rPr>
                <w:spacing w:val="2"/>
              </w:rPr>
              <w:t xml:space="preserve"> </w:t>
            </w:r>
            <w:r w:rsidRPr="007E292E">
              <w:rPr>
                <w:spacing w:val="-1"/>
              </w:rPr>
              <w:t>po</w:t>
            </w:r>
            <w:r w:rsidRPr="007E292E">
              <w:t>t</w:t>
            </w:r>
            <w:r w:rsidRPr="007E292E">
              <w:rPr>
                <w:spacing w:val="1"/>
              </w:rPr>
              <w:t>e</w:t>
            </w:r>
            <w:r w:rsidRPr="007E292E">
              <w:rPr>
                <w:spacing w:val="-1"/>
              </w:rPr>
              <w:t>n</w:t>
            </w:r>
            <w:r w:rsidRPr="007E292E">
              <w:rPr>
                <w:spacing w:val="-2"/>
              </w:rPr>
              <w:t>t</w:t>
            </w:r>
            <w:r w:rsidRPr="007E292E">
              <w:t>ial</w:t>
            </w:r>
            <w:r w:rsidRPr="007E292E">
              <w:rPr>
                <w:spacing w:val="2"/>
              </w:rPr>
              <w:t xml:space="preserve"> </w:t>
            </w:r>
            <w:r w:rsidRPr="007E292E">
              <w:t>c</w:t>
            </w:r>
            <w:r w:rsidRPr="007E292E">
              <w:rPr>
                <w:spacing w:val="1"/>
              </w:rPr>
              <w:t>o</w:t>
            </w:r>
            <w:r w:rsidRPr="007E292E">
              <w:rPr>
                <w:spacing w:val="-1"/>
              </w:rPr>
              <w:t>n</w:t>
            </w:r>
            <w:r w:rsidRPr="007E292E">
              <w:t>fl</w:t>
            </w:r>
            <w:r w:rsidRPr="007E292E">
              <w:rPr>
                <w:spacing w:val="-1"/>
              </w:rPr>
              <w:t>i</w:t>
            </w:r>
            <w:r w:rsidRPr="007E292E">
              <w:t>ct</w:t>
            </w:r>
            <w:r w:rsidRPr="007E292E">
              <w:rPr>
                <w:spacing w:val="3"/>
              </w:rPr>
              <w:t xml:space="preserve"> </w:t>
            </w:r>
            <w:r w:rsidRPr="007E292E">
              <w:t xml:space="preserve">is </w:t>
            </w:r>
            <w:r w:rsidRPr="007E292E">
              <w:rPr>
                <w:spacing w:val="1"/>
              </w:rPr>
              <w:t>o</w:t>
            </w:r>
            <w:r w:rsidRPr="007E292E">
              <w:t>r</w:t>
            </w:r>
            <w:r w:rsidRPr="007E292E">
              <w:rPr>
                <w:spacing w:val="2"/>
              </w:rPr>
              <w:t xml:space="preserve"> </w:t>
            </w:r>
            <w:r w:rsidRPr="007E292E">
              <w:rPr>
                <w:spacing w:val="-1"/>
              </w:rPr>
              <w:t>b</w:t>
            </w:r>
            <w:r w:rsidRPr="007E292E">
              <w:t>e</w:t>
            </w:r>
            <w:r w:rsidRPr="007E292E">
              <w:rPr>
                <w:spacing w:val="-2"/>
              </w:rPr>
              <w:t>c</w:t>
            </w:r>
            <w:r w:rsidRPr="007E292E">
              <w:rPr>
                <w:spacing w:val="-1"/>
              </w:rPr>
              <w:t>o</w:t>
            </w:r>
            <w:r w:rsidRPr="007E292E">
              <w:rPr>
                <w:spacing w:val="1"/>
              </w:rPr>
              <w:t>m</w:t>
            </w:r>
            <w:r w:rsidRPr="007E292E">
              <w:t>es</w:t>
            </w:r>
            <w:r w:rsidRPr="007E292E">
              <w:rPr>
                <w:spacing w:val="3"/>
              </w:rPr>
              <w:t xml:space="preserve"> </w:t>
            </w:r>
            <w:r w:rsidRPr="007E292E">
              <w:rPr>
                <w:spacing w:val="-3"/>
              </w:rPr>
              <w:t>a</w:t>
            </w:r>
            <w:r w:rsidRPr="007E292E">
              <w:rPr>
                <w:spacing w:val="-1"/>
              </w:rPr>
              <w:t>pp</w:t>
            </w:r>
            <w:r w:rsidRPr="007E292E">
              <w:t>are</w:t>
            </w:r>
            <w:r w:rsidRPr="007E292E">
              <w:rPr>
                <w:spacing w:val="-1"/>
              </w:rPr>
              <w:t>n</w:t>
            </w:r>
            <w:r w:rsidRPr="007E292E">
              <w:t xml:space="preserve">t. </w:t>
            </w:r>
            <w:r w:rsidRPr="007E292E">
              <w:rPr>
                <w:spacing w:val="7"/>
              </w:rPr>
              <w:t xml:space="preserve"> </w:t>
            </w:r>
            <w:r w:rsidRPr="007E292E">
              <w:t>T</w:t>
            </w:r>
            <w:r w:rsidRPr="007E292E">
              <w:rPr>
                <w:spacing w:val="1"/>
              </w:rPr>
              <w:t>e</w:t>
            </w:r>
            <w:r w:rsidRPr="007E292E">
              <w:rPr>
                <w:spacing w:val="-1"/>
              </w:rPr>
              <w:t>nd</w:t>
            </w:r>
            <w:r w:rsidRPr="007E292E">
              <w:t>erers are</w:t>
            </w:r>
            <w:r w:rsidRPr="007E292E">
              <w:rPr>
                <w:spacing w:val="5"/>
              </w:rPr>
              <w:t xml:space="preserve"> </w:t>
            </w:r>
            <w:r w:rsidRPr="007E292E">
              <w:rPr>
                <w:spacing w:val="-3"/>
              </w:rPr>
              <w:t>r</w:t>
            </w:r>
            <w:r w:rsidRPr="007E292E">
              <w:t>eq</w:t>
            </w:r>
            <w:r w:rsidRPr="007E292E">
              <w:rPr>
                <w:spacing w:val="-1"/>
              </w:rPr>
              <w:t>u</w:t>
            </w:r>
            <w:r w:rsidRPr="007E292E">
              <w:t>ired</w:t>
            </w:r>
            <w:r w:rsidRPr="007E292E">
              <w:rPr>
                <w:spacing w:val="2"/>
              </w:rPr>
              <w:t xml:space="preserve"> </w:t>
            </w:r>
            <w:r w:rsidRPr="007E292E">
              <w:t>to</w:t>
            </w:r>
            <w:r w:rsidRPr="007E292E">
              <w:rPr>
                <w:spacing w:val="4"/>
              </w:rPr>
              <w:t xml:space="preserve"> </w:t>
            </w:r>
            <w:r w:rsidRPr="007E292E">
              <w:rPr>
                <w:spacing w:val="-1"/>
              </w:rPr>
              <w:t>d</w:t>
            </w:r>
            <w:r w:rsidRPr="007E292E">
              <w:t>ecla</w:t>
            </w:r>
            <w:r w:rsidRPr="007E292E">
              <w:rPr>
                <w:spacing w:val="-2"/>
              </w:rPr>
              <w:t>r</w:t>
            </w:r>
            <w:r w:rsidRPr="007E292E">
              <w:t>e</w:t>
            </w:r>
            <w:r w:rsidRPr="007E292E">
              <w:rPr>
                <w:spacing w:val="3"/>
              </w:rPr>
              <w:t xml:space="preserve"> </w:t>
            </w:r>
            <w:r w:rsidRPr="007E292E">
              <w:t>t</w:t>
            </w:r>
            <w:r w:rsidRPr="007E292E">
              <w:rPr>
                <w:spacing w:val="-3"/>
              </w:rPr>
              <w:t>h</w:t>
            </w:r>
            <w:r w:rsidRPr="007E292E">
              <w:t>at</w:t>
            </w:r>
            <w:r w:rsidRPr="007E292E">
              <w:rPr>
                <w:spacing w:val="5"/>
              </w:rPr>
              <w:t xml:space="preserve"> </w:t>
            </w:r>
            <w:r w:rsidRPr="007E292E">
              <w:t>t</w:t>
            </w:r>
            <w:r w:rsidRPr="007E292E">
              <w:rPr>
                <w:spacing w:val="-3"/>
              </w:rPr>
              <w:t>h</w:t>
            </w:r>
            <w:r w:rsidRPr="007E292E">
              <w:t>e</w:t>
            </w:r>
            <w:r w:rsidRPr="007E292E">
              <w:rPr>
                <w:spacing w:val="5"/>
              </w:rPr>
              <w:t xml:space="preserve"> </w:t>
            </w:r>
            <w:r w:rsidRPr="007E292E">
              <w:rPr>
                <w:spacing w:val="-1"/>
              </w:rPr>
              <w:t>p</w:t>
            </w:r>
            <w:r w:rsidRPr="007E292E">
              <w:rPr>
                <w:spacing w:val="-3"/>
              </w:rPr>
              <w:t>r</w:t>
            </w:r>
            <w:r w:rsidRPr="007E292E">
              <w:t>epa</w:t>
            </w:r>
            <w:r w:rsidRPr="007E292E">
              <w:rPr>
                <w:spacing w:val="-1"/>
              </w:rPr>
              <w:t>r</w:t>
            </w:r>
            <w:r w:rsidRPr="007E292E">
              <w:t>at</w:t>
            </w:r>
            <w:r w:rsidRPr="007E292E">
              <w:rPr>
                <w:spacing w:val="-2"/>
              </w:rPr>
              <w:t>i</w:t>
            </w:r>
            <w:r w:rsidRPr="007E292E">
              <w:rPr>
                <w:spacing w:val="1"/>
              </w:rPr>
              <w:t>o</w:t>
            </w:r>
            <w:r w:rsidRPr="007E292E">
              <w:t>n</w:t>
            </w:r>
            <w:r w:rsidRPr="007E292E">
              <w:rPr>
                <w:spacing w:val="1"/>
              </w:rPr>
              <w:t xml:space="preserve"> o</w:t>
            </w:r>
            <w:r w:rsidRPr="007E292E">
              <w:t>f</w:t>
            </w:r>
            <w:r w:rsidRPr="007E292E">
              <w:rPr>
                <w:spacing w:val="2"/>
              </w:rPr>
              <w:t xml:space="preserve"> </w:t>
            </w:r>
            <w:r w:rsidRPr="007E292E">
              <w:t>their</w:t>
            </w:r>
            <w:r w:rsidRPr="007E292E">
              <w:rPr>
                <w:spacing w:val="2"/>
              </w:rPr>
              <w:t xml:space="preserve"> </w:t>
            </w:r>
            <w:r w:rsidRPr="007E292E">
              <w:t>T</w:t>
            </w:r>
            <w:r w:rsidRPr="007E292E">
              <w:rPr>
                <w:spacing w:val="1"/>
              </w:rPr>
              <w:t>e</w:t>
            </w:r>
            <w:r w:rsidRPr="007E292E">
              <w:rPr>
                <w:spacing w:val="-1"/>
              </w:rPr>
              <w:t>nd</w:t>
            </w:r>
            <w:r w:rsidRPr="007E292E">
              <w:rPr>
                <w:spacing w:val="-2"/>
              </w:rPr>
              <w:t>e</w:t>
            </w:r>
            <w:r w:rsidRPr="007E292E">
              <w:t>r</w:t>
            </w:r>
            <w:r w:rsidRPr="007E292E">
              <w:rPr>
                <w:spacing w:val="2"/>
              </w:rPr>
              <w:t xml:space="preserve"> </w:t>
            </w:r>
            <w:r w:rsidRPr="007E292E">
              <w:t>was</w:t>
            </w:r>
            <w:r w:rsidRPr="007E292E">
              <w:rPr>
                <w:spacing w:val="3"/>
              </w:rPr>
              <w:t xml:space="preserve"> </w:t>
            </w:r>
            <w:r w:rsidRPr="007E292E">
              <w:t>carr</w:t>
            </w:r>
            <w:r w:rsidRPr="007E292E">
              <w:rPr>
                <w:spacing w:val="-1"/>
              </w:rPr>
              <w:t>i</w:t>
            </w:r>
            <w:r w:rsidRPr="007E292E">
              <w:t xml:space="preserve">ed </w:t>
            </w:r>
            <w:r w:rsidRPr="007E292E">
              <w:rPr>
                <w:spacing w:val="1"/>
              </w:rPr>
              <w:t>o</w:t>
            </w:r>
            <w:r w:rsidRPr="007E292E">
              <w:rPr>
                <w:spacing w:val="-1"/>
              </w:rPr>
              <w:t>u</w:t>
            </w:r>
            <w:r w:rsidRPr="007E292E">
              <w:t>t</w:t>
            </w:r>
            <w:r w:rsidRPr="007E292E">
              <w:rPr>
                <w:spacing w:val="5"/>
              </w:rPr>
              <w:t xml:space="preserve"> </w:t>
            </w:r>
            <w:r w:rsidRPr="007E292E">
              <w:t>i</w:t>
            </w:r>
            <w:r w:rsidRPr="007E292E">
              <w:rPr>
                <w:spacing w:val="-4"/>
              </w:rPr>
              <w:t>n</w:t>
            </w:r>
            <w:r w:rsidRPr="007E292E">
              <w:rPr>
                <w:spacing w:val="-1"/>
              </w:rPr>
              <w:t>d</w:t>
            </w:r>
            <w:r w:rsidRPr="007E292E">
              <w:t>epen</w:t>
            </w:r>
            <w:r w:rsidRPr="007E292E">
              <w:rPr>
                <w:spacing w:val="-1"/>
              </w:rPr>
              <w:t>d</w:t>
            </w:r>
            <w:r w:rsidRPr="007E292E">
              <w:t xml:space="preserve">ently. </w:t>
            </w:r>
            <w:r w:rsidRPr="007E292E">
              <w:rPr>
                <w:spacing w:val="22"/>
              </w:rPr>
              <w:t xml:space="preserve"> </w:t>
            </w:r>
            <w:r w:rsidRPr="007E292E">
              <w:t>In</w:t>
            </w:r>
            <w:r w:rsidRPr="007E292E">
              <w:rPr>
                <w:spacing w:val="1"/>
              </w:rPr>
              <w:t xml:space="preserve"> </w:t>
            </w:r>
            <w:r w:rsidRPr="007E292E">
              <w:t>the e</w:t>
            </w:r>
            <w:r w:rsidRPr="007E292E">
              <w:rPr>
                <w:spacing w:val="1"/>
              </w:rPr>
              <w:t>v</w:t>
            </w:r>
            <w:r w:rsidRPr="007E292E">
              <w:t>ent</w:t>
            </w:r>
            <w:r w:rsidRPr="007E292E">
              <w:rPr>
                <w:spacing w:val="-2"/>
              </w:rPr>
              <w:t xml:space="preserve"> </w:t>
            </w:r>
            <w:r w:rsidRPr="007E292E">
              <w:rPr>
                <w:spacing w:val="1"/>
              </w:rPr>
              <w:t>o</w:t>
            </w:r>
            <w:r w:rsidRPr="007E292E">
              <w:t>f a</w:t>
            </w:r>
            <w:r w:rsidRPr="007E292E">
              <w:rPr>
                <w:spacing w:val="-3"/>
              </w:rPr>
              <w:t>n</w:t>
            </w:r>
            <w:r w:rsidRPr="007E292E">
              <w:t>y</w:t>
            </w:r>
            <w:r w:rsidRPr="007E292E">
              <w:rPr>
                <w:spacing w:val="1"/>
              </w:rPr>
              <w:t xml:space="preserve"> </w:t>
            </w:r>
            <w:r w:rsidRPr="007E292E">
              <w:t>ac</w:t>
            </w:r>
            <w:r w:rsidRPr="007E292E">
              <w:rPr>
                <w:spacing w:val="1"/>
              </w:rPr>
              <w:t>t</w:t>
            </w:r>
            <w:r w:rsidRPr="007E292E">
              <w:rPr>
                <w:spacing w:val="-1"/>
              </w:rPr>
              <w:t>u</w:t>
            </w:r>
            <w:r w:rsidRPr="007E292E">
              <w:t>al</w:t>
            </w:r>
            <w:r w:rsidRPr="007E292E">
              <w:rPr>
                <w:spacing w:val="-2"/>
              </w:rPr>
              <w:t xml:space="preserve"> </w:t>
            </w:r>
            <w:r w:rsidRPr="007E292E">
              <w:rPr>
                <w:spacing w:val="1"/>
              </w:rPr>
              <w:t>o</w:t>
            </w:r>
            <w:r w:rsidRPr="007E292E">
              <w:t>r p</w:t>
            </w:r>
            <w:r w:rsidRPr="007E292E">
              <w:rPr>
                <w:spacing w:val="-2"/>
              </w:rPr>
              <w:t>o</w:t>
            </w:r>
            <w:r w:rsidRPr="007E292E">
              <w:t>t</w:t>
            </w:r>
            <w:r w:rsidRPr="007E292E">
              <w:rPr>
                <w:spacing w:val="-1"/>
              </w:rPr>
              <w:t>en</w:t>
            </w:r>
            <w:r w:rsidRPr="007E292E">
              <w:t>tial c</w:t>
            </w:r>
            <w:r w:rsidRPr="007E292E">
              <w:rPr>
                <w:spacing w:val="1"/>
              </w:rPr>
              <w:t>o</w:t>
            </w:r>
            <w:r w:rsidRPr="007E292E">
              <w:rPr>
                <w:spacing w:val="-1"/>
              </w:rPr>
              <w:t>n</w:t>
            </w:r>
            <w:r w:rsidRPr="007E292E">
              <w:t>fl</w:t>
            </w:r>
            <w:r w:rsidRPr="007E292E">
              <w:rPr>
                <w:spacing w:val="-1"/>
              </w:rPr>
              <w:t>i</w:t>
            </w:r>
            <w:r w:rsidRPr="007E292E">
              <w:t>ct</w:t>
            </w:r>
            <w:r w:rsidRPr="007E292E">
              <w:rPr>
                <w:spacing w:val="-1"/>
              </w:rPr>
              <w:t xml:space="preserve"> </w:t>
            </w:r>
            <w:r w:rsidRPr="007E292E">
              <w:rPr>
                <w:spacing w:val="1"/>
              </w:rPr>
              <w:t>o</w:t>
            </w:r>
            <w:r w:rsidRPr="007E292E">
              <w:t>f i</w:t>
            </w:r>
            <w:r w:rsidRPr="007E292E">
              <w:rPr>
                <w:spacing w:val="-1"/>
              </w:rPr>
              <w:t>n</w:t>
            </w:r>
            <w:r w:rsidRPr="007E292E">
              <w:t>t</w:t>
            </w:r>
            <w:r w:rsidRPr="007E292E">
              <w:rPr>
                <w:spacing w:val="-1"/>
              </w:rPr>
              <w:t>e</w:t>
            </w:r>
            <w:r w:rsidRPr="007E292E">
              <w:t>res</w:t>
            </w:r>
            <w:r w:rsidRPr="007E292E">
              <w:rPr>
                <w:spacing w:val="1"/>
              </w:rPr>
              <w:t>t</w:t>
            </w:r>
            <w:r w:rsidRPr="007E292E">
              <w:t>,</w:t>
            </w:r>
            <w:r w:rsidRPr="007E292E">
              <w:rPr>
                <w:spacing w:val="-2"/>
              </w:rPr>
              <w:t xml:space="preserve"> </w:t>
            </w:r>
            <w:r w:rsidRPr="007E292E">
              <w:t>t</w:t>
            </w:r>
            <w:r w:rsidRPr="007E292E">
              <w:rPr>
                <w:spacing w:val="-3"/>
              </w:rPr>
              <w:t>h</w:t>
            </w:r>
            <w:r w:rsidRPr="007E292E">
              <w:t>e</w:t>
            </w:r>
            <w:r w:rsidRPr="007E292E">
              <w:rPr>
                <w:spacing w:val="1"/>
              </w:rPr>
              <w:t xml:space="preserve"> </w:t>
            </w:r>
            <w:r w:rsidRPr="007E292E">
              <w:t>C</w:t>
            </w:r>
            <w:r w:rsidRPr="007E292E">
              <w:rPr>
                <w:spacing w:val="1"/>
              </w:rPr>
              <w:t>o</w:t>
            </w:r>
            <w:r w:rsidRPr="007E292E">
              <w:rPr>
                <w:spacing w:val="-1"/>
              </w:rPr>
              <w:t>n</w:t>
            </w:r>
            <w:r w:rsidRPr="007E292E">
              <w:t>tr</w:t>
            </w:r>
            <w:r w:rsidRPr="007E292E">
              <w:rPr>
                <w:spacing w:val="-2"/>
              </w:rPr>
              <w:t>a</w:t>
            </w:r>
            <w:r w:rsidRPr="007E292E">
              <w:rPr>
                <w:spacing w:val="3"/>
              </w:rPr>
              <w:t>c</w:t>
            </w:r>
            <w:r w:rsidRPr="007E292E">
              <w:t>ti</w:t>
            </w:r>
            <w:r w:rsidRPr="007E292E">
              <w:rPr>
                <w:spacing w:val="-1"/>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1"/>
              </w:rPr>
              <w:t xml:space="preserve"> </w:t>
            </w:r>
            <w:r w:rsidRPr="007E292E">
              <w:rPr>
                <w:spacing w:val="1"/>
              </w:rPr>
              <w:t>m</w:t>
            </w:r>
            <w:r w:rsidRPr="007E292E">
              <w:rPr>
                <w:spacing w:val="-3"/>
              </w:rPr>
              <w:t>a</w:t>
            </w:r>
            <w:r w:rsidRPr="007E292E">
              <w:t>y</w:t>
            </w:r>
            <w:r w:rsidRPr="007E292E">
              <w:rPr>
                <w:spacing w:val="1"/>
              </w:rPr>
              <w:t xml:space="preserve"> </w:t>
            </w:r>
            <w:r w:rsidRPr="007E292E">
              <w:t>invi</w:t>
            </w:r>
            <w:r w:rsidRPr="007E292E">
              <w:rPr>
                <w:spacing w:val="-2"/>
              </w:rPr>
              <w:t>t</w:t>
            </w:r>
            <w:r w:rsidRPr="007E292E">
              <w:t>e</w:t>
            </w:r>
            <w:r w:rsidRPr="007E292E">
              <w:rPr>
                <w:spacing w:val="1"/>
              </w:rPr>
              <w:t xml:space="preserve"> </w:t>
            </w:r>
            <w:r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1"/>
              </w:rPr>
              <w:t xml:space="preserve"> </w:t>
            </w:r>
            <w:r w:rsidRPr="007E292E">
              <w:rPr>
                <w:spacing w:val="-2"/>
              </w:rPr>
              <w:t>t</w:t>
            </w:r>
            <w:r w:rsidRPr="007E292E">
              <w:t xml:space="preserve">o </w:t>
            </w:r>
            <w:r w:rsidRPr="007E292E">
              <w:rPr>
                <w:spacing w:val="-1"/>
              </w:rPr>
              <w:t>p</w:t>
            </w:r>
            <w:r w:rsidRPr="007E292E">
              <w:t>r</w:t>
            </w:r>
            <w:r w:rsidRPr="007E292E">
              <w:rPr>
                <w:spacing w:val="1"/>
              </w:rPr>
              <w:t>o</w:t>
            </w:r>
            <w:r w:rsidRPr="007E292E">
              <w:rPr>
                <w:spacing w:val="-1"/>
              </w:rPr>
              <w:t>p</w:t>
            </w:r>
            <w:r w:rsidRPr="007E292E">
              <w:rPr>
                <w:spacing w:val="1"/>
              </w:rPr>
              <w:t>o</w:t>
            </w:r>
            <w:r w:rsidRPr="007E292E">
              <w:rPr>
                <w:spacing w:val="-2"/>
              </w:rPr>
              <w:t>s</w:t>
            </w:r>
            <w:r w:rsidRPr="007E292E">
              <w:t>e</w:t>
            </w:r>
            <w:r w:rsidRPr="007E292E">
              <w:rPr>
                <w:spacing w:val="1"/>
              </w:rPr>
              <w:t xml:space="preserve"> m</w:t>
            </w:r>
            <w:r w:rsidRPr="007E292E">
              <w:t>eans</w:t>
            </w:r>
            <w:r w:rsidRPr="007E292E">
              <w:rPr>
                <w:spacing w:val="2"/>
              </w:rPr>
              <w:t xml:space="preserve"> </w:t>
            </w:r>
            <w:r w:rsidRPr="007E292E">
              <w:rPr>
                <w:spacing w:val="-3"/>
              </w:rPr>
              <w:t>b</w:t>
            </w:r>
            <w:r w:rsidRPr="007E292E">
              <w:t>y</w:t>
            </w:r>
            <w:r w:rsidRPr="007E292E">
              <w:rPr>
                <w:spacing w:val="4"/>
              </w:rPr>
              <w:t xml:space="preserve"> </w:t>
            </w:r>
            <w:r w:rsidRPr="007E292E">
              <w:t>which</w:t>
            </w:r>
            <w:r w:rsidRPr="007E292E">
              <w:rPr>
                <w:spacing w:val="-1"/>
              </w:rPr>
              <w:t xml:space="preserve"> </w:t>
            </w:r>
            <w:r w:rsidRPr="007E292E">
              <w:rPr>
                <w:spacing w:val="-2"/>
              </w:rPr>
              <w:t>t</w:t>
            </w:r>
            <w:r w:rsidRPr="007E292E">
              <w:rPr>
                <w:spacing w:val="-1"/>
              </w:rPr>
              <w:t>h</w:t>
            </w:r>
            <w:r w:rsidRPr="007E292E">
              <w:t>e</w:t>
            </w:r>
            <w:r w:rsidRPr="007E292E">
              <w:rPr>
                <w:spacing w:val="3"/>
              </w:rPr>
              <w:t xml:space="preserve"> </w:t>
            </w:r>
            <w:r w:rsidRPr="007E292E">
              <w:t>c</w:t>
            </w:r>
            <w:r w:rsidRPr="007E292E">
              <w:rPr>
                <w:spacing w:val="1"/>
              </w:rPr>
              <w:t>o</w:t>
            </w:r>
            <w:r w:rsidRPr="007E292E">
              <w:rPr>
                <w:spacing w:val="-1"/>
              </w:rPr>
              <w:t>n</w:t>
            </w:r>
            <w:r w:rsidRPr="007E292E">
              <w:t>fl</w:t>
            </w:r>
            <w:r w:rsidRPr="007E292E">
              <w:rPr>
                <w:spacing w:val="-1"/>
              </w:rPr>
              <w:t>i</w:t>
            </w:r>
            <w:r w:rsidRPr="007E292E">
              <w:rPr>
                <w:spacing w:val="-2"/>
              </w:rPr>
              <w:t>c</w:t>
            </w:r>
            <w:r w:rsidRPr="007E292E">
              <w:t>t</w:t>
            </w:r>
            <w:r w:rsidRPr="007E292E">
              <w:rPr>
                <w:spacing w:val="1"/>
              </w:rPr>
              <w:t xml:space="preserve"> o</w:t>
            </w:r>
            <w:r w:rsidRPr="007E292E">
              <w:t>f</w:t>
            </w:r>
            <w:r w:rsidRPr="007E292E">
              <w:rPr>
                <w:spacing w:val="3"/>
              </w:rPr>
              <w:t xml:space="preserve"> </w:t>
            </w:r>
            <w:r w:rsidRPr="007E292E">
              <w:t>i</w:t>
            </w:r>
            <w:r w:rsidRPr="007E292E">
              <w:rPr>
                <w:spacing w:val="-1"/>
              </w:rPr>
              <w:t>n</w:t>
            </w:r>
            <w:r w:rsidRPr="007E292E">
              <w:t>t</w:t>
            </w:r>
            <w:r w:rsidRPr="007E292E">
              <w:rPr>
                <w:spacing w:val="1"/>
              </w:rPr>
              <w:t>e</w:t>
            </w:r>
            <w:r w:rsidRPr="007E292E">
              <w:rPr>
                <w:spacing w:val="-3"/>
              </w:rPr>
              <w:t>r</w:t>
            </w:r>
            <w:r w:rsidRPr="007E292E">
              <w:t>est</w:t>
            </w:r>
            <w:r w:rsidRPr="007E292E">
              <w:rPr>
                <w:spacing w:val="1"/>
              </w:rPr>
              <w:t xml:space="preserve"> </w:t>
            </w:r>
            <w:r w:rsidRPr="007E292E">
              <w:rPr>
                <w:spacing w:val="2"/>
              </w:rPr>
              <w:t>m</w:t>
            </w:r>
            <w:r w:rsidRPr="007E292E">
              <w:t>i</w:t>
            </w:r>
            <w:r w:rsidRPr="007E292E">
              <w:rPr>
                <w:spacing w:val="-1"/>
              </w:rPr>
              <w:t>g</w:t>
            </w:r>
            <w:r w:rsidRPr="007E292E">
              <w:rPr>
                <w:spacing w:val="-3"/>
              </w:rPr>
              <w:t>h</w:t>
            </w:r>
            <w:r w:rsidRPr="007E292E">
              <w:t>t</w:t>
            </w:r>
            <w:r w:rsidRPr="007E292E">
              <w:rPr>
                <w:spacing w:val="3"/>
              </w:rPr>
              <w:t xml:space="preserve"> </w:t>
            </w:r>
            <w:r w:rsidRPr="007E292E">
              <w:rPr>
                <w:spacing w:val="-1"/>
              </w:rPr>
              <w:t>b</w:t>
            </w:r>
            <w:r w:rsidRPr="007E292E">
              <w:t>e</w:t>
            </w:r>
            <w:r w:rsidRPr="007E292E">
              <w:rPr>
                <w:spacing w:val="3"/>
              </w:rPr>
              <w:t xml:space="preserve"> </w:t>
            </w:r>
            <w:r w:rsidRPr="007E292E">
              <w:t>r</w:t>
            </w:r>
            <w:r w:rsidRPr="007E292E">
              <w:rPr>
                <w:spacing w:val="-2"/>
              </w:rPr>
              <w:t>e</w:t>
            </w:r>
            <w:r w:rsidRPr="007E292E">
              <w:rPr>
                <w:spacing w:val="-1"/>
              </w:rPr>
              <w:t>m</w:t>
            </w:r>
            <w:r w:rsidRPr="007E292E">
              <w:rPr>
                <w:spacing w:val="1"/>
              </w:rPr>
              <w:t>o</w:t>
            </w:r>
            <w:r w:rsidRPr="007E292E">
              <w:rPr>
                <w:spacing w:val="-1"/>
              </w:rPr>
              <w:t>v</w:t>
            </w:r>
            <w:r w:rsidRPr="007E292E">
              <w:t>ed</w:t>
            </w:r>
            <w:r w:rsidRPr="007E292E">
              <w:rPr>
                <w:spacing w:val="3"/>
              </w:rPr>
              <w:t xml:space="preserve"> </w:t>
            </w:r>
            <w:r w:rsidRPr="007E292E">
              <w:t>a</w:t>
            </w:r>
            <w:r w:rsidRPr="007E292E">
              <w:rPr>
                <w:spacing w:val="-1"/>
              </w:rPr>
              <w:t>n</w:t>
            </w:r>
            <w:r w:rsidRPr="007E292E">
              <w:t>d</w:t>
            </w:r>
            <w:r w:rsidRPr="007E292E">
              <w:rPr>
                <w:spacing w:val="2"/>
              </w:rPr>
              <w:t xml:space="preserve"> </w:t>
            </w:r>
            <w:r w:rsidRPr="007E292E">
              <w:t>in</w:t>
            </w:r>
            <w:r w:rsidRPr="007E292E">
              <w:rPr>
                <w:spacing w:val="2"/>
              </w:rPr>
              <w:t xml:space="preserve"> </w:t>
            </w:r>
            <w:r w:rsidRPr="007E292E">
              <w:t>circ</w:t>
            </w:r>
            <w:r w:rsidRPr="007E292E">
              <w:rPr>
                <w:spacing w:val="-3"/>
              </w:rPr>
              <w:t>u</w:t>
            </w:r>
            <w:r w:rsidRPr="007E292E">
              <w:rPr>
                <w:spacing w:val="1"/>
              </w:rPr>
              <w:t>m</w:t>
            </w:r>
            <w:r w:rsidRPr="007E292E">
              <w:t>stan</w:t>
            </w:r>
            <w:r w:rsidRPr="007E292E">
              <w:rPr>
                <w:spacing w:val="-3"/>
              </w:rPr>
              <w:t>c</w:t>
            </w:r>
            <w:r w:rsidRPr="007E292E">
              <w:t>es</w:t>
            </w:r>
            <w:r w:rsidRPr="007E292E">
              <w:rPr>
                <w:spacing w:val="1"/>
              </w:rPr>
              <w:t xml:space="preserve"> </w:t>
            </w:r>
            <w:r w:rsidRPr="007E292E">
              <w:t>where</w:t>
            </w:r>
            <w:r w:rsidRPr="007E292E">
              <w:rPr>
                <w:spacing w:val="1"/>
              </w:rPr>
              <w:t xml:space="preserve"> </w:t>
            </w:r>
            <w:r w:rsidRPr="007E292E">
              <w:t>there are</w:t>
            </w:r>
            <w:r w:rsidRPr="007E292E">
              <w:rPr>
                <w:spacing w:val="3"/>
              </w:rPr>
              <w:t xml:space="preserve"> </w:t>
            </w:r>
            <w:r w:rsidRPr="007E292E">
              <w:t>li</w:t>
            </w:r>
            <w:r w:rsidRPr="007E292E">
              <w:rPr>
                <w:spacing w:val="-1"/>
              </w:rPr>
              <w:t>n</w:t>
            </w:r>
            <w:r w:rsidRPr="007E292E">
              <w:t>ks</w:t>
            </w:r>
            <w:r w:rsidRPr="007E292E">
              <w:rPr>
                <w:spacing w:val="4"/>
              </w:rPr>
              <w:t xml:space="preserve"> </w:t>
            </w:r>
            <w:r w:rsidRPr="007E292E">
              <w:rPr>
                <w:spacing w:val="-3"/>
              </w:rPr>
              <w:t>b</w:t>
            </w:r>
            <w:r w:rsidRPr="007E292E">
              <w:t>e</w:t>
            </w:r>
            <w:r w:rsidRPr="007E292E">
              <w:rPr>
                <w:spacing w:val="1"/>
              </w:rPr>
              <w:t>t</w:t>
            </w:r>
            <w:r w:rsidRPr="007E292E">
              <w:rPr>
                <w:spacing w:val="-2"/>
              </w:rPr>
              <w:t>w</w:t>
            </w:r>
            <w:r w:rsidRPr="007E292E">
              <w:t>e</w:t>
            </w:r>
            <w:r w:rsidRPr="007E292E">
              <w:rPr>
                <w:spacing w:val="1"/>
              </w:rPr>
              <w:t>e</w:t>
            </w:r>
            <w:r w:rsidRPr="007E292E">
              <w:t>n T</w:t>
            </w:r>
            <w:r w:rsidRPr="007E292E">
              <w:rPr>
                <w:spacing w:val="1"/>
              </w:rPr>
              <w:t>e</w:t>
            </w:r>
            <w:r w:rsidRPr="007E292E">
              <w:rPr>
                <w:spacing w:val="-1"/>
              </w:rPr>
              <w:t>nd</w:t>
            </w:r>
            <w:r w:rsidRPr="007E292E">
              <w:t>er</w:t>
            </w:r>
            <w:r w:rsidRPr="007E292E">
              <w:rPr>
                <w:spacing w:val="-1"/>
              </w:rPr>
              <w:t>e</w:t>
            </w:r>
            <w:r w:rsidRPr="007E292E">
              <w:t>rs,</w:t>
            </w:r>
            <w:r w:rsidRPr="007E292E">
              <w:rPr>
                <w:spacing w:val="3"/>
              </w:rPr>
              <w:t xml:space="preserve"> </w:t>
            </w:r>
            <w:r w:rsidRPr="007E292E">
              <w:t>the</w:t>
            </w:r>
            <w:r w:rsidRPr="007E292E">
              <w:rPr>
                <w:spacing w:val="1"/>
              </w:rPr>
              <w:t xml:space="preserve"> </w:t>
            </w:r>
            <w:r w:rsidRPr="007E292E">
              <w:t>C</w:t>
            </w:r>
            <w:r w:rsidRPr="007E292E">
              <w:rPr>
                <w:spacing w:val="1"/>
              </w:rPr>
              <w:t>o</w:t>
            </w:r>
            <w:r w:rsidRPr="007E292E">
              <w:rPr>
                <w:spacing w:val="-1"/>
              </w:rPr>
              <w:t>n</w:t>
            </w:r>
            <w:r w:rsidRPr="007E292E">
              <w:t>tr</w:t>
            </w:r>
            <w:r w:rsidRPr="007E292E">
              <w:rPr>
                <w:spacing w:val="-2"/>
              </w:rPr>
              <w:t>a</w:t>
            </w:r>
            <w:r w:rsidRPr="007E292E">
              <w:t>cting</w:t>
            </w:r>
            <w:r w:rsidRPr="007E292E">
              <w:rPr>
                <w:spacing w:val="2"/>
              </w:rPr>
              <w:t xml:space="preserve"> </w:t>
            </w:r>
            <w:r w:rsidRPr="007E292E">
              <w:t>A</w:t>
            </w:r>
            <w:r w:rsidRPr="007E292E">
              <w:rPr>
                <w:spacing w:val="-1"/>
              </w:rPr>
              <w:t>u</w:t>
            </w:r>
            <w:r w:rsidRPr="007E292E">
              <w:t>t</w:t>
            </w:r>
            <w:r w:rsidRPr="007E292E">
              <w:rPr>
                <w:spacing w:val="-3"/>
              </w:rPr>
              <w:t>h</w:t>
            </w:r>
            <w:r w:rsidRPr="007E292E">
              <w:rPr>
                <w:spacing w:val="1"/>
              </w:rPr>
              <w:t>o</w:t>
            </w:r>
            <w:r w:rsidRPr="007E292E">
              <w:t>r</w:t>
            </w:r>
            <w:r w:rsidRPr="007E292E">
              <w:rPr>
                <w:spacing w:val="-3"/>
              </w:rPr>
              <w:t>i</w:t>
            </w:r>
            <w:r w:rsidRPr="007E292E">
              <w:t>ty</w:t>
            </w:r>
            <w:r w:rsidRPr="007E292E">
              <w:rPr>
                <w:spacing w:val="2"/>
              </w:rPr>
              <w:t xml:space="preserve"> </w:t>
            </w:r>
            <w:r w:rsidRPr="007E292E">
              <w:rPr>
                <w:spacing w:val="1"/>
              </w:rPr>
              <w:t>m</w:t>
            </w:r>
            <w:r w:rsidRPr="007E292E">
              <w:t>ay</w:t>
            </w:r>
            <w:r w:rsidRPr="007E292E">
              <w:rPr>
                <w:spacing w:val="1"/>
              </w:rPr>
              <w:t xml:space="preserve"> </w:t>
            </w:r>
            <w:r w:rsidRPr="007E292E">
              <w:t>s</w:t>
            </w:r>
            <w:r w:rsidRPr="007E292E">
              <w:rPr>
                <w:spacing w:val="-2"/>
              </w:rPr>
              <w:t>e</w:t>
            </w:r>
            <w:r w:rsidRPr="007E292E">
              <w:t>ek</w:t>
            </w:r>
            <w:r w:rsidRPr="007E292E">
              <w:rPr>
                <w:spacing w:val="4"/>
              </w:rPr>
              <w:t xml:space="preserve"> </w:t>
            </w:r>
            <w:r w:rsidRPr="007E292E">
              <w:t>f</w:t>
            </w:r>
            <w:r w:rsidRPr="007E292E">
              <w:rPr>
                <w:spacing w:val="-1"/>
              </w:rPr>
              <w:t>u</w:t>
            </w:r>
            <w:r w:rsidRPr="007E292E">
              <w:rPr>
                <w:spacing w:val="-3"/>
              </w:rPr>
              <w:t>r</w:t>
            </w:r>
            <w:r w:rsidRPr="007E292E">
              <w:t>ther</w:t>
            </w:r>
            <w:r w:rsidRPr="007E292E">
              <w:rPr>
                <w:spacing w:val="3"/>
              </w:rPr>
              <w:t xml:space="preserve"> </w:t>
            </w:r>
            <w:r w:rsidRPr="007E292E">
              <w:t>i</w:t>
            </w:r>
            <w:r w:rsidRPr="007E292E">
              <w:rPr>
                <w:spacing w:val="-1"/>
              </w:rPr>
              <w:t>n</w:t>
            </w:r>
            <w:r w:rsidRPr="007E292E">
              <w:rPr>
                <w:spacing w:val="-3"/>
              </w:rPr>
              <w:t>f</w:t>
            </w:r>
            <w:r w:rsidRPr="007E292E">
              <w:rPr>
                <w:spacing w:val="1"/>
              </w:rPr>
              <w:t>o</w:t>
            </w:r>
            <w:r w:rsidRPr="007E292E">
              <w:t>r</w:t>
            </w:r>
            <w:r w:rsidRPr="007E292E">
              <w:rPr>
                <w:spacing w:val="-1"/>
              </w:rPr>
              <w:t>m</w:t>
            </w:r>
            <w:r w:rsidRPr="007E292E">
              <w:t>ati</w:t>
            </w:r>
            <w:r w:rsidRPr="007E292E">
              <w:rPr>
                <w:spacing w:val="1"/>
              </w:rPr>
              <w:t>o</w:t>
            </w:r>
            <w:r w:rsidRPr="007E292E">
              <w:t>n</w:t>
            </w:r>
            <w:r w:rsidRPr="007E292E">
              <w:rPr>
                <w:spacing w:val="2"/>
              </w:rPr>
              <w:t xml:space="preserve"> </w:t>
            </w:r>
            <w:r w:rsidRPr="007E292E">
              <w:rPr>
                <w:spacing w:val="-2"/>
              </w:rPr>
              <w:t>t</w:t>
            </w:r>
            <w:r w:rsidRPr="007E292E">
              <w:t>o</w:t>
            </w:r>
            <w:r w:rsidRPr="007E292E">
              <w:rPr>
                <w:spacing w:val="2"/>
              </w:rPr>
              <w:t xml:space="preserve"> </w:t>
            </w:r>
            <w:r w:rsidRPr="007E292E">
              <w:t>c</w:t>
            </w:r>
            <w:r w:rsidRPr="007E292E">
              <w:rPr>
                <w:spacing w:val="1"/>
              </w:rPr>
              <w:t>o</w:t>
            </w:r>
            <w:r w:rsidRPr="007E292E">
              <w:rPr>
                <w:spacing w:val="-1"/>
              </w:rPr>
              <w:t>n</w:t>
            </w:r>
            <w:r w:rsidRPr="007E292E">
              <w:t>fi</w:t>
            </w:r>
            <w:r w:rsidRPr="007E292E">
              <w:rPr>
                <w:spacing w:val="-3"/>
              </w:rPr>
              <w:t>r</w:t>
            </w:r>
            <w:r w:rsidRPr="007E292E">
              <w:t>m</w:t>
            </w:r>
            <w:r w:rsidRPr="007E292E">
              <w:rPr>
                <w:spacing w:val="2"/>
              </w:rPr>
              <w:t xml:space="preserve"> </w:t>
            </w:r>
            <w:r w:rsidRPr="007E292E">
              <w:t>the T</w:t>
            </w:r>
            <w:r w:rsidRPr="007E292E">
              <w:rPr>
                <w:spacing w:val="1"/>
              </w:rPr>
              <w:t>e</w:t>
            </w:r>
            <w:r w:rsidRPr="007E292E">
              <w:rPr>
                <w:spacing w:val="-1"/>
              </w:rPr>
              <w:t>nd</w:t>
            </w:r>
            <w:r w:rsidRPr="007E292E">
              <w:t>ers</w:t>
            </w:r>
            <w:r w:rsidRPr="007E292E">
              <w:rPr>
                <w:spacing w:val="1"/>
              </w:rPr>
              <w:t xml:space="preserve"> </w:t>
            </w:r>
            <w:r w:rsidRPr="007E292E">
              <w:rPr>
                <w:spacing w:val="-1"/>
              </w:rPr>
              <w:t>h</w:t>
            </w:r>
            <w:r w:rsidRPr="007E292E">
              <w:t>a</w:t>
            </w:r>
            <w:r w:rsidRPr="007E292E">
              <w:rPr>
                <w:spacing w:val="-1"/>
              </w:rPr>
              <w:t>v</w:t>
            </w:r>
            <w:r w:rsidRPr="007E292E">
              <w:t>e</w:t>
            </w:r>
            <w:r w:rsidRPr="007E292E">
              <w:rPr>
                <w:spacing w:val="1"/>
              </w:rPr>
              <w:t xml:space="preserve"> </w:t>
            </w:r>
            <w:r w:rsidRPr="007E292E">
              <w:rPr>
                <w:spacing w:val="-1"/>
              </w:rPr>
              <w:t>b</w:t>
            </w:r>
            <w:r w:rsidRPr="007E292E">
              <w:t>e</w:t>
            </w:r>
            <w:r w:rsidRPr="007E292E">
              <w:rPr>
                <w:spacing w:val="1"/>
              </w:rPr>
              <w:t>e</w:t>
            </w:r>
            <w:r w:rsidRPr="007E292E">
              <w:t>n</w:t>
            </w:r>
            <w:r w:rsidRPr="007E292E">
              <w:rPr>
                <w:spacing w:val="-1"/>
              </w:rPr>
              <w:t xml:space="preserve"> </w:t>
            </w:r>
            <w:r w:rsidRPr="007E292E">
              <w:t>prepa</w:t>
            </w:r>
            <w:r w:rsidRPr="007E292E">
              <w:rPr>
                <w:spacing w:val="-3"/>
              </w:rPr>
              <w:t>r</w:t>
            </w:r>
            <w:r w:rsidRPr="007E292E">
              <w:t>ed i</w:t>
            </w:r>
            <w:r w:rsidRPr="007E292E">
              <w:rPr>
                <w:spacing w:val="-1"/>
              </w:rPr>
              <w:t>nd</w:t>
            </w:r>
            <w:r w:rsidRPr="007E292E">
              <w:t>epen</w:t>
            </w:r>
            <w:r w:rsidRPr="007E292E">
              <w:rPr>
                <w:spacing w:val="-1"/>
              </w:rPr>
              <w:t>d</w:t>
            </w:r>
            <w:r w:rsidRPr="007E292E">
              <w:t xml:space="preserve">ently. </w:t>
            </w:r>
            <w:r w:rsidRPr="007E292E">
              <w:rPr>
                <w:spacing w:val="1"/>
              </w:rPr>
              <w:t>T</w:t>
            </w:r>
            <w:r w:rsidRPr="007E292E">
              <w:rPr>
                <w:spacing w:val="-1"/>
              </w:rPr>
              <w:t>h</w:t>
            </w:r>
            <w:r w:rsidRPr="007E292E">
              <w:t>e</w:t>
            </w:r>
            <w:r w:rsidRPr="007E292E">
              <w:rPr>
                <w:spacing w:val="-1"/>
              </w:rPr>
              <w:t xml:space="preserve"> </w:t>
            </w:r>
            <w:r w:rsidRPr="007E292E">
              <w:t>C</w:t>
            </w:r>
            <w:r w:rsidRPr="007E292E">
              <w:rPr>
                <w:spacing w:val="1"/>
              </w:rPr>
              <w:t>o</w:t>
            </w:r>
            <w:r w:rsidRPr="007E292E">
              <w:rPr>
                <w:spacing w:val="-3"/>
              </w:rPr>
              <w:t>n</w:t>
            </w:r>
            <w:r w:rsidRPr="007E292E">
              <w:t>tracting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1"/>
              </w:rPr>
              <w:t xml:space="preserve"> w</w:t>
            </w:r>
            <w:r w:rsidRPr="007E292E">
              <w:t xml:space="preserve">ill, </w:t>
            </w:r>
            <w:r w:rsidRPr="007E292E">
              <w:rPr>
                <w:spacing w:val="-2"/>
              </w:rPr>
              <w:t>a</w:t>
            </w:r>
            <w:r w:rsidRPr="007E292E">
              <w:t>t</w:t>
            </w:r>
            <w:r w:rsidRPr="007E292E">
              <w:rPr>
                <w:spacing w:val="1"/>
              </w:rPr>
              <w:t xml:space="preserve"> </w:t>
            </w:r>
            <w:r w:rsidRPr="007E292E">
              <w:t>i</w:t>
            </w:r>
            <w:r w:rsidRPr="007E292E">
              <w:rPr>
                <w:spacing w:val="-2"/>
              </w:rPr>
              <w:t>t</w:t>
            </w:r>
            <w:r w:rsidRPr="007E292E">
              <w:t>s absol</w:t>
            </w:r>
            <w:r w:rsidRPr="007E292E">
              <w:rPr>
                <w:spacing w:val="-1"/>
              </w:rPr>
              <w:t>u</w:t>
            </w:r>
            <w:r w:rsidRPr="007E292E">
              <w:t>te</w:t>
            </w:r>
            <w:r w:rsidRPr="007E292E">
              <w:rPr>
                <w:spacing w:val="1"/>
              </w:rPr>
              <w:t xml:space="preserve"> </w:t>
            </w:r>
            <w:r w:rsidRPr="007E292E">
              <w:t>disc</w:t>
            </w:r>
            <w:r w:rsidRPr="007E292E">
              <w:rPr>
                <w:spacing w:val="-3"/>
              </w:rPr>
              <w:t>r</w:t>
            </w:r>
            <w:r w:rsidRPr="007E292E">
              <w:t>e</w:t>
            </w:r>
            <w:r w:rsidRPr="007E292E">
              <w:rPr>
                <w:spacing w:val="1"/>
              </w:rPr>
              <w:t>t</w:t>
            </w:r>
            <w:r w:rsidRPr="007E292E">
              <w:rPr>
                <w:spacing w:val="-3"/>
              </w:rPr>
              <w:t>i</w:t>
            </w:r>
            <w:r w:rsidRPr="007E292E">
              <w:rPr>
                <w:spacing w:val="1"/>
              </w:rPr>
              <w:t>o</w:t>
            </w:r>
            <w:r w:rsidRPr="007E292E">
              <w:rPr>
                <w:spacing w:val="-1"/>
              </w:rPr>
              <w:t>n</w:t>
            </w:r>
            <w:r w:rsidRPr="007E292E">
              <w:t xml:space="preserve">, </w:t>
            </w:r>
            <w:r w:rsidRPr="007E292E">
              <w:rPr>
                <w:spacing w:val="-1"/>
              </w:rPr>
              <w:t>d</w:t>
            </w:r>
            <w:r w:rsidRPr="007E292E">
              <w:t xml:space="preserve">ecide </w:t>
            </w:r>
            <w:r w:rsidRPr="007E292E">
              <w:rPr>
                <w:spacing w:val="1"/>
              </w:rPr>
              <w:t>o</w:t>
            </w:r>
            <w:r w:rsidRPr="007E292E">
              <w:t>n</w:t>
            </w:r>
            <w:r w:rsidRPr="007E292E">
              <w:rPr>
                <w:spacing w:val="1"/>
              </w:rPr>
              <w:t xml:space="preserve"> </w:t>
            </w:r>
            <w:r w:rsidRPr="007E292E">
              <w:t>the</w:t>
            </w:r>
            <w:r w:rsidRPr="007E292E">
              <w:rPr>
                <w:spacing w:val="2"/>
              </w:rPr>
              <w:t xml:space="preserve"> </w:t>
            </w:r>
            <w:r w:rsidRPr="007E292E">
              <w:t>a</w:t>
            </w:r>
            <w:r w:rsidRPr="007E292E">
              <w:rPr>
                <w:spacing w:val="-1"/>
              </w:rPr>
              <w:t>pp</w:t>
            </w:r>
            <w:r w:rsidRPr="007E292E">
              <w:rPr>
                <w:spacing w:val="-3"/>
              </w:rPr>
              <w:t>r</w:t>
            </w:r>
            <w:r w:rsidRPr="007E292E">
              <w:rPr>
                <w:spacing w:val="1"/>
              </w:rPr>
              <w:t>o</w:t>
            </w:r>
            <w:r w:rsidRPr="007E292E">
              <w:rPr>
                <w:spacing w:val="-1"/>
              </w:rPr>
              <w:t>p</w:t>
            </w:r>
            <w:r w:rsidRPr="007E292E">
              <w:t>ri</w:t>
            </w:r>
            <w:r w:rsidRPr="007E292E">
              <w:rPr>
                <w:spacing w:val="-1"/>
              </w:rPr>
              <w:t>a</w:t>
            </w:r>
            <w:r w:rsidRPr="007E292E">
              <w:rPr>
                <w:spacing w:val="-2"/>
              </w:rPr>
              <w:t>t</w:t>
            </w:r>
            <w:r w:rsidRPr="007E292E">
              <w:t>e</w:t>
            </w:r>
            <w:r w:rsidRPr="007E292E">
              <w:rPr>
                <w:spacing w:val="3"/>
              </w:rPr>
              <w:t xml:space="preserve"> </w:t>
            </w:r>
            <w:r w:rsidRPr="007E292E">
              <w:t>c</w:t>
            </w:r>
            <w:r w:rsidRPr="007E292E">
              <w:rPr>
                <w:spacing w:val="1"/>
              </w:rPr>
              <w:t>o</w:t>
            </w:r>
            <w:r w:rsidRPr="007E292E">
              <w:rPr>
                <w:spacing w:val="-1"/>
              </w:rPr>
              <w:t>u</w:t>
            </w:r>
            <w:r w:rsidRPr="007E292E">
              <w:rPr>
                <w:spacing w:val="-3"/>
              </w:rPr>
              <w:t>r</w:t>
            </w:r>
            <w:r w:rsidRPr="007E292E">
              <w:t>se</w:t>
            </w:r>
            <w:r w:rsidRPr="007E292E">
              <w:rPr>
                <w:spacing w:val="1"/>
              </w:rPr>
              <w:t xml:space="preserve"> o</w:t>
            </w:r>
            <w:r w:rsidRPr="007E292E">
              <w:t>f</w:t>
            </w:r>
            <w:r w:rsidRPr="007E292E">
              <w:rPr>
                <w:spacing w:val="2"/>
              </w:rPr>
              <w:t xml:space="preserve"> </w:t>
            </w:r>
            <w:r w:rsidRPr="007E292E">
              <w:t>a</w:t>
            </w:r>
            <w:r w:rsidRPr="007E292E">
              <w:rPr>
                <w:spacing w:val="-2"/>
              </w:rPr>
              <w:t>c</w:t>
            </w:r>
            <w:r w:rsidRPr="007E292E">
              <w:t>ti</w:t>
            </w:r>
            <w:r w:rsidRPr="007E292E">
              <w:rPr>
                <w:spacing w:val="1"/>
              </w:rPr>
              <w:t>o</w:t>
            </w:r>
            <w:r w:rsidRPr="007E292E">
              <w:rPr>
                <w:spacing w:val="-1"/>
              </w:rPr>
              <w:t>n</w:t>
            </w:r>
            <w:r w:rsidRPr="007E292E">
              <w:t>, whi</w:t>
            </w:r>
            <w:r w:rsidRPr="007E292E">
              <w:rPr>
                <w:spacing w:val="-3"/>
              </w:rPr>
              <w:t>c</w:t>
            </w:r>
            <w:r w:rsidRPr="007E292E">
              <w:t>h</w:t>
            </w:r>
            <w:r w:rsidRPr="007E292E">
              <w:rPr>
                <w:spacing w:val="1"/>
              </w:rPr>
              <w:t xml:space="preserve"> m</w:t>
            </w:r>
            <w:r w:rsidRPr="007E292E">
              <w:t>ay</w:t>
            </w:r>
            <w:r w:rsidRPr="007E292E">
              <w:rPr>
                <w:spacing w:val="1"/>
              </w:rPr>
              <w:t xml:space="preserve"> </w:t>
            </w:r>
            <w:r w:rsidRPr="007E292E">
              <w:t>in</w:t>
            </w:r>
            <w:r w:rsidRPr="007E292E">
              <w:rPr>
                <w:spacing w:val="1"/>
              </w:rPr>
              <w:t xml:space="preserve"> </w:t>
            </w:r>
            <w:r w:rsidRPr="007E292E">
              <w:t>a</w:t>
            </w:r>
            <w:r w:rsidRPr="007E292E">
              <w:rPr>
                <w:spacing w:val="-1"/>
              </w:rPr>
              <w:t>pp</w:t>
            </w:r>
            <w:r w:rsidRPr="007E292E">
              <w:t>r</w:t>
            </w:r>
            <w:r w:rsidRPr="007E292E">
              <w:rPr>
                <w:spacing w:val="1"/>
              </w:rPr>
              <w:t>o</w:t>
            </w:r>
            <w:r w:rsidRPr="007E292E">
              <w:rPr>
                <w:spacing w:val="-1"/>
              </w:rPr>
              <w:t>p</w:t>
            </w:r>
            <w:r w:rsidRPr="007E292E">
              <w:t>ri</w:t>
            </w:r>
            <w:r w:rsidRPr="007E292E">
              <w:rPr>
                <w:spacing w:val="-1"/>
              </w:rPr>
              <w:t>a</w:t>
            </w:r>
            <w:r w:rsidRPr="007E292E">
              <w:rPr>
                <w:spacing w:val="-2"/>
              </w:rPr>
              <w:t>t</w:t>
            </w:r>
            <w:r w:rsidRPr="007E292E">
              <w:t>e</w:t>
            </w:r>
            <w:r w:rsidRPr="007E292E">
              <w:rPr>
                <w:spacing w:val="3"/>
              </w:rPr>
              <w:t xml:space="preserve"> </w:t>
            </w:r>
            <w:r w:rsidRPr="007E292E">
              <w:t>ci</w:t>
            </w:r>
            <w:r w:rsidRPr="007E292E">
              <w:rPr>
                <w:spacing w:val="-3"/>
              </w:rPr>
              <w:t>r</w:t>
            </w:r>
            <w:r w:rsidRPr="007E292E">
              <w:t>cumstan</w:t>
            </w:r>
            <w:r w:rsidRPr="007E292E">
              <w:rPr>
                <w:spacing w:val="-3"/>
              </w:rPr>
              <w:t>c</w:t>
            </w:r>
            <w:r w:rsidRPr="007E292E">
              <w:t>es</w:t>
            </w:r>
            <w:r w:rsidRPr="007E292E">
              <w:rPr>
                <w:spacing w:val="3"/>
              </w:rPr>
              <w:t xml:space="preserve"> </w:t>
            </w:r>
            <w:r w:rsidRPr="007E292E">
              <w:t>i</w:t>
            </w:r>
            <w:r w:rsidRPr="007E292E">
              <w:rPr>
                <w:spacing w:val="-1"/>
              </w:rPr>
              <w:t>n</w:t>
            </w:r>
            <w:r w:rsidRPr="007E292E">
              <w:t>cl</w:t>
            </w:r>
            <w:r w:rsidRPr="007E292E">
              <w:rPr>
                <w:spacing w:val="-1"/>
              </w:rPr>
              <w:t>ud</w:t>
            </w:r>
            <w:r w:rsidRPr="007E292E">
              <w:t>e eli</w:t>
            </w:r>
            <w:r w:rsidRPr="007E292E">
              <w:rPr>
                <w:spacing w:val="1"/>
              </w:rPr>
              <w:t>m</w:t>
            </w:r>
            <w:r w:rsidRPr="007E292E">
              <w:t>i</w:t>
            </w:r>
            <w:r w:rsidRPr="007E292E">
              <w:rPr>
                <w:spacing w:val="-1"/>
              </w:rPr>
              <w:t>n</w:t>
            </w:r>
            <w:r w:rsidRPr="007E292E">
              <w:t>ati</w:t>
            </w:r>
            <w:r w:rsidRPr="007E292E">
              <w:rPr>
                <w:spacing w:val="-1"/>
              </w:rPr>
              <w:t>n</w:t>
            </w:r>
            <w:r w:rsidRPr="007E292E">
              <w:t>g</w:t>
            </w:r>
            <w:r w:rsidRPr="007E292E">
              <w:rPr>
                <w:spacing w:val="-3"/>
              </w:rPr>
              <w:t xml:space="preserve"> </w:t>
            </w:r>
            <w:r w:rsidRPr="007E292E">
              <w:t>a</w:t>
            </w:r>
            <w:r w:rsidRPr="007E292E">
              <w:rPr>
                <w:spacing w:val="-2"/>
              </w:rPr>
              <w:t xml:space="preserve"> </w:t>
            </w:r>
            <w:r w:rsidRPr="007E292E">
              <w:t>T</w:t>
            </w:r>
            <w:r w:rsidRPr="007E292E">
              <w:rPr>
                <w:spacing w:val="1"/>
              </w:rPr>
              <w:t>e</w:t>
            </w:r>
            <w:r w:rsidRPr="007E292E">
              <w:rPr>
                <w:spacing w:val="-1"/>
              </w:rPr>
              <w:t>nd</w:t>
            </w:r>
            <w:r w:rsidRPr="007E292E">
              <w:t>erer</w:t>
            </w:r>
            <w:r w:rsidRPr="007E292E">
              <w:rPr>
                <w:spacing w:val="-1"/>
              </w:rPr>
              <w:t xml:space="preserve"> </w:t>
            </w:r>
            <w:r w:rsidRPr="007E292E">
              <w:t>f</w:t>
            </w:r>
            <w:r w:rsidRPr="007E292E">
              <w:rPr>
                <w:spacing w:val="-2"/>
              </w:rPr>
              <w:t>r</w:t>
            </w:r>
            <w:r w:rsidRPr="007E292E">
              <w:rPr>
                <w:spacing w:val="-1"/>
              </w:rPr>
              <w:t>o</w:t>
            </w:r>
            <w:r w:rsidRPr="007E292E">
              <w:t>m</w:t>
            </w:r>
            <w:r w:rsidRPr="007E292E">
              <w:rPr>
                <w:spacing w:val="-1"/>
              </w:rPr>
              <w:t xml:space="preserve"> </w:t>
            </w:r>
            <w:r w:rsidRPr="007E292E">
              <w:t>th</w:t>
            </w:r>
            <w:r w:rsidRPr="007E292E">
              <w:rPr>
                <w:spacing w:val="-1"/>
              </w:rPr>
              <w:t>i</w:t>
            </w:r>
            <w:r w:rsidRPr="007E292E">
              <w:t xml:space="preserve">s </w:t>
            </w:r>
            <w:r w:rsidRPr="007E292E">
              <w:rPr>
                <w:spacing w:val="-2"/>
              </w:rPr>
              <w:t>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ti</w:t>
            </w:r>
            <w:r w:rsidRPr="007E292E">
              <w:rPr>
                <w:spacing w:val="1"/>
              </w:rPr>
              <w:t>o</w:t>
            </w:r>
            <w:r w:rsidRPr="007E292E">
              <w:t>n</w:t>
            </w:r>
            <w:r w:rsidRPr="007E292E">
              <w:rPr>
                <w:spacing w:val="-3"/>
              </w:rPr>
              <w:t xml:space="preserve"> </w:t>
            </w:r>
            <w:r w:rsidRPr="007E292E">
              <w:rPr>
                <w:spacing w:val="1"/>
              </w:rPr>
              <w:t>o</w:t>
            </w:r>
            <w:r w:rsidRPr="007E292E">
              <w:t>r</w:t>
            </w:r>
            <w:r w:rsidRPr="007E292E">
              <w:rPr>
                <w:spacing w:val="-2"/>
              </w:rPr>
              <w:t xml:space="preserve"> </w:t>
            </w:r>
            <w:r w:rsidRPr="007E292E">
              <w:t>any</w:t>
            </w:r>
            <w:r w:rsidRPr="007E292E">
              <w:rPr>
                <w:spacing w:val="-4"/>
              </w:rPr>
              <w:t xml:space="preserve"> </w:t>
            </w:r>
            <w:r w:rsidRPr="007E292E">
              <w:rPr>
                <w:spacing w:val="1"/>
              </w:rPr>
              <w:t>M</w:t>
            </w:r>
            <w:r w:rsidRPr="007E292E">
              <w:t>i</w:t>
            </w:r>
            <w:r w:rsidRPr="007E292E">
              <w:rPr>
                <w:spacing w:val="-1"/>
              </w:rPr>
              <w:t>n</w:t>
            </w:r>
            <w:r w:rsidRPr="007E292E">
              <w:rPr>
                <w:spacing w:val="2"/>
              </w:rPr>
              <w:t>i</w:t>
            </w:r>
            <w:r w:rsidRPr="007E292E">
              <w:t>-C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ti</w:t>
            </w:r>
            <w:r w:rsidRPr="007E292E">
              <w:rPr>
                <w:spacing w:val="1"/>
              </w:rPr>
              <w:t>o</w:t>
            </w:r>
            <w:r w:rsidRPr="007E292E">
              <w:t>n</w:t>
            </w:r>
            <w:r w:rsidRPr="007E292E">
              <w:rPr>
                <w:spacing w:val="-3"/>
              </w:rPr>
              <w:t xml:space="preserve"> </w:t>
            </w:r>
            <w:r w:rsidRPr="007E292E">
              <w:rPr>
                <w:spacing w:val="1"/>
              </w:rPr>
              <w:t>o</w:t>
            </w:r>
            <w:r w:rsidRPr="007E292E">
              <w:t>r</w:t>
            </w:r>
            <w:r w:rsidRPr="007E292E">
              <w:rPr>
                <w:spacing w:val="-2"/>
              </w:rPr>
              <w:t xml:space="preserve"> t</w:t>
            </w:r>
            <w:r w:rsidRPr="007E292E">
              <w:t>er</w:t>
            </w:r>
            <w:r w:rsidRPr="007E292E">
              <w:rPr>
                <w:spacing w:val="1"/>
              </w:rPr>
              <w:t>m</w:t>
            </w:r>
            <w:r w:rsidRPr="007E292E">
              <w:rPr>
                <w:spacing w:val="-3"/>
              </w:rPr>
              <w:t>i</w:t>
            </w:r>
            <w:r w:rsidRPr="007E292E">
              <w:rPr>
                <w:spacing w:val="-1"/>
              </w:rPr>
              <w:t>n</w:t>
            </w:r>
            <w:r w:rsidRPr="007E292E">
              <w:t>ati</w:t>
            </w:r>
            <w:r w:rsidRPr="007E292E">
              <w:rPr>
                <w:spacing w:val="-1"/>
              </w:rPr>
              <w:t>n</w:t>
            </w:r>
            <w:r w:rsidRPr="007E292E">
              <w:t>g</w:t>
            </w:r>
            <w:r w:rsidRPr="007E292E">
              <w:rPr>
                <w:spacing w:val="2"/>
              </w:rPr>
              <w:t xml:space="preserve"> </w:t>
            </w:r>
            <w:r w:rsidRPr="007E292E">
              <w:t>a</w:t>
            </w:r>
            <w:r w:rsidRPr="007E292E">
              <w:rPr>
                <w:spacing w:val="-1"/>
              </w:rPr>
              <w:t>n</w:t>
            </w:r>
            <w:r w:rsidRPr="007E292E">
              <w:t>y</w:t>
            </w:r>
            <w:r w:rsidRPr="007E292E">
              <w:rPr>
                <w:spacing w:val="1"/>
              </w:rPr>
              <w:t xml:space="preserve"> </w:t>
            </w:r>
            <w:r w:rsidRPr="007E292E">
              <w:t>Fr</w:t>
            </w:r>
            <w:r w:rsidRPr="007E292E">
              <w:rPr>
                <w:spacing w:val="-3"/>
              </w:rPr>
              <w:t>a</w:t>
            </w:r>
            <w:r w:rsidRPr="007E292E">
              <w:rPr>
                <w:spacing w:val="-1"/>
              </w:rPr>
              <w:t>m</w:t>
            </w:r>
            <w:r w:rsidRPr="007E292E">
              <w:t>e</w:t>
            </w:r>
            <w:r w:rsidRPr="007E292E">
              <w:rPr>
                <w:spacing w:val="-1"/>
              </w:rPr>
              <w:t>w</w:t>
            </w:r>
            <w:r w:rsidRPr="007E292E">
              <w:rPr>
                <w:spacing w:val="1"/>
              </w:rPr>
              <w:t>o</w:t>
            </w:r>
            <w:r w:rsidRPr="007E292E">
              <w:t>rk A</w:t>
            </w:r>
            <w:r w:rsidRPr="007E292E">
              <w:rPr>
                <w:spacing w:val="-1"/>
              </w:rPr>
              <w:t>g</w:t>
            </w:r>
            <w:r w:rsidRPr="007E292E">
              <w:t>reeme</w:t>
            </w:r>
            <w:r w:rsidRPr="007E292E">
              <w:rPr>
                <w:spacing w:val="-1"/>
              </w:rPr>
              <w:t>n</w:t>
            </w:r>
            <w:r w:rsidRPr="007E292E">
              <w:t>t</w:t>
            </w:r>
            <w:r w:rsidRPr="007E292E">
              <w:rPr>
                <w:spacing w:val="-1"/>
              </w:rPr>
              <w:t xml:space="preserve"> </w:t>
            </w:r>
            <w:r w:rsidRPr="007E292E">
              <w:rPr>
                <w:spacing w:val="1"/>
              </w:rPr>
              <w:t>o</w:t>
            </w:r>
            <w:r w:rsidRPr="007E292E">
              <w:t>r Se</w:t>
            </w:r>
            <w:r w:rsidRPr="007E292E">
              <w:rPr>
                <w:spacing w:val="-2"/>
              </w:rPr>
              <w:t>r</w:t>
            </w:r>
            <w:r w:rsidRPr="007E292E">
              <w:rPr>
                <w:spacing w:val="1"/>
              </w:rPr>
              <w:t>v</w:t>
            </w:r>
            <w:r w:rsidRPr="007E292E">
              <w:t>i</w:t>
            </w:r>
            <w:r w:rsidRPr="007E292E">
              <w:rPr>
                <w:spacing w:val="-3"/>
              </w:rPr>
              <w:t>c</w:t>
            </w:r>
            <w:r w:rsidRPr="007E292E">
              <w:t>es</w:t>
            </w:r>
            <w:r w:rsidRPr="007E292E">
              <w:rPr>
                <w:spacing w:val="1"/>
              </w:rPr>
              <w:t xml:space="preserve"> </w:t>
            </w:r>
            <w:r w:rsidRPr="007E292E">
              <w:rPr>
                <w:spacing w:val="-2"/>
              </w:rPr>
              <w:t>C</w:t>
            </w:r>
            <w:r w:rsidRPr="007E292E">
              <w:rPr>
                <w:spacing w:val="1"/>
              </w:rPr>
              <w:t>o</w:t>
            </w:r>
            <w:r w:rsidRPr="007E292E">
              <w:rPr>
                <w:spacing w:val="-3"/>
              </w:rPr>
              <w:t>n</w:t>
            </w:r>
            <w:r w:rsidRPr="007E292E">
              <w:t>tract</w:t>
            </w:r>
            <w:r w:rsidRPr="007E292E">
              <w:rPr>
                <w:spacing w:val="-1"/>
              </w:rPr>
              <w:t xml:space="preserve"> </w:t>
            </w:r>
            <w:r w:rsidRPr="007E292E">
              <w:t>ente</w:t>
            </w:r>
            <w:r w:rsidRPr="007E292E">
              <w:rPr>
                <w:spacing w:val="-2"/>
              </w:rPr>
              <w:t>r</w:t>
            </w:r>
            <w:r w:rsidRPr="007E292E">
              <w:t>ed i</w:t>
            </w:r>
            <w:r w:rsidRPr="007E292E">
              <w:rPr>
                <w:spacing w:val="-1"/>
              </w:rPr>
              <w:t>n</w:t>
            </w:r>
            <w:r w:rsidRPr="007E292E">
              <w:t>to</w:t>
            </w:r>
            <w:r w:rsidRPr="007E292E">
              <w:rPr>
                <w:spacing w:val="-1"/>
              </w:rPr>
              <w:t xml:space="preserve"> </w:t>
            </w:r>
            <w:r w:rsidRPr="007E292E">
              <w:t>by</w:t>
            </w:r>
            <w:r w:rsidRPr="007E292E">
              <w:rPr>
                <w:spacing w:val="1"/>
              </w:rPr>
              <w:t xml:space="preserve"> </w:t>
            </w:r>
            <w:r w:rsidRPr="007E292E">
              <w:t>a</w:t>
            </w:r>
            <w:r w:rsidRPr="007E292E">
              <w:rPr>
                <w:spacing w:val="-2"/>
              </w:rPr>
              <w:t xml:space="preserve"> </w:t>
            </w:r>
            <w:r w:rsidRPr="007E292E">
              <w:rPr>
                <w:spacing w:val="1"/>
              </w:rPr>
              <w:t>T</w:t>
            </w:r>
            <w:r w:rsidRPr="007E292E">
              <w:t>e</w:t>
            </w:r>
            <w:r w:rsidRPr="007E292E">
              <w:rPr>
                <w:spacing w:val="-3"/>
              </w:rPr>
              <w:t>n</w:t>
            </w:r>
            <w:r w:rsidRPr="007E292E">
              <w:rPr>
                <w:spacing w:val="-1"/>
              </w:rPr>
              <w:t>d</w:t>
            </w:r>
            <w:r w:rsidRPr="007E292E">
              <w:t>erer.</w:t>
            </w:r>
          </w:p>
        </w:tc>
      </w:tr>
      <w:tr w:rsidR="00E47382" w:rsidRPr="007E292E" w14:paraId="49732209" w14:textId="77777777">
        <w:trPr>
          <w:trHeight w:hRule="exact" w:val="346"/>
        </w:trPr>
        <w:tc>
          <w:tcPr>
            <w:tcW w:w="9131" w:type="dxa"/>
            <w:tcBorders>
              <w:top w:val="nil"/>
              <w:left w:val="nil"/>
              <w:bottom w:val="single" w:sz="12" w:space="0" w:color="333399"/>
              <w:right w:val="nil"/>
            </w:tcBorders>
            <w:shd w:val="clear" w:color="auto" w:fill="000080"/>
          </w:tcPr>
          <w:p w14:paraId="6D8604CD" w14:textId="77777777" w:rsidR="00E47382" w:rsidRPr="007E292E" w:rsidRDefault="0048683A" w:rsidP="006C280F">
            <w:pPr>
              <w:ind w:left="194"/>
              <w:rPr>
                <w:b/>
                <w:bCs/>
              </w:rPr>
            </w:pPr>
            <w:r w:rsidRPr="007E292E">
              <w:rPr>
                <w:b/>
                <w:bCs/>
                <w:spacing w:val="1"/>
              </w:rPr>
              <w:t>2</w:t>
            </w:r>
            <w:r w:rsidRPr="007E292E">
              <w:rPr>
                <w:b/>
                <w:bCs/>
                <w:spacing w:val="-1"/>
              </w:rPr>
              <w:t>.</w:t>
            </w:r>
            <w:r w:rsidRPr="007E292E">
              <w:rPr>
                <w:b/>
                <w:bCs/>
                <w:spacing w:val="1"/>
              </w:rPr>
              <w:t>1</w:t>
            </w:r>
            <w:r w:rsidRPr="007E292E">
              <w:rPr>
                <w:b/>
                <w:bCs/>
              </w:rPr>
              <w:t xml:space="preserve">9 </w:t>
            </w:r>
            <w:r w:rsidRPr="007E292E">
              <w:rPr>
                <w:b/>
                <w:bCs/>
                <w:spacing w:val="15"/>
              </w:rPr>
              <w:t xml:space="preserve"> </w:t>
            </w:r>
            <w:r w:rsidRPr="007E292E">
              <w:rPr>
                <w:b/>
                <w:bCs/>
                <w:spacing w:val="-1"/>
              </w:rPr>
              <w:t>W</w:t>
            </w:r>
            <w:r w:rsidRPr="007E292E">
              <w:rPr>
                <w:b/>
                <w:bCs/>
                <w:spacing w:val="1"/>
              </w:rPr>
              <w:t>IT</w:t>
            </w:r>
            <w:r w:rsidRPr="007E292E">
              <w:rPr>
                <w:b/>
                <w:bCs/>
              </w:rPr>
              <w:t>H</w:t>
            </w:r>
            <w:r w:rsidRPr="007E292E">
              <w:rPr>
                <w:b/>
                <w:bCs/>
                <w:spacing w:val="-2"/>
              </w:rPr>
              <w:t>D</w:t>
            </w:r>
            <w:r w:rsidRPr="007E292E">
              <w:rPr>
                <w:b/>
                <w:bCs/>
              </w:rPr>
              <w:t>R</w:t>
            </w:r>
            <w:r w:rsidRPr="007E292E">
              <w:rPr>
                <w:b/>
                <w:bCs/>
                <w:spacing w:val="1"/>
              </w:rPr>
              <w:t>A</w:t>
            </w:r>
            <w:r w:rsidRPr="007E292E">
              <w:rPr>
                <w:b/>
                <w:bCs/>
                <w:spacing w:val="-3"/>
              </w:rPr>
              <w:t>W</w:t>
            </w:r>
            <w:r w:rsidRPr="007E292E">
              <w:rPr>
                <w:b/>
                <w:bCs/>
              </w:rPr>
              <w:t>AL</w:t>
            </w:r>
            <w:r w:rsidRPr="007E292E">
              <w:rPr>
                <w:b/>
                <w:bCs/>
                <w:spacing w:val="1"/>
              </w:rPr>
              <w:t xml:space="preserve"> </w:t>
            </w:r>
            <w:r w:rsidRPr="007E292E">
              <w:rPr>
                <w:b/>
                <w:bCs/>
              </w:rPr>
              <w:t>F</w:t>
            </w:r>
            <w:r w:rsidRPr="007E292E">
              <w:rPr>
                <w:b/>
                <w:bCs/>
                <w:spacing w:val="-2"/>
              </w:rPr>
              <w:t>R</w:t>
            </w:r>
            <w:r w:rsidRPr="007E292E">
              <w:rPr>
                <w:b/>
                <w:bCs/>
              </w:rPr>
              <w:t xml:space="preserve">OM </w:t>
            </w:r>
            <w:r w:rsidRPr="007E292E">
              <w:rPr>
                <w:b/>
                <w:bCs/>
                <w:spacing w:val="1"/>
              </w:rPr>
              <w:t>T</w:t>
            </w:r>
            <w:r w:rsidRPr="007E292E">
              <w:rPr>
                <w:b/>
                <w:bCs/>
                <w:spacing w:val="-2"/>
              </w:rPr>
              <w:t>H</w:t>
            </w:r>
            <w:r w:rsidRPr="007E292E">
              <w:rPr>
                <w:b/>
                <w:bCs/>
                <w:spacing w:val="1"/>
              </w:rPr>
              <w:t>I</w:t>
            </w:r>
            <w:r w:rsidRPr="007E292E">
              <w:rPr>
                <w:b/>
                <w:bCs/>
              </w:rPr>
              <w:t>S</w:t>
            </w:r>
            <w:r w:rsidRPr="007E292E">
              <w:rPr>
                <w:b/>
                <w:bCs/>
                <w:spacing w:val="-3"/>
              </w:rPr>
              <w:t xml:space="preserve"> </w:t>
            </w:r>
            <w:r w:rsidRPr="007E292E">
              <w:rPr>
                <w:b/>
                <w:bCs/>
                <w:spacing w:val="1"/>
              </w:rPr>
              <w:t>C</w:t>
            </w:r>
            <w:r w:rsidRPr="007E292E">
              <w:rPr>
                <w:b/>
                <w:bCs/>
              </w:rPr>
              <w:t>O</w:t>
            </w:r>
            <w:r w:rsidRPr="007E292E">
              <w:rPr>
                <w:b/>
                <w:bCs/>
                <w:spacing w:val="-2"/>
              </w:rPr>
              <w:t>M</w:t>
            </w:r>
            <w:r w:rsidRPr="007E292E">
              <w:rPr>
                <w:b/>
                <w:bCs/>
              </w:rPr>
              <w:t>PE</w:t>
            </w:r>
            <w:r w:rsidRPr="007E292E">
              <w:rPr>
                <w:b/>
                <w:bCs/>
                <w:spacing w:val="-1"/>
              </w:rPr>
              <w:t>TI</w:t>
            </w:r>
            <w:r w:rsidRPr="007E292E">
              <w:rPr>
                <w:b/>
                <w:bCs/>
                <w:spacing w:val="1"/>
              </w:rPr>
              <w:t>TI</w:t>
            </w:r>
            <w:r w:rsidRPr="007E292E">
              <w:rPr>
                <w:b/>
                <w:bCs/>
                <w:spacing w:val="-3"/>
              </w:rPr>
              <w:t>O</w:t>
            </w:r>
            <w:r w:rsidRPr="007E292E">
              <w:rPr>
                <w:b/>
                <w:bCs/>
              </w:rPr>
              <w:t>N</w:t>
            </w:r>
          </w:p>
        </w:tc>
      </w:tr>
      <w:tr w:rsidR="00E47382" w:rsidRPr="007E292E" w14:paraId="14457D1B" w14:textId="77777777">
        <w:trPr>
          <w:trHeight w:hRule="exact" w:val="950"/>
        </w:trPr>
        <w:tc>
          <w:tcPr>
            <w:tcW w:w="9131" w:type="dxa"/>
            <w:tcBorders>
              <w:top w:val="single" w:sz="12" w:space="0" w:color="333399"/>
              <w:left w:val="nil"/>
              <w:bottom w:val="nil"/>
              <w:right w:val="nil"/>
            </w:tcBorders>
          </w:tcPr>
          <w:p w14:paraId="60ED8CF5" w14:textId="77777777" w:rsidR="00E47382" w:rsidRPr="007E292E" w:rsidRDefault="0048683A" w:rsidP="00056A56">
            <w:pPr>
              <w:spacing w:before="120"/>
              <w:ind w:left="51"/>
            </w:pPr>
            <w:r w:rsidRPr="007E292E">
              <w:t>T</w:t>
            </w:r>
            <w:r w:rsidRPr="007E292E">
              <w:rPr>
                <w:spacing w:val="1"/>
              </w:rPr>
              <w:t>e</w:t>
            </w:r>
            <w:r w:rsidRPr="007E292E">
              <w:rPr>
                <w:spacing w:val="-1"/>
              </w:rPr>
              <w:t>nd</w:t>
            </w:r>
            <w:r w:rsidRPr="007E292E">
              <w:t>erers</w:t>
            </w:r>
            <w:r w:rsidRPr="007E292E">
              <w:rPr>
                <w:spacing w:val="11"/>
              </w:rPr>
              <w:t xml:space="preserve"> </w:t>
            </w:r>
            <w:r w:rsidRPr="007E292E">
              <w:t>are</w:t>
            </w:r>
            <w:r w:rsidRPr="007E292E">
              <w:rPr>
                <w:spacing w:val="10"/>
              </w:rPr>
              <w:t xml:space="preserve"> </w:t>
            </w:r>
            <w:r w:rsidRPr="007E292E">
              <w:t>req</w:t>
            </w:r>
            <w:r w:rsidRPr="007E292E">
              <w:rPr>
                <w:spacing w:val="-1"/>
              </w:rPr>
              <w:t>u</w:t>
            </w:r>
            <w:r w:rsidRPr="007E292E">
              <w:t>ired</w:t>
            </w:r>
            <w:r w:rsidRPr="007E292E">
              <w:rPr>
                <w:spacing w:val="9"/>
              </w:rPr>
              <w:t xml:space="preserve"> </w:t>
            </w:r>
            <w:r w:rsidRPr="007E292E">
              <w:rPr>
                <w:spacing w:val="-2"/>
              </w:rPr>
              <w:t>t</w:t>
            </w:r>
            <w:r w:rsidRPr="007E292E">
              <w:t>o</w:t>
            </w:r>
            <w:r w:rsidRPr="007E292E">
              <w:rPr>
                <w:spacing w:val="11"/>
              </w:rPr>
              <w:t xml:space="preserve"> </w:t>
            </w:r>
            <w:r w:rsidRPr="007E292E">
              <w:rPr>
                <w:spacing w:val="-1"/>
              </w:rPr>
              <w:t>n</w:t>
            </w:r>
            <w:r w:rsidRPr="007E292E">
              <w:rPr>
                <w:spacing w:val="1"/>
              </w:rPr>
              <w:t>o</w:t>
            </w:r>
            <w:r w:rsidRPr="007E292E">
              <w:t>tify</w:t>
            </w:r>
            <w:r w:rsidRPr="007E292E">
              <w:rPr>
                <w:spacing w:val="11"/>
              </w:rPr>
              <w:t xml:space="preserve"> </w:t>
            </w:r>
            <w:r w:rsidRPr="007E292E">
              <w:t>the</w:t>
            </w:r>
            <w:r w:rsidRPr="007E292E">
              <w:rPr>
                <w:spacing w:val="10"/>
              </w:rPr>
              <w:t xml:space="preserve"> </w:t>
            </w:r>
            <w:r w:rsidRPr="007E292E">
              <w:rPr>
                <w:spacing w:val="-2"/>
              </w:rPr>
              <w:t>C</w:t>
            </w:r>
            <w:r w:rsidRPr="007E292E">
              <w:rPr>
                <w:spacing w:val="1"/>
              </w:rPr>
              <w:t>o</w:t>
            </w:r>
            <w:r w:rsidRPr="007E292E">
              <w:rPr>
                <w:spacing w:val="-1"/>
              </w:rPr>
              <w:t>n</w:t>
            </w:r>
            <w:r w:rsidRPr="007E292E">
              <w:t>tracting</w:t>
            </w:r>
            <w:r w:rsidRPr="007E292E">
              <w:rPr>
                <w:spacing w:val="9"/>
              </w:rPr>
              <w:t xml:space="preserve"> </w:t>
            </w:r>
            <w:r w:rsidRPr="007E292E">
              <w:t>A</w:t>
            </w:r>
            <w:r w:rsidRPr="007E292E">
              <w:rPr>
                <w:spacing w:val="-1"/>
              </w:rPr>
              <w:t>u</w:t>
            </w:r>
            <w:r w:rsidRPr="007E292E">
              <w:rPr>
                <w:spacing w:val="-2"/>
              </w:rPr>
              <w:t>t</w:t>
            </w:r>
            <w:r w:rsidRPr="007E292E">
              <w:rPr>
                <w:spacing w:val="-1"/>
              </w:rPr>
              <w:t>h</w:t>
            </w:r>
            <w:r w:rsidRPr="007E292E">
              <w:rPr>
                <w:spacing w:val="1"/>
              </w:rPr>
              <w:t>o</w:t>
            </w:r>
            <w:r w:rsidRPr="007E292E">
              <w:t>rity</w:t>
            </w:r>
            <w:r w:rsidRPr="007E292E">
              <w:rPr>
                <w:spacing w:val="11"/>
              </w:rPr>
              <w:t xml:space="preserve"> </w:t>
            </w:r>
            <w:r w:rsidRPr="007E292E">
              <w:rPr>
                <w:spacing w:val="-3"/>
              </w:rPr>
              <w:t>i</w:t>
            </w:r>
            <w:r w:rsidRPr="007E292E">
              <w:rPr>
                <w:spacing w:val="1"/>
              </w:rPr>
              <w:t>m</w:t>
            </w:r>
            <w:r w:rsidRPr="007E292E">
              <w:rPr>
                <w:spacing w:val="-1"/>
              </w:rPr>
              <w:t>m</w:t>
            </w:r>
            <w:r w:rsidRPr="007E292E">
              <w:t>ed</w:t>
            </w:r>
            <w:r w:rsidRPr="007E292E">
              <w:rPr>
                <w:spacing w:val="-1"/>
              </w:rPr>
              <w:t>i</w:t>
            </w:r>
            <w:r w:rsidRPr="007E292E">
              <w:t>at</w:t>
            </w:r>
            <w:r w:rsidRPr="007E292E">
              <w:rPr>
                <w:spacing w:val="1"/>
              </w:rPr>
              <w:t>e</w:t>
            </w:r>
            <w:r w:rsidRPr="007E292E">
              <w:rPr>
                <w:spacing w:val="-3"/>
              </w:rPr>
              <w:t>l</w:t>
            </w:r>
            <w:r w:rsidRPr="007E292E">
              <w:t>y</w:t>
            </w:r>
            <w:r w:rsidRPr="007E292E">
              <w:rPr>
                <w:spacing w:val="11"/>
              </w:rPr>
              <w:t xml:space="preserve"> </w:t>
            </w:r>
            <w:r w:rsidRPr="007E292E">
              <w:rPr>
                <w:spacing w:val="1"/>
              </w:rPr>
              <w:t>v</w:t>
            </w:r>
            <w:r w:rsidRPr="007E292E">
              <w:t>ia</w:t>
            </w:r>
            <w:r w:rsidRPr="007E292E">
              <w:rPr>
                <w:spacing w:val="10"/>
              </w:rPr>
              <w:t xml:space="preserve"> </w:t>
            </w:r>
            <w:r w:rsidRPr="007E292E">
              <w:t>the</w:t>
            </w:r>
            <w:r w:rsidRPr="007E292E">
              <w:rPr>
                <w:spacing w:val="10"/>
              </w:rPr>
              <w:t xml:space="preserve"> </w:t>
            </w:r>
            <w:r w:rsidRPr="007E292E">
              <w:rPr>
                <w:spacing w:val="5"/>
              </w:rPr>
              <w:t>e</w:t>
            </w:r>
            <w:r w:rsidRPr="007E292E">
              <w:t>-t</w:t>
            </w:r>
            <w:r w:rsidRPr="007E292E">
              <w:rPr>
                <w:spacing w:val="1"/>
              </w:rPr>
              <w:t>e</w:t>
            </w:r>
            <w:r w:rsidRPr="007E292E">
              <w:rPr>
                <w:spacing w:val="-1"/>
              </w:rPr>
              <w:t>nd</w:t>
            </w:r>
            <w:r w:rsidRPr="007E292E">
              <w:t>ers</w:t>
            </w:r>
            <w:r w:rsidRPr="007E292E">
              <w:rPr>
                <w:spacing w:val="10"/>
              </w:rPr>
              <w:t xml:space="preserve"> </w:t>
            </w:r>
            <w:r w:rsidRPr="007E292E">
              <w:rPr>
                <w:spacing w:val="-2"/>
              </w:rPr>
              <w:t>w</w:t>
            </w:r>
            <w:r w:rsidRPr="007E292E">
              <w:t>ebsite,</w:t>
            </w:r>
            <w:r w:rsidRPr="007E292E">
              <w:rPr>
                <w:spacing w:val="11"/>
              </w:rPr>
              <w:t xml:space="preserve"> </w:t>
            </w:r>
            <w:r w:rsidRPr="007E292E">
              <w:t>if at</w:t>
            </w:r>
            <w:r w:rsidRPr="007E292E">
              <w:rPr>
                <w:spacing w:val="1"/>
              </w:rPr>
              <w:t xml:space="preserve"> </w:t>
            </w:r>
            <w:r w:rsidRPr="007E292E">
              <w:t>a</w:t>
            </w:r>
            <w:r w:rsidRPr="007E292E">
              <w:rPr>
                <w:spacing w:val="-1"/>
              </w:rPr>
              <w:t>n</w:t>
            </w:r>
            <w:r w:rsidRPr="007E292E">
              <w:t>y</w:t>
            </w:r>
            <w:r w:rsidRPr="007E292E">
              <w:rPr>
                <w:spacing w:val="-1"/>
              </w:rPr>
              <w:t xml:space="preserve"> </w:t>
            </w:r>
            <w:r w:rsidRPr="007E292E">
              <w:t>stage</w:t>
            </w:r>
            <w:r w:rsidRPr="007E292E">
              <w:rPr>
                <w:spacing w:val="-2"/>
              </w:rPr>
              <w:t xml:space="preserve"> </w:t>
            </w:r>
            <w:r w:rsidRPr="007E292E">
              <w:t>they</w:t>
            </w:r>
            <w:r w:rsidRPr="007E292E">
              <w:rPr>
                <w:spacing w:val="-1"/>
              </w:rPr>
              <w:t xml:space="preserve"> </w:t>
            </w:r>
            <w:r w:rsidRPr="007E292E">
              <w:t>deci</w:t>
            </w:r>
            <w:r w:rsidRPr="007E292E">
              <w:rPr>
                <w:spacing w:val="-1"/>
              </w:rPr>
              <w:t>d</w:t>
            </w:r>
            <w:r w:rsidRPr="007E292E">
              <w:t>e</w:t>
            </w:r>
            <w:r w:rsidRPr="007E292E">
              <w:rPr>
                <w:spacing w:val="-2"/>
              </w:rPr>
              <w:t xml:space="preserve"> t</w:t>
            </w:r>
            <w:r w:rsidRPr="007E292E">
              <w:t>o</w:t>
            </w:r>
            <w:r w:rsidRPr="007E292E">
              <w:rPr>
                <w:spacing w:val="-1"/>
              </w:rPr>
              <w:t xml:space="preserve"> </w:t>
            </w:r>
            <w:r w:rsidRPr="007E292E">
              <w:rPr>
                <w:spacing w:val="1"/>
              </w:rPr>
              <w:t>w</w:t>
            </w:r>
            <w:r w:rsidRPr="007E292E">
              <w:t>it</w:t>
            </w:r>
            <w:r w:rsidRPr="007E292E">
              <w:rPr>
                <w:spacing w:val="-1"/>
              </w:rPr>
              <w:t>hd</w:t>
            </w:r>
            <w:r w:rsidRPr="007E292E">
              <w:t>raw</w:t>
            </w:r>
            <w:r w:rsidRPr="007E292E">
              <w:rPr>
                <w:spacing w:val="-2"/>
              </w:rPr>
              <w:t xml:space="preserve"> </w:t>
            </w:r>
            <w:r w:rsidRPr="007E292E">
              <w:t>fr</w:t>
            </w:r>
            <w:r w:rsidRPr="007E292E">
              <w:rPr>
                <w:spacing w:val="-1"/>
              </w:rPr>
              <w:t>o</w:t>
            </w:r>
            <w:r w:rsidRPr="007E292E">
              <w:t>m</w:t>
            </w:r>
            <w:r w:rsidRPr="007E292E">
              <w:rPr>
                <w:spacing w:val="-1"/>
              </w:rPr>
              <w:t xml:space="preserve"> </w:t>
            </w:r>
            <w:r w:rsidRPr="007E292E">
              <w:rPr>
                <w:spacing w:val="2"/>
              </w:rPr>
              <w:t>t</w:t>
            </w:r>
            <w:r w:rsidRPr="007E292E">
              <w:rPr>
                <w:spacing w:val="-1"/>
              </w:rPr>
              <w:t>h</w:t>
            </w:r>
            <w:r w:rsidRPr="007E292E">
              <w:t xml:space="preserve">is </w:t>
            </w:r>
            <w:r w:rsidRPr="007E292E">
              <w:rPr>
                <w:spacing w:val="-2"/>
              </w:rPr>
              <w:t>C</w:t>
            </w:r>
            <w:r w:rsidRPr="007E292E">
              <w:rPr>
                <w:spacing w:val="1"/>
              </w:rPr>
              <w:t>om</w:t>
            </w:r>
            <w:r w:rsidRPr="007E292E">
              <w:rPr>
                <w:spacing w:val="-3"/>
              </w:rPr>
              <w:t>p</w:t>
            </w:r>
            <w:r w:rsidRPr="007E292E">
              <w:rPr>
                <w:spacing w:val="-2"/>
              </w:rPr>
              <w:t>e</w:t>
            </w:r>
            <w:r w:rsidRPr="007E292E">
              <w:t>titi</w:t>
            </w:r>
            <w:r w:rsidRPr="007E292E">
              <w:rPr>
                <w:spacing w:val="1"/>
              </w:rPr>
              <w:t>o</w:t>
            </w:r>
            <w:r w:rsidRPr="007E292E">
              <w:rPr>
                <w:spacing w:val="-1"/>
              </w:rPr>
              <w:t>n</w:t>
            </w:r>
            <w:r w:rsidRPr="007E292E">
              <w:t>.</w:t>
            </w:r>
          </w:p>
        </w:tc>
      </w:tr>
      <w:tr w:rsidR="00E47382" w:rsidRPr="007E292E" w14:paraId="688A3CBD" w14:textId="77777777">
        <w:trPr>
          <w:trHeight w:hRule="exact" w:val="346"/>
        </w:trPr>
        <w:tc>
          <w:tcPr>
            <w:tcW w:w="9131" w:type="dxa"/>
            <w:tcBorders>
              <w:top w:val="nil"/>
              <w:left w:val="nil"/>
              <w:bottom w:val="single" w:sz="12" w:space="0" w:color="333399"/>
              <w:right w:val="nil"/>
            </w:tcBorders>
            <w:shd w:val="clear" w:color="auto" w:fill="000080"/>
          </w:tcPr>
          <w:p w14:paraId="48DD3014" w14:textId="77777777" w:rsidR="00E47382" w:rsidRPr="007E292E" w:rsidRDefault="0048683A" w:rsidP="006C280F">
            <w:pPr>
              <w:ind w:left="194"/>
              <w:rPr>
                <w:b/>
                <w:bCs/>
              </w:rPr>
            </w:pPr>
            <w:r w:rsidRPr="007E292E">
              <w:rPr>
                <w:b/>
                <w:bCs/>
              </w:rPr>
              <w:t>2</w:t>
            </w:r>
            <w:r w:rsidRPr="007E292E">
              <w:rPr>
                <w:b/>
                <w:bCs/>
                <w:spacing w:val="-1"/>
              </w:rPr>
              <w:t>.</w:t>
            </w:r>
            <w:r w:rsidRPr="007E292E">
              <w:rPr>
                <w:b/>
                <w:bCs/>
              </w:rPr>
              <w:t xml:space="preserve">20 </w:t>
            </w:r>
            <w:r w:rsidRPr="007E292E">
              <w:rPr>
                <w:b/>
                <w:bCs/>
                <w:spacing w:val="15"/>
              </w:rPr>
              <w:t xml:space="preserve"> </w:t>
            </w:r>
            <w:r w:rsidRPr="007E292E">
              <w:rPr>
                <w:b/>
                <w:bCs/>
                <w:spacing w:val="-1"/>
              </w:rPr>
              <w:t>S</w:t>
            </w:r>
            <w:r w:rsidRPr="007E292E">
              <w:rPr>
                <w:b/>
                <w:bCs/>
              </w:rPr>
              <w:t xml:space="preserve">ITE </w:t>
            </w:r>
            <w:r w:rsidRPr="007E292E">
              <w:rPr>
                <w:b/>
                <w:bCs/>
                <w:spacing w:val="-3"/>
              </w:rPr>
              <w:t>V</w:t>
            </w:r>
            <w:r w:rsidRPr="007E292E">
              <w:rPr>
                <w:b/>
                <w:bCs/>
              </w:rPr>
              <w:t>I</w:t>
            </w:r>
            <w:r w:rsidRPr="007E292E">
              <w:rPr>
                <w:b/>
                <w:bCs/>
                <w:spacing w:val="-1"/>
              </w:rPr>
              <w:t>SI</w:t>
            </w:r>
            <w:r w:rsidRPr="007E292E">
              <w:rPr>
                <w:b/>
                <w:bCs/>
              </w:rPr>
              <w:t>T</w:t>
            </w:r>
          </w:p>
        </w:tc>
      </w:tr>
    </w:tbl>
    <w:p w14:paraId="1A4917D2" w14:textId="77777777" w:rsidR="00E47382" w:rsidRPr="007E292E" w:rsidRDefault="00E47382" w:rsidP="00EE48D2"/>
    <w:tbl>
      <w:tblPr>
        <w:tblW w:w="0" w:type="auto"/>
        <w:tblInd w:w="126" w:type="dxa"/>
        <w:tblLayout w:type="fixed"/>
        <w:tblCellMar>
          <w:left w:w="0" w:type="dxa"/>
          <w:right w:w="0" w:type="dxa"/>
        </w:tblCellMar>
        <w:tblLook w:val="01E0" w:firstRow="1" w:lastRow="1" w:firstColumn="1" w:lastColumn="1" w:noHBand="0" w:noVBand="0"/>
      </w:tblPr>
      <w:tblGrid>
        <w:gridCol w:w="895"/>
        <w:gridCol w:w="8204"/>
      </w:tblGrid>
      <w:tr w:rsidR="00E47382" w:rsidRPr="007E292E" w14:paraId="69190E9C" w14:textId="77777777" w:rsidTr="00056A56">
        <w:tc>
          <w:tcPr>
            <w:tcW w:w="895" w:type="dxa"/>
            <w:tcBorders>
              <w:top w:val="nil"/>
              <w:left w:val="nil"/>
              <w:bottom w:val="nil"/>
              <w:right w:val="nil"/>
            </w:tcBorders>
          </w:tcPr>
          <w:p w14:paraId="0123A21E" w14:textId="77777777" w:rsidR="00E47382" w:rsidRPr="007E292E" w:rsidRDefault="0048683A" w:rsidP="006C280F">
            <w:pPr>
              <w:ind w:left="164"/>
              <w:rPr>
                <w:b/>
                <w:bCs/>
                <w:color w:val="3F08C8"/>
              </w:rPr>
            </w:pPr>
            <w:r w:rsidRPr="007E292E">
              <w:rPr>
                <w:b/>
                <w:bCs/>
                <w:color w:val="3F08C8"/>
                <w:spacing w:val="1"/>
              </w:rPr>
              <w:t>2</w:t>
            </w:r>
            <w:r w:rsidRPr="007E292E">
              <w:rPr>
                <w:b/>
                <w:bCs/>
                <w:color w:val="3F08C8"/>
              </w:rPr>
              <w:t>.2</w:t>
            </w:r>
            <w:r w:rsidRPr="007E292E">
              <w:rPr>
                <w:b/>
                <w:bCs/>
                <w:color w:val="3F08C8"/>
                <w:spacing w:val="1"/>
              </w:rPr>
              <w:t>0</w:t>
            </w:r>
            <w:r w:rsidRPr="007E292E">
              <w:rPr>
                <w:b/>
                <w:bCs/>
                <w:color w:val="3F08C8"/>
                <w:spacing w:val="-3"/>
              </w:rPr>
              <w:t>.</w:t>
            </w:r>
            <w:r w:rsidRPr="007E292E">
              <w:rPr>
                <w:b/>
                <w:bCs/>
                <w:color w:val="3F08C8"/>
              </w:rPr>
              <w:t>1</w:t>
            </w:r>
          </w:p>
        </w:tc>
        <w:tc>
          <w:tcPr>
            <w:tcW w:w="8204" w:type="dxa"/>
            <w:tcBorders>
              <w:top w:val="nil"/>
              <w:left w:val="nil"/>
              <w:bottom w:val="nil"/>
              <w:right w:val="nil"/>
            </w:tcBorders>
          </w:tcPr>
          <w:p w14:paraId="148262E8" w14:textId="1C8F888E" w:rsidR="00E47382" w:rsidRPr="007E292E" w:rsidRDefault="00405877" w:rsidP="00056A56">
            <w:pPr>
              <w:rPr>
                <w:i/>
                <w:iCs/>
              </w:rPr>
            </w:pPr>
            <w:r w:rsidRPr="007E292E">
              <w:rPr>
                <w:i/>
                <w:iCs/>
                <w:color w:val="FF0000"/>
              </w:rPr>
              <w:t>“</w:t>
            </w:r>
            <w:r w:rsidR="0048683A" w:rsidRPr="007E292E">
              <w:rPr>
                <w:i/>
                <w:iCs/>
                <w:color w:val="FF0000"/>
                <w:spacing w:val="-3"/>
              </w:rPr>
              <w:t>N</w:t>
            </w:r>
            <w:r w:rsidR="0048683A" w:rsidRPr="007E292E">
              <w:rPr>
                <w:i/>
                <w:iCs/>
                <w:color w:val="FF0000"/>
              </w:rPr>
              <w:t>ot</w:t>
            </w:r>
            <w:r w:rsidR="00056A56" w:rsidRPr="007E292E">
              <w:rPr>
                <w:i/>
                <w:iCs/>
                <w:color w:val="FF0000"/>
              </w:rPr>
              <w:t xml:space="preserve"> </w:t>
            </w:r>
            <w:r w:rsidR="0048683A" w:rsidRPr="007E292E">
              <w:rPr>
                <w:i/>
                <w:iCs/>
                <w:color w:val="FF0000"/>
              </w:rPr>
              <w:t>Use</w:t>
            </w:r>
            <w:r w:rsidR="0048683A" w:rsidRPr="007E292E">
              <w:rPr>
                <w:i/>
                <w:iCs/>
                <w:color w:val="FF0000"/>
                <w:spacing w:val="-3"/>
              </w:rPr>
              <w:t>d</w:t>
            </w:r>
            <w:r w:rsidR="0048683A" w:rsidRPr="007E292E">
              <w:rPr>
                <w:i/>
                <w:iCs/>
                <w:color w:val="FF0000"/>
              </w:rPr>
              <w:t>”</w:t>
            </w:r>
          </w:p>
        </w:tc>
      </w:tr>
      <w:tr w:rsidR="00E47382" w:rsidRPr="007E292E" w14:paraId="4F1FA361" w14:textId="77777777" w:rsidTr="00056A56">
        <w:tc>
          <w:tcPr>
            <w:tcW w:w="895" w:type="dxa"/>
            <w:tcBorders>
              <w:top w:val="nil"/>
              <w:left w:val="nil"/>
              <w:bottom w:val="nil"/>
              <w:right w:val="nil"/>
            </w:tcBorders>
          </w:tcPr>
          <w:p w14:paraId="01525696" w14:textId="77777777" w:rsidR="00E47382" w:rsidRPr="007E292E" w:rsidRDefault="00E47382" w:rsidP="006C280F">
            <w:pPr>
              <w:ind w:left="164"/>
              <w:rPr>
                <w:b/>
                <w:bCs/>
                <w:color w:val="3F08C8"/>
              </w:rPr>
            </w:pPr>
          </w:p>
          <w:p w14:paraId="4ED058C9" w14:textId="77777777" w:rsidR="00E47382" w:rsidRPr="007E292E" w:rsidRDefault="0048683A" w:rsidP="006C280F">
            <w:pPr>
              <w:ind w:left="164"/>
              <w:rPr>
                <w:b/>
                <w:bCs/>
                <w:color w:val="3F08C8"/>
              </w:rPr>
            </w:pPr>
            <w:r w:rsidRPr="007E292E">
              <w:rPr>
                <w:b/>
                <w:bCs/>
                <w:color w:val="3F08C8"/>
                <w:spacing w:val="1"/>
              </w:rPr>
              <w:t>2</w:t>
            </w:r>
            <w:r w:rsidRPr="007E292E">
              <w:rPr>
                <w:b/>
                <w:bCs/>
                <w:color w:val="3F08C8"/>
              </w:rPr>
              <w:t>.2</w:t>
            </w:r>
            <w:r w:rsidRPr="007E292E">
              <w:rPr>
                <w:b/>
                <w:bCs/>
                <w:color w:val="3F08C8"/>
                <w:spacing w:val="1"/>
              </w:rPr>
              <w:t>0</w:t>
            </w:r>
            <w:r w:rsidRPr="007E292E">
              <w:rPr>
                <w:b/>
                <w:bCs/>
                <w:color w:val="3F08C8"/>
                <w:spacing w:val="-3"/>
              </w:rPr>
              <w:t>.</w:t>
            </w:r>
            <w:r w:rsidRPr="007E292E">
              <w:rPr>
                <w:b/>
                <w:bCs/>
                <w:color w:val="3F08C8"/>
              </w:rPr>
              <w:t>2</w:t>
            </w:r>
          </w:p>
        </w:tc>
        <w:tc>
          <w:tcPr>
            <w:tcW w:w="8204" w:type="dxa"/>
            <w:tcBorders>
              <w:top w:val="nil"/>
              <w:left w:val="nil"/>
              <w:bottom w:val="nil"/>
              <w:right w:val="nil"/>
            </w:tcBorders>
          </w:tcPr>
          <w:p w14:paraId="29EAFBE0" w14:textId="77777777" w:rsidR="00E47382" w:rsidRPr="007E292E" w:rsidRDefault="00E47382" w:rsidP="00EE48D2"/>
          <w:p w14:paraId="50831092" w14:textId="18BBA031" w:rsidR="00E47382" w:rsidRPr="007E292E" w:rsidRDefault="0048683A" w:rsidP="00056A56">
            <w:pPr>
              <w:rPr>
                <w:i/>
                <w:iCs/>
              </w:rPr>
            </w:pPr>
            <w:r w:rsidRPr="007E292E">
              <w:rPr>
                <w:i/>
                <w:iCs/>
                <w:color w:val="FF0000"/>
              </w:rPr>
              <w:t>“</w:t>
            </w:r>
            <w:r w:rsidRPr="007E292E">
              <w:rPr>
                <w:i/>
                <w:iCs/>
                <w:color w:val="FF0000"/>
                <w:spacing w:val="-3"/>
              </w:rPr>
              <w:t>N</w:t>
            </w:r>
            <w:r w:rsidRPr="007E292E">
              <w:rPr>
                <w:i/>
                <w:iCs/>
                <w:color w:val="FF0000"/>
              </w:rPr>
              <w:t>ot Use</w:t>
            </w:r>
            <w:r w:rsidRPr="007E292E">
              <w:rPr>
                <w:i/>
                <w:iCs/>
                <w:color w:val="FF0000"/>
                <w:spacing w:val="-3"/>
              </w:rPr>
              <w:t>d</w:t>
            </w:r>
            <w:r w:rsidR="003C105A" w:rsidRPr="007E292E">
              <w:rPr>
                <w:i/>
                <w:iCs/>
                <w:color w:val="FF0000"/>
              </w:rPr>
              <w:t>”</w:t>
            </w:r>
          </w:p>
        </w:tc>
      </w:tr>
    </w:tbl>
    <w:p w14:paraId="092F2C7A" w14:textId="77777777" w:rsidR="009F3786" w:rsidRPr="007E292E" w:rsidRDefault="000711E0" w:rsidP="00EE48D2">
      <w:r>
        <w:rPr>
          <w:rFonts w:ascii="Times New Roman" w:eastAsia="Times New Roman" w:hAnsi="Times New Roman" w:cs="Times New Roman"/>
          <w:sz w:val="20"/>
          <w:szCs w:val="20"/>
        </w:rPr>
        <w:pict w14:anchorId="251761C5">
          <v:group id="_x0000_s2206" style="position:absolute;left:0;text-align:left;margin-left:68.75pt;margin-top:56.15pt;width:458.1pt;height:18.55pt;z-index:-251678208;mso-position-horizontal-relative:page;mso-position-vertical-relative:page" coordorigin="1375,1123" coordsize="9162,371">
            <v:shape id="_x0000_s2208" style="position:absolute;left:1390;top:1133;width:9131;height:331" coordorigin="1390,1133" coordsize="9131,331" path="m1390,1464r9131,l10521,1133r-9131,l1390,1464xe" fillcolor="navy" stroked="f">
              <v:path arrowok="t"/>
            </v:shape>
            <v:shape id="_x0000_s2207" style="position:absolute;left:1390;top:1478;width:9131;height:0" coordorigin="1390,1478" coordsize="9131,0" path="m1390,1478r9131,e" filled="f" strokecolor="#339" strokeweight="1.54pt">
              <v:path arrowok="t"/>
            </v:shape>
            <w10:wrap anchorx="page" anchory="page"/>
          </v:group>
        </w:pict>
      </w:r>
    </w:p>
    <w:tbl>
      <w:tblPr>
        <w:tblW w:w="0" w:type="auto"/>
        <w:tblInd w:w="94" w:type="dxa"/>
        <w:tblLayout w:type="fixed"/>
        <w:tblCellMar>
          <w:left w:w="0" w:type="dxa"/>
          <w:right w:w="0" w:type="dxa"/>
        </w:tblCellMar>
        <w:tblLook w:val="01E0" w:firstRow="1" w:lastRow="1" w:firstColumn="1" w:lastColumn="1" w:noHBand="0" w:noVBand="0"/>
      </w:tblPr>
      <w:tblGrid>
        <w:gridCol w:w="9131"/>
      </w:tblGrid>
      <w:tr w:rsidR="009F3786" w:rsidRPr="007E292E" w14:paraId="6DCC4C6A" w14:textId="77777777" w:rsidTr="00340748">
        <w:trPr>
          <w:trHeight w:hRule="exact" w:val="346"/>
        </w:trPr>
        <w:tc>
          <w:tcPr>
            <w:tcW w:w="9131" w:type="dxa"/>
            <w:tcBorders>
              <w:top w:val="nil"/>
              <w:left w:val="nil"/>
              <w:bottom w:val="single" w:sz="12" w:space="0" w:color="333399"/>
              <w:right w:val="nil"/>
            </w:tcBorders>
            <w:shd w:val="clear" w:color="auto" w:fill="000080"/>
          </w:tcPr>
          <w:p w14:paraId="71CA026F" w14:textId="474F48A3" w:rsidR="009F3786" w:rsidRPr="007E292E" w:rsidRDefault="009F3786" w:rsidP="00340748">
            <w:pPr>
              <w:ind w:left="194"/>
              <w:rPr>
                <w:b/>
                <w:bCs/>
              </w:rPr>
            </w:pPr>
            <w:r w:rsidRPr="007E292E">
              <w:rPr>
                <w:b/>
                <w:bCs/>
              </w:rPr>
              <w:t>2</w:t>
            </w:r>
            <w:r w:rsidRPr="007E292E">
              <w:rPr>
                <w:b/>
                <w:bCs/>
                <w:spacing w:val="-1"/>
              </w:rPr>
              <w:t>.</w:t>
            </w:r>
            <w:r w:rsidRPr="007E292E">
              <w:rPr>
                <w:b/>
                <w:bCs/>
              </w:rPr>
              <w:t xml:space="preserve">21 </w:t>
            </w:r>
            <w:r w:rsidRPr="007E292E">
              <w:rPr>
                <w:b/>
                <w:bCs/>
                <w:spacing w:val="15"/>
              </w:rPr>
              <w:t xml:space="preserve"> </w:t>
            </w:r>
            <w:r w:rsidRPr="007E292E">
              <w:rPr>
                <w:b/>
                <w:bCs/>
                <w:spacing w:val="-1"/>
              </w:rPr>
              <w:t>INSURANCE</w:t>
            </w:r>
          </w:p>
        </w:tc>
      </w:tr>
    </w:tbl>
    <w:p w14:paraId="40382C4D" w14:textId="77777777" w:rsidR="00E47382" w:rsidRPr="007E292E" w:rsidRDefault="00E47382" w:rsidP="00EE48D2"/>
    <w:tbl>
      <w:tblPr>
        <w:tblW w:w="0" w:type="auto"/>
        <w:tblInd w:w="126" w:type="dxa"/>
        <w:tblLayout w:type="fixed"/>
        <w:tblCellMar>
          <w:left w:w="0" w:type="dxa"/>
          <w:right w:w="0" w:type="dxa"/>
        </w:tblCellMar>
        <w:tblLook w:val="01E0" w:firstRow="1" w:lastRow="1" w:firstColumn="1" w:lastColumn="1" w:noHBand="0" w:noVBand="0"/>
      </w:tblPr>
      <w:tblGrid>
        <w:gridCol w:w="895"/>
        <w:gridCol w:w="8204"/>
      </w:tblGrid>
      <w:tr w:rsidR="00E40E3C" w:rsidRPr="007E292E" w14:paraId="0071A35F" w14:textId="77777777" w:rsidTr="00E40E3C">
        <w:trPr>
          <w:trHeight w:val="4028"/>
        </w:trPr>
        <w:tc>
          <w:tcPr>
            <w:tcW w:w="895" w:type="dxa"/>
            <w:tcBorders>
              <w:top w:val="nil"/>
              <w:left w:val="nil"/>
              <w:bottom w:val="nil"/>
              <w:right w:val="nil"/>
            </w:tcBorders>
          </w:tcPr>
          <w:p w14:paraId="75906111" w14:textId="39152A08" w:rsidR="00E40E3C" w:rsidRPr="007E292E" w:rsidRDefault="00E40E3C" w:rsidP="00E40E3C">
            <w:pPr>
              <w:ind w:left="164" w:right="-114"/>
              <w:rPr>
                <w:b/>
                <w:bCs/>
                <w:color w:val="3F08C8"/>
              </w:rPr>
            </w:pPr>
            <w:r w:rsidRPr="007E292E">
              <w:rPr>
                <w:b/>
                <w:bCs/>
                <w:color w:val="3F08C8"/>
                <w:spacing w:val="1"/>
              </w:rPr>
              <w:t>2</w:t>
            </w:r>
            <w:r w:rsidRPr="007E292E">
              <w:rPr>
                <w:b/>
                <w:bCs/>
                <w:color w:val="3F08C8"/>
              </w:rPr>
              <w:t>.2</w:t>
            </w:r>
            <w:r w:rsidRPr="007E292E">
              <w:rPr>
                <w:b/>
                <w:bCs/>
                <w:color w:val="3F08C8"/>
                <w:spacing w:val="1"/>
              </w:rPr>
              <w:t>1</w:t>
            </w:r>
            <w:r w:rsidRPr="007E292E">
              <w:rPr>
                <w:b/>
                <w:bCs/>
                <w:color w:val="3F08C8"/>
                <w:spacing w:val="-3"/>
              </w:rPr>
              <w:t>.</w:t>
            </w:r>
            <w:r w:rsidRPr="007E292E">
              <w:rPr>
                <w:b/>
                <w:bCs/>
                <w:color w:val="3F08C8"/>
              </w:rPr>
              <w:t>1</w:t>
            </w:r>
          </w:p>
        </w:tc>
        <w:tc>
          <w:tcPr>
            <w:tcW w:w="8204" w:type="dxa"/>
            <w:tcBorders>
              <w:top w:val="nil"/>
              <w:left w:val="nil"/>
              <w:bottom w:val="nil"/>
              <w:right w:val="nil"/>
            </w:tcBorders>
          </w:tcPr>
          <w:p w14:paraId="602F9F40" w14:textId="77777777" w:rsidR="00E40E3C" w:rsidRPr="007E292E" w:rsidRDefault="00E40E3C" w:rsidP="00E40E3C">
            <w:pPr>
              <w:ind w:left="114"/>
            </w:pPr>
            <w:r w:rsidRPr="007E292E">
              <w:t>The</w:t>
            </w:r>
            <w:r w:rsidRPr="007E292E">
              <w:rPr>
                <w:spacing w:val="3"/>
              </w:rPr>
              <w:t xml:space="preserve"> </w:t>
            </w:r>
            <w:r w:rsidRPr="007E292E">
              <w:t>s</w:t>
            </w:r>
            <w:r w:rsidRPr="007E292E">
              <w:rPr>
                <w:spacing w:val="-3"/>
              </w:rPr>
              <w:t>u</w:t>
            </w:r>
            <w:r w:rsidRPr="007E292E">
              <w:t>cc</w:t>
            </w:r>
            <w:r w:rsidRPr="007E292E">
              <w:rPr>
                <w:spacing w:val="1"/>
              </w:rPr>
              <w:t>e</w:t>
            </w:r>
            <w:r w:rsidRPr="007E292E">
              <w:t>ssf</w:t>
            </w:r>
            <w:r w:rsidRPr="007E292E">
              <w:rPr>
                <w:spacing w:val="-1"/>
              </w:rPr>
              <w:t>u</w:t>
            </w:r>
            <w:r w:rsidRPr="007E292E">
              <w:t xml:space="preserve">l </w:t>
            </w:r>
            <w:r w:rsidRPr="007E292E">
              <w:rPr>
                <w:spacing w:val="-2"/>
              </w:rPr>
              <w:t>T</w:t>
            </w:r>
            <w:r w:rsidRPr="007E292E">
              <w:t>en</w:t>
            </w:r>
            <w:r w:rsidRPr="007E292E">
              <w:rPr>
                <w:spacing w:val="-1"/>
              </w:rPr>
              <w:t>d</w:t>
            </w:r>
            <w:r w:rsidRPr="007E292E">
              <w:t>erer</w:t>
            </w:r>
            <w:r w:rsidRPr="007E292E">
              <w:rPr>
                <w:spacing w:val="1"/>
              </w:rPr>
              <w:t xml:space="preserve"> </w:t>
            </w:r>
            <w:r w:rsidRPr="007E292E">
              <w:t>s</w:t>
            </w:r>
            <w:r w:rsidRPr="007E292E">
              <w:rPr>
                <w:spacing w:val="-3"/>
              </w:rPr>
              <w:t>h</w:t>
            </w:r>
            <w:r w:rsidRPr="007E292E">
              <w:t>all</w:t>
            </w:r>
            <w:r w:rsidRPr="007E292E">
              <w:rPr>
                <w:spacing w:val="2"/>
              </w:rPr>
              <w:t xml:space="preserve"> </w:t>
            </w:r>
            <w:r w:rsidRPr="007E292E">
              <w:rPr>
                <w:spacing w:val="-1"/>
              </w:rPr>
              <w:t>b</w:t>
            </w:r>
            <w:r w:rsidRPr="007E292E">
              <w:t>e</w:t>
            </w:r>
            <w:r w:rsidRPr="007E292E">
              <w:rPr>
                <w:spacing w:val="1"/>
              </w:rPr>
              <w:t xml:space="preserve"> </w:t>
            </w:r>
            <w:r w:rsidRPr="007E292E">
              <w:t>req</w:t>
            </w:r>
            <w:r w:rsidRPr="007E292E">
              <w:rPr>
                <w:spacing w:val="-1"/>
              </w:rPr>
              <w:t>u</w:t>
            </w:r>
            <w:r w:rsidRPr="007E292E">
              <w:t xml:space="preserve">ired </w:t>
            </w:r>
            <w:r w:rsidRPr="007E292E">
              <w:rPr>
                <w:spacing w:val="-2"/>
              </w:rPr>
              <w:t>t</w:t>
            </w:r>
            <w:r w:rsidRPr="007E292E">
              <w:t>o</w:t>
            </w:r>
            <w:r w:rsidRPr="007E292E">
              <w:rPr>
                <w:spacing w:val="2"/>
              </w:rPr>
              <w:t xml:space="preserve"> </w:t>
            </w:r>
            <w:r w:rsidRPr="007E292E">
              <w:rPr>
                <w:spacing w:val="-1"/>
              </w:rPr>
              <w:t>h</w:t>
            </w:r>
            <w:r w:rsidRPr="007E292E">
              <w:rPr>
                <w:spacing w:val="1"/>
              </w:rPr>
              <w:t>o</w:t>
            </w:r>
            <w:r w:rsidRPr="007E292E">
              <w:t>ld</w:t>
            </w:r>
            <w:r w:rsidRPr="007E292E">
              <w:rPr>
                <w:spacing w:val="-1"/>
              </w:rPr>
              <w:t xml:space="preserve"> </w:t>
            </w:r>
            <w:r w:rsidRPr="007E292E">
              <w:t>f</w:t>
            </w:r>
            <w:r w:rsidRPr="007E292E">
              <w:rPr>
                <w:spacing w:val="1"/>
              </w:rPr>
              <w:t>o</w:t>
            </w:r>
            <w:r w:rsidRPr="007E292E">
              <w:t xml:space="preserve">r </w:t>
            </w:r>
            <w:r w:rsidRPr="007E292E">
              <w:rPr>
                <w:spacing w:val="-2"/>
              </w:rPr>
              <w:t>t</w:t>
            </w:r>
            <w:r w:rsidRPr="007E292E">
              <w:rPr>
                <w:spacing w:val="-1"/>
              </w:rPr>
              <w:t>h</w:t>
            </w:r>
            <w:r w:rsidRPr="007E292E">
              <w:t>e</w:t>
            </w:r>
            <w:r w:rsidRPr="007E292E">
              <w:rPr>
                <w:spacing w:val="3"/>
              </w:rPr>
              <w:t xml:space="preserve"> </w:t>
            </w:r>
            <w:r w:rsidRPr="007E292E">
              <w:rPr>
                <w:spacing w:val="-2"/>
              </w:rPr>
              <w:t>t</w:t>
            </w:r>
            <w:r w:rsidRPr="007E292E">
              <w:t>erm</w:t>
            </w:r>
            <w:r w:rsidRPr="007E292E">
              <w:rPr>
                <w:spacing w:val="-1"/>
              </w:rPr>
              <w:t xml:space="preserve"> </w:t>
            </w:r>
            <w:r w:rsidRPr="007E292E">
              <w:rPr>
                <w:spacing w:val="1"/>
              </w:rPr>
              <w:t>o</w:t>
            </w:r>
            <w:r w:rsidRPr="007E292E">
              <w:t>f the</w:t>
            </w:r>
            <w:r w:rsidRPr="007E292E">
              <w:rPr>
                <w:spacing w:val="1"/>
              </w:rPr>
              <w:t xml:space="preserve"> </w:t>
            </w:r>
            <w:r w:rsidRPr="007E292E">
              <w:t>Se</w:t>
            </w:r>
            <w:r w:rsidRPr="007E292E">
              <w:rPr>
                <w:spacing w:val="-3"/>
              </w:rPr>
              <w:t>r</w:t>
            </w:r>
            <w:r w:rsidRPr="007E292E">
              <w:rPr>
                <w:spacing w:val="1"/>
              </w:rPr>
              <w:t>v</w:t>
            </w:r>
            <w:r w:rsidRPr="007E292E">
              <w:t>ic</w:t>
            </w:r>
            <w:r w:rsidRPr="007E292E">
              <w:rPr>
                <w:spacing w:val="-2"/>
              </w:rPr>
              <w:t>e</w:t>
            </w:r>
            <w:r w:rsidRPr="007E292E">
              <w:t xml:space="preserve">s </w:t>
            </w:r>
            <w:r w:rsidRPr="007E292E">
              <w:rPr>
                <w:spacing w:val="-2"/>
              </w:rPr>
              <w:t>C</w:t>
            </w:r>
            <w:r w:rsidRPr="007E292E">
              <w:rPr>
                <w:spacing w:val="-1"/>
              </w:rPr>
              <w:t>on</w:t>
            </w:r>
            <w:r w:rsidRPr="007E292E">
              <w:t>tract</w:t>
            </w:r>
            <w:r w:rsidRPr="007E292E">
              <w:rPr>
                <w:spacing w:val="1"/>
              </w:rPr>
              <w:t xml:space="preserve"> </w:t>
            </w:r>
            <w:r w:rsidRPr="007E292E">
              <w:t>t</w:t>
            </w:r>
            <w:r w:rsidRPr="007E292E">
              <w:rPr>
                <w:spacing w:val="-3"/>
              </w:rPr>
              <w:t>h</w:t>
            </w:r>
            <w:r w:rsidRPr="007E292E">
              <w:t>e f</w:t>
            </w:r>
            <w:r w:rsidRPr="007E292E">
              <w:rPr>
                <w:spacing w:val="1"/>
              </w:rPr>
              <w:t>o</w:t>
            </w:r>
            <w:r w:rsidRPr="007E292E">
              <w:t>ll</w:t>
            </w:r>
            <w:r w:rsidRPr="007E292E">
              <w:rPr>
                <w:spacing w:val="-1"/>
              </w:rPr>
              <w:t>o</w:t>
            </w:r>
            <w:r w:rsidRPr="007E292E">
              <w:t>wing</w:t>
            </w:r>
            <w:r w:rsidRPr="007E292E">
              <w:rPr>
                <w:spacing w:val="-1"/>
              </w:rPr>
              <w:t xml:space="preserve"> </w:t>
            </w:r>
            <w:r w:rsidRPr="007E292E">
              <w:t>ins</w:t>
            </w:r>
            <w:r w:rsidRPr="007E292E">
              <w:rPr>
                <w:spacing w:val="-1"/>
              </w:rPr>
              <w:t>u</w:t>
            </w:r>
            <w:r w:rsidRPr="007E292E">
              <w:t>ra</w:t>
            </w:r>
            <w:r w:rsidRPr="007E292E">
              <w:rPr>
                <w:spacing w:val="-1"/>
              </w:rPr>
              <w:t>n</w:t>
            </w:r>
            <w:r w:rsidRPr="007E292E">
              <w:t>ce</w:t>
            </w:r>
            <w:r w:rsidRPr="007E292E">
              <w:rPr>
                <w:spacing w:val="-2"/>
              </w:rPr>
              <w:t>s</w:t>
            </w:r>
            <w:r w:rsidRPr="007E292E">
              <w:t>:</w:t>
            </w:r>
          </w:p>
          <w:tbl>
            <w:tblPr>
              <w:tblW w:w="0" w:type="auto"/>
              <w:tblLayout w:type="fixed"/>
              <w:tblCellMar>
                <w:left w:w="0" w:type="dxa"/>
                <w:right w:w="0" w:type="dxa"/>
              </w:tblCellMar>
              <w:tblLook w:val="01E0" w:firstRow="1" w:lastRow="1" w:firstColumn="1" w:lastColumn="1" w:noHBand="0" w:noVBand="0"/>
            </w:tblPr>
            <w:tblGrid>
              <w:gridCol w:w="4035"/>
              <w:gridCol w:w="3870"/>
            </w:tblGrid>
            <w:tr w:rsidR="00E40E3C" w:rsidRPr="007E292E" w14:paraId="1D11310A" w14:textId="77777777" w:rsidTr="00E40E3C">
              <w:trPr>
                <w:trHeight w:hRule="exact" w:val="515"/>
              </w:trPr>
              <w:tc>
                <w:tcPr>
                  <w:tcW w:w="7905" w:type="dxa"/>
                  <w:gridSpan w:val="2"/>
                  <w:tcBorders>
                    <w:top w:val="single" w:sz="5" w:space="0" w:color="5B9BD4"/>
                    <w:left w:val="single" w:sz="5" w:space="0" w:color="5B9BD4"/>
                    <w:bottom w:val="single" w:sz="5" w:space="0" w:color="5B9BD4"/>
                    <w:right w:val="single" w:sz="5" w:space="0" w:color="5B9BD4"/>
                  </w:tcBorders>
                  <w:shd w:val="clear" w:color="auto" w:fill="5B9BD4"/>
                </w:tcPr>
                <w:p w14:paraId="27FFD814" w14:textId="77777777" w:rsidR="00E40E3C" w:rsidRPr="007E292E" w:rsidRDefault="00E40E3C" w:rsidP="00E40E3C">
                  <w:r w:rsidRPr="007E292E">
                    <w:rPr>
                      <w:spacing w:val="1"/>
                    </w:rPr>
                    <w:t>Ty</w:t>
                  </w:r>
                  <w:r w:rsidRPr="007E292E">
                    <w:rPr>
                      <w:spacing w:val="-1"/>
                    </w:rPr>
                    <w:t>p</w:t>
                  </w:r>
                  <w:r w:rsidRPr="007E292E">
                    <w:t>e</w:t>
                  </w:r>
                  <w:r w:rsidRPr="007E292E">
                    <w:rPr>
                      <w:spacing w:val="-1"/>
                    </w:rPr>
                    <w:t xml:space="preserve"> o</w:t>
                  </w:r>
                  <w:r w:rsidRPr="007E292E">
                    <w:t>f</w:t>
                  </w:r>
                  <w:r w:rsidRPr="007E292E">
                    <w:rPr>
                      <w:spacing w:val="-2"/>
                    </w:rPr>
                    <w:t xml:space="preserve"> </w:t>
                  </w:r>
                  <w:r w:rsidRPr="007E292E">
                    <w:rPr>
                      <w:spacing w:val="1"/>
                    </w:rPr>
                    <w:t>I</w:t>
                  </w:r>
                  <w:r w:rsidRPr="007E292E">
                    <w:rPr>
                      <w:spacing w:val="-1"/>
                    </w:rPr>
                    <w:t>n</w:t>
                  </w:r>
                  <w:r w:rsidRPr="007E292E">
                    <w:t>s</w:t>
                  </w:r>
                  <w:r w:rsidRPr="007E292E">
                    <w:rPr>
                      <w:spacing w:val="-1"/>
                    </w:rPr>
                    <w:t>u</w:t>
                  </w:r>
                  <w:r w:rsidRPr="007E292E">
                    <w:rPr>
                      <w:spacing w:val="1"/>
                    </w:rPr>
                    <w:t>r</w:t>
                  </w:r>
                  <w:r w:rsidRPr="007E292E">
                    <w:rPr>
                      <w:spacing w:val="-1"/>
                    </w:rPr>
                    <w:t>an</w:t>
                  </w:r>
                  <w:r w:rsidRPr="007E292E">
                    <w:rPr>
                      <w:spacing w:val="1"/>
                    </w:rPr>
                    <w:t>c</w:t>
                  </w:r>
                  <w:r w:rsidRPr="007E292E">
                    <w:t xml:space="preserve">e                                               </w:t>
                  </w:r>
                  <w:r w:rsidRPr="007E292E">
                    <w:rPr>
                      <w:spacing w:val="29"/>
                    </w:rPr>
                    <w:t xml:space="preserve"> </w:t>
                  </w:r>
                  <w:r w:rsidRPr="007E292E">
                    <w:rPr>
                      <w:spacing w:val="1"/>
                    </w:rPr>
                    <w:t>I</w:t>
                  </w:r>
                  <w:r w:rsidRPr="007E292E">
                    <w:rPr>
                      <w:spacing w:val="-1"/>
                    </w:rPr>
                    <w:t>nde</w:t>
                  </w:r>
                  <w:r w:rsidRPr="007E292E">
                    <w:t>mni</w:t>
                  </w:r>
                  <w:r w:rsidRPr="007E292E">
                    <w:rPr>
                      <w:spacing w:val="-2"/>
                    </w:rPr>
                    <w:t>t</w:t>
                  </w:r>
                  <w:r w:rsidRPr="007E292E">
                    <w:t>y</w:t>
                  </w:r>
                  <w:r w:rsidRPr="007E292E">
                    <w:rPr>
                      <w:spacing w:val="1"/>
                    </w:rPr>
                    <w:t xml:space="preserve"> </w:t>
                  </w:r>
                  <w:r w:rsidRPr="007E292E">
                    <w:rPr>
                      <w:spacing w:val="-2"/>
                    </w:rPr>
                    <w:t>L</w:t>
                  </w:r>
                  <w:r w:rsidRPr="007E292E">
                    <w:rPr>
                      <w:spacing w:val="1"/>
                    </w:rPr>
                    <w:t>i</w:t>
                  </w:r>
                  <w:r w:rsidRPr="007E292E">
                    <w:t>m</w:t>
                  </w:r>
                  <w:r w:rsidRPr="007E292E">
                    <w:rPr>
                      <w:spacing w:val="-1"/>
                    </w:rPr>
                    <w:t>i</w:t>
                  </w:r>
                  <w:r w:rsidRPr="007E292E">
                    <w:t>t</w:t>
                  </w:r>
                </w:p>
              </w:tc>
            </w:tr>
            <w:tr w:rsidR="00E40E3C" w:rsidRPr="007E292E" w14:paraId="088BD259" w14:textId="77777777" w:rsidTr="00E40E3C">
              <w:trPr>
                <w:trHeight w:hRule="exact" w:val="515"/>
              </w:trPr>
              <w:tc>
                <w:tcPr>
                  <w:tcW w:w="4035" w:type="dxa"/>
                  <w:tcBorders>
                    <w:top w:val="single" w:sz="5" w:space="0" w:color="5B9BD4"/>
                    <w:left w:val="single" w:sz="5" w:space="0" w:color="9CC2E4"/>
                    <w:bottom w:val="single" w:sz="5" w:space="0" w:color="9CC2E4"/>
                    <w:right w:val="single" w:sz="5" w:space="0" w:color="9CC2E4"/>
                  </w:tcBorders>
                  <w:shd w:val="clear" w:color="auto" w:fill="DEEAF6"/>
                </w:tcPr>
                <w:p w14:paraId="379301D5" w14:textId="77777777" w:rsidR="00E40E3C" w:rsidRPr="007E292E" w:rsidRDefault="00E40E3C" w:rsidP="00E40E3C">
                  <w:r w:rsidRPr="007E292E">
                    <w:t>Em</w:t>
                  </w:r>
                  <w:r w:rsidRPr="007E292E">
                    <w:rPr>
                      <w:spacing w:val="-1"/>
                    </w:rPr>
                    <w:t>p</w:t>
                  </w:r>
                  <w:r w:rsidRPr="007E292E">
                    <w:rPr>
                      <w:spacing w:val="1"/>
                    </w:rPr>
                    <w:t>l</w:t>
                  </w:r>
                  <w:r w:rsidRPr="007E292E">
                    <w:rPr>
                      <w:spacing w:val="-1"/>
                    </w:rPr>
                    <w:t>o</w:t>
                  </w:r>
                  <w:r w:rsidRPr="007E292E">
                    <w:rPr>
                      <w:spacing w:val="1"/>
                    </w:rPr>
                    <w:t>y</w:t>
                  </w:r>
                  <w:r w:rsidRPr="007E292E">
                    <w:rPr>
                      <w:spacing w:val="-3"/>
                    </w:rPr>
                    <w:t>e</w:t>
                  </w:r>
                  <w:r w:rsidRPr="007E292E">
                    <w:rPr>
                      <w:spacing w:val="1"/>
                    </w:rPr>
                    <w:t>r</w:t>
                  </w:r>
                  <w:r w:rsidRPr="007E292E">
                    <w:t>’s</w:t>
                  </w:r>
                  <w:r w:rsidRPr="007E292E">
                    <w:rPr>
                      <w:spacing w:val="-1"/>
                    </w:rPr>
                    <w:t xml:space="preserve"> </w:t>
                  </w:r>
                  <w:r w:rsidRPr="007E292E">
                    <w:t>L</w:t>
                  </w:r>
                  <w:r w:rsidRPr="007E292E">
                    <w:rPr>
                      <w:spacing w:val="1"/>
                    </w:rPr>
                    <w:t>i</w:t>
                  </w:r>
                  <w:r w:rsidRPr="007E292E">
                    <w:rPr>
                      <w:spacing w:val="-1"/>
                    </w:rPr>
                    <w:t>ab</w:t>
                  </w:r>
                  <w:r w:rsidRPr="007E292E">
                    <w:rPr>
                      <w:spacing w:val="-2"/>
                    </w:rPr>
                    <w:t>i</w:t>
                  </w:r>
                  <w:r w:rsidRPr="007E292E">
                    <w:rPr>
                      <w:spacing w:val="1"/>
                    </w:rPr>
                    <w:t>l</w:t>
                  </w:r>
                  <w:r w:rsidRPr="007E292E">
                    <w:rPr>
                      <w:spacing w:val="-2"/>
                    </w:rPr>
                    <w:t>i</w:t>
                  </w:r>
                  <w:r w:rsidRPr="007E292E">
                    <w:t>ty</w:t>
                  </w:r>
                </w:p>
              </w:tc>
              <w:tc>
                <w:tcPr>
                  <w:tcW w:w="3870" w:type="dxa"/>
                  <w:tcBorders>
                    <w:top w:val="single" w:sz="5" w:space="0" w:color="5B9BD4"/>
                    <w:left w:val="single" w:sz="5" w:space="0" w:color="9CC2E4"/>
                    <w:bottom w:val="single" w:sz="5" w:space="0" w:color="9CC2E4"/>
                    <w:right w:val="single" w:sz="5" w:space="0" w:color="9CC2E4"/>
                  </w:tcBorders>
                  <w:shd w:val="clear" w:color="auto" w:fill="DEEAF6"/>
                </w:tcPr>
                <w:p w14:paraId="1DBA20DF" w14:textId="77777777" w:rsidR="00E40E3C" w:rsidRPr="007E292E" w:rsidRDefault="00E40E3C" w:rsidP="00E40E3C">
                  <w:r w:rsidRPr="007E292E">
                    <w:t>€12.7M</w:t>
                  </w:r>
                </w:p>
              </w:tc>
            </w:tr>
            <w:tr w:rsidR="00E40E3C" w:rsidRPr="007E292E" w14:paraId="74BFA1EC" w14:textId="77777777" w:rsidTr="00E40E3C">
              <w:trPr>
                <w:trHeight w:hRule="exact" w:val="530"/>
              </w:trPr>
              <w:tc>
                <w:tcPr>
                  <w:tcW w:w="4035" w:type="dxa"/>
                  <w:tcBorders>
                    <w:top w:val="single" w:sz="5" w:space="0" w:color="9CC2E4"/>
                    <w:left w:val="single" w:sz="5" w:space="0" w:color="9CC2E4"/>
                    <w:bottom w:val="single" w:sz="5" w:space="0" w:color="9CC2E4"/>
                    <w:right w:val="single" w:sz="5" w:space="0" w:color="9CC2E4"/>
                  </w:tcBorders>
                </w:tcPr>
                <w:p w14:paraId="771150CF" w14:textId="77777777" w:rsidR="00E40E3C" w:rsidRPr="007E292E" w:rsidRDefault="00E40E3C" w:rsidP="00E40E3C">
                  <w:r w:rsidRPr="007E292E">
                    <w:t>Pub</w:t>
                  </w:r>
                  <w:r w:rsidRPr="007E292E">
                    <w:rPr>
                      <w:spacing w:val="1"/>
                    </w:rPr>
                    <w:t>li</w:t>
                  </w:r>
                  <w:r w:rsidRPr="007E292E">
                    <w:t>c L</w:t>
                  </w:r>
                  <w:r w:rsidRPr="007E292E">
                    <w:rPr>
                      <w:spacing w:val="1"/>
                    </w:rPr>
                    <w:t>i</w:t>
                  </w:r>
                  <w:r w:rsidRPr="007E292E">
                    <w:t>abi</w:t>
                  </w:r>
                  <w:r w:rsidRPr="007E292E">
                    <w:rPr>
                      <w:spacing w:val="1"/>
                    </w:rPr>
                    <w:t>l</w:t>
                  </w:r>
                  <w:r w:rsidRPr="007E292E">
                    <w:t>ity</w:t>
                  </w:r>
                </w:p>
              </w:tc>
              <w:tc>
                <w:tcPr>
                  <w:tcW w:w="3870" w:type="dxa"/>
                  <w:tcBorders>
                    <w:top w:val="single" w:sz="5" w:space="0" w:color="9CC2E4"/>
                    <w:left w:val="single" w:sz="5" w:space="0" w:color="9CC2E4"/>
                    <w:bottom w:val="single" w:sz="5" w:space="0" w:color="9CC2E4"/>
                    <w:right w:val="single" w:sz="5" w:space="0" w:color="9CC2E4"/>
                  </w:tcBorders>
                </w:tcPr>
                <w:p w14:paraId="6E56030B" w14:textId="77777777" w:rsidR="00E40E3C" w:rsidRPr="007E292E" w:rsidRDefault="00E40E3C" w:rsidP="00E40E3C">
                  <w:r w:rsidRPr="007E292E">
                    <w:t>€6.7M</w:t>
                  </w:r>
                </w:p>
              </w:tc>
            </w:tr>
            <w:tr w:rsidR="00E40E3C" w:rsidRPr="007E292E" w14:paraId="7C8C059F" w14:textId="77777777" w:rsidTr="00E40E3C">
              <w:trPr>
                <w:trHeight w:hRule="exact" w:val="509"/>
              </w:trPr>
              <w:tc>
                <w:tcPr>
                  <w:tcW w:w="4035" w:type="dxa"/>
                  <w:tcBorders>
                    <w:top w:val="single" w:sz="5" w:space="0" w:color="9CC2E4"/>
                    <w:left w:val="single" w:sz="5" w:space="0" w:color="9CC2E4"/>
                    <w:bottom w:val="single" w:sz="5" w:space="0" w:color="9CC2E4"/>
                    <w:right w:val="single" w:sz="5" w:space="0" w:color="9CC2E4"/>
                  </w:tcBorders>
                  <w:shd w:val="clear" w:color="auto" w:fill="DEEAF6"/>
                </w:tcPr>
                <w:p w14:paraId="76B3CE59" w14:textId="77777777" w:rsidR="00E40E3C" w:rsidRPr="007E292E" w:rsidRDefault="00E40E3C" w:rsidP="00E40E3C">
                  <w:r w:rsidRPr="007E292E">
                    <w:t>Pr</w:t>
                  </w:r>
                  <w:r w:rsidRPr="007E292E">
                    <w:rPr>
                      <w:spacing w:val="-1"/>
                    </w:rPr>
                    <w:t>odu</w:t>
                  </w:r>
                  <w:r w:rsidRPr="007E292E">
                    <w:t xml:space="preserve">ct </w:t>
                  </w:r>
                  <w:r w:rsidRPr="007E292E">
                    <w:rPr>
                      <w:spacing w:val="-2"/>
                    </w:rPr>
                    <w:t>L</w:t>
                  </w:r>
                  <w:r w:rsidRPr="007E292E">
                    <w:t>i</w:t>
                  </w:r>
                  <w:r w:rsidRPr="007E292E">
                    <w:rPr>
                      <w:spacing w:val="-1"/>
                    </w:rPr>
                    <w:t>ab</w:t>
                  </w:r>
                  <w:r w:rsidRPr="007E292E">
                    <w:t>i</w:t>
                  </w:r>
                  <w:r w:rsidRPr="007E292E">
                    <w:rPr>
                      <w:spacing w:val="-1"/>
                    </w:rPr>
                    <w:t>l</w:t>
                  </w:r>
                  <w:r w:rsidRPr="007E292E">
                    <w:t>i</w:t>
                  </w:r>
                  <w:r w:rsidRPr="007E292E">
                    <w:rPr>
                      <w:spacing w:val="-2"/>
                    </w:rPr>
                    <w:t>t</w:t>
                  </w:r>
                  <w:r w:rsidRPr="007E292E">
                    <w:t>y</w:t>
                  </w:r>
                </w:p>
              </w:tc>
              <w:tc>
                <w:tcPr>
                  <w:tcW w:w="3870" w:type="dxa"/>
                  <w:tcBorders>
                    <w:top w:val="single" w:sz="5" w:space="0" w:color="9CC2E4"/>
                    <w:left w:val="single" w:sz="5" w:space="0" w:color="9CC2E4"/>
                    <w:bottom w:val="single" w:sz="5" w:space="0" w:color="9CC2E4"/>
                    <w:right w:val="single" w:sz="5" w:space="0" w:color="9CC2E4"/>
                  </w:tcBorders>
                  <w:shd w:val="clear" w:color="auto" w:fill="DEEAF6"/>
                </w:tcPr>
                <w:p w14:paraId="6B0010A9" w14:textId="77777777" w:rsidR="00E40E3C" w:rsidRPr="007E292E" w:rsidRDefault="00E40E3C" w:rsidP="00E40E3C">
                  <w:r w:rsidRPr="007E292E">
                    <w:t>€1M</w:t>
                  </w:r>
                </w:p>
              </w:tc>
            </w:tr>
            <w:tr w:rsidR="00E40E3C" w:rsidRPr="007E292E" w14:paraId="0AE06E3F" w14:textId="77777777" w:rsidTr="00E40E3C">
              <w:trPr>
                <w:trHeight w:hRule="exact" w:val="531"/>
              </w:trPr>
              <w:tc>
                <w:tcPr>
                  <w:tcW w:w="4035" w:type="dxa"/>
                  <w:tcBorders>
                    <w:top w:val="single" w:sz="5" w:space="0" w:color="9CC2E4"/>
                    <w:left w:val="single" w:sz="5" w:space="0" w:color="9CC2E4"/>
                    <w:bottom w:val="single" w:sz="5" w:space="0" w:color="9CC2E4"/>
                    <w:right w:val="single" w:sz="5" w:space="0" w:color="9CC2E4"/>
                  </w:tcBorders>
                </w:tcPr>
                <w:p w14:paraId="22C0AA10" w14:textId="77777777" w:rsidR="00E40E3C" w:rsidRPr="007E292E" w:rsidRDefault="00E40E3C" w:rsidP="00E40E3C">
                  <w:r w:rsidRPr="007E292E">
                    <w:t>P</w:t>
                  </w:r>
                  <w:r w:rsidRPr="007E292E">
                    <w:rPr>
                      <w:spacing w:val="1"/>
                    </w:rPr>
                    <w:t>r</w:t>
                  </w:r>
                  <w:r w:rsidRPr="007E292E">
                    <w:rPr>
                      <w:spacing w:val="-1"/>
                    </w:rPr>
                    <w:t>o</w:t>
                  </w:r>
                  <w:r w:rsidRPr="007E292E">
                    <w:t>f</w:t>
                  </w:r>
                  <w:r w:rsidRPr="007E292E">
                    <w:rPr>
                      <w:spacing w:val="-1"/>
                    </w:rPr>
                    <w:t>e</w:t>
                  </w:r>
                  <w:r w:rsidRPr="007E292E">
                    <w:t>s</w:t>
                  </w:r>
                  <w:r w:rsidRPr="007E292E">
                    <w:rPr>
                      <w:spacing w:val="-2"/>
                    </w:rPr>
                    <w:t>s</w:t>
                  </w:r>
                  <w:r w:rsidRPr="007E292E">
                    <w:rPr>
                      <w:spacing w:val="1"/>
                    </w:rPr>
                    <w:t>i</w:t>
                  </w:r>
                  <w:r w:rsidRPr="007E292E">
                    <w:rPr>
                      <w:spacing w:val="-1"/>
                    </w:rPr>
                    <w:t>ona</w:t>
                  </w:r>
                  <w:r w:rsidRPr="007E292E">
                    <w:t>l</w:t>
                  </w:r>
                  <w:r w:rsidRPr="007E292E">
                    <w:rPr>
                      <w:spacing w:val="1"/>
                    </w:rPr>
                    <w:t xml:space="preserve"> I</w:t>
                  </w:r>
                  <w:r w:rsidRPr="007E292E">
                    <w:rPr>
                      <w:spacing w:val="-1"/>
                    </w:rPr>
                    <w:t>nde</w:t>
                  </w:r>
                  <w:r w:rsidRPr="007E292E">
                    <w:t>mn</w:t>
                  </w:r>
                  <w:r w:rsidRPr="007E292E">
                    <w:rPr>
                      <w:spacing w:val="-2"/>
                    </w:rPr>
                    <w:t>i</w:t>
                  </w:r>
                  <w:r w:rsidRPr="007E292E">
                    <w:t>ty</w:t>
                  </w:r>
                </w:p>
              </w:tc>
              <w:tc>
                <w:tcPr>
                  <w:tcW w:w="3870" w:type="dxa"/>
                  <w:tcBorders>
                    <w:top w:val="single" w:sz="5" w:space="0" w:color="9CC2E4"/>
                    <w:left w:val="single" w:sz="5" w:space="0" w:color="9CC2E4"/>
                    <w:bottom w:val="single" w:sz="5" w:space="0" w:color="9CC2E4"/>
                    <w:right w:val="single" w:sz="5" w:space="0" w:color="9CC2E4"/>
                  </w:tcBorders>
                </w:tcPr>
                <w:p w14:paraId="5448E0AF" w14:textId="77777777" w:rsidR="00E40E3C" w:rsidRPr="007E292E" w:rsidRDefault="00E40E3C" w:rsidP="00E40E3C">
                  <w:r w:rsidRPr="007E292E">
                    <w:t>€1M</w:t>
                  </w:r>
                </w:p>
              </w:tc>
            </w:tr>
            <w:tr w:rsidR="00E40E3C" w:rsidRPr="007E292E" w14:paraId="1B86AEAF" w14:textId="77777777" w:rsidTr="00E40E3C">
              <w:trPr>
                <w:trHeight w:hRule="exact" w:val="512"/>
              </w:trPr>
              <w:tc>
                <w:tcPr>
                  <w:tcW w:w="4035" w:type="dxa"/>
                  <w:tcBorders>
                    <w:top w:val="single" w:sz="5" w:space="0" w:color="9CC2E4"/>
                    <w:left w:val="single" w:sz="5" w:space="0" w:color="9CC2E4"/>
                    <w:bottom w:val="single" w:sz="5" w:space="0" w:color="9CC2E4"/>
                    <w:right w:val="single" w:sz="5" w:space="0" w:color="9CC2E4"/>
                  </w:tcBorders>
                  <w:shd w:val="clear" w:color="auto" w:fill="DEEAF6"/>
                </w:tcPr>
                <w:p w14:paraId="5EF2241A" w14:textId="77777777" w:rsidR="00E40E3C" w:rsidRPr="007E292E" w:rsidRDefault="00E40E3C" w:rsidP="00E40E3C">
                  <w:r w:rsidRPr="007E292E">
                    <w:t>Cyber Indemnity</w:t>
                  </w:r>
                </w:p>
              </w:tc>
              <w:tc>
                <w:tcPr>
                  <w:tcW w:w="3870" w:type="dxa"/>
                  <w:tcBorders>
                    <w:top w:val="single" w:sz="5" w:space="0" w:color="9CC2E4"/>
                    <w:left w:val="single" w:sz="5" w:space="0" w:color="9CC2E4"/>
                    <w:bottom w:val="single" w:sz="5" w:space="0" w:color="9CC2E4"/>
                    <w:right w:val="single" w:sz="5" w:space="0" w:color="9CC2E4"/>
                  </w:tcBorders>
                  <w:shd w:val="clear" w:color="auto" w:fill="DEEAF6"/>
                </w:tcPr>
                <w:p w14:paraId="0A5FE2A6" w14:textId="77777777" w:rsidR="00E40E3C" w:rsidRPr="007E292E" w:rsidRDefault="00E40E3C" w:rsidP="00E40E3C">
                  <w:r w:rsidRPr="007E292E">
                    <w:t>€2.5M</w:t>
                  </w:r>
                </w:p>
              </w:tc>
            </w:tr>
          </w:tbl>
          <w:p w14:paraId="3EE8B4EC" w14:textId="10930942" w:rsidR="00E40E3C" w:rsidRPr="007E292E" w:rsidRDefault="00E40E3C" w:rsidP="00E40E3C">
            <w:pPr>
              <w:ind w:left="0"/>
              <w:rPr>
                <w:i/>
                <w:iCs/>
              </w:rPr>
            </w:pPr>
          </w:p>
        </w:tc>
      </w:tr>
      <w:tr w:rsidR="00E40E3C" w:rsidRPr="007E292E" w14:paraId="05767043" w14:textId="77777777" w:rsidTr="00E40E3C">
        <w:trPr>
          <w:trHeight w:val="1698"/>
        </w:trPr>
        <w:tc>
          <w:tcPr>
            <w:tcW w:w="895" w:type="dxa"/>
            <w:tcBorders>
              <w:top w:val="nil"/>
              <w:left w:val="nil"/>
              <w:bottom w:val="nil"/>
              <w:right w:val="nil"/>
            </w:tcBorders>
          </w:tcPr>
          <w:p w14:paraId="0C7AA338" w14:textId="79A5C821" w:rsidR="00E40E3C" w:rsidRPr="007E292E" w:rsidRDefault="00E40E3C" w:rsidP="00E40E3C">
            <w:pPr>
              <w:ind w:left="164" w:right="-114"/>
              <w:rPr>
                <w:b/>
                <w:bCs/>
                <w:color w:val="3F08C8"/>
                <w:spacing w:val="1"/>
              </w:rPr>
            </w:pPr>
            <w:r w:rsidRPr="007E292E">
              <w:rPr>
                <w:b/>
                <w:bCs/>
                <w:color w:val="3F08C8"/>
                <w:spacing w:val="1"/>
              </w:rPr>
              <w:t>2.21.2</w:t>
            </w:r>
          </w:p>
        </w:tc>
        <w:tc>
          <w:tcPr>
            <w:tcW w:w="8204" w:type="dxa"/>
            <w:tcBorders>
              <w:top w:val="nil"/>
              <w:left w:val="nil"/>
              <w:bottom w:val="nil"/>
              <w:right w:val="nil"/>
            </w:tcBorders>
          </w:tcPr>
          <w:p w14:paraId="57D44561" w14:textId="583FF6E7" w:rsidR="00E40E3C" w:rsidRPr="007E292E" w:rsidRDefault="00E40E3C" w:rsidP="00E40E3C">
            <w:pPr>
              <w:ind w:left="114"/>
            </w:pPr>
            <w:r w:rsidRPr="007E292E">
              <w:t>By signing the Tenderer’s Statement at Appendix 3, Tenderers confirm that, if awarded a Services Contract under this Competition, (i) they will, from the Effective Date of the Services Contract (as defined in the Services Contract), obtain and hold the types and levels of insurance as specified at 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tc>
      </w:tr>
      <w:tr w:rsidR="00E40E3C" w:rsidRPr="007E292E" w14:paraId="7DE4A529" w14:textId="77777777" w:rsidTr="00022EE1">
        <w:trPr>
          <w:trHeight w:val="2133"/>
        </w:trPr>
        <w:tc>
          <w:tcPr>
            <w:tcW w:w="895" w:type="dxa"/>
            <w:tcBorders>
              <w:top w:val="nil"/>
              <w:left w:val="nil"/>
              <w:bottom w:val="nil"/>
              <w:right w:val="nil"/>
            </w:tcBorders>
          </w:tcPr>
          <w:p w14:paraId="05CB192E" w14:textId="19AFA0F8" w:rsidR="00E40E3C" w:rsidRPr="007E292E" w:rsidRDefault="00E40E3C" w:rsidP="00E40E3C">
            <w:pPr>
              <w:ind w:left="164" w:right="-114"/>
              <w:rPr>
                <w:b/>
                <w:bCs/>
                <w:color w:val="3F08C8"/>
                <w:spacing w:val="1"/>
              </w:rPr>
            </w:pPr>
            <w:r w:rsidRPr="007E292E">
              <w:rPr>
                <w:b/>
                <w:bCs/>
                <w:color w:val="3F08C8"/>
                <w:spacing w:val="1"/>
              </w:rPr>
              <w:t>2.21.3</w:t>
            </w:r>
          </w:p>
        </w:tc>
        <w:tc>
          <w:tcPr>
            <w:tcW w:w="8204" w:type="dxa"/>
            <w:tcBorders>
              <w:top w:val="nil"/>
              <w:left w:val="nil"/>
              <w:bottom w:val="nil"/>
              <w:right w:val="nil"/>
            </w:tcBorders>
          </w:tcPr>
          <w:p w14:paraId="77EAF868" w14:textId="77777777" w:rsidR="00022EE1" w:rsidRPr="007E292E" w:rsidRDefault="00022EE1" w:rsidP="00022EE1">
            <w:pPr>
              <w:ind w:left="114"/>
            </w:pPr>
            <w:r w:rsidRPr="007E292E">
              <w:t>The successful Tenderer will, during the term of the Services Contract, be required to:</w:t>
            </w:r>
          </w:p>
          <w:p w14:paraId="5CB7B581" w14:textId="1CFE40F4" w:rsidR="00022EE1" w:rsidRPr="007E292E" w:rsidRDefault="00022EE1">
            <w:pPr>
              <w:pStyle w:val="ListParagraph"/>
              <w:numPr>
                <w:ilvl w:val="0"/>
                <w:numId w:val="8"/>
              </w:numPr>
            </w:pPr>
            <w:r w:rsidRPr="007E292E">
              <w:t>Immediately advise the Contracting Authority of any material change to its insured status</w:t>
            </w:r>
          </w:p>
          <w:p w14:paraId="5AFF19D3" w14:textId="610E94E6" w:rsidR="00022EE1" w:rsidRPr="007E292E" w:rsidRDefault="00022EE1">
            <w:pPr>
              <w:pStyle w:val="ListParagraph"/>
              <w:numPr>
                <w:ilvl w:val="0"/>
                <w:numId w:val="8"/>
              </w:numPr>
            </w:pPr>
            <w:r w:rsidRPr="007E292E">
              <w:t>Produce proof of current premiums paid upon request</w:t>
            </w:r>
          </w:p>
          <w:p w14:paraId="5B91A7F1" w14:textId="72C06C13" w:rsidR="00E40E3C" w:rsidRPr="007E292E" w:rsidRDefault="00022EE1">
            <w:pPr>
              <w:pStyle w:val="ListParagraph"/>
              <w:numPr>
                <w:ilvl w:val="0"/>
                <w:numId w:val="8"/>
              </w:numPr>
            </w:pPr>
            <w:r w:rsidRPr="007E292E">
              <w:t>Produce valid certificates of insurance upon request</w:t>
            </w:r>
          </w:p>
        </w:tc>
      </w:tr>
    </w:tbl>
    <w:p w14:paraId="481A39B6" w14:textId="77777777" w:rsidR="00E47382" w:rsidRPr="007E292E" w:rsidRDefault="00E47382" w:rsidP="00EE48D2"/>
    <w:p w14:paraId="0C1562A1" w14:textId="77777777" w:rsidR="00E47382" w:rsidRPr="007E292E" w:rsidRDefault="00E47382" w:rsidP="00EE48D2"/>
    <w:p w14:paraId="0666C1CF" w14:textId="74D40896" w:rsidR="00E47382" w:rsidRPr="007E292E" w:rsidRDefault="00E47382" w:rsidP="00EE48D2">
      <w:pPr>
        <w:sectPr w:rsidR="00E47382" w:rsidRPr="007E292E" w:rsidSect="00AC262A">
          <w:headerReference w:type="default" r:id="rId33"/>
          <w:footerReference w:type="default" r:id="rId34"/>
          <w:pgSz w:w="11920" w:h="16860"/>
          <w:pgMar w:top="1080" w:right="1420" w:bottom="280" w:left="1300" w:header="0" w:footer="518" w:gutter="0"/>
          <w:cols w:space="720"/>
        </w:sectPr>
      </w:pPr>
    </w:p>
    <w:p w14:paraId="2F25C977" w14:textId="77777777" w:rsidR="00E47382" w:rsidRPr="007E292E" w:rsidRDefault="000711E0" w:rsidP="000801D8">
      <w:pPr>
        <w:pStyle w:val="Heading1"/>
        <w:ind w:left="142"/>
        <w:jc w:val="left"/>
      </w:pPr>
      <w:r>
        <w:rPr>
          <w:rFonts w:ascii="Times New Roman" w:eastAsia="Times New Roman" w:hAnsi="Times New Roman" w:cs="Times New Roman"/>
          <w:sz w:val="20"/>
          <w:szCs w:val="20"/>
        </w:rPr>
        <w:pict w14:anchorId="0D0E991D">
          <v:group id="_x0000_s2204" style="position:absolute;left:0;text-align:left;margin-left:69.5pt;margin-top:26.15pt;width:456.55pt;height:0;z-index:-251677184;mso-position-horizontal-relative:page" coordorigin="1390,523" coordsize="9131,0">
            <v:shape id="_x0000_s2205" style="position:absolute;left:1390;top:523;width:9131;height:0" coordorigin="1390,523" coordsize="9131,0" path="m1390,523r9131,e" filled="f" strokecolor="#339" strokeweight="2.26pt">
              <v:path arrowok="t"/>
            </v:shape>
            <w10:wrap anchorx="page"/>
          </v:group>
        </w:pict>
      </w:r>
      <w:r w:rsidR="0048683A" w:rsidRPr="007E292E">
        <w:t>P</w:t>
      </w:r>
      <w:r w:rsidR="0048683A" w:rsidRPr="007E292E">
        <w:rPr>
          <w:spacing w:val="1"/>
        </w:rPr>
        <w:t>a</w:t>
      </w:r>
      <w:r w:rsidR="0048683A" w:rsidRPr="007E292E">
        <w:t>rt</w:t>
      </w:r>
      <w:r w:rsidR="0048683A" w:rsidRPr="007E292E">
        <w:rPr>
          <w:spacing w:val="-7"/>
        </w:rPr>
        <w:t xml:space="preserve"> </w:t>
      </w:r>
      <w:r w:rsidR="0048683A" w:rsidRPr="007E292E">
        <w:rPr>
          <w:spacing w:val="-1"/>
        </w:rPr>
        <w:t>3</w:t>
      </w:r>
      <w:r w:rsidR="0048683A" w:rsidRPr="007E292E">
        <w:t>:</w:t>
      </w:r>
      <w:r w:rsidR="0048683A" w:rsidRPr="007E292E">
        <w:rPr>
          <w:spacing w:val="-2"/>
        </w:rPr>
        <w:t xml:space="preserve"> </w:t>
      </w:r>
      <w:r w:rsidR="0048683A" w:rsidRPr="007E292E">
        <w:t>Se</w:t>
      </w:r>
      <w:r w:rsidR="0048683A" w:rsidRPr="007E292E">
        <w:rPr>
          <w:spacing w:val="1"/>
        </w:rPr>
        <w:t>l</w:t>
      </w:r>
      <w:r w:rsidR="0048683A" w:rsidRPr="007E292E">
        <w:t>e</w:t>
      </w:r>
      <w:r w:rsidR="0048683A" w:rsidRPr="007E292E">
        <w:rPr>
          <w:spacing w:val="1"/>
        </w:rPr>
        <w:t>c</w:t>
      </w:r>
      <w:r w:rsidR="0048683A" w:rsidRPr="007E292E">
        <w:t>ti</w:t>
      </w:r>
      <w:r w:rsidR="0048683A" w:rsidRPr="007E292E">
        <w:rPr>
          <w:spacing w:val="1"/>
        </w:rPr>
        <w:t>o</w:t>
      </w:r>
      <w:r w:rsidR="0048683A" w:rsidRPr="007E292E">
        <w:t>n</w:t>
      </w:r>
      <w:r w:rsidR="0048683A" w:rsidRPr="007E292E">
        <w:rPr>
          <w:spacing w:val="-13"/>
        </w:rPr>
        <w:t xml:space="preserve"> </w:t>
      </w:r>
      <w:r w:rsidR="0048683A" w:rsidRPr="007E292E">
        <w:rPr>
          <w:spacing w:val="3"/>
        </w:rPr>
        <w:t>a</w:t>
      </w:r>
      <w:r w:rsidR="0048683A" w:rsidRPr="007E292E">
        <w:t>nd</w:t>
      </w:r>
      <w:r w:rsidR="0048683A" w:rsidRPr="007E292E">
        <w:rPr>
          <w:spacing w:val="-6"/>
        </w:rPr>
        <w:t xml:space="preserve"> </w:t>
      </w:r>
      <w:r w:rsidR="0048683A" w:rsidRPr="007E292E">
        <w:t>Aw</w:t>
      </w:r>
      <w:r w:rsidR="0048683A" w:rsidRPr="007E292E">
        <w:rPr>
          <w:spacing w:val="4"/>
        </w:rPr>
        <w:t>a</w:t>
      </w:r>
      <w:r w:rsidR="0048683A" w:rsidRPr="007E292E">
        <w:t>rd</w:t>
      </w:r>
      <w:r w:rsidR="0048683A" w:rsidRPr="007E292E">
        <w:rPr>
          <w:spacing w:val="-9"/>
        </w:rPr>
        <w:t xml:space="preserve"> </w:t>
      </w:r>
      <w:r w:rsidR="0048683A" w:rsidRPr="007E292E">
        <w:t>C</w:t>
      </w:r>
      <w:r w:rsidR="0048683A" w:rsidRPr="007E292E">
        <w:rPr>
          <w:spacing w:val="-2"/>
        </w:rPr>
        <w:t>r</w:t>
      </w:r>
      <w:r w:rsidR="0048683A" w:rsidRPr="007E292E">
        <w:t>it</w:t>
      </w:r>
      <w:r w:rsidR="0048683A" w:rsidRPr="007E292E">
        <w:rPr>
          <w:spacing w:val="3"/>
        </w:rPr>
        <w:t>e</w:t>
      </w:r>
      <w:r w:rsidR="0048683A" w:rsidRPr="007E292E">
        <w:t>ria</w:t>
      </w:r>
    </w:p>
    <w:p w14:paraId="5F879E87" w14:textId="77777777" w:rsidR="00E47382" w:rsidRPr="007E292E" w:rsidRDefault="00E47382" w:rsidP="000801D8">
      <w:pPr>
        <w:ind w:left="-142"/>
      </w:pPr>
    </w:p>
    <w:p w14:paraId="70D97EED" w14:textId="77777777" w:rsidR="00E47382" w:rsidRPr="007E292E" w:rsidRDefault="000711E0" w:rsidP="000801D8">
      <w:pPr>
        <w:ind w:left="142"/>
        <w:rPr>
          <w:b/>
          <w:bCs/>
          <w:color w:val="FFFFFF" w:themeColor="background1"/>
        </w:rPr>
      </w:pPr>
      <w:r>
        <w:rPr>
          <w:rFonts w:ascii="Times New Roman" w:eastAsia="Times New Roman" w:hAnsi="Times New Roman" w:cs="Times New Roman"/>
          <w:b/>
          <w:bCs/>
          <w:color w:val="FFFFFF" w:themeColor="background1"/>
          <w:sz w:val="20"/>
          <w:szCs w:val="20"/>
        </w:rPr>
        <w:pict w14:anchorId="04149926">
          <v:group id="_x0000_s2202" style="position:absolute;left:0;text-align:left;margin-left:69.5pt;margin-top:.7pt;width:456.55pt;height:16.7pt;z-index:-251676160;mso-position-horizontal-relative:page" coordorigin="1390,14" coordsize="9131,334">
            <v:shape id="_x0000_s2203" style="position:absolute;left:1390;top:14;width:9131;height:334" coordorigin="1390,14" coordsize="9131,334" path="m1390,348r9131,l10521,14r-9131,l1390,348xe" fillcolor="navy" stroked="f">
              <v:path arrowok="t"/>
            </v:shape>
            <w10:wrap anchorx="page"/>
          </v:group>
        </w:pict>
      </w:r>
      <w:r w:rsidR="0048683A" w:rsidRPr="007E292E">
        <w:rPr>
          <w:b/>
          <w:bCs/>
          <w:color w:val="FFFFFF" w:themeColor="background1"/>
          <w:spacing w:val="1"/>
        </w:rPr>
        <w:t>3</w:t>
      </w:r>
      <w:r w:rsidR="0048683A" w:rsidRPr="007E292E">
        <w:rPr>
          <w:b/>
          <w:bCs/>
          <w:color w:val="FFFFFF" w:themeColor="background1"/>
          <w:spacing w:val="-1"/>
        </w:rPr>
        <w:t>.</w:t>
      </w:r>
      <w:r w:rsidR="0048683A" w:rsidRPr="007E292E">
        <w:rPr>
          <w:b/>
          <w:bCs/>
          <w:color w:val="FFFFFF" w:themeColor="background1"/>
        </w:rPr>
        <w:t xml:space="preserve">1   </w:t>
      </w:r>
      <w:r w:rsidR="0048683A" w:rsidRPr="007E292E">
        <w:rPr>
          <w:b/>
          <w:bCs/>
          <w:color w:val="FFFFFF" w:themeColor="background1"/>
          <w:spacing w:val="28"/>
        </w:rPr>
        <w:t xml:space="preserve"> </w:t>
      </w:r>
      <w:r w:rsidR="0048683A" w:rsidRPr="007E292E">
        <w:rPr>
          <w:b/>
          <w:bCs/>
          <w:color w:val="FFFFFF" w:themeColor="background1"/>
          <w:spacing w:val="1"/>
        </w:rPr>
        <w:t>C</w:t>
      </w:r>
      <w:r w:rsidR="0048683A" w:rsidRPr="007E292E">
        <w:rPr>
          <w:b/>
          <w:bCs/>
          <w:color w:val="FFFFFF" w:themeColor="background1"/>
        </w:rPr>
        <w:t>O</w:t>
      </w:r>
      <w:r w:rsidR="0048683A" w:rsidRPr="007E292E">
        <w:rPr>
          <w:b/>
          <w:bCs/>
          <w:color w:val="FFFFFF" w:themeColor="background1"/>
          <w:spacing w:val="-2"/>
        </w:rPr>
        <w:t>M</w:t>
      </w:r>
      <w:r w:rsidR="0048683A" w:rsidRPr="007E292E">
        <w:rPr>
          <w:b/>
          <w:bCs/>
          <w:color w:val="FFFFFF" w:themeColor="background1"/>
        </w:rPr>
        <w:t>PL</w:t>
      </w:r>
      <w:r w:rsidR="0048683A" w:rsidRPr="007E292E">
        <w:rPr>
          <w:b/>
          <w:bCs/>
          <w:color w:val="FFFFFF" w:themeColor="background1"/>
          <w:spacing w:val="-1"/>
        </w:rPr>
        <w:t>I</w:t>
      </w:r>
      <w:r w:rsidR="0048683A" w:rsidRPr="007E292E">
        <w:rPr>
          <w:b/>
          <w:bCs/>
          <w:color w:val="FFFFFF" w:themeColor="background1"/>
        </w:rPr>
        <w:t>A</w:t>
      </w:r>
      <w:r w:rsidR="0048683A" w:rsidRPr="007E292E">
        <w:rPr>
          <w:b/>
          <w:bCs/>
          <w:color w:val="FFFFFF" w:themeColor="background1"/>
          <w:spacing w:val="-1"/>
        </w:rPr>
        <w:t>N</w:t>
      </w:r>
      <w:r w:rsidR="0048683A" w:rsidRPr="007E292E">
        <w:rPr>
          <w:b/>
          <w:bCs/>
          <w:color w:val="FFFFFF" w:themeColor="background1"/>
        </w:rPr>
        <w:t>T</w:t>
      </w:r>
      <w:r w:rsidR="0048683A" w:rsidRPr="007E292E">
        <w:rPr>
          <w:b/>
          <w:bCs/>
          <w:color w:val="FFFFFF" w:themeColor="background1"/>
          <w:spacing w:val="-1"/>
        </w:rPr>
        <w:t xml:space="preserve"> </w:t>
      </w:r>
      <w:r w:rsidR="0048683A" w:rsidRPr="007E292E">
        <w:rPr>
          <w:b/>
          <w:bCs/>
          <w:color w:val="FFFFFF" w:themeColor="background1"/>
          <w:spacing w:val="1"/>
        </w:rPr>
        <w:t>T</w:t>
      </w:r>
      <w:r w:rsidR="0048683A" w:rsidRPr="007E292E">
        <w:rPr>
          <w:b/>
          <w:bCs/>
          <w:color w:val="FFFFFF" w:themeColor="background1"/>
          <w:spacing w:val="-2"/>
        </w:rPr>
        <w:t>E</w:t>
      </w:r>
      <w:r w:rsidR="0048683A" w:rsidRPr="007E292E">
        <w:rPr>
          <w:b/>
          <w:bCs/>
          <w:color w:val="FFFFFF" w:themeColor="background1"/>
          <w:spacing w:val="1"/>
        </w:rPr>
        <w:t>N</w:t>
      </w:r>
      <w:r w:rsidR="0048683A" w:rsidRPr="007E292E">
        <w:rPr>
          <w:b/>
          <w:bCs/>
          <w:color w:val="FFFFFF" w:themeColor="background1"/>
        </w:rPr>
        <w:t>D</w:t>
      </w:r>
      <w:r w:rsidR="0048683A" w:rsidRPr="007E292E">
        <w:rPr>
          <w:b/>
          <w:bCs/>
          <w:color w:val="FFFFFF" w:themeColor="background1"/>
          <w:spacing w:val="-2"/>
        </w:rPr>
        <w:t>E</w:t>
      </w:r>
      <w:r w:rsidR="0048683A" w:rsidRPr="007E292E">
        <w:rPr>
          <w:b/>
          <w:bCs/>
          <w:color w:val="FFFFFF" w:themeColor="background1"/>
          <w:spacing w:val="1"/>
        </w:rPr>
        <w:t>R</w:t>
      </w:r>
      <w:r w:rsidR="0048683A" w:rsidRPr="007E292E">
        <w:rPr>
          <w:b/>
          <w:bCs/>
          <w:color w:val="FFFFFF" w:themeColor="background1"/>
        </w:rPr>
        <w:t>S</w:t>
      </w:r>
    </w:p>
    <w:p w14:paraId="62E73ACA" w14:textId="77777777" w:rsidR="00E47382" w:rsidRPr="007E292E" w:rsidRDefault="00E47382" w:rsidP="00EE48D2"/>
    <w:tbl>
      <w:tblPr>
        <w:tblW w:w="0" w:type="auto"/>
        <w:tblInd w:w="126" w:type="dxa"/>
        <w:tblLayout w:type="fixed"/>
        <w:tblCellMar>
          <w:left w:w="0" w:type="dxa"/>
          <w:right w:w="0" w:type="dxa"/>
        </w:tblCellMar>
        <w:tblLook w:val="01E0" w:firstRow="1" w:lastRow="1" w:firstColumn="1" w:lastColumn="1" w:noHBand="0" w:noVBand="0"/>
      </w:tblPr>
      <w:tblGrid>
        <w:gridCol w:w="796"/>
        <w:gridCol w:w="8302"/>
      </w:tblGrid>
      <w:tr w:rsidR="00CA4A58" w:rsidRPr="007E292E" w14:paraId="50E7CB67" w14:textId="77777777" w:rsidTr="00CA4A58">
        <w:tc>
          <w:tcPr>
            <w:tcW w:w="796" w:type="dxa"/>
            <w:tcBorders>
              <w:top w:val="nil"/>
              <w:left w:val="nil"/>
              <w:bottom w:val="nil"/>
              <w:right w:val="nil"/>
            </w:tcBorders>
          </w:tcPr>
          <w:p w14:paraId="3C55E430" w14:textId="64AEA25F" w:rsidR="00CA4A58" w:rsidRPr="007E292E" w:rsidRDefault="000E3549" w:rsidP="000801D8">
            <w:pPr>
              <w:ind w:left="22"/>
              <w:rPr>
                <w:b/>
                <w:bCs/>
                <w:color w:val="3F08C8"/>
              </w:rPr>
            </w:pPr>
            <w:r w:rsidRPr="007E292E">
              <w:br w:type="page"/>
            </w:r>
            <w:r w:rsidR="00CA4A58" w:rsidRPr="007E292E">
              <w:rPr>
                <w:b/>
                <w:bCs/>
                <w:color w:val="3F08C8"/>
                <w:spacing w:val="1"/>
              </w:rPr>
              <w:t>3</w:t>
            </w:r>
            <w:r w:rsidR="00CA4A58" w:rsidRPr="007E292E">
              <w:rPr>
                <w:b/>
                <w:bCs/>
                <w:color w:val="3F08C8"/>
                <w:spacing w:val="-3"/>
              </w:rPr>
              <w:t>.</w:t>
            </w:r>
            <w:r w:rsidR="00CA4A58" w:rsidRPr="007E292E">
              <w:rPr>
                <w:b/>
                <w:bCs/>
                <w:color w:val="3F08C8"/>
              </w:rPr>
              <w:t>1</w:t>
            </w:r>
          </w:p>
        </w:tc>
        <w:tc>
          <w:tcPr>
            <w:tcW w:w="8302" w:type="dxa"/>
            <w:tcBorders>
              <w:top w:val="nil"/>
              <w:left w:val="nil"/>
              <w:bottom w:val="nil"/>
              <w:right w:val="nil"/>
            </w:tcBorders>
          </w:tcPr>
          <w:p w14:paraId="79EEB32A" w14:textId="77777777" w:rsidR="00CA4A58" w:rsidRPr="007E292E" w:rsidRDefault="00CA4A58" w:rsidP="00A9218F">
            <w:pPr>
              <w:ind w:left="0"/>
              <w:rPr>
                <w:spacing w:val="3"/>
              </w:rPr>
            </w:pPr>
            <w:r w:rsidRPr="007E292E">
              <w:t>On</w:t>
            </w:r>
            <w:r w:rsidRPr="007E292E">
              <w:rPr>
                <w:spacing w:val="-1"/>
              </w:rPr>
              <w:t>l</w:t>
            </w:r>
            <w:r w:rsidRPr="007E292E">
              <w:t>y</w:t>
            </w:r>
            <w:r w:rsidRPr="007E292E">
              <w:rPr>
                <w:spacing w:val="1"/>
              </w:rPr>
              <w:t xml:space="preserve"> t</w:t>
            </w:r>
            <w:r w:rsidRPr="007E292E">
              <w:rPr>
                <w:spacing w:val="-3"/>
              </w:rPr>
              <w:t>h</w:t>
            </w:r>
            <w:r w:rsidRPr="007E292E">
              <w:rPr>
                <w:spacing w:val="1"/>
              </w:rPr>
              <w:t>o</w:t>
            </w:r>
            <w:r w:rsidRPr="007E292E">
              <w:t>se</w:t>
            </w:r>
            <w:r w:rsidRPr="007E292E">
              <w:rPr>
                <w:spacing w:val="-1"/>
              </w:rPr>
              <w:t xml:space="preserve"> </w:t>
            </w:r>
            <w:r w:rsidRPr="007E292E">
              <w:t>T</w:t>
            </w:r>
            <w:r w:rsidRPr="007E292E">
              <w:rPr>
                <w:spacing w:val="1"/>
              </w:rPr>
              <w:t>e</w:t>
            </w:r>
            <w:r w:rsidRPr="007E292E">
              <w:rPr>
                <w:spacing w:val="-1"/>
              </w:rPr>
              <w:t>nd</w:t>
            </w:r>
            <w:r w:rsidRPr="007E292E">
              <w:t>e</w:t>
            </w:r>
            <w:r w:rsidRPr="007E292E">
              <w:rPr>
                <w:spacing w:val="-2"/>
              </w:rPr>
              <w:t>r</w:t>
            </w:r>
            <w:r w:rsidRPr="007E292E">
              <w:t>ers</w:t>
            </w:r>
            <w:r w:rsidRPr="007E292E">
              <w:rPr>
                <w:spacing w:val="-1"/>
              </w:rPr>
              <w:t xml:space="preserve"> </w:t>
            </w:r>
            <w:r w:rsidRPr="007E292E">
              <w:t>who</w:t>
            </w:r>
            <w:r w:rsidRPr="007E292E">
              <w:rPr>
                <w:spacing w:val="-1"/>
              </w:rPr>
              <w:t xml:space="preserve"> h</w:t>
            </w:r>
            <w:r w:rsidRPr="007E292E">
              <w:t>a</w:t>
            </w:r>
            <w:r w:rsidRPr="007E292E">
              <w:rPr>
                <w:spacing w:val="1"/>
              </w:rPr>
              <w:t>v</w:t>
            </w:r>
            <w:r w:rsidRPr="007E292E">
              <w:t>e</w:t>
            </w:r>
            <w:r w:rsidRPr="007E292E">
              <w:rPr>
                <w:spacing w:val="3"/>
              </w:rPr>
              <w:t>:</w:t>
            </w:r>
          </w:p>
          <w:p w14:paraId="18326E5E" w14:textId="77777777" w:rsidR="00CA4A58" w:rsidRPr="007E292E" w:rsidRDefault="00CA4A58">
            <w:pPr>
              <w:pStyle w:val="ListParagraph"/>
              <w:numPr>
                <w:ilvl w:val="0"/>
                <w:numId w:val="9"/>
              </w:numPr>
              <w:spacing w:before="120" w:after="120"/>
              <w:ind w:left="363" w:hanging="363"/>
              <w:contextualSpacing w:val="0"/>
            </w:pPr>
            <w:r w:rsidRPr="007E292E">
              <w:t>Submitted compliant Tenders pursuant to paragraph 2.2 above, and</w:t>
            </w:r>
          </w:p>
          <w:p w14:paraId="7815A263" w14:textId="77777777" w:rsidR="00CA4A58" w:rsidRPr="007E292E" w:rsidRDefault="00CA4A58">
            <w:pPr>
              <w:pStyle w:val="ListParagraph"/>
              <w:numPr>
                <w:ilvl w:val="0"/>
                <w:numId w:val="9"/>
              </w:numPr>
              <w:spacing w:after="120"/>
              <w:ind w:left="361" w:hanging="361"/>
              <w:contextualSpacing w:val="0"/>
            </w:pPr>
            <w:r w:rsidRPr="007E292E">
              <w:rPr>
                <w:spacing w:val="1"/>
              </w:rPr>
              <w:t>D</w:t>
            </w:r>
            <w:r w:rsidRPr="007E292E">
              <w:t>ecla</w:t>
            </w:r>
            <w:r w:rsidRPr="007E292E">
              <w:rPr>
                <w:spacing w:val="-2"/>
              </w:rPr>
              <w:t>r</w:t>
            </w:r>
            <w:r w:rsidRPr="007E292E">
              <w:t>ed by</w:t>
            </w:r>
            <w:r w:rsidRPr="007E292E">
              <w:rPr>
                <w:spacing w:val="-1"/>
              </w:rPr>
              <w:t xml:space="preserve"> </w:t>
            </w:r>
            <w:r w:rsidRPr="007E292E">
              <w:t xml:space="preserve">way </w:t>
            </w:r>
            <w:r w:rsidRPr="007E292E">
              <w:rPr>
                <w:spacing w:val="1"/>
              </w:rPr>
              <w:t>o</w:t>
            </w:r>
            <w:r w:rsidRPr="007E292E">
              <w:t>f</w:t>
            </w:r>
            <w:r w:rsidRPr="007E292E">
              <w:rPr>
                <w:spacing w:val="-2"/>
              </w:rPr>
              <w:t xml:space="preserve"> </w:t>
            </w:r>
            <w:r w:rsidRPr="007E292E">
              <w:rPr>
                <w:spacing w:val="1"/>
              </w:rPr>
              <w:t>e</w:t>
            </w:r>
            <w:r w:rsidRPr="007E292E">
              <w:t>E</w:t>
            </w:r>
            <w:r w:rsidRPr="007E292E">
              <w:rPr>
                <w:spacing w:val="-3"/>
              </w:rPr>
              <w:t>S</w:t>
            </w:r>
            <w:r w:rsidRPr="007E292E">
              <w:rPr>
                <w:spacing w:val="1"/>
              </w:rPr>
              <w:t>P</w:t>
            </w:r>
            <w:r w:rsidRPr="007E292E">
              <w:t>D</w:t>
            </w:r>
            <w:r w:rsidRPr="007E292E">
              <w:rPr>
                <w:spacing w:val="-1"/>
              </w:rPr>
              <w:t xml:space="preserve"> </w:t>
            </w:r>
            <w:r w:rsidRPr="007E292E">
              <w:rPr>
                <w:spacing w:val="-2"/>
              </w:rPr>
              <w:t>t</w:t>
            </w:r>
            <w:r w:rsidRPr="007E292E">
              <w:rPr>
                <w:spacing w:val="-1"/>
              </w:rPr>
              <w:t>h</w:t>
            </w:r>
            <w:r w:rsidRPr="007E292E">
              <w:t>at</w:t>
            </w:r>
            <w:r w:rsidRPr="007E292E">
              <w:rPr>
                <w:spacing w:val="1"/>
              </w:rPr>
              <w:t xml:space="preserve"> </w:t>
            </w:r>
            <w:r w:rsidRPr="007E292E">
              <w:t>eithe</w:t>
            </w:r>
            <w:r w:rsidRPr="007E292E">
              <w:rPr>
                <w:spacing w:val="-2"/>
              </w:rPr>
              <w:t>r</w:t>
            </w:r>
            <w:r w:rsidRPr="007E292E">
              <w:t>:</w:t>
            </w:r>
          </w:p>
          <w:p w14:paraId="16D5518B" w14:textId="77777777" w:rsidR="00CA4A58" w:rsidRPr="007E292E" w:rsidRDefault="00CA4A58">
            <w:pPr>
              <w:pStyle w:val="ListParagraph"/>
              <w:numPr>
                <w:ilvl w:val="1"/>
                <w:numId w:val="9"/>
              </w:numPr>
              <w:spacing w:before="120" w:after="120"/>
              <w:ind w:left="786" w:hanging="357"/>
              <w:contextualSpacing w:val="0"/>
            </w:pPr>
            <w:r w:rsidRPr="007E292E">
              <w:t>no mandatory grounds for exclusion of the Tenderer pursuant to Regulation 57 of the Regulations apply to them, or</w:t>
            </w:r>
          </w:p>
          <w:p w14:paraId="63264112" w14:textId="77777777" w:rsidR="00CA4A58" w:rsidRPr="007E292E" w:rsidRDefault="00CA4A58">
            <w:pPr>
              <w:pStyle w:val="ListParagraph"/>
              <w:numPr>
                <w:ilvl w:val="1"/>
                <w:numId w:val="9"/>
              </w:numPr>
              <w:spacing w:before="120" w:after="120"/>
              <w:ind w:left="786" w:hanging="357"/>
              <w:contextualSpacing w:val="0"/>
            </w:pPr>
            <w:r w:rsidRPr="007E292E">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p w14:paraId="65F6430D" w14:textId="32E9F1B2" w:rsidR="00A74405" w:rsidRPr="007E292E" w:rsidRDefault="00CA4A58">
            <w:pPr>
              <w:pStyle w:val="ListParagraph"/>
              <w:numPr>
                <w:ilvl w:val="0"/>
                <w:numId w:val="9"/>
              </w:numPr>
              <w:spacing w:after="120"/>
              <w:ind w:left="363" w:hanging="363"/>
              <w:contextualSpacing w:val="0"/>
              <w:rPr>
                <w:spacing w:val="-2"/>
              </w:rPr>
            </w:pPr>
            <w:r w:rsidRPr="007E292E">
              <w:rPr>
                <w:spacing w:val="1"/>
              </w:rPr>
              <w:t>D</w:t>
            </w:r>
            <w:r w:rsidRPr="007E292E">
              <w:t>ecla</w:t>
            </w:r>
            <w:r w:rsidRPr="007E292E">
              <w:rPr>
                <w:spacing w:val="-2"/>
              </w:rPr>
              <w:t>r</w:t>
            </w:r>
            <w:r w:rsidRPr="007E292E">
              <w:t>ed by</w:t>
            </w:r>
            <w:r w:rsidRPr="007E292E">
              <w:rPr>
                <w:spacing w:val="-1"/>
              </w:rPr>
              <w:t xml:space="preserve"> </w:t>
            </w:r>
            <w:r w:rsidRPr="007E292E">
              <w:t xml:space="preserve">way </w:t>
            </w:r>
            <w:r w:rsidRPr="007E292E">
              <w:rPr>
                <w:spacing w:val="1"/>
              </w:rPr>
              <w:t>o</w:t>
            </w:r>
            <w:r w:rsidRPr="007E292E">
              <w:t>f</w:t>
            </w:r>
            <w:r w:rsidRPr="007E292E">
              <w:rPr>
                <w:spacing w:val="-2"/>
              </w:rPr>
              <w:t xml:space="preserve"> </w:t>
            </w:r>
            <w:r w:rsidRPr="007E292E">
              <w:rPr>
                <w:spacing w:val="1"/>
              </w:rPr>
              <w:t>e</w:t>
            </w:r>
            <w:r w:rsidRPr="007E292E">
              <w:t>E</w:t>
            </w:r>
            <w:r w:rsidRPr="007E292E">
              <w:rPr>
                <w:spacing w:val="-3"/>
              </w:rPr>
              <w:t>S</w:t>
            </w:r>
            <w:r w:rsidRPr="007E292E">
              <w:rPr>
                <w:spacing w:val="1"/>
              </w:rPr>
              <w:t>P</w:t>
            </w:r>
            <w:r w:rsidRPr="007E292E">
              <w:t>D</w:t>
            </w:r>
            <w:r w:rsidRPr="007E292E">
              <w:rPr>
                <w:spacing w:val="-1"/>
              </w:rPr>
              <w:t xml:space="preserve"> </w:t>
            </w:r>
            <w:r w:rsidRPr="007E292E">
              <w:rPr>
                <w:spacing w:val="-2"/>
              </w:rPr>
              <w:t>that they satisfy the selection criteria for this Competition as set out in part 3.2 below (the “Selection Criteria”), will be evaluated in accordance with the Award Criteria at part 3.3 below.</w:t>
            </w:r>
          </w:p>
          <w:p w14:paraId="11D7E641" w14:textId="77777777" w:rsidR="00A74405" w:rsidRPr="007E292E" w:rsidRDefault="00CA4A58" w:rsidP="00A74405">
            <w:pPr>
              <w:pStyle w:val="ListParagraph"/>
              <w:spacing w:after="120"/>
              <w:ind w:left="361"/>
              <w:contextualSpacing w:val="0"/>
              <w:rPr>
                <w:spacing w:val="-2"/>
              </w:rPr>
            </w:pPr>
            <w:r w:rsidRPr="007E292E">
              <w:rPr>
                <w:spacing w:val="-2"/>
              </w:rPr>
              <w:t>However, please note that the Contracting Authority also reserves the right to exclude from evaluation a Tenderer to whom a discretionary ground for exclusion pursuant to Regulation 57 of the Regulations applies.</w:t>
            </w:r>
          </w:p>
          <w:p w14:paraId="7C8A9289" w14:textId="36450B86" w:rsidR="00A9218F" w:rsidRPr="007E292E" w:rsidRDefault="00CA4A58" w:rsidP="00A74405">
            <w:pPr>
              <w:pStyle w:val="ListParagraph"/>
              <w:spacing w:after="120"/>
              <w:ind w:left="361"/>
              <w:contextualSpacing w:val="0"/>
              <w:rPr>
                <w:spacing w:val="-2"/>
              </w:rPr>
            </w:pPr>
            <w:r w:rsidRPr="007E292E">
              <w:rPr>
                <w:spacing w:val="-2"/>
              </w:rPr>
              <w:t>Tenderers should note that where a Tenderer is relying on the capacity of other entities (for example, Subcontractors) for the purposes of fulfilling any of the Selection Criteria in part 3.2 below it must ensure that each such entity:</w:t>
            </w:r>
          </w:p>
          <w:p w14:paraId="7BC25C61" w14:textId="77777777" w:rsidR="00A9218F" w:rsidRPr="007E292E" w:rsidRDefault="00CA4A58">
            <w:pPr>
              <w:pStyle w:val="ListParagraph"/>
              <w:numPr>
                <w:ilvl w:val="0"/>
                <w:numId w:val="10"/>
              </w:numPr>
              <w:spacing w:before="120" w:after="120"/>
              <w:ind w:left="782" w:hanging="357"/>
              <w:contextualSpacing w:val="0"/>
              <w:rPr>
                <w:spacing w:val="-2"/>
              </w:rPr>
            </w:pPr>
            <w:r w:rsidRPr="007E292E">
              <w:rPr>
                <w:spacing w:val="-2"/>
              </w:rPr>
              <w:t>Completes and submits a separate eESPD in respect of each such entity, and</w:t>
            </w:r>
          </w:p>
          <w:p w14:paraId="50DCB0A7" w14:textId="77777777" w:rsidR="00A9218F" w:rsidRPr="007E292E" w:rsidRDefault="00CA4A58">
            <w:pPr>
              <w:pStyle w:val="ListParagraph"/>
              <w:numPr>
                <w:ilvl w:val="0"/>
                <w:numId w:val="10"/>
              </w:numPr>
              <w:spacing w:before="120" w:after="120"/>
              <w:ind w:left="782" w:hanging="357"/>
              <w:contextualSpacing w:val="0"/>
              <w:rPr>
                <w:spacing w:val="-2"/>
              </w:rPr>
            </w:pPr>
            <w:r w:rsidRPr="007E292E">
              <w:rPr>
                <w:spacing w:val="-2"/>
              </w:rPr>
              <w:t>When requested by the Contracting Authority, submit proof, to the satisfaction of the Contracting Authority, that each such entity will place the necessary resources at the disposal of the Tenderer.</w:t>
            </w:r>
          </w:p>
          <w:p w14:paraId="16BBB1BF" w14:textId="31A0F0A9" w:rsidR="00A9218F" w:rsidRPr="007E292E" w:rsidRDefault="00CA4A58" w:rsidP="00B416D2">
            <w:pPr>
              <w:spacing w:after="120"/>
              <w:ind w:left="425"/>
              <w:rPr>
                <w:spacing w:val="-2"/>
              </w:rPr>
            </w:pPr>
            <w:r w:rsidRPr="007E292E">
              <w:rPr>
                <w:spacing w:val="-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p>
          <w:p w14:paraId="14176217" w14:textId="063D439D" w:rsidR="00A9218F" w:rsidRPr="007E292E" w:rsidRDefault="00CA4A58" w:rsidP="00B416D2">
            <w:pPr>
              <w:spacing w:after="120"/>
              <w:ind w:left="425"/>
              <w:rPr>
                <w:spacing w:val="-2"/>
              </w:rPr>
            </w:pPr>
            <w:r w:rsidRPr="007E292E">
              <w:rPr>
                <w:spacing w:val="-2"/>
              </w:rPr>
              <w:t>The Contracting Authority may decide to examine Tenders before verifying the absence of exclusion grounds in Regulation 57 of the Regulations (the “Exclusion Grounds”) and the fulfilment of the Selection Criteria.</w:t>
            </w:r>
          </w:p>
          <w:p w14:paraId="43FCF0CD" w14:textId="77777777" w:rsidR="00A9218F" w:rsidRPr="007E292E" w:rsidRDefault="00A9218F" w:rsidP="00B416D2">
            <w:pPr>
              <w:spacing w:after="120"/>
              <w:ind w:left="425"/>
              <w:rPr>
                <w:spacing w:val="-2"/>
              </w:rPr>
            </w:pPr>
            <w:r w:rsidRPr="007E292E">
              <w:rPr>
                <w:spacing w:val="-2"/>
              </w:rPr>
              <w:t>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w:t>
            </w:r>
          </w:p>
          <w:p w14:paraId="6F8D1CE9" w14:textId="77777777" w:rsidR="00A9218F" w:rsidRPr="007E292E" w:rsidRDefault="00A9218F">
            <w:pPr>
              <w:pStyle w:val="ListParagraph"/>
              <w:numPr>
                <w:ilvl w:val="0"/>
                <w:numId w:val="11"/>
              </w:numPr>
              <w:spacing w:after="120"/>
              <w:ind w:left="924" w:hanging="357"/>
              <w:contextualSpacing w:val="0"/>
              <w:rPr>
                <w:spacing w:val="-2"/>
              </w:rPr>
            </w:pPr>
            <w:r w:rsidRPr="007E292E">
              <w:rPr>
                <w:spacing w:val="-2"/>
              </w:rPr>
              <w:t>A Declaration in the form attached at Appendix 4;</w:t>
            </w:r>
          </w:p>
          <w:p w14:paraId="35C64D4D" w14:textId="77777777" w:rsidR="00A9218F" w:rsidRPr="007E292E" w:rsidRDefault="00A9218F">
            <w:pPr>
              <w:pStyle w:val="ListParagraph"/>
              <w:numPr>
                <w:ilvl w:val="0"/>
                <w:numId w:val="11"/>
              </w:numPr>
              <w:spacing w:after="120"/>
              <w:ind w:left="924" w:hanging="357"/>
              <w:contextualSpacing w:val="0"/>
              <w:rPr>
                <w:spacing w:val="-2"/>
              </w:rPr>
            </w:pPr>
            <w:r w:rsidRPr="007E292E">
              <w:rPr>
                <w:spacing w:val="-2"/>
              </w:rPr>
              <w:t>Evidence to the effect that measures taken by the entity concerned are sufficient to demonstrate its reliability despite the existence of a relevant Exclusion Ground;</w:t>
            </w:r>
          </w:p>
          <w:p w14:paraId="242793B4" w14:textId="77777777" w:rsidR="00A9218F" w:rsidRPr="007E292E" w:rsidRDefault="00A9218F">
            <w:pPr>
              <w:pStyle w:val="ListParagraph"/>
              <w:numPr>
                <w:ilvl w:val="0"/>
                <w:numId w:val="11"/>
              </w:numPr>
              <w:spacing w:after="120"/>
              <w:ind w:left="924" w:hanging="357"/>
              <w:contextualSpacing w:val="0"/>
              <w:rPr>
                <w:spacing w:val="-2"/>
              </w:rPr>
            </w:pPr>
            <w:r w:rsidRPr="007E292E">
              <w:rPr>
                <w:spacing w:val="-2"/>
              </w:rPr>
              <w:t>In the case of the Prime Contractor and any Subcontractor on whose capacity the Prime Contractor relies, all or any of the supporting documents specified at paragraph 3.2 below;</w:t>
            </w:r>
          </w:p>
          <w:p w14:paraId="07C521BB" w14:textId="77777777" w:rsidR="00A9218F" w:rsidRPr="007E292E" w:rsidRDefault="00A9218F">
            <w:pPr>
              <w:pStyle w:val="ListParagraph"/>
              <w:numPr>
                <w:ilvl w:val="0"/>
                <w:numId w:val="11"/>
              </w:numPr>
              <w:spacing w:after="120"/>
              <w:ind w:left="924" w:hanging="357"/>
              <w:contextualSpacing w:val="0"/>
              <w:rPr>
                <w:spacing w:val="-2"/>
              </w:rPr>
            </w:pPr>
            <w:r w:rsidRPr="007E292E">
              <w:rPr>
                <w:spacing w:val="-2"/>
              </w:rPr>
              <w:t>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w:t>
            </w:r>
          </w:p>
          <w:p w14:paraId="461FE6D8" w14:textId="485A87F0" w:rsidR="00A9218F" w:rsidRPr="007E292E" w:rsidRDefault="00A9218F">
            <w:pPr>
              <w:pStyle w:val="ListParagraph"/>
              <w:numPr>
                <w:ilvl w:val="0"/>
                <w:numId w:val="11"/>
              </w:numPr>
              <w:spacing w:after="120"/>
              <w:ind w:left="924" w:hanging="357"/>
              <w:contextualSpacing w:val="0"/>
              <w:rPr>
                <w:spacing w:val="-2"/>
              </w:rPr>
            </w:pPr>
            <w:r w:rsidRPr="007E292E">
              <w:rPr>
                <w:spacing w:val="-2"/>
              </w:rPr>
              <w:t>Information concerning the origin of goods, if any, for the purposes of assessing compliance with Regulation (EU) No 833/2014 (as amended by EU Regulation 2022/576 or any subsequent amendments to same).</w:t>
            </w:r>
          </w:p>
        </w:tc>
      </w:tr>
    </w:tbl>
    <w:p w14:paraId="16D24882" w14:textId="5E66A25F" w:rsidR="0093705A" w:rsidRPr="007E292E" w:rsidRDefault="000801D8" w:rsidP="0093705A">
      <w:pPr>
        <w:spacing w:after="120"/>
        <w:ind w:left="567"/>
      </w:pPr>
      <w:r w:rsidRPr="007E292E">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1E2EA819" w14:textId="091A104F" w:rsidR="000801D8" w:rsidRPr="007E292E" w:rsidRDefault="000801D8" w:rsidP="00A9218F">
      <w:pPr>
        <w:ind w:left="567"/>
        <w:sectPr w:rsidR="000801D8" w:rsidRPr="007E292E" w:rsidSect="0088308D">
          <w:headerReference w:type="default" r:id="rId35"/>
          <w:footerReference w:type="default" r:id="rId36"/>
          <w:pgSz w:w="11920" w:h="16860"/>
          <w:pgMar w:top="1080" w:right="1200" w:bottom="1560" w:left="1418" w:header="0" w:footer="744" w:gutter="0"/>
          <w:cols w:space="720"/>
        </w:sectPr>
      </w:pPr>
      <w:r w:rsidRPr="007E292E">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r w:rsidR="0048683A" w:rsidRPr="007E292E">
        <w:t>.</w:t>
      </w:r>
    </w:p>
    <w:p w14:paraId="7EF398C0" w14:textId="77777777" w:rsidR="00E47382" w:rsidRPr="007E292E" w:rsidRDefault="000711E0" w:rsidP="00EE48D2">
      <w:pPr>
        <w:rPr>
          <w:b/>
          <w:bCs/>
          <w:color w:val="FFFFFF" w:themeColor="background1"/>
        </w:rPr>
      </w:pPr>
      <w:r>
        <w:rPr>
          <w:rFonts w:ascii="Times New Roman" w:eastAsia="Times New Roman" w:hAnsi="Times New Roman" w:cs="Times New Roman"/>
          <w:b/>
          <w:bCs/>
          <w:color w:val="FFFFFF" w:themeColor="background1"/>
          <w:sz w:val="20"/>
          <w:szCs w:val="20"/>
        </w:rPr>
        <w:pict w14:anchorId="2543EF58">
          <v:group id="_x0000_s2199" style="position:absolute;left:0;text-align:left;margin-left:68.75pt;margin-top:53.15pt;width:458.1pt;height:18.55pt;z-index:-251675136;mso-position-horizontal-relative:page;mso-position-vertical-relative:page" coordorigin="1375,1123" coordsize="9162,371">
            <v:shape id="_x0000_s2201" style="position:absolute;left:1390;top:1133;width:9131;height:331" coordorigin="1390,1133" coordsize="9131,331" path="m1390,1464r9131,l10521,1133r-9131,l1390,1464xe" fillcolor="navy" stroked="f">
              <v:path arrowok="t"/>
            </v:shape>
            <v:shape id="_x0000_s2200" style="position:absolute;left:1390;top:1478;width:9131;height:0" coordorigin="1390,1478" coordsize="9131,0" path="m1390,1478r9131,e" filled="f" strokecolor="#339" strokeweight="1.54pt">
              <v:path arrowok="t"/>
            </v:shape>
            <w10:wrap anchorx="page" anchory="page"/>
          </v:group>
        </w:pict>
      </w:r>
      <w:r w:rsidR="0048683A" w:rsidRPr="007E292E">
        <w:rPr>
          <w:b/>
          <w:bCs/>
          <w:color w:val="FFFFFF" w:themeColor="background1"/>
          <w:spacing w:val="1"/>
        </w:rPr>
        <w:t>3</w:t>
      </w:r>
      <w:r w:rsidR="0048683A" w:rsidRPr="007E292E">
        <w:rPr>
          <w:b/>
          <w:bCs/>
          <w:color w:val="FFFFFF" w:themeColor="background1"/>
          <w:spacing w:val="-1"/>
        </w:rPr>
        <w:t>.</w:t>
      </w:r>
      <w:r w:rsidR="0048683A" w:rsidRPr="007E292E">
        <w:rPr>
          <w:b/>
          <w:bCs/>
          <w:color w:val="FFFFFF" w:themeColor="background1"/>
        </w:rPr>
        <w:t xml:space="preserve">2   </w:t>
      </w:r>
      <w:r w:rsidR="0048683A" w:rsidRPr="007E292E">
        <w:rPr>
          <w:b/>
          <w:bCs/>
          <w:color w:val="FFFFFF" w:themeColor="background1"/>
          <w:spacing w:val="28"/>
        </w:rPr>
        <w:t xml:space="preserve"> </w:t>
      </w:r>
      <w:r w:rsidR="0048683A" w:rsidRPr="007E292E">
        <w:rPr>
          <w:b/>
          <w:bCs/>
          <w:color w:val="FFFFFF" w:themeColor="background1"/>
          <w:spacing w:val="-1"/>
        </w:rPr>
        <w:t>S</w:t>
      </w:r>
      <w:r w:rsidR="0048683A" w:rsidRPr="007E292E">
        <w:rPr>
          <w:b/>
          <w:bCs/>
          <w:color w:val="FFFFFF" w:themeColor="background1"/>
        </w:rPr>
        <w:t>EL</w:t>
      </w:r>
      <w:r w:rsidR="0048683A" w:rsidRPr="007E292E">
        <w:rPr>
          <w:b/>
          <w:bCs/>
          <w:color w:val="FFFFFF" w:themeColor="background1"/>
          <w:spacing w:val="1"/>
        </w:rPr>
        <w:t>E</w:t>
      </w:r>
      <w:r w:rsidR="0048683A" w:rsidRPr="007E292E">
        <w:rPr>
          <w:b/>
          <w:bCs/>
          <w:color w:val="FFFFFF" w:themeColor="background1"/>
          <w:spacing w:val="-2"/>
        </w:rPr>
        <w:t>C</w:t>
      </w:r>
      <w:r w:rsidR="0048683A" w:rsidRPr="007E292E">
        <w:rPr>
          <w:b/>
          <w:bCs/>
          <w:color w:val="FFFFFF" w:themeColor="background1"/>
          <w:spacing w:val="1"/>
        </w:rPr>
        <w:t>TI</w:t>
      </w:r>
      <w:r w:rsidR="0048683A" w:rsidRPr="007E292E">
        <w:rPr>
          <w:b/>
          <w:bCs/>
          <w:color w:val="FFFFFF" w:themeColor="background1"/>
          <w:spacing w:val="-3"/>
        </w:rPr>
        <w:t>O</w:t>
      </w:r>
      <w:r w:rsidR="0048683A" w:rsidRPr="007E292E">
        <w:rPr>
          <w:b/>
          <w:bCs/>
          <w:color w:val="FFFFFF" w:themeColor="background1"/>
        </w:rPr>
        <w:t>N</w:t>
      </w:r>
      <w:r w:rsidR="0048683A" w:rsidRPr="007E292E">
        <w:rPr>
          <w:b/>
          <w:bCs/>
          <w:color w:val="FFFFFF" w:themeColor="background1"/>
          <w:spacing w:val="1"/>
        </w:rPr>
        <w:t xml:space="preserve"> </w:t>
      </w:r>
      <w:r w:rsidR="0048683A" w:rsidRPr="007E292E">
        <w:rPr>
          <w:b/>
          <w:bCs/>
          <w:color w:val="FFFFFF" w:themeColor="background1"/>
          <w:spacing w:val="-1"/>
        </w:rPr>
        <w:t>C</w:t>
      </w:r>
      <w:r w:rsidR="0048683A" w:rsidRPr="007E292E">
        <w:rPr>
          <w:b/>
          <w:bCs/>
          <w:color w:val="FFFFFF" w:themeColor="background1"/>
        </w:rPr>
        <w:t>R</w:t>
      </w:r>
      <w:r w:rsidR="0048683A" w:rsidRPr="007E292E">
        <w:rPr>
          <w:b/>
          <w:bCs/>
          <w:color w:val="FFFFFF" w:themeColor="background1"/>
          <w:spacing w:val="-1"/>
        </w:rPr>
        <w:t>I</w:t>
      </w:r>
      <w:r w:rsidR="0048683A" w:rsidRPr="007E292E">
        <w:rPr>
          <w:b/>
          <w:bCs/>
          <w:color w:val="FFFFFF" w:themeColor="background1"/>
          <w:spacing w:val="1"/>
        </w:rPr>
        <w:t>T</w:t>
      </w:r>
      <w:r w:rsidR="0048683A" w:rsidRPr="007E292E">
        <w:rPr>
          <w:b/>
          <w:bCs/>
          <w:color w:val="FFFFFF" w:themeColor="background1"/>
          <w:spacing w:val="-2"/>
        </w:rPr>
        <w:t>E</w:t>
      </w:r>
      <w:r w:rsidR="0048683A" w:rsidRPr="007E292E">
        <w:rPr>
          <w:b/>
          <w:bCs/>
          <w:color w:val="FFFFFF" w:themeColor="background1"/>
          <w:spacing w:val="2"/>
        </w:rPr>
        <w:t>R</w:t>
      </w:r>
      <w:r w:rsidR="0048683A" w:rsidRPr="007E292E">
        <w:rPr>
          <w:b/>
          <w:bCs/>
          <w:color w:val="FFFFFF" w:themeColor="background1"/>
          <w:spacing w:val="-1"/>
        </w:rPr>
        <w:t>IA</w:t>
      </w:r>
    </w:p>
    <w:p w14:paraId="6237FD80" w14:textId="77777777" w:rsidR="00E47382" w:rsidRPr="007E292E" w:rsidRDefault="00E47382" w:rsidP="00EE48D2"/>
    <w:tbl>
      <w:tblPr>
        <w:tblW w:w="9011" w:type="dxa"/>
        <w:tblInd w:w="284" w:type="dxa"/>
        <w:tblLayout w:type="fixed"/>
        <w:tblCellMar>
          <w:left w:w="0" w:type="dxa"/>
          <w:right w:w="0" w:type="dxa"/>
        </w:tblCellMar>
        <w:tblLook w:val="01E0" w:firstRow="1" w:lastRow="1" w:firstColumn="1" w:lastColumn="1" w:noHBand="0" w:noVBand="0"/>
      </w:tblPr>
      <w:tblGrid>
        <w:gridCol w:w="709"/>
        <w:gridCol w:w="8302"/>
      </w:tblGrid>
      <w:tr w:rsidR="0070089B" w:rsidRPr="007E292E" w14:paraId="42128E6B" w14:textId="77777777" w:rsidTr="004C43D5">
        <w:trPr>
          <w:trHeight w:val="1211"/>
        </w:trPr>
        <w:tc>
          <w:tcPr>
            <w:tcW w:w="709" w:type="dxa"/>
            <w:tcBorders>
              <w:top w:val="nil"/>
              <w:left w:val="nil"/>
              <w:bottom w:val="nil"/>
              <w:right w:val="nil"/>
            </w:tcBorders>
          </w:tcPr>
          <w:p w14:paraId="52AD9213" w14:textId="0EE43DC1" w:rsidR="0070089B" w:rsidRPr="007E292E" w:rsidRDefault="0070089B" w:rsidP="004C43D5">
            <w:pPr>
              <w:ind w:left="-15"/>
              <w:rPr>
                <w:b/>
                <w:bCs/>
                <w:color w:val="3F08C8"/>
                <w:spacing w:val="1"/>
              </w:rPr>
            </w:pPr>
            <w:r w:rsidRPr="007E292E">
              <w:rPr>
                <w:b/>
                <w:bCs/>
                <w:color w:val="3F08C8"/>
                <w:spacing w:val="1"/>
              </w:rPr>
              <w:t>3.2</w:t>
            </w:r>
          </w:p>
        </w:tc>
        <w:tc>
          <w:tcPr>
            <w:tcW w:w="8302" w:type="dxa"/>
            <w:tcBorders>
              <w:top w:val="nil"/>
              <w:left w:val="nil"/>
              <w:bottom w:val="nil"/>
              <w:right w:val="nil"/>
            </w:tcBorders>
          </w:tcPr>
          <w:p w14:paraId="67C9C189" w14:textId="4BED8E08" w:rsidR="0070089B" w:rsidRPr="007E292E" w:rsidRDefault="0070089B" w:rsidP="00340748">
            <w:pPr>
              <w:ind w:left="0"/>
            </w:pPr>
            <w:r w:rsidRPr="007E292E">
              <w:t>Tenderers will either pass OR fail each of the Selection Criteria in this part 3.2.  A Tenderer who fails a selection criterion will be excluded from participating in this Competition.</w:t>
            </w:r>
          </w:p>
        </w:tc>
      </w:tr>
      <w:tr w:rsidR="0070089B" w:rsidRPr="007E292E" w14:paraId="532B889E" w14:textId="77777777" w:rsidTr="00F3341C">
        <w:trPr>
          <w:trHeight w:val="8074"/>
        </w:trPr>
        <w:tc>
          <w:tcPr>
            <w:tcW w:w="709" w:type="dxa"/>
            <w:tcBorders>
              <w:top w:val="nil"/>
              <w:left w:val="nil"/>
              <w:bottom w:val="nil"/>
              <w:right w:val="nil"/>
            </w:tcBorders>
          </w:tcPr>
          <w:p w14:paraId="03F95DBE" w14:textId="5BDCBD3E" w:rsidR="0070089B" w:rsidRPr="007E292E" w:rsidRDefault="0070089B" w:rsidP="004C43D5">
            <w:pPr>
              <w:ind w:left="-1"/>
              <w:rPr>
                <w:b/>
                <w:bCs/>
                <w:color w:val="3F08C8"/>
              </w:rPr>
            </w:pPr>
            <w:r w:rsidRPr="007E292E">
              <w:rPr>
                <w:b/>
                <w:bCs/>
                <w:color w:val="3F08C8"/>
                <w:spacing w:val="1"/>
              </w:rPr>
              <w:t>3</w:t>
            </w:r>
            <w:r w:rsidRPr="007E292E">
              <w:rPr>
                <w:b/>
                <w:bCs/>
                <w:color w:val="3F08C8"/>
                <w:spacing w:val="-3"/>
              </w:rPr>
              <w:t>.</w:t>
            </w:r>
            <w:r w:rsidRPr="007E292E">
              <w:rPr>
                <w:b/>
                <w:bCs/>
                <w:color w:val="3F08C8"/>
              </w:rPr>
              <w:t>2.A</w:t>
            </w:r>
          </w:p>
        </w:tc>
        <w:tc>
          <w:tcPr>
            <w:tcW w:w="8302" w:type="dxa"/>
            <w:tcBorders>
              <w:top w:val="nil"/>
              <w:left w:val="nil"/>
              <w:bottom w:val="nil"/>
              <w:right w:val="nil"/>
            </w:tcBorders>
          </w:tcPr>
          <w:p w14:paraId="108DEF49" w14:textId="372B9E6E" w:rsidR="0070089B" w:rsidRPr="007E292E" w:rsidRDefault="0070089B" w:rsidP="00340748">
            <w:pPr>
              <w:ind w:left="0"/>
              <w:rPr>
                <w:b/>
                <w:bCs/>
                <w:spacing w:val="3"/>
              </w:rPr>
            </w:pPr>
            <w:r w:rsidRPr="007E292E">
              <w:rPr>
                <w:b/>
                <w:bCs/>
              </w:rPr>
              <w:t>E</w:t>
            </w:r>
            <w:r w:rsidRPr="007E292E">
              <w:rPr>
                <w:b/>
                <w:bCs/>
                <w:spacing w:val="1"/>
              </w:rPr>
              <w:t>c</w:t>
            </w:r>
            <w:r w:rsidRPr="007E292E">
              <w:rPr>
                <w:b/>
                <w:bCs/>
                <w:spacing w:val="-1"/>
              </w:rPr>
              <w:t>ono</w:t>
            </w:r>
            <w:r w:rsidRPr="007E292E">
              <w:rPr>
                <w:b/>
                <w:bCs/>
              </w:rPr>
              <w:t>m</w:t>
            </w:r>
            <w:r w:rsidRPr="007E292E">
              <w:rPr>
                <w:b/>
                <w:bCs/>
                <w:spacing w:val="-1"/>
              </w:rPr>
              <w:t>i</w:t>
            </w:r>
            <w:r w:rsidRPr="007E292E">
              <w:rPr>
                <w:b/>
                <w:bCs/>
              </w:rPr>
              <w:t>c</w:t>
            </w:r>
            <w:r w:rsidRPr="007E292E">
              <w:rPr>
                <w:b/>
                <w:bCs/>
                <w:spacing w:val="1"/>
              </w:rPr>
              <w:t xml:space="preserve"> </w:t>
            </w:r>
            <w:r w:rsidRPr="007E292E">
              <w:rPr>
                <w:b/>
                <w:bCs/>
              </w:rPr>
              <w:t>a</w:t>
            </w:r>
            <w:r w:rsidRPr="007E292E">
              <w:rPr>
                <w:b/>
                <w:bCs/>
                <w:spacing w:val="-1"/>
              </w:rPr>
              <w:t>n</w:t>
            </w:r>
            <w:r w:rsidRPr="007E292E">
              <w:rPr>
                <w:b/>
                <w:bCs/>
              </w:rPr>
              <w:t>d</w:t>
            </w:r>
            <w:r w:rsidRPr="007E292E">
              <w:rPr>
                <w:b/>
                <w:bCs/>
                <w:spacing w:val="-1"/>
              </w:rPr>
              <w:t xml:space="preserve"> </w:t>
            </w:r>
            <w:r w:rsidRPr="007E292E">
              <w:rPr>
                <w:b/>
                <w:bCs/>
              </w:rPr>
              <w:t>F</w:t>
            </w:r>
            <w:r w:rsidRPr="007E292E">
              <w:rPr>
                <w:b/>
                <w:bCs/>
                <w:spacing w:val="1"/>
              </w:rPr>
              <w:t>i</w:t>
            </w:r>
            <w:r w:rsidRPr="007E292E">
              <w:rPr>
                <w:b/>
                <w:bCs/>
                <w:spacing w:val="-1"/>
              </w:rPr>
              <w:t>nanc</w:t>
            </w:r>
            <w:r w:rsidRPr="007E292E">
              <w:rPr>
                <w:b/>
                <w:bCs/>
                <w:spacing w:val="1"/>
              </w:rPr>
              <w:t>i</w:t>
            </w:r>
            <w:r w:rsidRPr="007E292E">
              <w:rPr>
                <w:b/>
                <w:bCs/>
                <w:spacing w:val="-1"/>
              </w:rPr>
              <w:t>a</w:t>
            </w:r>
            <w:r w:rsidRPr="007E292E">
              <w:rPr>
                <w:b/>
                <w:bCs/>
              </w:rPr>
              <w:t>l</w:t>
            </w:r>
            <w:r w:rsidRPr="007E292E">
              <w:rPr>
                <w:b/>
                <w:bCs/>
                <w:spacing w:val="1"/>
              </w:rPr>
              <w:t xml:space="preserve"> </w:t>
            </w:r>
            <w:r w:rsidRPr="007E292E">
              <w:rPr>
                <w:b/>
                <w:bCs/>
                <w:spacing w:val="-1"/>
              </w:rPr>
              <w:t>S</w:t>
            </w:r>
            <w:r w:rsidRPr="007E292E">
              <w:rPr>
                <w:b/>
                <w:bCs/>
                <w:spacing w:val="-2"/>
              </w:rPr>
              <w:t>t</w:t>
            </w:r>
            <w:r w:rsidRPr="007E292E">
              <w:rPr>
                <w:b/>
                <w:bCs/>
                <w:spacing w:val="-1"/>
              </w:rPr>
              <w:t>and</w:t>
            </w:r>
            <w:r w:rsidRPr="007E292E">
              <w:rPr>
                <w:b/>
                <w:bCs/>
                <w:spacing w:val="1"/>
              </w:rPr>
              <w:t>i</w:t>
            </w:r>
            <w:r w:rsidRPr="007E292E">
              <w:rPr>
                <w:b/>
                <w:bCs/>
                <w:spacing w:val="-1"/>
              </w:rPr>
              <w:t>n</w:t>
            </w:r>
            <w:r w:rsidRPr="007E292E">
              <w:rPr>
                <w:b/>
                <w:bCs/>
              </w:rPr>
              <w:t>g</w:t>
            </w:r>
          </w:p>
          <w:p w14:paraId="4C2346D3" w14:textId="5EBDD52E" w:rsidR="00E77306" w:rsidRPr="007E292E" w:rsidRDefault="0070089B" w:rsidP="005504AF">
            <w:pPr>
              <w:spacing w:after="120"/>
              <w:ind w:left="0"/>
            </w:pPr>
            <w:r w:rsidRPr="007E292E">
              <w:t>Tenderers must declare by way of eESPD that they satisfy the financial and economic standing requirement(s) set out below and that they are able, upon request and without delay, to provide the supporting documentation specified below to the Contracting Authority in each case.</w:t>
            </w:r>
          </w:p>
          <w:p w14:paraId="4B081F13" w14:textId="33A830EF" w:rsidR="004C43D5" w:rsidRPr="007E292E" w:rsidRDefault="0070089B" w:rsidP="005504AF">
            <w:pPr>
              <w:spacing w:after="120"/>
              <w:ind w:left="0"/>
            </w:pPr>
            <w:r w:rsidRPr="007E292E">
              <w:t xml:space="preserve">To qualify for this contract, a tenderer must have had an annual turnover or at least </w:t>
            </w:r>
            <w:r w:rsidRPr="007E292E">
              <w:rPr>
                <w:b/>
                <w:bCs/>
              </w:rPr>
              <w:t>€1,000,000</w:t>
            </w:r>
            <w:r w:rsidRPr="007E292E">
              <w:t xml:space="preserve"> in each of the last </w:t>
            </w:r>
            <w:r w:rsidRPr="007E292E">
              <w:rPr>
                <w:b/>
                <w:bCs/>
              </w:rPr>
              <w:t>three (3) financial years</w:t>
            </w:r>
            <w:r w:rsidRPr="007E292E">
              <w:t xml:space="preserve"> prior to the publication of this tender notice. The Contracting Authority will request the successful tenderer to provide extracts from their audited accounts to confirm compliance. These extracts must be provided within five (5) working days of receipt of the request.</w:t>
            </w:r>
          </w:p>
          <w:p w14:paraId="4216EA87" w14:textId="38DB2ADC" w:rsidR="0070089B" w:rsidRPr="007E292E" w:rsidRDefault="0070089B" w:rsidP="005504AF">
            <w:pPr>
              <w:spacing w:after="120"/>
              <w:ind w:left="0"/>
            </w:pPr>
            <w:r w:rsidRPr="007E292E">
              <w:t xml:space="preserve">Details of Tenderer’s turnover for each of the last </w:t>
            </w:r>
            <w:r w:rsidRPr="007E292E">
              <w:rPr>
                <w:b/>
                <w:bCs/>
              </w:rPr>
              <w:t>three (3) financial years</w:t>
            </w:r>
            <w:r w:rsidRPr="007E292E">
              <w:t xml:space="preserve"> must be provided in your tender and should use the following format where “Financial year 1” is the most recent financial year</w:t>
            </w:r>
          </w:p>
          <w:tbl>
            <w:tblPr>
              <w:tblStyle w:val="TableGrid"/>
              <w:tblW w:w="0" w:type="auto"/>
              <w:tblLook w:val="04A0" w:firstRow="1" w:lastRow="0" w:firstColumn="1" w:lastColumn="0" w:noHBand="0" w:noVBand="1"/>
            </w:tblPr>
            <w:tblGrid>
              <w:gridCol w:w="1701"/>
              <w:gridCol w:w="2126"/>
              <w:gridCol w:w="2126"/>
              <w:gridCol w:w="2126"/>
            </w:tblGrid>
            <w:tr w:rsidR="00CC293F" w:rsidRPr="007E292E" w14:paraId="1ACA3CFF" w14:textId="77777777" w:rsidTr="00CC293F">
              <w:tc>
                <w:tcPr>
                  <w:tcW w:w="1701" w:type="dxa"/>
                </w:tcPr>
                <w:p w14:paraId="78700B10" w14:textId="77777777" w:rsidR="0070089B" w:rsidRPr="007E292E" w:rsidRDefault="0070089B" w:rsidP="0070089B">
                  <w:pPr>
                    <w:rPr>
                      <w:b/>
                      <w:bCs/>
                    </w:rPr>
                  </w:pPr>
                </w:p>
              </w:tc>
              <w:tc>
                <w:tcPr>
                  <w:tcW w:w="2126" w:type="dxa"/>
                </w:tcPr>
                <w:p w14:paraId="7D6566BC" w14:textId="77777777" w:rsidR="0070089B" w:rsidRPr="007E292E" w:rsidRDefault="0070089B" w:rsidP="0070089B">
                  <w:pPr>
                    <w:rPr>
                      <w:b/>
                      <w:bCs/>
                    </w:rPr>
                  </w:pPr>
                  <w:r w:rsidRPr="007E292E">
                    <w:rPr>
                      <w:b/>
                      <w:bCs/>
                    </w:rPr>
                    <w:t>Financial Year 1</w:t>
                  </w:r>
                </w:p>
              </w:tc>
              <w:tc>
                <w:tcPr>
                  <w:tcW w:w="2126" w:type="dxa"/>
                </w:tcPr>
                <w:p w14:paraId="3623394D" w14:textId="77777777" w:rsidR="0070089B" w:rsidRPr="007E292E" w:rsidRDefault="0070089B" w:rsidP="0070089B">
                  <w:pPr>
                    <w:rPr>
                      <w:b/>
                      <w:bCs/>
                    </w:rPr>
                  </w:pPr>
                  <w:r w:rsidRPr="007E292E">
                    <w:rPr>
                      <w:b/>
                      <w:bCs/>
                    </w:rPr>
                    <w:t>Financial Year 2</w:t>
                  </w:r>
                </w:p>
              </w:tc>
              <w:tc>
                <w:tcPr>
                  <w:tcW w:w="2126" w:type="dxa"/>
                </w:tcPr>
                <w:p w14:paraId="005A1452" w14:textId="77777777" w:rsidR="0070089B" w:rsidRPr="007E292E" w:rsidRDefault="0070089B" w:rsidP="0070089B">
                  <w:pPr>
                    <w:rPr>
                      <w:b/>
                      <w:bCs/>
                    </w:rPr>
                  </w:pPr>
                  <w:r w:rsidRPr="007E292E">
                    <w:rPr>
                      <w:b/>
                      <w:bCs/>
                    </w:rPr>
                    <w:t>Financial Year 3</w:t>
                  </w:r>
                </w:p>
              </w:tc>
            </w:tr>
            <w:tr w:rsidR="00CC293F" w:rsidRPr="007E292E" w14:paraId="2D379239" w14:textId="77777777" w:rsidTr="00CC293F">
              <w:tc>
                <w:tcPr>
                  <w:tcW w:w="1701" w:type="dxa"/>
                </w:tcPr>
                <w:p w14:paraId="5B92C6BF" w14:textId="77777777" w:rsidR="0070089B" w:rsidRPr="007E292E" w:rsidRDefault="0070089B" w:rsidP="0070089B">
                  <w:pPr>
                    <w:rPr>
                      <w:b/>
                      <w:bCs/>
                    </w:rPr>
                  </w:pPr>
                  <w:r w:rsidRPr="007E292E">
                    <w:rPr>
                      <w:b/>
                      <w:bCs/>
                    </w:rPr>
                    <w:t>Turnover</w:t>
                  </w:r>
                </w:p>
              </w:tc>
              <w:tc>
                <w:tcPr>
                  <w:tcW w:w="2126" w:type="dxa"/>
                </w:tcPr>
                <w:p w14:paraId="28DF79E2" w14:textId="77777777" w:rsidR="0070089B" w:rsidRPr="007E292E" w:rsidRDefault="0070089B" w:rsidP="0070089B">
                  <w:pPr>
                    <w:rPr>
                      <w:b/>
                      <w:bCs/>
                    </w:rPr>
                  </w:pPr>
                  <w:r w:rsidRPr="007E292E">
                    <w:rPr>
                      <w:b/>
                      <w:bCs/>
                    </w:rPr>
                    <w:t>€</w:t>
                  </w:r>
                </w:p>
              </w:tc>
              <w:tc>
                <w:tcPr>
                  <w:tcW w:w="2126" w:type="dxa"/>
                </w:tcPr>
                <w:p w14:paraId="2053AD8B" w14:textId="77777777" w:rsidR="0070089B" w:rsidRPr="007E292E" w:rsidRDefault="0070089B" w:rsidP="0070089B">
                  <w:pPr>
                    <w:rPr>
                      <w:b/>
                      <w:bCs/>
                    </w:rPr>
                  </w:pPr>
                  <w:r w:rsidRPr="007E292E">
                    <w:rPr>
                      <w:b/>
                      <w:bCs/>
                    </w:rPr>
                    <w:t>€</w:t>
                  </w:r>
                </w:p>
              </w:tc>
              <w:tc>
                <w:tcPr>
                  <w:tcW w:w="2126" w:type="dxa"/>
                </w:tcPr>
                <w:p w14:paraId="45356A30" w14:textId="77777777" w:rsidR="0070089B" w:rsidRPr="007E292E" w:rsidRDefault="0070089B" w:rsidP="0070089B">
                  <w:pPr>
                    <w:rPr>
                      <w:b/>
                      <w:bCs/>
                    </w:rPr>
                  </w:pPr>
                  <w:r w:rsidRPr="007E292E">
                    <w:rPr>
                      <w:b/>
                      <w:bCs/>
                    </w:rPr>
                    <w:t>€</w:t>
                  </w:r>
                </w:p>
              </w:tc>
            </w:tr>
          </w:tbl>
          <w:p w14:paraId="78AAFFFD" w14:textId="3598BFF5" w:rsidR="0070089B" w:rsidRPr="007E292E" w:rsidRDefault="00E77306" w:rsidP="004C43D5">
            <w:pPr>
              <w:spacing w:before="120"/>
              <w:ind w:left="0"/>
            </w:pPr>
            <w:r w:rsidRPr="007E292E">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w:t>
            </w:r>
            <w:r w:rsidR="002813B6" w:rsidRPr="007E292E">
              <w:t xml:space="preserve"> </w:t>
            </w:r>
            <w:r w:rsidR="005504AF" w:rsidRPr="007E292E">
              <w:t>d</w:t>
            </w:r>
            <w:r w:rsidRPr="007E292E">
              <w:t>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E77306" w:rsidRPr="007E292E" w14:paraId="72ABA237" w14:textId="77777777" w:rsidTr="004C43D5">
        <w:tc>
          <w:tcPr>
            <w:tcW w:w="709" w:type="dxa"/>
            <w:tcBorders>
              <w:top w:val="nil"/>
              <w:left w:val="nil"/>
              <w:bottom w:val="nil"/>
              <w:right w:val="nil"/>
            </w:tcBorders>
          </w:tcPr>
          <w:p w14:paraId="382A2AB4" w14:textId="2F7896BC" w:rsidR="00E77306" w:rsidRPr="007E292E" w:rsidRDefault="00E77306" w:rsidP="00E77306">
            <w:pPr>
              <w:ind w:left="22"/>
              <w:rPr>
                <w:b/>
                <w:bCs/>
                <w:color w:val="3F08C8"/>
                <w:spacing w:val="1"/>
              </w:rPr>
            </w:pPr>
            <w:r w:rsidRPr="007E292E">
              <w:rPr>
                <w:b/>
                <w:bCs/>
                <w:color w:val="3F08C8"/>
                <w:spacing w:val="1"/>
              </w:rPr>
              <w:t>3</w:t>
            </w:r>
            <w:r w:rsidRPr="007E292E">
              <w:rPr>
                <w:b/>
                <w:bCs/>
                <w:color w:val="3F08C8"/>
                <w:spacing w:val="-3"/>
              </w:rPr>
              <w:t>.</w:t>
            </w:r>
            <w:r w:rsidRPr="007E292E">
              <w:rPr>
                <w:b/>
                <w:bCs/>
                <w:color w:val="3F08C8"/>
              </w:rPr>
              <w:t>2.B</w:t>
            </w:r>
          </w:p>
        </w:tc>
        <w:tc>
          <w:tcPr>
            <w:tcW w:w="8302" w:type="dxa"/>
            <w:tcBorders>
              <w:top w:val="nil"/>
              <w:left w:val="nil"/>
              <w:bottom w:val="nil"/>
              <w:right w:val="nil"/>
            </w:tcBorders>
          </w:tcPr>
          <w:p w14:paraId="419277C6" w14:textId="768DEED5" w:rsidR="00E77306" w:rsidRPr="007E292E" w:rsidRDefault="00E77306" w:rsidP="00E77306">
            <w:pPr>
              <w:ind w:left="0"/>
              <w:rPr>
                <w:b/>
                <w:bCs/>
                <w:spacing w:val="3"/>
              </w:rPr>
            </w:pPr>
            <w:r w:rsidRPr="007E292E">
              <w:rPr>
                <w:b/>
                <w:bCs/>
              </w:rPr>
              <w:t>Technical and Professional Ability</w:t>
            </w:r>
          </w:p>
          <w:p w14:paraId="069E61A2" w14:textId="06ED3E4E" w:rsidR="00E77306" w:rsidRPr="007E292E" w:rsidRDefault="00E77306" w:rsidP="00865C37">
            <w:pPr>
              <w:spacing w:after="120"/>
              <w:ind w:left="0"/>
            </w:pPr>
            <w:r w:rsidRPr="007E292E">
              <w:t>Tenderers must declare by way of eESPD that they satisfy the technical and professional requirement(s) set out below and that they are able, upon request and without delay, to provide the supporting documentation specified below to the Contracting Authority in each case.</w:t>
            </w:r>
          </w:p>
          <w:p w14:paraId="021A427E" w14:textId="6D66C8BE" w:rsidR="00E77306" w:rsidRPr="007E292E" w:rsidRDefault="00E77306" w:rsidP="00E77306">
            <w:pPr>
              <w:ind w:left="0"/>
            </w:pPr>
            <w:r w:rsidRPr="007E292E">
              <w:t xml:space="preserve">Tenderers must demonstrate the technical and professional capacity to deliver the full scope of this programme. </w:t>
            </w:r>
            <w:r w:rsidR="007F0476" w:rsidRPr="007E292E">
              <w:t>T</w:t>
            </w:r>
            <w:r w:rsidRPr="007E292E">
              <w:t>enderers must provide evidence of:</w:t>
            </w:r>
          </w:p>
          <w:p w14:paraId="44759F49" w14:textId="28820623" w:rsidR="00E77306" w:rsidRPr="007E292E" w:rsidRDefault="00E77306">
            <w:pPr>
              <w:pStyle w:val="ListParagraph"/>
              <w:numPr>
                <w:ilvl w:val="0"/>
                <w:numId w:val="12"/>
              </w:numPr>
              <w:spacing w:before="120" w:after="120"/>
              <w:ind w:left="357" w:hanging="357"/>
              <w:contextualSpacing w:val="0"/>
            </w:pPr>
            <w:r w:rsidRPr="007E292E">
              <w:t xml:space="preserve">Proven experience in delivering </w:t>
            </w:r>
            <w:r w:rsidR="00EB07CB" w:rsidRPr="007E292E">
              <w:t xml:space="preserve">Managed Detection Response services to organisations of </w:t>
            </w:r>
            <w:r w:rsidRPr="007E292E">
              <w:t>comparable scale and complexity</w:t>
            </w:r>
            <w:r w:rsidR="00EB07CB" w:rsidRPr="007E292E">
              <w:t>, at least one of whom must be Irish public or civil service.</w:t>
            </w:r>
          </w:p>
          <w:p w14:paraId="6F6C803F" w14:textId="63BFE9F4" w:rsidR="00E77306" w:rsidRPr="007E292E" w:rsidRDefault="00E77306">
            <w:pPr>
              <w:pStyle w:val="ListParagraph"/>
              <w:numPr>
                <w:ilvl w:val="0"/>
                <w:numId w:val="12"/>
              </w:numPr>
              <w:spacing w:before="120" w:after="120"/>
              <w:ind w:left="357" w:hanging="357"/>
              <w:contextualSpacing w:val="0"/>
            </w:pPr>
            <w:r w:rsidRPr="007E292E">
              <w:t>Tenderers must demonstrate the above referencing projects carried within the last five (5) years (see below)</w:t>
            </w:r>
          </w:p>
          <w:p w14:paraId="3080E1BB" w14:textId="6F1F2908" w:rsidR="00E77306" w:rsidRPr="007E292E" w:rsidRDefault="00E77306">
            <w:pPr>
              <w:pStyle w:val="ListParagraph"/>
              <w:numPr>
                <w:ilvl w:val="0"/>
                <w:numId w:val="12"/>
              </w:numPr>
              <w:spacing w:before="120" w:after="120"/>
              <w:ind w:left="357" w:hanging="357"/>
              <w:contextualSpacing w:val="0"/>
            </w:pPr>
            <w:r w:rsidRPr="007E292E">
              <w:t xml:space="preserve">Capability to operate in a collaborative, multi-vendor delivery environment, working alongside existing </w:t>
            </w:r>
            <w:r w:rsidR="00CF3EB4" w:rsidRPr="007E292E">
              <w:t>on-premises</w:t>
            </w:r>
            <w:r w:rsidRPr="007E292E">
              <w:t xml:space="preserve"> and infrastructure partners</w:t>
            </w:r>
          </w:p>
          <w:p w14:paraId="5B608BB0" w14:textId="12C1A240" w:rsidR="00E77306" w:rsidRPr="007E292E" w:rsidRDefault="00E77306">
            <w:pPr>
              <w:pStyle w:val="ListParagraph"/>
              <w:numPr>
                <w:ilvl w:val="0"/>
                <w:numId w:val="12"/>
              </w:numPr>
              <w:spacing w:before="120" w:after="120"/>
              <w:ind w:left="357" w:hanging="357"/>
              <w:contextualSpacing w:val="0"/>
            </w:pPr>
            <w:r w:rsidRPr="007E292E">
              <w:t xml:space="preserve">The skills and resources required to deliver all phases of the </w:t>
            </w:r>
            <w:r w:rsidR="00EB07CB" w:rsidRPr="007E292E">
              <w:t xml:space="preserve">MDR </w:t>
            </w:r>
            <w:r w:rsidRPr="007E292E">
              <w:t xml:space="preserve">programme </w:t>
            </w:r>
            <w:r w:rsidR="00EB07CB" w:rsidRPr="007E292E">
              <w:t>delivery, from commissioning, onboarding, security posture review(s)</w:t>
            </w:r>
            <w:r w:rsidRPr="007E292E">
              <w:t>, integration, documentation, support and governanc</w:t>
            </w:r>
            <w:r w:rsidR="00DB47F8" w:rsidRPr="007E292E">
              <w:t>e.</w:t>
            </w:r>
          </w:p>
          <w:p w14:paraId="21DBC717" w14:textId="4309632A" w:rsidR="00E77306" w:rsidRPr="007E292E" w:rsidRDefault="00E77306">
            <w:pPr>
              <w:pStyle w:val="ListParagraph"/>
              <w:numPr>
                <w:ilvl w:val="0"/>
                <w:numId w:val="12"/>
              </w:numPr>
              <w:spacing w:before="120" w:after="120"/>
              <w:ind w:left="357" w:hanging="357"/>
              <w:contextualSpacing w:val="0"/>
            </w:pPr>
            <w:r w:rsidRPr="007E292E">
              <w:t xml:space="preserve">The ability to mobilise resources within </w:t>
            </w:r>
            <w:r w:rsidR="00EB07CB" w:rsidRPr="007E292E">
              <w:rPr>
                <w:b/>
                <w:bCs/>
              </w:rPr>
              <w:t xml:space="preserve">two </w:t>
            </w:r>
            <w:r w:rsidRPr="007E292E">
              <w:rPr>
                <w:b/>
                <w:bCs/>
              </w:rPr>
              <w:t>weeks</w:t>
            </w:r>
            <w:r w:rsidRPr="007E292E">
              <w:t xml:space="preserve"> of contract award and sustain delivery across multiple</w:t>
            </w:r>
            <w:r w:rsidR="00EB07CB" w:rsidRPr="007E292E">
              <w:t xml:space="preserve">, evolving </w:t>
            </w:r>
            <w:r w:rsidRPr="007E292E">
              <w:t>phases</w:t>
            </w:r>
            <w:r w:rsidR="00EB07CB" w:rsidRPr="007E292E">
              <w:t xml:space="preserve"> of the services delivery</w:t>
            </w:r>
            <w:r w:rsidR="00DB47F8" w:rsidRPr="007E292E">
              <w:t>.</w:t>
            </w:r>
          </w:p>
          <w:p w14:paraId="07718344" w14:textId="35152A06" w:rsidR="00E77306" w:rsidRPr="007E292E" w:rsidRDefault="00E77306">
            <w:pPr>
              <w:pStyle w:val="ListParagraph"/>
              <w:numPr>
                <w:ilvl w:val="0"/>
                <w:numId w:val="12"/>
              </w:numPr>
              <w:spacing w:before="120" w:after="120"/>
              <w:ind w:left="357" w:hanging="357"/>
              <w:contextualSpacing w:val="0"/>
            </w:pPr>
            <w:r w:rsidRPr="007E292E">
              <w:t xml:space="preserve">A clear team structure, with CVs or role profiles for key personnel (Including technology specialists, technical leads, support engineers, </w:t>
            </w:r>
            <w:r w:rsidR="00EB07CB" w:rsidRPr="007E292E">
              <w:t xml:space="preserve">cyber security </w:t>
            </w:r>
            <w:r w:rsidRPr="007E292E">
              <w:t>engagement and project management</w:t>
            </w:r>
            <w:r w:rsidR="00DB47F8" w:rsidRPr="007E292E">
              <w:t>.</w:t>
            </w:r>
          </w:p>
          <w:p w14:paraId="28C58D3D" w14:textId="7054144F" w:rsidR="00E77306" w:rsidRPr="007E292E" w:rsidRDefault="00E77306">
            <w:pPr>
              <w:pStyle w:val="ListParagraph"/>
              <w:numPr>
                <w:ilvl w:val="0"/>
                <w:numId w:val="12"/>
              </w:numPr>
              <w:spacing w:before="120" w:after="120"/>
              <w:ind w:left="357" w:hanging="357"/>
              <w:contextualSpacing w:val="0"/>
            </w:pPr>
            <w:r w:rsidRPr="007E292E">
              <w:t>Evidence of resource capacity and continuity to ensure responsiveness, risk management, and programme delivery within the agreed timeline</w:t>
            </w:r>
            <w:r w:rsidR="00DB47F8" w:rsidRPr="007E292E">
              <w:t>.</w:t>
            </w:r>
          </w:p>
          <w:p w14:paraId="426EE9A4" w14:textId="77777777" w:rsidR="00E77306" w:rsidRPr="007E292E" w:rsidRDefault="00E77306" w:rsidP="00E77306">
            <w:pPr>
              <w:ind w:left="0"/>
            </w:pPr>
            <w:r w:rsidRPr="007E292E">
              <w:t>Tenderers must ensure they provide sufficient information to allow the Contracting Authority to judge the similarity of these contracts to the requirements of this RFT</w:t>
            </w:r>
          </w:p>
          <w:p w14:paraId="68F988DC" w14:textId="2082A7AC" w:rsidR="00E77306" w:rsidRPr="007E292E" w:rsidRDefault="00E77306" w:rsidP="00865C37">
            <w:pPr>
              <w:spacing w:after="120"/>
              <w:ind w:left="0"/>
            </w:pPr>
            <w:r w:rsidRPr="007E292E">
              <w:t>Where the tenderer fails or is unable to provide the specified information or if the information provided does not demonstrate that the tenderer has provided the services as described within the last five (5) years, the tenderer will be eliminated from the Competition.</w:t>
            </w:r>
          </w:p>
          <w:p w14:paraId="6B0AFBBE" w14:textId="37FA830F" w:rsidR="00E77306" w:rsidRPr="007E292E" w:rsidRDefault="00E77306" w:rsidP="00865C37">
            <w:pPr>
              <w:spacing w:after="120"/>
              <w:ind w:left="0"/>
            </w:pPr>
            <w:r w:rsidRPr="007E292E">
              <w:t>Tenderers are reminded that the Contracting Authority may contact any or all referees without prior notice being given to the Tenderer.</w:t>
            </w:r>
          </w:p>
          <w:p w14:paraId="322DC30B" w14:textId="77777777" w:rsidR="00E77306" w:rsidRPr="007E292E" w:rsidRDefault="00E77306" w:rsidP="00865C37">
            <w:pPr>
              <w:ind w:left="0"/>
            </w:pPr>
            <w:r w:rsidRPr="007E292E">
              <w:t>In respect of the contract cited by a tenderer, tenderers must provide a satisfactory reference on official letterhead from the customer organization confirming the accuracy of the information provided by the Tenderer in the tables below.</w:t>
            </w:r>
          </w:p>
          <w:p w14:paraId="0B4FDEBD" w14:textId="77777777" w:rsidR="00E77306" w:rsidRPr="007E292E" w:rsidRDefault="00E77306" w:rsidP="00E77306">
            <w:pPr>
              <w:ind w:left="0"/>
            </w:pPr>
          </w:p>
          <w:p w14:paraId="44B519CD" w14:textId="78A7F96B" w:rsidR="00E77306" w:rsidRPr="007E292E" w:rsidRDefault="00E77306" w:rsidP="00E77306">
            <w:pPr>
              <w:ind w:left="0"/>
              <w:rPr>
                <w:b/>
                <w:bCs/>
              </w:rPr>
            </w:pPr>
            <w:r w:rsidRPr="007E292E">
              <w:rPr>
                <w:b/>
                <w:bCs/>
              </w:rPr>
              <w:t xml:space="preserve">Note: </w:t>
            </w:r>
            <w:r w:rsidR="00B83194" w:rsidRPr="007E292E">
              <w:rPr>
                <w:b/>
                <w:bCs/>
              </w:rPr>
              <w:t xml:space="preserve">Where </w:t>
            </w:r>
            <w:r w:rsidRPr="007E292E">
              <w:rPr>
                <w:b/>
                <w:bCs/>
              </w:rPr>
              <w:t>information requested on the value of contracts or identity of clients is considered confidential, Tenderers must ensure to provide sufficient information as to allow the Contracting Authority to judge the similarity of services to the services required by the Contracting Authority</w:t>
            </w:r>
          </w:p>
        </w:tc>
      </w:tr>
    </w:tbl>
    <w:p w14:paraId="1D2571D3" w14:textId="31643DEF" w:rsidR="00A92ECD" w:rsidRPr="007E292E" w:rsidRDefault="00A92ECD" w:rsidP="00EE48D2">
      <w:pPr>
        <w:rPr>
          <w:color w:val="0000FF"/>
          <w:spacing w:val="1"/>
        </w:rPr>
      </w:pPr>
    </w:p>
    <w:p w14:paraId="6DA8B876" w14:textId="77777777" w:rsidR="00A92ECD" w:rsidRPr="007E292E" w:rsidRDefault="00A92ECD">
      <w:pPr>
        <w:spacing w:line="240" w:lineRule="auto"/>
        <w:ind w:left="0"/>
        <w:rPr>
          <w:color w:val="0000FF"/>
          <w:spacing w:val="1"/>
        </w:rPr>
      </w:pPr>
      <w:r w:rsidRPr="007E292E">
        <w:rPr>
          <w:color w:val="0000FF"/>
          <w:spacing w:val="1"/>
        </w:rPr>
        <w:br w:type="page"/>
      </w:r>
    </w:p>
    <w:tbl>
      <w:tblPr>
        <w:tblW w:w="9072" w:type="dxa"/>
        <w:tblInd w:w="103" w:type="dxa"/>
        <w:tblLayout w:type="fixed"/>
        <w:tblCellMar>
          <w:left w:w="0" w:type="dxa"/>
          <w:right w:w="0" w:type="dxa"/>
        </w:tblCellMar>
        <w:tblLook w:val="01E0" w:firstRow="1" w:lastRow="1" w:firstColumn="1" w:lastColumn="1" w:noHBand="0" w:noVBand="0"/>
      </w:tblPr>
      <w:tblGrid>
        <w:gridCol w:w="3024"/>
        <w:gridCol w:w="3024"/>
        <w:gridCol w:w="3024"/>
      </w:tblGrid>
      <w:tr w:rsidR="00A92ECD" w:rsidRPr="007E292E" w14:paraId="1356EF8D" w14:textId="77777777" w:rsidTr="00A92ECD">
        <w:trPr>
          <w:trHeight w:hRule="exact" w:val="430"/>
        </w:trPr>
        <w:tc>
          <w:tcPr>
            <w:tcW w:w="2977" w:type="dxa"/>
            <w:gridSpan w:val="3"/>
            <w:tcBorders>
              <w:top w:val="single" w:sz="5" w:space="0" w:color="4471C4"/>
              <w:left w:val="single" w:sz="5" w:space="0" w:color="4471C4"/>
              <w:bottom w:val="single" w:sz="5" w:space="0" w:color="000000" w:themeColor="text1"/>
              <w:right w:val="single" w:sz="5" w:space="0" w:color="4471C4"/>
            </w:tcBorders>
            <w:shd w:val="clear" w:color="auto" w:fill="4471C4"/>
          </w:tcPr>
          <w:p w14:paraId="2F380650" w14:textId="77777777" w:rsidR="00A92ECD" w:rsidRPr="007E292E" w:rsidRDefault="00A92ECD" w:rsidP="00340748">
            <w:pPr>
              <w:spacing w:line="240" w:lineRule="exact"/>
              <w:ind w:left="102"/>
            </w:pPr>
            <w:r w:rsidRPr="007E292E">
              <w:rPr>
                <w:b/>
                <w:bCs/>
                <w:color w:val="FFFFFF"/>
                <w:spacing w:val="1"/>
              </w:rPr>
              <w:t>C</w:t>
            </w:r>
            <w:r w:rsidRPr="007E292E">
              <w:rPr>
                <w:b/>
                <w:bCs/>
                <w:color w:val="FFFFFF"/>
                <w:spacing w:val="-1"/>
              </w:rPr>
              <w:t>on</w:t>
            </w:r>
            <w:r w:rsidRPr="007E292E">
              <w:rPr>
                <w:b/>
                <w:bCs/>
                <w:color w:val="FFFFFF"/>
              </w:rPr>
              <w:t>t</w:t>
            </w:r>
            <w:r w:rsidRPr="007E292E">
              <w:rPr>
                <w:b/>
                <w:bCs/>
                <w:color w:val="FFFFFF"/>
                <w:spacing w:val="1"/>
              </w:rPr>
              <w:t>r</w:t>
            </w:r>
            <w:r w:rsidRPr="007E292E">
              <w:rPr>
                <w:b/>
                <w:bCs/>
                <w:color w:val="FFFFFF"/>
                <w:spacing w:val="-1"/>
              </w:rPr>
              <w:t>a</w:t>
            </w:r>
            <w:r w:rsidRPr="007E292E">
              <w:rPr>
                <w:b/>
                <w:bCs/>
                <w:color w:val="FFFFFF"/>
                <w:spacing w:val="1"/>
              </w:rPr>
              <w:t>c</w:t>
            </w:r>
            <w:r w:rsidRPr="007E292E">
              <w:rPr>
                <w:b/>
                <w:bCs/>
                <w:color w:val="FFFFFF"/>
              </w:rPr>
              <w:t>t</w:t>
            </w:r>
            <w:r w:rsidRPr="007E292E">
              <w:rPr>
                <w:b/>
                <w:bCs/>
                <w:color w:val="FFFFFF"/>
                <w:spacing w:val="-2"/>
              </w:rPr>
              <w:t xml:space="preserve"> </w:t>
            </w:r>
            <w:r w:rsidRPr="007E292E">
              <w:rPr>
                <w:b/>
                <w:bCs/>
                <w:color w:val="FFFFFF"/>
                <w:spacing w:val="1"/>
              </w:rPr>
              <w:t>#</w:t>
            </w:r>
            <w:r w:rsidRPr="007E292E">
              <w:rPr>
                <w:b/>
                <w:bCs/>
                <w:color w:val="FFFFFF"/>
              </w:rPr>
              <w:t>1</w:t>
            </w:r>
          </w:p>
        </w:tc>
      </w:tr>
      <w:tr w:rsidR="00A92ECD" w:rsidRPr="007E292E" w14:paraId="65248252" w14:textId="77777777" w:rsidTr="00A92ECD">
        <w:trPr>
          <w:trHeight w:hRule="exact" w:val="444"/>
        </w:trPr>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0930A874" w14:textId="77777777" w:rsidR="00A92ECD" w:rsidRPr="007E292E" w:rsidRDefault="00A92ECD" w:rsidP="00340748">
            <w:pPr>
              <w:spacing w:line="260" w:lineRule="exact"/>
              <w:ind w:left="102"/>
            </w:pPr>
            <w:r w:rsidRPr="007E292E">
              <w:rPr>
                <w:b/>
                <w:bCs/>
                <w:spacing w:val="1"/>
              </w:rPr>
              <w:t>Ti</w:t>
            </w:r>
            <w:r w:rsidRPr="007E292E">
              <w:rPr>
                <w:b/>
                <w:bCs/>
                <w:spacing w:val="-2"/>
              </w:rPr>
              <w:t>t</w:t>
            </w:r>
            <w:r w:rsidRPr="007E292E">
              <w:rPr>
                <w:b/>
                <w:bCs/>
                <w:spacing w:val="1"/>
              </w:rPr>
              <w:t>l</w:t>
            </w:r>
            <w:r w:rsidRPr="007E292E">
              <w:rPr>
                <w:b/>
                <w:bCs/>
              </w:rPr>
              <w:t>e</w:t>
            </w:r>
            <w:r w:rsidRPr="007E292E">
              <w:rPr>
                <w:b/>
                <w:bCs/>
                <w:spacing w:val="-1"/>
              </w:rPr>
              <w:t xml:space="preserve"> o</w:t>
            </w:r>
            <w:r w:rsidRPr="007E292E">
              <w:rPr>
                <w:b/>
                <w:bCs/>
              </w:rPr>
              <w:t xml:space="preserve">f </w:t>
            </w:r>
            <w:r w:rsidRPr="007E292E">
              <w:rPr>
                <w:b/>
                <w:bCs/>
                <w:spacing w:val="1"/>
              </w:rPr>
              <w:t>C</w:t>
            </w:r>
            <w:r w:rsidRPr="007E292E">
              <w:rPr>
                <w:b/>
                <w:bCs/>
                <w:spacing w:val="-1"/>
              </w:rPr>
              <w:t>on</w:t>
            </w:r>
            <w:r w:rsidRPr="007E292E">
              <w:rPr>
                <w:b/>
                <w:bCs/>
                <w:spacing w:val="-2"/>
              </w:rPr>
              <w:t>t</w:t>
            </w:r>
            <w:r w:rsidRPr="007E292E">
              <w:rPr>
                <w:b/>
                <w:bCs/>
                <w:spacing w:val="1"/>
              </w:rPr>
              <w:t>r</w:t>
            </w:r>
            <w:r w:rsidRPr="007E292E">
              <w:rPr>
                <w:b/>
                <w:bCs/>
                <w:spacing w:val="-1"/>
              </w:rPr>
              <w:t>a</w:t>
            </w:r>
            <w:r w:rsidRPr="007E292E">
              <w:rPr>
                <w:b/>
                <w:bCs/>
                <w:spacing w:val="1"/>
              </w:rPr>
              <w:t>c</w:t>
            </w:r>
            <w:r w:rsidRPr="007E292E">
              <w:rPr>
                <w:b/>
                <w:bCs/>
              </w:rPr>
              <w:t>t</w:t>
            </w:r>
          </w:p>
        </w:tc>
        <w:tc>
          <w:tcPr>
            <w:tcW w:w="2977"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BB0E68" w14:textId="77777777" w:rsidR="00A92ECD" w:rsidRPr="007E292E" w:rsidRDefault="00A92ECD" w:rsidP="00340748"/>
        </w:tc>
      </w:tr>
      <w:tr w:rsidR="00A92ECD" w:rsidRPr="007E292E" w14:paraId="5D3746C8" w14:textId="77777777" w:rsidTr="00A92ECD">
        <w:trPr>
          <w:trHeight w:hRule="exact" w:val="439"/>
        </w:trPr>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44A87C20" w14:textId="77777777" w:rsidR="00A92ECD" w:rsidRPr="007E292E" w:rsidRDefault="00A92ECD" w:rsidP="00340748">
            <w:pPr>
              <w:spacing w:line="260" w:lineRule="exact"/>
              <w:ind w:left="102"/>
            </w:pPr>
            <w:r w:rsidRPr="007E292E">
              <w:rPr>
                <w:b/>
                <w:bCs/>
                <w:spacing w:val="1"/>
              </w:rPr>
              <w:t>Cli</w:t>
            </w:r>
            <w:r w:rsidRPr="007E292E">
              <w:rPr>
                <w:b/>
                <w:bCs/>
                <w:spacing w:val="-1"/>
              </w:rPr>
              <w:t>en</w:t>
            </w:r>
            <w:r w:rsidRPr="007E292E">
              <w:rPr>
                <w:b/>
                <w:bCs/>
                <w:spacing w:val="-2"/>
              </w:rPr>
              <w:t>t</w:t>
            </w:r>
            <w:r w:rsidRPr="007E292E">
              <w:rPr>
                <w:b/>
                <w:bCs/>
                <w:spacing w:val="1"/>
              </w:rPr>
              <w:t>/C</w:t>
            </w:r>
            <w:r w:rsidRPr="007E292E">
              <w:rPr>
                <w:b/>
                <w:bCs/>
                <w:spacing w:val="-1"/>
              </w:rPr>
              <w:t>on</w:t>
            </w:r>
            <w:r w:rsidRPr="007E292E">
              <w:rPr>
                <w:b/>
                <w:bCs/>
                <w:spacing w:val="-2"/>
              </w:rPr>
              <w:t>t</w:t>
            </w:r>
            <w:r w:rsidRPr="007E292E">
              <w:rPr>
                <w:b/>
                <w:bCs/>
                <w:spacing w:val="1"/>
              </w:rPr>
              <w:t>r</w:t>
            </w:r>
            <w:r w:rsidRPr="007E292E">
              <w:rPr>
                <w:b/>
                <w:bCs/>
                <w:spacing w:val="-1"/>
              </w:rPr>
              <w:t>a</w:t>
            </w:r>
            <w:r w:rsidRPr="007E292E">
              <w:rPr>
                <w:b/>
                <w:bCs/>
                <w:spacing w:val="1"/>
              </w:rPr>
              <w:t>c</w:t>
            </w:r>
            <w:r w:rsidRPr="007E292E">
              <w:rPr>
                <w:b/>
                <w:bCs/>
                <w:spacing w:val="-2"/>
              </w:rPr>
              <w:t>t</w:t>
            </w:r>
            <w:r w:rsidRPr="007E292E">
              <w:rPr>
                <w:b/>
                <w:bCs/>
                <w:spacing w:val="1"/>
              </w:rPr>
              <w:t>i</w:t>
            </w:r>
            <w:r w:rsidRPr="007E292E">
              <w:rPr>
                <w:b/>
                <w:bCs/>
                <w:spacing w:val="-1"/>
              </w:rPr>
              <w:t>n</w:t>
            </w:r>
            <w:r w:rsidRPr="007E292E">
              <w:rPr>
                <w:b/>
                <w:bCs/>
              </w:rPr>
              <w:t>g</w:t>
            </w:r>
            <w:r w:rsidRPr="007E292E">
              <w:rPr>
                <w:b/>
                <w:bCs/>
                <w:spacing w:val="-1"/>
              </w:rPr>
              <w:t xml:space="preserve"> </w:t>
            </w:r>
            <w:r w:rsidRPr="007E292E">
              <w:rPr>
                <w:b/>
                <w:bCs/>
              </w:rPr>
              <w:t>Aut</w:t>
            </w:r>
            <w:r w:rsidRPr="007E292E">
              <w:rPr>
                <w:b/>
                <w:bCs/>
                <w:spacing w:val="-1"/>
              </w:rPr>
              <w:t>ho</w:t>
            </w:r>
            <w:r w:rsidRPr="007E292E">
              <w:rPr>
                <w:b/>
                <w:bCs/>
                <w:spacing w:val="1"/>
              </w:rPr>
              <w:t>r</w:t>
            </w:r>
            <w:r w:rsidRPr="007E292E">
              <w:rPr>
                <w:b/>
                <w:bCs/>
                <w:spacing w:val="-1"/>
              </w:rPr>
              <w:t>i</w:t>
            </w:r>
            <w:r w:rsidRPr="007E292E">
              <w:rPr>
                <w:b/>
                <w:bCs/>
              </w:rPr>
              <w:t>ty</w:t>
            </w:r>
          </w:p>
        </w:tc>
        <w:tc>
          <w:tcPr>
            <w:tcW w:w="2977"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AEA687" w14:textId="77777777" w:rsidR="00A92ECD" w:rsidRPr="007E292E" w:rsidRDefault="00A92ECD" w:rsidP="00340748"/>
        </w:tc>
      </w:tr>
      <w:tr w:rsidR="00A92ECD" w:rsidRPr="007E292E" w14:paraId="7176681E" w14:textId="77777777" w:rsidTr="00A92ECD">
        <w:trPr>
          <w:trHeight w:hRule="exact" w:val="439"/>
        </w:trPr>
        <w:tc>
          <w:tcPr>
            <w:tcW w:w="2977" w:type="dxa"/>
            <w:vMerge w:val="restart"/>
            <w:tcBorders>
              <w:top w:val="single" w:sz="5" w:space="0" w:color="000000" w:themeColor="text1"/>
              <w:left w:val="single" w:sz="5" w:space="0" w:color="000000" w:themeColor="text1"/>
              <w:right w:val="single" w:sz="5" w:space="0" w:color="000000" w:themeColor="text1"/>
            </w:tcBorders>
            <w:shd w:val="clear" w:color="auto" w:fill="BCD5ED"/>
          </w:tcPr>
          <w:p w14:paraId="2CA35A46" w14:textId="77777777" w:rsidR="00A92ECD" w:rsidRPr="007E292E" w:rsidRDefault="00A92ECD" w:rsidP="00340748">
            <w:pPr>
              <w:spacing w:line="200" w:lineRule="exact"/>
            </w:pPr>
          </w:p>
          <w:p w14:paraId="11CAED53" w14:textId="77777777" w:rsidR="00A92ECD" w:rsidRPr="007E292E" w:rsidRDefault="00A92ECD" w:rsidP="00340748">
            <w:pPr>
              <w:spacing w:line="200" w:lineRule="exact"/>
            </w:pPr>
          </w:p>
          <w:p w14:paraId="30FF3DFA" w14:textId="77777777" w:rsidR="00A92ECD" w:rsidRPr="007E292E" w:rsidRDefault="00A92ECD" w:rsidP="00340748">
            <w:pPr>
              <w:spacing w:line="200" w:lineRule="exact"/>
            </w:pPr>
          </w:p>
          <w:p w14:paraId="4AF97BD5" w14:textId="77777777" w:rsidR="00A92ECD" w:rsidRPr="007E292E" w:rsidRDefault="00A92ECD" w:rsidP="00340748">
            <w:pPr>
              <w:spacing w:line="200" w:lineRule="exact"/>
            </w:pPr>
          </w:p>
          <w:p w14:paraId="60107650" w14:textId="77777777" w:rsidR="00A92ECD" w:rsidRPr="007E292E" w:rsidRDefault="00A92ECD" w:rsidP="00340748">
            <w:pPr>
              <w:spacing w:line="200" w:lineRule="exact"/>
            </w:pPr>
          </w:p>
          <w:p w14:paraId="7297D664" w14:textId="77777777" w:rsidR="00A92ECD" w:rsidRPr="007E292E" w:rsidRDefault="00A92ECD" w:rsidP="00340748">
            <w:pPr>
              <w:spacing w:before="18" w:line="260" w:lineRule="exact"/>
              <w:rPr>
                <w:sz w:val="26"/>
                <w:szCs w:val="26"/>
              </w:rPr>
            </w:pPr>
          </w:p>
          <w:p w14:paraId="4608B9C8" w14:textId="77777777" w:rsidR="00A92ECD" w:rsidRPr="007E292E" w:rsidRDefault="00A92ECD" w:rsidP="00340748">
            <w:pPr>
              <w:ind w:left="102"/>
            </w:pPr>
            <w:r w:rsidRPr="007E292E">
              <w:rPr>
                <w:b/>
                <w:bCs/>
                <w:spacing w:val="1"/>
              </w:rPr>
              <w:t>Cli</w:t>
            </w:r>
            <w:r w:rsidRPr="007E292E">
              <w:rPr>
                <w:b/>
                <w:bCs/>
                <w:spacing w:val="-1"/>
              </w:rPr>
              <w:t>en</w:t>
            </w:r>
            <w:r w:rsidRPr="007E292E">
              <w:rPr>
                <w:b/>
                <w:bCs/>
              </w:rPr>
              <w:t>t</w:t>
            </w:r>
            <w:r w:rsidRPr="007E292E">
              <w:rPr>
                <w:b/>
                <w:bCs/>
                <w:spacing w:val="-2"/>
              </w:rPr>
              <w:t xml:space="preserve"> </w:t>
            </w:r>
            <w:r w:rsidRPr="007E292E">
              <w:rPr>
                <w:b/>
                <w:bCs/>
                <w:spacing w:val="1"/>
              </w:rPr>
              <w:t>R</w:t>
            </w:r>
            <w:r w:rsidRPr="007E292E">
              <w:rPr>
                <w:b/>
                <w:bCs/>
                <w:spacing w:val="-1"/>
              </w:rPr>
              <w:t>e</w:t>
            </w:r>
            <w:r w:rsidRPr="007E292E">
              <w:rPr>
                <w:b/>
                <w:bCs/>
              </w:rPr>
              <w:t>f</w:t>
            </w:r>
            <w:r w:rsidRPr="007E292E">
              <w:rPr>
                <w:b/>
                <w:bCs/>
                <w:spacing w:val="-1"/>
              </w:rPr>
              <w:t>e</w:t>
            </w:r>
            <w:r w:rsidRPr="007E292E">
              <w:rPr>
                <w:b/>
                <w:bCs/>
                <w:spacing w:val="1"/>
              </w:rPr>
              <w:t>r</w:t>
            </w:r>
            <w:r w:rsidRPr="007E292E">
              <w:rPr>
                <w:b/>
                <w:bCs/>
                <w:spacing w:val="-1"/>
              </w:rPr>
              <w:t>e</w:t>
            </w:r>
            <w:r w:rsidRPr="007E292E">
              <w:rPr>
                <w:b/>
                <w:bCs/>
              </w:rPr>
              <w:t>e</w:t>
            </w:r>
            <w:r w:rsidRPr="007E292E">
              <w:rPr>
                <w:b/>
                <w:bCs/>
                <w:spacing w:val="-3"/>
              </w:rPr>
              <w:t xml:space="preserve"> </w:t>
            </w:r>
            <w:r w:rsidRPr="007E292E">
              <w:rPr>
                <w:b/>
                <w:bCs/>
                <w:spacing w:val="1"/>
              </w:rPr>
              <w:t>I</w:t>
            </w:r>
            <w:r w:rsidRPr="007E292E">
              <w:rPr>
                <w:b/>
                <w:bCs/>
                <w:spacing w:val="-1"/>
              </w:rPr>
              <w:t>n</w:t>
            </w:r>
            <w:r w:rsidRPr="007E292E">
              <w:rPr>
                <w:b/>
                <w:bCs/>
              </w:rPr>
              <w:t>f</w:t>
            </w:r>
            <w:r w:rsidRPr="007E292E">
              <w:rPr>
                <w:b/>
                <w:bCs/>
                <w:spacing w:val="-1"/>
              </w:rPr>
              <w:t>o</w:t>
            </w:r>
            <w:r w:rsidRPr="007E292E">
              <w:rPr>
                <w:b/>
                <w:bCs/>
                <w:spacing w:val="1"/>
              </w:rPr>
              <w:t>r</w:t>
            </w:r>
            <w:r w:rsidRPr="007E292E">
              <w:rPr>
                <w:b/>
                <w:bCs/>
              </w:rPr>
              <w:t>mation</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57CC0672" w14:textId="77777777" w:rsidR="00A92ECD" w:rsidRPr="007E292E" w:rsidRDefault="00A92ECD" w:rsidP="00340748">
            <w:pPr>
              <w:spacing w:line="260" w:lineRule="exact"/>
              <w:ind w:left="100"/>
            </w:pPr>
            <w:r w:rsidRPr="007E292E">
              <w:rPr>
                <w:spacing w:val="1"/>
              </w:rPr>
              <w:t>P</w:t>
            </w:r>
            <w:r w:rsidRPr="007E292E">
              <w:rPr>
                <w:spacing w:val="-1"/>
              </w:rPr>
              <w:t>ub</w:t>
            </w:r>
            <w:r w:rsidRPr="007E292E">
              <w:t>lic</w:t>
            </w:r>
            <w:r w:rsidRPr="007E292E">
              <w:rPr>
                <w:spacing w:val="1"/>
              </w:rPr>
              <w:t xml:space="preserve"> o</w:t>
            </w:r>
            <w:r w:rsidRPr="007E292E">
              <w:t>r</w:t>
            </w:r>
            <w:r w:rsidRPr="007E292E">
              <w:rPr>
                <w:spacing w:val="-2"/>
              </w:rPr>
              <w:t xml:space="preserve"> </w:t>
            </w:r>
            <w:r w:rsidRPr="007E292E">
              <w:rPr>
                <w:spacing w:val="1"/>
              </w:rPr>
              <w:t>P</w:t>
            </w:r>
            <w:r w:rsidRPr="007E292E">
              <w:t>r</w:t>
            </w:r>
            <w:r w:rsidRPr="007E292E">
              <w:rPr>
                <w:spacing w:val="-3"/>
              </w:rPr>
              <w:t>i</w:t>
            </w:r>
            <w:r w:rsidRPr="007E292E">
              <w:rPr>
                <w:spacing w:val="1"/>
              </w:rPr>
              <w:t>v</w:t>
            </w:r>
            <w:r w:rsidRPr="007E292E">
              <w:t>a</w:t>
            </w:r>
            <w:r w:rsidRPr="007E292E">
              <w:rPr>
                <w:spacing w:val="-2"/>
              </w:rPr>
              <w:t>t</w:t>
            </w:r>
            <w:r w:rsidRPr="007E292E">
              <w:t>e</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20269E" w14:textId="77777777" w:rsidR="00A92ECD" w:rsidRPr="007E292E" w:rsidRDefault="00A92ECD" w:rsidP="00340748"/>
        </w:tc>
      </w:tr>
      <w:tr w:rsidR="00A92ECD" w:rsidRPr="007E292E" w14:paraId="3F3C4544" w14:textId="77777777" w:rsidTr="00A92ECD">
        <w:trPr>
          <w:trHeight w:hRule="exact" w:val="438"/>
        </w:trPr>
        <w:tc>
          <w:tcPr>
            <w:tcW w:w="2977" w:type="dxa"/>
            <w:vMerge/>
            <w:tcBorders>
              <w:left w:val="single" w:sz="5" w:space="0" w:color="000000"/>
              <w:right w:val="single" w:sz="5" w:space="0" w:color="000000"/>
            </w:tcBorders>
            <w:shd w:val="clear" w:color="auto" w:fill="BCD5ED"/>
          </w:tcPr>
          <w:p w14:paraId="6685363D" w14:textId="77777777" w:rsidR="00A92ECD" w:rsidRPr="007E292E" w:rsidRDefault="00A92ECD" w:rsidP="00340748"/>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1F7EBF5E" w14:textId="77777777" w:rsidR="00A92ECD" w:rsidRPr="007E292E" w:rsidRDefault="00A92ECD" w:rsidP="00340748">
            <w:pPr>
              <w:spacing w:line="260" w:lineRule="exact"/>
              <w:ind w:left="100"/>
            </w:pPr>
            <w:r w:rsidRPr="007E292E">
              <w:rPr>
                <w:spacing w:val="-1"/>
              </w:rPr>
              <w:t>N</w:t>
            </w:r>
            <w:r w:rsidRPr="007E292E">
              <w:t>a</w:t>
            </w:r>
            <w:r w:rsidRPr="007E292E">
              <w:rPr>
                <w:spacing w:val="1"/>
              </w:rPr>
              <w:t>m</w:t>
            </w:r>
            <w:r w:rsidRPr="007E292E">
              <w:t>e</w:t>
            </w:r>
            <w:r w:rsidRPr="007E292E">
              <w:rPr>
                <w:spacing w:val="-1"/>
              </w:rPr>
              <w:t xml:space="preserve"> </w:t>
            </w:r>
            <w:r w:rsidRPr="007E292E">
              <w:rPr>
                <w:spacing w:val="1"/>
              </w:rPr>
              <w:t>o</w:t>
            </w:r>
            <w:r w:rsidRPr="007E292E">
              <w:t>f Cl</w:t>
            </w:r>
            <w:r w:rsidRPr="007E292E">
              <w:rPr>
                <w:spacing w:val="-3"/>
              </w:rPr>
              <w:t>i</w:t>
            </w:r>
            <w:r w:rsidRPr="007E292E">
              <w:t xml:space="preserve">ent </w:t>
            </w:r>
            <w:r w:rsidRPr="007E292E">
              <w:rPr>
                <w:spacing w:val="-2"/>
              </w:rPr>
              <w:t>R</w:t>
            </w:r>
            <w:r w:rsidRPr="007E292E">
              <w:t>ef</w:t>
            </w:r>
            <w:r w:rsidRPr="007E292E">
              <w:rPr>
                <w:spacing w:val="1"/>
              </w:rPr>
              <w:t>e</w:t>
            </w:r>
            <w:r w:rsidRPr="007E292E">
              <w:rPr>
                <w:spacing w:val="-3"/>
              </w:rPr>
              <w:t>r</w:t>
            </w:r>
            <w:r w:rsidRPr="007E292E">
              <w:t>ee</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8040A1" w14:textId="77777777" w:rsidR="00A92ECD" w:rsidRPr="007E292E" w:rsidRDefault="00A92ECD" w:rsidP="00340748"/>
        </w:tc>
      </w:tr>
      <w:tr w:rsidR="00A92ECD" w:rsidRPr="007E292E" w14:paraId="665DDAF1" w14:textId="77777777" w:rsidTr="00A92ECD">
        <w:trPr>
          <w:trHeight w:hRule="exact" w:val="748"/>
        </w:trPr>
        <w:tc>
          <w:tcPr>
            <w:tcW w:w="2977" w:type="dxa"/>
            <w:vMerge/>
            <w:tcBorders>
              <w:left w:val="single" w:sz="5" w:space="0" w:color="000000"/>
              <w:right w:val="single" w:sz="5" w:space="0" w:color="000000"/>
            </w:tcBorders>
            <w:shd w:val="clear" w:color="auto" w:fill="BCD5ED"/>
          </w:tcPr>
          <w:p w14:paraId="063A274F" w14:textId="77777777" w:rsidR="00A92ECD" w:rsidRPr="007E292E" w:rsidRDefault="00A92ECD" w:rsidP="00340748"/>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0002C0DE" w14:textId="77777777" w:rsidR="00A92ECD" w:rsidRPr="007E292E" w:rsidRDefault="00A92ECD" w:rsidP="00340748">
            <w:pPr>
              <w:spacing w:line="260" w:lineRule="exact"/>
              <w:ind w:left="100"/>
            </w:pPr>
            <w:r w:rsidRPr="007E292E">
              <w:t>E</w:t>
            </w:r>
            <w:r w:rsidRPr="007E292E">
              <w:rPr>
                <w:spacing w:val="1"/>
              </w:rPr>
              <w:t>m</w:t>
            </w:r>
            <w:r w:rsidRPr="007E292E">
              <w:t>ail A</w:t>
            </w:r>
            <w:r w:rsidRPr="007E292E">
              <w:rPr>
                <w:spacing w:val="-1"/>
              </w:rPr>
              <w:t>dd</w:t>
            </w:r>
            <w:r w:rsidRPr="007E292E">
              <w:t>re</w:t>
            </w:r>
            <w:r w:rsidRPr="007E292E">
              <w:rPr>
                <w:spacing w:val="-2"/>
              </w:rPr>
              <w:t>s</w:t>
            </w:r>
            <w:r w:rsidRPr="007E292E">
              <w:t>s</w:t>
            </w:r>
            <w:r w:rsidRPr="007E292E">
              <w:rPr>
                <w:spacing w:val="-2"/>
              </w:rPr>
              <w:t xml:space="preserve"> </w:t>
            </w:r>
            <w:r w:rsidRPr="007E292E">
              <w:rPr>
                <w:spacing w:val="1"/>
              </w:rPr>
              <w:t>o</w:t>
            </w:r>
            <w:r w:rsidRPr="007E292E">
              <w:t>f Clie</w:t>
            </w:r>
            <w:r w:rsidRPr="007E292E">
              <w:rPr>
                <w:spacing w:val="-1"/>
              </w:rPr>
              <w:t>n</w:t>
            </w:r>
            <w:r w:rsidRPr="007E292E">
              <w:t>t</w:t>
            </w:r>
          </w:p>
          <w:p w14:paraId="04ADBCD9" w14:textId="77777777" w:rsidR="00A92ECD" w:rsidRPr="007E292E" w:rsidRDefault="00A92ECD" w:rsidP="00340748">
            <w:pPr>
              <w:spacing w:before="38"/>
              <w:ind w:left="100"/>
            </w:pPr>
            <w:r w:rsidRPr="007E292E">
              <w:t>Ref</w:t>
            </w:r>
            <w:r w:rsidRPr="007E292E">
              <w:rPr>
                <w:spacing w:val="1"/>
              </w:rPr>
              <w:t>e</w:t>
            </w:r>
            <w:r w:rsidRPr="007E292E">
              <w:t>r</w:t>
            </w:r>
            <w:r w:rsidRPr="007E292E">
              <w:rPr>
                <w:spacing w:val="-2"/>
              </w:rPr>
              <w:t>e</w:t>
            </w:r>
            <w:r w:rsidRPr="007E292E">
              <w:t>e</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328D27" w14:textId="77777777" w:rsidR="00A92ECD" w:rsidRPr="007E292E" w:rsidRDefault="00A92ECD" w:rsidP="00340748"/>
        </w:tc>
      </w:tr>
      <w:tr w:rsidR="00A92ECD" w:rsidRPr="007E292E" w14:paraId="76C99BDD" w14:textId="77777777" w:rsidTr="00A92ECD">
        <w:trPr>
          <w:trHeight w:hRule="exact" w:val="748"/>
        </w:trPr>
        <w:tc>
          <w:tcPr>
            <w:tcW w:w="2977" w:type="dxa"/>
            <w:vMerge/>
            <w:tcBorders>
              <w:left w:val="single" w:sz="5" w:space="0" w:color="000000"/>
              <w:right w:val="single" w:sz="5" w:space="0" w:color="000000"/>
            </w:tcBorders>
            <w:shd w:val="clear" w:color="auto" w:fill="BCD5ED"/>
          </w:tcPr>
          <w:p w14:paraId="39A5451D" w14:textId="77777777" w:rsidR="00A92ECD" w:rsidRPr="007E292E" w:rsidRDefault="00A92ECD" w:rsidP="00340748"/>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14594327" w14:textId="77777777" w:rsidR="00A92ECD" w:rsidRPr="007E292E" w:rsidRDefault="00A92ECD" w:rsidP="00340748">
            <w:pPr>
              <w:spacing w:line="260" w:lineRule="exact"/>
              <w:ind w:left="100"/>
            </w:pPr>
            <w:r w:rsidRPr="007E292E">
              <w:t>T</w:t>
            </w:r>
            <w:r w:rsidRPr="007E292E">
              <w:rPr>
                <w:spacing w:val="1"/>
              </w:rPr>
              <w:t>e</w:t>
            </w:r>
            <w:r w:rsidRPr="007E292E">
              <w:t>le</w:t>
            </w:r>
            <w:r w:rsidRPr="007E292E">
              <w:rPr>
                <w:spacing w:val="-1"/>
              </w:rPr>
              <w:t>ph</w:t>
            </w:r>
            <w:r w:rsidRPr="007E292E">
              <w:rPr>
                <w:spacing w:val="1"/>
              </w:rPr>
              <w:t>o</w:t>
            </w:r>
            <w:r w:rsidRPr="007E292E">
              <w:rPr>
                <w:spacing w:val="-3"/>
              </w:rPr>
              <w:t>n</w:t>
            </w:r>
            <w:r w:rsidRPr="007E292E">
              <w:t>e</w:t>
            </w:r>
            <w:r w:rsidRPr="007E292E">
              <w:rPr>
                <w:spacing w:val="1"/>
              </w:rPr>
              <w:t xml:space="preserve"> </w:t>
            </w:r>
            <w:r w:rsidRPr="007E292E">
              <w:rPr>
                <w:spacing w:val="-1"/>
              </w:rPr>
              <w:t>Nu</w:t>
            </w:r>
            <w:r w:rsidRPr="007E292E">
              <w:rPr>
                <w:spacing w:val="1"/>
              </w:rPr>
              <w:t>m</w:t>
            </w:r>
            <w:r w:rsidRPr="007E292E">
              <w:rPr>
                <w:spacing w:val="-3"/>
              </w:rPr>
              <w:t>b</w:t>
            </w:r>
            <w:r w:rsidRPr="007E292E">
              <w:t>er</w:t>
            </w:r>
            <w:r w:rsidRPr="007E292E">
              <w:rPr>
                <w:spacing w:val="-1"/>
              </w:rPr>
              <w:t xml:space="preserve"> </w:t>
            </w:r>
            <w:r w:rsidRPr="007E292E">
              <w:rPr>
                <w:spacing w:val="1"/>
              </w:rPr>
              <w:t>o</w:t>
            </w:r>
            <w:r w:rsidRPr="007E292E">
              <w:t>f Cli</w:t>
            </w:r>
            <w:r w:rsidRPr="007E292E">
              <w:rPr>
                <w:spacing w:val="-2"/>
              </w:rPr>
              <w:t>e</w:t>
            </w:r>
            <w:r w:rsidRPr="007E292E">
              <w:rPr>
                <w:spacing w:val="-1"/>
              </w:rPr>
              <w:t>n</w:t>
            </w:r>
            <w:r w:rsidRPr="007E292E">
              <w:t>t</w:t>
            </w:r>
          </w:p>
          <w:p w14:paraId="3F71EBEF" w14:textId="77777777" w:rsidR="00A92ECD" w:rsidRPr="007E292E" w:rsidRDefault="00A92ECD" w:rsidP="00340748">
            <w:pPr>
              <w:spacing w:before="41"/>
              <w:ind w:left="100"/>
            </w:pPr>
            <w:r w:rsidRPr="007E292E">
              <w:t>Ref</w:t>
            </w:r>
            <w:r w:rsidRPr="007E292E">
              <w:rPr>
                <w:spacing w:val="1"/>
              </w:rPr>
              <w:t>e</w:t>
            </w:r>
            <w:r w:rsidRPr="007E292E">
              <w:t>r</w:t>
            </w:r>
            <w:r w:rsidRPr="007E292E">
              <w:rPr>
                <w:spacing w:val="-2"/>
              </w:rPr>
              <w:t>e</w:t>
            </w:r>
            <w:r w:rsidRPr="007E292E">
              <w:t>e</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0751594" w14:textId="77777777" w:rsidR="00A92ECD" w:rsidRPr="007E292E" w:rsidRDefault="00A92ECD" w:rsidP="00340748"/>
        </w:tc>
      </w:tr>
      <w:tr w:rsidR="00A92ECD" w:rsidRPr="007E292E" w14:paraId="3FDE4D83" w14:textId="77777777" w:rsidTr="00A92ECD">
        <w:trPr>
          <w:trHeight w:hRule="exact" w:val="439"/>
        </w:trPr>
        <w:tc>
          <w:tcPr>
            <w:tcW w:w="2977" w:type="dxa"/>
            <w:vMerge/>
            <w:tcBorders>
              <w:left w:val="single" w:sz="5" w:space="0" w:color="000000"/>
              <w:bottom w:val="single" w:sz="5" w:space="0" w:color="000000"/>
              <w:right w:val="single" w:sz="5" w:space="0" w:color="000000"/>
            </w:tcBorders>
            <w:shd w:val="clear" w:color="auto" w:fill="BCD5ED"/>
          </w:tcPr>
          <w:p w14:paraId="2F6D69F8" w14:textId="77777777" w:rsidR="00A92ECD" w:rsidRPr="007E292E" w:rsidRDefault="00A92ECD" w:rsidP="00340748"/>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13870C2A" w14:textId="77777777" w:rsidR="00A92ECD" w:rsidRPr="007E292E" w:rsidRDefault="00A92ECD" w:rsidP="00340748">
            <w:pPr>
              <w:spacing w:line="260" w:lineRule="exact"/>
              <w:ind w:left="100"/>
            </w:pPr>
            <w:r w:rsidRPr="007E292E">
              <w:t>A</w:t>
            </w:r>
            <w:r w:rsidRPr="007E292E">
              <w:rPr>
                <w:spacing w:val="-1"/>
              </w:rPr>
              <w:t>dd</w:t>
            </w:r>
            <w:r w:rsidRPr="007E292E">
              <w:t>ress</w:t>
            </w:r>
            <w:r w:rsidRPr="007E292E">
              <w:rPr>
                <w:spacing w:val="1"/>
              </w:rPr>
              <w:t xml:space="preserve"> o</w:t>
            </w:r>
            <w:r w:rsidRPr="007E292E">
              <w:t>f</w:t>
            </w:r>
            <w:r w:rsidRPr="007E292E">
              <w:rPr>
                <w:spacing w:val="-3"/>
              </w:rPr>
              <w:t xml:space="preserve"> </w:t>
            </w:r>
            <w:r w:rsidRPr="007E292E">
              <w:t>Client</w:t>
            </w:r>
            <w:r w:rsidRPr="007E292E">
              <w:rPr>
                <w:spacing w:val="-2"/>
              </w:rPr>
              <w:t xml:space="preserve"> </w:t>
            </w:r>
            <w:r w:rsidRPr="007E292E">
              <w:t>Ref</w:t>
            </w:r>
            <w:r w:rsidRPr="007E292E">
              <w:rPr>
                <w:spacing w:val="1"/>
              </w:rPr>
              <w:t>e</w:t>
            </w:r>
            <w:r w:rsidRPr="007E292E">
              <w:rPr>
                <w:spacing w:val="-3"/>
              </w:rPr>
              <w:t>r</w:t>
            </w:r>
            <w:r w:rsidRPr="007E292E">
              <w:t>ee</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EA5C28" w14:textId="77777777" w:rsidR="00A92ECD" w:rsidRPr="007E292E" w:rsidRDefault="00A92ECD" w:rsidP="00340748"/>
        </w:tc>
      </w:tr>
      <w:tr w:rsidR="00A92ECD" w:rsidRPr="007E292E" w14:paraId="1B9A0232" w14:textId="77777777" w:rsidTr="00A92ECD">
        <w:trPr>
          <w:trHeight w:hRule="exact" w:val="563"/>
        </w:trPr>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4E507268" w14:textId="77777777" w:rsidR="00A92ECD" w:rsidRPr="007E292E" w:rsidRDefault="00A92ECD" w:rsidP="00340748">
            <w:pPr>
              <w:spacing w:line="260" w:lineRule="exact"/>
              <w:ind w:left="102"/>
            </w:pPr>
            <w:r w:rsidRPr="007E292E">
              <w:rPr>
                <w:b/>
                <w:bCs/>
                <w:spacing w:val="1"/>
              </w:rPr>
              <w:t>C</w:t>
            </w:r>
            <w:r w:rsidRPr="007E292E">
              <w:rPr>
                <w:b/>
                <w:bCs/>
                <w:spacing w:val="-1"/>
              </w:rPr>
              <w:t>on</w:t>
            </w:r>
            <w:r w:rsidRPr="007E292E">
              <w:rPr>
                <w:b/>
                <w:bCs/>
              </w:rPr>
              <w:t>t</w:t>
            </w:r>
            <w:r w:rsidRPr="007E292E">
              <w:rPr>
                <w:b/>
                <w:bCs/>
                <w:spacing w:val="1"/>
              </w:rPr>
              <w:t>r</w:t>
            </w:r>
            <w:r w:rsidRPr="007E292E">
              <w:rPr>
                <w:b/>
                <w:bCs/>
                <w:spacing w:val="-1"/>
              </w:rPr>
              <w:t>a</w:t>
            </w:r>
            <w:r w:rsidRPr="007E292E">
              <w:rPr>
                <w:b/>
                <w:bCs/>
                <w:spacing w:val="1"/>
              </w:rPr>
              <w:t>c</w:t>
            </w:r>
            <w:r w:rsidRPr="007E292E">
              <w:rPr>
                <w:b/>
                <w:bCs/>
              </w:rPr>
              <w:t>t</w:t>
            </w:r>
            <w:r w:rsidRPr="007E292E">
              <w:rPr>
                <w:b/>
                <w:bCs/>
                <w:spacing w:val="-2"/>
              </w:rPr>
              <w:t xml:space="preserve"> </w:t>
            </w:r>
            <w:r w:rsidRPr="007E292E">
              <w:rPr>
                <w:b/>
                <w:bCs/>
              </w:rPr>
              <w:t>V</w:t>
            </w:r>
            <w:r w:rsidRPr="007E292E">
              <w:rPr>
                <w:b/>
                <w:bCs/>
                <w:spacing w:val="-2"/>
              </w:rPr>
              <w:t>a</w:t>
            </w:r>
            <w:r w:rsidRPr="007E292E">
              <w:rPr>
                <w:b/>
                <w:bCs/>
                <w:spacing w:val="1"/>
              </w:rPr>
              <w:t>l</w:t>
            </w:r>
            <w:r w:rsidRPr="007E292E">
              <w:rPr>
                <w:b/>
                <w:bCs/>
                <w:spacing w:val="-1"/>
              </w:rPr>
              <w:t>u</w:t>
            </w:r>
            <w:r w:rsidRPr="007E292E">
              <w:rPr>
                <w:b/>
                <w:bCs/>
              </w:rPr>
              <w:t>e</w:t>
            </w:r>
            <w:r w:rsidRPr="007E292E">
              <w:rPr>
                <w:b/>
                <w:bCs/>
                <w:spacing w:val="-1"/>
              </w:rPr>
              <w:t xml:space="preserve"> </w:t>
            </w:r>
            <w:r w:rsidRPr="007E292E">
              <w:rPr>
                <w:b/>
                <w:bCs/>
              </w:rPr>
              <w:t>e</w:t>
            </w:r>
            <w:r w:rsidRPr="007E292E">
              <w:rPr>
                <w:b/>
                <w:bCs/>
                <w:spacing w:val="-1"/>
              </w:rPr>
              <w:t>x</w:t>
            </w:r>
            <w:r w:rsidRPr="007E292E">
              <w:rPr>
                <w:b/>
                <w:bCs/>
                <w:spacing w:val="1"/>
              </w:rPr>
              <w:t>cl</w:t>
            </w:r>
            <w:r w:rsidRPr="007E292E">
              <w:rPr>
                <w:b/>
                <w:bCs/>
                <w:spacing w:val="-1"/>
              </w:rPr>
              <w:t>ud</w:t>
            </w:r>
            <w:r w:rsidRPr="007E292E">
              <w:rPr>
                <w:b/>
                <w:bCs/>
                <w:spacing w:val="1"/>
              </w:rPr>
              <w:t>i</w:t>
            </w:r>
            <w:r w:rsidRPr="007E292E">
              <w:rPr>
                <w:b/>
                <w:bCs/>
                <w:spacing w:val="-3"/>
              </w:rPr>
              <w:t>n</w:t>
            </w:r>
            <w:r w:rsidRPr="007E292E">
              <w:rPr>
                <w:b/>
                <w:bCs/>
              </w:rPr>
              <w:t>g</w:t>
            </w:r>
            <w:r w:rsidRPr="007E292E">
              <w:rPr>
                <w:b/>
                <w:bCs/>
                <w:spacing w:val="1"/>
              </w:rPr>
              <w:t xml:space="preserve"> </w:t>
            </w:r>
            <w:r w:rsidRPr="007E292E">
              <w:rPr>
                <w:b/>
                <w:bCs/>
                <w:spacing w:val="-3"/>
              </w:rPr>
              <w:t>V</w:t>
            </w:r>
            <w:r w:rsidRPr="007E292E">
              <w:rPr>
                <w:b/>
                <w:bCs/>
              </w:rPr>
              <w:t>AT</w:t>
            </w:r>
          </w:p>
        </w:tc>
        <w:tc>
          <w:tcPr>
            <w:tcW w:w="2977"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41D51F" w14:textId="77777777" w:rsidR="00A92ECD" w:rsidRPr="007E292E" w:rsidRDefault="00A92ECD" w:rsidP="00340748">
            <w:pPr>
              <w:spacing w:line="260" w:lineRule="exact"/>
              <w:ind w:left="100"/>
            </w:pPr>
            <w:r w:rsidRPr="007E292E">
              <w:rPr>
                <w:color w:val="ADAAAA"/>
              </w:rPr>
              <w:t>€</w:t>
            </w:r>
          </w:p>
        </w:tc>
      </w:tr>
      <w:tr w:rsidR="00A92ECD" w:rsidRPr="007E292E" w14:paraId="6E9EF206" w14:textId="77777777" w:rsidTr="00A92ECD">
        <w:trPr>
          <w:trHeight w:hRule="exact" w:val="869"/>
        </w:trPr>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50AAA748" w14:textId="2A38E3C9" w:rsidR="00A92ECD" w:rsidRPr="007E292E" w:rsidRDefault="00A92ECD" w:rsidP="008A7A56">
            <w:pPr>
              <w:spacing w:after="120" w:line="260" w:lineRule="exact"/>
              <w:ind w:left="102"/>
            </w:pPr>
            <w:r w:rsidRPr="007E292E">
              <w:rPr>
                <w:b/>
                <w:bCs/>
                <w:spacing w:val="1"/>
              </w:rPr>
              <w:t>C</w:t>
            </w:r>
            <w:r w:rsidRPr="007E292E">
              <w:rPr>
                <w:b/>
                <w:bCs/>
                <w:spacing w:val="-1"/>
              </w:rPr>
              <w:t>on</w:t>
            </w:r>
            <w:r w:rsidRPr="007E292E">
              <w:rPr>
                <w:b/>
                <w:bCs/>
              </w:rPr>
              <w:t>t</w:t>
            </w:r>
            <w:r w:rsidRPr="007E292E">
              <w:rPr>
                <w:b/>
                <w:bCs/>
                <w:spacing w:val="1"/>
              </w:rPr>
              <w:t>r</w:t>
            </w:r>
            <w:r w:rsidRPr="007E292E">
              <w:rPr>
                <w:b/>
                <w:bCs/>
                <w:spacing w:val="-1"/>
              </w:rPr>
              <w:t>a</w:t>
            </w:r>
            <w:r w:rsidRPr="007E292E">
              <w:rPr>
                <w:b/>
                <w:bCs/>
                <w:spacing w:val="1"/>
              </w:rPr>
              <w:t>c</w:t>
            </w:r>
            <w:r w:rsidRPr="007E292E">
              <w:rPr>
                <w:b/>
                <w:bCs/>
              </w:rPr>
              <w:t>t</w:t>
            </w:r>
            <w:r w:rsidRPr="007E292E">
              <w:rPr>
                <w:b/>
                <w:bCs/>
                <w:spacing w:val="-2"/>
              </w:rPr>
              <w:t xml:space="preserve"> </w:t>
            </w:r>
            <w:r w:rsidRPr="007E292E">
              <w:rPr>
                <w:b/>
                <w:bCs/>
              </w:rPr>
              <w:t>Duration</w:t>
            </w:r>
          </w:p>
          <w:p w14:paraId="3DE04C4C" w14:textId="77777777" w:rsidR="00A92ECD" w:rsidRPr="007E292E" w:rsidRDefault="00A92ECD" w:rsidP="008A7A56">
            <w:pPr>
              <w:spacing w:after="120"/>
              <w:ind w:left="102"/>
            </w:pPr>
            <w:r w:rsidRPr="007E292E">
              <w:rPr>
                <w:b/>
                <w:bCs/>
                <w:spacing w:val="1"/>
              </w:rPr>
              <w:t>(</w:t>
            </w:r>
            <w:r w:rsidRPr="007E292E">
              <w:rPr>
                <w:b/>
                <w:bCs/>
                <w:spacing w:val="-1"/>
              </w:rPr>
              <w:t>S</w:t>
            </w:r>
            <w:r w:rsidRPr="007E292E">
              <w:rPr>
                <w:b/>
                <w:bCs/>
              </w:rPr>
              <w:t>t</w:t>
            </w:r>
            <w:r w:rsidRPr="007E292E">
              <w:rPr>
                <w:b/>
                <w:bCs/>
                <w:spacing w:val="-1"/>
              </w:rPr>
              <w:t>a</w:t>
            </w:r>
            <w:r w:rsidRPr="007E292E">
              <w:rPr>
                <w:b/>
                <w:bCs/>
                <w:spacing w:val="1"/>
              </w:rPr>
              <w:t>r</w:t>
            </w:r>
            <w:r w:rsidRPr="007E292E">
              <w:rPr>
                <w:b/>
                <w:bCs/>
              </w:rPr>
              <w:t>t</w:t>
            </w:r>
            <w:r w:rsidRPr="007E292E">
              <w:rPr>
                <w:b/>
                <w:bCs/>
                <w:spacing w:val="-1"/>
              </w:rPr>
              <w:t>/</w:t>
            </w:r>
            <w:r w:rsidRPr="007E292E">
              <w:rPr>
                <w:b/>
                <w:bCs/>
              </w:rPr>
              <w:t>E</w:t>
            </w:r>
            <w:r w:rsidRPr="007E292E">
              <w:rPr>
                <w:b/>
                <w:bCs/>
                <w:spacing w:val="-1"/>
              </w:rPr>
              <w:t>n</w:t>
            </w:r>
            <w:r w:rsidRPr="007E292E">
              <w:rPr>
                <w:b/>
                <w:bCs/>
              </w:rPr>
              <w:t>d</w:t>
            </w:r>
            <w:r w:rsidRPr="007E292E">
              <w:rPr>
                <w:b/>
                <w:bCs/>
                <w:spacing w:val="-1"/>
              </w:rPr>
              <w:t xml:space="preserve"> </w:t>
            </w:r>
            <w:r w:rsidRPr="007E292E">
              <w:rPr>
                <w:b/>
                <w:bCs/>
              </w:rPr>
              <w:t>Dat</w:t>
            </w:r>
            <w:r w:rsidRPr="007E292E">
              <w:rPr>
                <w:b/>
                <w:bCs/>
                <w:spacing w:val="-1"/>
              </w:rPr>
              <w:t>e</w:t>
            </w:r>
            <w:r w:rsidRPr="007E292E">
              <w:rPr>
                <w:b/>
                <w:bCs/>
              </w:rPr>
              <w:t>s)</w:t>
            </w:r>
          </w:p>
        </w:tc>
        <w:tc>
          <w:tcPr>
            <w:tcW w:w="2977"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D3DE14" w14:textId="3869ED52" w:rsidR="008A7A56" w:rsidRPr="007E292E" w:rsidRDefault="008A7A56" w:rsidP="008A7A56">
            <w:pPr>
              <w:spacing w:after="120" w:line="260" w:lineRule="exact"/>
              <w:ind w:left="102"/>
              <w:rPr>
                <w:i/>
                <w:iCs/>
                <w:color w:val="ADAAAA"/>
              </w:rPr>
            </w:pPr>
            <w:r w:rsidRPr="007E292E">
              <w:rPr>
                <w:b/>
                <w:bCs/>
                <w:spacing w:val="1"/>
              </w:rPr>
              <w:t xml:space="preserve">Start Date: </w:t>
            </w:r>
            <w:r w:rsidR="00A92ECD" w:rsidRPr="007E292E">
              <w:rPr>
                <w:i/>
                <w:iCs/>
                <w:color w:val="ADAAAA"/>
                <w:spacing w:val="1"/>
              </w:rPr>
              <w:t>D</w:t>
            </w:r>
            <w:r w:rsidR="00A92ECD" w:rsidRPr="007E292E">
              <w:rPr>
                <w:i/>
                <w:iCs/>
                <w:color w:val="ADAAAA"/>
                <w:spacing w:val="-1"/>
              </w:rPr>
              <w:t>D</w:t>
            </w:r>
            <w:r w:rsidR="00A92ECD" w:rsidRPr="007E292E">
              <w:rPr>
                <w:i/>
                <w:iCs/>
                <w:color w:val="ADAAAA"/>
                <w:spacing w:val="1"/>
              </w:rPr>
              <w:t>/</w:t>
            </w:r>
            <w:r w:rsidR="00A92ECD" w:rsidRPr="007E292E">
              <w:rPr>
                <w:i/>
                <w:iCs/>
                <w:color w:val="ADAAAA"/>
                <w:spacing w:val="-2"/>
              </w:rPr>
              <w:t>M</w:t>
            </w:r>
            <w:r w:rsidR="00A92ECD" w:rsidRPr="007E292E">
              <w:rPr>
                <w:i/>
                <w:iCs/>
                <w:color w:val="ADAAAA"/>
                <w:spacing w:val="1"/>
              </w:rPr>
              <w:t>M</w:t>
            </w:r>
            <w:r w:rsidR="00A92ECD" w:rsidRPr="007E292E">
              <w:rPr>
                <w:i/>
                <w:iCs/>
                <w:color w:val="ADAAAA"/>
                <w:spacing w:val="-2"/>
              </w:rPr>
              <w:t>/</w:t>
            </w:r>
            <w:r w:rsidR="00A92ECD" w:rsidRPr="007E292E">
              <w:rPr>
                <w:i/>
                <w:iCs/>
                <w:color w:val="ADAAAA"/>
              </w:rPr>
              <w:t>Y</w:t>
            </w:r>
            <w:r w:rsidR="00A92ECD" w:rsidRPr="007E292E">
              <w:rPr>
                <w:i/>
                <w:iCs/>
                <w:color w:val="ADAAAA"/>
                <w:spacing w:val="1"/>
              </w:rPr>
              <w:t>Y</w:t>
            </w:r>
            <w:r w:rsidR="00A92ECD" w:rsidRPr="007E292E">
              <w:rPr>
                <w:i/>
                <w:iCs/>
                <w:color w:val="ADAAAA"/>
                <w:spacing w:val="-2"/>
              </w:rPr>
              <w:t>Y</w:t>
            </w:r>
            <w:r w:rsidR="00A92ECD" w:rsidRPr="007E292E">
              <w:rPr>
                <w:i/>
                <w:iCs/>
                <w:color w:val="ADAAAA"/>
              </w:rPr>
              <w:t>Y</w:t>
            </w:r>
            <w:r w:rsidR="00A92ECD" w:rsidRPr="007E292E">
              <w:rPr>
                <w:i/>
                <w:iCs/>
                <w:color w:val="ADAAAA"/>
                <w:spacing w:val="1"/>
              </w:rPr>
              <w:t xml:space="preserve"> </w:t>
            </w:r>
            <w:r w:rsidR="00A92ECD" w:rsidRPr="007E292E">
              <w:rPr>
                <w:i/>
                <w:iCs/>
                <w:color w:val="ADAAAA"/>
              </w:rPr>
              <w:t>fo</w:t>
            </w:r>
            <w:r w:rsidR="00A92ECD" w:rsidRPr="007E292E">
              <w:rPr>
                <w:i/>
                <w:iCs/>
                <w:color w:val="ADAAAA"/>
                <w:spacing w:val="-2"/>
              </w:rPr>
              <w:t>r</w:t>
            </w:r>
            <w:r w:rsidR="00A92ECD" w:rsidRPr="007E292E">
              <w:rPr>
                <w:i/>
                <w:iCs/>
                <w:color w:val="ADAAAA"/>
              </w:rPr>
              <w:t>mat</w:t>
            </w:r>
          </w:p>
          <w:p w14:paraId="60DBE2F6" w14:textId="6E7627EA" w:rsidR="008A7A56" w:rsidRPr="007E292E" w:rsidRDefault="008A7A56" w:rsidP="008A7A56">
            <w:pPr>
              <w:spacing w:after="120" w:line="260" w:lineRule="exact"/>
              <w:ind w:left="102"/>
            </w:pPr>
            <w:r w:rsidRPr="007E292E">
              <w:rPr>
                <w:b/>
                <w:bCs/>
                <w:spacing w:val="1"/>
              </w:rPr>
              <w:t xml:space="preserve">End Date: </w:t>
            </w:r>
            <w:r w:rsidRPr="007E292E">
              <w:rPr>
                <w:i/>
                <w:iCs/>
                <w:color w:val="ADAAAA"/>
                <w:spacing w:val="1"/>
              </w:rPr>
              <w:t>D</w:t>
            </w:r>
            <w:r w:rsidRPr="007E292E">
              <w:rPr>
                <w:i/>
                <w:iCs/>
                <w:color w:val="ADAAAA"/>
                <w:spacing w:val="-1"/>
              </w:rPr>
              <w:t>D</w:t>
            </w:r>
            <w:r w:rsidRPr="007E292E">
              <w:rPr>
                <w:i/>
                <w:iCs/>
                <w:color w:val="ADAAAA"/>
                <w:spacing w:val="1"/>
              </w:rPr>
              <w:t>/</w:t>
            </w:r>
            <w:r w:rsidRPr="007E292E">
              <w:rPr>
                <w:i/>
                <w:iCs/>
                <w:color w:val="ADAAAA"/>
                <w:spacing w:val="-2"/>
              </w:rPr>
              <w:t>M</w:t>
            </w:r>
            <w:r w:rsidRPr="007E292E">
              <w:rPr>
                <w:i/>
                <w:iCs/>
                <w:color w:val="ADAAAA"/>
                <w:spacing w:val="1"/>
              </w:rPr>
              <w:t>M</w:t>
            </w:r>
            <w:r w:rsidRPr="007E292E">
              <w:rPr>
                <w:i/>
                <w:iCs/>
                <w:color w:val="ADAAAA"/>
                <w:spacing w:val="-2"/>
              </w:rPr>
              <w:t>/</w:t>
            </w:r>
            <w:r w:rsidRPr="007E292E">
              <w:rPr>
                <w:i/>
                <w:iCs/>
                <w:color w:val="ADAAAA"/>
              </w:rPr>
              <w:t>Y</w:t>
            </w:r>
            <w:r w:rsidRPr="007E292E">
              <w:rPr>
                <w:i/>
                <w:iCs/>
                <w:color w:val="ADAAAA"/>
                <w:spacing w:val="1"/>
              </w:rPr>
              <w:t>Y</w:t>
            </w:r>
            <w:r w:rsidRPr="007E292E">
              <w:rPr>
                <w:i/>
                <w:iCs/>
                <w:color w:val="ADAAAA"/>
                <w:spacing w:val="-2"/>
              </w:rPr>
              <w:t>Y</w:t>
            </w:r>
            <w:r w:rsidRPr="007E292E">
              <w:rPr>
                <w:i/>
                <w:iCs/>
                <w:color w:val="ADAAAA"/>
              </w:rPr>
              <w:t>Y</w:t>
            </w:r>
            <w:r w:rsidRPr="007E292E">
              <w:rPr>
                <w:i/>
                <w:iCs/>
                <w:color w:val="ADAAAA"/>
                <w:spacing w:val="1"/>
              </w:rPr>
              <w:t xml:space="preserve"> </w:t>
            </w:r>
            <w:r w:rsidRPr="007E292E">
              <w:rPr>
                <w:i/>
                <w:iCs/>
                <w:color w:val="ADAAAA"/>
              </w:rPr>
              <w:t>fo</w:t>
            </w:r>
            <w:r w:rsidRPr="007E292E">
              <w:rPr>
                <w:i/>
                <w:iCs/>
                <w:color w:val="ADAAAA"/>
                <w:spacing w:val="-2"/>
              </w:rPr>
              <w:t>r</w:t>
            </w:r>
            <w:r w:rsidRPr="007E292E">
              <w:rPr>
                <w:i/>
                <w:iCs/>
                <w:color w:val="ADAAAA"/>
              </w:rPr>
              <w:t>mat</w:t>
            </w:r>
          </w:p>
        </w:tc>
      </w:tr>
      <w:tr w:rsidR="00A92ECD" w:rsidRPr="007E292E" w14:paraId="3CFF1C99" w14:textId="77777777" w:rsidTr="00A92ECD">
        <w:trPr>
          <w:trHeight w:hRule="exact" w:val="823"/>
        </w:trPr>
        <w:tc>
          <w:tcPr>
            <w:tcW w:w="2977"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62B7B747" w14:textId="77777777" w:rsidR="00A92ECD" w:rsidRPr="007E292E" w:rsidRDefault="00A92ECD" w:rsidP="00340748">
            <w:pPr>
              <w:spacing w:line="260" w:lineRule="exact"/>
              <w:ind w:left="102"/>
            </w:pPr>
            <w:r w:rsidRPr="007E292E">
              <w:rPr>
                <w:b/>
                <w:bCs/>
              </w:rPr>
              <w:t>Dem</w:t>
            </w:r>
            <w:r w:rsidRPr="007E292E">
              <w:rPr>
                <w:b/>
                <w:bCs/>
                <w:spacing w:val="-2"/>
              </w:rPr>
              <w:t>o</w:t>
            </w:r>
            <w:r w:rsidRPr="007E292E">
              <w:rPr>
                <w:b/>
                <w:bCs/>
                <w:spacing w:val="-1"/>
              </w:rPr>
              <w:t>n</w:t>
            </w:r>
            <w:r w:rsidRPr="007E292E">
              <w:rPr>
                <w:b/>
                <w:bCs/>
              </w:rPr>
              <w:t>st</w:t>
            </w:r>
            <w:r w:rsidRPr="007E292E">
              <w:rPr>
                <w:b/>
                <w:bCs/>
                <w:spacing w:val="1"/>
              </w:rPr>
              <w:t>r</w:t>
            </w:r>
            <w:r w:rsidRPr="007E292E">
              <w:rPr>
                <w:b/>
                <w:bCs/>
                <w:spacing w:val="-1"/>
              </w:rPr>
              <w:t>a</w:t>
            </w:r>
            <w:r w:rsidRPr="007E292E">
              <w:rPr>
                <w:b/>
                <w:bCs/>
              </w:rPr>
              <w:t xml:space="preserve">te </w:t>
            </w:r>
            <w:r w:rsidRPr="007E292E">
              <w:rPr>
                <w:b/>
                <w:bCs/>
                <w:spacing w:val="-1"/>
              </w:rPr>
              <w:t>h</w:t>
            </w:r>
            <w:r w:rsidRPr="007E292E">
              <w:rPr>
                <w:b/>
                <w:bCs/>
                <w:spacing w:val="-3"/>
              </w:rPr>
              <w:t>o</w:t>
            </w:r>
            <w:r w:rsidRPr="007E292E">
              <w:rPr>
                <w:b/>
                <w:bCs/>
              </w:rPr>
              <w:t>w</w:t>
            </w:r>
            <w:r w:rsidRPr="007E292E">
              <w:rPr>
                <w:b/>
                <w:bCs/>
                <w:spacing w:val="-1"/>
              </w:rPr>
              <w:t xml:space="preserve"> </w:t>
            </w:r>
            <w:r w:rsidRPr="007E292E">
              <w:rPr>
                <w:b/>
                <w:bCs/>
                <w:spacing w:val="1"/>
              </w:rPr>
              <w:t>y</w:t>
            </w:r>
            <w:r w:rsidRPr="007E292E">
              <w:rPr>
                <w:b/>
                <w:bCs/>
                <w:spacing w:val="-1"/>
              </w:rPr>
              <w:t>o</w:t>
            </w:r>
            <w:r w:rsidRPr="007E292E">
              <w:rPr>
                <w:b/>
                <w:bCs/>
              </w:rPr>
              <w:t>u</w:t>
            </w:r>
            <w:r w:rsidRPr="007E292E">
              <w:rPr>
                <w:b/>
                <w:bCs/>
                <w:spacing w:val="-1"/>
              </w:rPr>
              <w:t xml:space="preserve"> </w:t>
            </w:r>
            <w:r w:rsidRPr="007E292E">
              <w:rPr>
                <w:b/>
                <w:bCs/>
              </w:rPr>
              <w:t>h</w:t>
            </w:r>
            <w:r w:rsidRPr="007E292E">
              <w:rPr>
                <w:b/>
                <w:bCs/>
                <w:spacing w:val="-1"/>
              </w:rPr>
              <w:t>a</w:t>
            </w:r>
            <w:r w:rsidRPr="007E292E">
              <w:rPr>
                <w:b/>
                <w:bCs/>
                <w:spacing w:val="1"/>
              </w:rPr>
              <w:t>v</w:t>
            </w:r>
            <w:r w:rsidRPr="007E292E">
              <w:rPr>
                <w:b/>
                <w:bCs/>
              </w:rPr>
              <w:t>e</w:t>
            </w:r>
            <w:r w:rsidRPr="007E292E">
              <w:rPr>
                <w:b/>
                <w:bCs/>
                <w:spacing w:val="-1"/>
              </w:rPr>
              <w:t xml:space="preserve"> </w:t>
            </w:r>
            <w:r w:rsidRPr="007E292E">
              <w:rPr>
                <w:b/>
                <w:bCs/>
              </w:rPr>
              <w:t>carried out programmes of similar scale a</w:t>
            </w:r>
            <w:r w:rsidRPr="007E292E">
              <w:rPr>
                <w:b/>
                <w:bCs/>
                <w:spacing w:val="-1"/>
              </w:rPr>
              <w:t>n</w:t>
            </w:r>
            <w:r w:rsidRPr="007E292E">
              <w:rPr>
                <w:b/>
                <w:bCs/>
              </w:rPr>
              <w:t>d</w:t>
            </w:r>
            <w:r w:rsidRPr="007E292E">
              <w:rPr>
                <w:b/>
                <w:bCs/>
                <w:spacing w:val="-1"/>
              </w:rPr>
              <w:t xml:space="preserve"> </w:t>
            </w:r>
            <w:r w:rsidRPr="007E292E">
              <w:rPr>
                <w:b/>
                <w:bCs/>
                <w:spacing w:val="1"/>
              </w:rPr>
              <w:t>c</w:t>
            </w:r>
            <w:r w:rsidRPr="007E292E">
              <w:rPr>
                <w:b/>
                <w:bCs/>
                <w:spacing w:val="-1"/>
              </w:rPr>
              <w:t>o</w:t>
            </w:r>
            <w:r w:rsidRPr="007E292E">
              <w:rPr>
                <w:b/>
                <w:bCs/>
              </w:rPr>
              <w:t>mple</w:t>
            </w:r>
            <w:r w:rsidRPr="007E292E">
              <w:rPr>
                <w:b/>
                <w:bCs/>
                <w:spacing w:val="-1"/>
              </w:rPr>
              <w:t>x</w:t>
            </w:r>
            <w:r w:rsidRPr="007E292E">
              <w:rPr>
                <w:b/>
                <w:bCs/>
                <w:spacing w:val="1"/>
              </w:rPr>
              <w:t>i</w:t>
            </w:r>
            <w:r w:rsidRPr="007E292E">
              <w:rPr>
                <w:b/>
                <w:bCs/>
                <w:spacing w:val="-2"/>
              </w:rPr>
              <w:t>t</w:t>
            </w:r>
            <w:r w:rsidRPr="007E292E">
              <w:rPr>
                <w:b/>
                <w:bCs/>
              </w:rPr>
              <w:t>y</w:t>
            </w:r>
            <w:r w:rsidRPr="007E292E">
              <w:rPr>
                <w:b/>
                <w:bCs/>
                <w:spacing w:val="1"/>
              </w:rPr>
              <w:t xml:space="preserve"> </w:t>
            </w:r>
            <w:r w:rsidRPr="007E292E">
              <w:rPr>
                <w:b/>
                <w:bCs/>
              </w:rPr>
              <w:t>within the last five (5) years.</w:t>
            </w:r>
          </w:p>
        </w:tc>
      </w:tr>
      <w:tr w:rsidR="00A92ECD" w:rsidRPr="007E292E" w14:paraId="6679E996" w14:textId="77777777" w:rsidTr="00A92ECD">
        <w:trPr>
          <w:trHeight w:hRule="exact" w:val="4729"/>
        </w:trPr>
        <w:tc>
          <w:tcPr>
            <w:tcW w:w="2977"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F8F273" w14:textId="77777777" w:rsidR="00A92ECD" w:rsidRPr="007E292E" w:rsidRDefault="00A92ECD" w:rsidP="00340748"/>
        </w:tc>
      </w:tr>
    </w:tbl>
    <w:p w14:paraId="6E030817" w14:textId="77777777" w:rsidR="00A92ECD" w:rsidRPr="007E292E" w:rsidRDefault="00A92ECD" w:rsidP="00A92ECD">
      <w:pPr>
        <w:spacing w:line="200" w:lineRule="exact"/>
      </w:pPr>
    </w:p>
    <w:p w14:paraId="68773520" w14:textId="77777777" w:rsidR="0070089B" w:rsidRPr="007E292E" w:rsidRDefault="0070089B" w:rsidP="00EE48D2">
      <w:pPr>
        <w:rPr>
          <w:color w:val="0000FF"/>
          <w:spacing w:val="1"/>
        </w:rPr>
      </w:pPr>
    </w:p>
    <w:p w14:paraId="39D335F5" w14:textId="77777777" w:rsidR="00A92ECD" w:rsidRPr="007E292E" w:rsidRDefault="00A92ECD" w:rsidP="00EE48D2">
      <w:pPr>
        <w:rPr>
          <w:color w:val="0000FF"/>
          <w:spacing w:val="1"/>
        </w:rPr>
      </w:pPr>
    </w:p>
    <w:p w14:paraId="37396081" w14:textId="77777777" w:rsidR="00A92ECD" w:rsidRPr="007E292E" w:rsidRDefault="00A92ECD" w:rsidP="00EE48D2">
      <w:pPr>
        <w:rPr>
          <w:color w:val="0000FF"/>
          <w:spacing w:val="1"/>
        </w:rPr>
      </w:pPr>
    </w:p>
    <w:p w14:paraId="7EE26D39" w14:textId="77777777" w:rsidR="00CF7867" w:rsidRPr="007E292E" w:rsidRDefault="00CF7867" w:rsidP="00EE48D2"/>
    <w:p w14:paraId="4F850E8E" w14:textId="77777777" w:rsidR="00CF7867" w:rsidRPr="007E292E" w:rsidRDefault="00CF7867" w:rsidP="00EE48D2">
      <w:r w:rsidRPr="007E292E">
        <w:br w:type="page"/>
      </w:r>
    </w:p>
    <w:tbl>
      <w:tblPr>
        <w:tblW w:w="9072" w:type="dxa"/>
        <w:tblInd w:w="103" w:type="dxa"/>
        <w:tblLayout w:type="fixed"/>
        <w:tblCellMar>
          <w:left w:w="0" w:type="dxa"/>
          <w:right w:w="0" w:type="dxa"/>
        </w:tblCellMar>
        <w:tblLook w:val="01E0" w:firstRow="1" w:lastRow="1" w:firstColumn="1" w:lastColumn="1" w:noHBand="0" w:noVBand="0"/>
      </w:tblPr>
      <w:tblGrid>
        <w:gridCol w:w="3024"/>
        <w:gridCol w:w="3024"/>
        <w:gridCol w:w="3024"/>
      </w:tblGrid>
      <w:tr w:rsidR="00E05716" w:rsidRPr="007E292E" w14:paraId="21028A9D" w14:textId="77777777" w:rsidTr="00340748">
        <w:trPr>
          <w:trHeight w:hRule="exact" w:val="430"/>
        </w:trPr>
        <w:tc>
          <w:tcPr>
            <w:tcW w:w="2977" w:type="dxa"/>
            <w:gridSpan w:val="3"/>
            <w:tcBorders>
              <w:top w:val="single" w:sz="5" w:space="0" w:color="4471C4"/>
              <w:left w:val="single" w:sz="5" w:space="0" w:color="4471C4"/>
              <w:bottom w:val="single" w:sz="5" w:space="0" w:color="000000" w:themeColor="text1"/>
              <w:right w:val="single" w:sz="5" w:space="0" w:color="4471C4"/>
            </w:tcBorders>
            <w:shd w:val="clear" w:color="auto" w:fill="4471C4"/>
          </w:tcPr>
          <w:p w14:paraId="06CDD21E" w14:textId="3B8EFFCC" w:rsidR="00E05716" w:rsidRPr="007E292E" w:rsidRDefault="00E05716" w:rsidP="00340748">
            <w:pPr>
              <w:spacing w:line="240" w:lineRule="exact"/>
              <w:ind w:left="102"/>
            </w:pPr>
            <w:r w:rsidRPr="007E292E">
              <w:rPr>
                <w:b/>
                <w:bCs/>
                <w:color w:val="FFFFFF"/>
                <w:spacing w:val="1"/>
              </w:rPr>
              <w:t>C</w:t>
            </w:r>
            <w:r w:rsidRPr="007E292E">
              <w:rPr>
                <w:b/>
                <w:bCs/>
                <w:color w:val="FFFFFF"/>
                <w:spacing w:val="-1"/>
              </w:rPr>
              <w:t>on</w:t>
            </w:r>
            <w:r w:rsidRPr="007E292E">
              <w:rPr>
                <w:b/>
                <w:bCs/>
                <w:color w:val="FFFFFF"/>
              </w:rPr>
              <w:t>t</w:t>
            </w:r>
            <w:r w:rsidRPr="007E292E">
              <w:rPr>
                <w:b/>
                <w:bCs/>
                <w:color w:val="FFFFFF"/>
                <w:spacing w:val="1"/>
              </w:rPr>
              <w:t>r</w:t>
            </w:r>
            <w:r w:rsidRPr="007E292E">
              <w:rPr>
                <w:b/>
                <w:bCs/>
                <w:color w:val="FFFFFF"/>
                <w:spacing w:val="-1"/>
              </w:rPr>
              <w:t>a</w:t>
            </w:r>
            <w:r w:rsidRPr="007E292E">
              <w:rPr>
                <w:b/>
                <w:bCs/>
                <w:color w:val="FFFFFF"/>
                <w:spacing w:val="1"/>
              </w:rPr>
              <w:t>c</w:t>
            </w:r>
            <w:r w:rsidRPr="007E292E">
              <w:rPr>
                <w:b/>
                <w:bCs/>
                <w:color w:val="FFFFFF"/>
              </w:rPr>
              <w:t>t</w:t>
            </w:r>
            <w:r w:rsidRPr="007E292E">
              <w:rPr>
                <w:b/>
                <w:bCs/>
                <w:color w:val="FFFFFF"/>
                <w:spacing w:val="-2"/>
              </w:rPr>
              <w:t xml:space="preserve"> </w:t>
            </w:r>
            <w:r w:rsidRPr="007E292E">
              <w:rPr>
                <w:b/>
                <w:bCs/>
                <w:color w:val="FFFFFF"/>
                <w:spacing w:val="1"/>
              </w:rPr>
              <w:t>#</w:t>
            </w:r>
            <w:r w:rsidRPr="007E292E">
              <w:rPr>
                <w:b/>
                <w:bCs/>
                <w:color w:val="FFFFFF"/>
              </w:rPr>
              <w:t>2</w:t>
            </w:r>
          </w:p>
        </w:tc>
      </w:tr>
      <w:tr w:rsidR="00E05716" w:rsidRPr="007E292E" w14:paraId="62283013" w14:textId="77777777" w:rsidTr="00340748">
        <w:trPr>
          <w:trHeight w:hRule="exact" w:val="444"/>
        </w:trPr>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798C67F9" w14:textId="77777777" w:rsidR="00E05716" w:rsidRPr="007E292E" w:rsidRDefault="00E05716" w:rsidP="00340748">
            <w:pPr>
              <w:spacing w:line="260" w:lineRule="exact"/>
              <w:ind w:left="102"/>
            </w:pPr>
            <w:r w:rsidRPr="007E292E">
              <w:rPr>
                <w:b/>
                <w:bCs/>
                <w:spacing w:val="1"/>
              </w:rPr>
              <w:t>Ti</w:t>
            </w:r>
            <w:r w:rsidRPr="007E292E">
              <w:rPr>
                <w:b/>
                <w:bCs/>
                <w:spacing w:val="-2"/>
              </w:rPr>
              <w:t>t</w:t>
            </w:r>
            <w:r w:rsidRPr="007E292E">
              <w:rPr>
                <w:b/>
                <w:bCs/>
                <w:spacing w:val="1"/>
              </w:rPr>
              <w:t>l</w:t>
            </w:r>
            <w:r w:rsidRPr="007E292E">
              <w:rPr>
                <w:b/>
                <w:bCs/>
              </w:rPr>
              <w:t>e</w:t>
            </w:r>
            <w:r w:rsidRPr="007E292E">
              <w:rPr>
                <w:b/>
                <w:bCs/>
                <w:spacing w:val="-1"/>
              </w:rPr>
              <w:t xml:space="preserve"> o</w:t>
            </w:r>
            <w:r w:rsidRPr="007E292E">
              <w:rPr>
                <w:b/>
                <w:bCs/>
              </w:rPr>
              <w:t xml:space="preserve">f </w:t>
            </w:r>
            <w:r w:rsidRPr="007E292E">
              <w:rPr>
                <w:b/>
                <w:bCs/>
                <w:spacing w:val="1"/>
              </w:rPr>
              <w:t>C</w:t>
            </w:r>
            <w:r w:rsidRPr="007E292E">
              <w:rPr>
                <w:b/>
                <w:bCs/>
                <w:spacing w:val="-1"/>
              </w:rPr>
              <w:t>on</w:t>
            </w:r>
            <w:r w:rsidRPr="007E292E">
              <w:rPr>
                <w:b/>
                <w:bCs/>
                <w:spacing w:val="-2"/>
              </w:rPr>
              <w:t>t</w:t>
            </w:r>
            <w:r w:rsidRPr="007E292E">
              <w:rPr>
                <w:b/>
                <w:bCs/>
                <w:spacing w:val="1"/>
              </w:rPr>
              <w:t>r</w:t>
            </w:r>
            <w:r w:rsidRPr="007E292E">
              <w:rPr>
                <w:b/>
                <w:bCs/>
                <w:spacing w:val="-1"/>
              </w:rPr>
              <w:t>a</w:t>
            </w:r>
            <w:r w:rsidRPr="007E292E">
              <w:rPr>
                <w:b/>
                <w:bCs/>
                <w:spacing w:val="1"/>
              </w:rPr>
              <w:t>c</w:t>
            </w:r>
            <w:r w:rsidRPr="007E292E">
              <w:rPr>
                <w:b/>
                <w:bCs/>
              </w:rPr>
              <w:t>t</w:t>
            </w:r>
          </w:p>
        </w:tc>
        <w:tc>
          <w:tcPr>
            <w:tcW w:w="2977"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7DAB7A" w14:textId="77777777" w:rsidR="00E05716" w:rsidRPr="007E292E" w:rsidRDefault="00E05716" w:rsidP="00340748"/>
        </w:tc>
      </w:tr>
      <w:tr w:rsidR="00E05716" w:rsidRPr="007E292E" w14:paraId="64B21B2B" w14:textId="77777777" w:rsidTr="00340748">
        <w:trPr>
          <w:trHeight w:hRule="exact" w:val="439"/>
        </w:trPr>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3AC9310E" w14:textId="77777777" w:rsidR="00E05716" w:rsidRPr="007E292E" w:rsidRDefault="00E05716" w:rsidP="00340748">
            <w:pPr>
              <w:spacing w:line="260" w:lineRule="exact"/>
              <w:ind w:left="102"/>
            </w:pPr>
            <w:r w:rsidRPr="007E292E">
              <w:rPr>
                <w:b/>
                <w:bCs/>
                <w:spacing w:val="1"/>
              </w:rPr>
              <w:t>Cli</w:t>
            </w:r>
            <w:r w:rsidRPr="007E292E">
              <w:rPr>
                <w:b/>
                <w:bCs/>
                <w:spacing w:val="-1"/>
              </w:rPr>
              <w:t>en</w:t>
            </w:r>
            <w:r w:rsidRPr="007E292E">
              <w:rPr>
                <w:b/>
                <w:bCs/>
                <w:spacing w:val="-2"/>
              </w:rPr>
              <w:t>t</w:t>
            </w:r>
            <w:r w:rsidRPr="007E292E">
              <w:rPr>
                <w:b/>
                <w:bCs/>
                <w:spacing w:val="1"/>
              </w:rPr>
              <w:t>/C</w:t>
            </w:r>
            <w:r w:rsidRPr="007E292E">
              <w:rPr>
                <w:b/>
                <w:bCs/>
                <w:spacing w:val="-1"/>
              </w:rPr>
              <w:t>on</w:t>
            </w:r>
            <w:r w:rsidRPr="007E292E">
              <w:rPr>
                <w:b/>
                <w:bCs/>
                <w:spacing w:val="-2"/>
              </w:rPr>
              <w:t>t</w:t>
            </w:r>
            <w:r w:rsidRPr="007E292E">
              <w:rPr>
                <w:b/>
                <w:bCs/>
                <w:spacing w:val="1"/>
              </w:rPr>
              <w:t>r</w:t>
            </w:r>
            <w:r w:rsidRPr="007E292E">
              <w:rPr>
                <w:b/>
                <w:bCs/>
                <w:spacing w:val="-1"/>
              </w:rPr>
              <w:t>a</w:t>
            </w:r>
            <w:r w:rsidRPr="007E292E">
              <w:rPr>
                <w:b/>
                <w:bCs/>
                <w:spacing w:val="1"/>
              </w:rPr>
              <w:t>c</w:t>
            </w:r>
            <w:r w:rsidRPr="007E292E">
              <w:rPr>
                <w:b/>
                <w:bCs/>
                <w:spacing w:val="-2"/>
              </w:rPr>
              <w:t>t</w:t>
            </w:r>
            <w:r w:rsidRPr="007E292E">
              <w:rPr>
                <w:b/>
                <w:bCs/>
                <w:spacing w:val="1"/>
              </w:rPr>
              <w:t>i</w:t>
            </w:r>
            <w:r w:rsidRPr="007E292E">
              <w:rPr>
                <w:b/>
                <w:bCs/>
                <w:spacing w:val="-1"/>
              </w:rPr>
              <w:t>n</w:t>
            </w:r>
            <w:r w:rsidRPr="007E292E">
              <w:rPr>
                <w:b/>
                <w:bCs/>
              </w:rPr>
              <w:t>g</w:t>
            </w:r>
            <w:r w:rsidRPr="007E292E">
              <w:rPr>
                <w:b/>
                <w:bCs/>
                <w:spacing w:val="-1"/>
              </w:rPr>
              <w:t xml:space="preserve"> </w:t>
            </w:r>
            <w:r w:rsidRPr="007E292E">
              <w:rPr>
                <w:b/>
                <w:bCs/>
              </w:rPr>
              <w:t>Aut</w:t>
            </w:r>
            <w:r w:rsidRPr="007E292E">
              <w:rPr>
                <w:b/>
                <w:bCs/>
                <w:spacing w:val="-1"/>
              </w:rPr>
              <w:t>ho</w:t>
            </w:r>
            <w:r w:rsidRPr="007E292E">
              <w:rPr>
                <w:b/>
                <w:bCs/>
                <w:spacing w:val="1"/>
              </w:rPr>
              <w:t>r</w:t>
            </w:r>
            <w:r w:rsidRPr="007E292E">
              <w:rPr>
                <w:b/>
                <w:bCs/>
                <w:spacing w:val="-1"/>
              </w:rPr>
              <w:t>i</w:t>
            </w:r>
            <w:r w:rsidRPr="007E292E">
              <w:rPr>
                <w:b/>
                <w:bCs/>
              </w:rPr>
              <w:t>ty</w:t>
            </w:r>
          </w:p>
        </w:tc>
        <w:tc>
          <w:tcPr>
            <w:tcW w:w="2977"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6BABFE" w14:textId="77777777" w:rsidR="00E05716" w:rsidRPr="007E292E" w:rsidRDefault="00E05716" w:rsidP="00340748"/>
        </w:tc>
      </w:tr>
      <w:tr w:rsidR="00E05716" w:rsidRPr="007E292E" w14:paraId="33DE5936" w14:textId="77777777" w:rsidTr="00340748">
        <w:trPr>
          <w:trHeight w:hRule="exact" w:val="439"/>
        </w:trPr>
        <w:tc>
          <w:tcPr>
            <w:tcW w:w="2977" w:type="dxa"/>
            <w:vMerge w:val="restart"/>
            <w:tcBorders>
              <w:top w:val="single" w:sz="5" w:space="0" w:color="000000" w:themeColor="text1"/>
              <w:left w:val="single" w:sz="5" w:space="0" w:color="000000" w:themeColor="text1"/>
              <w:right w:val="single" w:sz="5" w:space="0" w:color="000000" w:themeColor="text1"/>
            </w:tcBorders>
            <w:shd w:val="clear" w:color="auto" w:fill="BCD5ED"/>
          </w:tcPr>
          <w:p w14:paraId="1FC9300B" w14:textId="77777777" w:rsidR="00E05716" w:rsidRPr="007E292E" w:rsidRDefault="00E05716" w:rsidP="00340748">
            <w:pPr>
              <w:spacing w:line="200" w:lineRule="exact"/>
            </w:pPr>
          </w:p>
          <w:p w14:paraId="0444CD4C" w14:textId="77777777" w:rsidR="00E05716" w:rsidRPr="007E292E" w:rsidRDefault="00E05716" w:rsidP="00340748">
            <w:pPr>
              <w:spacing w:line="200" w:lineRule="exact"/>
            </w:pPr>
          </w:p>
          <w:p w14:paraId="5E849208" w14:textId="77777777" w:rsidR="00E05716" w:rsidRPr="007E292E" w:rsidRDefault="00E05716" w:rsidP="00340748">
            <w:pPr>
              <w:spacing w:line="200" w:lineRule="exact"/>
            </w:pPr>
          </w:p>
          <w:p w14:paraId="1EE32A4E" w14:textId="77777777" w:rsidR="00E05716" w:rsidRPr="007E292E" w:rsidRDefault="00E05716" w:rsidP="00340748">
            <w:pPr>
              <w:spacing w:line="200" w:lineRule="exact"/>
            </w:pPr>
          </w:p>
          <w:p w14:paraId="0BDAAD4F" w14:textId="77777777" w:rsidR="00E05716" w:rsidRPr="007E292E" w:rsidRDefault="00E05716" w:rsidP="00340748">
            <w:pPr>
              <w:spacing w:line="200" w:lineRule="exact"/>
            </w:pPr>
          </w:p>
          <w:p w14:paraId="5F37614D" w14:textId="77777777" w:rsidR="00E05716" w:rsidRPr="007E292E" w:rsidRDefault="00E05716" w:rsidP="00340748">
            <w:pPr>
              <w:spacing w:before="18" w:line="260" w:lineRule="exact"/>
              <w:rPr>
                <w:sz w:val="26"/>
                <w:szCs w:val="26"/>
              </w:rPr>
            </w:pPr>
          </w:p>
          <w:p w14:paraId="6A9CAA40" w14:textId="77777777" w:rsidR="00E05716" w:rsidRPr="007E292E" w:rsidRDefault="00E05716" w:rsidP="00340748">
            <w:pPr>
              <w:ind w:left="102"/>
            </w:pPr>
            <w:r w:rsidRPr="007E292E">
              <w:rPr>
                <w:b/>
                <w:bCs/>
                <w:spacing w:val="1"/>
              </w:rPr>
              <w:t>Cli</w:t>
            </w:r>
            <w:r w:rsidRPr="007E292E">
              <w:rPr>
                <w:b/>
                <w:bCs/>
                <w:spacing w:val="-1"/>
              </w:rPr>
              <w:t>en</w:t>
            </w:r>
            <w:r w:rsidRPr="007E292E">
              <w:rPr>
                <w:b/>
                <w:bCs/>
              </w:rPr>
              <w:t>t</w:t>
            </w:r>
            <w:r w:rsidRPr="007E292E">
              <w:rPr>
                <w:b/>
                <w:bCs/>
                <w:spacing w:val="-2"/>
              </w:rPr>
              <w:t xml:space="preserve"> </w:t>
            </w:r>
            <w:r w:rsidRPr="007E292E">
              <w:rPr>
                <w:b/>
                <w:bCs/>
                <w:spacing w:val="1"/>
              </w:rPr>
              <w:t>R</w:t>
            </w:r>
            <w:r w:rsidRPr="007E292E">
              <w:rPr>
                <w:b/>
                <w:bCs/>
                <w:spacing w:val="-1"/>
              </w:rPr>
              <w:t>e</w:t>
            </w:r>
            <w:r w:rsidRPr="007E292E">
              <w:rPr>
                <w:b/>
                <w:bCs/>
              </w:rPr>
              <w:t>f</w:t>
            </w:r>
            <w:r w:rsidRPr="007E292E">
              <w:rPr>
                <w:b/>
                <w:bCs/>
                <w:spacing w:val="-1"/>
              </w:rPr>
              <w:t>e</w:t>
            </w:r>
            <w:r w:rsidRPr="007E292E">
              <w:rPr>
                <w:b/>
                <w:bCs/>
                <w:spacing w:val="1"/>
              </w:rPr>
              <w:t>r</w:t>
            </w:r>
            <w:r w:rsidRPr="007E292E">
              <w:rPr>
                <w:b/>
                <w:bCs/>
                <w:spacing w:val="-1"/>
              </w:rPr>
              <w:t>e</w:t>
            </w:r>
            <w:r w:rsidRPr="007E292E">
              <w:rPr>
                <w:b/>
                <w:bCs/>
              </w:rPr>
              <w:t>e</w:t>
            </w:r>
            <w:r w:rsidRPr="007E292E">
              <w:rPr>
                <w:b/>
                <w:bCs/>
                <w:spacing w:val="-3"/>
              </w:rPr>
              <w:t xml:space="preserve"> </w:t>
            </w:r>
            <w:r w:rsidRPr="007E292E">
              <w:rPr>
                <w:b/>
                <w:bCs/>
                <w:spacing w:val="1"/>
              </w:rPr>
              <w:t>I</w:t>
            </w:r>
            <w:r w:rsidRPr="007E292E">
              <w:rPr>
                <w:b/>
                <w:bCs/>
                <w:spacing w:val="-1"/>
              </w:rPr>
              <w:t>n</w:t>
            </w:r>
            <w:r w:rsidRPr="007E292E">
              <w:rPr>
                <w:b/>
                <w:bCs/>
              </w:rPr>
              <w:t>f</w:t>
            </w:r>
            <w:r w:rsidRPr="007E292E">
              <w:rPr>
                <w:b/>
                <w:bCs/>
                <w:spacing w:val="-1"/>
              </w:rPr>
              <w:t>o</w:t>
            </w:r>
            <w:r w:rsidRPr="007E292E">
              <w:rPr>
                <w:b/>
                <w:bCs/>
                <w:spacing w:val="1"/>
              </w:rPr>
              <w:t>r</w:t>
            </w:r>
            <w:r w:rsidRPr="007E292E">
              <w:rPr>
                <w:b/>
                <w:bCs/>
              </w:rPr>
              <w:t>mation</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173C4CF1" w14:textId="77777777" w:rsidR="00E05716" w:rsidRPr="007E292E" w:rsidRDefault="00E05716" w:rsidP="00340748">
            <w:pPr>
              <w:spacing w:line="260" w:lineRule="exact"/>
              <w:ind w:left="100"/>
            </w:pPr>
            <w:r w:rsidRPr="007E292E">
              <w:rPr>
                <w:spacing w:val="1"/>
              </w:rPr>
              <w:t>P</w:t>
            </w:r>
            <w:r w:rsidRPr="007E292E">
              <w:rPr>
                <w:spacing w:val="-1"/>
              </w:rPr>
              <w:t>ub</w:t>
            </w:r>
            <w:r w:rsidRPr="007E292E">
              <w:t>lic</w:t>
            </w:r>
            <w:r w:rsidRPr="007E292E">
              <w:rPr>
                <w:spacing w:val="1"/>
              </w:rPr>
              <w:t xml:space="preserve"> o</w:t>
            </w:r>
            <w:r w:rsidRPr="007E292E">
              <w:t>r</w:t>
            </w:r>
            <w:r w:rsidRPr="007E292E">
              <w:rPr>
                <w:spacing w:val="-2"/>
              </w:rPr>
              <w:t xml:space="preserve"> </w:t>
            </w:r>
            <w:r w:rsidRPr="007E292E">
              <w:rPr>
                <w:spacing w:val="1"/>
              </w:rPr>
              <w:t>P</w:t>
            </w:r>
            <w:r w:rsidRPr="007E292E">
              <w:t>r</w:t>
            </w:r>
            <w:r w:rsidRPr="007E292E">
              <w:rPr>
                <w:spacing w:val="-3"/>
              </w:rPr>
              <w:t>i</w:t>
            </w:r>
            <w:r w:rsidRPr="007E292E">
              <w:rPr>
                <w:spacing w:val="1"/>
              </w:rPr>
              <w:t>v</w:t>
            </w:r>
            <w:r w:rsidRPr="007E292E">
              <w:t>a</w:t>
            </w:r>
            <w:r w:rsidRPr="007E292E">
              <w:rPr>
                <w:spacing w:val="-2"/>
              </w:rPr>
              <w:t>t</w:t>
            </w:r>
            <w:r w:rsidRPr="007E292E">
              <w:t>e</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607E68" w14:textId="77777777" w:rsidR="00E05716" w:rsidRPr="007E292E" w:rsidRDefault="00E05716" w:rsidP="00340748"/>
        </w:tc>
      </w:tr>
      <w:tr w:rsidR="00E05716" w:rsidRPr="007E292E" w14:paraId="1EBF0AEE" w14:textId="77777777" w:rsidTr="00340748">
        <w:trPr>
          <w:trHeight w:hRule="exact" w:val="438"/>
        </w:trPr>
        <w:tc>
          <w:tcPr>
            <w:tcW w:w="2977" w:type="dxa"/>
            <w:vMerge/>
            <w:tcBorders>
              <w:left w:val="single" w:sz="5" w:space="0" w:color="000000"/>
              <w:right w:val="single" w:sz="5" w:space="0" w:color="000000"/>
            </w:tcBorders>
            <w:shd w:val="clear" w:color="auto" w:fill="BCD5ED"/>
          </w:tcPr>
          <w:p w14:paraId="74114927" w14:textId="77777777" w:rsidR="00E05716" w:rsidRPr="007E292E" w:rsidRDefault="00E05716" w:rsidP="00340748"/>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56304385" w14:textId="77777777" w:rsidR="00E05716" w:rsidRPr="007E292E" w:rsidRDefault="00E05716" w:rsidP="00340748">
            <w:pPr>
              <w:spacing w:line="260" w:lineRule="exact"/>
              <w:ind w:left="100"/>
            </w:pPr>
            <w:r w:rsidRPr="007E292E">
              <w:rPr>
                <w:spacing w:val="-1"/>
              </w:rPr>
              <w:t>N</w:t>
            </w:r>
            <w:r w:rsidRPr="007E292E">
              <w:t>a</w:t>
            </w:r>
            <w:r w:rsidRPr="007E292E">
              <w:rPr>
                <w:spacing w:val="1"/>
              </w:rPr>
              <w:t>m</w:t>
            </w:r>
            <w:r w:rsidRPr="007E292E">
              <w:t>e</w:t>
            </w:r>
            <w:r w:rsidRPr="007E292E">
              <w:rPr>
                <w:spacing w:val="-1"/>
              </w:rPr>
              <w:t xml:space="preserve"> </w:t>
            </w:r>
            <w:r w:rsidRPr="007E292E">
              <w:rPr>
                <w:spacing w:val="1"/>
              </w:rPr>
              <w:t>o</w:t>
            </w:r>
            <w:r w:rsidRPr="007E292E">
              <w:t>f Cl</w:t>
            </w:r>
            <w:r w:rsidRPr="007E292E">
              <w:rPr>
                <w:spacing w:val="-3"/>
              </w:rPr>
              <w:t>i</w:t>
            </w:r>
            <w:r w:rsidRPr="007E292E">
              <w:t xml:space="preserve">ent </w:t>
            </w:r>
            <w:r w:rsidRPr="007E292E">
              <w:rPr>
                <w:spacing w:val="-2"/>
              </w:rPr>
              <w:t>R</w:t>
            </w:r>
            <w:r w:rsidRPr="007E292E">
              <w:t>ef</w:t>
            </w:r>
            <w:r w:rsidRPr="007E292E">
              <w:rPr>
                <w:spacing w:val="1"/>
              </w:rPr>
              <w:t>e</w:t>
            </w:r>
            <w:r w:rsidRPr="007E292E">
              <w:rPr>
                <w:spacing w:val="-3"/>
              </w:rPr>
              <w:t>r</w:t>
            </w:r>
            <w:r w:rsidRPr="007E292E">
              <w:t>ee</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9B23F4" w14:textId="77777777" w:rsidR="00E05716" w:rsidRPr="007E292E" w:rsidRDefault="00E05716" w:rsidP="00340748"/>
        </w:tc>
      </w:tr>
      <w:tr w:rsidR="00E05716" w:rsidRPr="007E292E" w14:paraId="0D419D0A" w14:textId="77777777" w:rsidTr="00340748">
        <w:trPr>
          <w:trHeight w:hRule="exact" w:val="748"/>
        </w:trPr>
        <w:tc>
          <w:tcPr>
            <w:tcW w:w="2977" w:type="dxa"/>
            <w:vMerge/>
            <w:tcBorders>
              <w:left w:val="single" w:sz="5" w:space="0" w:color="000000"/>
              <w:right w:val="single" w:sz="5" w:space="0" w:color="000000"/>
            </w:tcBorders>
            <w:shd w:val="clear" w:color="auto" w:fill="BCD5ED"/>
          </w:tcPr>
          <w:p w14:paraId="22130449" w14:textId="77777777" w:rsidR="00E05716" w:rsidRPr="007E292E" w:rsidRDefault="00E05716" w:rsidP="00340748"/>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4E98245C" w14:textId="77777777" w:rsidR="00E05716" w:rsidRPr="007E292E" w:rsidRDefault="00E05716" w:rsidP="00340748">
            <w:pPr>
              <w:spacing w:line="260" w:lineRule="exact"/>
              <w:ind w:left="100"/>
            </w:pPr>
            <w:r w:rsidRPr="007E292E">
              <w:t>E</w:t>
            </w:r>
            <w:r w:rsidRPr="007E292E">
              <w:rPr>
                <w:spacing w:val="1"/>
              </w:rPr>
              <w:t>m</w:t>
            </w:r>
            <w:r w:rsidRPr="007E292E">
              <w:t>ail A</w:t>
            </w:r>
            <w:r w:rsidRPr="007E292E">
              <w:rPr>
                <w:spacing w:val="-1"/>
              </w:rPr>
              <w:t>dd</w:t>
            </w:r>
            <w:r w:rsidRPr="007E292E">
              <w:t>re</w:t>
            </w:r>
            <w:r w:rsidRPr="007E292E">
              <w:rPr>
                <w:spacing w:val="-2"/>
              </w:rPr>
              <w:t>s</w:t>
            </w:r>
            <w:r w:rsidRPr="007E292E">
              <w:t>s</w:t>
            </w:r>
            <w:r w:rsidRPr="007E292E">
              <w:rPr>
                <w:spacing w:val="-2"/>
              </w:rPr>
              <w:t xml:space="preserve"> </w:t>
            </w:r>
            <w:r w:rsidRPr="007E292E">
              <w:rPr>
                <w:spacing w:val="1"/>
              </w:rPr>
              <w:t>o</w:t>
            </w:r>
            <w:r w:rsidRPr="007E292E">
              <w:t>f Clie</w:t>
            </w:r>
            <w:r w:rsidRPr="007E292E">
              <w:rPr>
                <w:spacing w:val="-1"/>
              </w:rPr>
              <w:t>n</w:t>
            </w:r>
            <w:r w:rsidRPr="007E292E">
              <w:t>t</w:t>
            </w:r>
          </w:p>
          <w:p w14:paraId="3DB7ADF8" w14:textId="77777777" w:rsidR="00E05716" w:rsidRPr="007E292E" w:rsidRDefault="00E05716" w:rsidP="00340748">
            <w:pPr>
              <w:spacing w:before="38"/>
              <w:ind w:left="100"/>
            </w:pPr>
            <w:r w:rsidRPr="007E292E">
              <w:t>Ref</w:t>
            </w:r>
            <w:r w:rsidRPr="007E292E">
              <w:rPr>
                <w:spacing w:val="1"/>
              </w:rPr>
              <w:t>e</w:t>
            </w:r>
            <w:r w:rsidRPr="007E292E">
              <w:t>r</w:t>
            </w:r>
            <w:r w:rsidRPr="007E292E">
              <w:rPr>
                <w:spacing w:val="-2"/>
              </w:rPr>
              <w:t>e</w:t>
            </w:r>
            <w:r w:rsidRPr="007E292E">
              <w:t>e</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99E70C" w14:textId="77777777" w:rsidR="00E05716" w:rsidRPr="007E292E" w:rsidRDefault="00E05716" w:rsidP="00340748"/>
        </w:tc>
      </w:tr>
      <w:tr w:rsidR="00E05716" w:rsidRPr="007E292E" w14:paraId="1C782084" w14:textId="77777777" w:rsidTr="00340748">
        <w:trPr>
          <w:trHeight w:hRule="exact" w:val="748"/>
        </w:trPr>
        <w:tc>
          <w:tcPr>
            <w:tcW w:w="2977" w:type="dxa"/>
            <w:vMerge/>
            <w:tcBorders>
              <w:left w:val="single" w:sz="5" w:space="0" w:color="000000"/>
              <w:right w:val="single" w:sz="5" w:space="0" w:color="000000"/>
            </w:tcBorders>
            <w:shd w:val="clear" w:color="auto" w:fill="BCD5ED"/>
          </w:tcPr>
          <w:p w14:paraId="29324EC4" w14:textId="77777777" w:rsidR="00E05716" w:rsidRPr="007E292E" w:rsidRDefault="00E05716" w:rsidP="00340748"/>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0A048FA5" w14:textId="77777777" w:rsidR="00E05716" w:rsidRPr="007E292E" w:rsidRDefault="00E05716" w:rsidP="00340748">
            <w:pPr>
              <w:spacing w:line="260" w:lineRule="exact"/>
              <w:ind w:left="100"/>
            </w:pPr>
            <w:r w:rsidRPr="007E292E">
              <w:t>T</w:t>
            </w:r>
            <w:r w:rsidRPr="007E292E">
              <w:rPr>
                <w:spacing w:val="1"/>
              </w:rPr>
              <w:t>e</w:t>
            </w:r>
            <w:r w:rsidRPr="007E292E">
              <w:t>le</w:t>
            </w:r>
            <w:r w:rsidRPr="007E292E">
              <w:rPr>
                <w:spacing w:val="-1"/>
              </w:rPr>
              <w:t>ph</w:t>
            </w:r>
            <w:r w:rsidRPr="007E292E">
              <w:rPr>
                <w:spacing w:val="1"/>
              </w:rPr>
              <w:t>o</w:t>
            </w:r>
            <w:r w:rsidRPr="007E292E">
              <w:rPr>
                <w:spacing w:val="-3"/>
              </w:rPr>
              <w:t>n</w:t>
            </w:r>
            <w:r w:rsidRPr="007E292E">
              <w:t>e</w:t>
            </w:r>
            <w:r w:rsidRPr="007E292E">
              <w:rPr>
                <w:spacing w:val="1"/>
              </w:rPr>
              <w:t xml:space="preserve"> </w:t>
            </w:r>
            <w:r w:rsidRPr="007E292E">
              <w:rPr>
                <w:spacing w:val="-1"/>
              </w:rPr>
              <w:t>Nu</w:t>
            </w:r>
            <w:r w:rsidRPr="007E292E">
              <w:rPr>
                <w:spacing w:val="1"/>
              </w:rPr>
              <w:t>m</w:t>
            </w:r>
            <w:r w:rsidRPr="007E292E">
              <w:rPr>
                <w:spacing w:val="-3"/>
              </w:rPr>
              <w:t>b</w:t>
            </w:r>
            <w:r w:rsidRPr="007E292E">
              <w:t>er</w:t>
            </w:r>
            <w:r w:rsidRPr="007E292E">
              <w:rPr>
                <w:spacing w:val="-1"/>
              </w:rPr>
              <w:t xml:space="preserve"> </w:t>
            </w:r>
            <w:r w:rsidRPr="007E292E">
              <w:rPr>
                <w:spacing w:val="1"/>
              </w:rPr>
              <w:t>o</w:t>
            </w:r>
            <w:r w:rsidRPr="007E292E">
              <w:t>f Cli</w:t>
            </w:r>
            <w:r w:rsidRPr="007E292E">
              <w:rPr>
                <w:spacing w:val="-2"/>
              </w:rPr>
              <w:t>e</w:t>
            </w:r>
            <w:r w:rsidRPr="007E292E">
              <w:rPr>
                <w:spacing w:val="-1"/>
              </w:rPr>
              <w:t>n</w:t>
            </w:r>
            <w:r w:rsidRPr="007E292E">
              <w:t>t</w:t>
            </w:r>
          </w:p>
          <w:p w14:paraId="6C0769A2" w14:textId="77777777" w:rsidR="00E05716" w:rsidRPr="007E292E" w:rsidRDefault="00E05716" w:rsidP="00340748">
            <w:pPr>
              <w:spacing w:before="41"/>
              <w:ind w:left="100"/>
            </w:pPr>
            <w:r w:rsidRPr="007E292E">
              <w:t>Ref</w:t>
            </w:r>
            <w:r w:rsidRPr="007E292E">
              <w:rPr>
                <w:spacing w:val="1"/>
              </w:rPr>
              <w:t>e</w:t>
            </w:r>
            <w:r w:rsidRPr="007E292E">
              <w:t>r</w:t>
            </w:r>
            <w:r w:rsidRPr="007E292E">
              <w:rPr>
                <w:spacing w:val="-2"/>
              </w:rPr>
              <w:t>e</w:t>
            </w:r>
            <w:r w:rsidRPr="007E292E">
              <w:t>e</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6C4AA2" w14:textId="77777777" w:rsidR="00E05716" w:rsidRPr="007E292E" w:rsidRDefault="00E05716" w:rsidP="00340748"/>
        </w:tc>
      </w:tr>
      <w:tr w:rsidR="00E05716" w:rsidRPr="007E292E" w14:paraId="3F5EDD44" w14:textId="77777777" w:rsidTr="00340748">
        <w:trPr>
          <w:trHeight w:hRule="exact" w:val="439"/>
        </w:trPr>
        <w:tc>
          <w:tcPr>
            <w:tcW w:w="2977" w:type="dxa"/>
            <w:vMerge/>
            <w:tcBorders>
              <w:left w:val="single" w:sz="5" w:space="0" w:color="000000"/>
              <w:bottom w:val="single" w:sz="5" w:space="0" w:color="000000"/>
              <w:right w:val="single" w:sz="5" w:space="0" w:color="000000"/>
            </w:tcBorders>
            <w:shd w:val="clear" w:color="auto" w:fill="BCD5ED"/>
          </w:tcPr>
          <w:p w14:paraId="47841E93" w14:textId="77777777" w:rsidR="00E05716" w:rsidRPr="007E292E" w:rsidRDefault="00E05716" w:rsidP="00340748"/>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3295D734" w14:textId="77777777" w:rsidR="00E05716" w:rsidRPr="007E292E" w:rsidRDefault="00E05716" w:rsidP="00340748">
            <w:pPr>
              <w:spacing w:line="260" w:lineRule="exact"/>
              <w:ind w:left="100"/>
            </w:pPr>
            <w:r w:rsidRPr="007E292E">
              <w:t>A</w:t>
            </w:r>
            <w:r w:rsidRPr="007E292E">
              <w:rPr>
                <w:spacing w:val="-1"/>
              </w:rPr>
              <w:t>dd</w:t>
            </w:r>
            <w:r w:rsidRPr="007E292E">
              <w:t>ress</w:t>
            </w:r>
            <w:r w:rsidRPr="007E292E">
              <w:rPr>
                <w:spacing w:val="1"/>
              </w:rPr>
              <w:t xml:space="preserve"> o</w:t>
            </w:r>
            <w:r w:rsidRPr="007E292E">
              <w:t>f</w:t>
            </w:r>
            <w:r w:rsidRPr="007E292E">
              <w:rPr>
                <w:spacing w:val="-3"/>
              </w:rPr>
              <w:t xml:space="preserve"> </w:t>
            </w:r>
            <w:r w:rsidRPr="007E292E">
              <w:t>Client</w:t>
            </w:r>
            <w:r w:rsidRPr="007E292E">
              <w:rPr>
                <w:spacing w:val="-2"/>
              </w:rPr>
              <w:t xml:space="preserve"> </w:t>
            </w:r>
            <w:r w:rsidRPr="007E292E">
              <w:t>Ref</w:t>
            </w:r>
            <w:r w:rsidRPr="007E292E">
              <w:rPr>
                <w:spacing w:val="1"/>
              </w:rPr>
              <w:t>e</w:t>
            </w:r>
            <w:r w:rsidRPr="007E292E">
              <w:rPr>
                <w:spacing w:val="-3"/>
              </w:rPr>
              <w:t>r</w:t>
            </w:r>
            <w:r w:rsidRPr="007E292E">
              <w:t>ee</w:t>
            </w:r>
          </w:p>
        </w:tc>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6DABA6" w14:textId="77777777" w:rsidR="00E05716" w:rsidRPr="007E292E" w:rsidRDefault="00E05716" w:rsidP="00340748"/>
        </w:tc>
      </w:tr>
      <w:tr w:rsidR="00E05716" w:rsidRPr="007E292E" w14:paraId="17909C7A" w14:textId="77777777" w:rsidTr="00340748">
        <w:trPr>
          <w:trHeight w:hRule="exact" w:val="563"/>
        </w:trPr>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355B4B00" w14:textId="77777777" w:rsidR="00E05716" w:rsidRPr="007E292E" w:rsidRDefault="00E05716" w:rsidP="00340748">
            <w:pPr>
              <w:spacing w:line="260" w:lineRule="exact"/>
              <w:ind w:left="102"/>
            </w:pPr>
            <w:r w:rsidRPr="007E292E">
              <w:rPr>
                <w:b/>
                <w:bCs/>
                <w:spacing w:val="1"/>
              </w:rPr>
              <w:t>C</w:t>
            </w:r>
            <w:r w:rsidRPr="007E292E">
              <w:rPr>
                <w:b/>
                <w:bCs/>
                <w:spacing w:val="-1"/>
              </w:rPr>
              <w:t>on</w:t>
            </w:r>
            <w:r w:rsidRPr="007E292E">
              <w:rPr>
                <w:b/>
                <w:bCs/>
              </w:rPr>
              <w:t>t</w:t>
            </w:r>
            <w:r w:rsidRPr="007E292E">
              <w:rPr>
                <w:b/>
                <w:bCs/>
                <w:spacing w:val="1"/>
              </w:rPr>
              <w:t>r</w:t>
            </w:r>
            <w:r w:rsidRPr="007E292E">
              <w:rPr>
                <w:b/>
                <w:bCs/>
                <w:spacing w:val="-1"/>
              </w:rPr>
              <w:t>a</w:t>
            </w:r>
            <w:r w:rsidRPr="007E292E">
              <w:rPr>
                <w:b/>
                <w:bCs/>
                <w:spacing w:val="1"/>
              </w:rPr>
              <w:t>c</w:t>
            </w:r>
            <w:r w:rsidRPr="007E292E">
              <w:rPr>
                <w:b/>
                <w:bCs/>
              </w:rPr>
              <w:t>t</w:t>
            </w:r>
            <w:r w:rsidRPr="007E292E">
              <w:rPr>
                <w:b/>
                <w:bCs/>
                <w:spacing w:val="-2"/>
              </w:rPr>
              <w:t xml:space="preserve"> </w:t>
            </w:r>
            <w:r w:rsidRPr="007E292E">
              <w:rPr>
                <w:b/>
                <w:bCs/>
              </w:rPr>
              <w:t>V</w:t>
            </w:r>
            <w:r w:rsidRPr="007E292E">
              <w:rPr>
                <w:b/>
                <w:bCs/>
                <w:spacing w:val="-2"/>
              </w:rPr>
              <w:t>a</w:t>
            </w:r>
            <w:r w:rsidRPr="007E292E">
              <w:rPr>
                <w:b/>
                <w:bCs/>
                <w:spacing w:val="1"/>
              </w:rPr>
              <w:t>l</w:t>
            </w:r>
            <w:r w:rsidRPr="007E292E">
              <w:rPr>
                <w:b/>
                <w:bCs/>
                <w:spacing w:val="-1"/>
              </w:rPr>
              <w:t>u</w:t>
            </w:r>
            <w:r w:rsidRPr="007E292E">
              <w:rPr>
                <w:b/>
                <w:bCs/>
              </w:rPr>
              <w:t>e</w:t>
            </w:r>
            <w:r w:rsidRPr="007E292E">
              <w:rPr>
                <w:b/>
                <w:bCs/>
                <w:spacing w:val="-1"/>
              </w:rPr>
              <w:t xml:space="preserve"> </w:t>
            </w:r>
            <w:r w:rsidRPr="007E292E">
              <w:rPr>
                <w:b/>
                <w:bCs/>
              </w:rPr>
              <w:t>e</w:t>
            </w:r>
            <w:r w:rsidRPr="007E292E">
              <w:rPr>
                <w:b/>
                <w:bCs/>
                <w:spacing w:val="-1"/>
              </w:rPr>
              <w:t>x</w:t>
            </w:r>
            <w:r w:rsidRPr="007E292E">
              <w:rPr>
                <w:b/>
                <w:bCs/>
                <w:spacing w:val="1"/>
              </w:rPr>
              <w:t>cl</w:t>
            </w:r>
            <w:r w:rsidRPr="007E292E">
              <w:rPr>
                <w:b/>
                <w:bCs/>
                <w:spacing w:val="-1"/>
              </w:rPr>
              <w:t>ud</w:t>
            </w:r>
            <w:r w:rsidRPr="007E292E">
              <w:rPr>
                <w:b/>
                <w:bCs/>
                <w:spacing w:val="1"/>
              </w:rPr>
              <w:t>i</w:t>
            </w:r>
            <w:r w:rsidRPr="007E292E">
              <w:rPr>
                <w:b/>
                <w:bCs/>
                <w:spacing w:val="-3"/>
              </w:rPr>
              <w:t>n</w:t>
            </w:r>
            <w:r w:rsidRPr="007E292E">
              <w:rPr>
                <w:b/>
                <w:bCs/>
              </w:rPr>
              <w:t>g</w:t>
            </w:r>
            <w:r w:rsidRPr="007E292E">
              <w:rPr>
                <w:b/>
                <w:bCs/>
                <w:spacing w:val="1"/>
              </w:rPr>
              <w:t xml:space="preserve"> </w:t>
            </w:r>
            <w:r w:rsidRPr="007E292E">
              <w:rPr>
                <w:b/>
                <w:bCs/>
                <w:spacing w:val="-3"/>
              </w:rPr>
              <w:t>V</w:t>
            </w:r>
            <w:r w:rsidRPr="007E292E">
              <w:rPr>
                <w:b/>
                <w:bCs/>
              </w:rPr>
              <w:t>AT</w:t>
            </w:r>
          </w:p>
        </w:tc>
        <w:tc>
          <w:tcPr>
            <w:tcW w:w="2977"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591BEA" w14:textId="77777777" w:rsidR="00E05716" w:rsidRPr="007E292E" w:rsidRDefault="00E05716" w:rsidP="00340748">
            <w:pPr>
              <w:spacing w:line="260" w:lineRule="exact"/>
              <w:ind w:left="100"/>
            </w:pPr>
            <w:r w:rsidRPr="007E292E">
              <w:rPr>
                <w:color w:val="ADAAAA"/>
              </w:rPr>
              <w:t>€</w:t>
            </w:r>
          </w:p>
        </w:tc>
      </w:tr>
      <w:tr w:rsidR="00E05716" w:rsidRPr="007E292E" w14:paraId="04BAEB94" w14:textId="77777777" w:rsidTr="00340748">
        <w:trPr>
          <w:trHeight w:hRule="exact" w:val="869"/>
        </w:trPr>
        <w:tc>
          <w:tcPr>
            <w:tcW w:w="297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21CFBE34" w14:textId="77777777" w:rsidR="00E05716" w:rsidRPr="007E292E" w:rsidRDefault="00E05716" w:rsidP="00340748">
            <w:pPr>
              <w:spacing w:after="120" w:line="260" w:lineRule="exact"/>
              <w:ind w:left="102"/>
            </w:pPr>
            <w:r w:rsidRPr="007E292E">
              <w:rPr>
                <w:b/>
                <w:bCs/>
                <w:spacing w:val="1"/>
              </w:rPr>
              <w:t>C</w:t>
            </w:r>
            <w:r w:rsidRPr="007E292E">
              <w:rPr>
                <w:b/>
                <w:bCs/>
                <w:spacing w:val="-1"/>
              </w:rPr>
              <w:t>on</w:t>
            </w:r>
            <w:r w:rsidRPr="007E292E">
              <w:rPr>
                <w:b/>
                <w:bCs/>
              </w:rPr>
              <w:t>t</w:t>
            </w:r>
            <w:r w:rsidRPr="007E292E">
              <w:rPr>
                <w:b/>
                <w:bCs/>
                <w:spacing w:val="1"/>
              </w:rPr>
              <w:t>r</w:t>
            </w:r>
            <w:r w:rsidRPr="007E292E">
              <w:rPr>
                <w:b/>
                <w:bCs/>
                <w:spacing w:val="-1"/>
              </w:rPr>
              <w:t>a</w:t>
            </w:r>
            <w:r w:rsidRPr="007E292E">
              <w:rPr>
                <w:b/>
                <w:bCs/>
                <w:spacing w:val="1"/>
              </w:rPr>
              <w:t>c</w:t>
            </w:r>
            <w:r w:rsidRPr="007E292E">
              <w:rPr>
                <w:b/>
                <w:bCs/>
              </w:rPr>
              <w:t>t</w:t>
            </w:r>
            <w:r w:rsidRPr="007E292E">
              <w:rPr>
                <w:b/>
                <w:bCs/>
                <w:spacing w:val="-2"/>
              </w:rPr>
              <w:t xml:space="preserve"> </w:t>
            </w:r>
            <w:r w:rsidRPr="007E292E">
              <w:rPr>
                <w:b/>
                <w:bCs/>
              </w:rPr>
              <w:t>Duration</w:t>
            </w:r>
          </w:p>
          <w:p w14:paraId="39C0881D" w14:textId="77777777" w:rsidR="00E05716" w:rsidRPr="007E292E" w:rsidRDefault="00E05716" w:rsidP="00340748">
            <w:pPr>
              <w:spacing w:after="120"/>
              <w:ind w:left="102"/>
            </w:pPr>
            <w:r w:rsidRPr="007E292E">
              <w:rPr>
                <w:b/>
                <w:bCs/>
                <w:spacing w:val="1"/>
              </w:rPr>
              <w:t>(</w:t>
            </w:r>
            <w:r w:rsidRPr="007E292E">
              <w:rPr>
                <w:b/>
                <w:bCs/>
                <w:spacing w:val="-1"/>
              </w:rPr>
              <w:t>S</w:t>
            </w:r>
            <w:r w:rsidRPr="007E292E">
              <w:rPr>
                <w:b/>
                <w:bCs/>
              </w:rPr>
              <w:t>t</w:t>
            </w:r>
            <w:r w:rsidRPr="007E292E">
              <w:rPr>
                <w:b/>
                <w:bCs/>
                <w:spacing w:val="-1"/>
              </w:rPr>
              <w:t>a</w:t>
            </w:r>
            <w:r w:rsidRPr="007E292E">
              <w:rPr>
                <w:b/>
                <w:bCs/>
                <w:spacing w:val="1"/>
              </w:rPr>
              <w:t>r</w:t>
            </w:r>
            <w:r w:rsidRPr="007E292E">
              <w:rPr>
                <w:b/>
                <w:bCs/>
              </w:rPr>
              <w:t>t</w:t>
            </w:r>
            <w:r w:rsidRPr="007E292E">
              <w:rPr>
                <w:b/>
                <w:bCs/>
                <w:spacing w:val="-1"/>
              </w:rPr>
              <w:t>/</w:t>
            </w:r>
            <w:r w:rsidRPr="007E292E">
              <w:rPr>
                <w:b/>
                <w:bCs/>
              </w:rPr>
              <w:t>E</w:t>
            </w:r>
            <w:r w:rsidRPr="007E292E">
              <w:rPr>
                <w:b/>
                <w:bCs/>
                <w:spacing w:val="-1"/>
              </w:rPr>
              <w:t>n</w:t>
            </w:r>
            <w:r w:rsidRPr="007E292E">
              <w:rPr>
                <w:b/>
                <w:bCs/>
              </w:rPr>
              <w:t>d</w:t>
            </w:r>
            <w:r w:rsidRPr="007E292E">
              <w:rPr>
                <w:b/>
                <w:bCs/>
                <w:spacing w:val="-1"/>
              </w:rPr>
              <w:t xml:space="preserve"> </w:t>
            </w:r>
            <w:r w:rsidRPr="007E292E">
              <w:rPr>
                <w:b/>
                <w:bCs/>
              </w:rPr>
              <w:t>Dat</w:t>
            </w:r>
            <w:r w:rsidRPr="007E292E">
              <w:rPr>
                <w:b/>
                <w:bCs/>
                <w:spacing w:val="-1"/>
              </w:rPr>
              <w:t>e</w:t>
            </w:r>
            <w:r w:rsidRPr="007E292E">
              <w:rPr>
                <w:b/>
                <w:bCs/>
              </w:rPr>
              <w:t>s)</w:t>
            </w:r>
          </w:p>
        </w:tc>
        <w:tc>
          <w:tcPr>
            <w:tcW w:w="2977"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32955B" w14:textId="77777777" w:rsidR="00E05716" w:rsidRPr="007E292E" w:rsidRDefault="00E05716" w:rsidP="00340748">
            <w:pPr>
              <w:spacing w:after="120" w:line="260" w:lineRule="exact"/>
              <w:ind w:left="102"/>
              <w:rPr>
                <w:i/>
                <w:iCs/>
                <w:color w:val="ADAAAA"/>
              </w:rPr>
            </w:pPr>
            <w:r w:rsidRPr="007E292E">
              <w:rPr>
                <w:b/>
                <w:bCs/>
                <w:spacing w:val="1"/>
              </w:rPr>
              <w:t xml:space="preserve">Start Date: </w:t>
            </w:r>
            <w:r w:rsidRPr="007E292E">
              <w:rPr>
                <w:i/>
                <w:iCs/>
                <w:color w:val="ADAAAA"/>
                <w:spacing w:val="1"/>
              </w:rPr>
              <w:t>D</w:t>
            </w:r>
            <w:r w:rsidRPr="007E292E">
              <w:rPr>
                <w:i/>
                <w:iCs/>
                <w:color w:val="ADAAAA"/>
                <w:spacing w:val="-1"/>
              </w:rPr>
              <w:t>D</w:t>
            </w:r>
            <w:r w:rsidRPr="007E292E">
              <w:rPr>
                <w:i/>
                <w:iCs/>
                <w:color w:val="ADAAAA"/>
                <w:spacing w:val="1"/>
              </w:rPr>
              <w:t>/</w:t>
            </w:r>
            <w:r w:rsidRPr="007E292E">
              <w:rPr>
                <w:i/>
                <w:iCs/>
                <w:color w:val="ADAAAA"/>
                <w:spacing w:val="-2"/>
              </w:rPr>
              <w:t>M</w:t>
            </w:r>
            <w:r w:rsidRPr="007E292E">
              <w:rPr>
                <w:i/>
                <w:iCs/>
                <w:color w:val="ADAAAA"/>
                <w:spacing w:val="1"/>
              </w:rPr>
              <w:t>M</w:t>
            </w:r>
            <w:r w:rsidRPr="007E292E">
              <w:rPr>
                <w:i/>
                <w:iCs/>
                <w:color w:val="ADAAAA"/>
                <w:spacing w:val="-2"/>
              </w:rPr>
              <w:t>/</w:t>
            </w:r>
            <w:r w:rsidRPr="007E292E">
              <w:rPr>
                <w:i/>
                <w:iCs/>
                <w:color w:val="ADAAAA"/>
              </w:rPr>
              <w:t>Y</w:t>
            </w:r>
            <w:r w:rsidRPr="007E292E">
              <w:rPr>
                <w:i/>
                <w:iCs/>
                <w:color w:val="ADAAAA"/>
                <w:spacing w:val="1"/>
              </w:rPr>
              <w:t>Y</w:t>
            </w:r>
            <w:r w:rsidRPr="007E292E">
              <w:rPr>
                <w:i/>
                <w:iCs/>
                <w:color w:val="ADAAAA"/>
                <w:spacing w:val="-2"/>
              </w:rPr>
              <w:t>Y</w:t>
            </w:r>
            <w:r w:rsidRPr="007E292E">
              <w:rPr>
                <w:i/>
                <w:iCs/>
                <w:color w:val="ADAAAA"/>
              </w:rPr>
              <w:t>Y</w:t>
            </w:r>
            <w:r w:rsidRPr="007E292E">
              <w:rPr>
                <w:i/>
                <w:iCs/>
                <w:color w:val="ADAAAA"/>
                <w:spacing w:val="1"/>
              </w:rPr>
              <w:t xml:space="preserve"> </w:t>
            </w:r>
            <w:r w:rsidRPr="007E292E">
              <w:rPr>
                <w:i/>
                <w:iCs/>
                <w:color w:val="ADAAAA"/>
              </w:rPr>
              <w:t>fo</w:t>
            </w:r>
            <w:r w:rsidRPr="007E292E">
              <w:rPr>
                <w:i/>
                <w:iCs/>
                <w:color w:val="ADAAAA"/>
                <w:spacing w:val="-2"/>
              </w:rPr>
              <w:t>r</w:t>
            </w:r>
            <w:r w:rsidRPr="007E292E">
              <w:rPr>
                <w:i/>
                <w:iCs/>
                <w:color w:val="ADAAAA"/>
              </w:rPr>
              <w:t>mat</w:t>
            </w:r>
          </w:p>
          <w:p w14:paraId="71988F35" w14:textId="77777777" w:rsidR="00E05716" w:rsidRPr="007E292E" w:rsidRDefault="00E05716" w:rsidP="00340748">
            <w:pPr>
              <w:spacing w:after="120" w:line="260" w:lineRule="exact"/>
              <w:ind w:left="102"/>
            </w:pPr>
            <w:r w:rsidRPr="007E292E">
              <w:rPr>
                <w:b/>
                <w:bCs/>
                <w:spacing w:val="1"/>
              </w:rPr>
              <w:t xml:space="preserve">End Date: </w:t>
            </w:r>
            <w:r w:rsidRPr="007E292E">
              <w:rPr>
                <w:i/>
                <w:iCs/>
                <w:color w:val="ADAAAA"/>
                <w:spacing w:val="1"/>
              </w:rPr>
              <w:t>D</w:t>
            </w:r>
            <w:r w:rsidRPr="007E292E">
              <w:rPr>
                <w:i/>
                <w:iCs/>
                <w:color w:val="ADAAAA"/>
                <w:spacing w:val="-1"/>
              </w:rPr>
              <w:t>D</w:t>
            </w:r>
            <w:r w:rsidRPr="007E292E">
              <w:rPr>
                <w:i/>
                <w:iCs/>
                <w:color w:val="ADAAAA"/>
                <w:spacing w:val="1"/>
              </w:rPr>
              <w:t>/</w:t>
            </w:r>
            <w:r w:rsidRPr="007E292E">
              <w:rPr>
                <w:i/>
                <w:iCs/>
                <w:color w:val="ADAAAA"/>
                <w:spacing w:val="-2"/>
              </w:rPr>
              <w:t>M</w:t>
            </w:r>
            <w:r w:rsidRPr="007E292E">
              <w:rPr>
                <w:i/>
                <w:iCs/>
                <w:color w:val="ADAAAA"/>
                <w:spacing w:val="1"/>
              </w:rPr>
              <w:t>M</w:t>
            </w:r>
            <w:r w:rsidRPr="007E292E">
              <w:rPr>
                <w:i/>
                <w:iCs/>
                <w:color w:val="ADAAAA"/>
                <w:spacing w:val="-2"/>
              </w:rPr>
              <w:t>/</w:t>
            </w:r>
            <w:r w:rsidRPr="007E292E">
              <w:rPr>
                <w:i/>
                <w:iCs/>
                <w:color w:val="ADAAAA"/>
              </w:rPr>
              <w:t>Y</w:t>
            </w:r>
            <w:r w:rsidRPr="007E292E">
              <w:rPr>
                <w:i/>
                <w:iCs/>
                <w:color w:val="ADAAAA"/>
                <w:spacing w:val="1"/>
              </w:rPr>
              <w:t>Y</w:t>
            </w:r>
            <w:r w:rsidRPr="007E292E">
              <w:rPr>
                <w:i/>
                <w:iCs/>
                <w:color w:val="ADAAAA"/>
                <w:spacing w:val="-2"/>
              </w:rPr>
              <w:t>Y</w:t>
            </w:r>
            <w:r w:rsidRPr="007E292E">
              <w:rPr>
                <w:i/>
                <w:iCs/>
                <w:color w:val="ADAAAA"/>
              </w:rPr>
              <w:t>Y</w:t>
            </w:r>
            <w:r w:rsidRPr="007E292E">
              <w:rPr>
                <w:i/>
                <w:iCs/>
                <w:color w:val="ADAAAA"/>
                <w:spacing w:val="1"/>
              </w:rPr>
              <w:t xml:space="preserve"> </w:t>
            </w:r>
            <w:r w:rsidRPr="007E292E">
              <w:rPr>
                <w:i/>
                <w:iCs/>
                <w:color w:val="ADAAAA"/>
              </w:rPr>
              <w:t>fo</w:t>
            </w:r>
            <w:r w:rsidRPr="007E292E">
              <w:rPr>
                <w:i/>
                <w:iCs/>
                <w:color w:val="ADAAAA"/>
                <w:spacing w:val="-2"/>
              </w:rPr>
              <w:t>r</w:t>
            </w:r>
            <w:r w:rsidRPr="007E292E">
              <w:rPr>
                <w:i/>
                <w:iCs/>
                <w:color w:val="ADAAAA"/>
              </w:rPr>
              <w:t>mat</w:t>
            </w:r>
          </w:p>
        </w:tc>
      </w:tr>
      <w:tr w:rsidR="00E05716" w:rsidRPr="007E292E" w14:paraId="2FAE5918" w14:textId="77777777" w:rsidTr="00340748">
        <w:trPr>
          <w:trHeight w:hRule="exact" w:val="823"/>
        </w:trPr>
        <w:tc>
          <w:tcPr>
            <w:tcW w:w="2977"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BCD5ED"/>
          </w:tcPr>
          <w:p w14:paraId="11EC420B" w14:textId="77777777" w:rsidR="00E05716" w:rsidRPr="007E292E" w:rsidRDefault="00E05716" w:rsidP="00340748">
            <w:pPr>
              <w:spacing w:line="260" w:lineRule="exact"/>
              <w:ind w:left="102"/>
            </w:pPr>
            <w:r w:rsidRPr="007E292E">
              <w:rPr>
                <w:b/>
                <w:bCs/>
              </w:rPr>
              <w:t>Dem</w:t>
            </w:r>
            <w:r w:rsidRPr="007E292E">
              <w:rPr>
                <w:b/>
                <w:bCs/>
                <w:spacing w:val="-2"/>
              </w:rPr>
              <w:t>o</w:t>
            </w:r>
            <w:r w:rsidRPr="007E292E">
              <w:rPr>
                <w:b/>
                <w:bCs/>
                <w:spacing w:val="-1"/>
              </w:rPr>
              <w:t>n</w:t>
            </w:r>
            <w:r w:rsidRPr="007E292E">
              <w:rPr>
                <w:b/>
                <w:bCs/>
              </w:rPr>
              <w:t>st</w:t>
            </w:r>
            <w:r w:rsidRPr="007E292E">
              <w:rPr>
                <w:b/>
                <w:bCs/>
                <w:spacing w:val="1"/>
              </w:rPr>
              <w:t>r</w:t>
            </w:r>
            <w:r w:rsidRPr="007E292E">
              <w:rPr>
                <w:b/>
                <w:bCs/>
                <w:spacing w:val="-1"/>
              </w:rPr>
              <w:t>a</w:t>
            </w:r>
            <w:r w:rsidRPr="007E292E">
              <w:rPr>
                <w:b/>
                <w:bCs/>
              </w:rPr>
              <w:t xml:space="preserve">te </w:t>
            </w:r>
            <w:r w:rsidRPr="007E292E">
              <w:rPr>
                <w:b/>
                <w:bCs/>
                <w:spacing w:val="-1"/>
              </w:rPr>
              <w:t>h</w:t>
            </w:r>
            <w:r w:rsidRPr="007E292E">
              <w:rPr>
                <w:b/>
                <w:bCs/>
                <w:spacing w:val="-3"/>
              </w:rPr>
              <w:t>o</w:t>
            </w:r>
            <w:r w:rsidRPr="007E292E">
              <w:rPr>
                <w:b/>
                <w:bCs/>
              </w:rPr>
              <w:t>w</w:t>
            </w:r>
            <w:r w:rsidRPr="007E292E">
              <w:rPr>
                <w:b/>
                <w:bCs/>
                <w:spacing w:val="-1"/>
              </w:rPr>
              <w:t xml:space="preserve"> </w:t>
            </w:r>
            <w:r w:rsidRPr="007E292E">
              <w:rPr>
                <w:b/>
                <w:bCs/>
                <w:spacing w:val="1"/>
              </w:rPr>
              <w:t>y</w:t>
            </w:r>
            <w:r w:rsidRPr="007E292E">
              <w:rPr>
                <w:b/>
                <w:bCs/>
                <w:spacing w:val="-1"/>
              </w:rPr>
              <w:t>o</w:t>
            </w:r>
            <w:r w:rsidRPr="007E292E">
              <w:rPr>
                <w:b/>
                <w:bCs/>
              </w:rPr>
              <w:t>u</w:t>
            </w:r>
            <w:r w:rsidRPr="007E292E">
              <w:rPr>
                <w:b/>
                <w:bCs/>
                <w:spacing w:val="-1"/>
              </w:rPr>
              <w:t xml:space="preserve"> </w:t>
            </w:r>
            <w:r w:rsidRPr="007E292E">
              <w:rPr>
                <w:b/>
                <w:bCs/>
              </w:rPr>
              <w:t>h</w:t>
            </w:r>
            <w:r w:rsidRPr="007E292E">
              <w:rPr>
                <w:b/>
                <w:bCs/>
                <w:spacing w:val="-1"/>
              </w:rPr>
              <w:t>a</w:t>
            </w:r>
            <w:r w:rsidRPr="007E292E">
              <w:rPr>
                <w:b/>
                <w:bCs/>
                <w:spacing w:val="1"/>
              </w:rPr>
              <w:t>v</w:t>
            </w:r>
            <w:r w:rsidRPr="007E292E">
              <w:rPr>
                <w:b/>
                <w:bCs/>
              </w:rPr>
              <w:t>e</w:t>
            </w:r>
            <w:r w:rsidRPr="007E292E">
              <w:rPr>
                <w:b/>
                <w:bCs/>
                <w:spacing w:val="-1"/>
              </w:rPr>
              <w:t xml:space="preserve"> </w:t>
            </w:r>
            <w:r w:rsidRPr="007E292E">
              <w:rPr>
                <w:b/>
                <w:bCs/>
              </w:rPr>
              <w:t>carried out programmes of similar scale a</w:t>
            </w:r>
            <w:r w:rsidRPr="007E292E">
              <w:rPr>
                <w:b/>
                <w:bCs/>
                <w:spacing w:val="-1"/>
              </w:rPr>
              <w:t>n</w:t>
            </w:r>
            <w:r w:rsidRPr="007E292E">
              <w:rPr>
                <w:b/>
                <w:bCs/>
              </w:rPr>
              <w:t>d</w:t>
            </w:r>
            <w:r w:rsidRPr="007E292E">
              <w:rPr>
                <w:b/>
                <w:bCs/>
                <w:spacing w:val="-1"/>
              </w:rPr>
              <w:t xml:space="preserve"> </w:t>
            </w:r>
            <w:r w:rsidRPr="007E292E">
              <w:rPr>
                <w:b/>
                <w:bCs/>
                <w:spacing w:val="1"/>
              </w:rPr>
              <w:t>c</w:t>
            </w:r>
            <w:r w:rsidRPr="007E292E">
              <w:rPr>
                <w:b/>
                <w:bCs/>
                <w:spacing w:val="-1"/>
              </w:rPr>
              <w:t>o</w:t>
            </w:r>
            <w:r w:rsidRPr="007E292E">
              <w:rPr>
                <w:b/>
                <w:bCs/>
              </w:rPr>
              <w:t>mple</w:t>
            </w:r>
            <w:r w:rsidRPr="007E292E">
              <w:rPr>
                <w:b/>
                <w:bCs/>
                <w:spacing w:val="-1"/>
              </w:rPr>
              <w:t>x</w:t>
            </w:r>
            <w:r w:rsidRPr="007E292E">
              <w:rPr>
                <w:b/>
                <w:bCs/>
                <w:spacing w:val="1"/>
              </w:rPr>
              <w:t>i</w:t>
            </w:r>
            <w:r w:rsidRPr="007E292E">
              <w:rPr>
                <w:b/>
                <w:bCs/>
                <w:spacing w:val="-2"/>
              </w:rPr>
              <w:t>t</w:t>
            </w:r>
            <w:r w:rsidRPr="007E292E">
              <w:rPr>
                <w:b/>
                <w:bCs/>
              </w:rPr>
              <w:t>y</w:t>
            </w:r>
            <w:r w:rsidRPr="007E292E">
              <w:rPr>
                <w:b/>
                <w:bCs/>
                <w:spacing w:val="1"/>
              </w:rPr>
              <w:t xml:space="preserve"> </w:t>
            </w:r>
            <w:r w:rsidRPr="007E292E">
              <w:rPr>
                <w:b/>
                <w:bCs/>
              </w:rPr>
              <w:t>within the last five (5) years.</w:t>
            </w:r>
          </w:p>
        </w:tc>
      </w:tr>
      <w:tr w:rsidR="00E05716" w:rsidRPr="007E292E" w14:paraId="6C3C71AD" w14:textId="77777777" w:rsidTr="00340748">
        <w:trPr>
          <w:trHeight w:hRule="exact" w:val="4729"/>
        </w:trPr>
        <w:tc>
          <w:tcPr>
            <w:tcW w:w="2977"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12F2FD" w14:textId="77777777" w:rsidR="00E05716" w:rsidRPr="007E292E" w:rsidRDefault="00E05716" w:rsidP="00340748"/>
          <w:p w14:paraId="4E9CB0EE" w14:textId="528C5DD2" w:rsidR="00E05716" w:rsidRPr="007E292E" w:rsidRDefault="00E05716" w:rsidP="00340748"/>
        </w:tc>
      </w:tr>
    </w:tbl>
    <w:p w14:paraId="3E8C3853" w14:textId="77777777" w:rsidR="00CF7867" w:rsidRPr="007E292E" w:rsidRDefault="00CF7867" w:rsidP="00EE48D2"/>
    <w:p w14:paraId="12AAEB01" w14:textId="06EFEF05" w:rsidR="00CF7867" w:rsidRPr="007E292E" w:rsidRDefault="00CF7867" w:rsidP="00EE48D2">
      <w:r w:rsidRPr="007E292E">
        <w:rPr>
          <w:noProof/>
          <w:lang w:eastAsia="en-IE"/>
        </w:rPr>
        <mc:AlternateContent>
          <mc:Choice Requires="wpg">
            <w:drawing>
              <wp:anchor distT="0" distB="0" distL="114300" distR="114300" simplePos="0" relativeHeight="251686400" behindDoc="1" locked="0" layoutInCell="1" allowOverlap="1" wp14:anchorId="03A0261E" wp14:editId="5227FC58">
                <wp:simplePos x="0" y="0"/>
                <wp:positionH relativeFrom="page">
                  <wp:posOffset>966470</wp:posOffset>
                </wp:positionH>
                <wp:positionV relativeFrom="paragraph">
                  <wp:posOffset>-4059555</wp:posOffset>
                </wp:positionV>
                <wp:extent cx="5602605" cy="677545"/>
                <wp:effectExtent l="0" t="0" r="0" b="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2605" cy="677545"/>
                          <a:chOff x="1522" y="-6393"/>
                          <a:chExt cx="8823" cy="1067"/>
                        </a:xfrm>
                      </wpg:grpSpPr>
                      <wps:wsp>
                        <wps:cNvPr id="279" name="Freeform 8"/>
                        <wps:cNvSpPr>
                          <a:spLocks/>
                        </wps:cNvSpPr>
                        <wps:spPr bwMode="auto">
                          <a:xfrm>
                            <a:off x="1532" y="-6383"/>
                            <a:ext cx="8803" cy="310"/>
                          </a:xfrm>
                          <a:custGeom>
                            <a:avLst/>
                            <a:gdLst>
                              <a:gd name="T0" fmla="+- 0 1532 1532"/>
                              <a:gd name="T1" fmla="*/ T0 w 8803"/>
                              <a:gd name="T2" fmla="+- 0 -6073 -6383"/>
                              <a:gd name="T3" fmla="*/ -6073 h 310"/>
                              <a:gd name="T4" fmla="+- 0 10334 1532"/>
                              <a:gd name="T5" fmla="*/ T4 w 8803"/>
                              <a:gd name="T6" fmla="+- 0 -6073 -6383"/>
                              <a:gd name="T7" fmla="*/ -6073 h 310"/>
                              <a:gd name="T8" fmla="+- 0 10334 1532"/>
                              <a:gd name="T9" fmla="*/ T8 w 8803"/>
                              <a:gd name="T10" fmla="+- 0 -6383 -6383"/>
                              <a:gd name="T11" fmla="*/ -6383 h 310"/>
                              <a:gd name="T12" fmla="+- 0 1532 1532"/>
                              <a:gd name="T13" fmla="*/ T12 w 8803"/>
                              <a:gd name="T14" fmla="+- 0 -6383 -6383"/>
                              <a:gd name="T15" fmla="*/ -6383 h 310"/>
                              <a:gd name="T16" fmla="+- 0 1532 1532"/>
                              <a:gd name="T17" fmla="*/ T16 w 8803"/>
                              <a:gd name="T18" fmla="+- 0 -6073 -6383"/>
                              <a:gd name="T19" fmla="*/ -6073 h 310"/>
                            </a:gdLst>
                            <a:ahLst/>
                            <a:cxnLst>
                              <a:cxn ang="0">
                                <a:pos x="T1" y="T3"/>
                              </a:cxn>
                              <a:cxn ang="0">
                                <a:pos x="T5" y="T7"/>
                              </a:cxn>
                              <a:cxn ang="0">
                                <a:pos x="T9" y="T11"/>
                              </a:cxn>
                              <a:cxn ang="0">
                                <a:pos x="T13" y="T15"/>
                              </a:cxn>
                              <a:cxn ang="0">
                                <a:pos x="T17" y="T19"/>
                              </a:cxn>
                            </a:cxnLst>
                            <a:rect l="0" t="0" r="r" b="b"/>
                            <a:pathLst>
                              <a:path w="8803" h="310">
                                <a:moveTo>
                                  <a:pt x="0" y="310"/>
                                </a:moveTo>
                                <a:lnTo>
                                  <a:pt x="8802" y="310"/>
                                </a:lnTo>
                                <a:lnTo>
                                  <a:pt x="8802" y="0"/>
                                </a:lnTo>
                                <a:lnTo>
                                  <a:pt x="0" y="0"/>
                                </a:lnTo>
                                <a:lnTo>
                                  <a:pt x="0" y="310"/>
                                </a:lnTo>
                                <a:close/>
                              </a:path>
                            </a:pathLst>
                          </a:custGeom>
                          <a:solidFill>
                            <a:srgbClr val="BC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9"/>
                        <wps:cNvSpPr>
                          <a:spLocks/>
                        </wps:cNvSpPr>
                        <wps:spPr bwMode="auto">
                          <a:xfrm>
                            <a:off x="1532" y="-6073"/>
                            <a:ext cx="8803" cy="307"/>
                          </a:xfrm>
                          <a:custGeom>
                            <a:avLst/>
                            <a:gdLst>
                              <a:gd name="T0" fmla="+- 0 1532 1532"/>
                              <a:gd name="T1" fmla="*/ T0 w 8803"/>
                              <a:gd name="T2" fmla="+- 0 -5766 -6073"/>
                              <a:gd name="T3" fmla="*/ -5766 h 307"/>
                              <a:gd name="T4" fmla="+- 0 10334 1532"/>
                              <a:gd name="T5" fmla="*/ T4 w 8803"/>
                              <a:gd name="T6" fmla="+- 0 -5766 -6073"/>
                              <a:gd name="T7" fmla="*/ -5766 h 307"/>
                              <a:gd name="T8" fmla="+- 0 10334 1532"/>
                              <a:gd name="T9" fmla="*/ T8 w 8803"/>
                              <a:gd name="T10" fmla="+- 0 -6073 -6073"/>
                              <a:gd name="T11" fmla="*/ -6073 h 307"/>
                              <a:gd name="T12" fmla="+- 0 1532 1532"/>
                              <a:gd name="T13" fmla="*/ T12 w 8803"/>
                              <a:gd name="T14" fmla="+- 0 -6073 -6073"/>
                              <a:gd name="T15" fmla="*/ -6073 h 307"/>
                              <a:gd name="T16" fmla="+- 0 1532 1532"/>
                              <a:gd name="T17" fmla="*/ T16 w 8803"/>
                              <a:gd name="T18" fmla="+- 0 -5766 -6073"/>
                              <a:gd name="T19" fmla="*/ -5766 h 307"/>
                            </a:gdLst>
                            <a:ahLst/>
                            <a:cxnLst>
                              <a:cxn ang="0">
                                <a:pos x="T1" y="T3"/>
                              </a:cxn>
                              <a:cxn ang="0">
                                <a:pos x="T5" y="T7"/>
                              </a:cxn>
                              <a:cxn ang="0">
                                <a:pos x="T9" y="T11"/>
                              </a:cxn>
                              <a:cxn ang="0">
                                <a:pos x="T13" y="T15"/>
                              </a:cxn>
                              <a:cxn ang="0">
                                <a:pos x="T17" y="T19"/>
                              </a:cxn>
                            </a:cxnLst>
                            <a:rect l="0" t="0" r="r" b="b"/>
                            <a:pathLst>
                              <a:path w="8803" h="307">
                                <a:moveTo>
                                  <a:pt x="0" y="307"/>
                                </a:moveTo>
                                <a:lnTo>
                                  <a:pt x="8802" y="307"/>
                                </a:lnTo>
                                <a:lnTo>
                                  <a:pt x="8802" y="0"/>
                                </a:lnTo>
                                <a:lnTo>
                                  <a:pt x="0" y="0"/>
                                </a:lnTo>
                                <a:lnTo>
                                  <a:pt x="0" y="307"/>
                                </a:lnTo>
                                <a:close/>
                              </a:path>
                            </a:pathLst>
                          </a:custGeom>
                          <a:solidFill>
                            <a:srgbClr val="BC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0"/>
                        <wps:cNvSpPr>
                          <a:spLocks/>
                        </wps:cNvSpPr>
                        <wps:spPr bwMode="auto">
                          <a:xfrm>
                            <a:off x="1532" y="-5766"/>
                            <a:ext cx="8803" cy="430"/>
                          </a:xfrm>
                          <a:custGeom>
                            <a:avLst/>
                            <a:gdLst>
                              <a:gd name="T0" fmla="+- 0 1532 1532"/>
                              <a:gd name="T1" fmla="*/ T0 w 8803"/>
                              <a:gd name="T2" fmla="+- 0 -5336 -5766"/>
                              <a:gd name="T3" fmla="*/ -5336 h 430"/>
                              <a:gd name="T4" fmla="+- 0 10334 1532"/>
                              <a:gd name="T5" fmla="*/ T4 w 8803"/>
                              <a:gd name="T6" fmla="+- 0 -5336 -5766"/>
                              <a:gd name="T7" fmla="*/ -5336 h 430"/>
                              <a:gd name="T8" fmla="+- 0 10334 1532"/>
                              <a:gd name="T9" fmla="*/ T8 w 8803"/>
                              <a:gd name="T10" fmla="+- 0 -5766 -5766"/>
                              <a:gd name="T11" fmla="*/ -5766 h 430"/>
                              <a:gd name="T12" fmla="+- 0 1532 1532"/>
                              <a:gd name="T13" fmla="*/ T12 w 8803"/>
                              <a:gd name="T14" fmla="+- 0 -5766 -5766"/>
                              <a:gd name="T15" fmla="*/ -5766 h 430"/>
                              <a:gd name="T16" fmla="+- 0 1532 1532"/>
                              <a:gd name="T17" fmla="*/ T16 w 8803"/>
                              <a:gd name="T18" fmla="+- 0 -5336 -5766"/>
                              <a:gd name="T19" fmla="*/ -5336 h 430"/>
                            </a:gdLst>
                            <a:ahLst/>
                            <a:cxnLst>
                              <a:cxn ang="0">
                                <a:pos x="T1" y="T3"/>
                              </a:cxn>
                              <a:cxn ang="0">
                                <a:pos x="T5" y="T7"/>
                              </a:cxn>
                              <a:cxn ang="0">
                                <a:pos x="T9" y="T11"/>
                              </a:cxn>
                              <a:cxn ang="0">
                                <a:pos x="T13" y="T15"/>
                              </a:cxn>
                              <a:cxn ang="0">
                                <a:pos x="T17" y="T19"/>
                              </a:cxn>
                            </a:cxnLst>
                            <a:rect l="0" t="0" r="r" b="b"/>
                            <a:pathLst>
                              <a:path w="8803" h="430">
                                <a:moveTo>
                                  <a:pt x="0" y="430"/>
                                </a:moveTo>
                                <a:lnTo>
                                  <a:pt x="8802" y="430"/>
                                </a:lnTo>
                                <a:lnTo>
                                  <a:pt x="8802" y="0"/>
                                </a:lnTo>
                                <a:lnTo>
                                  <a:pt x="0" y="0"/>
                                </a:lnTo>
                                <a:lnTo>
                                  <a:pt x="0" y="430"/>
                                </a:lnTo>
                                <a:close/>
                              </a:path>
                            </a:pathLst>
                          </a:custGeom>
                          <a:solidFill>
                            <a:srgbClr val="BC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CE6C8" id="Group 278" o:spid="_x0000_s1026" style="position:absolute;margin-left:76.1pt;margin-top:-319.65pt;width:441.15pt;height:53.35pt;z-index:-793;mso-position-horizontal-relative:page" coordorigin="1522,-6393" coordsize="8823,1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">
                <v:shape id="Freeform 8" o:spid="_x0000_s1027" style="position:absolute;left:1532;top:-6383;width:8803;height:310;visibility:visible;mso-wrap-style:square;v-text-anchor:top" coordsize="880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" path="m,310r8802,l8802,,,,,310xe" fillcolor="#bcd5ed" stroked="f">
                  <v:path arrowok="t" o:connecttype="custom" o:connectlocs="0,-6073;8802,-6073;8802,-6383;0,-6383;0,-6073" o:connectangles="0,0,0,0,0"/>
                </v:shape>
                <v:shape id="Freeform 9" o:spid="_x0000_s1028" style="position:absolute;left:1532;top:-6073;width:8803;height:307;visibility:visible;mso-wrap-style:square;v-text-anchor:top" coordsize="8803,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" path="m,307r8802,l8802,,,,,307xe" fillcolor="#bcd5ed" stroked="f">
                  <v:path arrowok="t" o:connecttype="custom" o:connectlocs="0,-5766;8802,-5766;8802,-6073;0,-6073;0,-5766" o:connectangles="0,0,0,0,0"/>
                </v:shape>
                <v:shape id="Freeform 10" o:spid="_x0000_s1029" style="position:absolute;left:1532;top:-5766;width:8803;height:430;visibility:visible;mso-wrap-style:square;v-text-anchor:top" coordsize="880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" path="m,430r8802,l8802,,,,,430xe" fillcolor="#bcd5ed" stroked="f">
                  <v:path arrowok="t" o:connecttype="custom" o:connectlocs="0,-5336;8802,-5336;8802,-5766;0,-5766;0,-5336" o:connectangles="0,0,0,0,0"/>
                </v:shape>
                <w10:wrap anchorx="page"/>
              </v:group>
            </w:pict>
          </mc:Fallback>
        </mc:AlternateContent>
      </w:r>
      <w:r w:rsidRPr="007E292E">
        <w:t>T</w:t>
      </w:r>
      <w:r w:rsidRPr="007E292E">
        <w:rPr>
          <w:spacing w:val="1"/>
        </w:rPr>
        <w:t>e</w:t>
      </w:r>
      <w:r w:rsidRPr="007E292E">
        <w:rPr>
          <w:spacing w:val="-1"/>
        </w:rPr>
        <w:t>nd</w:t>
      </w:r>
      <w:r w:rsidRPr="007E292E">
        <w:t>erers</w:t>
      </w:r>
      <w:r w:rsidRPr="007E292E">
        <w:rPr>
          <w:spacing w:val="47"/>
        </w:rPr>
        <w:t xml:space="preserve"> </w:t>
      </w:r>
      <w:r w:rsidRPr="007E292E">
        <w:rPr>
          <w:spacing w:val="1"/>
        </w:rPr>
        <w:t>m</w:t>
      </w:r>
      <w:r w:rsidRPr="007E292E">
        <w:rPr>
          <w:spacing w:val="-1"/>
        </w:rPr>
        <w:t>u</w:t>
      </w:r>
      <w:r w:rsidRPr="007E292E">
        <w:t xml:space="preserve">st </w:t>
      </w:r>
      <w:r w:rsidRPr="007E292E">
        <w:rPr>
          <w:spacing w:val="1"/>
        </w:rPr>
        <w:t>provide</w:t>
      </w:r>
      <w:r w:rsidRPr="007E292E">
        <w:rPr>
          <w:spacing w:val="49"/>
        </w:rPr>
        <w:t xml:space="preserve"> </w:t>
      </w:r>
      <w:r w:rsidRPr="007E292E">
        <w:rPr>
          <w:spacing w:val="-2"/>
        </w:rPr>
        <w:t>t</w:t>
      </w:r>
      <w:r w:rsidRPr="007E292E">
        <w:rPr>
          <w:spacing w:val="-1"/>
        </w:rPr>
        <w:t>h</w:t>
      </w:r>
      <w:r w:rsidRPr="007E292E">
        <w:t>e</w:t>
      </w:r>
      <w:r w:rsidRPr="007E292E">
        <w:rPr>
          <w:spacing w:val="49"/>
        </w:rPr>
        <w:t xml:space="preserve"> </w:t>
      </w:r>
      <w:r w:rsidRPr="007E292E">
        <w:t>su</w:t>
      </w:r>
      <w:r w:rsidRPr="007E292E">
        <w:rPr>
          <w:spacing w:val="-2"/>
        </w:rPr>
        <w:t>p</w:t>
      </w:r>
      <w:r w:rsidRPr="007E292E">
        <w:rPr>
          <w:spacing w:val="-1"/>
        </w:rPr>
        <w:t>p</w:t>
      </w:r>
      <w:r w:rsidRPr="007E292E">
        <w:rPr>
          <w:spacing w:val="1"/>
        </w:rPr>
        <w:t>o</w:t>
      </w:r>
      <w:r w:rsidRPr="007E292E">
        <w:t>rti</w:t>
      </w:r>
      <w:r w:rsidRPr="007E292E">
        <w:rPr>
          <w:spacing w:val="-1"/>
        </w:rPr>
        <w:t>n</w:t>
      </w:r>
      <w:r w:rsidRPr="007E292E">
        <w:t>g</w:t>
      </w:r>
      <w:r w:rsidRPr="007E292E">
        <w:rPr>
          <w:spacing w:val="48"/>
        </w:rPr>
        <w:t xml:space="preserve"> </w:t>
      </w:r>
      <w:r w:rsidRPr="007E292E">
        <w:rPr>
          <w:spacing w:val="-1"/>
        </w:rPr>
        <w:t>d</w:t>
      </w:r>
      <w:r w:rsidRPr="007E292E">
        <w:rPr>
          <w:spacing w:val="1"/>
        </w:rPr>
        <w:t>o</w:t>
      </w:r>
      <w:r w:rsidRPr="007E292E">
        <w:t>c</w:t>
      </w:r>
      <w:r w:rsidRPr="007E292E">
        <w:rPr>
          <w:spacing w:val="-3"/>
        </w:rPr>
        <w:t>u</w:t>
      </w:r>
      <w:r w:rsidRPr="007E292E">
        <w:rPr>
          <w:spacing w:val="1"/>
        </w:rPr>
        <w:t>m</w:t>
      </w:r>
      <w:r w:rsidRPr="007E292E">
        <w:t>ent</w:t>
      </w:r>
      <w:r w:rsidRPr="007E292E">
        <w:rPr>
          <w:spacing w:val="-2"/>
        </w:rPr>
        <w:t>a</w:t>
      </w:r>
      <w:r w:rsidRPr="007E292E">
        <w:t>ti</w:t>
      </w:r>
      <w:r w:rsidRPr="007E292E">
        <w:rPr>
          <w:spacing w:val="1"/>
        </w:rPr>
        <w:t>o</w:t>
      </w:r>
      <w:r w:rsidRPr="007E292E">
        <w:t>n</w:t>
      </w:r>
      <w:r w:rsidRPr="007E292E">
        <w:rPr>
          <w:spacing w:val="48"/>
        </w:rPr>
        <w:t xml:space="preserve"> </w:t>
      </w:r>
      <w:r w:rsidRPr="007E292E">
        <w:t>specif</w:t>
      </w:r>
      <w:r w:rsidRPr="007E292E">
        <w:rPr>
          <w:spacing w:val="-3"/>
        </w:rPr>
        <w:t>i</w:t>
      </w:r>
      <w:r w:rsidRPr="007E292E">
        <w:t>ed</w:t>
      </w:r>
      <w:r w:rsidRPr="007E292E">
        <w:rPr>
          <w:spacing w:val="48"/>
        </w:rPr>
        <w:t xml:space="preserve"> </w:t>
      </w:r>
      <w:r w:rsidRPr="007E292E">
        <w:t>a</w:t>
      </w:r>
      <w:r w:rsidRPr="007E292E">
        <w:rPr>
          <w:spacing w:val="-1"/>
        </w:rPr>
        <w:t>bo</w:t>
      </w:r>
      <w:r w:rsidRPr="007E292E">
        <w:rPr>
          <w:spacing w:val="1"/>
        </w:rPr>
        <w:t>v</w:t>
      </w:r>
      <w:r w:rsidRPr="007E292E">
        <w:t>e</w:t>
      </w:r>
      <w:r w:rsidRPr="007E292E">
        <w:rPr>
          <w:spacing w:val="49"/>
        </w:rPr>
        <w:t xml:space="preserve"> </w:t>
      </w:r>
      <w:r w:rsidRPr="007E292E">
        <w:t>w</w:t>
      </w:r>
      <w:r w:rsidRPr="007E292E">
        <w:rPr>
          <w:spacing w:val="-2"/>
        </w:rPr>
        <w:t>i</w:t>
      </w:r>
      <w:r w:rsidRPr="007E292E">
        <w:t>th</w:t>
      </w:r>
      <w:r w:rsidRPr="007E292E">
        <w:rPr>
          <w:spacing w:val="1"/>
        </w:rPr>
        <w:t>o</w:t>
      </w:r>
      <w:r w:rsidRPr="007E292E">
        <w:rPr>
          <w:spacing w:val="-3"/>
        </w:rPr>
        <w:t>u</w:t>
      </w:r>
      <w:r w:rsidRPr="007E292E">
        <w:t xml:space="preserve">t </w:t>
      </w:r>
      <w:r w:rsidRPr="007E292E">
        <w:rPr>
          <w:spacing w:val="-1"/>
        </w:rPr>
        <w:t>d</w:t>
      </w:r>
      <w:r w:rsidRPr="007E292E">
        <w:t>elay</w:t>
      </w:r>
      <w:r w:rsidRPr="007E292E">
        <w:rPr>
          <w:spacing w:val="-1"/>
        </w:rPr>
        <w:t xml:space="preserve"> </w:t>
      </w:r>
      <w:r w:rsidRPr="007E292E">
        <w:t>when req</w:t>
      </w:r>
      <w:r w:rsidRPr="007E292E">
        <w:rPr>
          <w:spacing w:val="-1"/>
        </w:rPr>
        <w:t>u</w:t>
      </w:r>
      <w:r w:rsidRPr="007E292E">
        <w:t>e</w:t>
      </w:r>
      <w:r w:rsidRPr="007E292E">
        <w:rPr>
          <w:spacing w:val="-2"/>
        </w:rPr>
        <w:t>s</w:t>
      </w:r>
      <w:r w:rsidRPr="007E292E">
        <w:t>t</w:t>
      </w:r>
      <w:r w:rsidRPr="007E292E">
        <w:rPr>
          <w:spacing w:val="1"/>
        </w:rPr>
        <w:t>e</w:t>
      </w:r>
      <w:r w:rsidRPr="007E292E">
        <w:t>d</w:t>
      </w:r>
      <w:r w:rsidRPr="007E292E">
        <w:rPr>
          <w:spacing w:val="-1"/>
        </w:rPr>
        <w:t xml:space="preserve"> </w:t>
      </w:r>
      <w:r w:rsidRPr="007E292E">
        <w:rPr>
          <w:spacing w:val="-3"/>
        </w:rPr>
        <w:t>b</w:t>
      </w:r>
      <w:r w:rsidRPr="007E292E">
        <w:t>y</w:t>
      </w:r>
      <w:r w:rsidRPr="007E292E">
        <w:rPr>
          <w:spacing w:val="1"/>
        </w:rPr>
        <w:t xml:space="preserve"> </w:t>
      </w:r>
      <w:r w:rsidRPr="007E292E">
        <w:rPr>
          <w:spacing w:val="-2"/>
        </w:rPr>
        <w:t>t</w:t>
      </w:r>
      <w:r w:rsidRPr="007E292E">
        <w:rPr>
          <w:spacing w:val="-1"/>
        </w:rPr>
        <w:t>h</w:t>
      </w:r>
      <w:r w:rsidRPr="007E292E">
        <w:t>e</w:t>
      </w:r>
      <w:r w:rsidRPr="007E292E">
        <w:rPr>
          <w:spacing w:val="1"/>
        </w:rPr>
        <w:t xml:space="preserve"> </w:t>
      </w:r>
      <w:r w:rsidRPr="007E292E">
        <w:t>C</w:t>
      </w:r>
      <w:r w:rsidRPr="007E292E">
        <w:rPr>
          <w:spacing w:val="1"/>
        </w:rPr>
        <w:t>o</w:t>
      </w:r>
      <w:r w:rsidRPr="007E292E">
        <w:rPr>
          <w:spacing w:val="-1"/>
        </w:rPr>
        <w:t>n</w:t>
      </w:r>
      <w:r w:rsidRPr="007E292E">
        <w:t>t</w:t>
      </w:r>
      <w:r w:rsidRPr="007E292E">
        <w:rPr>
          <w:spacing w:val="-2"/>
        </w:rPr>
        <w:t>r</w:t>
      </w:r>
      <w:r w:rsidRPr="007E292E">
        <w:t>acting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rity.</w:t>
      </w:r>
    </w:p>
    <w:p w14:paraId="0D7F047B" w14:textId="77777777" w:rsidR="00A70008" w:rsidRPr="007E292E" w:rsidRDefault="00A70008" w:rsidP="00EE48D2"/>
    <w:p w14:paraId="1C0E8A60" w14:textId="77777777" w:rsidR="000A0262" w:rsidRPr="007E292E" w:rsidRDefault="000A0262">
      <w:pPr>
        <w:spacing w:line="240" w:lineRule="auto"/>
        <w:ind w:left="0"/>
        <w:rPr>
          <w:b/>
          <w:bCs/>
          <w:color w:val="FFFFFF" w:themeColor="background1"/>
          <w:spacing w:val="1"/>
        </w:rPr>
      </w:pPr>
      <w:r w:rsidRPr="007E292E">
        <w:rPr>
          <w:b/>
          <w:bCs/>
          <w:color w:val="FFFFFF" w:themeColor="background1"/>
          <w:spacing w:val="1"/>
        </w:rPr>
        <w:br w:type="page"/>
      </w:r>
    </w:p>
    <w:p w14:paraId="50D514B5" w14:textId="21823A98" w:rsidR="00E47382" w:rsidRPr="007E292E" w:rsidRDefault="000711E0" w:rsidP="002D268D">
      <w:pPr>
        <w:ind w:left="284"/>
        <w:rPr>
          <w:b/>
          <w:bCs/>
          <w:color w:val="FFFFFF" w:themeColor="background1"/>
        </w:rPr>
      </w:pPr>
      <w:r>
        <w:rPr>
          <w:rFonts w:ascii="Times New Roman" w:eastAsia="Times New Roman" w:hAnsi="Times New Roman" w:cs="Times New Roman"/>
          <w:b/>
          <w:bCs/>
          <w:color w:val="FFFFFF" w:themeColor="background1"/>
          <w:sz w:val="20"/>
          <w:szCs w:val="20"/>
        </w:rPr>
        <w:pict w14:anchorId="63B56165">
          <v:group id="_x0000_s2196" style="position:absolute;left:0;text-align:left;margin-left:68.75pt;margin-top:.35pt;width:458.1pt;height:18.45pt;z-index:-251674112;mso-position-horizontal-relative:page" coordorigin="1375,7" coordsize="9162,369">
            <v:shape id="_x0000_s2198" style="position:absolute;left:1390;top:17;width:9131;height:329" coordorigin="1390,17" coordsize="9131,329" path="m1390,346r9131,l10521,17r-9131,l1390,346xe" fillcolor="navy" stroked="f">
              <v:path arrowok="t"/>
            </v:shape>
            <v:shape id="_x0000_s2197" style="position:absolute;left:1390;top:360;width:9131;height:0" coordorigin="1390,360" coordsize="9131,0" path="m1390,360r9131,e" filled="f" strokecolor="#339" strokeweight="1.54pt">
              <v:path arrowok="t"/>
            </v:shape>
            <w10:wrap anchorx="page"/>
          </v:group>
        </w:pict>
      </w:r>
      <w:r w:rsidR="0048683A" w:rsidRPr="007E292E">
        <w:rPr>
          <w:b/>
          <w:bCs/>
          <w:color w:val="FFFFFF" w:themeColor="background1"/>
          <w:spacing w:val="1"/>
        </w:rPr>
        <w:t>3</w:t>
      </w:r>
      <w:r w:rsidR="0048683A" w:rsidRPr="007E292E">
        <w:rPr>
          <w:b/>
          <w:bCs/>
          <w:color w:val="FFFFFF" w:themeColor="background1"/>
          <w:spacing w:val="-1"/>
        </w:rPr>
        <w:t>.</w:t>
      </w:r>
      <w:r w:rsidR="0048683A" w:rsidRPr="007E292E">
        <w:rPr>
          <w:b/>
          <w:bCs/>
          <w:color w:val="FFFFFF" w:themeColor="background1"/>
        </w:rPr>
        <w:t xml:space="preserve">3    </w:t>
      </w:r>
      <w:r w:rsidR="0048683A" w:rsidRPr="007E292E">
        <w:rPr>
          <w:b/>
          <w:bCs/>
          <w:color w:val="FFFFFF" w:themeColor="background1"/>
          <w:spacing w:val="36"/>
        </w:rPr>
        <w:t xml:space="preserve"> </w:t>
      </w:r>
      <w:r w:rsidR="0048683A" w:rsidRPr="007E292E">
        <w:rPr>
          <w:b/>
          <w:bCs/>
          <w:color w:val="FFFFFF" w:themeColor="background1"/>
        </w:rPr>
        <w:t>AWA</w:t>
      </w:r>
      <w:r w:rsidR="0048683A" w:rsidRPr="007E292E">
        <w:rPr>
          <w:b/>
          <w:bCs/>
          <w:color w:val="FFFFFF" w:themeColor="background1"/>
          <w:spacing w:val="1"/>
        </w:rPr>
        <w:t>R</w:t>
      </w:r>
      <w:r w:rsidR="0048683A" w:rsidRPr="007E292E">
        <w:rPr>
          <w:b/>
          <w:bCs/>
          <w:color w:val="FFFFFF" w:themeColor="background1"/>
        </w:rPr>
        <w:t>D</w:t>
      </w:r>
      <w:r w:rsidR="0048683A" w:rsidRPr="007E292E">
        <w:rPr>
          <w:b/>
          <w:bCs/>
          <w:color w:val="FFFFFF" w:themeColor="background1"/>
          <w:spacing w:val="-2"/>
        </w:rPr>
        <w:t xml:space="preserve"> </w:t>
      </w:r>
      <w:r w:rsidR="0048683A" w:rsidRPr="007E292E">
        <w:rPr>
          <w:b/>
          <w:bCs/>
          <w:color w:val="FFFFFF" w:themeColor="background1"/>
          <w:spacing w:val="-1"/>
        </w:rPr>
        <w:t>C</w:t>
      </w:r>
      <w:r w:rsidR="0048683A" w:rsidRPr="007E292E">
        <w:rPr>
          <w:b/>
          <w:bCs/>
          <w:color w:val="FFFFFF" w:themeColor="background1"/>
        </w:rPr>
        <w:t>R</w:t>
      </w:r>
      <w:r w:rsidR="0048683A" w:rsidRPr="007E292E">
        <w:rPr>
          <w:b/>
          <w:bCs/>
          <w:color w:val="FFFFFF" w:themeColor="background1"/>
          <w:spacing w:val="-1"/>
        </w:rPr>
        <w:t>I</w:t>
      </w:r>
      <w:r w:rsidR="0048683A" w:rsidRPr="007E292E">
        <w:rPr>
          <w:b/>
          <w:bCs/>
          <w:color w:val="FFFFFF" w:themeColor="background1"/>
          <w:spacing w:val="1"/>
        </w:rPr>
        <w:t>T</w:t>
      </w:r>
      <w:r w:rsidR="0048683A" w:rsidRPr="007E292E">
        <w:rPr>
          <w:b/>
          <w:bCs/>
          <w:color w:val="FFFFFF" w:themeColor="background1"/>
        </w:rPr>
        <w:t>E</w:t>
      </w:r>
      <w:r w:rsidR="0048683A" w:rsidRPr="007E292E">
        <w:rPr>
          <w:b/>
          <w:bCs/>
          <w:color w:val="FFFFFF" w:themeColor="background1"/>
          <w:spacing w:val="-2"/>
        </w:rPr>
        <w:t>R</w:t>
      </w:r>
      <w:r w:rsidR="0048683A" w:rsidRPr="007E292E">
        <w:rPr>
          <w:b/>
          <w:bCs/>
          <w:color w:val="FFFFFF" w:themeColor="background1"/>
          <w:spacing w:val="1"/>
        </w:rPr>
        <w:t>I</w:t>
      </w:r>
      <w:r w:rsidR="0048683A" w:rsidRPr="007E292E">
        <w:rPr>
          <w:b/>
          <w:bCs/>
          <w:color w:val="FFFFFF" w:themeColor="background1"/>
        </w:rPr>
        <w:t>A</w:t>
      </w:r>
    </w:p>
    <w:p w14:paraId="19884E88" w14:textId="77777777" w:rsidR="00E47382" w:rsidRPr="007E292E" w:rsidRDefault="00E47382" w:rsidP="00EE48D2"/>
    <w:tbl>
      <w:tblPr>
        <w:tblW w:w="9098" w:type="dxa"/>
        <w:tblInd w:w="284" w:type="dxa"/>
        <w:tblLayout w:type="fixed"/>
        <w:tblCellMar>
          <w:left w:w="0" w:type="dxa"/>
          <w:right w:w="0" w:type="dxa"/>
        </w:tblCellMar>
        <w:tblLook w:val="01E0" w:firstRow="1" w:lastRow="1" w:firstColumn="1" w:lastColumn="1" w:noHBand="0" w:noVBand="0"/>
      </w:tblPr>
      <w:tblGrid>
        <w:gridCol w:w="796"/>
        <w:gridCol w:w="8302"/>
      </w:tblGrid>
      <w:tr w:rsidR="00293846" w:rsidRPr="007E292E" w14:paraId="30FE2300" w14:textId="77777777" w:rsidTr="002D268D">
        <w:trPr>
          <w:trHeight w:val="786"/>
        </w:trPr>
        <w:tc>
          <w:tcPr>
            <w:tcW w:w="796" w:type="dxa"/>
            <w:tcBorders>
              <w:top w:val="nil"/>
              <w:left w:val="nil"/>
              <w:bottom w:val="nil"/>
              <w:right w:val="nil"/>
            </w:tcBorders>
          </w:tcPr>
          <w:p w14:paraId="18948935" w14:textId="6D6D2093" w:rsidR="00293846" w:rsidRPr="007E292E" w:rsidRDefault="00293846" w:rsidP="00340748">
            <w:pPr>
              <w:ind w:left="22"/>
              <w:rPr>
                <w:b/>
                <w:bCs/>
                <w:color w:val="3F08C8"/>
                <w:spacing w:val="1"/>
              </w:rPr>
            </w:pPr>
            <w:r w:rsidRPr="007E292E">
              <w:rPr>
                <w:b/>
                <w:bCs/>
                <w:color w:val="3F08C8"/>
                <w:spacing w:val="1"/>
              </w:rPr>
              <w:t>3.</w:t>
            </w:r>
            <w:r w:rsidR="002D268D" w:rsidRPr="007E292E">
              <w:rPr>
                <w:b/>
                <w:bCs/>
                <w:color w:val="3F08C8"/>
                <w:spacing w:val="1"/>
              </w:rPr>
              <w:t>3.1</w:t>
            </w:r>
          </w:p>
        </w:tc>
        <w:tc>
          <w:tcPr>
            <w:tcW w:w="8302" w:type="dxa"/>
            <w:tcBorders>
              <w:top w:val="nil"/>
              <w:left w:val="nil"/>
              <w:bottom w:val="nil"/>
              <w:right w:val="nil"/>
            </w:tcBorders>
          </w:tcPr>
          <w:p w14:paraId="15607892" w14:textId="24934EC8" w:rsidR="00293846" w:rsidRPr="007E292E" w:rsidRDefault="002D268D" w:rsidP="00340748">
            <w:pPr>
              <w:ind w:left="0"/>
            </w:pPr>
            <w:r w:rsidRPr="007E292E">
              <w:t xml:space="preserve">The Services Contract will be awarded </w:t>
            </w:r>
            <w:r w:rsidR="009D09A6" w:rsidRPr="007E292E">
              <w:t>based on</w:t>
            </w:r>
            <w:r w:rsidRPr="007E292E">
              <w:t xml:space="preserve"> the most economically advantageous tender(s) as identified in accordance with the following criteria:</w:t>
            </w:r>
          </w:p>
        </w:tc>
      </w:tr>
      <w:tr w:rsidR="002D268D" w:rsidRPr="007E292E" w14:paraId="447385D2" w14:textId="77777777" w:rsidTr="00A91E1F">
        <w:trPr>
          <w:trHeight w:val="80"/>
        </w:trPr>
        <w:tc>
          <w:tcPr>
            <w:tcW w:w="796" w:type="dxa"/>
            <w:tcBorders>
              <w:top w:val="nil"/>
              <w:left w:val="nil"/>
              <w:bottom w:val="nil"/>
              <w:right w:val="nil"/>
            </w:tcBorders>
          </w:tcPr>
          <w:p w14:paraId="11D3795B" w14:textId="77777777" w:rsidR="002D268D" w:rsidRPr="007E292E" w:rsidRDefault="002D268D" w:rsidP="00340748">
            <w:pPr>
              <w:ind w:left="22"/>
              <w:rPr>
                <w:b/>
                <w:bCs/>
                <w:color w:val="3F08C8"/>
                <w:spacing w:val="1"/>
              </w:rPr>
            </w:pPr>
          </w:p>
        </w:tc>
        <w:tc>
          <w:tcPr>
            <w:tcW w:w="8302" w:type="dxa"/>
            <w:tcBorders>
              <w:top w:val="nil"/>
              <w:left w:val="nil"/>
              <w:bottom w:val="nil"/>
              <w:right w:val="nil"/>
            </w:tcBorders>
          </w:tcPr>
          <w:tbl>
            <w:tblPr>
              <w:tblStyle w:val="TableGrid"/>
              <w:tblW w:w="8222" w:type="dxa"/>
              <w:tblInd w:w="49" w:type="dxa"/>
              <w:tblLook w:val="04A0" w:firstRow="1" w:lastRow="0" w:firstColumn="1" w:lastColumn="0" w:noHBand="0" w:noVBand="1"/>
            </w:tblPr>
            <w:tblGrid>
              <w:gridCol w:w="709"/>
              <w:gridCol w:w="5103"/>
              <w:gridCol w:w="1134"/>
              <w:gridCol w:w="1276"/>
            </w:tblGrid>
            <w:tr w:rsidR="00AC262A" w:rsidRPr="007E292E" w14:paraId="34382B5D" w14:textId="77777777" w:rsidTr="00A91E1F">
              <w:tc>
                <w:tcPr>
                  <w:tcW w:w="709" w:type="dxa"/>
                  <w:shd w:val="clear" w:color="auto" w:fill="17365D" w:themeFill="text2" w:themeFillShade="BF"/>
                </w:tcPr>
                <w:p w14:paraId="03512655" w14:textId="77777777" w:rsidR="002D268D" w:rsidRPr="007E292E" w:rsidRDefault="002D268D" w:rsidP="002D268D">
                  <w:pPr>
                    <w:ind w:left="90"/>
                  </w:pPr>
                  <w:r w:rsidRPr="007E292E">
                    <w:t>Ref</w:t>
                  </w:r>
                </w:p>
              </w:tc>
              <w:tc>
                <w:tcPr>
                  <w:tcW w:w="5103" w:type="dxa"/>
                  <w:shd w:val="clear" w:color="auto" w:fill="17365D" w:themeFill="text2" w:themeFillShade="BF"/>
                </w:tcPr>
                <w:p w14:paraId="5B383B48" w14:textId="77777777" w:rsidR="002D268D" w:rsidRPr="007E292E" w:rsidRDefault="002D268D" w:rsidP="002D268D">
                  <w:pPr>
                    <w:ind w:left="34"/>
                  </w:pPr>
                  <w:r w:rsidRPr="007E292E">
                    <w:t>Award Criterion</w:t>
                  </w:r>
                </w:p>
              </w:tc>
              <w:tc>
                <w:tcPr>
                  <w:tcW w:w="1134" w:type="dxa"/>
                  <w:shd w:val="clear" w:color="auto" w:fill="17365D" w:themeFill="text2" w:themeFillShade="BF"/>
                </w:tcPr>
                <w:p w14:paraId="1747200A" w14:textId="77777777" w:rsidR="002D268D" w:rsidRPr="007E292E" w:rsidRDefault="002D268D" w:rsidP="00A91E1F">
                  <w:pPr>
                    <w:ind w:left="0"/>
                    <w:jc w:val="center"/>
                  </w:pPr>
                  <w:r w:rsidRPr="007E292E">
                    <w:t>Marks Available</w:t>
                  </w:r>
                </w:p>
              </w:tc>
              <w:tc>
                <w:tcPr>
                  <w:tcW w:w="1276" w:type="dxa"/>
                  <w:shd w:val="clear" w:color="auto" w:fill="17365D" w:themeFill="text2" w:themeFillShade="BF"/>
                </w:tcPr>
                <w:p w14:paraId="1EA4D2D0" w14:textId="77777777" w:rsidR="002D268D" w:rsidRPr="007E292E" w:rsidRDefault="002D268D" w:rsidP="002D268D">
                  <w:pPr>
                    <w:ind w:left="0"/>
                    <w:jc w:val="center"/>
                  </w:pPr>
                  <w:r w:rsidRPr="007E292E">
                    <w:t>Minimum Score Required</w:t>
                  </w:r>
                </w:p>
              </w:tc>
            </w:tr>
            <w:tr w:rsidR="00AC262A" w:rsidRPr="007E292E" w14:paraId="26AE454F" w14:textId="77777777" w:rsidTr="00A91E1F">
              <w:tc>
                <w:tcPr>
                  <w:tcW w:w="709" w:type="dxa"/>
                  <w:shd w:val="clear" w:color="auto" w:fill="8DB3E2" w:themeFill="text2" w:themeFillTint="66"/>
                </w:tcPr>
                <w:p w14:paraId="69E4524B" w14:textId="77777777" w:rsidR="002D268D" w:rsidRPr="007E292E" w:rsidRDefault="002D268D" w:rsidP="002D268D">
                  <w:pPr>
                    <w:ind w:left="0"/>
                    <w:jc w:val="center"/>
                    <w:rPr>
                      <w:b/>
                      <w:bCs/>
                    </w:rPr>
                  </w:pPr>
                  <w:r w:rsidRPr="007E292E">
                    <w:rPr>
                      <w:b/>
                      <w:bCs/>
                    </w:rPr>
                    <w:t>A</w:t>
                  </w:r>
                </w:p>
              </w:tc>
              <w:tc>
                <w:tcPr>
                  <w:tcW w:w="5103" w:type="dxa"/>
                  <w:shd w:val="clear" w:color="auto" w:fill="8DB3E2" w:themeFill="text2" w:themeFillTint="66"/>
                </w:tcPr>
                <w:p w14:paraId="7735FA55" w14:textId="1C8C97A5" w:rsidR="002D268D" w:rsidRPr="007E292E" w:rsidRDefault="004A1873" w:rsidP="002D268D">
                  <w:pPr>
                    <w:ind w:left="34"/>
                    <w:rPr>
                      <w:b/>
                      <w:bCs/>
                    </w:rPr>
                  </w:pPr>
                  <w:r w:rsidRPr="007E292E">
                    <w:rPr>
                      <w:b/>
                      <w:bCs/>
                    </w:rPr>
                    <w:t>COST</w:t>
                  </w:r>
                </w:p>
              </w:tc>
              <w:tc>
                <w:tcPr>
                  <w:tcW w:w="1134" w:type="dxa"/>
                  <w:shd w:val="clear" w:color="auto" w:fill="8DB3E2" w:themeFill="text2" w:themeFillTint="66"/>
                </w:tcPr>
                <w:p w14:paraId="6CD18F14" w14:textId="1736BDBB" w:rsidR="002D268D" w:rsidRPr="007E292E" w:rsidRDefault="004A1873" w:rsidP="002D268D">
                  <w:pPr>
                    <w:ind w:left="92"/>
                    <w:jc w:val="center"/>
                    <w:rPr>
                      <w:b/>
                      <w:bCs/>
                    </w:rPr>
                  </w:pPr>
                  <w:r w:rsidRPr="007E292E">
                    <w:rPr>
                      <w:b/>
                      <w:bCs/>
                    </w:rPr>
                    <w:t>300</w:t>
                  </w:r>
                </w:p>
              </w:tc>
              <w:tc>
                <w:tcPr>
                  <w:tcW w:w="1276" w:type="dxa"/>
                  <w:shd w:val="clear" w:color="auto" w:fill="8DB3E2" w:themeFill="text2" w:themeFillTint="66"/>
                </w:tcPr>
                <w:p w14:paraId="3E6AEA60" w14:textId="665E7D70" w:rsidR="002D268D" w:rsidRPr="007E292E" w:rsidRDefault="004A1873" w:rsidP="002D268D">
                  <w:pPr>
                    <w:ind w:left="0"/>
                    <w:jc w:val="center"/>
                    <w:rPr>
                      <w:b/>
                      <w:bCs/>
                    </w:rPr>
                  </w:pPr>
                  <w:r w:rsidRPr="007E292E">
                    <w:rPr>
                      <w:b/>
                      <w:bCs/>
                    </w:rPr>
                    <w:t>N/A</w:t>
                  </w:r>
                </w:p>
              </w:tc>
            </w:tr>
            <w:tr w:rsidR="00AC262A" w:rsidRPr="007E292E" w14:paraId="229B5B6B" w14:textId="77777777" w:rsidTr="00A91E1F">
              <w:tc>
                <w:tcPr>
                  <w:tcW w:w="709" w:type="dxa"/>
                  <w:shd w:val="clear" w:color="auto" w:fill="8DB3E2" w:themeFill="text2" w:themeFillTint="66"/>
                </w:tcPr>
                <w:p w14:paraId="1C1E8BE8" w14:textId="77777777" w:rsidR="002D268D" w:rsidRPr="007E292E" w:rsidRDefault="002D268D" w:rsidP="002D268D">
                  <w:pPr>
                    <w:ind w:left="0"/>
                    <w:jc w:val="center"/>
                    <w:rPr>
                      <w:b/>
                      <w:bCs/>
                    </w:rPr>
                  </w:pPr>
                  <w:r w:rsidRPr="007E292E">
                    <w:rPr>
                      <w:b/>
                      <w:bCs/>
                    </w:rPr>
                    <w:t>B</w:t>
                  </w:r>
                </w:p>
              </w:tc>
              <w:tc>
                <w:tcPr>
                  <w:tcW w:w="5103" w:type="dxa"/>
                  <w:shd w:val="clear" w:color="auto" w:fill="8DB3E2" w:themeFill="text2" w:themeFillTint="66"/>
                </w:tcPr>
                <w:p w14:paraId="5AEA0E04" w14:textId="1C4C1482" w:rsidR="002D268D" w:rsidRPr="007E292E" w:rsidRDefault="004A1873" w:rsidP="002D268D">
                  <w:pPr>
                    <w:ind w:left="34"/>
                    <w:rPr>
                      <w:b/>
                      <w:bCs/>
                    </w:rPr>
                  </w:pPr>
                  <w:r w:rsidRPr="007E292E">
                    <w:rPr>
                      <w:b/>
                      <w:bCs/>
                    </w:rPr>
                    <w:t>Contract Management and Support</w:t>
                  </w:r>
                </w:p>
              </w:tc>
              <w:tc>
                <w:tcPr>
                  <w:tcW w:w="1134" w:type="dxa"/>
                  <w:shd w:val="clear" w:color="auto" w:fill="8DB3E2" w:themeFill="text2" w:themeFillTint="66"/>
                </w:tcPr>
                <w:p w14:paraId="60289BFC" w14:textId="6C15BBCA" w:rsidR="002D268D" w:rsidRPr="007E292E" w:rsidRDefault="004A1873" w:rsidP="002D268D">
                  <w:pPr>
                    <w:ind w:left="92"/>
                    <w:jc w:val="center"/>
                    <w:rPr>
                      <w:b/>
                      <w:bCs/>
                    </w:rPr>
                  </w:pPr>
                  <w:r w:rsidRPr="007E292E">
                    <w:rPr>
                      <w:b/>
                      <w:bCs/>
                    </w:rPr>
                    <w:t>3</w:t>
                  </w:r>
                  <w:r w:rsidR="002D268D" w:rsidRPr="007E292E">
                    <w:rPr>
                      <w:b/>
                      <w:bCs/>
                    </w:rPr>
                    <w:t>00</w:t>
                  </w:r>
                </w:p>
              </w:tc>
              <w:tc>
                <w:tcPr>
                  <w:tcW w:w="1276" w:type="dxa"/>
                  <w:shd w:val="clear" w:color="auto" w:fill="8DB3E2" w:themeFill="text2" w:themeFillTint="66"/>
                </w:tcPr>
                <w:p w14:paraId="10F503B1" w14:textId="12A5A8F9" w:rsidR="002D268D" w:rsidRPr="007E292E" w:rsidRDefault="002D268D" w:rsidP="002D268D">
                  <w:pPr>
                    <w:ind w:left="0"/>
                    <w:jc w:val="center"/>
                    <w:rPr>
                      <w:b/>
                      <w:bCs/>
                    </w:rPr>
                  </w:pPr>
                  <w:r w:rsidRPr="007E292E">
                    <w:rPr>
                      <w:b/>
                      <w:bCs/>
                    </w:rPr>
                    <w:t>1</w:t>
                  </w:r>
                  <w:r w:rsidR="00E22772" w:rsidRPr="007E292E">
                    <w:rPr>
                      <w:b/>
                      <w:bCs/>
                    </w:rPr>
                    <w:t>8</w:t>
                  </w:r>
                  <w:r w:rsidRPr="007E292E">
                    <w:rPr>
                      <w:b/>
                      <w:bCs/>
                    </w:rPr>
                    <w:t>0</w:t>
                  </w:r>
                </w:p>
              </w:tc>
            </w:tr>
            <w:tr w:rsidR="002D268D" w:rsidRPr="007E292E" w14:paraId="0D78BDB2" w14:textId="77777777" w:rsidTr="00A91E1F">
              <w:tc>
                <w:tcPr>
                  <w:tcW w:w="709" w:type="dxa"/>
                </w:tcPr>
                <w:p w14:paraId="3D0EE19A" w14:textId="77777777" w:rsidR="002D268D" w:rsidRPr="007E292E" w:rsidRDefault="002D268D" w:rsidP="002D268D">
                  <w:pPr>
                    <w:ind w:left="0"/>
                    <w:jc w:val="center"/>
                  </w:pPr>
                  <w:r w:rsidRPr="007E292E">
                    <w:t>B.1</w:t>
                  </w:r>
                </w:p>
              </w:tc>
              <w:tc>
                <w:tcPr>
                  <w:tcW w:w="5103" w:type="dxa"/>
                </w:tcPr>
                <w:p w14:paraId="454F8B41" w14:textId="77777777" w:rsidR="00B16709" w:rsidRPr="007E292E" w:rsidRDefault="004A1873" w:rsidP="00B16709">
                  <w:pPr>
                    <w:ind w:left="34"/>
                    <w:rPr>
                      <w:rFonts w:asciiTheme="minorHAnsi" w:hAnsiTheme="minorHAnsi" w:cstheme="minorHAnsi"/>
                    </w:rPr>
                  </w:pPr>
                  <w:r w:rsidRPr="007E292E">
                    <w:rPr>
                      <w:rFonts w:asciiTheme="minorHAnsi" w:hAnsiTheme="minorHAnsi" w:cstheme="minorHAnsi"/>
                    </w:rPr>
                    <w:t>Comprehensiveness of management processes proposed for the execution of the services</w:t>
                  </w:r>
                </w:p>
                <w:p w14:paraId="7BF0EBA2" w14:textId="3465C50F" w:rsidR="00B16709" w:rsidRPr="007E292E" w:rsidRDefault="00B16709" w:rsidP="00B16709">
                  <w:pPr>
                    <w:ind w:left="34"/>
                    <w:rPr>
                      <w:rFonts w:asciiTheme="minorHAnsi" w:hAnsiTheme="minorHAnsi" w:cstheme="minorHAnsi"/>
                    </w:rPr>
                  </w:pPr>
                  <w:r w:rsidRPr="007E292E">
                    <w:rPr>
                      <w:rFonts w:asciiTheme="minorHAnsi" w:hAnsiTheme="minorHAnsi" w:cstheme="minorHAnsi"/>
                    </w:rPr>
                    <w:t>(Appendix 1: Requirements and Specifications</w:t>
                  </w:r>
                </w:p>
                <w:p w14:paraId="7EF1A097" w14:textId="3F45A5CB" w:rsidR="00B16709" w:rsidRPr="007E292E" w:rsidRDefault="00B16709" w:rsidP="00B16709">
                  <w:pPr>
                    <w:ind w:left="34"/>
                  </w:pPr>
                  <w:r w:rsidRPr="007E292E">
                    <w:rPr>
                      <w:rFonts w:asciiTheme="minorHAnsi" w:hAnsiTheme="minorHAnsi" w:cstheme="minorHAnsi"/>
                    </w:rPr>
                    <w:t>Sections 2, 4)</w:t>
                  </w:r>
                </w:p>
              </w:tc>
              <w:tc>
                <w:tcPr>
                  <w:tcW w:w="1134" w:type="dxa"/>
                </w:tcPr>
                <w:p w14:paraId="16AAC448" w14:textId="204880D8" w:rsidR="002D268D" w:rsidRPr="007E292E" w:rsidRDefault="00B16709" w:rsidP="002D268D">
                  <w:pPr>
                    <w:ind w:left="92"/>
                    <w:jc w:val="center"/>
                  </w:pPr>
                  <w:r w:rsidRPr="007E292E">
                    <w:t>200</w:t>
                  </w:r>
                </w:p>
              </w:tc>
              <w:tc>
                <w:tcPr>
                  <w:tcW w:w="1276" w:type="dxa"/>
                </w:tcPr>
                <w:p w14:paraId="3038C8B6" w14:textId="77777777" w:rsidR="002D268D" w:rsidRPr="007E292E" w:rsidRDefault="002D268D" w:rsidP="002D268D">
                  <w:pPr>
                    <w:ind w:left="0"/>
                    <w:jc w:val="center"/>
                  </w:pPr>
                </w:p>
              </w:tc>
            </w:tr>
            <w:tr w:rsidR="002D268D" w:rsidRPr="007E292E" w14:paraId="3DEC3748" w14:textId="77777777" w:rsidTr="00A91E1F">
              <w:tc>
                <w:tcPr>
                  <w:tcW w:w="709" w:type="dxa"/>
                </w:tcPr>
                <w:p w14:paraId="463B348D" w14:textId="5F65EACD" w:rsidR="002D268D" w:rsidRPr="007E292E" w:rsidRDefault="002D268D" w:rsidP="002D268D">
                  <w:pPr>
                    <w:ind w:left="0"/>
                    <w:jc w:val="center"/>
                  </w:pPr>
                  <w:r w:rsidRPr="007E292E">
                    <w:t>B.</w:t>
                  </w:r>
                  <w:r w:rsidR="004A1873" w:rsidRPr="007E292E">
                    <w:t>3</w:t>
                  </w:r>
                </w:p>
              </w:tc>
              <w:tc>
                <w:tcPr>
                  <w:tcW w:w="5103" w:type="dxa"/>
                </w:tcPr>
                <w:p w14:paraId="685BD35F" w14:textId="28581941" w:rsidR="002D268D" w:rsidRPr="007E292E" w:rsidRDefault="002D268D" w:rsidP="002D268D">
                  <w:pPr>
                    <w:ind w:left="34"/>
                  </w:pPr>
                  <w:r w:rsidRPr="007E292E">
                    <w:t>Reference projects of similar scale and complexity</w:t>
                  </w:r>
                </w:p>
              </w:tc>
              <w:tc>
                <w:tcPr>
                  <w:tcW w:w="1134" w:type="dxa"/>
                </w:tcPr>
                <w:p w14:paraId="25C8CEA9" w14:textId="067D3E71" w:rsidR="002D268D" w:rsidRPr="007E292E" w:rsidRDefault="00B16709" w:rsidP="002D268D">
                  <w:pPr>
                    <w:ind w:left="92"/>
                    <w:jc w:val="center"/>
                  </w:pPr>
                  <w:r w:rsidRPr="007E292E">
                    <w:t>100</w:t>
                  </w:r>
                </w:p>
              </w:tc>
              <w:tc>
                <w:tcPr>
                  <w:tcW w:w="1276" w:type="dxa"/>
                </w:tcPr>
                <w:p w14:paraId="23ACF97F" w14:textId="77777777" w:rsidR="002D268D" w:rsidRPr="007E292E" w:rsidRDefault="002D268D" w:rsidP="002D268D">
                  <w:pPr>
                    <w:ind w:left="0"/>
                    <w:jc w:val="center"/>
                  </w:pPr>
                </w:p>
              </w:tc>
            </w:tr>
            <w:tr w:rsidR="00AC262A" w:rsidRPr="007E292E" w14:paraId="37FB9087" w14:textId="77777777" w:rsidTr="00A91E1F">
              <w:tc>
                <w:tcPr>
                  <w:tcW w:w="709" w:type="dxa"/>
                  <w:shd w:val="clear" w:color="auto" w:fill="8DB3E2" w:themeFill="text2" w:themeFillTint="66"/>
                </w:tcPr>
                <w:p w14:paraId="2A119D33" w14:textId="77777777" w:rsidR="002D268D" w:rsidRPr="007E292E" w:rsidRDefault="002D268D" w:rsidP="002D268D">
                  <w:pPr>
                    <w:ind w:left="0"/>
                    <w:jc w:val="center"/>
                    <w:rPr>
                      <w:b/>
                      <w:bCs/>
                    </w:rPr>
                  </w:pPr>
                  <w:r w:rsidRPr="007E292E">
                    <w:rPr>
                      <w:b/>
                      <w:bCs/>
                    </w:rPr>
                    <w:t>C</w:t>
                  </w:r>
                </w:p>
              </w:tc>
              <w:tc>
                <w:tcPr>
                  <w:tcW w:w="5103" w:type="dxa"/>
                  <w:shd w:val="clear" w:color="auto" w:fill="8DB3E2" w:themeFill="text2" w:themeFillTint="66"/>
                </w:tcPr>
                <w:p w14:paraId="00C8716B" w14:textId="7D06A601" w:rsidR="002D268D" w:rsidRPr="007E292E" w:rsidRDefault="004A1873" w:rsidP="002D268D">
                  <w:pPr>
                    <w:ind w:left="34"/>
                    <w:rPr>
                      <w:b/>
                      <w:bCs/>
                    </w:rPr>
                  </w:pPr>
                  <w:r w:rsidRPr="007E292E">
                    <w:rPr>
                      <w:b/>
                      <w:bCs/>
                    </w:rPr>
                    <w:t>Overall understanding of the requirements of the proposal</w:t>
                  </w:r>
                </w:p>
              </w:tc>
              <w:tc>
                <w:tcPr>
                  <w:tcW w:w="1134" w:type="dxa"/>
                  <w:shd w:val="clear" w:color="auto" w:fill="8DB3E2" w:themeFill="text2" w:themeFillTint="66"/>
                </w:tcPr>
                <w:p w14:paraId="24B3B8B7" w14:textId="0CD0EEB7" w:rsidR="002D268D" w:rsidRPr="007E292E" w:rsidRDefault="004A1873" w:rsidP="002D268D">
                  <w:pPr>
                    <w:ind w:left="92"/>
                    <w:jc w:val="center"/>
                    <w:rPr>
                      <w:b/>
                      <w:bCs/>
                    </w:rPr>
                  </w:pPr>
                  <w:r w:rsidRPr="007E292E">
                    <w:rPr>
                      <w:b/>
                      <w:bCs/>
                    </w:rPr>
                    <w:t>20</w:t>
                  </w:r>
                  <w:r w:rsidR="002D268D" w:rsidRPr="007E292E">
                    <w:rPr>
                      <w:b/>
                      <w:bCs/>
                    </w:rPr>
                    <w:t>0</w:t>
                  </w:r>
                </w:p>
              </w:tc>
              <w:tc>
                <w:tcPr>
                  <w:tcW w:w="1276" w:type="dxa"/>
                  <w:shd w:val="clear" w:color="auto" w:fill="8DB3E2" w:themeFill="text2" w:themeFillTint="66"/>
                </w:tcPr>
                <w:p w14:paraId="1DC209B8" w14:textId="244A8AA6" w:rsidR="002D268D" w:rsidRPr="007E292E" w:rsidRDefault="004A1873" w:rsidP="002D268D">
                  <w:pPr>
                    <w:ind w:left="0"/>
                    <w:jc w:val="center"/>
                    <w:rPr>
                      <w:b/>
                      <w:bCs/>
                    </w:rPr>
                  </w:pPr>
                  <w:r w:rsidRPr="007E292E">
                    <w:rPr>
                      <w:b/>
                      <w:bCs/>
                    </w:rPr>
                    <w:t>12</w:t>
                  </w:r>
                  <w:r w:rsidR="002D268D" w:rsidRPr="007E292E">
                    <w:rPr>
                      <w:b/>
                      <w:bCs/>
                    </w:rPr>
                    <w:t>0</w:t>
                  </w:r>
                </w:p>
              </w:tc>
            </w:tr>
            <w:tr w:rsidR="002D268D" w:rsidRPr="007E292E" w14:paraId="556809AF" w14:textId="77777777" w:rsidTr="00A91E1F">
              <w:tc>
                <w:tcPr>
                  <w:tcW w:w="709" w:type="dxa"/>
                </w:tcPr>
                <w:p w14:paraId="48E46179" w14:textId="77777777" w:rsidR="002D268D" w:rsidRPr="007E292E" w:rsidRDefault="002D268D" w:rsidP="002D268D">
                  <w:pPr>
                    <w:ind w:left="0"/>
                    <w:jc w:val="center"/>
                  </w:pPr>
                  <w:r w:rsidRPr="007E292E">
                    <w:t>C.1</w:t>
                  </w:r>
                </w:p>
              </w:tc>
              <w:tc>
                <w:tcPr>
                  <w:tcW w:w="5103" w:type="dxa"/>
                </w:tcPr>
                <w:p w14:paraId="7C7C399E" w14:textId="5BEADB08" w:rsidR="002D268D" w:rsidRPr="007E292E" w:rsidRDefault="004A1873" w:rsidP="002D268D">
                  <w:pPr>
                    <w:ind w:left="34"/>
                  </w:pPr>
                  <w:r w:rsidRPr="007E292E">
                    <w:rPr>
                      <w:rFonts w:asciiTheme="minorHAnsi" w:hAnsiTheme="minorHAnsi" w:cstheme="minorHAnsi"/>
                    </w:rPr>
                    <w:t>Detailed response in respect of services</w:t>
                  </w:r>
                </w:p>
              </w:tc>
              <w:tc>
                <w:tcPr>
                  <w:tcW w:w="1134" w:type="dxa"/>
                </w:tcPr>
                <w:p w14:paraId="44BB5A5C" w14:textId="6F0DAEE4" w:rsidR="002D268D" w:rsidRPr="007E292E" w:rsidRDefault="004A1873" w:rsidP="002D268D">
                  <w:pPr>
                    <w:ind w:left="92"/>
                    <w:jc w:val="center"/>
                  </w:pPr>
                  <w:r w:rsidRPr="007E292E">
                    <w:t>20</w:t>
                  </w:r>
                  <w:r w:rsidR="002D268D" w:rsidRPr="007E292E">
                    <w:t>0</w:t>
                  </w:r>
                </w:p>
              </w:tc>
              <w:tc>
                <w:tcPr>
                  <w:tcW w:w="1276" w:type="dxa"/>
                </w:tcPr>
                <w:p w14:paraId="62864DEB" w14:textId="77777777" w:rsidR="002D268D" w:rsidRPr="007E292E" w:rsidRDefault="002D268D" w:rsidP="002D268D">
                  <w:pPr>
                    <w:ind w:left="0"/>
                    <w:jc w:val="center"/>
                  </w:pPr>
                </w:p>
              </w:tc>
            </w:tr>
            <w:tr w:rsidR="00AC262A" w:rsidRPr="007E292E" w14:paraId="0CE00AAB" w14:textId="77777777" w:rsidTr="00A91E1F">
              <w:tc>
                <w:tcPr>
                  <w:tcW w:w="709" w:type="dxa"/>
                  <w:shd w:val="clear" w:color="auto" w:fill="8DB3E2" w:themeFill="text2" w:themeFillTint="66"/>
                </w:tcPr>
                <w:p w14:paraId="1D683A5E" w14:textId="77777777" w:rsidR="002D268D" w:rsidRPr="007E292E" w:rsidRDefault="002D268D" w:rsidP="002D268D">
                  <w:pPr>
                    <w:ind w:left="0"/>
                    <w:jc w:val="center"/>
                    <w:rPr>
                      <w:b/>
                      <w:bCs/>
                    </w:rPr>
                  </w:pPr>
                  <w:r w:rsidRPr="007E292E">
                    <w:rPr>
                      <w:b/>
                      <w:bCs/>
                    </w:rPr>
                    <w:t>D</w:t>
                  </w:r>
                </w:p>
              </w:tc>
              <w:tc>
                <w:tcPr>
                  <w:tcW w:w="5103" w:type="dxa"/>
                  <w:shd w:val="clear" w:color="auto" w:fill="8DB3E2" w:themeFill="text2" w:themeFillTint="66"/>
                </w:tcPr>
                <w:p w14:paraId="4293F51A" w14:textId="29BFA206" w:rsidR="002D268D" w:rsidRPr="007E292E" w:rsidRDefault="004A1873" w:rsidP="002D268D">
                  <w:pPr>
                    <w:ind w:left="34"/>
                    <w:rPr>
                      <w:b/>
                      <w:bCs/>
                    </w:rPr>
                  </w:pPr>
                  <w:r w:rsidRPr="007E292E">
                    <w:rPr>
                      <w:b/>
                      <w:bCs/>
                    </w:rPr>
                    <w:t>Quality of the organisational capability to deliver the services</w:t>
                  </w:r>
                </w:p>
              </w:tc>
              <w:tc>
                <w:tcPr>
                  <w:tcW w:w="1134" w:type="dxa"/>
                  <w:shd w:val="clear" w:color="auto" w:fill="8DB3E2" w:themeFill="text2" w:themeFillTint="66"/>
                </w:tcPr>
                <w:p w14:paraId="412EAED4" w14:textId="5D394903" w:rsidR="002D268D" w:rsidRPr="007E292E" w:rsidRDefault="004A1873" w:rsidP="002D268D">
                  <w:pPr>
                    <w:ind w:left="92"/>
                    <w:jc w:val="center"/>
                    <w:rPr>
                      <w:b/>
                      <w:bCs/>
                    </w:rPr>
                  </w:pPr>
                  <w:r w:rsidRPr="007E292E">
                    <w:rPr>
                      <w:b/>
                      <w:bCs/>
                    </w:rPr>
                    <w:t>2</w:t>
                  </w:r>
                  <w:r w:rsidR="002D268D" w:rsidRPr="007E292E">
                    <w:rPr>
                      <w:b/>
                      <w:bCs/>
                    </w:rPr>
                    <w:t>00</w:t>
                  </w:r>
                </w:p>
              </w:tc>
              <w:tc>
                <w:tcPr>
                  <w:tcW w:w="1276" w:type="dxa"/>
                  <w:shd w:val="clear" w:color="auto" w:fill="8DB3E2" w:themeFill="text2" w:themeFillTint="66"/>
                </w:tcPr>
                <w:p w14:paraId="36F5C053" w14:textId="122CF3B4" w:rsidR="002D268D" w:rsidRPr="007E292E" w:rsidRDefault="004A1873" w:rsidP="002D268D">
                  <w:pPr>
                    <w:ind w:left="0"/>
                    <w:jc w:val="center"/>
                    <w:rPr>
                      <w:b/>
                      <w:bCs/>
                    </w:rPr>
                  </w:pPr>
                  <w:r w:rsidRPr="007E292E">
                    <w:rPr>
                      <w:b/>
                      <w:bCs/>
                    </w:rPr>
                    <w:t>12</w:t>
                  </w:r>
                  <w:r w:rsidR="002D268D" w:rsidRPr="007E292E">
                    <w:rPr>
                      <w:b/>
                      <w:bCs/>
                    </w:rPr>
                    <w:t>0</w:t>
                  </w:r>
                </w:p>
              </w:tc>
            </w:tr>
            <w:tr w:rsidR="002D268D" w:rsidRPr="007E292E" w14:paraId="24581750" w14:textId="77777777" w:rsidTr="00A91E1F">
              <w:tc>
                <w:tcPr>
                  <w:tcW w:w="709" w:type="dxa"/>
                </w:tcPr>
                <w:p w14:paraId="0A0605C9" w14:textId="77777777" w:rsidR="002D268D" w:rsidRPr="007E292E" w:rsidRDefault="002D268D" w:rsidP="002D268D">
                  <w:pPr>
                    <w:ind w:left="0"/>
                    <w:jc w:val="center"/>
                  </w:pPr>
                  <w:r w:rsidRPr="007E292E">
                    <w:t>D.1</w:t>
                  </w:r>
                </w:p>
              </w:tc>
              <w:tc>
                <w:tcPr>
                  <w:tcW w:w="5103" w:type="dxa"/>
                </w:tcPr>
                <w:p w14:paraId="70220E0D" w14:textId="77777777" w:rsidR="004A1873" w:rsidRPr="007E292E" w:rsidRDefault="004A1873" w:rsidP="004A1873">
                  <w:pPr>
                    <w:ind w:left="0"/>
                  </w:pPr>
                  <w:r w:rsidRPr="007E292E">
                    <w:t>Details of relevant IT security certifications held by the service provider</w:t>
                  </w:r>
                </w:p>
                <w:p w14:paraId="2418A452" w14:textId="65820C12" w:rsidR="002D268D" w:rsidRPr="007E292E" w:rsidRDefault="004A1873" w:rsidP="004A1873">
                  <w:pPr>
                    <w:ind w:left="0"/>
                    <w:rPr>
                      <w:rFonts w:asciiTheme="minorHAnsi" w:hAnsiTheme="minorHAnsi" w:cstheme="minorHAnsi"/>
                    </w:rPr>
                  </w:pPr>
                  <w:r w:rsidRPr="007E292E">
                    <w:t>(</w:t>
                  </w:r>
                  <w:r w:rsidRPr="007E292E">
                    <w:rPr>
                      <w:rFonts w:asciiTheme="minorHAnsi" w:hAnsiTheme="minorHAnsi" w:cstheme="minorHAnsi"/>
                    </w:rPr>
                    <w:t>Appendix 1: Requirements and Specifications Section 3)</w:t>
                  </w:r>
                </w:p>
              </w:tc>
              <w:tc>
                <w:tcPr>
                  <w:tcW w:w="1134" w:type="dxa"/>
                </w:tcPr>
                <w:p w14:paraId="6064AF62" w14:textId="57B3B516" w:rsidR="002D268D" w:rsidRPr="007E292E" w:rsidRDefault="004A1873" w:rsidP="002D268D">
                  <w:pPr>
                    <w:ind w:left="92"/>
                    <w:jc w:val="center"/>
                  </w:pPr>
                  <w:r w:rsidRPr="007E292E">
                    <w:t>10</w:t>
                  </w:r>
                  <w:r w:rsidR="00843B15" w:rsidRPr="007E292E">
                    <w:t>0</w:t>
                  </w:r>
                </w:p>
              </w:tc>
              <w:tc>
                <w:tcPr>
                  <w:tcW w:w="1276" w:type="dxa"/>
                </w:tcPr>
                <w:p w14:paraId="11A93B64" w14:textId="77777777" w:rsidR="002D268D" w:rsidRPr="007E292E" w:rsidRDefault="002D268D" w:rsidP="002D268D">
                  <w:pPr>
                    <w:ind w:left="0"/>
                    <w:jc w:val="center"/>
                  </w:pPr>
                </w:p>
              </w:tc>
            </w:tr>
            <w:tr w:rsidR="002D268D" w:rsidRPr="007E292E" w14:paraId="2FA19F13" w14:textId="77777777" w:rsidTr="00A91E1F">
              <w:tc>
                <w:tcPr>
                  <w:tcW w:w="709" w:type="dxa"/>
                </w:tcPr>
                <w:p w14:paraId="62832370" w14:textId="77777777" w:rsidR="002D268D" w:rsidRPr="007E292E" w:rsidRDefault="002D268D" w:rsidP="002D268D">
                  <w:pPr>
                    <w:ind w:left="0"/>
                    <w:jc w:val="center"/>
                  </w:pPr>
                  <w:r w:rsidRPr="007E292E">
                    <w:t>D.2</w:t>
                  </w:r>
                </w:p>
              </w:tc>
              <w:tc>
                <w:tcPr>
                  <w:tcW w:w="5103" w:type="dxa"/>
                </w:tcPr>
                <w:p w14:paraId="36E498F6" w14:textId="29EE9506" w:rsidR="002D268D" w:rsidRPr="007E292E" w:rsidRDefault="004A1873" w:rsidP="002D268D">
                  <w:pPr>
                    <w:ind w:left="34"/>
                  </w:pPr>
                  <w:bookmarkStart w:id="0" w:name="_Hlk86262556"/>
                  <w:r w:rsidRPr="007E292E">
                    <w:t>Level, depth, nature of experience and qualifications of staff proposed</w:t>
                  </w:r>
                  <w:bookmarkEnd w:id="0"/>
                  <w:r w:rsidRPr="007E292E">
                    <w:t>. including CVs</w:t>
                  </w:r>
                </w:p>
                <w:p w14:paraId="5BF3758C" w14:textId="7ACCF5B9" w:rsidR="004A1873" w:rsidRPr="007E292E" w:rsidRDefault="004A1873" w:rsidP="002D268D">
                  <w:pPr>
                    <w:ind w:left="34"/>
                  </w:pPr>
                  <w:r w:rsidRPr="007E292E">
                    <w:t>(</w:t>
                  </w:r>
                  <w:r w:rsidRPr="007E292E">
                    <w:rPr>
                      <w:rFonts w:asciiTheme="minorHAnsi" w:hAnsiTheme="minorHAnsi" w:cstheme="minorHAnsi"/>
                    </w:rPr>
                    <w:t>Appendix 1: Requirements and Specifications Section 3)</w:t>
                  </w:r>
                </w:p>
              </w:tc>
              <w:tc>
                <w:tcPr>
                  <w:tcW w:w="1134" w:type="dxa"/>
                </w:tcPr>
                <w:p w14:paraId="25F17159" w14:textId="3CB564AB" w:rsidR="002D268D" w:rsidRPr="007E292E" w:rsidRDefault="004A1873" w:rsidP="002D268D">
                  <w:pPr>
                    <w:ind w:left="92"/>
                    <w:jc w:val="center"/>
                  </w:pPr>
                  <w:r w:rsidRPr="007E292E">
                    <w:t>10</w:t>
                  </w:r>
                  <w:r w:rsidR="002D268D" w:rsidRPr="007E292E">
                    <w:t>0</w:t>
                  </w:r>
                </w:p>
              </w:tc>
              <w:tc>
                <w:tcPr>
                  <w:tcW w:w="1276" w:type="dxa"/>
                </w:tcPr>
                <w:p w14:paraId="3A9635FB" w14:textId="77777777" w:rsidR="002D268D" w:rsidRPr="007E292E" w:rsidRDefault="002D268D" w:rsidP="002D268D">
                  <w:pPr>
                    <w:ind w:left="0"/>
                    <w:jc w:val="center"/>
                  </w:pPr>
                </w:p>
              </w:tc>
            </w:tr>
          </w:tbl>
          <w:p w14:paraId="2F976FF0" w14:textId="77777777" w:rsidR="002D268D" w:rsidRPr="007E292E" w:rsidRDefault="00A91E1F" w:rsidP="00340748">
            <w:pPr>
              <w:ind w:left="0"/>
            </w:pPr>
            <w:r w:rsidRPr="007E292E">
              <w:t>* The tenderer must achieve a minimum of 60% of the total score available in each criterion to avoid elimination from this competition</w:t>
            </w:r>
          </w:p>
          <w:p w14:paraId="5FAE09E0" w14:textId="71045656" w:rsidR="00A91E1F" w:rsidRPr="007E292E" w:rsidRDefault="004A1873" w:rsidP="00A91E1F">
            <w:pPr>
              <w:spacing w:before="120" w:after="120"/>
              <w:ind w:left="0"/>
            </w:pPr>
            <w:r w:rsidRPr="007E292E">
              <w:rPr>
                <w:b/>
                <w:bCs/>
              </w:rPr>
              <w:t>A</w:t>
            </w:r>
            <w:r w:rsidR="00A91E1F" w:rsidRPr="007E292E">
              <w:rPr>
                <w:b/>
                <w:bCs/>
              </w:rPr>
              <w:t xml:space="preserve"> – Cost – The formula used for evaluating the cost is as follows:</w:t>
            </w:r>
          </w:p>
          <w:p w14:paraId="32BDBF5A" w14:textId="77777777" w:rsidR="00A91E1F" w:rsidRPr="007E292E" w:rsidRDefault="00A91E1F" w:rsidP="00A91E1F">
            <w:pPr>
              <w:rPr>
                <w:u w:val="single"/>
              </w:rPr>
            </w:pPr>
            <w:r w:rsidRPr="007E292E">
              <w:tab/>
            </w:r>
            <w:r w:rsidRPr="007E292E">
              <w:tab/>
            </w:r>
            <w:r w:rsidRPr="007E292E">
              <w:tab/>
            </w:r>
            <w:r w:rsidRPr="007E292E">
              <w:rPr>
                <w:u w:val="single"/>
              </w:rPr>
              <w:t>Total Marks Available X Lowest Tendered Price</w:t>
            </w:r>
          </w:p>
          <w:p w14:paraId="3462A588" w14:textId="77777777" w:rsidR="00A91E1F" w:rsidRPr="007E292E" w:rsidRDefault="00A91E1F" w:rsidP="000E0EDD">
            <w:pPr>
              <w:spacing w:after="120"/>
            </w:pPr>
            <w:r w:rsidRPr="007E292E">
              <w:tab/>
            </w:r>
            <w:r w:rsidRPr="007E292E">
              <w:tab/>
            </w:r>
            <w:r w:rsidRPr="007E292E">
              <w:tab/>
            </w:r>
            <w:r w:rsidRPr="007E292E">
              <w:tab/>
            </w:r>
            <w:r w:rsidRPr="007E292E">
              <w:tab/>
              <w:t>Tenderer’s Price</w:t>
            </w:r>
          </w:p>
          <w:p w14:paraId="78E35652" w14:textId="26BF79E2" w:rsidR="00A91E1F" w:rsidRPr="007E292E" w:rsidRDefault="00A91E1F" w:rsidP="00340748">
            <w:pPr>
              <w:ind w:left="0"/>
            </w:pPr>
            <w:r w:rsidRPr="007E292E">
              <w:t xml:space="preserve">See Appendix 2 – Pricing document for a breakdown of how the cost will </w:t>
            </w:r>
            <w:r w:rsidR="006666E8" w:rsidRPr="007E292E">
              <w:t>calculated.</w:t>
            </w:r>
          </w:p>
        </w:tc>
      </w:tr>
      <w:tr w:rsidR="00A91E1F" w:rsidRPr="007E292E" w14:paraId="585F1F00" w14:textId="77777777" w:rsidTr="00A91E1F">
        <w:trPr>
          <w:trHeight w:val="4817"/>
        </w:trPr>
        <w:tc>
          <w:tcPr>
            <w:tcW w:w="796" w:type="dxa"/>
            <w:tcBorders>
              <w:top w:val="nil"/>
              <w:left w:val="nil"/>
              <w:bottom w:val="nil"/>
              <w:right w:val="nil"/>
            </w:tcBorders>
          </w:tcPr>
          <w:p w14:paraId="6A56A634" w14:textId="260F8E30" w:rsidR="00A91E1F" w:rsidRPr="007E292E" w:rsidRDefault="00A91E1F" w:rsidP="00340748">
            <w:pPr>
              <w:ind w:left="22"/>
              <w:rPr>
                <w:b/>
                <w:bCs/>
                <w:color w:val="3F08C8"/>
                <w:spacing w:val="1"/>
              </w:rPr>
            </w:pPr>
            <w:r w:rsidRPr="007E292E">
              <w:rPr>
                <w:b/>
                <w:bCs/>
                <w:color w:val="3F08C8"/>
                <w:spacing w:val="1"/>
              </w:rPr>
              <w:t>3.3.2</w:t>
            </w:r>
          </w:p>
        </w:tc>
        <w:tc>
          <w:tcPr>
            <w:tcW w:w="8302" w:type="dxa"/>
            <w:tcBorders>
              <w:top w:val="nil"/>
              <w:left w:val="nil"/>
              <w:bottom w:val="nil"/>
              <w:right w:val="nil"/>
            </w:tcBorders>
          </w:tcPr>
          <w:p w14:paraId="0E92246A" w14:textId="77777777" w:rsidR="00A91E1F" w:rsidRPr="007E292E" w:rsidRDefault="00A91E1F" w:rsidP="00A91E1F">
            <w:pPr>
              <w:spacing w:after="120"/>
              <w:ind w:left="0"/>
            </w:pPr>
            <w:r w:rsidRPr="007E292E">
              <w:t>Subject to paragraphs 2.1 (Important Notices) and 3.5 (Standstill Period) of this RFT, award of the Services Contract to the highest ranked Tenderer (as determined by paragraph 3.3.1) will be conditional upon:</w:t>
            </w:r>
          </w:p>
          <w:p w14:paraId="22EC6325" w14:textId="2CBEF87C" w:rsidR="00A91E1F" w:rsidRPr="007E292E" w:rsidRDefault="00A91E1F">
            <w:pPr>
              <w:pStyle w:val="ListParagraph"/>
              <w:numPr>
                <w:ilvl w:val="0"/>
                <w:numId w:val="13"/>
              </w:numPr>
              <w:spacing w:before="120" w:after="120"/>
              <w:ind w:left="482" w:hanging="505"/>
              <w:contextualSpacing w:val="0"/>
            </w:pPr>
            <w:r w:rsidRPr="007E292E">
              <w:t>The</w:t>
            </w:r>
            <w:r w:rsidRPr="007E292E">
              <w:rPr>
                <w:spacing w:val="4"/>
              </w:rPr>
              <w:t xml:space="preserve"> </w:t>
            </w:r>
            <w:r w:rsidRPr="007E292E">
              <w:t>T</w:t>
            </w:r>
            <w:r w:rsidRPr="007E292E">
              <w:rPr>
                <w:spacing w:val="1"/>
              </w:rPr>
              <w:t>e</w:t>
            </w:r>
            <w:r w:rsidRPr="007E292E">
              <w:rPr>
                <w:spacing w:val="-1"/>
              </w:rPr>
              <w:t>nd</w:t>
            </w:r>
            <w:r w:rsidRPr="007E292E">
              <w:rPr>
                <w:spacing w:val="-2"/>
              </w:rPr>
              <w:t>e</w:t>
            </w:r>
            <w:r w:rsidRPr="007E292E">
              <w:t>rer</w:t>
            </w:r>
            <w:r w:rsidRPr="007E292E">
              <w:rPr>
                <w:spacing w:val="4"/>
              </w:rPr>
              <w:t xml:space="preserve"> </w:t>
            </w:r>
            <w:r w:rsidRPr="007E292E">
              <w:t>su</w:t>
            </w:r>
            <w:r w:rsidRPr="007E292E">
              <w:rPr>
                <w:spacing w:val="-4"/>
              </w:rPr>
              <w:t>b</w:t>
            </w:r>
            <w:r w:rsidRPr="007E292E">
              <w:rPr>
                <w:spacing w:val="1"/>
              </w:rPr>
              <w:t>m</w:t>
            </w:r>
            <w:r w:rsidRPr="007E292E">
              <w:t>itting the</w:t>
            </w:r>
            <w:r w:rsidRPr="007E292E">
              <w:rPr>
                <w:spacing w:val="4"/>
              </w:rPr>
              <w:t xml:space="preserve"> </w:t>
            </w:r>
            <w:r w:rsidRPr="007E292E">
              <w:t>f</w:t>
            </w:r>
            <w:r w:rsidRPr="007E292E">
              <w:rPr>
                <w:spacing w:val="1"/>
              </w:rPr>
              <w:t>o</w:t>
            </w:r>
            <w:r w:rsidRPr="007E292E">
              <w:t>l</w:t>
            </w:r>
            <w:r w:rsidRPr="007E292E">
              <w:rPr>
                <w:spacing w:val="-3"/>
              </w:rPr>
              <w:t>l</w:t>
            </w:r>
            <w:r w:rsidRPr="007E292E">
              <w:rPr>
                <w:spacing w:val="1"/>
              </w:rPr>
              <w:t>o</w:t>
            </w:r>
            <w:r w:rsidRPr="007E292E">
              <w:t>wing e</w:t>
            </w:r>
            <w:r w:rsidRPr="007E292E">
              <w:rPr>
                <w:spacing w:val="1"/>
              </w:rPr>
              <w:t>v</w:t>
            </w:r>
            <w:r w:rsidRPr="007E292E">
              <w:t>i</w:t>
            </w:r>
            <w:r w:rsidRPr="007E292E">
              <w:rPr>
                <w:spacing w:val="-1"/>
              </w:rPr>
              <w:t>d</w:t>
            </w:r>
            <w:r w:rsidRPr="007E292E">
              <w:t>e</w:t>
            </w:r>
            <w:r w:rsidRPr="007E292E">
              <w:rPr>
                <w:spacing w:val="-3"/>
              </w:rPr>
              <w:t>n</w:t>
            </w:r>
            <w:r w:rsidRPr="007E292E">
              <w:t>ce</w:t>
            </w:r>
            <w:r w:rsidRPr="007E292E">
              <w:rPr>
                <w:spacing w:val="4"/>
              </w:rPr>
              <w:t xml:space="preserve"> </w:t>
            </w:r>
            <w:r w:rsidRPr="007E292E">
              <w:rPr>
                <w:spacing w:val="-3"/>
              </w:rPr>
              <w:t>i</w:t>
            </w:r>
            <w:r w:rsidRPr="007E292E">
              <w:t>n</w:t>
            </w:r>
            <w:r w:rsidRPr="007E292E">
              <w:rPr>
                <w:spacing w:val="3"/>
              </w:rPr>
              <w:t xml:space="preserve"> </w:t>
            </w:r>
            <w:r w:rsidRPr="007E292E">
              <w:t>respect</w:t>
            </w:r>
            <w:r w:rsidRPr="007E292E">
              <w:rPr>
                <w:spacing w:val="2"/>
              </w:rPr>
              <w:t xml:space="preserve"> </w:t>
            </w:r>
            <w:r w:rsidRPr="007E292E">
              <w:rPr>
                <w:spacing w:val="1"/>
              </w:rPr>
              <w:t>o</w:t>
            </w:r>
            <w:r w:rsidRPr="007E292E">
              <w:t>f</w:t>
            </w:r>
            <w:r w:rsidRPr="007E292E">
              <w:rPr>
                <w:spacing w:val="1"/>
              </w:rPr>
              <w:t xml:space="preserve"> </w:t>
            </w:r>
            <w:r w:rsidRPr="007E292E">
              <w:t>the</w:t>
            </w:r>
            <w:r w:rsidRPr="007E292E">
              <w:rPr>
                <w:spacing w:val="4"/>
              </w:rPr>
              <w:t xml:space="preserve"> </w:t>
            </w:r>
            <w:r w:rsidRPr="007E292E">
              <w:rPr>
                <w:spacing w:val="-2"/>
              </w:rPr>
              <w:t>T</w:t>
            </w:r>
            <w:r w:rsidRPr="007E292E">
              <w:t>en</w:t>
            </w:r>
            <w:r w:rsidRPr="007E292E">
              <w:rPr>
                <w:spacing w:val="-1"/>
              </w:rPr>
              <w:t>d</w:t>
            </w:r>
            <w:r w:rsidRPr="007E292E">
              <w:t>e</w:t>
            </w:r>
            <w:r w:rsidRPr="007E292E">
              <w:rPr>
                <w:spacing w:val="-2"/>
              </w:rPr>
              <w:t>r</w:t>
            </w:r>
            <w:r w:rsidRPr="007E292E">
              <w:t>er (i</w:t>
            </w:r>
            <w:r w:rsidRPr="007E292E">
              <w:rPr>
                <w:spacing w:val="-1"/>
              </w:rPr>
              <w:t>n</w:t>
            </w:r>
            <w:r w:rsidRPr="007E292E">
              <w:t>cl</w:t>
            </w:r>
            <w:r w:rsidRPr="007E292E">
              <w:rPr>
                <w:spacing w:val="-1"/>
              </w:rPr>
              <w:t>ud</w:t>
            </w:r>
            <w:r w:rsidRPr="007E292E">
              <w:t>i</w:t>
            </w:r>
            <w:r w:rsidRPr="007E292E">
              <w:rPr>
                <w:spacing w:val="-1"/>
              </w:rPr>
              <w:t>n</w:t>
            </w:r>
            <w:r w:rsidRPr="007E292E">
              <w:t>g</w:t>
            </w:r>
            <w:r w:rsidRPr="007E292E">
              <w:rPr>
                <w:spacing w:val="2"/>
              </w:rPr>
              <w:t xml:space="preserve"> </w:t>
            </w:r>
            <w:r w:rsidRPr="007E292E">
              <w:t>the</w:t>
            </w:r>
            <w:r w:rsidRPr="007E292E">
              <w:rPr>
                <w:spacing w:val="3"/>
              </w:rPr>
              <w:t xml:space="preserve"> </w:t>
            </w:r>
            <w:r w:rsidRPr="007E292E">
              <w:rPr>
                <w:spacing w:val="1"/>
              </w:rPr>
              <w:t>P</w:t>
            </w:r>
            <w:r w:rsidRPr="007E292E">
              <w:t>r</w:t>
            </w:r>
            <w:r w:rsidRPr="007E292E">
              <w:rPr>
                <w:spacing w:val="-3"/>
              </w:rPr>
              <w:t>i</w:t>
            </w:r>
            <w:r w:rsidRPr="007E292E">
              <w:rPr>
                <w:spacing w:val="1"/>
              </w:rPr>
              <w:t>m</w:t>
            </w:r>
            <w:r w:rsidRPr="007E292E">
              <w:t>e</w:t>
            </w:r>
            <w:r w:rsidRPr="007E292E">
              <w:rPr>
                <w:spacing w:val="1"/>
              </w:rPr>
              <w:t xml:space="preserve"> </w:t>
            </w:r>
            <w:r w:rsidRPr="007E292E">
              <w:rPr>
                <w:spacing w:val="-2"/>
              </w:rPr>
              <w:t>C</w:t>
            </w:r>
            <w:r w:rsidRPr="007E292E">
              <w:rPr>
                <w:spacing w:val="-1"/>
              </w:rPr>
              <w:t>on</w:t>
            </w:r>
            <w:r w:rsidRPr="007E292E">
              <w:t>tract</w:t>
            </w:r>
            <w:r w:rsidRPr="007E292E">
              <w:rPr>
                <w:spacing w:val="2"/>
              </w:rPr>
              <w:t>o</w:t>
            </w:r>
            <w:r w:rsidRPr="007E292E">
              <w:t>r a</w:t>
            </w:r>
            <w:r w:rsidRPr="007E292E">
              <w:rPr>
                <w:spacing w:val="-1"/>
              </w:rPr>
              <w:t>n</w:t>
            </w:r>
            <w:r w:rsidRPr="007E292E">
              <w:t>d</w:t>
            </w:r>
            <w:r w:rsidRPr="007E292E">
              <w:rPr>
                <w:spacing w:val="2"/>
              </w:rPr>
              <w:t xml:space="preserve"> </w:t>
            </w:r>
            <w:r w:rsidRPr="007E292E">
              <w:t>a</w:t>
            </w:r>
            <w:r w:rsidRPr="007E292E">
              <w:rPr>
                <w:spacing w:val="-1"/>
              </w:rPr>
              <w:t>n</w:t>
            </w:r>
            <w:r w:rsidRPr="007E292E">
              <w:t>y</w:t>
            </w:r>
            <w:r w:rsidRPr="007E292E">
              <w:rPr>
                <w:spacing w:val="1"/>
              </w:rPr>
              <w:t xml:space="preserve"> </w:t>
            </w:r>
            <w:r w:rsidRPr="007E292E">
              <w:t>S</w:t>
            </w:r>
            <w:r w:rsidRPr="007E292E">
              <w:rPr>
                <w:spacing w:val="-2"/>
              </w:rPr>
              <w:t>u</w:t>
            </w:r>
            <w:r w:rsidRPr="007E292E">
              <w:rPr>
                <w:spacing w:val="-1"/>
              </w:rPr>
              <w:t>b</w:t>
            </w:r>
            <w:r w:rsidRPr="007E292E">
              <w:t>c</w:t>
            </w:r>
            <w:r w:rsidRPr="007E292E">
              <w:rPr>
                <w:spacing w:val="-1"/>
              </w:rPr>
              <w:t>on</w:t>
            </w:r>
            <w:r w:rsidRPr="007E292E">
              <w:t>tract</w:t>
            </w:r>
            <w:r w:rsidRPr="007E292E">
              <w:rPr>
                <w:spacing w:val="2"/>
              </w:rPr>
              <w:t>o</w:t>
            </w:r>
            <w:r w:rsidRPr="007E292E">
              <w:rPr>
                <w:spacing w:val="-3"/>
              </w:rPr>
              <w:t>r</w:t>
            </w:r>
            <w:r w:rsidRPr="007E292E">
              <w:rPr>
                <w:spacing w:val="3"/>
              </w:rPr>
              <w:t>s</w:t>
            </w:r>
            <w:r w:rsidRPr="007E292E">
              <w:t>,</w:t>
            </w:r>
            <w:r w:rsidRPr="007E292E">
              <w:rPr>
                <w:spacing w:val="3"/>
              </w:rPr>
              <w:t xml:space="preserve"> </w:t>
            </w:r>
            <w:r w:rsidRPr="007E292E">
              <w:t>as a</w:t>
            </w:r>
            <w:r w:rsidRPr="007E292E">
              <w:rPr>
                <w:spacing w:val="-1"/>
              </w:rPr>
              <w:t>pp</w:t>
            </w:r>
            <w:r w:rsidRPr="007E292E">
              <w:t>lica</w:t>
            </w:r>
            <w:r w:rsidRPr="007E292E">
              <w:rPr>
                <w:spacing w:val="-1"/>
              </w:rPr>
              <w:t>b</w:t>
            </w:r>
            <w:r w:rsidRPr="007E292E">
              <w:t>le</w:t>
            </w:r>
            <w:r w:rsidRPr="007E292E">
              <w:rPr>
                <w:spacing w:val="1"/>
              </w:rPr>
              <w:t xml:space="preserve"> </w:t>
            </w:r>
            <w:r w:rsidRPr="007E292E">
              <w:t>in acc</w:t>
            </w:r>
            <w:r w:rsidRPr="007E292E">
              <w:rPr>
                <w:spacing w:val="1"/>
              </w:rPr>
              <w:t>o</w:t>
            </w:r>
            <w:r w:rsidRPr="007E292E">
              <w:t>r</w:t>
            </w:r>
            <w:r w:rsidRPr="007E292E">
              <w:rPr>
                <w:spacing w:val="-1"/>
              </w:rPr>
              <w:t>d</w:t>
            </w:r>
            <w:r w:rsidRPr="007E292E">
              <w:t>a</w:t>
            </w:r>
            <w:r w:rsidRPr="007E292E">
              <w:rPr>
                <w:spacing w:val="-1"/>
              </w:rPr>
              <w:t>n</w:t>
            </w:r>
            <w:r w:rsidRPr="007E292E">
              <w:rPr>
                <w:spacing w:val="-2"/>
              </w:rPr>
              <w:t>c</w:t>
            </w:r>
            <w:r w:rsidRPr="007E292E">
              <w:t>e</w:t>
            </w:r>
            <w:r w:rsidRPr="007E292E">
              <w:rPr>
                <w:spacing w:val="3"/>
              </w:rPr>
              <w:t xml:space="preserve"> </w:t>
            </w:r>
            <w:r w:rsidRPr="007E292E">
              <w:t>w</w:t>
            </w:r>
            <w:r w:rsidRPr="007E292E">
              <w:rPr>
                <w:spacing w:val="-2"/>
              </w:rPr>
              <w:t>i</w:t>
            </w:r>
            <w:r w:rsidRPr="007E292E">
              <w:t>th</w:t>
            </w:r>
            <w:r w:rsidRPr="007E292E">
              <w:rPr>
                <w:spacing w:val="3"/>
              </w:rPr>
              <w:t xml:space="preserve"> </w:t>
            </w:r>
            <w:r w:rsidRPr="007E292E">
              <w:rPr>
                <w:spacing w:val="-1"/>
              </w:rPr>
              <w:t>p</w:t>
            </w:r>
            <w:r w:rsidRPr="007E292E">
              <w:t>ara</w:t>
            </w:r>
            <w:r w:rsidRPr="007E292E">
              <w:rPr>
                <w:spacing w:val="-1"/>
              </w:rPr>
              <w:t>g</w:t>
            </w:r>
            <w:r w:rsidRPr="007E292E">
              <w:t>ra</w:t>
            </w:r>
            <w:r w:rsidRPr="007E292E">
              <w:rPr>
                <w:spacing w:val="-4"/>
              </w:rPr>
              <w:t>p</w:t>
            </w:r>
            <w:r w:rsidRPr="007E292E">
              <w:t>h</w:t>
            </w:r>
            <w:r w:rsidRPr="007E292E">
              <w:rPr>
                <w:spacing w:val="2"/>
              </w:rPr>
              <w:t xml:space="preserve"> </w:t>
            </w:r>
            <w:r w:rsidRPr="007E292E">
              <w:rPr>
                <w:spacing w:val="1"/>
              </w:rPr>
              <w:t>3</w:t>
            </w:r>
            <w:r w:rsidRPr="007E292E">
              <w:t>.1 a</w:t>
            </w:r>
            <w:r w:rsidRPr="007E292E">
              <w:rPr>
                <w:spacing w:val="-1"/>
              </w:rPr>
              <w:t>bo</w:t>
            </w:r>
            <w:r w:rsidRPr="007E292E">
              <w:rPr>
                <w:spacing w:val="1"/>
              </w:rPr>
              <w:t>ve</w:t>
            </w:r>
            <w:r w:rsidRPr="007E292E">
              <w:t>) to</w:t>
            </w:r>
            <w:r w:rsidRPr="007E292E">
              <w:rPr>
                <w:spacing w:val="2"/>
              </w:rPr>
              <w:t xml:space="preserve"> </w:t>
            </w:r>
            <w:r w:rsidRPr="007E292E">
              <w:t>the e</w:t>
            </w:r>
            <w:r w:rsidRPr="007E292E">
              <w:rPr>
                <w:spacing w:val="-1"/>
              </w:rPr>
              <w:t>x</w:t>
            </w:r>
            <w:r w:rsidRPr="007E292E">
              <w:t>t</w:t>
            </w:r>
            <w:r w:rsidRPr="007E292E">
              <w:rPr>
                <w:spacing w:val="1"/>
              </w:rPr>
              <w:t>e</w:t>
            </w:r>
            <w:r w:rsidRPr="007E292E">
              <w:rPr>
                <w:spacing w:val="-1"/>
              </w:rPr>
              <w:t>n</w:t>
            </w:r>
            <w:r w:rsidRPr="007E292E">
              <w:t>t</w:t>
            </w:r>
            <w:r w:rsidRPr="007E292E">
              <w:rPr>
                <w:spacing w:val="1"/>
              </w:rPr>
              <w:t xml:space="preserve"> </w:t>
            </w:r>
            <w:r w:rsidRPr="007E292E">
              <w:rPr>
                <w:spacing w:val="-1"/>
              </w:rPr>
              <w:t>n</w:t>
            </w:r>
            <w:r w:rsidRPr="007E292E">
              <w:rPr>
                <w:spacing w:val="1"/>
              </w:rPr>
              <w:t>o</w:t>
            </w:r>
            <w:r w:rsidRPr="007E292E">
              <w:t>t</w:t>
            </w:r>
            <w:r w:rsidRPr="007E292E">
              <w:rPr>
                <w:spacing w:val="3"/>
              </w:rPr>
              <w:t xml:space="preserve"> </w:t>
            </w:r>
            <w:r w:rsidRPr="007E292E">
              <w:t>al</w:t>
            </w:r>
            <w:r w:rsidRPr="007E292E">
              <w:rPr>
                <w:spacing w:val="-3"/>
              </w:rPr>
              <w:t>r</w:t>
            </w:r>
            <w:r w:rsidRPr="007E292E">
              <w:t>eady</w:t>
            </w:r>
            <w:r w:rsidRPr="007E292E">
              <w:rPr>
                <w:spacing w:val="3"/>
              </w:rPr>
              <w:t xml:space="preserve"> </w:t>
            </w:r>
            <w:r w:rsidRPr="007E292E">
              <w:rPr>
                <w:spacing w:val="-1"/>
              </w:rPr>
              <w:t>p</w:t>
            </w:r>
            <w:r w:rsidRPr="007E292E">
              <w:rPr>
                <w:spacing w:val="-3"/>
              </w:rPr>
              <w:t>r</w:t>
            </w:r>
            <w:r w:rsidRPr="007E292E">
              <w:rPr>
                <w:spacing w:val="1"/>
              </w:rPr>
              <w:t>ov</w:t>
            </w:r>
            <w:r w:rsidRPr="007E292E">
              <w:t>i</w:t>
            </w:r>
            <w:r w:rsidRPr="007E292E">
              <w:rPr>
                <w:spacing w:val="-4"/>
              </w:rPr>
              <w:t>d</w:t>
            </w:r>
            <w:r w:rsidRPr="007E292E">
              <w:t>ed,</w:t>
            </w:r>
            <w:r w:rsidRPr="007E292E">
              <w:rPr>
                <w:spacing w:val="2"/>
              </w:rPr>
              <w:t xml:space="preserve"> </w:t>
            </w:r>
            <w:r w:rsidRPr="007E292E">
              <w:t>w</w:t>
            </w:r>
            <w:r w:rsidRPr="007E292E">
              <w:rPr>
                <w:spacing w:val="-2"/>
              </w:rPr>
              <w:t>i</w:t>
            </w:r>
            <w:r w:rsidRPr="007E292E">
              <w:t>th</w:t>
            </w:r>
            <w:r w:rsidRPr="007E292E">
              <w:rPr>
                <w:spacing w:val="-1"/>
              </w:rPr>
              <w:t>i</w:t>
            </w:r>
            <w:r w:rsidRPr="007E292E">
              <w:t>n se</w:t>
            </w:r>
            <w:r w:rsidRPr="007E292E">
              <w:rPr>
                <w:spacing w:val="-1"/>
              </w:rPr>
              <w:t>v</w:t>
            </w:r>
            <w:r w:rsidRPr="007E292E">
              <w:t>en</w:t>
            </w:r>
            <w:r w:rsidRPr="007E292E">
              <w:rPr>
                <w:spacing w:val="-4"/>
              </w:rPr>
              <w:t xml:space="preserve"> </w:t>
            </w:r>
            <w:r w:rsidRPr="007E292E">
              <w:t>(</w:t>
            </w:r>
            <w:r w:rsidRPr="007E292E">
              <w:rPr>
                <w:spacing w:val="1"/>
              </w:rPr>
              <w:t>7</w:t>
            </w:r>
            <w:r w:rsidRPr="007E292E">
              <w:t>)</w:t>
            </w:r>
            <w:r w:rsidRPr="007E292E">
              <w:rPr>
                <w:spacing w:val="-6"/>
              </w:rPr>
              <w:t xml:space="preserve"> </w:t>
            </w:r>
            <w:r w:rsidRPr="007E292E">
              <w:rPr>
                <w:spacing w:val="-1"/>
              </w:rPr>
              <w:t>d</w:t>
            </w:r>
            <w:r w:rsidRPr="007E292E">
              <w:t>ays</w:t>
            </w:r>
            <w:r w:rsidRPr="007E292E">
              <w:rPr>
                <w:spacing w:val="-6"/>
              </w:rPr>
              <w:t xml:space="preserve"> </w:t>
            </w:r>
            <w:r w:rsidRPr="007E292E">
              <w:rPr>
                <w:spacing w:val="1"/>
              </w:rPr>
              <w:t>o</w:t>
            </w:r>
            <w:r w:rsidRPr="007E292E">
              <w:t>f</w:t>
            </w:r>
            <w:r w:rsidRPr="007E292E">
              <w:rPr>
                <w:spacing w:val="-4"/>
              </w:rPr>
              <w:t xml:space="preserve"> </w:t>
            </w:r>
            <w:r w:rsidRPr="007E292E">
              <w:t>req</w:t>
            </w:r>
            <w:r w:rsidRPr="007E292E">
              <w:rPr>
                <w:spacing w:val="-4"/>
              </w:rPr>
              <w:t>u</w:t>
            </w:r>
            <w:r w:rsidRPr="007E292E">
              <w:t>est</w:t>
            </w:r>
            <w:r w:rsidRPr="007E292E">
              <w:rPr>
                <w:spacing w:val="-3"/>
              </w:rPr>
              <w:t xml:space="preserve"> b</w:t>
            </w:r>
            <w:r w:rsidRPr="007E292E">
              <w:t>y</w:t>
            </w:r>
            <w:r w:rsidRPr="007E292E">
              <w:rPr>
                <w:spacing w:val="-3"/>
              </w:rPr>
              <w:t xml:space="preserve"> </w:t>
            </w:r>
            <w:r w:rsidRPr="007E292E">
              <w:t>the</w:t>
            </w:r>
            <w:r w:rsidRPr="007E292E">
              <w:rPr>
                <w:spacing w:val="-4"/>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cting</w:t>
            </w:r>
            <w:r w:rsidRPr="007E292E">
              <w:rPr>
                <w:spacing w:val="-5"/>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rPr>
                <w:spacing w:val="-1"/>
              </w:rPr>
              <w:t>y</w:t>
            </w:r>
            <w:r w:rsidRPr="007E292E">
              <w:t>:</w:t>
            </w:r>
            <w:r w:rsidRPr="007E292E">
              <w:rPr>
                <w:spacing w:val="-1"/>
              </w:rPr>
              <w:t xml:space="preserve"> </w:t>
            </w:r>
            <w:r w:rsidRPr="007E292E">
              <w:t>(i)</w:t>
            </w:r>
            <w:r w:rsidRPr="007E292E">
              <w:rPr>
                <w:spacing w:val="-4"/>
              </w:rPr>
              <w:t xml:space="preserve"> </w:t>
            </w:r>
            <w:r w:rsidRPr="007E292E">
              <w:t>a</w:t>
            </w:r>
            <w:r w:rsidRPr="007E292E">
              <w:rPr>
                <w:spacing w:val="-7"/>
              </w:rPr>
              <w:t xml:space="preserve"> </w:t>
            </w:r>
            <w:r w:rsidRPr="007E292E">
              <w:rPr>
                <w:spacing w:val="1"/>
              </w:rPr>
              <w:t>D</w:t>
            </w:r>
            <w:r w:rsidRPr="007E292E">
              <w:rPr>
                <w:spacing w:val="-2"/>
              </w:rPr>
              <w:t>e</w:t>
            </w:r>
            <w:r w:rsidRPr="007E292E">
              <w:t>clarat</w:t>
            </w:r>
            <w:r w:rsidRPr="007E292E">
              <w:rPr>
                <w:spacing w:val="-2"/>
              </w:rPr>
              <w:t>i</w:t>
            </w:r>
            <w:r w:rsidRPr="007E292E">
              <w:rPr>
                <w:spacing w:val="1"/>
              </w:rPr>
              <w:t>o</w:t>
            </w:r>
            <w:r w:rsidRPr="007E292E">
              <w:t>n</w:t>
            </w:r>
            <w:r w:rsidRPr="007E292E">
              <w:rPr>
                <w:spacing w:val="-5"/>
              </w:rPr>
              <w:t xml:space="preserve"> </w:t>
            </w:r>
            <w:r w:rsidRPr="007E292E">
              <w:t>in</w:t>
            </w:r>
            <w:r w:rsidRPr="007E292E">
              <w:rPr>
                <w:spacing w:val="-5"/>
              </w:rPr>
              <w:t xml:space="preserve"> </w:t>
            </w:r>
            <w:r w:rsidRPr="007E292E">
              <w:t>the</w:t>
            </w:r>
            <w:r w:rsidRPr="007E292E">
              <w:rPr>
                <w:spacing w:val="-4"/>
              </w:rPr>
              <w:t xml:space="preserve"> </w:t>
            </w:r>
            <w:r w:rsidRPr="007E292E">
              <w:rPr>
                <w:spacing w:val="-3"/>
              </w:rPr>
              <w:t>f</w:t>
            </w:r>
            <w:r w:rsidRPr="007E292E">
              <w:rPr>
                <w:spacing w:val="1"/>
              </w:rPr>
              <w:t>o</w:t>
            </w:r>
            <w:r w:rsidRPr="007E292E">
              <w:rPr>
                <w:spacing w:val="-3"/>
              </w:rPr>
              <w:t>r</w:t>
            </w:r>
            <w:r w:rsidRPr="007E292E">
              <w:t>m attac</w:t>
            </w:r>
            <w:r w:rsidRPr="007E292E">
              <w:rPr>
                <w:spacing w:val="-1"/>
              </w:rPr>
              <w:t>h</w:t>
            </w:r>
            <w:r w:rsidRPr="007E292E">
              <w:t>ed</w:t>
            </w:r>
            <w:r w:rsidRPr="007E292E">
              <w:rPr>
                <w:spacing w:val="-12"/>
              </w:rPr>
              <w:t xml:space="preserve"> </w:t>
            </w:r>
            <w:r w:rsidRPr="007E292E">
              <w:t>at</w:t>
            </w:r>
            <w:r w:rsidRPr="007E292E">
              <w:rPr>
                <w:spacing w:val="-11"/>
              </w:rPr>
              <w:t xml:space="preserve"> </w:t>
            </w:r>
            <w:r w:rsidRPr="007E292E">
              <w:t>A</w:t>
            </w:r>
            <w:r w:rsidRPr="007E292E">
              <w:rPr>
                <w:spacing w:val="-1"/>
              </w:rPr>
              <w:t>pp</w:t>
            </w:r>
            <w:r w:rsidRPr="007E292E">
              <w:t>en</w:t>
            </w:r>
            <w:r w:rsidRPr="007E292E">
              <w:rPr>
                <w:spacing w:val="-1"/>
              </w:rPr>
              <w:t>d</w:t>
            </w:r>
            <w:r w:rsidRPr="007E292E">
              <w:t>ix</w:t>
            </w:r>
            <w:r w:rsidRPr="007E292E">
              <w:rPr>
                <w:spacing w:val="-10"/>
              </w:rPr>
              <w:t xml:space="preserve"> </w:t>
            </w:r>
            <w:r w:rsidRPr="007E292E">
              <w:rPr>
                <w:spacing w:val="-2"/>
              </w:rPr>
              <w:t>4</w:t>
            </w:r>
            <w:r w:rsidRPr="007E292E">
              <w:t>;</w:t>
            </w:r>
            <w:r w:rsidRPr="007E292E">
              <w:rPr>
                <w:spacing w:val="-11"/>
              </w:rPr>
              <w:t xml:space="preserve"> </w:t>
            </w:r>
            <w:r w:rsidRPr="007E292E">
              <w:t>(ii)</w:t>
            </w:r>
            <w:r w:rsidRPr="007E292E">
              <w:rPr>
                <w:spacing w:val="-11"/>
              </w:rPr>
              <w:t xml:space="preserve"> </w:t>
            </w:r>
            <w:r w:rsidRPr="007E292E">
              <w:t>if</w:t>
            </w:r>
            <w:r w:rsidRPr="007E292E">
              <w:rPr>
                <w:spacing w:val="-9"/>
              </w:rPr>
              <w:t xml:space="preserve"> </w:t>
            </w:r>
            <w:r w:rsidRPr="007E292E">
              <w:t>a</w:t>
            </w:r>
            <w:r w:rsidRPr="007E292E">
              <w:rPr>
                <w:spacing w:val="-1"/>
              </w:rPr>
              <w:t>pp</w:t>
            </w:r>
            <w:r w:rsidRPr="007E292E">
              <w:t>lica</w:t>
            </w:r>
            <w:r w:rsidRPr="007E292E">
              <w:rPr>
                <w:spacing w:val="-1"/>
              </w:rPr>
              <w:t>b</w:t>
            </w:r>
            <w:r w:rsidRPr="007E292E">
              <w:t>le,</w:t>
            </w:r>
            <w:r w:rsidRPr="007E292E">
              <w:rPr>
                <w:spacing w:val="-11"/>
              </w:rPr>
              <w:t xml:space="preserve"> </w:t>
            </w:r>
            <w:r w:rsidRPr="007E292E">
              <w:rPr>
                <w:spacing w:val="-2"/>
              </w:rPr>
              <w:t>e</w:t>
            </w:r>
            <w:r w:rsidRPr="007E292E">
              <w:rPr>
                <w:spacing w:val="1"/>
              </w:rPr>
              <w:t>v</w:t>
            </w:r>
            <w:r w:rsidRPr="007E292E">
              <w:t>i</w:t>
            </w:r>
            <w:r w:rsidRPr="007E292E">
              <w:rPr>
                <w:spacing w:val="-1"/>
              </w:rPr>
              <w:t>d</w:t>
            </w:r>
            <w:r w:rsidRPr="007E292E">
              <w:t>ence</w:t>
            </w:r>
            <w:r w:rsidRPr="007E292E">
              <w:rPr>
                <w:spacing w:val="-11"/>
              </w:rPr>
              <w:t xml:space="preserve"> </w:t>
            </w:r>
            <w:r w:rsidRPr="007E292E">
              <w:rPr>
                <w:spacing w:val="-2"/>
              </w:rPr>
              <w:t>t</w:t>
            </w:r>
            <w:r w:rsidRPr="007E292E">
              <w:t>o</w:t>
            </w:r>
            <w:r w:rsidRPr="007E292E">
              <w:rPr>
                <w:spacing w:val="-10"/>
              </w:rPr>
              <w:t xml:space="preserve"> </w:t>
            </w:r>
            <w:r w:rsidRPr="007E292E">
              <w:t>t</w:t>
            </w:r>
            <w:r w:rsidRPr="007E292E">
              <w:rPr>
                <w:spacing w:val="-3"/>
              </w:rPr>
              <w:t>h</w:t>
            </w:r>
            <w:r w:rsidRPr="007E292E">
              <w:t>e</w:t>
            </w:r>
            <w:r w:rsidRPr="007E292E">
              <w:rPr>
                <w:spacing w:val="-11"/>
              </w:rPr>
              <w:t xml:space="preserve"> </w:t>
            </w:r>
            <w:r w:rsidRPr="007E292E">
              <w:t>effe</w:t>
            </w:r>
            <w:r w:rsidRPr="007E292E">
              <w:rPr>
                <w:spacing w:val="1"/>
              </w:rPr>
              <w:t>c</w:t>
            </w:r>
            <w:r w:rsidRPr="007E292E">
              <w:t>t</w:t>
            </w:r>
            <w:r w:rsidRPr="007E292E">
              <w:rPr>
                <w:spacing w:val="-13"/>
              </w:rPr>
              <w:t xml:space="preserve"> </w:t>
            </w:r>
            <w:r w:rsidRPr="007E292E">
              <w:t>that</w:t>
            </w:r>
            <w:r w:rsidRPr="007E292E">
              <w:rPr>
                <w:spacing w:val="-11"/>
              </w:rPr>
              <w:t xml:space="preserve"> </w:t>
            </w:r>
            <w:r w:rsidRPr="007E292E">
              <w:rPr>
                <w:spacing w:val="-1"/>
              </w:rPr>
              <w:t>m</w:t>
            </w:r>
            <w:r w:rsidRPr="007E292E">
              <w:t>easures</w:t>
            </w:r>
            <w:r w:rsidRPr="007E292E">
              <w:rPr>
                <w:spacing w:val="-11"/>
              </w:rPr>
              <w:t xml:space="preserve"> </w:t>
            </w:r>
            <w:r w:rsidRPr="007E292E">
              <w:t>t</w:t>
            </w:r>
            <w:r w:rsidRPr="007E292E">
              <w:rPr>
                <w:spacing w:val="-2"/>
              </w:rPr>
              <w:t>a</w:t>
            </w:r>
            <w:r w:rsidRPr="007E292E">
              <w:t>k</w:t>
            </w:r>
            <w:r w:rsidRPr="007E292E">
              <w:rPr>
                <w:spacing w:val="-1"/>
              </w:rPr>
              <w:t>e</w:t>
            </w:r>
            <w:r w:rsidRPr="007E292E">
              <w:t xml:space="preserve">n </w:t>
            </w:r>
            <w:r w:rsidRPr="007E292E">
              <w:rPr>
                <w:spacing w:val="-1"/>
              </w:rPr>
              <w:t>b</w:t>
            </w:r>
            <w:r w:rsidRPr="007E292E">
              <w:t>y</w:t>
            </w:r>
            <w:r w:rsidRPr="007E292E">
              <w:rPr>
                <w:spacing w:val="4"/>
              </w:rPr>
              <w:t xml:space="preserve"> </w:t>
            </w:r>
            <w:r w:rsidRPr="007E292E">
              <w:t>the</w:t>
            </w:r>
            <w:r w:rsidRPr="007E292E">
              <w:rPr>
                <w:spacing w:val="1"/>
              </w:rPr>
              <w:t xml:space="preserve"> </w:t>
            </w:r>
            <w:r w:rsidRPr="007E292E">
              <w:t>e</w:t>
            </w:r>
            <w:r w:rsidRPr="007E292E">
              <w:rPr>
                <w:spacing w:val="-3"/>
              </w:rPr>
              <w:t>n</w:t>
            </w:r>
            <w:r w:rsidRPr="007E292E">
              <w:t>tity</w:t>
            </w:r>
            <w:r w:rsidRPr="007E292E">
              <w:rPr>
                <w:spacing w:val="2"/>
              </w:rPr>
              <w:t xml:space="preserve"> </w:t>
            </w:r>
            <w:r w:rsidRPr="007E292E">
              <w:rPr>
                <w:spacing w:val="-2"/>
              </w:rPr>
              <w:t>c</w:t>
            </w:r>
            <w:r w:rsidRPr="007E292E">
              <w:rPr>
                <w:spacing w:val="1"/>
              </w:rPr>
              <w:t>o</w:t>
            </w:r>
            <w:r w:rsidRPr="007E292E">
              <w:rPr>
                <w:spacing w:val="-1"/>
              </w:rPr>
              <w:t>n</w:t>
            </w:r>
            <w:r w:rsidRPr="007E292E">
              <w:t xml:space="preserve">cerned </w:t>
            </w:r>
            <w:r w:rsidRPr="007E292E">
              <w:rPr>
                <w:spacing w:val="-3"/>
              </w:rPr>
              <w:t>a</w:t>
            </w:r>
            <w:r w:rsidRPr="007E292E">
              <w:t>re</w:t>
            </w:r>
            <w:r w:rsidRPr="007E292E">
              <w:rPr>
                <w:spacing w:val="4"/>
              </w:rPr>
              <w:t xml:space="preserve"> </w:t>
            </w:r>
            <w:r w:rsidRPr="007E292E">
              <w:t>su</w:t>
            </w:r>
            <w:r w:rsidRPr="007E292E">
              <w:rPr>
                <w:spacing w:val="-1"/>
              </w:rPr>
              <w:t>f</w:t>
            </w:r>
            <w:r w:rsidRPr="007E292E">
              <w:t>fic</w:t>
            </w:r>
            <w:r w:rsidRPr="007E292E">
              <w:rPr>
                <w:spacing w:val="-3"/>
              </w:rPr>
              <w:t>i</w:t>
            </w:r>
            <w:r w:rsidRPr="007E292E">
              <w:t>ent</w:t>
            </w:r>
            <w:r w:rsidRPr="007E292E">
              <w:rPr>
                <w:spacing w:val="1"/>
              </w:rPr>
              <w:t xml:space="preserve"> </w:t>
            </w:r>
            <w:r w:rsidRPr="007E292E">
              <w:t>to</w:t>
            </w:r>
            <w:r w:rsidRPr="007E292E">
              <w:rPr>
                <w:spacing w:val="3"/>
              </w:rPr>
              <w:t xml:space="preserve"> </w:t>
            </w:r>
            <w:r w:rsidRPr="007E292E">
              <w:rPr>
                <w:spacing w:val="-1"/>
              </w:rPr>
              <w:t>d</w:t>
            </w:r>
            <w:r w:rsidRPr="007E292E">
              <w:rPr>
                <w:spacing w:val="-2"/>
              </w:rPr>
              <w:t>e</w:t>
            </w:r>
            <w:r w:rsidRPr="007E292E">
              <w:rPr>
                <w:spacing w:val="1"/>
              </w:rPr>
              <w:t>mo</w:t>
            </w:r>
            <w:r w:rsidRPr="007E292E">
              <w:rPr>
                <w:spacing w:val="-1"/>
              </w:rPr>
              <w:t>n</w:t>
            </w:r>
            <w:r w:rsidRPr="007E292E">
              <w:rPr>
                <w:spacing w:val="-2"/>
              </w:rPr>
              <w:t>s</w:t>
            </w:r>
            <w:r w:rsidRPr="007E292E">
              <w:t>tr</w:t>
            </w:r>
            <w:r w:rsidRPr="007E292E">
              <w:rPr>
                <w:spacing w:val="-2"/>
              </w:rPr>
              <w:t>a</w:t>
            </w:r>
            <w:r w:rsidRPr="007E292E">
              <w:t>te</w:t>
            </w:r>
            <w:r w:rsidRPr="007E292E">
              <w:rPr>
                <w:spacing w:val="4"/>
              </w:rPr>
              <w:t xml:space="preserve"> </w:t>
            </w:r>
            <w:r w:rsidRPr="007E292E">
              <w:rPr>
                <w:spacing w:val="-3"/>
              </w:rPr>
              <w:t>i</w:t>
            </w:r>
            <w:r w:rsidRPr="007E292E">
              <w:t>ts</w:t>
            </w:r>
            <w:r w:rsidRPr="007E292E">
              <w:rPr>
                <w:spacing w:val="4"/>
              </w:rPr>
              <w:t xml:space="preserve"> </w:t>
            </w:r>
            <w:r w:rsidRPr="007E292E">
              <w:rPr>
                <w:spacing w:val="-3"/>
              </w:rPr>
              <w:t>r</w:t>
            </w:r>
            <w:r w:rsidRPr="007E292E">
              <w:t>elia</w:t>
            </w:r>
            <w:r w:rsidRPr="007E292E">
              <w:rPr>
                <w:spacing w:val="-1"/>
              </w:rPr>
              <w:t>b</w:t>
            </w:r>
            <w:r w:rsidRPr="007E292E">
              <w:t>ility</w:t>
            </w:r>
            <w:r w:rsidRPr="007E292E">
              <w:rPr>
                <w:spacing w:val="2"/>
              </w:rPr>
              <w:t xml:space="preserve"> </w:t>
            </w:r>
            <w:r w:rsidRPr="007E292E">
              <w:rPr>
                <w:spacing w:val="-1"/>
              </w:rPr>
              <w:t>d</w:t>
            </w:r>
            <w:r w:rsidRPr="007E292E">
              <w:t>espi</w:t>
            </w:r>
            <w:r w:rsidRPr="007E292E">
              <w:rPr>
                <w:spacing w:val="-3"/>
              </w:rPr>
              <w:t>t</w:t>
            </w:r>
            <w:r w:rsidRPr="007E292E">
              <w:t>e</w:t>
            </w:r>
            <w:r w:rsidRPr="007E292E">
              <w:rPr>
                <w:spacing w:val="4"/>
              </w:rPr>
              <w:t xml:space="preserve"> </w:t>
            </w:r>
            <w:r w:rsidRPr="007E292E">
              <w:t>t</w:t>
            </w:r>
            <w:r w:rsidRPr="007E292E">
              <w:rPr>
                <w:spacing w:val="-3"/>
              </w:rPr>
              <w:t>h</w:t>
            </w:r>
            <w:r w:rsidRPr="007E292E">
              <w:t>e e</w:t>
            </w:r>
            <w:r w:rsidRPr="007E292E">
              <w:rPr>
                <w:spacing w:val="1"/>
              </w:rPr>
              <w:t>x</w:t>
            </w:r>
            <w:r w:rsidRPr="007E292E">
              <w:t>iste</w:t>
            </w:r>
            <w:r w:rsidRPr="007E292E">
              <w:rPr>
                <w:spacing w:val="-3"/>
              </w:rPr>
              <w:t>n</w:t>
            </w:r>
            <w:r w:rsidRPr="007E292E">
              <w:t>ce</w:t>
            </w:r>
            <w:r w:rsidRPr="007E292E">
              <w:rPr>
                <w:spacing w:val="1"/>
              </w:rPr>
              <w:t xml:space="preserve"> o</w:t>
            </w:r>
            <w:r w:rsidRPr="007E292E">
              <w:t>f</w:t>
            </w:r>
            <w:r w:rsidRPr="007E292E">
              <w:rPr>
                <w:spacing w:val="3"/>
              </w:rPr>
              <w:t xml:space="preserve"> </w:t>
            </w:r>
            <w:r w:rsidRPr="007E292E">
              <w:t>a</w:t>
            </w:r>
            <w:r w:rsidRPr="007E292E">
              <w:rPr>
                <w:spacing w:val="3"/>
              </w:rPr>
              <w:t xml:space="preserve"> </w:t>
            </w:r>
            <w:r w:rsidRPr="007E292E">
              <w:t>re</w:t>
            </w:r>
            <w:r w:rsidRPr="007E292E">
              <w:rPr>
                <w:spacing w:val="-2"/>
              </w:rPr>
              <w:t>l</w:t>
            </w:r>
            <w:r w:rsidRPr="007E292E">
              <w:t>e</w:t>
            </w:r>
            <w:r w:rsidRPr="007E292E">
              <w:rPr>
                <w:spacing w:val="1"/>
              </w:rPr>
              <w:t>v</w:t>
            </w:r>
            <w:r w:rsidRPr="007E292E">
              <w:t>a</w:t>
            </w:r>
            <w:r w:rsidRPr="007E292E">
              <w:rPr>
                <w:spacing w:val="-3"/>
              </w:rPr>
              <w:t>n</w:t>
            </w:r>
            <w:r w:rsidRPr="007E292E">
              <w:t>t</w:t>
            </w:r>
            <w:r w:rsidRPr="007E292E">
              <w:rPr>
                <w:spacing w:val="3"/>
              </w:rPr>
              <w:t xml:space="preserve"> </w:t>
            </w:r>
            <w:r w:rsidRPr="007E292E">
              <w:t>Ex</w:t>
            </w:r>
            <w:r w:rsidRPr="007E292E">
              <w:rPr>
                <w:spacing w:val="1"/>
              </w:rPr>
              <w:t>c</w:t>
            </w:r>
            <w:r w:rsidRPr="007E292E">
              <w:t>l</w:t>
            </w:r>
            <w:r w:rsidRPr="007E292E">
              <w:rPr>
                <w:spacing w:val="-1"/>
              </w:rPr>
              <w:t>u</w:t>
            </w:r>
            <w:r w:rsidRPr="007E292E">
              <w:t>si</w:t>
            </w:r>
            <w:r w:rsidRPr="007E292E">
              <w:rPr>
                <w:spacing w:val="1"/>
              </w:rPr>
              <w:t>o</w:t>
            </w:r>
            <w:r w:rsidRPr="007E292E">
              <w:t>n</w:t>
            </w:r>
            <w:r w:rsidRPr="007E292E">
              <w:rPr>
                <w:spacing w:val="2"/>
              </w:rPr>
              <w:t xml:space="preserve"> </w:t>
            </w:r>
            <w:r w:rsidRPr="007E292E">
              <w:rPr>
                <w:spacing w:val="1"/>
              </w:rPr>
              <w:t>G</w:t>
            </w:r>
            <w:r w:rsidRPr="007E292E">
              <w:rPr>
                <w:spacing w:val="-3"/>
              </w:rPr>
              <w:t>r</w:t>
            </w:r>
            <w:r w:rsidRPr="007E292E">
              <w:rPr>
                <w:spacing w:val="1"/>
              </w:rPr>
              <w:t>o</w:t>
            </w:r>
            <w:r w:rsidRPr="007E292E">
              <w:rPr>
                <w:spacing w:val="-1"/>
              </w:rPr>
              <w:t>und</w:t>
            </w:r>
            <w:r w:rsidRPr="007E292E">
              <w:t>;</w:t>
            </w:r>
            <w:r w:rsidRPr="007E292E">
              <w:rPr>
                <w:spacing w:val="3"/>
              </w:rPr>
              <w:t xml:space="preserve"> </w:t>
            </w:r>
            <w:r w:rsidRPr="007E292E">
              <w:t>(ii</w:t>
            </w:r>
            <w:r w:rsidRPr="007E292E">
              <w:rPr>
                <w:spacing w:val="-3"/>
              </w:rPr>
              <w:t>i</w:t>
            </w:r>
            <w:r w:rsidRPr="007E292E">
              <w:t>)</w:t>
            </w:r>
            <w:r w:rsidRPr="007E292E">
              <w:rPr>
                <w:spacing w:val="4"/>
              </w:rPr>
              <w:t xml:space="preserve"> </w:t>
            </w:r>
            <w:r w:rsidRPr="007E292E">
              <w:t xml:space="preserve">all </w:t>
            </w:r>
            <w:r w:rsidRPr="007E292E">
              <w:rPr>
                <w:spacing w:val="1"/>
              </w:rPr>
              <w:t>o</w:t>
            </w:r>
            <w:r w:rsidRPr="007E292E">
              <w:t>r</w:t>
            </w:r>
            <w:r w:rsidRPr="007E292E">
              <w:rPr>
                <w:spacing w:val="3"/>
              </w:rPr>
              <w:t xml:space="preserve"> </w:t>
            </w:r>
            <w:r w:rsidRPr="007E292E">
              <w:t>a</w:t>
            </w:r>
            <w:r w:rsidRPr="007E292E">
              <w:rPr>
                <w:spacing w:val="-1"/>
              </w:rPr>
              <w:t>n</w:t>
            </w:r>
            <w:r w:rsidRPr="007E292E">
              <w:t>y</w:t>
            </w:r>
            <w:r w:rsidRPr="007E292E">
              <w:rPr>
                <w:spacing w:val="1"/>
              </w:rPr>
              <w:t xml:space="preserve"> o</w:t>
            </w:r>
            <w:r w:rsidRPr="007E292E">
              <w:t>f the</w:t>
            </w:r>
            <w:r w:rsidRPr="007E292E">
              <w:rPr>
                <w:spacing w:val="3"/>
              </w:rPr>
              <w:t xml:space="preserve"> </w:t>
            </w:r>
            <w:r w:rsidRPr="007E292E">
              <w:t>su</w:t>
            </w:r>
            <w:r w:rsidRPr="007E292E">
              <w:rPr>
                <w:spacing w:val="-2"/>
              </w:rPr>
              <w:t>p</w:t>
            </w:r>
            <w:r w:rsidRPr="007E292E">
              <w:rPr>
                <w:spacing w:val="-1"/>
              </w:rPr>
              <w:t>p</w:t>
            </w:r>
            <w:r w:rsidRPr="007E292E">
              <w:rPr>
                <w:spacing w:val="1"/>
              </w:rPr>
              <w:t>o</w:t>
            </w:r>
            <w:r w:rsidRPr="007E292E">
              <w:rPr>
                <w:spacing w:val="-3"/>
              </w:rPr>
              <w:t>r</w:t>
            </w:r>
            <w:r w:rsidRPr="007E292E">
              <w:t>ti</w:t>
            </w:r>
            <w:r w:rsidRPr="007E292E">
              <w:rPr>
                <w:spacing w:val="-1"/>
              </w:rPr>
              <w:t>n</w:t>
            </w:r>
            <w:r w:rsidRPr="007E292E">
              <w:t xml:space="preserve">g </w:t>
            </w:r>
            <w:r w:rsidRPr="007E292E">
              <w:rPr>
                <w:spacing w:val="-1"/>
              </w:rPr>
              <w:t>d</w:t>
            </w:r>
            <w:r w:rsidRPr="007E292E">
              <w:rPr>
                <w:spacing w:val="1"/>
              </w:rPr>
              <w:t>o</w:t>
            </w:r>
            <w:r w:rsidRPr="007E292E">
              <w:t>cu</w:t>
            </w:r>
            <w:r w:rsidRPr="007E292E">
              <w:rPr>
                <w:spacing w:val="-2"/>
              </w:rPr>
              <w:t>m</w:t>
            </w:r>
            <w:r w:rsidRPr="007E292E">
              <w:t>ents</w:t>
            </w:r>
            <w:r w:rsidRPr="007E292E">
              <w:rPr>
                <w:spacing w:val="1"/>
              </w:rPr>
              <w:t xml:space="preserve"> </w:t>
            </w:r>
            <w:r w:rsidRPr="007E292E">
              <w:t>s</w:t>
            </w:r>
            <w:r w:rsidRPr="007E292E">
              <w:rPr>
                <w:spacing w:val="-3"/>
              </w:rPr>
              <w:t>p</w:t>
            </w:r>
            <w:r w:rsidRPr="007E292E">
              <w:t>ecified</w:t>
            </w:r>
            <w:r w:rsidRPr="007E292E">
              <w:rPr>
                <w:spacing w:val="1"/>
              </w:rPr>
              <w:t xml:space="preserve"> </w:t>
            </w:r>
            <w:r w:rsidRPr="007E292E">
              <w:rPr>
                <w:spacing w:val="-3"/>
              </w:rPr>
              <w:t>a</w:t>
            </w:r>
            <w:r w:rsidRPr="007E292E">
              <w:t>t</w:t>
            </w:r>
            <w:r w:rsidRPr="007E292E">
              <w:rPr>
                <w:spacing w:val="2"/>
              </w:rPr>
              <w:t xml:space="preserve"> </w:t>
            </w:r>
            <w:r w:rsidRPr="007E292E">
              <w:rPr>
                <w:spacing w:val="-1"/>
              </w:rPr>
              <w:t>p</w:t>
            </w:r>
            <w:r w:rsidRPr="007E292E">
              <w:t>a</w:t>
            </w:r>
            <w:r w:rsidRPr="007E292E">
              <w:rPr>
                <w:spacing w:val="-3"/>
              </w:rPr>
              <w:t>r</w:t>
            </w:r>
            <w:r w:rsidRPr="007E292E">
              <w:t>a</w:t>
            </w:r>
            <w:r w:rsidRPr="007E292E">
              <w:rPr>
                <w:spacing w:val="-1"/>
              </w:rPr>
              <w:t>g</w:t>
            </w:r>
            <w:r w:rsidRPr="007E292E">
              <w:t>ra</w:t>
            </w:r>
            <w:r w:rsidRPr="007E292E">
              <w:rPr>
                <w:spacing w:val="-1"/>
              </w:rPr>
              <w:t>p</w:t>
            </w:r>
            <w:r w:rsidRPr="007E292E">
              <w:t xml:space="preserve">h </w:t>
            </w:r>
            <w:r w:rsidRPr="007E292E">
              <w:rPr>
                <w:spacing w:val="1"/>
              </w:rPr>
              <w:t>3</w:t>
            </w:r>
            <w:r w:rsidRPr="007E292E">
              <w:t>.2;</w:t>
            </w:r>
            <w:r w:rsidRPr="007E292E">
              <w:rPr>
                <w:spacing w:val="-1"/>
              </w:rPr>
              <w:t xml:space="preserve"> </w:t>
            </w:r>
            <w:r w:rsidRPr="007E292E">
              <w:t>and</w:t>
            </w:r>
          </w:p>
          <w:p w14:paraId="19331952" w14:textId="28F91DCE" w:rsidR="00A91E1F" w:rsidRPr="007E292E" w:rsidRDefault="00A91E1F">
            <w:pPr>
              <w:pStyle w:val="ListParagraph"/>
              <w:numPr>
                <w:ilvl w:val="0"/>
                <w:numId w:val="13"/>
              </w:numPr>
              <w:spacing w:before="120" w:after="120"/>
              <w:ind w:left="482" w:hanging="505"/>
              <w:contextualSpacing w:val="0"/>
            </w:pPr>
            <w:r w:rsidRPr="007E292E">
              <w:rPr>
                <w:spacing w:val="11"/>
              </w:rPr>
              <w:t>T</w:t>
            </w:r>
            <w:r w:rsidRPr="007E292E">
              <w:t xml:space="preserve">he </w:t>
            </w:r>
            <w:r w:rsidRPr="007E292E">
              <w:rPr>
                <w:spacing w:val="-1"/>
              </w:rPr>
              <w:t>e</w:t>
            </w:r>
            <w:r w:rsidRPr="007E292E">
              <w:rPr>
                <w:spacing w:val="1"/>
              </w:rPr>
              <w:t>v</w:t>
            </w:r>
            <w:r w:rsidRPr="007E292E">
              <w:t>i</w:t>
            </w:r>
            <w:r w:rsidRPr="007E292E">
              <w:rPr>
                <w:spacing w:val="-1"/>
              </w:rPr>
              <w:t>d</w:t>
            </w:r>
            <w:r w:rsidRPr="007E292E">
              <w:t>ence</w:t>
            </w:r>
            <w:r w:rsidRPr="007E292E">
              <w:rPr>
                <w:spacing w:val="-2"/>
              </w:rPr>
              <w:t xml:space="preserve"> </w:t>
            </w:r>
            <w:r w:rsidRPr="007E292E">
              <w:t>specified</w:t>
            </w:r>
            <w:r w:rsidRPr="007E292E">
              <w:rPr>
                <w:spacing w:val="-2"/>
              </w:rPr>
              <w:t xml:space="preserve"> </w:t>
            </w:r>
            <w:r w:rsidRPr="007E292E">
              <w:t>at</w:t>
            </w:r>
            <w:r w:rsidRPr="007E292E">
              <w:rPr>
                <w:spacing w:val="2"/>
              </w:rPr>
              <w:t xml:space="preserve"> </w:t>
            </w:r>
            <w:r w:rsidRPr="007E292E">
              <w:rPr>
                <w:spacing w:val="-3"/>
              </w:rPr>
              <w:t>p</w:t>
            </w:r>
            <w:r w:rsidRPr="007E292E">
              <w:t>ara</w:t>
            </w:r>
            <w:r w:rsidRPr="007E292E">
              <w:rPr>
                <w:spacing w:val="-1"/>
              </w:rPr>
              <w:t>g</w:t>
            </w:r>
            <w:r w:rsidRPr="007E292E">
              <w:t>ra</w:t>
            </w:r>
            <w:r w:rsidRPr="007E292E">
              <w:rPr>
                <w:spacing w:val="-1"/>
              </w:rPr>
              <w:t>p</w:t>
            </w:r>
            <w:r w:rsidRPr="007E292E">
              <w:t xml:space="preserve">h </w:t>
            </w:r>
            <w:r w:rsidRPr="007E292E">
              <w:rPr>
                <w:spacing w:val="1"/>
              </w:rPr>
              <w:t>3</w:t>
            </w:r>
            <w:r w:rsidRPr="007E292E">
              <w:t>.3.</w:t>
            </w:r>
            <w:r w:rsidRPr="007E292E">
              <w:rPr>
                <w:spacing w:val="-2"/>
              </w:rPr>
              <w:t>2</w:t>
            </w:r>
            <w:r w:rsidRPr="007E292E">
              <w:t>(a)</w:t>
            </w:r>
            <w:r w:rsidRPr="007E292E">
              <w:rPr>
                <w:spacing w:val="1"/>
              </w:rPr>
              <w:t xml:space="preserve"> </w:t>
            </w:r>
            <w:r w:rsidRPr="007E292E">
              <w:t>a</w:t>
            </w:r>
            <w:r w:rsidRPr="007E292E">
              <w:rPr>
                <w:spacing w:val="-3"/>
              </w:rPr>
              <w:t>b</w:t>
            </w:r>
            <w:r w:rsidRPr="007E292E">
              <w:rPr>
                <w:spacing w:val="1"/>
              </w:rPr>
              <w:t>o</w:t>
            </w:r>
            <w:r w:rsidRPr="007E292E">
              <w:rPr>
                <w:spacing w:val="-1"/>
              </w:rPr>
              <w:t>v</w:t>
            </w:r>
            <w:r w:rsidRPr="007E292E">
              <w:t>e</w:t>
            </w:r>
            <w:r w:rsidRPr="007E292E">
              <w:rPr>
                <w:spacing w:val="1"/>
              </w:rPr>
              <w:t xml:space="preserve"> </w:t>
            </w:r>
            <w:r w:rsidRPr="007E292E">
              <w:rPr>
                <w:spacing w:val="-1"/>
              </w:rPr>
              <w:t>d</w:t>
            </w:r>
            <w:r w:rsidRPr="007E292E">
              <w:rPr>
                <w:spacing w:val="-2"/>
              </w:rPr>
              <w:t>e</w:t>
            </w:r>
            <w:r w:rsidRPr="007E292E">
              <w:rPr>
                <w:spacing w:val="1"/>
              </w:rPr>
              <w:t>mo</w:t>
            </w:r>
            <w:r w:rsidRPr="007E292E">
              <w:rPr>
                <w:spacing w:val="-1"/>
              </w:rPr>
              <w:t>n</w:t>
            </w:r>
            <w:r w:rsidRPr="007E292E">
              <w:rPr>
                <w:spacing w:val="-2"/>
              </w:rPr>
              <w:t>s</w:t>
            </w:r>
            <w:r w:rsidRPr="007E292E">
              <w:t>trati</w:t>
            </w:r>
            <w:r w:rsidRPr="007E292E">
              <w:rPr>
                <w:spacing w:val="-1"/>
              </w:rPr>
              <w:t>n</w:t>
            </w:r>
            <w:r w:rsidRPr="007E292E">
              <w:t>g</w:t>
            </w:r>
            <w:r w:rsidRPr="007E292E">
              <w:rPr>
                <w:spacing w:val="-1"/>
              </w:rPr>
              <w:t xml:space="preserve"> </w:t>
            </w:r>
            <w:r w:rsidRPr="007E292E">
              <w:rPr>
                <w:spacing w:val="1"/>
              </w:rPr>
              <w:t>t</w:t>
            </w:r>
            <w:r w:rsidRPr="007E292E">
              <w:rPr>
                <w:spacing w:val="-1"/>
              </w:rPr>
              <w:t>h</w:t>
            </w:r>
            <w:r w:rsidRPr="007E292E">
              <w:t>at</w:t>
            </w:r>
            <w:r w:rsidRPr="007E292E">
              <w:rPr>
                <w:spacing w:val="-2"/>
              </w:rPr>
              <w:t xml:space="preserve"> </w:t>
            </w:r>
            <w:r w:rsidRPr="007E292E">
              <w:rPr>
                <w:spacing w:val="1"/>
              </w:rPr>
              <w:t>e</w:t>
            </w:r>
            <w:r w:rsidRPr="007E292E">
              <w:t>ach</w:t>
            </w:r>
            <w:r w:rsidRPr="007E292E">
              <w:rPr>
                <w:spacing w:val="-3"/>
              </w:rPr>
              <w:t xml:space="preserve"> </w:t>
            </w:r>
            <w:r w:rsidRPr="007E292E">
              <w:t>ent</w:t>
            </w:r>
            <w:r w:rsidRPr="007E292E">
              <w:rPr>
                <w:spacing w:val="-3"/>
              </w:rPr>
              <w:t>i</w:t>
            </w:r>
            <w:r w:rsidRPr="007E292E">
              <w:t>ty c</w:t>
            </w:r>
            <w:r w:rsidRPr="007E292E">
              <w:rPr>
                <w:spacing w:val="1"/>
              </w:rPr>
              <w:t>o</w:t>
            </w:r>
            <w:r w:rsidRPr="007E292E">
              <w:rPr>
                <w:spacing w:val="-1"/>
              </w:rPr>
              <w:t>n</w:t>
            </w:r>
            <w:r w:rsidRPr="007E292E">
              <w:t>cer</w:t>
            </w:r>
            <w:r w:rsidRPr="007E292E">
              <w:rPr>
                <w:spacing w:val="-3"/>
              </w:rPr>
              <w:t>n</w:t>
            </w:r>
            <w:r w:rsidRPr="007E292E">
              <w:t>ed</w:t>
            </w:r>
            <w:r w:rsidRPr="007E292E">
              <w:rPr>
                <w:spacing w:val="-4"/>
              </w:rPr>
              <w:t xml:space="preserve"> </w:t>
            </w:r>
            <w:r w:rsidRPr="007E292E">
              <w:rPr>
                <w:spacing w:val="-1"/>
              </w:rPr>
              <w:t>m</w:t>
            </w:r>
            <w:r w:rsidRPr="007E292E">
              <w:t>e</w:t>
            </w:r>
            <w:r w:rsidRPr="007E292E">
              <w:rPr>
                <w:spacing w:val="1"/>
              </w:rPr>
              <w:t>e</w:t>
            </w:r>
            <w:r w:rsidRPr="007E292E">
              <w:t>ts</w:t>
            </w:r>
            <w:r w:rsidRPr="007E292E">
              <w:rPr>
                <w:spacing w:val="-6"/>
              </w:rPr>
              <w:t xml:space="preserve"> </w:t>
            </w:r>
            <w:r w:rsidRPr="007E292E">
              <w:t>the</w:t>
            </w:r>
            <w:r w:rsidRPr="007E292E">
              <w:rPr>
                <w:spacing w:val="-4"/>
              </w:rPr>
              <w:t xml:space="preserve"> </w:t>
            </w:r>
            <w:r w:rsidRPr="007E292E">
              <w:t>Se</w:t>
            </w:r>
            <w:r w:rsidRPr="007E292E">
              <w:rPr>
                <w:spacing w:val="-3"/>
              </w:rPr>
              <w:t>l</w:t>
            </w:r>
            <w:r w:rsidRPr="007E292E">
              <w:t>e</w:t>
            </w:r>
            <w:r w:rsidRPr="007E292E">
              <w:rPr>
                <w:spacing w:val="-2"/>
              </w:rPr>
              <w:t>c</w:t>
            </w:r>
            <w:r w:rsidRPr="007E292E">
              <w:t>ti</w:t>
            </w:r>
            <w:r w:rsidRPr="007E292E">
              <w:rPr>
                <w:spacing w:val="1"/>
              </w:rPr>
              <w:t>o</w:t>
            </w:r>
            <w:r w:rsidRPr="007E292E">
              <w:t>n</w:t>
            </w:r>
            <w:r w:rsidRPr="007E292E">
              <w:rPr>
                <w:spacing w:val="-5"/>
              </w:rPr>
              <w:t xml:space="preserve"> </w:t>
            </w:r>
            <w:r w:rsidRPr="007E292E">
              <w:t>Cr</w:t>
            </w:r>
            <w:r w:rsidRPr="007E292E">
              <w:rPr>
                <w:spacing w:val="-1"/>
              </w:rPr>
              <w:t>i</w:t>
            </w:r>
            <w:r w:rsidRPr="007E292E">
              <w:rPr>
                <w:spacing w:val="-2"/>
              </w:rPr>
              <w:t>t</w:t>
            </w:r>
            <w:r w:rsidRPr="007E292E">
              <w:t>eria</w:t>
            </w:r>
            <w:r w:rsidRPr="007E292E">
              <w:rPr>
                <w:spacing w:val="-4"/>
              </w:rPr>
              <w:t xml:space="preserve"> </w:t>
            </w:r>
            <w:r w:rsidRPr="007E292E">
              <w:t>a</w:t>
            </w:r>
            <w:r w:rsidRPr="007E292E">
              <w:rPr>
                <w:spacing w:val="-1"/>
              </w:rPr>
              <w:t>n</w:t>
            </w:r>
            <w:r w:rsidRPr="007E292E">
              <w:t>d</w:t>
            </w:r>
            <w:r w:rsidRPr="007E292E">
              <w:rPr>
                <w:spacing w:val="-4"/>
              </w:rPr>
              <w:t xml:space="preserve"> </w:t>
            </w:r>
            <w:r w:rsidRPr="007E292E">
              <w:t>the</w:t>
            </w:r>
            <w:r w:rsidRPr="007E292E">
              <w:rPr>
                <w:spacing w:val="-4"/>
              </w:rPr>
              <w:t xml:space="preserve"> </w:t>
            </w:r>
            <w:r w:rsidRPr="007E292E">
              <w:rPr>
                <w:spacing w:val="-2"/>
              </w:rPr>
              <w:t>c</w:t>
            </w:r>
            <w:r w:rsidRPr="007E292E">
              <w:rPr>
                <w:spacing w:val="-1"/>
              </w:rPr>
              <w:t>o</w:t>
            </w:r>
            <w:r w:rsidRPr="007E292E">
              <w:rPr>
                <w:spacing w:val="1"/>
              </w:rPr>
              <w:t>m</w:t>
            </w:r>
            <w:r w:rsidRPr="007E292E">
              <w:rPr>
                <w:spacing w:val="-1"/>
              </w:rPr>
              <w:t>p</w:t>
            </w:r>
            <w:r w:rsidRPr="007E292E">
              <w:t>lia</w:t>
            </w:r>
            <w:r w:rsidRPr="007E292E">
              <w:rPr>
                <w:spacing w:val="-1"/>
              </w:rPr>
              <w:t>n</w:t>
            </w:r>
            <w:r w:rsidRPr="007E292E">
              <w:t>ce</w:t>
            </w:r>
            <w:r w:rsidRPr="007E292E">
              <w:rPr>
                <w:spacing w:val="-3"/>
              </w:rPr>
              <w:t xml:space="preserve"> </w:t>
            </w:r>
            <w:r w:rsidRPr="007E292E">
              <w:t>req</w:t>
            </w:r>
            <w:r w:rsidRPr="007E292E">
              <w:rPr>
                <w:spacing w:val="-1"/>
              </w:rPr>
              <w:t>u</w:t>
            </w:r>
            <w:r w:rsidRPr="007E292E">
              <w:t>ir</w:t>
            </w:r>
            <w:r w:rsidRPr="007E292E">
              <w:rPr>
                <w:spacing w:val="-2"/>
              </w:rPr>
              <w:t>e</w:t>
            </w:r>
            <w:r w:rsidRPr="007E292E">
              <w:rPr>
                <w:spacing w:val="1"/>
              </w:rPr>
              <w:t>m</w:t>
            </w:r>
            <w:r w:rsidRPr="007E292E">
              <w:t>ents</w:t>
            </w:r>
            <w:r w:rsidRPr="007E292E">
              <w:rPr>
                <w:spacing w:val="-6"/>
              </w:rPr>
              <w:t xml:space="preserve"> </w:t>
            </w:r>
            <w:r w:rsidRPr="007E292E">
              <w:t>specif</w:t>
            </w:r>
            <w:r w:rsidRPr="007E292E">
              <w:rPr>
                <w:spacing w:val="-1"/>
              </w:rPr>
              <w:t>i</w:t>
            </w:r>
            <w:r w:rsidRPr="007E292E">
              <w:rPr>
                <w:spacing w:val="-2"/>
              </w:rPr>
              <w:t>e</w:t>
            </w:r>
            <w:r w:rsidRPr="007E292E">
              <w:t>d at</w:t>
            </w:r>
            <w:r w:rsidRPr="007E292E">
              <w:rPr>
                <w:spacing w:val="1"/>
              </w:rPr>
              <w:t xml:space="preserve"> </w:t>
            </w:r>
            <w:r w:rsidRPr="007E292E">
              <w:rPr>
                <w:spacing w:val="-1"/>
              </w:rPr>
              <w:t>p</w:t>
            </w:r>
            <w:r w:rsidRPr="007E292E">
              <w:t>ara</w:t>
            </w:r>
            <w:r w:rsidRPr="007E292E">
              <w:rPr>
                <w:spacing w:val="-1"/>
              </w:rPr>
              <w:t>g</w:t>
            </w:r>
            <w:r w:rsidRPr="007E292E">
              <w:t>ra</w:t>
            </w:r>
            <w:r w:rsidRPr="007E292E">
              <w:rPr>
                <w:spacing w:val="-1"/>
              </w:rPr>
              <w:t>p</w:t>
            </w:r>
            <w:r w:rsidRPr="007E292E">
              <w:t>h</w:t>
            </w:r>
            <w:r w:rsidRPr="007E292E">
              <w:rPr>
                <w:spacing w:val="-1"/>
              </w:rPr>
              <w:t xml:space="preserve"> </w:t>
            </w:r>
            <w:r w:rsidRPr="007E292E">
              <w:rPr>
                <w:spacing w:val="1"/>
              </w:rPr>
              <w:t>3</w:t>
            </w:r>
            <w:r w:rsidRPr="007E292E">
              <w:rPr>
                <w:spacing w:val="-3"/>
              </w:rPr>
              <w:t>.</w:t>
            </w:r>
            <w:r w:rsidRPr="007E292E">
              <w:rPr>
                <w:spacing w:val="2"/>
              </w:rPr>
              <w:t>1</w:t>
            </w:r>
            <w:r w:rsidRPr="007E292E">
              <w:t>(b) and</w:t>
            </w:r>
            <w:r w:rsidRPr="007E292E">
              <w:rPr>
                <w:spacing w:val="-1"/>
              </w:rPr>
              <w:t xml:space="preserve"> </w:t>
            </w:r>
            <w:r w:rsidRPr="007E292E">
              <w:rPr>
                <w:spacing w:val="-2"/>
              </w:rPr>
              <w:t>(</w:t>
            </w:r>
            <w:r w:rsidRPr="007E292E">
              <w:t>c)</w:t>
            </w:r>
            <w:r w:rsidRPr="007E292E">
              <w:rPr>
                <w:spacing w:val="-1"/>
              </w:rPr>
              <w:t xml:space="preserve"> </w:t>
            </w:r>
            <w:r w:rsidRPr="007E292E">
              <w:t>a</w:t>
            </w:r>
            <w:r w:rsidRPr="007E292E">
              <w:rPr>
                <w:spacing w:val="-1"/>
              </w:rPr>
              <w:t>b</w:t>
            </w:r>
            <w:r w:rsidRPr="007E292E">
              <w:rPr>
                <w:spacing w:val="1"/>
              </w:rPr>
              <w:t>o</w:t>
            </w:r>
            <w:r w:rsidRPr="007E292E">
              <w:rPr>
                <w:spacing w:val="-1"/>
              </w:rPr>
              <w:t>v</w:t>
            </w:r>
            <w:r w:rsidRPr="007E292E">
              <w:rPr>
                <w:spacing w:val="1"/>
              </w:rPr>
              <w:t>e</w:t>
            </w:r>
          </w:p>
        </w:tc>
      </w:tr>
    </w:tbl>
    <w:p w14:paraId="2ECFA364" w14:textId="77777777" w:rsidR="00E47382" w:rsidRPr="007E292E" w:rsidRDefault="00E47382" w:rsidP="00EE48D2"/>
    <w:p w14:paraId="3FFBA02A" w14:textId="77777777" w:rsidR="00E47382" w:rsidRPr="007E292E" w:rsidRDefault="000711E0" w:rsidP="00EE48D2">
      <w:pPr>
        <w:rPr>
          <w:b/>
          <w:bCs/>
          <w:color w:val="FFFFFF" w:themeColor="background1"/>
        </w:rPr>
      </w:pPr>
      <w:r>
        <w:rPr>
          <w:rFonts w:ascii="Times New Roman" w:eastAsia="Times New Roman" w:hAnsi="Times New Roman" w:cs="Times New Roman"/>
          <w:b/>
          <w:bCs/>
          <w:color w:val="FFFFFF" w:themeColor="background1"/>
          <w:sz w:val="20"/>
          <w:szCs w:val="20"/>
        </w:rPr>
        <w:pict w14:anchorId="40664299">
          <v:group id="_x0000_s2193" style="position:absolute;left:0;text-align:left;margin-left:68.75pt;margin-top:.2pt;width:458.1pt;height:18.55pt;z-index:-251673088;mso-position-horizontal-relative:page" coordorigin="1375,4" coordsize="9162,371">
            <v:shape id="_x0000_s2195" style="position:absolute;left:1390;top:14;width:9131;height:331" coordorigin="1390,14" coordsize="9131,331" path="m1390,346r9131,l10521,14r-9131,l1390,346xe" fillcolor="navy" stroked="f">
              <v:path arrowok="t"/>
            </v:shape>
            <v:shape id="_x0000_s2194" style="position:absolute;left:1390;top:360;width:9131;height:0" coordorigin="1390,360" coordsize="9131,0" path="m1390,360r9131,e" filled="f" strokecolor="#339" strokeweight="1.54pt">
              <v:path arrowok="t"/>
            </v:shape>
            <w10:wrap anchorx="page"/>
          </v:group>
        </w:pict>
      </w:r>
      <w:r w:rsidR="0048683A" w:rsidRPr="007E292E">
        <w:rPr>
          <w:b/>
          <w:bCs/>
          <w:color w:val="FFFFFF" w:themeColor="background1"/>
          <w:spacing w:val="1"/>
        </w:rPr>
        <w:t>3</w:t>
      </w:r>
      <w:r w:rsidR="0048683A" w:rsidRPr="007E292E">
        <w:rPr>
          <w:b/>
          <w:bCs/>
          <w:color w:val="FFFFFF" w:themeColor="background1"/>
          <w:spacing w:val="-1"/>
        </w:rPr>
        <w:t>.</w:t>
      </w:r>
      <w:r w:rsidR="0048683A" w:rsidRPr="007E292E">
        <w:rPr>
          <w:b/>
          <w:bCs/>
          <w:color w:val="FFFFFF" w:themeColor="background1"/>
        </w:rPr>
        <w:t xml:space="preserve">4   </w:t>
      </w:r>
      <w:r w:rsidR="0048683A" w:rsidRPr="007E292E">
        <w:rPr>
          <w:b/>
          <w:bCs/>
          <w:color w:val="FFFFFF" w:themeColor="background1"/>
          <w:spacing w:val="28"/>
        </w:rPr>
        <w:t xml:space="preserve"> </w:t>
      </w:r>
      <w:r w:rsidR="0048683A" w:rsidRPr="007E292E">
        <w:rPr>
          <w:b/>
          <w:bCs/>
          <w:color w:val="FFFFFF" w:themeColor="background1"/>
        </w:rPr>
        <w:t>PR</w:t>
      </w:r>
      <w:r w:rsidR="0048683A" w:rsidRPr="007E292E">
        <w:rPr>
          <w:b/>
          <w:bCs/>
          <w:color w:val="FFFFFF" w:themeColor="background1"/>
          <w:spacing w:val="1"/>
        </w:rPr>
        <w:t>E</w:t>
      </w:r>
      <w:r w:rsidR="0048683A" w:rsidRPr="007E292E">
        <w:rPr>
          <w:b/>
          <w:bCs/>
          <w:color w:val="FFFFFF" w:themeColor="background1"/>
          <w:spacing w:val="-1"/>
        </w:rPr>
        <w:t>S</w:t>
      </w:r>
      <w:r w:rsidR="0048683A" w:rsidRPr="007E292E">
        <w:rPr>
          <w:b/>
          <w:bCs/>
          <w:color w:val="FFFFFF" w:themeColor="background1"/>
        </w:rPr>
        <w:t>E</w:t>
      </w:r>
      <w:r w:rsidR="0048683A" w:rsidRPr="007E292E">
        <w:rPr>
          <w:b/>
          <w:bCs/>
          <w:color w:val="FFFFFF" w:themeColor="background1"/>
          <w:spacing w:val="-1"/>
        </w:rPr>
        <w:t>NT</w:t>
      </w:r>
      <w:r w:rsidR="0048683A" w:rsidRPr="007E292E">
        <w:rPr>
          <w:b/>
          <w:bCs/>
          <w:color w:val="FFFFFF" w:themeColor="background1"/>
        </w:rPr>
        <w:t>A</w:t>
      </w:r>
      <w:r w:rsidR="0048683A" w:rsidRPr="007E292E">
        <w:rPr>
          <w:b/>
          <w:bCs/>
          <w:color w:val="FFFFFF" w:themeColor="background1"/>
          <w:spacing w:val="-1"/>
        </w:rPr>
        <w:t>T</w:t>
      </w:r>
      <w:r w:rsidR="0048683A" w:rsidRPr="007E292E">
        <w:rPr>
          <w:b/>
          <w:bCs/>
          <w:color w:val="FFFFFF" w:themeColor="background1"/>
          <w:spacing w:val="1"/>
        </w:rPr>
        <w:t>I</w:t>
      </w:r>
      <w:r w:rsidR="0048683A" w:rsidRPr="007E292E">
        <w:rPr>
          <w:b/>
          <w:bCs/>
          <w:color w:val="FFFFFF" w:themeColor="background1"/>
        </w:rPr>
        <w:t>ON</w:t>
      </w:r>
      <w:r w:rsidR="0048683A" w:rsidRPr="007E292E">
        <w:rPr>
          <w:b/>
          <w:bCs/>
          <w:color w:val="FFFFFF" w:themeColor="background1"/>
          <w:spacing w:val="-2"/>
        </w:rPr>
        <w:t xml:space="preserve"> </w:t>
      </w:r>
      <w:r w:rsidR="0048683A" w:rsidRPr="007E292E">
        <w:rPr>
          <w:b/>
          <w:bCs/>
          <w:color w:val="FFFFFF" w:themeColor="background1"/>
        </w:rPr>
        <w:t>OF PR</w:t>
      </w:r>
      <w:r w:rsidR="0048683A" w:rsidRPr="007E292E">
        <w:rPr>
          <w:b/>
          <w:bCs/>
          <w:color w:val="FFFFFF" w:themeColor="background1"/>
          <w:spacing w:val="-1"/>
        </w:rPr>
        <w:t>O</w:t>
      </w:r>
      <w:r w:rsidR="0048683A" w:rsidRPr="007E292E">
        <w:rPr>
          <w:b/>
          <w:bCs/>
          <w:color w:val="FFFFFF" w:themeColor="background1"/>
        </w:rPr>
        <w:t>P</w:t>
      </w:r>
      <w:r w:rsidR="0048683A" w:rsidRPr="007E292E">
        <w:rPr>
          <w:b/>
          <w:bCs/>
          <w:color w:val="FFFFFF" w:themeColor="background1"/>
          <w:spacing w:val="-3"/>
        </w:rPr>
        <w:t>O</w:t>
      </w:r>
      <w:r w:rsidR="0048683A" w:rsidRPr="007E292E">
        <w:rPr>
          <w:b/>
          <w:bCs/>
          <w:color w:val="FFFFFF" w:themeColor="background1"/>
          <w:spacing w:val="-1"/>
        </w:rPr>
        <w:t>S</w:t>
      </w:r>
      <w:r w:rsidR="0048683A" w:rsidRPr="007E292E">
        <w:rPr>
          <w:b/>
          <w:bCs/>
          <w:color w:val="FFFFFF" w:themeColor="background1"/>
        </w:rPr>
        <w:t>A</w:t>
      </w:r>
      <w:r w:rsidR="0048683A" w:rsidRPr="007E292E">
        <w:rPr>
          <w:b/>
          <w:bCs/>
          <w:color w:val="FFFFFF" w:themeColor="background1"/>
          <w:spacing w:val="1"/>
        </w:rPr>
        <w:t>L</w:t>
      </w:r>
      <w:r w:rsidR="0048683A" w:rsidRPr="007E292E">
        <w:rPr>
          <w:b/>
          <w:bCs/>
          <w:color w:val="FFFFFF" w:themeColor="background1"/>
        </w:rPr>
        <w:t>S</w:t>
      </w:r>
    </w:p>
    <w:p w14:paraId="333C4672" w14:textId="77777777" w:rsidR="00E47382" w:rsidRPr="007E292E" w:rsidRDefault="00E47382" w:rsidP="00EE48D2"/>
    <w:p w14:paraId="5AC4B489" w14:textId="4FD4DFB1" w:rsidR="00E47382" w:rsidRPr="007E292E" w:rsidRDefault="0048683A" w:rsidP="00FD690E">
      <w:pPr>
        <w:ind w:left="142"/>
      </w:pPr>
      <w:r w:rsidRPr="007E292E">
        <w:t>T</w:t>
      </w:r>
      <w:r w:rsidRPr="007E292E">
        <w:rPr>
          <w:spacing w:val="1"/>
        </w:rPr>
        <w:t>e</w:t>
      </w:r>
      <w:r w:rsidRPr="007E292E">
        <w:rPr>
          <w:spacing w:val="-1"/>
        </w:rPr>
        <w:t>nd</w:t>
      </w:r>
      <w:r w:rsidRPr="007E292E">
        <w:t>erers</w:t>
      </w:r>
      <w:r w:rsidRPr="007E292E">
        <w:rPr>
          <w:spacing w:val="20"/>
        </w:rPr>
        <w:t xml:space="preserve"> </w:t>
      </w:r>
      <w:r w:rsidRPr="007E292E">
        <w:rPr>
          <w:spacing w:val="1"/>
        </w:rPr>
        <w:t>m</w:t>
      </w:r>
      <w:r w:rsidRPr="007E292E">
        <w:rPr>
          <w:spacing w:val="-3"/>
        </w:rPr>
        <w:t>a</w:t>
      </w:r>
      <w:r w:rsidRPr="007E292E">
        <w:t>y</w:t>
      </w:r>
      <w:r w:rsidRPr="007E292E">
        <w:rPr>
          <w:spacing w:val="23"/>
        </w:rPr>
        <w:t xml:space="preserve"> </w:t>
      </w:r>
      <w:r w:rsidRPr="007E292E">
        <w:rPr>
          <w:spacing w:val="-1"/>
        </w:rPr>
        <w:t>b</w:t>
      </w:r>
      <w:r w:rsidRPr="007E292E">
        <w:t>e</w:t>
      </w:r>
      <w:r w:rsidRPr="007E292E">
        <w:rPr>
          <w:spacing w:val="23"/>
        </w:rPr>
        <w:t xml:space="preserve"> </w:t>
      </w:r>
      <w:r w:rsidRPr="007E292E">
        <w:t>req</w:t>
      </w:r>
      <w:r w:rsidRPr="007E292E">
        <w:rPr>
          <w:spacing w:val="-1"/>
        </w:rPr>
        <w:t>u</w:t>
      </w:r>
      <w:r w:rsidRPr="007E292E">
        <w:t>ir</w:t>
      </w:r>
      <w:r w:rsidRPr="007E292E">
        <w:rPr>
          <w:spacing w:val="-2"/>
        </w:rPr>
        <w:t>e</w:t>
      </w:r>
      <w:r w:rsidRPr="007E292E">
        <w:t>d</w:t>
      </w:r>
      <w:r w:rsidRPr="007E292E">
        <w:rPr>
          <w:spacing w:val="21"/>
        </w:rPr>
        <w:t xml:space="preserve"> </w:t>
      </w:r>
      <w:r w:rsidRPr="007E292E">
        <w:t>to</w:t>
      </w:r>
      <w:r w:rsidRPr="007E292E">
        <w:rPr>
          <w:spacing w:val="24"/>
        </w:rPr>
        <w:t xml:space="preserve"> </w:t>
      </w:r>
      <w:r w:rsidRPr="007E292E">
        <w:rPr>
          <w:spacing w:val="1"/>
        </w:rPr>
        <w:t>m</w:t>
      </w:r>
      <w:r w:rsidRPr="007E292E">
        <w:rPr>
          <w:spacing w:val="-3"/>
        </w:rPr>
        <w:t>a</w:t>
      </w:r>
      <w:r w:rsidRPr="007E292E">
        <w:t>ke</w:t>
      </w:r>
      <w:r w:rsidRPr="007E292E">
        <w:rPr>
          <w:spacing w:val="23"/>
        </w:rPr>
        <w:t xml:space="preserve"> </w:t>
      </w:r>
      <w:r w:rsidRPr="007E292E">
        <w:t>a</w:t>
      </w:r>
      <w:r w:rsidRPr="007E292E">
        <w:rPr>
          <w:spacing w:val="22"/>
        </w:rPr>
        <w:t xml:space="preserve"> </w:t>
      </w:r>
      <w:r w:rsidRPr="007E292E">
        <w:rPr>
          <w:spacing w:val="-1"/>
        </w:rPr>
        <w:t>p</w:t>
      </w:r>
      <w:r w:rsidRPr="007E292E">
        <w:t>re</w:t>
      </w:r>
      <w:r w:rsidRPr="007E292E">
        <w:rPr>
          <w:spacing w:val="-2"/>
        </w:rPr>
        <w:t>s</w:t>
      </w:r>
      <w:r w:rsidRPr="007E292E">
        <w:t>entat</w:t>
      </w:r>
      <w:r w:rsidRPr="007E292E">
        <w:rPr>
          <w:spacing w:val="-2"/>
        </w:rPr>
        <w:t>i</w:t>
      </w:r>
      <w:r w:rsidRPr="007E292E">
        <w:rPr>
          <w:spacing w:val="1"/>
        </w:rPr>
        <w:t>o</w:t>
      </w:r>
      <w:r w:rsidRPr="007E292E">
        <w:t>n</w:t>
      </w:r>
      <w:r w:rsidRPr="007E292E">
        <w:rPr>
          <w:spacing w:val="19"/>
        </w:rPr>
        <w:t xml:space="preserve"> </w:t>
      </w:r>
      <w:r w:rsidRPr="007E292E">
        <w:rPr>
          <w:spacing w:val="1"/>
        </w:rPr>
        <w:t>o</w:t>
      </w:r>
      <w:r w:rsidRPr="007E292E">
        <w:t>f</w:t>
      </w:r>
      <w:r w:rsidRPr="007E292E">
        <w:rPr>
          <w:spacing w:val="22"/>
        </w:rPr>
        <w:t xml:space="preserve"> </w:t>
      </w:r>
      <w:r w:rsidRPr="007E292E">
        <w:t>the</w:t>
      </w:r>
      <w:r w:rsidRPr="007E292E">
        <w:rPr>
          <w:spacing w:val="22"/>
        </w:rPr>
        <w:t xml:space="preserve"> </w:t>
      </w:r>
      <w:r w:rsidRPr="007E292E">
        <w:rPr>
          <w:spacing w:val="-1"/>
        </w:rPr>
        <w:t>p</w:t>
      </w:r>
      <w:r w:rsidRPr="007E292E">
        <w:rPr>
          <w:spacing w:val="-3"/>
        </w:rPr>
        <w:t>r</w:t>
      </w:r>
      <w:r w:rsidRPr="007E292E">
        <w:rPr>
          <w:spacing w:val="1"/>
        </w:rPr>
        <w:t>o</w:t>
      </w:r>
      <w:r w:rsidRPr="007E292E">
        <w:rPr>
          <w:spacing w:val="-1"/>
        </w:rPr>
        <w:t>p</w:t>
      </w:r>
      <w:r w:rsidRPr="007E292E">
        <w:rPr>
          <w:spacing w:val="1"/>
        </w:rPr>
        <w:t>o</w:t>
      </w:r>
      <w:r w:rsidRPr="007E292E">
        <w:t>sal</w:t>
      </w:r>
      <w:r w:rsidRPr="007E292E">
        <w:rPr>
          <w:spacing w:val="22"/>
        </w:rPr>
        <w:t xml:space="preserve"> </w:t>
      </w:r>
      <w:r w:rsidRPr="007E292E">
        <w:rPr>
          <w:spacing w:val="-2"/>
        </w:rPr>
        <w:t>c</w:t>
      </w:r>
      <w:r w:rsidRPr="007E292E">
        <w:rPr>
          <w:spacing w:val="1"/>
        </w:rPr>
        <w:t>o</w:t>
      </w:r>
      <w:r w:rsidRPr="007E292E">
        <w:rPr>
          <w:spacing w:val="-1"/>
        </w:rPr>
        <w:t>n</w:t>
      </w:r>
      <w:r w:rsidRPr="007E292E">
        <w:t>tai</w:t>
      </w:r>
      <w:r w:rsidRPr="007E292E">
        <w:rPr>
          <w:spacing w:val="-1"/>
        </w:rPr>
        <w:t>n</w:t>
      </w:r>
      <w:r w:rsidRPr="007E292E">
        <w:t>ed</w:t>
      </w:r>
      <w:r w:rsidRPr="007E292E">
        <w:rPr>
          <w:spacing w:val="19"/>
        </w:rPr>
        <w:t xml:space="preserve"> </w:t>
      </w:r>
      <w:r w:rsidRPr="007E292E">
        <w:t>in</w:t>
      </w:r>
      <w:r w:rsidRPr="007E292E">
        <w:rPr>
          <w:spacing w:val="21"/>
        </w:rPr>
        <w:t xml:space="preserve"> </w:t>
      </w:r>
      <w:r w:rsidRPr="007E292E">
        <w:t>their</w:t>
      </w:r>
      <w:r w:rsidRPr="007E292E">
        <w:rPr>
          <w:spacing w:val="22"/>
        </w:rPr>
        <w:t xml:space="preserve"> </w:t>
      </w:r>
      <w:r w:rsidRPr="007E292E">
        <w:t>T</w:t>
      </w:r>
      <w:r w:rsidRPr="007E292E">
        <w:rPr>
          <w:spacing w:val="1"/>
        </w:rPr>
        <w:t>e</w:t>
      </w:r>
      <w:r w:rsidRPr="007E292E">
        <w:rPr>
          <w:spacing w:val="-1"/>
        </w:rPr>
        <w:t>nd</w:t>
      </w:r>
      <w:r w:rsidRPr="007E292E">
        <w:t>er.</w:t>
      </w:r>
      <w:r w:rsidRPr="007E292E">
        <w:rPr>
          <w:spacing w:val="22"/>
        </w:rPr>
        <w:t xml:space="preserve"> </w:t>
      </w:r>
      <w:r w:rsidRPr="007E292E">
        <w:t>The</w:t>
      </w:r>
      <w:r w:rsidR="00FD690E" w:rsidRPr="007E292E">
        <w:t xml:space="preserve"> </w:t>
      </w:r>
      <w:r w:rsidRPr="007E292E">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4"/>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15"/>
        </w:rPr>
        <w:t xml:space="preserve"> </w:t>
      </w:r>
      <w:r w:rsidRPr="007E292E">
        <w:t>will</w:t>
      </w:r>
      <w:r w:rsidRPr="007E292E">
        <w:rPr>
          <w:spacing w:val="12"/>
        </w:rPr>
        <w:t xml:space="preserve"> </w:t>
      </w:r>
      <w:r w:rsidRPr="007E292E">
        <w:rPr>
          <w:spacing w:val="-1"/>
        </w:rPr>
        <w:t>n</w:t>
      </w:r>
      <w:r w:rsidRPr="007E292E">
        <w:rPr>
          <w:spacing w:val="1"/>
        </w:rPr>
        <w:t>o</w:t>
      </w:r>
      <w:r w:rsidRPr="007E292E">
        <w:t>t</w:t>
      </w:r>
      <w:r w:rsidRPr="007E292E">
        <w:rPr>
          <w:spacing w:val="15"/>
        </w:rPr>
        <w:t xml:space="preserve"> </w:t>
      </w:r>
      <w:r w:rsidRPr="007E292E">
        <w:rPr>
          <w:spacing w:val="-1"/>
        </w:rPr>
        <w:t>b</w:t>
      </w:r>
      <w:r w:rsidRPr="007E292E">
        <w:t>e</w:t>
      </w:r>
      <w:r w:rsidRPr="007E292E">
        <w:rPr>
          <w:spacing w:val="15"/>
        </w:rPr>
        <w:t xml:space="preserve"> </w:t>
      </w:r>
      <w:r w:rsidRPr="007E292E">
        <w:rPr>
          <w:spacing w:val="-3"/>
        </w:rPr>
        <w:t>r</w:t>
      </w:r>
      <w:r w:rsidRPr="007E292E">
        <w:t>esp</w:t>
      </w:r>
      <w:r w:rsidRPr="007E292E">
        <w:rPr>
          <w:spacing w:val="1"/>
        </w:rPr>
        <w:t>o</w:t>
      </w:r>
      <w:r w:rsidRPr="007E292E">
        <w:rPr>
          <w:spacing w:val="-1"/>
        </w:rPr>
        <w:t>n</w:t>
      </w:r>
      <w:r w:rsidRPr="007E292E">
        <w:t>si</w:t>
      </w:r>
      <w:r w:rsidRPr="007E292E">
        <w:rPr>
          <w:spacing w:val="-1"/>
        </w:rPr>
        <w:t>b</w:t>
      </w:r>
      <w:r w:rsidRPr="007E292E">
        <w:t>le</w:t>
      </w:r>
      <w:r w:rsidRPr="007E292E">
        <w:rPr>
          <w:spacing w:val="13"/>
        </w:rPr>
        <w:t xml:space="preserve"> </w:t>
      </w:r>
      <w:r w:rsidRPr="007E292E">
        <w:t>f</w:t>
      </w:r>
      <w:r w:rsidRPr="007E292E">
        <w:rPr>
          <w:spacing w:val="1"/>
        </w:rPr>
        <w:t>o</w:t>
      </w:r>
      <w:r w:rsidRPr="007E292E">
        <w:t>r</w:t>
      </w:r>
      <w:r w:rsidRPr="007E292E">
        <w:rPr>
          <w:spacing w:val="12"/>
        </w:rPr>
        <w:t xml:space="preserve"> </w:t>
      </w:r>
      <w:r w:rsidRPr="007E292E">
        <w:t>the</w:t>
      </w:r>
      <w:r w:rsidRPr="007E292E">
        <w:rPr>
          <w:spacing w:val="13"/>
        </w:rPr>
        <w:t xml:space="preserve"> </w:t>
      </w:r>
      <w:r w:rsidRPr="007E292E">
        <w:t>c</w:t>
      </w:r>
      <w:r w:rsidRPr="007E292E">
        <w:rPr>
          <w:spacing w:val="1"/>
        </w:rPr>
        <w:t>o</w:t>
      </w:r>
      <w:r w:rsidRPr="007E292E">
        <w:t>st</w:t>
      </w:r>
      <w:r w:rsidRPr="007E292E">
        <w:rPr>
          <w:spacing w:val="13"/>
        </w:rPr>
        <w:t xml:space="preserve"> </w:t>
      </w:r>
      <w:r w:rsidRPr="007E292E">
        <w:rPr>
          <w:spacing w:val="1"/>
        </w:rPr>
        <w:t>o</w:t>
      </w:r>
      <w:r w:rsidRPr="007E292E">
        <w:t>f</w:t>
      </w:r>
      <w:r w:rsidRPr="007E292E">
        <w:rPr>
          <w:spacing w:val="15"/>
        </w:rPr>
        <w:t xml:space="preserve"> </w:t>
      </w:r>
      <w:r w:rsidRPr="007E292E">
        <w:t>such</w:t>
      </w:r>
      <w:r w:rsidRPr="007E292E">
        <w:rPr>
          <w:spacing w:val="13"/>
        </w:rPr>
        <w:t xml:space="preserve"> </w:t>
      </w:r>
      <w:r w:rsidRPr="007E292E">
        <w:rPr>
          <w:spacing w:val="-1"/>
        </w:rPr>
        <w:t>p</w:t>
      </w:r>
      <w:r w:rsidRPr="007E292E">
        <w:rPr>
          <w:spacing w:val="-3"/>
        </w:rPr>
        <w:t>r</w:t>
      </w:r>
      <w:r w:rsidRPr="007E292E">
        <w:t>es</w:t>
      </w:r>
      <w:r w:rsidRPr="007E292E">
        <w:rPr>
          <w:spacing w:val="1"/>
        </w:rPr>
        <w:t>e</w:t>
      </w:r>
      <w:r w:rsidRPr="007E292E">
        <w:rPr>
          <w:spacing w:val="-1"/>
        </w:rPr>
        <w:t>n</w:t>
      </w:r>
      <w:r w:rsidRPr="007E292E">
        <w:t>t</w:t>
      </w:r>
      <w:r w:rsidRPr="007E292E">
        <w:rPr>
          <w:spacing w:val="3"/>
        </w:rPr>
        <w:t>a</w:t>
      </w:r>
      <w:r w:rsidRPr="007E292E">
        <w:t>ti</w:t>
      </w:r>
      <w:r w:rsidRPr="007E292E">
        <w:rPr>
          <w:spacing w:val="1"/>
        </w:rPr>
        <w:t>o</w:t>
      </w:r>
      <w:r w:rsidRPr="007E292E">
        <w:rPr>
          <w:spacing w:val="-1"/>
        </w:rPr>
        <w:t>n</w:t>
      </w:r>
      <w:r w:rsidRPr="007E292E">
        <w:t>s</w:t>
      </w:r>
      <w:r w:rsidRPr="007E292E">
        <w:rPr>
          <w:spacing w:val="13"/>
        </w:rPr>
        <w:t xml:space="preserve"> </w:t>
      </w:r>
      <w:r w:rsidRPr="007E292E">
        <w:t>(in</w:t>
      </w:r>
      <w:r w:rsidRPr="007E292E">
        <w:rPr>
          <w:spacing w:val="14"/>
        </w:rPr>
        <w:t xml:space="preserve"> </w:t>
      </w:r>
      <w:r w:rsidRPr="007E292E">
        <w:t>acc</w:t>
      </w:r>
      <w:r w:rsidRPr="007E292E">
        <w:rPr>
          <w:spacing w:val="1"/>
        </w:rPr>
        <w:t>o</w:t>
      </w:r>
      <w:r w:rsidRPr="007E292E">
        <w:t>r</w:t>
      </w:r>
      <w:r w:rsidRPr="007E292E">
        <w:rPr>
          <w:spacing w:val="-1"/>
        </w:rPr>
        <w:t>d</w:t>
      </w:r>
      <w:r w:rsidRPr="007E292E">
        <w:t>a</w:t>
      </w:r>
      <w:r w:rsidRPr="007E292E">
        <w:rPr>
          <w:spacing w:val="-1"/>
        </w:rPr>
        <w:t>n</w:t>
      </w:r>
      <w:r w:rsidRPr="007E292E">
        <w:rPr>
          <w:spacing w:val="-2"/>
        </w:rPr>
        <w:t>c</w:t>
      </w:r>
      <w:r w:rsidRPr="007E292E">
        <w:t>e</w:t>
      </w:r>
      <w:r w:rsidRPr="007E292E">
        <w:rPr>
          <w:spacing w:val="15"/>
        </w:rPr>
        <w:t xml:space="preserve"> </w:t>
      </w:r>
      <w:r w:rsidRPr="007E292E">
        <w:t>w</w:t>
      </w:r>
      <w:r w:rsidRPr="007E292E">
        <w:rPr>
          <w:spacing w:val="-2"/>
        </w:rPr>
        <w:t>i</w:t>
      </w:r>
      <w:r w:rsidRPr="007E292E">
        <w:t xml:space="preserve">th </w:t>
      </w:r>
      <w:r w:rsidRPr="007E292E">
        <w:rPr>
          <w:spacing w:val="-1"/>
        </w:rPr>
        <w:t>p</w:t>
      </w:r>
      <w:r w:rsidRPr="007E292E">
        <w:t>ara</w:t>
      </w:r>
      <w:r w:rsidRPr="007E292E">
        <w:rPr>
          <w:spacing w:val="-1"/>
        </w:rPr>
        <w:t>g</w:t>
      </w:r>
      <w:r w:rsidRPr="007E292E">
        <w:t>ra</w:t>
      </w:r>
      <w:r w:rsidRPr="007E292E">
        <w:rPr>
          <w:spacing w:val="-1"/>
        </w:rPr>
        <w:t>p</w:t>
      </w:r>
      <w:r w:rsidRPr="007E292E">
        <w:t>h</w:t>
      </w:r>
      <w:r w:rsidRPr="007E292E">
        <w:rPr>
          <w:spacing w:val="-1"/>
        </w:rPr>
        <w:t xml:space="preserve"> </w:t>
      </w:r>
      <w:r w:rsidRPr="007E292E">
        <w:rPr>
          <w:spacing w:val="1"/>
        </w:rPr>
        <w:t>2</w:t>
      </w:r>
      <w:r w:rsidRPr="007E292E">
        <w:t>.8).</w:t>
      </w:r>
      <w:r w:rsidRPr="007E292E">
        <w:rPr>
          <w:spacing w:val="-2"/>
        </w:rPr>
        <w:t xml:space="preserve"> </w:t>
      </w:r>
      <w:r w:rsidRPr="007E292E">
        <w:rPr>
          <w:spacing w:val="1"/>
        </w:rPr>
        <w:t>P</w:t>
      </w:r>
      <w:r w:rsidRPr="007E292E">
        <w:t>er</w:t>
      </w:r>
      <w:r w:rsidRPr="007E292E">
        <w:rPr>
          <w:spacing w:val="-2"/>
        </w:rPr>
        <w:t>f</w:t>
      </w:r>
      <w:r w:rsidRPr="007E292E">
        <w:rPr>
          <w:spacing w:val="1"/>
        </w:rPr>
        <w:t>o</w:t>
      </w:r>
      <w:r w:rsidRPr="007E292E">
        <w:rPr>
          <w:spacing w:val="-3"/>
        </w:rPr>
        <w:t>r</w:t>
      </w:r>
      <w:r w:rsidRPr="007E292E">
        <w:rPr>
          <w:spacing w:val="1"/>
        </w:rPr>
        <w:t>m</w:t>
      </w:r>
      <w:r w:rsidRPr="007E292E">
        <w:t>a</w:t>
      </w:r>
      <w:r w:rsidRPr="007E292E">
        <w:rPr>
          <w:spacing w:val="-3"/>
        </w:rPr>
        <w:t>n</w:t>
      </w:r>
      <w:r w:rsidRPr="007E292E">
        <w:t>ce</w:t>
      </w:r>
      <w:r w:rsidRPr="007E292E">
        <w:rPr>
          <w:spacing w:val="1"/>
        </w:rPr>
        <w:t xml:space="preserve"> </w:t>
      </w:r>
      <w:r w:rsidRPr="007E292E">
        <w:t>at</w:t>
      </w:r>
      <w:r w:rsidRPr="007E292E">
        <w:rPr>
          <w:spacing w:val="-2"/>
        </w:rPr>
        <w:t xml:space="preserve"> </w:t>
      </w:r>
      <w:r w:rsidRPr="007E292E">
        <w:t>presen</w:t>
      </w:r>
      <w:r w:rsidRPr="007E292E">
        <w:rPr>
          <w:spacing w:val="-2"/>
        </w:rPr>
        <w:t>t</w:t>
      </w:r>
      <w:r w:rsidRPr="007E292E">
        <w:t>ati</w:t>
      </w:r>
      <w:r w:rsidRPr="007E292E">
        <w:rPr>
          <w:spacing w:val="1"/>
        </w:rPr>
        <w:t>o</w:t>
      </w:r>
      <w:r w:rsidRPr="007E292E">
        <w:rPr>
          <w:spacing w:val="-1"/>
        </w:rPr>
        <w:t>n</w:t>
      </w:r>
      <w:r w:rsidRPr="007E292E">
        <w:t>s</w:t>
      </w:r>
      <w:r w:rsidRPr="007E292E">
        <w:rPr>
          <w:spacing w:val="-2"/>
        </w:rPr>
        <w:t xml:space="preserve"> </w:t>
      </w:r>
      <w:r w:rsidRPr="007E292E">
        <w:rPr>
          <w:spacing w:val="1"/>
        </w:rPr>
        <w:t>w</w:t>
      </w:r>
      <w:r w:rsidRPr="007E292E">
        <w:t xml:space="preserve">ill </w:t>
      </w:r>
      <w:r w:rsidRPr="007E292E">
        <w:rPr>
          <w:spacing w:val="-1"/>
        </w:rPr>
        <w:t>N</w:t>
      </w:r>
      <w:r w:rsidRPr="007E292E">
        <w:rPr>
          <w:spacing w:val="-2"/>
        </w:rPr>
        <w:t>O</w:t>
      </w:r>
      <w:r w:rsidRPr="007E292E">
        <w:t>T</w:t>
      </w:r>
      <w:r w:rsidRPr="007E292E">
        <w:rPr>
          <w:spacing w:val="1"/>
        </w:rPr>
        <w:t xml:space="preserve"> </w:t>
      </w:r>
      <w:r w:rsidRPr="007E292E">
        <w:rPr>
          <w:spacing w:val="-1"/>
        </w:rPr>
        <w:t>b</w:t>
      </w:r>
      <w:r w:rsidRPr="007E292E">
        <w:t>e</w:t>
      </w:r>
      <w:r w:rsidRPr="007E292E">
        <w:rPr>
          <w:spacing w:val="1"/>
        </w:rPr>
        <w:t xml:space="preserve"> </w:t>
      </w:r>
      <w:r w:rsidRPr="007E292E">
        <w:rPr>
          <w:spacing w:val="-2"/>
        </w:rPr>
        <w:t>e</w:t>
      </w:r>
      <w:r w:rsidRPr="007E292E">
        <w:rPr>
          <w:spacing w:val="1"/>
        </w:rPr>
        <w:t>v</w:t>
      </w:r>
      <w:r w:rsidRPr="007E292E">
        <w:t>al</w:t>
      </w:r>
      <w:r w:rsidRPr="007E292E">
        <w:rPr>
          <w:spacing w:val="-1"/>
        </w:rPr>
        <w:t>u</w:t>
      </w:r>
      <w:r w:rsidRPr="007E292E">
        <w:t>a</w:t>
      </w:r>
      <w:r w:rsidRPr="007E292E">
        <w:rPr>
          <w:spacing w:val="-2"/>
        </w:rPr>
        <w:t>t</w:t>
      </w:r>
      <w:r w:rsidRPr="007E292E">
        <w:t>ed.</w:t>
      </w:r>
    </w:p>
    <w:p w14:paraId="474EC0BD" w14:textId="77777777" w:rsidR="00E47382" w:rsidRPr="007E292E" w:rsidRDefault="00E47382" w:rsidP="00EE48D2"/>
    <w:p w14:paraId="3344EBC0" w14:textId="77777777" w:rsidR="00E47382" w:rsidRPr="007E292E" w:rsidRDefault="000711E0" w:rsidP="00FD690E">
      <w:pPr>
        <w:ind w:left="284"/>
        <w:rPr>
          <w:b/>
          <w:bCs/>
          <w:color w:val="FFFFFF" w:themeColor="background1"/>
        </w:rPr>
      </w:pPr>
      <w:r>
        <w:rPr>
          <w:rFonts w:ascii="Times New Roman" w:eastAsia="Times New Roman" w:hAnsi="Times New Roman" w:cs="Times New Roman"/>
          <w:b/>
          <w:bCs/>
          <w:color w:val="FFFFFF" w:themeColor="background1"/>
          <w:sz w:val="20"/>
          <w:szCs w:val="20"/>
        </w:rPr>
        <w:pict w14:anchorId="2E15B86E">
          <v:group id="_x0000_s2190" style="position:absolute;left:0;text-align:left;margin-left:68.75pt;margin-top:.2pt;width:458.1pt;height:18.55pt;z-index:-251672064;mso-position-horizontal-relative:page" coordorigin="1375,4" coordsize="9162,371">
            <v:shape id="_x0000_s2192" style="position:absolute;left:1390;top:14;width:9131;height:331" coordorigin="1390,14" coordsize="9131,331" path="m1390,346r9131,l10521,14r-9131,l1390,346xe" fillcolor="navy" stroked="f">
              <v:path arrowok="t"/>
            </v:shape>
            <v:shape id="_x0000_s2191" style="position:absolute;left:1390;top:360;width:9131;height:0" coordorigin="1390,360" coordsize="9131,0" path="m1390,360r9131,e" filled="f" strokecolor="#339" strokeweight="1.54pt">
              <v:path arrowok="t"/>
            </v:shape>
            <w10:wrap anchorx="page"/>
          </v:group>
        </w:pict>
      </w:r>
      <w:r w:rsidR="0048683A" w:rsidRPr="007E292E">
        <w:rPr>
          <w:b/>
          <w:bCs/>
          <w:color w:val="FFFFFF" w:themeColor="background1"/>
          <w:spacing w:val="1"/>
        </w:rPr>
        <w:t>3</w:t>
      </w:r>
      <w:r w:rsidR="0048683A" w:rsidRPr="007E292E">
        <w:rPr>
          <w:b/>
          <w:bCs/>
          <w:color w:val="FFFFFF" w:themeColor="background1"/>
          <w:spacing w:val="-1"/>
        </w:rPr>
        <w:t>.</w:t>
      </w:r>
      <w:r w:rsidR="0048683A" w:rsidRPr="007E292E">
        <w:rPr>
          <w:b/>
          <w:bCs/>
          <w:color w:val="FFFFFF" w:themeColor="background1"/>
        </w:rPr>
        <w:t xml:space="preserve">5   </w:t>
      </w:r>
      <w:r w:rsidR="0048683A" w:rsidRPr="007E292E">
        <w:rPr>
          <w:b/>
          <w:bCs/>
          <w:color w:val="FFFFFF" w:themeColor="background1"/>
          <w:spacing w:val="28"/>
        </w:rPr>
        <w:t xml:space="preserve"> </w:t>
      </w:r>
      <w:r w:rsidR="0048683A" w:rsidRPr="007E292E">
        <w:rPr>
          <w:b/>
          <w:bCs/>
          <w:color w:val="FFFFFF" w:themeColor="background1"/>
          <w:spacing w:val="-1"/>
        </w:rPr>
        <w:t>S</w:t>
      </w:r>
      <w:r w:rsidR="0048683A" w:rsidRPr="007E292E">
        <w:rPr>
          <w:b/>
          <w:bCs/>
          <w:color w:val="FFFFFF" w:themeColor="background1"/>
          <w:spacing w:val="1"/>
        </w:rPr>
        <w:t>T</w:t>
      </w:r>
      <w:r w:rsidR="0048683A" w:rsidRPr="007E292E">
        <w:rPr>
          <w:b/>
          <w:bCs/>
          <w:color w:val="FFFFFF" w:themeColor="background1"/>
        </w:rPr>
        <w:t>A</w:t>
      </w:r>
      <w:r w:rsidR="0048683A" w:rsidRPr="007E292E">
        <w:rPr>
          <w:b/>
          <w:bCs/>
          <w:color w:val="FFFFFF" w:themeColor="background1"/>
          <w:spacing w:val="-1"/>
        </w:rPr>
        <w:t>N</w:t>
      </w:r>
      <w:r w:rsidR="0048683A" w:rsidRPr="007E292E">
        <w:rPr>
          <w:b/>
          <w:bCs/>
          <w:color w:val="FFFFFF" w:themeColor="background1"/>
        </w:rPr>
        <w:t>D</w:t>
      </w:r>
      <w:r w:rsidR="0048683A" w:rsidRPr="007E292E">
        <w:rPr>
          <w:b/>
          <w:bCs/>
          <w:color w:val="FFFFFF" w:themeColor="background1"/>
          <w:spacing w:val="-1"/>
        </w:rPr>
        <w:t>S</w:t>
      </w:r>
      <w:r w:rsidR="0048683A" w:rsidRPr="007E292E">
        <w:rPr>
          <w:b/>
          <w:bCs/>
          <w:color w:val="FFFFFF" w:themeColor="background1"/>
          <w:spacing w:val="1"/>
        </w:rPr>
        <w:t>T</w:t>
      </w:r>
      <w:r w:rsidR="0048683A" w:rsidRPr="007E292E">
        <w:rPr>
          <w:b/>
          <w:bCs/>
          <w:color w:val="FFFFFF" w:themeColor="background1"/>
          <w:spacing w:val="-1"/>
        </w:rPr>
        <w:t>I</w:t>
      </w:r>
      <w:r w:rsidR="0048683A" w:rsidRPr="007E292E">
        <w:rPr>
          <w:b/>
          <w:bCs/>
          <w:color w:val="FFFFFF" w:themeColor="background1"/>
        </w:rPr>
        <w:t>LL</w:t>
      </w:r>
      <w:r w:rsidR="0048683A" w:rsidRPr="007E292E">
        <w:rPr>
          <w:b/>
          <w:bCs/>
          <w:color w:val="FFFFFF" w:themeColor="background1"/>
          <w:spacing w:val="1"/>
        </w:rPr>
        <w:t xml:space="preserve"> </w:t>
      </w:r>
      <w:r w:rsidR="0048683A" w:rsidRPr="007E292E">
        <w:rPr>
          <w:b/>
          <w:bCs/>
          <w:color w:val="FFFFFF" w:themeColor="background1"/>
          <w:spacing w:val="-2"/>
        </w:rPr>
        <w:t>P</w:t>
      </w:r>
      <w:r w:rsidR="0048683A" w:rsidRPr="007E292E">
        <w:rPr>
          <w:b/>
          <w:bCs/>
          <w:color w:val="FFFFFF" w:themeColor="background1"/>
        </w:rPr>
        <w:t>E</w:t>
      </w:r>
      <w:r w:rsidR="0048683A" w:rsidRPr="007E292E">
        <w:rPr>
          <w:b/>
          <w:bCs/>
          <w:color w:val="FFFFFF" w:themeColor="background1"/>
          <w:spacing w:val="-2"/>
        </w:rPr>
        <w:t>R</w:t>
      </w:r>
      <w:r w:rsidR="0048683A" w:rsidRPr="007E292E">
        <w:rPr>
          <w:b/>
          <w:bCs/>
          <w:color w:val="FFFFFF" w:themeColor="background1"/>
          <w:spacing w:val="1"/>
        </w:rPr>
        <w:t>I</w:t>
      </w:r>
      <w:r w:rsidR="0048683A" w:rsidRPr="007E292E">
        <w:rPr>
          <w:b/>
          <w:bCs/>
          <w:color w:val="FFFFFF" w:themeColor="background1"/>
        </w:rPr>
        <w:t>OD</w:t>
      </w:r>
    </w:p>
    <w:p w14:paraId="7614FD76" w14:textId="77777777" w:rsidR="00E47382" w:rsidRPr="007E292E" w:rsidRDefault="00E47382" w:rsidP="00EE48D2"/>
    <w:tbl>
      <w:tblPr>
        <w:tblW w:w="0" w:type="auto"/>
        <w:tblInd w:w="106" w:type="dxa"/>
        <w:tblLayout w:type="fixed"/>
        <w:tblCellMar>
          <w:left w:w="0" w:type="dxa"/>
          <w:right w:w="0" w:type="dxa"/>
        </w:tblCellMar>
        <w:tblLook w:val="01E0" w:firstRow="1" w:lastRow="1" w:firstColumn="1" w:lastColumn="1" w:noHBand="0" w:noVBand="0"/>
      </w:tblPr>
      <w:tblGrid>
        <w:gridCol w:w="745"/>
        <w:gridCol w:w="8351"/>
      </w:tblGrid>
      <w:tr w:rsidR="00FD690E" w:rsidRPr="007E292E" w14:paraId="7980A8ED" w14:textId="77777777" w:rsidTr="00A93648">
        <w:tc>
          <w:tcPr>
            <w:tcW w:w="745" w:type="dxa"/>
            <w:tcBorders>
              <w:top w:val="nil"/>
              <w:left w:val="nil"/>
              <w:bottom w:val="nil"/>
              <w:right w:val="nil"/>
            </w:tcBorders>
          </w:tcPr>
          <w:p w14:paraId="107C4640" w14:textId="25982C2E" w:rsidR="00FD690E" w:rsidRPr="007E292E" w:rsidRDefault="00FD690E" w:rsidP="00FD690E">
            <w:pPr>
              <w:ind w:left="179"/>
              <w:rPr>
                <w:b/>
                <w:bCs/>
                <w:spacing w:val="1"/>
              </w:rPr>
            </w:pPr>
            <w:r w:rsidRPr="007E292E">
              <w:rPr>
                <w:b/>
                <w:bCs/>
                <w:color w:val="3F08C8"/>
                <w:spacing w:val="1"/>
              </w:rPr>
              <w:t>3.5.1</w:t>
            </w:r>
          </w:p>
        </w:tc>
        <w:tc>
          <w:tcPr>
            <w:tcW w:w="8351" w:type="dxa"/>
            <w:tcBorders>
              <w:top w:val="nil"/>
              <w:left w:val="nil"/>
              <w:bottom w:val="nil"/>
              <w:right w:val="nil"/>
            </w:tcBorders>
          </w:tcPr>
          <w:p w14:paraId="1E81ED7D" w14:textId="38F7D20B" w:rsidR="00FD690E" w:rsidRPr="007E292E" w:rsidRDefault="00470CB3" w:rsidP="00470CB3">
            <w:r w:rsidRPr="007E292E">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w:t>
            </w:r>
            <w:r w:rsidRPr="007E292E">
              <w:rPr>
                <w:b/>
                <w:bCs/>
              </w:rPr>
              <w:t>fourteen (14) calendar days</w:t>
            </w:r>
            <w:r w:rsidRPr="007E292E">
              <w:t xml:space="preserve">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A93648" w:rsidRPr="007E292E" w14:paraId="0B5B6582" w14:textId="77777777" w:rsidTr="00A93648">
        <w:tc>
          <w:tcPr>
            <w:tcW w:w="745" w:type="dxa"/>
            <w:tcBorders>
              <w:top w:val="nil"/>
              <w:left w:val="nil"/>
              <w:bottom w:val="nil"/>
              <w:right w:val="nil"/>
            </w:tcBorders>
          </w:tcPr>
          <w:p w14:paraId="7E9FE8CD" w14:textId="77777777" w:rsidR="00A93648" w:rsidRPr="007E292E" w:rsidRDefault="00A93648" w:rsidP="00FD690E">
            <w:pPr>
              <w:ind w:left="179"/>
              <w:rPr>
                <w:b/>
                <w:bCs/>
                <w:color w:val="3F08C8"/>
                <w:spacing w:val="1"/>
              </w:rPr>
            </w:pPr>
          </w:p>
        </w:tc>
        <w:tc>
          <w:tcPr>
            <w:tcW w:w="8351" w:type="dxa"/>
            <w:tcBorders>
              <w:top w:val="nil"/>
              <w:left w:val="nil"/>
              <w:bottom w:val="nil"/>
              <w:right w:val="nil"/>
            </w:tcBorders>
          </w:tcPr>
          <w:p w14:paraId="57B30F36" w14:textId="77777777" w:rsidR="00A93648" w:rsidRPr="007E292E" w:rsidRDefault="00A93648" w:rsidP="00470CB3"/>
        </w:tc>
      </w:tr>
      <w:tr w:rsidR="00E47382" w:rsidRPr="007E292E" w14:paraId="4B20B47B" w14:textId="77777777" w:rsidTr="00A93648">
        <w:tc>
          <w:tcPr>
            <w:tcW w:w="745" w:type="dxa"/>
            <w:tcBorders>
              <w:top w:val="nil"/>
              <w:left w:val="nil"/>
              <w:bottom w:val="nil"/>
              <w:right w:val="nil"/>
            </w:tcBorders>
          </w:tcPr>
          <w:p w14:paraId="1E4C9A78" w14:textId="7DE59834" w:rsidR="00E47382" w:rsidRPr="007E292E" w:rsidRDefault="0048683A" w:rsidP="00EE48D2">
            <w:pPr>
              <w:rPr>
                <w:b/>
                <w:bCs/>
              </w:rPr>
            </w:pPr>
            <w:r w:rsidRPr="007E292E">
              <w:rPr>
                <w:b/>
                <w:bCs/>
                <w:color w:val="3F08C8"/>
                <w:spacing w:val="1"/>
              </w:rPr>
              <w:t>3</w:t>
            </w:r>
            <w:r w:rsidRPr="007E292E">
              <w:rPr>
                <w:b/>
                <w:bCs/>
                <w:color w:val="3F08C8"/>
              </w:rPr>
              <w:t>.5.</w:t>
            </w:r>
            <w:r w:rsidR="00A93648" w:rsidRPr="007E292E">
              <w:rPr>
                <w:b/>
                <w:bCs/>
                <w:color w:val="3F08C8"/>
              </w:rPr>
              <w:t>2</w:t>
            </w:r>
          </w:p>
        </w:tc>
        <w:tc>
          <w:tcPr>
            <w:tcW w:w="8351" w:type="dxa"/>
            <w:tcBorders>
              <w:top w:val="nil"/>
              <w:left w:val="nil"/>
              <w:bottom w:val="nil"/>
              <w:right w:val="nil"/>
            </w:tcBorders>
          </w:tcPr>
          <w:p w14:paraId="447B5961" w14:textId="71EBA80B" w:rsidR="00E47382" w:rsidRPr="007E292E" w:rsidRDefault="005045EE" w:rsidP="005045EE">
            <w:r w:rsidRPr="007E292E">
              <w:t>T</w:t>
            </w:r>
            <w:r w:rsidRPr="007E292E">
              <w:rPr>
                <w:spacing w:val="1"/>
              </w:rPr>
              <w:t>e</w:t>
            </w:r>
            <w:r w:rsidRPr="007E292E">
              <w:rPr>
                <w:spacing w:val="-1"/>
              </w:rPr>
              <w:t>nd</w:t>
            </w:r>
            <w:r w:rsidRPr="007E292E">
              <w:t xml:space="preserve">erers should </w:t>
            </w:r>
            <w:r w:rsidRPr="007E292E">
              <w:rPr>
                <w:spacing w:val="-1"/>
              </w:rPr>
              <w:t>no</w:t>
            </w:r>
            <w:r w:rsidRPr="007E292E">
              <w:t>te th</w:t>
            </w:r>
            <w:r w:rsidRPr="007E292E">
              <w:rPr>
                <w:spacing w:val="-3"/>
              </w:rPr>
              <w:t>a</w:t>
            </w:r>
            <w:r w:rsidRPr="007E292E">
              <w:t>t</w:t>
            </w:r>
            <w:r w:rsidRPr="007E292E">
              <w:rPr>
                <w:spacing w:val="2"/>
              </w:rPr>
              <w:t xml:space="preserve"> </w:t>
            </w:r>
            <w:r w:rsidRPr="007E292E">
              <w:t>the</w:t>
            </w:r>
            <w:r w:rsidRPr="007E292E">
              <w:rPr>
                <w:spacing w:val="2"/>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2"/>
              </w:rPr>
              <w:t xml:space="preserve"> </w:t>
            </w:r>
            <w:r w:rsidRPr="007E292E">
              <w:rPr>
                <w:spacing w:val="-1"/>
              </w:rPr>
              <w:t>m</w:t>
            </w:r>
            <w:r w:rsidRPr="007E292E">
              <w:t>ay, when</w:t>
            </w:r>
            <w:r w:rsidRPr="007E292E">
              <w:rPr>
                <w:spacing w:val="1"/>
              </w:rPr>
              <w:t xml:space="preserve"> </w:t>
            </w:r>
            <w:r w:rsidRPr="007E292E">
              <w:rPr>
                <w:spacing w:val="-3"/>
              </w:rPr>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rPr>
                <w:spacing w:val="-2"/>
              </w:rPr>
              <w:t>T</w:t>
            </w:r>
            <w:r w:rsidRPr="007E292E">
              <w:t>e</w:t>
            </w:r>
            <w:r w:rsidRPr="007E292E">
              <w:rPr>
                <w:spacing w:val="-3"/>
              </w:rPr>
              <w:t>n</w:t>
            </w:r>
            <w:r w:rsidRPr="007E292E">
              <w:rPr>
                <w:spacing w:val="-1"/>
              </w:rPr>
              <w:t>d</w:t>
            </w:r>
            <w:r w:rsidRPr="007E292E">
              <w:t xml:space="preserve">erers </w:t>
            </w:r>
            <w:r w:rsidRPr="007E292E">
              <w:rPr>
                <w:spacing w:val="1"/>
              </w:rPr>
              <w:t>o</w:t>
            </w:r>
            <w:r w:rsidRPr="007E292E">
              <w:t>f the</w:t>
            </w:r>
            <w:r w:rsidRPr="007E292E">
              <w:rPr>
                <w:spacing w:val="-6"/>
              </w:rPr>
              <w:t xml:space="preserve"> </w:t>
            </w:r>
            <w:r w:rsidRPr="007E292E">
              <w:t>r</w:t>
            </w:r>
            <w:r w:rsidRPr="007E292E">
              <w:rPr>
                <w:spacing w:val="-2"/>
              </w:rPr>
              <w:t>e</w:t>
            </w:r>
            <w:r w:rsidRPr="007E292E">
              <w:t>su</w:t>
            </w:r>
            <w:r w:rsidRPr="007E292E">
              <w:rPr>
                <w:spacing w:val="-1"/>
              </w:rPr>
              <w:t>l</w:t>
            </w:r>
            <w:r w:rsidRPr="007E292E">
              <w:t>ts</w:t>
            </w:r>
            <w:r w:rsidRPr="007E292E">
              <w:rPr>
                <w:spacing w:val="-8"/>
              </w:rPr>
              <w:t xml:space="preserve"> </w:t>
            </w:r>
            <w:r w:rsidRPr="007E292E">
              <w:rPr>
                <w:spacing w:val="1"/>
              </w:rPr>
              <w:t>o</w:t>
            </w:r>
            <w:r w:rsidRPr="007E292E">
              <w:t>f</w:t>
            </w:r>
            <w:r w:rsidRPr="007E292E">
              <w:rPr>
                <w:spacing w:val="-9"/>
              </w:rPr>
              <w:t xml:space="preserve"> </w:t>
            </w:r>
            <w:r w:rsidRPr="007E292E">
              <w:t>th</w:t>
            </w:r>
            <w:r w:rsidRPr="007E292E">
              <w:rPr>
                <w:spacing w:val="-1"/>
              </w:rPr>
              <w:t>i</w:t>
            </w:r>
            <w:r w:rsidRPr="007E292E">
              <w:t>s</w:t>
            </w:r>
            <w:r w:rsidRPr="007E292E">
              <w:rPr>
                <w:spacing w:val="-6"/>
              </w:rPr>
              <w:t xml:space="preserve"> </w:t>
            </w:r>
            <w:r w:rsidRPr="007E292E">
              <w:rPr>
                <w:spacing w:val="-2"/>
              </w:rPr>
              <w:t>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w:t>
            </w:r>
            <w:r w:rsidRPr="007E292E">
              <w:rPr>
                <w:spacing w:val="-2"/>
              </w:rPr>
              <w:t>i</w:t>
            </w:r>
            <w:r w:rsidRPr="007E292E">
              <w:rPr>
                <w:spacing w:val="1"/>
              </w:rPr>
              <w:t>o</w:t>
            </w:r>
            <w:r w:rsidRPr="007E292E">
              <w:rPr>
                <w:spacing w:val="-1"/>
              </w:rPr>
              <w:t>n</w:t>
            </w:r>
            <w:r w:rsidRPr="007E292E">
              <w:t>,</w:t>
            </w:r>
            <w:r w:rsidRPr="007E292E">
              <w:rPr>
                <w:spacing w:val="-6"/>
              </w:rPr>
              <w:t xml:space="preserve"> </w:t>
            </w:r>
            <w:r w:rsidRPr="007E292E">
              <w:t>i</w:t>
            </w:r>
            <w:r w:rsidRPr="007E292E">
              <w:rPr>
                <w:spacing w:val="-1"/>
              </w:rPr>
              <w:t>n</w:t>
            </w:r>
            <w:r w:rsidRPr="007E292E">
              <w:t>cl</w:t>
            </w:r>
            <w:r w:rsidRPr="007E292E">
              <w:rPr>
                <w:spacing w:val="-1"/>
              </w:rPr>
              <w:t>ud</w:t>
            </w:r>
            <w:r w:rsidRPr="007E292E">
              <w:t>e</w:t>
            </w:r>
            <w:r w:rsidRPr="007E292E">
              <w:rPr>
                <w:spacing w:val="-8"/>
              </w:rPr>
              <w:t xml:space="preserve"> </w:t>
            </w:r>
            <w:r w:rsidRPr="007E292E">
              <w:t>the</w:t>
            </w:r>
            <w:r w:rsidRPr="007E292E">
              <w:rPr>
                <w:spacing w:val="-9"/>
              </w:rPr>
              <w:t xml:space="preserve"> </w:t>
            </w:r>
            <w:r w:rsidRPr="007E292E">
              <w:t>s</w:t>
            </w:r>
            <w:r w:rsidRPr="007E292E">
              <w:rPr>
                <w:spacing w:val="-2"/>
              </w:rPr>
              <w:t>c</w:t>
            </w:r>
            <w:r w:rsidRPr="007E292E">
              <w:rPr>
                <w:spacing w:val="1"/>
              </w:rPr>
              <w:t>o</w:t>
            </w:r>
            <w:r w:rsidRPr="007E292E">
              <w:t>res</w:t>
            </w:r>
            <w:r w:rsidRPr="007E292E">
              <w:rPr>
                <w:spacing w:val="-11"/>
              </w:rPr>
              <w:t xml:space="preserve"> </w:t>
            </w:r>
            <w:r w:rsidRPr="007E292E">
              <w:rPr>
                <w:spacing w:val="1"/>
              </w:rPr>
              <w:t>o</w:t>
            </w:r>
            <w:r w:rsidRPr="007E292E">
              <w:rPr>
                <w:spacing w:val="-1"/>
              </w:rPr>
              <w:t>b</w:t>
            </w:r>
            <w:r w:rsidRPr="007E292E">
              <w:t>ta</w:t>
            </w:r>
            <w:r w:rsidRPr="007E292E">
              <w:rPr>
                <w:spacing w:val="-2"/>
              </w:rPr>
              <w:t>i</w:t>
            </w:r>
            <w:r w:rsidRPr="007E292E">
              <w:rPr>
                <w:spacing w:val="-1"/>
              </w:rPr>
              <w:t>n</w:t>
            </w:r>
            <w:r w:rsidRPr="007E292E">
              <w:t>ed</w:t>
            </w:r>
            <w:r w:rsidRPr="007E292E">
              <w:rPr>
                <w:spacing w:val="-7"/>
              </w:rPr>
              <w:t xml:space="preserve"> </w:t>
            </w:r>
            <w:r w:rsidRPr="007E292E">
              <w:rPr>
                <w:spacing w:val="-1"/>
              </w:rPr>
              <w:t>b</w:t>
            </w:r>
            <w:r w:rsidRPr="007E292E">
              <w:t>y</w:t>
            </w:r>
            <w:r w:rsidRPr="007E292E">
              <w:rPr>
                <w:spacing w:val="-8"/>
              </w:rPr>
              <w:t xml:space="preserve"> </w:t>
            </w:r>
            <w:r w:rsidRPr="007E292E">
              <w:t>the</w:t>
            </w:r>
            <w:r w:rsidRPr="007E292E">
              <w:rPr>
                <w:spacing w:val="-9"/>
              </w:rPr>
              <w:t xml:space="preserve"> </w:t>
            </w:r>
            <w:r w:rsidRPr="007E292E">
              <w:t>T</w:t>
            </w:r>
            <w:r w:rsidRPr="007E292E">
              <w:rPr>
                <w:spacing w:val="1"/>
              </w:rPr>
              <w:t>e</w:t>
            </w:r>
            <w:r w:rsidRPr="007E292E">
              <w:rPr>
                <w:spacing w:val="-1"/>
              </w:rPr>
              <w:t>nd</w:t>
            </w:r>
            <w:r w:rsidRPr="007E292E">
              <w:t>e</w:t>
            </w:r>
            <w:r w:rsidRPr="007E292E">
              <w:rPr>
                <w:spacing w:val="-2"/>
              </w:rPr>
              <w:t>r</w:t>
            </w:r>
            <w:r w:rsidRPr="007E292E">
              <w:t>er</w:t>
            </w:r>
            <w:r w:rsidRPr="007E292E">
              <w:rPr>
                <w:spacing w:val="-6"/>
              </w:rPr>
              <w:t xml:space="preserve"> </w:t>
            </w:r>
            <w:r w:rsidRPr="007E292E">
              <w:rPr>
                <w:spacing w:val="-2"/>
              </w:rPr>
              <w:t>c</w:t>
            </w:r>
            <w:r w:rsidRPr="007E292E">
              <w:rPr>
                <w:spacing w:val="1"/>
              </w:rPr>
              <w:t>o</w:t>
            </w:r>
            <w:r w:rsidRPr="007E292E">
              <w:rPr>
                <w:spacing w:val="-1"/>
              </w:rPr>
              <w:t>n</w:t>
            </w:r>
            <w:r w:rsidRPr="007E292E">
              <w:rPr>
                <w:spacing w:val="-2"/>
              </w:rPr>
              <w:t>c</w:t>
            </w:r>
            <w:r w:rsidRPr="007E292E">
              <w:t>e</w:t>
            </w:r>
            <w:r w:rsidRPr="007E292E">
              <w:rPr>
                <w:spacing w:val="-2"/>
              </w:rPr>
              <w:t>r</w:t>
            </w:r>
            <w:r w:rsidRPr="007E292E">
              <w:rPr>
                <w:spacing w:val="-1"/>
              </w:rPr>
              <w:t>n</w:t>
            </w:r>
            <w:r w:rsidRPr="007E292E">
              <w:t>ed</w:t>
            </w:r>
            <w:r w:rsidRPr="007E292E">
              <w:rPr>
                <w:spacing w:val="-7"/>
              </w:rPr>
              <w:t xml:space="preserve"> </w:t>
            </w:r>
            <w:r w:rsidRPr="007E292E">
              <w:t>a</w:t>
            </w:r>
            <w:r w:rsidRPr="007E292E">
              <w:rPr>
                <w:spacing w:val="-1"/>
              </w:rPr>
              <w:t>n</w:t>
            </w:r>
            <w:r w:rsidRPr="007E292E">
              <w:t>d the</w:t>
            </w:r>
            <w:r w:rsidRPr="007E292E">
              <w:rPr>
                <w:spacing w:val="-2"/>
              </w:rPr>
              <w:t xml:space="preserve"> </w:t>
            </w:r>
            <w:r w:rsidRPr="007E292E">
              <w:t>s</w:t>
            </w:r>
            <w:r w:rsidRPr="007E292E">
              <w:rPr>
                <w:spacing w:val="-2"/>
              </w:rPr>
              <w:t>c</w:t>
            </w:r>
            <w:r w:rsidRPr="007E292E">
              <w:rPr>
                <w:spacing w:val="1"/>
              </w:rPr>
              <w:t>o</w:t>
            </w:r>
            <w:r w:rsidRPr="007E292E">
              <w:t>res</w:t>
            </w:r>
            <w:r w:rsidRPr="007E292E">
              <w:rPr>
                <w:spacing w:val="-4"/>
              </w:rPr>
              <w:t xml:space="preserve"> </w:t>
            </w:r>
            <w:r w:rsidRPr="007E292E">
              <w:rPr>
                <w:spacing w:val="1"/>
              </w:rPr>
              <w:t>o</w:t>
            </w:r>
            <w:r w:rsidRPr="007E292E">
              <w:rPr>
                <w:spacing w:val="-1"/>
              </w:rPr>
              <w:t>b</w:t>
            </w:r>
            <w:r w:rsidRPr="007E292E">
              <w:t>t</w:t>
            </w:r>
            <w:r w:rsidRPr="007E292E">
              <w:rPr>
                <w:spacing w:val="1"/>
              </w:rPr>
              <w:t>a</w:t>
            </w:r>
            <w:r w:rsidRPr="007E292E">
              <w:t>i</w:t>
            </w:r>
            <w:r w:rsidRPr="007E292E">
              <w:rPr>
                <w:spacing w:val="-1"/>
              </w:rPr>
              <w:t>n</w:t>
            </w:r>
            <w:r w:rsidRPr="007E292E">
              <w:t>ed</w:t>
            </w:r>
            <w:r w:rsidRPr="007E292E">
              <w:rPr>
                <w:spacing w:val="-2"/>
              </w:rPr>
              <w:t xml:space="preserve"> </w:t>
            </w:r>
            <w:r w:rsidRPr="007E292E">
              <w:rPr>
                <w:spacing w:val="-1"/>
              </w:rPr>
              <w:t>b</w:t>
            </w:r>
            <w:r w:rsidRPr="007E292E">
              <w:t>y</w:t>
            </w:r>
            <w:r w:rsidRPr="007E292E">
              <w:rPr>
                <w:spacing w:val="-3"/>
              </w:rPr>
              <w:t xml:space="preserve"> </w:t>
            </w:r>
            <w:r w:rsidRPr="007E292E">
              <w:t>the</w:t>
            </w:r>
            <w:r w:rsidRPr="007E292E">
              <w:rPr>
                <w:spacing w:val="-4"/>
              </w:rPr>
              <w:t xml:space="preserve"> </w:t>
            </w:r>
            <w:r w:rsidRPr="007E292E">
              <w:rPr>
                <w:spacing w:val="-1"/>
              </w:rPr>
              <w:t>p</w:t>
            </w:r>
            <w:r w:rsidRPr="007E292E">
              <w:t>referred</w:t>
            </w:r>
            <w:r w:rsidRPr="007E292E">
              <w:rPr>
                <w:spacing w:val="-2"/>
              </w:rPr>
              <w:t xml:space="preserve"> </w:t>
            </w:r>
            <w:r w:rsidRPr="007E292E">
              <w:rPr>
                <w:spacing w:val="-1"/>
              </w:rPr>
              <w:t>b</w:t>
            </w:r>
            <w:r w:rsidRPr="007E292E">
              <w:t>i</w:t>
            </w:r>
            <w:r w:rsidRPr="007E292E">
              <w:rPr>
                <w:spacing w:val="-1"/>
              </w:rPr>
              <w:t>dd</w:t>
            </w:r>
            <w:r w:rsidRPr="007E292E">
              <w:t>er</w:t>
            </w:r>
            <w:r w:rsidRPr="007E292E">
              <w:rPr>
                <w:spacing w:val="-1"/>
              </w:rPr>
              <w:t xml:space="preserve"> </w:t>
            </w:r>
            <w:r w:rsidRPr="007E292E">
              <w:t>in</w:t>
            </w:r>
            <w:r w:rsidRPr="007E292E">
              <w:rPr>
                <w:spacing w:val="-3"/>
              </w:rPr>
              <w:t xml:space="preserve"> </w:t>
            </w:r>
            <w:r w:rsidRPr="007E292E">
              <w:t>resp</w:t>
            </w:r>
            <w:r w:rsidRPr="007E292E">
              <w:rPr>
                <w:spacing w:val="-2"/>
              </w:rPr>
              <w:t>e</w:t>
            </w:r>
            <w:r w:rsidRPr="007E292E">
              <w:t>ct</w:t>
            </w:r>
            <w:r w:rsidRPr="007E292E">
              <w:rPr>
                <w:spacing w:val="-4"/>
              </w:rPr>
              <w:t xml:space="preserve"> </w:t>
            </w:r>
            <w:r w:rsidRPr="007E292E">
              <w:rPr>
                <w:spacing w:val="1"/>
              </w:rPr>
              <w:t>o</w:t>
            </w:r>
            <w:r w:rsidRPr="007E292E">
              <w:t>f</w:t>
            </w:r>
            <w:r w:rsidRPr="007E292E">
              <w:rPr>
                <w:spacing w:val="-2"/>
              </w:rPr>
              <w:t xml:space="preserve"> </w:t>
            </w:r>
            <w:r w:rsidRPr="007E292E">
              <w:t>each</w:t>
            </w:r>
            <w:r w:rsidRPr="007E292E">
              <w:rPr>
                <w:spacing w:val="-2"/>
              </w:rPr>
              <w:t xml:space="preserve"> </w:t>
            </w:r>
            <w:r w:rsidRPr="007E292E">
              <w:rPr>
                <w:spacing w:val="-3"/>
              </w:rPr>
              <w:t>a</w:t>
            </w:r>
            <w:r w:rsidRPr="007E292E">
              <w:t>ward</w:t>
            </w:r>
            <w:r w:rsidRPr="007E292E">
              <w:rPr>
                <w:spacing w:val="-2"/>
              </w:rPr>
              <w:t xml:space="preserve"> </w:t>
            </w:r>
            <w:r w:rsidRPr="007E292E">
              <w:t>cri</w:t>
            </w:r>
            <w:r w:rsidRPr="007E292E">
              <w:rPr>
                <w:spacing w:val="-2"/>
              </w:rPr>
              <w:t>t</w:t>
            </w:r>
            <w:r w:rsidRPr="007E292E">
              <w:t>eri</w:t>
            </w:r>
            <w:r w:rsidRPr="007E292E">
              <w:rPr>
                <w:spacing w:val="1"/>
              </w:rPr>
              <w:t>o</w:t>
            </w:r>
            <w:r w:rsidRPr="007E292E">
              <w:t>n</w:t>
            </w:r>
            <w:r w:rsidRPr="007E292E">
              <w:rPr>
                <w:spacing w:val="-3"/>
              </w:rPr>
              <w:t xml:space="preserve"> </w:t>
            </w:r>
            <w:r w:rsidRPr="007E292E">
              <w:t>as</w:t>
            </w:r>
            <w:r w:rsidRPr="007E292E">
              <w:rPr>
                <w:spacing w:val="-2"/>
              </w:rPr>
              <w:t>s</w:t>
            </w:r>
            <w:r w:rsidRPr="007E292E">
              <w:t>ess</w:t>
            </w:r>
            <w:r w:rsidRPr="007E292E">
              <w:rPr>
                <w:spacing w:val="1"/>
              </w:rPr>
              <w:t>e</w:t>
            </w:r>
            <w:r w:rsidRPr="007E292E">
              <w:t>d</w:t>
            </w:r>
            <w:r w:rsidRPr="007E292E">
              <w:rPr>
                <w:spacing w:val="-3"/>
              </w:rPr>
              <w:t xml:space="preserve"> b</w:t>
            </w:r>
            <w:r w:rsidRPr="007E292E">
              <w:t xml:space="preserve">y the </w:t>
            </w:r>
            <w:r w:rsidRPr="007E292E">
              <w:rPr>
                <w:spacing w:val="-2"/>
              </w:rPr>
              <w:t>C</w:t>
            </w:r>
            <w:r w:rsidRPr="007E292E">
              <w:rPr>
                <w:spacing w:val="1"/>
              </w:rPr>
              <w:t>o</w:t>
            </w:r>
            <w:r w:rsidRPr="007E292E">
              <w:rPr>
                <w:spacing w:val="-1"/>
              </w:rPr>
              <w:t>n</w:t>
            </w:r>
            <w:r w:rsidRPr="007E292E">
              <w:t>tracting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rPr>
                <w:spacing w:val="1"/>
              </w:rPr>
              <w:t>y</w:t>
            </w:r>
            <w:r w:rsidR="0048683A" w:rsidRPr="007E292E">
              <w:t>.</w:t>
            </w:r>
          </w:p>
        </w:tc>
      </w:tr>
    </w:tbl>
    <w:p w14:paraId="10408404" w14:textId="77777777" w:rsidR="00E47382" w:rsidRPr="007E292E" w:rsidRDefault="00E47382" w:rsidP="00EE48D2">
      <w:pPr>
        <w:sectPr w:rsidR="00E47382" w:rsidRPr="007E292E" w:rsidSect="009A1A76">
          <w:headerReference w:type="default" r:id="rId37"/>
          <w:footerReference w:type="default" r:id="rId38"/>
          <w:pgSz w:w="11920" w:h="16860"/>
          <w:pgMar w:top="1080" w:right="1300" w:bottom="280" w:left="1300" w:header="0" w:footer="381" w:gutter="0"/>
          <w:cols w:space="720"/>
        </w:sectPr>
      </w:pPr>
    </w:p>
    <w:p w14:paraId="16153ACA" w14:textId="77777777" w:rsidR="00E47382" w:rsidRPr="007E292E" w:rsidRDefault="000711E0" w:rsidP="001B2213">
      <w:pPr>
        <w:ind w:left="284"/>
        <w:rPr>
          <w:b/>
          <w:bCs/>
          <w:color w:val="FFFFFF" w:themeColor="background1"/>
        </w:rPr>
      </w:pPr>
      <w:r>
        <w:rPr>
          <w:rFonts w:ascii="Times New Roman" w:eastAsia="Times New Roman" w:hAnsi="Times New Roman" w:cs="Times New Roman"/>
          <w:b/>
          <w:bCs/>
          <w:color w:val="FFFFFF" w:themeColor="background1"/>
          <w:sz w:val="20"/>
          <w:szCs w:val="20"/>
        </w:rPr>
        <w:pict w14:anchorId="12512D6E">
          <v:group id="_x0000_s2187" style="position:absolute;left:0;text-align:left;margin-left:68.75pt;margin-top:53.5pt;width:458.1pt;height:18.55pt;z-index:-251671040;mso-position-horizontal-relative:page;mso-position-vertical-relative:page" coordorigin="1375,1123" coordsize="9162,371">
            <v:shape id="_x0000_s2189" style="position:absolute;left:1390;top:1133;width:9131;height:331" coordorigin="1390,1133" coordsize="9131,331" path="m1390,1464r9131,l10521,1133r-9131,l1390,1464xe" fillcolor="navy" stroked="f">
              <v:path arrowok="t"/>
            </v:shape>
            <v:shape id="_x0000_s2188" style="position:absolute;left:1390;top:1478;width:9131;height:0" coordorigin="1390,1478" coordsize="9131,0" path="m1390,1478r9131,e" filled="f" strokecolor="#339" strokeweight="1.54pt">
              <v:path arrowok="t"/>
            </v:shape>
            <w10:wrap anchorx="page" anchory="page"/>
          </v:group>
        </w:pict>
      </w:r>
      <w:r w:rsidR="0048683A" w:rsidRPr="007E292E">
        <w:rPr>
          <w:b/>
          <w:bCs/>
          <w:color w:val="FFFFFF" w:themeColor="background1"/>
          <w:spacing w:val="1"/>
        </w:rPr>
        <w:t>3</w:t>
      </w:r>
      <w:r w:rsidR="0048683A" w:rsidRPr="007E292E">
        <w:rPr>
          <w:b/>
          <w:bCs/>
          <w:color w:val="FFFFFF" w:themeColor="background1"/>
          <w:spacing w:val="-1"/>
        </w:rPr>
        <w:t>.</w:t>
      </w:r>
      <w:r w:rsidR="0048683A" w:rsidRPr="007E292E">
        <w:rPr>
          <w:b/>
          <w:bCs/>
          <w:color w:val="FFFFFF" w:themeColor="background1"/>
        </w:rPr>
        <w:t xml:space="preserve">6   </w:t>
      </w:r>
      <w:r w:rsidR="0048683A" w:rsidRPr="007E292E">
        <w:rPr>
          <w:b/>
          <w:bCs/>
          <w:color w:val="FFFFFF" w:themeColor="background1"/>
          <w:spacing w:val="28"/>
        </w:rPr>
        <w:t xml:space="preserve"> </w:t>
      </w:r>
      <w:r w:rsidR="0048683A" w:rsidRPr="007E292E">
        <w:rPr>
          <w:b/>
          <w:bCs/>
          <w:color w:val="FFFFFF" w:themeColor="background1"/>
        </w:rPr>
        <w:t>RE</w:t>
      </w:r>
      <w:r w:rsidR="0048683A" w:rsidRPr="007E292E">
        <w:rPr>
          <w:b/>
          <w:bCs/>
          <w:color w:val="FFFFFF" w:themeColor="background1"/>
          <w:spacing w:val="1"/>
        </w:rPr>
        <w:t>T</w:t>
      </w:r>
      <w:r w:rsidR="0048683A" w:rsidRPr="007E292E">
        <w:rPr>
          <w:b/>
          <w:bCs/>
          <w:color w:val="FFFFFF" w:themeColor="background1"/>
          <w:spacing w:val="-3"/>
        </w:rPr>
        <w:t>U</w:t>
      </w:r>
      <w:r w:rsidR="0048683A" w:rsidRPr="007E292E">
        <w:rPr>
          <w:b/>
          <w:bCs/>
          <w:color w:val="FFFFFF" w:themeColor="background1"/>
        </w:rPr>
        <w:t>RN</w:t>
      </w:r>
      <w:r w:rsidR="0048683A" w:rsidRPr="007E292E">
        <w:rPr>
          <w:b/>
          <w:bCs/>
          <w:color w:val="FFFFFF" w:themeColor="background1"/>
          <w:spacing w:val="-1"/>
        </w:rPr>
        <w:t xml:space="preserve"> </w:t>
      </w:r>
      <w:r w:rsidR="0048683A" w:rsidRPr="007E292E">
        <w:rPr>
          <w:b/>
          <w:bCs/>
          <w:color w:val="FFFFFF" w:themeColor="background1"/>
        </w:rPr>
        <w:t xml:space="preserve">OF </w:t>
      </w:r>
      <w:r w:rsidR="0048683A" w:rsidRPr="007E292E">
        <w:rPr>
          <w:b/>
          <w:bCs/>
          <w:color w:val="FFFFFF" w:themeColor="background1"/>
          <w:spacing w:val="-1"/>
        </w:rPr>
        <w:t>SI</w:t>
      </w:r>
      <w:r w:rsidR="0048683A" w:rsidRPr="007E292E">
        <w:rPr>
          <w:b/>
          <w:bCs/>
          <w:color w:val="FFFFFF" w:themeColor="background1"/>
          <w:spacing w:val="1"/>
        </w:rPr>
        <w:t>G</w:t>
      </w:r>
      <w:r w:rsidR="0048683A" w:rsidRPr="007E292E">
        <w:rPr>
          <w:b/>
          <w:bCs/>
          <w:color w:val="FFFFFF" w:themeColor="background1"/>
          <w:spacing w:val="-1"/>
        </w:rPr>
        <w:t>N</w:t>
      </w:r>
      <w:r w:rsidR="0048683A" w:rsidRPr="007E292E">
        <w:rPr>
          <w:b/>
          <w:bCs/>
          <w:color w:val="FFFFFF" w:themeColor="background1"/>
        </w:rPr>
        <w:t xml:space="preserve">ED </w:t>
      </w:r>
      <w:r w:rsidR="0048683A" w:rsidRPr="007E292E">
        <w:rPr>
          <w:b/>
          <w:bCs/>
          <w:color w:val="FFFFFF" w:themeColor="background1"/>
          <w:spacing w:val="1"/>
        </w:rPr>
        <w:t>C</w:t>
      </w:r>
      <w:r w:rsidR="0048683A" w:rsidRPr="007E292E">
        <w:rPr>
          <w:b/>
          <w:bCs/>
          <w:color w:val="FFFFFF" w:themeColor="background1"/>
        </w:rPr>
        <w:t>O</w:t>
      </w:r>
      <w:r w:rsidR="0048683A" w:rsidRPr="007E292E">
        <w:rPr>
          <w:b/>
          <w:bCs/>
          <w:color w:val="FFFFFF" w:themeColor="background1"/>
          <w:spacing w:val="-2"/>
        </w:rPr>
        <w:t>N</w:t>
      </w:r>
      <w:r w:rsidR="0048683A" w:rsidRPr="007E292E">
        <w:rPr>
          <w:b/>
          <w:bCs/>
          <w:color w:val="FFFFFF" w:themeColor="background1"/>
          <w:spacing w:val="-1"/>
        </w:rPr>
        <w:t>T</w:t>
      </w:r>
      <w:r w:rsidR="0048683A" w:rsidRPr="007E292E">
        <w:rPr>
          <w:b/>
          <w:bCs/>
          <w:color w:val="FFFFFF" w:themeColor="background1"/>
        </w:rPr>
        <w:t>R</w:t>
      </w:r>
      <w:r w:rsidR="0048683A" w:rsidRPr="007E292E">
        <w:rPr>
          <w:b/>
          <w:bCs/>
          <w:color w:val="FFFFFF" w:themeColor="background1"/>
          <w:spacing w:val="1"/>
        </w:rPr>
        <w:t>A</w:t>
      </w:r>
      <w:r w:rsidR="0048683A" w:rsidRPr="007E292E">
        <w:rPr>
          <w:b/>
          <w:bCs/>
          <w:color w:val="FFFFFF" w:themeColor="background1"/>
          <w:spacing w:val="-2"/>
        </w:rPr>
        <w:t>C</w:t>
      </w:r>
      <w:r w:rsidR="0048683A" w:rsidRPr="007E292E">
        <w:rPr>
          <w:b/>
          <w:bCs/>
          <w:color w:val="FFFFFF" w:themeColor="background1"/>
          <w:spacing w:val="1"/>
        </w:rPr>
        <w:t>T</w:t>
      </w:r>
      <w:r w:rsidR="0048683A" w:rsidRPr="007E292E">
        <w:rPr>
          <w:b/>
          <w:bCs/>
          <w:color w:val="FFFFFF" w:themeColor="background1"/>
        </w:rPr>
        <w:t>S</w:t>
      </w:r>
    </w:p>
    <w:p w14:paraId="477D06BD" w14:textId="77777777" w:rsidR="00E47382" w:rsidRPr="007E292E" w:rsidRDefault="00E47382" w:rsidP="00EE48D2"/>
    <w:tbl>
      <w:tblPr>
        <w:tblW w:w="0" w:type="auto"/>
        <w:tblInd w:w="106" w:type="dxa"/>
        <w:tblLayout w:type="fixed"/>
        <w:tblCellMar>
          <w:left w:w="0" w:type="dxa"/>
          <w:right w:w="0" w:type="dxa"/>
        </w:tblCellMar>
        <w:tblLook w:val="01E0" w:firstRow="1" w:lastRow="1" w:firstColumn="1" w:lastColumn="1" w:noHBand="0" w:noVBand="0"/>
      </w:tblPr>
      <w:tblGrid>
        <w:gridCol w:w="745"/>
        <w:gridCol w:w="8353"/>
      </w:tblGrid>
      <w:tr w:rsidR="001B2213" w:rsidRPr="007E292E" w14:paraId="042C1197" w14:textId="77777777" w:rsidTr="001B2213">
        <w:trPr>
          <w:trHeight w:val="2487"/>
        </w:trPr>
        <w:tc>
          <w:tcPr>
            <w:tcW w:w="745" w:type="dxa"/>
            <w:tcBorders>
              <w:top w:val="nil"/>
              <w:left w:val="nil"/>
              <w:bottom w:val="nil"/>
              <w:right w:val="nil"/>
            </w:tcBorders>
          </w:tcPr>
          <w:p w14:paraId="6B872247" w14:textId="0F51BB5E" w:rsidR="001B2213" w:rsidRPr="007E292E" w:rsidRDefault="001B2213" w:rsidP="001B2213">
            <w:pPr>
              <w:ind w:left="179"/>
              <w:rPr>
                <w:b/>
                <w:bCs/>
                <w:spacing w:val="1"/>
              </w:rPr>
            </w:pPr>
            <w:r w:rsidRPr="007E292E">
              <w:rPr>
                <w:b/>
                <w:bCs/>
                <w:color w:val="3F08C8"/>
                <w:spacing w:val="1"/>
              </w:rPr>
              <w:t>3.6.1</w:t>
            </w:r>
          </w:p>
        </w:tc>
        <w:tc>
          <w:tcPr>
            <w:tcW w:w="8353" w:type="dxa"/>
            <w:tcBorders>
              <w:top w:val="nil"/>
              <w:left w:val="nil"/>
              <w:bottom w:val="nil"/>
              <w:right w:val="nil"/>
            </w:tcBorders>
          </w:tcPr>
          <w:p w14:paraId="3A3AFDEC" w14:textId="15B1A45C" w:rsidR="001B2213" w:rsidRPr="007E292E" w:rsidRDefault="001B2213" w:rsidP="001B2213">
            <w:r w:rsidRPr="007E292E">
              <w:t xml:space="preserve">The successful Tenderer must sign and return the Services Contract and the Confidentiality Agreement, both in duplicate, to the Contracting Authority no later than </w:t>
            </w:r>
            <w:r w:rsidR="00404C5B" w:rsidRPr="007E292E">
              <w:rPr>
                <w:b/>
                <w:bCs/>
              </w:rPr>
              <w:t>seven (7)</w:t>
            </w:r>
            <w:r w:rsidRPr="007E292E">
              <w:rPr>
                <w:b/>
                <w:bCs/>
              </w:rPr>
              <w:t xml:space="preserve"> calendar days</w:t>
            </w:r>
            <w:r w:rsidRPr="007E292E">
              <w:t xml:space="preserve"> from the date of expiry of the Standstill Period unless notified otherwise in writing by the Contracting Authority. A signed Services Contract returned by the successful Tenderer is not binding on the Contracting Authority until the Contracting Authority has signed the Services Contract in accordance with paragraph 2.1.2 above.</w:t>
            </w:r>
          </w:p>
        </w:tc>
      </w:tr>
      <w:tr w:rsidR="00E47382" w:rsidRPr="007E292E" w14:paraId="1D4C017A" w14:textId="77777777" w:rsidTr="001B2213">
        <w:tc>
          <w:tcPr>
            <w:tcW w:w="745" w:type="dxa"/>
            <w:tcBorders>
              <w:top w:val="nil"/>
              <w:left w:val="nil"/>
              <w:bottom w:val="nil"/>
              <w:right w:val="nil"/>
            </w:tcBorders>
          </w:tcPr>
          <w:p w14:paraId="0FAB12C5" w14:textId="77777777" w:rsidR="00E47382" w:rsidRPr="007E292E" w:rsidRDefault="0048683A" w:rsidP="001B2213">
            <w:pPr>
              <w:ind w:left="179"/>
              <w:rPr>
                <w:b/>
                <w:bCs/>
              </w:rPr>
            </w:pPr>
            <w:r w:rsidRPr="007E292E">
              <w:rPr>
                <w:b/>
                <w:bCs/>
                <w:color w:val="3F08C8"/>
                <w:spacing w:val="1"/>
              </w:rPr>
              <w:t>3</w:t>
            </w:r>
            <w:r w:rsidRPr="007E292E">
              <w:rPr>
                <w:b/>
                <w:bCs/>
                <w:color w:val="3F08C8"/>
              </w:rPr>
              <w:t>.6.2</w:t>
            </w:r>
          </w:p>
        </w:tc>
        <w:tc>
          <w:tcPr>
            <w:tcW w:w="8353" w:type="dxa"/>
            <w:tcBorders>
              <w:top w:val="nil"/>
              <w:left w:val="nil"/>
              <w:bottom w:val="nil"/>
              <w:right w:val="nil"/>
            </w:tcBorders>
          </w:tcPr>
          <w:p w14:paraId="48C088C6" w14:textId="39EF0CC1" w:rsidR="00E47382" w:rsidRPr="007E292E" w:rsidRDefault="0048683A" w:rsidP="00EE48D2">
            <w:r w:rsidRPr="007E292E">
              <w:t>Where</w:t>
            </w:r>
            <w:r w:rsidRPr="007E292E">
              <w:rPr>
                <w:spacing w:val="3"/>
              </w:rPr>
              <w:t xml:space="preserve"> </w:t>
            </w:r>
            <w:r w:rsidRPr="007E292E">
              <w:t>the</w:t>
            </w:r>
            <w:r w:rsidRPr="007E292E">
              <w:rPr>
                <w:spacing w:val="2"/>
              </w:rPr>
              <w:t xml:space="preserve"> </w:t>
            </w:r>
            <w:r w:rsidRPr="007E292E">
              <w:t>si</w:t>
            </w:r>
            <w:r w:rsidRPr="007E292E">
              <w:rPr>
                <w:spacing w:val="-1"/>
              </w:rPr>
              <w:t>gn</w:t>
            </w:r>
            <w:r w:rsidRPr="007E292E">
              <w:t>ed</w:t>
            </w:r>
            <w:r w:rsidRPr="007E292E">
              <w:rPr>
                <w:spacing w:val="4"/>
              </w:rPr>
              <w:t xml:space="preserve"> </w:t>
            </w:r>
            <w:r w:rsidRPr="007E292E">
              <w:t>Se</w:t>
            </w:r>
            <w:r w:rsidRPr="007E292E">
              <w:rPr>
                <w:spacing w:val="-3"/>
              </w:rPr>
              <w:t>r</w:t>
            </w:r>
            <w:r w:rsidRPr="007E292E">
              <w:rPr>
                <w:spacing w:val="1"/>
              </w:rPr>
              <w:t>v</w:t>
            </w:r>
            <w:r w:rsidRPr="007E292E">
              <w:t>i</w:t>
            </w:r>
            <w:r w:rsidRPr="007E292E">
              <w:rPr>
                <w:spacing w:val="-3"/>
              </w:rPr>
              <w:t>c</w:t>
            </w:r>
            <w:r w:rsidRPr="007E292E">
              <w:rPr>
                <w:spacing w:val="-2"/>
              </w:rPr>
              <w:t>e</w:t>
            </w:r>
            <w:r w:rsidRPr="007E292E">
              <w:t>s</w:t>
            </w:r>
            <w:r w:rsidRPr="007E292E">
              <w:rPr>
                <w:spacing w:val="5"/>
              </w:rPr>
              <w:t xml:space="preserve"> </w:t>
            </w:r>
            <w:r w:rsidRPr="007E292E">
              <w:t>C</w:t>
            </w:r>
            <w:r w:rsidRPr="007E292E">
              <w:rPr>
                <w:spacing w:val="1"/>
              </w:rPr>
              <w:t>o</w:t>
            </w:r>
            <w:r w:rsidRPr="007E292E">
              <w:rPr>
                <w:spacing w:val="-3"/>
              </w:rPr>
              <w:t>n</w:t>
            </w:r>
            <w:r w:rsidRPr="007E292E">
              <w:t>tract</w:t>
            </w:r>
            <w:r w:rsidRPr="007E292E">
              <w:rPr>
                <w:spacing w:val="3"/>
              </w:rPr>
              <w:t xml:space="preserve"> </w:t>
            </w:r>
            <w:r w:rsidRPr="007E292E">
              <w:t>a</w:t>
            </w:r>
            <w:r w:rsidRPr="007E292E">
              <w:rPr>
                <w:spacing w:val="-1"/>
              </w:rPr>
              <w:t>n</w:t>
            </w:r>
            <w:r w:rsidRPr="007E292E">
              <w:t>d</w:t>
            </w:r>
            <w:r w:rsidRPr="007E292E">
              <w:rPr>
                <w:spacing w:val="4"/>
              </w:rPr>
              <w:t xml:space="preserve"> </w:t>
            </w:r>
            <w:r w:rsidRPr="007E292E">
              <w:t>the</w:t>
            </w:r>
            <w:r w:rsidRPr="007E292E">
              <w:rPr>
                <w:spacing w:val="2"/>
              </w:rPr>
              <w:t xml:space="preserve"> </w:t>
            </w:r>
            <w:r w:rsidRPr="007E292E">
              <w:rPr>
                <w:spacing w:val="-2"/>
              </w:rPr>
              <w:t>C</w:t>
            </w:r>
            <w:r w:rsidRPr="007E292E">
              <w:rPr>
                <w:spacing w:val="1"/>
              </w:rPr>
              <w:t>o</w:t>
            </w:r>
            <w:r w:rsidRPr="007E292E">
              <w:rPr>
                <w:spacing w:val="-1"/>
              </w:rPr>
              <w:t>n</w:t>
            </w:r>
            <w:r w:rsidRPr="007E292E">
              <w:t>fi</w:t>
            </w:r>
            <w:r w:rsidRPr="007E292E">
              <w:rPr>
                <w:spacing w:val="-1"/>
              </w:rPr>
              <w:t>d</w:t>
            </w:r>
            <w:r w:rsidRPr="007E292E">
              <w:t>entia</w:t>
            </w:r>
            <w:r w:rsidRPr="007E292E">
              <w:rPr>
                <w:spacing w:val="-1"/>
              </w:rPr>
              <w:t>l</w:t>
            </w:r>
            <w:r w:rsidRPr="007E292E">
              <w:t>ity</w:t>
            </w:r>
            <w:r w:rsidRPr="007E292E">
              <w:rPr>
                <w:spacing w:val="3"/>
              </w:rPr>
              <w:t xml:space="preserve"> </w:t>
            </w:r>
            <w:r w:rsidRPr="007E292E">
              <w:t>A</w:t>
            </w:r>
            <w:r w:rsidRPr="007E292E">
              <w:rPr>
                <w:spacing w:val="-1"/>
              </w:rPr>
              <w:t>g</w:t>
            </w:r>
            <w:r w:rsidRPr="007E292E">
              <w:t>re</w:t>
            </w:r>
            <w:r w:rsidRPr="007E292E">
              <w:rPr>
                <w:spacing w:val="-1"/>
              </w:rPr>
              <w:t>em</w:t>
            </w:r>
            <w:r w:rsidRPr="007E292E">
              <w:t>ent</w:t>
            </w:r>
            <w:r w:rsidRPr="007E292E">
              <w:rPr>
                <w:spacing w:val="5"/>
              </w:rPr>
              <w:t xml:space="preserve"> </w:t>
            </w:r>
            <w:r w:rsidRPr="007E292E">
              <w:rPr>
                <w:spacing w:val="-1"/>
              </w:rPr>
              <w:t>h</w:t>
            </w:r>
            <w:r w:rsidRPr="007E292E">
              <w:rPr>
                <w:spacing w:val="-3"/>
              </w:rPr>
              <w:t>a</w:t>
            </w:r>
            <w:r w:rsidRPr="007E292E">
              <w:rPr>
                <w:spacing w:val="1"/>
              </w:rPr>
              <w:t>v</w:t>
            </w:r>
            <w:r w:rsidRPr="007E292E">
              <w:t xml:space="preserve">e </w:t>
            </w:r>
            <w:r w:rsidRPr="007E292E">
              <w:rPr>
                <w:spacing w:val="-1"/>
              </w:rPr>
              <w:t>n</w:t>
            </w:r>
            <w:r w:rsidRPr="007E292E">
              <w:rPr>
                <w:spacing w:val="1"/>
              </w:rPr>
              <w:t>o</w:t>
            </w:r>
            <w:r w:rsidRPr="007E292E">
              <w:t>t</w:t>
            </w:r>
            <w:r w:rsidRPr="007E292E">
              <w:rPr>
                <w:spacing w:val="5"/>
              </w:rPr>
              <w:t xml:space="preserve"> </w:t>
            </w:r>
            <w:r w:rsidRPr="007E292E">
              <w:rPr>
                <w:spacing w:val="-3"/>
              </w:rPr>
              <w:t>b</w:t>
            </w:r>
            <w:r w:rsidRPr="007E292E">
              <w:t>e</w:t>
            </w:r>
            <w:r w:rsidRPr="007E292E">
              <w:rPr>
                <w:spacing w:val="1"/>
              </w:rPr>
              <w:t>e</w:t>
            </w:r>
            <w:r w:rsidRPr="007E292E">
              <w:t>n rec</w:t>
            </w:r>
            <w:r w:rsidRPr="007E292E">
              <w:rPr>
                <w:spacing w:val="1"/>
              </w:rPr>
              <w:t>e</w:t>
            </w:r>
            <w:r w:rsidRPr="007E292E">
              <w:rPr>
                <w:spacing w:val="-3"/>
              </w:rPr>
              <w:t>i</w:t>
            </w:r>
            <w:r w:rsidRPr="007E292E">
              <w:rPr>
                <w:spacing w:val="1"/>
              </w:rPr>
              <w:t>v</w:t>
            </w:r>
            <w:r w:rsidRPr="007E292E">
              <w:t>ed</w:t>
            </w:r>
            <w:r w:rsidRPr="007E292E">
              <w:rPr>
                <w:spacing w:val="-12"/>
              </w:rPr>
              <w:t xml:space="preserve"> </w:t>
            </w:r>
            <w:r w:rsidRPr="007E292E">
              <w:rPr>
                <w:spacing w:val="-1"/>
              </w:rPr>
              <w:t>b</w:t>
            </w:r>
            <w:r w:rsidRPr="007E292E">
              <w:t>y</w:t>
            </w:r>
            <w:r w:rsidRPr="007E292E">
              <w:rPr>
                <w:spacing w:val="-13"/>
              </w:rPr>
              <w:t xml:space="preserve"> </w:t>
            </w:r>
            <w:r w:rsidRPr="007E292E">
              <w:t>the</w:t>
            </w:r>
            <w:r w:rsidRPr="007E292E">
              <w:rPr>
                <w:spacing w:val="-11"/>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cting</w:t>
            </w:r>
            <w:r w:rsidRPr="007E292E">
              <w:rPr>
                <w:spacing w:val="-15"/>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11"/>
              </w:rPr>
              <w:t xml:space="preserve"> </w:t>
            </w:r>
            <w:r w:rsidRPr="007E292E">
              <w:t>w</w:t>
            </w:r>
            <w:r w:rsidRPr="007E292E">
              <w:rPr>
                <w:spacing w:val="-2"/>
              </w:rPr>
              <w:t>i</w:t>
            </w:r>
            <w:r w:rsidRPr="007E292E">
              <w:t>th</w:t>
            </w:r>
            <w:r w:rsidRPr="007E292E">
              <w:rPr>
                <w:spacing w:val="-1"/>
              </w:rPr>
              <w:t>i</w:t>
            </w:r>
            <w:r w:rsidRPr="007E292E">
              <w:t>n</w:t>
            </w:r>
            <w:r w:rsidRPr="007E292E">
              <w:rPr>
                <w:spacing w:val="-12"/>
              </w:rPr>
              <w:t xml:space="preserve"> </w:t>
            </w:r>
            <w:r w:rsidRPr="007E292E">
              <w:t>the</w:t>
            </w:r>
            <w:r w:rsidRPr="007E292E">
              <w:rPr>
                <w:spacing w:val="-11"/>
              </w:rPr>
              <w:t xml:space="preserve"> </w:t>
            </w:r>
            <w:r w:rsidRPr="007E292E">
              <w:rPr>
                <w:spacing w:val="-1"/>
              </w:rPr>
              <w:t>p</w:t>
            </w:r>
            <w:r w:rsidRPr="007E292E">
              <w:t>er</w:t>
            </w:r>
            <w:r w:rsidRPr="007E292E">
              <w:rPr>
                <w:spacing w:val="-2"/>
              </w:rPr>
              <w:t>i</w:t>
            </w:r>
            <w:r w:rsidRPr="007E292E">
              <w:rPr>
                <w:spacing w:val="1"/>
              </w:rPr>
              <w:t>o</w:t>
            </w:r>
            <w:r w:rsidRPr="007E292E">
              <w:t>d</w:t>
            </w:r>
            <w:r w:rsidRPr="007E292E">
              <w:rPr>
                <w:spacing w:val="-14"/>
              </w:rPr>
              <w:t xml:space="preserve"> </w:t>
            </w:r>
            <w:r w:rsidRPr="007E292E">
              <w:t>as</w:t>
            </w:r>
            <w:r w:rsidRPr="007E292E">
              <w:rPr>
                <w:spacing w:val="-12"/>
              </w:rPr>
              <w:t xml:space="preserve"> </w:t>
            </w:r>
            <w:r w:rsidRPr="007E292E">
              <w:t>specif</w:t>
            </w:r>
            <w:r w:rsidRPr="007E292E">
              <w:rPr>
                <w:spacing w:val="-3"/>
              </w:rPr>
              <w:t>i</w:t>
            </w:r>
            <w:r w:rsidRPr="007E292E">
              <w:t>ed</w:t>
            </w:r>
            <w:r w:rsidRPr="007E292E">
              <w:rPr>
                <w:spacing w:val="-12"/>
              </w:rPr>
              <w:t xml:space="preserve"> </w:t>
            </w:r>
            <w:r w:rsidRPr="007E292E">
              <w:t>at</w:t>
            </w:r>
            <w:r w:rsidRPr="007E292E">
              <w:rPr>
                <w:spacing w:val="-10"/>
              </w:rPr>
              <w:t xml:space="preserve"> </w:t>
            </w:r>
            <w:r w:rsidRPr="007E292E">
              <w:rPr>
                <w:spacing w:val="-1"/>
              </w:rPr>
              <w:t>p</w:t>
            </w:r>
            <w:r w:rsidRPr="007E292E">
              <w:t>ara</w:t>
            </w:r>
            <w:r w:rsidRPr="007E292E">
              <w:rPr>
                <w:spacing w:val="-1"/>
              </w:rPr>
              <w:t>g</w:t>
            </w:r>
            <w:r w:rsidRPr="007E292E">
              <w:t>ra</w:t>
            </w:r>
            <w:r w:rsidRPr="007E292E">
              <w:rPr>
                <w:spacing w:val="-1"/>
              </w:rPr>
              <w:t>p</w:t>
            </w:r>
            <w:r w:rsidRPr="007E292E">
              <w:t>h</w:t>
            </w:r>
            <w:r w:rsidRPr="007E292E">
              <w:rPr>
                <w:spacing w:val="-14"/>
              </w:rPr>
              <w:t xml:space="preserve"> </w:t>
            </w:r>
            <w:r w:rsidRPr="007E292E">
              <w:rPr>
                <w:spacing w:val="1"/>
              </w:rPr>
              <w:t>3</w:t>
            </w:r>
            <w:r w:rsidRPr="007E292E">
              <w:rPr>
                <w:spacing w:val="-3"/>
              </w:rPr>
              <w:t>.</w:t>
            </w:r>
            <w:r w:rsidRPr="007E292E">
              <w:rPr>
                <w:spacing w:val="1"/>
              </w:rPr>
              <w:t>6</w:t>
            </w:r>
            <w:r w:rsidRPr="007E292E">
              <w:t>.1</w:t>
            </w:r>
            <w:r w:rsidRPr="007E292E">
              <w:rPr>
                <w:spacing w:val="-11"/>
              </w:rPr>
              <w:t xml:space="preserve"> </w:t>
            </w:r>
            <w:r w:rsidRPr="007E292E">
              <w:t>t</w:t>
            </w:r>
            <w:r w:rsidRPr="007E292E">
              <w:rPr>
                <w:spacing w:val="-3"/>
              </w:rPr>
              <w:t>h</w:t>
            </w:r>
            <w:r w:rsidRPr="007E292E">
              <w:t>en the</w:t>
            </w:r>
            <w:r w:rsidRPr="007E292E">
              <w:rPr>
                <w:spacing w:val="-4"/>
              </w:rPr>
              <w:t xml:space="preserve"> </w:t>
            </w:r>
            <w:r w:rsidRPr="007E292E">
              <w:t>C</w:t>
            </w:r>
            <w:r w:rsidRPr="007E292E">
              <w:rPr>
                <w:spacing w:val="1"/>
              </w:rPr>
              <w:t>o</w:t>
            </w:r>
            <w:r w:rsidRPr="007E292E">
              <w:rPr>
                <w:spacing w:val="-1"/>
              </w:rPr>
              <w:t>n</w:t>
            </w:r>
            <w:r w:rsidRPr="007E292E">
              <w:t>tr</w:t>
            </w:r>
            <w:r w:rsidRPr="007E292E">
              <w:rPr>
                <w:spacing w:val="-2"/>
              </w:rPr>
              <w:t>a</w:t>
            </w:r>
            <w:r w:rsidRPr="007E292E">
              <w:t>cting</w:t>
            </w:r>
            <w:r w:rsidRPr="007E292E">
              <w:rPr>
                <w:spacing w:val="-5"/>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6"/>
              </w:rPr>
              <w:t xml:space="preserve"> </w:t>
            </w:r>
            <w:r w:rsidRPr="007E292E">
              <w:rPr>
                <w:spacing w:val="1"/>
              </w:rPr>
              <w:t>m</w:t>
            </w:r>
            <w:r w:rsidRPr="007E292E">
              <w:t>ay</w:t>
            </w:r>
            <w:r w:rsidRPr="007E292E">
              <w:rPr>
                <w:spacing w:val="-3"/>
              </w:rPr>
              <w:t xml:space="preserve"> </w:t>
            </w:r>
            <w:r w:rsidRPr="007E292E">
              <w:rPr>
                <w:spacing w:val="-1"/>
              </w:rPr>
              <w:t>p</w:t>
            </w:r>
            <w:r w:rsidRPr="007E292E">
              <w:rPr>
                <w:spacing w:val="-3"/>
              </w:rPr>
              <w:t>r</w:t>
            </w:r>
            <w:r w:rsidRPr="007E292E">
              <w:rPr>
                <w:spacing w:val="1"/>
              </w:rPr>
              <w:t>o</w:t>
            </w:r>
            <w:r w:rsidRPr="007E292E">
              <w:t>c</w:t>
            </w:r>
            <w:r w:rsidRPr="007E292E">
              <w:rPr>
                <w:spacing w:val="-2"/>
              </w:rPr>
              <w:t>e</w:t>
            </w:r>
            <w:r w:rsidRPr="007E292E">
              <w:t>ed</w:t>
            </w:r>
            <w:r w:rsidRPr="007E292E">
              <w:rPr>
                <w:spacing w:val="-4"/>
              </w:rPr>
              <w:t xml:space="preserve"> </w:t>
            </w:r>
            <w:r w:rsidRPr="007E292E">
              <w:t>to</w:t>
            </w:r>
            <w:r w:rsidRPr="007E292E">
              <w:rPr>
                <w:spacing w:val="-3"/>
              </w:rPr>
              <w:t xml:space="preserve"> a</w:t>
            </w:r>
            <w:r w:rsidRPr="007E292E">
              <w:t>ward</w:t>
            </w:r>
            <w:r w:rsidRPr="007E292E">
              <w:rPr>
                <w:spacing w:val="-5"/>
              </w:rPr>
              <w:t xml:space="preserve"> </w:t>
            </w:r>
            <w:r w:rsidRPr="007E292E">
              <w:t>the</w:t>
            </w:r>
            <w:r w:rsidRPr="007E292E">
              <w:rPr>
                <w:spacing w:val="-4"/>
              </w:rPr>
              <w:t xml:space="preserve"> </w:t>
            </w:r>
            <w:r w:rsidRPr="007E292E">
              <w:t>Servic</w:t>
            </w:r>
            <w:r w:rsidRPr="007E292E">
              <w:rPr>
                <w:spacing w:val="-1"/>
              </w:rPr>
              <w:t>e</w:t>
            </w:r>
            <w:r w:rsidRPr="007E292E">
              <w:t>s</w:t>
            </w:r>
            <w:r w:rsidRPr="007E292E">
              <w:rPr>
                <w:spacing w:val="-4"/>
              </w:rPr>
              <w:t xml:space="preserve"> </w:t>
            </w:r>
            <w:r w:rsidRPr="007E292E">
              <w:t>C</w:t>
            </w:r>
            <w:r w:rsidRPr="007E292E">
              <w:rPr>
                <w:spacing w:val="1"/>
              </w:rPr>
              <w:t>o</w:t>
            </w:r>
            <w:r w:rsidRPr="007E292E">
              <w:rPr>
                <w:spacing w:val="-1"/>
              </w:rPr>
              <w:t>n</w:t>
            </w:r>
            <w:r w:rsidRPr="007E292E">
              <w:t>tr</w:t>
            </w:r>
            <w:r w:rsidRPr="007E292E">
              <w:rPr>
                <w:spacing w:val="-2"/>
              </w:rPr>
              <w:t>a</w:t>
            </w:r>
            <w:r w:rsidRPr="007E292E">
              <w:t>ct</w:t>
            </w:r>
            <w:r w:rsidRPr="007E292E">
              <w:rPr>
                <w:spacing w:val="-4"/>
              </w:rPr>
              <w:t xml:space="preserve"> </w:t>
            </w:r>
            <w:r w:rsidRPr="007E292E">
              <w:rPr>
                <w:spacing w:val="-2"/>
              </w:rPr>
              <w:t>t</w:t>
            </w:r>
            <w:r w:rsidRPr="007E292E">
              <w:t>o</w:t>
            </w:r>
            <w:r w:rsidRPr="007E292E">
              <w:rPr>
                <w:spacing w:val="-3"/>
              </w:rPr>
              <w:t xml:space="preserve"> </w:t>
            </w:r>
            <w:r w:rsidRPr="007E292E">
              <w:t>the</w:t>
            </w:r>
            <w:r w:rsidRPr="007E292E">
              <w:rPr>
                <w:spacing w:val="-4"/>
              </w:rPr>
              <w:t xml:space="preserve"> </w:t>
            </w:r>
            <w:r w:rsidRPr="007E292E">
              <w:rPr>
                <w:spacing w:val="-1"/>
              </w:rPr>
              <w:t>n</w:t>
            </w:r>
            <w:r w:rsidRPr="007E292E">
              <w:rPr>
                <w:spacing w:val="-2"/>
              </w:rPr>
              <w:t>e</w:t>
            </w:r>
            <w:r w:rsidRPr="007E292E">
              <w:t>xt</w:t>
            </w:r>
            <w:r w:rsidRPr="007E292E">
              <w:rPr>
                <w:spacing w:val="-3"/>
              </w:rPr>
              <w:t xml:space="preserve"> </w:t>
            </w:r>
            <w:r w:rsidRPr="007E292E">
              <w:rPr>
                <w:spacing w:val="-1"/>
              </w:rPr>
              <w:t>h</w:t>
            </w:r>
            <w:r w:rsidRPr="007E292E">
              <w:t>i</w:t>
            </w:r>
            <w:r w:rsidRPr="007E292E">
              <w:rPr>
                <w:spacing w:val="-1"/>
              </w:rPr>
              <w:t>gh</w:t>
            </w:r>
            <w:r w:rsidRPr="007E292E">
              <w:t>es</w:t>
            </w:r>
            <w:r w:rsidRPr="007E292E">
              <w:rPr>
                <w:spacing w:val="2"/>
              </w:rPr>
              <w:t>t</w:t>
            </w:r>
            <w:r w:rsidRPr="007E292E">
              <w:t>-ra</w:t>
            </w:r>
            <w:r w:rsidRPr="007E292E">
              <w:rPr>
                <w:spacing w:val="-1"/>
              </w:rPr>
              <w:t>n</w:t>
            </w:r>
            <w:r w:rsidRPr="007E292E">
              <w:t>k</w:t>
            </w:r>
            <w:r w:rsidRPr="007E292E">
              <w:rPr>
                <w:spacing w:val="1"/>
              </w:rPr>
              <w:t>e</w:t>
            </w:r>
            <w:r w:rsidRPr="007E292E">
              <w:t>d</w:t>
            </w:r>
            <w:r w:rsidRPr="007E292E">
              <w:rPr>
                <w:spacing w:val="-1"/>
              </w:rPr>
              <w:t xml:space="preserve"> </w:t>
            </w:r>
            <w:r w:rsidRPr="007E292E">
              <w:rPr>
                <w:spacing w:val="1"/>
              </w:rPr>
              <w:t>T</w:t>
            </w:r>
            <w:r w:rsidRPr="007E292E">
              <w:t>en</w:t>
            </w:r>
            <w:r w:rsidRPr="007E292E">
              <w:rPr>
                <w:spacing w:val="-3"/>
              </w:rPr>
              <w:t>d</w:t>
            </w:r>
            <w:r w:rsidRPr="007E292E">
              <w:t>erer</w:t>
            </w:r>
            <w:r w:rsidRPr="007E292E">
              <w:rPr>
                <w:spacing w:val="1"/>
              </w:rPr>
              <w:t xml:space="preserve"> </w:t>
            </w:r>
            <w:r w:rsidRPr="007E292E">
              <w:t>in</w:t>
            </w:r>
            <w:r w:rsidRPr="007E292E">
              <w:rPr>
                <w:spacing w:val="-1"/>
              </w:rPr>
              <w:t xml:space="preserve"> </w:t>
            </w:r>
            <w:r w:rsidRPr="007E292E">
              <w:rPr>
                <w:spacing w:val="-2"/>
              </w:rPr>
              <w:t>a</w:t>
            </w:r>
            <w:r w:rsidRPr="007E292E">
              <w:t>c</w:t>
            </w:r>
            <w:r w:rsidRPr="007E292E">
              <w:rPr>
                <w:spacing w:val="-2"/>
              </w:rPr>
              <w:t>c</w:t>
            </w:r>
            <w:r w:rsidRPr="007E292E">
              <w:rPr>
                <w:spacing w:val="1"/>
              </w:rPr>
              <w:t>o</w:t>
            </w:r>
            <w:r w:rsidRPr="007E292E">
              <w:t>r</w:t>
            </w:r>
            <w:r w:rsidRPr="007E292E">
              <w:rPr>
                <w:spacing w:val="-1"/>
              </w:rPr>
              <w:t>d</w:t>
            </w:r>
            <w:r w:rsidRPr="007E292E">
              <w:t>a</w:t>
            </w:r>
            <w:r w:rsidRPr="007E292E">
              <w:rPr>
                <w:spacing w:val="-1"/>
              </w:rPr>
              <w:t>n</w:t>
            </w:r>
            <w:r w:rsidRPr="007E292E">
              <w:t>ce</w:t>
            </w:r>
            <w:r w:rsidRPr="007E292E">
              <w:rPr>
                <w:spacing w:val="1"/>
              </w:rPr>
              <w:t xml:space="preserve"> </w:t>
            </w:r>
            <w:r w:rsidRPr="007E292E">
              <w:t>w</w:t>
            </w:r>
            <w:r w:rsidRPr="007E292E">
              <w:rPr>
                <w:spacing w:val="-2"/>
              </w:rPr>
              <w:t>i</w:t>
            </w:r>
            <w:r w:rsidRPr="007E292E">
              <w:t>th p</w:t>
            </w:r>
            <w:r w:rsidRPr="007E292E">
              <w:rPr>
                <w:spacing w:val="-1"/>
              </w:rPr>
              <w:t>a</w:t>
            </w:r>
            <w:r w:rsidRPr="007E292E">
              <w:t>ra</w:t>
            </w:r>
            <w:r w:rsidRPr="007E292E">
              <w:rPr>
                <w:spacing w:val="-1"/>
              </w:rPr>
              <w:t>g</w:t>
            </w:r>
            <w:r w:rsidRPr="007E292E">
              <w:t>ra</w:t>
            </w:r>
            <w:r w:rsidRPr="007E292E">
              <w:rPr>
                <w:spacing w:val="-1"/>
              </w:rPr>
              <w:t>p</w:t>
            </w:r>
            <w:r w:rsidRPr="007E292E">
              <w:t>h</w:t>
            </w:r>
            <w:r w:rsidRPr="007E292E">
              <w:rPr>
                <w:spacing w:val="-1"/>
              </w:rPr>
              <w:t xml:space="preserve"> </w:t>
            </w:r>
            <w:r w:rsidRPr="007E292E">
              <w:rPr>
                <w:spacing w:val="1"/>
              </w:rPr>
              <w:t>3</w:t>
            </w:r>
            <w:r w:rsidRPr="007E292E">
              <w:rPr>
                <w:spacing w:val="-3"/>
              </w:rPr>
              <w:t>.</w:t>
            </w:r>
            <w:r w:rsidRPr="007E292E">
              <w:rPr>
                <w:spacing w:val="1"/>
              </w:rPr>
              <w:t>6</w:t>
            </w:r>
            <w:r w:rsidRPr="007E292E">
              <w:t>.1</w:t>
            </w:r>
            <w:r w:rsidRPr="007E292E">
              <w:rPr>
                <w:spacing w:val="-1"/>
              </w:rPr>
              <w:t xml:space="preserve"> </w:t>
            </w:r>
            <w:r w:rsidRPr="007E292E">
              <w:t>a</w:t>
            </w:r>
            <w:r w:rsidRPr="007E292E">
              <w:rPr>
                <w:spacing w:val="-1"/>
              </w:rPr>
              <w:t>b</w:t>
            </w:r>
            <w:r w:rsidRPr="007E292E">
              <w:rPr>
                <w:spacing w:val="1"/>
              </w:rPr>
              <w:t>o</w:t>
            </w:r>
            <w:r w:rsidRPr="007E292E">
              <w:rPr>
                <w:spacing w:val="-1"/>
              </w:rPr>
              <w:t>v</w:t>
            </w:r>
            <w:r w:rsidRPr="007E292E">
              <w:t>e.</w:t>
            </w:r>
          </w:p>
        </w:tc>
      </w:tr>
    </w:tbl>
    <w:p w14:paraId="321BECD3" w14:textId="77777777" w:rsidR="00E47382" w:rsidRPr="007E292E" w:rsidRDefault="00E47382" w:rsidP="003360A8">
      <w:pPr>
        <w:ind w:left="0"/>
      </w:pPr>
    </w:p>
    <w:p w14:paraId="74591611" w14:textId="77777777" w:rsidR="00E47382" w:rsidRPr="007E292E" w:rsidRDefault="00E47382" w:rsidP="00EE48D2"/>
    <w:p w14:paraId="1D7ED719" w14:textId="77777777" w:rsidR="00E47382" w:rsidRPr="007E292E" w:rsidRDefault="00E47382" w:rsidP="00EE48D2"/>
    <w:p w14:paraId="1B6A09CF" w14:textId="77777777" w:rsidR="00FA69ED" w:rsidRPr="007E292E" w:rsidRDefault="00FA69ED" w:rsidP="00FA69ED"/>
    <w:p w14:paraId="7DD420CB" w14:textId="77777777" w:rsidR="00FA69ED" w:rsidRPr="007E292E" w:rsidRDefault="00FA69ED" w:rsidP="00FA69ED"/>
    <w:p w14:paraId="2F96A299" w14:textId="77777777" w:rsidR="00FA69ED" w:rsidRPr="007E292E" w:rsidRDefault="00FA69ED" w:rsidP="00FA69ED"/>
    <w:p w14:paraId="37C1DB31" w14:textId="77777777" w:rsidR="00FA69ED" w:rsidRPr="007E292E" w:rsidRDefault="00FA69ED" w:rsidP="00FA69ED"/>
    <w:p w14:paraId="3A1B56F8" w14:textId="77777777" w:rsidR="00FA69ED" w:rsidRPr="007E292E" w:rsidRDefault="00FA69ED" w:rsidP="00FA69ED"/>
    <w:p w14:paraId="5F103306" w14:textId="77777777" w:rsidR="00FA69ED" w:rsidRPr="007E292E" w:rsidRDefault="00FA69ED" w:rsidP="00FA69ED"/>
    <w:p w14:paraId="211EEEA7" w14:textId="77777777" w:rsidR="00FA69ED" w:rsidRPr="007E292E" w:rsidRDefault="00FA69ED" w:rsidP="00FA69ED"/>
    <w:p w14:paraId="7D390C64" w14:textId="77777777" w:rsidR="00FA69ED" w:rsidRPr="007E292E" w:rsidRDefault="00FA69ED" w:rsidP="00FA69ED"/>
    <w:p w14:paraId="7E4357C5" w14:textId="77777777" w:rsidR="00FA69ED" w:rsidRPr="007E292E" w:rsidRDefault="00FA69ED" w:rsidP="00FA69ED"/>
    <w:p w14:paraId="0B24A686" w14:textId="77777777" w:rsidR="00FA69ED" w:rsidRPr="007E292E" w:rsidRDefault="00FA69ED" w:rsidP="00FA69ED"/>
    <w:p w14:paraId="7B8CD35F" w14:textId="77777777" w:rsidR="00FA69ED" w:rsidRPr="007E292E" w:rsidRDefault="00FA69ED" w:rsidP="00FA69ED"/>
    <w:p w14:paraId="66F16258" w14:textId="77777777" w:rsidR="00FA69ED" w:rsidRPr="007E292E" w:rsidRDefault="00FA69ED" w:rsidP="00FA69ED"/>
    <w:p w14:paraId="7AA2CDAA" w14:textId="77777777" w:rsidR="00FA69ED" w:rsidRPr="007E292E" w:rsidRDefault="00FA69ED" w:rsidP="00FA69ED"/>
    <w:p w14:paraId="1DAF2949" w14:textId="77777777" w:rsidR="00FA69ED" w:rsidRPr="007E292E" w:rsidRDefault="00FA69ED" w:rsidP="00FA69ED"/>
    <w:p w14:paraId="2C938721" w14:textId="77777777" w:rsidR="00FA69ED" w:rsidRPr="007E292E" w:rsidRDefault="00FA69ED" w:rsidP="00FA69ED"/>
    <w:p w14:paraId="34995EFA" w14:textId="77777777" w:rsidR="00FA69ED" w:rsidRPr="007E292E" w:rsidRDefault="00FA69ED" w:rsidP="00FA69ED"/>
    <w:p w14:paraId="1DC79B70" w14:textId="77777777" w:rsidR="00FA69ED" w:rsidRPr="007E292E" w:rsidRDefault="00FA69ED" w:rsidP="00FA69ED"/>
    <w:p w14:paraId="3D18F0BC" w14:textId="77777777" w:rsidR="00FA69ED" w:rsidRPr="007E292E" w:rsidRDefault="00FA69ED" w:rsidP="00FA69ED"/>
    <w:p w14:paraId="0242A726" w14:textId="77777777" w:rsidR="00FA69ED" w:rsidRPr="007E292E" w:rsidRDefault="00FA69ED" w:rsidP="00FA69ED"/>
    <w:p w14:paraId="403C3923" w14:textId="77777777" w:rsidR="00FA69ED" w:rsidRPr="007E292E" w:rsidRDefault="00FA69ED" w:rsidP="00FA69ED"/>
    <w:p w14:paraId="0E37E007" w14:textId="77777777" w:rsidR="00FA69ED" w:rsidRPr="007E292E" w:rsidRDefault="00FA69ED" w:rsidP="00FA69ED"/>
    <w:p w14:paraId="02E25BF8" w14:textId="77777777" w:rsidR="00FA69ED" w:rsidRPr="007E292E" w:rsidRDefault="00FA69ED" w:rsidP="00FA69ED"/>
    <w:p w14:paraId="272D6347" w14:textId="77777777" w:rsidR="00FA69ED" w:rsidRPr="007E292E" w:rsidRDefault="00FA69ED" w:rsidP="00FA69ED"/>
    <w:p w14:paraId="0F0C9283" w14:textId="77777777" w:rsidR="00FA69ED" w:rsidRPr="007E292E" w:rsidRDefault="00FA69ED" w:rsidP="00FA69ED"/>
    <w:p w14:paraId="4A84D04B" w14:textId="77777777" w:rsidR="00FA69ED" w:rsidRPr="007E292E" w:rsidRDefault="00FA69ED" w:rsidP="00FA69ED"/>
    <w:p w14:paraId="477638A1" w14:textId="77777777" w:rsidR="00FA69ED" w:rsidRPr="007E292E" w:rsidRDefault="00FA69ED" w:rsidP="00FA69ED"/>
    <w:p w14:paraId="1DE5882D" w14:textId="77777777" w:rsidR="00FA69ED" w:rsidRPr="007E292E" w:rsidRDefault="00FA69ED" w:rsidP="00FA69ED"/>
    <w:p w14:paraId="3C1234C5" w14:textId="77777777" w:rsidR="00FA69ED" w:rsidRPr="007E292E" w:rsidRDefault="00FA69ED" w:rsidP="00FA69ED"/>
    <w:p w14:paraId="489E61A8" w14:textId="77777777" w:rsidR="00FF6DF8" w:rsidRPr="007E292E" w:rsidRDefault="00FF6DF8" w:rsidP="00FA69ED"/>
    <w:p w14:paraId="308C7523" w14:textId="77777777" w:rsidR="00E47382" w:rsidRPr="007E292E" w:rsidRDefault="000711E0" w:rsidP="003360A8">
      <w:pPr>
        <w:pStyle w:val="Heading1"/>
        <w:jc w:val="left"/>
      </w:pPr>
      <w:r>
        <w:rPr>
          <w:rFonts w:ascii="Times New Roman" w:eastAsia="Times New Roman" w:hAnsi="Times New Roman" w:cs="Times New Roman"/>
          <w:sz w:val="20"/>
          <w:szCs w:val="20"/>
        </w:rPr>
        <w:pict w14:anchorId="4F4883CA">
          <v:group id="_x0000_s2185" style="position:absolute;left:0;text-align:left;margin-left:69.5pt;margin-top:26.15pt;width:456.55pt;height:0;z-index:-251670016;mso-position-horizontal-relative:page" coordorigin="1390,523" coordsize="9131,0">
            <v:shape id="_x0000_s2186" style="position:absolute;left:1390;top:523;width:9131;height:0" coordorigin="1390,523" coordsize="9131,0" path="m1390,523r9131,e" filled="f" strokecolor="#339" strokeweight="2.26pt">
              <v:path arrowok="t"/>
            </v:shape>
            <w10:wrap anchorx="page"/>
          </v:group>
        </w:pict>
      </w:r>
      <w:r w:rsidR="0048683A" w:rsidRPr="007E292E">
        <w:rPr>
          <w:spacing w:val="1"/>
        </w:rPr>
        <w:t>A</w:t>
      </w:r>
      <w:r w:rsidR="0048683A" w:rsidRPr="007E292E">
        <w:rPr>
          <w:spacing w:val="-1"/>
        </w:rPr>
        <w:t>pp</w:t>
      </w:r>
      <w:r w:rsidR="0048683A" w:rsidRPr="007E292E">
        <w:rPr>
          <w:spacing w:val="2"/>
        </w:rPr>
        <w:t>e</w:t>
      </w:r>
      <w:r w:rsidR="0048683A" w:rsidRPr="007E292E">
        <w:rPr>
          <w:spacing w:val="-1"/>
        </w:rPr>
        <w:t>nd</w:t>
      </w:r>
      <w:r w:rsidR="0048683A" w:rsidRPr="007E292E">
        <w:t>ix</w:t>
      </w:r>
      <w:r w:rsidR="0048683A" w:rsidRPr="007E292E">
        <w:rPr>
          <w:spacing w:val="-11"/>
        </w:rPr>
        <w:t xml:space="preserve"> </w:t>
      </w:r>
      <w:r w:rsidR="0048683A" w:rsidRPr="007E292E">
        <w:rPr>
          <w:spacing w:val="-1"/>
        </w:rPr>
        <w:t>1</w:t>
      </w:r>
      <w:r w:rsidR="0048683A" w:rsidRPr="007E292E">
        <w:t>:</w:t>
      </w:r>
      <w:r w:rsidR="0048683A" w:rsidRPr="007E292E">
        <w:rPr>
          <w:spacing w:val="-2"/>
        </w:rPr>
        <w:t xml:space="preserve"> </w:t>
      </w:r>
      <w:r w:rsidR="0048683A" w:rsidRPr="007E292E">
        <w:t>R</w:t>
      </w:r>
      <w:r w:rsidR="0048683A" w:rsidRPr="007E292E">
        <w:rPr>
          <w:spacing w:val="4"/>
        </w:rPr>
        <w:t>e</w:t>
      </w:r>
      <w:r w:rsidR="0048683A" w:rsidRPr="007E292E">
        <w:rPr>
          <w:spacing w:val="-1"/>
        </w:rPr>
        <w:t>qu</w:t>
      </w:r>
      <w:r w:rsidR="0048683A" w:rsidRPr="007E292E">
        <w:rPr>
          <w:spacing w:val="3"/>
        </w:rPr>
        <w:t>i</w:t>
      </w:r>
      <w:r w:rsidR="0048683A" w:rsidRPr="007E292E">
        <w:t>rem</w:t>
      </w:r>
      <w:r w:rsidR="0048683A" w:rsidRPr="007E292E">
        <w:rPr>
          <w:spacing w:val="1"/>
        </w:rPr>
        <w:t>e</w:t>
      </w:r>
      <w:r w:rsidR="0048683A" w:rsidRPr="007E292E">
        <w:rPr>
          <w:spacing w:val="-1"/>
        </w:rPr>
        <w:t>n</w:t>
      </w:r>
      <w:r w:rsidR="0048683A" w:rsidRPr="007E292E">
        <w:t>ts</w:t>
      </w:r>
      <w:r w:rsidR="0048683A" w:rsidRPr="007E292E">
        <w:rPr>
          <w:spacing w:val="-19"/>
        </w:rPr>
        <w:t xml:space="preserve"> </w:t>
      </w:r>
      <w:r w:rsidR="0048683A" w:rsidRPr="007E292E">
        <w:rPr>
          <w:spacing w:val="2"/>
        </w:rPr>
        <w:t>a</w:t>
      </w:r>
      <w:r w:rsidR="0048683A" w:rsidRPr="007E292E">
        <w:rPr>
          <w:spacing w:val="-1"/>
        </w:rPr>
        <w:t>n</w:t>
      </w:r>
      <w:r w:rsidR="0048683A" w:rsidRPr="007E292E">
        <w:t>d</w:t>
      </w:r>
      <w:r w:rsidR="0048683A" w:rsidRPr="007E292E">
        <w:rPr>
          <w:spacing w:val="-6"/>
        </w:rPr>
        <w:t xml:space="preserve"> </w:t>
      </w:r>
      <w:r w:rsidR="0048683A" w:rsidRPr="007E292E">
        <w:rPr>
          <w:spacing w:val="2"/>
        </w:rPr>
        <w:t>S</w:t>
      </w:r>
      <w:r w:rsidR="0048683A" w:rsidRPr="007E292E">
        <w:rPr>
          <w:spacing w:val="-1"/>
        </w:rPr>
        <w:t>p</w:t>
      </w:r>
      <w:r w:rsidR="0048683A" w:rsidRPr="007E292E">
        <w:t>e</w:t>
      </w:r>
      <w:r w:rsidR="0048683A" w:rsidRPr="007E292E">
        <w:rPr>
          <w:spacing w:val="1"/>
        </w:rPr>
        <w:t>c</w:t>
      </w:r>
      <w:r w:rsidR="0048683A" w:rsidRPr="007E292E">
        <w:rPr>
          <w:spacing w:val="3"/>
        </w:rPr>
        <w:t>i</w:t>
      </w:r>
      <w:r w:rsidR="0048683A" w:rsidRPr="007E292E">
        <w:t>fi</w:t>
      </w:r>
      <w:r w:rsidR="0048683A" w:rsidRPr="007E292E">
        <w:rPr>
          <w:spacing w:val="1"/>
        </w:rPr>
        <w:t>c</w:t>
      </w:r>
      <w:r w:rsidR="0048683A" w:rsidRPr="007E292E">
        <w:t>at</w:t>
      </w:r>
      <w:r w:rsidR="0048683A" w:rsidRPr="007E292E">
        <w:rPr>
          <w:spacing w:val="1"/>
        </w:rPr>
        <w:t>io</w:t>
      </w:r>
      <w:r w:rsidR="0048683A" w:rsidRPr="007E292E">
        <w:rPr>
          <w:spacing w:val="-1"/>
        </w:rPr>
        <w:t>n</w:t>
      </w:r>
      <w:r w:rsidR="0048683A" w:rsidRPr="007E292E">
        <w:t>s</w:t>
      </w:r>
    </w:p>
    <w:p w14:paraId="3C7D67CB" w14:textId="3F3CB5AF" w:rsidR="00E47382" w:rsidRPr="007E292E" w:rsidRDefault="0048683A" w:rsidP="00510CE2">
      <w:pPr>
        <w:spacing w:before="120" w:after="120"/>
        <w:rPr>
          <w:rFonts w:asciiTheme="minorHAnsi" w:hAnsiTheme="minorHAnsi" w:cstheme="minorHAnsi"/>
          <w:b/>
          <w:bCs/>
        </w:rPr>
      </w:pPr>
      <w:r w:rsidRPr="007E292E">
        <w:rPr>
          <w:b/>
          <w:bCs/>
          <w:spacing w:val="1"/>
        </w:rPr>
        <w:t>T</w:t>
      </w:r>
      <w:r w:rsidRPr="007E292E">
        <w:rPr>
          <w:b/>
          <w:bCs/>
          <w:spacing w:val="-1"/>
        </w:rPr>
        <w:t>ende</w:t>
      </w:r>
      <w:r w:rsidRPr="007E292E">
        <w:rPr>
          <w:b/>
          <w:bCs/>
          <w:spacing w:val="1"/>
        </w:rPr>
        <w:t>r</w:t>
      </w:r>
      <w:r w:rsidRPr="007E292E">
        <w:rPr>
          <w:b/>
          <w:bCs/>
          <w:spacing w:val="-1"/>
        </w:rPr>
        <w:t>e</w:t>
      </w:r>
      <w:r w:rsidRPr="007E292E">
        <w:rPr>
          <w:b/>
          <w:bCs/>
          <w:spacing w:val="1"/>
        </w:rPr>
        <w:t>r</w:t>
      </w:r>
      <w:r w:rsidRPr="007E292E">
        <w:rPr>
          <w:b/>
          <w:bCs/>
        </w:rPr>
        <w:t>s</w:t>
      </w:r>
      <w:r w:rsidRPr="007E292E">
        <w:rPr>
          <w:b/>
          <w:bCs/>
          <w:spacing w:val="1"/>
        </w:rPr>
        <w:t xml:space="preserve"> </w:t>
      </w:r>
      <w:r w:rsidRPr="007E292E">
        <w:rPr>
          <w:b/>
          <w:bCs/>
        </w:rPr>
        <w:t>must</w:t>
      </w:r>
      <w:r w:rsidRPr="007E292E">
        <w:rPr>
          <w:b/>
          <w:bCs/>
          <w:spacing w:val="1"/>
        </w:rPr>
        <w:t xml:space="preserve"> </w:t>
      </w:r>
      <w:r w:rsidRPr="007E292E">
        <w:rPr>
          <w:b/>
          <w:bCs/>
          <w:spacing w:val="-1"/>
        </w:rPr>
        <w:t>add</w:t>
      </w:r>
      <w:r w:rsidRPr="007E292E">
        <w:rPr>
          <w:b/>
          <w:bCs/>
          <w:spacing w:val="1"/>
        </w:rPr>
        <w:t>r</w:t>
      </w:r>
      <w:r w:rsidRPr="007E292E">
        <w:rPr>
          <w:b/>
          <w:bCs/>
          <w:spacing w:val="-1"/>
        </w:rPr>
        <w:t>e</w:t>
      </w:r>
      <w:r w:rsidRPr="007E292E">
        <w:rPr>
          <w:b/>
          <w:bCs/>
        </w:rPr>
        <w:t>ss</w:t>
      </w:r>
      <w:r w:rsidRPr="007E292E">
        <w:rPr>
          <w:b/>
          <w:bCs/>
          <w:spacing w:val="1"/>
        </w:rPr>
        <w:t xml:space="preserve"> </w:t>
      </w:r>
      <w:r w:rsidRPr="007E292E">
        <w:rPr>
          <w:b/>
          <w:bCs/>
          <w:spacing w:val="-3"/>
        </w:rPr>
        <w:t>e</w:t>
      </w:r>
      <w:r w:rsidRPr="007E292E">
        <w:rPr>
          <w:b/>
          <w:bCs/>
          <w:spacing w:val="-1"/>
        </w:rPr>
        <w:t>a</w:t>
      </w:r>
      <w:r w:rsidRPr="007E292E">
        <w:rPr>
          <w:b/>
          <w:bCs/>
          <w:spacing w:val="1"/>
        </w:rPr>
        <w:t>c</w:t>
      </w:r>
      <w:r w:rsidRPr="007E292E">
        <w:rPr>
          <w:b/>
          <w:bCs/>
        </w:rPr>
        <w:t>h</w:t>
      </w:r>
      <w:r w:rsidRPr="007E292E">
        <w:rPr>
          <w:b/>
          <w:bCs/>
          <w:spacing w:val="2"/>
        </w:rPr>
        <w:t xml:space="preserve"> </w:t>
      </w:r>
      <w:r w:rsidRPr="007E292E">
        <w:rPr>
          <w:b/>
          <w:bCs/>
          <w:spacing w:val="-1"/>
        </w:rPr>
        <w:t>o</w:t>
      </w:r>
      <w:r w:rsidRPr="007E292E">
        <w:rPr>
          <w:b/>
          <w:bCs/>
        </w:rPr>
        <w:t>f</w:t>
      </w:r>
      <w:r w:rsidRPr="007E292E">
        <w:rPr>
          <w:b/>
          <w:bCs/>
          <w:spacing w:val="3"/>
        </w:rPr>
        <w:t xml:space="preserve"> </w:t>
      </w:r>
      <w:r w:rsidRPr="007E292E">
        <w:rPr>
          <w:b/>
          <w:bCs/>
        </w:rPr>
        <w:t>t</w:t>
      </w:r>
      <w:r w:rsidRPr="007E292E">
        <w:rPr>
          <w:b/>
          <w:bCs/>
          <w:spacing w:val="-1"/>
        </w:rPr>
        <w:t>h</w:t>
      </w:r>
      <w:r w:rsidRPr="007E292E">
        <w:rPr>
          <w:b/>
          <w:bCs/>
        </w:rPr>
        <w:t xml:space="preserve">e </w:t>
      </w:r>
      <w:r w:rsidRPr="007E292E">
        <w:rPr>
          <w:b/>
          <w:bCs/>
          <w:spacing w:val="1"/>
        </w:rPr>
        <w:t>i</w:t>
      </w:r>
      <w:r w:rsidRPr="007E292E">
        <w:rPr>
          <w:b/>
          <w:bCs/>
        </w:rPr>
        <w:t>ss</w:t>
      </w:r>
      <w:r w:rsidRPr="007E292E">
        <w:rPr>
          <w:b/>
          <w:bCs/>
          <w:spacing w:val="-1"/>
        </w:rPr>
        <w:t>u</w:t>
      </w:r>
      <w:r w:rsidRPr="007E292E">
        <w:rPr>
          <w:b/>
          <w:bCs/>
          <w:spacing w:val="-3"/>
        </w:rPr>
        <w:t>e</w:t>
      </w:r>
      <w:r w:rsidRPr="007E292E">
        <w:rPr>
          <w:b/>
          <w:bCs/>
        </w:rPr>
        <w:t>s</w:t>
      </w:r>
      <w:r w:rsidRPr="007E292E">
        <w:rPr>
          <w:b/>
          <w:bCs/>
          <w:spacing w:val="4"/>
        </w:rPr>
        <w:t xml:space="preserve"> </w:t>
      </w:r>
      <w:r w:rsidRPr="007E292E">
        <w:rPr>
          <w:b/>
          <w:bCs/>
          <w:spacing w:val="-1"/>
        </w:rPr>
        <w:t>an</w:t>
      </w:r>
      <w:r w:rsidRPr="007E292E">
        <w:rPr>
          <w:b/>
          <w:bCs/>
        </w:rPr>
        <w:t>d</w:t>
      </w:r>
      <w:r w:rsidRPr="007E292E">
        <w:rPr>
          <w:b/>
          <w:bCs/>
          <w:spacing w:val="2"/>
        </w:rPr>
        <w:t xml:space="preserve"> </w:t>
      </w:r>
      <w:r w:rsidRPr="007E292E">
        <w:rPr>
          <w:b/>
          <w:bCs/>
          <w:spacing w:val="1"/>
        </w:rPr>
        <w:t>r</w:t>
      </w:r>
      <w:r w:rsidRPr="007E292E">
        <w:rPr>
          <w:b/>
          <w:bCs/>
          <w:spacing w:val="-1"/>
        </w:rPr>
        <w:t>e</w:t>
      </w:r>
      <w:r w:rsidRPr="007E292E">
        <w:rPr>
          <w:b/>
          <w:bCs/>
          <w:spacing w:val="-3"/>
        </w:rPr>
        <w:t>q</w:t>
      </w:r>
      <w:r w:rsidRPr="007E292E">
        <w:rPr>
          <w:b/>
          <w:bCs/>
          <w:spacing w:val="-1"/>
        </w:rPr>
        <w:t>u</w:t>
      </w:r>
      <w:r w:rsidRPr="007E292E">
        <w:rPr>
          <w:b/>
          <w:bCs/>
          <w:spacing w:val="1"/>
        </w:rPr>
        <w:t>ir</w:t>
      </w:r>
      <w:r w:rsidRPr="007E292E">
        <w:rPr>
          <w:b/>
          <w:bCs/>
          <w:spacing w:val="-1"/>
        </w:rPr>
        <w:t>e</w:t>
      </w:r>
      <w:r w:rsidRPr="007E292E">
        <w:rPr>
          <w:b/>
          <w:bCs/>
        </w:rPr>
        <w:t>me</w:t>
      </w:r>
      <w:r w:rsidRPr="007E292E">
        <w:rPr>
          <w:b/>
          <w:bCs/>
          <w:spacing w:val="-1"/>
        </w:rPr>
        <w:t>n</w:t>
      </w:r>
      <w:r w:rsidRPr="007E292E">
        <w:rPr>
          <w:b/>
          <w:bCs/>
        </w:rPr>
        <w:t>ts</w:t>
      </w:r>
      <w:r w:rsidRPr="007E292E">
        <w:rPr>
          <w:b/>
          <w:bCs/>
          <w:spacing w:val="2"/>
        </w:rPr>
        <w:t xml:space="preserve"> </w:t>
      </w:r>
      <w:r w:rsidRPr="007E292E">
        <w:rPr>
          <w:b/>
          <w:bCs/>
          <w:spacing w:val="1"/>
        </w:rPr>
        <w:t>i</w:t>
      </w:r>
      <w:r w:rsidRPr="007E292E">
        <w:rPr>
          <w:b/>
          <w:bCs/>
        </w:rPr>
        <w:t>n t</w:t>
      </w:r>
      <w:r w:rsidRPr="007E292E">
        <w:rPr>
          <w:b/>
          <w:bCs/>
          <w:spacing w:val="-1"/>
        </w:rPr>
        <w:t>h</w:t>
      </w:r>
      <w:r w:rsidRPr="007E292E">
        <w:rPr>
          <w:b/>
          <w:bCs/>
          <w:spacing w:val="1"/>
        </w:rPr>
        <w:t>i</w:t>
      </w:r>
      <w:r w:rsidRPr="007E292E">
        <w:rPr>
          <w:b/>
          <w:bCs/>
        </w:rPr>
        <w:t>s</w:t>
      </w:r>
      <w:r w:rsidRPr="007E292E">
        <w:rPr>
          <w:b/>
          <w:bCs/>
          <w:spacing w:val="1"/>
        </w:rPr>
        <w:t xml:space="preserve"> </w:t>
      </w:r>
      <w:r w:rsidRPr="007E292E">
        <w:rPr>
          <w:b/>
          <w:bCs/>
          <w:spacing w:val="-1"/>
        </w:rPr>
        <w:t>pa</w:t>
      </w:r>
      <w:r w:rsidRPr="007E292E">
        <w:rPr>
          <w:b/>
          <w:bCs/>
          <w:spacing w:val="1"/>
        </w:rPr>
        <w:t>r</w:t>
      </w:r>
      <w:r w:rsidRPr="007E292E">
        <w:rPr>
          <w:b/>
          <w:bCs/>
        </w:rPr>
        <w:t>t</w:t>
      </w:r>
      <w:r w:rsidRPr="007E292E">
        <w:rPr>
          <w:b/>
          <w:bCs/>
          <w:spacing w:val="1"/>
        </w:rPr>
        <w:t xml:space="preserve"> </w:t>
      </w:r>
      <w:r w:rsidRPr="007E292E">
        <w:rPr>
          <w:b/>
          <w:bCs/>
          <w:spacing w:val="-1"/>
        </w:rPr>
        <w:t>o</w:t>
      </w:r>
      <w:r w:rsidRPr="007E292E">
        <w:rPr>
          <w:b/>
          <w:bCs/>
        </w:rPr>
        <w:t>f</w:t>
      </w:r>
      <w:r w:rsidRPr="007E292E">
        <w:rPr>
          <w:b/>
          <w:bCs/>
          <w:spacing w:val="3"/>
        </w:rPr>
        <w:t xml:space="preserve"> </w:t>
      </w:r>
      <w:r w:rsidRPr="007E292E">
        <w:rPr>
          <w:b/>
          <w:bCs/>
          <w:spacing w:val="-2"/>
        </w:rPr>
        <w:t>t</w:t>
      </w:r>
      <w:r w:rsidRPr="007E292E">
        <w:rPr>
          <w:b/>
          <w:bCs/>
          <w:spacing w:val="-1"/>
        </w:rPr>
        <w:t>h</w:t>
      </w:r>
      <w:r w:rsidRPr="007E292E">
        <w:rPr>
          <w:b/>
          <w:bCs/>
        </w:rPr>
        <w:t>e</w:t>
      </w:r>
      <w:r w:rsidRPr="007E292E">
        <w:rPr>
          <w:b/>
          <w:bCs/>
          <w:spacing w:val="2"/>
        </w:rPr>
        <w:t xml:space="preserve"> </w:t>
      </w:r>
      <w:r w:rsidRPr="007E292E">
        <w:rPr>
          <w:b/>
          <w:bCs/>
        </w:rPr>
        <w:t>RFT</w:t>
      </w:r>
      <w:r w:rsidRPr="007E292E">
        <w:rPr>
          <w:b/>
          <w:bCs/>
          <w:spacing w:val="4"/>
        </w:rPr>
        <w:t xml:space="preserve"> </w:t>
      </w:r>
      <w:r w:rsidRPr="007E292E">
        <w:rPr>
          <w:b/>
          <w:bCs/>
          <w:spacing w:val="-1"/>
        </w:rPr>
        <w:t>an</w:t>
      </w:r>
      <w:r w:rsidRPr="007E292E">
        <w:rPr>
          <w:b/>
          <w:bCs/>
        </w:rPr>
        <w:t>d s</w:t>
      </w:r>
      <w:r w:rsidRPr="007E292E">
        <w:rPr>
          <w:b/>
          <w:bCs/>
          <w:spacing w:val="-1"/>
        </w:rPr>
        <w:t>ub</w:t>
      </w:r>
      <w:r w:rsidRPr="007E292E">
        <w:rPr>
          <w:b/>
          <w:bCs/>
        </w:rPr>
        <w:t>m</w:t>
      </w:r>
      <w:r w:rsidRPr="007E292E">
        <w:rPr>
          <w:b/>
          <w:bCs/>
          <w:spacing w:val="1"/>
        </w:rPr>
        <w:t>i</w:t>
      </w:r>
      <w:r w:rsidRPr="007E292E">
        <w:rPr>
          <w:b/>
          <w:bCs/>
        </w:rPr>
        <w:t>t</w:t>
      </w:r>
      <w:r w:rsidRPr="007E292E">
        <w:rPr>
          <w:b/>
          <w:bCs/>
          <w:spacing w:val="1"/>
        </w:rPr>
        <w:t xml:space="preserve"> </w:t>
      </w:r>
      <w:r w:rsidRPr="007E292E">
        <w:rPr>
          <w:b/>
          <w:bCs/>
        </w:rPr>
        <w:t xml:space="preserve">a </w:t>
      </w:r>
      <w:r w:rsidRPr="007E292E">
        <w:rPr>
          <w:b/>
          <w:bCs/>
          <w:spacing w:val="-1"/>
        </w:rPr>
        <w:t>de</w:t>
      </w:r>
      <w:r w:rsidRPr="007E292E">
        <w:rPr>
          <w:b/>
          <w:bCs/>
        </w:rPr>
        <w:t>t</w:t>
      </w:r>
      <w:r w:rsidRPr="007E292E">
        <w:rPr>
          <w:b/>
          <w:bCs/>
          <w:spacing w:val="-1"/>
        </w:rPr>
        <w:t>a</w:t>
      </w:r>
      <w:r w:rsidRPr="007E292E">
        <w:rPr>
          <w:b/>
          <w:bCs/>
          <w:spacing w:val="1"/>
        </w:rPr>
        <w:t>il</w:t>
      </w:r>
      <w:r w:rsidRPr="007E292E">
        <w:rPr>
          <w:b/>
          <w:bCs/>
          <w:spacing w:val="-1"/>
        </w:rPr>
        <w:t>e</w:t>
      </w:r>
      <w:r w:rsidRPr="007E292E">
        <w:rPr>
          <w:b/>
          <w:bCs/>
        </w:rPr>
        <w:t>d</w:t>
      </w:r>
      <w:r w:rsidRPr="007E292E">
        <w:rPr>
          <w:b/>
          <w:bCs/>
          <w:spacing w:val="3"/>
        </w:rPr>
        <w:t xml:space="preserve"> </w:t>
      </w:r>
      <w:r w:rsidRPr="007E292E">
        <w:rPr>
          <w:b/>
          <w:bCs/>
          <w:spacing w:val="-1"/>
        </w:rPr>
        <w:t>de</w:t>
      </w:r>
      <w:r w:rsidRPr="007E292E">
        <w:rPr>
          <w:b/>
          <w:bCs/>
        </w:rPr>
        <w:t>s</w:t>
      </w:r>
      <w:r w:rsidRPr="007E292E">
        <w:rPr>
          <w:b/>
          <w:bCs/>
          <w:spacing w:val="-1"/>
        </w:rPr>
        <w:t>c</w:t>
      </w:r>
      <w:r w:rsidRPr="007E292E">
        <w:rPr>
          <w:b/>
          <w:bCs/>
          <w:spacing w:val="1"/>
        </w:rPr>
        <w:t>ri</w:t>
      </w:r>
      <w:r w:rsidRPr="007E292E">
        <w:rPr>
          <w:b/>
          <w:bCs/>
          <w:spacing w:val="-1"/>
        </w:rPr>
        <w:t>p</w:t>
      </w:r>
      <w:r w:rsidRPr="007E292E">
        <w:rPr>
          <w:b/>
          <w:bCs/>
          <w:spacing w:val="-2"/>
        </w:rPr>
        <w:t>t</w:t>
      </w:r>
      <w:r w:rsidRPr="007E292E">
        <w:rPr>
          <w:b/>
          <w:bCs/>
          <w:spacing w:val="1"/>
        </w:rPr>
        <w:t>i</w:t>
      </w:r>
      <w:r w:rsidRPr="007E292E">
        <w:rPr>
          <w:b/>
          <w:bCs/>
          <w:spacing w:val="-1"/>
        </w:rPr>
        <w:t>o</w:t>
      </w:r>
      <w:r w:rsidRPr="007E292E">
        <w:rPr>
          <w:b/>
          <w:bCs/>
        </w:rPr>
        <w:t>n</w:t>
      </w:r>
      <w:r w:rsidRPr="007E292E">
        <w:rPr>
          <w:b/>
          <w:bCs/>
          <w:spacing w:val="3"/>
        </w:rPr>
        <w:t xml:space="preserve"> </w:t>
      </w:r>
      <w:r w:rsidRPr="007E292E">
        <w:rPr>
          <w:b/>
          <w:bCs/>
          <w:spacing w:val="1"/>
        </w:rPr>
        <w:t>i</w:t>
      </w:r>
      <w:r w:rsidRPr="007E292E">
        <w:rPr>
          <w:b/>
          <w:bCs/>
        </w:rPr>
        <w:t xml:space="preserve">n </w:t>
      </w:r>
      <w:r w:rsidRPr="007E292E">
        <w:rPr>
          <w:b/>
          <w:bCs/>
          <w:spacing w:val="-1"/>
        </w:rPr>
        <w:t>ea</w:t>
      </w:r>
      <w:r w:rsidRPr="007E292E">
        <w:rPr>
          <w:b/>
          <w:bCs/>
          <w:spacing w:val="1"/>
        </w:rPr>
        <w:t>c</w:t>
      </w:r>
      <w:r w:rsidRPr="007E292E">
        <w:rPr>
          <w:b/>
          <w:bCs/>
        </w:rPr>
        <w:t xml:space="preserve">h </w:t>
      </w:r>
      <w:r w:rsidRPr="007E292E">
        <w:rPr>
          <w:b/>
          <w:bCs/>
          <w:spacing w:val="1"/>
        </w:rPr>
        <w:t>c</w:t>
      </w:r>
      <w:r w:rsidRPr="007E292E">
        <w:rPr>
          <w:b/>
          <w:bCs/>
          <w:spacing w:val="-1"/>
        </w:rPr>
        <w:t>a</w:t>
      </w:r>
      <w:r w:rsidRPr="007E292E">
        <w:rPr>
          <w:b/>
          <w:bCs/>
        </w:rPr>
        <w:t xml:space="preserve">se </w:t>
      </w:r>
      <w:r w:rsidRPr="007E292E">
        <w:rPr>
          <w:b/>
          <w:bCs/>
          <w:spacing w:val="1"/>
        </w:rPr>
        <w:t>w</w:t>
      </w:r>
      <w:r w:rsidRPr="007E292E">
        <w:rPr>
          <w:b/>
          <w:bCs/>
          <w:spacing w:val="-1"/>
        </w:rPr>
        <w:t>hi</w:t>
      </w:r>
      <w:r w:rsidRPr="007E292E">
        <w:rPr>
          <w:b/>
          <w:bCs/>
          <w:spacing w:val="1"/>
        </w:rPr>
        <w:t>c</w:t>
      </w:r>
      <w:r w:rsidRPr="007E292E">
        <w:rPr>
          <w:b/>
          <w:bCs/>
        </w:rPr>
        <w:t>h</w:t>
      </w:r>
      <w:r w:rsidRPr="007E292E">
        <w:rPr>
          <w:b/>
          <w:bCs/>
          <w:spacing w:val="3"/>
        </w:rPr>
        <w:t xml:space="preserve"> </w:t>
      </w:r>
      <w:r w:rsidRPr="007E292E">
        <w:rPr>
          <w:b/>
          <w:bCs/>
          <w:spacing w:val="-1"/>
        </w:rPr>
        <w:t>de</w:t>
      </w:r>
      <w:r w:rsidRPr="007E292E">
        <w:rPr>
          <w:b/>
          <w:bCs/>
        </w:rPr>
        <w:t>m</w:t>
      </w:r>
      <w:r w:rsidRPr="007E292E">
        <w:rPr>
          <w:b/>
          <w:bCs/>
          <w:spacing w:val="-1"/>
        </w:rPr>
        <w:t>on</w:t>
      </w:r>
      <w:r w:rsidRPr="007E292E">
        <w:rPr>
          <w:b/>
          <w:bCs/>
        </w:rPr>
        <w:t>s</w:t>
      </w:r>
      <w:r w:rsidRPr="007E292E">
        <w:rPr>
          <w:b/>
          <w:bCs/>
          <w:spacing w:val="-2"/>
        </w:rPr>
        <w:t>t</w:t>
      </w:r>
      <w:r w:rsidRPr="007E292E">
        <w:rPr>
          <w:b/>
          <w:bCs/>
          <w:spacing w:val="1"/>
        </w:rPr>
        <w:t>r</w:t>
      </w:r>
      <w:r w:rsidRPr="007E292E">
        <w:rPr>
          <w:b/>
          <w:bCs/>
          <w:spacing w:val="-1"/>
        </w:rPr>
        <w:t>a</w:t>
      </w:r>
      <w:r w:rsidRPr="007E292E">
        <w:rPr>
          <w:b/>
          <w:bCs/>
          <w:spacing w:val="-2"/>
        </w:rPr>
        <w:t>t</w:t>
      </w:r>
      <w:r w:rsidRPr="007E292E">
        <w:rPr>
          <w:b/>
          <w:bCs/>
          <w:spacing w:val="-1"/>
        </w:rPr>
        <w:t>e</w:t>
      </w:r>
      <w:r w:rsidRPr="007E292E">
        <w:rPr>
          <w:b/>
          <w:bCs/>
        </w:rPr>
        <w:t>s</w:t>
      </w:r>
      <w:r w:rsidRPr="007E292E">
        <w:rPr>
          <w:b/>
          <w:bCs/>
          <w:spacing w:val="4"/>
        </w:rPr>
        <w:t xml:space="preserve"> </w:t>
      </w:r>
      <w:r w:rsidRPr="007E292E">
        <w:rPr>
          <w:b/>
          <w:bCs/>
          <w:spacing w:val="-1"/>
        </w:rPr>
        <w:t>ho</w:t>
      </w:r>
      <w:r w:rsidRPr="007E292E">
        <w:rPr>
          <w:b/>
          <w:bCs/>
        </w:rPr>
        <w:t>w</w:t>
      </w:r>
      <w:r w:rsidRPr="007E292E">
        <w:rPr>
          <w:b/>
          <w:bCs/>
          <w:spacing w:val="2"/>
        </w:rPr>
        <w:t xml:space="preserve"> </w:t>
      </w:r>
      <w:r w:rsidRPr="007E292E">
        <w:rPr>
          <w:b/>
          <w:bCs/>
        </w:rPr>
        <w:t>t</w:t>
      </w:r>
      <w:r w:rsidRPr="007E292E">
        <w:rPr>
          <w:b/>
          <w:bCs/>
          <w:spacing w:val="-1"/>
        </w:rPr>
        <w:t>he</w:t>
      </w:r>
      <w:r w:rsidRPr="007E292E">
        <w:rPr>
          <w:b/>
          <w:bCs/>
        </w:rPr>
        <w:t xml:space="preserve">se </w:t>
      </w:r>
      <w:r w:rsidRPr="007E292E">
        <w:rPr>
          <w:b/>
          <w:bCs/>
          <w:spacing w:val="1"/>
        </w:rPr>
        <w:t>i</w:t>
      </w:r>
      <w:r w:rsidRPr="007E292E">
        <w:rPr>
          <w:b/>
          <w:bCs/>
          <w:spacing w:val="-2"/>
        </w:rPr>
        <w:t>s</w:t>
      </w:r>
      <w:r w:rsidRPr="007E292E">
        <w:rPr>
          <w:b/>
          <w:bCs/>
        </w:rPr>
        <w:t>s</w:t>
      </w:r>
      <w:r w:rsidRPr="007E292E">
        <w:rPr>
          <w:b/>
          <w:bCs/>
          <w:spacing w:val="-1"/>
        </w:rPr>
        <w:t>ue</w:t>
      </w:r>
      <w:r w:rsidRPr="007E292E">
        <w:rPr>
          <w:b/>
          <w:bCs/>
        </w:rPr>
        <w:t>s</w:t>
      </w:r>
      <w:r w:rsidRPr="007E292E">
        <w:rPr>
          <w:b/>
          <w:bCs/>
          <w:spacing w:val="4"/>
        </w:rPr>
        <w:t xml:space="preserve"> </w:t>
      </w:r>
      <w:r w:rsidRPr="007E292E">
        <w:rPr>
          <w:b/>
          <w:bCs/>
          <w:spacing w:val="-1"/>
        </w:rPr>
        <w:t>an</w:t>
      </w:r>
      <w:r w:rsidRPr="007E292E">
        <w:rPr>
          <w:b/>
          <w:bCs/>
        </w:rPr>
        <w:t>d</w:t>
      </w:r>
      <w:r w:rsidRPr="007E292E">
        <w:rPr>
          <w:b/>
          <w:bCs/>
          <w:spacing w:val="3"/>
        </w:rPr>
        <w:t xml:space="preserve"> </w:t>
      </w:r>
      <w:r w:rsidRPr="007E292E">
        <w:rPr>
          <w:b/>
          <w:bCs/>
          <w:spacing w:val="-2"/>
        </w:rPr>
        <w:t>r</w:t>
      </w:r>
      <w:r w:rsidRPr="007E292E">
        <w:rPr>
          <w:b/>
          <w:bCs/>
          <w:spacing w:val="-1"/>
        </w:rPr>
        <w:t>equ</w:t>
      </w:r>
      <w:r w:rsidRPr="007E292E">
        <w:rPr>
          <w:b/>
          <w:bCs/>
          <w:spacing w:val="1"/>
        </w:rPr>
        <w:t>ir</w:t>
      </w:r>
      <w:r w:rsidRPr="007E292E">
        <w:rPr>
          <w:b/>
          <w:bCs/>
          <w:spacing w:val="-1"/>
        </w:rPr>
        <w:t>e</w:t>
      </w:r>
      <w:r w:rsidRPr="007E292E">
        <w:rPr>
          <w:b/>
          <w:bCs/>
        </w:rPr>
        <w:t>me</w:t>
      </w:r>
      <w:r w:rsidRPr="007E292E">
        <w:rPr>
          <w:b/>
          <w:bCs/>
          <w:spacing w:val="-1"/>
        </w:rPr>
        <w:t>n</w:t>
      </w:r>
      <w:r w:rsidRPr="007E292E">
        <w:rPr>
          <w:b/>
          <w:bCs/>
        </w:rPr>
        <w:t>ts</w:t>
      </w:r>
      <w:r w:rsidRPr="007E292E">
        <w:rPr>
          <w:b/>
          <w:bCs/>
          <w:spacing w:val="2"/>
        </w:rPr>
        <w:t xml:space="preserve"> </w:t>
      </w:r>
      <w:r w:rsidRPr="007E292E">
        <w:rPr>
          <w:b/>
          <w:bCs/>
          <w:spacing w:val="-1"/>
        </w:rPr>
        <w:t>w</w:t>
      </w:r>
      <w:r w:rsidRPr="007E292E">
        <w:rPr>
          <w:b/>
          <w:bCs/>
          <w:spacing w:val="1"/>
        </w:rPr>
        <w:t>i</w:t>
      </w:r>
      <w:r w:rsidRPr="007E292E">
        <w:rPr>
          <w:b/>
          <w:bCs/>
          <w:spacing w:val="-1"/>
        </w:rPr>
        <w:t>l</w:t>
      </w:r>
      <w:r w:rsidRPr="007E292E">
        <w:rPr>
          <w:b/>
          <w:bCs/>
        </w:rPr>
        <w:t>l</w:t>
      </w:r>
      <w:r w:rsidRPr="007E292E">
        <w:rPr>
          <w:b/>
          <w:bCs/>
          <w:spacing w:val="4"/>
        </w:rPr>
        <w:t xml:space="preserve"> </w:t>
      </w:r>
      <w:r w:rsidRPr="007E292E">
        <w:rPr>
          <w:b/>
          <w:bCs/>
          <w:spacing w:val="-1"/>
        </w:rPr>
        <w:t>b</w:t>
      </w:r>
      <w:r w:rsidRPr="007E292E">
        <w:rPr>
          <w:b/>
          <w:bCs/>
        </w:rPr>
        <w:t xml:space="preserve">e </w:t>
      </w:r>
      <w:r w:rsidRPr="007E292E">
        <w:rPr>
          <w:b/>
          <w:bCs/>
          <w:spacing w:val="-1"/>
        </w:rPr>
        <w:t>dea</w:t>
      </w:r>
      <w:r w:rsidRPr="007E292E">
        <w:rPr>
          <w:b/>
          <w:bCs/>
          <w:spacing w:val="1"/>
        </w:rPr>
        <w:t>l</w:t>
      </w:r>
      <w:r w:rsidRPr="007E292E">
        <w:rPr>
          <w:b/>
          <w:bCs/>
        </w:rPr>
        <w:t>t</w:t>
      </w:r>
      <w:r w:rsidRPr="007E292E">
        <w:rPr>
          <w:b/>
          <w:bCs/>
          <w:spacing w:val="2"/>
        </w:rPr>
        <w:t xml:space="preserve"> </w:t>
      </w:r>
      <w:r w:rsidRPr="007E292E">
        <w:rPr>
          <w:b/>
          <w:bCs/>
          <w:spacing w:val="1"/>
        </w:rPr>
        <w:t>wi</w:t>
      </w:r>
      <w:r w:rsidRPr="007E292E">
        <w:rPr>
          <w:b/>
          <w:bCs/>
        </w:rPr>
        <w:t>th</w:t>
      </w:r>
      <w:r w:rsidRPr="007E292E">
        <w:rPr>
          <w:b/>
          <w:bCs/>
          <w:spacing w:val="1"/>
        </w:rPr>
        <w:t xml:space="preserve"> </w:t>
      </w:r>
      <w:r w:rsidRPr="007E292E">
        <w:rPr>
          <w:b/>
          <w:bCs/>
        </w:rPr>
        <w:t>/ met</w:t>
      </w:r>
      <w:r w:rsidRPr="007E292E">
        <w:rPr>
          <w:b/>
          <w:bCs/>
          <w:spacing w:val="1"/>
        </w:rPr>
        <w:t xml:space="preserve"> </w:t>
      </w:r>
      <w:r w:rsidRPr="007E292E">
        <w:rPr>
          <w:b/>
          <w:bCs/>
          <w:spacing w:val="-1"/>
        </w:rPr>
        <w:t>an</w:t>
      </w:r>
      <w:r w:rsidRPr="007E292E">
        <w:rPr>
          <w:b/>
          <w:bCs/>
        </w:rPr>
        <w:t>d</w:t>
      </w:r>
      <w:r w:rsidRPr="007E292E">
        <w:rPr>
          <w:b/>
          <w:bCs/>
          <w:spacing w:val="1"/>
        </w:rPr>
        <w:t xml:space="preserve"> </w:t>
      </w:r>
      <w:r w:rsidRPr="007E292E">
        <w:rPr>
          <w:b/>
          <w:bCs/>
        </w:rPr>
        <w:t>t</w:t>
      </w:r>
      <w:r w:rsidRPr="007E292E">
        <w:rPr>
          <w:b/>
          <w:bCs/>
          <w:spacing w:val="-1"/>
        </w:rPr>
        <w:t>he</w:t>
      </w:r>
      <w:r w:rsidRPr="007E292E">
        <w:rPr>
          <w:b/>
          <w:bCs/>
          <w:spacing w:val="1"/>
        </w:rPr>
        <w:t>i</w:t>
      </w:r>
      <w:r w:rsidRPr="007E292E">
        <w:rPr>
          <w:b/>
          <w:bCs/>
        </w:rPr>
        <w:t>r</w:t>
      </w:r>
      <w:r w:rsidRPr="007E292E">
        <w:rPr>
          <w:b/>
          <w:bCs/>
          <w:spacing w:val="2"/>
        </w:rPr>
        <w:t xml:space="preserve"> </w:t>
      </w:r>
      <w:r w:rsidRPr="007E292E">
        <w:rPr>
          <w:b/>
          <w:bCs/>
          <w:spacing w:val="-1"/>
        </w:rPr>
        <w:t>app</w:t>
      </w:r>
      <w:r w:rsidRPr="007E292E">
        <w:rPr>
          <w:b/>
          <w:bCs/>
          <w:spacing w:val="1"/>
        </w:rPr>
        <w:t>r</w:t>
      </w:r>
      <w:r w:rsidRPr="007E292E">
        <w:rPr>
          <w:b/>
          <w:bCs/>
          <w:spacing w:val="-1"/>
        </w:rPr>
        <w:t>oa</w:t>
      </w:r>
      <w:r w:rsidRPr="007E292E">
        <w:rPr>
          <w:b/>
          <w:bCs/>
          <w:spacing w:val="1"/>
        </w:rPr>
        <w:t>c</w:t>
      </w:r>
      <w:r w:rsidRPr="007E292E">
        <w:rPr>
          <w:b/>
          <w:bCs/>
        </w:rPr>
        <w:t>h</w:t>
      </w:r>
      <w:r w:rsidRPr="007E292E">
        <w:rPr>
          <w:b/>
          <w:bCs/>
          <w:spacing w:val="4"/>
        </w:rPr>
        <w:t xml:space="preserve"> </w:t>
      </w:r>
      <w:r w:rsidRPr="007E292E">
        <w:rPr>
          <w:b/>
          <w:bCs/>
        </w:rPr>
        <w:t>to</w:t>
      </w:r>
      <w:r w:rsidRPr="007E292E">
        <w:rPr>
          <w:b/>
          <w:bCs/>
          <w:spacing w:val="1"/>
        </w:rPr>
        <w:t xml:space="preserve"> </w:t>
      </w:r>
      <w:r w:rsidRPr="007E292E">
        <w:rPr>
          <w:b/>
          <w:bCs/>
        </w:rPr>
        <w:t>t</w:t>
      </w:r>
      <w:r w:rsidRPr="007E292E">
        <w:rPr>
          <w:b/>
          <w:bCs/>
          <w:spacing w:val="-1"/>
        </w:rPr>
        <w:t>h</w:t>
      </w:r>
      <w:r w:rsidRPr="007E292E">
        <w:rPr>
          <w:b/>
          <w:bCs/>
        </w:rPr>
        <w:t>e</w:t>
      </w:r>
      <w:r w:rsidRPr="007E292E">
        <w:rPr>
          <w:b/>
          <w:bCs/>
          <w:spacing w:val="3"/>
        </w:rPr>
        <w:t xml:space="preserve"> </w:t>
      </w:r>
      <w:r w:rsidRPr="007E292E">
        <w:rPr>
          <w:b/>
          <w:bCs/>
          <w:spacing w:val="-1"/>
        </w:rPr>
        <w:t>p</w:t>
      </w:r>
      <w:r w:rsidRPr="007E292E">
        <w:rPr>
          <w:b/>
          <w:bCs/>
          <w:spacing w:val="1"/>
        </w:rPr>
        <w:t>r</w:t>
      </w:r>
      <w:r w:rsidRPr="007E292E">
        <w:rPr>
          <w:b/>
          <w:bCs/>
        </w:rPr>
        <w:t>o</w:t>
      </w:r>
      <w:r w:rsidRPr="007E292E">
        <w:rPr>
          <w:b/>
          <w:bCs/>
          <w:spacing w:val="-1"/>
        </w:rPr>
        <w:t>po</w:t>
      </w:r>
      <w:r w:rsidRPr="007E292E">
        <w:rPr>
          <w:b/>
          <w:bCs/>
        </w:rPr>
        <w:t>s</w:t>
      </w:r>
      <w:r w:rsidRPr="007E292E">
        <w:rPr>
          <w:b/>
          <w:bCs/>
          <w:spacing w:val="1"/>
        </w:rPr>
        <w:t>e</w:t>
      </w:r>
      <w:r w:rsidRPr="007E292E">
        <w:rPr>
          <w:b/>
          <w:bCs/>
        </w:rPr>
        <w:t>d</w:t>
      </w:r>
      <w:r w:rsidRPr="007E292E">
        <w:rPr>
          <w:b/>
          <w:bCs/>
          <w:spacing w:val="1"/>
        </w:rPr>
        <w:t xml:space="preserve"> </w:t>
      </w:r>
      <w:r w:rsidRPr="007E292E">
        <w:rPr>
          <w:b/>
          <w:bCs/>
          <w:spacing w:val="-1"/>
        </w:rPr>
        <w:t>de</w:t>
      </w:r>
      <w:r w:rsidRPr="007E292E">
        <w:rPr>
          <w:b/>
          <w:bCs/>
          <w:spacing w:val="1"/>
        </w:rPr>
        <w:t>liv</w:t>
      </w:r>
      <w:r w:rsidRPr="007E292E">
        <w:rPr>
          <w:b/>
          <w:bCs/>
          <w:spacing w:val="-1"/>
        </w:rPr>
        <w:t>e</w:t>
      </w:r>
      <w:r w:rsidRPr="007E292E">
        <w:rPr>
          <w:b/>
          <w:bCs/>
          <w:spacing w:val="-2"/>
        </w:rPr>
        <w:t>r</w:t>
      </w:r>
      <w:r w:rsidRPr="007E292E">
        <w:rPr>
          <w:b/>
          <w:bCs/>
        </w:rPr>
        <w:t>y</w:t>
      </w:r>
      <w:r w:rsidRPr="007E292E">
        <w:rPr>
          <w:b/>
          <w:bCs/>
          <w:spacing w:val="2"/>
        </w:rPr>
        <w:t xml:space="preserve"> </w:t>
      </w:r>
      <w:r w:rsidRPr="007E292E">
        <w:rPr>
          <w:b/>
          <w:bCs/>
          <w:spacing w:val="-1"/>
        </w:rPr>
        <w:t>o</w:t>
      </w:r>
      <w:r w:rsidRPr="007E292E">
        <w:rPr>
          <w:b/>
          <w:bCs/>
        </w:rPr>
        <w:t>f</w:t>
      </w:r>
      <w:r w:rsidRPr="007E292E">
        <w:rPr>
          <w:b/>
          <w:bCs/>
          <w:spacing w:val="1"/>
        </w:rPr>
        <w:t xml:space="preserve"> </w:t>
      </w:r>
      <w:r w:rsidRPr="007E292E">
        <w:rPr>
          <w:b/>
          <w:bCs/>
        </w:rPr>
        <w:t>t</w:t>
      </w:r>
      <w:r w:rsidRPr="007E292E">
        <w:rPr>
          <w:b/>
          <w:bCs/>
          <w:spacing w:val="-1"/>
        </w:rPr>
        <w:t>h</w:t>
      </w:r>
      <w:r w:rsidRPr="007E292E">
        <w:rPr>
          <w:b/>
          <w:bCs/>
        </w:rPr>
        <w:t>e</w:t>
      </w:r>
      <w:r w:rsidRPr="007E292E">
        <w:rPr>
          <w:b/>
          <w:bCs/>
          <w:spacing w:val="1"/>
        </w:rPr>
        <w:t xml:space="preserve"> </w:t>
      </w:r>
      <w:r w:rsidRPr="007E292E">
        <w:rPr>
          <w:b/>
          <w:bCs/>
          <w:spacing w:val="-1"/>
        </w:rPr>
        <w:t>Se</w:t>
      </w:r>
      <w:r w:rsidRPr="007E292E">
        <w:rPr>
          <w:b/>
          <w:bCs/>
          <w:spacing w:val="1"/>
        </w:rPr>
        <w:t>rvic</w:t>
      </w:r>
      <w:r w:rsidRPr="007E292E">
        <w:rPr>
          <w:b/>
          <w:bCs/>
          <w:spacing w:val="-3"/>
        </w:rPr>
        <w:t>e</w:t>
      </w:r>
      <w:r w:rsidRPr="007E292E">
        <w:rPr>
          <w:b/>
          <w:bCs/>
        </w:rPr>
        <w:t>s. A</w:t>
      </w:r>
      <w:r w:rsidRPr="007E292E">
        <w:rPr>
          <w:b/>
          <w:bCs/>
          <w:spacing w:val="2"/>
        </w:rPr>
        <w:t xml:space="preserve"> </w:t>
      </w:r>
      <w:r w:rsidRPr="007E292E">
        <w:rPr>
          <w:b/>
          <w:bCs/>
        </w:rPr>
        <w:t>mere</w:t>
      </w:r>
      <w:r w:rsidRPr="007E292E">
        <w:rPr>
          <w:b/>
          <w:bCs/>
          <w:spacing w:val="1"/>
        </w:rPr>
        <w:t xml:space="preserve"> </w:t>
      </w:r>
      <w:r w:rsidRPr="007E292E">
        <w:rPr>
          <w:b/>
          <w:bCs/>
          <w:spacing w:val="-1"/>
        </w:rPr>
        <w:t>a</w:t>
      </w:r>
      <w:r w:rsidRPr="007E292E">
        <w:rPr>
          <w:b/>
          <w:bCs/>
        </w:rPr>
        <w:t>ffi</w:t>
      </w:r>
      <w:r w:rsidRPr="007E292E">
        <w:rPr>
          <w:b/>
          <w:bCs/>
          <w:spacing w:val="1"/>
        </w:rPr>
        <w:t>r</w:t>
      </w:r>
      <w:r w:rsidRPr="007E292E">
        <w:rPr>
          <w:b/>
          <w:bCs/>
        </w:rPr>
        <w:t>ma</w:t>
      </w:r>
      <w:r w:rsidRPr="007E292E">
        <w:rPr>
          <w:b/>
          <w:bCs/>
          <w:spacing w:val="-3"/>
        </w:rPr>
        <w:t>t</w:t>
      </w:r>
      <w:r w:rsidRPr="007E292E">
        <w:rPr>
          <w:b/>
          <w:bCs/>
          <w:spacing w:val="1"/>
        </w:rPr>
        <w:t>i</w:t>
      </w:r>
      <w:r w:rsidRPr="007E292E">
        <w:rPr>
          <w:b/>
          <w:bCs/>
          <w:spacing w:val="-1"/>
        </w:rPr>
        <w:t>v</w:t>
      </w:r>
      <w:r w:rsidRPr="007E292E">
        <w:rPr>
          <w:b/>
          <w:bCs/>
        </w:rPr>
        <w:t>e st</w:t>
      </w:r>
      <w:r w:rsidRPr="007E292E">
        <w:rPr>
          <w:b/>
          <w:bCs/>
          <w:spacing w:val="-1"/>
        </w:rPr>
        <w:t>a</w:t>
      </w:r>
      <w:r w:rsidRPr="007E292E">
        <w:rPr>
          <w:b/>
          <w:bCs/>
        </w:rPr>
        <w:t>teme</w:t>
      </w:r>
      <w:r w:rsidRPr="007E292E">
        <w:rPr>
          <w:b/>
          <w:bCs/>
          <w:spacing w:val="-2"/>
        </w:rPr>
        <w:t>n</w:t>
      </w:r>
      <w:r w:rsidRPr="007E292E">
        <w:rPr>
          <w:b/>
          <w:bCs/>
        </w:rPr>
        <w:t>t</w:t>
      </w:r>
      <w:r w:rsidRPr="007E292E">
        <w:rPr>
          <w:b/>
          <w:bCs/>
          <w:spacing w:val="3"/>
        </w:rPr>
        <w:t xml:space="preserve"> </w:t>
      </w:r>
      <w:r w:rsidRPr="007E292E">
        <w:rPr>
          <w:b/>
          <w:bCs/>
          <w:spacing w:val="-1"/>
        </w:rPr>
        <w:t>b</w:t>
      </w:r>
      <w:r w:rsidRPr="007E292E">
        <w:rPr>
          <w:b/>
          <w:bCs/>
        </w:rPr>
        <w:t>y</w:t>
      </w:r>
      <w:r w:rsidRPr="007E292E">
        <w:rPr>
          <w:b/>
          <w:bCs/>
          <w:spacing w:val="4"/>
        </w:rPr>
        <w:t xml:space="preserve"> </w:t>
      </w:r>
      <w:r w:rsidRPr="007E292E">
        <w:rPr>
          <w:b/>
          <w:bCs/>
        </w:rPr>
        <w:t>t</w:t>
      </w:r>
      <w:r w:rsidRPr="007E292E">
        <w:rPr>
          <w:b/>
          <w:bCs/>
          <w:spacing w:val="-1"/>
        </w:rPr>
        <w:t>h</w:t>
      </w:r>
      <w:r w:rsidRPr="007E292E">
        <w:rPr>
          <w:b/>
          <w:bCs/>
        </w:rPr>
        <w:t>e</w:t>
      </w:r>
      <w:r w:rsidRPr="007E292E">
        <w:rPr>
          <w:b/>
          <w:bCs/>
          <w:spacing w:val="-1"/>
        </w:rPr>
        <w:t xml:space="preserve"> </w:t>
      </w:r>
      <w:r w:rsidRPr="007E292E">
        <w:rPr>
          <w:rFonts w:asciiTheme="minorHAnsi" w:hAnsiTheme="minorHAnsi" w:cstheme="minorHAnsi"/>
          <w:b/>
          <w:bCs/>
          <w:spacing w:val="1"/>
        </w:rPr>
        <w:t>T</w:t>
      </w:r>
      <w:r w:rsidRPr="007E292E">
        <w:rPr>
          <w:rFonts w:asciiTheme="minorHAnsi" w:hAnsiTheme="minorHAnsi" w:cstheme="minorHAnsi"/>
          <w:b/>
          <w:bCs/>
          <w:spacing w:val="-1"/>
        </w:rPr>
        <w:t>ende</w:t>
      </w:r>
      <w:r w:rsidRPr="007E292E">
        <w:rPr>
          <w:rFonts w:asciiTheme="minorHAnsi" w:hAnsiTheme="minorHAnsi" w:cstheme="minorHAnsi"/>
          <w:b/>
          <w:bCs/>
          <w:spacing w:val="1"/>
        </w:rPr>
        <w:t>r</w:t>
      </w:r>
      <w:r w:rsidRPr="007E292E">
        <w:rPr>
          <w:rFonts w:asciiTheme="minorHAnsi" w:hAnsiTheme="minorHAnsi" w:cstheme="minorHAnsi"/>
          <w:b/>
          <w:bCs/>
          <w:spacing w:val="-1"/>
        </w:rPr>
        <w:t>e</w:t>
      </w:r>
      <w:r w:rsidRPr="007E292E">
        <w:rPr>
          <w:rFonts w:asciiTheme="minorHAnsi" w:hAnsiTheme="minorHAnsi" w:cstheme="minorHAnsi"/>
          <w:b/>
          <w:bCs/>
        </w:rPr>
        <w:t>r</w:t>
      </w:r>
      <w:r w:rsidRPr="007E292E">
        <w:rPr>
          <w:rFonts w:asciiTheme="minorHAnsi" w:hAnsiTheme="minorHAnsi" w:cstheme="minorHAnsi"/>
          <w:b/>
          <w:bCs/>
          <w:spacing w:val="3"/>
        </w:rPr>
        <w:t xml:space="preserve"> </w:t>
      </w:r>
      <w:r w:rsidRPr="007E292E">
        <w:rPr>
          <w:rFonts w:asciiTheme="minorHAnsi" w:hAnsiTheme="minorHAnsi" w:cstheme="minorHAnsi"/>
          <w:b/>
          <w:bCs/>
        </w:rPr>
        <w:t>t</w:t>
      </w:r>
      <w:r w:rsidRPr="007E292E">
        <w:rPr>
          <w:rFonts w:asciiTheme="minorHAnsi" w:hAnsiTheme="minorHAnsi" w:cstheme="minorHAnsi"/>
          <w:b/>
          <w:bCs/>
          <w:spacing w:val="-1"/>
        </w:rPr>
        <w:t>ha</w:t>
      </w:r>
      <w:r w:rsidRPr="007E292E">
        <w:rPr>
          <w:rFonts w:asciiTheme="minorHAnsi" w:hAnsiTheme="minorHAnsi" w:cstheme="minorHAnsi"/>
          <w:b/>
          <w:bCs/>
        </w:rPr>
        <w:t>t</w:t>
      </w:r>
      <w:r w:rsidRPr="007E292E">
        <w:rPr>
          <w:rFonts w:asciiTheme="minorHAnsi" w:hAnsiTheme="minorHAnsi" w:cstheme="minorHAnsi"/>
          <w:b/>
          <w:bCs/>
          <w:spacing w:val="3"/>
        </w:rPr>
        <w:t xml:space="preserve"> </w:t>
      </w:r>
      <w:r w:rsidRPr="007E292E">
        <w:rPr>
          <w:rFonts w:asciiTheme="minorHAnsi" w:hAnsiTheme="minorHAnsi" w:cstheme="minorHAnsi"/>
          <w:b/>
          <w:bCs/>
          <w:spacing w:val="1"/>
        </w:rPr>
        <w:t>i</w:t>
      </w:r>
      <w:r w:rsidRPr="007E292E">
        <w:rPr>
          <w:rFonts w:asciiTheme="minorHAnsi" w:hAnsiTheme="minorHAnsi" w:cstheme="minorHAnsi"/>
          <w:b/>
          <w:bCs/>
        </w:rPr>
        <w:t>t</w:t>
      </w:r>
      <w:r w:rsidRPr="007E292E">
        <w:rPr>
          <w:rFonts w:asciiTheme="minorHAnsi" w:hAnsiTheme="minorHAnsi" w:cstheme="minorHAnsi"/>
          <w:b/>
          <w:bCs/>
          <w:spacing w:val="1"/>
        </w:rPr>
        <w:t xml:space="preserve"> c</w:t>
      </w:r>
      <w:r w:rsidRPr="007E292E">
        <w:rPr>
          <w:rFonts w:asciiTheme="minorHAnsi" w:hAnsiTheme="minorHAnsi" w:cstheme="minorHAnsi"/>
          <w:b/>
          <w:bCs/>
          <w:spacing w:val="-1"/>
        </w:rPr>
        <w:t>an/</w:t>
      </w:r>
      <w:r w:rsidRPr="007E292E">
        <w:rPr>
          <w:rFonts w:asciiTheme="minorHAnsi" w:hAnsiTheme="minorHAnsi" w:cstheme="minorHAnsi"/>
          <w:b/>
          <w:bCs/>
          <w:spacing w:val="1"/>
        </w:rPr>
        <w:t>w</w:t>
      </w:r>
      <w:r w:rsidRPr="007E292E">
        <w:rPr>
          <w:rFonts w:asciiTheme="minorHAnsi" w:hAnsiTheme="minorHAnsi" w:cstheme="minorHAnsi"/>
          <w:b/>
          <w:bCs/>
          <w:spacing w:val="-1"/>
        </w:rPr>
        <w:t>i</w:t>
      </w:r>
      <w:r w:rsidRPr="007E292E">
        <w:rPr>
          <w:rFonts w:asciiTheme="minorHAnsi" w:hAnsiTheme="minorHAnsi" w:cstheme="minorHAnsi"/>
          <w:b/>
          <w:bCs/>
          <w:spacing w:val="1"/>
        </w:rPr>
        <w:t>l</w:t>
      </w:r>
      <w:r w:rsidRPr="007E292E">
        <w:rPr>
          <w:rFonts w:asciiTheme="minorHAnsi" w:hAnsiTheme="minorHAnsi" w:cstheme="minorHAnsi"/>
          <w:b/>
          <w:bCs/>
        </w:rPr>
        <w:t>l</w:t>
      </w:r>
      <w:r w:rsidRPr="007E292E">
        <w:rPr>
          <w:rFonts w:asciiTheme="minorHAnsi" w:hAnsiTheme="minorHAnsi" w:cstheme="minorHAnsi"/>
          <w:b/>
          <w:bCs/>
          <w:spacing w:val="4"/>
        </w:rPr>
        <w:t xml:space="preserve"> </w:t>
      </w:r>
      <w:r w:rsidRPr="007E292E">
        <w:rPr>
          <w:rFonts w:asciiTheme="minorHAnsi" w:hAnsiTheme="minorHAnsi" w:cstheme="minorHAnsi"/>
          <w:b/>
          <w:bCs/>
          <w:spacing w:val="-1"/>
        </w:rPr>
        <w:t>d</w:t>
      </w:r>
      <w:r w:rsidRPr="007E292E">
        <w:rPr>
          <w:rFonts w:asciiTheme="minorHAnsi" w:hAnsiTheme="minorHAnsi" w:cstheme="minorHAnsi"/>
          <w:b/>
          <w:bCs/>
        </w:rPr>
        <w:t>o</w:t>
      </w:r>
      <w:r w:rsidRPr="007E292E">
        <w:rPr>
          <w:rFonts w:asciiTheme="minorHAnsi" w:hAnsiTheme="minorHAnsi" w:cstheme="minorHAnsi"/>
          <w:b/>
          <w:bCs/>
          <w:spacing w:val="2"/>
        </w:rPr>
        <w:t xml:space="preserve"> </w:t>
      </w:r>
      <w:r w:rsidRPr="007E292E">
        <w:rPr>
          <w:rFonts w:asciiTheme="minorHAnsi" w:hAnsiTheme="minorHAnsi" w:cstheme="minorHAnsi"/>
          <w:b/>
          <w:bCs/>
        </w:rPr>
        <w:t>so</w:t>
      </w:r>
      <w:r w:rsidRPr="007E292E">
        <w:rPr>
          <w:rFonts w:asciiTheme="minorHAnsi" w:hAnsiTheme="minorHAnsi" w:cstheme="minorHAnsi"/>
          <w:b/>
          <w:bCs/>
          <w:spacing w:val="2"/>
        </w:rPr>
        <w:t xml:space="preserve"> </w:t>
      </w:r>
      <w:r w:rsidRPr="007E292E">
        <w:rPr>
          <w:rFonts w:asciiTheme="minorHAnsi" w:hAnsiTheme="minorHAnsi" w:cstheme="minorHAnsi"/>
          <w:b/>
          <w:bCs/>
          <w:spacing w:val="-1"/>
        </w:rPr>
        <w:t>o</w:t>
      </w:r>
      <w:r w:rsidRPr="007E292E">
        <w:rPr>
          <w:rFonts w:asciiTheme="minorHAnsi" w:hAnsiTheme="minorHAnsi" w:cstheme="minorHAnsi"/>
          <w:b/>
          <w:bCs/>
        </w:rPr>
        <w:t>r</w:t>
      </w:r>
      <w:r w:rsidRPr="007E292E">
        <w:rPr>
          <w:rFonts w:asciiTheme="minorHAnsi" w:hAnsiTheme="minorHAnsi" w:cstheme="minorHAnsi"/>
          <w:b/>
          <w:bCs/>
          <w:spacing w:val="3"/>
        </w:rPr>
        <w:t xml:space="preserve"> </w:t>
      </w:r>
      <w:r w:rsidRPr="007E292E">
        <w:rPr>
          <w:rFonts w:asciiTheme="minorHAnsi" w:hAnsiTheme="minorHAnsi" w:cstheme="minorHAnsi"/>
          <w:b/>
          <w:bCs/>
        </w:rPr>
        <w:t>a</w:t>
      </w:r>
      <w:r w:rsidRPr="007E292E">
        <w:rPr>
          <w:rFonts w:asciiTheme="minorHAnsi" w:hAnsiTheme="minorHAnsi" w:cstheme="minorHAnsi"/>
          <w:b/>
          <w:bCs/>
          <w:spacing w:val="-1"/>
        </w:rPr>
        <w:t xml:space="preserve"> </w:t>
      </w:r>
      <w:r w:rsidRPr="007E292E">
        <w:rPr>
          <w:rFonts w:asciiTheme="minorHAnsi" w:hAnsiTheme="minorHAnsi" w:cstheme="minorHAnsi"/>
          <w:b/>
          <w:bCs/>
          <w:spacing w:val="1"/>
        </w:rPr>
        <w:t>r</w:t>
      </w:r>
      <w:r w:rsidRPr="007E292E">
        <w:rPr>
          <w:rFonts w:asciiTheme="minorHAnsi" w:hAnsiTheme="minorHAnsi" w:cstheme="minorHAnsi"/>
          <w:b/>
          <w:bCs/>
          <w:spacing w:val="-1"/>
        </w:rPr>
        <w:t>e</w:t>
      </w:r>
      <w:r w:rsidRPr="007E292E">
        <w:rPr>
          <w:rFonts w:asciiTheme="minorHAnsi" w:hAnsiTheme="minorHAnsi" w:cstheme="minorHAnsi"/>
          <w:b/>
          <w:bCs/>
          <w:spacing w:val="1"/>
        </w:rPr>
        <w:t>i</w:t>
      </w:r>
      <w:r w:rsidRPr="007E292E">
        <w:rPr>
          <w:rFonts w:asciiTheme="minorHAnsi" w:hAnsiTheme="minorHAnsi" w:cstheme="minorHAnsi"/>
          <w:b/>
          <w:bCs/>
        </w:rPr>
        <w:t>ter</w:t>
      </w:r>
      <w:r w:rsidRPr="007E292E">
        <w:rPr>
          <w:rFonts w:asciiTheme="minorHAnsi" w:hAnsiTheme="minorHAnsi" w:cstheme="minorHAnsi"/>
          <w:b/>
          <w:bCs/>
          <w:spacing w:val="-1"/>
        </w:rPr>
        <w:t>a</w:t>
      </w:r>
      <w:r w:rsidRPr="007E292E">
        <w:rPr>
          <w:rFonts w:asciiTheme="minorHAnsi" w:hAnsiTheme="minorHAnsi" w:cstheme="minorHAnsi"/>
          <w:b/>
          <w:bCs/>
          <w:spacing w:val="-2"/>
        </w:rPr>
        <w:t>t</w:t>
      </w:r>
      <w:r w:rsidRPr="007E292E">
        <w:rPr>
          <w:rFonts w:asciiTheme="minorHAnsi" w:hAnsiTheme="minorHAnsi" w:cstheme="minorHAnsi"/>
          <w:b/>
          <w:bCs/>
          <w:spacing w:val="1"/>
        </w:rPr>
        <w:t>i</w:t>
      </w:r>
      <w:r w:rsidRPr="007E292E">
        <w:rPr>
          <w:rFonts w:asciiTheme="minorHAnsi" w:hAnsiTheme="minorHAnsi" w:cstheme="minorHAnsi"/>
          <w:b/>
          <w:bCs/>
          <w:spacing w:val="-1"/>
        </w:rPr>
        <w:t>o</w:t>
      </w:r>
      <w:r w:rsidRPr="007E292E">
        <w:rPr>
          <w:rFonts w:asciiTheme="minorHAnsi" w:hAnsiTheme="minorHAnsi" w:cstheme="minorHAnsi"/>
          <w:b/>
          <w:bCs/>
        </w:rPr>
        <w:t>n</w:t>
      </w:r>
      <w:r w:rsidRPr="007E292E">
        <w:rPr>
          <w:rFonts w:asciiTheme="minorHAnsi" w:hAnsiTheme="minorHAnsi" w:cstheme="minorHAnsi"/>
          <w:b/>
          <w:bCs/>
          <w:spacing w:val="2"/>
        </w:rPr>
        <w:t xml:space="preserve"> </w:t>
      </w:r>
      <w:r w:rsidRPr="007E292E">
        <w:rPr>
          <w:rFonts w:asciiTheme="minorHAnsi" w:hAnsiTheme="minorHAnsi" w:cstheme="minorHAnsi"/>
          <w:b/>
          <w:bCs/>
          <w:spacing w:val="-1"/>
        </w:rPr>
        <w:t>o</w:t>
      </w:r>
      <w:r w:rsidRPr="007E292E">
        <w:rPr>
          <w:rFonts w:asciiTheme="minorHAnsi" w:hAnsiTheme="minorHAnsi" w:cstheme="minorHAnsi"/>
          <w:b/>
          <w:bCs/>
        </w:rPr>
        <w:t>f</w:t>
      </w:r>
      <w:r w:rsidRPr="007E292E">
        <w:rPr>
          <w:rFonts w:asciiTheme="minorHAnsi" w:hAnsiTheme="minorHAnsi" w:cstheme="minorHAnsi"/>
          <w:b/>
          <w:bCs/>
          <w:spacing w:val="3"/>
        </w:rPr>
        <w:t xml:space="preserve"> </w:t>
      </w:r>
      <w:r w:rsidRPr="007E292E">
        <w:rPr>
          <w:rFonts w:asciiTheme="minorHAnsi" w:hAnsiTheme="minorHAnsi" w:cstheme="minorHAnsi"/>
          <w:b/>
          <w:bCs/>
        </w:rPr>
        <w:t>t</w:t>
      </w:r>
      <w:r w:rsidRPr="007E292E">
        <w:rPr>
          <w:rFonts w:asciiTheme="minorHAnsi" w:hAnsiTheme="minorHAnsi" w:cstheme="minorHAnsi"/>
          <w:b/>
          <w:bCs/>
          <w:spacing w:val="-1"/>
        </w:rPr>
        <w:t>h</w:t>
      </w:r>
      <w:r w:rsidRPr="007E292E">
        <w:rPr>
          <w:rFonts w:asciiTheme="minorHAnsi" w:hAnsiTheme="minorHAnsi" w:cstheme="minorHAnsi"/>
          <w:b/>
          <w:bCs/>
        </w:rPr>
        <w:t>e</w:t>
      </w:r>
      <w:r w:rsidRPr="007E292E">
        <w:rPr>
          <w:rFonts w:asciiTheme="minorHAnsi" w:hAnsiTheme="minorHAnsi" w:cstheme="minorHAnsi"/>
          <w:b/>
          <w:bCs/>
          <w:spacing w:val="2"/>
        </w:rPr>
        <w:t xml:space="preserve"> </w:t>
      </w:r>
      <w:r w:rsidRPr="007E292E">
        <w:rPr>
          <w:rFonts w:asciiTheme="minorHAnsi" w:hAnsiTheme="minorHAnsi" w:cstheme="minorHAnsi"/>
          <w:b/>
          <w:bCs/>
        </w:rPr>
        <w:t>te</w:t>
      </w:r>
      <w:r w:rsidRPr="007E292E">
        <w:rPr>
          <w:rFonts w:asciiTheme="minorHAnsi" w:hAnsiTheme="minorHAnsi" w:cstheme="minorHAnsi"/>
          <w:b/>
          <w:bCs/>
          <w:spacing w:val="-1"/>
        </w:rPr>
        <w:t>nde</w:t>
      </w:r>
      <w:r w:rsidRPr="007E292E">
        <w:rPr>
          <w:rFonts w:asciiTheme="minorHAnsi" w:hAnsiTheme="minorHAnsi" w:cstheme="minorHAnsi"/>
          <w:b/>
          <w:bCs/>
        </w:rPr>
        <w:t>r</w:t>
      </w:r>
      <w:r w:rsidRPr="007E292E">
        <w:rPr>
          <w:rFonts w:asciiTheme="minorHAnsi" w:hAnsiTheme="minorHAnsi" w:cstheme="minorHAnsi"/>
          <w:b/>
          <w:bCs/>
          <w:spacing w:val="3"/>
        </w:rPr>
        <w:t xml:space="preserve"> </w:t>
      </w:r>
      <w:r w:rsidRPr="007E292E">
        <w:rPr>
          <w:rFonts w:asciiTheme="minorHAnsi" w:hAnsiTheme="minorHAnsi" w:cstheme="minorHAnsi"/>
          <w:b/>
          <w:bCs/>
          <w:spacing w:val="1"/>
        </w:rPr>
        <w:t>r</w:t>
      </w:r>
      <w:r w:rsidRPr="007E292E">
        <w:rPr>
          <w:rFonts w:asciiTheme="minorHAnsi" w:hAnsiTheme="minorHAnsi" w:cstheme="minorHAnsi"/>
          <w:b/>
          <w:bCs/>
          <w:spacing w:val="-1"/>
        </w:rPr>
        <w:t>equ</w:t>
      </w:r>
      <w:r w:rsidRPr="007E292E">
        <w:rPr>
          <w:rFonts w:asciiTheme="minorHAnsi" w:hAnsiTheme="minorHAnsi" w:cstheme="minorHAnsi"/>
          <w:b/>
          <w:bCs/>
          <w:spacing w:val="1"/>
        </w:rPr>
        <w:t>ir</w:t>
      </w:r>
      <w:r w:rsidRPr="007E292E">
        <w:rPr>
          <w:rFonts w:asciiTheme="minorHAnsi" w:hAnsiTheme="minorHAnsi" w:cstheme="minorHAnsi"/>
          <w:b/>
          <w:bCs/>
          <w:spacing w:val="-1"/>
        </w:rPr>
        <w:t>e</w:t>
      </w:r>
      <w:r w:rsidRPr="007E292E">
        <w:rPr>
          <w:rFonts w:asciiTheme="minorHAnsi" w:hAnsiTheme="minorHAnsi" w:cstheme="minorHAnsi"/>
          <w:b/>
          <w:bCs/>
        </w:rPr>
        <w:t>me</w:t>
      </w:r>
      <w:r w:rsidRPr="007E292E">
        <w:rPr>
          <w:rFonts w:asciiTheme="minorHAnsi" w:hAnsiTheme="minorHAnsi" w:cstheme="minorHAnsi"/>
          <w:b/>
          <w:bCs/>
          <w:spacing w:val="-1"/>
        </w:rPr>
        <w:t>n</w:t>
      </w:r>
      <w:r w:rsidRPr="007E292E">
        <w:rPr>
          <w:rFonts w:asciiTheme="minorHAnsi" w:hAnsiTheme="minorHAnsi" w:cstheme="minorHAnsi"/>
          <w:b/>
          <w:bCs/>
        </w:rPr>
        <w:t>ts</w:t>
      </w:r>
      <w:r w:rsidRPr="007E292E">
        <w:rPr>
          <w:rFonts w:asciiTheme="minorHAnsi" w:hAnsiTheme="minorHAnsi" w:cstheme="minorHAnsi"/>
          <w:b/>
          <w:bCs/>
          <w:spacing w:val="4"/>
        </w:rPr>
        <w:t xml:space="preserve"> </w:t>
      </w:r>
      <w:r w:rsidRPr="007E292E">
        <w:rPr>
          <w:rFonts w:asciiTheme="minorHAnsi" w:hAnsiTheme="minorHAnsi" w:cstheme="minorHAnsi"/>
          <w:b/>
          <w:bCs/>
          <w:spacing w:val="-1"/>
        </w:rPr>
        <w:t>i</w:t>
      </w:r>
      <w:r w:rsidRPr="007E292E">
        <w:rPr>
          <w:rFonts w:asciiTheme="minorHAnsi" w:hAnsiTheme="minorHAnsi" w:cstheme="minorHAnsi"/>
          <w:b/>
          <w:bCs/>
        </w:rPr>
        <w:t>s</w:t>
      </w:r>
      <w:r w:rsidRPr="007E292E">
        <w:rPr>
          <w:rFonts w:asciiTheme="minorHAnsi" w:hAnsiTheme="minorHAnsi" w:cstheme="minorHAnsi"/>
          <w:b/>
          <w:bCs/>
          <w:spacing w:val="3"/>
        </w:rPr>
        <w:t xml:space="preserve"> </w:t>
      </w:r>
      <w:r w:rsidRPr="007E292E">
        <w:rPr>
          <w:rFonts w:asciiTheme="minorHAnsi" w:hAnsiTheme="minorHAnsi" w:cstheme="minorHAnsi"/>
          <w:b/>
          <w:bCs/>
          <w:spacing w:val="1"/>
        </w:rPr>
        <w:t>N</w:t>
      </w:r>
      <w:r w:rsidRPr="007E292E">
        <w:rPr>
          <w:rFonts w:asciiTheme="minorHAnsi" w:hAnsiTheme="minorHAnsi" w:cstheme="minorHAnsi"/>
          <w:b/>
          <w:bCs/>
          <w:spacing w:val="-3"/>
        </w:rPr>
        <w:t>O</w:t>
      </w:r>
      <w:r w:rsidRPr="007E292E">
        <w:rPr>
          <w:rFonts w:asciiTheme="minorHAnsi" w:hAnsiTheme="minorHAnsi" w:cstheme="minorHAnsi"/>
          <w:b/>
          <w:bCs/>
        </w:rPr>
        <w:t>T s</w:t>
      </w:r>
      <w:r w:rsidRPr="007E292E">
        <w:rPr>
          <w:rFonts w:asciiTheme="minorHAnsi" w:hAnsiTheme="minorHAnsi" w:cstheme="minorHAnsi"/>
          <w:b/>
          <w:bCs/>
          <w:spacing w:val="-1"/>
        </w:rPr>
        <w:t>u</w:t>
      </w:r>
      <w:r w:rsidRPr="007E292E">
        <w:rPr>
          <w:rFonts w:asciiTheme="minorHAnsi" w:hAnsiTheme="minorHAnsi" w:cstheme="minorHAnsi"/>
          <w:b/>
          <w:bCs/>
        </w:rPr>
        <w:t>fficie</w:t>
      </w:r>
      <w:r w:rsidRPr="007E292E">
        <w:rPr>
          <w:rFonts w:asciiTheme="minorHAnsi" w:hAnsiTheme="minorHAnsi" w:cstheme="minorHAnsi"/>
          <w:b/>
          <w:bCs/>
          <w:spacing w:val="-1"/>
        </w:rPr>
        <w:t>n</w:t>
      </w:r>
      <w:r w:rsidRPr="007E292E">
        <w:rPr>
          <w:rFonts w:asciiTheme="minorHAnsi" w:hAnsiTheme="minorHAnsi" w:cstheme="minorHAnsi"/>
          <w:b/>
          <w:bCs/>
        </w:rPr>
        <w:t>t</w:t>
      </w:r>
      <w:r w:rsidRPr="007E292E">
        <w:rPr>
          <w:rFonts w:asciiTheme="minorHAnsi" w:hAnsiTheme="minorHAnsi" w:cstheme="minorHAnsi"/>
          <w:b/>
          <w:bCs/>
          <w:spacing w:val="1"/>
        </w:rPr>
        <w:t xml:space="preserve"> i</w:t>
      </w:r>
      <w:r w:rsidRPr="007E292E">
        <w:rPr>
          <w:rFonts w:asciiTheme="minorHAnsi" w:hAnsiTheme="minorHAnsi" w:cstheme="minorHAnsi"/>
          <w:b/>
          <w:bCs/>
        </w:rPr>
        <w:t>n</w:t>
      </w:r>
      <w:r w:rsidRPr="007E292E">
        <w:rPr>
          <w:rFonts w:asciiTheme="minorHAnsi" w:hAnsiTheme="minorHAnsi" w:cstheme="minorHAnsi"/>
          <w:b/>
          <w:bCs/>
          <w:spacing w:val="-3"/>
        </w:rPr>
        <w:t xml:space="preserve"> </w:t>
      </w:r>
      <w:r w:rsidRPr="007E292E">
        <w:rPr>
          <w:rFonts w:asciiTheme="minorHAnsi" w:hAnsiTheme="minorHAnsi" w:cstheme="minorHAnsi"/>
          <w:b/>
          <w:bCs/>
          <w:spacing w:val="1"/>
        </w:rPr>
        <w:t>t</w:t>
      </w:r>
      <w:r w:rsidRPr="007E292E">
        <w:rPr>
          <w:rFonts w:asciiTheme="minorHAnsi" w:hAnsiTheme="minorHAnsi" w:cstheme="minorHAnsi"/>
          <w:b/>
          <w:bCs/>
          <w:spacing w:val="-1"/>
        </w:rPr>
        <w:t>h</w:t>
      </w:r>
      <w:r w:rsidRPr="007E292E">
        <w:rPr>
          <w:rFonts w:asciiTheme="minorHAnsi" w:hAnsiTheme="minorHAnsi" w:cstheme="minorHAnsi"/>
          <w:b/>
          <w:bCs/>
          <w:spacing w:val="1"/>
        </w:rPr>
        <w:t>i</w:t>
      </w:r>
      <w:r w:rsidRPr="007E292E">
        <w:rPr>
          <w:rFonts w:asciiTheme="minorHAnsi" w:hAnsiTheme="minorHAnsi" w:cstheme="minorHAnsi"/>
          <w:b/>
          <w:bCs/>
        </w:rPr>
        <w:t>s</w:t>
      </w:r>
      <w:r w:rsidRPr="007E292E">
        <w:rPr>
          <w:rFonts w:asciiTheme="minorHAnsi" w:hAnsiTheme="minorHAnsi" w:cstheme="minorHAnsi"/>
          <w:b/>
          <w:bCs/>
          <w:spacing w:val="-2"/>
        </w:rPr>
        <w:t xml:space="preserve"> </w:t>
      </w:r>
      <w:r w:rsidRPr="007E292E">
        <w:rPr>
          <w:rFonts w:asciiTheme="minorHAnsi" w:hAnsiTheme="minorHAnsi" w:cstheme="minorHAnsi"/>
          <w:b/>
          <w:bCs/>
          <w:spacing w:val="1"/>
        </w:rPr>
        <w:t>r</w:t>
      </w:r>
      <w:r w:rsidRPr="007E292E">
        <w:rPr>
          <w:rFonts w:asciiTheme="minorHAnsi" w:hAnsiTheme="minorHAnsi" w:cstheme="minorHAnsi"/>
          <w:b/>
          <w:bCs/>
          <w:spacing w:val="-3"/>
        </w:rPr>
        <w:t>e</w:t>
      </w:r>
      <w:r w:rsidRPr="007E292E">
        <w:rPr>
          <w:rFonts w:asciiTheme="minorHAnsi" w:hAnsiTheme="minorHAnsi" w:cstheme="minorHAnsi"/>
          <w:b/>
          <w:bCs/>
          <w:spacing w:val="1"/>
        </w:rPr>
        <w:t>g</w:t>
      </w:r>
      <w:r w:rsidRPr="007E292E">
        <w:rPr>
          <w:rFonts w:asciiTheme="minorHAnsi" w:hAnsiTheme="minorHAnsi" w:cstheme="minorHAnsi"/>
          <w:b/>
          <w:bCs/>
          <w:spacing w:val="-1"/>
        </w:rPr>
        <w:t>a</w:t>
      </w:r>
      <w:r w:rsidRPr="007E292E">
        <w:rPr>
          <w:rFonts w:asciiTheme="minorHAnsi" w:hAnsiTheme="minorHAnsi" w:cstheme="minorHAnsi"/>
          <w:b/>
          <w:bCs/>
          <w:spacing w:val="1"/>
        </w:rPr>
        <w:t>r</w:t>
      </w:r>
      <w:r w:rsidRPr="007E292E">
        <w:rPr>
          <w:rFonts w:asciiTheme="minorHAnsi" w:hAnsiTheme="minorHAnsi" w:cstheme="minorHAnsi"/>
          <w:b/>
          <w:bCs/>
          <w:spacing w:val="-1"/>
        </w:rPr>
        <w:t>d</w:t>
      </w:r>
      <w:r w:rsidRPr="007E292E">
        <w:rPr>
          <w:rFonts w:asciiTheme="minorHAnsi" w:hAnsiTheme="minorHAnsi" w:cstheme="minorHAnsi"/>
          <w:b/>
          <w:bCs/>
        </w:rPr>
        <w:t>.</w:t>
      </w:r>
    </w:p>
    <w:p w14:paraId="0414886A" w14:textId="567D7143" w:rsidR="00446D20" w:rsidRPr="007E292E" w:rsidRDefault="00446D20" w:rsidP="004D1E2D">
      <w:pPr>
        <w:pStyle w:val="Heading2"/>
      </w:pPr>
      <w:r w:rsidRPr="007E292E">
        <w:t>Organisational Background and Context</w:t>
      </w:r>
    </w:p>
    <w:p w14:paraId="22C2101E" w14:textId="77777777" w:rsidR="00446D20" w:rsidRPr="007E292E" w:rsidRDefault="00446D20" w:rsidP="00404E76">
      <w:pPr>
        <w:pStyle w:val="NormalWeb"/>
        <w:spacing w:before="120" w:beforeAutospacing="0" w:after="120" w:afterAutospacing="0"/>
      </w:pPr>
      <w:r w:rsidRPr="007E292E">
        <w:t>The Office supports six statutory bodies under a shared governance and operational structure:</w:t>
      </w:r>
    </w:p>
    <w:p w14:paraId="09F11EED" w14:textId="3F157335" w:rsidR="00446D20" w:rsidRPr="007E292E" w:rsidRDefault="00446D20">
      <w:pPr>
        <w:pStyle w:val="NormalWeb"/>
        <w:numPr>
          <w:ilvl w:val="0"/>
          <w:numId w:val="2"/>
        </w:numPr>
        <w:spacing w:before="120" w:beforeAutospacing="0" w:after="120" w:afterAutospacing="0"/>
        <w:ind w:left="714" w:hanging="357"/>
        <w:contextualSpacing/>
      </w:pPr>
      <w:r w:rsidRPr="007E292E">
        <w:t>Office of the Ombudsman</w:t>
      </w:r>
      <w:r w:rsidR="00B40553" w:rsidRPr="007E292E">
        <w:t xml:space="preserve"> (OMB) – </w:t>
      </w:r>
      <w:hyperlink r:id="rId39" w:history="1">
        <w:r w:rsidR="00B40553" w:rsidRPr="007E292E">
          <w:rPr>
            <w:rStyle w:val="Hyperlink"/>
          </w:rPr>
          <w:t>Website</w:t>
        </w:r>
      </w:hyperlink>
    </w:p>
    <w:p w14:paraId="023C1D47" w14:textId="3439C103" w:rsidR="00446D20" w:rsidRPr="007E292E" w:rsidRDefault="00446D20">
      <w:pPr>
        <w:pStyle w:val="NormalWeb"/>
        <w:numPr>
          <w:ilvl w:val="0"/>
          <w:numId w:val="2"/>
        </w:numPr>
        <w:spacing w:before="120" w:beforeAutospacing="0" w:after="120" w:afterAutospacing="0"/>
        <w:contextualSpacing/>
      </w:pPr>
      <w:r w:rsidRPr="007E292E">
        <w:t>Office of the Information Commissioner (OIC)</w:t>
      </w:r>
      <w:r w:rsidR="00B40553" w:rsidRPr="007E292E">
        <w:t xml:space="preserve"> – </w:t>
      </w:r>
      <w:hyperlink r:id="rId40" w:history="1">
        <w:r w:rsidR="00B40553" w:rsidRPr="007E292E">
          <w:rPr>
            <w:rStyle w:val="Hyperlink"/>
          </w:rPr>
          <w:t>Website</w:t>
        </w:r>
      </w:hyperlink>
    </w:p>
    <w:p w14:paraId="573BE297" w14:textId="0B02234F" w:rsidR="00446D20" w:rsidRPr="007E292E" w:rsidRDefault="00446D20">
      <w:pPr>
        <w:pStyle w:val="NormalWeb"/>
        <w:numPr>
          <w:ilvl w:val="0"/>
          <w:numId w:val="2"/>
        </w:numPr>
        <w:spacing w:before="120" w:beforeAutospacing="0" w:after="120" w:afterAutospacing="0"/>
        <w:contextualSpacing/>
      </w:pPr>
      <w:r w:rsidRPr="007E292E">
        <w:t>Office of the Commissioner for Environmental Information (OCEI)</w:t>
      </w:r>
      <w:r w:rsidR="00B40553" w:rsidRPr="007E292E">
        <w:t xml:space="preserve"> – </w:t>
      </w:r>
      <w:hyperlink r:id="rId41" w:history="1">
        <w:r w:rsidR="00B40553" w:rsidRPr="007E292E">
          <w:rPr>
            <w:rStyle w:val="Hyperlink"/>
          </w:rPr>
          <w:t>Website</w:t>
        </w:r>
      </w:hyperlink>
    </w:p>
    <w:p w14:paraId="2F70A4BC" w14:textId="0E892DD3" w:rsidR="00446D20" w:rsidRPr="007E292E" w:rsidRDefault="00446D20">
      <w:pPr>
        <w:pStyle w:val="NormalWeb"/>
        <w:numPr>
          <w:ilvl w:val="0"/>
          <w:numId w:val="2"/>
        </w:numPr>
        <w:spacing w:before="120" w:beforeAutospacing="0" w:after="120" w:afterAutospacing="0"/>
        <w:contextualSpacing/>
      </w:pPr>
      <w:r w:rsidRPr="007E292E">
        <w:t>Standards in Public Office Commission (SIPOC)</w:t>
      </w:r>
      <w:r w:rsidR="00B40553" w:rsidRPr="007E292E">
        <w:t xml:space="preserve"> – </w:t>
      </w:r>
      <w:hyperlink r:id="rId42" w:history="1">
        <w:r w:rsidR="00B40553" w:rsidRPr="007E292E">
          <w:rPr>
            <w:rStyle w:val="Hyperlink"/>
          </w:rPr>
          <w:t>Website</w:t>
        </w:r>
      </w:hyperlink>
    </w:p>
    <w:p w14:paraId="0F6C7DAB" w14:textId="57FA0F93" w:rsidR="00446D20" w:rsidRPr="007E292E" w:rsidRDefault="00446D20">
      <w:pPr>
        <w:pStyle w:val="NormalWeb"/>
        <w:numPr>
          <w:ilvl w:val="0"/>
          <w:numId w:val="2"/>
        </w:numPr>
        <w:spacing w:before="120" w:beforeAutospacing="0" w:after="120" w:afterAutospacing="0"/>
        <w:contextualSpacing/>
      </w:pPr>
      <w:r w:rsidRPr="007E292E">
        <w:t>Commission for Public Service Appointments (CPSA)</w:t>
      </w:r>
      <w:r w:rsidR="00B40553" w:rsidRPr="007E292E">
        <w:t xml:space="preserve"> – </w:t>
      </w:r>
      <w:hyperlink r:id="rId43" w:history="1">
        <w:r w:rsidR="00B40553" w:rsidRPr="007E292E">
          <w:rPr>
            <w:rStyle w:val="Hyperlink"/>
          </w:rPr>
          <w:t>Website</w:t>
        </w:r>
      </w:hyperlink>
    </w:p>
    <w:p w14:paraId="501DB388" w14:textId="304B1DEA" w:rsidR="00446D20" w:rsidRPr="007E292E" w:rsidRDefault="00446D20">
      <w:pPr>
        <w:pStyle w:val="NormalWeb"/>
        <w:numPr>
          <w:ilvl w:val="0"/>
          <w:numId w:val="2"/>
        </w:numPr>
        <w:spacing w:before="120" w:beforeAutospacing="0" w:after="120" w:afterAutospacing="0"/>
        <w:ind w:left="714" w:hanging="357"/>
      </w:pPr>
      <w:r w:rsidRPr="007E292E">
        <w:t>Office of the Protected Disclosures Commissioner (OPDC)</w:t>
      </w:r>
      <w:r w:rsidR="00B40553" w:rsidRPr="007E292E">
        <w:t xml:space="preserve"> – </w:t>
      </w:r>
      <w:hyperlink r:id="rId44" w:history="1">
        <w:r w:rsidR="00B40553" w:rsidRPr="007E292E">
          <w:rPr>
            <w:rStyle w:val="Hyperlink"/>
          </w:rPr>
          <w:t>Website</w:t>
        </w:r>
      </w:hyperlink>
    </w:p>
    <w:p w14:paraId="1E7D3AE8" w14:textId="75962D64" w:rsidR="00446D20" w:rsidRPr="007E292E" w:rsidRDefault="00446D20" w:rsidP="00404E76">
      <w:pPr>
        <w:pStyle w:val="NormalWeb"/>
        <w:spacing w:before="120" w:beforeAutospacing="0" w:after="120" w:afterAutospacing="0"/>
      </w:pPr>
      <w:r w:rsidRPr="007E292E">
        <w:t>These bodies carry out distinct but complementary statutory functions, including complaint resolution, information rights, ethical standards, public appointments, and protected disclosures. While each operates with legal independence, they rely on a shared Corporate Services function, including a centrally managed ICT team.</w:t>
      </w:r>
    </w:p>
    <w:p w14:paraId="303679FE" w14:textId="77777777" w:rsidR="004D1E2D" w:rsidRDefault="00281318" w:rsidP="00404E76">
      <w:pPr>
        <w:spacing w:before="120" w:after="120"/>
      </w:pPr>
      <w:r w:rsidRPr="007E292E">
        <w:t>The Office currently has and is developing an ecosystem of Case Management, Document Management and Regulation of Lobbying Online Register applications, and associated services, across its MS Azure tenant. These are covered and secured by a suite of packages and services within the Microsoft 365 E3 security offerings, including additional Defender for Office 365 Plan, MS Defender for Cloud and Endpoint plans and Exchange Online Protections.</w:t>
      </w:r>
    </w:p>
    <w:p w14:paraId="5A4AB8CC" w14:textId="412A3222" w:rsidR="00281318" w:rsidRPr="007E292E" w:rsidRDefault="00281318" w:rsidP="00404E76">
      <w:pPr>
        <w:spacing w:before="120" w:after="120"/>
      </w:pPr>
      <w:r w:rsidRPr="007E292E">
        <w:t>The Office’s Desktop infrastructure, base Entra ID</w:t>
      </w:r>
      <w:r w:rsidR="00E6470F">
        <w:t xml:space="preserve">, </w:t>
      </w:r>
      <w:r w:rsidRPr="007E292E">
        <w:t xml:space="preserve">related email / shared drive services </w:t>
      </w:r>
      <w:r w:rsidR="00E6470F">
        <w:t xml:space="preserve">and primary user endpoints </w:t>
      </w:r>
      <w:r w:rsidRPr="007E292E">
        <w:t>are provided by the Office of the Government Chief Information Officer (OGCIO) via the Build-To-Share Desktop services offering. From here, user authentication and access management is distributed across two environments:</w:t>
      </w:r>
    </w:p>
    <w:p w14:paraId="1D1B4D9F" w14:textId="77777777" w:rsidR="00404E76" w:rsidRPr="007E292E" w:rsidRDefault="00281318">
      <w:pPr>
        <w:pStyle w:val="NormalWeb"/>
        <w:numPr>
          <w:ilvl w:val="0"/>
          <w:numId w:val="3"/>
        </w:numPr>
        <w:spacing w:before="120" w:beforeAutospacing="0" w:after="120" w:afterAutospacing="0"/>
      </w:pPr>
      <w:r w:rsidRPr="007E292E">
        <w:t xml:space="preserve">A separate </w:t>
      </w:r>
      <w:r w:rsidRPr="007E292E">
        <w:rPr>
          <w:rStyle w:val="Strong"/>
        </w:rPr>
        <w:t>OGCIO-managed identity domain</w:t>
      </w:r>
      <w:r w:rsidRPr="007E292E">
        <w:t>, where end users reside</w:t>
      </w:r>
    </w:p>
    <w:p w14:paraId="5FBBC6D1" w14:textId="66F69768" w:rsidR="00281318" w:rsidRPr="007E292E" w:rsidRDefault="00281318">
      <w:pPr>
        <w:pStyle w:val="NormalWeb"/>
        <w:numPr>
          <w:ilvl w:val="1"/>
          <w:numId w:val="3"/>
        </w:numPr>
        <w:tabs>
          <w:tab w:val="clear" w:pos="1440"/>
          <w:tab w:val="num" w:pos="1134"/>
        </w:tabs>
        <w:spacing w:before="120" w:beforeAutospacing="0" w:after="120" w:afterAutospacing="0"/>
        <w:ind w:hanging="731"/>
      </w:pPr>
      <w:r w:rsidRPr="007E292E">
        <w:t>*OGCIO: Office of the Government Chief Information Officer</w:t>
      </w:r>
    </w:p>
    <w:p w14:paraId="6B933F5F" w14:textId="1DC2A99B" w:rsidR="00281318" w:rsidRPr="007E292E" w:rsidRDefault="00281318">
      <w:pPr>
        <w:pStyle w:val="NormalWeb"/>
        <w:numPr>
          <w:ilvl w:val="0"/>
          <w:numId w:val="3"/>
        </w:numPr>
        <w:spacing w:before="120" w:beforeAutospacing="0" w:after="120" w:afterAutospacing="0"/>
      </w:pPr>
      <w:r w:rsidRPr="007E292E">
        <w:t xml:space="preserve">A </w:t>
      </w:r>
      <w:r w:rsidRPr="007E292E">
        <w:rPr>
          <w:rStyle w:val="Strong"/>
        </w:rPr>
        <w:t>cloud-based Microsoft Entra ID tenant</w:t>
      </w:r>
      <w:r w:rsidRPr="007E292E">
        <w:t>, supported by the cloud infrastructure partner</w:t>
      </w:r>
    </w:p>
    <w:p w14:paraId="49DBAD39" w14:textId="5B8DD77D" w:rsidR="00281318" w:rsidRPr="007E292E" w:rsidRDefault="00281318" w:rsidP="00404E76">
      <w:pPr>
        <w:spacing w:before="120" w:after="120"/>
      </w:pPr>
      <w:r w:rsidRPr="007E292E">
        <w:t>User</w:t>
      </w:r>
      <w:r w:rsidR="006C0676">
        <w:t>s</w:t>
      </w:r>
      <w:r w:rsidRPr="007E292E">
        <w:t xml:space="preserve"> are federated to the Office’s tenant via an Azure Cross Tenant sync from the OGCIO-BTS Azure tenant for the purposes of user and identity management for the Office’s cloud ecosystem</w:t>
      </w:r>
      <w:r w:rsidR="00387FF7" w:rsidRPr="007E292E">
        <w:t xml:space="preserve">, with all </w:t>
      </w:r>
      <w:r w:rsidRPr="007E292E">
        <w:t>Microsoft Entra ID and Azure B2B collaboration features, subject to OGCIO-BTS policies and approvals.</w:t>
      </w:r>
    </w:p>
    <w:p w14:paraId="6C6DFA8B" w14:textId="77777777" w:rsidR="004D1E2D" w:rsidRPr="007E292E" w:rsidRDefault="004D1E2D" w:rsidP="004D1E2D">
      <w:pPr>
        <w:spacing w:before="120" w:after="120"/>
      </w:pPr>
      <w:r w:rsidRPr="007E292E">
        <w:t>This procurement is aligned with:</w:t>
      </w:r>
    </w:p>
    <w:p w14:paraId="52319610" w14:textId="77777777" w:rsidR="004D1E2D" w:rsidRPr="007E292E" w:rsidRDefault="004D1E2D">
      <w:pPr>
        <w:pStyle w:val="ListParagraph"/>
        <w:numPr>
          <w:ilvl w:val="0"/>
          <w:numId w:val="34"/>
        </w:numPr>
        <w:spacing w:before="120" w:after="120"/>
      </w:pPr>
      <w:r w:rsidRPr="007E292E">
        <w:t>The EU NIS2 Directive (Directive (EU) 2022/2555).</w:t>
      </w:r>
    </w:p>
    <w:p w14:paraId="5356CF7C" w14:textId="77777777" w:rsidR="004D1E2D" w:rsidRPr="007E292E" w:rsidRDefault="004D1E2D">
      <w:pPr>
        <w:pStyle w:val="ListParagraph"/>
        <w:numPr>
          <w:ilvl w:val="0"/>
          <w:numId w:val="34"/>
        </w:numPr>
        <w:spacing w:before="120" w:after="120"/>
      </w:pPr>
      <w:r w:rsidRPr="007E292E">
        <w:t xml:space="preserve">Irish National Cybersecurity guidance (e.g. </w:t>
      </w:r>
      <w:r w:rsidRPr="007E292E">
        <w:rPr>
          <w:b/>
          <w:bCs/>
        </w:rPr>
        <w:t>NCSC Ireland</w:t>
      </w:r>
      <w:r w:rsidRPr="007E292E">
        <w:t>).</w:t>
      </w:r>
    </w:p>
    <w:p w14:paraId="4462A28F" w14:textId="77777777" w:rsidR="004D1E2D" w:rsidRPr="007E292E" w:rsidRDefault="004D1E2D">
      <w:pPr>
        <w:pStyle w:val="ListParagraph"/>
        <w:numPr>
          <w:ilvl w:val="0"/>
          <w:numId w:val="34"/>
        </w:numPr>
        <w:spacing w:before="120" w:after="120"/>
      </w:pPr>
      <w:r w:rsidRPr="007E292E">
        <w:t>Public sector obligations around resilience, risk management and reporting.</w:t>
      </w:r>
    </w:p>
    <w:p w14:paraId="39EC5156" w14:textId="03E1479D" w:rsidR="00E6470F" w:rsidRDefault="00073093" w:rsidP="00404E76">
      <w:pPr>
        <w:spacing w:before="120" w:after="120"/>
      </w:pPr>
      <w:r w:rsidRPr="007E292E">
        <w:t xml:space="preserve">The Office of the Ombudsman is seeking a Managed Detection &amp; Response (MDR) service provider to support the protection of its </w:t>
      </w:r>
      <w:r w:rsidRPr="007E292E">
        <w:rPr>
          <w:b/>
          <w:bCs/>
        </w:rPr>
        <w:t>Microsoft Azure cloud ecosystem</w:t>
      </w:r>
      <w:r w:rsidRPr="007E292E">
        <w:t>.</w:t>
      </w:r>
      <w:r w:rsidR="00E6470F">
        <w:t xml:space="preserve"> This support does not extend to the OGCIO ecosystem, except where issues affect the supported </w:t>
      </w:r>
      <w:r w:rsidR="00F31C98">
        <w:t>tenant</w:t>
      </w:r>
      <w:r w:rsidR="00E6470F">
        <w:t xml:space="preserve"> or its integrations, in which case liaison and coordination with the OGCIO will be provided via the </w:t>
      </w:r>
      <w:r w:rsidR="00F31C98">
        <w:t>O</w:t>
      </w:r>
      <w:r w:rsidR="00E6470F">
        <w:t>ffice</w:t>
      </w:r>
      <w:r w:rsidR="00F31C98">
        <w:t>’</w:t>
      </w:r>
      <w:r w:rsidR="00E6470F">
        <w:t>s ICT unit.</w:t>
      </w:r>
    </w:p>
    <w:p w14:paraId="5B4848FC" w14:textId="39F918D9" w:rsidR="00073093" w:rsidRPr="007E292E" w:rsidRDefault="00EC5920" w:rsidP="00404E76">
      <w:pPr>
        <w:spacing w:before="120" w:after="120"/>
      </w:pPr>
      <w:r>
        <w:t>The Office requires an MDR service capable of materially reducing the likelihood and impact of ransomware, account compromise, data breach and operational disruption events. The service must demonstrate measurable capability to minimise attacker dwell time, accelerate containment, support regulatory obligations, and reduce operational, financial, and reputational impacts arising from cyber incidents</w:t>
      </w:r>
    </w:p>
    <w:p w14:paraId="233433B6" w14:textId="2953E933" w:rsidR="004D1E2D" w:rsidRDefault="00073093" w:rsidP="004D1E2D">
      <w:pPr>
        <w:spacing w:before="120" w:after="120"/>
      </w:pPr>
      <w:r w:rsidRPr="007E292E">
        <w:t xml:space="preserve">The emphasis is on delivering measurable improvements in resilience, risk posture and incident management capability. </w:t>
      </w:r>
      <w:r w:rsidR="004D1E2D">
        <w:t xml:space="preserve">The </w:t>
      </w:r>
      <w:r w:rsidR="004D1E2D" w:rsidRPr="007E292E">
        <w:t xml:space="preserve">successful Vendor </w:t>
      </w:r>
      <w:r w:rsidR="00F31C98">
        <w:t xml:space="preserve">is </w:t>
      </w:r>
      <w:r w:rsidR="004D1E2D" w:rsidRPr="007E292E">
        <w:t xml:space="preserve">required to integrate their MDR Service Operations Centre with the security tools in use within the Office’s </w:t>
      </w:r>
      <w:r w:rsidR="004D1E2D">
        <w:t xml:space="preserve">MS Azure </w:t>
      </w:r>
      <w:r w:rsidR="004D1E2D" w:rsidRPr="007E292E">
        <w:t>systems to provide real</w:t>
      </w:r>
      <w:r w:rsidR="004D1E2D">
        <w:t>-</w:t>
      </w:r>
      <w:r w:rsidR="004D1E2D" w:rsidRPr="007E292E">
        <w:t>time assessment and response to any threats.</w:t>
      </w:r>
      <w:r w:rsidR="004D1E2D">
        <w:t xml:space="preserve"> This </w:t>
      </w:r>
      <w:r w:rsidR="00281318" w:rsidRPr="007E292E">
        <w:t>will provide ongoing monitoring and detection services for the Office’s cloud infrastructure</w:t>
      </w:r>
      <w:r w:rsidRPr="007E292E">
        <w:t xml:space="preserve"> and w</w:t>
      </w:r>
      <w:r w:rsidR="00281318" w:rsidRPr="007E292E">
        <w:t>here incidents arise, analysis and investigative services will be provided and, if required, response and remediation services.</w:t>
      </w:r>
    </w:p>
    <w:p w14:paraId="349B7333" w14:textId="77777777" w:rsidR="00F31C98" w:rsidRDefault="00F31C98" w:rsidP="004D1E2D">
      <w:pPr>
        <w:spacing w:before="120" w:after="120"/>
      </w:pPr>
    </w:p>
    <w:p w14:paraId="584C7A51" w14:textId="77777777" w:rsidR="00F31C98" w:rsidRDefault="00F31C98" w:rsidP="004D1E2D">
      <w:pPr>
        <w:spacing w:before="120" w:after="120"/>
      </w:pPr>
    </w:p>
    <w:p w14:paraId="77BFE1EB" w14:textId="77777777" w:rsidR="00F31C98" w:rsidRDefault="00F31C98" w:rsidP="004D1E2D">
      <w:pPr>
        <w:spacing w:before="120" w:after="120"/>
      </w:pPr>
    </w:p>
    <w:p w14:paraId="2E2E8443" w14:textId="77777777" w:rsidR="00F31C98" w:rsidRDefault="00F31C98" w:rsidP="004D1E2D">
      <w:pPr>
        <w:spacing w:before="120" w:after="120"/>
      </w:pPr>
    </w:p>
    <w:p w14:paraId="6B8CED08" w14:textId="77777777" w:rsidR="00F31C98" w:rsidRDefault="00F31C98" w:rsidP="004D1E2D">
      <w:pPr>
        <w:spacing w:before="120" w:after="120"/>
      </w:pPr>
    </w:p>
    <w:p w14:paraId="573D2471" w14:textId="77777777" w:rsidR="00F31C98" w:rsidRDefault="00F31C98" w:rsidP="004D1E2D">
      <w:pPr>
        <w:spacing w:before="120" w:after="120"/>
      </w:pPr>
    </w:p>
    <w:p w14:paraId="6181EEC3" w14:textId="77777777" w:rsidR="00F31C98" w:rsidRDefault="00F31C98" w:rsidP="004D1E2D">
      <w:pPr>
        <w:spacing w:before="120" w:after="120"/>
      </w:pPr>
    </w:p>
    <w:p w14:paraId="49590467" w14:textId="77777777" w:rsidR="00F31C98" w:rsidRDefault="00F31C98" w:rsidP="004D1E2D">
      <w:pPr>
        <w:spacing w:before="120" w:after="120"/>
      </w:pPr>
    </w:p>
    <w:p w14:paraId="7424E676" w14:textId="77777777" w:rsidR="00F31C98" w:rsidRDefault="00F31C98" w:rsidP="004D1E2D">
      <w:pPr>
        <w:spacing w:before="120" w:after="120"/>
      </w:pPr>
    </w:p>
    <w:p w14:paraId="0B65F3C1" w14:textId="77777777" w:rsidR="00F31C98" w:rsidRDefault="00F31C98" w:rsidP="004D1E2D">
      <w:pPr>
        <w:spacing w:before="120" w:after="120"/>
      </w:pPr>
    </w:p>
    <w:p w14:paraId="2E6B3CB5" w14:textId="77777777" w:rsidR="00F31C98" w:rsidRDefault="00F31C98" w:rsidP="004D1E2D">
      <w:pPr>
        <w:spacing w:before="120" w:after="120"/>
      </w:pPr>
    </w:p>
    <w:p w14:paraId="44B37CB7" w14:textId="77777777" w:rsidR="00F31C98" w:rsidRDefault="00F31C98" w:rsidP="004D1E2D">
      <w:pPr>
        <w:spacing w:before="120" w:after="120"/>
      </w:pPr>
    </w:p>
    <w:p w14:paraId="6BC4B7E1" w14:textId="77777777" w:rsidR="00F31C98" w:rsidRDefault="00F31C98" w:rsidP="004D1E2D">
      <w:pPr>
        <w:spacing w:before="120" w:after="120"/>
      </w:pPr>
    </w:p>
    <w:p w14:paraId="4A35CCA4" w14:textId="77777777" w:rsidR="00F31C98" w:rsidRDefault="00F31C98" w:rsidP="004D1E2D">
      <w:pPr>
        <w:spacing w:before="120" w:after="120"/>
      </w:pPr>
    </w:p>
    <w:p w14:paraId="37CD87BF" w14:textId="77777777" w:rsidR="00F31C98" w:rsidRDefault="00F31C98" w:rsidP="004D1E2D">
      <w:pPr>
        <w:spacing w:before="120" w:after="120"/>
      </w:pPr>
    </w:p>
    <w:p w14:paraId="686E27FF" w14:textId="77777777" w:rsidR="00F31C98" w:rsidRDefault="00F31C98" w:rsidP="004D1E2D">
      <w:pPr>
        <w:spacing w:before="120" w:after="120"/>
      </w:pPr>
    </w:p>
    <w:p w14:paraId="7F97D7D8" w14:textId="77777777" w:rsidR="00F31C98" w:rsidRDefault="00F31C98" w:rsidP="004D1E2D">
      <w:pPr>
        <w:spacing w:before="120" w:after="120"/>
      </w:pPr>
    </w:p>
    <w:p w14:paraId="687FC21B" w14:textId="77777777" w:rsidR="00F31C98" w:rsidRDefault="00F31C98" w:rsidP="004D1E2D">
      <w:pPr>
        <w:spacing w:before="120" w:after="120"/>
      </w:pPr>
    </w:p>
    <w:p w14:paraId="142E3729" w14:textId="77777777" w:rsidR="00F31C98" w:rsidRDefault="00F31C98" w:rsidP="004D1E2D">
      <w:pPr>
        <w:spacing w:before="120" w:after="120"/>
      </w:pPr>
    </w:p>
    <w:p w14:paraId="40968AC4" w14:textId="77777777" w:rsidR="00F31C98" w:rsidRDefault="00F31C98" w:rsidP="004D1E2D">
      <w:pPr>
        <w:spacing w:before="120" w:after="120"/>
      </w:pPr>
    </w:p>
    <w:p w14:paraId="29020C6B" w14:textId="57833221" w:rsidR="005B1579" w:rsidRDefault="005B1579" w:rsidP="004D1E2D">
      <w:pPr>
        <w:spacing w:before="120" w:after="120"/>
      </w:pPr>
      <w:r>
        <w:t xml:space="preserve">The </w:t>
      </w:r>
      <w:r w:rsidR="006219B0">
        <w:t xml:space="preserve">primary objectives of the </w:t>
      </w:r>
      <w:r>
        <w:t xml:space="preserve">MDR service </w:t>
      </w:r>
      <w:r w:rsidR="006219B0">
        <w:t xml:space="preserve">are as follows, and the </w:t>
      </w:r>
      <w:r>
        <w:t>provider will therefore be evaluated primarily on:</w:t>
      </w:r>
    </w:p>
    <w:p w14:paraId="63B9C9B9" w14:textId="3E350B67" w:rsidR="005B1579" w:rsidRDefault="005B1579" w:rsidP="005B1579">
      <w:pPr>
        <w:pStyle w:val="Heading3"/>
      </w:pPr>
      <w:r w:rsidRPr="005B1579">
        <w:t xml:space="preserve">Prevention of </w:t>
      </w:r>
      <w:r w:rsidR="003D0C18">
        <w:t>M</w:t>
      </w:r>
      <w:r w:rsidRPr="005B1579">
        <w:t xml:space="preserve">ajor Business </w:t>
      </w:r>
      <w:r w:rsidR="003D0C18">
        <w:t>D</w:t>
      </w:r>
      <w:r w:rsidRPr="005B1579">
        <w:t>isruption</w:t>
      </w:r>
    </w:p>
    <w:p w14:paraId="68B52E47" w14:textId="24BEA036" w:rsidR="005B1579" w:rsidRDefault="005B1579" w:rsidP="003D0C18">
      <w:pPr>
        <w:ind w:left="0"/>
      </w:pPr>
      <w:r>
        <w:t xml:space="preserve">By </w:t>
      </w:r>
      <w:r w:rsidR="003D0C18">
        <w:t>minimising the likelihood of</w:t>
      </w:r>
      <w:r>
        <w:t xml:space="preserve"> ransomware, destructive malware, account compromise, or infrastructure attacks from causing sustained interruption to critical business operations.</w:t>
      </w:r>
    </w:p>
    <w:p w14:paraId="71BF514F" w14:textId="77777777" w:rsidR="005B1579" w:rsidRDefault="005B1579" w:rsidP="003D0C18">
      <w:pPr>
        <w:spacing w:before="120" w:after="120"/>
        <w:ind w:left="0"/>
      </w:pPr>
      <w:r>
        <w:t>The MDR service must:</w:t>
      </w:r>
    </w:p>
    <w:p w14:paraId="368B367E" w14:textId="53095883" w:rsidR="005B1579" w:rsidRDefault="005B1579">
      <w:pPr>
        <w:pStyle w:val="ListParagraph"/>
        <w:numPr>
          <w:ilvl w:val="0"/>
          <w:numId w:val="38"/>
        </w:numPr>
        <w:spacing w:before="120" w:after="120"/>
        <w:ind w:left="709"/>
      </w:pPr>
      <w:r>
        <w:t>Detect ransomware precursor behaviours, including privilege escalation, lateral movement, credential dumping, suspicious CLI execution, mass encryption activity and backup tampering.</w:t>
      </w:r>
    </w:p>
    <w:p w14:paraId="30CE5677" w14:textId="77777777" w:rsidR="005B1579" w:rsidRDefault="005B1579">
      <w:pPr>
        <w:pStyle w:val="ListParagraph"/>
        <w:numPr>
          <w:ilvl w:val="0"/>
          <w:numId w:val="38"/>
        </w:numPr>
        <w:spacing w:before="120" w:after="120"/>
        <w:ind w:left="709"/>
      </w:pPr>
      <w:r>
        <w:t>Provide 24x7 monitoring and triage.</w:t>
      </w:r>
    </w:p>
    <w:p w14:paraId="211BDC6F" w14:textId="77777777" w:rsidR="005B1579" w:rsidRDefault="005B1579">
      <w:pPr>
        <w:pStyle w:val="ListParagraph"/>
        <w:numPr>
          <w:ilvl w:val="0"/>
          <w:numId w:val="38"/>
        </w:numPr>
        <w:spacing w:before="120" w:after="120"/>
        <w:ind w:left="709"/>
      </w:pPr>
      <w:r>
        <w:t>Support rapid containment actions, including host isolation, account disablement, malicious process termination and network containment.</w:t>
      </w:r>
    </w:p>
    <w:p w14:paraId="4AE90515" w14:textId="77777777" w:rsidR="005B1579" w:rsidRDefault="005B1579">
      <w:pPr>
        <w:pStyle w:val="ListParagraph"/>
        <w:numPr>
          <w:ilvl w:val="0"/>
          <w:numId w:val="38"/>
        </w:numPr>
        <w:spacing w:before="120" w:after="120"/>
        <w:ind w:left="709"/>
      </w:pPr>
      <w:r>
        <w:t>Detect attacks before widespread propagation.</w:t>
      </w:r>
    </w:p>
    <w:p w14:paraId="74F7EA85" w14:textId="77777777" w:rsidR="005B1579" w:rsidRDefault="005B1579">
      <w:pPr>
        <w:pStyle w:val="ListParagraph"/>
        <w:numPr>
          <w:ilvl w:val="0"/>
          <w:numId w:val="38"/>
        </w:numPr>
        <w:spacing w:before="120" w:after="120"/>
        <w:ind w:left="709"/>
      </w:pPr>
      <w:r>
        <w:t>Maintain playbooks for ransomware and business email compromise scenarios.</w:t>
      </w:r>
    </w:p>
    <w:p w14:paraId="479E3AA0" w14:textId="77777777" w:rsidR="005B1579" w:rsidRDefault="005B1579">
      <w:pPr>
        <w:pStyle w:val="ListParagraph"/>
        <w:numPr>
          <w:ilvl w:val="0"/>
          <w:numId w:val="38"/>
        </w:numPr>
        <w:spacing w:before="120" w:after="120"/>
        <w:ind w:left="709"/>
      </w:pPr>
      <w:r>
        <w:t>Escalate critical incidents within defined SLAs.</w:t>
      </w:r>
    </w:p>
    <w:p w14:paraId="3C41099C" w14:textId="77777777" w:rsidR="005B1579" w:rsidRDefault="005B1579">
      <w:pPr>
        <w:pStyle w:val="ListParagraph"/>
        <w:numPr>
          <w:ilvl w:val="0"/>
          <w:numId w:val="38"/>
        </w:numPr>
        <w:spacing w:before="120" w:after="120"/>
        <w:ind w:left="709"/>
      </w:pPr>
      <w:r>
        <w:t>Provide proactive threat hunting for stealthy adversary activity.</w:t>
      </w:r>
    </w:p>
    <w:p w14:paraId="45219DEA" w14:textId="77777777" w:rsidR="005B1579" w:rsidRDefault="005B1579" w:rsidP="003D0C18">
      <w:pPr>
        <w:spacing w:before="120" w:after="120"/>
        <w:ind w:left="0"/>
      </w:pPr>
      <w:r>
        <w:t>These aim to prevent:</w:t>
      </w:r>
    </w:p>
    <w:p w14:paraId="64486C3B" w14:textId="77777777" w:rsidR="005B1579" w:rsidRDefault="005B1579">
      <w:pPr>
        <w:pStyle w:val="ListParagraph"/>
        <w:numPr>
          <w:ilvl w:val="0"/>
          <w:numId w:val="39"/>
        </w:numPr>
        <w:spacing w:before="120" w:after="120"/>
      </w:pPr>
      <w:r>
        <w:t>Organisation-wide operational outage</w:t>
      </w:r>
    </w:p>
    <w:p w14:paraId="06A29EF3" w14:textId="77777777" w:rsidR="005B1579" w:rsidRDefault="005B1579">
      <w:pPr>
        <w:pStyle w:val="ListParagraph"/>
        <w:numPr>
          <w:ilvl w:val="0"/>
          <w:numId w:val="39"/>
        </w:numPr>
        <w:spacing w:before="120" w:after="120"/>
      </w:pPr>
      <w:r>
        <w:t>Inability to deliver public or customer services</w:t>
      </w:r>
    </w:p>
    <w:p w14:paraId="2A89F5D9" w14:textId="77777777" w:rsidR="005B1579" w:rsidRDefault="005B1579">
      <w:pPr>
        <w:pStyle w:val="ListParagraph"/>
        <w:numPr>
          <w:ilvl w:val="0"/>
          <w:numId w:val="39"/>
        </w:numPr>
        <w:spacing w:before="120" w:after="120"/>
      </w:pPr>
      <w:r>
        <w:t>Loss of access to critical systems and data</w:t>
      </w:r>
    </w:p>
    <w:p w14:paraId="4893E3F4" w14:textId="77777777" w:rsidR="005B1579" w:rsidRDefault="005B1579">
      <w:pPr>
        <w:pStyle w:val="ListParagraph"/>
        <w:numPr>
          <w:ilvl w:val="0"/>
          <w:numId w:val="39"/>
        </w:numPr>
        <w:spacing w:before="120" w:after="120"/>
      </w:pPr>
      <w:r>
        <w:t>Extended downtime requiring disaster recovery invocation</w:t>
      </w:r>
    </w:p>
    <w:p w14:paraId="5802E54C" w14:textId="77777777" w:rsidR="005B1579" w:rsidRDefault="005B1579">
      <w:pPr>
        <w:pStyle w:val="ListParagraph"/>
        <w:numPr>
          <w:ilvl w:val="0"/>
          <w:numId w:val="39"/>
        </w:numPr>
        <w:spacing w:before="120" w:after="120"/>
      </w:pPr>
      <w:r>
        <w:t>Significant productivity loss across staff populations</w:t>
      </w:r>
    </w:p>
    <w:p w14:paraId="4CC1D668" w14:textId="142B30FC" w:rsidR="005B1579" w:rsidRDefault="005B1579">
      <w:pPr>
        <w:pStyle w:val="ListParagraph"/>
        <w:numPr>
          <w:ilvl w:val="0"/>
          <w:numId w:val="39"/>
        </w:numPr>
        <w:spacing w:before="120" w:after="120"/>
      </w:pPr>
      <w:r>
        <w:t>Reputational damage arising from visible service disruption</w:t>
      </w:r>
    </w:p>
    <w:p w14:paraId="623F02F6" w14:textId="1D8230B7" w:rsidR="005B1579" w:rsidRDefault="005B1579" w:rsidP="005B1579">
      <w:pPr>
        <w:pStyle w:val="Heading3"/>
      </w:pPr>
      <w:r>
        <w:t>Prevention of Data Breach and Sensitive Information Exposure</w:t>
      </w:r>
    </w:p>
    <w:p w14:paraId="6803772C" w14:textId="5F35FAAB" w:rsidR="005B1579" w:rsidRDefault="005B1579" w:rsidP="003D0C18">
      <w:pPr>
        <w:spacing w:before="120" w:after="120"/>
        <w:ind w:left="0"/>
      </w:pPr>
      <w:r>
        <w:t xml:space="preserve">By </w:t>
      </w:r>
      <w:r w:rsidR="003D0C18">
        <w:t>minimising the likelihood</w:t>
      </w:r>
      <w:r>
        <w:t xml:space="preserve"> unauthorised access, theft, exfiltration, or exposure of sensitive organisational information.</w:t>
      </w:r>
    </w:p>
    <w:p w14:paraId="67FFD189" w14:textId="77777777" w:rsidR="005B1579" w:rsidRDefault="005B1579" w:rsidP="003D0C18">
      <w:pPr>
        <w:spacing w:before="120" w:after="120"/>
        <w:ind w:left="0"/>
      </w:pPr>
      <w:r>
        <w:t>The MDR service must:</w:t>
      </w:r>
    </w:p>
    <w:p w14:paraId="68941B52" w14:textId="645FC83B" w:rsidR="0018215A" w:rsidRDefault="0018215A">
      <w:pPr>
        <w:pStyle w:val="ListParagraph"/>
        <w:numPr>
          <w:ilvl w:val="0"/>
          <w:numId w:val="40"/>
        </w:numPr>
        <w:spacing w:before="120" w:after="120"/>
        <w:ind w:left="709"/>
      </w:pPr>
      <w:r>
        <w:t>Monitor endpoints</w:t>
      </w:r>
      <w:r w:rsidR="00236A23">
        <w:t xml:space="preserve"> (where applicable)</w:t>
      </w:r>
      <w:r>
        <w:t>, identities, cloud services, and network telemetry.</w:t>
      </w:r>
    </w:p>
    <w:p w14:paraId="2655C773" w14:textId="77777777" w:rsidR="0018215A" w:rsidRDefault="0018215A">
      <w:pPr>
        <w:pStyle w:val="ListParagraph"/>
        <w:numPr>
          <w:ilvl w:val="0"/>
          <w:numId w:val="40"/>
        </w:numPr>
        <w:spacing w:before="120" w:after="120"/>
        <w:ind w:left="709"/>
      </w:pPr>
      <w:r>
        <w:t>Detect anomalous access to sensitive repositories.</w:t>
      </w:r>
    </w:p>
    <w:p w14:paraId="5B8FCFEA" w14:textId="77777777" w:rsidR="0018215A" w:rsidRDefault="0018215A">
      <w:pPr>
        <w:pStyle w:val="ListParagraph"/>
        <w:numPr>
          <w:ilvl w:val="0"/>
          <w:numId w:val="40"/>
        </w:numPr>
        <w:spacing w:before="120" w:after="120"/>
        <w:ind w:left="709"/>
      </w:pPr>
      <w:r>
        <w:t>Detect impossible travel, anomalous login patterns, and suspicious authentication events.</w:t>
      </w:r>
    </w:p>
    <w:p w14:paraId="074E6B26" w14:textId="77777777" w:rsidR="0018215A" w:rsidRDefault="0018215A">
      <w:pPr>
        <w:pStyle w:val="ListParagraph"/>
        <w:numPr>
          <w:ilvl w:val="0"/>
          <w:numId w:val="40"/>
        </w:numPr>
        <w:spacing w:before="120" w:after="120"/>
        <w:ind w:left="709"/>
      </w:pPr>
      <w:r>
        <w:t>Detect data staging and exfiltration behaviours.</w:t>
      </w:r>
    </w:p>
    <w:p w14:paraId="210B307A" w14:textId="77777777" w:rsidR="0018215A" w:rsidRDefault="0018215A">
      <w:pPr>
        <w:pStyle w:val="ListParagraph"/>
        <w:numPr>
          <w:ilvl w:val="0"/>
          <w:numId w:val="40"/>
        </w:numPr>
        <w:spacing w:before="120" w:after="120"/>
        <w:ind w:left="709"/>
      </w:pPr>
      <w:r>
        <w:t>Monitor privileged account usage.</w:t>
      </w:r>
    </w:p>
    <w:p w14:paraId="7CFCDFE6" w14:textId="77777777" w:rsidR="0018215A" w:rsidRDefault="0018215A">
      <w:pPr>
        <w:pStyle w:val="ListParagraph"/>
        <w:numPr>
          <w:ilvl w:val="0"/>
          <w:numId w:val="40"/>
        </w:numPr>
        <w:spacing w:before="120" w:after="120"/>
        <w:ind w:left="709"/>
      </w:pPr>
      <w:r>
        <w:t>Correlate identity, endpoint, and cloud events.</w:t>
      </w:r>
    </w:p>
    <w:p w14:paraId="4A017C23" w14:textId="77777777" w:rsidR="0018215A" w:rsidRDefault="0018215A">
      <w:pPr>
        <w:pStyle w:val="ListParagraph"/>
        <w:numPr>
          <w:ilvl w:val="0"/>
          <w:numId w:val="40"/>
        </w:numPr>
        <w:spacing w:before="120" w:after="120"/>
        <w:ind w:left="709"/>
      </w:pPr>
      <w:r>
        <w:t>Support rapid containment of compromised accounts.</w:t>
      </w:r>
    </w:p>
    <w:p w14:paraId="6F13C139" w14:textId="77777777" w:rsidR="0018215A" w:rsidRDefault="0018215A">
      <w:pPr>
        <w:pStyle w:val="ListParagraph"/>
        <w:numPr>
          <w:ilvl w:val="0"/>
          <w:numId w:val="40"/>
        </w:numPr>
        <w:spacing w:before="120" w:after="120"/>
        <w:ind w:left="709"/>
      </w:pPr>
      <w:r>
        <w:t>Provide forensic-quality investigation records.</w:t>
      </w:r>
    </w:p>
    <w:p w14:paraId="504B6012" w14:textId="77777777" w:rsidR="003D0C18" w:rsidRDefault="003D0C18" w:rsidP="003D0C18">
      <w:pPr>
        <w:spacing w:before="120" w:after="120"/>
        <w:ind w:left="0"/>
      </w:pPr>
    </w:p>
    <w:p w14:paraId="11D0BD4F" w14:textId="77777777" w:rsidR="003D0C18" w:rsidRDefault="003D0C18" w:rsidP="003D0C18">
      <w:pPr>
        <w:spacing w:before="120" w:after="120"/>
        <w:ind w:left="0"/>
      </w:pPr>
    </w:p>
    <w:p w14:paraId="314929A5" w14:textId="77777777" w:rsidR="003D0C18" w:rsidRDefault="003D0C18" w:rsidP="003D0C18">
      <w:pPr>
        <w:spacing w:before="120" w:after="120"/>
        <w:ind w:left="0"/>
      </w:pPr>
    </w:p>
    <w:p w14:paraId="3C6A9DB3" w14:textId="0FFB2863" w:rsidR="0018215A" w:rsidRDefault="0018215A" w:rsidP="003D0C18">
      <w:pPr>
        <w:spacing w:before="120" w:after="120"/>
        <w:ind w:left="0"/>
      </w:pPr>
      <w:r>
        <w:t>These aim to prevent:</w:t>
      </w:r>
    </w:p>
    <w:p w14:paraId="11DE7746" w14:textId="77777777" w:rsidR="0018215A" w:rsidRDefault="0018215A">
      <w:pPr>
        <w:pStyle w:val="ListParagraph"/>
        <w:numPr>
          <w:ilvl w:val="0"/>
          <w:numId w:val="41"/>
        </w:numPr>
        <w:spacing w:before="120" w:after="120"/>
        <w:ind w:left="709"/>
      </w:pPr>
      <w:r>
        <w:t>Personal data breaches</w:t>
      </w:r>
    </w:p>
    <w:p w14:paraId="292A6FEE" w14:textId="77777777" w:rsidR="0018215A" w:rsidRDefault="0018215A">
      <w:pPr>
        <w:pStyle w:val="ListParagraph"/>
        <w:numPr>
          <w:ilvl w:val="0"/>
          <w:numId w:val="41"/>
        </w:numPr>
        <w:spacing w:before="120" w:after="120"/>
        <w:ind w:left="709"/>
      </w:pPr>
      <w:r>
        <w:t>Exposure of confidential commercial information</w:t>
      </w:r>
    </w:p>
    <w:p w14:paraId="1ECCBBB1" w14:textId="77777777" w:rsidR="0018215A" w:rsidRDefault="0018215A">
      <w:pPr>
        <w:pStyle w:val="ListParagraph"/>
        <w:numPr>
          <w:ilvl w:val="0"/>
          <w:numId w:val="41"/>
        </w:numPr>
        <w:spacing w:before="120" w:after="120"/>
        <w:ind w:left="709"/>
      </w:pPr>
      <w:r>
        <w:t>Loss of intellectual property</w:t>
      </w:r>
    </w:p>
    <w:p w14:paraId="20C56E86" w14:textId="77777777" w:rsidR="0018215A" w:rsidRDefault="0018215A">
      <w:pPr>
        <w:pStyle w:val="ListParagraph"/>
        <w:numPr>
          <w:ilvl w:val="0"/>
          <w:numId w:val="41"/>
        </w:numPr>
        <w:spacing w:before="120" w:after="120"/>
        <w:ind w:left="709"/>
      </w:pPr>
      <w:r>
        <w:t>Regulatory investigations and sanctions</w:t>
      </w:r>
    </w:p>
    <w:p w14:paraId="60BCD1CE" w14:textId="77777777" w:rsidR="0018215A" w:rsidRDefault="0018215A">
      <w:pPr>
        <w:pStyle w:val="ListParagraph"/>
        <w:numPr>
          <w:ilvl w:val="0"/>
          <w:numId w:val="41"/>
        </w:numPr>
        <w:spacing w:before="120" w:after="120"/>
        <w:ind w:left="709"/>
      </w:pPr>
      <w:r>
        <w:t>Mandatory breach notification events</w:t>
      </w:r>
    </w:p>
    <w:p w14:paraId="6A581086" w14:textId="77777777" w:rsidR="0018215A" w:rsidRDefault="0018215A">
      <w:pPr>
        <w:pStyle w:val="ListParagraph"/>
        <w:numPr>
          <w:ilvl w:val="0"/>
          <w:numId w:val="41"/>
        </w:numPr>
        <w:spacing w:before="120" w:after="120"/>
        <w:ind w:left="709"/>
      </w:pPr>
      <w:r>
        <w:t>Loss of stakeholder and customer trust</w:t>
      </w:r>
    </w:p>
    <w:p w14:paraId="2BAEB286" w14:textId="51E21BF9" w:rsidR="005B1579" w:rsidRDefault="0018215A">
      <w:pPr>
        <w:pStyle w:val="ListParagraph"/>
        <w:numPr>
          <w:ilvl w:val="0"/>
          <w:numId w:val="41"/>
        </w:numPr>
        <w:spacing w:before="120" w:after="120"/>
        <w:ind w:left="709"/>
      </w:pPr>
      <w:r>
        <w:t>Legal and contractual liabilities</w:t>
      </w:r>
    </w:p>
    <w:p w14:paraId="1E1B6841" w14:textId="243DE2DA" w:rsidR="0018215A" w:rsidRDefault="0018215A" w:rsidP="0018215A">
      <w:pPr>
        <w:pStyle w:val="Heading3"/>
      </w:pPr>
      <w:r>
        <w:t>Prevention of Financial Loss</w:t>
      </w:r>
    </w:p>
    <w:p w14:paraId="79792AFB" w14:textId="2815F7E9" w:rsidR="0018215A" w:rsidRPr="0018215A" w:rsidRDefault="0018215A" w:rsidP="003D0C18">
      <w:pPr>
        <w:ind w:left="0"/>
      </w:pPr>
      <w:r>
        <w:t>By reducing direct and indirect financial losses arising from cyber incidents.</w:t>
      </w:r>
    </w:p>
    <w:p w14:paraId="60DAC161" w14:textId="77777777" w:rsidR="0018215A" w:rsidRDefault="005B1579" w:rsidP="003D0C18">
      <w:pPr>
        <w:spacing w:before="120" w:after="120"/>
        <w:ind w:left="0"/>
      </w:pPr>
      <w:r>
        <w:t>The MDR service must</w:t>
      </w:r>
      <w:r w:rsidR="0018215A">
        <w:t>:</w:t>
      </w:r>
    </w:p>
    <w:p w14:paraId="0771AF1C" w14:textId="77777777" w:rsidR="0018215A" w:rsidRDefault="005B1579">
      <w:pPr>
        <w:pStyle w:val="ListParagraph"/>
        <w:numPr>
          <w:ilvl w:val="0"/>
          <w:numId w:val="42"/>
        </w:numPr>
        <w:spacing w:before="120" w:after="120"/>
        <w:ind w:left="709"/>
      </w:pPr>
      <w:r>
        <w:t>Detect business email compromise and credential theft.</w:t>
      </w:r>
    </w:p>
    <w:p w14:paraId="4E3DF0AA" w14:textId="77777777" w:rsidR="0018215A" w:rsidRDefault="005B1579">
      <w:pPr>
        <w:pStyle w:val="ListParagraph"/>
        <w:numPr>
          <w:ilvl w:val="0"/>
          <w:numId w:val="42"/>
        </w:numPr>
        <w:spacing w:before="120" w:after="120"/>
        <w:ind w:left="709"/>
      </w:pPr>
      <w:r>
        <w:t>Detect unauthorised financial workflow activity.</w:t>
      </w:r>
    </w:p>
    <w:p w14:paraId="52ECBBE9" w14:textId="77777777" w:rsidR="0018215A" w:rsidRDefault="005B1579">
      <w:pPr>
        <w:pStyle w:val="ListParagraph"/>
        <w:numPr>
          <w:ilvl w:val="0"/>
          <w:numId w:val="42"/>
        </w:numPr>
        <w:spacing w:before="120" w:after="120"/>
        <w:ind w:left="709"/>
      </w:pPr>
      <w:r>
        <w:t>Detect compromised privileged accounts.</w:t>
      </w:r>
    </w:p>
    <w:p w14:paraId="4B643A6E" w14:textId="77777777" w:rsidR="0018215A" w:rsidRDefault="005B1579">
      <w:pPr>
        <w:pStyle w:val="ListParagraph"/>
        <w:numPr>
          <w:ilvl w:val="0"/>
          <w:numId w:val="42"/>
        </w:numPr>
        <w:spacing w:before="120" w:after="120"/>
        <w:ind w:left="709"/>
      </w:pPr>
      <w:r>
        <w:t>Provide rapid investigation and containment</w:t>
      </w:r>
      <w:r w:rsidR="0018215A">
        <w:t>.</w:t>
      </w:r>
    </w:p>
    <w:p w14:paraId="65CA2B6A" w14:textId="77777777" w:rsidR="0018215A" w:rsidRDefault="005B1579">
      <w:pPr>
        <w:pStyle w:val="ListParagraph"/>
        <w:numPr>
          <w:ilvl w:val="0"/>
          <w:numId w:val="42"/>
        </w:numPr>
        <w:spacing w:before="120" w:after="120"/>
        <w:ind w:left="709"/>
      </w:pPr>
      <w:r>
        <w:t>Minimise attacker dwell time.</w:t>
      </w:r>
    </w:p>
    <w:p w14:paraId="6C205208" w14:textId="77777777" w:rsidR="0018215A" w:rsidRDefault="005B1579">
      <w:pPr>
        <w:pStyle w:val="ListParagraph"/>
        <w:numPr>
          <w:ilvl w:val="0"/>
          <w:numId w:val="42"/>
        </w:numPr>
        <w:spacing w:before="120" w:after="120"/>
        <w:ind w:left="709"/>
      </w:pPr>
      <w:r>
        <w:t>Maintain evidence suitable for insurance and legal review</w:t>
      </w:r>
      <w:r w:rsidR="0018215A">
        <w:t>.</w:t>
      </w:r>
    </w:p>
    <w:p w14:paraId="7AEE7275" w14:textId="77777777" w:rsidR="003D0C18" w:rsidRDefault="005B1579" w:rsidP="003D0C18">
      <w:pPr>
        <w:pStyle w:val="ListParagraph"/>
        <w:numPr>
          <w:ilvl w:val="0"/>
          <w:numId w:val="42"/>
        </w:numPr>
        <w:spacing w:before="120" w:after="120"/>
        <w:ind w:left="709"/>
      </w:pPr>
      <w:r>
        <w:t>Provide actionable remediation guidance.</w:t>
      </w:r>
    </w:p>
    <w:p w14:paraId="3283FAE0" w14:textId="28EBD8F2" w:rsidR="0018215A" w:rsidRDefault="0018215A" w:rsidP="003D0C18">
      <w:pPr>
        <w:spacing w:before="120" w:after="120"/>
        <w:ind w:left="0"/>
      </w:pPr>
      <w:r>
        <w:t>These aim to prevent:</w:t>
      </w:r>
    </w:p>
    <w:p w14:paraId="6122197E" w14:textId="77777777" w:rsidR="0018215A" w:rsidRDefault="005B1579">
      <w:pPr>
        <w:pStyle w:val="ListParagraph"/>
        <w:numPr>
          <w:ilvl w:val="0"/>
          <w:numId w:val="43"/>
        </w:numPr>
        <w:spacing w:before="120" w:after="120"/>
        <w:ind w:left="709"/>
      </w:pPr>
      <w:r>
        <w:t>Fraudulent payments or financial transfers</w:t>
      </w:r>
    </w:p>
    <w:p w14:paraId="500E7668" w14:textId="77777777" w:rsidR="0018215A" w:rsidRDefault="005B1579">
      <w:pPr>
        <w:pStyle w:val="ListParagraph"/>
        <w:numPr>
          <w:ilvl w:val="0"/>
          <w:numId w:val="43"/>
        </w:numPr>
        <w:spacing w:before="120" w:after="120"/>
        <w:ind w:left="709"/>
      </w:pPr>
      <w:r>
        <w:t>Ransom payments</w:t>
      </w:r>
    </w:p>
    <w:p w14:paraId="3BE438B8" w14:textId="77777777" w:rsidR="0018215A" w:rsidRDefault="005B1579">
      <w:pPr>
        <w:pStyle w:val="ListParagraph"/>
        <w:numPr>
          <w:ilvl w:val="0"/>
          <w:numId w:val="43"/>
        </w:numPr>
        <w:spacing w:before="120" w:after="120"/>
        <w:ind w:left="709"/>
      </w:pPr>
      <w:r>
        <w:t>Incident recovery expenditure</w:t>
      </w:r>
    </w:p>
    <w:p w14:paraId="5DBC37F6" w14:textId="77777777" w:rsidR="0018215A" w:rsidRDefault="005B1579">
      <w:pPr>
        <w:pStyle w:val="ListParagraph"/>
        <w:numPr>
          <w:ilvl w:val="0"/>
          <w:numId w:val="43"/>
        </w:numPr>
        <w:spacing w:before="120" w:after="120"/>
        <w:ind w:left="709"/>
      </w:pPr>
      <w:r>
        <w:t>Emergency consultancy costs</w:t>
      </w:r>
    </w:p>
    <w:p w14:paraId="291BB051" w14:textId="77777777" w:rsidR="0018215A" w:rsidRDefault="005B1579">
      <w:pPr>
        <w:pStyle w:val="ListParagraph"/>
        <w:numPr>
          <w:ilvl w:val="0"/>
          <w:numId w:val="43"/>
        </w:numPr>
        <w:spacing w:before="120" w:after="120"/>
        <w:ind w:left="709"/>
      </w:pPr>
      <w:r>
        <w:t>Productivity losses during recover</w:t>
      </w:r>
      <w:r w:rsidR="0018215A">
        <w:t>y</w:t>
      </w:r>
    </w:p>
    <w:p w14:paraId="55849737" w14:textId="77777777" w:rsidR="0018215A" w:rsidRDefault="005B1579">
      <w:pPr>
        <w:pStyle w:val="ListParagraph"/>
        <w:numPr>
          <w:ilvl w:val="0"/>
          <w:numId w:val="43"/>
        </w:numPr>
        <w:spacing w:before="120" w:after="120"/>
        <w:ind w:left="709"/>
      </w:pPr>
      <w:r>
        <w:t>Regulatory fines and penalties</w:t>
      </w:r>
    </w:p>
    <w:p w14:paraId="738248CC" w14:textId="08B2FC45" w:rsidR="005B1579" w:rsidRDefault="005B1579">
      <w:pPr>
        <w:pStyle w:val="ListParagraph"/>
        <w:numPr>
          <w:ilvl w:val="0"/>
          <w:numId w:val="43"/>
        </w:numPr>
        <w:spacing w:before="120" w:after="120"/>
        <w:ind w:left="709"/>
      </w:pPr>
      <w:r>
        <w:t>Cyber insurance claim complications</w:t>
      </w:r>
    </w:p>
    <w:p w14:paraId="06D55157" w14:textId="2CCD22CD" w:rsidR="005B1579" w:rsidRDefault="005B1579" w:rsidP="0018215A">
      <w:pPr>
        <w:pStyle w:val="Heading3"/>
      </w:pPr>
      <w:r>
        <w:t>Prevention of Regulatory and Compliance Failure</w:t>
      </w:r>
    </w:p>
    <w:p w14:paraId="6CC58DE7" w14:textId="691FCF10" w:rsidR="005B1579" w:rsidRDefault="0018215A" w:rsidP="003D0C18">
      <w:pPr>
        <w:spacing w:before="120" w:after="120"/>
        <w:ind w:left="0"/>
      </w:pPr>
      <w:r>
        <w:t>By r</w:t>
      </w:r>
      <w:r w:rsidR="005B1579">
        <w:t>educ</w:t>
      </w:r>
      <w:r>
        <w:t>ing</w:t>
      </w:r>
      <w:r w:rsidR="005B1579">
        <w:t xml:space="preserve"> the likelihood that security incidents lead to non-compliance with legal, regulatory, or audit obligations.</w:t>
      </w:r>
    </w:p>
    <w:p w14:paraId="1F6EC287" w14:textId="77777777" w:rsidR="0018215A" w:rsidRDefault="005B1579" w:rsidP="003D0C18">
      <w:pPr>
        <w:spacing w:before="120" w:after="120"/>
        <w:ind w:left="0"/>
      </w:pPr>
      <w:r>
        <w:t>The MDR service must:</w:t>
      </w:r>
    </w:p>
    <w:p w14:paraId="29E80E0C" w14:textId="77777777" w:rsidR="0018215A" w:rsidRDefault="005B1579">
      <w:pPr>
        <w:pStyle w:val="ListParagraph"/>
        <w:numPr>
          <w:ilvl w:val="0"/>
          <w:numId w:val="44"/>
        </w:numPr>
        <w:spacing w:before="120" w:after="120"/>
        <w:ind w:left="709"/>
      </w:pPr>
      <w:r>
        <w:t>Maintain detailed incident records and timelines.</w:t>
      </w:r>
    </w:p>
    <w:p w14:paraId="6162B5BC" w14:textId="77777777" w:rsidR="0018215A" w:rsidRDefault="005B1579">
      <w:pPr>
        <w:pStyle w:val="ListParagraph"/>
        <w:numPr>
          <w:ilvl w:val="0"/>
          <w:numId w:val="44"/>
        </w:numPr>
        <w:spacing w:before="120" w:after="120"/>
        <w:ind w:left="709"/>
      </w:pPr>
      <w:r>
        <w:t>Support evidence preservation.</w:t>
      </w:r>
    </w:p>
    <w:p w14:paraId="1511C548" w14:textId="77777777" w:rsidR="0018215A" w:rsidRDefault="005B1579">
      <w:pPr>
        <w:pStyle w:val="ListParagraph"/>
        <w:numPr>
          <w:ilvl w:val="0"/>
          <w:numId w:val="44"/>
        </w:numPr>
        <w:spacing w:before="120" w:after="120"/>
        <w:ind w:left="709"/>
      </w:pPr>
      <w:r>
        <w:t>Provide reporting aligned to recognised frameworks.</w:t>
      </w:r>
    </w:p>
    <w:p w14:paraId="15832E33" w14:textId="77777777" w:rsidR="0018215A" w:rsidRDefault="005B1579">
      <w:pPr>
        <w:pStyle w:val="ListParagraph"/>
        <w:numPr>
          <w:ilvl w:val="0"/>
          <w:numId w:val="44"/>
        </w:numPr>
        <w:spacing w:before="120" w:after="120"/>
        <w:ind w:left="709"/>
      </w:pPr>
      <w:r>
        <w:t>Support incident classification and severity assessment.</w:t>
      </w:r>
    </w:p>
    <w:p w14:paraId="34CC8421" w14:textId="77777777" w:rsidR="0018215A" w:rsidRDefault="005B1579">
      <w:pPr>
        <w:pStyle w:val="ListParagraph"/>
        <w:numPr>
          <w:ilvl w:val="0"/>
          <w:numId w:val="44"/>
        </w:numPr>
        <w:spacing w:before="120" w:after="120"/>
        <w:ind w:left="709"/>
      </w:pPr>
      <w:r>
        <w:t>Retain logs and telemetry for agreed periods</w:t>
      </w:r>
      <w:r w:rsidR="0018215A">
        <w:t>.</w:t>
      </w:r>
    </w:p>
    <w:p w14:paraId="0D5E08AE" w14:textId="77777777" w:rsidR="0018215A" w:rsidRDefault="005B1579">
      <w:pPr>
        <w:pStyle w:val="ListParagraph"/>
        <w:numPr>
          <w:ilvl w:val="0"/>
          <w:numId w:val="44"/>
        </w:numPr>
        <w:spacing w:before="120" w:after="120"/>
        <w:ind w:left="709"/>
      </w:pPr>
      <w:r>
        <w:t>Support regulatory reporting timelines.</w:t>
      </w:r>
    </w:p>
    <w:p w14:paraId="087CF06C" w14:textId="15C6F97E" w:rsidR="005B1579" w:rsidRDefault="005B1579">
      <w:pPr>
        <w:pStyle w:val="ListParagraph"/>
        <w:numPr>
          <w:ilvl w:val="0"/>
          <w:numId w:val="44"/>
        </w:numPr>
        <w:spacing w:before="120" w:after="120"/>
        <w:ind w:left="709"/>
      </w:pPr>
      <w:r>
        <w:t>Demonstrate defined detection and response processes.</w:t>
      </w:r>
    </w:p>
    <w:p w14:paraId="6228A6F1" w14:textId="77777777" w:rsidR="003D0C18" w:rsidRDefault="003D0C18" w:rsidP="003D0C18">
      <w:pPr>
        <w:spacing w:before="120" w:after="120"/>
        <w:ind w:left="0"/>
      </w:pPr>
    </w:p>
    <w:p w14:paraId="2F8EF8EC" w14:textId="77777777" w:rsidR="003D0C18" w:rsidRDefault="003D0C18" w:rsidP="003D0C18">
      <w:pPr>
        <w:spacing w:before="120" w:after="120"/>
        <w:ind w:left="0"/>
      </w:pPr>
    </w:p>
    <w:p w14:paraId="2EB4F6C2" w14:textId="4C9948E9" w:rsidR="0018215A" w:rsidRDefault="0018215A" w:rsidP="003D0C18">
      <w:pPr>
        <w:spacing w:before="120" w:after="120"/>
        <w:ind w:left="0"/>
      </w:pPr>
      <w:r>
        <w:t>These aim to prevent:</w:t>
      </w:r>
    </w:p>
    <w:p w14:paraId="1E86F8C6" w14:textId="571F5FFA" w:rsidR="0018215A" w:rsidRDefault="00B52C23">
      <w:pPr>
        <w:pStyle w:val="ListParagraph"/>
        <w:numPr>
          <w:ilvl w:val="0"/>
          <w:numId w:val="45"/>
        </w:numPr>
        <w:spacing w:before="120" w:after="120"/>
        <w:ind w:left="709"/>
      </w:pPr>
      <w:r>
        <w:t>B</w:t>
      </w:r>
      <w:r w:rsidR="005B1579">
        <w:t>reach</w:t>
      </w:r>
      <w:r>
        <w:t xml:space="preserve"> of</w:t>
      </w:r>
      <w:r w:rsidR="005B1579">
        <w:t xml:space="preserve"> reporting obligations</w:t>
      </w:r>
    </w:p>
    <w:p w14:paraId="43456062" w14:textId="3E071DD9" w:rsidR="0018215A" w:rsidRDefault="00B52C23">
      <w:pPr>
        <w:pStyle w:val="ListParagraph"/>
        <w:numPr>
          <w:ilvl w:val="0"/>
          <w:numId w:val="45"/>
        </w:numPr>
        <w:spacing w:before="120" w:after="120"/>
        <w:ind w:left="709"/>
      </w:pPr>
      <w:r>
        <w:t>M</w:t>
      </w:r>
      <w:r w:rsidR="005B1579">
        <w:t>onitoring deficiencies</w:t>
      </w:r>
    </w:p>
    <w:p w14:paraId="25C56D8F" w14:textId="68481296" w:rsidR="0018215A" w:rsidRDefault="00B52C23">
      <w:pPr>
        <w:pStyle w:val="ListParagraph"/>
        <w:numPr>
          <w:ilvl w:val="0"/>
          <w:numId w:val="45"/>
        </w:numPr>
        <w:spacing w:before="120" w:after="120"/>
        <w:ind w:left="709"/>
      </w:pPr>
      <w:r>
        <w:t>I</w:t>
      </w:r>
      <w:r w:rsidR="005B1579">
        <w:t>nadequate detection capability</w:t>
      </w:r>
    </w:p>
    <w:p w14:paraId="136AFBB1" w14:textId="44C956F9" w:rsidR="005B1579" w:rsidRDefault="005B1579" w:rsidP="00E97480">
      <w:pPr>
        <w:pStyle w:val="ListParagraph"/>
        <w:numPr>
          <w:ilvl w:val="0"/>
          <w:numId w:val="45"/>
        </w:numPr>
        <w:spacing w:before="120" w:after="120"/>
        <w:ind w:left="709"/>
      </w:pPr>
      <w:r>
        <w:t xml:space="preserve">Inability to </w:t>
      </w:r>
      <w:r w:rsidR="009959A8">
        <w:t xml:space="preserve">provide </w:t>
      </w:r>
      <w:r>
        <w:t>evidence during major incidents</w:t>
      </w:r>
    </w:p>
    <w:p w14:paraId="79AB697B" w14:textId="12BFD1B3" w:rsidR="005B1579" w:rsidRDefault="005B1579" w:rsidP="0018215A">
      <w:pPr>
        <w:pStyle w:val="Heading3"/>
      </w:pPr>
      <w:r>
        <w:t>Prevention of Extended Attacker Persistence</w:t>
      </w:r>
    </w:p>
    <w:p w14:paraId="2B509EB7" w14:textId="06683B7F" w:rsidR="005B1579" w:rsidRDefault="0018215A" w:rsidP="003D0C18">
      <w:pPr>
        <w:spacing w:before="120" w:after="120"/>
        <w:ind w:left="0"/>
      </w:pPr>
      <w:r>
        <w:t>By p</w:t>
      </w:r>
      <w:r w:rsidR="005B1579">
        <w:t>revent</w:t>
      </w:r>
      <w:r>
        <w:t>ing</w:t>
      </w:r>
      <w:r w:rsidR="005B1579">
        <w:t xml:space="preserve"> attackers from maintaining undetected access to the environment.</w:t>
      </w:r>
    </w:p>
    <w:p w14:paraId="729A2975" w14:textId="77777777" w:rsidR="0018215A" w:rsidRDefault="005B1579" w:rsidP="003D0C18">
      <w:pPr>
        <w:spacing w:before="120" w:after="120"/>
        <w:ind w:left="0"/>
      </w:pPr>
      <w:r>
        <w:t>The MDR service must:</w:t>
      </w:r>
    </w:p>
    <w:p w14:paraId="4C482EAC" w14:textId="77777777" w:rsidR="0018215A" w:rsidRDefault="005B1579">
      <w:pPr>
        <w:pStyle w:val="ListParagraph"/>
        <w:numPr>
          <w:ilvl w:val="0"/>
          <w:numId w:val="46"/>
        </w:numPr>
        <w:spacing w:before="120" w:after="120"/>
        <w:ind w:left="709"/>
      </w:pPr>
      <w:r>
        <w:t>Conduct continuous behavioural analytics.</w:t>
      </w:r>
    </w:p>
    <w:p w14:paraId="0F65564A" w14:textId="77777777" w:rsidR="0018215A" w:rsidRDefault="005B1579">
      <w:pPr>
        <w:pStyle w:val="ListParagraph"/>
        <w:numPr>
          <w:ilvl w:val="0"/>
          <w:numId w:val="46"/>
        </w:numPr>
        <w:spacing w:before="120" w:after="120"/>
        <w:ind w:left="709"/>
      </w:pPr>
      <w:r>
        <w:t>Detect persistence mechanisms.</w:t>
      </w:r>
    </w:p>
    <w:p w14:paraId="08DFDBF7" w14:textId="77777777" w:rsidR="0018215A" w:rsidRDefault="005B1579">
      <w:pPr>
        <w:pStyle w:val="ListParagraph"/>
        <w:numPr>
          <w:ilvl w:val="0"/>
          <w:numId w:val="46"/>
        </w:numPr>
        <w:spacing w:before="120" w:after="120"/>
        <w:ind w:left="709"/>
      </w:pPr>
      <w:r>
        <w:t>Detect credential abuse and token theft.</w:t>
      </w:r>
    </w:p>
    <w:p w14:paraId="18E626DF" w14:textId="77777777" w:rsidR="0018215A" w:rsidRDefault="005B1579">
      <w:pPr>
        <w:pStyle w:val="ListParagraph"/>
        <w:numPr>
          <w:ilvl w:val="0"/>
          <w:numId w:val="46"/>
        </w:numPr>
        <w:spacing w:before="120" w:after="120"/>
        <w:ind w:left="709"/>
      </w:pPr>
      <w:r>
        <w:t>Conduct proactive threat hunting.</w:t>
      </w:r>
    </w:p>
    <w:p w14:paraId="31166E6B" w14:textId="77777777" w:rsidR="0018215A" w:rsidRDefault="005B1579">
      <w:pPr>
        <w:pStyle w:val="ListParagraph"/>
        <w:numPr>
          <w:ilvl w:val="0"/>
          <w:numId w:val="46"/>
        </w:numPr>
        <w:spacing w:before="120" w:after="120"/>
        <w:ind w:left="709"/>
      </w:pPr>
      <w:r>
        <w:t>Monitor for command-and-control communications.</w:t>
      </w:r>
    </w:p>
    <w:p w14:paraId="70B5E93B" w14:textId="77777777" w:rsidR="0018215A" w:rsidRDefault="005B1579">
      <w:pPr>
        <w:pStyle w:val="ListParagraph"/>
        <w:numPr>
          <w:ilvl w:val="0"/>
          <w:numId w:val="46"/>
        </w:numPr>
        <w:spacing w:before="120" w:after="120"/>
        <w:ind w:left="709"/>
      </w:pPr>
      <w:r>
        <w:t>Identify low-and-slow adversary activity.</w:t>
      </w:r>
    </w:p>
    <w:p w14:paraId="700CCEDE" w14:textId="316AFE98" w:rsidR="005B1579" w:rsidRDefault="005B1579">
      <w:pPr>
        <w:pStyle w:val="ListParagraph"/>
        <w:numPr>
          <w:ilvl w:val="0"/>
          <w:numId w:val="46"/>
        </w:numPr>
        <w:spacing w:before="120" w:after="120"/>
        <w:ind w:left="709"/>
      </w:pPr>
      <w:r>
        <w:t>Correlate events across multiple security domains.</w:t>
      </w:r>
    </w:p>
    <w:p w14:paraId="472C466B" w14:textId="14D4762A" w:rsidR="0018215A" w:rsidRDefault="0018215A" w:rsidP="003D0C18">
      <w:pPr>
        <w:spacing w:before="120" w:after="120"/>
        <w:ind w:left="0"/>
      </w:pPr>
      <w:r>
        <w:t>These aim to prevent:</w:t>
      </w:r>
    </w:p>
    <w:p w14:paraId="5FA76647" w14:textId="6CEBBB63" w:rsidR="0018215A" w:rsidRDefault="009959A8">
      <w:pPr>
        <w:pStyle w:val="ListParagraph"/>
        <w:numPr>
          <w:ilvl w:val="0"/>
          <w:numId w:val="47"/>
        </w:numPr>
        <w:spacing w:before="120" w:after="120"/>
        <w:ind w:left="709"/>
      </w:pPr>
      <w:r>
        <w:t>C</w:t>
      </w:r>
      <w:r w:rsidR="005B1579">
        <w:t>overt compromise</w:t>
      </w:r>
    </w:p>
    <w:p w14:paraId="1517893E" w14:textId="77777777" w:rsidR="0018215A" w:rsidRDefault="005B1579">
      <w:pPr>
        <w:pStyle w:val="ListParagraph"/>
        <w:numPr>
          <w:ilvl w:val="0"/>
          <w:numId w:val="47"/>
        </w:numPr>
        <w:spacing w:before="120" w:after="120"/>
        <w:ind w:left="709"/>
      </w:pPr>
      <w:r>
        <w:t>Progressive degradation of security postur</w:t>
      </w:r>
      <w:r w:rsidR="0018215A">
        <w:t>e</w:t>
      </w:r>
    </w:p>
    <w:p w14:paraId="12FFC0E8" w14:textId="77777777" w:rsidR="0018215A" w:rsidRDefault="005B1579">
      <w:pPr>
        <w:pStyle w:val="ListParagraph"/>
        <w:numPr>
          <w:ilvl w:val="0"/>
          <w:numId w:val="47"/>
        </w:numPr>
        <w:spacing w:before="120" w:after="120"/>
        <w:ind w:left="709"/>
      </w:pPr>
      <w:r>
        <w:t>Repeated reinfection after remediation</w:t>
      </w:r>
    </w:p>
    <w:p w14:paraId="44CB8494" w14:textId="77777777" w:rsidR="0018215A" w:rsidRDefault="005B1579">
      <w:pPr>
        <w:pStyle w:val="ListParagraph"/>
        <w:numPr>
          <w:ilvl w:val="0"/>
          <w:numId w:val="47"/>
        </w:numPr>
        <w:spacing w:before="120" w:after="120"/>
        <w:ind w:left="709"/>
      </w:pPr>
      <w:r>
        <w:t>Hidden persistence enabling future attacks</w:t>
      </w:r>
    </w:p>
    <w:p w14:paraId="58551CD5" w14:textId="573C7118" w:rsidR="005B1579" w:rsidRDefault="005B1579">
      <w:pPr>
        <w:pStyle w:val="ListParagraph"/>
        <w:numPr>
          <w:ilvl w:val="0"/>
          <w:numId w:val="47"/>
        </w:numPr>
        <w:spacing w:before="120" w:after="120"/>
        <w:ind w:left="709"/>
      </w:pPr>
      <w:r>
        <w:t>Strategic compromise of organisational assets</w:t>
      </w:r>
    </w:p>
    <w:p w14:paraId="4BC7157B" w14:textId="7C31F032" w:rsidR="005B1579" w:rsidRDefault="005B1579" w:rsidP="0018215A">
      <w:pPr>
        <w:pStyle w:val="Heading3"/>
      </w:pPr>
      <w:r>
        <w:t>Prevention of Executive and Reputational Damage</w:t>
      </w:r>
    </w:p>
    <w:p w14:paraId="422926E2" w14:textId="16507BAE" w:rsidR="005B1579" w:rsidRDefault="0018215A" w:rsidP="003D0C18">
      <w:pPr>
        <w:spacing w:before="120" w:after="120"/>
        <w:ind w:left="0"/>
      </w:pPr>
      <w:r>
        <w:t xml:space="preserve">By reducing </w:t>
      </w:r>
      <w:r w:rsidR="005B1579">
        <w:t>the likelihood that a cyber incident escalates into a public leadership or reputational crisis.</w:t>
      </w:r>
    </w:p>
    <w:p w14:paraId="1784FD16" w14:textId="77777777" w:rsidR="0018215A" w:rsidRDefault="005B1579" w:rsidP="003D0C18">
      <w:pPr>
        <w:spacing w:before="120" w:after="120"/>
        <w:ind w:left="0"/>
      </w:pPr>
      <w:r>
        <w:t>The MDR service must:</w:t>
      </w:r>
    </w:p>
    <w:p w14:paraId="5338EF77" w14:textId="77777777" w:rsidR="0018215A" w:rsidRDefault="005B1579">
      <w:pPr>
        <w:pStyle w:val="ListParagraph"/>
        <w:numPr>
          <w:ilvl w:val="0"/>
          <w:numId w:val="48"/>
        </w:numPr>
        <w:spacing w:before="120" w:after="120"/>
        <w:ind w:left="709"/>
      </w:pPr>
      <w:r>
        <w:t>Provide concise executive-level incident communications.</w:t>
      </w:r>
    </w:p>
    <w:p w14:paraId="5DFF22C4" w14:textId="77777777" w:rsidR="0018215A" w:rsidRDefault="005B1579">
      <w:pPr>
        <w:pStyle w:val="ListParagraph"/>
        <w:numPr>
          <w:ilvl w:val="0"/>
          <w:numId w:val="48"/>
        </w:numPr>
        <w:spacing w:before="120" w:after="120"/>
        <w:ind w:left="709"/>
      </w:pPr>
      <w:r>
        <w:t>Maintain clear escalation paths.</w:t>
      </w:r>
    </w:p>
    <w:p w14:paraId="60303B74" w14:textId="77777777" w:rsidR="0018215A" w:rsidRDefault="005B1579">
      <w:pPr>
        <w:pStyle w:val="ListParagraph"/>
        <w:numPr>
          <w:ilvl w:val="0"/>
          <w:numId w:val="48"/>
        </w:numPr>
        <w:spacing w:before="120" w:after="120"/>
        <w:ind w:left="709"/>
      </w:pPr>
      <w:r>
        <w:t>Provide incident severity ratings.</w:t>
      </w:r>
    </w:p>
    <w:p w14:paraId="66D9C410" w14:textId="77777777" w:rsidR="0018215A" w:rsidRDefault="005B1579">
      <w:pPr>
        <w:pStyle w:val="ListParagraph"/>
        <w:numPr>
          <w:ilvl w:val="0"/>
          <w:numId w:val="48"/>
        </w:numPr>
        <w:spacing w:before="120" w:after="120"/>
        <w:ind w:left="709"/>
      </w:pPr>
      <w:r>
        <w:t>Support crisis coordination.</w:t>
      </w:r>
    </w:p>
    <w:p w14:paraId="6E1ACA6C" w14:textId="77777777" w:rsidR="0018215A" w:rsidRDefault="005B1579">
      <w:pPr>
        <w:pStyle w:val="ListParagraph"/>
        <w:numPr>
          <w:ilvl w:val="0"/>
          <w:numId w:val="48"/>
        </w:numPr>
        <w:spacing w:before="120" w:after="120"/>
        <w:ind w:left="709"/>
      </w:pPr>
      <w:r>
        <w:t>Deliver timely situational awareness during incidents.</w:t>
      </w:r>
    </w:p>
    <w:p w14:paraId="371B5DF9" w14:textId="77777777" w:rsidR="0018215A" w:rsidRDefault="005B1579">
      <w:pPr>
        <w:pStyle w:val="ListParagraph"/>
        <w:numPr>
          <w:ilvl w:val="0"/>
          <w:numId w:val="48"/>
        </w:numPr>
        <w:spacing w:before="120" w:after="120"/>
        <w:ind w:left="709"/>
      </w:pPr>
      <w:r>
        <w:t>Provide post-incident reporting and lessons learned.</w:t>
      </w:r>
    </w:p>
    <w:p w14:paraId="4BE99E81" w14:textId="77777777" w:rsidR="0018215A" w:rsidRDefault="0018215A" w:rsidP="003D0C18">
      <w:pPr>
        <w:spacing w:before="120" w:after="120"/>
        <w:ind w:left="0"/>
      </w:pPr>
      <w:r>
        <w:t>These aim to prevent:</w:t>
      </w:r>
    </w:p>
    <w:p w14:paraId="69581E74" w14:textId="77777777" w:rsidR="0018215A" w:rsidRDefault="0018215A">
      <w:pPr>
        <w:pStyle w:val="ListParagraph"/>
        <w:numPr>
          <w:ilvl w:val="0"/>
          <w:numId w:val="49"/>
        </w:numPr>
        <w:spacing w:before="120" w:after="120"/>
        <w:ind w:left="709"/>
      </w:pPr>
      <w:r>
        <w:t>L</w:t>
      </w:r>
      <w:r w:rsidR="005B1579">
        <w:t>oss of public confidence</w:t>
      </w:r>
    </w:p>
    <w:p w14:paraId="4C7993C7" w14:textId="77777777" w:rsidR="0018215A" w:rsidRDefault="005B1579">
      <w:pPr>
        <w:pStyle w:val="ListParagraph"/>
        <w:numPr>
          <w:ilvl w:val="0"/>
          <w:numId w:val="49"/>
        </w:numPr>
        <w:spacing w:before="120" w:after="120"/>
        <w:ind w:left="709"/>
      </w:pPr>
      <w:r>
        <w:t>Negative media exposure</w:t>
      </w:r>
    </w:p>
    <w:p w14:paraId="7B7319C7" w14:textId="77777777" w:rsidR="0018215A" w:rsidRDefault="005B1579">
      <w:pPr>
        <w:pStyle w:val="ListParagraph"/>
        <w:numPr>
          <w:ilvl w:val="0"/>
          <w:numId w:val="49"/>
        </w:numPr>
        <w:spacing w:before="120" w:after="120"/>
        <w:ind w:left="709"/>
      </w:pPr>
      <w:r>
        <w:t>Executive scrutiny arising from unmanaged incidents</w:t>
      </w:r>
    </w:p>
    <w:p w14:paraId="02118AC9" w14:textId="77777777" w:rsidR="0018215A" w:rsidRDefault="005B1579">
      <w:pPr>
        <w:pStyle w:val="ListParagraph"/>
        <w:numPr>
          <w:ilvl w:val="0"/>
          <w:numId w:val="49"/>
        </w:numPr>
        <w:spacing w:before="120" w:after="120"/>
        <w:ind w:left="709"/>
      </w:pPr>
      <w:r>
        <w:t>Stakeholder concern regarding organisational resilience</w:t>
      </w:r>
    </w:p>
    <w:p w14:paraId="0A339238" w14:textId="1BB08E32" w:rsidR="005B1579" w:rsidRDefault="005B1579" w:rsidP="0018215A">
      <w:pPr>
        <w:pStyle w:val="Heading3"/>
      </w:pPr>
      <w:r>
        <w:t>Reduction of Incident Recovery Time</w:t>
      </w:r>
    </w:p>
    <w:p w14:paraId="1858F203" w14:textId="30E6ABF8" w:rsidR="005B1579" w:rsidRDefault="00EC5920" w:rsidP="003D0C18">
      <w:pPr>
        <w:spacing w:before="120" w:after="120"/>
        <w:ind w:left="0"/>
      </w:pPr>
      <w:r>
        <w:t xml:space="preserve">By reducing </w:t>
      </w:r>
      <w:r w:rsidR="005B1579">
        <w:t>mean time to detect (MTTD), mean time to contain (MTTC), and mean time to recover (MTTR).</w:t>
      </w:r>
    </w:p>
    <w:p w14:paraId="7084298C" w14:textId="77777777" w:rsidR="00EC5920" w:rsidRDefault="005B1579" w:rsidP="003D0C18">
      <w:pPr>
        <w:spacing w:before="120" w:after="120"/>
        <w:ind w:left="0"/>
      </w:pPr>
      <w:r>
        <w:t>The MDR service must:</w:t>
      </w:r>
    </w:p>
    <w:p w14:paraId="577FE674" w14:textId="77777777" w:rsidR="00EC5920" w:rsidRDefault="005B1579">
      <w:pPr>
        <w:pStyle w:val="ListParagraph"/>
        <w:numPr>
          <w:ilvl w:val="0"/>
          <w:numId w:val="50"/>
        </w:numPr>
        <w:spacing w:before="120" w:after="120"/>
        <w:ind w:left="709"/>
      </w:pPr>
      <w:r>
        <w:t>Operate continuously on a 24x7 basis.</w:t>
      </w:r>
    </w:p>
    <w:p w14:paraId="4C5CA645" w14:textId="77777777" w:rsidR="00EC5920" w:rsidRDefault="005B1579">
      <w:pPr>
        <w:pStyle w:val="ListParagraph"/>
        <w:numPr>
          <w:ilvl w:val="0"/>
          <w:numId w:val="50"/>
        </w:numPr>
        <w:spacing w:before="120" w:after="120"/>
        <w:ind w:left="709"/>
      </w:pPr>
      <w:r>
        <w:t>Provide defined response SLAs.</w:t>
      </w:r>
    </w:p>
    <w:p w14:paraId="5006866C" w14:textId="77777777" w:rsidR="00EC5920" w:rsidRDefault="005B1579">
      <w:pPr>
        <w:pStyle w:val="ListParagraph"/>
        <w:numPr>
          <w:ilvl w:val="0"/>
          <w:numId w:val="50"/>
        </w:numPr>
        <w:spacing w:before="120" w:after="120"/>
        <w:ind w:left="709"/>
      </w:pPr>
      <w:r>
        <w:t>Support automated containment where appropriate.</w:t>
      </w:r>
    </w:p>
    <w:p w14:paraId="707DA8B0" w14:textId="77777777" w:rsidR="00EC5920" w:rsidRDefault="005B1579">
      <w:pPr>
        <w:pStyle w:val="ListParagraph"/>
        <w:numPr>
          <w:ilvl w:val="0"/>
          <w:numId w:val="50"/>
        </w:numPr>
        <w:spacing w:before="120" w:after="120"/>
        <w:ind w:left="709"/>
      </w:pPr>
      <w:r>
        <w:t>Integrate with existing security tooling.</w:t>
      </w:r>
    </w:p>
    <w:p w14:paraId="0D47DEEE" w14:textId="77777777" w:rsidR="00EC5920" w:rsidRDefault="005B1579">
      <w:pPr>
        <w:pStyle w:val="ListParagraph"/>
        <w:numPr>
          <w:ilvl w:val="0"/>
          <w:numId w:val="50"/>
        </w:numPr>
        <w:spacing w:before="120" w:after="120"/>
        <w:ind w:left="709"/>
      </w:pPr>
      <w:r>
        <w:t>Maintain documented incident response workflows</w:t>
      </w:r>
      <w:r w:rsidR="00EC5920">
        <w:t>.</w:t>
      </w:r>
    </w:p>
    <w:p w14:paraId="6CAD0FEF" w14:textId="77777777" w:rsidR="00EC5920" w:rsidRDefault="005B1579">
      <w:pPr>
        <w:pStyle w:val="ListParagraph"/>
        <w:numPr>
          <w:ilvl w:val="0"/>
          <w:numId w:val="50"/>
        </w:numPr>
        <w:spacing w:before="120" w:after="120"/>
        <w:ind w:left="709"/>
      </w:pPr>
      <w:r>
        <w:t>Provide remediation recommendations.</w:t>
      </w:r>
    </w:p>
    <w:p w14:paraId="0F541C3D" w14:textId="3FEFC6DE" w:rsidR="005B1579" w:rsidRDefault="005B1579">
      <w:pPr>
        <w:pStyle w:val="ListParagraph"/>
        <w:numPr>
          <w:ilvl w:val="0"/>
          <w:numId w:val="50"/>
        </w:numPr>
        <w:spacing w:before="120" w:after="120"/>
        <w:ind w:left="709"/>
      </w:pPr>
      <w:r>
        <w:t>Support post-incident analysis.</w:t>
      </w:r>
    </w:p>
    <w:p w14:paraId="0ACA6F7C" w14:textId="77777777" w:rsidR="00EC5920" w:rsidRDefault="00EC5920" w:rsidP="003D0C18">
      <w:pPr>
        <w:spacing w:before="120" w:after="120"/>
        <w:ind w:left="0"/>
      </w:pPr>
      <w:r>
        <w:t>These aim to prevent:</w:t>
      </w:r>
    </w:p>
    <w:p w14:paraId="09D118DD" w14:textId="77777777" w:rsidR="00EC5920" w:rsidRDefault="005B1579">
      <w:pPr>
        <w:pStyle w:val="ListParagraph"/>
        <w:numPr>
          <w:ilvl w:val="0"/>
          <w:numId w:val="51"/>
        </w:numPr>
        <w:spacing w:before="120" w:after="120"/>
        <w:ind w:left="709"/>
      </w:pPr>
      <w:r>
        <w:t>Prolonged operational disruption</w:t>
      </w:r>
    </w:p>
    <w:p w14:paraId="245DC83C" w14:textId="3CD767A9" w:rsidR="00EC5920" w:rsidRDefault="005B1579">
      <w:pPr>
        <w:pStyle w:val="ListParagraph"/>
        <w:numPr>
          <w:ilvl w:val="0"/>
          <w:numId w:val="51"/>
        </w:numPr>
        <w:spacing w:before="120" w:after="120"/>
        <w:ind w:left="709"/>
      </w:pPr>
      <w:r>
        <w:t>Escalation of initially minor incident</w:t>
      </w:r>
      <w:r w:rsidR="00EC5920">
        <w:t>s</w:t>
      </w:r>
    </w:p>
    <w:p w14:paraId="3D396CEB" w14:textId="77777777" w:rsidR="00EC5920" w:rsidRDefault="005B1579">
      <w:pPr>
        <w:pStyle w:val="ListParagraph"/>
        <w:numPr>
          <w:ilvl w:val="0"/>
          <w:numId w:val="51"/>
        </w:numPr>
        <w:spacing w:before="120" w:after="120"/>
        <w:ind w:left="709"/>
      </w:pPr>
      <w:r>
        <w:t>Excessive recovery effor</w:t>
      </w:r>
      <w:r w:rsidR="00EC5920">
        <w:t>t</w:t>
      </w:r>
    </w:p>
    <w:p w14:paraId="3F7F81D3" w14:textId="77777777" w:rsidR="00EC5920" w:rsidRDefault="005B1579">
      <w:pPr>
        <w:pStyle w:val="ListParagraph"/>
        <w:numPr>
          <w:ilvl w:val="0"/>
          <w:numId w:val="51"/>
        </w:numPr>
        <w:spacing w:before="120" w:after="120"/>
        <w:ind w:left="709"/>
      </w:pPr>
      <w:r>
        <w:t>Repeated incident recurrence</w:t>
      </w:r>
    </w:p>
    <w:p w14:paraId="38981224" w14:textId="246B3290" w:rsidR="005B1579" w:rsidRDefault="005B1579">
      <w:pPr>
        <w:pStyle w:val="ListParagraph"/>
        <w:numPr>
          <w:ilvl w:val="0"/>
          <w:numId w:val="51"/>
        </w:numPr>
        <w:spacing w:before="120" w:after="120"/>
        <w:ind w:left="709"/>
      </w:pPr>
      <w:r>
        <w:t>Inefficient crisis management</w:t>
      </w:r>
    </w:p>
    <w:p w14:paraId="5EB379BF" w14:textId="6B306400" w:rsidR="005B1579" w:rsidRDefault="005B1579" w:rsidP="00EC5920">
      <w:pPr>
        <w:pStyle w:val="Heading3"/>
      </w:pPr>
      <w:r>
        <w:t>Strategic MDR Capability Requirements</w:t>
      </w:r>
    </w:p>
    <w:p w14:paraId="7A222145" w14:textId="77777777" w:rsidR="00EC5920" w:rsidRDefault="005B1579" w:rsidP="003D0C18">
      <w:pPr>
        <w:spacing w:before="120" w:after="120"/>
        <w:ind w:left="0"/>
      </w:pPr>
      <w:r>
        <w:t>In addition to operational detection and response, the provider should demonstrate:</w:t>
      </w:r>
    </w:p>
    <w:p w14:paraId="50269021" w14:textId="77777777" w:rsidR="00EC5920" w:rsidRDefault="005B1579">
      <w:pPr>
        <w:pStyle w:val="ListParagraph"/>
        <w:numPr>
          <w:ilvl w:val="0"/>
          <w:numId w:val="52"/>
        </w:numPr>
        <w:spacing w:before="120" w:after="120"/>
        <w:ind w:left="709"/>
      </w:pPr>
      <w:r>
        <w:t>Mature SOC operations</w:t>
      </w:r>
    </w:p>
    <w:p w14:paraId="30FA5BC9" w14:textId="77777777" w:rsidR="00EC5920" w:rsidRDefault="005B1579">
      <w:pPr>
        <w:pStyle w:val="ListParagraph"/>
        <w:numPr>
          <w:ilvl w:val="0"/>
          <w:numId w:val="52"/>
        </w:numPr>
        <w:spacing w:before="120" w:after="120"/>
        <w:ind w:left="709"/>
      </w:pPr>
      <w:r>
        <w:t>Named service management</w:t>
      </w:r>
    </w:p>
    <w:p w14:paraId="004BCE75" w14:textId="77777777" w:rsidR="00EC5920" w:rsidRDefault="005B1579">
      <w:pPr>
        <w:pStyle w:val="ListParagraph"/>
        <w:numPr>
          <w:ilvl w:val="0"/>
          <w:numId w:val="52"/>
        </w:numPr>
        <w:spacing w:before="120" w:after="120"/>
        <w:ind w:left="709"/>
      </w:pPr>
      <w:r>
        <w:t>Threat intelligence integration</w:t>
      </w:r>
    </w:p>
    <w:p w14:paraId="4A522490" w14:textId="77777777" w:rsidR="00EC5920" w:rsidRDefault="005B1579">
      <w:pPr>
        <w:pStyle w:val="ListParagraph"/>
        <w:numPr>
          <w:ilvl w:val="0"/>
          <w:numId w:val="52"/>
        </w:numPr>
        <w:spacing w:before="120" w:after="120"/>
        <w:ind w:left="709"/>
      </w:pPr>
      <w:r>
        <w:t>Threat hunting capability</w:t>
      </w:r>
    </w:p>
    <w:p w14:paraId="79B58187" w14:textId="77777777" w:rsidR="00EC5920" w:rsidRDefault="005B1579">
      <w:pPr>
        <w:pStyle w:val="ListParagraph"/>
        <w:numPr>
          <w:ilvl w:val="0"/>
          <w:numId w:val="52"/>
        </w:numPr>
        <w:spacing w:before="120" w:after="120"/>
        <w:ind w:left="709"/>
      </w:pPr>
      <w:r>
        <w:t>Cloud security monitoring</w:t>
      </w:r>
    </w:p>
    <w:p w14:paraId="218A3BBC" w14:textId="77777777" w:rsidR="00EC5920" w:rsidRDefault="005B1579">
      <w:pPr>
        <w:pStyle w:val="ListParagraph"/>
        <w:numPr>
          <w:ilvl w:val="0"/>
          <w:numId w:val="52"/>
        </w:numPr>
        <w:spacing w:before="120" w:after="120"/>
        <w:ind w:left="709"/>
      </w:pPr>
      <w:r>
        <w:t>Identity threat detection capability</w:t>
      </w:r>
    </w:p>
    <w:p w14:paraId="4E4F18B2" w14:textId="77777777" w:rsidR="00EC5920" w:rsidRDefault="005B1579">
      <w:pPr>
        <w:pStyle w:val="ListParagraph"/>
        <w:numPr>
          <w:ilvl w:val="0"/>
          <w:numId w:val="52"/>
        </w:numPr>
        <w:spacing w:before="120" w:after="120"/>
        <w:ind w:left="709"/>
      </w:pPr>
      <w:r>
        <w:t>Endpoint telemetry expertise</w:t>
      </w:r>
    </w:p>
    <w:p w14:paraId="01078B22" w14:textId="77777777" w:rsidR="00EC5920" w:rsidRDefault="005B1579">
      <w:pPr>
        <w:pStyle w:val="ListParagraph"/>
        <w:numPr>
          <w:ilvl w:val="0"/>
          <w:numId w:val="52"/>
        </w:numPr>
        <w:spacing w:before="120" w:after="120"/>
        <w:ind w:left="709"/>
      </w:pPr>
      <w:r>
        <w:t>Clear escalation and communications model</w:t>
      </w:r>
    </w:p>
    <w:p w14:paraId="3941F1C5" w14:textId="77777777" w:rsidR="00EC5920" w:rsidRDefault="005B1579">
      <w:pPr>
        <w:pStyle w:val="ListParagraph"/>
        <w:numPr>
          <w:ilvl w:val="0"/>
          <w:numId w:val="52"/>
        </w:numPr>
        <w:spacing w:before="120" w:after="120"/>
        <w:ind w:left="709"/>
      </w:pPr>
      <w:r>
        <w:t>Integration capability with existing tooling</w:t>
      </w:r>
    </w:p>
    <w:p w14:paraId="2EC886F2" w14:textId="77777777" w:rsidR="00EC5920" w:rsidRDefault="005B1579">
      <w:pPr>
        <w:pStyle w:val="ListParagraph"/>
        <w:numPr>
          <w:ilvl w:val="0"/>
          <w:numId w:val="52"/>
        </w:numPr>
        <w:spacing w:before="120" w:after="120"/>
        <w:ind w:left="709"/>
      </w:pPr>
      <w:r>
        <w:t>Transparent reporting and metrics</w:t>
      </w:r>
    </w:p>
    <w:p w14:paraId="62C7EC01" w14:textId="77777777" w:rsidR="00EC5920" w:rsidRDefault="005B1579">
      <w:pPr>
        <w:pStyle w:val="ListParagraph"/>
        <w:numPr>
          <w:ilvl w:val="0"/>
          <w:numId w:val="52"/>
        </w:numPr>
        <w:spacing w:before="120" w:after="120"/>
        <w:ind w:left="709"/>
      </w:pPr>
      <w:r>
        <w:t>Support for tabletop exercises</w:t>
      </w:r>
    </w:p>
    <w:p w14:paraId="68B08082" w14:textId="29B6BEF1" w:rsidR="005B1579" w:rsidRDefault="005B1579">
      <w:pPr>
        <w:pStyle w:val="ListParagraph"/>
        <w:numPr>
          <w:ilvl w:val="0"/>
          <w:numId w:val="52"/>
        </w:numPr>
        <w:spacing w:before="120" w:after="120"/>
        <w:ind w:left="709"/>
      </w:pPr>
      <w:r>
        <w:t>Continuous service improvement</w:t>
      </w:r>
    </w:p>
    <w:p w14:paraId="0F7DD85F" w14:textId="77777777" w:rsidR="004D1E2D" w:rsidRDefault="004D1E2D">
      <w:pPr>
        <w:spacing w:line="240" w:lineRule="auto"/>
        <w:ind w:left="0"/>
        <w:rPr>
          <w:rFonts w:asciiTheme="minorHAnsi" w:hAnsiTheme="minorHAnsi" w:cstheme="minorHAnsi"/>
          <w:b/>
          <w:bCs/>
          <w:color w:val="002060"/>
          <w:sz w:val="32"/>
          <w:szCs w:val="32"/>
        </w:rPr>
      </w:pPr>
      <w:r>
        <w:br w:type="page"/>
      </w:r>
    </w:p>
    <w:p w14:paraId="24C948EC" w14:textId="04FA4035" w:rsidR="006F41FC" w:rsidRDefault="00955414">
      <w:pPr>
        <w:pStyle w:val="Heading2"/>
        <w:numPr>
          <w:ilvl w:val="0"/>
          <w:numId w:val="37"/>
        </w:numPr>
        <w:spacing w:before="120" w:after="120"/>
      </w:pPr>
      <w:r w:rsidRPr="007E292E">
        <w:t>Proposed MDR Services offering</w:t>
      </w:r>
    </w:p>
    <w:p w14:paraId="7DBB6533" w14:textId="77777777" w:rsidR="00413330" w:rsidRDefault="00413330" w:rsidP="00413330">
      <w:pPr>
        <w:pStyle w:val="Heading3"/>
      </w:pPr>
      <w:r>
        <w:t>A1. Service Overview and Objectives</w:t>
      </w:r>
    </w:p>
    <w:p w14:paraId="19264C37" w14:textId="77777777" w:rsidR="00413330" w:rsidRDefault="00413330" w:rsidP="00413330">
      <w:r>
        <w:t>The Contracting Authority seeks an active posture Managed Detection &amp; Response (MDR) service to provide continuous monitoring, detection, investigation, and response to cybersecurity threats across its ICT environment.</w:t>
      </w:r>
    </w:p>
    <w:p w14:paraId="6D46A907" w14:textId="77777777" w:rsidR="00413330" w:rsidRDefault="00413330" w:rsidP="00413330">
      <w:r>
        <w:t>The service must:</w:t>
      </w:r>
    </w:p>
    <w:p w14:paraId="4ACF6395" w14:textId="4BF7F7B7" w:rsidR="00413330" w:rsidRDefault="00413330">
      <w:pPr>
        <w:pStyle w:val="ListParagraph"/>
        <w:numPr>
          <w:ilvl w:val="0"/>
          <w:numId w:val="64"/>
        </w:numPr>
      </w:pPr>
      <w:r>
        <w:t xml:space="preserve">Reduce likelihood and impact of: </w:t>
      </w:r>
    </w:p>
    <w:p w14:paraId="112C36A7" w14:textId="68E53B6F" w:rsidR="00413330" w:rsidRDefault="00413330">
      <w:pPr>
        <w:pStyle w:val="ListParagraph"/>
        <w:numPr>
          <w:ilvl w:val="1"/>
          <w:numId w:val="52"/>
        </w:numPr>
      </w:pPr>
      <w:r>
        <w:t>Ransomware and destructive attacks</w:t>
      </w:r>
    </w:p>
    <w:p w14:paraId="6839713E" w14:textId="771FE94A" w:rsidR="00413330" w:rsidRDefault="00413330">
      <w:pPr>
        <w:pStyle w:val="ListParagraph"/>
        <w:numPr>
          <w:ilvl w:val="1"/>
          <w:numId w:val="52"/>
        </w:numPr>
      </w:pPr>
      <w:r>
        <w:t>Identity compromise</w:t>
      </w:r>
    </w:p>
    <w:p w14:paraId="7EBA49C9" w14:textId="2FD58452" w:rsidR="00413330" w:rsidRDefault="00413330">
      <w:pPr>
        <w:pStyle w:val="ListParagraph"/>
        <w:numPr>
          <w:ilvl w:val="1"/>
          <w:numId w:val="52"/>
        </w:numPr>
      </w:pPr>
      <w:r>
        <w:t>Data exfiltration and breach</w:t>
      </w:r>
    </w:p>
    <w:p w14:paraId="4BADA44C" w14:textId="12D8466C" w:rsidR="00413330" w:rsidRDefault="00413330">
      <w:pPr>
        <w:pStyle w:val="ListParagraph"/>
        <w:numPr>
          <w:ilvl w:val="1"/>
          <w:numId w:val="52"/>
        </w:numPr>
      </w:pPr>
      <w:r>
        <w:t>Operational disruption</w:t>
      </w:r>
    </w:p>
    <w:p w14:paraId="5F84D03F" w14:textId="6E84ABA2" w:rsidR="00413330" w:rsidRDefault="00413330">
      <w:pPr>
        <w:pStyle w:val="ListParagraph"/>
        <w:numPr>
          <w:ilvl w:val="0"/>
          <w:numId w:val="64"/>
        </w:numPr>
      </w:pPr>
      <w:r>
        <w:t xml:space="preserve">Minimise attacker dwell time through: </w:t>
      </w:r>
    </w:p>
    <w:p w14:paraId="0535FC86" w14:textId="1971E6A0" w:rsidR="00413330" w:rsidRDefault="00413330">
      <w:pPr>
        <w:pStyle w:val="ListParagraph"/>
        <w:numPr>
          <w:ilvl w:val="1"/>
          <w:numId w:val="52"/>
        </w:numPr>
      </w:pPr>
      <w:r>
        <w:t>Timely detection</w:t>
      </w:r>
    </w:p>
    <w:p w14:paraId="032548EC" w14:textId="152D9F2D" w:rsidR="00413330" w:rsidRDefault="00413330">
      <w:pPr>
        <w:pStyle w:val="ListParagraph"/>
        <w:numPr>
          <w:ilvl w:val="1"/>
          <w:numId w:val="52"/>
        </w:numPr>
      </w:pPr>
      <w:r>
        <w:t>Rapid investigation</w:t>
      </w:r>
    </w:p>
    <w:p w14:paraId="486B279A" w14:textId="062E2DB1" w:rsidR="00413330" w:rsidRDefault="00413330">
      <w:pPr>
        <w:pStyle w:val="ListParagraph"/>
        <w:numPr>
          <w:ilvl w:val="1"/>
          <w:numId w:val="52"/>
        </w:numPr>
      </w:pPr>
      <w:r>
        <w:t>Effective containment</w:t>
      </w:r>
    </w:p>
    <w:p w14:paraId="51DB1CAF" w14:textId="60C9255A" w:rsidR="00413330" w:rsidRDefault="00413330">
      <w:pPr>
        <w:pStyle w:val="ListParagraph"/>
        <w:numPr>
          <w:ilvl w:val="0"/>
          <w:numId w:val="64"/>
        </w:numPr>
      </w:pPr>
      <w:r>
        <w:t xml:space="preserve">Support compliance with: </w:t>
      </w:r>
    </w:p>
    <w:p w14:paraId="5DE838F8" w14:textId="26C2D69C" w:rsidR="00413330" w:rsidRDefault="00413330">
      <w:pPr>
        <w:pStyle w:val="ListParagraph"/>
        <w:numPr>
          <w:ilvl w:val="1"/>
          <w:numId w:val="52"/>
        </w:numPr>
      </w:pPr>
      <w:r>
        <w:t>NIS2 Directive &amp; other regulatory obligations</w:t>
      </w:r>
    </w:p>
    <w:p w14:paraId="30DE624E" w14:textId="7C61E97D" w:rsidR="00413330" w:rsidRDefault="00413330">
      <w:pPr>
        <w:pStyle w:val="ListParagraph"/>
        <w:numPr>
          <w:ilvl w:val="1"/>
          <w:numId w:val="52"/>
        </w:numPr>
      </w:pPr>
      <w:r>
        <w:t>National cybersecurity guidance</w:t>
      </w:r>
    </w:p>
    <w:p w14:paraId="5E6E0680" w14:textId="7E7781EB" w:rsidR="00413330" w:rsidRDefault="00413330">
      <w:pPr>
        <w:pStyle w:val="ListParagraph"/>
        <w:numPr>
          <w:ilvl w:val="1"/>
          <w:numId w:val="52"/>
        </w:numPr>
      </w:pPr>
      <w:r>
        <w:t>Audit and incident reporting obligations</w:t>
      </w:r>
    </w:p>
    <w:p w14:paraId="16C704CA" w14:textId="3B2959A9" w:rsidR="00413330" w:rsidRDefault="00413330" w:rsidP="00413330">
      <w:r>
        <w:t xml:space="preserve">The service must be </w:t>
      </w:r>
      <w:r w:rsidRPr="00413330">
        <w:rPr>
          <w:b/>
          <w:bCs/>
        </w:rPr>
        <w:t>outcome-driven</w:t>
      </w:r>
      <w:r>
        <w:t>, while supported by clearly defined operational, technical, and measurable capabilities.</w:t>
      </w:r>
    </w:p>
    <w:p w14:paraId="6C0F6A62" w14:textId="77777777" w:rsidR="00413330" w:rsidRDefault="00413330" w:rsidP="00413330">
      <w:pPr>
        <w:pStyle w:val="Heading3"/>
      </w:pPr>
      <w:r>
        <w:t>A2. Scope of Service</w:t>
      </w:r>
    </w:p>
    <w:p w14:paraId="00D44BBF" w14:textId="6B6A7CF5" w:rsidR="00413330" w:rsidRDefault="00413330" w:rsidP="00413330">
      <w:r>
        <w:t>The MDR provider shall deliver 24/7/365 monitoring through a Vendor Managed SOC (Security Operations Centre) or equivalent with clear escalation procedures and response plans, providing the following core capabilities:</w:t>
      </w:r>
    </w:p>
    <w:p w14:paraId="5E5FCB4A" w14:textId="77777777" w:rsidR="00413330" w:rsidRDefault="00413330" w:rsidP="00413330">
      <w:r>
        <w:t>•</w:t>
      </w:r>
      <w:r>
        <w:tab/>
        <w:t>Continuous monitoring and alerting</w:t>
      </w:r>
    </w:p>
    <w:p w14:paraId="1C06C514" w14:textId="77777777" w:rsidR="00413330" w:rsidRDefault="00413330" w:rsidP="00413330">
      <w:r>
        <w:t>•</w:t>
      </w:r>
      <w:r>
        <w:tab/>
        <w:t>Threat detection and analysis</w:t>
      </w:r>
    </w:p>
    <w:p w14:paraId="4AC35905" w14:textId="77777777" w:rsidR="00413330" w:rsidRDefault="00413330" w:rsidP="00413330">
      <w:r>
        <w:t>•</w:t>
      </w:r>
      <w:r>
        <w:tab/>
        <w:t>Incident triage and investigation</w:t>
      </w:r>
    </w:p>
    <w:p w14:paraId="433AFCF8" w14:textId="77777777" w:rsidR="00413330" w:rsidRDefault="00413330" w:rsidP="00413330">
      <w:r>
        <w:t>•</w:t>
      </w:r>
      <w:r>
        <w:tab/>
        <w:t>Containment and response execution</w:t>
      </w:r>
    </w:p>
    <w:p w14:paraId="49077C00" w14:textId="77777777" w:rsidR="00413330" w:rsidRDefault="00413330" w:rsidP="00413330">
      <w:r>
        <w:t>•</w:t>
      </w:r>
      <w:r>
        <w:tab/>
        <w:t>Threat hunting</w:t>
      </w:r>
    </w:p>
    <w:p w14:paraId="3F2CF7E6" w14:textId="77777777" w:rsidR="00413330" w:rsidRDefault="00413330" w:rsidP="00413330">
      <w:r>
        <w:t>•</w:t>
      </w:r>
      <w:r>
        <w:tab/>
        <w:t>Detection engineering and tuning</w:t>
      </w:r>
    </w:p>
    <w:p w14:paraId="3B2EFB9C" w14:textId="77777777" w:rsidR="00413330" w:rsidRDefault="00413330" w:rsidP="00413330">
      <w:r>
        <w:t>•</w:t>
      </w:r>
      <w:r>
        <w:tab/>
        <w:t>Reporting and service governance</w:t>
      </w:r>
    </w:p>
    <w:p w14:paraId="14776D56" w14:textId="77777777" w:rsidR="00413330" w:rsidRDefault="00413330" w:rsidP="00413330">
      <w:r>
        <w:t>•</w:t>
      </w:r>
      <w:r>
        <w:tab/>
        <w:t>Continuous service improvement</w:t>
      </w:r>
    </w:p>
    <w:p w14:paraId="5056E083" w14:textId="77777777" w:rsidR="00413330" w:rsidRDefault="00413330" w:rsidP="00413330"/>
    <w:p w14:paraId="44AA31AB" w14:textId="77777777" w:rsidR="00413330" w:rsidRDefault="00413330" w:rsidP="00413330">
      <w:r>
        <w:t>The service must cover the following domains:</w:t>
      </w:r>
    </w:p>
    <w:p w14:paraId="50403427" w14:textId="77777777" w:rsidR="00413330" w:rsidRDefault="00413330" w:rsidP="00413330">
      <w:r>
        <w:t>•</w:t>
      </w:r>
      <w:r>
        <w:tab/>
        <w:t>Identity and access</w:t>
      </w:r>
    </w:p>
    <w:p w14:paraId="4A1D9D80" w14:textId="77777777" w:rsidR="00413330" w:rsidRDefault="00413330" w:rsidP="00413330">
      <w:r>
        <w:t>•</w:t>
      </w:r>
      <w:r>
        <w:tab/>
        <w:t>Endpoints and devices (where applicable)</w:t>
      </w:r>
    </w:p>
    <w:p w14:paraId="6D300F77" w14:textId="77777777" w:rsidR="00413330" w:rsidRDefault="00413330" w:rsidP="00413330">
      <w:r>
        <w:t>•</w:t>
      </w:r>
      <w:r>
        <w:tab/>
        <w:t>Cloud platforms (IaaS/PaaS/SaaS)</w:t>
      </w:r>
    </w:p>
    <w:p w14:paraId="67CE2B82" w14:textId="77777777" w:rsidR="00413330" w:rsidRDefault="00413330" w:rsidP="00413330">
      <w:r>
        <w:t>•</w:t>
      </w:r>
      <w:r>
        <w:tab/>
        <w:t>Network and connectivity</w:t>
      </w:r>
    </w:p>
    <w:p w14:paraId="6B680DFD" w14:textId="77777777" w:rsidR="00413330" w:rsidRDefault="00413330" w:rsidP="00413330">
      <w:r>
        <w:t>•</w:t>
      </w:r>
      <w:r>
        <w:tab/>
        <w:t>Business applications and data</w:t>
      </w:r>
    </w:p>
    <w:p w14:paraId="207F9419" w14:textId="77777777" w:rsidR="00413330" w:rsidRDefault="00413330" w:rsidP="00413330"/>
    <w:p w14:paraId="11ED951B" w14:textId="77777777" w:rsidR="00413330" w:rsidRDefault="00413330" w:rsidP="00413330">
      <w:r>
        <w:t>A Service Level Agreement will be defined and agreed with the successful vendor.</w:t>
      </w:r>
    </w:p>
    <w:p w14:paraId="627DD964" w14:textId="77777777" w:rsidR="00413330" w:rsidRDefault="00413330" w:rsidP="00413330"/>
    <w:p w14:paraId="06A12223" w14:textId="77777777" w:rsidR="00413330" w:rsidRDefault="00413330" w:rsidP="00413330"/>
    <w:p w14:paraId="28EC1E7A" w14:textId="59615906" w:rsidR="00413330" w:rsidRDefault="00413330" w:rsidP="00413330">
      <w:pPr>
        <w:pStyle w:val="Heading3"/>
      </w:pPr>
      <w:r>
        <w:t>A3. Telemetry and Data Coverage Requirements</w:t>
      </w:r>
    </w:p>
    <w:p w14:paraId="0559E76B" w14:textId="77777777" w:rsidR="00413330" w:rsidRDefault="00413330" w:rsidP="00413330">
      <w:r>
        <w:t>The following services should be continuously available; Monitor, Detect, Analyse, Investigate, Respond, Remediate, Eradicate.</w:t>
      </w:r>
    </w:p>
    <w:p w14:paraId="650FB714" w14:textId="77777777" w:rsidR="00413330" w:rsidRDefault="00413330" w:rsidP="00413330"/>
    <w:p w14:paraId="26EF77D9" w14:textId="77777777" w:rsidR="00413330" w:rsidRPr="00413330" w:rsidRDefault="00413330" w:rsidP="00413330">
      <w:pPr>
        <w:rPr>
          <w:b/>
          <w:bCs/>
          <w:color w:val="0070C0"/>
        </w:rPr>
      </w:pPr>
      <w:r w:rsidRPr="00413330">
        <w:rPr>
          <w:b/>
          <w:bCs/>
          <w:color w:val="0070C0"/>
        </w:rPr>
        <w:t>A3.1 Minimum Telemetry Coverage</w:t>
      </w:r>
    </w:p>
    <w:p w14:paraId="4BD583CB" w14:textId="77777777" w:rsidR="00413330" w:rsidRDefault="00413330" w:rsidP="00413330">
      <w:r>
        <w:t>The provider must support ingestion, monitoring, and correlation of telemetry across the following categories:</w:t>
      </w:r>
    </w:p>
    <w:p w14:paraId="592DD2EB" w14:textId="31774F2E" w:rsidR="00413330" w:rsidRDefault="00413330">
      <w:pPr>
        <w:pStyle w:val="ListParagraph"/>
        <w:numPr>
          <w:ilvl w:val="0"/>
          <w:numId w:val="64"/>
        </w:numPr>
      </w:pPr>
      <w:r>
        <w:t xml:space="preserve">Identity telemetry </w:t>
      </w:r>
    </w:p>
    <w:p w14:paraId="4E0168D9" w14:textId="32F92547" w:rsidR="00413330" w:rsidRDefault="00413330">
      <w:pPr>
        <w:pStyle w:val="ListParagraph"/>
        <w:numPr>
          <w:ilvl w:val="1"/>
          <w:numId w:val="52"/>
        </w:numPr>
      </w:pPr>
      <w:r>
        <w:t>Authentication events</w:t>
      </w:r>
    </w:p>
    <w:p w14:paraId="272020C1" w14:textId="6FEE9EDC" w:rsidR="00413330" w:rsidRDefault="00413330">
      <w:pPr>
        <w:pStyle w:val="ListParagraph"/>
        <w:numPr>
          <w:ilvl w:val="1"/>
          <w:numId w:val="52"/>
        </w:numPr>
      </w:pPr>
      <w:r>
        <w:t>Privileged access activity</w:t>
      </w:r>
    </w:p>
    <w:p w14:paraId="16955060" w14:textId="104C1C26" w:rsidR="00413330" w:rsidRDefault="00413330">
      <w:pPr>
        <w:pStyle w:val="ListParagraph"/>
        <w:numPr>
          <w:ilvl w:val="1"/>
          <w:numId w:val="52"/>
        </w:numPr>
      </w:pPr>
      <w:r>
        <w:t>Conditional access / policy decisions</w:t>
      </w:r>
    </w:p>
    <w:p w14:paraId="7939388E" w14:textId="0B0C669B" w:rsidR="00413330" w:rsidRDefault="00413330">
      <w:pPr>
        <w:pStyle w:val="ListParagraph"/>
        <w:numPr>
          <w:ilvl w:val="0"/>
          <w:numId w:val="64"/>
        </w:numPr>
      </w:pPr>
      <w:r>
        <w:t>Endpoint telemetry (where applicable)</w:t>
      </w:r>
    </w:p>
    <w:p w14:paraId="233B9CF1" w14:textId="3B2BB700" w:rsidR="00413330" w:rsidRDefault="00413330">
      <w:pPr>
        <w:pStyle w:val="ListParagraph"/>
        <w:numPr>
          <w:ilvl w:val="1"/>
          <w:numId w:val="52"/>
        </w:numPr>
      </w:pPr>
      <w:r>
        <w:t>Process execution</w:t>
      </w:r>
    </w:p>
    <w:p w14:paraId="41009F0B" w14:textId="67DA3C90" w:rsidR="00413330" w:rsidRDefault="00413330">
      <w:pPr>
        <w:pStyle w:val="ListParagraph"/>
        <w:numPr>
          <w:ilvl w:val="1"/>
          <w:numId w:val="52"/>
        </w:numPr>
      </w:pPr>
      <w:r>
        <w:t>File activity</w:t>
      </w:r>
    </w:p>
    <w:p w14:paraId="4FE24C80" w14:textId="5EFC7970" w:rsidR="00413330" w:rsidRDefault="00413330">
      <w:pPr>
        <w:pStyle w:val="ListParagraph"/>
        <w:numPr>
          <w:ilvl w:val="1"/>
          <w:numId w:val="52"/>
        </w:numPr>
      </w:pPr>
      <w:r>
        <w:t>Endpoint detection and response signals</w:t>
      </w:r>
    </w:p>
    <w:p w14:paraId="379DACBB" w14:textId="6EA42CC1" w:rsidR="00413330" w:rsidRDefault="00413330">
      <w:pPr>
        <w:pStyle w:val="ListParagraph"/>
        <w:numPr>
          <w:ilvl w:val="0"/>
          <w:numId w:val="64"/>
        </w:numPr>
      </w:pPr>
      <w:r>
        <w:t xml:space="preserve">Cloud platform telemetry </w:t>
      </w:r>
    </w:p>
    <w:p w14:paraId="36F860CB" w14:textId="67844920" w:rsidR="00413330" w:rsidRDefault="00413330">
      <w:pPr>
        <w:pStyle w:val="ListParagraph"/>
        <w:numPr>
          <w:ilvl w:val="1"/>
          <w:numId w:val="52"/>
        </w:numPr>
      </w:pPr>
      <w:r>
        <w:t>Control plane activity</w:t>
      </w:r>
    </w:p>
    <w:p w14:paraId="71A623EF" w14:textId="51E4E471" w:rsidR="00413330" w:rsidRDefault="00413330">
      <w:pPr>
        <w:pStyle w:val="ListParagraph"/>
        <w:numPr>
          <w:ilvl w:val="1"/>
          <w:numId w:val="52"/>
        </w:numPr>
      </w:pPr>
      <w:r>
        <w:t>Resource provisioning and configuration changes</w:t>
      </w:r>
    </w:p>
    <w:p w14:paraId="0DBD8003" w14:textId="2AD1AE1F" w:rsidR="00413330" w:rsidRDefault="00413330">
      <w:pPr>
        <w:pStyle w:val="ListParagraph"/>
        <w:numPr>
          <w:ilvl w:val="0"/>
          <w:numId w:val="64"/>
        </w:numPr>
      </w:pPr>
      <w:r>
        <w:t xml:space="preserve">Application / SaaS telemetry </w:t>
      </w:r>
    </w:p>
    <w:p w14:paraId="39E4B40E" w14:textId="49C75CFA" w:rsidR="00413330" w:rsidRDefault="00413330">
      <w:pPr>
        <w:pStyle w:val="ListParagraph"/>
        <w:numPr>
          <w:ilvl w:val="1"/>
          <w:numId w:val="52"/>
        </w:numPr>
      </w:pPr>
      <w:r>
        <w:t>User activity</w:t>
      </w:r>
    </w:p>
    <w:p w14:paraId="15DC4312" w14:textId="6048A49C" w:rsidR="00413330" w:rsidRDefault="00413330">
      <w:pPr>
        <w:pStyle w:val="ListParagraph"/>
        <w:numPr>
          <w:ilvl w:val="1"/>
          <w:numId w:val="52"/>
        </w:numPr>
      </w:pPr>
      <w:r>
        <w:t>Administrative actions</w:t>
      </w:r>
    </w:p>
    <w:p w14:paraId="3E05D60B" w14:textId="3D020D96" w:rsidR="00413330" w:rsidRDefault="00413330">
      <w:pPr>
        <w:pStyle w:val="ListParagraph"/>
        <w:numPr>
          <w:ilvl w:val="0"/>
          <w:numId w:val="64"/>
        </w:numPr>
      </w:pPr>
      <w:r>
        <w:t xml:space="preserve">Network telemetry </w:t>
      </w:r>
    </w:p>
    <w:p w14:paraId="00F128EF" w14:textId="6FD591F8" w:rsidR="00413330" w:rsidRDefault="00413330">
      <w:pPr>
        <w:pStyle w:val="ListParagraph"/>
        <w:numPr>
          <w:ilvl w:val="1"/>
          <w:numId w:val="52"/>
        </w:numPr>
      </w:pPr>
      <w:r>
        <w:t>Network flows</w:t>
      </w:r>
    </w:p>
    <w:p w14:paraId="3EBC107F" w14:textId="6F723A6E" w:rsidR="00413330" w:rsidRDefault="00413330">
      <w:pPr>
        <w:pStyle w:val="ListParagraph"/>
        <w:numPr>
          <w:ilvl w:val="1"/>
          <w:numId w:val="52"/>
        </w:numPr>
      </w:pPr>
      <w:r>
        <w:t>Security device logs (where available)</w:t>
      </w:r>
    </w:p>
    <w:p w14:paraId="4FD1B067" w14:textId="77777777" w:rsidR="00413330" w:rsidRDefault="00413330" w:rsidP="00413330"/>
    <w:p w14:paraId="3A6943AC" w14:textId="77777777" w:rsidR="00413330" w:rsidRPr="00413330" w:rsidRDefault="00413330" w:rsidP="00413330">
      <w:pPr>
        <w:rPr>
          <w:b/>
          <w:bCs/>
          <w:color w:val="0070C0"/>
        </w:rPr>
      </w:pPr>
      <w:r w:rsidRPr="00413330">
        <w:rPr>
          <w:b/>
          <w:bCs/>
          <w:color w:val="0070C0"/>
        </w:rPr>
        <w:t>A3.2 Log Management Requirements</w:t>
      </w:r>
    </w:p>
    <w:p w14:paraId="7355F8AB" w14:textId="77777777" w:rsidR="00413330" w:rsidRDefault="00413330" w:rsidP="00413330">
      <w:r>
        <w:t>The provider must:</w:t>
      </w:r>
    </w:p>
    <w:p w14:paraId="4431BA7F" w14:textId="7C2A47CC" w:rsidR="00413330" w:rsidRDefault="00413330">
      <w:pPr>
        <w:pStyle w:val="ListParagraph"/>
        <w:numPr>
          <w:ilvl w:val="0"/>
          <w:numId w:val="64"/>
        </w:numPr>
      </w:pPr>
      <w:r>
        <w:t>Define a log onboarding strategy and prioritisation model</w:t>
      </w:r>
    </w:p>
    <w:p w14:paraId="42CC7613" w14:textId="72C30E2E" w:rsidR="00413330" w:rsidRDefault="00413330">
      <w:pPr>
        <w:pStyle w:val="ListParagraph"/>
        <w:numPr>
          <w:ilvl w:val="0"/>
          <w:numId w:val="64"/>
        </w:numPr>
      </w:pPr>
      <w:r>
        <w:t>Maintain a log source inventory</w:t>
      </w:r>
    </w:p>
    <w:p w14:paraId="38DA8BDF" w14:textId="56407EF9" w:rsidR="00413330" w:rsidRDefault="00413330">
      <w:pPr>
        <w:pStyle w:val="ListParagraph"/>
        <w:numPr>
          <w:ilvl w:val="0"/>
          <w:numId w:val="64"/>
        </w:numPr>
      </w:pPr>
      <w:r>
        <w:t>Provide a coverage heatmap across assets and services</w:t>
      </w:r>
    </w:p>
    <w:p w14:paraId="3334C31A" w14:textId="0848E9AF" w:rsidR="00413330" w:rsidRDefault="00413330">
      <w:pPr>
        <w:pStyle w:val="ListParagraph"/>
        <w:numPr>
          <w:ilvl w:val="0"/>
          <w:numId w:val="64"/>
        </w:numPr>
      </w:pPr>
      <w:r>
        <w:t>Identify and report visibility gaps and risks</w:t>
      </w:r>
    </w:p>
    <w:p w14:paraId="0A2D952A" w14:textId="77777777" w:rsidR="00413330" w:rsidRDefault="00413330" w:rsidP="00413330"/>
    <w:p w14:paraId="25292FE8" w14:textId="77777777" w:rsidR="00413330" w:rsidRDefault="00413330" w:rsidP="00413330"/>
    <w:p w14:paraId="2F628BE6" w14:textId="77777777" w:rsidR="00413330" w:rsidRDefault="00413330" w:rsidP="00413330"/>
    <w:p w14:paraId="269C1A8D" w14:textId="77777777" w:rsidR="00413330" w:rsidRDefault="00413330" w:rsidP="00413330"/>
    <w:p w14:paraId="776BD07B" w14:textId="77777777" w:rsidR="00413330" w:rsidRDefault="00413330" w:rsidP="00413330"/>
    <w:p w14:paraId="2C12DCFD" w14:textId="77777777" w:rsidR="00413330" w:rsidRDefault="00413330" w:rsidP="00413330"/>
    <w:p w14:paraId="2FB8F694" w14:textId="77777777" w:rsidR="00413330" w:rsidRDefault="00413330" w:rsidP="00413330"/>
    <w:p w14:paraId="3A3D374A" w14:textId="77777777" w:rsidR="00413330" w:rsidRDefault="00413330" w:rsidP="00413330"/>
    <w:p w14:paraId="76A7188C" w14:textId="77777777" w:rsidR="00413330" w:rsidRDefault="00413330" w:rsidP="00413330"/>
    <w:p w14:paraId="6D3D5975" w14:textId="77777777" w:rsidR="00413330" w:rsidRDefault="00413330" w:rsidP="00413330"/>
    <w:p w14:paraId="71837AC6" w14:textId="77777777" w:rsidR="00413330" w:rsidRDefault="00413330" w:rsidP="00413330"/>
    <w:p w14:paraId="06F9C995" w14:textId="77777777" w:rsidR="00413330" w:rsidRDefault="00413330" w:rsidP="00413330"/>
    <w:p w14:paraId="03B09064" w14:textId="77777777" w:rsidR="00413330" w:rsidRDefault="00413330" w:rsidP="00413330"/>
    <w:p w14:paraId="11C02222" w14:textId="77777777" w:rsidR="00413330" w:rsidRDefault="00413330" w:rsidP="00413330">
      <w:pPr>
        <w:pStyle w:val="Heading3"/>
      </w:pPr>
      <w:r>
        <w:t>A4. Detection Engineering Requirements</w:t>
      </w:r>
    </w:p>
    <w:p w14:paraId="12EA3CD5" w14:textId="77777777" w:rsidR="00413330" w:rsidRPr="00413330" w:rsidRDefault="00413330" w:rsidP="00413330">
      <w:pPr>
        <w:rPr>
          <w:b/>
          <w:bCs/>
          <w:color w:val="0070C0"/>
        </w:rPr>
      </w:pPr>
      <w:r w:rsidRPr="00413330">
        <w:rPr>
          <w:b/>
          <w:bCs/>
          <w:color w:val="0070C0"/>
        </w:rPr>
        <w:t>A4.1 Detection Capability</w:t>
      </w:r>
    </w:p>
    <w:p w14:paraId="3F2C7FFC" w14:textId="77777777" w:rsidR="00413330" w:rsidRDefault="00413330" w:rsidP="00413330">
      <w:r>
        <w:t>The provider must:</w:t>
      </w:r>
    </w:p>
    <w:p w14:paraId="2936C0C3" w14:textId="34D70316" w:rsidR="00413330" w:rsidRDefault="00413330">
      <w:pPr>
        <w:pStyle w:val="ListParagraph"/>
        <w:numPr>
          <w:ilvl w:val="0"/>
          <w:numId w:val="64"/>
        </w:numPr>
      </w:pPr>
      <w:r>
        <w:t>Develop and maintain a catalogue of detection use cases</w:t>
      </w:r>
    </w:p>
    <w:p w14:paraId="348DC6FE" w14:textId="50F82C2C" w:rsidR="00413330" w:rsidRDefault="00413330">
      <w:pPr>
        <w:pStyle w:val="ListParagraph"/>
        <w:numPr>
          <w:ilvl w:val="0"/>
          <w:numId w:val="64"/>
        </w:numPr>
      </w:pPr>
      <w:r>
        <w:t>Map detections to recognised frameworks (e.g. MITRE ATT&amp;CK or equivalent)</w:t>
      </w:r>
    </w:p>
    <w:p w14:paraId="3E17C30F" w14:textId="1ECE3F52" w:rsidR="00413330" w:rsidRDefault="00413330">
      <w:pPr>
        <w:pStyle w:val="ListParagraph"/>
        <w:numPr>
          <w:ilvl w:val="0"/>
          <w:numId w:val="64"/>
        </w:numPr>
      </w:pPr>
      <w:r>
        <w:t xml:space="preserve">Cover, at minimum: </w:t>
      </w:r>
    </w:p>
    <w:p w14:paraId="30A2E68C" w14:textId="2DE49C73" w:rsidR="00413330" w:rsidRDefault="00413330">
      <w:pPr>
        <w:pStyle w:val="ListParagraph"/>
        <w:numPr>
          <w:ilvl w:val="1"/>
          <w:numId w:val="52"/>
        </w:numPr>
      </w:pPr>
      <w:r>
        <w:t>Initial access</w:t>
      </w:r>
    </w:p>
    <w:p w14:paraId="7473695D" w14:textId="10520202" w:rsidR="00413330" w:rsidRDefault="00413330">
      <w:pPr>
        <w:pStyle w:val="ListParagraph"/>
        <w:numPr>
          <w:ilvl w:val="1"/>
          <w:numId w:val="52"/>
        </w:numPr>
      </w:pPr>
      <w:r>
        <w:t>Privilege escalation</w:t>
      </w:r>
    </w:p>
    <w:p w14:paraId="0A9E1331" w14:textId="61994931" w:rsidR="00413330" w:rsidRDefault="00413330">
      <w:pPr>
        <w:pStyle w:val="ListParagraph"/>
        <w:numPr>
          <w:ilvl w:val="1"/>
          <w:numId w:val="52"/>
        </w:numPr>
      </w:pPr>
      <w:r>
        <w:t>Lateral movement</w:t>
      </w:r>
    </w:p>
    <w:p w14:paraId="6D5302C2" w14:textId="6938D006" w:rsidR="00413330" w:rsidRDefault="00413330">
      <w:pPr>
        <w:pStyle w:val="ListParagraph"/>
        <w:numPr>
          <w:ilvl w:val="1"/>
          <w:numId w:val="52"/>
        </w:numPr>
      </w:pPr>
      <w:r>
        <w:t>Persistence</w:t>
      </w:r>
    </w:p>
    <w:p w14:paraId="249DC304" w14:textId="68EEC283" w:rsidR="00413330" w:rsidRDefault="00413330">
      <w:pPr>
        <w:pStyle w:val="ListParagraph"/>
        <w:numPr>
          <w:ilvl w:val="1"/>
          <w:numId w:val="52"/>
        </w:numPr>
      </w:pPr>
      <w:r>
        <w:t>Command and control</w:t>
      </w:r>
    </w:p>
    <w:p w14:paraId="534F31B7" w14:textId="2DBE1855" w:rsidR="00413330" w:rsidRDefault="00413330">
      <w:pPr>
        <w:pStyle w:val="ListParagraph"/>
        <w:numPr>
          <w:ilvl w:val="1"/>
          <w:numId w:val="52"/>
        </w:numPr>
      </w:pPr>
      <w:r>
        <w:t>Data exfiltration</w:t>
      </w:r>
    </w:p>
    <w:p w14:paraId="2D03056F" w14:textId="77777777" w:rsidR="00413330" w:rsidRDefault="00413330" w:rsidP="00413330">
      <w:pPr>
        <w:pStyle w:val="ListParagraph"/>
        <w:ind w:left="609"/>
      </w:pPr>
    </w:p>
    <w:p w14:paraId="20331B57" w14:textId="77777777" w:rsidR="00413330" w:rsidRPr="00413330" w:rsidRDefault="00413330" w:rsidP="00413330">
      <w:pPr>
        <w:rPr>
          <w:b/>
          <w:bCs/>
          <w:color w:val="0070C0"/>
        </w:rPr>
      </w:pPr>
      <w:r w:rsidRPr="00413330">
        <w:rPr>
          <w:b/>
          <w:bCs/>
          <w:color w:val="0070C0"/>
        </w:rPr>
        <w:t>A4.2 Detection Engineering Lifecycle</w:t>
      </w:r>
    </w:p>
    <w:p w14:paraId="63AC949F" w14:textId="77777777" w:rsidR="00413330" w:rsidRDefault="00413330" w:rsidP="00413330">
      <w:r>
        <w:t>The provider must operate a formal lifecycle including:</w:t>
      </w:r>
    </w:p>
    <w:p w14:paraId="6ECE848E" w14:textId="503E372F" w:rsidR="00413330" w:rsidRDefault="00413330">
      <w:pPr>
        <w:pStyle w:val="ListParagraph"/>
        <w:numPr>
          <w:ilvl w:val="0"/>
          <w:numId w:val="64"/>
        </w:numPr>
      </w:pPr>
      <w:r>
        <w:t>Use case design</w:t>
      </w:r>
    </w:p>
    <w:p w14:paraId="03C031E7" w14:textId="72A5A3C1" w:rsidR="00413330" w:rsidRDefault="00413330">
      <w:pPr>
        <w:pStyle w:val="ListParagraph"/>
        <w:numPr>
          <w:ilvl w:val="0"/>
          <w:numId w:val="64"/>
        </w:numPr>
      </w:pPr>
      <w:r>
        <w:t>Testing and validation</w:t>
      </w:r>
    </w:p>
    <w:p w14:paraId="7F471732" w14:textId="6EFE41E8" w:rsidR="00413330" w:rsidRDefault="00413330">
      <w:pPr>
        <w:pStyle w:val="ListParagraph"/>
        <w:numPr>
          <w:ilvl w:val="0"/>
          <w:numId w:val="64"/>
        </w:numPr>
      </w:pPr>
      <w:r>
        <w:t>Deployment</w:t>
      </w:r>
    </w:p>
    <w:p w14:paraId="6551E6C7" w14:textId="2FC4A9B0" w:rsidR="00413330" w:rsidRDefault="00413330">
      <w:pPr>
        <w:pStyle w:val="ListParagraph"/>
        <w:numPr>
          <w:ilvl w:val="0"/>
          <w:numId w:val="64"/>
        </w:numPr>
      </w:pPr>
      <w:r>
        <w:t>Tuning and optimisation</w:t>
      </w:r>
    </w:p>
    <w:p w14:paraId="120F45D3" w14:textId="2DDB0421" w:rsidR="00413330" w:rsidRDefault="00413330">
      <w:pPr>
        <w:pStyle w:val="ListParagraph"/>
        <w:numPr>
          <w:ilvl w:val="0"/>
          <w:numId w:val="64"/>
        </w:numPr>
      </w:pPr>
      <w:r>
        <w:t>Periodic review and retirement</w:t>
      </w:r>
    </w:p>
    <w:p w14:paraId="1F61370A" w14:textId="77777777" w:rsidR="00413330" w:rsidRDefault="00413330" w:rsidP="00413330"/>
    <w:p w14:paraId="6EF667D9" w14:textId="77777777" w:rsidR="00413330" w:rsidRPr="00413330" w:rsidRDefault="00413330" w:rsidP="00413330">
      <w:pPr>
        <w:rPr>
          <w:b/>
          <w:bCs/>
          <w:color w:val="0070C0"/>
        </w:rPr>
      </w:pPr>
      <w:r w:rsidRPr="00413330">
        <w:rPr>
          <w:b/>
          <w:bCs/>
          <w:color w:val="0070C0"/>
        </w:rPr>
        <w:t>A4.3 Detection Quality</w:t>
      </w:r>
    </w:p>
    <w:p w14:paraId="7DFAD282" w14:textId="77777777" w:rsidR="00413330" w:rsidRDefault="00413330" w:rsidP="00413330">
      <w:r>
        <w:t>The provider must:</w:t>
      </w:r>
    </w:p>
    <w:p w14:paraId="1A6ACDF9" w14:textId="6BC3EBAF" w:rsidR="00413330" w:rsidRDefault="00413330">
      <w:pPr>
        <w:pStyle w:val="ListParagraph"/>
        <w:numPr>
          <w:ilvl w:val="0"/>
          <w:numId w:val="64"/>
        </w:numPr>
      </w:pPr>
      <w:r>
        <w:t>Minimise false positives through tuning</w:t>
      </w:r>
    </w:p>
    <w:p w14:paraId="0E6C8FF8" w14:textId="78CA55B4" w:rsidR="00413330" w:rsidRDefault="00413330">
      <w:pPr>
        <w:pStyle w:val="ListParagraph"/>
        <w:numPr>
          <w:ilvl w:val="0"/>
          <w:numId w:val="64"/>
        </w:numPr>
      </w:pPr>
      <w:r>
        <w:t>Maintain detection effectiveness metrics</w:t>
      </w:r>
    </w:p>
    <w:p w14:paraId="75DBCDA5" w14:textId="2F49C927" w:rsidR="00413330" w:rsidRDefault="00413330">
      <w:pPr>
        <w:pStyle w:val="ListParagraph"/>
        <w:numPr>
          <w:ilvl w:val="0"/>
          <w:numId w:val="64"/>
        </w:numPr>
      </w:pPr>
      <w:r>
        <w:t>Continuously improve detection fidelity</w:t>
      </w:r>
    </w:p>
    <w:p w14:paraId="0C6D27C2" w14:textId="77777777" w:rsidR="00413330" w:rsidRDefault="00413330" w:rsidP="00413330"/>
    <w:p w14:paraId="529AF7D8" w14:textId="77777777" w:rsidR="00413330" w:rsidRPr="00413330" w:rsidRDefault="00413330" w:rsidP="00413330">
      <w:pPr>
        <w:rPr>
          <w:b/>
          <w:bCs/>
          <w:color w:val="0070C0"/>
        </w:rPr>
      </w:pPr>
      <w:r w:rsidRPr="00413330">
        <w:rPr>
          <w:b/>
          <w:bCs/>
          <w:color w:val="0070C0"/>
        </w:rPr>
        <w:t>A5. Threat Monitoring and Analysis</w:t>
      </w:r>
    </w:p>
    <w:p w14:paraId="1E23066B" w14:textId="77777777" w:rsidR="00413330" w:rsidRDefault="00413330" w:rsidP="00413330">
      <w:r>
        <w:t>The provider shall:</w:t>
      </w:r>
    </w:p>
    <w:p w14:paraId="40B9EE65" w14:textId="57F7C2B8" w:rsidR="00413330" w:rsidRDefault="00413330">
      <w:pPr>
        <w:pStyle w:val="ListParagraph"/>
        <w:numPr>
          <w:ilvl w:val="0"/>
          <w:numId w:val="64"/>
        </w:numPr>
      </w:pPr>
      <w:r>
        <w:t>Operate a 24×7 Security Operations capability</w:t>
      </w:r>
    </w:p>
    <w:p w14:paraId="37FB6305" w14:textId="1D01C0E2" w:rsidR="00413330" w:rsidRDefault="00413330">
      <w:pPr>
        <w:pStyle w:val="ListParagraph"/>
        <w:numPr>
          <w:ilvl w:val="0"/>
          <w:numId w:val="64"/>
        </w:numPr>
      </w:pPr>
      <w:r>
        <w:t>Perform continuous alert triage and prioritisation</w:t>
      </w:r>
    </w:p>
    <w:p w14:paraId="421297D9" w14:textId="46D560D6" w:rsidR="00413330" w:rsidRDefault="00413330">
      <w:pPr>
        <w:pStyle w:val="ListParagraph"/>
        <w:numPr>
          <w:ilvl w:val="0"/>
          <w:numId w:val="64"/>
        </w:numPr>
      </w:pPr>
      <w:r>
        <w:t>Correlate signals across multiple domains</w:t>
      </w:r>
    </w:p>
    <w:p w14:paraId="5E584249" w14:textId="6ED30DDE" w:rsidR="00413330" w:rsidRDefault="00413330">
      <w:pPr>
        <w:pStyle w:val="ListParagraph"/>
        <w:numPr>
          <w:ilvl w:val="0"/>
          <w:numId w:val="64"/>
        </w:numPr>
      </w:pPr>
      <w:r>
        <w:t>Enrich alerts using contextual data and threat intelligence</w:t>
      </w:r>
    </w:p>
    <w:p w14:paraId="54059FB6" w14:textId="77777777" w:rsidR="00413330" w:rsidRDefault="00413330" w:rsidP="00413330">
      <w:pPr>
        <w:pStyle w:val="ListParagraph"/>
        <w:ind w:left="714"/>
      </w:pPr>
    </w:p>
    <w:p w14:paraId="7AF3DE48" w14:textId="77777777" w:rsidR="00413330" w:rsidRDefault="00413330" w:rsidP="00413330">
      <w:r>
        <w:t>The provider must define:</w:t>
      </w:r>
    </w:p>
    <w:p w14:paraId="78A36258" w14:textId="6A54D827" w:rsidR="00413330" w:rsidRDefault="00413330">
      <w:pPr>
        <w:pStyle w:val="ListParagraph"/>
        <w:numPr>
          <w:ilvl w:val="0"/>
          <w:numId w:val="64"/>
        </w:numPr>
      </w:pPr>
      <w:r>
        <w:t>Alert prioritisation model (Severity / Priority levels) and associated notification processes</w:t>
      </w:r>
    </w:p>
    <w:p w14:paraId="2F00C347" w14:textId="6C81B3C6" w:rsidR="00413330" w:rsidRDefault="00413330">
      <w:pPr>
        <w:pStyle w:val="ListParagraph"/>
        <w:numPr>
          <w:ilvl w:val="0"/>
          <w:numId w:val="64"/>
        </w:numPr>
      </w:pPr>
      <w:r>
        <w:t>Triage procedures and escalation criteria</w:t>
      </w:r>
    </w:p>
    <w:p w14:paraId="4B5057A1" w14:textId="77777777" w:rsidR="00413330" w:rsidRDefault="00413330" w:rsidP="00413330"/>
    <w:p w14:paraId="643E9759" w14:textId="77777777" w:rsidR="00413330" w:rsidRDefault="00413330" w:rsidP="00413330"/>
    <w:p w14:paraId="504125B2" w14:textId="77777777" w:rsidR="00413330" w:rsidRDefault="00413330" w:rsidP="00413330"/>
    <w:p w14:paraId="6E4FFADF" w14:textId="77777777" w:rsidR="00413330" w:rsidRDefault="00413330" w:rsidP="00413330"/>
    <w:p w14:paraId="0D583BB8" w14:textId="77777777" w:rsidR="00413330" w:rsidRDefault="00413330" w:rsidP="00413330"/>
    <w:p w14:paraId="0CF7BB51" w14:textId="77777777" w:rsidR="00413330" w:rsidRDefault="00413330" w:rsidP="00413330"/>
    <w:p w14:paraId="16D9D21E" w14:textId="77777777" w:rsidR="00413330" w:rsidRDefault="00413330" w:rsidP="00413330"/>
    <w:p w14:paraId="7FFE1EBB" w14:textId="77777777" w:rsidR="00413330" w:rsidRDefault="00413330" w:rsidP="00413330">
      <w:pPr>
        <w:ind w:left="0"/>
      </w:pPr>
    </w:p>
    <w:p w14:paraId="0D29C539" w14:textId="77777777" w:rsidR="00413330" w:rsidRDefault="00413330" w:rsidP="00413330">
      <w:pPr>
        <w:pStyle w:val="Heading3"/>
      </w:pPr>
      <w:r>
        <w:t>A6. Incident Response and Containment</w:t>
      </w:r>
    </w:p>
    <w:p w14:paraId="167FD51B" w14:textId="77777777" w:rsidR="00413330" w:rsidRPr="00413330" w:rsidRDefault="00413330" w:rsidP="00413330">
      <w:pPr>
        <w:rPr>
          <w:b/>
          <w:bCs/>
          <w:color w:val="0070C0"/>
        </w:rPr>
      </w:pPr>
      <w:r w:rsidRPr="00413330">
        <w:rPr>
          <w:b/>
          <w:bCs/>
          <w:color w:val="0070C0"/>
        </w:rPr>
        <w:t>A6.1 Incident Lifecycle Management</w:t>
      </w:r>
    </w:p>
    <w:p w14:paraId="411F2588" w14:textId="77777777" w:rsidR="00413330" w:rsidRDefault="00413330" w:rsidP="00413330">
      <w:r>
        <w:t>In respect of any incidents, the provider must support:</w:t>
      </w:r>
    </w:p>
    <w:p w14:paraId="62EF9923" w14:textId="55A3A42A" w:rsidR="00413330" w:rsidRDefault="00413330">
      <w:pPr>
        <w:pStyle w:val="ListParagraph"/>
        <w:numPr>
          <w:ilvl w:val="0"/>
          <w:numId w:val="64"/>
        </w:numPr>
      </w:pPr>
      <w:r>
        <w:t>Detection</w:t>
      </w:r>
    </w:p>
    <w:p w14:paraId="1CD2BF8A" w14:textId="067FA74B" w:rsidR="00413330" w:rsidRDefault="00413330">
      <w:pPr>
        <w:pStyle w:val="ListParagraph"/>
        <w:numPr>
          <w:ilvl w:val="0"/>
          <w:numId w:val="64"/>
        </w:numPr>
      </w:pPr>
      <w:r>
        <w:t>Triage</w:t>
      </w:r>
    </w:p>
    <w:p w14:paraId="5C0AD338" w14:textId="58C854D9" w:rsidR="00413330" w:rsidRDefault="00413330">
      <w:pPr>
        <w:pStyle w:val="ListParagraph"/>
        <w:numPr>
          <w:ilvl w:val="0"/>
          <w:numId w:val="64"/>
        </w:numPr>
      </w:pPr>
      <w:r>
        <w:t>Investigation</w:t>
      </w:r>
    </w:p>
    <w:p w14:paraId="2655ED21" w14:textId="44E923B7" w:rsidR="00413330" w:rsidRDefault="00413330">
      <w:pPr>
        <w:pStyle w:val="ListParagraph"/>
        <w:numPr>
          <w:ilvl w:val="0"/>
          <w:numId w:val="64"/>
        </w:numPr>
      </w:pPr>
      <w:r>
        <w:t>Containment</w:t>
      </w:r>
    </w:p>
    <w:p w14:paraId="4976C00A" w14:textId="557767D0" w:rsidR="00413330" w:rsidRDefault="00413330">
      <w:pPr>
        <w:pStyle w:val="ListParagraph"/>
        <w:numPr>
          <w:ilvl w:val="0"/>
          <w:numId w:val="64"/>
        </w:numPr>
      </w:pPr>
      <w:r>
        <w:t>Eradication</w:t>
      </w:r>
    </w:p>
    <w:p w14:paraId="6BB20A2F" w14:textId="521E6D2A" w:rsidR="00413330" w:rsidRDefault="00413330">
      <w:pPr>
        <w:pStyle w:val="ListParagraph"/>
        <w:numPr>
          <w:ilvl w:val="0"/>
          <w:numId w:val="64"/>
        </w:numPr>
      </w:pPr>
      <w:r>
        <w:t>Recovery support</w:t>
      </w:r>
    </w:p>
    <w:p w14:paraId="283DA303" w14:textId="0B49B4CF" w:rsidR="00413330" w:rsidRDefault="00413330">
      <w:pPr>
        <w:pStyle w:val="ListParagraph"/>
        <w:numPr>
          <w:ilvl w:val="0"/>
          <w:numId w:val="64"/>
        </w:numPr>
      </w:pPr>
      <w:r>
        <w:t>Post-incident review</w:t>
      </w:r>
    </w:p>
    <w:p w14:paraId="12800613" w14:textId="77777777" w:rsidR="00413330" w:rsidRDefault="00413330" w:rsidP="00413330"/>
    <w:p w14:paraId="04768992" w14:textId="77777777" w:rsidR="00413330" w:rsidRDefault="00413330" w:rsidP="00413330">
      <w:r>
        <w:t xml:space="preserve">Incident support should be provided on an individual basis.  It is expected that an agreed number of ‘response’ hours will be included as part of the service. </w:t>
      </w:r>
    </w:p>
    <w:p w14:paraId="5FA38055" w14:textId="75D4EC34" w:rsidR="00413330" w:rsidRDefault="00413330" w:rsidP="00413330">
      <w:r>
        <w:t>Where required additional resources will be agreed in advance with the successful vendor in response to the severity of an incident.</w:t>
      </w:r>
    </w:p>
    <w:p w14:paraId="1E7F1958" w14:textId="77777777" w:rsidR="00413330" w:rsidRDefault="00413330" w:rsidP="00413330"/>
    <w:p w14:paraId="0CFBFDFE" w14:textId="77777777" w:rsidR="00413330" w:rsidRPr="00413330" w:rsidRDefault="00413330" w:rsidP="00413330">
      <w:pPr>
        <w:rPr>
          <w:b/>
          <w:bCs/>
          <w:color w:val="0070C0"/>
        </w:rPr>
      </w:pPr>
      <w:r w:rsidRPr="00413330">
        <w:rPr>
          <w:b/>
          <w:bCs/>
          <w:color w:val="0070C0"/>
        </w:rPr>
        <w:t>A6.2 Response Capabilities</w:t>
      </w:r>
    </w:p>
    <w:p w14:paraId="3A4BB584" w14:textId="77777777" w:rsidR="00413330" w:rsidRDefault="00413330" w:rsidP="00413330">
      <w:r>
        <w:t>The provider must be capable of executing, where authorised:</w:t>
      </w:r>
    </w:p>
    <w:p w14:paraId="057F644B" w14:textId="1048C10D" w:rsidR="00413330" w:rsidRPr="00413330" w:rsidRDefault="00413330">
      <w:pPr>
        <w:pStyle w:val="ListParagraph"/>
        <w:numPr>
          <w:ilvl w:val="0"/>
          <w:numId w:val="64"/>
        </w:numPr>
      </w:pPr>
      <w:r w:rsidRPr="00413330">
        <w:t>Account containment (disablement, session revocation)</w:t>
      </w:r>
    </w:p>
    <w:p w14:paraId="033754D6" w14:textId="12807AEA" w:rsidR="00413330" w:rsidRPr="00413330" w:rsidRDefault="00413330">
      <w:pPr>
        <w:pStyle w:val="ListParagraph"/>
        <w:numPr>
          <w:ilvl w:val="0"/>
          <w:numId w:val="64"/>
        </w:numPr>
      </w:pPr>
      <w:r w:rsidRPr="00413330">
        <w:t>Endpoint isolation</w:t>
      </w:r>
    </w:p>
    <w:p w14:paraId="7CBE4312" w14:textId="2F658D32" w:rsidR="00413330" w:rsidRPr="00413330" w:rsidRDefault="00413330">
      <w:pPr>
        <w:pStyle w:val="ListParagraph"/>
        <w:numPr>
          <w:ilvl w:val="0"/>
          <w:numId w:val="64"/>
        </w:numPr>
      </w:pPr>
      <w:r w:rsidRPr="00413330">
        <w:t>Process termination</w:t>
      </w:r>
    </w:p>
    <w:p w14:paraId="2A2005A0" w14:textId="77DB494E" w:rsidR="00413330" w:rsidRPr="00413330" w:rsidRDefault="00413330">
      <w:pPr>
        <w:pStyle w:val="ListParagraph"/>
        <w:numPr>
          <w:ilvl w:val="0"/>
          <w:numId w:val="64"/>
        </w:numPr>
      </w:pPr>
      <w:r w:rsidRPr="00413330">
        <w:t>Network containment actions</w:t>
      </w:r>
    </w:p>
    <w:p w14:paraId="29848DE3" w14:textId="77777777" w:rsidR="00413330" w:rsidRDefault="00413330" w:rsidP="00413330">
      <w:r>
        <w:t>Response activities must be appropriate and proportionate to the activity identified.</w:t>
      </w:r>
    </w:p>
    <w:p w14:paraId="652ACAA7" w14:textId="77777777" w:rsidR="00413330" w:rsidRDefault="00413330" w:rsidP="00413330">
      <w:r>
        <w:t xml:space="preserve">Any services that fall outside the scope of the managed service or require response hours exceeding those previously agreed, must be brought to the attention of the Office. </w:t>
      </w:r>
    </w:p>
    <w:p w14:paraId="53D47BC7" w14:textId="77777777" w:rsidR="00413330" w:rsidRDefault="00413330" w:rsidP="00413330"/>
    <w:p w14:paraId="5D44113C" w14:textId="35AD48F4" w:rsidR="00413330" w:rsidRDefault="00413330" w:rsidP="00413330">
      <w:r>
        <w:t>Approval must be obtained in advance for all such additional services.</w:t>
      </w:r>
    </w:p>
    <w:p w14:paraId="5A69EDF9" w14:textId="77777777" w:rsidR="00413330" w:rsidRDefault="00413330" w:rsidP="00413330"/>
    <w:p w14:paraId="2CDB3FB3" w14:textId="77777777" w:rsidR="00413330" w:rsidRPr="00413330" w:rsidRDefault="00413330" w:rsidP="00413330">
      <w:pPr>
        <w:rPr>
          <w:b/>
          <w:bCs/>
          <w:color w:val="0070C0"/>
        </w:rPr>
      </w:pPr>
      <w:r w:rsidRPr="00413330">
        <w:rPr>
          <w:b/>
          <w:bCs/>
          <w:color w:val="0070C0"/>
        </w:rPr>
        <w:t>A6.3 Roles and Responsibilities</w:t>
      </w:r>
    </w:p>
    <w:p w14:paraId="7227927C" w14:textId="77777777" w:rsidR="00413330" w:rsidRDefault="00413330" w:rsidP="00413330">
      <w:r>
        <w:t>The provider must define:</w:t>
      </w:r>
    </w:p>
    <w:p w14:paraId="732BA4CB" w14:textId="14B9A61E" w:rsidR="00413330" w:rsidRDefault="00413330">
      <w:pPr>
        <w:pStyle w:val="ListParagraph"/>
        <w:numPr>
          <w:ilvl w:val="0"/>
          <w:numId w:val="64"/>
        </w:numPr>
      </w:pPr>
      <w:r>
        <w:t xml:space="preserve">A clear RACI model covering: </w:t>
      </w:r>
    </w:p>
    <w:p w14:paraId="6C5DE26D" w14:textId="23877111" w:rsidR="00413330" w:rsidRDefault="00413330">
      <w:pPr>
        <w:pStyle w:val="ListParagraph"/>
        <w:numPr>
          <w:ilvl w:val="1"/>
          <w:numId w:val="52"/>
        </w:numPr>
      </w:pPr>
      <w:r>
        <w:t>Provider responsibilities</w:t>
      </w:r>
    </w:p>
    <w:p w14:paraId="68C451FA" w14:textId="0A48D041" w:rsidR="00413330" w:rsidRDefault="00413330">
      <w:pPr>
        <w:pStyle w:val="ListParagraph"/>
        <w:numPr>
          <w:ilvl w:val="1"/>
          <w:numId w:val="52"/>
        </w:numPr>
      </w:pPr>
      <w:r>
        <w:t>Client responsibilities</w:t>
      </w:r>
    </w:p>
    <w:p w14:paraId="4E89D0B1" w14:textId="57DDC68E" w:rsidR="00413330" w:rsidRDefault="00413330">
      <w:pPr>
        <w:pStyle w:val="ListParagraph"/>
        <w:numPr>
          <w:ilvl w:val="1"/>
          <w:numId w:val="52"/>
        </w:numPr>
      </w:pPr>
      <w:r>
        <w:t>Third-party involvement</w:t>
      </w:r>
    </w:p>
    <w:p w14:paraId="08A6EF48" w14:textId="77777777" w:rsidR="00413330" w:rsidRDefault="00413330" w:rsidP="00413330">
      <w:pPr>
        <w:pStyle w:val="ListParagraph"/>
        <w:ind w:left="1329"/>
      </w:pPr>
    </w:p>
    <w:p w14:paraId="1817ED38" w14:textId="77777777" w:rsidR="00413330" w:rsidRPr="00413330" w:rsidRDefault="00413330" w:rsidP="00413330">
      <w:pPr>
        <w:rPr>
          <w:b/>
          <w:bCs/>
          <w:color w:val="0070C0"/>
        </w:rPr>
      </w:pPr>
      <w:r w:rsidRPr="00413330">
        <w:rPr>
          <w:b/>
          <w:bCs/>
          <w:color w:val="0070C0"/>
        </w:rPr>
        <w:t>A6.4 Incident Severity and Escalation</w:t>
      </w:r>
    </w:p>
    <w:p w14:paraId="68F44BCB" w14:textId="77777777" w:rsidR="00413330" w:rsidRDefault="00413330" w:rsidP="00413330">
      <w:r>
        <w:t>The provider must:</w:t>
      </w:r>
    </w:p>
    <w:p w14:paraId="7F0C8B66" w14:textId="7932D6B5" w:rsidR="00413330" w:rsidRDefault="00413330">
      <w:pPr>
        <w:pStyle w:val="ListParagraph"/>
        <w:numPr>
          <w:ilvl w:val="0"/>
          <w:numId w:val="64"/>
        </w:numPr>
      </w:pPr>
      <w:r>
        <w:t>Define incident severity classification</w:t>
      </w:r>
    </w:p>
    <w:p w14:paraId="1F4CD466" w14:textId="6C816FC1" w:rsidR="00413330" w:rsidRDefault="00413330">
      <w:pPr>
        <w:pStyle w:val="ListParagraph"/>
        <w:numPr>
          <w:ilvl w:val="0"/>
          <w:numId w:val="64"/>
        </w:numPr>
      </w:pPr>
      <w:r>
        <w:t>Provide escalation timelines</w:t>
      </w:r>
    </w:p>
    <w:p w14:paraId="617D08C5" w14:textId="33DAB1E1" w:rsidR="00413330" w:rsidRDefault="00413330">
      <w:pPr>
        <w:pStyle w:val="ListParagraph"/>
        <w:numPr>
          <w:ilvl w:val="0"/>
          <w:numId w:val="64"/>
        </w:numPr>
      </w:pPr>
      <w:r>
        <w:t>Support major incident coordination</w:t>
      </w:r>
    </w:p>
    <w:p w14:paraId="14C664DB" w14:textId="575CA9BE" w:rsidR="00413330" w:rsidRDefault="00413330">
      <w:pPr>
        <w:pStyle w:val="ListParagraph"/>
        <w:numPr>
          <w:ilvl w:val="0"/>
          <w:numId w:val="64"/>
        </w:numPr>
      </w:pPr>
      <w:r>
        <w:t>Ensure that all relevant actions are taken (automated or manual) on all threats within pre-defined SLAs.</w:t>
      </w:r>
    </w:p>
    <w:p w14:paraId="1A17DFA1" w14:textId="77777777" w:rsidR="00413330" w:rsidRDefault="00413330" w:rsidP="00413330"/>
    <w:p w14:paraId="434BD01E" w14:textId="77777777" w:rsidR="00413330" w:rsidRDefault="00413330" w:rsidP="00413330"/>
    <w:p w14:paraId="0046873C" w14:textId="77777777" w:rsidR="00413330" w:rsidRDefault="00413330" w:rsidP="00413330"/>
    <w:p w14:paraId="2E32451E" w14:textId="77777777" w:rsidR="00413330" w:rsidRDefault="00413330" w:rsidP="00413330"/>
    <w:p w14:paraId="20EAF490" w14:textId="77777777" w:rsidR="00413330" w:rsidRPr="00413330" w:rsidRDefault="00413330" w:rsidP="00413330">
      <w:pPr>
        <w:pStyle w:val="Heading3"/>
      </w:pPr>
      <w:r w:rsidRPr="00413330">
        <w:t>A7. Threat Hunting</w:t>
      </w:r>
    </w:p>
    <w:p w14:paraId="70B50051" w14:textId="77777777" w:rsidR="00413330" w:rsidRDefault="00413330" w:rsidP="00413330">
      <w:r>
        <w:t>The provider shall deliver proactive threat hunting across the environment based on a variety of different approaches, such as proactive searches for new threats, known security issues and trends, and customer specific requirements. This should be:</w:t>
      </w:r>
    </w:p>
    <w:p w14:paraId="6ADA129E" w14:textId="062F1BE2" w:rsidR="00413330" w:rsidRDefault="00413330">
      <w:pPr>
        <w:pStyle w:val="ListParagraph"/>
        <w:numPr>
          <w:ilvl w:val="0"/>
          <w:numId w:val="64"/>
        </w:numPr>
      </w:pPr>
      <w:r>
        <w:t xml:space="preserve">Based on: </w:t>
      </w:r>
    </w:p>
    <w:p w14:paraId="4B092684" w14:textId="14950828" w:rsidR="00413330" w:rsidRDefault="00413330">
      <w:pPr>
        <w:pStyle w:val="ListParagraph"/>
        <w:numPr>
          <w:ilvl w:val="1"/>
          <w:numId w:val="52"/>
        </w:numPr>
      </w:pPr>
      <w:r>
        <w:t>Threat intelligence</w:t>
      </w:r>
    </w:p>
    <w:p w14:paraId="39177E2E" w14:textId="23DCE5D4" w:rsidR="00413330" w:rsidRDefault="00413330">
      <w:pPr>
        <w:pStyle w:val="ListParagraph"/>
        <w:numPr>
          <w:ilvl w:val="1"/>
          <w:numId w:val="52"/>
        </w:numPr>
      </w:pPr>
      <w:r>
        <w:t>Hypothesis-driven analysis</w:t>
      </w:r>
    </w:p>
    <w:p w14:paraId="55507796" w14:textId="23ADAADC" w:rsidR="00413330" w:rsidRDefault="00413330">
      <w:pPr>
        <w:pStyle w:val="ListParagraph"/>
        <w:numPr>
          <w:ilvl w:val="1"/>
          <w:numId w:val="52"/>
        </w:numPr>
      </w:pPr>
      <w:r>
        <w:t>Environmental risk context</w:t>
      </w:r>
    </w:p>
    <w:p w14:paraId="0B089D45" w14:textId="63605FF9" w:rsidR="00413330" w:rsidRDefault="00413330">
      <w:pPr>
        <w:pStyle w:val="ListParagraph"/>
        <w:numPr>
          <w:ilvl w:val="0"/>
          <w:numId w:val="64"/>
        </w:numPr>
      </w:pPr>
      <w:r>
        <w:t>Across all onboarded telemetry</w:t>
      </w:r>
    </w:p>
    <w:p w14:paraId="10E5937A" w14:textId="77777777" w:rsidR="00413330" w:rsidRDefault="00413330" w:rsidP="00413330"/>
    <w:p w14:paraId="6486297F" w14:textId="20379F43" w:rsidR="00413330" w:rsidRDefault="00413330" w:rsidP="00413330">
      <w:r>
        <w:t>The provider must:</w:t>
      </w:r>
    </w:p>
    <w:p w14:paraId="09F2C747" w14:textId="127B6724" w:rsidR="00413330" w:rsidRDefault="00413330">
      <w:pPr>
        <w:pStyle w:val="ListParagraph"/>
        <w:numPr>
          <w:ilvl w:val="0"/>
          <w:numId w:val="64"/>
        </w:numPr>
      </w:pPr>
      <w:r>
        <w:t>Document threat hunting methodology</w:t>
      </w:r>
    </w:p>
    <w:p w14:paraId="41D3B5FA" w14:textId="7731553E" w:rsidR="00413330" w:rsidRDefault="00413330">
      <w:pPr>
        <w:pStyle w:val="ListParagraph"/>
        <w:numPr>
          <w:ilvl w:val="0"/>
          <w:numId w:val="64"/>
        </w:numPr>
      </w:pPr>
      <w:r>
        <w:t>Provide evidence of hunts conducted</w:t>
      </w:r>
    </w:p>
    <w:p w14:paraId="71F900B9" w14:textId="14DDB5E0" w:rsidR="00413330" w:rsidRDefault="00413330">
      <w:pPr>
        <w:pStyle w:val="ListParagraph"/>
        <w:numPr>
          <w:ilvl w:val="0"/>
          <w:numId w:val="64"/>
        </w:numPr>
      </w:pPr>
      <w:r>
        <w:t>Translate findings into improved detections</w:t>
      </w:r>
    </w:p>
    <w:p w14:paraId="5F46BF0B" w14:textId="77777777" w:rsidR="00413330" w:rsidRDefault="00413330" w:rsidP="00413330">
      <w:pPr>
        <w:ind w:left="0"/>
      </w:pPr>
    </w:p>
    <w:p w14:paraId="381BF604" w14:textId="77777777" w:rsidR="00413330" w:rsidRDefault="00413330" w:rsidP="00413330">
      <w:pPr>
        <w:pStyle w:val="Heading3"/>
      </w:pPr>
      <w:r>
        <w:t>A8. Threat Intelligence Integration</w:t>
      </w:r>
    </w:p>
    <w:p w14:paraId="23B9DC4F" w14:textId="77777777" w:rsidR="00413330" w:rsidRDefault="00413330" w:rsidP="00413330">
      <w:r>
        <w:t>The provider must:</w:t>
      </w:r>
    </w:p>
    <w:p w14:paraId="2C4588E9" w14:textId="5065234D" w:rsidR="00413330" w:rsidRDefault="00413330">
      <w:pPr>
        <w:pStyle w:val="ListParagraph"/>
        <w:numPr>
          <w:ilvl w:val="0"/>
          <w:numId w:val="64"/>
        </w:numPr>
      </w:pPr>
      <w:r>
        <w:t>Integrate relevant threat intelligence sources</w:t>
      </w:r>
    </w:p>
    <w:p w14:paraId="02A20DB1" w14:textId="7A012821" w:rsidR="00413330" w:rsidRDefault="00413330">
      <w:pPr>
        <w:pStyle w:val="ListParagraph"/>
        <w:numPr>
          <w:ilvl w:val="0"/>
          <w:numId w:val="64"/>
        </w:numPr>
      </w:pPr>
      <w:r>
        <w:t xml:space="preserve">Use intelligence to: </w:t>
      </w:r>
    </w:p>
    <w:p w14:paraId="1DF3F7E0" w14:textId="6E4856F8" w:rsidR="00413330" w:rsidRDefault="00413330">
      <w:pPr>
        <w:pStyle w:val="ListParagraph"/>
        <w:numPr>
          <w:ilvl w:val="1"/>
          <w:numId w:val="52"/>
        </w:numPr>
      </w:pPr>
      <w:r>
        <w:t>Inform detections</w:t>
      </w:r>
    </w:p>
    <w:p w14:paraId="3379052D" w14:textId="41787664" w:rsidR="00413330" w:rsidRDefault="00413330">
      <w:pPr>
        <w:pStyle w:val="ListParagraph"/>
        <w:numPr>
          <w:ilvl w:val="1"/>
          <w:numId w:val="52"/>
        </w:numPr>
      </w:pPr>
      <w:r>
        <w:t>Prioritise threats</w:t>
      </w:r>
    </w:p>
    <w:p w14:paraId="44C84DB0" w14:textId="13CFE474" w:rsidR="00413330" w:rsidRDefault="00413330">
      <w:pPr>
        <w:pStyle w:val="ListParagraph"/>
        <w:numPr>
          <w:ilvl w:val="1"/>
          <w:numId w:val="52"/>
        </w:numPr>
      </w:pPr>
      <w:r>
        <w:t>Support investigations</w:t>
      </w:r>
    </w:p>
    <w:p w14:paraId="53593792" w14:textId="77777777" w:rsidR="00413330" w:rsidRDefault="00413330" w:rsidP="00413330">
      <w:r>
        <w:t>The provider shall demonstrate:</w:t>
      </w:r>
    </w:p>
    <w:p w14:paraId="20B5C5B1" w14:textId="64498465" w:rsidR="00413330" w:rsidRDefault="00413330">
      <w:pPr>
        <w:pStyle w:val="ListParagraph"/>
        <w:numPr>
          <w:ilvl w:val="0"/>
          <w:numId w:val="64"/>
        </w:numPr>
      </w:pPr>
      <w:r>
        <w:t>Intelligence sourcing approach</w:t>
      </w:r>
    </w:p>
    <w:p w14:paraId="27AFBE77" w14:textId="1F6160D1" w:rsidR="00413330" w:rsidRDefault="00413330">
      <w:pPr>
        <w:pStyle w:val="ListParagraph"/>
        <w:numPr>
          <w:ilvl w:val="0"/>
          <w:numId w:val="64"/>
        </w:numPr>
      </w:pPr>
      <w:r>
        <w:t>Use of indicators, behaviours, and campaigns</w:t>
      </w:r>
    </w:p>
    <w:p w14:paraId="1C2AABC8" w14:textId="77777777" w:rsidR="00413330" w:rsidRDefault="00413330" w:rsidP="00413330">
      <w:pPr>
        <w:pStyle w:val="Heading3"/>
      </w:pPr>
      <w:r>
        <w:t>A9. Automation and Orchestration</w:t>
      </w:r>
    </w:p>
    <w:p w14:paraId="2C0CD540" w14:textId="77777777" w:rsidR="00413330" w:rsidRDefault="00413330" w:rsidP="00413330">
      <w:r>
        <w:t>The provider must:</w:t>
      </w:r>
    </w:p>
    <w:p w14:paraId="035DB792" w14:textId="494D3092" w:rsidR="00413330" w:rsidRDefault="00413330">
      <w:pPr>
        <w:pStyle w:val="ListParagraph"/>
        <w:numPr>
          <w:ilvl w:val="0"/>
          <w:numId w:val="64"/>
        </w:numPr>
      </w:pPr>
      <w:r>
        <w:t xml:space="preserve">Implement automation where appropriate for: </w:t>
      </w:r>
    </w:p>
    <w:p w14:paraId="3D57FBCF" w14:textId="2EEDA3E3" w:rsidR="00413330" w:rsidRDefault="00413330">
      <w:pPr>
        <w:pStyle w:val="ListParagraph"/>
        <w:numPr>
          <w:ilvl w:val="1"/>
          <w:numId w:val="52"/>
        </w:numPr>
      </w:pPr>
      <w:r>
        <w:t>Alert triage</w:t>
      </w:r>
    </w:p>
    <w:p w14:paraId="73640EA3" w14:textId="4FC6E143" w:rsidR="00413330" w:rsidRDefault="00413330">
      <w:pPr>
        <w:pStyle w:val="ListParagraph"/>
        <w:numPr>
          <w:ilvl w:val="1"/>
          <w:numId w:val="52"/>
        </w:numPr>
      </w:pPr>
      <w:r>
        <w:t>Enrichment</w:t>
      </w:r>
    </w:p>
    <w:p w14:paraId="60926645" w14:textId="3A18AF5E" w:rsidR="00413330" w:rsidRDefault="00413330">
      <w:pPr>
        <w:pStyle w:val="ListParagraph"/>
        <w:numPr>
          <w:ilvl w:val="1"/>
          <w:numId w:val="52"/>
        </w:numPr>
      </w:pPr>
      <w:r>
        <w:t>Response actions</w:t>
      </w:r>
    </w:p>
    <w:p w14:paraId="6B6A4400" w14:textId="147126DB" w:rsidR="00413330" w:rsidRDefault="00413330">
      <w:pPr>
        <w:pStyle w:val="ListParagraph"/>
        <w:numPr>
          <w:ilvl w:val="0"/>
          <w:numId w:val="64"/>
        </w:numPr>
      </w:pPr>
      <w:r>
        <w:t>Maintain documented playbooks (manual and automated)</w:t>
      </w:r>
    </w:p>
    <w:p w14:paraId="66BF9328" w14:textId="77777777" w:rsidR="00413330" w:rsidRDefault="00413330" w:rsidP="00413330">
      <w:r>
        <w:t>Automation must be:</w:t>
      </w:r>
    </w:p>
    <w:p w14:paraId="5E7D59BE" w14:textId="1CC3C6C4" w:rsidR="00413330" w:rsidRDefault="00413330">
      <w:pPr>
        <w:pStyle w:val="ListParagraph"/>
        <w:numPr>
          <w:ilvl w:val="0"/>
          <w:numId w:val="64"/>
        </w:numPr>
      </w:pPr>
      <w:r>
        <w:t>Controlled</w:t>
      </w:r>
    </w:p>
    <w:p w14:paraId="09E8C3AA" w14:textId="2FEF3FC3" w:rsidR="00413330" w:rsidRDefault="00413330">
      <w:pPr>
        <w:pStyle w:val="ListParagraph"/>
        <w:numPr>
          <w:ilvl w:val="0"/>
          <w:numId w:val="64"/>
        </w:numPr>
      </w:pPr>
      <w:r>
        <w:t>Auditable</w:t>
      </w:r>
    </w:p>
    <w:p w14:paraId="41A70AFA" w14:textId="793223DD" w:rsidR="00413330" w:rsidRDefault="00413330">
      <w:pPr>
        <w:pStyle w:val="ListParagraph"/>
        <w:numPr>
          <w:ilvl w:val="0"/>
          <w:numId w:val="64"/>
        </w:numPr>
      </w:pPr>
      <w:r>
        <w:t>Configurable in line with client approval</w:t>
      </w:r>
    </w:p>
    <w:p w14:paraId="405CF7D4" w14:textId="77777777" w:rsidR="00413330" w:rsidRDefault="00413330" w:rsidP="00413330"/>
    <w:p w14:paraId="499C6625" w14:textId="77777777" w:rsidR="00413330" w:rsidRDefault="00413330" w:rsidP="00413330"/>
    <w:p w14:paraId="34FA6891" w14:textId="77777777" w:rsidR="00413330" w:rsidRDefault="00413330" w:rsidP="00413330"/>
    <w:p w14:paraId="280C05A0" w14:textId="77777777" w:rsidR="00413330" w:rsidRDefault="00413330" w:rsidP="00413330"/>
    <w:p w14:paraId="7AF42A2D" w14:textId="77777777" w:rsidR="00413330" w:rsidRDefault="00413330" w:rsidP="00413330"/>
    <w:p w14:paraId="001C8B49" w14:textId="77777777" w:rsidR="00413330" w:rsidRDefault="00413330" w:rsidP="00413330"/>
    <w:p w14:paraId="2C995628" w14:textId="77777777" w:rsidR="00413330" w:rsidRDefault="00413330" w:rsidP="00413330"/>
    <w:p w14:paraId="551CEA20" w14:textId="77777777" w:rsidR="00413330" w:rsidRDefault="00413330" w:rsidP="00413330"/>
    <w:p w14:paraId="10076306" w14:textId="77777777" w:rsidR="00413330" w:rsidRDefault="00413330" w:rsidP="00413330">
      <w:pPr>
        <w:pStyle w:val="Heading3"/>
      </w:pPr>
      <w:r>
        <w:t>A10. Service Levels and Performance Metrics</w:t>
      </w:r>
    </w:p>
    <w:p w14:paraId="066E9EE5" w14:textId="77777777" w:rsidR="00413330" w:rsidRPr="00413330" w:rsidRDefault="00413330" w:rsidP="00413330">
      <w:pPr>
        <w:rPr>
          <w:b/>
          <w:bCs/>
          <w:color w:val="0070C0"/>
        </w:rPr>
      </w:pPr>
      <w:r w:rsidRPr="00413330">
        <w:rPr>
          <w:b/>
          <w:bCs/>
          <w:color w:val="0070C0"/>
        </w:rPr>
        <w:t>A10.1 Service Levels</w:t>
      </w:r>
    </w:p>
    <w:p w14:paraId="5CD27621" w14:textId="77777777" w:rsidR="00413330" w:rsidRDefault="00413330" w:rsidP="00413330">
      <w:r>
        <w:t>The provider must define SLAs for:</w:t>
      </w:r>
    </w:p>
    <w:p w14:paraId="110AC002" w14:textId="0857AD6E" w:rsidR="00413330" w:rsidRDefault="00413330">
      <w:pPr>
        <w:pStyle w:val="ListParagraph"/>
        <w:numPr>
          <w:ilvl w:val="0"/>
          <w:numId w:val="64"/>
        </w:numPr>
      </w:pPr>
      <w:r>
        <w:t>Alert triage</w:t>
      </w:r>
    </w:p>
    <w:p w14:paraId="6474D568" w14:textId="5CAA9120" w:rsidR="00413330" w:rsidRDefault="00413330">
      <w:pPr>
        <w:pStyle w:val="ListParagraph"/>
        <w:numPr>
          <w:ilvl w:val="0"/>
          <w:numId w:val="64"/>
        </w:numPr>
      </w:pPr>
      <w:r>
        <w:t>Incident investigation</w:t>
      </w:r>
    </w:p>
    <w:p w14:paraId="712BD7F6" w14:textId="7414A57F" w:rsidR="00413330" w:rsidRDefault="00413330">
      <w:pPr>
        <w:pStyle w:val="ListParagraph"/>
        <w:numPr>
          <w:ilvl w:val="0"/>
          <w:numId w:val="64"/>
        </w:numPr>
      </w:pPr>
      <w:r>
        <w:t>Containment actions</w:t>
      </w:r>
    </w:p>
    <w:p w14:paraId="3A08E8C3" w14:textId="19BF7E95" w:rsidR="00413330" w:rsidRDefault="00413330">
      <w:pPr>
        <w:pStyle w:val="ListParagraph"/>
        <w:numPr>
          <w:ilvl w:val="0"/>
          <w:numId w:val="64"/>
        </w:numPr>
      </w:pPr>
      <w:r>
        <w:t>Escalation and notification</w:t>
      </w:r>
    </w:p>
    <w:p w14:paraId="783D42AA" w14:textId="77777777" w:rsidR="00413330" w:rsidRDefault="00413330" w:rsidP="00413330"/>
    <w:p w14:paraId="02D64601" w14:textId="77777777" w:rsidR="00413330" w:rsidRPr="00413330" w:rsidRDefault="00413330" w:rsidP="00413330">
      <w:pPr>
        <w:rPr>
          <w:b/>
          <w:bCs/>
          <w:color w:val="0070C0"/>
        </w:rPr>
      </w:pPr>
      <w:r w:rsidRPr="00413330">
        <w:rPr>
          <w:b/>
          <w:bCs/>
          <w:color w:val="0070C0"/>
        </w:rPr>
        <w:t>A10.2 Core Metrics</w:t>
      </w:r>
    </w:p>
    <w:p w14:paraId="71483A93" w14:textId="77777777" w:rsidR="00413330" w:rsidRDefault="00413330" w:rsidP="00413330">
      <w:r>
        <w:t>The provider must measure and report on:</w:t>
      </w:r>
    </w:p>
    <w:p w14:paraId="7AFC0BAB" w14:textId="784A9C25" w:rsidR="00413330" w:rsidRDefault="00413330">
      <w:pPr>
        <w:pStyle w:val="ListParagraph"/>
        <w:numPr>
          <w:ilvl w:val="0"/>
          <w:numId w:val="64"/>
        </w:numPr>
      </w:pPr>
      <w:r>
        <w:t>Mean Time to Detect (MTTD)</w:t>
      </w:r>
    </w:p>
    <w:p w14:paraId="3258900A" w14:textId="3CD179BA" w:rsidR="00413330" w:rsidRDefault="00413330">
      <w:pPr>
        <w:pStyle w:val="ListParagraph"/>
        <w:numPr>
          <w:ilvl w:val="0"/>
          <w:numId w:val="64"/>
        </w:numPr>
      </w:pPr>
      <w:r>
        <w:t>Mean Time to Respond / Contain (MTTR / MTTC)</w:t>
      </w:r>
    </w:p>
    <w:p w14:paraId="0A9A9F49" w14:textId="1E202D1F" w:rsidR="00413330" w:rsidRDefault="00413330">
      <w:pPr>
        <w:pStyle w:val="ListParagraph"/>
        <w:numPr>
          <w:ilvl w:val="0"/>
          <w:numId w:val="64"/>
        </w:numPr>
      </w:pPr>
      <w:r>
        <w:t>Detection coverage (mapped to threat categories)</w:t>
      </w:r>
    </w:p>
    <w:p w14:paraId="68DD6A37" w14:textId="2A1C4A9A" w:rsidR="00413330" w:rsidRDefault="00413330">
      <w:pPr>
        <w:pStyle w:val="ListParagraph"/>
        <w:numPr>
          <w:ilvl w:val="0"/>
          <w:numId w:val="64"/>
        </w:numPr>
      </w:pPr>
      <w:r>
        <w:t>Alert fidelity (true vs false positives)</w:t>
      </w:r>
    </w:p>
    <w:p w14:paraId="1140B0C0" w14:textId="444A70A3" w:rsidR="00413330" w:rsidRDefault="00413330">
      <w:pPr>
        <w:pStyle w:val="ListParagraph"/>
        <w:numPr>
          <w:ilvl w:val="0"/>
          <w:numId w:val="64"/>
        </w:numPr>
      </w:pPr>
      <w:r>
        <w:t>Volume and severity of incidents</w:t>
      </w:r>
    </w:p>
    <w:p w14:paraId="79C452C8" w14:textId="77777777" w:rsidR="00413330" w:rsidRDefault="00413330" w:rsidP="00413330">
      <w:pPr>
        <w:pStyle w:val="ListParagraph"/>
        <w:ind w:left="714"/>
      </w:pPr>
    </w:p>
    <w:p w14:paraId="79C97762" w14:textId="77777777" w:rsidR="00413330" w:rsidRPr="00413330" w:rsidRDefault="00413330" w:rsidP="00413330">
      <w:pPr>
        <w:rPr>
          <w:b/>
          <w:bCs/>
          <w:color w:val="0070C0"/>
        </w:rPr>
      </w:pPr>
      <w:r w:rsidRPr="00413330">
        <w:rPr>
          <w:b/>
          <w:bCs/>
          <w:color w:val="0070C0"/>
        </w:rPr>
        <w:t>A10.3 Reporting</w:t>
      </w:r>
    </w:p>
    <w:p w14:paraId="40F5EF4D" w14:textId="77777777" w:rsidR="00413330" w:rsidRDefault="00413330" w:rsidP="00413330">
      <w:r>
        <w:t>The provider must deliver:</w:t>
      </w:r>
    </w:p>
    <w:p w14:paraId="35EA2AD3" w14:textId="5D346D1E" w:rsidR="00413330" w:rsidRDefault="00413330">
      <w:pPr>
        <w:pStyle w:val="ListParagraph"/>
        <w:numPr>
          <w:ilvl w:val="0"/>
          <w:numId w:val="64"/>
        </w:numPr>
      </w:pPr>
      <w:r>
        <w:t>Operational reporting (regular cadence)</w:t>
      </w:r>
    </w:p>
    <w:p w14:paraId="7379AFEC" w14:textId="5E4A8C47" w:rsidR="00413330" w:rsidRDefault="00413330">
      <w:pPr>
        <w:pStyle w:val="ListParagraph"/>
        <w:numPr>
          <w:ilvl w:val="0"/>
          <w:numId w:val="64"/>
        </w:numPr>
      </w:pPr>
      <w:r>
        <w:t>Executive-level reporting</w:t>
      </w:r>
    </w:p>
    <w:p w14:paraId="1E5EF7AF" w14:textId="34BF222B" w:rsidR="00413330" w:rsidRDefault="00413330">
      <w:pPr>
        <w:pStyle w:val="ListParagraph"/>
        <w:numPr>
          <w:ilvl w:val="0"/>
          <w:numId w:val="64"/>
        </w:numPr>
      </w:pPr>
      <w:r>
        <w:t>Incident reports</w:t>
      </w:r>
    </w:p>
    <w:p w14:paraId="3C50AD4C" w14:textId="5EB62376" w:rsidR="00413330" w:rsidRDefault="00413330">
      <w:pPr>
        <w:pStyle w:val="ListParagraph"/>
        <w:numPr>
          <w:ilvl w:val="0"/>
          <w:numId w:val="64"/>
        </w:numPr>
      </w:pPr>
      <w:r>
        <w:t>Trend and risk analysis</w:t>
      </w:r>
    </w:p>
    <w:p w14:paraId="7597341F" w14:textId="77777777" w:rsidR="00413330" w:rsidRDefault="00413330" w:rsidP="00413330">
      <w:pPr>
        <w:pStyle w:val="ListParagraph"/>
        <w:ind w:left="714"/>
      </w:pPr>
    </w:p>
    <w:p w14:paraId="7E150357" w14:textId="77777777" w:rsidR="00413330" w:rsidRDefault="00413330" w:rsidP="00413330">
      <w:r>
        <w:t>The exact frequency and format of such reports will be agreed with the successful vendor.</w:t>
      </w:r>
    </w:p>
    <w:p w14:paraId="0FEB9DC7" w14:textId="77777777" w:rsidR="00413330" w:rsidRDefault="00413330" w:rsidP="00230E95">
      <w:pPr>
        <w:ind w:left="0"/>
      </w:pPr>
    </w:p>
    <w:p w14:paraId="5D109D14" w14:textId="77777777" w:rsidR="00413330" w:rsidRDefault="00413330" w:rsidP="00230E95">
      <w:pPr>
        <w:pStyle w:val="Heading3"/>
      </w:pPr>
      <w:r>
        <w:t>A11. Service Onboarding and Transition</w:t>
      </w:r>
    </w:p>
    <w:p w14:paraId="6166F489" w14:textId="77777777" w:rsidR="00413330" w:rsidRDefault="00413330" w:rsidP="00413330">
      <w:r>
        <w:t>The provider must:</w:t>
      </w:r>
    </w:p>
    <w:p w14:paraId="45C017AB" w14:textId="07A5F36B" w:rsidR="00413330" w:rsidRDefault="00413330">
      <w:pPr>
        <w:pStyle w:val="ListParagraph"/>
        <w:numPr>
          <w:ilvl w:val="0"/>
          <w:numId w:val="64"/>
        </w:numPr>
      </w:pPr>
      <w:r>
        <w:t xml:space="preserve">Deliver a structured onboarding approach including: </w:t>
      </w:r>
    </w:p>
    <w:p w14:paraId="7558C42C" w14:textId="3AACA3B9" w:rsidR="00413330" w:rsidRDefault="00413330">
      <w:pPr>
        <w:pStyle w:val="ListParagraph"/>
        <w:numPr>
          <w:ilvl w:val="1"/>
          <w:numId w:val="52"/>
        </w:numPr>
      </w:pPr>
      <w:r>
        <w:t>Discovery and assessment</w:t>
      </w:r>
    </w:p>
    <w:p w14:paraId="696AD001" w14:textId="6858A880" w:rsidR="00413330" w:rsidRDefault="00413330">
      <w:pPr>
        <w:pStyle w:val="ListParagraph"/>
        <w:numPr>
          <w:ilvl w:val="1"/>
          <w:numId w:val="52"/>
        </w:numPr>
      </w:pPr>
      <w:r>
        <w:t>Log onboarding and prioritisation</w:t>
      </w:r>
    </w:p>
    <w:p w14:paraId="41BAB8AA" w14:textId="5E0B8297" w:rsidR="00413330" w:rsidRDefault="00413330">
      <w:pPr>
        <w:pStyle w:val="ListParagraph"/>
        <w:numPr>
          <w:ilvl w:val="1"/>
          <w:numId w:val="52"/>
        </w:numPr>
      </w:pPr>
      <w:r>
        <w:t>Initial detection deployment</w:t>
      </w:r>
    </w:p>
    <w:p w14:paraId="334B26BA" w14:textId="38F2F1E0" w:rsidR="00413330" w:rsidRDefault="00413330">
      <w:pPr>
        <w:pStyle w:val="ListParagraph"/>
        <w:numPr>
          <w:ilvl w:val="0"/>
          <w:numId w:val="64"/>
        </w:numPr>
      </w:pPr>
      <w:r>
        <w:t xml:space="preserve">Provide: </w:t>
      </w:r>
    </w:p>
    <w:p w14:paraId="651986A8" w14:textId="7D08FC50" w:rsidR="00413330" w:rsidRDefault="00413330">
      <w:pPr>
        <w:pStyle w:val="ListParagraph"/>
        <w:numPr>
          <w:ilvl w:val="1"/>
          <w:numId w:val="52"/>
        </w:numPr>
      </w:pPr>
      <w:r>
        <w:t>Onboarding plan</w:t>
      </w:r>
    </w:p>
    <w:p w14:paraId="1F4FDA1D" w14:textId="5DADAC62" w:rsidR="00413330" w:rsidRDefault="00413330">
      <w:pPr>
        <w:pStyle w:val="ListParagraph"/>
        <w:numPr>
          <w:ilvl w:val="1"/>
          <w:numId w:val="52"/>
        </w:numPr>
      </w:pPr>
      <w:r>
        <w:t>Transition timelines</w:t>
      </w:r>
    </w:p>
    <w:p w14:paraId="2806C6A0" w14:textId="7B62FE0C" w:rsidR="00413330" w:rsidRDefault="00413330">
      <w:pPr>
        <w:pStyle w:val="ListParagraph"/>
        <w:numPr>
          <w:ilvl w:val="1"/>
          <w:numId w:val="52"/>
        </w:numPr>
      </w:pPr>
      <w:r>
        <w:t>Initial coverage baseline</w:t>
      </w:r>
    </w:p>
    <w:p w14:paraId="26FEB0BB" w14:textId="77777777" w:rsidR="00413330" w:rsidRDefault="00413330" w:rsidP="00230E95">
      <w:pPr>
        <w:pStyle w:val="Heading3"/>
      </w:pPr>
      <w:r>
        <w:t>A12. Service Management and Governance</w:t>
      </w:r>
    </w:p>
    <w:p w14:paraId="13CED026" w14:textId="77777777" w:rsidR="00413330" w:rsidRDefault="00413330" w:rsidP="00413330">
      <w:r>
        <w:t>The provider must provide:</w:t>
      </w:r>
    </w:p>
    <w:p w14:paraId="00140FF6" w14:textId="75FA632F" w:rsidR="00413330" w:rsidRDefault="00413330">
      <w:pPr>
        <w:pStyle w:val="ListParagraph"/>
        <w:numPr>
          <w:ilvl w:val="0"/>
          <w:numId w:val="64"/>
        </w:numPr>
      </w:pPr>
      <w:r>
        <w:t>Named service management</w:t>
      </w:r>
    </w:p>
    <w:p w14:paraId="1CB4EECA" w14:textId="1C56DAAD" w:rsidR="00413330" w:rsidRDefault="00413330">
      <w:pPr>
        <w:pStyle w:val="ListParagraph"/>
        <w:numPr>
          <w:ilvl w:val="0"/>
          <w:numId w:val="64"/>
        </w:numPr>
      </w:pPr>
      <w:r>
        <w:t>Defined governance structure</w:t>
      </w:r>
    </w:p>
    <w:p w14:paraId="64398B7B" w14:textId="726636A1" w:rsidR="00413330" w:rsidRDefault="00413330">
      <w:pPr>
        <w:pStyle w:val="ListParagraph"/>
        <w:numPr>
          <w:ilvl w:val="0"/>
          <w:numId w:val="64"/>
        </w:numPr>
      </w:pPr>
      <w:r>
        <w:t>Regular service review meetings</w:t>
      </w:r>
    </w:p>
    <w:p w14:paraId="0EA8DBD5" w14:textId="77777777" w:rsidR="00413330" w:rsidRDefault="00413330" w:rsidP="00413330">
      <w:r>
        <w:t>The provider must define:</w:t>
      </w:r>
    </w:p>
    <w:p w14:paraId="7F062E4D" w14:textId="25043A13" w:rsidR="00413330" w:rsidRDefault="00413330">
      <w:pPr>
        <w:pStyle w:val="ListParagraph"/>
        <w:numPr>
          <w:ilvl w:val="0"/>
          <w:numId w:val="64"/>
        </w:numPr>
      </w:pPr>
      <w:r>
        <w:t>Communication model</w:t>
      </w:r>
    </w:p>
    <w:p w14:paraId="2B2B3B75" w14:textId="110D0176" w:rsidR="00413330" w:rsidRDefault="00413330">
      <w:pPr>
        <w:pStyle w:val="ListParagraph"/>
        <w:numPr>
          <w:ilvl w:val="0"/>
          <w:numId w:val="64"/>
        </w:numPr>
      </w:pPr>
      <w:r>
        <w:t>Escalation pathways</w:t>
      </w:r>
    </w:p>
    <w:p w14:paraId="4472F581" w14:textId="519CAE83" w:rsidR="00413330" w:rsidRDefault="00413330">
      <w:pPr>
        <w:pStyle w:val="ListParagraph"/>
        <w:numPr>
          <w:ilvl w:val="0"/>
          <w:numId w:val="64"/>
        </w:numPr>
      </w:pPr>
      <w:r>
        <w:t>Issue and risk management approach</w:t>
      </w:r>
    </w:p>
    <w:p w14:paraId="094120A5" w14:textId="77777777" w:rsidR="00413330" w:rsidRDefault="00413330" w:rsidP="00230E95">
      <w:pPr>
        <w:pStyle w:val="Heading3"/>
      </w:pPr>
      <w:r>
        <w:t>A13. Continuous Service Improvement</w:t>
      </w:r>
    </w:p>
    <w:p w14:paraId="228E180F" w14:textId="77777777" w:rsidR="00413330" w:rsidRDefault="00413330" w:rsidP="00230E95">
      <w:pPr>
        <w:ind w:left="0"/>
      </w:pPr>
      <w:r>
        <w:t>The Office is committed to the continuous enhancement and strengthening of its security posture. Ongoing development and enhancement of the Vendors MDR service offerings, within the scope of the Vendor’s responsibilities, are expected throughout the lifetime of the contract, as threats advance and technologies innovate, and the provider must:</w:t>
      </w:r>
    </w:p>
    <w:p w14:paraId="403DC12E" w14:textId="77777777" w:rsidR="00413330" w:rsidRDefault="00413330" w:rsidP="00413330"/>
    <w:p w14:paraId="1C28D15D" w14:textId="68CD7443" w:rsidR="00413330" w:rsidRDefault="00413330">
      <w:pPr>
        <w:pStyle w:val="ListParagraph"/>
        <w:numPr>
          <w:ilvl w:val="0"/>
          <w:numId w:val="64"/>
        </w:numPr>
      </w:pPr>
      <w:r>
        <w:t>Continuously improve detection coverage and response capability</w:t>
      </w:r>
    </w:p>
    <w:p w14:paraId="64F4937B" w14:textId="2075BCB2" w:rsidR="00413330" w:rsidRDefault="00413330">
      <w:pPr>
        <w:pStyle w:val="ListParagraph"/>
        <w:numPr>
          <w:ilvl w:val="0"/>
          <w:numId w:val="64"/>
        </w:numPr>
      </w:pPr>
      <w:r>
        <w:t>Conduct regular service reviews</w:t>
      </w:r>
    </w:p>
    <w:p w14:paraId="15CAC674" w14:textId="1D3B8EDD" w:rsidR="00413330" w:rsidRDefault="00413330">
      <w:pPr>
        <w:pStyle w:val="ListParagraph"/>
        <w:numPr>
          <w:ilvl w:val="0"/>
          <w:numId w:val="64"/>
        </w:numPr>
      </w:pPr>
      <w:r>
        <w:t xml:space="preserve">Enhance: </w:t>
      </w:r>
    </w:p>
    <w:p w14:paraId="1F2C11C8" w14:textId="650470C2" w:rsidR="00413330" w:rsidRDefault="00413330">
      <w:pPr>
        <w:pStyle w:val="ListParagraph"/>
        <w:numPr>
          <w:ilvl w:val="1"/>
          <w:numId w:val="52"/>
        </w:numPr>
      </w:pPr>
      <w:r>
        <w:t>Detection use cases</w:t>
      </w:r>
    </w:p>
    <w:p w14:paraId="78B2DDA0" w14:textId="62C8958D" w:rsidR="00413330" w:rsidRDefault="00413330">
      <w:pPr>
        <w:pStyle w:val="ListParagraph"/>
        <w:numPr>
          <w:ilvl w:val="1"/>
          <w:numId w:val="52"/>
        </w:numPr>
      </w:pPr>
      <w:r>
        <w:t>Automation</w:t>
      </w:r>
    </w:p>
    <w:p w14:paraId="00ED3745" w14:textId="4F33749A" w:rsidR="00413330" w:rsidRDefault="00413330">
      <w:pPr>
        <w:pStyle w:val="ListParagraph"/>
        <w:numPr>
          <w:ilvl w:val="1"/>
          <w:numId w:val="52"/>
        </w:numPr>
      </w:pPr>
      <w:r>
        <w:t>Response playbooks</w:t>
      </w:r>
    </w:p>
    <w:p w14:paraId="276DF429" w14:textId="1C53888D" w:rsidR="00413330" w:rsidRDefault="00413330">
      <w:pPr>
        <w:pStyle w:val="ListParagraph"/>
        <w:numPr>
          <w:ilvl w:val="0"/>
          <w:numId w:val="64"/>
        </w:numPr>
      </w:pPr>
      <w:r>
        <w:t>Include:</w:t>
      </w:r>
    </w:p>
    <w:p w14:paraId="403C952C" w14:textId="02EBAA61" w:rsidR="00413330" w:rsidRDefault="00413330">
      <w:pPr>
        <w:pStyle w:val="ListParagraph"/>
        <w:numPr>
          <w:ilvl w:val="1"/>
          <w:numId w:val="52"/>
        </w:numPr>
      </w:pPr>
      <w:r>
        <w:t>Pro-active vulnerability management services for the existing infrastructure with recommendations on remediations to ensure optimal security posture.</w:t>
      </w:r>
    </w:p>
    <w:p w14:paraId="369C3BEF" w14:textId="77777777" w:rsidR="00230E95" w:rsidRDefault="00230E95" w:rsidP="00230E95"/>
    <w:p w14:paraId="6F339AE0" w14:textId="77777777" w:rsidR="00413330" w:rsidRDefault="00413330" w:rsidP="00413330">
      <w:r>
        <w:t>The provider must demonstrate:</w:t>
      </w:r>
    </w:p>
    <w:p w14:paraId="29C97C76" w14:textId="217C2D6C" w:rsidR="00413330" w:rsidRDefault="00413330">
      <w:pPr>
        <w:pStyle w:val="ListParagraph"/>
        <w:numPr>
          <w:ilvl w:val="0"/>
          <w:numId w:val="64"/>
        </w:numPr>
      </w:pPr>
      <w:r>
        <w:t>Improvement roadmap</w:t>
      </w:r>
    </w:p>
    <w:p w14:paraId="481CF485" w14:textId="155F6F65" w:rsidR="00413330" w:rsidRDefault="00413330">
      <w:pPr>
        <w:pStyle w:val="ListParagraph"/>
        <w:numPr>
          <w:ilvl w:val="0"/>
          <w:numId w:val="64"/>
        </w:numPr>
      </w:pPr>
      <w:r>
        <w:t>KPI-driven optimisation</w:t>
      </w:r>
    </w:p>
    <w:p w14:paraId="19DD796C" w14:textId="77777777" w:rsidR="00413330" w:rsidRDefault="00413330" w:rsidP="00413330"/>
    <w:p w14:paraId="6087D550" w14:textId="77777777" w:rsidR="00413330" w:rsidRDefault="00413330" w:rsidP="00230E95">
      <w:pPr>
        <w:pStyle w:val="Heading3"/>
      </w:pPr>
      <w:r>
        <w:t>A14. Data Management and Security</w:t>
      </w:r>
    </w:p>
    <w:p w14:paraId="560F36ED" w14:textId="77777777" w:rsidR="00413330" w:rsidRDefault="00413330" w:rsidP="00413330">
      <w:r>
        <w:t>The provider must define:</w:t>
      </w:r>
    </w:p>
    <w:p w14:paraId="20BB0C46" w14:textId="77777777" w:rsidR="00413330" w:rsidRDefault="00413330" w:rsidP="00413330">
      <w:r>
        <w:t>•</w:t>
      </w:r>
      <w:r>
        <w:tab/>
        <w:t>Data collection, processing, and retention practices</w:t>
      </w:r>
    </w:p>
    <w:p w14:paraId="42D29BAB" w14:textId="77777777" w:rsidR="00413330" w:rsidRDefault="00413330" w:rsidP="00413330">
      <w:r>
        <w:t>•</w:t>
      </w:r>
      <w:r>
        <w:tab/>
        <w:t>Data residency and sovereignty controls</w:t>
      </w:r>
    </w:p>
    <w:p w14:paraId="24AAB87A" w14:textId="77777777" w:rsidR="00413330" w:rsidRDefault="00413330" w:rsidP="00413330">
      <w:r>
        <w:t>•</w:t>
      </w:r>
      <w:r>
        <w:tab/>
        <w:t>Access control to customer data</w:t>
      </w:r>
    </w:p>
    <w:p w14:paraId="2F50F414" w14:textId="545A5951" w:rsidR="00413330" w:rsidRDefault="00413330" w:rsidP="00230E95">
      <w:r>
        <w:t>•</w:t>
      </w:r>
      <w:r>
        <w:tab/>
        <w:t>Secure handling of logs and incident data</w:t>
      </w:r>
    </w:p>
    <w:p w14:paraId="4FB06BCC" w14:textId="77777777" w:rsidR="00413330" w:rsidRDefault="00413330" w:rsidP="00230E95">
      <w:pPr>
        <w:pStyle w:val="Heading3"/>
      </w:pPr>
      <w:r>
        <w:t>A15. Integration Requirements</w:t>
      </w:r>
    </w:p>
    <w:p w14:paraId="3E24445B" w14:textId="77777777" w:rsidR="00413330" w:rsidRDefault="00413330" w:rsidP="00413330">
      <w:r>
        <w:t>The provider must:</w:t>
      </w:r>
    </w:p>
    <w:p w14:paraId="105F2955" w14:textId="0B382071" w:rsidR="00413330" w:rsidRDefault="00413330">
      <w:pPr>
        <w:pStyle w:val="ListParagraph"/>
        <w:numPr>
          <w:ilvl w:val="0"/>
          <w:numId w:val="64"/>
        </w:numPr>
      </w:pPr>
      <w:r>
        <w:t>Integrate with existing security and IT tooling</w:t>
      </w:r>
    </w:p>
    <w:p w14:paraId="2DC1664A" w14:textId="160A7C94" w:rsidR="00413330" w:rsidRDefault="00413330">
      <w:pPr>
        <w:pStyle w:val="ListParagraph"/>
        <w:numPr>
          <w:ilvl w:val="1"/>
          <w:numId w:val="52"/>
        </w:numPr>
      </w:pPr>
      <w:r>
        <w:t>The successful Vendor will be expected to work with the MS 365 E3 security suite, which possible escalations to E5 tier resources where required.</w:t>
      </w:r>
    </w:p>
    <w:p w14:paraId="6F7DF880" w14:textId="43BB5DB8" w:rsidR="00413330" w:rsidRDefault="00413330">
      <w:pPr>
        <w:pStyle w:val="ListParagraph"/>
        <w:numPr>
          <w:ilvl w:val="0"/>
          <w:numId w:val="64"/>
        </w:numPr>
      </w:pPr>
      <w:r>
        <w:t>Support industry-standard interfaces (e.g. APIs, log forwarding mechanisms)</w:t>
      </w:r>
    </w:p>
    <w:p w14:paraId="4EB33B9D" w14:textId="1BEB7796" w:rsidR="00413330" w:rsidRDefault="00413330">
      <w:pPr>
        <w:pStyle w:val="ListParagraph"/>
        <w:numPr>
          <w:ilvl w:val="0"/>
          <w:numId w:val="64"/>
        </w:numPr>
      </w:pPr>
      <w:r>
        <w:t>Operate in a vendor-neutral manner</w:t>
      </w:r>
    </w:p>
    <w:p w14:paraId="7F639C40" w14:textId="77777777" w:rsidR="00413330" w:rsidRDefault="00413330" w:rsidP="00230E95">
      <w:pPr>
        <w:ind w:left="0"/>
      </w:pPr>
    </w:p>
    <w:p w14:paraId="6F41A1F6" w14:textId="77777777" w:rsidR="00230E95" w:rsidRDefault="00230E95" w:rsidP="00230E95">
      <w:pPr>
        <w:ind w:left="0"/>
      </w:pPr>
    </w:p>
    <w:p w14:paraId="50A62275" w14:textId="77777777" w:rsidR="00230E95" w:rsidRDefault="00230E95" w:rsidP="00230E95">
      <w:pPr>
        <w:ind w:left="0"/>
      </w:pPr>
    </w:p>
    <w:p w14:paraId="50961DFE" w14:textId="77777777" w:rsidR="00230E95" w:rsidRDefault="00230E95" w:rsidP="00230E95">
      <w:pPr>
        <w:ind w:left="0"/>
      </w:pPr>
    </w:p>
    <w:p w14:paraId="478391DA" w14:textId="77777777" w:rsidR="00230E95" w:rsidRDefault="00230E95" w:rsidP="00230E95">
      <w:pPr>
        <w:ind w:left="0"/>
      </w:pPr>
    </w:p>
    <w:p w14:paraId="36B49227" w14:textId="77777777" w:rsidR="00230E95" w:rsidRDefault="00230E95" w:rsidP="00230E95">
      <w:pPr>
        <w:ind w:left="0"/>
      </w:pPr>
    </w:p>
    <w:p w14:paraId="695B8451" w14:textId="77777777" w:rsidR="00230E95" w:rsidRDefault="00230E95" w:rsidP="00230E95">
      <w:pPr>
        <w:ind w:left="0"/>
      </w:pPr>
    </w:p>
    <w:p w14:paraId="736E312B" w14:textId="77777777" w:rsidR="00230E95" w:rsidRDefault="00230E95" w:rsidP="00230E95">
      <w:pPr>
        <w:ind w:left="0"/>
      </w:pPr>
    </w:p>
    <w:p w14:paraId="5ACBA367" w14:textId="77777777" w:rsidR="00230E95" w:rsidRDefault="00230E95" w:rsidP="00230E95">
      <w:pPr>
        <w:ind w:left="0"/>
      </w:pPr>
    </w:p>
    <w:p w14:paraId="2B6E4900" w14:textId="77777777" w:rsidR="00413330" w:rsidRDefault="00413330" w:rsidP="00230E95">
      <w:pPr>
        <w:pStyle w:val="Heading3"/>
      </w:pPr>
      <w:r>
        <w:t>A16. Vendor Response Requirements</w:t>
      </w:r>
    </w:p>
    <w:p w14:paraId="40F34151" w14:textId="77777777" w:rsidR="00413330" w:rsidRDefault="00413330" w:rsidP="00413330">
      <w:r>
        <w:t>Vendors must:</w:t>
      </w:r>
    </w:p>
    <w:p w14:paraId="4F1DA2BB" w14:textId="0EF2EB42" w:rsidR="00413330" w:rsidRDefault="00413330">
      <w:pPr>
        <w:pStyle w:val="ListParagraph"/>
        <w:numPr>
          <w:ilvl w:val="0"/>
          <w:numId w:val="64"/>
        </w:numPr>
      </w:pPr>
      <w:r>
        <w:t xml:space="preserve">Clearly describe their: </w:t>
      </w:r>
    </w:p>
    <w:p w14:paraId="3EF8C5C3" w14:textId="71850A35" w:rsidR="00413330" w:rsidRDefault="00413330">
      <w:pPr>
        <w:pStyle w:val="ListParagraph"/>
        <w:numPr>
          <w:ilvl w:val="1"/>
          <w:numId w:val="52"/>
        </w:numPr>
      </w:pPr>
      <w:r>
        <w:t>Service architecture</w:t>
      </w:r>
    </w:p>
    <w:p w14:paraId="68C79DE8" w14:textId="79D030E4" w:rsidR="00413330" w:rsidRDefault="00413330">
      <w:pPr>
        <w:pStyle w:val="ListParagraph"/>
        <w:numPr>
          <w:ilvl w:val="1"/>
          <w:numId w:val="52"/>
        </w:numPr>
      </w:pPr>
      <w:r>
        <w:t>Operating model</w:t>
      </w:r>
    </w:p>
    <w:p w14:paraId="4D01C5D7" w14:textId="2D8F33AD" w:rsidR="00413330" w:rsidRDefault="00413330">
      <w:pPr>
        <w:pStyle w:val="ListParagraph"/>
        <w:numPr>
          <w:ilvl w:val="1"/>
          <w:numId w:val="52"/>
        </w:numPr>
      </w:pPr>
      <w:r>
        <w:t>Detection and response capabilities</w:t>
      </w:r>
    </w:p>
    <w:p w14:paraId="580FACE9" w14:textId="06F8BA70" w:rsidR="00413330" w:rsidRDefault="00413330">
      <w:pPr>
        <w:pStyle w:val="ListParagraph"/>
        <w:numPr>
          <w:ilvl w:val="0"/>
          <w:numId w:val="64"/>
        </w:numPr>
      </w:pPr>
      <w:r>
        <w:t xml:space="preserve">Provide: </w:t>
      </w:r>
    </w:p>
    <w:p w14:paraId="6C693E62" w14:textId="27E83E7E" w:rsidR="00413330" w:rsidRDefault="00413330">
      <w:pPr>
        <w:pStyle w:val="ListParagraph"/>
        <w:numPr>
          <w:ilvl w:val="1"/>
          <w:numId w:val="52"/>
        </w:numPr>
      </w:pPr>
      <w:r>
        <w:t>Evidence of similar deployments</w:t>
      </w:r>
    </w:p>
    <w:p w14:paraId="1C8B2A58" w14:textId="4A988939" w:rsidR="00413330" w:rsidRDefault="00413330">
      <w:pPr>
        <w:pStyle w:val="ListParagraph"/>
        <w:numPr>
          <w:ilvl w:val="1"/>
          <w:numId w:val="52"/>
        </w:numPr>
      </w:pPr>
      <w:r>
        <w:t>S</w:t>
      </w:r>
      <w:r w:rsidR="00230E95">
        <w:tab/>
      </w:r>
      <w:r>
        <w:t>ample reports and playbooks</w:t>
      </w:r>
    </w:p>
    <w:p w14:paraId="21E42572" w14:textId="69F914E7" w:rsidR="00413330" w:rsidRDefault="00413330">
      <w:pPr>
        <w:pStyle w:val="ListParagraph"/>
        <w:numPr>
          <w:ilvl w:val="1"/>
          <w:numId w:val="52"/>
        </w:numPr>
      </w:pPr>
      <w:r>
        <w:t>KPI examples and thresholds</w:t>
      </w:r>
    </w:p>
    <w:p w14:paraId="487D5816" w14:textId="77777777" w:rsidR="00413330" w:rsidRDefault="00413330" w:rsidP="00413330"/>
    <w:p w14:paraId="0BA91D63" w14:textId="77777777" w:rsidR="00413330" w:rsidRDefault="00413330" w:rsidP="00230E95">
      <w:pPr>
        <w:pStyle w:val="Heading3"/>
      </w:pPr>
      <w:r>
        <w:t>A17. Optional / Value-Added Capabilities</w:t>
      </w:r>
    </w:p>
    <w:p w14:paraId="71D906D3" w14:textId="77777777" w:rsidR="00413330" w:rsidRDefault="00413330" w:rsidP="00413330">
      <w:r>
        <w:t>Vendors may additionally provide:</w:t>
      </w:r>
    </w:p>
    <w:p w14:paraId="2DE7BEC5" w14:textId="747B122F" w:rsidR="00413330" w:rsidRDefault="00413330">
      <w:pPr>
        <w:pStyle w:val="ListParagraph"/>
        <w:numPr>
          <w:ilvl w:val="0"/>
          <w:numId w:val="64"/>
        </w:numPr>
      </w:pPr>
      <w:r>
        <w:t>Advanced analytics (e.g. behavioural analysis, machine learning)</w:t>
      </w:r>
    </w:p>
    <w:p w14:paraId="2E8E579F" w14:textId="2D3FB7B5" w:rsidR="00413330" w:rsidRDefault="00413330">
      <w:pPr>
        <w:pStyle w:val="ListParagraph"/>
        <w:numPr>
          <w:ilvl w:val="0"/>
          <w:numId w:val="64"/>
        </w:numPr>
      </w:pPr>
      <w:r>
        <w:t>Digital forensics support</w:t>
      </w:r>
    </w:p>
    <w:p w14:paraId="25C43040" w14:textId="7C02984F" w:rsidR="00413330" w:rsidRDefault="00413330">
      <w:pPr>
        <w:pStyle w:val="ListParagraph"/>
        <w:numPr>
          <w:ilvl w:val="0"/>
          <w:numId w:val="64"/>
        </w:numPr>
      </w:pPr>
      <w:r>
        <w:t>Tabletop exercises and incident simulations</w:t>
      </w:r>
    </w:p>
    <w:p w14:paraId="727BD7A5" w14:textId="16E9270A" w:rsidR="00413330" w:rsidRDefault="00413330">
      <w:pPr>
        <w:pStyle w:val="ListParagraph"/>
        <w:numPr>
          <w:ilvl w:val="0"/>
          <w:numId w:val="64"/>
        </w:numPr>
      </w:pPr>
      <w:r>
        <w:t>Security posture and vulnerability insights</w:t>
      </w:r>
    </w:p>
    <w:p w14:paraId="140CD153" w14:textId="7620B471" w:rsidR="00413330" w:rsidRDefault="00413330">
      <w:pPr>
        <w:pStyle w:val="ListParagraph"/>
        <w:numPr>
          <w:ilvl w:val="0"/>
          <w:numId w:val="64"/>
        </w:numPr>
      </w:pPr>
      <w:r>
        <w:t xml:space="preserve">Options for developing scenario-based incident response plans </w:t>
      </w:r>
    </w:p>
    <w:p w14:paraId="4AC724B5" w14:textId="34F05139" w:rsidR="00413330" w:rsidRDefault="00413330">
      <w:pPr>
        <w:pStyle w:val="ListParagraph"/>
        <w:numPr>
          <w:ilvl w:val="1"/>
          <w:numId w:val="52"/>
        </w:numPr>
      </w:pPr>
      <w:r>
        <w:t>Testing of these plans through annual simulations/tabletop exercises.</w:t>
      </w:r>
    </w:p>
    <w:p w14:paraId="3C45E8D5" w14:textId="77777777" w:rsidR="00413330" w:rsidRPr="00413330" w:rsidRDefault="00413330" w:rsidP="00413330"/>
    <w:p w14:paraId="7A1FB834" w14:textId="5F26EDBC" w:rsidR="00955414" w:rsidRPr="007E292E" w:rsidRDefault="00955414">
      <w:pPr>
        <w:pStyle w:val="Heading2"/>
        <w:numPr>
          <w:ilvl w:val="0"/>
          <w:numId w:val="37"/>
        </w:numPr>
        <w:spacing w:before="120" w:after="120"/>
      </w:pPr>
      <w:r w:rsidRPr="007E292E">
        <w:t>Technical Quality and Understanding of Requirements</w:t>
      </w:r>
    </w:p>
    <w:p w14:paraId="0552F619" w14:textId="77777777" w:rsidR="00A74447" w:rsidRPr="007E292E" w:rsidRDefault="006F41FC" w:rsidP="003C5FD8">
      <w:pPr>
        <w:spacing w:before="120" w:after="120"/>
      </w:pPr>
      <w:r w:rsidRPr="007E292E">
        <w:t>Service providers must demonstrate in detail:</w:t>
      </w:r>
    </w:p>
    <w:p w14:paraId="0349C59A" w14:textId="77777777" w:rsidR="003C5FD8" w:rsidRPr="007E292E" w:rsidRDefault="003C5FD8">
      <w:pPr>
        <w:pStyle w:val="ListParagraph"/>
        <w:numPr>
          <w:ilvl w:val="0"/>
          <w:numId w:val="35"/>
        </w:numPr>
        <w:spacing w:before="120" w:after="120"/>
        <w:ind w:hanging="425"/>
      </w:pPr>
      <w:r w:rsidRPr="007E292E">
        <w:t>Proven track record in the delivery of “Managed Detection and Response” services.</w:t>
      </w:r>
    </w:p>
    <w:p w14:paraId="6C196FBF" w14:textId="13FA4585" w:rsidR="00A74447" w:rsidRPr="007E292E" w:rsidRDefault="006F41FC">
      <w:pPr>
        <w:pStyle w:val="ListParagraph"/>
        <w:numPr>
          <w:ilvl w:val="0"/>
          <w:numId w:val="35"/>
        </w:numPr>
        <w:ind w:hanging="425"/>
      </w:pPr>
      <w:r w:rsidRPr="007E292E">
        <w:t>Extensive knowledge in the areas of “Endpoint Detection &amp; Response” (EDR), “Security Information and Event Management” (SIEM), Security Orchestration, Automation &amp; Response” (SOAR), threat hunting and threat intelligence techniques.</w:t>
      </w:r>
    </w:p>
    <w:p w14:paraId="28FD044C" w14:textId="77777777" w:rsidR="00A74447" w:rsidRPr="007E292E" w:rsidRDefault="006F41FC">
      <w:pPr>
        <w:pStyle w:val="ListParagraph"/>
        <w:numPr>
          <w:ilvl w:val="0"/>
          <w:numId w:val="35"/>
        </w:numPr>
        <w:ind w:hanging="425"/>
      </w:pPr>
      <w:r w:rsidRPr="007E292E">
        <w:t>Extensive experience in determining the impact and severity of incidents so that appropriate and timely action plans are applied</w:t>
      </w:r>
      <w:r w:rsidR="00A74447" w:rsidRPr="007E292E">
        <w:t>.</w:t>
      </w:r>
    </w:p>
    <w:p w14:paraId="46D97C55" w14:textId="77777777" w:rsidR="00A74447" w:rsidRPr="007E292E" w:rsidRDefault="006F41FC">
      <w:pPr>
        <w:pStyle w:val="ListParagraph"/>
        <w:numPr>
          <w:ilvl w:val="0"/>
          <w:numId w:val="35"/>
        </w:numPr>
        <w:ind w:hanging="425"/>
      </w:pPr>
      <w:r w:rsidRPr="007E292E">
        <w:t>Proven ability in rapid assembly and management of Incident Response Teams containing personnel with appropriate knowledge, expertise and experience.</w:t>
      </w:r>
    </w:p>
    <w:p w14:paraId="1910D952" w14:textId="77777777" w:rsidR="00A74447" w:rsidRPr="007E292E" w:rsidRDefault="006F41FC">
      <w:pPr>
        <w:pStyle w:val="ListParagraph"/>
        <w:numPr>
          <w:ilvl w:val="0"/>
          <w:numId w:val="35"/>
        </w:numPr>
        <w:ind w:hanging="425"/>
      </w:pPr>
      <w:r w:rsidRPr="007E292E">
        <w:t>Service providers should demonstrate the quality, quantity and balance of the resources available from within their organisation.</w:t>
      </w:r>
    </w:p>
    <w:p w14:paraId="744563E5" w14:textId="77777777" w:rsidR="00A74447" w:rsidRPr="007E292E" w:rsidRDefault="006F41FC">
      <w:pPr>
        <w:pStyle w:val="ListParagraph"/>
        <w:numPr>
          <w:ilvl w:val="0"/>
          <w:numId w:val="35"/>
        </w:numPr>
        <w:ind w:hanging="425"/>
      </w:pPr>
      <w:r w:rsidRPr="007E292E">
        <w:t>Level, depth, nature of experience and qualifications of staff proposed, must be provided.</w:t>
      </w:r>
    </w:p>
    <w:p w14:paraId="1781266F" w14:textId="1B53EF53" w:rsidR="00897D3C" w:rsidRDefault="006F41FC">
      <w:pPr>
        <w:pStyle w:val="ListParagraph"/>
        <w:numPr>
          <w:ilvl w:val="0"/>
          <w:numId w:val="35"/>
        </w:numPr>
        <w:ind w:hanging="425"/>
      </w:pPr>
      <w:r w:rsidRPr="007E292E">
        <w:t>The key skills and characteristics possessed by the proposed individuals that demonstrate their suitability in delivering the proposed services, referring to the team member’s relevant experience in similar operational activity.</w:t>
      </w:r>
    </w:p>
    <w:p w14:paraId="1AAE557C" w14:textId="77777777" w:rsidR="00230E95" w:rsidRDefault="00230E95" w:rsidP="00230E95"/>
    <w:p w14:paraId="2CF8EE9C" w14:textId="77777777" w:rsidR="00230E95" w:rsidRDefault="00230E95" w:rsidP="00230E95"/>
    <w:p w14:paraId="7CC454A9" w14:textId="77777777" w:rsidR="00230E95" w:rsidRDefault="00230E95" w:rsidP="00230E95"/>
    <w:p w14:paraId="3CAE58C7" w14:textId="77777777" w:rsidR="00230E95" w:rsidRDefault="00230E95" w:rsidP="00230E95"/>
    <w:p w14:paraId="524625E9" w14:textId="77777777" w:rsidR="00230E95" w:rsidRDefault="00230E95" w:rsidP="00230E95"/>
    <w:p w14:paraId="1311E3E6" w14:textId="77777777" w:rsidR="00230E95" w:rsidRPr="007E292E" w:rsidRDefault="00230E95" w:rsidP="00230E95"/>
    <w:p w14:paraId="446C187F" w14:textId="5ED62F8E" w:rsidR="00446D20" w:rsidRPr="007E292E" w:rsidRDefault="0051468F">
      <w:pPr>
        <w:pStyle w:val="Heading2"/>
        <w:numPr>
          <w:ilvl w:val="0"/>
          <w:numId w:val="37"/>
        </w:numPr>
        <w:spacing w:before="120" w:after="120"/>
      </w:pPr>
      <w:r w:rsidRPr="007E292E">
        <w:t xml:space="preserve"> </w:t>
      </w:r>
      <w:r w:rsidR="00446D20" w:rsidRPr="007E292E">
        <w:t>Support and Service Obligations</w:t>
      </w:r>
    </w:p>
    <w:p w14:paraId="370A3231" w14:textId="77777777" w:rsidR="00A74447" w:rsidRPr="007E292E" w:rsidRDefault="00A74447" w:rsidP="003C5FD8">
      <w:pPr>
        <w:pStyle w:val="NormalWeb"/>
        <w:spacing w:before="120" w:beforeAutospacing="0" w:after="120" w:afterAutospacing="0"/>
      </w:pPr>
      <w:r w:rsidRPr="007E292E">
        <w:t>Service providers must outline their proposed approach to contract management and delivery of operational services in detail, including:</w:t>
      </w:r>
    </w:p>
    <w:p w14:paraId="58C959FE" w14:textId="77777777" w:rsidR="00A74447" w:rsidRPr="007E292E" w:rsidRDefault="00A74447">
      <w:pPr>
        <w:pStyle w:val="NormalWeb"/>
        <w:numPr>
          <w:ilvl w:val="0"/>
          <w:numId w:val="36"/>
        </w:numPr>
        <w:spacing w:before="0" w:beforeAutospacing="0" w:after="0" w:afterAutospacing="0"/>
        <w:ind w:left="709" w:hanging="425"/>
      </w:pPr>
      <w:r w:rsidRPr="007E292E">
        <w:t>Clear and comprehensive details of the proposed approach and methodology for the provision of the requirements. This must include details in relation to how you will ensure a high-quality service is provided including solution design &amp; systems integration.</w:t>
      </w:r>
    </w:p>
    <w:p w14:paraId="07642562" w14:textId="77777777" w:rsidR="00A74447" w:rsidRPr="007E292E" w:rsidRDefault="00A74447">
      <w:pPr>
        <w:pStyle w:val="NormalWeb"/>
        <w:numPr>
          <w:ilvl w:val="0"/>
          <w:numId w:val="36"/>
        </w:numPr>
        <w:spacing w:before="120" w:after="120"/>
        <w:ind w:left="709" w:hanging="425"/>
      </w:pPr>
      <w:r w:rsidRPr="007E292E">
        <w:t>Details of the proposed SLAs and metrics in relation to the provision of this service.</w:t>
      </w:r>
    </w:p>
    <w:p w14:paraId="779159CC" w14:textId="77777777" w:rsidR="00A74447" w:rsidRPr="007E292E" w:rsidRDefault="00A74447">
      <w:pPr>
        <w:pStyle w:val="NormalWeb"/>
        <w:numPr>
          <w:ilvl w:val="0"/>
          <w:numId w:val="36"/>
        </w:numPr>
        <w:spacing w:before="120" w:after="120"/>
        <w:ind w:left="709" w:hanging="425"/>
      </w:pPr>
      <w:r w:rsidRPr="007E292E">
        <w:t>Communications processes, liaison, and reporting structure.</w:t>
      </w:r>
    </w:p>
    <w:p w14:paraId="5476D8B2" w14:textId="77777777" w:rsidR="00A74447" w:rsidRPr="007E292E" w:rsidRDefault="00A74447">
      <w:pPr>
        <w:pStyle w:val="NormalWeb"/>
        <w:numPr>
          <w:ilvl w:val="0"/>
          <w:numId w:val="36"/>
        </w:numPr>
        <w:spacing w:before="120" w:after="120"/>
        <w:ind w:left="709" w:hanging="425"/>
      </w:pPr>
      <w:r w:rsidRPr="007E292E">
        <w:t>Problem resolution and escalation processes - this should include detail of your organisation’s own internal escalation process to manage difficult technical issues and any other 3rd party support that is available to your organisation for troubleshooting.</w:t>
      </w:r>
    </w:p>
    <w:p w14:paraId="1FBB58EC" w14:textId="4DFE633A" w:rsidR="00A74447" w:rsidRPr="007E292E" w:rsidRDefault="00A74447">
      <w:pPr>
        <w:pStyle w:val="NormalWeb"/>
        <w:numPr>
          <w:ilvl w:val="0"/>
          <w:numId w:val="36"/>
        </w:numPr>
        <w:spacing w:before="120" w:after="120"/>
        <w:ind w:left="709" w:hanging="425"/>
      </w:pPr>
      <w:r w:rsidRPr="007E292E">
        <w:t xml:space="preserve">How the service provider will facilitate and ensure, throughout the contract, knowledge transfer and training to </w:t>
      </w:r>
      <w:r w:rsidR="00404E76" w:rsidRPr="007E292E">
        <w:t xml:space="preserve">Office’s </w:t>
      </w:r>
      <w:r w:rsidRPr="007E292E">
        <w:t>ICT staff that will facilitate the further strengthening of the security environment through improved knowledge levels.</w:t>
      </w:r>
    </w:p>
    <w:p w14:paraId="2E2C7753" w14:textId="77777777" w:rsidR="00A74447" w:rsidRPr="007E292E" w:rsidRDefault="00A74447">
      <w:pPr>
        <w:pStyle w:val="NormalWeb"/>
        <w:numPr>
          <w:ilvl w:val="0"/>
          <w:numId w:val="36"/>
        </w:numPr>
        <w:spacing w:before="120" w:after="120"/>
        <w:ind w:left="709" w:hanging="425"/>
      </w:pPr>
      <w:r w:rsidRPr="007E292E">
        <w:t>Details of ongoing service management processes that will facilitate performance measurement and management.</w:t>
      </w:r>
    </w:p>
    <w:p w14:paraId="7FBAD850" w14:textId="77777777" w:rsidR="00A74447" w:rsidRPr="007E292E" w:rsidRDefault="00A74447">
      <w:pPr>
        <w:pStyle w:val="NormalWeb"/>
        <w:numPr>
          <w:ilvl w:val="0"/>
          <w:numId w:val="36"/>
        </w:numPr>
        <w:spacing w:before="120" w:after="120"/>
        <w:ind w:left="709" w:hanging="425"/>
      </w:pPr>
      <w:r w:rsidRPr="007E292E">
        <w:t>Data Management Practices in collection, processing, retention and deletion of departmental data.</w:t>
      </w:r>
    </w:p>
    <w:p w14:paraId="2E6D2BCB" w14:textId="67CD8538" w:rsidR="00A74447" w:rsidRPr="007E292E" w:rsidRDefault="00A74447">
      <w:pPr>
        <w:pStyle w:val="NormalWeb"/>
        <w:numPr>
          <w:ilvl w:val="0"/>
          <w:numId w:val="36"/>
        </w:numPr>
        <w:spacing w:before="120" w:after="120"/>
        <w:ind w:left="709" w:hanging="425"/>
      </w:pPr>
      <w:r w:rsidRPr="007E292E">
        <w:t xml:space="preserve">Change management process procedures - demonstrate a degree of flexibility to design, alter and amend the service to meet the ongoing requirements of the </w:t>
      </w:r>
      <w:r w:rsidR="00404E76" w:rsidRPr="007E292E">
        <w:t>Office</w:t>
      </w:r>
      <w:r w:rsidRPr="007E292E">
        <w:t>.</w:t>
      </w:r>
    </w:p>
    <w:p w14:paraId="01F49A48" w14:textId="60977B97" w:rsidR="00A74447" w:rsidRPr="007E292E" w:rsidRDefault="00A74447">
      <w:pPr>
        <w:pStyle w:val="NormalWeb"/>
        <w:numPr>
          <w:ilvl w:val="0"/>
          <w:numId w:val="36"/>
        </w:numPr>
        <w:spacing w:before="120" w:after="120"/>
        <w:ind w:left="709" w:hanging="425"/>
      </w:pPr>
      <w:r w:rsidRPr="007E292E">
        <w:t>Detailed work plans showing how the various processes and procedures will be managed, for example, endpoint monitoring and reporting, endpoint security posture updates, threat classification, SIEM monitoring, MDR reports</w:t>
      </w:r>
    </w:p>
    <w:p w14:paraId="35C75E1E" w14:textId="5331056E" w:rsidR="0097499A" w:rsidRPr="007E292E" w:rsidRDefault="00446D20" w:rsidP="0097499A">
      <w:pPr>
        <w:pStyle w:val="NormalWeb"/>
        <w:spacing w:before="120" w:beforeAutospacing="0" w:after="120" w:afterAutospacing="0"/>
      </w:pPr>
      <w:r w:rsidRPr="007E292E">
        <w:t>Support and service activities must be underpinned by clear communication protocols, agreed SLAs and an open issue management process. The vendor must maintain visibility on all open issues, provide regular updates and ensure a collaborative working</w:t>
      </w:r>
      <w:r w:rsidR="005F55CC" w:rsidRPr="007E292E">
        <w:t xml:space="preserve"> </w:t>
      </w:r>
      <w:r w:rsidRPr="007E292E">
        <w:t>relationship with internal ICT.</w:t>
      </w:r>
    </w:p>
    <w:p w14:paraId="6D031FD2" w14:textId="1AAA34D0" w:rsidR="00446D20" w:rsidRPr="007E292E" w:rsidRDefault="00446D20" w:rsidP="0097499A">
      <w:pPr>
        <w:pStyle w:val="NormalWeb"/>
        <w:spacing w:before="120" w:beforeAutospacing="0" w:after="120" w:afterAutospacing="0"/>
      </w:pPr>
      <w:r w:rsidRPr="007E292E">
        <w:t xml:space="preserve">Documentation, knowledge transfer and IP arrangements (as outlined </w:t>
      </w:r>
      <w:r w:rsidR="0031433A" w:rsidRPr="007E292E">
        <w:t>above</w:t>
      </w:r>
      <w:r w:rsidRPr="007E292E">
        <w:t>) form part of the support obligations. All documentation must be kept up to date as systems evolve.</w:t>
      </w:r>
    </w:p>
    <w:p w14:paraId="2BE8AC48" w14:textId="49BBD0A6" w:rsidR="00446D20" w:rsidRDefault="00446D20" w:rsidP="0097499A">
      <w:pPr>
        <w:pStyle w:val="NormalWeb"/>
        <w:spacing w:before="120" w:beforeAutospacing="0" w:after="240" w:afterAutospacing="0"/>
      </w:pPr>
      <w:r w:rsidRPr="007E292E">
        <w:t xml:space="preserve">Support </w:t>
      </w:r>
      <w:r w:rsidR="0031433A" w:rsidRPr="007E292E">
        <w:t xml:space="preserve">and development </w:t>
      </w:r>
      <w:r w:rsidRPr="007E292E">
        <w:t xml:space="preserve">may be delivered remotely; however, vendors must attend on-site at </w:t>
      </w:r>
      <w:r w:rsidR="005F55CC" w:rsidRPr="007E292E">
        <w:t>t</w:t>
      </w:r>
      <w:r w:rsidRPr="007E292E">
        <w:t>he Office’s premises if required — for example, during go-live, executive briefings, or in response to significant incidents.</w:t>
      </w:r>
      <w:r w:rsidR="005F55CC" w:rsidRPr="007E292E">
        <w:t xml:space="preserve"> All development resourcing must be nearshore and within EMEA region for compliance and security.</w:t>
      </w:r>
    </w:p>
    <w:p w14:paraId="078AEF31" w14:textId="77777777" w:rsidR="00230E95" w:rsidRDefault="00230E95" w:rsidP="0097499A">
      <w:pPr>
        <w:pStyle w:val="NormalWeb"/>
        <w:spacing w:before="120" w:beforeAutospacing="0" w:after="240" w:afterAutospacing="0"/>
      </w:pPr>
    </w:p>
    <w:p w14:paraId="3BB7EDE3" w14:textId="77777777" w:rsidR="00230E95" w:rsidRDefault="00230E95" w:rsidP="0097499A">
      <w:pPr>
        <w:pStyle w:val="NormalWeb"/>
        <w:spacing w:before="120" w:beforeAutospacing="0" w:after="240" w:afterAutospacing="0"/>
      </w:pPr>
    </w:p>
    <w:p w14:paraId="6ECBD025" w14:textId="77777777" w:rsidR="00230E95" w:rsidRDefault="00230E95" w:rsidP="0097499A">
      <w:pPr>
        <w:pStyle w:val="NormalWeb"/>
        <w:spacing w:before="120" w:beforeAutospacing="0" w:after="240" w:afterAutospacing="0"/>
      </w:pPr>
    </w:p>
    <w:p w14:paraId="5773A230" w14:textId="77777777" w:rsidR="00230E95" w:rsidRDefault="00230E95" w:rsidP="0097499A">
      <w:pPr>
        <w:pStyle w:val="NormalWeb"/>
        <w:spacing w:before="120" w:beforeAutospacing="0" w:after="240" w:afterAutospacing="0"/>
      </w:pPr>
    </w:p>
    <w:p w14:paraId="53B2EBF4" w14:textId="77777777" w:rsidR="00230E95" w:rsidRPr="007E292E" w:rsidRDefault="00230E95" w:rsidP="0097499A">
      <w:pPr>
        <w:pStyle w:val="NormalWeb"/>
        <w:spacing w:before="120" w:beforeAutospacing="0" w:after="240" w:afterAutospacing="0"/>
      </w:pPr>
    </w:p>
    <w:p w14:paraId="18261CB4" w14:textId="65EBABAB" w:rsidR="00446D20" w:rsidRPr="007E292E" w:rsidRDefault="00446D20">
      <w:pPr>
        <w:pStyle w:val="Heading2"/>
        <w:numPr>
          <w:ilvl w:val="0"/>
          <w:numId w:val="37"/>
        </w:numPr>
        <w:spacing w:before="120" w:after="120"/>
      </w:pPr>
      <w:r w:rsidRPr="007E292E">
        <w:t>Resourcing and Capacity</w:t>
      </w:r>
    </w:p>
    <w:p w14:paraId="63D99675" w14:textId="77416D29" w:rsidR="0097499A" w:rsidRPr="007E292E" w:rsidRDefault="00446D20" w:rsidP="003C5FD8">
      <w:pPr>
        <w:pStyle w:val="NormalWeb"/>
        <w:spacing w:before="120" w:beforeAutospacing="0" w:after="120" w:afterAutospacing="0"/>
      </w:pPr>
      <w:r w:rsidRPr="007E292E">
        <w:t>Vendors must demonstrate that they have the skills, experience and capacity to deliver the full scope of this programme through their own dedicated team. This includes the ability to manage parallel delivery and support tracks across different phases and business units.</w:t>
      </w:r>
    </w:p>
    <w:p w14:paraId="5789BBE6" w14:textId="4B179C72" w:rsidR="00446D20" w:rsidRPr="007E292E" w:rsidRDefault="00446D20" w:rsidP="0097499A">
      <w:pPr>
        <w:pStyle w:val="NormalWeb"/>
        <w:spacing w:before="120" w:beforeAutospacing="0" w:after="120" w:afterAutospacing="0"/>
      </w:pPr>
      <w:r w:rsidRPr="007E292E">
        <w:t>Proposals must include:</w:t>
      </w:r>
    </w:p>
    <w:p w14:paraId="59FA4AA8" w14:textId="4DCDF1DD" w:rsidR="00446D20" w:rsidRPr="007E292E" w:rsidRDefault="00446D20">
      <w:pPr>
        <w:pStyle w:val="NormalWeb"/>
        <w:numPr>
          <w:ilvl w:val="0"/>
          <w:numId w:val="4"/>
        </w:numPr>
        <w:spacing w:before="120" w:beforeAutospacing="0" w:after="120" w:afterAutospacing="0"/>
        <w:ind w:left="714" w:hanging="357"/>
      </w:pPr>
      <w:r w:rsidRPr="007E292E">
        <w:t xml:space="preserve">A clear team structure, including all roles required to deliver and support the </w:t>
      </w:r>
      <w:r w:rsidR="00404E76" w:rsidRPr="007E292E">
        <w:t xml:space="preserve">MDR services and </w:t>
      </w:r>
      <w:r w:rsidRPr="007E292E">
        <w:t>solution</w:t>
      </w:r>
      <w:r w:rsidR="00404E76" w:rsidRPr="007E292E">
        <w:t>s</w:t>
      </w:r>
      <w:r w:rsidRPr="007E292E">
        <w:t xml:space="preserve"> end-to-end</w:t>
      </w:r>
      <w:r w:rsidR="005F55CC" w:rsidRPr="007E292E">
        <w:t>.</w:t>
      </w:r>
    </w:p>
    <w:p w14:paraId="720F02A5" w14:textId="298F6A52" w:rsidR="00446D20" w:rsidRPr="007E292E" w:rsidRDefault="00446D20">
      <w:pPr>
        <w:pStyle w:val="NormalWeb"/>
        <w:numPr>
          <w:ilvl w:val="0"/>
          <w:numId w:val="4"/>
        </w:numPr>
        <w:spacing w:before="120" w:beforeAutospacing="0" w:after="120" w:afterAutospacing="0"/>
        <w:ind w:left="714" w:hanging="357"/>
      </w:pPr>
      <w:r w:rsidRPr="007E292E">
        <w:t xml:space="preserve">CVs or role profiles for key personnel, </w:t>
      </w:r>
      <w:r w:rsidR="00B16709" w:rsidRPr="007E292E">
        <w:t>including technology specialists, technical leads, support engineers, cyber security engagement and project management</w:t>
      </w:r>
      <w:r w:rsidR="005F55CC" w:rsidRPr="007E292E">
        <w:t>.</w:t>
      </w:r>
    </w:p>
    <w:p w14:paraId="44E55832" w14:textId="41D82CB3" w:rsidR="00446D20" w:rsidRPr="007E292E" w:rsidRDefault="00446D20">
      <w:pPr>
        <w:pStyle w:val="NormalWeb"/>
        <w:numPr>
          <w:ilvl w:val="0"/>
          <w:numId w:val="4"/>
        </w:numPr>
        <w:spacing w:before="120" w:beforeAutospacing="0" w:after="120" w:afterAutospacing="0"/>
        <w:ind w:left="714" w:hanging="357"/>
      </w:pPr>
      <w:r w:rsidRPr="007E292E">
        <w:t xml:space="preserve">Evidence of resource availability and the ability to mobilise within </w:t>
      </w:r>
      <w:r w:rsidR="00B16709" w:rsidRPr="007E292E">
        <w:rPr>
          <w:b/>
          <w:bCs/>
        </w:rPr>
        <w:t xml:space="preserve">two </w:t>
      </w:r>
      <w:r w:rsidRPr="007E292E">
        <w:rPr>
          <w:b/>
          <w:bCs/>
        </w:rPr>
        <w:t>weeks</w:t>
      </w:r>
      <w:r w:rsidRPr="007E292E">
        <w:t xml:space="preserve"> of contract award</w:t>
      </w:r>
      <w:r w:rsidR="005F55CC" w:rsidRPr="007E292E">
        <w:t>.</w:t>
      </w:r>
    </w:p>
    <w:p w14:paraId="2D755181" w14:textId="028B4983" w:rsidR="00446D20" w:rsidRPr="007E292E" w:rsidRDefault="00446D20">
      <w:pPr>
        <w:pStyle w:val="NormalWeb"/>
        <w:numPr>
          <w:ilvl w:val="0"/>
          <w:numId w:val="4"/>
        </w:numPr>
        <w:spacing w:before="120" w:beforeAutospacing="0" w:after="0" w:afterAutospacing="0"/>
        <w:ind w:left="714" w:hanging="357"/>
      </w:pPr>
      <w:r w:rsidRPr="007E292E">
        <w:t>A staffing model that supports continuity of delivery and responsiveness to issues or change requests</w:t>
      </w:r>
      <w:r w:rsidR="005F55CC" w:rsidRPr="007E292E">
        <w:t>.</w:t>
      </w:r>
    </w:p>
    <w:p w14:paraId="1EC1D7AD" w14:textId="76DD12BF" w:rsidR="00446D20" w:rsidRPr="007E292E" w:rsidRDefault="00446D20">
      <w:pPr>
        <w:pStyle w:val="Heading2"/>
        <w:numPr>
          <w:ilvl w:val="0"/>
          <w:numId w:val="37"/>
        </w:numPr>
        <w:spacing w:before="120" w:after="120"/>
      </w:pPr>
      <w:r w:rsidRPr="007E292E">
        <w:t>Budget and Duration</w:t>
      </w:r>
    </w:p>
    <w:p w14:paraId="796112F3" w14:textId="5C9C7660" w:rsidR="004F1BE0" w:rsidRPr="007E292E" w:rsidRDefault="00446D20" w:rsidP="004F1BE0">
      <w:pPr>
        <w:pStyle w:val="NormalWeb"/>
        <w:spacing w:before="120" w:beforeAutospacing="0" w:after="120" w:afterAutospacing="0"/>
        <w:rPr>
          <w:rFonts w:asciiTheme="minorHAnsi" w:hAnsiTheme="minorHAnsi" w:cstheme="minorHAnsi"/>
        </w:rPr>
      </w:pPr>
      <w:r w:rsidRPr="007E292E">
        <w:rPr>
          <w:rFonts w:asciiTheme="minorHAnsi" w:hAnsiTheme="minorHAnsi" w:cstheme="minorHAnsi"/>
        </w:rPr>
        <w:t xml:space="preserve">This </w:t>
      </w:r>
      <w:r w:rsidR="00B16709" w:rsidRPr="007E292E">
        <w:rPr>
          <w:rFonts w:asciiTheme="minorHAnsi" w:hAnsiTheme="minorHAnsi" w:cstheme="minorHAnsi"/>
        </w:rPr>
        <w:t xml:space="preserve">services provision </w:t>
      </w:r>
      <w:r w:rsidRPr="007E292E">
        <w:rPr>
          <w:rFonts w:asciiTheme="minorHAnsi" w:hAnsiTheme="minorHAnsi" w:cstheme="minorHAnsi"/>
        </w:rPr>
        <w:t xml:space="preserve">is expected to run over </w:t>
      </w:r>
      <w:r w:rsidR="00837989">
        <w:rPr>
          <w:rFonts w:asciiTheme="minorHAnsi" w:hAnsiTheme="minorHAnsi" w:cstheme="minorHAnsi"/>
          <w:b/>
          <w:bCs/>
        </w:rPr>
        <w:t xml:space="preserve">three </w:t>
      </w:r>
      <w:r w:rsidRPr="007E292E">
        <w:rPr>
          <w:rFonts w:asciiTheme="minorHAnsi" w:hAnsiTheme="minorHAnsi" w:cstheme="minorHAnsi"/>
          <w:b/>
          <w:bCs/>
        </w:rPr>
        <w:t>year</w:t>
      </w:r>
      <w:r w:rsidR="00837989">
        <w:rPr>
          <w:rFonts w:asciiTheme="minorHAnsi" w:hAnsiTheme="minorHAnsi" w:cstheme="minorHAnsi"/>
          <w:b/>
          <w:bCs/>
        </w:rPr>
        <w:t>s</w:t>
      </w:r>
      <w:r w:rsidR="00837989">
        <w:rPr>
          <w:rFonts w:asciiTheme="minorHAnsi" w:hAnsiTheme="minorHAnsi" w:cstheme="minorHAnsi"/>
        </w:rPr>
        <w:t xml:space="preserve">, </w:t>
      </w:r>
      <w:r w:rsidR="00B16709" w:rsidRPr="007E292E">
        <w:rPr>
          <w:rFonts w:asciiTheme="minorHAnsi" w:hAnsiTheme="minorHAnsi" w:cstheme="minorHAnsi"/>
        </w:rPr>
        <w:t xml:space="preserve">with </w:t>
      </w:r>
      <w:r w:rsidR="00837989">
        <w:rPr>
          <w:rFonts w:asciiTheme="minorHAnsi" w:hAnsiTheme="minorHAnsi" w:cstheme="minorHAnsi"/>
        </w:rPr>
        <w:t xml:space="preserve">an </w:t>
      </w:r>
      <w:r w:rsidR="00B16709" w:rsidRPr="007E292E">
        <w:rPr>
          <w:rFonts w:asciiTheme="minorHAnsi" w:hAnsiTheme="minorHAnsi" w:cstheme="minorHAnsi"/>
        </w:rPr>
        <w:t xml:space="preserve">option to extend by up to a further </w:t>
      </w:r>
      <w:r w:rsidR="00837989">
        <w:rPr>
          <w:rFonts w:asciiTheme="minorHAnsi" w:hAnsiTheme="minorHAnsi" w:cstheme="minorHAnsi"/>
          <w:b/>
          <w:bCs/>
        </w:rPr>
        <w:t xml:space="preserve">twelve </w:t>
      </w:r>
      <w:r w:rsidR="00B16709" w:rsidRPr="007E292E">
        <w:rPr>
          <w:rFonts w:asciiTheme="minorHAnsi" w:hAnsiTheme="minorHAnsi" w:cstheme="minorHAnsi"/>
          <w:b/>
          <w:bCs/>
        </w:rPr>
        <w:t>(</w:t>
      </w:r>
      <w:r w:rsidR="00837989">
        <w:rPr>
          <w:rFonts w:asciiTheme="minorHAnsi" w:hAnsiTheme="minorHAnsi" w:cstheme="minorHAnsi"/>
          <w:b/>
          <w:bCs/>
        </w:rPr>
        <w:t>12</w:t>
      </w:r>
      <w:r w:rsidR="00B16709" w:rsidRPr="007E292E">
        <w:rPr>
          <w:rFonts w:asciiTheme="minorHAnsi" w:hAnsiTheme="minorHAnsi" w:cstheme="minorHAnsi"/>
          <w:b/>
          <w:bCs/>
        </w:rPr>
        <w:t>) months</w:t>
      </w:r>
      <w:r w:rsidR="00B16709" w:rsidRPr="007E292E">
        <w:rPr>
          <w:rFonts w:asciiTheme="minorHAnsi" w:hAnsiTheme="minorHAnsi" w:cstheme="minorHAnsi"/>
        </w:rPr>
        <w:t xml:space="preserve"> in total via </w:t>
      </w:r>
      <w:r w:rsidR="00837989">
        <w:rPr>
          <w:rFonts w:asciiTheme="minorHAnsi" w:hAnsiTheme="minorHAnsi" w:cstheme="minorHAnsi"/>
        </w:rPr>
        <w:t>one (1</w:t>
      </w:r>
      <w:r w:rsidR="00B16709" w:rsidRPr="007E292E">
        <w:rPr>
          <w:rFonts w:asciiTheme="minorHAnsi" w:hAnsiTheme="minorHAnsi" w:cstheme="minorHAnsi"/>
        </w:rPr>
        <w:t>) extension.</w:t>
      </w:r>
      <w:r w:rsidRPr="007E292E">
        <w:rPr>
          <w:rFonts w:asciiTheme="minorHAnsi" w:hAnsiTheme="minorHAnsi" w:cstheme="minorHAnsi"/>
        </w:rPr>
        <w:t xml:space="preserve"> Vendors must be </w:t>
      </w:r>
      <w:r w:rsidR="009C6B36" w:rsidRPr="007E292E">
        <w:rPr>
          <w:rFonts w:asciiTheme="minorHAnsi" w:hAnsiTheme="minorHAnsi" w:cstheme="minorHAnsi"/>
        </w:rPr>
        <w:t xml:space="preserve">able </w:t>
      </w:r>
      <w:r w:rsidRPr="007E292E">
        <w:rPr>
          <w:rFonts w:asciiTheme="minorHAnsi" w:hAnsiTheme="minorHAnsi" w:cstheme="minorHAnsi"/>
        </w:rPr>
        <w:t xml:space="preserve">to mobilise and begin </w:t>
      </w:r>
      <w:r w:rsidR="0031433A" w:rsidRPr="007E292E">
        <w:rPr>
          <w:rFonts w:asciiTheme="minorHAnsi" w:hAnsiTheme="minorHAnsi" w:cstheme="minorHAnsi"/>
        </w:rPr>
        <w:t>on</w:t>
      </w:r>
      <w:r w:rsidR="004F1BE0" w:rsidRPr="007E292E">
        <w:rPr>
          <w:rFonts w:asciiTheme="minorHAnsi" w:hAnsiTheme="minorHAnsi" w:cstheme="minorHAnsi"/>
        </w:rPr>
        <w:t>-</w:t>
      </w:r>
      <w:r w:rsidR="0031433A" w:rsidRPr="007E292E">
        <w:rPr>
          <w:rFonts w:asciiTheme="minorHAnsi" w:hAnsiTheme="minorHAnsi" w:cstheme="minorHAnsi"/>
        </w:rPr>
        <w:t>boarding</w:t>
      </w:r>
      <w:r w:rsidRPr="007E292E">
        <w:rPr>
          <w:rFonts w:asciiTheme="minorHAnsi" w:hAnsiTheme="minorHAnsi" w:cstheme="minorHAnsi"/>
        </w:rPr>
        <w:t xml:space="preserve"> activities within </w:t>
      </w:r>
      <w:r w:rsidR="00B16709" w:rsidRPr="007E292E">
        <w:rPr>
          <w:rFonts w:asciiTheme="minorHAnsi" w:hAnsiTheme="minorHAnsi" w:cstheme="minorHAnsi"/>
          <w:b/>
          <w:bCs/>
        </w:rPr>
        <w:t>two weeks</w:t>
      </w:r>
      <w:r w:rsidR="00B16709" w:rsidRPr="007E292E">
        <w:rPr>
          <w:rFonts w:asciiTheme="minorHAnsi" w:hAnsiTheme="minorHAnsi" w:cstheme="minorHAnsi"/>
        </w:rPr>
        <w:t xml:space="preserve"> </w:t>
      </w:r>
      <w:r w:rsidRPr="007E292E">
        <w:rPr>
          <w:rFonts w:asciiTheme="minorHAnsi" w:hAnsiTheme="minorHAnsi" w:cstheme="minorHAnsi"/>
        </w:rPr>
        <w:t>of contract award.</w:t>
      </w:r>
    </w:p>
    <w:p w14:paraId="1D4455A0" w14:textId="5ACAAE30" w:rsidR="004F1BE0" w:rsidRPr="007E292E" w:rsidRDefault="00446D20" w:rsidP="004F1BE0">
      <w:pPr>
        <w:pStyle w:val="NormalWeb"/>
        <w:spacing w:before="120" w:beforeAutospacing="0" w:after="120" w:afterAutospacing="0"/>
        <w:rPr>
          <w:rFonts w:asciiTheme="minorHAnsi" w:hAnsiTheme="minorHAnsi" w:cstheme="minorHAnsi"/>
        </w:rPr>
      </w:pPr>
      <w:r w:rsidRPr="007E292E">
        <w:rPr>
          <w:rFonts w:asciiTheme="minorHAnsi" w:hAnsiTheme="minorHAnsi" w:cstheme="minorHAnsi"/>
        </w:rPr>
        <w:t xml:space="preserve">The Office will work with the successful vendor and other delivery partners to agree a detailed delivery plan that ensures efficient use of resources, alignment with other dependencies and minimal disruption to live operations. While consultation with business units will be part of this planning process, all delivery will be coordinated and governed by the </w:t>
      </w:r>
      <w:r w:rsidR="000F4C51" w:rsidRPr="007E292E">
        <w:rPr>
          <w:rFonts w:asciiTheme="minorHAnsi" w:hAnsiTheme="minorHAnsi" w:cstheme="minorHAnsi"/>
        </w:rPr>
        <w:t>O</w:t>
      </w:r>
      <w:r w:rsidR="0031433A" w:rsidRPr="007E292E">
        <w:rPr>
          <w:rFonts w:asciiTheme="minorHAnsi" w:hAnsiTheme="minorHAnsi" w:cstheme="minorHAnsi"/>
        </w:rPr>
        <w:t>ffice’s</w:t>
      </w:r>
      <w:r w:rsidRPr="007E292E">
        <w:rPr>
          <w:rFonts w:asciiTheme="minorHAnsi" w:hAnsiTheme="minorHAnsi" w:cstheme="minorHAnsi"/>
        </w:rPr>
        <w:t xml:space="preserve"> ICT function.</w:t>
      </w:r>
    </w:p>
    <w:p w14:paraId="167F8E68" w14:textId="1212C836" w:rsidR="00F31C98" w:rsidRPr="007E292E" w:rsidRDefault="00D60B86" w:rsidP="00230E95">
      <w:pPr>
        <w:pStyle w:val="NormalWeb"/>
        <w:spacing w:before="120" w:beforeAutospacing="0" w:after="120" w:afterAutospacing="0"/>
        <w:rPr>
          <w:rFonts w:asciiTheme="minorHAnsi" w:hAnsiTheme="minorHAnsi" w:cstheme="minorHAnsi"/>
        </w:rPr>
      </w:pPr>
      <w:r w:rsidRPr="007E292E">
        <w:rPr>
          <w:rFonts w:asciiTheme="minorHAnsi" w:hAnsiTheme="minorHAnsi" w:cstheme="minorHAnsi"/>
        </w:rPr>
        <w:t>Vendors are expected to provide clear, fair and transparent pricing for support services to ensure sustainability and value for money.</w:t>
      </w:r>
    </w:p>
    <w:p w14:paraId="6957A9A5" w14:textId="2422584E" w:rsidR="00D60B86" w:rsidRPr="007E292E" w:rsidRDefault="00D60B86" w:rsidP="004F1BE0">
      <w:pPr>
        <w:pStyle w:val="NormalWeb"/>
        <w:spacing w:before="120" w:beforeAutospacing="0" w:after="120" w:afterAutospacing="0"/>
        <w:rPr>
          <w:rStyle w:val="Emphasis"/>
          <w:rFonts w:asciiTheme="minorHAnsi" w:hAnsiTheme="minorHAnsi" w:cstheme="minorHAnsi"/>
          <w:b/>
          <w:i w:val="0"/>
          <w:sz w:val="26"/>
          <w:szCs w:val="26"/>
        </w:rPr>
      </w:pPr>
      <w:r w:rsidRPr="007E292E">
        <w:rPr>
          <w:rStyle w:val="Emphasis"/>
          <w:rFonts w:asciiTheme="minorHAnsi" w:hAnsiTheme="minorHAnsi" w:cstheme="minorHAnsi"/>
          <w:b/>
          <w:i w:val="0"/>
          <w:sz w:val="26"/>
          <w:szCs w:val="26"/>
        </w:rPr>
        <w:t>Project Location</w:t>
      </w:r>
    </w:p>
    <w:p w14:paraId="598BD216" w14:textId="77777777" w:rsidR="00D60B86" w:rsidRPr="007E292E" w:rsidRDefault="00D60B86" w:rsidP="004F1BE0">
      <w:pPr>
        <w:spacing w:before="120" w:after="120"/>
        <w:rPr>
          <w:rFonts w:asciiTheme="minorHAnsi" w:hAnsiTheme="minorHAnsi" w:cstheme="minorHAnsi"/>
        </w:rPr>
      </w:pPr>
      <w:r w:rsidRPr="007E292E">
        <w:rPr>
          <w:rFonts w:asciiTheme="minorHAnsi" w:hAnsiTheme="minorHAnsi" w:cstheme="minorHAnsi"/>
        </w:rPr>
        <w:t>The Office of the Ombudsman’s Office is located at 6 Earlsfort Terrace, Dublin 2.</w:t>
      </w:r>
    </w:p>
    <w:p w14:paraId="74C02D21" w14:textId="1A7D7B0D" w:rsidR="004F1BE0" w:rsidRPr="007E292E" w:rsidRDefault="00D60B86" w:rsidP="000F4C51">
      <w:pPr>
        <w:pStyle w:val="NormalWeb"/>
        <w:spacing w:before="120" w:beforeAutospacing="0" w:after="240" w:afterAutospacing="0"/>
      </w:pPr>
      <w:r w:rsidRPr="007E292E">
        <w:rPr>
          <w:rFonts w:asciiTheme="minorHAnsi" w:hAnsiTheme="minorHAnsi" w:cstheme="minorHAnsi"/>
        </w:rPr>
        <w:t>Remote access through secure VPN will be granted to allow remote support to the systems. However, the Contractors Staff will be required to attend on</w:t>
      </w:r>
      <w:r w:rsidR="000F4C51" w:rsidRPr="007E292E">
        <w:rPr>
          <w:rFonts w:asciiTheme="minorHAnsi" w:hAnsiTheme="minorHAnsi" w:cstheme="minorHAnsi"/>
        </w:rPr>
        <w:t>-</w:t>
      </w:r>
      <w:r w:rsidRPr="007E292E">
        <w:rPr>
          <w:rFonts w:asciiTheme="minorHAnsi" w:hAnsiTheme="minorHAnsi" w:cstheme="minorHAnsi"/>
        </w:rPr>
        <w:t>site to carry out specific tasks e.g. planning, major upgrades, deployment of developed solutions.</w:t>
      </w:r>
      <w:r w:rsidR="000F4C51" w:rsidRPr="007E292E">
        <w:rPr>
          <w:rFonts w:asciiTheme="minorHAnsi" w:hAnsiTheme="minorHAnsi" w:cstheme="minorHAnsi"/>
        </w:rPr>
        <w:t xml:space="preserve"> For security</w:t>
      </w:r>
      <w:r w:rsidR="00CA6EDA" w:rsidRPr="007E292E">
        <w:rPr>
          <w:rFonts w:asciiTheme="minorHAnsi" w:hAnsiTheme="minorHAnsi" w:cstheme="minorHAnsi"/>
        </w:rPr>
        <w:t xml:space="preserve"> and compliance, </w:t>
      </w:r>
      <w:r w:rsidR="000F4C51" w:rsidRPr="007E292E">
        <w:t>development resourc</w:t>
      </w:r>
      <w:r w:rsidR="00CA6EDA" w:rsidRPr="007E292E">
        <w:t>es</w:t>
      </w:r>
      <w:r w:rsidR="000F4C51" w:rsidRPr="007E292E">
        <w:t xml:space="preserve"> must be nearshore and within EMEA region for </w:t>
      </w:r>
      <w:r w:rsidR="00CA6EDA" w:rsidRPr="007E292E">
        <w:t xml:space="preserve">cyber </w:t>
      </w:r>
      <w:r w:rsidR="000F4C51" w:rsidRPr="007E292E">
        <w:t>security</w:t>
      </w:r>
      <w:r w:rsidR="00CA6EDA" w:rsidRPr="007E292E">
        <w:t xml:space="preserve"> compliance</w:t>
      </w:r>
      <w:r w:rsidR="000F4C51" w:rsidRPr="007E292E">
        <w:t>.</w:t>
      </w:r>
    </w:p>
    <w:p w14:paraId="268DC31A" w14:textId="51685BC4" w:rsidR="00894975" w:rsidRPr="007E292E" w:rsidRDefault="00D60B86" w:rsidP="004F1BE0">
      <w:pPr>
        <w:spacing w:before="120" w:after="120"/>
        <w:rPr>
          <w:rFonts w:asciiTheme="minorHAnsi" w:hAnsiTheme="minorHAnsi" w:cstheme="minorHAnsi"/>
        </w:rPr>
      </w:pPr>
      <w:r w:rsidRPr="007E292E">
        <w:rPr>
          <w:rFonts w:asciiTheme="minorHAnsi" w:hAnsiTheme="minorHAnsi" w:cstheme="minorHAnsi"/>
          <w:b/>
        </w:rPr>
        <w:t>Note</w:t>
      </w:r>
      <w:r w:rsidRPr="007E292E">
        <w:rPr>
          <w:rFonts w:asciiTheme="minorHAnsi" w:hAnsiTheme="minorHAnsi" w:cstheme="minorHAnsi"/>
        </w:rPr>
        <w:t>: The Office of the Ombudsman does not pay travel or subsistence costs to the supplier. Also travel time to and from our Offices is not chargeable. Only the agreed daily rate for hours’ work is chargeable.</w:t>
      </w:r>
    </w:p>
    <w:p w14:paraId="54A2779C" w14:textId="26A70350" w:rsidR="00D60B86" w:rsidRPr="007E292E" w:rsidRDefault="00894975" w:rsidP="004F1BE0">
      <w:pPr>
        <w:pStyle w:val="BodyText"/>
        <w:spacing w:before="120" w:after="120"/>
        <w:rPr>
          <w:rFonts w:asciiTheme="minorHAnsi" w:hAnsiTheme="minorHAnsi" w:cstheme="minorHAnsi"/>
          <w:sz w:val="24"/>
          <w:szCs w:val="24"/>
          <w:lang w:val="en-IE"/>
        </w:rPr>
      </w:pPr>
      <w:r w:rsidRPr="007E292E">
        <w:rPr>
          <w:rFonts w:asciiTheme="minorHAnsi" w:hAnsiTheme="minorHAnsi" w:cstheme="minorHAnsi"/>
          <w:b/>
          <w:sz w:val="24"/>
          <w:szCs w:val="24"/>
          <w:lang w:val="en-IE"/>
        </w:rPr>
        <w:t>No</w:t>
      </w:r>
      <w:r w:rsidR="00D60B86" w:rsidRPr="007E292E">
        <w:rPr>
          <w:rFonts w:asciiTheme="minorHAnsi" w:hAnsiTheme="minorHAnsi" w:cstheme="minorHAnsi"/>
          <w:b/>
          <w:sz w:val="24"/>
          <w:szCs w:val="24"/>
          <w:lang w:val="en-IE"/>
        </w:rPr>
        <w:t>te</w:t>
      </w:r>
      <w:r w:rsidR="00D60B86" w:rsidRPr="007E292E">
        <w:rPr>
          <w:rFonts w:asciiTheme="minorHAnsi" w:hAnsiTheme="minorHAnsi" w:cstheme="minorHAnsi"/>
          <w:sz w:val="24"/>
          <w:szCs w:val="24"/>
          <w:lang w:val="en-IE"/>
        </w:rPr>
        <w:t xml:space="preserve">: Where the Office of the Ombudsman operates and maintains its own environment, client access is provided through </w:t>
      </w:r>
      <w:r w:rsidR="00E133F8" w:rsidRPr="007E292E">
        <w:rPr>
          <w:rFonts w:asciiTheme="minorHAnsi" w:hAnsiTheme="minorHAnsi" w:cstheme="minorHAnsi"/>
          <w:sz w:val="24"/>
          <w:szCs w:val="24"/>
          <w:lang w:val="en-IE"/>
        </w:rPr>
        <w:t xml:space="preserve">the </w:t>
      </w:r>
      <w:r w:rsidR="00D60B86" w:rsidRPr="007E292E">
        <w:rPr>
          <w:rFonts w:asciiTheme="minorHAnsi" w:hAnsiTheme="minorHAnsi" w:cstheme="minorHAnsi"/>
          <w:sz w:val="24"/>
          <w:szCs w:val="24"/>
          <w:lang w:val="en-IE"/>
        </w:rPr>
        <w:t>OGCIO</w:t>
      </w:r>
      <w:r w:rsidR="00E133F8" w:rsidRPr="007E292E">
        <w:rPr>
          <w:rFonts w:asciiTheme="minorHAnsi" w:hAnsiTheme="minorHAnsi" w:cstheme="minorHAnsi"/>
          <w:sz w:val="24"/>
          <w:szCs w:val="24"/>
          <w:lang w:val="en-IE"/>
        </w:rPr>
        <w:t>-</w:t>
      </w:r>
      <w:r w:rsidR="00D60B86" w:rsidRPr="007E292E">
        <w:rPr>
          <w:rFonts w:asciiTheme="minorHAnsi" w:hAnsiTheme="minorHAnsi" w:cstheme="minorHAnsi"/>
          <w:sz w:val="24"/>
          <w:szCs w:val="24"/>
          <w:lang w:val="en-IE"/>
        </w:rPr>
        <w:t>BTS Desktop solution. As such the successful tenderer may be required to go through an additional on</w:t>
      </w:r>
      <w:r w:rsidR="00E133F8" w:rsidRPr="007E292E">
        <w:rPr>
          <w:rFonts w:asciiTheme="minorHAnsi" w:hAnsiTheme="minorHAnsi" w:cstheme="minorHAnsi"/>
          <w:sz w:val="24"/>
          <w:szCs w:val="24"/>
          <w:lang w:val="en-IE"/>
        </w:rPr>
        <w:t>-</w:t>
      </w:r>
      <w:r w:rsidR="00D60B86" w:rsidRPr="007E292E">
        <w:rPr>
          <w:rFonts w:asciiTheme="minorHAnsi" w:hAnsiTheme="minorHAnsi" w:cstheme="minorHAnsi"/>
          <w:sz w:val="24"/>
          <w:szCs w:val="24"/>
          <w:lang w:val="en-IE"/>
        </w:rPr>
        <w:t>boarding process for remote access to that environment</w:t>
      </w:r>
      <w:r w:rsidR="00E133F8" w:rsidRPr="007E292E">
        <w:rPr>
          <w:rFonts w:asciiTheme="minorHAnsi" w:hAnsiTheme="minorHAnsi" w:cstheme="minorHAnsi"/>
          <w:sz w:val="24"/>
          <w:szCs w:val="24"/>
          <w:lang w:val="en-IE"/>
        </w:rPr>
        <w:t xml:space="preserve">, where </w:t>
      </w:r>
      <w:r w:rsidR="00D60B86" w:rsidRPr="007E292E">
        <w:rPr>
          <w:rFonts w:asciiTheme="minorHAnsi" w:hAnsiTheme="minorHAnsi" w:cstheme="minorHAnsi"/>
          <w:sz w:val="24"/>
          <w:szCs w:val="24"/>
          <w:lang w:val="en-IE"/>
        </w:rPr>
        <w:t>required.</w:t>
      </w:r>
    </w:p>
    <w:p w14:paraId="33E47100" w14:textId="468BA4FC" w:rsidR="008036C4" w:rsidRPr="007E292E" w:rsidRDefault="00894975" w:rsidP="004F1BE0">
      <w:pPr>
        <w:pStyle w:val="BodyText"/>
        <w:spacing w:before="120" w:after="120"/>
        <w:rPr>
          <w:rFonts w:asciiTheme="minorHAnsi" w:hAnsiTheme="minorHAnsi" w:cstheme="minorHAnsi"/>
          <w:b/>
          <w:bCs/>
          <w:sz w:val="26"/>
          <w:szCs w:val="26"/>
          <w:lang w:val="en-IE"/>
        </w:rPr>
      </w:pPr>
      <w:r w:rsidRPr="007E292E">
        <w:rPr>
          <w:rFonts w:asciiTheme="minorHAnsi" w:hAnsiTheme="minorHAnsi" w:cstheme="minorHAnsi"/>
          <w:b/>
          <w:bCs/>
          <w:sz w:val="26"/>
          <w:szCs w:val="26"/>
          <w:lang w:val="en-IE"/>
        </w:rPr>
        <w:t xml:space="preserve">Hours </w:t>
      </w:r>
      <w:r w:rsidR="008036C4" w:rsidRPr="007E292E">
        <w:rPr>
          <w:rFonts w:asciiTheme="minorHAnsi" w:hAnsiTheme="minorHAnsi" w:cstheme="minorHAnsi"/>
          <w:b/>
          <w:bCs/>
          <w:sz w:val="26"/>
          <w:szCs w:val="26"/>
          <w:lang w:val="en-IE"/>
        </w:rPr>
        <w:t>of B</w:t>
      </w:r>
      <w:r w:rsidRPr="007E292E">
        <w:rPr>
          <w:rFonts w:asciiTheme="minorHAnsi" w:hAnsiTheme="minorHAnsi" w:cstheme="minorHAnsi"/>
          <w:b/>
          <w:bCs/>
          <w:sz w:val="26"/>
          <w:szCs w:val="26"/>
          <w:lang w:val="en-IE"/>
        </w:rPr>
        <w:t>usiness</w:t>
      </w:r>
    </w:p>
    <w:p w14:paraId="3403A82E" w14:textId="2CB93FFA" w:rsidR="008036C4" w:rsidRPr="007E292E" w:rsidRDefault="008036C4" w:rsidP="004F1BE0">
      <w:pPr>
        <w:pStyle w:val="BodyText"/>
        <w:spacing w:before="120" w:after="120"/>
        <w:rPr>
          <w:rFonts w:asciiTheme="minorHAnsi" w:hAnsiTheme="minorHAnsi" w:cstheme="minorHAnsi"/>
          <w:sz w:val="24"/>
          <w:szCs w:val="24"/>
          <w:lang w:val="en-IE"/>
        </w:rPr>
      </w:pPr>
      <w:r w:rsidRPr="007E292E">
        <w:rPr>
          <w:rFonts w:asciiTheme="minorHAnsi" w:hAnsiTheme="minorHAnsi" w:cstheme="minorHAnsi"/>
          <w:sz w:val="24"/>
          <w:szCs w:val="24"/>
          <w:lang w:val="en-IE"/>
        </w:rPr>
        <w:t>For the purposes of this contract hours of business will be 08:00 to 19:00 Monday to Friday</w:t>
      </w:r>
      <w:r w:rsidR="0066170B" w:rsidRPr="007E292E">
        <w:rPr>
          <w:rFonts w:asciiTheme="minorHAnsi" w:hAnsiTheme="minorHAnsi" w:cstheme="minorHAnsi"/>
          <w:sz w:val="24"/>
          <w:szCs w:val="24"/>
          <w:lang w:val="en-IE"/>
        </w:rPr>
        <w:t>.</w:t>
      </w:r>
    </w:p>
    <w:p w14:paraId="129424D3" w14:textId="657BF3DF" w:rsidR="008036C4" w:rsidRPr="007E292E" w:rsidRDefault="008036C4" w:rsidP="004F1BE0">
      <w:pPr>
        <w:pStyle w:val="BodyText"/>
        <w:spacing w:before="120" w:after="120"/>
        <w:rPr>
          <w:rFonts w:asciiTheme="minorHAnsi" w:hAnsiTheme="minorHAnsi" w:cstheme="minorHAnsi"/>
          <w:b/>
          <w:bCs/>
          <w:sz w:val="26"/>
          <w:szCs w:val="26"/>
          <w:lang w:val="en-IE"/>
        </w:rPr>
      </w:pPr>
      <w:r w:rsidRPr="007E292E">
        <w:rPr>
          <w:rFonts w:asciiTheme="minorHAnsi" w:hAnsiTheme="minorHAnsi" w:cstheme="minorHAnsi"/>
          <w:b/>
          <w:bCs/>
          <w:sz w:val="26"/>
          <w:szCs w:val="26"/>
          <w:lang w:val="en-IE"/>
        </w:rPr>
        <w:t>Security and Data Confidentiality</w:t>
      </w:r>
    </w:p>
    <w:p w14:paraId="0A9C74DF" w14:textId="668E561A" w:rsidR="008036C4" w:rsidRPr="007E292E" w:rsidRDefault="008036C4" w:rsidP="004F1BE0">
      <w:pPr>
        <w:pStyle w:val="BodyText"/>
        <w:spacing w:before="120" w:after="120"/>
        <w:rPr>
          <w:rFonts w:asciiTheme="minorHAnsi" w:hAnsiTheme="minorHAnsi" w:cstheme="minorHAnsi"/>
          <w:sz w:val="24"/>
          <w:szCs w:val="24"/>
          <w:lang w:val="en-IE"/>
        </w:rPr>
      </w:pPr>
      <w:r w:rsidRPr="007E292E">
        <w:rPr>
          <w:rFonts w:asciiTheme="minorHAnsi" w:hAnsiTheme="minorHAnsi" w:cstheme="minorHAnsi"/>
          <w:sz w:val="24"/>
          <w:szCs w:val="24"/>
          <w:lang w:val="en-IE"/>
        </w:rPr>
        <w:t>Tenderers will have security measures in place that ensures the security</w:t>
      </w:r>
      <w:r w:rsidR="00C9289F" w:rsidRPr="007E292E">
        <w:rPr>
          <w:rFonts w:asciiTheme="minorHAnsi" w:hAnsiTheme="minorHAnsi" w:cstheme="minorHAnsi"/>
          <w:sz w:val="24"/>
          <w:szCs w:val="24"/>
          <w:lang w:val="en-IE"/>
        </w:rPr>
        <w:t>, supply chain integrity</w:t>
      </w:r>
      <w:r w:rsidRPr="007E292E">
        <w:rPr>
          <w:rFonts w:asciiTheme="minorHAnsi" w:hAnsiTheme="minorHAnsi" w:cstheme="minorHAnsi"/>
          <w:sz w:val="24"/>
          <w:szCs w:val="24"/>
          <w:lang w:val="en-IE"/>
        </w:rPr>
        <w:t xml:space="preserve"> and </w:t>
      </w:r>
      <w:r w:rsidR="00746212" w:rsidRPr="007E292E">
        <w:rPr>
          <w:rFonts w:asciiTheme="minorHAnsi" w:hAnsiTheme="minorHAnsi" w:cstheme="minorHAnsi"/>
          <w:sz w:val="24"/>
          <w:szCs w:val="24"/>
          <w:lang w:val="en-IE"/>
        </w:rPr>
        <w:t>confidentiality</w:t>
      </w:r>
      <w:r w:rsidRPr="007E292E">
        <w:rPr>
          <w:rFonts w:asciiTheme="minorHAnsi" w:hAnsiTheme="minorHAnsi" w:cstheme="minorHAnsi"/>
          <w:sz w:val="24"/>
          <w:szCs w:val="24"/>
          <w:lang w:val="en-IE"/>
        </w:rPr>
        <w:t xml:space="preserve"> of information. Tenderers will also ensure that no data is taken off-site or extracted from the developed cloud-based applications without the express written permission of the Office</w:t>
      </w:r>
      <w:r w:rsidR="0066170B" w:rsidRPr="007E292E">
        <w:rPr>
          <w:rFonts w:asciiTheme="minorHAnsi" w:hAnsiTheme="minorHAnsi" w:cstheme="minorHAnsi"/>
          <w:sz w:val="24"/>
          <w:szCs w:val="24"/>
          <w:lang w:val="en-IE"/>
        </w:rPr>
        <w:t>.</w:t>
      </w:r>
    </w:p>
    <w:p w14:paraId="1C1E96CE" w14:textId="4205D615" w:rsidR="008036C4" w:rsidRPr="007E292E" w:rsidRDefault="008036C4" w:rsidP="004F1BE0">
      <w:pPr>
        <w:pStyle w:val="BodyText"/>
        <w:spacing w:before="120" w:after="120"/>
        <w:rPr>
          <w:rFonts w:asciiTheme="minorHAnsi" w:hAnsiTheme="minorHAnsi" w:cstheme="minorHAnsi"/>
          <w:b/>
          <w:bCs/>
          <w:sz w:val="26"/>
          <w:szCs w:val="26"/>
          <w:lang w:val="en-IE"/>
        </w:rPr>
      </w:pPr>
      <w:r w:rsidRPr="007E292E">
        <w:rPr>
          <w:rFonts w:asciiTheme="minorHAnsi" w:hAnsiTheme="minorHAnsi" w:cstheme="minorHAnsi"/>
          <w:b/>
          <w:bCs/>
          <w:sz w:val="26"/>
          <w:szCs w:val="26"/>
          <w:lang w:val="en-IE"/>
        </w:rPr>
        <w:t>Project Management</w:t>
      </w:r>
    </w:p>
    <w:p w14:paraId="6CBA077A" w14:textId="7FFF04E7" w:rsidR="008036C4" w:rsidRPr="007E292E" w:rsidRDefault="008036C4" w:rsidP="004F1BE0">
      <w:pPr>
        <w:pStyle w:val="BodyText"/>
        <w:spacing w:before="120" w:after="120"/>
        <w:rPr>
          <w:rFonts w:asciiTheme="minorHAnsi" w:hAnsiTheme="minorHAnsi" w:cstheme="minorHAnsi"/>
          <w:sz w:val="24"/>
          <w:szCs w:val="24"/>
          <w:lang w:val="en-IE"/>
        </w:rPr>
      </w:pPr>
      <w:r w:rsidRPr="007E292E">
        <w:rPr>
          <w:rFonts w:asciiTheme="minorHAnsi" w:hAnsiTheme="minorHAnsi" w:cstheme="minorHAnsi"/>
          <w:sz w:val="24"/>
          <w:szCs w:val="24"/>
          <w:lang w:val="en-IE"/>
        </w:rPr>
        <w:t xml:space="preserve">The Office at the inception of any project to oversee and monitor the progress of the project on a day-to-day basis will establish an Implementation Project </w:t>
      </w:r>
      <w:r w:rsidR="007E292E" w:rsidRPr="007E292E">
        <w:rPr>
          <w:rFonts w:asciiTheme="minorHAnsi" w:hAnsiTheme="minorHAnsi" w:cstheme="minorHAnsi"/>
          <w:sz w:val="24"/>
          <w:szCs w:val="24"/>
          <w:lang w:val="en-IE"/>
        </w:rPr>
        <w:t xml:space="preserve">/ Programme </w:t>
      </w:r>
      <w:r w:rsidRPr="007E292E">
        <w:rPr>
          <w:rFonts w:asciiTheme="minorHAnsi" w:hAnsiTheme="minorHAnsi" w:cstheme="minorHAnsi"/>
          <w:sz w:val="24"/>
          <w:szCs w:val="24"/>
          <w:lang w:val="en-IE"/>
        </w:rPr>
        <w:t xml:space="preserve">Board. A senior member of staff from the Office will chair it and its membership will be determined by the Offices senior management and may include a representative from the Tenderer. The Project Board will review progress on the implementation on a </w:t>
      </w:r>
      <w:r w:rsidR="007E292E">
        <w:rPr>
          <w:rFonts w:asciiTheme="minorHAnsi" w:hAnsiTheme="minorHAnsi" w:cstheme="minorHAnsi"/>
          <w:sz w:val="24"/>
          <w:szCs w:val="24"/>
          <w:lang w:val="en-IE"/>
        </w:rPr>
        <w:t xml:space="preserve">fortnightly </w:t>
      </w:r>
      <w:r w:rsidRPr="007E292E">
        <w:rPr>
          <w:rFonts w:asciiTheme="minorHAnsi" w:hAnsiTheme="minorHAnsi" w:cstheme="minorHAnsi"/>
          <w:sz w:val="24"/>
          <w:szCs w:val="24"/>
          <w:lang w:val="en-IE"/>
        </w:rPr>
        <w:t xml:space="preserve">basis, based on </w:t>
      </w:r>
      <w:r w:rsidR="007E292E">
        <w:rPr>
          <w:rFonts w:asciiTheme="minorHAnsi" w:hAnsiTheme="minorHAnsi" w:cstheme="minorHAnsi"/>
          <w:sz w:val="24"/>
          <w:szCs w:val="24"/>
          <w:lang w:val="en-IE"/>
        </w:rPr>
        <w:t xml:space="preserve">bi-monthly </w:t>
      </w:r>
      <w:r w:rsidRPr="007E292E">
        <w:rPr>
          <w:rFonts w:asciiTheme="minorHAnsi" w:hAnsiTheme="minorHAnsi" w:cstheme="minorHAnsi"/>
          <w:sz w:val="24"/>
          <w:szCs w:val="24"/>
          <w:lang w:val="en-IE"/>
        </w:rPr>
        <w:t>returns submitted by the Tenderer.</w:t>
      </w:r>
    </w:p>
    <w:p w14:paraId="302B8D3C" w14:textId="79B19914" w:rsidR="008036C4" w:rsidRPr="007E292E" w:rsidRDefault="008036C4" w:rsidP="004F1BE0">
      <w:pPr>
        <w:pStyle w:val="BodyText"/>
        <w:spacing w:before="120" w:after="120"/>
        <w:rPr>
          <w:rFonts w:asciiTheme="minorHAnsi" w:hAnsiTheme="minorHAnsi" w:cstheme="minorHAnsi"/>
          <w:sz w:val="24"/>
          <w:szCs w:val="24"/>
          <w:lang w:val="en-IE"/>
        </w:rPr>
      </w:pPr>
      <w:r w:rsidRPr="007E292E">
        <w:rPr>
          <w:rFonts w:asciiTheme="minorHAnsi" w:hAnsiTheme="minorHAnsi" w:cstheme="minorHAnsi"/>
          <w:sz w:val="24"/>
          <w:szCs w:val="24"/>
          <w:lang w:val="en-IE"/>
        </w:rPr>
        <w:t>The day</w:t>
      </w:r>
      <w:r w:rsidR="00670B53" w:rsidRPr="007E292E">
        <w:rPr>
          <w:rFonts w:asciiTheme="minorHAnsi" w:hAnsiTheme="minorHAnsi" w:cstheme="minorHAnsi"/>
          <w:sz w:val="24"/>
          <w:szCs w:val="24"/>
          <w:lang w:val="en-IE"/>
        </w:rPr>
        <w:t>-</w:t>
      </w:r>
      <w:r w:rsidRPr="007E292E">
        <w:rPr>
          <w:rFonts w:asciiTheme="minorHAnsi" w:hAnsiTheme="minorHAnsi" w:cstheme="minorHAnsi"/>
          <w:sz w:val="24"/>
          <w:szCs w:val="24"/>
          <w:lang w:val="en-IE"/>
        </w:rPr>
        <w:t>to</w:t>
      </w:r>
      <w:r w:rsidR="00670B53" w:rsidRPr="007E292E">
        <w:rPr>
          <w:rFonts w:asciiTheme="minorHAnsi" w:hAnsiTheme="minorHAnsi" w:cstheme="minorHAnsi"/>
          <w:sz w:val="24"/>
          <w:szCs w:val="24"/>
          <w:lang w:val="en-IE"/>
        </w:rPr>
        <w:t>-</w:t>
      </w:r>
      <w:r w:rsidRPr="007E292E">
        <w:rPr>
          <w:rFonts w:asciiTheme="minorHAnsi" w:hAnsiTheme="minorHAnsi" w:cstheme="minorHAnsi"/>
          <w:sz w:val="24"/>
          <w:szCs w:val="24"/>
          <w:lang w:val="en-IE"/>
        </w:rPr>
        <w:t>day supervision and management of the Tenderers team will be the responsibility of the</w:t>
      </w:r>
      <w:r w:rsidR="00670B53" w:rsidRPr="007E292E">
        <w:rPr>
          <w:rFonts w:asciiTheme="minorHAnsi" w:hAnsiTheme="minorHAnsi" w:cstheme="minorHAnsi"/>
          <w:sz w:val="24"/>
          <w:szCs w:val="24"/>
          <w:lang w:val="en-IE"/>
        </w:rPr>
        <w:t xml:space="preserve"> </w:t>
      </w:r>
      <w:r w:rsidRPr="007E292E">
        <w:rPr>
          <w:rFonts w:asciiTheme="minorHAnsi" w:hAnsiTheme="minorHAnsi" w:cstheme="minorHAnsi"/>
          <w:sz w:val="24"/>
          <w:szCs w:val="24"/>
          <w:lang w:val="en-IE"/>
        </w:rPr>
        <w:t>Tenderer. It is necessary for the Tenderer to detail how this will be carried out.</w:t>
      </w:r>
    </w:p>
    <w:p w14:paraId="680D511C" w14:textId="33E9B54E" w:rsidR="007E292E" w:rsidRDefault="008036C4" w:rsidP="004D1E2D">
      <w:pPr>
        <w:spacing w:before="120" w:after="120"/>
        <w:rPr>
          <w:rFonts w:asciiTheme="minorHAnsi" w:hAnsiTheme="minorHAnsi" w:cstheme="minorHAnsi"/>
          <w:b/>
          <w:bCs/>
          <w:sz w:val="26"/>
          <w:szCs w:val="26"/>
        </w:rPr>
      </w:pPr>
      <w:r w:rsidRPr="007E292E">
        <w:rPr>
          <w:rFonts w:asciiTheme="minorHAnsi" w:hAnsiTheme="minorHAnsi" w:cstheme="minorHAnsi"/>
        </w:rPr>
        <w:t xml:space="preserve">Ongoing liaison on the Project with the Office will be a matter for the Tenderer’s Project </w:t>
      </w:r>
      <w:r w:rsidR="007E292E">
        <w:rPr>
          <w:rFonts w:asciiTheme="minorHAnsi" w:hAnsiTheme="minorHAnsi" w:cstheme="minorHAnsi"/>
        </w:rPr>
        <w:t xml:space="preserve">/ Programme </w:t>
      </w:r>
      <w:r w:rsidRPr="007E292E">
        <w:rPr>
          <w:rFonts w:asciiTheme="minorHAnsi" w:hAnsiTheme="minorHAnsi" w:cstheme="minorHAnsi"/>
        </w:rPr>
        <w:t>Manager, who will be employed and appointed by the Tenderer and will also report to and attend Project Board meetings as required.</w:t>
      </w:r>
    </w:p>
    <w:p w14:paraId="50F02FB1" w14:textId="77777777" w:rsidR="004D1E2D" w:rsidRPr="004D1E2D" w:rsidRDefault="004D1E2D" w:rsidP="004D1E2D">
      <w:pPr>
        <w:spacing w:before="120" w:after="120"/>
        <w:rPr>
          <w:b/>
          <w:bCs/>
          <w:sz w:val="26"/>
          <w:szCs w:val="26"/>
        </w:rPr>
      </w:pPr>
      <w:r w:rsidRPr="004D1E2D">
        <w:rPr>
          <w:b/>
          <w:bCs/>
          <w:sz w:val="26"/>
          <w:szCs w:val="26"/>
        </w:rPr>
        <w:t>Evaluation Principles</w:t>
      </w:r>
    </w:p>
    <w:p w14:paraId="2E6C2D63" w14:textId="77777777" w:rsidR="004D1E2D" w:rsidRDefault="004D1E2D" w:rsidP="004D1E2D">
      <w:pPr>
        <w:spacing w:before="120" w:after="120"/>
      </w:pPr>
      <w:r>
        <w:t>The MDR service will be assessed not on the volume of alerts processed, but on its demonstrated ability to:</w:t>
      </w:r>
    </w:p>
    <w:p w14:paraId="478FFC37" w14:textId="77777777" w:rsidR="004D1E2D" w:rsidRDefault="004D1E2D">
      <w:pPr>
        <w:pStyle w:val="ListParagraph"/>
        <w:numPr>
          <w:ilvl w:val="0"/>
          <w:numId w:val="53"/>
        </w:numPr>
        <w:spacing w:before="120" w:after="120"/>
        <w:ind w:left="709"/>
      </w:pPr>
      <w:r>
        <w:t>prevent material operational impact,</w:t>
      </w:r>
    </w:p>
    <w:p w14:paraId="7A5F7F36" w14:textId="77777777" w:rsidR="004D1E2D" w:rsidRDefault="004D1E2D">
      <w:pPr>
        <w:pStyle w:val="ListParagraph"/>
        <w:numPr>
          <w:ilvl w:val="0"/>
          <w:numId w:val="53"/>
        </w:numPr>
        <w:spacing w:before="120" w:after="120"/>
        <w:ind w:left="709"/>
      </w:pPr>
      <w:r>
        <w:t>reduce cyber risk exposure,</w:t>
      </w:r>
    </w:p>
    <w:p w14:paraId="00008834" w14:textId="77777777" w:rsidR="004D1E2D" w:rsidRDefault="004D1E2D">
      <w:pPr>
        <w:pStyle w:val="ListParagraph"/>
        <w:numPr>
          <w:ilvl w:val="0"/>
          <w:numId w:val="53"/>
        </w:numPr>
        <w:spacing w:before="120" w:after="120"/>
        <w:ind w:left="709"/>
      </w:pPr>
      <w:r>
        <w:t>accelerate containment and recovery,</w:t>
      </w:r>
    </w:p>
    <w:p w14:paraId="656DA1CF" w14:textId="77777777" w:rsidR="004D1E2D" w:rsidRDefault="004D1E2D">
      <w:pPr>
        <w:pStyle w:val="ListParagraph"/>
        <w:numPr>
          <w:ilvl w:val="0"/>
          <w:numId w:val="53"/>
        </w:numPr>
        <w:spacing w:before="120" w:after="120"/>
        <w:ind w:left="709"/>
      </w:pPr>
      <w:r>
        <w:t>support executive decision-making, and</w:t>
      </w:r>
    </w:p>
    <w:p w14:paraId="6673F527" w14:textId="6C892C19" w:rsidR="004D1E2D" w:rsidRDefault="004D1E2D">
      <w:pPr>
        <w:pStyle w:val="ListParagraph"/>
        <w:numPr>
          <w:ilvl w:val="0"/>
          <w:numId w:val="53"/>
        </w:numPr>
        <w:spacing w:before="120" w:after="120"/>
        <w:ind w:left="709"/>
      </w:pPr>
      <w:r>
        <w:t>improve organisational resilience over time.</w:t>
      </w:r>
    </w:p>
    <w:p w14:paraId="308304C9" w14:textId="125448B9" w:rsidR="008036C4" w:rsidRPr="007E292E" w:rsidRDefault="008036C4" w:rsidP="004F1BE0">
      <w:pPr>
        <w:spacing w:before="120" w:after="120"/>
        <w:rPr>
          <w:rFonts w:asciiTheme="minorHAnsi" w:hAnsiTheme="minorHAnsi" w:cstheme="minorHAnsi"/>
          <w:b/>
          <w:bCs/>
          <w:sz w:val="26"/>
          <w:szCs w:val="26"/>
        </w:rPr>
      </w:pPr>
      <w:r w:rsidRPr="007E292E">
        <w:rPr>
          <w:rFonts w:asciiTheme="minorHAnsi" w:hAnsiTheme="minorHAnsi" w:cstheme="minorHAnsi"/>
          <w:b/>
          <w:bCs/>
          <w:sz w:val="26"/>
          <w:szCs w:val="26"/>
        </w:rPr>
        <w:t>Reporting Arrangements</w:t>
      </w:r>
    </w:p>
    <w:p w14:paraId="20D4748E" w14:textId="2D4A9512" w:rsidR="008036C4" w:rsidRPr="007E292E" w:rsidRDefault="008036C4" w:rsidP="004F1BE0">
      <w:pPr>
        <w:spacing w:before="120" w:after="120"/>
        <w:rPr>
          <w:rFonts w:asciiTheme="minorHAnsi" w:hAnsiTheme="minorHAnsi" w:cstheme="minorHAnsi"/>
        </w:rPr>
      </w:pPr>
      <w:r w:rsidRPr="007E292E">
        <w:rPr>
          <w:rFonts w:asciiTheme="minorHAnsi" w:hAnsiTheme="minorHAnsi" w:cstheme="minorHAnsi"/>
        </w:rPr>
        <w:t>Tenderers will be required to provide progress reports to the Project Board as required</w:t>
      </w:r>
      <w:r w:rsidR="00670B53" w:rsidRPr="007E292E">
        <w:rPr>
          <w:rFonts w:asciiTheme="minorHAnsi" w:hAnsiTheme="minorHAnsi" w:cstheme="minorHAnsi"/>
        </w:rPr>
        <w:t>.</w:t>
      </w:r>
    </w:p>
    <w:p w14:paraId="414BFF56" w14:textId="04BDE618" w:rsidR="008036C4" w:rsidRPr="007E292E" w:rsidRDefault="008036C4" w:rsidP="004F1BE0">
      <w:pPr>
        <w:spacing w:before="120" w:after="120"/>
        <w:rPr>
          <w:rFonts w:asciiTheme="minorHAnsi" w:hAnsiTheme="minorHAnsi" w:cstheme="minorHAnsi"/>
          <w:b/>
          <w:bCs/>
          <w:u w:val="single"/>
        </w:rPr>
      </w:pPr>
      <w:r w:rsidRPr="007E292E">
        <w:rPr>
          <w:rFonts w:asciiTheme="minorHAnsi" w:hAnsiTheme="minorHAnsi" w:cstheme="minorHAnsi"/>
          <w:b/>
          <w:bCs/>
          <w:u w:val="single"/>
        </w:rPr>
        <w:t>In line with the requirements set out above, tenderers in responding to this Request for Tender must set out how they propose to meet these requirements</w:t>
      </w:r>
      <w:r w:rsidR="00670B53" w:rsidRPr="007E292E">
        <w:rPr>
          <w:rFonts w:asciiTheme="minorHAnsi" w:hAnsiTheme="minorHAnsi" w:cstheme="minorHAnsi"/>
          <w:b/>
          <w:bCs/>
          <w:u w:val="single"/>
        </w:rPr>
        <w:t>,</w:t>
      </w:r>
      <w:r w:rsidRPr="007E292E">
        <w:rPr>
          <w:rFonts w:asciiTheme="minorHAnsi" w:hAnsiTheme="minorHAnsi" w:cstheme="minorHAnsi"/>
          <w:b/>
          <w:bCs/>
          <w:u w:val="single"/>
        </w:rPr>
        <w:t xml:space="preserve"> as appropriate</w:t>
      </w:r>
    </w:p>
    <w:p w14:paraId="03D7151D" w14:textId="07B65DD9" w:rsidR="008036C4" w:rsidRPr="007E292E" w:rsidRDefault="008036C4" w:rsidP="004F1BE0">
      <w:pPr>
        <w:spacing w:before="120" w:after="120"/>
        <w:rPr>
          <w:rFonts w:asciiTheme="minorHAnsi" w:hAnsiTheme="minorHAnsi" w:cstheme="minorHAnsi"/>
        </w:rPr>
      </w:pPr>
      <w:r w:rsidRPr="007E292E">
        <w:rPr>
          <w:rFonts w:asciiTheme="minorHAnsi" w:hAnsiTheme="minorHAnsi" w:cstheme="minorHAnsi"/>
        </w:rPr>
        <w:t>If the tenderer’s submission involves subcontracting work, details of liaison, management, quality assurance and security procedures involved must be included in the tender.</w:t>
      </w:r>
    </w:p>
    <w:p w14:paraId="090B88DF" w14:textId="34E6493D" w:rsidR="008036C4" w:rsidRPr="007E292E" w:rsidRDefault="008036C4" w:rsidP="004F1BE0">
      <w:pPr>
        <w:spacing w:before="120" w:after="120"/>
        <w:rPr>
          <w:rFonts w:asciiTheme="minorHAnsi" w:hAnsiTheme="minorHAnsi" w:cstheme="minorHAnsi"/>
          <w:b/>
          <w:bCs/>
          <w:sz w:val="26"/>
          <w:szCs w:val="26"/>
        </w:rPr>
      </w:pPr>
      <w:r w:rsidRPr="007E292E">
        <w:rPr>
          <w:rFonts w:asciiTheme="minorHAnsi" w:hAnsiTheme="minorHAnsi" w:cstheme="minorHAnsi"/>
          <w:b/>
          <w:bCs/>
          <w:sz w:val="26"/>
          <w:szCs w:val="26"/>
        </w:rPr>
        <w:t>On-going Contract Maintenance</w:t>
      </w:r>
    </w:p>
    <w:p w14:paraId="01947332" w14:textId="31C1FD64" w:rsidR="008036C4" w:rsidRDefault="008036C4" w:rsidP="004F1BE0">
      <w:pPr>
        <w:spacing w:before="120" w:after="120"/>
        <w:rPr>
          <w:rFonts w:asciiTheme="minorHAnsi" w:hAnsiTheme="minorHAnsi" w:cstheme="minorHAnsi"/>
        </w:rPr>
      </w:pPr>
      <w:r w:rsidRPr="007E292E">
        <w:rPr>
          <w:rFonts w:asciiTheme="minorHAnsi" w:hAnsiTheme="minorHAnsi" w:cstheme="minorHAnsi"/>
        </w:rPr>
        <w:t>Over the course of the contract there will be an on-going requirement to review and monitor the operation of the contract. To this end the successful tenderer must be prepared to meet with Office representatives on a quarterly or half-yearly basis.</w:t>
      </w:r>
    </w:p>
    <w:p w14:paraId="15C892EC" w14:textId="77777777" w:rsidR="00CD051F" w:rsidRPr="007E292E" w:rsidRDefault="00CD051F" w:rsidP="004F1BE0">
      <w:pPr>
        <w:spacing w:before="120" w:after="120"/>
        <w:rPr>
          <w:rFonts w:asciiTheme="minorHAnsi" w:hAnsiTheme="minorHAnsi" w:cstheme="minorHAnsi"/>
        </w:rPr>
      </w:pPr>
    </w:p>
    <w:p w14:paraId="15458628" w14:textId="7B1D573F" w:rsidR="006E0C18" w:rsidRPr="007E292E" w:rsidRDefault="006E0C18" w:rsidP="004F1BE0">
      <w:pPr>
        <w:spacing w:before="120" w:after="120"/>
        <w:rPr>
          <w:rFonts w:asciiTheme="minorHAnsi" w:hAnsiTheme="minorHAnsi" w:cstheme="minorHAnsi"/>
          <w:b/>
          <w:bCs/>
          <w:sz w:val="26"/>
          <w:szCs w:val="26"/>
        </w:rPr>
      </w:pPr>
      <w:r w:rsidRPr="007E292E">
        <w:rPr>
          <w:rFonts w:asciiTheme="minorHAnsi" w:hAnsiTheme="minorHAnsi" w:cstheme="minorHAnsi"/>
          <w:b/>
          <w:bCs/>
          <w:sz w:val="26"/>
          <w:szCs w:val="26"/>
        </w:rPr>
        <w:t>Format of Response and Required Details</w:t>
      </w:r>
    </w:p>
    <w:p w14:paraId="23E695E4" w14:textId="2DFC64F1" w:rsidR="006E0C18" w:rsidRPr="007E292E" w:rsidRDefault="006E0C18" w:rsidP="004F1BE0">
      <w:pPr>
        <w:spacing w:before="120" w:after="120"/>
        <w:rPr>
          <w:rFonts w:asciiTheme="minorHAnsi" w:hAnsiTheme="minorHAnsi" w:cstheme="minorHAnsi"/>
        </w:rPr>
      </w:pPr>
      <w:r w:rsidRPr="007E292E">
        <w:rPr>
          <w:rFonts w:asciiTheme="minorHAnsi" w:hAnsiTheme="minorHAnsi" w:cstheme="minorHAnsi"/>
        </w:rPr>
        <w:t>Tenders must address all requirements detailed above</w:t>
      </w:r>
      <w:r w:rsidR="00746212" w:rsidRPr="007E292E">
        <w:rPr>
          <w:rFonts w:asciiTheme="minorHAnsi" w:hAnsiTheme="minorHAnsi" w:cstheme="minorHAnsi"/>
        </w:rPr>
        <w:t xml:space="preserve"> and </w:t>
      </w:r>
      <w:r w:rsidR="002A4D8E" w:rsidRPr="007E292E">
        <w:rPr>
          <w:rFonts w:asciiTheme="minorHAnsi" w:hAnsiTheme="minorHAnsi" w:cstheme="minorHAnsi"/>
        </w:rPr>
        <w:t xml:space="preserve">to </w:t>
      </w:r>
      <w:r w:rsidR="00746212" w:rsidRPr="007E292E">
        <w:rPr>
          <w:rFonts w:asciiTheme="minorHAnsi" w:hAnsiTheme="minorHAnsi" w:cstheme="minorHAnsi"/>
        </w:rPr>
        <w:t>the format requested below</w:t>
      </w:r>
      <w:r w:rsidRPr="007E292E">
        <w:rPr>
          <w:rFonts w:asciiTheme="minorHAnsi" w:hAnsiTheme="minorHAnsi" w:cstheme="minorHAnsi"/>
        </w:rPr>
        <w:t xml:space="preserve">. Tenders </w:t>
      </w:r>
      <w:r w:rsidR="000654D9" w:rsidRPr="007E292E">
        <w:rPr>
          <w:rFonts w:asciiTheme="minorHAnsi" w:hAnsiTheme="minorHAnsi" w:cstheme="minorHAnsi"/>
        </w:rPr>
        <w:t xml:space="preserve">that </w:t>
      </w:r>
      <w:r w:rsidRPr="007E292E">
        <w:rPr>
          <w:rFonts w:asciiTheme="minorHAnsi" w:hAnsiTheme="minorHAnsi" w:cstheme="minorHAnsi"/>
        </w:rPr>
        <w:t>do not address these requirements may not be considered. Please note that tenderers must avoid the following in their responses:</w:t>
      </w:r>
    </w:p>
    <w:p w14:paraId="1D27A9D1" w14:textId="0670E474" w:rsidR="008036C4" w:rsidRPr="007E292E" w:rsidRDefault="006E0C18">
      <w:pPr>
        <w:pStyle w:val="ListParagraph"/>
        <w:numPr>
          <w:ilvl w:val="0"/>
          <w:numId w:val="5"/>
        </w:numPr>
        <w:spacing w:before="120" w:after="120"/>
        <w:ind w:left="714" w:hanging="357"/>
        <w:contextualSpacing w:val="0"/>
        <w:rPr>
          <w:rFonts w:asciiTheme="minorHAnsi" w:hAnsiTheme="minorHAnsi" w:cstheme="minorHAnsi"/>
        </w:rPr>
      </w:pPr>
      <w:r w:rsidRPr="007E292E">
        <w:rPr>
          <w:rFonts w:asciiTheme="minorHAnsi" w:hAnsiTheme="minorHAnsi" w:cstheme="minorHAnsi"/>
        </w:rPr>
        <w:t>Use of the term ‘YES/CONFIRM/STANDARD without elaboration</w:t>
      </w:r>
    </w:p>
    <w:p w14:paraId="33F8ED70" w14:textId="78ABCFCE" w:rsidR="006E0C18" w:rsidRPr="007E292E" w:rsidRDefault="006E0C18">
      <w:pPr>
        <w:pStyle w:val="ListParagraph"/>
        <w:numPr>
          <w:ilvl w:val="0"/>
          <w:numId w:val="5"/>
        </w:numPr>
        <w:spacing w:before="120" w:after="120"/>
        <w:ind w:left="714" w:hanging="357"/>
        <w:contextualSpacing w:val="0"/>
        <w:rPr>
          <w:rFonts w:asciiTheme="minorHAnsi" w:hAnsiTheme="minorHAnsi" w:cstheme="minorHAnsi"/>
        </w:rPr>
      </w:pPr>
      <w:r w:rsidRPr="007E292E">
        <w:rPr>
          <w:rFonts w:asciiTheme="minorHAnsi" w:hAnsiTheme="minorHAnsi" w:cstheme="minorHAnsi"/>
        </w:rPr>
        <w:t>Responding to a requirement with a cross reference (rather than expressly answering the question/requirement)</w:t>
      </w:r>
    </w:p>
    <w:p w14:paraId="6741D9A3" w14:textId="5071EDD8" w:rsidR="006E0C18" w:rsidRPr="007E292E" w:rsidRDefault="006E0C18" w:rsidP="004F1BE0">
      <w:pPr>
        <w:spacing w:before="120" w:after="120"/>
        <w:rPr>
          <w:rFonts w:asciiTheme="minorHAnsi" w:hAnsiTheme="minorHAnsi" w:cstheme="minorHAnsi"/>
          <w:b/>
          <w:bCs/>
        </w:rPr>
      </w:pPr>
      <w:r w:rsidRPr="007E292E">
        <w:rPr>
          <w:rFonts w:asciiTheme="minorHAnsi" w:hAnsiTheme="minorHAnsi" w:cstheme="minorHAnsi"/>
          <w:b/>
          <w:bCs/>
        </w:rPr>
        <w:t>It is recommended that tenderers copy and paste the requirements section of this RFT into their tender response document, and then individually address and/or acknowledge each requirement</w:t>
      </w:r>
    </w:p>
    <w:p w14:paraId="1D738817" w14:textId="474EA71C" w:rsidR="006E0C18" w:rsidRPr="007E292E" w:rsidRDefault="006E0C18" w:rsidP="004F1BE0">
      <w:pPr>
        <w:spacing w:before="120" w:after="120"/>
        <w:rPr>
          <w:rFonts w:asciiTheme="minorHAnsi" w:hAnsiTheme="minorHAnsi" w:cstheme="minorHAnsi"/>
        </w:rPr>
      </w:pPr>
      <w:r w:rsidRPr="007E292E">
        <w:rPr>
          <w:rFonts w:asciiTheme="minorHAnsi" w:hAnsiTheme="minorHAnsi" w:cstheme="minorHAnsi"/>
        </w:rPr>
        <w:t>The proposal must include the following information</w:t>
      </w:r>
    </w:p>
    <w:p w14:paraId="022ECB30" w14:textId="1E384998" w:rsidR="006E0C18" w:rsidRPr="007E292E" w:rsidRDefault="006E0C18" w:rsidP="004F1BE0">
      <w:pPr>
        <w:spacing w:before="120" w:after="120"/>
        <w:rPr>
          <w:rFonts w:asciiTheme="minorHAnsi" w:hAnsiTheme="minorHAnsi" w:cstheme="minorHAnsi"/>
          <w:b/>
          <w:bCs/>
          <w:sz w:val="26"/>
          <w:szCs w:val="26"/>
        </w:rPr>
      </w:pPr>
      <w:r w:rsidRPr="007E292E">
        <w:rPr>
          <w:rFonts w:asciiTheme="minorHAnsi" w:hAnsiTheme="minorHAnsi" w:cstheme="minorHAnsi"/>
          <w:b/>
          <w:bCs/>
          <w:sz w:val="26"/>
          <w:szCs w:val="26"/>
        </w:rPr>
        <w:t>Tenderer details and general information</w:t>
      </w:r>
    </w:p>
    <w:p w14:paraId="349CCE69" w14:textId="77777777" w:rsidR="006E0C18" w:rsidRPr="007E292E" w:rsidRDefault="006E0C18" w:rsidP="004F1BE0">
      <w:pPr>
        <w:spacing w:before="120" w:after="120"/>
        <w:rPr>
          <w:rFonts w:asciiTheme="minorHAnsi" w:hAnsiTheme="minorHAnsi" w:cstheme="minorHAnsi"/>
        </w:rPr>
      </w:pPr>
      <w:r w:rsidRPr="007E292E">
        <w:rPr>
          <w:rFonts w:asciiTheme="minorHAnsi" w:hAnsiTheme="minorHAnsi" w:cstheme="minorHAnsi"/>
        </w:rPr>
        <w:t>Name, address, e-mail and telephone number of the tenderer, and the name of the contact person dealing with the tender</w:t>
      </w:r>
    </w:p>
    <w:p w14:paraId="75F2ED06" w14:textId="0102B9F9" w:rsidR="00383F2A" w:rsidRPr="007E292E" w:rsidRDefault="006E0C18" w:rsidP="00383F2A">
      <w:pPr>
        <w:spacing w:before="120" w:after="120"/>
        <w:rPr>
          <w:rFonts w:asciiTheme="minorHAnsi" w:hAnsiTheme="minorHAnsi" w:cstheme="minorHAnsi"/>
          <w:b/>
          <w:bCs/>
        </w:rPr>
      </w:pPr>
      <w:r w:rsidRPr="007E292E">
        <w:rPr>
          <w:rFonts w:asciiTheme="minorHAnsi" w:hAnsiTheme="minorHAnsi" w:cstheme="minorHAnsi"/>
          <w:b/>
          <w:bCs/>
        </w:rPr>
        <w:t>Company Profile</w:t>
      </w:r>
    </w:p>
    <w:p w14:paraId="54AEB14F" w14:textId="77777777" w:rsidR="00383F2A" w:rsidRPr="007E292E" w:rsidRDefault="006E0C18">
      <w:pPr>
        <w:pStyle w:val="ListParagraph"/>
        <w:numPr>
          <w:ilvl w:val="0"/>
          <w:numId w:val="14"/>
        </w:numPr>
        <w:spacing w:before="120" w:after="120"/>
        <w:ind w:left="851"/>
        <w:rPr>
          <w:rFonts w:asciiTheme="minorHAnsi" w:hAnsiTheme="minorHAnsi" w:cstheme="minorHAnsi"/>
        </w:rPr>
      </w:pPr>
      <w:r w:rsidRPr="007E292E">
        <w:rPr>
          <w:rFonts w:asciiTheme="minorHAnsi" w:hAnsiTheme="minorHAnsi" w:cstheme="minorHAnsi"/>
        </w:rPr>
        <w:t>Full legal name and registered address</w:t>
      </w:r>
    </w:p>
    <w:p w14:paraId="3DE9975C" w14:textId="77777777" w:rsidR="00383F2A" w:rsidRPr="007E292E" w:rsidRDefault="006E0C18" w:rsidP="00383F2A">
      <w:pPr>
        <w:pStyle w:val="ListParagraph"/>
        <w:spacing w:before="120" w:after="120"/>
        <w:ind w:left="851"/>
        <w:rPr>
          <w:rFonts w:asciiTheme="minorHAnsi" w:hAnsiTheme="minorHAnsi" w:cstheme="minorHAnsi"/>
        </w:rPr>
      </w:pPr>
      <w:r w:rsidRPr="007E292E">
        <w:rPr>
          <w:rFonts w:asciiTheme="minorHAnsi" w:hAnsiTheme="minorHAnsi" w:cstheme="minorHAnsi"/>
        </w:rPr>
        <w:t>Nature of the organisation (i.e. PLC, partnership etc.</w:t>
      </w:r>
      <w:r w:rsidR="00743825" w:rsidRPr="007E292E">
        <w:rPr>
          <w:rFonts w:asciiTheme="minorHAnsi" w:hAnsiTheme="minorHAnsi" w:cstheme="minorHAnsi"/>
        </w:rPr>
        <w:t>)</w:t>
      </w:r>
    </w:p>
    <w:p w14:paraId="36D900F9" w14:textId="77777777" w:rsidR="00383F2A" w:rsidRPr="007E292E" w:rsidRDefault="006E0C18" w:rsidP="00383F2A">
      <w:pPr>
        <w:pStyle w:val="ListParagraph"/>
        <w:spacing w:before="120" w:after="120"/>
        <w:ind w:left="851"/>
        <w:rPr>
          <w:rFonts w:asciiTheme="minorHAnsi" w:hAnsiTheme="minorHAnsi" w:cstheme="minorHAnsi"/>
        </w:rPr>
      </w:pPr>
      <w:r w:rsidRPr="007E292E">
        <w:rPr>
          <w:rFonts w:asciiTheme="minorHAnsi" w:hAnsiTheme="minorHAnsi" w:cstheme="minorHAnsi"/>
        </w:rPr>
        <w:t>Brief description, including details of core products/services provided</w:t>
      </w:r>
    </w:p>
    <w:p w14:paraId="5669F6F8" w14:textId="53C8D82E" w:rsidR="00383F2A" w:rsidRPr="007E292E" w:rsidRDefault="00383F2A" w:rsidP="00383F2A">
      <w:pPr>
        <w:pStyle w:val="ListParagraph"/>
        <w:spacing w:before="120" w:after="120"/>
        <w:ind w:left="851"/>
        <w:contextualSpacing w:val="0"/>
        <w:rPr>
          <w:rFonts w:asciiTheme="minorHAnsi" w:hAnsiTheme="minorHAnsi" w:cstheme="minorHAnsi"/>
        </w:rPr>
      </w:pPr>
      <w:r w:rsidRPr="007E292E">
        <w:rPr>
          <w:rFonts w:asciiTheme="minorHAnsi" w:hAnsiTheme="minorHAnsi" w:cstheme="minorHAnsi"/>
        </w:rPr>
        <w:t>C</w:t>
      </w:r>
      <w:r w:rsidR="006E0C18" w:rsidRPr="007E292E">
        <w:rPr>
          <w:rFonts w:asciiTheme="minorHAnsi" w:hAnsiTheme="minorHAnsi" w:cstheme="minorHAnsi"/>
        </w:rPr>
        <w:t>urrent number of employees</w:t>
      </w:r>
    </w:p>
    <w:p w14:paraId="01DE0E7B" w14:textId="77777777" w:rsidR="00383F2A" w:rsidRPr="007E292E" w:rsidRDefault="006E0C18">
      <w:pPr>
        <w:pStyle w:val="ListParagraph"/>
        <w:numPr>
          <w:ilvl w:val="0"/>
          <w:numId w:val="14"/>
        </w:numPr>
        <w:spacing w:before="120" w:after="120"/>
        <w:ind w:left="850" w:hanging="357"/>
        <w:contextualSpacing w:val="0"/>
        <w:rPr>
          <w:rFonts w:asciiTheme="minorHAnsi" w:hAnsiTheme="minorHAnsi" w:cstheme="minorHAnsi"/>
        </w:rPr>
      </w:pPr>
      <w:r w:rsidRPr="007E292E">
        <w:rPr>
          <w:rFonts w:asciiTheme="minorHAnsi" w:hAnsiTheme="minorHAnsi" w:cstheme="minorHAnsi"/>
        </w:rPr>
        <w:t>Name, address, e-mail, telephone and fax number of any third parties involved in the tender, and the name of the appropriate contact person dealing with the tender. The Office reserves the right to request further information concerning third parties.</w:t>
      </w:r>
    </w:p>
    <w:p w14:paraId="2B48755D" w14:textId="07AC8E5C" w:rsidR="006E0C18" w:rsidRPr="007E292E" w:rsidRDefault="006E0C18">
      <w:pPr>
        <w:pStyle w:val="ListParagraph"/>
        <w:numPr>
          <w:ilvl w:val="0"/>
          <w:numId w:val="14"/>
        </w:numPr>
        <w:spacing w:before="120" w:after="120"/>
        <w:ind w:left="850" w:hanging="357"/>
        <w:contextualSpacing w:val="0"/>
        <w:rPr>
          <w:rFonts w:asciiTheme="minorHAnsi" w:hAnsiTheme="minorHAnsi" w:cstheme="minorHAnsi"/>
        </w:rPr>
      </w:pPr>
      <w:r w:rsidRPr="007E292E">
        <w:rPr>
          <w:rFonts w:asciiTheme="minorHAnsi" w:hAnsiTheme="minorHAnsi" w:cstheme="minorHAnsi"/>
        </w:rPr>
        <w:t>Description of role or element of contract to be fulfilled by any third-party. Identification of party who will carry overall responsibility for the contract and who will confirm acceptance by all concerned of the conditions of tender described in this document.</w:t>
      </w:r>
    </w:p>
    <w:p w14:paraId="3A33A785" w14:textId="17D541A5" w:rsidR="006E0C18" w:rsidRDefault="006E0C18">
      <w:pPr>
        <w:pStyle w:val="ListParagraph"/>
        <w:numPr>
          <w:ilvl w:val="0"/>
          <w:numId w:val="14"/>
        </w:numPr>
        <w:spacing w:before="120" w:after="120"/>
        <w:ind w:left="850" w:hanging="357"/>
        <w:contextualSpacing w:val="0"/>
        <w:rPr>
          <w:rFonts w:asciiTheme="minorHAnsi" w:hAnsiTheme="minorHAnsi" w:cstheme="minorHAnsi"/>
        </w:rPr>
      </w:pPr>
      <w:r w:rsidRPr="007E292E">
        <w:rPr>
          <w:rFonts w:asciiTheme="minorHAnsi" w:hAnsiTheme="minorHAnsi" w:cstheme="minorHAnsi"/>
        </w:rPr>
        <w:t>Details of any conditions applying to the availability of extra staff as required– notice to be given, etc. (including where urgent situations arise, with additional costs involved, if any). Confirmation of acceptance by the tenderer and any third parties of the conditions of tender described in Section 5 (Conditions of Tender) of this document.</w:t>
      </w:r>
    </w:p>
    <w:p w14:paraId="3BE26671" w14:textId="77777777" w:rsidR="00CD051F" w:rsidRDefault="00CD051F" w:rsidP="00CD051F">
      <w:pPr>
        <w:spacing w:before="120" w:after="120"/>
        <w:rPr>
          <w:rFonts w:asciiTheme="minorHAnsi" w:hAnsiTheme="minorHAnsi" w:cstheme="minorHAnsi"/>
        </w:rPr>
      </w:pPr>
    </w:p>
    <w:p w14:paraId="4D68DA77" w14:textId="77777777" w:rsidR="00CD051F" w:rsidRDefault="00CD051F" w:rsidP="00CD051F">
      <w:pPr>
        <w:spacing w:before="120" w:after="120"/>
        <w:rPr>
          <w:rFonts w:asciiTheme="minorHAnsi" w:hAnsiTheme="minorHAnsi" w:cstheme="minorHAnsi"/>
        </w:rPr>
      </w:pPr>
    </w:p>
    <w:p w14:paraId="57C7F47B" w14:textId="77777777" w:rsidR="00CD051F" w:rsidRDefault="00CD051F" w:rsidP="00CD051F">
      <w:pPr>
        <w:spacing w:before="120" w:after="120"/>
        <w:rPr>
          <w:rFonts w:asciiTheme="minorHAnsi" w:hAnsiTheme="minorHAnsi" w:cstheme="minorHAnsi"/>
        </w:rPr>
      </w:pPr>
    </w:p>
    <w:p w14:paraId="314802BE" w14:textId="77777777" w:rsidR="00CD051F" w:rsidRDefault="00CD051F" w:rsidP="00CD051F">
      <w:pPr>
        <w:spacing w:before="120" w:after="120"/>
        <w:rPr>
          <w:rFonts w:asciiTheme="minorHAnsi" w:hAnsiTheme="minorHAnsi" w:cstheme="minorHAnsi"/>
        </w:rPr>
      </w:pPr>
    </w:p>
    <w:p w14:paraId="7069999B" w14:textId="77777777" w:rsidR="00CD051F" w:rsidRDefault="00CD051F" w:rsidP="00CD051F">
      <w:pPr>
        <w:spacing w:before="120" w:after="120"/>
        <w:rPr>
          <w:rFonts w:asciiTheme="minorHAnsi" w:hAnsiTheme="minorHAnsi" w:cstheme="minorHAnsi"/>
        </w:rPr>
      </w:pPr>
    </w:p>
    <w:p w14:paraId="373C8C57" w14:textId="77777777" w:rsidR="00CD051F" w:rsidRDefault="00CD051F" w:rsidP="00CD051F">
      <w:pPr>
        <w:spacing w:before="120" w:after="120"/>
        <w:rPr>
          <w:rFonts w:asciiTheme="minorHAnsi" w:hAnsiTheme="minorHAnsi" w:cstheme="minorHAnsi"/>
        </w:rPr>
      </w:pPr>
    </w:p>
    <w:p w14:paraId="5153E7A1" w14:textId="77777777" w:rsidR="00CD051F" w:rsidRPr="00CD051F" w:rsidRDefault="00CD051F" w:rsidP="00CD051F">
      <w:pPr>
        <w:spacing w:before="120" w:after="120"/>
        <w:rPr>
          <w:rFonts w:asciiTheme="minorHAnsi" w:hAnsiTheme="minorHAnsi" w:cstheme="minorHAnsi"/>
        </w:rPr>
      </w:pPr>
    </w:p>
    <w:p w14:paraId="0223707C" w14:textId="2388A2ED" w:rsidR="008036C4" w:rsidRPr="007E292E" w:rsidRDefault="006E0C18" w:rsidP="004F1BE0">
      <w:pPr>
        <w:spacing w:before="120" w:after="120"/>
        <w:rPr>
          <w:rFonts w:asciiTheme="minorHAnsi" w:hAnsiTheme="minorHAnsi" w:cstheme="minorHAnsi"/>
          <w:b/>
          <w:bCs/>
        </w:rPr>
      </w:pPr>
      <w:r w:rsidRPr="007E292E">
        <w:rPr>
          <w:rFonts w:asciiTheme="minorHAnsi" w:hAnsiTheme="minorHAnsi" w:cstheme="minorHAnsi"/>
          <w:b/>
          <w:bCs/>
        </w:rPr>
        <w:t>Team Structure</w:t>
      </w:r>
    </w:p>
    <w:p w14:paraId="265EF7A1" w14:textId="77777777" w:rsidR="006E0C18" w:rsidRPr="007E292E" w:rsidRDefault="006E0C18" w:rsidP="004F1BE0">
      <w:pPr>
        <w:spacing w:before="120" w:after="120"/>
        <w:rPr>
          <w:rFonts w:asciiTheme="minorHAnsi" w:hAnsiTheme="minorHAnsi" w:cstheme="minorHAnsi"/>
        </w:rPr>
      </w:pPr>
      <w:r w:rsidRPr="007E292E">
        <w:rPr>
          <w:rFonts w:asciiTheme="minorHAnsi" w:hAnsiTheme="minorHAnsi" w:cstheme="minorHAnsi"/>
        </w:rPr>
        <w:t>The</w:t>
      </w:r>
      <w:r w:rsidRPr="007E292E">
        <w:rPr>
          <w:rFonts w:asciiTheme="minorHAnsi" w:hAnsiTheme="minorHAnsi" w:cstheme="minorHAnsi"/>
          <w:spacing w:val="1"/>
        </w:rPr>
        <w:t xml:space="preserve"> </w:t>
      </w:r>
      <w:r w:rsidRPr="007E292E">
        <w:rPr>
          <w:rFonts w:asciiTheme="minorHAnsi" w:hAnsiTheme="minorHAnsi" w:cstheme="minorHAnsi"/>
          <w:spacing w:val="-2"/>
        </w:rPr>
        <w:t>t</w:t>
      </w:r>
      <w:r w:rsidRPr="007E292E">
        <w:rPr>
          <w:rFonts w:asciiTheme="minorHAnsi" w:hAnsiTheme="minorHAnsi" w:cstheme="minorHAnsi"/>
        </w:rPr>
        <w:t>en</w:t>
      </w:r>
      <w:r w:rsidRPr="007E292E">
        <w:rPr>
          <w:rFonts w:asciiTheme="minorHAnsi" w:hAnsiTheme="minorHAnsi" w:cstheme="minorHAnsi"/>
          <w:spacing w:val="-1"/>
        </w:rPr>
        <w:t>d</w:t>
      </w:r>
      <w:r w:rsidRPr="007E292E">
        <w:rPr>
          <w:rFonts w:asciiTheme="minorHAnsi" w:hAnsiTheme="minorHAnsi" w:cstheme="minorHAnsi"/>
        </w:rPr>
        <w:t>erer</w:t>
      </w:r>
      <w:r w:rsidRPr="007E292E">
        <w:rPr>
          <w:rFonts w:asciiTheme="minorHAnsi" w:hAnsiTheme="minorHAnsi" w:cstheme="minorHAnsi"/>
          <w:spacing w:val="-1"/>
        </w:rPr>
        <w:t xml:space="preserve"> </w:t>
      </w:r>
      <w:r w:rsidRPr="007E292E">
        <w:rPr>
          <w:rFonts w:asciiTheme="minorHAnsi" w:hAnsiTheme="minorHAnsi" w:cstheme="minorHAnsi"/>
          <w:spacing w:val="1"/>
        </w:rPr>
        <w:t>m</w:t>
      </w:r>
      <w:r w:rsidRPr="007E292E">
        <w:rPr>
          <w:rFonts w:asciiTheme="minorHAnsi" w:hAnsiTheme="minorHAnsi" w:cstheme="minorHAnsi"/>
          <w:spacing w:val="-1"/>
        </w:rPr>
        <w:t>u</w:t>
      </w:r>
      <w:r w:rsidRPr="007E292E">
        <w:rPr>
          <w:rFonts w:asciiTheme="minorHAnsi" w:hAnsiTheme="minorHAnsi" w:cstheme="minorHAnsi"/>
        </w:rPr>
        <w:t>st</w:t>
      </w:r>
      <w:r w:rsidRPr="007E292E">
        <w:rPr>
          <w:rFonts w:asciiTheme="minorHAnsi" w:hAnsiTheme="minorHAnsi" w:cstheme="minorHAnsi"/>
          <w:spacing w:val="-2"/>
        </w:rPr>
        <w:t xml:space="preserve"> </w:t>
      </w:r>
      <w:r w:rsidRPr="007E292E">
        <w:rPr>
          <w:rFonts w:asciiTheme="minorHAnsi" w:hAnsiTheme="minorHAnsi" w:cstheme="minorHAnsi"/>
        </w:rPr>
        <w:t>pr</w:t>
      </w:r>
      <w:r w:rsidRPr="007E292E">
        <w:rPr>
          <w:rFonts w:asciiTheme="minorHAnsi" w:hAnsiTheme="minorHAnsi" w:cstheme="minorHAnsi"/>
          <w:spacing w:val="-2"/>
        </w:rPr>
        <w:t>o</w:t>
      </w:r>
      <w:r w:rsidRPr="007E292E">
        <w:rPr>
          <w:rFonts w:asciiTheme="minorHAnsi" w:hAnsiTheme="minorHAnsi" w:cstheme="minorHAnsi"/>
          <w:spacing w:val="1"/>
        </w:rPr>
        <w:t>v</w:t>
      </w:r>
      <w:r w:rsidRPr="007E292E">
        <w:rPr>
          <w:rFonts w:asciiTheme="minorHAnsi" w:hAnsiTheme="minorHAnsi" w:cstheme="minorHAnsi"/>
        </w:rPr>
        <w:t>i</w:t>
      </w:r>
      <w:r w:rsidRPr="007E292E">
        <w:rPr>
          <w:rFonts w:asciiTheme="minorHAnsi" w:hAnsiTheme="minorHAnsi" w:cstheme="minorHAnsi"/>
          <w:spacing w:val="-1"/>
        </w:rPr>
        <w:t>d</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rPr>
        <w:t>an</w:t>
      </w:r>
      <w:r w:rsidRPr="007E292E">
        <w:rPr>
          <w:rFonts w:asciiTheme="minorHAnsi" w:hAnsiTheme="minorHAnsi" w:cstheme="minorHAnsi"/>
          <w:spacing w:val="-1"/>
        </w:rPr>
        <w:t xml:space="preserve"> </w:t>
      </w:r>
      <w:r w:rsidRPr="007E292E">
        <w:rPr>
          <w:rFonts w:asciiTheme="minorHAnsi" w:hAnsiTheme="minorHAnsi" w:cstheme="minorHAnsi"/>
          <w:spacing w:val="1"/>
        </w:rPr>
        <w:t>o</w:t>
      </w:r>
      <w:r w:rsidRPr="007E292E">
        <w:rPr>
          <w:rFonts w:asciiTheme="minorHAnsi" w:hAnsiTheme="minorHAnsi" w:cstheme="minorHAnsi"/>
          <w:spacing w:val="-1"/>
        </w:rPr>
        <w:t>u</w:t>
      </w:r>
      <w:r w:rsidRPr="007E292E">
        <w:rPr>
          <w:rFonts w:asciiTheme="minorHAnsi" w:hAnsiTheme="minorHAnsi" w:cstheme="minorHAnsi"/>
        </w:rPr>
        <w:t>tli</w:t>
      </w:r>
      <w:r w:rsidRPr="007E292E">
        <w:rPr>
          <w:rFonts w:asciiTheme="minorHAnsi" w:hAnsiTheme="minorHAnsi" w:cstheme="minorHAnsi"/>
          <w:spacing w:val="-1"/>
        </w:rPr>
        <w:t>n</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spacing w:val="1"/>
        </w:rPr>
        <w:t>o</w:t>
      </w:r>
      <w:r w:rsidRPr="007E292E">
        <w:rPr>
          <w:rFonts w:asciiTheme="minorHAnsi" w:hAnsiTheme="minorHAnsi" w:cstheme="minorHAnsi"/>
        </w:rPr>
        <w:t>f</w:t>
      </w:r>
      <w:r w:rsidRPr="007E292E">
        <w:rPr>
          <w:rFonts w:asciiTheme="minorHAnsi" w:hAnsiTheme="minorHAnsi" w:cstheme="minorHAnsi"/>
          <w:spacing w:val="-2"/>
        </w:rPr>
        <w:t xml:space="preserve"> </w:t>
      </w:r>
      <w:r w:rsidRPr="007E292E">
        <w:rPr>
          <w:rFonts w:asciiTheme="minorHAnsi" w:hAnsiTheme="minorHAnsi" w:cstheme="minorHAnsi"/>
        </w:rPr>
        <w:t>the p</w:t>
      </w:r>
      <w:r w:rsidRPr="007E292E">
        <w:rPr>
          <w:rFonts w:asciiTheme="minorHAnsi" w:hAnsiTheme="minorHAnsi" w:cstheme="minorHAnsi"/>
          <w:spacing w:val="-3"/>
        </w:rPr>
        <w:t>r</w:t>
      </w:r>
      <w:r w:rsidRPr="007E292E">
        <w:rPr>
          <w:rFonts w:asciiTheme="minorHAnsi" w:hAnsiTheme="minorHAnsi" w:cstheme="minorHAnsi"/>
          <w:spacing w:val="1"/>
        </w:rPr>
        <w:t>o</w:t>
      </w:r>
      <w:r w:rsidRPr="007E292E">
        <w:rPr>
          <w:rFonts w:asciiTheme="minorHAnsi" w:hAnsiTheme="minorHAnsi" w:cstheme="minorHAnsi"/>
          <w:spacing w:val="-1"/>
        </w:rPr>
        <w:t>p</w:t>
      </w:r>
      <w:r w:rsidRPr="007E292E">
        <w:rPr>
          <w:rFonts w:asciiTheme="minorHAnsi" w:hAnsiTheme="minorHAnsi" w:cstheme="minorHAnsi"/>
          <w:spacing w:val="1"/>
        </w:rPr>
        <w:t>o</w:t>
      </w:r>
      <w:r w:rsidRPr="007E292E">
        <w:rPr>
          <w:rFonts w:asciiTheme="minorHAnsi" w:hAnsiTheme="minorHAnsi" w:cstheme="minorHAnsi"/>
          <w:spacing w:val="-2"/>
        </w:rPr>
        <w:t>s</w:t>
      </w:r>
      <w:r w:rsidRPr="007E292E">
        <w:rPr>
          <w:rFonts w:asciiTheme="minorHAnsi" w:hAnsiTheme="minorHAnsi" w:cstheme="minorHAnsi"/>
        </w:rPr>
        <w:t>ed</w:t>
      </w:r>
      <w:r w:rsidRPr="007E292E">
        <w:rPr>
          <w:rFonts w:asciiTheme="minorHAnsi" w:hAnsiTheme="minorHAnsi" w:cstheme="minorHAnsi"/>
          <w:spacing w:val="-2"/>
        </w:rPr>
        <w:t xml:space="preserve"> </w:t>
      </w:r>
      <w:r w:rsidRPr="007E292E">
        <w:rPr>
          <w:rFonts w:asciiTheme="minorHAnsi" w:hAnsiTheme="minorHAnsi" w:cstheme="minorHAnsi"/>
        </w:rPr>
        <w:t>t</w:t>
      </w:r>
      <w:r w:rsidRPr="007E292E">
        <w:rPr>
          <w:rFonts w:asciiTheme="minorHAnsi" w:hAnsiTheme="minorHAnsi" w:cstheme="minorHAnsi"/>
          <w:spacing w:val="1"/>
        </w:rPr>
        <w:t>e</w:t>
      </w:r>
      <w:r w:rsidRPr="007E292E">
        <w:rPr>
          <w:rFonts w:asciiTheme="minorHAnsi" w:hAnsiTheme="minorHAnsi" w:cstheme="minorHAnsi"/>
          <w:spacing w:val="-3"/>
        </w:rPr>
        <w:t>a</w:t>
      </w:r>
      <w:r w:rsidRPr="007E292E">
        <w:rPr>
          <w:rFonts w:asciiTheme="minorHAnsi" w:hAnsiTheme="minorHAnsi" w:cstheme="minorHAnsi"/>
        </w:rPr>
        <w:t>m</w:t>
      </w:r>
      <w:r w:rsidRPr="007E292E">
        <w:rPr>
          <w:rFonts w:asciiTheme="minorHAnsi" w:hAnsiTheme="minorHAnsi" w:cstheme="minorHAnsi"/>
          <w:spacing w:val="1"/>
        </w:rPr>
        <w:t xml:space="preserve"> </w:t>
      </w:r>
      <w:r w:rsidRPr="007E292E">
        <w:rPr>
          <w:rFonts w:asciiTheme="minorHAnsi" w:hAnsiTheme="minorHAnsi" w:cstheme="minorHAnsi"/>
        </w:rPr>
        <w:t>s</w:t>
      </w:r>
      <w:r w:rsidRPr="007E292E">
        <w:rPr>
          <w:rFonts w:asciiTheme="minorHAnsi" w:hAnsiTheme="minorHAnsi" w:cstheme="minorHAnsi"/>
          <w:spacing w:val="1"/>
        </w:rPr>
        <w:t>t</w:t>
      </w:r>
      <w:r w:rsidRPr="007E292E">
        <w:rPr>
          <w:rFonts w:asciiTheme="minorHAnsi" w:hAnsiTheme="minorHAnsi" w:cstheme="minorHAnsi"/>
        </w:rPr>
        <w:t>r</w:t>
      </w:r>
      <w:r w:rsidRPr="007E292E">
        <w:rPr>
          <w:rFonts w:asciiTheme="minorHAnsi" w:hAnsiTheme="minorHAnsi" w:cstheme="minorHAnsi"/>
          <w:spacing w:val="-1"/>
        </w:rPr>
        <w:t>u</w:t>
      </w:r>
      <w:r w:rsidRPr="007E292E">
        <w:rPr>
          <w:rFonts w:asciiTheme="minorHAnsi" w:hAnsiTheme="minorHAnsi" w:cstheme="minorHAnsi"/>
          <w:spacing w:val="-2"/>
        </w:rPr>
        <w:t>c</w:t>
      </w:r>
      <w:r w:rsidRPr="007E292E">
        <w:rPr>
          <w:rFonts w:asciiTheme="minorHAnsi" w:hAnsiTheme="minorHAnsi" w:cstheme="minorHAnsi"/>
        </w:rPr>
        <w:t>ture p</w:t>
      </w:r>
      <w:r w:rsidRPr="007E292E">
        <w:rPr>
          <w:rFonts w:asciiTheme="minorHAnsi" w:hAnsiTheme="minorHAnsi" w:cstheme="minorHAnsi"/>
          <w:spacing w:val="-3"/>
        </w:rPr>
        <w:t>r</w:t>
      </w:r>
      <w:r w:rsidRPr="007E292E">
        <w:rPr>
          <w:rFonts w:asciiTheme="minorHAnsi" w:hAnsiTheme="minorHAnsi" w:cstheme="minorHAnsi"/>
          <w:spacing w:val="1"/>
        </w:rPr>
        <w:t>o</w:t>
      </w:r>
      <w:r w:rsidRPr="007E292E">
        <w:rPr>
          <w:rFonts w:asciiTheme="minorHAnsi" w:hAnsiTheme="minorHAnsi" w:cstheme="minorHAnsi"/>
          <w:spacing w:val="-1"/>
        </w:rPr>
        <w:t>p</w:t>
      </w:r>
      <w:r w:rsidRPr="007E292E">
        <w:rPr>
          <w:rFonts w:asciiTheme="minorHAnsi" w:hAnsiTheme="minorHAnsi" w:cstheme="minorHAnsi"/>
          <w:spacing w:val="1"/>
        </w:rPr>
        <w:t>o</w:t>
      </w:r>
      <w:r w:rsidRPr="007E292E">
        <w:rPr>
          <w:rFonts w:asciiTheme="minorHAnsi" w:hAnsiTheme="minorHAnsi" w:cstheme="minorHAnsi"/>
          <w:spacing w:val="-2"/>
        </w:rPr>
        <w:t>s</w:t>
      </w:r>
      <w:r w:rsidRPr="007E292E">
        <w:rPr>
          <w:rFonts w:asciiTheme="minorHAnsi" w:hAnsiTheme="minorHAnsi" w:cstheme="minorHAnsi"/>
        </w:rPr>
        <w:t xml:space="preserve">ed </w:t>
      </w:r>
      <w:r w:rsidRPr="007E292E">
        <w:rPr>
          <w:rFonts w:asciiTheme="minorHAnsi" w:hAnsiTheme="minorHAnsi" w:cstheme="minorHAnsi"/>
          <w:spacing w:val="-2"/>
        </w:rPr>
        <w:t>t</w:t>
      </w:r>
      <w:r w:rsidRPr="007E292E">
        <w:rPr>
          <w:rFonts w:asciiTheme="minorHAnsi" w:hAnsiTheme="minorHAnsi" w:cstheme="minorHAnsi"/>
        </w:rPr>
        <w:t>o</w:t>
      </w:r>
      <w:r w:rsidRPr="007E292E">
        <w:rPr>
          <w:rFonts w:asciiTheme="minorHAnsi" w:hAnsiTheme="minorHAnsi" w:cstheme="minorHAnsi"/>
          <w:spacing w:val="-1"/>
        </w:rPr>
        <w:t xml:space="preserve"> </w:t>
      </w:r>
      <w:r w:rsidRPr="007E292E">
        <w:rPr>
          <w:rFonts w:asciiTheme="minorHAnsi" w:hAnsiTheme="minorHAnsi" w:cstheme="minorHAnsi"/>
          <w:spacing w:val="1"/>
        </w:rPr>
        <w:t>m</w:t>
      </w:r>
      <w:r w:rsidRPr="007E292E">
        <w:rPr>
          <w:rFonts w:asciiTheme="minorHAnsi" w:hAnsiTheme="minorHAnsi" w:cstheme="minorHAnsi"/>
        </w:rPr>
        <w:t>a</w:t>
      </w:r>
      <w:r w:rsidRPr="007E292E">
        <w:rPr>
          <w:rFonts w:asciiTheme="minorHAnsi" w:hAnsiTheme="minorHAnsi" w:cstheme="minorHAnsi"/>
          <w:spacing w:val="-1"/>
        </w:rPr>
        <w:t>n</w:t>
      </w:r>
      <w:r w:rsidRPr="007E292E">
        <w:rPr>
          <w:rFonts w:asciiTheme="minorHAnsi" w:hAnsiTheme="minorHAnsi" w:cstheme="minorHAnsi"/>
        </w:rPr>
        <w:t>a</w:t>
      </w:r>
      <w:r w:rsidRPr="007E292E">
        <w:rPr>
          <w:rFonts w:asciiTheme="minorHAnsi" w:hAnsiTheme="minorHAnsi" w:cstheme="minorHAnsi"/>
          <w:spacing w:val="-1"/>
        </w:rPr>
        <w:t>g</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rPr>
        <w:t>a c</w:t>
      </w:r>
      <w:r w:rsidRPr="007E292E">
        <w:rPr>
          <w:rFonts w:asciiTheme="minorHAnsi" w:hAnsiTheme="minorHAnsi" w:cstheme="minorHAnsi"/>
          <w:spacing w:val="1"/>
        </w:rPr>
        <w:t>o</w:t>
      </w:r>
      <w:r w:rsidRPr="007E292E">
        <w:rPr>
          <w:rFonts w:asciiTheme="minorHAnsi" w:hAnsiTheme="minorHAnsi" w:cstheme="minorHAnsi"/>
          <w:spacing w:val="-1"/>
        </w:rPr>
        <w:t>n</w:t>
      </w:r>
      <w:r w:rsidRPr="007E292E">
        <w:rPr>
          <w:rFonts w:asciiTheme="minorHAnsi" w:hAnsiTheme="minorHAnsi" w:cstheme="minorHAnsi"/>
        </w:rPr>
        <w:t>tra</w:t>
      </w:r>
      <w:r w:rsidRPr="007E292E">
        <w:rPr>
          <w:rFonts w:asciiTheme="minorHAnsi" w:hAnsiTheme="minorHAnsi" w:cstheme="minorHAnsi"/>
          <w:spacing w:val="-2"/>
        </w:rPr>
        <w:t>c</w:t>
      </w:r>
      <w:r w:rsidRPr="007E292E">
        <w:rPr>
          <w:rFonts w:asciiTheme="minorHAnsi" w:hAnsiTheme="minorHAnsi" w:cstheme="minorHAnsi"/>
        </w:rPr>
        <w:t>t</w:t>
      </w:r>
      <w:r w:rsidRPr="007E292E">
        <w:rPr>
          <w:rFonts w:asciiTheme="minorHAnsi" w:hAnsiTheme="minorHAnsi" w:cstheme="minorHAnsi"/>
          <w:spacing w:val="-1"/>
        </w:rPr>
        <w:t xml:space="preserve"> </w:t>
      </w:r>
      <w:r w:rsidRPr="007E292E">
        <w:rPr>
          <w:rFonts w:asciiTheme="minorHAnsi" w:hAnsiTheme="minorHAnsi" w:cstheme="minorHAnsi"/>
          <w:spacing w:val="1"/>
        </w:rPr>
        <w:t>o</w:t>
      </w:r>
      <w:r w:rsidRPr="007E292E">
        <w:rPr>
          <w:rFonts w:asciiTheme="minorHAnsi" w:hAnsiTheme="minorHAnsi" w:cstheme="minorHAnsi"/>
        </w:rPr>
        <w:t xml:space="preserve">f </w:t>
      </w:r>
      <w:r w:rsidRPr="007E292E">
        <w:rPr>
          <w:rFonts w:asciiTheme="minorHAnsi" w:hAnsiTheme="minorHAnsi" w:cstheme="minorHAnsi"/>
          <w:spacing w:val="1"/>
        </w:rPr>
        <w:t>t</w:t>
      </w:r>
      <w:r w:rsidRPr="007E292E">
        <w:rPr>
          <w:rFonts w:asciiTheme="minorHAnsi" w:hAnsiTheme="minorHAnsi" w:cstheme="minorHAnsi"/>
          <w:spacing w:val="-1"/>
        </w:rPr>
        <w:t>h</w:t>
      </w:r>
      <w:r w:rsidRPr="007E292E">
        <w:rPr>
          <w:rFonts w:asciiTheme="minorHAnsi" w:hAnsiTheme="minorHAnsi" w:cstheme="minorHAnsi"/>
        </w:rPr>
        <w:t>is n</w:t>
      </w:r>
      <w:r w:rsidRPr="007E292E">
        <w:rPr>
          <w:rFonts w:asciiTheme="minorHAnsi" w:hAnsiTheme="minorHAnsi" w:cstheme="minorHAnsi"/>
          <w:spacing w:val="-3"/>
        </w:rPr>
        <w:t>a</w:t>
      </w:r>
      <w:r w:rsidRPr="007E292E">
        <w:rPr>
          <w:rFonts w:asciiTheme="minorHAnsi" w:hAnsiTheme="minorHAnsi" w:cstheme="minorHAnsi"/>
        </w:rPr>
        <w:t>ture</w:t>
      </w:r>
      <w:r w:rsidRPr="007E292E">
        <w:rPr>
          <w:rFonts w:asciiTheme="minorHAnsi" w:hAnsiTheme="minorHAnsi" w:cstheme="minorHAnsi"/>
          <w:spacing w:val="-2"/>
        </w:rPr>
        <w:t xml:space="preserve"> </w:t>
      </w:r>
      <w:r w:rsidRPr="007E292E">
        <w:rPr>
          <w:rFonts w:asciiTheme="minorHAnsi" w:hAnsiTheme="minorHAnsi" w:cstheme="minorHAnsi"/>
        </w:rPr>
        <w:t>with</w:t>
      </w:r>
      <w:r w:rsidRPr="007E292E">
        <w:rPr>
          <w:rFonts w:asciiTheme="minorHAnsi" w:hAnsiTheme="minorHAnsi" w:cstheme="minorHAnsi"/>
          <w:spacing w:val="-2"/>
        </w:rPr>
        <w:t xml:space="preserve"> </w:t>
      </w:r>
      <w:r w:rsidRPr="007E292E">
        <w:rPr>
          <w:rFonts w:asciiTheme="minorHAnsi" w:hAnsiTheme="minorHAnsi" w:cstheme="minorHAnsi"/>
          <w:spacing w:val="1"/>
        </w:rPr>
        <w:t>t</w:t>
      </w:r>
      <w:r w:rsidRPr="007E292E">
        <w:rPr>
          <w:rFonts w:asciiTheme="minorHAnsi" w:hAnsiTheme="minorHAnsi" w:cstheme="minorHAnsi"/>
          <w:spacing w:val="-1"/>
        </w:rPr>
        <w:t>h</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spacing w:val="1"/>
        </w:rPr>
        <w:t xml:space="preserve">Office </w:t>
      </w:r>
      <w:r w:rsidRPr="007E292E">
        <w:rPr>
          <w:rFonts w:asciiTheme="minorHAnsi" w:hAnsiTheme="minorHAnsi" w:cstheme="minorHAnsi"/>
        </w:rPr>
        <w:t>i</w:t>
      </w:r>
      <w:r w:rsidRPr="007E292E">
        <w:rPr>
          <w:rFonts w:asciiTheme="minorHAnsi" w:hAnsiTheme="minorHAnsi" w:cstheme="minorHAnsi"/>
          <w:spacing w:val="-1"/>
        </w:rPr>
        <w:t>n</w:t>
      </w:r>
      <w:r w:rsidRPr="007E292E">
        <w:rPr>
          <w:rFonts w:asciiTheme="minorHAnsi" w:hAnsiTheme="minorHAnsi" w:cstheme="minorHAnsi"/>
        </w:rPr>
        <w:t>cl</w:t>
      </w:r>
      <w:r w:rsidRPr="007E292E">
        <w:rPr>
          <w:rFonts w:asciiTheme="minorHAnsi" w:hAnsiTheme="minorHAnsi" w:cstheme="minorHAnsi"/>
          <w:spacing w:val="-1"/>
        </w:rPr>
        <w:t>ud</w:t>
      </w:r>
      <w:r w:rsidRPr="007E292E">
        <w:rPr>
          <w:rFonts w:asciiTheme="minorHAnsi" w:hAnsiTheme="minorHAnsi" w:cstheme="minorHAnsi"/>
        </w:rPr>
        <w:t>i</w:t>
      </w:r>
      <w:r w:rsidRPr="007E292E">
        <w:rPr>
          <w:rFonts w:asciiTheme="minorHAnsi" w:hAnsiTheme="minorHAnsi" w:cstheme="minorHAnsi"/>
          <w:spacing w:val="-1"/>
        </w:rPr>
        <w:t>n</w:t>
      </w:r>
      <w:r w:rsidRPr="007E292E">
        <w:rPr>
          <w:rFonts w:asciiTheme="minorHAnsi" w:hAnsiTheme="minorHAnsi" w:cstheme="minorHAnsi"/>
        </w:rPr>
        <w:t>g</w:t>
      </w:r>
      <w:r w:rsidRPr="007E292E">
        <w:rPr>
          <w:rFonts w:asciiTheme="minorHAnsi" w:hAnsiTheme="minorHAnsi" w:cstheme="minorHAnsi"/>
          <w:spacing w:val="-1"/>
        </w:rPr>
        <w:t xml:space="preserve"> </w:t>
      </w:r>
      <w:r w:rsidRPr="007E292E">
        <w:rPr>
          <w:rFonts w:asciiTheme="minorHAnsi" w:hAnsiTheme="minorHAnsi" w:cstheme="minorHAnsi"/>
          <w:spacing w:val="1"/>
        </w:rPr>
        <w:t>t</w:t>
      </w:r>
      <w:r w:rsidRPr="007E292E">
        <w:rPr>
          <w:rFonts w:asciiTheme="minorHAnsi" w:hAnsiTheme="minorHAnsi" w:cstheme="minorHAnsi"/>
          <w:spacing w:val="-1"/>
        </w:rPr>
        <w:t>h</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rPr>
        <w:t>re</w:t>
      </w:r>
      <w:r w:rsidRPr="007E292E">
        <w:rPr>
          <w:rFonts w:asciiTheme="minorHAnsi" w:hAnsiTheme="minorHAnsi" w:cstheme="minorHAnsi"/>
          <w:spacing w:val="-3"/>
        </w:rPr>
        <w:t>p</w:t>
      </w:r>
      <w:r w:rsidRPr="007E292E">
        <w:rPr>
          <w:rFonts w:asciiTheme="minorHAnsi" w:hAnsiTheme="minorHAnsi" w:cstheme="minorHAnsi"/>
          <w:spacing w:val="1"/>
        </w:rPr>
        <w:t>o</w:t>
      </w:r>
      <w:r w:rsidRPr="007E292E">
        <w:rPr>
          <w:rFonts w:asciiTheme="minorHAnsi" w:hAnsiTheme="minorHAnsi" w:cstheme="minorHAnsi"/>
        </w:rPr>
        <w:t>rti</w:t>
      </w:r>
      <w:r w:rsidRPr="007E292E">
        <w:rPr>
          <w:rFonts w:asciiTheme="minorHAnsi" w:hAnsiTheme="minorHAnsi" w:cstheme="minorHAnsi"/>
          <w:spacing w:val="-1"/>
        </w:rPr>
        <w:t>n</w:t>
      </w:r>
      <w:r w:rsidRPr="007E292E">
        <w:rPr>
          <w:rFonts w:asciiTheme="minorHAnsi" w:hAnsiTheme="minorHAnsi" w:cstheme="minorHAnsi"/>
        </w:rPr>
        <w:t>g</w:t>
      </w:r>
      <w:r w:rsidRPr="007E292E">
        <w:rPr>
          <w:rFonts w:asciiTheme="minorHAnsi" w:hAnsiTheme="minorHAnsi" w:cstheme="minorHAnsi"/>
          <w:spacing w:val="-1"/>
        </w:rPr>
        <w:t xml:space="preserve"> </w:t>
      </w:r>
      <w:r w:rsidRPr="007E292E">
        <w:rPr>
          <w:rFonts w:asciiTheme="minorHAnsi" w:hAnsiTheme="minorHAnsi" w:cstheme="minorHAnsi"/>
        </w:rPr>
        <w:t>and</w:t>
      </w:r>
      <w:r w:rsidRPr="007E292E">
        <w:rPr>
          <w:rFonts w:asciiTheme="minorHAnsi" w:hAnsiTheme="minorHAnsi" w:cstheme="minorHAnsi"/>
          <w:spacing w:val="-1"/>
        </w:rPr>
        <w:t xml:space="preserve"> </w:t>
      </w:r>
      <w:r w:rsidRPr="007E292E">
        <w:rPr>
          <w:rFonts w:asciiTheme="minorHAnsi" w:hAnsiTheme="minorHAnsi" w:cstheme="minorHAnsi"/>
        </w:rPr>
        <w:t>lia</w:t>
      </w:r>
      <w:r w:rsidRPr="007E292E">
        <w:rPr>
          <w:rFonts w:asciiTheme="minorHAnsi" w:hAnsiTheme="minorHAnsi" w:cstheme="minorHAnsi"/>
          <w:spacing w:val="-1"/>
        </w:rPr>
        <w:t>i</w:t>
      </w:r>
      <w:r w:rsidRPr="007E292E">
        <w:rPr>
          <w:rFonts w:asciiTheme="minorHAnsi" w:hAnsiTheme="minorHAnsi" w:cstheme="minorHAnsi"/>
          <w:spacing w:val="-2"/>
        </w:rPr>
        <w:t>s</w:t>
      </w:r>
      <w:r w:rsidRPr="007E292E">
        <w:rPr>
          <w:rFonts w:asciiTheme="minorHAnsi" w:hAnsiTheme="minorHAnsi" w:cstheme="minorHAnsi"/>
          <w:spacing w:val="1"/>
        </w:rPr>
        <w:t>o</w:t>
      </w:r>
      <w:r w:rsidRPr="007E292E">
        <w:rPr>
          <w:rFonts w:asciiTheme="minorHAnsi" w:hAnsiTheme="minorHAnsi" w:cstheme="minorHAnsi"/>
        </w:rPr>
        <w:t>n</w:t>
      </w:r>
      <w:r w:rsidRPr="007E292E">
        <w:rPr>
          <w:rFonts w:asciiTheme="minorHAnsi" w:hAnsiTheme="minorHAnsi" w:cstheme="minorHAnsi"/>
          <w:spacing w:val="-1"/>
        </w:rPr>
        <w:t xml:space="preserve"> </w:t>
      </w:r>
      <w:r w:rsidRPr="007E292E">
        <w:rPr>
          <w:rFonts w:asciiTheme="minorHAnsi" w:hAnsiTheme="minorHAnsi" w:cstheme="minorHAnsi"/>
        </w:rPr>
        <w:t>a</w:t>
      </w:r>
      <w:r w:rsidRPr="007E292E">
        <w:rPr>
          <w:rFonts w:asciiTheme="minorHAnsi" w:hAnsiTheme="minorHAnsi" w:cstheme="minorHAnsi"/>
          <w:spacing w:val="-2"/>
        </w:rPr>
        <w:t>r</w:t>
      </w:r>
      <w:r w:rsidRPr="007E292E">
        <w:rPr>
          <w:rFonts w:asciiTheme="minorHAnsi" w:hAnsiTheme="minorHAnsi" w:cstheme="minorHAnsi"/>
        </w:rPr>
        <w:t>ra</w:t>
      </w:r>
      <w:r w:rsidRPr="007E292E">
        <w:rPr>
          <w:rFonts w:asciiTheme="minorHAnsi" w:hAnsiTheme="minorHAnsi" w:cstheme="minorHAnsi"/>
          <w:spacing w:val="-1"/>
        </w:rPr>
        <w:t>ng</w:t>
      </w:r>
      <w:r w:rsidRPr="007E292E">
        <w:rPr>
          <w:rFonts w:asciiTheme="minorHAnsi" w:hAnsiTheme="minorHAnsi" w:cstheme="minorHAnsi"/>
          <w:spacing w:val="4"/>
        </w:rPr>
        <w:t>e</w:t>
      </w:r>
      <w:r w:rsidRPr="007E292E">
        <w:rPr>
          <w:rFonts w:asciiTheme="minorHAnsi" w:hAnsiTheme="minorHAnsi" w:cstheme="minorHAnsi"/>
          <w:spacing w:val="1"/>
        </w:rPr>
        <w:t>m</w:t>
      </w:r>
      <w:r w:rsidRPr="007E292E">
        <w:rPr>
          <w:rFonts w:asciiTheme="minorHAnsi" w:hAnsiTheme="minorHAnsi" w:cstheme="minorHAnsi"/>
        </w:rPr>
        <w:t>en</w:t>
      </w:r>
      <w:r w:rsidRPr="007E292E">
        <w:rPr>
          <w:rFonts w:asciiTheme="minorHAnsi" w:hAnsiTheme="minorHAnsi" w:cstheme="minorHAnsi"/>
          <w:spacing w:val="-2"/>
        </w:rPr>
        <w:t>t</w:t>
      </w:r>
      <w:r w:rsidRPr="007E292E">
        <w:rPr>
          <w:rFonts w:asciiTheme="minorHAnsi" w:hAnsiTheme="minorHAnsi" w:cstheme="minorHAnsi"/>
        </w:rPr>
        <w:t>s at</w:t>
      </w:r>
      <w:r w:rsidRPr="007E292E">
        <w:rPr>
          <w:rFonts w:asciiTheme="minorHAnsi" w:hAnsiTheme="minorHAnsi" w:cstheme="minorHAnsi"/>
          <w:spacing w:val="-1"/>
        </w:rPr>
        <w:t xml:space="preserve"> </w:t>
      </w:r>
      <w:r w:rsidRPr="007E292E">
        <w:rPr>
          <w:rFonts w:asciiTheme="minorHAnsi" w:hAnsiTheme="minorHAnsi" w:cstheme="minorHAnsi"/>
        </w:rPr>
        <w:t>all le</w:t>
      </w:r>
      <w:r w:rsidRPr="007E292E">
        <w:rPr>
          <w:rFonts w:asciiTheme="minorHAnsi" w:hAnsiTheme="minorHAnsi" w:cstheme="minorHAnsi"/>
          <w:spacing w:val="1"/>
        </w:rPr>
        <w:t>v</w:t>
      </w:r>
      <w:r w:rsidRPr="007E292E">
        <w:rPr>
          <w:rFonts w:asciiTheme="minorHAnsi" w:hAnsiTheme="minorHAnsi" w:cstheme="minorHAnsi"/>
        </w:rPr>
        <w:t>els.</w:t>
      </w:r>
    </w:p>
    <w:p w14:paraId="668744EA" w14:textId="77777777" w:rsidR="00D1310E" w:rsidRPr="007E292E" w:rsidRDefault="006E0C18">
      <w:pPr>
        <w:pStyle w:val="ListParagraph"/>
        <w:numPr>
          <w:ilvl w:val="0"/>
          <w:numId w:val="15"/>
        </w:numPr>
        <w:spacing w:before="120" w:after="120"/>
        <w:ind w:left="850" w:hanging="357"/>
        <w:contextualSpacing w:val="0"/>
        <w:rPr>
          <w:rFonts w:asciiTheme="minorHAnsi" w:hAnsiTheme="minorHAnsi" w:cstheme="minorHAnsi"/>
        </w:rPr>
      </w:pPr>
      <w:r w:rsidRPr="007E292E">
        <w:rPr>
          <w:rFonts w:asciiTheme="minorHAnsi" w:hAnsiTheme="minorHAnsi" w:cstheme="minorHAnsi"/>
        </w:rPr>
        <w:t>A C</w:t>
      </w:r>
      <w:r w:rsidRPr="007E292E">
        <w:rPr>
          <w:rFonts w:asciiTheme="minorHAnsi" w:hAnsiTheme="minorHAnsi" w:cstheme="minorHAnsi"/>
          <w:spacing w:val="-1"/>
        </w:rPr>
        <w:t>u</w:t>
      </w:r>
      <w:r w:rsidRPr="007E292E">
        <w:rPr>
          <w:rFonts w:asciiTheme="minorHAnsi" w:hAnsiTheme="minorHAnsi" w:cstheme="minorHAnsi"/>
        </w:rPr>
        <w:t>rr</w:t>
      </w:r>
      <w:r w:rsidRPr="007E292E">
        <w:rPr>
          <w:rFonts w:asciiTheme="minorHAnsi" w:hAnsiTheme="minorHAnsi" w:cstheme="minorHAnsi"/>
          <w:spacing w:val="-1"/>
        </w:rPr>
        <w:t>i</w:t>
      </w:r>
      <w:r w:rsidRPr="007E292E">
        <w:rPr>
          <w:rFonts w:asciiTheme="minorHAnsi" w:hAnsiTheme="minorHAnsi" w:cstheme="minorHAnsi"/>
        </w:rPr>
        <w:t>cu</w:t>
      </w:r>
      <w:r w:rsidRPr="007E292E">
        <w:rPr>
          <w:rFonts w:asciiTheme="minorHAnsi" w:hAnsiTheme="minorHAnsi" w:cstheme="minorHAnsi"/>
          <w:spacing w:val="-1"/>
        </w:rPr>
        <w:t>lu</w:t>
      </w:r>
      <w:r w:rsidRPr="007E292E">
        <w:rPr>
          <w:rFonts w:asciiTheme="minorHAnsi" w:hAnsiTheme="minorHAnsi" w:cstheme="minorHAnsi"/>
        </w:rPr>
        <w:t>m</w:t>
      </w:r>
      <w:r w:rsidRPr="007E292E">
        <w:rPr>
          <w:rFonts w:asciiTheme="minorHAnsi" w:hAnsiTheme="minorHAnsi" w:cstheme="minorHAnsi"/>
          <w:spacing w:val="1"/>
        </w:rPr>
        <w:t xml:space="preserve"> </w:t>
      </w:r>
      <w:r w:rsidRPr="007E292E">
        <w:rPr>
          <w:rFonts w:asciiTheme="minorHAnsi" w:hAnsiTheme="minorHAnsi" w:cstheme="minorHAnsi"/>
        </w:rPr>
        <w:t>Vit</w:t>
      </w:r>
      <w:r w:rsidRPr="007E292E">
        <w:rPr>
          <w:rFonts w:asciiTheme="minorHAnsi" w:hAnsiTheme="minorHAnsi" w:cstheme="minorHAnsi"/>
          <w:spacing w:val="-2"/>
        </w:rPr>
        <w:t>a</w:t>
      </w:r>
      <w:r w:rsidRPr="007E292E">
        <w:rPr>
          <w:rFonts w:asciiTheme="minorHAnsi" w:hAnsiTheme="minorHAnsi" w:cstheme="minorHAnsi"/>
        </w:rPr>
        <w:t>e or role profile</w:t>
      </w:r>
      <w:r w:rsidRPr="007E292E">
        <w:rPr>
          <w:rFonts w:asciiTheme="minorHAnsi" w:hAnsiTheme="minorHAnsi" w:cstheme="minorHAnsi"/>
          <w:spacing w:val="1"/>
        </w:rPr>
        <w:t xml:space="preserve"> </w:t>
      </w:r>
      <w:r w:rsidRPr="007E292E">
        <w:rPr>
          <w:rFonts w:asciiTheme="minorHAnsi" w:hAnsiTheme="minorHAnsi" w:cstheme="minorHAnsi"/>
          <w:spacing w:val="-3"/>
        </w:rPr>
        <w:t>f</w:t>
      </w:r>
      <w:r w:rsidRPr="007E292E">
        <w:rPr>
          <w:rFonts w:asciiTheme="minorHAnsi" w:hAnsiTheme="minorHAnsi" w:cstheme="minorHAnsi"/>
          <w:spacing w:val="1"/>
        </w:rPr>
        <w:t>o</w:t>
      </w:r>
      <w:r w:rsidRPr="007E292E">
        <w:rPr>
          <w:rFonts w:asciiTheme="minorHAnsi" w:hAnsiTheme="minorHAnsi" w:cstheme="minorHAnsi"/>
        </w:rPr>
        <w:t>r</w:t>
      </w:r>
      <w:r w:rsidRPr="007E292E">
        <w:rPr>
          <w:rFonts w:asciiTheme="minorHAnsi" w:hAnsiTheme="minorHAnsi" w:cstheme="minorHAnsi"/>
          <w:spacing w:val="-2"/>
        </w:rPr>
        <w:t xml:space="preserve"> </w:t>
      </w:r>
      <w:r w:rsidRPr="007E292E">
        <w:rPr>
          <w:rFonts w:asciiTheme="minorHAnsi" w:hAnsiTheme="minorHAnsi" w:cstheme="minorHAnsi"/>
        </w:rPr>
        <w:t>ea</w:t>
      </w:r>
      <w:r w:rsidRPr="007E292E">
        <w:rPr>
          <w:rFonts w:asciiTheme="minorHAnsi" w:hAnsiTheme="minorHAnsi" w:cstheme="minorHAnsi"/>
          <w:spacing w:val="-2"/>
        </w:rPr>
        <w:t>c</w:t>
      </w:r>
      <w:r w:rsidRPr="007E292E">
        <w:rPr>
          <w:rFonts w:asciiTheme="minorHAnsi" w:hAnsiTheme="minorHAnsi" w:cstheme="minorHAnsi"/>
        </w:rPr>
        <w:t>h</w:t>
      </w:r>
      <w:r w:rsidRPr="007E292E">
        <w:rPr>
          <w:rFonts w:asciiTheme="minorHAnsi" w:hAnsiTheme="minorHAnsi" w:cstheme="minorHAnsi"/>
          <w:spacing w:val="-1"/>
        </w:rPr>
        <w:t xml:space="preserve"> </w:t>
      </w:r>
      <w:r w:rsidRPr="007E292E">
        <w:rPr>
          <w:rFonts w:asciiTheme="minorHAnsi" w:hAnsiTheme="minorHAnsi" w:cstheme="minorHAnsi"/>
        </w:rPr>
        <w:t>in</w:t>
      </w:r>
      <w:r w:rsidRPr="007E292E">
        <w:rPr>
          <w:rFonts w:asciiTheme="minorHAnsi" w:hAnsiTheme="minorHAnsi" w:cstheme="minorHAnsi"/>
          <w:spacing w:val="-1"/>
        </w:rPr>
        <w:t>d</w:t>
      </w:r>
      <w:r w:rsidRPr="007E292E">
        <w:rPr>
          <w:rFonts w:asciiTheme="minorHAnsi" w:hAnsiTheme="minorHAnsi" w:cstheme="minorHAnsi"/>
        </w:rPr>
        <w:t>ivid</w:t>
      </w:r>
      <w:r w:rsidRPr="007E292E">
        <w:rPr>
          <w:rFonts w:asciiTheme="minorHAnsi" w:hAnsiTheme="minorHAnsi" w:cstheme="minorHAnsi"/>
          <w:spacing w:val="-1"/>
        </w:rPr>
        <w:t>u</w:t>
      </w:r>
      <w:r w:rsidRPr="007E292E">
        <w:rPr>
          <w:rFonts w:asciiTheme="minorHAnsi" w:hAnsiTheme="minorHAnsi" w:cstheme="minorHAnsi"/>
        </w:rPr>
        <w:t>al to</w:t>
      </w:r>
      <w:r w:rsidRPr="007E292E">
        <w:rPr>
          <w:rFonts w:asciiTheme="minorHAnsi" w:hAnsiTheme="minorHAnsi" w:cstheme="minorHAnsi"/>
          <w:spacing w:val="1"/>
        </w:rPr>
        <w:t xml:space="preserve"> </w:t>
      </w:r>
      <w:r w:rsidRPr="007E292E">
        <w:rPr>
          <w:rFonts w:asciiTheme="minorHAnsi" w:hAnsiTheme="minorHAnsi" w:cstheme="minorHAnsi"/>
          <w:spacing w:val="-3"/>
        </w:rPr>
        <w:t>b</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rPr>
        <w:t>i</w:t>
      </w:r>
      <w:r w:rsidRPr="007E292E">
        <w:rPr>
          <w:rFonts w:asciiTheme="minorHAnsi" w:hAnsiTheme="minorHAnsi" w:cstheme="minorHAnsi"/>
          <w:spacing w:val="-1"/>
        </w:rPr>
        <w:t>nv</w:t>
      </w:r>
      <w:r w:rsidRPr="007E292E">
        <w:rPr>
          <w:rFonts w:asciiTheme="minorHAnsi" w:hAnsiTheme="minorHAnsi" w:cstheme="minorHAnsi"/>
          <w:spacing w:val="1"/>
        </w:rPr>
        <w:t>o</w:t>
      </w:r>
      <w:r w:rsidRPr="007E292E">
        <w:rPr>
          <w:rFonts w:asciiTheme="minorHAnsi" w:hAnsiTheme="minorHAnsi" w:cstheme="minorHAnsi"/>
          <w:spacing w:val="-3"/>
        </w:rPr>
        <w:t>l</w:t>
      </w:r>
      <w:r w:rsidRPr="007E292E">
        <w:rPr>
          <w:rFonts w:asciiTheme="minorHAnsi" w:hAnsiTheme="minorHAnsi" w:cstheme="minorHAnsi"/>
          <w:spacing w:val="1"/>
        </w:rPr>
        <w:t>v</w:t>
      </w:r>
      <w:r w:rsidRPr="007E292E">
        <w:rPr>
          <w:rFonts w:asciiTheme="minorHAnsi" w:hAnsiTheme="minorHAnsi" w:cstheme="minorHAnsi"/>
        </w:rPr>
        <w:t xml:space="preserve">ed </w:t>
      </w:r>
      <w:r w:rsidRPr="007E292E">
        <w:rPr>
          <w:rFonts w:asciiTheme="minorHAnsi" w:hAnsiTheme="minorHAnsi" w:cstheme="minorHAnsi"/>
          <w:spacing w:val="-3"/>
        </w:rPr>
        <w:t>i</w:t>
      </w:r>
      <w:r w:rsidRPr="007E292E">
        <w:rPr>
          <w:rFonts w:asciiTheme="minorHAnsi" w:hAnsiTheme="minorHAnsi" w:cstheme="minorHAnsi"/>
        </w:rPr>
        <w:t>n</w:t>
      </w:r>
      <w:r w:rsidRPr="007E292E">
        <w:rPr>
          <w:rFonts w:asciiTheme="minorHAnsi" w:hAnsiTheme="minorHAnsi" w:cstheme="minorHAnsi"/>
          <w:spacing w:val="-1"/>
        </w:rPr>
        <w:t xml:space="preserve"> </w:t>
      </w:r>
      <w:r w:rsidRPr="007E292E">
        <w:rPr>
          <w:rFonts w:asciiTheme="minorHAnsi" w:hAnsiTheme="minorHAnsi" w:cstheme="minorHAnsi"/>
          <w:spacing w:val="1"/>
        </w:rPr>
        <w:t>t</w:t>
      </w:r>
      <w:r w:rsidRPr="007E292E">
        <w:rPr>
          <w:rFonts w:asciiTheme="minorHAnsi" w:hAnsiTheme="minorHAnsi" w:cstheme="minorHAnsi"/>
          <w:spacing w:val="-1"/>
        </w:rPr>
        <w:t>h</w:t>
      </w:r>
      <w:r w:rsidRPr="007E292E">
        <w:rPr>
          <w:rFonts w:asciiTheme="minorHAnsi" w:hAnsiTheme="minorHAnsi" w:cstheme="minorHAnsi"/>
        </w:rPr>
        <w:t>is p</w:t>
      </w:r>
      <w:r w:rsidRPr="007E292E">
        <w:rPr>
          <w:rFonts w:asciiTheme="minorHAnsi" w:hAnsiTheme="minorHAnsi" w:cstheme="minorHAnsi"/>
          <w:spacing w:val="-1"/>
        </w:rPr>
        <w:t>r</w:t>
      </w:r>
      <w:r w:rsidRPr="007E292E">
        <w:rPr>
          <w:rFonts w:asciiTheme="minorHAnsi" w:hAnsiTheme="minorHAnsi" w:cstheme="minorHAnsi"/>
          <w:spacing w:val="1"/>
        </w:rPr>
        <w:t>o</w:t>
      </w:r>
      <w:r w:rsidRPr="007E292E">
        <w:rPr>
          <w:rFonts w:asciiTheme="minorHAnsi" w:hAnsiTheme="minorHAnsi" w:cstheme="minorHAnsi"/>
          <w:spacing w:val="-2"/>
        </w:rPr>
        <w:t>gramme</w:t>
      </w:r>
      <w:r w:rsidRPr="007E292E">
        <w:rPr>
          <w:rFonts w:asciiTheme="minorHAnsi" w:hAnsiTheme="minorHAnsi" w:cstheme="minorHAnsi"/>
        </w:rPr>
        <w:t>,</w:t>
      </w:r>
      <w:r w:rsidRPr="007E292E">
        <w:rPr>
          <w:rFonts w:asciiTheme="minorHAnsi" w:hAnsiTheme="minorHAnsi" w:cstheme="minorHAnsi"/>
          <w:spacing w:val="-2"/>
        </w:rPr>
        <w:t xml:space="preserve"> </w:t>
      </w:r>
      <w:r w:rsidRPr="007E292E">
        <w:rPr>
          <w:rFonts w:asciiTheme="minorHAnsi" w:hAnsiTheme="minorHAnsi" w:cstheme="minorHAnsi"/>
          <w:spacing w:val="1"/>
        </w:rPr>
        <w:t>w</w:t>
      </w:r>
      <w:r w:rsidRPr="007E292E">
        <w:rPr>
          <w:rFonts w:asciiTheme="minorHAnsi" w:hAnsiTheme="minorHAnsi" w:cstheme="minorHAnsi"/>
          <w:spacing w:val="-1"/>
        </w:rPr>
        <w:t>h</w:t>
      </w:r>
      <w:r w:rsidRPr="007E292E">
        <w:rPr>
          <w:rFonts w:asciiTheme="minorHAnsi" w:hAnsiTheme="minorHAnsi" w:cstheme="minorHAnsi"/>
        </w:rPr>
        <w:t>e</w:t>
      </w:r>
      <w:r w:rsidRPr="007E292E">
        <w:rPr>
          <w:rFonts w:asciiTheme="minorHAnsi" w:hAnsiTheme="minorHAnsi" w:cstheme="minorHAnsi"/>
          <w:spacing w:val="-2"/>
        </w:rPr>
        <w:t>r</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spacing w:val="-1"/>
        </w:rPr>
        <w:t>po</w:t>
      </w:r>
      <w:r w:rsidRPr="007E292E">
        <w:rPr>
          <w:rFonts w:asciiTheme="minorHAnsi" w:hAnsiTheme="minorHAnsi" w:cstheme="minorHAnsi"/>
        </w:rPr>
        <w:t>ss</w:t>
      </w:r>
      <w:r w:rsidRPr="007E292E">
        <w:rPr>
          <w:rFonts w:asciiTheme="minorHAnsi" w:hAnsiTheme="minorHAnsi" w:cstheme="minorHAnsi"/>
          <w:spacing w:val="-3"/>
        </w:rPr>
        <w:t>i</w:t>
      </w:r>
      <w:r w:rsidRPr="007E292E">
        <w:rPr>
          <w:rFonts w:asciiTheme="minorHAnsi" w:hAnsiTheme="minorHAnsi" w:cstheme="minorHAnsi"/>
          <w:spacing w:val="-1"/>
        </w:rPr>
        <w:t>b</w:t>
      </w:r>
      <w:r w:rsidRPr="007E292E">
        <w:rPr>
          <w:rFonts w:asciiTheme="minorHAnsi" w:hAnsiTheme="minorHAnsi" w:cstheme="minorHAnsi"/>
        </w:rPr>
        <w:t>le, i</w:t>
      </w:r>
      <w:r w:rsidRPr="007E292E">
        <w:rPr>
          <w:rFonts w:asciiTheme="minorHAnsi" w:hAnsiTheme="minorHAnsi" w:cstheme="minorHAnsi"/>
          <w:spacing w:val="-1"/>
        </w:rPr>
        <w:t>d</w:t>
      </w:r>
      <w:r w:rsidRPr="007E292E">
        <w:rPr>
          <w:rFonts w:asciiTheme="minorHAnsi" w:hAnsiTheme="minorHAnsi" w:cstheme="minorHAnsi"/>
        </w:rPr>
        <w:t>entifying</w:t>
      </w:r>
      <w:r w:rsidRPr="007E292E">
        <w:rPr>
          <w:rFonts w:asciiTheme="minorHAnsi" w:hAnsiTheme="minorHAnsi" w:cstheme="minorHAnsi"/>
          <w:spacing w:val="-1"/>
        </w:rPr>
        <w:t xml:space="preserve"> </w:t>
      </w:r>
      <w:r w:rsidRPr="007E292E">
        <w:rPr>
          <w:rFonts w:asciiTheme="minorHAnsi" w:hAnsiTheme="minorHAnsi" w:cstheme="minorHAnsi"/>
          <w:spacing w:val="1"/>
        </w:rPr>
        <w:t>t</w:t>
      </w:r>
      <w:r w:rsidRPr="007E292E">
        <w:rPr>
          <w:rFonts w:asciiTheme="minorHAnsi" w:hAnsiTheme="minorHAnsi" w:cstheme="minorHAnsi"/>
          <w:spacing w:val="-1"/>
        </w:rPr>
        <w:t>h</w:t>
      </w:r>
      <w:r w:rsidRPr="007E292E">
        <w:rPr>
          <w:rFonts w:asciiTheme="minorHAnsi" w:hAnsiTheme="minorHAnsi" w:cstheme="minorHAnsi"/>
        </w:rPr>
        <w:t>e</w:t>
      </w:r>
      <w:r w:rsidRPr="007E292E">
        <w:rPr>
          <w:rFonts w:asciiTheme="minorHAnsi" w:hAnsiTheme="minorHAnsi" w:cstheme="minorHAnsi"/>
          <w:spacing w:val="-2"/>
        </w:rPr>
        <w:t xml:space="preserve"> </w:t>
      </w:r>
      <w:r w:rsidRPr="007E292E">
        <w:rPr>
          <w:rFonts w:asciiTheme="minorHAnsi" w:hAnsiTheme="minorHAnsi" w:cstheme="minorHAnsi"/>
        </w:rPr>
        <w:t>in</w:t>
      </w:r>
      <w:r w:rsidRPr="007E292E">
        <w:rPr>
          <w:rFonts w:asciiTheme="minorHAnsi" w:hAnsiTheme="minorHAnsi" w:cstheme="minorHAnsi"/>
          <w:spacing w:val="-1"/>
        </w:rPr>
        <w:t>d</w:t>
      </w:r>
      <w:r w:rsidRPr="007E292E">
        <w:rPr>
          <w:rFonts w:asciiTheme="minorHAnsi" w:hAnsiTheme="minorHAnsi" w:cstheme="minorHAnsi"/>
        </w:rPr>
        <w:t>ivid</w:t>
      </w:r>
      <w:r w:rsidRPr="007E292E">
        <w:rPr>
          <w:rFonts w:asciiTheme="minorHAnsi" w:hAnsiTheme="minorHAnsi" w:cstheme="minorHAnsi"/>
          <w:spacing w:val="-1"/>
        </w:rPr>
        <w:t>u</w:t>
      </w:r>
      <w:r w:rsidRPr="007E292E">
        <w:rPr>
          <w:rFonts w:asciiTheme="minorHAnsi" w:hAnsiTheme="minorHAnsi" w:cstheme="minorHAnsi"/>
        </w:rPr>
        <w:t xml:space="preserve">al </w:t>
      </w:r>
      <w:r w:rsidRPr="007E292E">
        <w:rPr>
          <w:rFonts w:asciiTheme="minorHAnsi" w:hAnsiTheme="minorHAnsi" w:cstheme="minorHAnsi"/>
          <w:spacing w:val="-1"/>
        </w:rPr>
        <w:t>b</w:t>
      </w:r>
      <w:r w:rsidRPr="007E292E">
        <w:rPr>
          <w:rFonts w:asciiTheme="minorHAnsi" w:hAnsiTheme="minorHAnsi" w:cstheme="minorHAnsi"/>
        </w:rPr>
        <w:t>y</w:t>
      </w:r>
      <w:r w:rsidRPr="007E292E">
        <w:rPr>
          <w:rFonts w:asciiTheme="minorHAnsi" w:hAnsiTheme="minorHAnsi" w:cstheme="minorHAnsi"/>
          <w:spacing w:val="1"/>
        </w:rPr>
        <w:t xml:space="preserve"> </w:t>
      </w:r>
      <w:r w:rsidRPr="007E292E">
        <w:rPr>
          <w:rFonts w:asciiTheme="minorHAnsi" w:hAnsiTheme="minorHAnsi" w:cstheme="minorHAnsi"/>
        </w:rPr>
        <w:t>na</w:t>
      </w:r>
      <w:r w:rsidRPr="007E292E">
        <w:rPr>
          <w:rFonts w:asciiTheme="minorHAnsi" w:hAnsiTheme="minorHAnsi" w:cstheme="minorHAnsi"/>
          <w:spacing w:val="-2"/>
        </w:rPr>
        <w:t>m</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rPr>
        <w:t>a</w:t>
      </w:r>
      <w:r w:rsidRPr="007E292E">
        <w:rPr>
          <w:rFonts w:asciiTheme="minorHAnsi" w:hAnsiTheme="minorHAnsi" w:cstheme="minorHAnsi"/>
          <w:spacing w:val="-1"/>
        </w:rPr>
        <w:t>n</w:t>
      </w:r>
      <w:r w:rsidRPr="007E292E">
        <w:rPr>
          <w:rFonts w:asciiTheme="minorHAnsi" w:hAnsiTheme="minorHAnsi" w:cstheme="minorHAnsi"/>
        </w:rPr>
        <w:t>d</w:t>
      </w:r>
      <w:r w:rsidRPr="007E292E">
        <w:rPr>
          <w:rFonts w:asciiTheme="minorHAnsi" w:hAnsiTheme="minorHAnsi" w:cstheme="minorHAnsi"/>
          <w:spacing w:val="-1"/>
        </w:rPr>
        <w:t xml:space="preserve"> </w:t>
      </w:r>
      <w:r w:rsidRPr="007E292E">
        <w:rPr>
          <w:rFonts w:asciiTheme="minorHAnsi" w:hAnsiTheme="minorHAnsi" w:cstheme="minorHAnsi"/>
        </w:rPr>
        <w:t>in</w:t>
      </w:r>
      <w:r w:rsidRPr="007E292E">
        <w:rPr>
          <w:rFonts w:asciiTheme="minorHAnsi" w:hAnsiTheme="minorHAnsi" w:cstheme="minorHAnsi"/>
          <w:spacing w:val="-1"/>
        </w:rPr>
        <w:t>d</w:t>
      </w:r>
      <w:r w:rsidRPr="007E292E">
        <w:rPr>
          <w:rFonts w:asciiTheme="minorHAnsi" w:hAnsiTheme="minorHAnsi" w:cstheme="minorHAnsi"/>
        </w:rPr>
        <w:t>ic</w:t>
      </w:r>
      <w:r w:rsidRPr="007E292E">
        <w:rPr>
          <w:rFonts w:asciiTheme="minorHAnsi" w:hAnsiTheme="minorHAnsi" w:cstheme="minorHAnsi"/>
          <w:spacing w:val="-3"/>
        </w:rPr>
        <w:t>a</w:t>
      </w:r>
      <w:r w:rsidRPr="007E292E">
        <w:rPr>
          <w:rFonts w:asciiTheme="minorHAnsi" w:hAnsiTheme="minorHAnsi" w:cstheme="minorHAnsi"/>
        </w:rPr>
        <w:t>ti</w:t>
      </w:r>
      <w:r w:rsidRPr="007E292E">
        <w:rPr>
          <w:rFonts w:asciiTheme="minorHAnsi" w:hAnsiTheme="minorHAnsi" w:cstheme="minorHAnsi"/>
          <w:spacing w:val="-1"/>
        </w:rPr>
        <w:t>n</w:t>
      </w:r>
      <w:r w:rsidRPr="007E292E">
        <w:rPr>
          <w:rFonts w:asciiTheme="minorHAnsi" w:hAnsiTheme="minorHAnsi" w:cstheme="minorHAnsi"/>
        </w:rPr>
        <w:t>g</w:t>
      </w:r>
      <w:r w:rsidRPr="007E292E">
        <w:rPr>
          <w:rFonts w:asciiTheme="minorHAnsi" w:hAnsiTheme="minorHAnsi" w:cstheme="minorHAnsi"/>
          <w:spacing w:val="-1"/>
        </w:rPr>
        <w:t xml:space="preserve"> </w:t>
      </w:r>
      <w:r w:rsidRPr="007E292E">
        <w:rPr>
          <w:rFonts w:asciiTheme="minorHAnsi" w:hAnsiTheme="minorHAnsi" w:cstheme="minorHAnsi"/>
          <w:spacing w:val="1"/>
        </w:rPr>
        <w:t>t</w:t>
      </w:r>
      <w:r w:rsidRPr="007E292E">
        <w:rPr>
          <w:rFonts w:asciiTheme="minorHAnsi" w:hAnsiTheme="minorHAnsi" w:cstheme="minorHAnsi"/>
          <w:spacing w:val="-1"/>
        </w:rPr>
        <w:t>h</w:t>
      </w:r>
      <w:r w:rsidRPr="007E292E">
        <w:rPr>
          <w:rFonts w:asciiTheme="minorHAnsi" w:hAnsiTheme="minorHAnsi" w:cstheme="minorHAnsi"/>
        </w:rPr>
        <w:t>e</w:t>
      </w:r>
      <w:r w:rsidRPr="007E292E">
        <w:rPr>
          <w:rFonts w:asciiTheme="minorHAnsi" w:hAnsiTheme="minorHAnsi" w:cstheme="minorHAnsi"/>
          <w:spacing w:val="-2"/>
        </w:rPr>
        <w:t>i</w:t>
      </w:r>
      <w:r w:rsidRPr="007E292E">
        <w:rPr>
          <w:rFonts w:asciiTheme="minorHAnsi" w:hAnsiTheme="minorHAnsi" w:cstheme="minorHAnsi"/>
        </w:rPr>
        <w:t>r cali</w:t>
      </w:r>
      <w:r w:rsidRPr="007E292E">
        <w:rPr>
          <w:rFonts w:asciiTheme="minorHAnsi" w:hAnsiTheme="minorHAnsi" w:cstheme="minorHAnsi"/>
          <w:spacing w:val="-1"/>
        </w:rPr>
        <w:t>b</w:t>
      </w:r>
      <w:r w:rsidRPr="007E292E">
        <w:rPr>
          <w:rFonts w:asciiTheme="minorHAnsi" w:hAnsiTheme="minorHAnsi" w:cstheme="minorHAnsi"/>
        </w:rPr>
        <w:t>re</w:t>
      </w:r>
      <w:r w:rsidRPr="007E292E">
        <w:rPr>
          <w:rFonts w:asciiTheme="minorHAnsi" w:hAnsiTheme="minorHAnsi" w:cstheme="minorHAnsi"/>
          <w:spacing w:val="1"/>
        </w:rPr>
        <w:t xml:space="preserve"> </w:t>
      </w:r>
      <w:r w:rsidRPr="007E292E">
        <w:rPr>
          <w:rFonts w:asciiTheme="minorHAnsi" w:hAnsiTheme="minorHAnsi" w:cstheme="minorHAnsi"/>
        </w:rPr>
        <w:t>a</w:t>
      </w:r>
      <w:r w:rsidRPr="007E292E">
        <w:rPr>
          <w:rFonts w:asciiTheme="minorHAnsi" w:hAnsiTheme="minorHAnsi" w:cstheme="minorHAnsi"/>
          <w:spacing w:val="-1"/>
        </w:rPr>
        <w:t>n</w:t>
      </w:r>
      <w:r w:rsidRPr="007E292E">
        <w:rPr>
          <w:rFonts w:asciiTheme="minorHAnsi" w:hAnsiTheme="minorHAnsi" w:cstheme="minorHAnsi"/>
        </w:rPr>
        <w:t>d</w:t>
      </w:r>
      <w:r w:rsidRPr="007E292E">
        <w:rPr>
          <w:rFonts w:asciiTheme="minorHAnsi" w:hAnsiTheme="minorHAnsi" w:cstheme="minorHAnsi"/>
          <w:spacing w:val="-3"/>
        </w:rPr>
        <w:t xml:space="preserve"> </w:t>
      </w:r>
      <w:r w:rsidRPr="007E292E">
        <w:rPr>
          <w:rFonts w:asciiTheme="minorHAnsi" w:hAnsiTheme="minorHAnsi" w:cstheme="minorHAnsi"/>
        </w:rPr>
        <w:t>e</w:t>
      </w:r>
      <w:r w:rsidRPr="007E292E">
        <w:rPr>
          <w:rFonts w:asciiTheme="minorHAnsi" w:hAnsiTheme="minorHAnsi" w:cstheme="minorHAnsi"/>
          <w:spacing w:val="1"/>
        </w:rPr>
        <w:t>x</w:t>
      </w:r>
      <w:r w:rsidRPr="007E292E">
        <w:rPr>
          <w:rFonts w:asciiTheme="minorHAnsi" w:hAnsiTheme="minorHAnsi" w:cstheme="minorHAnsi"/>
          <w:spacing w:val="-1"/>
        </w:rPr>
        <w:t>p</w:t>
      </w:r>
      <w:r w:rsidRPr="007E292E">
        <w:rPr>
          <w:rFonts w:asciiTheme="minorHAnsi" w:hAnsiTheme="minorHAnsi" w:cstheme="minorHAnsi"/>
        </w:rPr>
        <w:t>erien</w:t>
      </w:r>
      <w:r w:rsidRPr="007E292E">
        <w:rPr>
          <w:rFonts w:asciiTheme="minorHAnsi" w:hAnsiTheme="minorHAnsi" w:cstheme="minorHAnsi"/>
          <w:spacing w:val="-2"/>
        </w:rPr>
        <w:t>c</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spacing w:val="-3"/>
        </w:rPr>
        <w:t>q</w:t>
      </w:r>
      <w:r w:rsidRPr="007E292E">
        <w:rPr>
          <w:rFonts w:asciiTheme="minorHAnsi" w:hAnsiTheme="minorHAnsi" w:cstheme="minorHAnsi"/>
          <w:spacing w:val="-1"/>
        </w:rPr>
        <w:t>u</w:t>
      </w:r>
      <w:r w:rsidRPr="007E292E">
        <w:rPr>
          <w:rFonts w:asciiTheme="minorHAnsi" w:hAnsiTheme="minorHAnsi" w:cstheme="minorHAnsi"/>
        </w:rPr>
        <w:t>al</w:t>
      </w:r>
      <w:r w:rsidRPr="007E292E">
        <w:rPr>
          <w:rFonts w:asciiTheme="minorHAnsi" w:hAnsiTheme="minorHAnsi" w:cstheme="minorHAnsi"/>
          <w:spacing w:val="-1"/>
        </w:rPr>
        <w:t>i</w:t>
      </w:r>
      <w:r w:rsidRPr="007E292E">
        <w:rPr>
          <w:rFonts w:asciiTheme="minorHAnsi" w:hAnsiTheme="minorHAnsi" w:cstheme="minorHAnsi"/>
        </w:rPr>
        <w:t>ficati</w:t>
      </w:r>
      <w:r w:rsidRPr="007E292E">
        <w:rPr>
          <w:rFonts w:asciiTheme="minorHAnsi" w:hAnsiTheme="minorHAnsi" w:cstheme="minorHAnsi"/>
          <w:spacing w:val="1"/>
        </w:rPr>
        <w:t>o</w:t>
      </w:r>
      <w:r w:rsidRPr="007E292E">
        <w:rPr>
          <w:rFonts w:asciiTheme="minorHAnsi" w:hAnsiTheme="minorHAnsi" w:cstheme="minorHAnsi"/>
          <w:spacing w:val="-1"/>
        </w:rPr>
        <w:t>n</w:t>
      </w:r>
      <w:r w:rsidRPr="007E292E">
        <w:rPr>
          <w:rFonts w:asciiTheme="minorHAnsi" w:hAnsiTheme="minorHAnsi" w:cstheme="minorHAnsi"/>
        </w:rPr>
        <w:t>s, su</w:t>
      </w:r>
      <w:r w:rsidRPr="007E292E">
        <w:rPr>
          <w:rFonts w:asciiTheme="minorHAnsi" w:hAnsiTheme="minorHAnsi" w:cstheme="minorHAnsi"/>
          <w:spacing w:val="-2"/>
        </w:rPr>
        <w:t>p</w:t>
      </w:r>
      <w:r w:rsidRPr="007E292E">
        <w:rPr>
          <w:rFonts w:asciiTheme="minorHAnsi" w:hAnsiTheme="minorHAnsi" w:cstheme="minorHAnsi"/>
          <w:spacing w:val="-1"/>
        </w:rPr>
        <w:t>p</w:t>
      </w:r>
      <w:r w:rsidRPr="007E292E">
        <w:rPr>
          <w:rFonts w:asciiTheme="minorHAnsi" w:hAnsiTheme="minorHAnsi" w:cstheme="minorHAnsi"/>
          <w:spacing w:val="1"/>
        </w:rPr>
        <w:t>o</w:t>
      </w:r>
      <w:r w:rsidRPr="007E292E">
        <w:rPr>
          <w:rFonts w:asciiTheme="minorHAnsi" w:hAnsiTheme="minorHAnsi" w:cstheme="minorHAnsi"/>
        </w:rPr>
        <w:t>rt</w:t>
      </w:r>
      <w:r w:rsidRPr="007E292E">
        <w:rPr>
          <w:rFonts w:asciiTheme="minorHAnsi" w:hAnsiTheme="minorHAnsi" w:cstheme="minorHAnsi"/>
          <w:spacing w:val="1"/>
        </w:rPr>
        <w:t xml:space="preserve"> </w:t>
      </w:r>
      <w:r w:rsidRPr="007E292E">
        <w:rPr>
          <w:rFonts w:asciiTheme="minorHAnsi" w:hAnsiTheme="minorHAnsi" w:cstheme="minorHAnsi"/>
          <w:spacing w:val="-2"/>
        </w:rPr>
        <w:t>e</w:t>
      </w:r>
      <w:r w:rsidRPr="007E292E">
        <w:rPr>
          <w:rFonts w:asciiTheme="minorHAnsi" w:hAnsiTheme="minorHAnsi" w:cstheme="minorHAnsi"/>
        </w:rPr>
        <w:t>xperie</w:t>
      </w:r>
      <w:r w:rsidRPr="007E292E">
        <w:rPr>
          <w:rFonts w:asciiTheme="minorHAnsi" w:hAnsiTheme="minorHAnsi" w:cstheme="minorHAnsi"/>
          <w:spacing w:val="-1"/>
        </w:rPr>
        <w:t>n</w:t>
      </w:r>
      <w:r w:rsidRPr="007E292E">
        <w:rPr>
          <w:rFonts w:asciiTheme="minorHAnsi" w:hAnsiTheme="minorHAnsi" w:cstheme="minorHAnsi"/>
          <w:spacing w:val="-2"/>
        </w:rPr>
        <w:t>c</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spacing w:val="-2"/>
        </w:rPr>
        <w:t>t</w:t>
      </w:r>
      <w:r w:rsidRPr="007E292E">
        <w:rPr>
          <w:rFonts w:asciiTheme="minorHAnsi" w:hAnsiTheme="minorHAnsi" w:cstheme="minorHAnsi"/>
        </w:rPr>
        <w:t>o</w:t>
      </w:r>
      <w:r w:rsidRPr="007E292E">
        <w:rPr>
          <w:rFonts w:asciiTheme="minorHAnsi" w:hAnsiTheme="minorHAnsi" w:cstheme="minorHAnsi"/>
          <w:spacing w:val="1"/>
        </w:rPr>
        <w:t xml:space="preserve"> </w:t>
      </w:r>
      <w:r w:rsidRPr="007E292E">
        <w:rPr>
          <w:rFonts w:asciiTheme="minorHAnsi" w:hAnsiTheme="minorHAnsi" w:cstheme="minorHAnsi"/>
        </w:rPr>
        <w:t>da</w:t>
      </w:r>
      <w:r w:rsidRPr="007E292E">
        <w:rPr>
          <w:rFonts w:asciiTheme="minorHAnsi" w:hAnsiTheme="minorHAnsi" w:cstheme="minorHAnsi"/>
          <w:spacing w:val="-3"/>
        </w:rPr>
        <w:t>t</w:t>
      </w:r>
      <w:r w:rsidRPr="007E292E">
        <w:rPr>
          <w:rFonts w:asciiTheme="minorHAnsi" w:hAnsiTheme="minorHAnsi" w:cstheme="minorHAnsi"/>
        </w:rPr>
        <w:t>e</w:t>
      </w:r>
      <w:r w:rsidRPr="007E292E">
        <w:rPr>
          <w:rFonts w:asciiTheme="minorHAnsi" w:hAnsiTheme="minorHAnsi" w:cstheme="minorHAnsi"/>
          <w:spacing w:val="-2"/>
        </w:rPr>
        <w:t xml:space="preserve"> </w:t>
      </w:r>
      <w:r w:rsidRPr="007E292E">
        <w:rPr>
          <w:rFonts w:asciiTheme="minorHAnsi" w:hAnsiTheme="minorHAnsi" w:cstheme="minorHAnsi"/>
        </w:rPr>
        <w:t>and</w:t>
      </w:r>
      <w:r w:rsidRPr="007E292E">
        <w:rPr>
          <w:rFonts w:asciiTheme="minorHAnsi" w:hAnsiTheme="minorHAnsi" w:cstheme="minorHAnsi"/>
          <w:spacing w:val="-1"/>
        </w:rPr>
        <w:t xml:space="preserve"> </w:t>
      </w:r>
      <w:r w:rsidRPr="007E292E">
        <w:rPr>
          <w:rFonts w:asciiTheme="minorHAnsi" w:hAnsiTheme="minorHAnsi" w:cstheme="minorHAnsi"/>
          <w:spacing w:val="1"/>
        </w:rPr>
        <w:t>t</w:t>
      </w:r>
      <w:r w:rsidRPr="007E292E">
        <w:rPr>
          <w:rFonts w:asciiTheme="minorHAnsi" w:hAnsiTheme="minorHAnsi" w:cstheme="minorHAnsi"/>
          <w:spacing w:val="-1"/>
        </w:rPr>
        <w:t>h</w:t>
      </w:r>
      <w:r w:rsidRPr="007E292E">
        <w:rPr>
          <w:rFonts w:asciiTheme="minorHAnsi" w:hAnsiTheme="minorHAnsi" w:cstheme="minorHAnsi"/>
        </w:rPr>
        <w:t>eir a</w:t>
      </w:r>
      <w:r w:rsidRPr="007E292E">
        <w:rPr>
          <w:rFonts w:asciiTheme="minorHAnsi" w:hAnsiTheme="minorHAnsi" w:cstheme="minorHAnsi"/>
          <w:spacing w:val="-2"/>
        </w:rPr>
        <w:t>r</w:t>
      </w:r>
      <w:r w:rsidRPr="007E292E">
        <w:rPr>
          <w:rFonts w:asciiTheme="minorHAnsi" w:hAnsiTheme="minorHAnsi" w:cstheme="minorHAnsi"/>
        </w:rPr>
        <w:t>ea</w:t>
      </w:r>
      <w:r w:rsidRPr="007E292E">
        <w:rPr>
          <w:rFonts w:asciiTheme="minorHAnsi" w:hAnsiTheme="minorHAnsi" w:cstheme="minorHAnsi"/>
          <w:spacing w:val="-1"/>
        </w:rPr>
        <w:t xml:space="preserve"> </w:t>
      </w:r>
      <w:r w:rsidRPr="007E292E">
        <w:rPr>
          <w:rFonts w:asciiTheme="minorHAnsi" w:hAnsiTheme="minorHAnsi" w:cstheme="minorHAnsi"/>
          <w:spacing w:val="1"/>
        </w:rPr>
        <w:t>o</w:t>
      </w:r>
      <w:r w:rsidRPr="007E292E">
        <w:rPr>
          <w:rFonts w:asciiTheme="minorHAnsi" w:hAnsiTheme="minorHAnsi" w:cstheme="minorHAnsi"/>
        </w:rPr>
        <w:t>f sp</w:t>
      </w:r>
      <w:r w:rsidRPr="007E292E">
        <w:rPr>
          <w:rFonts w:asciiTheme="minorHAnsi" w:hAnsiTheme="minorHAnsi" w:cstheme="minorHAnsi"/>
          <w:spacing w:val="-2"/>
        </w:rPr>
        <w:t>e</w:t>
      </w:r>
      <w:r w:rsidRPr="007E292E">
        <w:rPr>
          <w:rFonts w:asciiTheme="minorHAnsi" w:hAnsiTheme="minorHAnsi" w:cstheme="minorHAnsi"/>
        </w:rPr>
        <w:t>cialty</w:t>
      </w:r>
      <w:r w:rsidRPr="007E292E">
        <w:rPr>
          <w:rFonts w:asciiTheme="minorHAnsi" w:hAnsiTheme="minorHAnsi" w:cstheme="minorHAnsi"/>
          <w:spacing w:val="-3"/>
        </w:rPr>
        <w:t xml:space="preserve"> </w:t>
      </w:r>
      <w:r w:rsidRPr="007E292E">
        <w:rPr>
          <w:rFonts w:asciiTheme="minorHAnsi" w:hAnsiTheme="minorHAnsi" w:cstheme="minorHAnsi"/>
        </w:rPr>
        <w:t>a</w:t>
      </w:r>
      <w:r w:rsidRPr="007E292E">
        <w:rPr>
          <w:rFonts w:asciiTheme="minorHAnsi" w:hAnsiTheme="minorHAnsi" w:cstheme="minorHAnsi"/>
          <w:spacing w:val="-1"/>
        </w:rPr>
        <w:t>n</w:t>
      </w:r>
      <w:r w:rsidRPr="007E292E">
        <w:rPr>
          <w:rFonts w:asciiTheme="minorHAnsi" w:hAnsiTheme="minorHAnsi" w:cstheme="minorHAnsi"/>
        </w:rPr>
        <w:t>d</w:t>
      </w:r>
      <w:r w:rsidRPr="007E292E">
        <w:rPr>
          <w:rFonts w:asciiTheme="minorHAnsi" w:hAnsiTheme="minorHAnsi" w:cstheme="minorHAnsi"/>
          <w:spacing w:val="-1"/>
        </w:rPr>
        <w:t xml:space="preserve"> </w:t>
      </w:r>
      <w:r w:rsidRPr="007E292E">
        <w:rPr>
          <w:rFonts w:asciiTheme="minorHAnsi" w:hAnsiTheme="minorHAnsi" w:cstheme="minorHAnsi"/>
        </w:rPr>
        <w:t>pre</w:t>
      </w:r>
      <w:r w:rsidRPr="007E292E">
        <w:rPr>
          <w:rFonts w:asciiTheme="minorHAnsi" w:hAnsiTheme="minorHAnsi" w:cstheme="minorHAnsi"/>
          <w:spacing w:val="1"/>
        </w:rPr>
        <w:t>v</w:t>
      </w:r>
      <w:r w:rsidRPr="007E292E">
        <w:rPr>
          <w:rFonts w:asciiTheme="minorHAnsi" w:hAnsiTheme="minorHAnsi" w:cstheme="minorHAnsi"/>
          <w:spacing w:val="-3"/>
        </w:rPr>
        <w:t>i</w:t>
      </w:r>
      <w:r w:rsidRPr="007E292E">
        <w:rPr>
          <w:rFonts w:asciiTheme="minorHAnsi" w:hAnsiTheme="minorHAnsi" w:cstheme="minorHAnsi"/>
          <w:spacing w:val="1"/>
        </w:rPr>
        <w:t>o</w:t>
      </w:r>
      <w:r w:rsidRPr="007E292E">
        <w:rPr>
          <w:rFonts w:asciiTheme="minorHAnsi" w:hAnsiTheme="minorHAnsi" w:cstheme="minorHAnsi"/>
          <w:spacing w:val="-1"/>
        </w:rPr>
        <w:t>u</w:t>
      </w:r>
      <w:r w:rsidRPr="007E292E">
        <w:rPr>
          <w:rFonts w:asciiTheme="minorHAnsi" w:hAnsiTheme="minorHAnsi" w:cstheme="minorHAnsi"/>
        </w:rPr>
        <w:t xml:space="preserve">s </w:t>
      </w:r>
      <w:r w:rsidRPr="007E292E">
        <w:rPr>
          <w:rFonts w:asciiTheme="minorHAnsi" w:hAnsiTheme="minorHAnsi" w:cstheme="minorHAnsi"/>
          <w:spacing w:val="1"/>
        </w:rPr>
        <w:t>e</w:t>
      </w:r>
      <w:r w:rsidRPr="007E292E">
        <w:rPr>
          <w:rFonts w:asciiTheme="minorHAnsi" w:hAnsiTheme="minorHAnsi" w:cstheme="minorHAnsi"/>
        </w:rPr>
        <w:t>x</w:t>
      </w:r>
      <w:r w:rsidRPr="007E292E">
        <w:rPr>
          <w:rFonts w:asciiTheme="minorHAnsi" w:hAnsiTheme="minorHAnsi" w:cstheme="minorHAnsi"/>
          <w:spacing w:val="-3"/>
        </w:rPr>
        <w:t>p</w:t>
      </w:r>
      <w:r w:rsidRPr="007E292E">
        <w:rPr>
          <w:rFonts w:asciiTheme="minorHAnsi" w:hAnsiTheme="minorHAnsi" w:cstheme="minorHAnsi"/>
          <w:spacing w:val="4"/>
        </w:rPr>
        <w:t>e</w:t>
      </w:r>
      <w:r w:rsidRPr="007E292E">
        <w:rPr>
          <w:rFonts w:asciiTheme="minorHAnsi" w:hAnsiTheme="minorHAnsi" w:cstheme="minorHAnsi"/>
        </w:rPr>
        <w:t>rie</w:t>
      </w:r>
      <w:r w:rsidRPr="007E292E">
        <w:rPr>
          <w:rFonts w:asciiTheme="minorHAnsi" w:hAnsiTheme="minorHAnsi" w:cstheme="minorHAnsi"/>
          <w:spacing w:val="-1"/>
        </w:rPr>
        <w:t>n</w:t>
      </w:r>
      <w:r w:rsidRPr="007E292E">
        <w:rPr>
          <w:rFonts w:asciiTheme="minorHAnsi" w:hAnsiTheme="minorHAnsi" w:cstheme="minorHAnsi"/>
          <w:spacing w:val="-2"/>
        </w:rPr>
        <w:t>c</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spacing w:val="-1"/>
        </w:rPr>
        <w:t>o</w:t>
      </w:r>
      <w:r w:rsidRPr="007E292E">
        <w:rPr>
          <w:rFonts w:asciiTheme="minorHAnsi" w:hAnsiTheme="minorHAnsi" w:cstheme="minorHAnsi"/>
        </w:rPr>
        <w:t>n</w:t>
      </w:r>
      <w:r w:rsidRPr="007E292E">
        <w:rPr>
          <w:rFonts w:asciiTheme="minorHAnsi" w:hAnsiTheme="minorHAnsi" w:cstheme="minorHAnsi"/>
          <w:spacing w:val="-1"/>
        </w:rPr>
        <w:t xml:space="preserve"> </w:t>
      </w:r>
      <w:r w:rsidRPr="007E292E">
        <w:rPr>
          <w:rFonts w:asciiTheme="minorHAnsi" w:hAnsiTheme="minorHAnsi" w:cstheme="minorHAnsi"/>
        </w:rPr>
        <w:t>si</w:t>
      </w:r>
      <w:r w:rsidRPr="007E292E">
        <w:rPr>
          <w:rFonts w:asciiTheme="minorHAnsi" w:hAnsiTheme="minorHAnsi" w:cstheme="minorHAnsi"/>
          <w:spacing w:val="1"/>
        </w:rPr>
        <w:t>m</w:t>
      </w:r>
      <w:r w:rsidRPr="007E292E">
        <w:rPr>
          <w:rFonts w:asciiTheme="minorHAnsi" w:hAnsiTheme="minorHAnsi" w:cstheme="minorHAnsi"/>
        </w:rPr>
        <w:t xml:space="preserve">ilar </w:t>
      </w:r>
      <w:r w:rsidRPr="007E292E">
        <w:rPr>
          <w:rFonts w:asciiTheme="minorHAnsi" w:hAnsiTheme="minorHAnsi" w:cstheme="minorHAnsi"/>
          <w:spacing w:val="-1"/>
        </w:rPr>
        <w:t>p</w:t>
      </w:r>
      <w:r w:rsidRPr="007E292E">
        <w:rPr>
          <w:rFonts w:asciiTheme="minorHAnsi" w:hAnsiTheme="minorHAnsi" w:cstheme="minorHAnsi"/>
        </w:rPr>
        <w:t>r</w:t>
      </w:r>
      <w:r w:rsidRPr="007E292E">
        <w:rPr>
          <w:rFonts w:asciiTheme="minorHAnsi" w:hAnsiTheme="minorHAnsi" w:cstheme="minorHAnsi"/>
          <w:spacing w:val="1"/>
        </w:rPr>
        <w:t>o</w:t>
      </w:r>
      <w:r w:rsidRPr="007E292E">
        <w:rPr>
          <w:rFonts w:asciiTheme="minorHAnsi" w:hAnsiTheme="minorHAnsi" w:cstheme="minorHAnsi"/>
        </w:rPr>
        <w:t>je</w:t>
      </w:r>
      <w:r w:rsidRPr="007E292E">
        <w:rPr>
          <w:rFonts w:asciiTheme="minorHAnsi" w:hAnsiTheme="minorHAnsi" w:cstheme="minorHAnsi"/>
          <w:spacing w:val="-2"/>
        </w:rPr>
        <w:t>c</w:t>
      </w:r>
      <w:r w:rsidRPr="007E292E">
        <w:rPr>
          <w:rFonts w:asciiTheme="minorHAnsi" w:hAnsiTheme="minorHAnsi" w:cstheme="minorHAnsi"/>
        </w:rPr>
        <w:t>ts</w:t>
      </w:r>
    </w:p>
    <w:p w14:paraId="61BAFD2A" w14:textId="77777777" w:rsidR="00D1310E" w:rsidRPr="007E292E" w:rsidRDefault="006E0C18">
      <w:pPr>
        <w:pStyle w:val="ListParagraph"/>
        <w:numPr>
          <w:ilvl w:val="0"/>
          <w:numId w:val="15"/>
        </w:numPr>
        <w:spacing w:before="120" w:after="120"/>
        <w:ind w:left="850" w:hanging="357"/>
        <w:contextualSpacing w:val="0"/>
        <w:rPr>
          <w:rFonts w:asciiTheme="minorHAnsi" w:hAnsiTheme="minorHAnsi" w:cstheme="minorHAnsi"/>
        </w:rPr>
      </w:pPr>
      <w:r w:rsidRPr="007E292E">
        <w:rPr>
          <w:rFonts w:asciiTheme="minorHAnsi" w:hAnsiTheme="minorHAnsi" w:cstheme="minorHAnsi"/>
        </w:rPr>
        <w:t>The</w:t>
      </w:r>
      <w:r w:rsidRPr="007E292E">
        <w:rPr>
          <w:rFonts w:asciiTheme="minorHAnsi" w:hAnsiTheme="minorHAnsi" w:cstheme="minorHAnsi"/>
          <w:spacing w:val="1"/>
        </w:rPr>
        <w:t xml:space="preserve"> </w:t>
      </w:r>
      <w:r w:rsidRPr="007E292E">
        <w:rPr>
          <w:rFonts w:asciiTheme="minorHAnsi" w:hAnsiTheme="minorHAnsi" w:cstheme="minorHAnsi"/>
        </w:rPr>
        <w:t>le</w:t>
      </w:r>
      <w:r w:rsidRPr="007E292E">
        <w:rPr>
          <w:rFonts w:asciiTheme="minorHAnsi" w:hAnsiTheme="minorHAnsi" w:cstheme="minorHAnsi"/>
          <w:spacing w:val="-1"/>
        </w:rPr>
        <w:t>ng</w:t>
      </w:r>
      <w:r w:rsidRPr="007E292E">
        <w:rPr>
          <w:rFonts w:asciiTheme="minorHAnsi" w:hAnsiTheme="minorHAnsi" w:cstheme="minorHAnsi"/>
        </w:rPr>
        <w:t>th</w:t>
      </w:r>
      <w:r w:rsidRPr="007E292E">
        <w:rPr>
          <w:rFonts w:asciiTheme="minorHAnsi" w:hAnsiTheme="minorHAnsi" w:cstheme="minorHAnsi"/>
          <w:spacing w:val="-2"/>
        </w:rPr>
        <w:t xml:space="preserve"> </w:t>
      </w:r>
      <w:r w:rsidRPr="007E292E">
        <w:rPr>
          <w:rFonts w:asciiTheme="minorHAnsi" w:hAnsiTheme="minorHAnsi" w:cstheme="minorHAnsi"/>
          <w:spacing w:val="1"/>
        </w:rPr>
        <w:t>o</w:t>
      </w:r>
      <w:r w:rsidRPr="007E292E">
        <w:rPr>
          <w:rFonts w:asciiTheme="minorHAnsi" w:hAnsiTheme="minorHAnsi" w:cstheme="minorHAnsi"/>
        </w:rPr>
        <w:t>f</w:t>
      </w:r>
      <w:r w:rsidRPr="007E292E">
        <w:rPr>
          <w:rFonts w:asciiTheme="minorHAnsi" w:hAnsiTheme="minorHAnsi" w:cstheme="minorHAnsi"/>
          <w:spacing w:val="-2"/>
        </w:rPr>
        <w:t xml:space="preserve"> </w:t>
      </w:r>
      <w:r w:rsidRPr="007E292E">
        <w:rPr>
          <w:rFonts w:asciiTheme="minorHAnsi" w:hAnsiTheme="minorHAnsi" w:cstheme="minorHAnsi"/>
        </w:rPr>
        <w:t>ti</w:t>
      </w:r>
      <w:r w:rsidRPr="007E292E">
        <w:rPr>
          <w:rFonts w:asciiTheme="minorHAnsi" w:hAnsiTheme="minorHAnsi" w:cstheme="minorHAnsi"/>
          <w:spacing w:val="-1"/>
        </w:rPr>
        <w:t>m</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rPr>
        <w:t>e</w:t>
      </w:r>
      <w:r w:rsidRPr="007E292E">
        <w:rPr>
          <w:rFonts w:asciiTheme="minorHAnsi" w:hAnsiTheme="minorHAnsi" w:cstheme="minorHAnsi"/>
          <w:spacing w:val="-2"/>
        </w:rPr>
        <w:t>a</w:t>
      </w:r>
      <w:r w:rsidRPr="007E292E">
        <w:rPr>
          <w:rFonts w:asciiTheme="minorHAnsi" w:hAnsiTheme="minorHAnsi" w:cstheme="minorHAnsi"/>
        </w:rPr>
        <w:t>ch i</w:t>
      </w:r>
      <w:r w:rsidRPr="007E292E">
        <w:rPr>
          <w:rFonts w:asciiTheme="minorHAnsi" w:hAnsiTheme="minorHAnsi" w:cstheme="minorHAnsi"/>
          <w:spacing w:val="-1"/>
        </w:rPr>
        <w:t>nd</w:t>
      </w:r>
      <w:r w:rsidRPr="007E292E">
        <w:rPr>
          <w:rFonts w:asciiTheme="minorHAnsi" w:hAnsiTheme="minorHAnsi" w:cstheme="minorHAnsi"/>
        </w:rPr>
        <w:t>ivid</w:t>
      </w:r>
      <w:r w:rsidRPr="007E292E">
        <w:rPr>
          <w:rFonts w:asciiTheme="minorHAnsi" w:hAnsiTheme="minorHAnsi" w:cstheme="minorHAnsi"/>
          <w:spacing w:val="-1"/>
        </w:rPr>
        <w:t>u</w:t>
      </w:r>
      <w:r w:rsidRPr="007E292E">
        <w:rPr>
          <w:rFonts w:asciiTheme="minorHAnsi" w:hAnsiTheme="minorHAnsi" w:cstheme="minorHAnsi"/>
        </w:rPr>
        <w:t>al is w</w:t>
      </w:r>
      <w:r w:rsidRPr="007E292E">
        <w:rPr>
          <w:rFonts w:asciiTheme="minorHAnsi" w:hAnsiTheme="minorHAnsi" w:cstheme="minorHAnsi"/>
          <w:spacing w:val="-3"/>
        </w:rPr>
        <w:t>i</w:t>
      </w:r>
      <w:r w:rsidRPr="007E292E">
        <w:rPr>
          <w:rFonts w:asciiTheme="minorHAnsi" w:hAnsiTheme="minorHAnsi" w:cstheme="minorHAnsi"/>
        </w:rPr>
        <w:t>th the</w:t>
      </w:r>
      <w:r w:rsidRPr="007E292E">
        <w:rPr>
          <w:rFonts w:asciiTheme="minorHAnsi" w:hAnsiTheme="minorHAnsi" w:cstheme="minorHAnsi"/>
          <w:spacing w:val="-2"/>
        </w:rPr>
        <w:t xml:space="preserve"> </w:t>
      </w:r>
      <w:r w:rsidRPr="007E292E">
        <w:rPr>
          <w:rFonts w:asciiTheme="minorHAnsi" w:hAnsiTheme="minorHAnsi" w:cstheme="minorHAnsi"/>
        </w:rPr>
        <w:t>c</w:t>
      </w:r>
      <w:r w:rsidRPr="007E292E">
        <w:rPr>
          <w:rFonts w:asciiTheme="minorHAnsi" w:hAnsiTheme="minorHAnsi" w:cstheme="minorHAnsi"/>
          <w:spacing w:val="-1"/>
        </w:rPr>
        <w:t>o</w:t>
      </w:r>
      <w:r w:rsidRPr="007E292E">
        <w:rPr>
          <w:rFonts w:asciiTheme="minorHAnsi" w:hAnsiTheme="minorHAnsi" w:cstheme="minorHAnsi"/>
          <w:spacing w:val="1"/>
        </w:rPr>
        <w:t>m</w:t>
      </w:r>
      <w:r w:rsidRPr="007E292E">
        <w:rPr>
          <w:rFonts w:asciiTheme="minorHAnsi" w:hAnsiTheme="minorHAnsi" w:cstheme="minorHAnsi"/>
          <w:spacing w:val="-1"/>
        </w:rPr>
        <w:t>p</w:t>
      </w:r>
      <w:r w:rsidRPr="007E292E">
        <w:rPr>
          <w:rFonts w:asciiTheme="minorHAnsi" w:hAnsiTheme="minorHAnsi" w:cstheme="minorHAnsi"/>
        </w:rPr>
        <w:t>a</w:t>
      </w:r>
      <w:r w:rsidRPr="007E292E">
        <w:rPr>
          <w:rFonts w:asciiTheme="minorHAnsi" w:hAnsiTheme="minorHAnsi" w:cstheme="minorHAnsi"/>
          <w:spacing w:val="-1"/>
        </w:rPr>
        <w:t>ny</w:t>
      </w:r>
      <w:r w:rsidRPr="007E292E">
        <w:rPr>
          <w:rFonts w:asciiTheme="minorHAnsi" w:hAnsiTheme="minorHAnsi" w:cstheme="minorHAnsi"/>
        </w:rPr>
        <w:t>.</w:t>
      </w:r>
    </w:p>
    <w:p w14:paraId="42D7838B" w14:textId="77777777" w:rsidR="00D1310E" w:rsidRPr="007E292E" w:rsidRDefault="006E0C18">
      <w:pPr>
        <w:pStyle w:val="ListParagraph"/>
        <w:numPr>
          <w:ilvl w:val="0"/>
          <w:numId w:val="15"/>
        </w:numPr>
        <w:spacing w:before="120" w:after="120"/>
        <w:ind w:left="850" w:hanging="357"/>
        <w:contextualSpacing w:val="0"/>
        <w:rPr>
          <w:rFonts w:asciiTheme="minorHAnsi" w:hAnsiTheme="minorHAnsi" w:cstheme="minorHAnsi"/>
        </w:rPr>
      </w:pPr>
      <w:r w:rsidRPr="007E292E">
        <w:rPr>
          <w:rFonts w:asciiTheme="minorHAnsi" w:hAnsiTheme="minorHAnsi" w:cstheme="minorHAnsi"/>
        </w:rPr>
        <w:t>S</w:t>
      </w:r>
      <w:r w:rsidRPr="007E292E">
        <w:rPr>
          <w:rFonts w:asciiTheme="minorHAnsi" w:hAnsiTheme="minorHAnsi" w:cstheme="minorHAnsi"/>
          <w:spacing w:val="-1"/>
        </w:rPr>
        <w:t>p</w:t>
      </w:r>
      <w:r w:rsidRPr="007E292E">
        <w:rPr>
          <w:rFonts w:asciiTheme="minorHAnsi" w:hAnsiTheme="minorHAnsi" w:cstheme="minorHAnsi"/>
        </w:rPr>
        <w:t>e</w:t>
      </w:r>
      <w:r w:rsidRPr="007E292E">
        <w:rPr>
          <w:rFonts w:asciiTheme="minorHAnsi" w:hAnsiTheme="minorHAnsi" w:cstheme="minorHAnsi"/>
          <w:spacing w:val="1"/>
        </w:rPr>
        <w:t>c</w:t>
      </w:r>
      <w:r w:rsidRPr="007E292E">
        <w:rPr>
          <w:rFonts w:asciiTheme="minorHAnsi" w:hAnsiTheme="minorHAnsi" w:cstheme="minorHAnsi"/>
        </w:rPr>
        <w:t>i</w:t>
      </w:r>
      <w:r w:rsidRPr="007E292E">
        <w:rPr>
          <w:rFonts w:asciiTheme="minorHAnsi" w:hAnsiTheme="minorHAnsi" w:cstheme="minorHAnsi"/>
          <w:spacing w:val="-1"/>
        </w:rPr>
        <w:t>f</w:t>
      </w:r>
      <w:r w:rsidRPr="007E292E">
        <w:rPr>
          <w:rFonts w:asciiTheme="minorHAnsi" w:hAnsiTheme="minorHAnsi" w:cstheme="minorHAnsi"/>
        </w:rPr>
        <w:t>ic</w:t>
      </w:r>
      <w:r w:rsidRPr="007E292E">
        <w:rPr>
          <w:rFonts w:asciiTheme="minorHAnsi" w:hAnsiTheme="minorHAnsi" w:cstheme="minorHAnsi"/>
          <w:spacing w:val="1"/>
        </w:rPr>
        <w:t xml:space="preserve"> </w:t>
      </w:r>
      <w:r w:rsidRPr="007E292E">
        <w:rPr>
          <w:rFonts w:asciiTheme="minorHAnsi" w:hAnsiTheme="minorHAnsi" w:cstheme="minorHAnsi"/>
          <w:spacing w:val="-1"/>
        </w:rPr>
        <w:t>d</w:t>
      </w:r>
      <w:r w:rsidRPr="007E292E">
        <w:rPr>
          <w:rFonts w:asciiTheme="minorHAnsi" w:hAnsiTheme="minorHAnsi" w:cstheme="minorHAnsi"/>
        </w:rPr>
        <w:t>etails</w:t>
      </w:r>
      <w:r w:rsidRPr="007E292E">
        <w:rPr>
          <w:rFonts w:asciiTheme="minorHAnsi" w:hAnsiTheme="minorHAnsi" w:cstheme="minorHAnsi"/>
          <w:spacing w:val="-1"/>
        </w:rPr>
        <w:t xml:space="preserve"> </w:t>
      </w:r>
      <w:r w:rsidRPr="007E292E">
        <w:rPr>
          <w:rFonts w:asciiTheme="minorHAnsi" w:hAnsiTheme="minorHAnsi" w:cstheme="minorHAnsi"/>
          <w:spacing w:val="1"/>
        </w:rPr>
        <w:t>o</w:t>
      </w:r>
      <w:r w:rsidRPr="007E292E">
        <w:rPr>
          <w:rFonts w:asciiTheme="minorHAnsi" w:hAnsiTheme="minorHAnsi" w:cstheme="minorHAnsi"/>
        </w:rPr>
        <w:t xml:space="preserve">f </w:t>
      </w:r>
      <w:r w:rsidRPr="007E292E">
        <w:rPr>
          <w:rFonts w:asciiTheme="minorHAnsi" w:hAnsiTheme="minorHAnsi" w:cstheme="minorHAnsi"/>
          <w:spacing w:val="-1"/>
        </w:rPr>
        <w:t>r</w:t>
      </w:r>
      <w:r w:rsidRPr="007E292E">
        <w:rPr>
          <w:rFonts w:asciiTheme="minorHAnsi" w:hAnsiTheme="minorHAnsi" w:cstheme="minorHAnsi"/>
        </w:rPr>
        <w:t>e</w:t>
      </w:r>
      <w:r w:rsidRPr="007E292E">
        <w:rPr>
          <w:rFonts w:asciiTheme="minorHAnsi" w:hAnsiTheme="minorHAnsi" w:cstheme="minorHAnsi"/>
          <w:spacing w:val="-2"/>
        </w:rPr>
        <w:t>l</w:t>
      </w:r>
      <w:r w:rsidRPr="007E292E">
        <w:rPr>
          <w:rFonts w:asciiTheme="minorHAnsi" w:hAnsiTheme="minorHAnsi" w:cstheme="minorHAnsi"/>
        </w:rPr>
        <w:t>eva</w:t>
      </w:r>
      <w:r w:rsidRPr="007E292E">
        <w:rPr>
          <w:rFonts w:asciiTheme="minorHAnsi" w:hAnsiTheme="minorHAnsi" w:cstheme="minorHAnsi"/>
          <w:spacing w:val="-1"/>
        </w:rPr>
        <w:t>n</w:t>
      </w:r>
      <w:r w:rsidRPr="007E292E">
        <w:rPr>
          <w:rFonts w:asciiTheme="minorHAnsi" w:hAnsiTheme="minorHAnsi" w:cstheme="minorHAnsi"/>
        </w:rPr>
        <w:t>t p</w:t>
      </w:r>
      <w:r w:rsidRPr="007E292E">
        <w:rPr>
          <w:rFonts w:asciiTheme="minorHAnsi" w:hAnsiTheme="minorHAnsi" w:cstheme="minorHAnsi"/>
          <w:spacing w:val="-2"/>
        </w:rPr>
        <w:t>r</w:t>
      </w:r>
      <w:r w:rsidRPr="007E292E">
        <w:rPr>
          <w:rFonts w:asciiTheme="minorHAnsi" w:hAnsiTheme="minorHAnsi" w:cstheme="minorHAnsi"/>
        </w:rPr>
        <w:t>a</w:t>
      </w:r>
      <w:r w:rsidRPr="007E292E">
        <w:rPr>
          <w:rFonts w:asciiTheme="minorHAnsi" w:hAnsiTheme="minorHAnsi" w:cstheme="minorHAnsi"/>
          <w:spacing w:val="1"/>
        </w:rPr>
        <w:t>c</w:t>
      </w:r>
      <w:r w:rsidRPr="007E292E">
        <w:rPr>
          <w:rFonts w:asciiTheme="minorHAnsi" w:hAnsiTheme="minorHAnsi" w:cstheme="minorHAnsi"/>
        </w:rPr>
        <w:t>tical</w:t>
      </w:r>
      <w:r w:rsidRPr="007E292E">
        <w:rPr>
          <w:rFonts w:asciiTheme="minorHAnsi" w:hAnsiTheme="minorHAnsi" w:cstheme="minorHAnsi"/>
          <w:spacing w:val="1"/>
        </w:rPr>
        <w:t xml:space="preserve"> </w:t>
      </w:r>
      <w:r w:rsidRPr="007E292E">
        <w:rPr>
          <w:rFonts w:asciiTheme="minorHAnsi" w:hAnsiTheme="minorHAnsi" w:cstheme="minorHAnsi"/>
          <w:spacing w:val="-2"/>
        </w:rPr>
        <w:t>e</w:t>
      </w:r>
      <w:r w:rsidRPr="007E292E">
        <w:rPr>
          <w:rFonts w:asciiTheme="minorHAnsi" w:hAnsiTheme="minorHAnsi" w:cstheme="minorHAnsi"/>
          <w:spacing w:val="1"/>
        </w:rPr>
        <w:t>x</w:t>
      </w:r>
      <w:r w:rsidRPr="007E292E">
        <w:rPr>
          <w:rFonts w:asciiTheme="minorHAnsi" w:hAnsiTheme="minorHAnsi" w:cstheme="minorHAnsi"/>
          <w:spacing w:val="-1"/>
        </w:rPr>
        <w:t>p</w:t>
      </w:r>
      <w:r w:rsidRPr="007E292E">
        <w:rPr>
          <w:rFonts w:asciiTheme="minorHAnsi" w:hAnsiTheme="minorHAnsi" w:cstheme="minorHAnsi"/>
        </w:rPr>
        <w:t>e</w:t>
      </w:r>
      <w:r w:rsidRPr="007E292E">
        <w:rPr>
          <w:rFonts w:asciiTheme="minorHAnsi" w:hAnsiTheme="minorHAnsi" w:cstheme="minorHAnsi"/>
          <w:spacing w:val="-1"/>
        </w:rPr>
        <w:t>r</w:t>
      </w:r>
      <w:r w:rsidRPr="007E292E">
        <w:rPr>
          <w:rFonts w:asciiTheme="minorHAnsi" w:hAnsiTheme="minorHAnsi" w:cstheme="minorHAnsi"/>
        </w:rPr>
        <w:t>ie</w:t>
      </w:r>
      <w:r w:rsidRPr="007E292E">
        <w:rPr>
          <w:rFonts w:asciiTheme="minorHAnsi" w:hAnsiTheme="minorHAnsi" w:cstheme="minorHAnsi"/>
          <w:spacing w:val="-1"/>
        </w:rPr>
        <w:t>n</w:t>
      </w:r>
      <w:r w:rsidRPr="007E292E">
        <w:rPr>
          <w:rFonts w:asciiTheme="minorHAnsi" w:hAnsiTheme="minorHAnsi" w:cstheme="minorHAnsi"/>
          <w:spacing w:val="1"/>
        </w:rPr>
        <w:t>c</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rPr>
        <w:t>a</w:t>
      </w:r>
      <w:r w:rsidRPr="007E292E">
        <w:rPr>
          <w:rFonts w:asciiTheme="minorHAnsi" w:hAnsiTheme="minorHAnsi" w:cstheme="minorHAnsi"/>
          <w:spacing w:val="-1"/>
        </w:rPr>
        <w:t>n</w:t>
      </w:r>
      <w:r w:rsidRPr="007E292E">
        <w:rPr>
          <w:rFonts w:asciiTheme="minorHAnsi" w:hAnsiTheme="minorHAnsi" w:cstheme="minorHAnsi"/>
        </w:rPr>
        <w:t>d</w:t>
      </w:r>
      <w:r w:rsidRPr="007E292E">
        <w:rPr>
          <w:rFonts w:asciiTheme="minorHAnsi" w:hAnsiTheme="minorHAnsi" w:cstheme="minorHAnsi"/>
          <w:spacing w:val="-3"/>
        </w:rPr>
        <w:t xml:space="preserve"> </w:t>
      </w:r>
      <w:r w:rsidRPr="007E292E">
        <w:rPr>
          <w:rFonts w:asciiTheme="minorHAnsi" w:hAnsiTheme="minorHAnsi" w:cstheme="minorHAnsi"/>
          <w:spacing w:val="-1"/>
        </w:rPr>
        <w:t>pr</w:t>
      </w:r>
      <w:r w:rsidRPr="007E292E">
        <w:rPr>
          <w:rFonts w:asciiTheme="minorHAnsi" w:hAnsiTheme="minorHAnsi" w:cstheme="minorHAnsi"/>
          <w:spacing w:val="1"/>
        </w:rPr>
        <w:t>o</w:t>
      </w:r>
      <w:r w:rsidRPr="007E292E">
        <w:rPr>
          <w:rFonts w:asciiTheme="minorHAnsi" w:hAnsiTheme="minorHAnsi" w:cstheme="minorHAnsi"/>
          <w:spacing w:val="-1"/>
        </w:rPr>
        <w:t>v</w:t>
      </w:r>
      <w:r w:rsidRPr="007E292E">
        <w:rPr>
          <w:rFonts w:asciiTheme="minorHAnsi" w:hAnsiTheme="minorHAnsi" w:cstheme="minorHAnsi"/>
        </w:rPr>
        <w:t xml:space="preserve">en </w:t>
      </w:r>
      <w:r w:rsidRPr="007E292E">
        <w:rPr>
          <w:rFonts w:asciiTheme="minorHAnsi" w:hAnsiTheme="minorHAnsi" w:cstheme="minorHAnsi"/>
          <w:spacing w:val="1"/>
        </w:rPr>
        <w:t>ex</w:t>
      </w:r>
      <w:r w:rsidRPr="007E292E">
        <w:rPr>
          <w:rFonts w:asciiTheme="minorHAnsi" w:hAnsiTheme="minorHAnsi" w:cstheme="minorHAnsi"/>
          <w:spacing w:val="-1"/>
        </w:rPr>
        <w:t>p</w:t>
      </w:r>
      <w:r w:rsidRPr="007E292E">
        <w:rPr>
          <w:rFonts w:asciiTheme="minorHAnsi" w:hAnsiTheme="minorHAnsi" w:cstheme="minorHAnsi"/>
        </w:rPr>
        <w:t>e</w:t>
      </w:r>
      <w:r w:rsidRPr="007E292E">
        <w:rPr>
          <w:rFonts w:asciiTheme="minorHAnsi" w:hAnsiTheme="minorHAnsi" w:cstheme="minorHAnsi"/>
          <w:spacing w:val="-1"/>
        </w:rPr>
        <w:t>r</w:t>
      </w:r>
      <w:r w:rsidRPr="007E292E">
        <w:rPr>
          <w:rFonts w:asciiTheme="minorHAnsi" w:hAnsiTheme="minorHAnsi" w:cstheme="minorHAnsi"/>
        </w:rPr>
        <w:t>tise</w:t>
      </w:r>
      <w:r w:rsidRPr="007E292E">
        <w:rPr>
          <w:rFonts w:asciiTheme="minorHAnsi" w:hAnsiTheme="minorHAnsi" w:cstheme="minorHAnsi"/>
          <w:spacing w:val="-1"/>
        </w:rPr>
        <w:t xml:space="preserve"> </w:t>
      </w:r>
      <w:r w:rsidRPr="007E292E">
        <w:rPr>
          <w:rFonts w:asciiTheme="minorHAnsi" w:hAnsiTheme="minorHAnsi" w:cstheme="minorHAnsi"/>
          <w:spacing w:val="1"/>
        </w:rPr>
        <w:t>o</w:t>
      </w:r>
      <w:r w:rsidRPr="007E292E">
        <w:rPr>
          <w:rFonts w:asciiTheme="minorHAnsi" w:hAnsiTheme="minorHAnsi" w:cstheme="minorHAnsi"/>
        </w:rPr>
        <w:t>f t</w:t>
      </w:r>
      <w:r w:rsidRPr="007E292E">
        <w:rPr>
          <w:rFonts w:asciiTheme="minorHAnsi" w:hAnsiTheme="minorHAnsi" w:cstheme="minorHAnsi"/>
          <w:spacing w:val="-1"/>
        </w:rPr>
        <w:t>h</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spacing w:val="-1"/>
        </w:rPr>
        <w:t>p</w:t>
      </w:r>
      <w:r w:rsidRPr="007E292E">
        <w:rPr>
          <w:rFonts w:asciiTheme="minorHAnsi" w:hAnsiTheme="minorHAnsi" w:cstheme="minorHAnsi"/>
        </w:rPr>
        <w:t>e</w:t>
      </w:r>
      <w:r w:rsidRPr="007E292E">
        <w:rPr>
          <w:rFonts w:asciiTheme="minorHAnsi" w:hAnsiTheme="minorHAnsi" w:cstheme="minorHAnsi"/>
          <w:spacing w:val="-1"/>
        </w:rPr>
        <w:t>r</w:t>
      </w:r>
      <w:r w:rsidRPr="007E292E">
        <w:rPr>
          <w:rFonts w:asciiTheme="minorHAnsi" w:hAnsiTheme="minorHAnsi" w:cstheme="minorHAnsi"/>
          <w:spacing w:val="1"/>
        </w:rPr>
        <w:t>so</w:t>
      </w:r>
      <w:r w:rsidRPr="007E292E">
        <w:rPr>
          <w:rFonts w:asciiTheme="minorHAnsi" w:hAnsiTheme="minorHAnsi" w:cstheme="minorHAnsi"/>
          <w:spacing w:val="-1"/>
        </w:rPr>
        <w:t>nn</w:t>
      </w:r>
      <w:r w:rsidRPr="007E292E">
        <w:rPr>
          <w:rFonts w:asciiTheme="minorHAnsi" w:hAnsiTheme="minorHAnsi" w:cstheme="minorHAnsi"/>
        </w:rPr>
        <w:t>el</w:t>
      </w:r>
      <w:r w:rsidRPr="007E292E">
        <w:rPr>
          <w:rFonts w:asciiTheme="minorHAnsi" w:hAnsiTheme="minorHAnsi" w:cstheme="minorHAnsi"/>
          <w:spacing w:val="1"/>
        </w:rPr>
        <w:t xml:space="preserve"> </w:t>
      </w:r>
      <w:r w:rsidRPr="007E292E">
        <w:rPr>
          <w:rFonts w:asciiTheme="minorHAnsi" w:hAnsiTheme="minorHAnsi" w:cstheme="minorHAnsi"/>
        </w:rPr>
        <w:t xml:space="preserve">in </w:t>
      </w:r>
      <w:r w:rsidRPr="007E292E">
        <w:rPr>
          <w:rFonts w:asciiTheme="minorHAnsi" w:hAnsiTheme="minorHAnsi" w:cstheme="minorHAnsi"/>
          <w:spacing w:val="-1"/>
        </w:rPr>
        <w:t>qu</w:t>
      </w:r>
      <w:r w:rsidRPr="007E292E">
        <w:rPr>
          <w:rFonts w:asciiTheme="minorHAnsi" w:hAnsiTheme="minorHAnsi" w:cstheme="minorHAnsi"/>
        </w:rPr>
        <w:t>e</w:t>
      </w:r>
      <w:r w:rsidRPr="007E292E">
        <w:rPr>
          <w:rFonts w:asciiTheme="minorHAnsi" w:hAnsiTheme="minorHAnsi" w:cstheme="minorHAnsi"/>
          <w:spacing w:val="1"/>
        </w:rPr>
        <w:t>s</w:t>
      </w:r>
      <w:r w:rsidRPr="007E292E">
        <w:rPr>
          <w:rFonts w:asciiTheme="minorHAnsi" w:hAnsiTheme="minorHAnsi" w:cstheme="minorHAnsi"/>
        </w:rPr>
        <w:t xml:space="preserve">tion, </w:t>
      </w:r>
      <w:r w:rsidRPr="007E292E">
        <w:rPr>
          <w:rFonts w:asciiTheme="minorHAnsi" w:hAnsiTheme="minorHAnsi" w:cstheme="minorHAnsi"/>
          <w:spacing w:val="-1"/>
        </w:rPr>
        <w:t>p</w:t>
      </w:r>
      <w:r w:rsidRPr="007E292E">
        <w:rPr>
          <w:rFonts w:asciiTheme="minorHAnsi" w:hAnsiTheme="minorHAnsi" w:cstheme="minorHAnsi"/>
        </w:rPr>
        <w:t>a</w:t>
      </w:r>
      <w:r w:rsidRPr="007E292E">
        <w:rPr>
          <w:rFonts w:asciiTheme="minorHAnsi" w:hAnsiTheme="minorHAnsi" w:cstheme="minorHAnsi"/>
          <w:spacing w:val="-1"/>
        </w:rPr>
        <w:t>r</w:t>
      </w:r>
      <w:r w:rsidRPr="007E292E">
        <w:rPr>
          <w:rFonts w:asciiTheme="minorHAnsi" w:hAnsiTheme="minorHAnsi" w:cstheme="minorHAnsi"/>
        </w:rPr>
        <w:t>ticu</w:t>
      </w:r>
      <w:r w:rsidRPr="007E292E">
        <w:rPr>
          <w:rFonts w:asciiTheme="minorHAnsi" w:hAnsiTheme="minorHAnsi" w:cstheme="minorHAnsi"/>
          <w:spacing w:val="-1"/>
        </w:rPr>
        <w:t>l</w:t>
      </w:r>
      <w:r w:rsidRPr="007E292E">
        <w:rPr>
          <w:rFonts w:asciiTheme="minorHAnsi" w:hAnsiTheme="minorHAnsi" w:cstheme="minorHAnsi"/>
        </w:rPr>
        <w:t>a</w:t>
      </w:r>
      <w:r w:rsidRPr="007E292E">
        <w:rPr>
          <w:rFonts w:asciiTheme="minorHAnsi" w:hAnsiTheme="minorHAnsi" w:cstheme="minorHAnsi"/>
          <w:spacing w:val="-1"/>
        </w:rPr>
        <w:t>r</w:t>
      </w:r>
      <w:r w:rsidRPr="007E292E">
        <w:rPr>
          <w:rFonts w:asciiTheme="minorHAnsi" w:hAnsiTheme="minorHAnsi" w:cstheme="minorHAnsi"/>
        </w:rPr>
        <w:t>ly</w:t>
      </w:r>
      <w:r w:rsidRPr="007E292E">
        <w:rPr>
          <w:rFonts w:asciiTheme="minorHAnsi" w:hAnsiTheme="minorHAnsi" w:cstheme="minorHAnsi"/>
          <w:spacing w:val="-1"/>
        </w:rPr>
        <w:t xml:space="preserve"> </w:t>
      </w:r>
      <w:r w:rsidRPr="007E292E">
        <w:rPr>
          <w:rFonts w:asciiTheme="minorHAnsi" w:hAnsiTheme="minorHAnsi" w:cstheme="minorHAnsi"/>
        </w:rPr>
        <w:t>in</w:t>
      </w:r>
      <w:r w:rsidRPr="007E292E">
        <w:rPr>
          <w:rFonts w:asciiTheme="minorHAnsi" w:hAnsiTheme="minorHAnsi" w:cstheme="minorHAnsi"/>
          <w:spacing w:val="-1"/>
        </w:rPr>
        <w:t xml:space="preserve"> </w:t>
      </w:r>
      <w:r w:rsidRPr="007E292E">
        <w:rPr>
          <w:rFonts w:asciiTheme="minorHAnsi" w:hAnsiTheme="minorHAnsi" w:cstheme="minorHAnsi"/>
          <w:spacing w:val="1"/>
        </w:rPr>
        <w:t>p</w:t>
      </w:r>
      <w:r w:rsidRPr="007E292E">
        <w:rPr>
          <w:rFonts w:asciiTheme="minorHAnsi" w:hAnsiTheme="minorHAnsi" w:cstheme="minorHAnsi"/>
          <w:spacing w:val="-1"/>
        </w:rPr>
        <w:t>ub</w:t>
      </w:r>
      <w:r w:rsidRPr="007E292E">
        <w:rPr>
          <w:rFonts w:asciiTheme="minorHAnsi" w:hAnsiTheme="minorHAnsi" w:cstheme="minorHAnsi"/>
        </w:rPr>
        <w:t>lic</w:t>
      </w:r>
      <w:r w:rsidRPr="007E292E">
        <w:rPr>
          <w:rFonts w:asciiTheme="minorHAnsi" w:hAnsiTheme="minorHAnsi" w:cstheme="minorHAnsi"/>
          <w:spacing w:val="2"/>
        </w:rPr>
        <w:t xml:space="preserve"> </w:t>
      </w:r>
      <w:r w:rsidRPr="007E292E">
        <w:rPr>
          <w:rFonts w:asciiTheme="minorHAnsi" w:hAnsiTheme="minorHAnsi" w:cstheme="minorHAnsi"/>
          <w:spacing w:val="1"/>
        </w:rPr>
        <w:t>s</w:t>
      </w:r>
      <w:r w:rsidRPr="007E292E">
        <w:rPr>
          <w:rFonts w:asciiTheme="minorHAnsi" w:hAnsiTheme="minorHAnsi" w:cstheme="minorHAnsi"/>
        </w:rPr>
        <w:t>e</w:t>
      </w:r>
      <w:r w:rsidRPr="007E292E">
        <w:rPr>
          <w:rFonts w:asciiTheme="minorHAnsi" w:hAnsiTheme="minorHAnsi" w:cstheme="minorHAnsi"/>
          <w:spacing w:val="-1"/>
        </w:rPr>
        <w:t>rv</w:t>
      </w:r>
      <w:r w:rsidRPr="007E292E">
        <w:rPr>
          <w:rFonts w:asciiTheme="minorHAnsi" w:hAnsiTheme="minorHAnsi" w:cstheme="minorHAnsi"/>
        </w:rPr>
        <w:t>i</w:t>
      </w:r>
      <w:r w:rsidRPr="007E292E">
        <w:rPr>
          <w:rFonts w:asciiTheme="minorHAnsi" w:hAnsiTheme="minorHAnsi" w:cstheme="minorHAnsi"/>
          <w:spacing w:val="1"/>
        </w:rPr>
        <w:t>c</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spacing w:val="-1"/>
        </w:rPr>
        <w:t>pr</w:t>
      </w:r>
      <w:r w:rsidRPr="007E292E">
        <w:rPr>
          <w:rFonts w:asciiTheme="minorHAnsi" w:hAnsiTheme="minorHAnsi" w:cstheme="minorHAnsi"/>
          <w:spacing w:val="1"/>
        </w:rPr>
        <w:t>o</w:t>
      </w:r>
      <w:r w:rsidRPr="007E292E">
        <w:rPr>
          <w:rFonts w:asciiTheme="minorHAnsi" w:hAnsiTheme="minorHAnsi" w:cstheme="minorHAnsi"/>
        </w:rPr>
        <w:t>j</w:t>
      </w:r>
      <w:r w:rsidRPr="007E292E">
        <w:rPr>
          <w:rFonts w:asciiTheme="minorHAnsi" w:hAnsiTheme="minorHAnsi" w:cstheme="minorHAnsi"/>
          <w:spacing w:val="-2"/>
        </w:rPr>
        <w:t>e</w:t>
      </w:r>
      <w:r w:rsidRPr="007E292E">
        <w:rPr>
          <w:rFonts w:asciiTheme="minorHAnsi" w:hAnsiTheme="minorHAnsi" w:cstheme="minorHAnsi"/>
          <w:spacing w:val="1"/>
        </w:rPr>
        <w:t>c</w:t>
      </w:r>
      <w:r w:rsidRPr="007E292E">
        <w:rPr>
          <w:rFonts w:asciiTheme="minorHAnsi" w:hAnsiTheme="minorHAnsi" w:cstheme="minorHAnsi"/>
        </w:rPr>
        <w:t>ts</w:t>
      </w:r>
      <w:r w:rsidRPr="007E292E">
        <w:rPr>
          <w:rFonts w:asciiTheme="minorHAnsi" w:hAnsiTheme="minorHAnsi" w:cstheme="minorHAnsi"/>
          <w:spacing w:val="-1"/>
        </w:rPr>
        <w:t xml:space="preserve"> </w:t>
      </w:r>
      <w:r w:rsidRPr="007E292E">
        <w:rPr>
          <w:rFonts w:asciiTheme="minorHAnsi" w:hAnsiTheme="minorHAnsi" w:cstheme="minorHAnsi"/>
          <w:spacing w:val="1"/>
        </w:rPr>
        <w:t>o</w:t>
      </w:r>
      <w:r w:rsidRPr="007E292E">
        <w:rPr>
          <w:rFonts w:asciiTheme="minorHAnsi" w:hAnsiTheme="minorHAnsi" w:cstheme="minorHAnsi"/>
        </w:rPr>
        <w:t>f a</w:t>
      </w:r>
      <w:r w:rsidRPr="007E292E">
        <w:rPr>
          <w:rFonts w:asciiTheme="minorHAnsi" w:hAnsiTheme="minorHAnsi" w:cstheme="minorHAnsi"/>
          <w:spacing w:val="-4"/>
        </w:rPr>
        <w:t xml:space="preserve"> </w:t>
      </w:r>
      <w:r w:rsidRPr="007E292E">
        <w:rPr>
          <w:rFonts w:asciiTheme="minorHAnsi" w:hAnsiTheme="minorHAnsi" w:cstheme="minorHAnsi"/>
          <w:spacing w:val="1"/>
        </w:rPr>
        <w:t>s</w:t>
      </w:r>
      <w:r w:rsidRPr="007E292E">
        <w:rPr>
          <w:rFonts w:asciiTheme="minorHAnsi" w:hAnsiTheme="minorHAnsi" w:cstheme="minorHAnsi"/>
        </w:rPr>
        <w:t xml:space="preserve">imilar </w:t>
      </w:r>
      <w:r w:rsidRPr="007E292E">
        <w:rPr>
          <w:rFonts w:asciiTheme="minorHAnsi" w:hAnsiTheme="minorHAnsi" w:cstheme="minorHAnsi"/>
          <w:spacing w:val="-1"/>
        </w:rPr>
        <w:t>n</w:t>
      </w:r>
      <w:r w:rsidRPr="007E292E">
        <w:rPr>
          <w:rFonts w:asciiTheme="minorHAnsi" w:hAnsiTheme="minorHAnsi" w:cstheme="minorHAnsi"/>
        </w:rPr>
        <w:t>at</w:t>
      </w:r>
      <w:r w:rsidRPr="007E292E">
        <w:rPr>
          <w:rFonts w:asciiTheme="minorHAnsi" w:hAnsiTheme="minorHAnsi" w:cstheme="minorHAnsi"/>
          <w:spacing w:val="-1"/>
        </w:rPr>
        <w:t>ur</w:t>
      </w:r>
      <w:r w:rsidRPr="007E292E">
        <w:rPr>
          <w:rFonts w:asciiTheme="minorHAnsi" w:hAnsiTheme="minorHAnsi" w:cstheme="minorHAnsi"/>
        </w:rPr>
        <w:t>e</w:t>
      </w:r>
      <w:r w:rsidRPr="007E292E">
        <w:rPr>
          <w:rFonts w:asciiTheme="minorHAnsi" w:hAnsiTheme="minorHAnsi" w:cstheme="minorHAnsi"/>
          <w:spacing w:val="1"/>
        </w:rPr>
        <w:t xml:space="preserve"> </w:t>
      </w:r>
      <w:r w:rsidRPr="007E292E">
        <w:rPr>
          <w:rFonts w:asciiTheme="minorHAnsi" w:hAnsiTheme="minorHAnsi" w:cstheme="minorHAnsi"/>
        </w:rPr>
        <w:t>a</w:t>
      </w:r>
      <w:r w:rsidRPr="007E292E">
        <w:rPr>
          <w:rFonts w:asciiTheme="minorHAnsi" w:hAnsiTheme="minorHAnsi" w:cstheme="minorHAnsi"/>
          <w:spacing w:val="-1"/>
        </w:rPr>
        <w:t>n</w:t>
      </w:r>
      <w:r w:rsidRPr="007E292E">
        <w:rPr>
          <w:rFonts w:asciiTheme="minorHAnsi" w:hAnsiTheme="minorHAnsi" w:cstheme="minorHAnsi"/>
        </w:rPr>
        <w:t xml:space="preserve">d </w:t>
      </w:r>
      <w:r w:rsidRPr="007E292E">
        <w:rPr>
          <w:rFonts w:asciiTheme="minorHAnsi" w:hAnsiTheme="minorHAnsi" w:cstheme="minorHAnsi"/>
          <w:spacing w:val="1"/>
        </w:rPr>
        <w:t>sc</w:t>
      </w:r>
      <w:r w:rsidRPr="007E292E">
        <w:rPr>
          <w:rFonts w:asciiTheme="minorHAnsi" w:hAnsiTheme="minorHAnsi" w:cstheme="minorHAnsi"/>
        </w:rPr>
        <w:t>a</w:t>
      </w:r>
      <w:r w:rsidRPr="007E292E">
        <w:rPr>
          <w:rFonts w:asciiTheme="minorHAnsi" w:hAnsiTheme="minorHAnsi" w:cstheme="minorHAnsi"/>
          <w:spacing w:val="-2"/>
        </w:rPr>
        <w:t>l</w:t>
      </w:r>
      <w:r w:rsidRPr="007E292E">
        <w:rPr>
          <w:rFonts w:asciiTheme="minorHAnsi" w:hAnsiTheme="minorHAnsi" w:cstheme="minorHAnsi"/>
        </w:rPr>
        <w:t>e.</w:t>
      </w:r>
    </w:p>
    <w:p w14:paraId="08901BD8" w14:textId="60DE3E24" w:rsidR="006E0C18" w:rsidRPr="007E292E" w:rsidRDefault="006E0C18">
      <w:pPr>
        <w:pStyle w:val="ListParagraph"/>
        <w:numPr>
          <w:ilvl w:val="0"/>
          <w:numId w:val="15"/>
        </w:numPr>
        <w:spacing w:before="120" w:after="120"/>
        <w:ind w:left="850" w:hanging="357"/>
        <w:contextualSpacing w:val="0"/>
        <w:rPr>
          <w:rFonts w:asciiTheme="minorHAnsi" w:hAnsiTheme="minorHAnsi" w:cstheme="minorHAnsi"/>
        </w:rPr>
      </w:pPr>
      <w:r w:rsidRPr="007E292E">
        <w:rPr>
          <w:rFonts w:asciiTheme="minorHAnsi" w:hAnsiTheme="minorHAnsi" w:cstheme="minorHAnsi"/>
        </w:rPr>
        <w:t>Refe</w:t>
      </w:r>
      <w:r w:rsidRPr="007E292E">
        <w:rPr>
          <w:rFonts w:asciiTheme="minorHAnsi" w:hAnsiTheme="minorHAnsi" w:cstheme="minorHAnsi"/>
          <w:spacing w:val="-1"/>
        </w:rPr>
        <w:t>r</w:t>
      </w:r>
      <w:r w:rsidRPr="007E292E">
        <w:rPr>
          <w:rFonts w:asciiTheme="minorHAnsi" w:hAnsiTheme="minorHAnsi" w:cstheme="minorHAnsi"/>
        </w:rPr>
        <w:t>ence</w:t>
      </w:r>
      <w:r w:rsidRPr="007E292E">
        <w:rPr>
          <w:rFonts w:asciiTheme="minorHAnsi" w:hAnsiTheme="minorHAnsi" w:cstheme="minorHAnsi"/>
          <w:spacing w:val="-1"/>
        </w:rPr>
        <w:t xml:space="preserve"> </w:t>
      </w:r>
      <w:r w:rsidRPr="007E292E">
        <w:rPr>
          <w:rFonts w:asciiTheme="minorHAnsi" w:hAnsiTheme="minorHAnsi" w:cstheme="minorHAnsi"/>
          <w:spacing w:val="1"/>
        </w:rPr>
        <w:t>s</w:t>
      </w:r>
      <w:r w:rsidRPr="007E292E">
        <w:rPr>
          <w:rFonts w:asciiTheme="minorHAnsi" w:hAnsiTheme="minorHAnsi" w:cstheme="minorHAnsi"/>
        </w:rPr>
        <w:t>ites/projects</w:t>
      </w:r>
      <w:r w:rsidRPr="007E292E">
        <w:rPr>
          <w:rFonts w:asciiTheme="minorHAnsi" w:hAnsiTheme="minorHAnsi" w:cstheme="minorHAnsi"/>
          <w:spacing w:val="-1"/>
        </w:rPr>
        <w:t xml:space="preserve"> </w:t>
      </w:r>
      <w:r w:rsidRPr="007E292E">
        <w:rPr>
          <w:rFonts w:asciiTheme="minorHAnsi" w:hAnsiTheme="minorHAnsi" w:cstheme="minorHAnsi"/>
        </w:rPr>
        <w:t>as</w:t>
      </w:r>
      <w:r w:rsidRPr="007E292E">
        <w:rPr>
          <w:rFonts w:asciiTheme="minorHAnsi" w:hAnsiTheme="minorHAnsi" w:cstheme="minorHAnsi"/>
          <w:spacing w:val="-1"/>
        </w:rPr>
        <w:t xml:space="preserve"> </w:t>
      </w:r>
      <w:r w:rsidRPr="007E292E">
        <w:rPr>
          <w:rFonts w:asciiTheme="minorHAnsi" w:hAnsiTheme="minorHAnsi" w:cstheme="minorHAnsi"/>
          <w:spacing w:val="1"/>
        </w:rPr>
        <w:t>o</w:t>
      </w:r>
      <w:r w:rsidRPr="007E292E">
        <w:rPr>
          <w:rFonts w:asciiTheme="minorHAnsi" w:hAnsiTheme="minorHAnsi" w:cstheme="minorHAnsi"/>
          <w:spacing w:val="-1"/>
        </w:rPr>
        <w:t>u</w:t>
      </w:r>
      <w:r w:rsidRPr="007E292E">
        <w:rPr>
          <w:rFonts w:asciiTheme="minorHAnsi" w:hAnsiTheme="minorHAnsi" w:cstheme="minorHAnsi"/>
        </w:rPr>
        <w:t>tli</w:t>
      </w:r>
      <w:r w:rsidRPr="007E292E">
        <w:rPr>
          <w:rFonts w:asciiTheme="minorHAnsi" w:hAnsiTheme="minorHAnsi" w:cstheme="minorHAnsi"/>
          <w:spacing w:val="-1"/>
        </w:rPr>
        <w:t>n</w:t>
      </w:r>
      <w:r w:rsidRPr="007E292E">
        <w:rPr>
          <w:rFonts w:asciiTheme="minorHAnsi" w:hAnsiTheme="minorHAnsi" w:cstheme="minorHAnsi"/>
        </w:rPr>
        <w:t>ed above</w:t>
      </w:r>
    </w:p>
    <w:p w14:paraId="2C250DFF" w14:textId="11587BF7" w:rsidR="008036C4" w:rsidRPr="007E292E" w:rsidRDefault="00746212" w:rsidP="004F1BE0">
      <w:pPr>
        <w:spacing w:before="120" w:after="120"/>
        <w:rPr>
          <w:rFonts w:asciiTheme="minorHAnsi" w:hAnsiTheme="minorHAnsi" w:cstheme="minorHAnsi"/>
          <w:b/>
          <w:bCs/>
        </w:rPr>
      </w:pPr>
      <w:r w:rsidRPr="007E292E">
        <w:rPr>
          <w:rFonts w:asciiTheme="minorHAnsi" w:hAnsiTheme="minorHAnsi" w:cstheme="minorHAnsi"/>
          <w:b/>
          <w:bCs/>
        </w:rPr>
        <w:t>Ability to meet all project objectives, deliverables and requirements as listed above</w:t>
      </w:r>
    </w:p>
    <w:p w14:paraId="4468D563" w14:textId="2688EA4F" w:rsidR="00746212" w:rsidRPr="007E292E" w:rsidRDefault="00746212" w:rsidP="004F1BE0">
      <w:pPr>
        <w:spacing w:before="120" w:after="120"/>
      </w:pPr>
      <w:r w:rsidRPr="007E292E">
        <w:rPr>
          <w:rFonts w:asciiTheme="minorHAnsi" w:hAnsiTheme="minorHAnsi" w:cstheme="minorHAnsi"/>
        </w:rPr>
        <w:t>The tenderer must provide details of how they propose to deliver</w:t>
      </w:r>
      <w:r w:rsidR="0066170B" w:rsidRPr="007E292E">
        <w:rPr>
          <w:rFonts w:asciiTheme="minorHAnsi" w:hAnsiTheme="minorHAnsi" w:cstheme="minorHAnsi"/>
        </w:rPr>
        <w:t xml:space="preserve"> the cloud ecosystem,</w:t>
      </w:r>
      <w:r w:rsidRPr="007E292E">
        <w:rPr>
          <w:rFonts w:asciiTheme="minorHAnsi" w:hAnsiTheme="minorHAnsi" w:cstheme="minorHAnsi"/>
        </w:rPr>
        <w:t xml:space="preserve"> </w:t>
      </w:r>
      <w:r w:rsidR="0066170B" w:rsidRPr="007E292E">
        <w:rPr>
          <w:rFonts w:asciiTheme="minorHAnsi" w:hAnsiTheme="minorHAnsi" w:cstheme="minorHAnsi"/>
        </w:rPr>
        <w:t xml:space="preserve">covering the Office’s </w:t>
      </w:r>
      <w:r w:rsidRPr="007E292E">
        <w:rPr>
          <w:rFonts w:asciiTheme="minorHAnsi" w:hAnsiTheme="minorHAnsi" w:cstheme="minorHAnsi"/>
        </w:rPr>
        <w:t>objectives</w:t>
      </w:r>
      <w:r w:rsidR="00F474A9" w:rsidRPr="007E292E">
        <w:rPr>
          <w:rFonts w:asciiTheme="minorHAnsi" w:hAnsiTheme="minorHAnsi" w:cstheme="minorHAnsi"/>
        </w:rPr>
        <w:t>,</w:t>
      </w:r>
      <w:r w:rsidRPr="007E292E">
        <w:rPr>
          <w:rFonts w:asciiTheme="minorHAnsi" w:hAnsiTheme="minorHAnsi" w:cstheme="minorHAnsi"/>
        </w:rPr>
        <w:t xml:space="preserve"> requirements and deliverables as specified in Appendix 1</w:t>
      </w:r>
      <w:r w:rsidR="00D00D80" w:rsidRPr="007E292E">
        <w:rPr>
          <w:rFonts w:asciiTheme="minorHAnsi" w:hAnsiTheme="minorHAnsi" w:cstheme="minorHAnsi"/>
        </w:rPr>
        <w:t>.</w:t>
      </w:r>
    </w:p>
    <w:p w14:paraId="0B1BE48F" w14:textId="77777777" w:rsidR="00383F2A" w:rsidRPr="007E292E" w:rsidRDefault="00383F2A" w:rsidP="00EE48D2">
      <w:pPr>
        <w:rPr>
          <w:spacing w:val="1"/>
        </w:rPr>
      </w:pPr>
    </w:p>
    <w:p w14:paraId="5C771E8C" w14:textId="77777777" w:rsidR="0008514A" w:rsidRPr="007E292E" w:rsidRDefault="0008514A">
      <w:pPr>
        <w:spacing w:line="240" w:lineRule="auto"/>
        <w:ind w:left="0"/>
        <w:rPr>
          <w:rFonts w:asciiTheme="minorHAnsi" w:hAnsiTheme="minorHAnsi" w:cstheme="minorHAnsi"/>
          <w:b/>
          <w:bCs/>
          <w:color w:val="3F08C8"/>
          <w:spacing w:val="1"/>
          <w:sz w:val="40"/>
          <w:szCs w:val="40"/>
        </w:rPr>
      </w:pPr>
      <w:r w:rsidRPr="007E292E">
        <w:rPr>
          <w:spacing w:val="1"/>
        </w:rPr>
        <w:br w:type="page"/>
      </w:r>
    </w:p>
    <w:p w14:paraId="4BFEEED6" w14:textId="43F300EB" w:rsidR="00E47382" w:rsidRPr="007E292E" w:rsidRDefault="0048683A" w:rsidP="00383F2A">
      <w:pPr>
        <w:pStyle w:val="Heading1"/>
        <w:jc w:val="left"/>
      </w:pPr>
      <w:r w:rsidRPr="007E292E">
        <w:rPr>
          <w:spacing w:val="1"/>
        </w:rPr>
        <w:t>A</w:t>
      </w:r>
      <w:r w:rsidRPr="007E292E">
        <w:rPr>
          <w:spacing w:val="-1"/>
        </w:rPr>
        <w:t>pp</w:t>
      </w:r>
      <w:r w:rsidRPr="007E292E">
        <w:rPr>
          <w:spacing w:val="2"/>
        </w:rPr>
        <w:t>e</w:t>
      </w:r>
      <w:r w:rsidRPr="007E292E">
        <w:rPr>
          <w:spacing w:val="-1"/>
        </w:rPr>
        <w:t>nd</w:t>
      </w:r>
      <w:r w:rsidRPr="007E292E">
        <w:t>ix</w:t>
      </w:r>
      <w:r w:rsidRPr="007E292E">
        <w:rPr>
          <w:spacing w:val="-11"/>
        </w:rPr>
        <w:t xml:space="preserve"> </w:t>
      </w:r>
      <w:r w:rsidRPr="007E292E">
        <w:rPr>
          <w:spacing w:val="-1"/>
        </w:rPr>
        <w:t>2</w:t>
      </w:r>
      <w:r w:rsidRPr="007E292E">
        <w:t>:</w:t>
      </w:r>
      <w:r w:rsidRPr="007E292E">
        <w:rPr>
          <w:spacing w:val="-2"/>
        </w:rPr>
        <w:t xml:space="preserve"> </w:t>
      </w:r>
      <w:r w:rsidRPr="007E292E">
        <w:rPr>
          <w:spacing w:val="1"/>
        </w:rPr>
        <w:t>P</w:t>
      </w:r>
      <w:r w:rsidRPr="007E292E">
        <w:t>ri</w:t>
      </w:r>
      <w:r w:rsidRPr="007E292E">
        <w:rPr>
          <w:spacing w:val="1"/>
        </w:rPr>
        <w:t>c</w:t>
      </w:r>
      <w:r w:rsidRPr="007E292E">
        <w:t>i</w:t>
      </w:r>
      <w:r w:rsidRPr="007E292E">
        <w:rPr>
          <w:spacing w:val="2"/>
        </w:rPr>
        <w:t>n</w:t>
      </w:r>
      <w:r w:rsidRPr="007E292E">
        <w:t>g</w:t>
      </w:r>
      <w:r w:rsidRPr="007E292E">
        <w:rPr>
          <w:spacing w:val="-9"/>
        </w:rPr>
        <w:t xml:space="preserve"> </w:t>
      </w:r>
      <w:r w:rsidRPr="007E292E">
        <w:t>Sche</w:t>
      </w:r>
      <w:r w:rsidRPr="007E292E">
        <w:rPr>
          <w:spacing w:val="1"/>
        </w:rPr>
        <w:t>d</w:t>
      </w:r>
      <w:r w:rsidRPr="007E292E">
        <w:rPr>
          <w:spacing w:val="-1"/>
        </w:rPr>
        <w:t>u</w:t>
      </w:r>
      <w:r w:rsidRPr="007E292E">
        <w:t>le</w:t>
      </w:r>
    </w:p>
    <w:p w14:paraId="0E1D5E36" w14:textId="01CFBE20" w:rsidR="00E47382" w:rsidRPr="007E292E" w:rsidRDefault="00383F2A" w:rsidP="00EE48D2">
      <w:pPr>
        <w:rPr>
          <w:sz w:val="26"/>
          <w:szCs w:val="26"/>
        </w:rPr>
      </w:pPr>
      <w:r w:rsidRPr="007E292E">
        <w:rPr>
          <w:noProof/>
          <w:spacing w:val="1"/>
        </w:rPr>
        <mc:AlternateContent>
          <mc:Choice Requires="wpg">
            <w:drawing>
              <wp:anchor distT="0" distB="0" distL="114300" distR="114300" simplePos="0" relativeHeight="251690496" behindDoc="1" locked="0" layoutInCell="1" allowOverlap="1" wp14:anchorId="2BF4CA61" wp14:editId="6CE689B7">
                <wp:simplePos x="0" y="0"/>
                <wp:positionH relativeFrom="page">
                  <wp:posOffset>871220</wp:posOffset>
                </wp:positionH>
                <wp:positionV relativeFrom="page">
                  <wp:posOffset>1061720</wp:posOffset>
                </wp:positionV>
                <wp:extent cx="5798185" cy="0"/>
                <wp:effectExtent l="23495" t="23495" r="17145" b="14605"/>
                <wp:wrapNone/>
                <wp:docPr id="209867586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0"/>
                          <a:chOff x="1390" y="1625"/>
                          <a:chExt cx="9131" cy="0"/>
                        </a:xfrm>
                      </wpg:grpSpPr>
                      <wps:wsp>
                        <wps:cNvPr id="2032952049" name="Freeform 205"/>
                        <wps:cNvSpPr>
                          <a:spLocks/>
                        </wps:cNvSpPr>
                        <wps:spPr bwMode="auto">
                          <a:xfrm>
                            <a:off x="1390" y="1625"/>
                            <a:ext cx="9131" cy="0"/>
                          </a:xfrm>
                          <a:custGeom>
                            <a:avLst/>
                            <a:gdLst>
                              <a:gd name="T0" fmla="+- 0 1390 1390"/>
                              <a:gd name="T1" fmla="*/ T0 w 9131"/>
                              <a:gd name="T2" fmla="+- 0 10521 1390"/>
                              <a:gd name="T3" fmla="*/ T2 w 9131"/>
                            </a:gdLst>
                            <a:ahLst/>
                            <a:cxnLst>
                              <a:cxn ang="0">
                                <a:pos x="T1" y="0"/>
                              </a:cxn>
                              <a:cxn ang="0">
                                <a:pos x="T3" y="0"/>
                              </a:cxn>
                            </a:cxnLst>
                            <a:rect l="0" t="0" r="r" b="b"/>
                            <a:pathLst>
                              <a:path w="9131">
                                <a:moveTo>
                                  <a:pt x="0" y="0"/>
                                </a:moveTo>
                                <a:lnTo>
                                  <a:pt x="9131" y="0"/>
                                </a:lnTo>
                              </a:path>
                            </a:pathLst>
                          </a:custGeom>
                          <a:noFill/>
                          <a:ln w="28702">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8F04E" id="Group 2" o:spid="_x0000_s1026" style="position:absolute;margin-left:68.6pt;margin-top:83.6pt;width:456.55pt;height:0;z-index:-1;mso-position-horizontal-relative:page;mso-position-vertical-relative:page" coordorigin="1390,1625" coordsize="9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">
                <v:shape id="Freeform 205" o:spid="_x0000_s1027" style="position:absolute;left:1390;top:1625;width:9131;height:0;visibility:visible;mso-wrap-style:square;v-text-anchor:top" coordsize="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" path="m,l9131,e" filled="f" strokecolor="#339" strokeweight="2.26pt">
                  <v:path arrowok="t" o:connecttype="custom" o:connectlocs="0,0;9131,0" o:connectangles="0,0"/>
                </v:shape>
                <w10:wrap anchorx="page" anchory="page"/>
              </v:group>
            </w:pict>
          </mc:Fallback>
        </mc:AlternateContent>
      </w:r>
    </w:p>
    <w:p w14:paraId="420F6414" w14:textId="77777777" w:rsidR="007E292E" w:rsidRDefault="00EA2458" w:rsidP="007E292E">
      <w:pPr>
        <w:spacing w:before="120" w:after="120"/>
      </w:pPr>
      <w:r w:rsidRPr="007E292E">
        <w:t xml:space="preserve">In the </w:t>
      </w:r>
      <w:r w:rsidRPr="007E292E">
        <w:rPr>
          <w:b/>
          <w:bCs/>
        </w:rPr>
        <w:t>Pricing Schedule</w:t>
      </w:r>
      <w:r w:rsidRPr="007E292E">
        <w:t>, Tenderers must provide the following costing details;</w:t>
      </w:r>
    </w:p>
    <w:p w14:paraId="4D809BFF" w14:textId="532B6004" w:rsidR="00EA2458" w:rsidRPr="007E292E" w:rsidRDefault="00EA2458" w:rsidP="007E292E">
      <w:pPr>
        <w:spacing w:before="120" w:after="120"/>
      </w:pPr>
      <w:r w:rsidRPr="007E292E">
        <w:t xml:space="preserve">On the </w:t>
      </w:r>
      <w:r w:rsidRPr="007E292E">
        <w:rPr>
          <w:b/>
          <w:bCs/>
        </w:rPr>
        <w:t>SupportServices</w:t>
      </w:r>
      <w:r w:rsidRPr="007E292E">
        <w:t xml:space="preserve"> tab,</w:t>
      </w:r>
    </w:p>
    <w:p w14:paraId="7606E09A" w14:textId="1DFF122F" w:rsidR="00EA2458" w:rsidRPr="007E292E" w:rsidRDefault="00EA2458">
      <w:pPr>
        <w:pStyle w:val="ListParagraph"/>
        <w:numPr>
          <w:ilvl w:val="0"/>
          <w:numId w:val="16"/>
        </w:numPr>
        <w:spacing w:before="120" w:after="120"/>
        <w:contextualSpacing w:val="0"/>
      </w:pPr>
      <w:r w:rsidRPr="007E292E">
        <w:t xml:space="preserve">Tenderers must quote the annual </w:t>
      </w:r>
      <w:r w:rsidR="00841223" w:rsidRPr="007E292E">
        <w:t xml:space="preserve">managed detection and response </w:t>
      </w:r>
      <w:r w:rsidR="007E292E">
        <w:t xml:space="preserve">(MDR) </w:t>
      </w:r>
      <w:r w:rsidR="00841223" w:rsidRPr="007E292E">
        <w:t>service</w:t>
      </w:r>
      <w:r w:rsidR="007E292E">
        <w:t>s</w:t>
      </w:r>
      <w:r w:rsidR="00841223" w:rsidRPr="007E292E">
        <w:t xml:space="preserve"> </w:t>
      </w:r>
      <w:r w:rsidRPr="007E292E">
        <w:t xml:space="preserve">cost for the first </w:t>
      </w:r>
      <w:r w:rsidR="00841223" w:rsidRPr="007E292E">
        <w:rPr>
          <w:b/>
          <w:bCs/>
        </w:rPr>
        <w:t xml:space="preserve">three </w:t>
      </w:r>
      <w:r w:rsidR="004014B4">
        <w:rPr>
          <w:b/>
          <w:bCs/>
        </w:rPr>
        <w:t xml:space="preserve">(3) </w:t>
      </w:r>
      <w:r w:rsidRPr="007E292E">
        <w:t xml:space="preserve">years for systems that </w:t>
      </w:r>
      <w:r w:rsidR="00841223" w:rsidRPr="007E292E">
        <w:t>already in place and to be onboarded to the Office’s MS Azure c</w:t>
      </w:r>
      <w:r w:rsidRPr="007E292E">
        <w:t>loud ecosystem</w:t>
      </w:r>
      <w:r w:rsidR="00841223" w:rsidRPr="007E292E">
        <w:t xml:space="preserve"> tenant</w:t>
      </w:r>
      <w:r w:rsidRPr="007E292E">
        <w:t>.</w:t>
      </w:r>
    </w:p>
    <w:p w14:paraId="27336402" w14:textId="19D4066A" w:rsidR="00EA2458" w:rsidRPr="007E292E" w:rsidRDefault="00EA2458">
      <w:pPr>
        <w:pStyle w:val="ListParagraph"/>
        <w:numPr>
          <w:ilvl w:val="0"/>
          <w:numId w:val="16"/>
        </w:numPr>
        <w:spacing w:before="120" w:after="120"/>
        <w:contextualSpacing w:val="0"/>
      </w:pPr>
      <w:r w:rsidRPr="007E292E">
        <w:t>This can be by either;</w:t>
      </w:r>
    </w:p>
    <w:p w14:paraId="61908AA5" w14:textId="2A8086B0" w:rsidR="00EA2458" w:rsidRPr="007E292E" w:rsidRDefault="00EA2458">
      <w:pPr>
        <w:pStyle w:val="ListParagraph"/>
        <w:numPr>
          <w:ilvl w:val="1"/>
          <w:numId w:val="16"/>
        </w:numPr>
        <w:spacing w:before="120" w:after="120"/>
        <w:ind w:left="993"/>
        <w:contextualSpacing w:val="0"/>
      </w:pPr>
      <w:r w:rsidRPr="007E292E">
        <w:t>Applying a flat fee to cover the end state of all business units on-boarded to the cloud ecosystem, or</w:t>
      </w:r>
    </w:p>
    <w:p w14:paraId="5DC39BA9" w14:textId="77777777" w:rsidR="00EA2458" w:rsidRPr="007E292E" w:rsidRDefault="00EA2458">
      <w:pPr>
        <w:pStyle w:val="ListParagraph"/>
        <w:numPr>
          <w:ilvl w:val="1"/>
          <w:numId w:val="16"/>
        </w:numPr>
        <w:spacing w:before="120" w:after="120"/>
        <w:ind w:left="993"/>
        <w:contextualSpacing w:val="0"/>
      </w:pPr>
      <w:r w:rsidRPr="007E292E">
        <w:t>Applying a sliding scale support cost, which would increase as a new entity / business units is added to the ecosystem</w:t>
      </w:r>
    </w:p>
    <w:p w14:paraId="7A339C75" w14:textId="6260315E" w:rsidR="00EA2458" w:rsidRPr="007E292E" w:rsidRDefault="00EA2458" w:rsidP="00EA2458">
      <w:pPr>
        <w:pStyle w:val="ListParagraph"/>
        <w:spacing w:before="120" w:after="120"/>
        <w:ind w:left="609"/>
        <w:contextualSpacing w:val="0"/>
      </w:pPr>
      <w:r w:rsidRPr="007E292E">
        <w:t>Across the first</w:t>
      </w:r>
      <w:r w:rsidR="00841223" w:rsidRPr="007E292E">
        <w:t xml:space="preserve"> three (3) </w:t>
      </w:r>
      <w:r w:rsidRPr="007E292E">
        <w:t xml:space="preserve">years in the </w:t>
      </w:r>
      <w:r w:rsidR="00841223" w:rsidRPr="007E292E">
        <w:t xml:space="preserve">Service </w:t>
      </w:r>
      <w:r w:rsidRPr="007E292E">
        <w:t>Support Costs section.</w:t>
      </w:r>
    </w:p>
    <w:p w14:paraId="726E2E41" w14:textId="3305A264" w:rsidR="00EA2458" w:rsidRPr="007E292E" w:rsidRDefault="00EA2458" w:rsidP="00EA2458">
      <w:pPr>
        <w:spacing w:before="120" w:after="120"/>
        <w:ind w:left="284"/>
      </w:pPr>
      <w:r w:rsidRPr="007E292E">
        <w:t xml:space="preserve">On the </w:t>
      </w:r>
      <w:r w:rsidRPr="007E292E">
        <w:rPr>
          <w:b/>
          <w:bCs/>
        </w:rPr>
        <w:t>ResourceRateCard</w:t>
      </w:r>
      <w:r w:rsidRPr="007E292E">
        <w:t xml:space="preserve"> tab,</w:t>
      </w:r>
    </w:p>
    <w:p w14:paraId="3AC58087" w14:textId="0886D8B3" w:rsidR="00433603" w:rsidRPr="007E292E" w:rsidRDefault="00EA2458">
      <w:pPr>
        <w:pStyle w:val="ListParagraph"/>
        <w:numPr>
          <w:ilvl w:val="0"/>
          <w:numId w:val="17"/>
        </w:numPr>
        <w:spacing w:before="120" w:after="120"/>
        <w:contextualSpacing w:val="0"/>
      </w:pPr>
      <w:r w:rsidRPr="007E292E">
        <w:t xml:space="preserve">Tenderers must quote the per diem rate of the professional services roles </w:t>
      </w:r>
      <w:r w:rsidR="00AC7669" w:rsidRPr="007E292E">
        <w:t xml:space="preserve">outlined in their </w:t>
      </w:r>
      <w:r w:rsidR="00433603" w:rsidRPr="007E292E">
        <w:t xml:space="preserve">submission for delivering </w:t>
      </w:r>
      <w:r w:rsidR="007E292E">
        <w:t xml:space="preserve">additional / extra services beyond the scope of </w:t>
      </w:r>
      <w:r w:rsidR="00433603" w:rsidRPr="007E292E">
        <w:t xml:space="preserve">the proposed </w:t>
      </w:r>
      <w:r w:rsidR="007E292E">
        <w:t xml:space="preserve">MDR services </w:t>
      </w:r>
      <w:r w:rsidR="00433603" w:rsidRPr="007E292E">
        <w:t>solution.</w:t>
      </w:r>
    </w:p>
    <w:p w14:paraId="1DADAB44" w14:textId="77777777" w:rsidR="00433603" w:rsidRPr="007E292E" w:rsidRDefault="00433603">
      <w:pPr>
        <w:pStyle w:val="ListParagraph"/>
        <w:numPr>
          <w:ilvl w:val="1"/>
          <w:numId w:val="17"/>
        </w:numPr>
        <w:spacing w:before="120" w:after="120"/>
        <w:contextualSpacing w:val="0"/>
      </w:pPr>
      <w:r w:rsidRPr="007E292E">
        <w:t xml:space="preserve">Each role should have an </w:t>
      </w:r>
      <w:r w:rsidR="00EA2458" w:rsidRPr="007E292E">
        <w:rPr>
          <w:b/>
          <w:bCs/>
        </w:rPr>
        <w:t>Onsite</w:t>
      </w:r>
      <w:r w:rsidR="00EA2458" w:rsidRPr="007E292E">
        <w:t xml:space="preserve"> and </w:t>
      </w:r>
      <w:r w:rsidR="00EA2458" w:rsidRPr="007E292E">
        <w:rPr>
          <w:b/>
          <w:bCs/>
        </w:rPr>
        <w:t>Offsite</w:t>
      </w:r>
      <w:r w:rsidR="00EA2458" w:rsidRPr="007E292E">
        <w:t xml:space="preserve"> rate</w:t>
      </w:r>
      <w:r w:rsidRPr="007E292E">
        <w:t xml:space="preserve"> and provide </w:t>
      </w:r>
      <w:r w:rsidR="00EA2458" w:rsidRPr="007E292E">
        <w:t xml:space="preserve">for </w:t>
      </w:r>
      <w:r w:rsidR="00EA2458" w:rsidRPr="007E292E">
        <w:rPr>
          <w:b/>
          <w:bCs/>
        </w:rPr>
        <w:t>Junior</w:t>
      </w:r>
      <w:r w:rsidR="00EA2458" w:rsidRPr="007E292E">
        <w:t xml:space="preserve"> and </w:t>
      </w:r>
      <w:r w:rsidR="00EA2458" w:rsidRPr="007E292E">
        <w:rPr>
          <w:b/>
          <w:bCs/>
        </w:rPr>
        <w:t>Senior</w:t>
      </w:r>
      <w:r w:rsidR="00EA2458" w:rsidRPr="007E292E">
        <w:t xml:space="preserve"> </w:t>
      </w:r>
      <w:r w:rsidRPr="007E292E">
        <w:t xml:space="preserve">technical role </w:t>
      </w:r>
      <w:r w:rsidR="00EA2458" w:rsidRPr="007E292E">
        <w:t>grades.</w:t>
      </w:r>
    </w:p>
    <w:p w14:paraId="6D015B58" w14:textId="77777777" w:rsidR="00433603" w:rsidRPr="007E292E" w:rsidRDefault="00EA2458" w:rsidP="00433603">
      <w:pPr>
        <w:spacing w:before="120" w:after="120"/>
      </w:pPr>
      <w:r w:rsidRPr="007E292E">
        <w:t xml:space="preserve">On the </w:t>
      </w:r>
      <w:r w:rsidRPr="007E292E">
        <w:rPr>
          <w:b/>
          <w:bCs/>
        </w:rPr>
        <w:t>TotalContractCosts</w:t>
      </w:r>
      <w:r w:rsidRPr="007E292E">
        <w:t xml:space="preserve"> tab,</w:t>
      </w:r>
    </w:p>
    <w:p w14:paraId="7FAC58BE" w14:textId="77777777" w:rsidR="00433603" w:rsidRPr="007E292E" w:rsidRDefault="00EA2458">
      <w:pPr>
        <w:pStyle w:val="ListParagraph"/>
        <w:numPr>
          <w:ilvl w:val="0"/>
          <w:numId w:val="17"/>
        </w:numPr>
        <w:spacing w:before="120" w:after="120"/>
      </w:pPr>
      <w:r w:rsidRPr="007E292E">
        <w:t>Tenderers must quote for any additional costs that they foresee arising in delivery of this contract</w:t>
      </w:r>
    </w:p>
    <w:p w14:paraId="3179F75F" w14:textId="77777777" w:rsidR="00433603" w:rsidRPr="007E292E" w:rsidRDefault="00EA2458" w:rsidP="00433603">
      <w:pPr>
        <w:spacing w:before="120" w:after="120"/>
      </w:pPr>
      <w:r w:rsidRPr="007E292E">
        <w:t xml:space="preserve">On the </w:t>
      </w:r>
      <w:r w:rsidRPr="007E292E">
        <w:rPr>
          <w:b/>
          <w:bCs/>
        </w:rPr>
        <w:t>TotalContractsCosts</w:t>
      </w:r>
      <w:r w:rsidRPr="007E292E">
        <w:t xml:space="preserve"> tab,</w:t>
      </w:r>
    </w:p>
    <w:p w14:paraId="642D3001" w14:textId="77777777" w:rsidR="00433603" w:rsidRPr="007E292E" w:rsidRDefault="00433603">
      <w:pPr>
        <w:pStyle w:val="ListParagraph"/>
        <w:numPr>
          <w:ilvl w:val="0"/>
          <w:numId w:val="17"/>
        </w:numPr>
        <w:spacing w:before="120" w:after="120"/>
        <w:ind w:hanging="357"/>
        <w:contextualSpacing w:val="0"/>
      </w:pPr>
      <w:r w:rsidRPr="007E292E">
        <w:t>Draw</w:t>
      </w:r>
      <w:r w:rsidR="00EA2458" w:rsidRPr="007E292E">
        <w:t>down days will be evaluated on the following basis;</w:t>
      </w:r>
    </w:p>
    <w:p w14:paraId="1E3B8334" w14:textId="636CA18F" w:rsidR="00D97BC6" w:rsidRPr="007E292E" w:rsidRDefault="00EA2458">
      <w:pPr>
        <w:pStyle w:val="ListParagraph"/>
        <w:numPr>
          <w:ilvl w:val="1"/>
          <w:numId w:val="17"/>
        </w:numPr>
        <w:spacing w:before="120" w:after="120"/>
        <w:ind w:hanging="357"/>
        <w:contextualSpacing w:val="0"/>
      </w:pPr>
      <w:r w:rsidRPr="007E292E">
        <w:t xml:space="preserve">Notional figure of </w:t>
      </w:r>
      <w:r w:rsidR="007E292E">
        <w:rPr>
          <w:b/>
          <w:bCs/>
        </w:rPr>
        <w:t xml:space="preserve">thirty </w:t>
      </w:r>
      <w:r w:rsidRPr="007E292E">
        <w:rPr>
          <w:b/>
          <w:bCs/>
        </w:rPr>
        <w:t>(</w:t>
      </w:r>
      <w:r w:rsidR="007E292E">
        <w:rPr>
          <w:b/>
          <w:bCs/>
        </w:rPr>
        <w:t>30</w:t>
      </w:r>
      <w:r w:rsidRPr="007E292E">
        <w:rPr>
          <w:b/>
          <w:bCs/>
        </w:rPr>
        <w:t>) days</w:t>
      </w:r>
      <w:r w:rsidRPr="007E292E">
        <w:t xml:space="preserve"> – </w:t>
      </w:r>
      <w:r w:rsidR="0008514A" w:rsidRPr="007E292E">
        <w:rPr>
          <w:b/>
          <w:bCs/>
        </w:rPr>
        <w:t xml:space="preserve">ie </w:t>
      </w:r>
      <w:r w:rsidR="007E292E">
        <w:rPr>
          <w:b/>
          <w:bCs/>
        </w:rPr>
        <w:t xml:space="preserve">Ten </w:t>
      </w:r>
      <w:r w:rsidRPr="007E292E">
        <w:rPr>
          <w:b/>
          <w:bCs/>
        </w:rPr>
        <w:t>(</w:t>
      </w:r>
      <w:r w:rsidR="007E292E">
        <w:rPr>
          <w:b/>
          <w:bCs/>
        </w:rPr>
        <w:t>1</w:t>
      </w:r>
      <w:r w:rsidR="00433603" w:rsidRPr="007E292E">
        <w:rPr>
          <w:b/>
          <w:bCs/>
        </w:rPr>
        <w:t>0</w:t>
      </w:r>
      <w:r w:rsidRPr="007E292E">
        <w:rPr>
          <w:b/>
          <w:bCs/>
        </w:rPr>
        <w:t>) days per annum</w:t>
      </w:r>
      <w:r w:rsidR="00D97BC6" w:rsidRPr="007E292E">
        <w:t>;</w:t>
      </w:r>
    </w:p>
    <w:p w14:paraId="4B69F0FF" w14:textId="6546181C" w:rsidR="00D97BC6" w:rsidRPr="007E292E" w:rsidRDefault="00D97BC6">
      <w:pPr>
        <w:pStyle w:val="ListParagraph"/>
        <w:numPr>
          <w:ilvl w:val="2"/>
          <w:numId w:val="17"/>
        </w:numPr>
        <w:spacing w:before="120" w:after="120"/>
        <w:contextualSpacing w:val="0"/>
      </w:pPr>
      <w:r w:rsidRPr="007E292E">
        <w:t xml:space="preserve">The first </w:t>
      </w:r>
      <w:r w:rsidR="007E292E">
        <w:t>three</w:t>
      </w:r>
      <w:r w:rsidRPr="007E292E">
        <w:t xml:space="preserve"> (</w:t>
      </w:r>
      <w:r w:rsidR="007E292E">
        <w:t>3</w:t>
      </w:r>
      <w:r w:rsidRPr="007E292E">
        <w:t xml:space="preserve">) years will form the </w:t>
      </w:r>
      <w:r w:rsidR="007E292E">
        <w:t>primary MDR program period</w:t>
      </w:r>
      <w:r w:rsidR="007C47A8" w:rsidRPr="007E292E">
        <w:t>.</w:t>
      </w:r>
    </w:p>
    <w:p w14:paraId="6DE2B527" w14:textId="7B62FD2B" w:rsidR="00433603" w:rsidRPr="007E292E" w:rsidRDefault="00EA2458">
      <w:pPr>
        <w:pStyle w:val="ListParagraph"/>
        <w:numPr>
          <w:ilvl w:val="1"/>
          <w:numId w:val="17"/>
        </w:numPr>
        <w:spacing w:before="120" w:after="120"/>
        <w:ind w:hanging="357"/>
        <w:contextualSpacing w:val="0"/>
      </w:pPr>
      <w:r w:rsidRPr="007E292E">
        <w:t xml:space="preserve">To cover </w:t>
      </w:r>
      <w:r w:rsidRPr="007E292E">
        <w:rPr>
          <w:b/>
          <w:bCs/>
        </w:rPr>
        <w:t>Administrat</w:t>
      </w:r>
      <w:r w:rsidR="00433603" w:rsidRPr="007E292E">
        <w:rPr>
          <w:b/>
          <w:bCs/>
        </w:rPr>
        <w:t>ion</w:t>
      </w:r>
      <w:r w:rsidRPr="007E292E">
        <w:t xml:space="preserve"> and </w:t>
      </w:r>
      <w:r w:rsidR="007E292E">
        <w:rPr>
          <w:b/>
          <w:bCs/>
        </w:rPr>
        <w:t xml:space="preserve">Technical </w:t>
      </w:r>
      <w:r w:rsidR="00433603" w:rsidRPr="007E292E">
        <w:t xml:space="preserve">roles in </w:t>
      </w:r>
      <w:r w:rsidRPr="007E292E">
        <w:t xml:space="preserve">cost evaluation, </w:t>
      </w:r>
      <w:r w:rsidR="00433603" w:rsidRPr="007E292E">
        <w:t xml:space="preserve">an </w:t>
      </w:r>
      <w:r w:rsidRPr="007E292E">
        <w:t xml:space="preserve">assumption of </w:t>
      </w:r>
      <w:r w:rsidR="00433603" w:rsidRPr="007E292E">
        <w:t xml:space="preserve">a </w:t>
      </w:r>
      <w:r w:rsidR="00DA5F71">
        <w:rPr>
          <w:b/>
          <w:bCs/>
        </w:rPr>
        <w:t>2</w:t>
      </w:r>
      <w:r w:rsidR="007E292E">
        <w:rPr>
          <w:b/>
          <w:bCs/>
        </w:rPr>
        <w:t>0</w:t>
      </w:r>
      <w:r w:rsidRPr="007E292E">
        <w:rPr>
          <w:b/>
          <w:bCs/>
        </w:rPr>
        <w:t>/</w:t>
      </w:r>
      <w:r w:rsidR="00DA5F71">
        <w:rPr>
          <w:b/>
          <w:bCs/>
        </w:rPr>
        <w:t>8</w:t>
      </w:r>
      <w:r w:rsidRPr="007E292E">
        <w:rPr>
          <w:b/>
          <w:bCs/>
        </w:rPr>
        <w:t>0</w:t>
      </w:r>
      <w:r w:rsidRPr="007E292E">
        <w:t xml:space="preserve"> split </w:t>
      </w:r>
      <w:r w:rsidR="00433603" w:rsidRPr="007E292E">
        <w:t xml:space="preserve">will be applied for </w:t>
      </w:r>
      <w:r w:rsidRPr="007E292E">
        <w:t>draw down days between both</w:t>
      </w:r>
      <w:r w:rsidR="00433603" w:rsidRPr="007E292E">
        <w:t xml:space="preserve"> role types so please define each role provided as either </w:t>
      </w:r>
      <w:r w:rsidR="00433603" w:rsidRPr="00DA5F71">
        <w:rPr>
          <w:b/>
          <w:bCs/>
        </w:rPr>
        <w:t>Administration</w:t>
      </w:r>
      <w:r w:rsidR="00433603" w:rsidRPr="007E292E">
        <w:t xml:space="preserve"> or </w:t>
      </w:r>
      <w:r w:rsidR="007E292E" w:rsidRPr="00DA5F71">
        <w:rPr>
          <w:b/>
          <w:bCs/>
        </w:rPr>
        <w:t>Technical</w:t>
      </w:r>
      <w:r w:rsidR="00433603" w:rsidRPr="007E292E">
        <w:t>. To illustrate the breakdown</w:t>
      </w:r>
      <w:r w:rsidR="0082552C" w:rsidRPr="007E292E">
        <w:t xml:space="preserve"> split</w:t>
      </w:r>
      <w:r w:rsidR="00433603" w:rsidRPr="007E292E">
        <w:t>, for example</w:t>
      </w:r>
      <w:r w:rsidR="0082552C" w:rsidRPr="007E292E">
        <w:t>,</w:t>
      </w:r>
    </w:p>
    <w:p w14:paraId="0CAF25EE" w14:textId="5F830A02" w:rsidR="00433603" w:rsidRPr="007E292E" w:rsidRDefault="00433603">
      <w:pPr>
        <w:pStyle w:val="ListParagraph"/>
        <w:numPr>
          <w:ilvl w:val="2"/>
          <w:numId w:val="17"/>
        </w:numPr>
        <w:spacing w:before="120" w:after="120"/>
        <w:contextualSpacing w:val="0"/>
      </w:pPr>
      <w:r w:rsidRPr="007E292E">
        <w:t xml:space="preserve">Project Manager, </w:t>
      </w:r>
      <w:r w:rsidR="007E292E">
        <w:t>Team Managers and Customer Success Managers</w:t>
      </w:r>
      <w:r w:rsidRPr="007E292E">
        <w:t xml:space="preserve"> would be examples of </w:t>
      </w:r>
      <w:r w:rsidRPr="007E292E">
        <w:rPr>
          <w:b/>
          <w:bCs/>
        </w:rPr>
        <w:t>Administration</w:t>
      </w:r>
      <w:r w:rsidRPr="007E292E">
        <w:t xml:space="preserve"> roles.</w:t>
      </w:r>
    </w:p>
    <w:p w14:paraId="74E3B24E" w14:textId="09F5A437" w:rsidR="00433603" w:rsidRDefault="007E292E">
      <w:pPr>
        <w:pStyle w:val="ListParagraph"/>
        <w:numPr>
          <w:ilvl w:val="2"/>
          <w:numId w:val="17"/>
        </w:numPr>
        <w:spacing w:before="120" w:after="120"/>
        <w:contextualSpacing w:val="0"/>
      </w:pPr>
      <w:r>
        <w:t xml:space="preserve">Cloud </w:t>
      </w:r>
      <w:r w:rsidRPr="007E292E">
        <w:t xml:space="preserve">technology specialists, cyber security </w:t>
      </w:r>
      <w:r>
        <w:t>specialists</w:t>
      </w:r>
      <w:r w:rsidR="0082552C" w:rsidRPr="007E292E">
        <w:t xml:space="preserve">, </w:t>
      </w:r>
      <w:r>
        <w:t xml:space="preserve">expert MDR </w:t>
      </w:r>
      <w:r w:rsidRPr="007E292E">
        <w:t xml:space="preserve">technical leads, </w:t>
      </w:r>
      <w:r>
        <w:t xml:space="preserve">MDR </w:t>
      </w:r>
      <w:r w:rsidRPr="007E292E">
        <w:t>support engineers</w:t>
      </w:r>
      <w:r>
        <w:t xml:space="preserve"> </w:t>
      </w:r>
      <w:r w:rsidR="00433603" w:rsidRPr="007E292E">
        <w:t>would be</w:t>
      </w:r>
      <w:r w:rsidR="0082552C" w:rsidRPr="007E292E">
        <w:t xml:space="preserve"> </w:t>
      </w:r>
      <w:r>
        <w:rPr>
          <w:b/>
          <w:bCs/>
        </w:rPr>
        <w:t xml:space="preserve">Technical </w:t>
      </w:r>
      <w:r w:rsidR="0082552C" w:rsidRPr="007E292E">
        <w:t>roles.</w:t>
      </w:r>
    </w:p>
    <w:p w14:paraId="19C1FCAF" w14:textId="77777777" w:rsidR="00CD051F" w:rsidRDefault="00CD051F" w:rsidP="00CD051F">
      <w:pPr>
        <w:spacing w:before="120" w:after="120"/>
      </w:pPr>
    </w:p>
    <w:p w14:paraId="03D19E78" w14:textId="77777777" w:rsidR="00CD051F" w:rsidRPr="007E292E" w:rsidRDefault="00CD051F" w:rsidP="00CD051F">
      <w:pPr>
        <w:spacing w:before="120" w:after="120"/>
      </w:pPr>
    </w:p>
    <w:p w14:paraId="618F5C8C" w14:textId="5ED928A7" w:rsidR="0031546A" w:rsidRPr="007E292E" w:rsidRDefault="00EA2458">
      <w:pPr>
        <w:pStyle w:val="ListParagraph"/>
        <w:numPr>
          <w:ilvl w:val="1"/>
          <w:numId w:val="17"/>
        </w:numPr>
        <w:spacing w:before="120" w:after="120"/>
        <w:ind w:hanging="357"/>
        <w:contextualSpacing w:val="0"/>
      </w:pPr>
      <w:r w:rsidRPr="007E292E">
        <w:t>Per Diem rate</w:t>
      </w:r>
      <w:r w:rsidR="0031546A" w:rsidRPr="007E292E">
        <w:t>s</w:t>
      </w:r>
      <w:r w:rsidRPr="007E292E">
        <w:t xml:space="preserve"> will be calculated as a blended rate of the </w:t>
      </w:r>
      <w:r w:rsidRPr="007E292E">
        <w:rPr>
          <w:b/>
          <w:bCs/>
        </w:rPr>
        <w:t>Junior</w:t>
      </w:r>
      <w:r w:rsidRPr="007E292E">
        <w:t xml:space="preserve"> and </w:t>
      </w:r>
      <w:r w:rsidRPr="007E292E">
        <w:rPr>
          <w:b/>
          <w:bCs/>
        </w:rPr>
        <w:t>Senior</w:t>
      </w:r>
      <w:r w:rsidRPr="007E292E">
        <w:t xml:space="preserve"> resource rates quoted on the </w:t>
      </w:r>
      <w:r w:rsidRPr="007E292E">
        <w:rPr>
          <w:b/>
          <w:bCs/>
        </w:rPr>
        <w:t>ResourceRateCard</w:t>
      </w:r>
      <w:r w:rsidRPr="007E292E">
        <w:t xml:space="preserve"> tab, in the proportion of</w:t>
      </w:r>
      <w:r w:rsidR="0031546A" w:rsidRPr="007E292E">
        <w:t xml:space="preserve"> ten (10) day bundles</w:t>
      </w:r>
      <w:r w:rsidRPr="007E292E">
        <w:t>;</w:t>
      </w:r>
    </w:p>
    <w:p w14:paraId="2B02D35B" w14:textId="0BD3646A" w:rsidR="0031546A" w:rsidRPr="007E292E" w:rsidRDefault="00EA2458">
      <w:pPr>
        <w:pStyle w:val="ListParagraph"/>
        <w:numPr>
          <w:ilvl w:val="2"/>
          <w:numId w:val="17"/>
        </w:numPr>
        <w:spacing w:before="120" w:after="120"/>
        <w:contextualSpacing w:val="0"/>
      </w:pPr>
      <w:r w:rsidRPr="007E292E">
        <w:rPr>
          <w:b/>
          <w:bCs/>
        </w:rPr>
        <w:t>Junior resource</w:t>
      </w:r>
      <w:r w:rsidRPr="007E292E">
        <w:t xml:space="preserve"> – </w:t>
      </w:r>
      <w:r w:rsidR="00DA5F71">
        <w:rPr>
          <w:b/>
          <w:bCs/>
        </w:rPr>
        <w:t xml:space="preserve">Three </w:t>
      </w:r>
      <w:r w:rsidRPr="007E292E">
        <w:rPr>
          <w:b/>
          <w:bCs/>
        </w:rPr>
        <w:t>(</w:t>
      </w:r>
      <w:r w:rsidR="00DA5F71">
        <w:rPr>
          <w:b/>
          <w:bCs/>
        </w:rPr>
        <w:t>3</w:t>
      </w:r>
      <w:r w:rsidRPr="007E292E">
        <w:rPr>
          <w:b/>
          <w:bCs/>
        </w:rPr>
        <w:t>) days</w:t>
      </w:r>
    </w:p>
    <w:p w14:paraId="2472E268" w14:textId="161EEF59" w:rsidR="00677ABE" w:rsidRPr="007E292E" w:rsidRDefault="00EA2458">
      <w:pPr>
        <w:pStyle w:val="ListParagraph"/>
        <w:numPr>
          <w:ilvl w:val="2"/>
          <w:numId w:val="17"/>
        </w:numPr>
        <w:spacing w:before="120" w:after="120"/>
        <w:contextualSpacing w:val="0"/>
      </w:pPr>
      <w:r w:rsidRPr="007E292E">
        <w:rPr>
          <w:b/>
          <w:bCs/>
        </w:rPr>
        <w:t xml:space="preserve">Senior resource – </w:t>
      </w:r>
      <w:r w:rsidR="00DA5F71">
        <w:rPr>
          <w:b/>
          <w:bCs/>
        </w:rPr>
        <w:t xml:space="preserve">Seven </w:t>
      </w:r>
      <w:r w:rsidRPr="007E292E">
        <w:rPr>
          <w:b/>
          <w:bCs/>
        </w:rPr>
        <w:t>(</w:t>
      </w:r>
      <w:r w:rsidR="00DA5F71">
        <w:rPr>
          <w:b/>
          <w:bCs/>
        </w:rPr>
        <w:t>7</w:t>
      </w:r>
      <w:r w:rsidRPr="007E292E">
        <w:rPr>
          <w:b/>
          <w:bCs/>
        </w:rPr>
        <w:t>) days</w:t>
      </w:r>
    </w:p>
    <w:p w14:paraId="2D299333" w14:textId="70EF1285" w:rsidR="00677ABE" w:rsidRPr="007E292E" w:rsidRDefault="00677ABE">
      <w:pPr>
        <w:pStyle w:val="ListParagraph"/>
        <w:numPr>
          <w:ilvl w:val="1"/>
          <w:numId w:val="17"/>
        </w:numPr>
        <w:spacing w:before="120" w:after="120"/>
        <w:contextualSpacing w:val="0"/>
      </w:pPr>
      <w:r w:rsidRPr="007E292E">
        <w:t xml:space="preserve">The </w:t>
      </w:r>
      <w:r w:rsidRPr="007E292E">
        <w:rPr>
          <w:b/>
          <w:bCs/>
        </w:rPr>
        <w:t>Onsite</w:t>
      </w:r>
      <w:r w:rsidRPr="007E292E">
        <w:t xml:space="preserve"> rates will be used to calculate the per diem rate.</w:t>
      </w:r>
    </w:p>
    <w:p w14:paraId="64CE0570" w14:textId="40F99BDF" w:rsidR="0031546A" w:rsidRPr="007E292E" w:rsidRDefault="00EA2458">
      <w:pPr>
        <w:pStyle w:val="ListParagraph"/>
        <w:numPr>
          <w:ilvl w:val="0"/>
          <w:numId w:val="17"/>
        </w:numPr>
        <w:spacing w:before="120" w:after="120"/>
        <w:contextualSpacing w:val="0"/>
      </w:pPr>
      <w:r w:rsidRPr="007E292E">
        <w:t xml:space="preserve">The combined costs for each will be added together to obtain a </w:t>
      </w:r>
      <w:r w:rsidRPr="007E292E">
        <w:rPr>
          <w:b/>
          <w:bCs/>
        </w:rPr>
        <w:t>Total Contract Cost (</w:t>
      </w:r>
      <w:r w:rsidR="00D97BC6" w:rsidRPr="007E292E">
        <w:rPr>
          <w:b/>
          <w:bCs/>
        </w:rPr>
        <w:t xml:space="preserve">Three </w:t>
      </w:r>
      <w:r w:rsidRPr="007E292E">
        <w:rPr>
          <w:b/>
          <w:bCs/>
        </w:rPr>
        <w:t>(</w:t>
      </w:r>
      <w:r w:rsidR="00D97BC6" w:rsidRPr="007E292E">
        <w:rPr>
          <w:b/>
          <w:bCs/>
        </w:rPr>
        <w:t>3</w:t>
      </w:r>
      <w:r w:rsidRPr="007E292E">
        <w:rPr>
          <w:b/>
          <w:bCs/>
        </w:rPr>
        <w:t>) year contract)</w:t>
      </w:r>
      <w:r w:rsidRPr="007E292E">
        <w:t>.</w:t>
      </w:r>
    </w:p>
    <w:p w14:paraId="34BE9031" w14:textId="25E717DD" w:rsidR="0031546A" w:rsidRPr="007E292E" w:rsidRDefault="00EA2458">
      <w:pPr>
        <w:pStyle w:val="ListParagraph"/>
        <w:numPr>
          <w:ilvl w:val="0"/>
          <w:numId w:val="17"/>
        </w:numPr>
        <w:spacing w:before="120" w:after="120"/>
        <w:contextualSpacing w:val="0"/>
      </w:pPr>
      <w:r w:rsidRPr="007E292E">
        <w:t xml:space="preserve">The </w:t>
      </w:r>
      <w:r w:rsidRPr="007E292E">
        <w:rPr>
          <w:b/>
          <w:bCs/>
        </w:rPr>
        <w:t>Pricing Schedule</w:t>
      </w:r>
      <w:r w:rsidRPr="007E292E">
        <w:t xml:space="preserve"> provided must be completed as </w:t>
      </w:r>
      <w:r w:rsidR="0031546A" w:rsidRPr="007E292E">
        <w:t xml:space="preserve">per </w:t>
      </w:r>
      <w:r w:rsidRPr="007E292E">
        <w:t xml:space="preserve">above and is found attached </w:t>
      </w:r>
      <w:r w:rsidRPr="007E292E">
        <w:rPr>
          <w:b/>
          <w:bCs/>
        </w:rPr>
        <w:t>OMB02</w:t>
      </w:r>
      <w:r w:rsidR="007E292E">
        <w:rPr>
          <w:b/>
          <w:bCs/>
        </w:rPr>
        <w:t>6</w:t>
      </w:r>
      <w:r w:rsidRPr="007E292E">
        <w:rPr>
          <w:b/>
          <w:bCs/>
        </w:rPr>
        <w:t>-ICT-00</w:t>
      </w:r>
      <w:r w:rsidR="007E292E">
        <w:rPr>
          <w:b/>
          <w:bCs/>
        </w:rPr>
        <w:t>3</w:t>
      </w:r>
      <w:r w:rsidRPr="007E292E">
        <w:rPr>
          <w:b/>
          <w:bCs/>
        </w:rPr>
        <w:t>-</w:t>
      </w:r>
      <w:r w:rsidR="007E292E">
        <w:rPr>
          <w:b/>
          <w:bCs/>
        </w:rPr>
        <w:t>Cyber-MDR-</w:t>
      </w:r>
      <w:r w:rsidR="00C744FE" w:rsidRPr="007E292E">
        <w:rPr>
          <w:b/>
          <w:bCs/>
        </w:rPr>
        <w:t>Services</w:t>
      </w:r>
      <w:r w:rsidRPr="007E292E">
        <w:rPr>
          <w:b/>
          <w:bCs/>
        </w:rPr>
        <w:t>_PricingSchedule.xlsx</w:t>
      </w:r>
    </w:p>
    <w:p w14:paraId="7CFF298F" w14:textId="77777777" w:rsidR="0031546A" w:rsidRPr="007E292E" w:rsidRDefault="00EA2458">
      <w:pPr>
        <w:pStyle w:val="ListParagraph"/>
        <w:numPr>
          <w:ilvl w:val="0"/>
          <w:numId w:val="17"/>
        </w:numPr>
        <w:spacing w:before="120" w:after="120"/>
        <w:contextualSpacing w:val="0"/>
      </w:pPr>
      <w:r w:rsidRPr="007E292E">
        <w:t xml:space="preserve">All prices quoted must be inclusive of all costs to meet the requirements. Prices quoted must be expressed in </w:t>
      </w:r>
      <w:r w:rsidRPr="007E292E">
        <w:rPr>
          <w:b/>
          <w:bCs/>
        </w:rPr>
        <w:t>Euro only</w:t>
      </w:r>
      <w:r w:rsidRPr="007E292E">
        <w:t xml:space="preserve"> and </w:t>
      </w:r>
      <w:r w:rsidRPr="007E292E">
        <w:rPr>
          <w:b/>
          <w:bCs/>
        </w:rPr>
        <w:t>exclusive of VAT</w:t>
      </w:r>
      <w:r w:rsidRPr="007E292E">
        <w:t>.</w:t>
      </w:r>
    </w:p>
    <w:p w14:paraId="1E1E745F" w14:textId="77777777" w:rsidR="0031546A" w:rsidRPr="007E292E" w:rsidRDefault="00EA2458">
      <w:pPr>
        <w:pStyle w:val="ListParagraph"/>
        <w:numPr>
          <w:ilvl w:val="0"/>
          <w:numId w:val="17"/>
        </w:numPr>
        <w:spacing w:before="120" w:after="120"/>
        <w:contextualSpacing w:val="0"/>
      </w:pPr>
      <w:r w:rsidRPr="007E292E">
        <w:t xml:space="preserve">Tenderers must quote prices for each of the items set out in the tables in the </w:t>
      </w:r>
      <w:r w:rsidRPr="007E292E">
        <w:rPr>
          <w:b/>
          <w:bCs/>
        </w:rPr>
        <w:t>Pricing Schedule</w:t>
      </w:r>
      <w:r w:rsidRPr="007E292E">
        <w:t>. If the Tenderer fails to include a required cost item they will be eliminated from the competition.</w:t>
      </w:r>
    </w:p>
    <w:p w14:paraId="17B408A0" w14:textId="11631ACF" w:rsidR="00E47382" w:rsidRPr="007E292E" w:rsidRDefault="00EA2458">
      <w:pPr>
        <w:pStyle w:val="ListParagraph"/>
        <w:numPr>
          <w:ilvl w:val="0"/>
          <w:numId w:val="17"/>
        </w:numPr>
        <w:spacing w:before="120" w:after="120"/>
        <w:contextualSpacing w:val="0"/>
        <w:sectPr w:rsidR="00E47382" w:rsidRPr="007E292E" w:rsidSect="0008514A">
          <w:headerReference w:type="default" r:id="rId45"/>
          <w:footerReference w:type="default" r:id="rId46"/>
          <w:pgSz w:w="11920" w:h="16860"/>
          <w:pgMar w:top="1100" w:right="1540" w:bottom="280" w:left="1300" w:header="0" w:footer="533" w:gutter="0"/>
          <w:cols w:space="720"/>
        </w:sectPr>
      </w:pPr>
      <w:r w:rsidRPr="007E292E">
        <w:rPr>
          <w:b/>
          <w:bCs/>
        </w:rPr>
        <w:t>Tenderers please note: You must submit the completed Pricing Schedule excel file with your RFT submission. Failure to do so will automatically eliminate your submission from this RFT competition.</w:t>
      </w:r>
    </w:p>
    <w:p w14:paraId="70BB8EC8" w14:textId="77777777" w:rsidR="00E47382" w:rsidRPr="007E292E" w:rsidRDefault="000711E0" w:rsidP="00FF1D2E">
      <w:pPr>
        <w:pStyle w:val="Heading1"/>
        <w:jc w:val="left"/>
      </w:pPr>
      <w:r>
        <w:rPr>
          <w:rFonts w:ascii="Times New Roman" w:eastAsia="Times New Roman" w:hAnsi="Times New Roman" w:cs="Times New Roman"/>
          <w:sz w:val="20"/>
          <w:szCs w:val="20"/>
        </w:rPr>
        <w:pict w14:anchorId="6904B797">
          <v:group id="_x0000_s2181" style="position:absolute;left:0;text-align:left;margin-left:69.5pt;margin-top:26.15pt;width:456.55pt;height:0;z-index:-251668992;mso-position-horizontal-relative:page" coordorigin="1390,523" coordsize="9131,0">
            <v:shape id="_x0000_s2182" style="position:absolute;left:1390;top:523;width:9131;height:0" coordorigin="1390,523" coordsize="9131,0" path="m1390,523r9131,e" filled="f" strokecolor="#339" strokeweight="2.26pt">
              <v:path arrowok="t"/>
            </v:shape>
            <w10:wrap anchorx="page"/>
          </v:group>
        </w:pict>
      </w:r>
      <w:r w:rsidR="0048683A" w:rsidRPr="007E292E">
        <w:rPr>
          <w:spacing w:val="1"/>
        </w:rPr>
        <w:t>A</w:t>
      </w:r>
      <w:r w:rsidR="0048683A" w:rsidRPr="007E292E">
        <w:rPr>
          <w:spacing w:val="-1"/>
        </w:rPr>
        <w:t>pp</w:t>
      </w:r>
      <w:r w:rsidR="0048683A" w:rsidRPr="007E292E">
        <w:rPr>
          <w:spacing w:val="2"/>
        </w:rPr>
        <w:t>e</w:t>
      </w:r>
      <w:r w:rsidR="0048683A" w:rsidRPr="007E292E">
        <w:rPr>
          <w:spacing w:val="-1"/>
        </w:rPr>
        <w:t>nd</w:t>
      </w:r>
      <w:r w:rsidR="0048683A" w:rsidRPr="007E292E">
        <w:t>ix</w:t>
      </w:r>
      <w:r w:rsidR="0048683A" w:rsidRPr="007E292E">
        <w:rPr>
          <w:spacing w:val="-11"/>
        </w:rPr>
        <w:t xml:space="preserve"> </w:t>
      </w:r>
      <w:r w:rsidR="0048683A" w:rsidRPr="007E292E">
        <w:rPr>
          <w:spacing w:val="-1"/>
        </w:rPr>
        <w:t>3</w:t>
      </w:r>
      <w:r w:rsidR="0048683A" w:rsidRPr="007E292E">
        <w:t>:</w:t>
      </w:r>
      <w:r w:rsidR="0048683A" w:rsidRPr="007E292E">
        <w:rPr>
          <w:spacing w:val="-2"/>
        </w:rPr>
        <w:t xml:space="preserve"> </w:t>
      </w:r>
      <w:r w:rsidR="0048683A" w:rsidRPr="007E292E">
        <w:rPr>
          <w:spacing w:val="1"/>
        </w:rPr>
        <w:t>T</w:t>
      </w:r>
      <w:r w:rsidR="0048683A" w:rsidRPr="007E292E">
        <w:rPr>
          <w:spacing w:val="2"/>
        </w:rPr>
        <w:t>e</w:t>
      </w:r>
      <w:r w:rsidR="0048683A" w:rsidRPr="007E292E">
        <w:rPr>
          <w:spacing w:val="-1"/>
        </w:rPr>
        <w:t>n</w:t>
      </w:r>
      <w:r w:rsidR="0048683A" w:rsidRPr="007E292E">
        <w:rPr>
          <w:spacing w:val="1"/>
        </w:rPr>
        <w:t>d</w:t>
      </w:r>
      <w:r w:rsidR="0048683A" w:rsidRPr="007E292E">
        <w:t>erer</w:t>
      </w:r>
      <w:r w:rsidR="0048683A" w:rsidRPr="007E292E">
        <w:rPr>
          <w:spacing w:val="1"/>
        </w:rPr>
        <w:t>s</w:t>
      </w:r>
      <w:r w:rsidR="0048683A" w:rsidRPr="007E292E">
        <w:t>’</w:t>
      </w:r>
      <w:r w:rsidR="0048683A" w:rsidRPr="007E292E">
        <w:rPr>
          <w:spacing w:val="-13"/>
        </w:rPr>
        <w:t xml:space="preserve"> </w:t>
      </w:r>
      <w:r w:rsidR="0048683A" w:rsidRPr="007E292E">
        <w:rPr>
          <w:spacing w:val="2"/>
        </w:rPr>
        <w:t>S</w:t>
      </w:r>
      <w:r w:rsidR="0048683A" w:rsidRPr="007E292E">
        <w:t>tat</w:t>
      </w:r>
      <w:r w:rsidR="0048683A" w:rsidRPr="007E292E">
        <w:rPr>
          <w:spacing w:val="2"/>
        </w:rPr>
        <w:t>e</w:t>
      </w:r>
      <w:r w:rsidR="0048683A" w:rsidRPr="007E292E">
        <w:t>me</w:t>
      </w:r>
      <w:r w:rsidR="0048683A" w:rsidRPr="007E292E">
        <w:rPr>
          <w:spacing w:val="1"/>
        </w:rPr>
        <w:t>n</w:t>
      </w:r>
      <w:r w:rsidR="0048683A" w:rsidRPr="007E292E">
        <w:t>t</w:t>
      </w:r>
    </w:p>
    <w:p w14:paraId="66617262" w14:textId="77777777" w:rsidR="00E47382" w:rsidRPr="007E292E" w:rsidRDefault="00E47382" w:rsidP="00EE48D2"/>
    <w:p w14:paraId="7D6FC86D" w14:textId="77777777" w:rsidR="00DE6873" w:rsidRPr="007E292E" w:rsidRDefault="00DE6873" w:rsidP="00DE6873">
      <w:pPr>
        <w:spacing w:after="120"/>
      </w:pPr>
      <w:r w:rsidRPr="007E292E">
        <w:t>[Tenderers shall complete and return the following form of Tenderers’ Statement printed on the Tenderers’ headed notepaper and signed by the Tenderer.]</w:t>
      </w:r>
    </w:p>
    <w:p w14:paraId="1DBDAB90" w14:textId="77777777" w:rsidR="00DE6873" w:rsidRPr="007E292E" w:rsidRDefault="00DE6873" w:rsidP="00DE6873">
      <w:pPr>
        <w:spacing w:after="120"/>
        <w:jc w:val="center"/>
        <w:rPr>
          <w:b/>
          <w:bCs/>
        </w:rPr>
      </w:pPr>
      <w:r w:rsidRPr="007E292E">
        <w:rPr>
          <w:b/>
          <w:bCs/>
        </w:rPr>
        <w:t>TENDERERS’ STATEMENT</w:t>
      </w:r>
    </w:p>
    <w:p w14:paraId="76818661" w14:textId="77777777" w:rsidR="00DE6873" w:rsidRPr="007E292E" w:rsidRDefault="00DE6873" w:rsidP="00DE6873">
      <w:pPr>
        <w:spacing w:after="120"/>
      </w:pPr>
      <w:r w:rsidRPr="007E292E">
        <w:t>TO: Office of the Ombudsman (the “Contracting Authority”)</w:t>
      </w:r>
    </w:p>
    <w:p w14:paraId="1F610445" w14:textId="174385E2" w:rsidR="0028478F" w:rsidRPr="007E292E" w:rsidRDefault="00DE6873" w:rsidP="00DE6873">
      <w:pPr>
        <w:spacing w:after="120"/>
      </w:pPr>
      <w:r w:rsidRPr="007E292E">
        <w:t xml:space="preserve">RE: Request for Tenders for the provision of </w:t>
      </w:r>
      <w:r w:rsidR="0028478F" w:rsidRPr="007E292E">
        <w:t>C</w:t>
      </w:r>
      <w:r w:rsidR="0028478F" w:rsidRPr="007E292E">
        <w:rPr>
          <w:spacing w:val="-3"/>
        </w:rPr>
        <w:t>l</w:t>
      </w:r>
      <w:r w:rsidR="0028478F" w:rsidRPr="007E292E">
        <w:rPr>
          <w:spacing w:val="1"/>
        </w:rPr>
        <w:t>o</w:t>
      </w:r>
      <w:r w:rsidR="0028478F" w:rsidRPr="007E292E">
        <w:rPr>
          <w:spacing w:val="-1"/>
        </w:rPr>
        <w:t>u</w:t>
      </w:r>
      <w:r w:rsidR="0028478F" w:rsidRPr="007E292E">
        <w:t>d</w:t>
      </w:r>
      <w:r w:rsidR="0028478F" w:rsidRPr="007E292E">
        <w:rPr>
          <w:spacing w:val="1"/>
        </w:rPr>
        <w:t xml:space="preserve"> M</w:t>
      </w:r>
      <w:r w:rsidR="0028478F" w:rsidRPr="007E292E">
        <w:t>i</w:t>
      </w:r>
      <w:r w:rsidR="0028478F" w:rsidRPr="007E292E">
        <w:rPr>
          <w:spacing w:val="-1"/>
        </w:rPr>
        <w:t>g</w:t>
      </w:r>
      <w:r w:rsidR="0028478F" w:rsidRPr="007E292E">
        <w:rPr>
          <w:spacing w:val="-3"/>
        </w:rPr>
        <w:t>r</w:t>
      </w:r>
      <w:r w:rsidR="0028478F" w:rsidRPr="007E292E">
        <w:t>ati</w:t>
      </w:r>
      <w:r w:rsidR="0028478F" w:rsidRPr="007E292E">
        <w:rPr>
          <w:spacing w:val="1"/>
        </w:rPr>
        <w:t>o</w:t>
      </w:r>
      <w:r w:rsidR="0028478F" w:rsidRPr="007E292E">
        <w:rPr>
          <w:spacing w:val="-1"/>
        </w:rPr>
        <w:t>n</w:t>
      </w:r>
      <w:r w:rsidR="0028478F" w:rsidRPr="007E292E">
        <w:t>,</w:t>
      </w:r>
      <w:r w:rsidR="0028478F" w:rsidRPr="007E292E">
        <w:rPr>
          <w:spacing w:val="-2"/>
        </w:rPr>
        <w:t xml:space="preserve"> M</w:t>
      </w:r>
      <w:r w:rsidR="0028478F" w:rsidRPr="007E292E">
        <w:rPr>
          <w:spacing w:val="1"/>
        </w:rPr>
        <w:t>o</w:t>
      </w:r>
      <w:r w:rsidR="0028478F" w:rsidRPr="007E292E">
        <w:rPr>
          <w:spacing w:val="-1"/>
        </w:rPr>
        <w:t>d</w:t>
      </w:r>
      <w:r w:rsidR="0028478F" w:rsidRPr="007E292E">
        <w:t>ern</w:t>
      </w:r>
      <w:r w:rsidR="0028478F" w:rsidRPr="007E292E">
        <w:rPr>
          <w:spacing w:val="-1"/>
        </w:rPr>
        <w:t>i</w:t>
      </w:r>
      <w:r w:rsidR="0028478F" w:rsidRPr="007E292E">
        <w:t>sat</w:t>
      </w:r>
      <w:r w:rsidR="0028478F" w:rsidRPr="007E292E">
        <w:rPr>
          <w:spacing w:val="-2"/>
        </w:rPr>
        <w:t>i</w:t>
      </w:r>
      <w:r w:rsidR="0028478F" w:rsidRPr="007E292E">
        <w:rPr>
          <w:spacing w:val="1"/>
        </w:rPr>
        <w:t>o</w:t>
      </w:r>
      <w:r w:rsidR="0028478F" w:rsidRPr="007E292E">
        <w:rPr>
          <w:spacing w:val="-1"/>
        </w:rPr>
        <w:t>n, Development</w:t>
      </w:r>
      <w:r w:rsidR="0028478F" w:rsidRPr="007E292E">
        <w:t xml:space="preserve"> and</w:t>
      </w:r>
      <w:r w:rsidR="0028478F" w:rsidRPr="007E292E">
        <w:rPr>
          <w:spacing w:val="-3"/>
        </w:rPr>
        <w:t xml:space="preserve"> S</w:t>
      </w:r>
      <w:r w:rsidR="0028478F" w:rsidRPr="007E292E">
        <w:t>u</w:t>
      </w:r>
      <w:r w:rsidR="0028478F" w:rsidRPr="007E292E">
        <w:rPr>
          <w:spacing w:val="-1"/>
        </w:rPr>
        <w:t>pp</w:t>
      </w:r>
      <w:r w:rsidR="0028478F" w:rsidRPr="007E292E">
        <w:rPr>
          <w:spacing w:val="1"/>
        </w:rPr>
        <w:t>o</w:t>
      </w:r>
      <w:r w:rsidR="0028478F" w:rsidRPr="007E292E">
        <w:rPr>
          <w:spacing w:val="-3"/>
        </w:rPr>
        <w:t>r</w:t>
      </w:r>
      <w:r w:rsidR="0028478F" w:rsidRPr="007E292E">
        <w:t>t</w:t>
      </w:r>
      <w:r w:rsidR="0028478F" w:rsidRPr="007E292E">
        <w:rPr>
          <w:spacing w:val="1"/>
        </w:rPr>
        <w:t xml:space="preserve"> S</w:t>
      </w:r>
      <w:r w:rsidR="0028478F" w:rsidRPr="007E292E">
        <w:t>e</w:t>
      </w:r>
      <w:r w:rsidR="0028478F" w:rsidRPr="007E292E">
        <w:rPr>
          <w:spacing w:val="-2"/>
        </w:rPr>
        <w:t>r</w:t>
      </w:r>
      <w:r w:rsidR="0028478F" w:rsidRPr="007E292E">
        <w:rPr>
          <w:spacing w:val="1"/>
        </w:rPr>
        <w:t>v</w:t>
      </w:r>
      <w:r w:rsidR="0028478F" w:rsidRPr="007E292E">
        <w:t>i</w:t>
      </w:r>
      <w:r w:rsidR="0028478F" w:rsidRPr="007E292E">
        <w:rPr>
          <w:spacing w:val="-3"/>
        </w:rPr>
        <w:t>c</w:t>
      </w:r>
      <w:r w:rsidR="0028478F" w:rsidRPr="007E292E">
        <w:t>es.</w:t>
      </w:r>
    </w:p>
    <w:p w14:paraId="04D2C506" w14:textId="77777777" w:rsidR="0028478F" w:rsidRPr="007E292E" w:rsidRDefault="00DE6873" w:rsidP="00DE6873">
      <w:pPr>
        <w:spacing w:after="120"/>
      </w:pPr>
      <w:r w:rsidRPr="007E292E">
        <w:t>Having examined your Request for Tenders (the “RFT”) including the Instructions to Tenderers, the Selection and Award Criteria, the Requirements and Specifications, and the Terms and Conditions of the Services Contract, we hereby declare the following:</w:t>
      </w:r>
    </w:p>
    <w:p w14:paraId="373A8244" w14:textId="77777777" w:rsidR="0028478F" w:rsidRPr="007E292E" w:rsidRDefault="00DE6873">
      <w:pPr>
        <w:pStyle w:val="ListParagraph"/>
        <w:numPr>
          <w:ilvl w:val="0"/>
          <w:numId w:val="18"/>
        </w:numPr>
        <w:spacing w:before="120" w:after="120"/>
        <w:ind w:left="964" w:hanging="357"/>
        <w:contextualSpacing w:val="0"/>
      </w:pPr>
      <w:r w:rsidRPr="007E292E">
        <w:t>We understand the nature and extent of the Services required to be delivered as described in Requirements and Specifications at Appendix 1 to the RFT.</w:t>
      </w:r>
    </w:p>
    <w:p w14:paraId="5D5CC2D9" w14:textId="77777777" w:rsidR="0028478F" w:rsidRPr="007E292E" w:rsidRDefault="00DE6873">
      <w:pPr>
        <w:pStyle w:val="ListParagraph"/>
        <w:numPr>
          <w:ilvl w:val="0"/>
          <w:numId w:val="18"/>
        </w:numPr>
        <w:spacing w:before="120" w:after="120"/>
        <w:ind w:left="964" w:hanging="357"/>
        <w:contextualSpacing w:val="0"/>
      </w:pPr>
      <w:r w:rsidRPr="007E292E">
        <w:t>We accept all of the Terms and Conditions of the RFT, the Services Contract and the Confidentiality Agreement and agree if awarded a Services Contract to execute the Services Contract at Appendix 5 to the RFT and the Confidentiality Agreement at Appendix 6 to the RFT.</w:t>
      </w:r>
    </w:p>
    <w:p w14:paraId="574BF81C" w14:textId="77777777" w:rsidR="0028478F" w:rsidRPr="007E292E" w:rsidRDefault="00DE6873">
      <w:pPr>
        <w:pStyle w:val="ListParagraph"/>
        <w:numPr>
          <w:ilvl w:val="0"/>
          <w:numId w:val="18"/>
        </w:numPr>
        <w:spacing w:before="120" w:after="120"/>
        <w:ind w:left="964" w:hanging="357"/>
        <w:contextualSpacing w:val="0"/>
      </w:pPr>
      <w:r w:rsidRPr="007E292E">
        <w:t>We accept all the Selection and Award Criteria as set out in Part 3 of the RFT.</w:t>
      </w:r>
    </w:p>
    <w:p w14:paraId="21D95E0A" w14:textId="77777777" w:rsidR="0028478F" w:rsidRPr="007E292E" w:rsidRDefault="00DE6873">
      <w:pPr>
        <w:pStyle w:val="ListParagraph"/>
        <w:numPr>
          <w:ilvl w:val="0"/>
          <w:numId w:val="18"/>
        </w:numPr>
        <w:spacing w:before="120" w:after="120"/>
        <w:ind w:left="964" w:hanging="357"/>
        <w:contextualSpacing w:val="0"/>
      </w:pPr>
      <w:r w:rsidRPr="007E292E">
        <w:t>We agree to provide the Contracting Authority with the Services in accordance with the RFT and our Tender.</w:t>
      </w:r>
    </w:p>
    <w:p w14:paraId="6AC745E2" w14:textId="77777777" w:rsidR="0028478F" w:rsidRPr="007E292E" w:rsidRDefault="00DE6873">
      <w:pPr>
        <w:pStyle w:val="ListParagraph"/>
        <w:numPr>
          <w:ilvl w:val="0"/>
          <w:numId w:val="18"/>
        </w:numPr>
        <w:spacing w:before="120" w:after="120"/>
        <w:ind w:left="964" w:hanging="357"/>
        <w:contextualSpacing w:val="0"/>
      </w:pPr>
      <w:r w:rsidRPr="007E292E">
        <w:t>We agree that, if awarded any Services Contract, we shall, in the performance of such contract, comply with all applicable obligations in the field of environmental, social and labour law.</w:t>
      </w:r>
    </w:p>
    <w:p w14:paraId="7C1AE016" w14:textId="77777777" w:rsidR="0028478F" w:rsidRPr="007E292E" w:rsidRDefault="00DE6873">
      <w:pPr>
        <w:pStyle w:val="ListParagraph"/>
        <w:numPr>
          <w:ilvl w:val="0"/>
          <w:numId w:val="18"/>
        </w:numPr>
        <w:spacing w:before="120" w:after="120"/>
        <w:ind w:left="964" w:hanging="357"/>
        <w:contextualSpacing w:val="0"/>
      </w:pPr>
      <w:r w:rsidRPr="007E292E">
        <w:t>We confirm that we have complied with all requirements as set out at Part 2 of the RFT.</w:t>
      </w:r>
    </w:p>
    <w:p w14:paraId="1EE3D28F" w14:textId="77777777" w:rsidR="0028478F" w:rsidRPr="007E292E" w:rsidRDefault="00DE6873">
      <w:pPr>
        <w:pStyle w:val="ListParagraph"/>
        <w:numPr>
          <w:ilvl w:val="0"/>
          <w:numId w:val="18"/>
        </w:numPr>
        <w:spacing w:before="120" w:after="120"/>
        <w:ind w:left="964" w:hanging="357"/>
        <w:contextualSpacing w:val="0"/>
      </w:pPr>
      <w:r w:rsidRPr="007E292E">
        <w:t>We confirm that all prices quoted in our Tender will remain valid for the period commencing from the Tender Deadline, as specified at paragraph 2.10.3 of the RFT.</w:t>
      </w:r>
    </w:p>
    <w:p w14:paraId="3165BDC6" w14:textId="77777777" w:rsidR="0028478F" w:rsidRPr="007E292E" w:rsidRDefault="00DE6873">
      <w:pPr>
        <w:pStyle w:val="ListParagraph"/>
        <w:numPr>
          <w:ilvl w:val="0"/>
          <w:numId w:val="18"/>
        </w:numPr>
        <w:spacing w:before="120" w:after="120"/>
        <w:ind w:left="964" w:hanging="357"/>
        <w:contextualSpacing w:val="0"/>
      </w:pPr>
      <w:r w:rsidRPr="007E292E">
        <w:t>We shall, if awarded any Services Contract under the RFT, have in place on the Effective Date of the Services Contract all insurances (if any) as required by paragraph 2.21.1 of the RFT.</w:t>
      </w:r>
    </w:p>
    <w:p w14:paraId="5BAE260B" w14:textId="77777777" w:rsidR="0028478F" w:rsidRPr="007E292E" w:rsidRDefault="00DE6873">
      <w:pPr>
        <w:pStyle w:val="ListParagraph"/>
        <w:numPr>
          <w:ilvl w:val="0"/>
          <w:numId w:val="18"/>
        </w:numPr>
        <w:spacing w:before="120" w:after="120"/>
        <w:ind w:left="964" w:hanging="357"/>
        <w:contextualSpacing w:val="0"/>
      </w:pPr>
      <w:r w:rsidRPr="007E292E">
        <w:t xml:space="preserve">We confirm that all Data Subjects whose Personal Data is provided in our Tender have consented to the processing of such Personal Data by us, the Contracting Authority, the Evaluation Team and the supplier of the </w:t>
      </w:r>
      <w:hyperlink r:id="rId47" w:history="1">
        <w:r w:rsidR="0028478F" w:rsidRPr="007E292E">
          <w:rPr>
            <w:rStyle w:val="Hyperlink"/>
          </w:rPr>
          <w:t>eTenders</w:t>
        </w:r>
      </w:hyperlink>
      <w:r w:rsidRPr="007E292E">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43B68991" w14:textId="77777777" w:rsidR="0028478F" w:rsidRPr="007E292E" w:rsidRDefault="00DE6873">
      <w:pPr>
        <w:pStyle w:val="ListParagraph"/>
        <w:numPr>
          <w:ilvl w:val="0"/>
          <w:numId w:val="18"/>
        </w:numPr>
        <w:spacing w:before="120" w:after="120"/>
        <w:ind w:left="964" w:hanging="357"/>
        <w:contextualSpacing w:val="0"/>
      </w:pPr>
      <w:r w:rsidRPr="007E292E">
        <w:t>We do not come within the category of prohibited economic operators identified in Regulation (EU) No 833/2014 of 31 July 2014 (as amended by EU Regulation 2022/576 or any subsequent amendments to same).</w:t>
      </w:r>
    </w:p>
    <w:p w14:paraId="492508F5" w14:textId="77777777" w:rsidR="0028478F" w:rsidRPr="007E292E" w:rsidRDefault="00DE6873">
      <w:pPr>
        <w:pStyle w:val="ListParagraph"/>
        <w:numPr>
          <w:ilvl w:val="0"/>
          <w:numId w:val="18"/>
        </w:numPr>
        <w:spacing w:before="120" w:after="120"/>
        <w:ind w:left="964" w:hanging="357"/>
        <w:contextualSpacing w:val="0"/>
      </w:pPr>
      <w:r w:rsidRPr="007E292E">
        <w:t>The origin of goods connected to our Tender, if any, are not subject to the prohibitions set out in Regulation (EU) No 833/2014 (as amended by EU Regulation 2022/576 or any subsequent amendments to same).</w:t>
      </w:r>
    </w:p>
    <w:p w14:paraId="5D42E87A" w14:textId="77777777" w:rsidR="0028478F" w:rsidRPr="007E292E" w:rsidRDefault="00DE6873">
      <w:pPr>
        <w:pStyle w:val="ListParagraph"/>
        <w:numPr>
          <w:ilvl w:val="0"/>
          <w:numId w:val="18"/>
        </w:numPr>
        <w:spacing w:before="120" w:after="120"/>
        <w:ind w:left="964" w:hanging="357"/>
        <w:contextualSpacing w:val="0"/>
      </w:pPr>
      <w:r w:rsidRPr="007E292E">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634DA63D" w14:textId="77777777" w:rsidR="0028478F" w:rsidRPr="007E292E" w:rsidRDefault="0028478F" w:rsidP="0028478F">
      <w:pPr>
        <w:spacing w:after="120"/>
      </w:pPr>
    </w:p>
    <w:p w14:paraId="008768DF" w14:textId="34E873CC" w:rsidR="0028478F" w:rsidRPr="007E292E" w:rsidRDefault="0028478F" w:rsidP="0028478F">
      <w:pPr>
        <w:spacing w:after="120"/>
        <w:sectPr w:rsidR="0028478F" w:rsidRPr="007E292E">
          <w:headerReference w:type="default" r:id="rId48"/>
          <w:footerReference w:type="default" r:id="rId49"/>
          <w:pgSz w:w="11920" w:h="16860"/>
          <w:pgMar w:top="1080" w:right="1300" w:bottom="280" w:left="1300" w:header="0" w:footer="0" w:gutter="0"/>
          <w:cols w:space="720"/>
        </w:sectPr>
      </w:pPr>
    </w:p>
    <w:p w14:paraId="46B09AD6" w14:textId="77777777" w:rsidR="0028478F" w:rsidRPr="007E292E" w:rsidRDefault="00DE6873" w:rsidP="00DA718B">
      <w:pPr>
        <w:tabs>
          <w:tab w:val="left" w:pos="1414"/>
          <w:tab w:val="left" w:pos="3119"/>
        </w:tabs>
        <w:spacing w:after="120"/>
        <w:ind w:left="609" w:right="756"/>
        <w:rPr>
          <w:b/>
          <w:bCs/>
          <w:color w:val="3F08C8"/>
        </w:rPr>
      </w:pPr>
      <w:r w:rsidRPr="007E292E">
        <w:rPr>
          <w:b/>
          <w:bCs/>
          <w:color w:val="3F08C8"/>
        </w:rPr>
        <w:t>SIGNED</w:t>
      </w:r>
    </w:p>
    <w:p w14:paraId="6D21B544" w14:textId="77777777" w:rsidR="0028478F" w:rsidRPr="007E292E" w:rsidRDefault="0028478F" w:rsidP="0028478F">
      <w:pPr>
        <w:spacing w:after="120"/>
        <w:ind w:left="609"/>
        <w:rPr>
          <w:b/>
          <w:bCs/>
          <w:color w:val="3F08C8"/>
        </w:rPr>
      </w:pPr>
    </w:p>
    <w:p w14:paraId="7D255BD4" w14:textId="77777777" w:rsidR="0028478F" w:rsidRPr="007E292E" w:rsidRDefault="0028478F" w:rsidP="0028478F">
      <w:pPr>
        <w:spacing w:after="120"/>
        <w:ind w:left="609"/>
        <w:rPr>
          <w:b/>
          <w:bCs/>
          <w:color w:val="3F08C8"/>
        </w:rPr>
      </w:pPr>
    </w:p>
    <w:p w14:paraId="6CC96C34" w14:textId="4133D955" w:rsidR="0028478F" w:rsidRPr="007E292E" w:rsidRDefault="00DE6873" w:rsidP="00DA718B">
      <w:pPr>
        <w:spacing w:after="120"/>
        <w:ind w:left="609" w:right="-142"/>
        <w:rPr>
          <w:b/>
          <w:bCs/>
          <w:color w:val="3F08C8"/>
        </w:rPr>
      </w:pPr>
      <w:r w:rsidRPr="007E292E">
        <w:rPr>
          <w:b/>
          <w:bCs/>
          <w:color w:val="3F08C8"/>
        </w:rPr>
        <w:t>(Authorised Signatory)</w:t>
      </w:r>
    </w:p>
    <w:p w14:paraId="4132A3F2" w14:textId="77777777" w:rsidR="002572E1" w:rsidRPr="007E292E" w:rsidRDefault="00DE6873" w:rsidP="002572E1">
      <w:pPr>
        <w:spacing w:after="120"/>
        <w:ind w:left="609"/>
        <w:rPr>
          <w:b/>
          <w:bCs/>
          <w:color w:val="3F08C8"/>
        </w:rPr>
      </w:pPr>
      <w:r w:rsidRPr="007E292E">
        <w:rPr>
          <w:b/>
          <w:bCs/>
          <w:color w:val="3F08C8"/>
        </w:rPr>
        <w:t>Print name</w:t>
      </w:r>
    </w:p>
    <w:p w14:paraId="73D03FA8" w14:textId="77777777" w:rsidR="002572E1" w:rsidRPr="007E292E" w:rsidRDefault="002572E1" w:rsidP="002572E1">
      <w:pPr>
        <w:spacing w:after="120"/>
        <w:ind w:left="609"/>
        <w:rPr>
          <w:b/>
          <w:bCs/>
          <w:color w:val="3F08C8"/>
        </w:rPr>
      </w:pPr>
    </w:p>
    <w:p w14:paraId="318B6AF3" w14:textId="2B550DEE" w:rsidR="0028478F" w:rsidRPr="007E292E" w:rsidRDefault="00DE6873" w:rsidP="002572E1">
      <w:pPr>
        <w:spacing w:after="120"/>
        <w:ind w:left="609"/>
        <w:rPr>
          <w:b/>
          <w:bCs/>
          <w:color w:val="3F08C8"/>
        </w:rPr>
      </w:pPr>
      <w:r w:rsidRPr="007E292E">
        <w:rPr>
          <w:b/>
          <w:bCs/>
          <w:color w:val="3F08C8"/>
        </w:rPr>
        <w:t>Date</w:t>
      </w:r>
    </w:p>
    <w:p w14:paraId="40A80152" w14:textId="77777777" w:rsidR="002572E1" w:rsidRPr="007E292E" w:rsidRDefault="002572E1" w:rsidP="002572E1">
      <w:pPr>
        <w:spacing w:after="120"/>
        <w:ind w:left="609"/>
        <w:rPr>
          <w:b/>
          <w:bCs/>
          <w:color w:val="3F08C8"/>
        </w:rPr>
      </w:pPr>
    </w:p>
    <w:p w14:paraId="7DF53426" w14:textId="10781F26" w:rsidR="0028478F" w:rsidRPr="007E292E" w:rsidRDefault="00DE6873" w:rsidP="0028478F">
      <w:pPr>
        <w:spacing w:after="120"/>
        <w:ind w:left="609"/>
        <w:rPr>
          <w:b/>
          <w:bCs/>
          <w:color w:val="3F08C8"/>
        </w:rPr>
      </w:pPr>
      <w:r w:rsidRPr="007E292E">
        <w:rPr>
          <w:b/>
          <w:bCs/>
          <w:color w:val="3F08C8"/>
        </w:rPr>
        <w:t>Company</w:t>
      </w:r>
    </w:p>
    <w:p w14:paraId="6D2E1EED" w14:textId="77777777" w:rsidR="0028478F" w:rsidRPr="007E292E" w:rsidRDefault="0028478F" w:rsidP="0028478F">
      <w:pPr>
        <w:spacing w:after="120"/>
        <w:ind w:left="609"/>
        <w:rPr>
          <w:b/>
          <w:bCs/>
          <w:color w:val="3F08C8"/>
        </w:rPr>
      </w:pPr>
    </w:p>
    <w:p w14:paraId="346FC387" w14:textId="77777777" w:rsidR="0028478F" w:rsidRPr="007E292E" w:rsidRDefault="0028478F" w:rsidP="0028478F">
      <w:pPr>
        <w:spacing w:after="120"/>
        <w:ind w:left="609"/>
        <w:rPr>
          <w:b/>
          <w:bCs/>
          <w:color w:val="3F08C8"/>
        </w:rPr>
      </w:pPr>
    </w:p>
    <w:p w14:paraId="28ACEE5D" w14:textId="54C613A6" w:rsidR="00E47382" w:rsidRPr="007E292E" w:rsidRDefault="00DE6873" w:rsidP="0028478F">
      <w:pPr>
        <w:spacing w:after="120"/>
        <w:ind w:left="609"/>
        <w:rPr>
          <w:b/>
          <w:bCs/>
          <w:color w:val="3F08C8"/>
        </w:rPr>
      </w:pPr>
      <w:r w:rsidRPr="007E292E">
        <w:rPr>
          <w:b/>
          <w:bCs/>
          <w:color w:val="3F08C8"/>
        </w:rPr>
        <w:t>Address</w:t>
      </w:r>
    </w:p>
    <w:p w14:paraId="11627AA1" w14:textId="77777777" w:rsidR="002572E1" w:rsidRPr="007E292E" w:rsidRDefault="002572E1" w:rsidP="0028478F">
      <w:pPr>
        <w:spacing w:after="120"/>
        <w:ind w:left="609"/>
        <w:rPr>
          <w:b/>
          <w:bCs/>
          <w:color w:val="3F08C8"/>
        </w:rPr>
      </w:pPr>
    </w:p>
    <w:p w14:paraId="5105D25B" w14:textId="77777777" w:rsidR="002572E1" w:rsidRPr="007E292E" w:rsidRDefault="002572E1" w:rsidP="0028478F">
      <w:pPr>
        <w:spacing w:after="120"/>
        <w:ind w:left="609"/>
        <w:rPr>
          <w:b/>
          <w:bCs/>
          <w:color w:val="3F08C8"/>
        </w:rPr>
      </w:pPr>
    </w:p>
    <w:p w14:paraId="7BC380DA" w14:textId="77777777" w:rsidR="002572E1" w:rsidRPr="007E292E" w:rsidRDefault="002572E1" w:rsidP="0028478F">
      <w:pPr>
        <w:spacing w:after="120"/>
        <w:ind w:left="609"/>
        <w:rPr>
          <w:b/>
          <w:bCs/>
          <w:color w:val="3F08C8"/>
        </w:rPr>
      </w:pPr>
    </w:p>
    <w:p w14:paraId="1232C81D" w14:textId="77777777" w:rsidR="00297E26" w:rsidRPr="007E292E" w:rsidRDefault="00297E26" w:rsidP="002572E1">
      <w:pPr>
        <w:spacing w:after="120"/>
        <w:ind w:left="0"/>
        <w:sectPr w:rsidR="00297E26" w:rsidRPr="007E292E" w:rsidSect="003F6DA4">
          <w:type w:val="continuous"/>
          <w:pgSz w:w="11920" w:h="16860"/>
          <w:pgMar w:top="1080" w:right="1300" w:bottom="851" w:left="1300" w:header="0" w:footer="0" w:gutter="0"/>
          <w:cols w:num="2" w:space="816" w:equalWidth="0">
            <w:col w:w="2835" w:space="815"/>
            <w:col w:w="5670"/>
          </w:cols>
        </w:sectPr>
      </w:pPr>
    </w:p>
    <w:p w14:paraId="0CD7589F" w14:textId="77777777" w:rsidR="0028478F" w:rsidRPr="007E292E" w:rsidRDefault="0028478F" w:rsidP="0028478F">
      <w:pPr>
        <w:spacing w:after="120"/>
        <w:ind w:left="609"/>
      </w:pPr>
    </w:p>
    <w:p w14:paraId="1D656DD7" w14:textId="77777777" w:rsidR="0028478F" w:rsidRPr="007E292E" w:rsidRDefault="0028478F" w:rsidP="0028478F">
      <w:pPr>
        <w:spacing w:after="120"/>
        <w:ind w:left="609"/>
      </w:pPr>
    </w:p>
    <w:p w14:paraId="73600106" w14:textId="77777777" w:rsidR="0028478F" w:rsidRPr="007E292E" w:rsidRDefault="0028478F" w:rsidP="0028478F">
      <w:pPr>
        <w:spacing w:after="120"/>
        <w:ind w:left="609"/>
      </w:pPr>
    </w:p>
    <w:p w14:paraId="0D4125DA" w14:textId="77777777" w:rsidR="00E47382" w:rsidRPr="007E292E" w:rsidRDefault="00E47382" w:rsidP="00EE48D2"/>
    <w:p w14:paraId="65CED614" w14:textId="77777777" w:rsidR="0028478F" w:rsidRPr="007E292E" w:rsidRDefault="0028478F" w:rsidP="00EE48D2">
      <w:pPr>
        <w:sectPr w:rsidR="0028478F" w:rsidRPr="007E292E" w:rsidSect="00297E26">
          <w:type w:val="continuous"/>
          <w:pgSz w:w="11920" w:h="16860"/>
          <w:pgMar w:top="1080" w:right="1300" w:bottom="851" w:left="1300" w:header="0" w:footer="0" w:gutter="0"/>
          <w:cols w:space="815"/>
        </w:sectPr>
      </w:pPr>
    </w:p>
    <w:p w14:paraId="0E5C5184" w14:textId="77777777" w:rsidR="00E47382" w:rsidRPr="007E292E" w:rsidRDefault="000711E0" w:rsidP="000D0B54">
      <w:pPr>
        <w:pStyle w:val="Heading1"/>
        <w:jc w:val="left"/>
      </w:pPr>
      <w:r>
        <w:rPr>
          <w:rFonts w:ascii="Times New Roman" w:eastAsia="Times New Roman" w:hAnsi="Times New Roman" w:cs="Times New Roman"/>
          <w:sz w:val="20"/>
          <w:szCs w:val="20"/>
        </w:rPr>
        <w:pict w14:anchorId="7503F937">
          <v:group id="_x0000_s2179" style="position:absolute;left:0;text-align:left;margin-left:69.5pt;margin-top:26.15pt;width:456.55pt;height:0;z-index:-251667968;mso-position-horizontal-relative:page" coordorigin="1390,523" coordsize="9131,0">
            <v:shape id="_x0000_s2180" style="position:absolute;left:1390;top:523;width:9131;height:0" coordorigin="1390,523" coordsize="9131,0" path="m1390,523r9131,e" filled="f" strokecolor="#339" strokeweight="2.26pt">
              <v:path arrowok="t"/>
            </v:shape>
            <w10:wrap anchorx="page"/>
          </v:group>
        </w:pict>
      </w:r>
      <w:r w:rsidR="0048683A" w:rsidRPr="007E292E">
        <w:rPr>
          <w:spacing w:val="1"/>
        </w:rPr>
        <w:t>A</w:t>
      </w:r>
      <w:r w:rsidR="0048683A" w:rsidRPr="007E292E">
        <w:rPr>
          <w:spacing w:val="-1"/>
        </w:rPr>
        <w:t>pp</w:t>
      </w:r>
      <w:r w:rsidR="0048683A" w:rsidRPr="007E292E">
        <w:rPr>
          <w:spacing w:val="2"/>
        </w:rPr>
        <w:t>e</w:t>
      </w:r>
      <w:r w:rsidR="0048683A" w:rsidRPr="007E292E">
        <w:rPr>
          <w:spacing w:val="-1"/>
        </w:rPr>
        <w:t>nd</w:t>
      </w:r>
      <w:r w:rsidR="0048683A" w:rsidRPr="007E292E">
        <w:t>ix</w:t>
      </w:r>
      <w:r w:rsidR="0048683A" w:rsidRPr="007E292E">
        <w:rPr>
          <w:spacing w:val="-11"/>
        </w:rPr>
        <w:t xml:space="preserve"> </w:t>
      </w:r>
      <w:r w:rsidR="0048683A" w:rsidRPr="007E292E">
        <w:rPr>
          <w:spacing w:val="-1"/>
        </w:rPr>
        <w:t>3</w:t>
      </w:r>
      <w:r w:rsidR="0048683A" w:rsidRPr="007E292E">
        <w:rPr>
          <w:spacing w:val="2"/>
        </w:rPr>
        <w:t>A</w:t>
      </w:r>
      <w:r w:rsidR="0048683A" w:rsidRPr="007E292E">
        <w:t>:</w:t>
      </w:r>
      <w:r w:rsidR="0048683A" w:rsidRPr="007E292E">
        <w:rPr>
          <w:spacing w:val="-4"/>
        </w:rPr>
        <w:t xml:space="preserve"> </w:t>
      </w:r>
      <w:r w:rsidR="0048683A" w:rsidRPr="007E292E">
        <w:t>F</w:t>
      </w:r>
      <w:r w:rsidR="0048683A" w:rsidRPr="007E292E">
        <w:rPr>
          <w:spacing w:val="1"/>
        </w:rPr>
        <w:t>o</w:t>
      </w:r>
      <w:r w:rsidR="0048683A" w:rsidRPr="007E292E">
        <w:t>r</w:t>
      </w:r>
      <w:r w:rsidR="0048683A" w:rsidRPr="007E292E">
        <w:rPr>
          <w:spacing w:val="2"/>
        </w:rPr>
        <w:t>e</w:t>
      </w:r>
      <w:r w:rsidR="0048683A" w:rsidRPr="007E292E">
        <w:t>ign</w:t>
      </w:r>
      <w:r w:rsidR="0048683A" w:rsidRPr="007E292E">
        <w:rPr>
          <w:spacing w:val="-10"/>
        </w:rPr>
        <w:t xml:space="preserve"> </w:t>
      </w:r>
      <w:r w:rsidR="0048683A" w:rsidRPr="007E292E">
        <w:t>S</w:t>
      </w:r>
      <w:r w:rsidR="0048683A" w:rsidRPr="007E292E">
        <w:rPr>
          <w:spacing w:val="1"/>
        </w:rPr>
        <w:t>u</w:t>
      </w:r>
      <w:r w:rsidR="0048683A" w:rsidRPr="007E292E">
        <w:rPr>
          <w:spacing w:val="-1"/>
        </w:rPr>
        <w:t>b</w:t>
      </w:r>
      <w:r w:rsidR="0048683A" w:rsidRPr="007E292E">
        <w:t>sidies</w:t>
      </w:r>
      <w:r w:rsidR="0048683A" w:rsidRPr="007E292E">
        <w:rPr>
          <w:spacing w:val="-10"/>
        </w:rPr>
        <w:t xml:space="preserve"> </w:t>
      </w:r>
      <w:r w:rsidR="0048683A" w:rsidRPr="007E292E">
        <w:t>Reg</w:t>
      </w:r>
      <w:r w:rsidR="0048683A" w:rsidRPr="007E292E">
        <w:rPr>
          <w:spacing w:val="1"/>
        </w:rPr>
        <w:t>u</w:t>
      </w:r>
      <w:r w:rsidR="0048683A" w:rsidRPr="007E292E">
        <w:t>l</w:t>
      </w:r>
      <w:r w:rsidR="0048683A" w:rsidRPr="007E292E">
        <w:rPr>
          <w:spacing w:val="1"/>
        </w:rPr>
        <w:t>a</w:t>
      </w:r>
      <w:r w:rsidR="0048683A" w:rsidRPr="007E292E">
        <w:t>ti</w:t>
      </w:r>
      <w:r w:rsidR="0048683A" w:rsidRPr="007E292E">
        <w:rPr>
          <w:spacing w:val="1"/>
        </w:rPr>
        <w:t>o</w:t>
      </w:r>
      <w:r w:rsidR="0048683A" w:rsidRPr="007E292E">
        <w:t>n</w:t>
      </w:r>
    </w:p>
    <w:p w14:paraId="06AFFD1D" w14:textId="77777777" w:rsidR="00E47382" w:rsidRPr="007E292E" w:rsidRDefault="00E47382" w:rsidP="00EE48D2"/>
    <w:p w14:paraId="68876B10" w14:textId="6EAB4BC5" w:rsidR="00E47382" w:rsidRPr="007E292E" w:rsidRDefault="0048683A" w:rsidP="00EE48D2">
      <w:r w:rsidRPr="007E292E">
        <w:t>T</w:t>
      </w:r>
      <w:r w:rsidRPr="007E292E">
        <w:rPr>
          <w:spacing w:val="1"/>
        </w:rPr>
        <w:t>e</w:t>
      </w:r>
      <w:r w:rsidRPr="007E292E">
        <w:rPr>
          <w:spacing w:val="-1"/>
        </w:rPr>
        <w:t>nd</w:t>
      </w:r>
      <w:r w:rsidRPr="007E292E">
        <w:t>erers</w:t>
      </w:r>
      <w:r w:rsidRPr="007E292E">
        <w:rPr>
          <w:spacing w:val="-1"/>
        </w:rPr>
        <w:t xml:space="preserve"> </w:t>
      </w:r>
      <w:r w:rsidRPr="007E292E">
        <w:t>are</w:t>
      </w:r>
      <w:r w:rsidRPr="007E292E">
        <w:rPr>
          <w:spacing w:val="1"/>
        </w:rPr>
        <w:t xml:space="preserve"> </w:t>
      </w:r>
      <w:r w:rsidRPr="007E292E">
        <w:rPr>
          <w:spacing w:val="-3"/>
        </w:rPr>
        <w:t>r</w:t>
      </w:r>
      <w:r w:rsidRPr="007E292E">
        <w:t>ef</w:t>
      </w:r>
      <w:r w:rsidRPr="007E292E">
        <w:rPr>
          <w:spacing w:val="1"/>
        </w:rPr>
        <w:t>e</w:t>
      </w:r>
      <w:r w:rsidRPr="007E292E">
        <w:t>r</w:t>
      </w:r>
      <w:r w:rsidRPr="007E292E">
        <w:rPr>
          <w:spacing w:val="-3"/>
        </w:rPr>
        <w:t>r</w:t>
      </w:r>
      <w:r w:rsidRPr="007E292E">
        <w:t xml:space="preserve">ed </w:t>
      </w:r>
      <w:r w:rsidRPr="007E292E">
        <w:rPr>
          <w:spacing w:val="-2"/>
        </w:rPr>
        <w:t>t</w:t>
      </w:r>
      <w:r w:rsidRPr="007E292E">
        <w:t>o</w:t>
      </w:r>
      <w:r w:rsidRPr="007E292E">
        <w:rPr>
          <w:spacing w:val="1"/>
        </w:rPr>
        <w:t xml:space="preserve"> </w:t>
      </w:r>
      <w:r w:rsidRPr="007E292E">
        <w:rPr>
          <w:spacing w:val="-2"/>
        </w:rPr>
        <w:t>t</w:t>
      </w:r>
      <w:r w:rsidRPr="007E292E">
        <w:rPr>
          <w:spacing w:val="-1"/>
        </w:rPr>
        <w:t>h</w:t>
      </w:r>
      <w:r w:rsidRPr="007E292E">
        <w:t>e</w:t>
      </w:r>
      <w:r w:rsidRPr="007E292E">
        <w:rPr>
          <w:spacing w:val="1"/>
        </w:rPr>
        <w:t xml:space="preserve"> </w:t>
      </w:r>
      <w:r w:rsidRPr="007E292E">
        <w:rPr>
          <w:spacing w:val="-1"/>
        </w:rPr>
        <w:t>p</w:t>
      </w:r>
      <w:r w:rsidRPr="007E292E">
        <w:t>r</w:t>
      </w:r>
      <w:r w:rsidRPr="007E292E">
        <w:rPr>
          <w:spacing w:val="-1"/>
        </w:rPr>
        <w:t>o</w:t>
      </w:r>
      <w:r w:rsidRPr="007E292E">
        <w:rPr>
          <w:spacing w:val="1"/>
        </w:rPr>
        <w:t>v</w:t>
      </w:r>
      <w:r w:rsidRPr="007E292E">
        <w:t>isi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f</w:t>
      </w:r>
      <w:r w:rsidRPr="007E292E">
        <w:rPr>
          <w:spacing w:val="-3"/>
        </w:rPr>
        <w:t xml:space="preserve"> </w:t>
      </w:r>
      <w:r w:rsidRPr="007E292E">
        <w:t>R</w:t>
      </w:r>
      <w:r w:rsidRPr="007E292E">
        <w:rPr>
          <w:spacing w:val="1"/>
        </w:rPr>
        <w:t>e</w:t>
      </w:r>
      <w:r w:rsidRPr="007E292E">
        <w:rPr>
          <w:spacing w:val="-1"/>
        </w:rPr>
        <w:t>gu</w:t>
      </w:r>
      <w:r w:rsidRPr="007E292E">
        <w:t>lat</w:t>
      </w:r>
      <w:r w:rsidRPr="007E292E">
        <w:rPr>
          <w:spacing w:val="-3"/>
        </w:rPr>
        <w:t>i</w:t>
      </w:r>
      <w:r w:rsidRPr="007E292E">
        <w:rPr>
          <w:spacing w:val="1"/>
        </w:rPr>
        <w:t>o</w:t>
      </w:r>
      <w:r w:rsidRPr="007E292E">
        <w:t>n</w:t>
      </w:r>
      <w:r w:rsidRPr="007E292E">
        <w:rPr>
          <w:spacing w:val="-3"/>
        </w:rPr>
        <w:t xml:space="preserve"> </w:t>
      </w:r>
      <w:r w:rsidRPr="007E292E">
        <w:rPr>
          <w:spacing w:val="1"/>
        </w:rPr>
        <w:t>(</w:t>
      </w:r>
      <w:r w:rsidRPr="007E292E">
        <w:t>EU)</w:t>
      </w:r>
      <w:r w:rsidRPr="007E292E">
        <w:rPr>
          <w:spacing w:val="-1"/>
        </w:rPr>
        <w:t xml:space="preserve"> </w:t>
      </w:r>
      <w:r w:rsidRPr="007E292E">
        <w:rPr>
          <w:spacing w:val="1"/>
        </w:rPr>
        <w:t>2</w:t>
      </w:r>
      <w:r w:rsidRPr="007E292E">
        <w:rPr>
          <w:spacing w:val="-2"/>
        </w:rPr>
        <w:t>02</w:t>
      </w:r>
      <w:r w:rsidRPr="007E292E">
        <w:rPr>
          <w:spacing w:val="1"/>
        </w:rPr>
        <w:t>2</w:t>
      </w:r>
      <w:r w:rsidRPr="007E292E">
        <w:rPr>
          <w:spacing w:val="-1"/>
        </w:rPr>
        <w:t>/</w:t>
      </w:r>
      <w:r w:rsidRPr="007E292E">
        <w:rPr>
          <w:spacing w:val="1"/>
        </w:rPr>
        <w:t>2</w:t>
      </w:r>
      <w:r w:rsidRPr="007E292E">
        <w:rPr>
          <w:spacing w:val="-2"/>
        </w:rPr>
        <w:t>5</w:t>
      </w:r>
      <w:r w:rsidRPr="007E292E">
        <w:rPr>
          <w:spacing w:val="1"/>
        </w:rPr>
        <w:t>6</w:t>
      </w:r>
      <w:r w:rsidRPr="007E292E">
        <w:t>0</w:t>
      </w:r>
      <w:r w:rsidRPr="007E292E">
        <w:rPr>
          <w:spacing w:val="-1"/>
        </w:rPr>
        <w:t xml:space="preserve"> </w:t>
      </w:r>
      <w:r w:rsidRPr="007E292E">
        <w:rPr>
          <w:spacing w:val="1"/>
        </w:rPr>
        <w:t>o</w:t>
      </w:r>
      <w:r w:rsidRPr="007E292E">
        <w:t>f</w:t>
      </w:r>
      <w:r w:rsidRPr="007E292E">
        <w:rPr>
          <w:spacing w:val="-2"/>
        </w:rPr>
        <w:t xml:space="preserve"> </w:t>
      </w:r>
      <w:r w:rsidRPr="007E292E">
        <w:t>the</w:t>
      </w:r>
      <w:r w:rsidRPr="007E292E">
        <w:rPr>
          <w:spacing w:val="-2"/>
        </w:rPr>
        <w:t xml:space="preserve"> </w:t>
      </w:r>
      <w:r w:rsidRPr="007E292E">
        <w:t>Eu</w:t>
      </w:r>
      <w:r w:rsidRPr="007E292E">
        <w:rPr>
          <w:spacing w:val="-1"/>
        </w:rPr>
        <w:t>r</w:t>
      </w:r>
      <w:r w:rsidRPr="007E292E">
        <w:rPr>
          <w:spacing w:val="1"/>
        </w:rPr>
        <w:t>o</w:t>
      </w:r>
      <w:r w:rsidRPr="007E292E">
        <w:rPr>
          <w:spacing w:val="-1"/>
        </w:rPr>
        <w:t>p</w:t>
      </w:r>
      <w:r w:rsidRPr="007E292E">
        <w:t>ean</w:t>
      </w:r>
      <w:r w:rsidRPr="007E292E">
        <w:rPr>
          <w:spacing w:val="-2"/>
        </w:rPr>
        <w:t xml:space="preserve"> </w:t>
      </w:r>
      <w:r w:rsidRPr="007E292E">
        <w:rPr>
          <w:spacing w:val="1"/>
        </w:rPr>
        <w:t>P</w:t>
      </w:r>
      <w:r w:rsidRPr="007E292E">
        <w:t>ar</w:t>
      </w:r>
      <w:r w:rsidRPr="007E292E">
        <w:rPr>
          <w:spacing w:val="-1"/>
        </w:rPr>
        <w:t>l</w:t>
      </w:r>
      <w:r w:rsidRPr="007E292E">
        <w:t>i</w:t>
      </w:r>
      <w:r w:rsidRPr="007E292E">
        <w:rPr>
          <w:spacing w:val="-3"/>
        </w:rPr>
        <w:t>a</w:t>
      </w:r>
      <w:r w:rsidRPr="007E292E">
        <w:rPr>
          <w:spacing w:val="1"/>
        </w:rPr>
        <w:t>m</w:t>
      </w:r>
      <w:r w:rsidRPr="007E292E">
        <w:t>ent a</w:t>
      </w:r>
      <w:r w:rsidRPr="007E292E">
        <w:rPr>
          <w:spacing w:val="-1"/>
        </w:rPr>
        <w:t>n</w:t>
      </w:r>
      <w:r w:rsidRPr="007E292E">
        <w:t>d</w:t>
      </w:r>
      <w:r w:rsidRPr="007E292E">
        <w:rPr>
          <w:spacing w:val="-1"/>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rPr>
          <w:spacing w:val="-2"/>
        </w:rPr>
        <w:t>C</w:t>
      </w:r>
      <w:r w:rsidRPr="007E292E">
        <w:rPr>
          <w:spacing w:val="1"/>
        </w:rPr>
        <w:t>o</w:t>
      </w:r>
      <w:r w:rsidRPr="007E292E">
        <w:rPr>
          <w:spacing w:val="-1"/>
        </w:rPr>
        <w:t>un</w:t>
      </w:r>
      <w:r w:rsidRPr="007E292E">
        <w:t xml:space="preserve">cil </w:t>
      </w:r>
      <w:r w:rsidRPr="007E292E">
        <w:rPr>
          <w:spacing w:val="1"/>
        </w:rPr>
        <w:t>o</w:t>
      </w:r>
      <w:r w:rsidRPr="007E292E">
        <w:t>n</w:t>
      </w:r>
      <w:r w:rsidRPr="007E292E">
        <w:rPr>
          <w:spacing w:val="-1"/>
        </w:rPr>
        <w:t xml:space="preserve"> </w:t>
      </w:r>
      <w:r w:rsidRPr="007E292E">
        <w:rPr>
          <w:spacing w:val="-3"/>
        </w:rPr>
        <w:t>F</w:t>
      </w:r>
      <w:r w:rsidRPr="007E292E">
        <w:rPr>
          <w:spacing w:val="1"/>
        </w:rPr>
        <w:t>o</w:t>
      </w:r>
      <w:r w:rsidRPr="007E292E">
        <w:t>re</w:t>
      </w:r>
      <w:r w:rsidRPr="007E292E">
        <w:rPr>
          <w:spacing w:val="-2"/>
        </w:rPr>
        <w:t>i</w:t>
      </w:r>
      <w:r w:rsidRPr="007E292E">
        <w:rPr>
          <w:spacing w:val="-1"/>
        </w:rPr>
        <w:t>g</w:t>
      </w:r>
      <w:r w:rsidRPr="007E292E">
        <w:t>n</w:t>
      </w:r>
      <w:r w:rsidRPr="007E292E">
        <w:rPr>
          <w:spacing w:val="-1"/>
        </w:rPr>
        <w:t xml:space="preserve"> </w:t>
      </w:r>
      <w:r w:rsidRPr="007E292E">
        <w:t>S</w:t>
      </w:r>
      <w:r w:rsidRPr="007E292E">
        <w:rPr>
          <w:spacing w:val="-1"/>
        </w:rPr>
        <w:t>ub</w:t>
      </w:r>
      <w:r w:rsidRPr="007E292E">
        <w:t>si</w:t>
      </w:r>
      <w:r w:rsidRPr="007E292E">
        <w:rPr>
          <w:spacing w:val="-1"/>
        </w:rPr>
        <w:t>d</w:t>
      </w:r>
      <w:r w:rsidRPr="007E292E">
        <w:t>ies dist</w:t>
      </w:r>
      <w:r w:rsidRPr="007E292E">
        <w:rPr>
          <w:spacing w:val="1"/>
        </w:rPr>
        <w:t>o</w:t>
      </w:r>
      <w:r w:rsidRPr="007E292E">
        <w:t>rti</w:t>
      </w:r>
      <w:r w:rsidRPr="007E292E">
        <w:rPr>
          <w:spacing w:val="-1"/>
        </w:rPr>
        <w:t>n</w:t>
      </w:r>
      <w:r w:rsidRPr="007E292E">
        <w:t>g</w:t>
      </w:r>
      <w:r w:rsidRPr="007E292E">
        <w:rPr>
          <w:spacing w:val="-3"/>
        </w:rPr>
        <w:t xml:space="preserve"> </w:t>
      </w:r>
      <w:r w:rsidRPr="007E292E">
        <w:t>the</w:t>
      </w:r>
      <w:r w:rsidRPr="007E292E">
        <w:rPr>
          <w:spacing w:val="-2"/>
        </w:rPr>
        <w:t xml:space="preserve"> </w:t>
      </w:r>
      <w:r w:rsidRPr="007E292E">
        <w:t>I</w:t>
      </w:r>
      <w:r w:rsidRPr="007E292E">
        <w:rPr>
          <w:spacing w:val="-1"/>
        </w:rPr>
        <w:t>n</w:t>
      </w:r>
      <w:r w:rsidRPr="007E292E">
        <w:t>t</w:t>
      </w:r>
      <w:r w:rsidRPr="007E292E">
        <w:rPr>
          <w:spacing w:val="1"/>
        </w:rPr>
        <w:t>e</w:t>
      </w:r>
      <w:r w:rsidRPr="007E292E">
        <w:t>r</w:t>
      </w:r>
      <w:r w:rsidRPr="007E292E">
        <w:rPr>
          <w:spacing w:val="-1"/>
        </w:rPr>
        <w:t>n</w:t>
      </w:r>
      <w:r w:rsidRPr="007E292E">
        <w:t>al Ma</w:t>
      </w:r>
      <w:r w:rsidRPr="007E292E">
        <w:rPr>
          <w:spacing w:val="-3"/>
        </w:rPr>
        <w:t>r</w:t>
      </w:r>
      <w:r w:rsidRPr="007E292E">
        <w:t>k</w:t>
      </w:r>
      <w:r w:rsidRPr="007E292E">
        <w:rPr>
          <w:spacing w:val="1"/>
        </w:rPr>
        <w:t>e</w:t>
      </w:r>
      <w:r w:rsidRPr="007E292E">
        <w:t>t,</w:t>
      </w:r>
      <w:r w:rsidRPr="007E292E">
        <w:rPr>
          <w:spacing w:val="-2"/>
        </w:rPr>
        <w:t xml:space="preserve"> </w:t>
      </w:r>
      <w:r w:rsidRPr="007E292E">
        <w:t>in a</w:t>
      </w:r>
      <w:r w:rsidRPr="007E292E">
        <w:rPr>
          <w:spacing w:val="-1"/>
        </w:rPr>
        <w:t>dd</w:t>
      </w:r>
      <w:r w:rsidRPr="007E292E">
        <w:t>iti</w:t>
      </w:r>
      <w:r w:rsidRPr="007E292E">
        <w:rPr>
          <w:spacing w:val="1"/>
        </w:rPr>
        <w:t>o</w:t>
      </w:r>
      <w:r w:rsidRPr="007E292E">
        <w:t>n</w:t>
      </w:r>
      <w:r w:rsidRPr="007E292E">
        <w:rPr>
          <w:spacing w:val="-1"/>
        </w:rPr>
        <w:t xml:space="preserve"> </w:t>
      </w:r>
      <w:r w:rsidRPr="007E292E">
        <w:rPr>
          <w:spacing w:val="1"/>
        </w:rPr>
        <w:t>t</w:t>
      </w:r>
      <w:r w:rsidRPr="007E292E">
        <w:t>o</w:t>
      </w:r>
      <w:r w:rsidRPr="007E292E">
        <w:rPr>
          <w:spacing w:val="1"/>
        </w:rPr>
        <w:t xml:space="preserve"> </w:t>
      </w:r>
      <w:r w:rsidRPr="007E292E">
        <w:rPr>
          <w:spacing w:val="-2"/>
        </w:rPr>
        <w:t>C</w:t>
      </w:r>
      <w:r w:rsidRPr="007E292E">
        <w:rPr>
          <w:spacing w:val="-1"/>
        </w:rPr>
        <w:t>om</w:t>
      </w:r>
      <w:r w:rsidRPr="007E292E">
        <w:rPr>
          <w:spacing w:val="1"/>
        </w:rPr>
        <w:t>m</w:t>
      </w:r>
      <w:r w:rsidRPr="007E292E">
        <w:t>iss</w:t>
      </w:r>
      <w:r w:rsidRPr="007E292E">
        <w:rPr>
          <w:spacing w:val="-3"/>
        </w:rPr>
        <w:t>i</w:t>
      </w:r>
      <w:r w:rsidRPr="007E292E">
        <w:rPr>
          <w:spacing w:val="1"/>
        </w:rPr>
        <w:t>o</w:t>
      </w:r>
      <w:r w:rsidRPr="007E292E">
        <w:t>n Im</w:t>
      </w:r>
      <w:r w:rsidRPr="007E292E">
        <w:rPr>
          <w:spacing w:val="-1"/>
        </w:rPr>
        <w:t>p</w:t>
      </w:r>
      <w:r w:rsidRPr="007E292E">
        <w:t>l</w:t>
      </w:r>
      <w:r w:rsidRPr="007E292E">
        <w:rPr>
          <w:spacing w:val="-2"/>
        </w:rPr>
        <w:t>e</w:t>
      </w:r>
      <w:r w:rsidRPr="007E292E">
        <w:rPr>
          <w:spacing w:val="1"/>
        </w:rPr>
        <w:t>m</w:t>
      </w:r>
      <w:r w:rsidRPr="007E292E">
        <w:t>enti</w:t>
      </w:r>
      <w:r w:rsidRPr="007E292E">
        <w:rPr>
          <w:spacing w:val="-1"/>
        </w:rPr>
        <w:t>n</w:t>
      </w:r>
      <w:r w:rsidRPr="007E292E">
        <w:t>g</w:t>
      </w:r>
      <w:r w:rsidRPr="007E292E">
        <w:rPr>
          <w:spacing w:val="-1"/>
        </w:rPr>
        <w:t xml:space="preserve">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3"/>
        </w:rPr>
        <w:t xml:space="preserve"> </w:t>
      </w:r>
      <w:r w:rsidRPr="007E292E">
        <w:rPr>
          <w:spacing w:val="-2"/>
        </w:rPr>
        <w:t>(</w:t>
      </w:r>
      <w:r w:rsidRPr="007E292E">
        <w:t>EU)</w:t>
      </w:r>
      <w:r w:rsidRPr="007E292E">
        <w:rPr>
          <w:spacing w:val="1"/>
        </w:rPr>
        <w:t xml:space="preserve"> </w:t>
      </w:r>
      <w:r w:rsidRPr="007E292E">
        <w:rPr>
          <w:spacing w:val="-2"/>
        </w:rPr>
        <w:t>20</w:t>
      </w:r>
      <w:r w:rsidRPr="007E292E">
        <w:rPr>
          <w:spacing w:val="1"/>
        </w:rPr>
        <w:t>2</w:t>
      </w:r>
      <w:r w:rsidRPr="007E292E">
        <w:rPr>
          <w:spacing w:val="-2"/>
        </w:rPr>
        <w:t>3</w:t>
      </w:r>
      <w:r w:rsidRPr="007E292E">
        <w:rPr>
          <w:spacing w:val="1"/>
        </w:rPr>
        <w:t>/</w:t>
      </w:r>
      <w:r w:rsidRPr="007E292E">
        <w:rPr>
          <w:spacing w:val="-2"/>
        </w:rPr>
        <w:t>1</w:t>
      </w:r>
      <w:r w:rsidRPr="007E292E">
        <w:rPr>
          <w:spacing w:val="1"/>
        </w:rPr>
        <w:t>4</w:t>
      </w:r>
      <w:r w:rsidRPr="007E292E">
        <w:rPr>
          <w:spacing w:val="-2"/>
        </w:rPr>
        <w:t>4</w:t>
      </w:r>
      <w:r w:rsidRPr="007E292E">
        <w:rPr>
          <w:spacing w:val="1"/>
        </w:rPr>
        <w:t>1</w:t>
      </w:r>
      <w:r w:rsidRPr="007E292E">
        <w:t>, and</w:t>
      </w:r>
      <w:r w:rsidRPr="007E292E">
        <w:rPr>
          <w:spacing w:val="-3"/>
        </w:rPr>
        <w:t xml:space="preserve"> </w:t>
      </w:r>
      <w:r w:rsidRPr="007E292E">
        <w:t>their</w:t>
      </w:r>
      <w:r w:rsidRPr="007E292E">
        <w:rPr>
          <w:spacing w:val="-2"/>
        </w:rPr>
        <w:t xml:space="preserve"> </w:t>
      </w:r>
      <w:r w:rsidRPr="007E292E">
        <w:rPr>
          <w:spacing w:val="-1"/>
        </w:rPr>
        <w:t>ob</w:t>
      </w:r>
      <w:r w:rsidRPr="007E292E">
        <w:t>li</w:t>
      </w:r>
      <w:r w:rsidRPr="007E292E">
        <w:rPr>
          <w:spacing w:val="-1"/>
        </w:rPr>
        <w:t>g</w:t>
      </w:r>
      <w:r w:rsidRPr="007E292E">
        <w:t>ati</w:t>
      </w:r>
      <w:r w:rsidRPr="007E292E">
        <w:rPr>
          <w:spacing w:val="1"/>
        </w:rPr>
        <w:t>o</w:t>
      </w:r>
      <w:r w:rsidRPr="007E292E">
        <w:t>n</w:t>
      </w:r>
      <w:r w:rsidRPr="007E292E">
        <w:rPr>
          <w:spacing w:val="-1"/>
        </w:rPr>
        <w:t xml:space="preserve"> </w:t>
      </w:r>
      <w:r w:rsidRPr="007E292E">
        <w:rPr>
          <w:spacing w:val="-2"/>
        </w:rPr>
        <w:t>t</w:t>
      </w:r>
      <w:r w:rsidRPr="007E292E">
        <w:t>o</w:t>
      </w:r>
      <w:r w:rsidRPr="007E292E">
        <w:rPr>
          <w:spacing w:val="1"/>
        </w:rPr>
        <w:t xml:space="preserve"> </w:t>
      </w:r>
      <w:r w:rsidRPr="007E292E">
        <w:rPr>
          <w:spacing w:val="-2"/>
        </w:rPr>
        <w:t>c</w:t>
      </w:r>
      <w:r w:rsidRPr="007E292E">
        <w:rPr>
          <w:spacing w:val="-1"/>
        </w:rPr>
        <w:t>o</w:t>
      </w:r>
      <w:r w:rsidRPr="007E292E">
        <w:rPr>
          <w:spacing w:val="1"/>
        </w:rPr>
        <w:t>m</w:t>
      </w:r>
      <w:r w:rsidRPr="007E292E">
        <w:rPr>
          <w:spacing w:val="-1"/>
        </w:rPr>
        <w:t>p</w:t>
      </w:r>
      <w:r w:rsidRPr="007E292E">
        <w:t>ly</w:t>
      </w:r>
      <w:r w:rsidRPr="007E292E">
        <w:rPr>
          <w:spacing w:val="1"/>
        </w:rPr>
        <w:t xml:space="preserve"> </w:t>
      </w:r>
      <w:r w:rsidRPr="007E292E">
        <w:t>t</w:t>
      </w:r>
      <w:r w:rsidRPr="007E292E">
        <w:rPr>
          <w:spacing w:val="-3"/>
        </w:rPr>
        <w:t>h</w:t>
      </w:r>
      <w:r w:rsidRPr="007E292E">
        <w:t>er</w:t>
      </w:r>
      <w:r w:rsidRPr="007E292E">
        <w:rPr>
          <w:spacing w:val="-1"/>
        </w:rPr>
        <w:t>e</w:t>
      </w:r>
      <w:r w:rsidRPr="007E292E">
        <w:rPr>
          <w:spacing w:val="-2"/>
        </w:rPr>
        <w:t>w</w:t>
      </w:r>
      <w:r w:rsidRPr="007E292E">
        <w:t>it</w:t>
      </w:r>
      <w:r w:rsidRPr="007E292E">
        <w:rPr>
          <w:spacing w:val="-1"/>
        </w:rPr>
        <w:t>h</w:t>
      </w:r>
      <w:r w:rsidRPr="007E292E">
        <w:t>. In</w:t>
      </w:r>
      <w:r w:rsidRPr="007E292E">
        <w:rPr>
          <w:spacing w:val="-1"/>
        </w:rPr>
        <w:t xml:space="preserve"> </w:t>
      </w:r>
      <w:r w:rsidRPr="007E292E">
        <w:t>partic</w:t>
      </w:r>
      <w:r w:rsidRPr="007E292E">
        <w:rPr>
          <w:spacing w:val="-1"/>
        </w:rPr>
        <w:t>u</w:t>
      </w:r>
      <w:r w:rsidRPr="007E292E">
        <w:t>la</w:t>
      </w:r>
      <w:r w:rsidRPr="007E292E">
        <w:rPr>
          <w:spacing w:val="-1"/>
        </w:rPr>
        <w:t>r</w:t>
      </w:r>
      <w:r w:rsidRPr="007E292E">
        <w:t>, t</w:t>
      </w:r>
      <w:r w:rsidRPr="007E292E">
        <w:rPr>
          <w:spacing w:val="1"/>
        </w:rPr>
        <w:t>e</w:t>
      </w:r>
      <w:r w:rsidRPr="007E292E">
        <w:rPr>
          <w:spacing w:val="-1"/>
        </w:rPr>
        <w:t>nd</w:t>
      </w:r>
      <w:r w:rsidRPr="007E292E">
        <w:t>ers</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2"/>
        </w:rPr>
        <w:t>c</w:t>
      </w:r>
      <w:r w:rsidRPr="007E292E">
        <w:t>a</w:t>
      </w:r>
      <w:r w:rsidRPr="007E292E">
        <w:rPr>
          <w:spacing w:val="-1"/>
        </w:rPr>
        <w:t>nd</w:t>
      </w:r>
      <w:r w:rsidRPr="007E292E">
        <w:t>i</w:t>
      </w:r>
      <w:r w:rsidRPr="007E292E">
        <w:rPr>
          <w:spacing w:val="-1"/>
        </w:rPr>
        <w:t>d</w:t>
      </w:r>
      <w:r w:rsidRPr="007E292E">
        <w:t>at</w:t>
      </w:r>
      <w:r w:rsidRPr="007E292E">
        <w:rPr>
          <w:spacing w:val="1"/>
        </w:rPr>
        <w:t>e</w:t>
      </w:r>
      <w:r w:rsidRPr="007E292E">
        <w:t>s s</w:t>
      </w:r>
      <w:r w:rsidRPr="007E292E">
        <w:rPr>
          <w:spacing w:val="-3"/>
        </w:rPr>
        <w:t>h</w:t>
      </w:r>
      <w:r w:rsidRPr="007E292E">
        <w:rPr>
          <w:spacing w:val="1"/>
        </w:rPr>
        <w:t>o</w:t>
      </w:r>
      <w:r w:rsidRPr="007E292E">
        <w:rPr>
          <w:spacing w:val="-1"/>
        </w:rPr>
        <w:t>u</w:t>
      </w:r>
      <w:r w:rsidRPr="007E292E">
        <w:t>ld</w:t>
      </w:r>
      <w:r w:rsidRPr="007E292E">
        <w:rPr>
          <w:spacing w:val="-1"/>
        </w:rPr>
        <w:t xml:space="preserve"> </w:t>
      </w:r>
      <w:r w:rsidRPr="007E292E">
        <w:t>n</w:t>
      </w:r>
      <w:r w:rsidRPr="007E292E">
        <w:rPr>
          <w:spacing w:val="1"/>
        </w:rPr>
        <w:t>o</w:t>
      </w:r>
      <w:r w:rsidRPr="007E292E">
        <w:rPr>
          <w:spacing w:val="-2"/>
        </w:rPr>
        <w:t>t</w:t>
      </w:r>
      <w:r w:rsidRPr="007E292E">
        <w:t>e</w:t>
      </w:r>
      <w:r w:rsidRPr="007E292E">
        <w:rPr>
          <w:spacing w:val="1"/>
        </w:rPr>
        <w:t xml:space="preserve"> </w:t>
      </w:r>
      <w:r w:rsidRPr="007E292E">
        <w:t>t</w:t>
      </w:r>
      <w:r w:rsidRPr="007E292E">
        <w:rPr>
          <w:spacing w:val="-3"/>
        </w:rPr>
        <w:t>h</w:t>
      </w:r>
      <w:r w:rsidRPr="007E292E">
        <w:t>e</w:t>
      </w:r>
      <w:r w:rsidRPr="007E292E">
        <w:rPr>
          <w:spacing w:val="1"/>
        </w:rPr>
        <w:t xml:space="preserve"> </w:t>
      </w:r>
      <w:r w:rsidRPr="007E292E">
        <w:t>req</w:t>
      </w:r>
      <w:r w:rsidRPr="007E292E">
        <w:rPr>
          <w:spacing w:val="-1"/>
        </w:rPr>
        <w:t>u</w:t>
      </w:r>
      <w:r w:rsidRPr="007E292E">
        <w:t>ir</w:t>
      </w:r>
      <w:r w:rsidRPr="007E292E">
        <w:rPr>
          <w:spacing w:val="-2"/>
        </w:rPr>
        <w:t>e</w:t>
      </w:r>
      <w:r w:rsidRPr="007E292E">
        <w:rPr>
          <w:spacing w:val="1"/>
        </w:rPr>
        <w:t>m</w:t>
      </w:r>
      <w:r w:rsidRPr="007E292E">
        <w:t>e</w:t>
      </w:r>
      <w:r w:rsidRPr="007E292E">
        <w:rPr>
          <w:spacing w:val="-3"/>
        </w:rPr>
        <w:t>n</w:t>
      </w:r>
      <w:r w:rsidRPr="007E292E">
        <w:rPr>
          <w:spacing w:val="-2"/>
        </w:rPr>
        <w:t>t</w:t>
      </w:r>
      <w:r w:rsidRPr="007E292E">
        <w:t>s u</w:t>
      </w:r>
      <w:r w:rsidRPr="007E292E">
        <w:rPr>
          <w:spacing w:val="-1"/>
        </w:rPr>
        <w:t>nd</w:t>
      </w:r>
      <w:r w:rsidRPr="007E292E">
        <w:t>er</w:t>
      </w:r>
      <w:r w:rsidRPr="007E292E">
        <w:rPr>
          <w:spacing w:val="1"/>
        </w:rPr>
        <w:t xml:space="preserve"> </w:t>
      </w:r>
      <w:r w:rsidRPr="007E292E">
        <w:t>A</w:t>
      </w:r>
      <w:r w:rsidRPr="007E292E">
        <w:rPr>
          <w:spacing w:val="-1"/>
        </w:rPr>
        <w:t>r</w:t>
      </w:r>
      <w:r w:rsidRPr="007E292E">
        <w:t>ticl</w:t>
      </w:r>
      <w:r w:rsidRPr="007E292E">
        <w:rPr>
          <w:spacing w:val="-2"/>
        </w:rPr>
        <w:t>e</w:t>
      </w:r>
      <w:r w:rsidRPr="007E292E">
        <w:t xml:space="preserve">s </w:t>
      </w:r>
      <w:r w:rsidRPr="007E292E">
        <w:rPr>
          <w:spacing w:val="-1"/>
        </w:rPr>
        <w:t>2</w:t>
      </w:r>
      <w:r w:rsidRPr="007E292E">
        <w:t>8</w:t>
      </w:r>
      <w:r w:rsidRPr="007E292E">
        <w:rPr>
          <w:spacing w:val="1"/>
        </w:rPr>
        <w:t xml:space="preserve"> </w:t>
      </w:r>
      <w:r w:rsidRPr="007E292E">
        <w:t>and</w:t>
      </w:r>
      <w:r w:rsidRPr="007E292E">
        <w:rPr>
          <w:spacing w:val="-3"/>
        </w:rPr>
        <w:t xml:space="preserve"> </w:t>
      </w:r>
      <w:r w:rsidRPr="007E292E">
        <w:rPr>
          <w:spacing w:val="1"/>
        </w:rPr>
        <w:t>2</w:t>
      </w:r>
      <w:r w:rsidRPr="007E292E">
        <w:t>9</w:t>
      </w:r>
      <w:r w:rsidRPr="007E292E">
        <w:rPr>
          <w:spacing w:val="-3"/>
        </w:rPr>
        <w:t xml:space="preserve"> </w:t>
      </w:r>
      <w:r w:rsidRPr="007E292E">
        <w:rPr>
          <w:spacing w:val="1"/>
        </w:rPr>
        <w:t>o</w:t>
      </w:r>
      <w:r w:rsidRPr="007E292E">
        <w:t xml:space="preserve">f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3"/>
        </w:rPr>
        <w:t xml:space="preserve"> </w:t>
      </w:r>
      <w:r w:rsidRPr="007E292E">
        <w:t>(EU)</w:t>
      </w:r>
      <w:r w:rsidR="000A5B49" w:rsidRPr="007E292E">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2"/>
        </w:rPr>
        <w:t>2</w:t>
      </w:r>
      <w:r w:rsidRPr="007E292E">
        <w:rPr>
          <w:spacing w:val="1"/>
        </w:rPr>
        <w:t>5</w:t>
      </w:r>
      <w:r w:rsidRPr="007E292E">
        <w:rPr>
          <w:spacing w:val="-2"/>
        </w:rPr>
        <w:t>6</w:t>
      </w:r>
      <w:r w:rsidRPr="007E292E">
        <w:t>0</w:t>
      </w:r>
      <w:r w:rsidRPr="007E292E">
        <w:rPr>
          <w:spacing w:val="1"/>
        </w:rPr>
        <w:t xml:space="preserve"> </w:t>
      </w:r>
      <w:r w:rsidRPr="007E292E">
        <w:rPr>
          <w:spacing w:val="-2"/>
        </w:rPr>
        <w:t>r</w:t>
      </w:r>
      <w:r w:rsidRPr="007E292E">
        <w:t>elati</w:t>
      </w:r>
      <w:r w:rsidRPr="007E292E">
        <w:rPr>
          <w:spacing w:val="-1"/>
        </w:rPr>
        <w:t>n</w:t>
      </w:r>
      <w:r w:rsidRPr="007E292E">
        <w:t>g</w:t>
      </w:r>
      <w:r w:rsidRPr="007E292E">
        <w:rPr>
          <w:spacing w:val="-1"/>
        </w:rPr>
        <w:t xml:space="preserve"> </w:t>
      </w:r>
      <w:r w:rsidRPr="007E292E">
        <w:rPr>
          <w:spacing w:val="-2"/>
        </w:rPr>
        <w:t>t</w:t>
      </w:r>
      <w:r w:rsidRPr="007E292E">
        <w:t>o</w:t>
      </w:r>
      <w:r w:rsidRPr="007E292E">
        <w:rPr>
          <w:spacing w:val="1"/>
        </w:rPr>
        <w:t xml:space="preserve"> t</w:t>
      </w:r>
      <w:r w:rsidRPr="007E292E">
        <w:rPr>
          <w:spacing w:val="-3"/>
        </w:rPr>
        <w:t>h</w:t>
      </w:r>
      <w:r w:rsidRPr="007E292E">
        <w:t>e</w:t>
      </w:r>
      <w:r w:rsidRPr="007E292E">
        <w:rPr>
          <w:spacing w:val="-1"/>
        </w:rPr>
        <w:t xml:space="preserve"> p</w:t>
      </w:r>
      <w:r w:rsidRPr="007E292E">
        <w:t>rior</w:t>
      </w:r>
      <w:r w:rsidRPr="007E292E">
        <w:rPr>
          <w:spacing w:val="1"/>
        </w:rPr>
        <w:t xml:space="preserve"> </w:t>
      </w:r>
      <w:r w:rsidRPr="007E292E">
        <w:rPr>
          <w:spacing w:val="-1"/>
        </w:rPr>
        <w:t>no</w:t>
      </w:r>
      <w:r w:rsidRPr="007E292E">
        <w:t>tificat</w:t>
      </w:r>
      <w:r w:rsidRPr="007E292E">
        <w:rPr>
          <w:spacing w:val="-3"/>
        </w:rPr>
        <w:t>i</w:t>
      </w:r>
      <w:r w:rsidRPr="007E292E">
        <w:rPr>
          <w:spacing w:val="1"/>
        </w:rPr>
        <w:t>o</w:t>
      </w:r>
      <w:r w:rsidRPr="007E292E">
        <w:t>n</w:t>
      </w:r>
      <w:r w:rsidRPr="007E292E">
        <w:rPr>
          <w:spacing w:val="-3"/>
        </w:rPr>
        <w:t xml:space="preserve"> </w:t>
      </w:r>
      <w:r w:rsidRPr="007E292E">
        <w:rPr>
          <w:spacing w:val="1"/>
        </w:rPr>
        <w:t>o</w:t>
      </w:r>
      <w:r w:rsidRPr="007E292E">
        <w:t>r</w:t>
      </w:r>
      <w:r w:rsidRPr="007E292E">
        <w:rPr>
          <w:spacing w:val="3"/>
        </w:rPr>
        <w:t xml:space="preserve"> </w:t>
      </w:r>
      <w:r w:rsidRPr="007E292E">
        <w:rPr>
          <w:spacing w:val="-1"/>
        </w:rPr>
        <w:t>d</w:t>
      </w:r>
      <w:r w:rsidRPr="007E292E">
        <w:t>ecla</w:t>
      </w:r>
      <w:r w:rsidRPr="007E292E">
        <w:rPr>
          <w:spacing w:val="-2"/>
        </w:rPr>
        <w:t>r</w:t>
      </w:r>
      <w:r w:rsidRPr="007E292E">
        <w:t>ati</w:t>
      </w:r>
      <w:r w:rsidRPr="007E292E">
        <w:rPr>
          <w:spacing w:val="1"/>
        </w:rPr>
        <w:t>o</w:t>
      </w:r>
      <w:r w:rsidRPr="007E292E">
        <w:t>n</w:t>
      </w:r>
      <w:r w:rsidRPr="007E292E">
        <w:rPr>
          <w:spacing w:val="-3"/>
        </w:rPr>
        <w:t xml:space="preserve"> </w:t>
      </w:r>
      <w:r w:rsidRPr="007E292E">
        <w:rPr>
          <w:spacing w:val="1"/>
        </w:rPr>
        <w:t>o</w:t>
      </w:r>
      <w:r w:rsidRPr="007E292E">
        <w:t>f a</w:t>
      </w:r>
      <w:r w:rsidRPr="007E292E">
        <w:rPr>
          <w:spacing w:val="1"/>
        </w:rPr>
        <w:t xml:space="preserve"> </w:t>
      </w:r>
      <w:r w:rsidRPr="007E292E">
        <w:rPr>
          <w:spacing w:val="-3"/>
        </w:rPr>
        <w:t>f</w:t>
      </w:r>
      <w:r w:rsidRPr="007E292E">
        <w:rPr>
          <w:spacing w:val="1"/>
        </w:rPr>
        <w:t>o</w:t>
      </w:r>
      <w:r w:rsidRPr="007E292E">
        <w:rPr>
          <w:spacing w:val="-3"/>
        </w:rPr>
        <w:t>r</w:t>
      </w:r>
      <w:r w:rsidRPr="007E292E">
        <w:t>eign</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2"/>
        </w:rPr>
        <w:t xml:space="preserve"> </w:t>
      </w:r>
      <w:r w:rsidRPr="007E292E">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xml:space="preserve">, </w:t>
      </w:r>
      <w:r w:rsidRPr="007E292E">
        <w:rPr>
          <w:spacing w:val="1"/>
        </w:rPr>
        <w:t>w</w:t>
      </w:r>
      <w:r w:rsidRPr="007E292E">
        <w:rPr>
          <w:spacing w:val="-3"/>
        </w:rPr>
        <w:t>h</w:t>
      </w:r>
      <w:r w:rsidRPr="007E292E">
        <w:t xml:space="preserve">ere the </w:t>
      </w:r>
      <w:r w:rsidRPr="007E292E">
        <w:rPr>
          <w:spacing w:val="1"/>
        </w:rPr>
        <w:t>e</w:t>
      </w:r>
      <w:r w:rsidRPr="007E292E">
        <w:rPr>
          <w:spacing w:val="-2"/>
        </w:rPr>
        <w:t>s</w:t>
      </w:r>
      <w:r w:rsidRPr="007E292E">
        <w:t>ti</w:t>
      </w:r>
      <w:r w:rsidRPr="007E292E">
        <w:rPr>
          <w:spacing w:val="1"/>
        </w:rPr>
        <w:t>m</w:t>
      </w:r>
      <w:r w:rsidRPr="007E292E">
        <w:rPr>
          <w:spacing w:val="-3"/>
        </w:rPr>
        <w:t>a</w:t>
      </w:r>
      <w:r w:rsidRPr="007E292E">
        <w:t>t</w:t>
      </w:r>
      <w:r w:rsidRPr="007E292E">
        <w:rPr>
          <w:spacing w:val="1"/>
        </w:rPr>
        <w:t>e</w:t>
      </w:r>
      <w:r w:rsidRPr="007E292E">
        <w:t>d</w:t>
      </w:r>
      <w:r w:rsidRPr="007E292E">
        <w:rPr>
          <w:spacing w:val="-3"/>
        </w:rPr>
        <w:t xml:space="preserve"> </w:t>
      </w:r>
      <w:r w:rsidRPr="007E292E">
        <w:rPr>
          <w:spacing w:val="1"/>
        </w:rPr>
        <w:t>v</w:t>
      </w:r>
      <w:r w:rsidRPr="007E292E">
        <w:t>al</w:t>
      </w:r>
      <w:r w:rsidRPr="007E292E">
        <w:rPr>
          <w:spacing w:val="-1"/>
        </w:rPr>
        <w:t>u</w:t>
      </w:r>
      <w:r w:rsidRPr="007E292E">
        <w:t>e</w:t>
      </w:r>
      <w:r w:rsidRPr="007E292E">
        <w:rPr>
          <w:spacing w:val="-1"/>
        </w:rPr>
        <w:t xml:space="preserve"> </w:t>
      </w:r>
      <w:r w:rsidRPr="007E292E">
        <w:rPr>
          <w:spacing w:val="1"/>
        </w:rPr>
        <w:t>o</w:t>
      </w:r>
      <w:r w:rsidRPr="007E292E">
        <w:t>f</w:t>
      </w:r>
      <w:r w:rsidRPr="007E292E">
        <w:rPr>
          <w:spacing w:val="-2"/>
        </w:rPr>
        <w:t xml:space="preserve"> </w:t>
      </w:r>
      <w:r w:rsidRPr="007E292E">
        <w:t>the</w:t>
      </w:r>
      <w:r w:rsidRPr="007E292E">
        <w:rPr>
          <w:spacing w:val="-2"/>
        </w:rPr>
        <w:t xml:space="preserve"> </w:t>
      </w:r>
      <w:r w:rsidRPr="007E292E">
        <w:rPr>
          <w:spacing w:val="-1"/>
        </w:rPr>
        <w:t>pub</w:t>
      </w:r>
      <w:r w:rsidRPr="007E292E">
        <w:t>lic</w:t>
      </w:r>
      <w:r w:rsidRPr="007E292E">
        <w:rPr>
          <w:spacing w:val="1"/>
        </w:rPr>
        <w:t xml:space="preserve"> </w:t>
      </w:r>
      <w:r w:rsidRPr="007E292E">
        <w:rPr>
          <w:spacing w:val="-1"/>
        </w:rPr>
        <w:t>p</w:t>
      </w:r>
      <w:r w:rsidRPr="007E292E">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w:t>
      </w:r>
      <w:r w:rsidRPr="007E292E">
        <w:rPr>
          <w:spacing w:val="-2"/>
        </w:rPr>
        <w:t xml:space="preserve"> </w:t>
      </w:r>
      <w:r w:rsidRPr="007E292E">
        <w:t>pro</w:t>
      </w:r>
      <w:r w:rsidRPr="007E292E">
        <w:rPr>
          <w:spacing w:val="-2"/>
        </w:rPr>
        <w:t>c</w:t>
      </w:r>
      <w:r w:rsidRPr="007E292E">
        <w:t>e</w:t>
      </w:r>
      <w:r w:rsidRPr="007E292E">
        <w:rPr>
          <w:spacing w:val="-3"/>
        </w:rPr>
        <w:t>d</w:t>
      </w:r>
      <w:r w:rsidRPr="007E292E">
        <w:rPr>
          <w:spacing w:val="-1"/>
        </w:rPr>
        <w:t>u</w:t>
      </w:r>
      <w:r w:rsidRPr="007E292E">
        <w:t>re</w:t>
      </w:r>
      <w:r w:rsidRPr="007E292E">
        <w:rPr>
          <w:spacing w:val="1"/>
        </w:rPr>
        <w:t xml:space="preserve"> </w:t>
      </w:r>
      <w:r w:rsidRPr="007E292E">
        <w:t>is eq</w:t>
      </w:r>
      <w:r w:rsidRPr="007E292E">
        <w:rPr>
          <w:spacing w:val="-1"/>
        </w:rPr>
        <w:t>u</w:t>
      </w:r>
      <w:r w:rsidRPr="007E292E">
        <w:t>al</w:t>
      </w:r>
      <w:r w:rsidRPr="007E292E">
        <w:rPr>
          <w:spacing w:val="-2"/>
        </w:rPr>
        <w:t xml:space="preserve"> </w:t>
      </w:r>
      <w:r w:rsidRPr="007E292E">
        <w:t>to</w:t>
      </w:r>
      <w:r w:rsidRPr="007E292E">
        <w:rPr>
          <w:spacing w:val="-1"/>
        </w:rPr>
        <w:t xml:space="preserve"> </w:t>
      </w:r>
      <w:r w:rsidRPr="007E292E">
        <w:rPr>
          <w:spacing w:val="1"/>
        </w:rPr>
        <w:t>o</w:t>
      </w:r>
      <w:r w:rsidRPr="007E292E">
        <w:t>r g</w:t>
      </w:r>
      <w:r w:rsidRPr="007E292E">
        <w:rPr>
          <w:spacing w:val="-3"/>
        </w:rPr>
        <w:t>r</w:t>
      </w:r>
      <w:r w:rsidRPr="007E292E">
        <w:t>ea</w:t>
      </w:r>
      <w:r w:rsidRPr="007E292E">
        <w:rPr>
          <w:spacing w:val="-2"/>
        </w:rPr>
        <w:t>t</w:t>
      </w:r>
      <w:r w:rsidRPr="007E292E">
        <w:t>er</w:t>
      </w:r>
      <w:r w:rsidRPr="007E292E">
        <w:rPr>
          <w:spacing w:val="1"/>
        </w:rPr>
        <w:t xml:space="preserve"> </w:t>
      </w:r>
      <w:r w:rsidRPr="007E292E">
        <w:rPr>
          <w:spacing w:val="-2"/>
        </w:rPr>
        <w:t>t</w:t>
      </w:r>
      <w:r w:rsidRPr="007E292E">
        <w:rPr>
          <w:spacing w:val="-1"/>
        </w:rPr>
        <w:t>h</w:t>
      </w:r>
      <w:r w:rsidRPr="007E292E">
        <w:t>an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a</w:t>
      </w:r>
      <w:r w:rsidRPr="007E292E">
        <w:rPr>
          <w:spacing w:val="-1"/>
        </w:rPr>
        <w:t>pp</w:t>
      </w:r>
      <w:r w:rsidRPr="007E292E">
        <w:t>lica</w:t>
      </w:r>
      <w:r w:rsidRPr="007E292E">
        <w:rPr>
          <w:spacing w:val="-1"/>
        </w:rPr>
        <w:t>b</w:t>
      </w:r>
      <w:r w:rsidRPr="007E292E">
        <w:t>le fi</w:t>
      </w:r>
      <w:r w:rsidRPr="007E292E">
        <w:rPr>
          <w:spacing w:val="-1"/>
        </w:rPr>
        <w:t>n</w:t>
      </w:r>
      <w:r w:rsidRPr="007E292E">
        <w:t>a</w:t>
      </w:r>
      <w:r w:rsidRPr="007E292E">
        <w:rPr>
          <w:spacing w:val="-1"/>
        </w:rPr>
        <w:t>n</w:t>
      </w:r>
      <w:r w:rsidRPr="007E292E">
        <w:t xml:space="preserve">cial </w:t>
      </w:r>
      <w:r w:rsidRPr="007E292E">
        <w:rPr>
          <w:spacing w:val="1"/>
        </w:rPr>
        <w:t>t</w:t>
      </w:r>
      <w:r w:rsidRPr="007E292E">
        <w:rPr>
          <w:spacing w:val="-1"/>
        </w:rPr>
        <w:t>h</w:t>
      </w:r>
      <w:r w:rsidRPr="007E292E">
        <w:t>reshol</w:t>
      </w:r>
      <w:r w:rsidRPr="007E292E">
        <w:rPr>
          <w:spacing w:val="-1"/>
        </w:rPr>
        <w:t>d</w:t>
      </w:r>
      <w:r w:rsidRPr="007E292E">
        <w:t>s</w:t>
      </w:r>
      <w:r w:rsidRPr="007E292E">
        <w:rPr>
          <w:spacing w:val="-2"/>
        </w:rPr>
        <w:t xml:space="preserve"> </w:t>
      </w:r>
      <w:r w:rsidRPr="007E292E">
        <w:t>s</w:t>
      </w:r>
      <w:r w:rsidRPr="007E292E">
        <w:rPr>
          <w:spacing w:val="1"/>
        </w:rPr>
        <w:t>e</w:t>
      </w:r>
      <w:r w:rsidRPr="007E292E">
        <w:t>t</w:t>
      </w:r>
      <w:r w:rsidRPr="007E292E">
        <w:rPr>
          <w:spacing w:val="-2"/>
        </w:rPr>
        <w:t xml:space="preserve"> </w:t>
      </w:r>
      <w:r w:rsidRPr="007E292E">
        <w:rPr>
          <w:spacing w:val="1"/>
        </w:rPr>
        <w:t>o</w:t>
      </w:r>
      <w:r w:rsidRPr="007E292E">
        <w:rPr>
          <w:spacing w:val="-3"/>
        </w:rPr>
        <w:t>u</w:t>
      </w:r>
      <w:r w:rsidRPr="007E292E">
        <w:t>t</w:t>
      </w:r>
      <w:r w:rsidRPr="007E292E">
        <w:rPr>
          <w:spacing w:val="-2"/>
        </w:rPr>
        <w:t xml:space="preserve"> </w:t>
      </w:r>
      <w:r w:rsidRPr="007E292E">
        <w:rPr>
          <w:spacing w:val="1"/>
        </w:rPr>
        <w:t>t</w:t>
      </w:r>
      <w:r w:rsidRPr="007E292E">
        <w:rPr>
          <w:spacing w:val="-1"/>
        </w:rPr>
        <w:t>h</w:t>
      </w:r>
      <w:r w:rsidRPr="007E292E">
        <w:t>erein.</w:t>
      </w:r>
    </w:p>
    <w:p w14:paraId="2E232DB7" w14:textId="77777777" w:rsidR="00E47382" w:rsidRPr="007E292E" w:rsidRDefault="00E47382" w:rsidP="00EE48D2"/>
    <w:p w14:paraId="30DCECDC" w14:textId="77777777" w:rsidR="00E47382" w:rsidRPr="007E292E" w:rsidRDefault="0048683A" w:rsidP="00EE48D2">
      <w:r w:rsidRPr="007E292E">
        <w:t>Where</w:t>
      </w:r>
      <w:r w:rsidRPr="007E292E">
        <w:rPr>
          <w:spacing w:val="2"/>
        </w:rPr>
        <w:t xml:space="preserve"> </w:t>
      </w:r>
      <w:r w:rsidRPr="007E292E">
        <w:t>the</w:t>
      </w:r>
      <w:r w:rsidRPr="007E292E">
        <w:rPr>
          <w:spacing w:val="1"/>
        </w:rPr>
        <w:t xml:space="preserve"> </w:t>
      </w:r>
      <w:r w:rsidRPr="007E292E">
        <w:t>es</w:t>
      </w:r>
      <w:r w:rsidRPr="007E292E">
        <w:rPr>
          <w:spacing w:val="1"/>
        </w:rPr>
        <w:t>t</w:t>
      </w:r>
      <w:r w:rsidRPr="007E292E">
        <w:rPr>
          <w:spacing w:val="-3"/>
        </w:rPr>
        <w:t>i</w:t>
      </w:r>
      <w:r w:rsidRPr="007E292E">
        <w:rPr>
          <w:spacing w:val="1"/>
        </w:rPr>
        <w:t>m</w:t>
      </w:r>
      <w:r w:rsidRPr="007E292E">
        <w:rPr>
          <w:spacing w:val="-3"/>
        </w:rPr>
        <w:t>a</w:t>
      </w:r>
      <w:r w:rsidRPr="007E292E">
        <w:t>t</w:t>
      </w:r>
      <w:r w:rsidRPr="007E292E">
        <w:rPr>
          <w:spacing w:val="1"/>
        </w:rPr>
        <w:t>e</w:t>
      </w:r>
      <w:r w:rsidRPr="007E292E">
        <w:t xml:space="preserve">d </w:t>
      </w:r>
      <w:r w:rsidRPr="007E292E">
        <w:rPr>
          <w:spacing w:val="1"/>
        </w:rPr>
        <w:t>v</w:t>
      </w:r>
      <w:r w:rsidRPr="007E292E">
        <w:t>al</w:t>
      </w:r>
      <w:r w:rsidRPr="007E292E">
        <w:rPr>
          <w:spacing w:val="-4"/>
        </w:rPr>
        <w:t>u</w:t>
      </w:r>
      <w:r w:rsidRPr="007E292E">
        <w:t>e</w:t>
      </w:r>
      <w:r w:rsidRPr="007E292E">
        <w:rPr>
          <w:spacing w:val="2"/>
        </w:rPr>
        <w:t xml:space="preserve"> </w:t>
      </w:r>
      <w:r w:rsidRPr="007E292E">
        <w:rPr>
          <w:spacing w:val="1"/>
        </w:rPr>
        <w:t>o</w:t>
      </w:r>
      <w:r w:rsidRPr="007E292E">
        <w:t>f</w:t>
      </w:r>
      <w:r w:rsidRPr="007E292E">
        <w:rPr>
          <w:spacing w:val="4"/>
        </w:rPr>
        <w:t xml:space="preserve"> </w:t>
      </w:r>
      <w:r w:rsidRPr="007E292E">
        <w:t>t</w:t>
      </w:r>
      <w:r w:rsidRPr="007E292E">
        <w:rPr>
          <w:spacing w:val="-3"/>
        </w:rPr>
        <w:t>h</w:t>
      </w:r>
      <w:r w:rsidRPr="007E292E">
        <w:t>e</w:t>
      </w:r>
      <w:r w:rsidRPr="007E292E">
        <w:rPr>
          <w:spacing w:val="4"/>
        </w:rPr>
        <w:t xml:space="preserve"> </w:t>
      </w:r>
      <w:r w:rsidRPr="007E292E">
        <w:rPr>
          <w:spacing w:val="-1"/>
        </w:rPr>
        <w:t>pub</w:t>
      </w:r>
      <w:r w:rsidRPr="007E292E">
        <w:t>lic</w:t>
      </w:r>
      <w:r w:rsidRPr="007E292E">
        <w:rPr>
          <w:spacing w:val="4"/>
        </w:rPr>
        <w:t xml:space="preserve"> </w:t>
      </w:r>
      <w:r w:rsidRPr="007E292E">
        <w:rPr>
          <w:spacing w:val="-1"/>
        </w:rPr>
        <w:t>p</w:t>
      </w:r>
      <w:r w:rsidRPr="007E292E">
        <w:rPr>
          <w:spacing w:val="-3"/>
        </w:rPr>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w:t>
      </w:r>
      <w:r w:rsidRPr="007E292E">
        <w:rPr>
          <w:spacing w:val="4"/>
        </w:rPr>
        <w:t xml:space="preserve"> </w:t>
      </w:r>
      <w:r w:rsidRPr="007E292E">
        <w:rPr>
          <w:spacing w:val="-1"/>
        </w:rPr>
        <w:t>p</w:t>
      </w:r>
      <w:r w:rsidRPr="007E292E">
        <w:rPr>
          <w:spacing w:val="-3"/>
        </w:rPr>
        <w:t>r</w:t>
      </w:r>
      <w:r w:rsidRPr="007E292E">
        <w:rPr>
          <w:spacing w:val="1"/>
        </w:rPr>
        <w:t>o</w:t>
      </w:r>
      <w:r w:rsidRPr="007E292E">
        <w:t>ced</w:t>
      </w:r>
      <w:r w:rsidRPr="007E292E">
        <w:rPr>
          <w:spacing w:val="-1"/>
        </w:rPr>
        <w:t>u</w:t>
      </w:r>
      <w:r w:rsidRPr="007E292E">
        <w:t>re</w:t>
      </w:r>
      <w:r w:rsidRPr="007E292E">
        <w:rPr>
          <w:spacing w:val="6"/>
        </w:rPr>
        <w:t xml:space="preserve"> </w:t>
      </w:r>
      <w:r w:rsidRPr="007E292E">
        <w:t>is</w:t>
      </w:r>
      <w:r w:rsidRPr="007E292E">
        <w:rPr>
          <w:spacing w:val="1"/>
        </w:rPr>
        <w:t xml:space="preserve"> </w:t>
      </w:r>
      <w:r w:rsidRPr="007E292E">
        <w:t>eq</w:t>
      </w:r>
      <w:r w:rsidRPr="007E292E">
        <w:rPr>
          <w:spacing w:val="-1"/>
        </w:rPr>
        <w:t>u</w:t>
      </w:r>
      <w:r w:rsidRPr="007E292E">
        <w:t>al</w:t>
      </w:r>
      <w:r w:rsidRPr="007E292E">
        <w:rPr>
          <w:spacing w:val="3"/>
        </w:rPr>
        <w:t xml:space="preserve"> </w:t>
      </w:r>
      <w:r w:rsidRPr="007E292E">
        <w:rPr>
          <w:spacing w:val="-2"/>
        </w:rPr>
        <w:t>t</w:t>
      </w:r>
      <w:r w:rsidRPr="007E292E">
        <w:t>o</w:t>
      </w:r>
      <w:r w:rsidRPr="007E292E">
        <w:rPr>
          <w:spacing w:val="2"/>
        </w:rPr>
        <w:t xml:space="preserve"> </w:t>
      </w:r>
      <w:r w:rsidRPr="007E292E">
        <w:rPr>
          <w:spacing w:val="1"/>
        </w:rPr>
        <w:t>o</w:t>
      </w:r>
      <w:r w:rsidRPr="007E292E">
        <w:t>r</w:t>
      </w:r>
      <w:r w:rsidRPr="007E292E">
        <w:rPr>
          <w:spacing w:val="1"/>
        </w:rPr>
        <w:t xml:space="preserve"> </w:t>
      </w:r>
      <w:r w:rsidRPr="007E292E">
        <w:rPr>
          <w:spacing w:val="-1"/>
        </w:rPr>
        <w:t>g</w:t>
      </w:r>
      <w:r w:rsidRPr="007E292E">
        <w:t>rea</w:t>
      </w:r>
      <w:r w:rsidRPr="007E292E">
        <w:rPr>
          <w:spacing w:val="-2"/>
        </w:rPr>
        <w:t>t</w:t>
      </w:r>
      <w:r w:rsidRPr="007E292E">
        <w:t>er</w:t>
      </w:r>
      <w:r w:rsidRPr="007E292E">
        <w:rPr>
          <w:spacing w:val="2"/>
        </w:rPr>
        <w:t xml:space="preserve"> </w:t>
      </w:r>
      <w:r w:rsidRPr="007E292E">
        <w:t>than</w:t>
      </w:r>
      <w:r w:rsidRPr="007E292E">
        <w:rPr>
          <w:spacing w:val="2"/>
        </w:rPr>
        <w:t xml:space="preserve"> </w:t>
      </w:r>
      <w:r w:rsidRPr="007E292E">
        <w:t>the fi</w:t>
      </w:r>
      <w:r w:rsidRPr="007E292E">
        <w:rPr>
          <w:spacing w:val="-1"/>
        </w:rPr>
        <w:t>n</w:t>
      </w:r>
      <w:r w:rsidRPr="007E292E">
        <w:t>a</w:t>
      </w:r>
      <w:r w:rsidRPr="007E292E">
        <w:rPr>
          <w:spacing w:val="-1"/>
        </w:rPr>
        <w:t>n</w:t>
      </w:r>
      <w:r w:rsidRPr="007E292E">
        <w:t>cial</w:t>
      </w:r>
      <w:r w:rsidRPr="007E292E">
        <w:rPr>
          <w:spacing w:val="-12"/>
        </w:rPr>
        <w:t xml:space="preserve"> </w:t>
      </w:r>
      <w:r w:rsidRPr="007E292E">
        <w:t>thres</w:t>
      </w:r>
      <w:r w:rsidRPr="007E292E">
        <w:rPr>
          <w:spacing w:val="-1"/>
        </w:rPr>
        <w:t>h</w:t>
      </w:r>
      <w:r w:rsidRPr="007E292E">
        <w:rPr>
          <w:spacing w:val="1"/>
        </w:rPr>
        <w:t>o</w:t>
      </w:r>
      <w:r w:rsidRPr="007E292E">
        <w:t>ld</w:t>
      </w:r>
      <w:r w:rsidRPr="007E292E">
        <w:rPr>
          <w:spacing w:val="-12"/>
        </w:rPr>
        <w:t xml:space="preserve"> </w:t>
      </w:r>
      <w:r w:rsidRPr="007E292E">
        <w:t>s</w:t>
      </w:r>
      <w:r w:rsidRPr="007E292E">
        <w:rPr>
          <w:spacing w:val="-2"/>
        </w:rPr>
        <w:t>e</w:t>
      </w:r>
      <w:r w:rsidRPr="007E292E">
        <w:t>t</w:t>
      </w:r>
      <w:r w:rsidRPr="007E292E">
        <w:rPr>
          <w:spacing w:val="-11"/>
        </w:rPr>
        <w:t xml:space="preserve"> </w:t>
      </w:r>
      <w:r w:rsidRPr="007E292E">
        <w:rPr>
          <w:spacing w:val="1"/>
        </w:rPr>
        <w:t>o</w:t>
      </w:r>
      <w:r w:rsidRPr="007E292E">
        <w:rPr>
          <w:spacing w:val="-3"/>
        </w:rPr>
        <w:t>u</w:t>
      </w:r>
      <w:r w:rsidRPr="007E292E">
        <w:t>t</w:t>
      </w:r>
      <w:r w:rsidRPr="007E292E">
        <w:rPr>
          <w:spacing w:val="-11"/>
        </w:rPr>
        <w:t xml:space="preserve"> </w:t>
      </w:r>
      <w:r w:rsidRPr="007E292E">
        <w:rPr>
          <w:spacing w:val="-3"/>
        </w:rPr>
        <w:t>a</w:t>
      </w:r>
      <w:r w:rsidRPr="007E292E">
        <w:t>t</w:t>
      </w:r>
      <w:r w:rsidRPr="007E292E">
        <w:rPr>
          <w:spacing w:val="-11"/>
        </w:rPr>
        <w:t xml:space="preserve"> </w:t>
      </w:r>
      <w:r w:rsidRPr="007E292E">
        <w:t>A</w:t>
      </w:r>
      <w:r w:rsidRPr="007E292E">
        <w:rPr>
          <w:spacing w:val="-1"/>
        </w:rPr>
        <w:t>r</w:t>
      </w:r>
      <w:r w:rsidRPr="007E292E">
        <w:t>ticle</w:t>
      </w:r>
      <w:r w:rsidRPr="007E292E">
        <w:rPr>
          <w:spacing w:val="-13"/>
        </w:rPr>
        <w:t xml:space="preserve"> </w:t>
      </w:r>
      <w:r w:rsidRPr="007E292E">
        <w:rPr>
          <w:spacing w:val="1"/>
        </w:rPr>
        <w:t>2</w:t>
      </w:r>
      <w:r w:rsidRPr="007E292E">
        <w:t>8</w:t>
      </w:r>
      <w:r w:rsidRPr="007E292E">
        <w:rPr>
          <w:spacing w:val="-13"/>
        </w:rPr>
        <w:t xml:space="preserve"> </w:t>
      </w:r>
      <w:r w:rsidRPr="007E292E">
        <w:rPr>
          <w:spacing w:val="1"/>
        </w:rPr>
        <w:t>o</w:t>
      </w:r>
      <w:r w:rsidRPr="007E292E">
        <w:t>f</w:t>
      </w:r>
      <w:r w:rsidRPr="007E292E">
        <w:rPr>
          <w:spacing w:val="-12"/>
        </w:rPr>
        <w:t xml:space="preserve"> </w:t>
      </w:r>
      <w:r w:rsidRPr="007E292E">
        <w:t>Reg</w:t>
      </w:r>
      <w:r w:rsidRPr="007E292E">
        <w:rPr>
          <w:spacing w:val="-1"/>
        </w:rPr>
        <w:t>u</w:t>
      </w:r>
      <w:r w:rsidRPr="007E292E">
        <w:t>lat</w:t>
      </w:r>
      <w:r w:rsidRPr="007E292E">
        <w:rPr>
          <w:spacing w:val="-3"/>
        </w:rPr>
        <w:t>i</w:t>
      </w:r>
      <w:r w:rsidRPr="007E292E">
        <w:rPr>
          <w:spacing w:val="1"/>
        </w:rPr>
        <w:t>o</w:t>
      </w:r>
      <w:r w:rsidRPr="007E292E">
        <w:t>n</w:t>
      </w:r>
      <w:r w:rsidRPr="007E292E">
        <w:rPr>
          <w:spacing w:val="-12"/>
        </w:rPr>
        <w:t xml:space="preserve"> </w:t>
      </w:r>
      <w:r w:rsidRPr="007E292E">
        <w:t>(</w:t>
      </w:r>
      <w:r w:rsidRPr="007E292E">
        <w:rPr>
          <w:spacing w:val="-2"/>
        </w:rPr>
        <w:t>E</w:t>
      </w:r>
      <w:r w:rsidRPr="007E292E">
        <w:t>U)</w:t>
      </w:r>
      <w:r w:rsidRPr="007E292E">
        <w:rPr>
          <w:spacing w:val="-11"/>
        </w:rPr>
        <w:t xml:space="preserve"> </w:t>
      </w:r>
      <w:r w:rsidRPr="007E292E">
        <w:rPr>
          <w:spacing w:val="1"/>
        </w:rPr>
        <w:t>2</w:t>
      </w:r>
      <w:r w:rsidRPr="007E292E">
        <w:rPr>
          <w:spacing w:val="-2"/>
        </w:rPr>
        <w:t>02</w:t>
      </w:r>
      <w:r w:rsidRPr="007E292E">
        <w:rPr>
          <w:spacing w:val="1"/>
        </w:rPr>
        <w:t>2</w:t>
      </w:r>
      <w:r w:rsidRPr="007E292E">
        <w:rPr>
          <w:spacing w:val="-1"/>
        </w:rPr>
        <w:t>/</w:t>
      </w:r>
      <w:r w:rsidRPr="007E292E">
        <w:rPr>
          <w:spacing w:val="1"/>
        </w:rPr>
        <w:t>2</w:t>
      </w:r>
      <w:r w:rsidRPr="007E292E">
        <w:rPr>
          <w:spacing w:val="-2"/>
        </w:rPr>
        <w:t>5</w:t>
      </w:r>
      <w:r w:rsidRPr="007E292E">
        <w:rPr>
          <w:spacing w:val="1"/>
        </w:rPr>
        <w:t>60</w:t>
      </w:r>
      <w:r w:rsidRPr="007E292E">
        <w:t>,</w:t>
      </w:r>
      <w:r w:rsidRPr="007E292E">
        <w:rPr>
          <w:spacing w:val="-14"/>
        </w:rPr>
        <w:t xml:space="preserve"> </w:t>
      </w:r>
      <w:r w:rsidRPr="007E292E">
        <w:t>e</w:t>
      </w:r>
      <w:r w:rsidRPr="007E292E">
        <w:rPr>
          <w:spacing w:val="-2"/>
        </w:rPr>
        <w:t>c</w:t>
      </w:r>
      <w:r w:rsidRPr="007E292E">
        <w:rPr>
          <w:spacing w:val="1"/>
        </w:rPr>
        <w:t>o</w:t>
      </w:r>
      <w:r w:rsidRPr="007E292E">
        <w:rPr>
          <w:spacing w:val="-1"/>
        </w:rPr>
        <w:t>no</w:t>
      </w:r>
      <w:r w:rsidRPr="007E292E">
        <w:rPr>
          <w:spacing w:val="1"/>
        </w:rPr>
        <w:t>m</w:t>
      </w:r>
      <w:r w:rsidRPr="007E292E">
        <w:t>ic</w:t>
      </w:r>
      <w:r w:rsidRPr="007E292E">
        <w:rPr>
          <w:spacing w:val="-14"/>
        </w:rPr>
        <w:t xml:space="preserve"> </w:t>
      </w:r>
      <w:r w:rsidRPr="007E292E">
        <w:rPr>
          <w:spacing w:val="1"/>
        </w:rPr>
        <w:t>o</w:t>
      </w:r>
      <w:r w:rsidRPr="007E292E">
        <w:rPr>
          <w:spacing w:val="-3"/>
        </w:rPr>
        <w:t>p</w:t>
      </w:r>
      <w:r w:rsidRPr="007E292E">
        <w:t>erat</w:t>
      </w:r>
      <w:r w:rsidRPr="007E292E">
        <w:rPr>
          <w:spacing w:val="-1"/>
        </w:rPr>
        <w:t>o</w:t>
      </w:r>
      <w:r w:rsidRPr="007E292E">
        <w:t>rs</w:t>
      </w:r>
      <w:r w:rsidRPr="007E292E">
        <w:rPr>
          <w:spacing w:val="-11"/>
        </w:rPr>
        <w:t xml:space="preserve"> </w:t>
      </w:r>
      <w:r w:rsidRPr="007E292E">
        <w:t>are</w:t>
      </w:r>
      <w:r w:rsidRPr="007E292E">
        <w:rPr>
          <w:spacing w:val="-11"/>
        </w:rPr>
        <w:t xml:space="preserve"> </w:t>
      </w:r>
      <w:r w:rsidRPr="007E292E">
        <w:rPr>
          <w:spacing w:val="-3"/>
        </w:rPr>
        <w:t>r</w:t>
      </w:r>
      <w:r w:rsidRPr="007E292E">
        <w:t>eq</w:t>
      </w:r>
      <w:r w:rsidRPr="007E292E">
        <w:rPr>
          <w:spacing w:val="-1"/>
        </w:rPr>
        <w:t>u</w:t>
      </w:r>
      <w:r w:rsidRPr="007E292E">
        <w:t>ired to</w:t>
      </w:r>
      <w:r w:rsidRPr="007E292E">
        <w:rPr>
          <w:spacing w:val="7"/>
        </w:rPr>
        <w:t xml:space="preserve"> </w:t>
      </w:r>
      <w:r w:rsidRPr="007E292E">
        <w:rPr>
          <w:spacing w:val="-2"/>
        </w:rPr>
        <w:t>c</w:t>
      </w:r>
      <w:r w:rsidRPr="007E292E">
        <w:rPr>
          <w:spacing w:val="-1"/>
        </w:rPr>
        <w:t>o</w:t>
      </w:r>
      <w:r w:rsidRPr="007E292E">
        <w:rPr>
          <w:spacing w:val="1"/>
        </w:rPr>
        <w:t>m</w:t>
      </w:r>
      <w:r w:rsidRPr="007E292E">
        <w:rPr>
          <w:spacing w:val="-1"/>
        </w:rPr>
        <w:t>p</w:t>
      </w:r>
      <w:r w:rsidRPr="007E292E">
        <w:t>ly</w:t>
      </w:r>
      <w:r w:rsidRPr="007E292E">
        <w:rPr>
          <w:spacing w:val="6"/>
        </w:rPr>
        <w:t xml:space="preserve"> </w:t>
      </w:r>
      <w:r w:rsidRPr="007E292E">
        <w:t>in</w:t>
      </w:r>
      <w:r w:rsidRPr="007E292E">
        <w:rPr>
          <w:spacing w:val="2"/>
        </w:rPr>
        <w:t xml:space="preserve"> </w:t>
      </w:r>
      <w:r w:rsidRPr="007E292E">
        <w:t>f</w:t>
      </w:r>
      <w:r w:rsidRPr="007E292E">
        <w:rPr>
          <w:spacing w:val="-1"/>
        </w:rPr>
        <w:t>u</w:t>
      </w:r>
      <w:r w:rsidRPr="007E292E">
        <w:t>ll</w:t>
      </w:r>
      <w:r w:rsidRPr="007E292E">
        <w:rPr>
          <w:spacing w:val="5"/>
        </w:rPr>
        <w:t xml:space="preserve"> </w:t>
      </w:r>
      <w:r w:rsidRPr="007E292E">
        <w:t>with</w:t>
      </w:r>
      <w:r w:rsidRPr="007E292E">
        <w:rPr>
          <w:spacing w:val="3"/>
        </w:rPr>
        <w:t xml:space="preserve"> </w:t>
      </w:r>
      <w:r w:rsidRPr="007E292E">
        <w:t>their</w:t>
      </w:r>
      <w:r w:rsidRPr="007E292E">
        <w:rPr>
          <w:spacing w:val="3"/>
        </w:rPr>
        <w:t xml:space="preserve"> </w:t>
      </w:r>
      <w:r w:rsidRPr="007E292E">
        <w:rPr>
          <w:spacing w:val="1"/>
        </w:rPr>
        <w:t>o</w:t>
      </w:r>
      <w:r w:rsidRPr="007E292E">
        <w:rPr>
          <w:spacing w:val="-1"/>
        </w:rPr>
        <w:t>b</w:t>
      </w:r>
      <w:r w:rsidRPr="007E292E">
        <w:t>li</w:t>
      </w:r>
      <w:r w:rsidRPr="007E292E">
        <w:rPr>
          <w:spacing w:val="-1"/>
        </w:rPr>
        <w:t>g</w:t>
      </w:r>
      <w:r w:rsidRPr="007E292E">
        <w:t>ati</w:t>
      </w:r>
      <w:r w:rsidRPr="007E292E">
        <w:rPr>
          <w:spacing w:val="1"/>
        </w:rPr>
        <w:t>o</w:t>
      </w:r>
      <w:r w:rsidRPr="007E292E">
        <w:rPr>
          <w:spacing w:val="-1"/>
        </w:rPr>
        <w:t>n</w:t>
      </w:r>
      <w:r w:rsidRPr="007E292E">
        <w:t>s</w:t>
      </w:r>
      <w:r w:rsidRPr="007E292E">
        <w:rPr>
          <w:spacing w:val="3"/>
        </w:rPr>
        <w:t xml:space="preserve"> </w:t>
      </w:r>
      <w:r w:rsidRPr="007E292E">
        <w:rPr>
          <w:spacing w:val="-1"/>
        </w:rPr>
        <w:t>und</w:t>
      </w:r>
      <w:r w:rsidRPr="007E292E">
        <w:t>er</w:t>
      </w:r>
      <w:r w:rsidRPr="007E292E">
        <w:rPr>
          <w:spacing w:val="6"/>
        </w:rPr>
        <w:t xml:space="preserve"> </w:t>
      </w:r>
      <w:r w:rsidRPr="007E292E">
        <w:rPr>
          <w:spacing w:val="-1"/>
        </w:rPr>
        <w:t>b</w:t>
      </w:r>
      <w:r w:rsidRPr="007E292E">
        <w:rPr>
          <w:spacing w:val="1"/>
        </w:rPr>
        <w:t>o</w:t>
      </w:r>
      <w:r w:rsidRPr="007E292E">
        <w:t>th</w:t>
      </w:r>
      <w:r w:rsidRPr="007E292E">
        <w:rPr>
          <w:spacing w:val="3"/>
        </w:rPr>
        <w:t xml:space="preserve"> </w:t>
      </w:r>
      <w:r w:rsidRPr="007E292E">
        <w:t>th</w:t>
      </w:r>
      <w:r w:rsidRPr="007E292E">
        <w:rPr>
          <w:spacing w:val="-3"/>
        </w:rPr>
        <w:t>a</w:t>
      </w:r>
      <w:r w:rsidRPr="007E292E">
        <w:t>t</w:t>
      </w:r>
      <w:r w:rsidRPr="007E292E">
        <w:rPr>
          <w:spacing w:val="6"/>
        </w:rPr>
        <w:t xml:space="preserve"> </w:t>
      </w:r>
      <w:r w:rsidRPr="007E292E">
        <w:t>Reg</w:t>
      </w:r>
      <w:r w:rsidRPr="007E292E">
        <w:rPr>
          <w:spacing w:val="-1"/>
        </w:rPr>
        <w:t>u</w:t>
      </w:r>
      <w:r w:rsidRPr="007E292E">
        <w:t>lat</w:t>
      </w:r>
      <w:r w:rsidRPr="007E292E">
        <w:rPr>
          <w:spacing w:val="-3"/>
        </w:rPr>
        <w:t>i</w:t>
      </w:r>
      <w:r w:rsidRPr="007E292E">
        <w:rPr>
          <w:spacing w:val="1"/>
        </w:rPr>
        <w:t>o</w:t>
      </w:r>
      <w:r w:rsidRPr="007E292E">
        <w:t>n</w:t>
      </w:r>
      <w:r w:rsidRPr="007E292E">
        <w:rPr>
          <w:spacing w:val="5"/>
        </w:rPr>
        <w:t xml:space="preserve"> </w:t>
      </w:r>
      <w:r w:rsidRPr="007E292E">
        <w:t>a</w:t>
      </w:r>
      <w:r w:rsidRPr="007E292E">
        <w:rPr>
          <w:spacing w:val="-1"/>
        </w:rPr>
        <w:t>n</w:t>
      </w:r>
      <w:r w:rsidRPr="007E292E">
        <w:t>d</w:t>
      </w:r>
      <w:r w:rsidRPr="007E292E">
        <w:rPr>
          <w:spacing w:val="5"/>
        </w:rPr>
        <w:t xml:space="preserve"> </w:t>
      </w:r>
      <w:r w:rsidRPr="007E292E">
        <w:rPr>
          <w:spacing w:val="-3"/>
        </w:rPr>
        <w:t>I</w:t>
      </w:r>
      <w:r w:rsidRPr="007E292E">
        <w:rPr>
          <w:spacing w:val="1"/>
        </w:rPr>
        <w:t>m</w:t>
      </w:r>
      <w:r w:rsidRPr="007E292E">
        <w:rPr>
          <w:spacing w:val="-1"/>
        </w:rPr>
        <w:t>p</w:t>
      </w:r>
      <w:r w:rsidRPr="007E292E">
        <w:t>l</w:t>
      </w:r>
      <w:r w:rsidRPr="007E292E">
        <w:rPr>
          <w:spacing w:val="-2"/>
        </w:rPr>
        <w:t>e</w:t>
      </w:r>
      <w:r w:rsidRPr="007E292E">
        <w:rPr>
          <w:spacing w:val="1"/>
        </w:rPr>
        <w:t>m</w:t>
      </w:r>
      <w:r w:rsidRPr="007E292E">
        <w:t>e</w:t>
      </w:r>
      <w:r w:rsidRPr="007E292E">
        <w:rPr>
          <w:spacing w:val="-3"/>
        </w:rPr>
        <w:t>n</w:t>
      </w:r>
      <w:r w:rsidRPr="007E292E">
        <w:t>ti</w:t>
      </w:r>
      <w:r w:rsidRPr="007E292E">
        <w:rPr>
          <w:spacing w:val="-1"/>
        </w:rPr>
        <w:t>n</w:t>
      </w:r>
      <w:r w:rsidRPr="007E292E">
        <w:t>g</w:t>
      </w:r>
      <w:r w:rsidRPr="007E292E">
        <w:rPr>
          <w:spacing w:val="4"/>
        </w:rPr>
        <w:t xml:space="preserve"> </w:t>
      </w:r>
      <w:r w:rsidRPr="007E292E">
        <w:t>Reg</w:t>
      </w:r>
      <w:r w:rsidRPr="007E292E">
        <w:rPr>
          <w:spacing w:val="-1"/>
        </w:rPr>
        <w:t>u</w:t>
      </w:r>
      <w:r w:rsidRPr="007E292E">
        <w:t>lati</w:t>
      </w:r>
      <w:r w:rsidRPr="007E292E">
        <w:rPr>
          <w:spacing w:val="1"/>
        </w:rPr>
        <w:t>o</w:t>
      </w:r>
      <w:r w:rsidRPr="007E292E">
        <w:t>n</w:t>
      </w:r>
      <w:r w:rsidRPr="007E292E">
        <w:rPr>
          <w:spacing w:val="2"/>
        </w:rPr>
        <w:t xml:space="preserve"> </w:t>
      </w:r>
      <w:r w:rsidRPr="007E292E">
        <w:t>(EU)</w:t>
      </w:r>
      <w:r w:rsidR="000A5B49" w:rsidRPr="007E292E">
        <w:t xml:space="preserve"> </w:t>
      </w:r>
      <w:r w:rsidRPr="007E292E">
        <w:rPr>
          <w:spacing w:val="1"/>
        </w:rPr>
        <w:t>2</w:t>
      </w:r>
      <w:r w:rsidRPr="007E292E">
        <w:rPr>
          <w:spacing w:val="-2"/>
        </w:rPr>
        <w:t>0</w:t>
      </w:r>
      <w:r w:rsidRPr="007E292E">
        <w:rPr>
          <w:spacing w:val="1"/>
        </w:rPr>
        <w:t>2</w:t>
      </w:r>
      <w:r w:rsidRPr="007E292E">
        <w:rPr>
          <w:spacing w:val="-2"/>
        </w:rPr>
        <w:t>3</w:t>
      </w:r>
      <w:r w:rsidRPr="007E292E">
        <w:rPr>
          <w:spacing w:val="1"/>
        </w:rPr>
        <w:t>/</w:t>
      </w:r>
      <w:r w:rsidRPr="007E292E">
        <w:rPr>
          <w:spacing w:val="-2"/>
        </w:rPr>
        <w:t>1</w:t>
      </w:r>
      <w:r w:rsidRPr="007E292E">
        <w:rPr>
          <w:spacing w:val="1"/>
        </w:rPr>
        <w:t>4</w:t>
      </w:r>
      <w:r w:rsidRPr="007E292E">
        <w:rPr>
          <w:spacing w:val="-2"/>
        </w:rPr>
        <w:t>4</w:t>
      </w:r>
      <w:r w:rsidRPr="007E292E">
        <w:rPr>
          <w:spacing w:val="1"/>
        </w:rPr>
        <w:t>1</w:t>
      </w:r>
      <w:r w:rsidRPr="007E292E">
        <w:t xml:space="preserve">. In that </w:t>
      </w:r>
      <w:r w:rsidRPr="007E292E">
        <w:rPr>
          <w:spacing w:val="-3"/>
        </w:rPr>
        <w:t>r</w:t>
      </w:r>
      <w:r w:rsidRPr="007E292E">
        <w:t>ega</w:t>
      </w:r>
      <w:r w:rsidRPr="007E292E">
        <w:rPr>
          <w:spacing w:val="-3"/>
        </w:rPr>
        <w:t>r</w:t>
      </w:r>
      <w:r w:rsidRPr="007E292E">
        <w:rPr>
          <w:spacing w:val="-1"/>
        </w:rPr>
        <w:t>d</w:t>
      </w:r>
      <w:r w:rsidRPr="007E292E">
        <w:t>, e</w:t>
      </w:r>
      <w:r w:rsidRPr="007E292E">
        <w:rPr>
          <w:spacing w:val="-2"/>
        </w:rPr>
        <w:t>c</w:t>
      </w:r>
      <w:r w:rsidRPr="007E292E">
        <w:rPr>
          <w:spacing w:val="1"/>
        </w:rPr>
        <w:t>o</w:t>
      </w:r>
      <w:r w:rsidRPr="007E292E">
        <w:rPr>
          <w:spacing w:val="-1"/>
        </w:rPr>
        <w:t>no</w:t>
      </w:r>
      <w:r w:rsidRPr="007E292E">
        <w:rPr>
          <w:spacing w:val="1"/>
        </w:rPr>
        <w:t>m</w:t>
      </w:r>
      <w:r w:rsidRPr="007E292E">
        <w:t xml:space="preserve">ic </w:t>
      </w:r>
      <w:r w:rsidRPr="007E292E">
        <w:rPr>
          <w:spacing w:val="1"/>
        </w:rPr>
        <w:t>o</w:t>
      </w:r>
      <w:r w:rsidRPr="007E292E">
        <w:rPr>
          <w:spacing w:val="-1"/>
        </w:rPr>
        <w:t>p</w:t>
      </w:r>
      <w:r w:rsidRPr="007E292E">
        <w:t>e</w:t>
      </w:r>
      <w:r w:rsidRPr="007E292E">
        <w:rPr>
          <w:spacing w:val="-2"/>
        </w:rPr>
        <w:t>r</w:t>
      </w:r>
      <w:r w:rsidRPr="007E292E">
        <w:t>at</w:t>
      </w:r>
      <w:r w:rsidRPr="007E292E">
        <w:rPr>
          <w:spacing w:val="-1"/>
        </w:rPr>
        <w:t>o</w:t>
      </w:r>
      <w:r w:rsidRPr="007E292E">
        <w:t>rs a</w:t>
      </w:r>
      <w:r w:rsidRPr="007E292E">
        <w:rPr>
          <w:spacing w:val="-3"/>
        </w:rPr>
        <w:t>r</w:t>
      </w:r>
      <w:r w:rsidRPr="007E292E">
        <w:t>e req</w:t>
      </w:r>
      <w:r w:rsidRPr="007E292E">
        <w:rPr>
          <w:spacing w:val="-1"/>
        </w:rPr>
        <w:t>u</w:t>
      </w:r>
      <w:r w:rsidRPr="007E292E">
        <w:t xml:space="preserve">ired to </w:t>
      </w:r>
      <w:r w:rsidRPr="007E292E">
        <w:rPr>
          <w:spacing w:val="-2"/>
        </w:rPr>
        <w:t>c</w:t>
      </w:r>
      <w:r w:rsidRPr="007E292E">
        <w:rPr>
          <w:spacing w:val="-1"/>
        </w:rPr>
        <w:t>o</w:t>
      </w:r>
      <w:r w:rsidRPr="007E292E">
        <w:rPr>
          <w:spacing w:val="1"/>
        </w:rPr>
        <w:t>m</w:t>
      </w:r>
      <w:r w:rsidRPr="007E292E">
        <w:rPr>
          <w:spacing w:val="-1"/>
        </w:rPr>
        <w:t>p</w:t>
      </w:r>
      <w:r w:rsidRPr="007E292E">
        <w:t xml:space="preserve">lete </w:t>
      </w:r>
      <w:r w:rsidRPr="007E292E">
        <w:rPr>
          <w:spacing w:val="-2"/>
        </w:rPr>
        <w:t>t</w:t>
      </w:r>
      <w:r w:rsidRPr="007E292E">
        <w:rPr>
          <w:spacing w:val="-1"/>
        </w:rPr>
        <w:t>h</w:t>
      </w:r>
      <w:r w:rsidRPr="007E292E">
        <w:t>e rel</w:t>
      </w:r>
      <w:r w:rsidRPr="007E292E">
        <w:rPr>
          <w:spacing w:val="-2"/>
        </w:rPr>
        <w:t>e</w:t>
      </w:r>
      <w:r w:rsidRPr="007E292E">
        <w:rPr>
          <w:spacing w:val="1"/>
        </w:rPr>
        <w:t>v</w:t>
      </w:r>
      <w:r w:rsidRPr="007E292E">
        <w:t>a</w:t>
      </w:r>
      <w:r w:rsidRPr="007E292E">
        <w:rPr>
          <w:spacing w:val="-1"/>
        </w:rPr>
        <w:t>n</w:t>
      </w:r>
      <w:r w:rsidRPr="007E292E">
        <w:t>t f</w:t>
      </w:r>
      <w:r w:rsidRPr="007E292E">
        <w:rPr>
          <w:spacing w:val="1"/>
        </w:rPr>
        <w:t>o</w:t>
      </w:r>
      <w:r w:rsidRPr="007E292E">
        <w:rPr>
          <w:spacing w:val="-3"/>
        </w:rPr>
        <w:t>r</w:t>
      </w:r>
      <w:r w:rsidRPr="007E292E">
        <w:t xml:space="preserve">m </w:t>
      </w:r>
      <w:r w:rsidRPr="007E292E">
        <w:rPr>
          <w:spacing w:val="1"/>
        </w:rPr>
        <w:t>o</w:t>
      </w:r>
      <w:r w:rsidRPr="007E292E">
        <w:t xml:space="preserve">f </w:t>
      </w:r>
      <w:r w:rsidRPr="007E292E">
        <w:rPr>
          <w:spacing w:val="-1"/>
        </w:rPr>
        <w:t>d</w:t>
      </w:r>
      <w:r w:rsidRPr="007E292E">
        <w:t>eclarat</w:t>
      </w:r>
      <w:r w:rsidRPr="007E292E">
        <w:rPr>
          <w:spacing w:val="-2"/>
        </w:rPr>
        <w:t>i</w:t>
      </w:r>
      <w:r w:rsidRPr="007E292E">
        <w:rPr>
          <w:spacing w:val="1"/>
        </w:rPr>
        <w:t>o</w:t>
      </w:r>
      <w:r w:rsidRPr="007E292E">
        <w:t>n</w:t>
      </w:r>
      <w:r w:rsidRPr="007E292E">
        <w:rPr>
          <w:spacing w:val="-1"/>
        </w:rPr>
        <w:t xml:space="preserve"> </w:t>
      </w:r>
      <w:r w:rsidRPr="007E292E">
        <w:rPr>
          <w:spacing w:val="1"/>
        </w:rPr>
        <w:t>o</w:t>
      </w:r>
      <w:r w:rsidRPr="007E292E">
        <w:t>r</w:t>
      </w:r>
      <w:r w:rsidRPr="007E292E">
        <w:rPr>
          <w:spacing w:val="-2"/>
        </w:rPr>
        <w:t xml:space="preserve"> </w:t>
      </w:r>
      <w:r w:rsidRPr="007E292E">
        <w:t>n</w:t>
      </w:r>
      <w:r w:rsidRPr="007E292E">
        <w:rPr>
          <w:spacing w:val="1"/>
        </w:rPr>
        <w:t>o</w:t>
      </w:r>
      <w:r w:rsidRPr="007E292E">
        <w:t>tif</w:t>
      </w:r>
      <w:r w:rsidRPr="007E292E">
        <w:rPr>
          <w:spacing w:val="-3"/>
        </w:rPr>
        <w:t>i</w:t>
      </w:r>
      <w:r w:rsidRPr="007E292E">
        <w:t>cat</w:t>
      </w:r>
      <w:r w:rsidRPr="007E292E">
        <w:rPr>
          <w:spacing w:val="-2"/>
        </w:rPr>
        <w:t>i</w:t>
      </w:r>
      <w:r w:rsidRPr="007E292E">
        <w:rPr>
          <w:spacing w:val="1"/>
        </w:rPr>
        <w:t>o</w:t>
      </w:r>
      <w:r w:rsidRPr="007E292E">
        <w:t>n</w:t>
      </w:r>
      <w:r w:rsidRPr="007E292E">
        <w:rPr>
          <w:spacing w:val="-1"/>
        </w:rPr>
        <w:t xml:space="preserve"> </w:t>
      </w:r>
      <w:r w:rsidRPr="007E292E">
        <w:rPr>
          <w:spacing w:val="-2"/>
        </w:rPr>
        <w:t>t</w:t>
      </w:r>
      <w:r w:rsidRPr="007E292E">
        <w:rPr>
          <w:spacing w:val="-1"/>
        </w:rPr>
        <w:t>h</w:t>
      </w:r>
      <w:r w:rsidRPr="007E292E">
        <w:t>at</w:t>
      </w:r>
      <w:r w:rsidRPr="007E292E">
        <w:rPr>
          <w:spacing w:val="1"/>
        </w:rPr>
        <w:t xml:space="preserve"> </w:t>
      </w:r>
      <w:r w:rsidRPr="007E292E">
        <w:t>a</w:t>
      </w:r>
      <w:r w:rsidRPr="007E292E">
        <w:rPr>
          <w:spacing w:val="-1"/>
        </w:rPr>
        <w:t>pp</w:t>
      </w:r>
      <w:r w:rsidRPr="007E292E">
        <w:t>ly</w:t>
      </w:r>
      <w:r w:rsidRPr="007E292E">
        <w:rPr>
          <w:spacing w:val="1"/>
        </w:rPr>
        <w:t xml:space="preserve"> </w:t>
      </w:r>
      <w:r w:rsidRPr="007E292E">
        <w:rPr>
          <w:spacing w:val="-2"/>
        </w:rPr>
        <w:t>t</w:t>
      </w:r>
      <w:r w:rsidRPr="007E292E">
        <w:t>o</w:t>
      </w:r>
      <w:r w:rsidRPr="007E292E">
        <w:rPr>
          <w:spacing w:val="-1"/>
        </w:rPr>
        <w:t xml:space="preserve"> </w:t>
      </w:r>
      <w:r w:rsidRPr="007E292E">
        <w:t xml:space="preserve">their </w:t>
      </w:r>
      <w:r w:rsidRPr="007E292E">
        <w:rPr>
          <w:spacing w:val="-1"/>
        </w:rPr>
        <w:t>p</w:t>
      </w:r>
      <w:r w:rsidRPr="007E292E">
        <w:t>artic</w:t>
      </w:r>
      <w:r w:rsidRPr="007E292E">
        <w:rPr>
          <w:spacing w:val="-1"/>
        </w:rPr>
        <w:t>u</w:t>
      </w:r>
      <w:r w:rsidRPr="007E292E">
        <w:t>l</w:t>
      </w:r>
      <w:r w:rsidRPr="007E292E">
        <w:rPr>
          <w:spacing w:val="-3"/>
        </w:rPr>
        <w:t>a</w:t>
      </w:r>
      <w:r w:rsidRPr="007E292E">
        <w:t>r</w:t>
      </w:r>
      <w:r w:rsidR="000A5B49" w:rsidRPr="007E292E">
        <w:t xml:space="preserve"> </w:t>
      </w:r>
      <w:r w:rsidRPr="007E292E">
        <w:t>circu</w:t>
      </w:r>
      <w:r w:rsidRPr="007E292E">
        <w:rPr>
          <w:spacing w:val="-1"/>
        </w:rPr>
        <w:t>m</w:t>
      </w:r>
      <w:r w:rsidRPr="007E292E">
        <w:t>stanc</w:t>
      </w:r>
      <w:r w:rsidRPr="007E292E">
        <w:rPr>
          <w:spacing w:val="-2"/>
        </w:rPr>
        <w:t>e</w:t>
      </w:r>
      <w:r w:rsidRPr="007E292E">
        <w:t>s.</w:t>
      </w:r>
    </w:p>
    <w:p w14:paraId="4FAF2FBE" w14:textId="77777777" w:rsidR="003F6DA4" w:rsidRPr="007E292E" w:rsidRDefault="003F6DA4" w:rsidP="003F6DA4"/>
    <w:p w14:paraId="11093311" w14:textId="77777777" w:rsidR="003F6DA4" w:rsidRPr="007E292E" w:rsidRDefault="003F6DA4" w:rsidP="003F6DA4"/>
    <w:p w14:paraId="6B120487" w14:textId="77777777" w:rsidR="003F6DA4" w:rsidRPr="007E292E" w:rsidRDefault="003F6DA4" w:rsidP="003F6DA4"/>
    <w:p w14:paraId="3C0CF7C7" w14:textId="77777777" w:rsidR="003F6DA4" w:rsidRPr="007E292E" w:rsidRDefault="003F6DA4" w:rsidP="003F6DA4"/>
    <w:p w14:paraId="4DEE9431" w14:textId="77777777" w:rsidR="003F6DA4" w:rsidRPr="007E292E" w:rsidRDefault="003F6DA4" w:rsidP="003F6DA4"/>
    <w:p w14:paraId="2FA24E66" w14:textId="77777777" w:rsidR="003F6DA4" w:rsidRPr="007E292E" w:rsidRDefault="003F6DA4" w:rsidP="003F6DA4"/>
    <w:p w14:paraId="0C116B08" w14:textId="77777777" w:rsidR="003F6DA4" w:rsidRPr="007E292E" w:rsidRDefault="003F6DA4" w:rsidP="003F6DA4"/>
    <w:p w14:paraId="2C5C623B" w14:textId="77777777" w:rsidR="003F6DA4" w:rsidRPr="007E292E" w:rsidRDefault="003F6DA4" w:rsidP="003F6DA4"/>
    <w:p w14:paraId="4E31DFEB" w14:textId="77777777" w:rsidR="003F6DA4" w:rsidRPr="007E292E" w:rsidRDefault="003F6DA4" w:rsidP="003F6DA4"/>
    <w:p w14:paraId="3934C6C0" w14:textId="77777777" w:rsidR="003F6DA4" w:rsidRPr="007E292E" w:rsidRDefault="003F6DA4" w:rsidP="003F6DA4"/>
    <w:p w14:paraId="41572D14" w14:textId="77777777" w:rsidR="003F6DA4" w:rsidRPr="007E292E" w:rsidRDefault="003F6DA4" w:rsidP="003F6DA4"/>
    <w:p w14:paraId="084C351F" w14:textId="77777777" w:rsidR="003F6DA4" w:rsidRPr="007E292E" w:rsidRDefault="003F6DA4" w:rsidP="003F6DA4"/>
    <w:p w14:paraId="53F5CAEB" w14:textId="77777777" w:rsidR="003F6DA4" w:rsidRPr="007E292E" w:rsidRDefault="003F6DA4" w:rsidP="003F6DA4"/>
    <w:p w14:paraId="39A40875" w14:textId="77777777" w:rsidR="003F6DA4" w:rsidRPr="007E292E" w:rsidRDefault="003F6DA4" w:rsidP="003F6DA4"/>
    <w:p w14:paraId="4AD22A1B" w14:textId="77777777" w:rsidR="003F6DA4" w:rsidRPr="007E292E" w:rsidRDefault="003F6DA4" w:rsidP="003F6DA4"/>
    <w:p w14:paraId="325CC52F" w14:textId="77777777" w:rsidR="003F6DA4" w:rsidRPr="007E292E" w:rsidRDefault="003F6DA4" w:rsidP="003F6DA4"/>
    <w:p w14:paraId="641716E4" w14:textId="77777777" w:rsidR="003F6DA4" w:rsidRPr="007E292E" w:rsidRDefault="003F6DA4" w:rsidP="003F6DA4"/>
    <w:p w14:paraId="043948E1" w14:textId="77777777" w:rsidR="003F6DA4" w:rsidRPr="007E292E" w:rsidRDefault="003F6DA4" w:rsidP="003F6DA4"/>
    <w:p w14:paraId="31DE77B0" w14:textId="77777777" w:rsidR="003F6DA4" w:rsidRPr="007E292E" w:rsidRDefault="003F6DA4" w:rsidP="003F6DA4"/>
    <w:p w14:paraId="7886920D" w14:textId="77777777" w:rsidR="003F6DA4" w:rsidRPr="007E292E" w:rsidRDefault="003F6DA4" w:rsidP="003F6DA4"/>
    <w:p w14:paraId="0D598BC0" w14:textId="77777777" w:rsidR="003F6DA4" w:rsidRPr="007E292E" w:rsidRDefault="003F6DA4" w:rsidP="003F6DA4"/>
    <w:p w14:paraId="6CE43C6C" w14:textId="77777777" w:rsidR="003F6DA4" w:rsidRPr="007E292E" w:rsidRDefault="003F6DA4" w:rsidP="003F6DA4"/>
    <w:p w14:paraId="09A7521A" w14:textId="77777777" w:rsidR="003F6DA4" w:rsidRPr="007E292E" w:rsidRDefault="003F6DA4" w:rsidP="003F6DA4"/>
    <w:p w14:paraId="2FB0F4EB" w14:textId="77777777" w:rsidR="003F6DA4" w:rsidRPr="007E292E" w:rsidRDefault="003F6DA4" w:rsidP="003F6DA4"/>
    <w:p w14:paraId="3D8F8809" w14:textId="77777777" w:rsidR="003F6DA4" w:rsidRPr="007E292E" w:rsidRDefault="003F6DA4" w:rsidP="003F6DA4"/>
    <w:p w14:paraId="4E24E705" w14:textId="77777777" w:rsidR="003F6DA4" w:rsidRPr="007E292E" w:rsidRDefault="003F6DA4" w:rsidP="003F6DA4"/>
    <w:p w14:paraId="64DB4383" w14:textId="77777777" w:rsidR="003F6DA4" w:rsidRPr="007E292E" w:rsidRDefault="003F6DA4" w:rsidP="003F6DA4"/>
    <w:p w14:paraId="5B455885" w14:textId="605665E1" w:rsidR="003F6DA4" w:rsidRPr="007E292E" w:rsidRDefault="003F6DA4" w:rsidP="003F6DA4">
      <w:pPr>
        <w:tabs>
          <w:tab w:val="left" w:pos="1470"/>
          <w:tab w:val="left" w:pos="6780"/>
        </w:tabs>
      </w:pPr>
      <w:r w:rsidRPr="007E292E">
        <w:tab/>
      </w:r>
      <w:r w:rsidRPr="007E292E">
        <w:tab/>
      </w:r>
    </w:p>
    <w:p w14:paraId="33EB0D05" w14:textId="0E61D5E3" w:rsidR="003F6DA4" w:rsidRPr="007E292E" w:rsidRDefault="003F6DA4" w:rsidP="003F6DA4">
      <w:pPr>
        <w:tabs>
          <w:tab w:val="left" w:pos="6780"/>
        </w:tabs>
        <w:sectPr w:rsidR="003F6DA4" w:rsidRPr="007E292E" w:rsidSect="00336440">
          <w:footerReference w:type="default" r:id="rId50"/>
          <w:pgSz w:w="11920" w:h="16860"/>
          <w:pgMar w:top="1100" w:right="1300" w:bottom="851" w:left="1300" w:header="0" w:footer="524" w:gutter="0"/>
          <w:pgNumType w:start="40"/>
          <w:cols w:space="720"/>
        </w:sectPr>
      </w:pPr>
      <w:r w:rsidRPr="007E292E">
        <w:tab/>
      </w:r>
    </w:p>
    <w:p w14:paraId="70FE9F34" w14:textId="4C858EEB" w:rsidR="00E47382" w:rsidRPr="007E292E" w:rsidRDefault="0048683A" w:rsidP="005A1CA5">
      <w:pPr>
        <w:pStyle w:val="Heading1"/>
        <w:jc w:val="left"/>
      </w:pPr>
      <w:r w:rsidRPr="007E292E">
        <w:rPr>
          <w:spacing w:val="1"/>
        </w:rPr>
        <w:t>A</w:t>
      </w:r>
      <w:r w:rsidRPr="007E292E">
        <w:rPr>
          <w:spacing w:val="-1"/>
        </w:rPr>
        <w:t>pp</w:t>
      </w:r>
      <w:r w:rsidRPr="007E292E">
        <w:rPr>
          <w:spacing w:val="2"/>
        </w:rPr>
        <w:t>e</w:t>
      </w:r>
      <w:r w:rsidRPr="007E292E">
        <w:rPr>
          <w:spacing w:val="-1"/>
        </w:rPr>
        <w:t>nd</w:t>
      </w:r>
      <w:r w:rsidRPr="007E292E">
        <w:t xml:space="preserve">ix </w:t>
      </w:r>
      <w:r w:rsidRPr="007E292E">
        <w:rPr>
          <w:spacing w:val="-1"/>
        </w:rPr>
        <w:t>3</w:t>
      </w:r>
      <w:r w:rsidRPr="007E292E">
        <w:rPr>
          <w:spacing w:val="2"/>
        </w:rPr>
        <w:t>A</w:t>
      </w:r>
      <w:r w:rsidRPr="007E292E">
        <w:t xml:space="preserve">: </w:t>
      </w:r>
      <w:r w:rsidRPr="007E292E">
        <w:rPr>
          <w:spacing w:val="27"/>
        </w:rPr>
        <w:t xml:space="preserve"> </w:t>
      </w:r>
      <w:r w:rsidRPr="007E292E">
        <w:t>S</w:t>
      </w:r>
      <w:r w:rsidRPr="007E292E">
        <w:rPr>
          <w:spacing w:val="1"/>
        </w:rPr>
        <w:t>c</w:t>
      </w:r>
      <w:r w:rsidRPr="007E292E">
        <w:rPr>
          <w:spacing w:val="-1"/>
        </w:rPr>
        <w:t>h</w:t>
      </w:r>
      <w:r w:rsidRPr="007E292E">
        <w:t>e</w:t>
      </w:r>
      <w:r w:rsidRPr="007E292E">
        <w:rPr>
          <w:spacing w:val="1"/>
        </w:rPr>
        <w:t>d</w:t>
      </w:r>
      <w:r w:rsidRPr="007E292E">
        <w:rPr>
          <w:spacing w:val="-1"/>
        </w:rPr>
        <w:t>u</w:t>
      </w:r>
      <w:r w:rsidRPr="007E292E">
        <w:t xml:space="preserve">le </w:t>
      </w:r>
      <w:r w:rsidRPr="007E292E">
        <w:rPr>
          <w:spacing w:val="17"/>
        </w:rPr>
        <w:t xml:space="preserve"> </w:t>
      </w:r>
      <w:r w:rsidRPr="007E292E">
        <w:t xml:space="preserve">A </w:t>
      </w:r>
      <w:r w:rsidRPr="007E292E">
        <w:rPr>
          <w:spacing w:val="31"/>
        </w:rPr>
        <w:t xml:space="preserve"> </w:t>
      </w:r>
      <w:r w:rsidRPr="007E292E">
        <w:t xml:space="preserve">– </w:t>
      </w:r>
      <w:r w:rsidRPr="007E292E">
        <w:rPr>
          <w:spacing w:val="28"/>
        </w:rPr>
        <w:t xml:space="preserve"> </w:t>
      </w:r>
      <w:r w:rsidRPr="007E292E">
        <w:t>De</w:t>
      </w:r>
      <w:r w:rsidRPr="007E292E">
        <w:rPr>
          <w:spacing w:val="1"/>
        </w:rPr>
        <w:t>c</w:t>
      </w:r>
      <w:r w:rsidRPr="007E292E">
        <w:rPr>
          <w:spacing w:val="3"/>
        </w:rPr>
        <w:t>l</w:t>
      </w:r>
      <w:r w:rsidRPr="007E292E">
        <w:t>arat</w:t>
      </w:r>
      <w:r w:rsidRPr="007E292E">
        <w:rPr>
          <w:spacing w:val="1"/>
        </w:rPr>
        <w:t>io</w:t>
      </w:r>
      <w:r w:rsidRPr="007E292E">
        <w:t xml:space="preserve">n </w:t>
      </w:r>
      <w:r w:rsidRPr="007E292E">
        <w:rPr>
          <w:spacing w:val="12"/>
        </w:rPr>
        <w:t xml:space="preserve"> </w:t>
      </w:r>
      <w:r w:rsidRPr="007E292E">
        <w:rPr>
          <w:spacing w:val="1"/>
        </w:rPr>
        <w:t>o</w:t>
      </w:r>
      <w:r w:rsidRPr="007E292E">
        <w:t xml:space="preserve">f </w:t>
      </w:r>
      <w:r w:rsidRPr="007E292E">
        <w:rPr>
          <w:spacing w:val="27"/>
        </w:rPr>
        <w:t xml:space="preserve"> </w:t>
      </w:r>
      <w:r w:rsidRPr="007E292E">
        <w:rPr>
          <w:spacing w:val="-1"/>
        </w:rPr>
        <w:t>n</w:t>
      </w:r>
      <w:r w:rsidRPr="007E292E">
        <w:t xml:space="preserve">o </w:t>
      </w:r>
      <w:r w:rsidRPr="007E292E">
        <w:rPr>
          <w:spacing w:val="28"/>
        </w:rPr>
        <w:t xml:space="preserve"> </w:t>
      </w:r>
      <w:r w:rsidRPr="007E292E">
        <w:t>f</w:t>
      </w:r>
      <w:r w:rsidRPr="007E292E">
        <w:rPr>
          <w:spacing w:val="1"/>
        </w:rPr>
        <w:t>o</w:t>
      </w:r>
      <w:r w:rsidRPr="007E292E">
        <w:t xml:space="preserve">reign </w:t>
      </w:r>
      <w:r w:rsidRPr="007E292E">
        <w:rPr>
          <w:spacing w:val="19"/>
        </w:rPr>
        <w:t xml:space="preserve"> </w:t>
      </w:r>
      <w:r w:rsidRPr="007E292E">
        <w:t>fin</w:t>
      </w:r>
      <w:r w:rsidRPr="007E292E">
        <w:rPr>
          <w:spacing w:val="3"/>
        </w:rPr>
        <w:t>a</w:t>
      </w:r>
      <w:r w:rsidRPr="007E292E">
        <w:rPr>
          <w:spacing w:val="-1"/>
        </w:rPr>
        <w:t>n</w:t>
      </w:r>
      <w:r w:rsidRPr="007E292E">
        <w:t>ci</w:t>
      </w:r>
      <w:r w:rsidRPr="007E292E">
        <w:rPr>
          <w:spacing w:val="1"/>
        </w:rPr>
        <w:t>a</w:t>
      </w:r>
      <w:r w:rsidRPr="007E292E">
        <w:t>l</w:t>
      </w:r>
      <w:r w:rsidR="003F6DA4" w:rsidRPr="007E292E">
        <w:t xml:space="preserve"> </w:t>
      </w:r>
      <w:r w:rsidRPr="007E292E">
        <w:t>c</w:t>
      </w:r>
      <w:r w:rsidRPr="007E292E">
        <w:rPr>
          <w:spacing w:val="1"/>
        </w:rPr>
        <w:t>o</w:t>
      </w:r>
      <w:r w:rsidRPr="007E292E">
        <w:rPr>
          <w:spacing w:val="-1"/>
        </w:rPr>
        <w:t>n</w:t>
      </w:r>
      <w:r w:rsidRPr="007E292E">
        <w:t>tri</w:t>
      </w:r>
      <w:r w:rsidRPr="007E292E">
        <w:rPr>
          <w:spacing w:val="1"/>
        </w:rPr>
        <w:t>b</w:t>
      </w:r>
      <w:r w:rsidRPr="007E292E">
        <w:rPr>
          <w:spacing w:val="-1"/>
        </w:rPr>
        <w:t>u</w:t>
      </w:r>
      <w:r w:rsidRPr="007E292E">
        <w:t>ti</w:t>
      </w:r>
      <w:r w:rsidRPr="007E292E">
        <w:rPr>
          <w:spacing w:val="1"/>
        </w:rPr>
        <w:t>o</w:t>
      </w:r>
      <w:r w:rsidRPr="007E292E">
        <w:rPr>
          <w:spacing w:val="-1"/>
        </w:rPr>
        <w:t>n</w:t>
      </w:r>
      <w:r w:rsidRPr="007E292E">
        <w:t>s</w:t>
      </w:r>
    </w:p>
    <w:p w14:paraId="732E81CD" w14:textId="673C2D54" w:rsidR="00E47382" w:rsidRPr="007E292E" w:rsidRDefault="000711E0" w:rsidP="00EE48D2">
      <w:r>
        <w:rPr>
          <w:rFonts w:ascii="Times New Roman" w:eastAsia="Times New Roman" w:hAnsi="Times New Roman" w:cs="Times New Roman"/>
          <w:sz w:val="20"/>
          <w:szCs w:val="20"/>
        </w:rPr>
        <w:pict w14:anchorId="347C9942">
          <v:group id="_x0000_s2177" style="position:absolute;left:0;text-align:left;margin-left:69.5pt;margin-top:1.05pt;width:456.55pt;height:0;z-index:-251666944;mso-position-horizontal-relative:page" coordorigin="1390,558" coordsize="9131,0">
            <v:shape id="_x0000_s2178" style="position:absolute;left:1390;top:558;width:9131;height:0" coordorigin="1390,558" coordsize="9131,0" path="m1390,558r9131,e" filled="f" strokecolor="#339" strokeweight="2.26pt">
              <v:path arrowok="t"/>
            </v:shape>
            <w10:wrap anchorx="page"/>
          </v:group>
        </w:pict>
      </w:r>
    </w:p>
    <w:p w14:paraId="7B18DF97" w14:textId="3DF49D9A" w:rsidR="00E47382" w:rsidRPr="007E292E" w:rsidRDefault="0048683A" w:rsidP="00EE48D2">
      <w:r w:rsidRPr="007E292E">
        <w:t>[To</w:t>
      </w:r>
      <w:r w:rsidRPr="007E292E">
        <w:rPr>
          <w:spacing w:val="1"/>
        </w:rPr>
        <w:t xml:space="preserve"> </w:t>
      </w:r>
      <w:r w:rsidRPr="007E292E">
        <w:t>be</w:t>
      </w:r>
      <w:r w:rsidRPr="007E292E">
        <w:rPr>
          <w:spacing w:val="-2"/>
        </w:rPr>
        <w:t xml:space="preserve"> c</w:t>
      </w:r>
      <w:r w:rsidRPr="007E292E">
        <w:rPr>
          <w:spacing w:val="1"/>
        </w:rPr>
        <w:t>o</w:t>
      </w:r>
      <w:r w:rsidRPr="007E292E">
        <w:rPr>
          <w:spacing w:val="2"/>
        </w:rPr>
        <w:t>m</w:t>
      </w:r>
      <w:r w:rsidRPr="007E292E">
        <w:rPr>
          <w:spacing w:val="-1"/>
        </w:rPr>
        <w:t>p</w:t>
      </w:r>
      <w:r w:rsidRPr="007E292E">
        <w:t>l</w:t>
      </w:r>
      <w:r w:rsidRPr="007E292E">
        <w:rPr>
          <w:spacing w:val="-2"/>
        </w:rPr>
        <w:t>e</w:t>
      </w:r>
      <w:r w:rsidRPr="007E292E">
        <w:t>t</w:t>
      </w:r>
      <w:r w:rsidRPr="007E292E">
        <w:rPr>
          <w:spacing w:val="1"/>
        </w:rPr>
        <w:t>e</w:t>
      </w:r>
      <w:r w:rsidRPr="007E292E">
        <w:t>d</w:t>
      </w:r>
      <w:r w:rsidRPr="007E292E">
        <w:rPr>
          <w:spacing w:val="-1"/>
        </w:rPr>
        <w:t xml:space="preserve"> </w:t>
      </w:r>
      <w:r w:rsidRPr="007E292E">
        <w:rPr>
          <w:spacing w:val="-3"/>
        </w:rPr>
        <w:t>b</w:t>
      </w:r>
      <w:r w:rsidRPr="007E292E">
        <w:t>y</w:t>
      </w:r>
      <w:r w:rsidRPr="007E292E">
        <w:rPr>
          <w:spacing w:val="1"/>
        </w:rPr>
        <w:t xml:space="preserve"> </w:t>
      </w:r>
      <w:r w:rsidRPr="007E292E">
        <w:t>n</w:t>
      </w:r>
      <w:r w:rsidRPr="007E292E">
        <w:rPr>
          <w:spacing w:val="-1"/>
        </w:rPr>
        <w:t>o</w:t>
      </w:r>
      <w:r w:rsidRPr="007E292E">
        <w:t>tif</w:t>
      </w:r>
      <w:r w:rsidRPr="007E292E">
        <w:rPr>
          <w:spacing w:val="-2"/>
        </w:rPr>
        <w:t>y</w:t>
      </w:r>
      <w:r w:rsidRPr="007E292E">
        <w:t>i</w:t>
      </w:r>
      <w:r w:rsidRPr="007E292E">
        <w:rPr>
          <w:spacing w:val="-1"/>
        </w:rPr>
        <w:t>n</w:t>
      </w:r>
      <w:r w:rsidRPr="007E292E">
        <w:t>g</w:t>
      </w:r>
      <w:r w:rsidRPr="007E292E">
        <w:rPr>
          <w:spacing w:val="-1"/>
        </w:rPr>
        <w:t xml:space="preserve"> </w:t>
      </w:r>
      <w:r w:rsidRPr="007E292E">
        <w:t xml:space="preserve">parties </w:t>
      </w:r>
      <w:r w:rsidRPr="007E292E">
        <w:rPr>
          <w:spacing w:val="1"/>
        </w:rPr>
        <w:t>w</w:t>
      </w:r>
      <w:r w:rsidRPr="007E292E">
        <w:rPr>
          <w:spacing w:val="-3"/>
        </w:rPr>
        <w:t>h</w:t>
      </w:r>
      <w:r w:rsidRPr="007E292E">
        <w:t>ere</w:t>
      </w:r>
      <w:r w:rsidRPr="007E292E">
        <w:rPr>
          <w:spacing w:val="-1"/>
        </w:rPr>
        <w:t xml:space="preserve"> </w:t>
      </w:r>
      <w:r w:rsidRPr="007E292E">
        <w:t>the</w:t>
      </w:r>
      <w:r w:rsidRPr="007E292E">
        <w:rPr>
          <w:spacing w:val="-2"/>
        </w:rPr>
        <w:t xml:space="preserve"> </w:t>
      </w:r>
      <w:r w:rsidRPr="007E292E">
        <w:rPr>
          <w:spacing w:val="1"/>
        </w:rPr>
        <w:t>v</w:t>
      </w:r>
      <w:r w:rsidRPr="007E292E">
        <w:t>al</w:t>
      </w:r>
      <w:r w:rsidRPr="007E292E">
        <w:rPr>
          <w:spacing w:val="-1"/>
        </w:rPr>
        <w:t>u</w:t>
      </w:r>
      <w:r w:rsidRPr="007E292E">
        <w:t>e</w:t>
      </w:r>
      <w:r w:rsidRPr="007E292E">
        <w:rPr>
          <w:spacing w:val="-2"/>
        </w:rPr>
        <w:t xml:space="preserve"> </w:t>
      </w:r>
      <w:r w:rsidRPr="007E292E">
        <w:rPr>
          <w:spacing w:val="1"/>
        </w:rPr>
        <w:t>o</w:t>
      </w:r>
      <w:r w:rsidRPr="007E292E">
        <w:t>f</w:t>
      </w:r>
      <w:r w:rsidRPr="007E292E">
        <w:rPr>
          <w:spacing w:val="-2"/>
        </w:rPr>
        <w:t xml:space="preserve"> </w:t>
      </w:r>
      <w:r w:rsidRPr="007E292E">
        <w:t>the p</w:t>
      </w:r>
      <w:r w:rsidRPr="007E292E">
        <w:rPr>
          <w:spacing w:val="-3"/>
        </w:rPr>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w:t>
      </w:r>
      <w:r w:rsidRPr="007E292E">
        <w:rPr>
          <w:spacing w:val="-2"/>
        </w:rPr>
        <w:t xml:space="preserve"> </w:t>
      </w:r>
      <w:r w:rsidRPr="007E292E">
        <w:t>pro</w:t>
      </w:r>
      <w:r w:rsidRPr="007E292E">
        <w:rPr>
          <w:spacing w:val="-2"/>
        </w:rPr>
        <w:t>ce</w:t>
      </w:r>
      <w:r w:rsidRPr="007E292E">
        <w:rPr>
          <w:spacing w:val="-1"/>
        </w:rPr>
        <w:t>du</w:t>
      </w:r>
      <w:r w:rsidRPr="007E292E">
        <w:t>re</w:t>
      </w:r>
      <w:r w:rsidRPr="007E292E">
        <w:rPr>
          <w:spacing w:val="1"/>
        </w:rPr>
        <w:t xml:space="preserve"> </w:t>
      </w:r>
      <w:r w:rsidRPr="007E292E">
        <w:t>is eq</w:t>
      </w:r>
      <w:r w:rsidRPr="007E292E">
        <w:rPr>
          <w:spacing w:val="-1"/>
        </w:rPr>
        <w:t>u</w:t>
      </w:r>
      <w:r w:rsidRPr="007E292E">
        <w:t xml:space="preserve">al </w:t>
      </w:r>
      <w:r w:rsidRPr="007E292E">
        <w:rPr>
          <w:spacing w:val="-2"/>
        </w:rPr>
        <w:t>t</w:t>
      </w:r>
      <w:r w:rsidRPr="007E292E">
        <w:t>o</w:t>
      </w:r>
      <w:r w:rsidRPr="007E292E">
        <w:rPr>
          <w:spacing w:val="-1"/>
        </w:rPr>
        <w:t xml:space="preserve"> </w:t>
      </w:r>
      <w:r w:rsidRPr="007E292E">
        <w:rPr>
          <w:spacing w:val="1"/>
        </w:rPr>
        <w:t>o</w:t>
      </w:r>
      <w:r w:rsidRPr="007E292E">
        <w:t xml:space="preserve">r </w:t>
      </w:r>
      <w:r w:rsidRPr="007E292E">
        <w:rPr>
          <w:spacing w:val="-1"/>
        </w:rPr>
        <w:t>g</w:t>
      </w:r>
      <w:r w:rsidRPr="007E292E">
        <w:t>reat</w:t>
      </w:r>
      <w:r w:rsidRPr="007E292E">
        <w:rPr>
          <w:spacing w:val="1"/>
        </w:rPr>
        <w:t>e</w:t>
      </w:r>
      <w:r w:rsidRPr="007E292E">
        <w:t>r</w:t>
      </w:r>
      <w:r w:rsidRPr="007E292E">
        <w:rPr>
          <w:spacing w:val="-2"/>
        </w:rPr>
        <w:t xml:space="preserve"> </w:t>
      </w:r>
      <w:r w:rsidRPr="007E292E">
        <w:t>than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fi</w:t>
      </w:r>
      <w:r w:rsidRPr="007E292E">
        <w:rPr>
          <w:spacing w:val="-1"/>
        </w:rPr>
        <w:t>n</w:t>
      </w:r>
      <w:r w:rsidRPr="007E292E">
        <w:t>a</w:t>
      </w:r>
      <w:r w:rsidRPr="007E292E">
        <w:rPr>
          <w:spacing w:val="-1"/>
        </w:rPr>
        <w:t>n</w:t>
      </w:r>
      <w:r w:rsidRPr="007E292E">
        <w:t>c</w:t>
      </w:r>
      <w:r w:rsidRPr="007E292E">
        <w:rPr>
          <w:spacing w:val="-3"/>
        </w:rPr>
        <w:t>i</w:t>
      </w:r>
      <w:r w:rsidRPr="007E292E">
        <w:t xml:space="preserve">al </w:t>
      </w:r>
      <w:r w:rsidRPr="007E292E">
        <w:rPr>
          <w:spacing w:val="-2"/>
        </w:rPr>
        <w:t>t</w:t>
      </w:r>
      <w:r w:rsidRPr="007E292E">
        <w:rPr>
          <w:spacing w:val="-1"/>
        </w:rPr>
        <w:t>h</w:t>
      </w:r>
      <w:r w:rsidRPr="007E292E">
        <w:t>reshol</w:t>
      </w:r>
      <w:r w:rsidRPr="007E292E">
        <w:rPr>
          <w:spacing w:val="-1"/>
        </w:rPr>
        <w:t>d</w:t>
      </w:r>
      <w:r w:rsidRPr="007E292E">
        <w:t xml:space="preserve">s in </w:t>
      </w:r>
      <w:r w:rsidRPr="007E292E">
        <w:rPr>
          <w:spacing w:val="-1"/>
        </w:rPr>
        <w:t>A</w:t>
      </w:r>
      <w:r w:rsidRPr="007E292E">
        <w:t>rt</w:t>
      </w:r>
      <w:r w:rsidRPr="007E292E">
        <w:rPr>
          <w:spacing w:val="-2"/>
        </w:rPr>
        <w:t>i</w:t>
      </w:r>
      <w:r w:rsidRPr="007E292E">
        <w:t>cle</w:t>
      </w:r>
      <w:r w:rsidRPr="007E292E">
        <w:rPr>
          <w:spacing w:val="-1"/>
        </w:rPr>
        <w:t xml:space="preserve"> </w:t>
      </w:r>
      <w:r w:rsidRPr="007E292E">
        <w:rPr>
          <w:spacing w:val="1"/>
        </w:rPr>
        <w:t>2</w:t>
      </w:r>
      <w:r w:rsidRPr="007E292E">
        <w:t>8</w:t>
      </w:r>
      <w:r w:rsidRPr="007E292E">
        <w:rPr>
          <w:spacing w:val="-1"/>
        </w:rPr>
        <w:t xml:space="preserve"> </w:t>
      </w:r>
      <w:r w:rsidRPr="007E292E">
        <w:rPr>
          <w:spacing w:val="1"/>
        </w:rPr>
        <w:t>o</w:t>
      </w:r>
      <w:r w:rsidRPr="007E292E">
        <w:t>f</w:t>
      </w:r>
      <w:r w:rsidRPr="007E292E">
        <w:rPr>
          <w:spacing w:val="-3"/>
        </w:rPr>
        <w:t xml:space="preserve">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1"/>
        </w:rPr>
        <w:t xml:space="preserve"> </w:t>
      </w:r>
      <w:r w:rsidRPr="007E292E">
        <w:rPr>
          <w:spacing w:val="-2"/>
        </w:rPr>
        <w:t>(</w:t>
      </w:r>
      <w:r w:rsidRPr="007E292E">
        <w:t>EU)</w:t>
      </w:r>
      <w:r w:rsidRPr="007E292E">
        <w:rPr>
          <w:spacing w:val="-1"/>
        </w:rPr>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1"/>
        </w:rPr>
        <w:t>2</w:t>
      </w:r>
      <w:r w:rsidRPr="007E292E">
        <w:rPr>
          <w:spacing w:val="-2"/>
        </w:rPr>
        <w:t>5</w:t>
      </w:r>
      <w:r w:rsidRPr="007E292E">
        <w:rPr>
          <w:spacing w:val="1"/>
        </w:rPr>
        <w:t>6</w:t>
      </w:r>
      <w:r w:rsidRPr="007E292E">
        <w:t>0</w:t>
      </w:r>
      <w:r w:rsidRPr="007E292E">
        <w:rPr>
          <w:spacing w:val="1"/>
        </w:rPr>
        <w:t xml:space="preserve"> </w:t>
      </w:r>
      <w:r w:rsidRPr="007E292E">
        <w:rPr>
          <w:spacing w:val="-2"/>
        </w:rPr>
        <w:t>a</w:t>
      </w:r>
      <w:r w:rsidRPr="007E292E">
        <w:rPr>
          <w:spacing w:val="-1"/>
        </w:rPr>
        <w:t>n</w:t>
      </w:r>
      <w:r w:rsidRPr="007E292E">
        <w:t>d</w:t>
      </w:r>
      <w:r w:rsidRPr="007E292E">
        <w:rPr>
          <w:spacing w:val="-1"/>
        </w:rPr>
        <w:t xml:space="preserve"> </w:t>
      </w:r>
      <w:r w:rsidRPr="007E292E">
        <w:rPr>
          <w:spacing w:val="1"/>
        </w:rPr>
        <w:t>w</w:t>
      </w:r>
      <w:r w:rsidRPr="007E292E">
        <w:rPr>
          <w:spacing w:val="-1"/>
        </w:rPr>
        <w:t>h</w:t>
      </w:r>
      <w:r w:rsidRPr="007E292E">
        <w:t>ere</w:t>
      </w:r>
      <w:r w:rsidRPr="007E292E">
        <w:rPr>
          <w:spacing w:val="-1"/>
        </w:rPr>
        <w:t xml:space="preserve"> </w:t>
      </w:r>
      <w:r w:rsidRPr="007E292E">
        <w:t>the</w:t>
      </w:r>
      <w:r w:rsidR="00297E26" w:rsidRPr="007E292E">
        <w:t xml:space="preserve"> </w:t>
      </w:r>
      <w:r w:rsidRPr="007E292E">
        <w:rPr>
          <w:spacing w:val="-1"/>
        </w:rPr>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w:t>
      </w:r>
      <w:r w:rsidRPr="007E292E">
        <w:rPr>
          <w:spacing w:val="-3"/>
        </w:rPr>
        <w:t>t</w:t>
      </w:r>
      <w:r w:rsidRPr="007E292E">
        <w:t>y</w:t>
      </w:r>
      <w:r w:rsidRPr="007E292E">
        <w:rPr>
          <w:spacing w:val="1"/>
        </w:rPr>
        <w:t xml:space="preserve"> </w:t>
      </w:r>
      <w:r w:rsidRPr="007E292E">
        <w:t xml:space="preserve">has </w:t>
      </w:r>
      <w:r w:rsidRPr="007E292E">
        <w:rPr>
          <w:b/>
          <w:spacing w:val="-1"/>
          <w:u w:val="single" w:color="000000"/>
        </w:rPr>
        <w:t>no</w:t>
      </w:r>
      <w:r w:rsidRPr="007E292E">
        <w:rPr>
          <w:b/>
          <w:u w:val="single" w:color="000000"/>
        </w:rPr>
        <w:t>t</w:t>
      </w:r>
      <w:r w:rsidRPr="007E292E">
        <w:rPr>
          <w:b/>
          <w:spacing w:val="1"/>
        </w:rPr>
        <w:t xml:space="preserve"> </w:t>
      </w:r>
      <w:r w:rsidRPr="007E292E">
        <w:rPr>
          <w:spacing w:val="-1"/>
        </w:rPr>
        <w:t>b</w:t>
      </w:r>
      <w:r w:rsidRPr="007E292E">
        <w:t>e</w:t>
      </w:r>
      <w:r w:rsidRPr="007E292E">
        <w:rPr>
          <w:spacing w:val="-1"/>
        </w:rPr>
        <w:t>e</w:t>
      </w:r>
      <w:r w:rsidRPr="007E292E">
        <w:t>n</w:t>
      </w:r>
      <w:r w:rsidRPr="007E292E">
        <w:rPr>
          <w:spacing w:val="-1"/>
        </w:rPr>
        <w:t xml:space="preserve"> </w:t>
      </w:r>
      <w:r w:rsidRPr="007E292E">
        <w:t>in rec</w:t>
      </w:r>
      <w:r w:rsidRPr="007E292E">
        <w:rPr>
          <w:spacing w:val="1"/>
        </w:rPr>
        <w:t>e</w:t>
      </w:r>
      <w:r w:rsidRPr="007E292E">
        <w:t>i</w:t>
      </w:r>
      <w:r w:rsidRPr="007E292E">
        <w:rPr>
          <w:spacing w:val="-1"/>
        </w:rPr>
        <w:t>p</w:t>
      </w:r>
      <w:r w:rsidRPr="007E292E">
        <w:t>t</w:t>
      </w:r>
      <w:r w:rsidRPr="007E292E">
        <w:rPr>
          <w:spacing w:val="-2"/>
        </w:rPr>
        <w:t xml:space="preserve"> </w:t>
      </w:r>
      <w:r w:rsidRPr="007E292E">
        <w:rPr>
          <w:spacing w:val="1"/>
        </w:rPr>
        <w:t>o</w:t>
      </w:r>
      <w:r w:rsidRPr="007E292E">
        <w:t>f</w:t>
      </w:r>
      <w:r w:rsidRPr="007E292E">
        <w:rPr>
          <w:spacing w:val="-3"/>
        </w:rPr>
        <w:t xml:space="preserve"> </w:t>
      </w:r>
      <w:r w:rsidRPr="007E292E">
        <w:t>any</w:t>
      </w:r>
      <w:r w:rsidRPr="007E292E">
        <w:rPr>
          <w:spacing w:val="1"/>
        </w:rPr>
        <w:t xml:space="preserve"> </w:t>
      </w:r>
      <w:r w:rsidRPr="007E292E">
        <w:rPr>
          <w:spacing w:val="-3"/>
        </w:rPr>
        <w:t>f</w:t>
      </w:r>
      <w:r w:rsidRPr="007E292E">
        <w:rPr>
          <w:spacing w:val="1"/>
        </w:rPr>
        <w:t>o</w:t>
      </w:r>
      <w:r w:rsidRPr="007E292E">
        <w:t>rei</w:t>
      </w:r>
      <w:r w:rsidRPr="007E292E">
        <w:rPr>
          <w:spacing w:val="-1"/>
        </w:rPr>
        <w:t>g</w:t>
      </w:r>
      <w:r w:rsidRPr="007E292E">
        <w:t>n</w:t>
      </w:r>
      <w:r w:rsidRPr="007E292E">
        <w:rPr>
          <w:spacing w:val="-1"/>
        </w:rPr>
        <w:t xml:space="preserve"> </w:t>
      </w:r>
      <w:r w:rsidRPr="007E292E">
        <w:rPr>
          <w:spacing w:val="-2"/>
        </w:rPr>
        <w:t>f</w:t>
      </w:r>
      <w:r w:rsidRPr="007E292E">
        <w:t>i</w:t>
      </w:r>
      <w:r w:rsidRPr="007E292E">
        <w:rPr>
          <w:spacing w:val="-1"/>
        </w:rPr>
        <w:t>n</w:t>
      </w:r>
      <w:r w:rsidRPr="007E292E">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w:t>
      </w:r>
      <w:r w:rsidRPr="007E292E">
        <w:rPr>
          <w:spacing w:val="1"/>
        </w:rPr>
        <w:t>u</w:t>
      </w:r>
      <w:r w:rsidRPr="007E292E">
        <w:t>t</w:t>
      </w:r>
      <w:r w:rsidRPr="007E292E">
        <w:rPr>
          <w:spacing w:val="-2"/>
        </w:rPr>
        <w:t>i</w:t>
      </w:r>
      <w:r w:rsidRPr="007E292E">
        <w:rPr>
          <w:spacing w:val="1"/>
        </w:rPr>
        <w:t>o</w:t>
      </w:r>
      <w:r w:rsidRPr="007E292E">
        <w:rPr>
          <w:spacing w:val="-1"/>
        </w:rPr>
        <w:t>n</w:t>
      </w:r>
      <w:r w:rsidRPr="007E292E">
        <w:t>s]</w:t>
      </w:r>
    </w:p>
    <w:p w14:paraId="260ABA05" w14:textId="77777777" w:rsidR="00E47382" w:rsidRPr="007E292E" w:rsidRDefault="00E47382" w:rsidP="00EE48D2"/>
    <w:p w14:paraId="048F2BE2" w14:textId="77777777" w:rsidR="00E47382" w:rsidRPr="007E292E" w:rsidRDefault="00E47382" w:rsidP="00EE48D2"/>
    <w:p w14:paraId="03933D52" w14:textId="6900AE3C" w:rsidR="00E47382" w:rsidRPr="007E292E" w:rsidRDefault="0048683A" w:rsidP="00EE48D2">
      <w:r w:rsidRPr="007E292E">
        <w:t xml:space="preserve">TO: </w:t>
      </w:r>
      <w:r w:rsidR="00297E26" w:rsidRPr="007E292E">
        <w:t xml:space="preserve"> The Office of the Ombudsman</w:t>
      </w:r>
      <w:r w:rsidRPr="007E292E">
        <w:t xml:space="preserve"> (t</w:t>
      </w:r>
      <w:r w:rsidRPr="007E292E">
        <w:rPr>
          <w:spacing w:val="-3"/>
        </w:rPr>
        <w:t>h</w:t>
      </w:r>
      <w:r w:rsidRPr="007E292E">
        <w:t>e</w:t>
      </w:r>
      <w:r w:rsidRPr="007E292E">
        <w:rPr>
          <w:spacing w:val="1"/>
        </w:rPr>
        <w:t xml:space="preserve"> </w:t>
      </w:r>
      <w:r w:rsidRPr="007E292E">
        <w:rPr>
          <w:spacing w:val="-1"/>
        </w:rPr>
        <w:t>“</w:t>
      </w:r>
      <w:r w:rsidRPr="007E292E">
        <w:t>C</w:t>
      </w:r>
      <w:r w:rsidRPr="007E292E">
        <w:rPr>
          <w:spacing w:val="1"/>
        </w:rPr>
        <w:t>o</w:t>
      </w:r>
      <w:r w:rsidRPr="007E292E">
        <w:rPr>
          <w:spacing w:val="-1"/>
        </w:rPr>
        <w:t>n</w:t>
      </w:r>
      <w:r w:rsidRPr="007E292E">
        <w:t>tr</w:t>
      </w:r>
      <w:r w:rsidRPr="007E292E">
        <w:rPr>
          <w:spacing w:val="-2"/>
        </w:rPr>
        <w:t>a</w:t>
      </w:r>
      <w:r w:rsidRPr="007E292E">
        <w:t>cting</w:t>
      </w:r>
      <w:r w:rsidRPr="007E292E">
        <w:rPr>
          <w:spacing w:val="-3"/>
        </w:rPr>
        <w:t xml:space="preserve"> </w:t>
      </w:r>
      <w:r w:rsidRPr="007E292E">
        <w:t>A</w:t>
      </w:r>
      <w:r w:rsidRPr="007E292E">
        <w:rPr>
          <w:spacing w:val="-1"/>
        </w:rPr>
        <w:t>u</w:t>
      </w:r>
      <w:r w:rsidRPr="007E292E">
        <w:t>th</w:t>
      </w:r>
      <w:r w:rsidRPr="007E292E">
        <w:rPr>
          <w:spacing w:val="1"/>
        </w:rPr>
        <w:t>o</w:t>
      </w:r>
      <w:r w:rsidRPr="007E292E">
        <w:t>rit</w:t>
      </w:r>
      <w:r w:rsidRPr="007E292E">
        <w:rPr>
          <w:spacing w:val="-2"/>
        </w:rPr>
        <w:t>y</w:t>
      </w:r>
      <w:r w:rsidRPr="007E292E">
        <w:rPr>
          <w:spacing w:val="1"/>
        </w:rPr>
        <w:t>”</w:t>
      </w:r>
      <w:r w:rsidRPr="007E292E">
        <w:t>)</w:t>
      </w:r>
    </w:p>
    <w:p w14:paraId="42A41974" w14:textId="77777777" w:rsidR="00E47382" w:rsidRPr="007E292E" w:rsidRDefault="00E47382" w:rsidP="00EE48D2"/>
    <w:p w14:paraId="2C71467E" w14:textId="7B3246AD" w:rsidR="00E47382" w:rsidRPr="007E292E" w:rsidRDefault="0048683A" w:rsidP="00EE48D2">
      <w:r w:rsidRPr="007E292E">
        <w:t>RE:</w:t>
      </w:r>
      <w:r w:rsidRPr="007E292E">
        <w:rPr>
          <w:spacing w:val="1"/>
        </w:rPr>
        <w:t xml:space="preserve"> </w:t>
      </w:r>
      <w:r w:rsidRPr="007E292E">
        <w:rPr>
          <w:spacing w:val="-2"/>
        </w:rPr>
        <w:t>R</w:t>
      </w:r>
      <w:r w:rsidRPr="007E292E">
        <w:t>eq</w:t>
      </w:r>
      <w:r w:rsidRPr="007E292E">
        <w:rPr>
          <w:spacing w:val="-1"/>
        </w:rPr>
        <w:t>u</w:t>
      </w:r>
      <w:r w:rsidRPr="007E292E">
        <w:t>est</w:t>
      </w:r>
      <w:r w:rsidRPr="007E292E">
        <w:rPr>
          <w:spacing w:val="-1"/>
        </w:rPr>
        <w:t xml:space="preserve"> </w:t>
      </w:r>
      <w:r w:rsidRPr="007E292E">
        <w:t>f</w:t>
      </w:r>
      <w:r w:rsidRPr="007E292E">
        <w:rPr>
          <w:spacing w:val="1"/>
        </w:rPr>
        <w:t>o</w:t>
      </w:r>
      <w:r w:rsidRPr="007E292E">
        <w:t>r</w:t>
      </w:r>
      <w:r w:rsidRPr="007E292E">
        <w:rPr>
          <w:spacing w:val="-2"/>
        </w:rPr>
        <w:t xml:space="preserve"> </w:t>
      </w:r>
      <w:r w:rsidRPr="007E292E">
        <w:rPr>
          <w:spacing w:val="1"/>
        </w:rPr>
        <w:t>T</w:t>
      </w:r>
      <w:r w:rsidRPr="007E292E">
        <w:t>en</w:t>
      </w:r>
      <w:r w:rsidRPr="007E292E">
        <w:rPr>
          <w:spacing w:val="-1"/>
        </w:rPr>
        <w:t>d</w:t>
      </w:r>
      <w:r w:rsidRPr="007E292E">
        <w:t>e</w:t>
      </w:r>
      <w:r w:rsidRPr="007E292E">
        <w:rPr>
          <w:spacing w:val="-2"/>
        </w:rPr>
        <w:t>r</w:t>
      </w:r>
      <w:r w:rsidRPr="007E292E">
        <w:t>s f</w:t>
      </w:r>
      <w:r w:rsidRPr="007E292E">
        <w:rPr>
          <w:spacing w:val="-1"/>
        </w:rPr>
        <w:t>o</w:t>
      </w:r>
      <w:r w:rsidRPr="007E292E">
        <w:t>r</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t>S</w:t>
      </w:r>
      <w:r w:rsidRPr="007E292E">
        <w:rPr>
          <w:spacing w:val="-2"/>
        </w:rPr>
        <w:t>u</w:t>
      </w:r>
      <w:r w:rsidRPr="007E292E">
        <w:rPr>
          <w:spacing w:val="-1"/>
        </w:rPr>
        <w:t>pp</w:t>
      </w:r>
      <w:r w:rsidRPr="007E292E">
        <w:t>ly</w:t>
      </w:r>
      <w:r w:rsidRPr="007E292E">
        <w:rPr>
          <w:spacing w:val="-1"/>
        </w:rPr>
        <w:t xml:space="preserve"> </w:t>
      </w:r>
      <w:r w:rsidRPr="007E292E">
        <w:rPr>
          <w:spacing w:val="1"/>
        </w:rPr>
        <w:t>o</w:t>
      </w:r>
      <w:r w:rsidRPr="007E292E">
        <w:t>f</w:t>
      </w:r>
      <w:r w:rsidR="00297E26" w:rsidRPr="007E292E">
        <w:t xml:space="preserve"> Cloud Migration, Modernisation, Support and Development services for the Office of the Ombudsman</w:t>
      </w:r>
    </w:p>
    <w:p w14:paraId="10AA10F7" w14:textId="77777777" w:rsidR="00E47382" w:rsidRPr="007E292E" w:rsidRDefault="00E47382" w:rsidP="00EE48D2"/>
    <w:p w14:paraId="67598841" w14:textId="77777777" w:rsidR="00E47382" w:rsidRPr="007E292E" w:rsidRDefault="00E47382" w:rsidP="00EE48D2"/>
    <w:p w14:paraId="70CD0C1D" w14:textId="77777777" w:rsidR="00E47382" w:rsidRPr="007E292E" w:rsidRDefault="00E47382" w:rsidP="00EE48D2"/>
    <w:p w14:paraId="0556A0F6" w14:textId="77777777" w:rsidR="00E47382" w:rsidRPr="007E292E" w:rsidRDefault="0048683A" w:rsidP="00EE48D2">
      <w:r w:rsidRPr="007E292E">
        <w:t>We</w:t>
      </w:r>
      <w:r w:rsidRPr="007E292E">
        <w:rPr>
          <w:spacing w:val="1"/>
        </w:rPr>
        <w:t xml:space="preserve"> </w:t>
      </w:r>
      <w:r w:rsidRPr="007E292E">
        <w:t>he</w:t>
      </w:r>
      <w:r w:rsidRPr="007E292E">
        <w:rPr>
          <w:spacing w:val="-2"/>
        </w:rPr>
        <w:t>r</w:t>
      </w:r>
      <w:r w:rsidRPr="007E292E">
        <w:t>eby</w:t>
      </w:r>
      <w:r w:rsidRPr="007E292E">
        <w:rPr>
          <w:spacing w:val="1"/>
        </w:rPr>
        <w:t xml:space="preserve"> </w:t>
      </w:r>
      <w:r w:rsidRPr="007E292E">
        <w:rPr>
          <w:spacing w:val="-3"/>
        </w:rPr>
        <w:t>d</w:t>
      </w:r>
      <w:r w:rsidRPr="007E292E">
        <w:t>eclare</w:t>
      </w:r>
      <w:r w:rsidRPr="007E292E">
        <w:rPr>
          <w:spacing w:val="-2"/>
        </w:rPr>
        <w:t xml:space="preserve"> </w:t>
      </w:r>
      <w:r w:rsidRPr="007E292E">
        <w:rPr>
          <w:spacing w:val="1"/>
        </w:rPr>
        <w:t>t</w:t>
      </w:r>
      <w:r w:rsidRPr="007E292E">
        <w:rPr>
          <w:spacing w:val="-1"/>
        </w:rPr>
        <w:t>h</w:t>
      </w:r>
      <w:r w:rsidRPr="007E292E">
        <w:t>at</w:t>
      </w:r>
      <w:r w:rsidRPr="007E292E">
        <w:rPr>
          <w:spacing w:val="1"/>
        </w:rPr>
        <w:t xml:space="preserve"> </w:t>
      </w:r>
      <w:r w:rsidRPr="007E292E">
        <w:rPr>
          <w:spacing w:val="-3"/>
        </w:rPr>
        <w:t>n</w:t>
      </w:r>
      <w:r w:rsidRPr="007E292E">
        <w:rPr>
          <w:spacing w:val="-1"/>
        </w:rPr>
        <w:t>on</w:t>
      </w:r>
      <w:r w:rsidRPr="007E292E">
        <w:t>e</w:t>
      </w:r>
      <w:r w:rsidRPr="007E292E">
        <w:rPr>
          <w:spacing w:val="1"/>
        </w:rPr>
        <w:t xml:space="preserve"> o</w:t>
      </w:r>
      <w:r w:rsidRPr="007E292E">
        <w:t>f</w:t>
      </w:r>
      <w:r w:rsidRPr="007E292E">
        <w:rPr>
          <w:spacing w:val="-2"/>
        </w:rPr>
        <w:t xml:space="preserve"> </w:t>
      </w:r>
      <w:r w:rsidRPr="007E292E">
        <w:t xml:space="preserve">the </w:t>
      </w:r>
      <w:r w:rsidRPr="007E292E">
        <w:rPr>
          <w:spacing w:val="-3"/>
        </w:rPr>
        <w:t>n</w:t>
      </w:r>
      <w:r w:rsidRPr="007E292E">
        <w:rPr>
          <w:spacing w:val="1"/>
        </w:rPr>
        <w:t>o</w:t>
      </w:r>
      <w:r w:rsidRPr="007E292E">
        <w:t>ti</w:t>
      </w:r>
      <w:r w:rsidRPr="007E292E">
        <w:rPr>
          <w:spacing w:val="-1"/>
        </w:rPr>
        <w:t>f</w:t>
      </w:r>
      <w:r w:rsidRPr="007E292E">
        <w:rPr>
          <w:spacing w:val="1"/>
        </w:rPr>
        <w:t>y</w:t>
      </w:r>
      <w:r w:rsidRPr="007E292E">
        <w:t>i</w:t>
      </w:r>
      <w:r w:rsidRPr="007E292E">
        <w:rPr>
          <w:spacing w:val="-1"/>
        </w:rPr>
        <w:t>n</w:t>
      </w:r>
      <w:r w:rsidRPr="007E292E">
        <w:t>g</w:t>
      </w:r>
      <w:r w:rsidRPr="007E292E">
        <w:rPr>
          <w:spacing w:val="-1"/>
        </w:rPr>
        <w:t xml:space="preserve"> </w:t>
      </w:r>
      <w:r w:rsidRPr="007E292E">
        <w:t>parties</w:t>
      </w:r>
      <w:r w:rsidRPr="007E292E">
        <w:rPr>
          <w:spacing w:val="-2"/>
        </w:rPr>
        <w:t xml:space="preserve"> </w:t>
      </w:r>
      <w:r w:rsidRPr="007E292E">
        <w:rPr>
          <w:spacing w:val="-1"/>
        </w:rPr>
        <w:t>h</w:t>
      </w:r>
      <w:r w:rsidRPr="007E292E">
        <w:t xml:space="preserve">as been in </w:t>
      </w:r>
      <w:r w:rsidRPr="007E292E">
        <w:rPr>
          <w:spacing w:val="-2"/>
        </w:rPr>
        <w:t>r</w:t>
      </w:r>
      <w:r w:rsidRPr="007E292E">
        <w:t>ec</w:t>
      </w:r>
      <w:r w:rsidRPr="007E292E">
        <w:rPr>
          <w:spacing w:val="1"/>
        </w:rPr>
        <w:t>e</w:t>
      </w:r>
      <w:r w:rsidRPr="007E292E">
        <w:t>i</w:t>
      </w:r>
      <w:r w:rsidRPr="007E292E">
        <w:rPr>
          <w:spacing w:val="-1"/>
        </w:rPr>
        <w:t>p</w:t>
      </w:r>
      <w:r w:rsidRPr="007E292E">
        <w:t>t</w:t>
      </w:r>
      <w:r w:rsidRPr="007E292E">
        <w:rPr>
          <w:spacing w:val="-2"/>
        </w:rPr>
        <w:t xml:space="preserve"> </w:t>
      </w:r>
      <w:r w:rsidRPr="007E292E">
        <w:rPr>
          <w:spacing w:val="1"/>
        </w:rPr>
        <w:t>o</w:t>
      </w:r>
      <w:r w:rsidRPr="007E292E">
        <w:t>f</w:t>
      </w:r>
      <w:r w:rsidRPr="007E292E">
        <w:rPr>
          <w:spacing w:val="-3"/>
        </w:rPr>
        <w:t xml:space="preserve"> </w:t>
      </w:r>
      <w:r w:rsidRPr="007E292E">
        <w:t>any</w:t>
      </w:r>
      <w:r w:rsidRPr="007E292E">
        <w:rPr>
          <w:spacing w:val="1"/>
        </w:rPr>
        <w:t xml:space="preserve"> </w:t>
      </w:r>
      <w:r w:rsidRPr="007E292E">
        <w:rPr>
          <w:spacing w:val="-3"/>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xml:space="preserve">s </w:t>
      </w:r>
      <w:r w:rsidRPr="007E292E">
        <w:rPr>
          <w:spacing w:val="1"/>
        </w:rPr>
        <w:t>w</w:t>
      </w:r>
      <w:r w:rsidRPr="007E292E">
        <w:rPr>
          <w:spacing w:val="-3"/>
        </w:rPr>
        <w:t>i</w:t>
      </w:r>
      <w:r w:rsidRPr="007E292E">
        <w:t>th</w:t>
      </w:r>
      <w:r w:rsidRPr="007E292E">
        <w:rPr>
          <w:spacing w:val="-1"/>
        </w:rPr>
        <w:t>i</w:t>
      </w:r>
      <w:r w:rsidRPr="007E292E">
        <w:t>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m</w:t>
      </w:r>
      <w:r w:rsidRPr="007E292E">
        <w:t>ean</w:t>
      </w:r>
      <w:r w:rsidRPr="007E292E">
        <w:rPr>
          <w:spacing w:val="-1"/>
        </w:rPr>
        <w:t>in</w:t>
      </w:r>
      <w:r w:rsidRPr="007E292E">
        <w:t>g</w:t>
      </w:r>
      <w:r w:rsidRPr="007E292E">
        <w:rPr>
          <w:spacing w:val="-1"/>
        </w:rPr>
        <w:t xml:space="preserve"> </w:t>
      </w:r>
      <w:r w:rsidRPr="007E292E">
        <w:rPr>
          <w:spacing w:val="1"/>
        </w:rPr>
        <w:t>o</w:t>
      </w:r>
      <w:r w:rsidRPr="007E292E">
        <w:t>f</w:t>
      </w:r>
      <w:r w:rsidRPr="007E292E">
        <w:rPr>
          <w:spacing w:val="2"/>
        </w:rPr>
        <w:t xml:space="preserve">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3"/>
        </w:rPr>
        <w:t xml:space="preserve"> </w:t>
      </w:r>
      <w:r w:rsidRPr="007E292E">
        <w:rPr>
          <w:spacing w:val="1"/>
        </w:rPr>
        <w:t>(</w:t>
      </w:r>
      <w:r w:rsidRPr="007E292E">
        <w:t>EU)</w:t>
      </w:r>
      <w:r w:rsidRPr="007E292E">
        <w:rPr>
          <w:spacing w:val="-2"/>
        </w:rPr>
        <w:t xml:space="preserve"> </w:t>
      </w:r>
      <w:r w:rsidRPr="007E292E">
        <w:rPr>
          <w:spacing w:val="-1"/>
        </w:rPr>
        <w:t>2</w:t>
      </w:r>
      <w:r w:rsidRPr="007E292E">
        <w:rPr>
          <w:spacing w:val="1"/>
        </w:rPr>
        <w:t>0</w:t>
      </w:r>
      <w:r w:rsidRPr="007E292E">
        <w:rPr>
          <w:spacing w:val="-2"/>
        </w:rPr>
        <w:t>2</w:t>
      </w:r>
      <w:r w:rsidRPr="007E292E">
        <w:rPr>
          <w:spacing w:val="1"/>
        </w:rPr>
        <w:t>2</w:t>
      </w:r>
      <w:r w:rsidRPr="007E292E">
        <w:rPr>
          <w:spacing w:val="-1"/>
        </w:rPr>
        <w:t>/</w:t>
      </w:r>
      <w:r w:rsidRPr="007E292E">
        <w:rPr>
          <w:spacing w:val="1"/>
        </w:rPr>
        <w:t>2</w:t>
      </w:r>
      <w:r w:rsidRPr="007E292E">
        <w:rPr>
          <w:spacing w:val="-2"/>
        </w:rPr>
        <w:t>5</w:t>
      </w:r>
      <w:r w:rsidRPr="007E292E">
        <w:rPr>
          <w:spacing w:val="1"/>
        </w:rPr>
        <w:t>60</w:t>
      </w:r>
      <w:r w:rsidRPr="007E292E">
        <w:t>.</w:t>
      </w:r>
    </w:p>
    <w:p w14:paraId="6769AA8C" w14:textId="77777777" w:rsidR="00E47382" w:rsidRPr="007E292E" w:rsidRDefault="00E47382" w:rsidP="00EE48D2"/>
    <w:p w14:paraId="5BC0AB01" w14:textId="77777777" w:rsidR="00E47382" w:rsidRPr="007E292E" w:rsidRDefault="00E47382" w:rsidP="00EE48D2"/>
    <w:p w14:paraId="631A40DD" w14:textId="77777777" w:rsidR="002572E1" w:rsidRPr="007E292E" w:rsidRDefault="002572E1" w:rsidP="002572E1">
      <w:pPr>
        <w:spacing w:after="120"/>
        <w:sectPr w:rsidR="002572E1" w:rsidRPr="007E292E" w:rsidSect="006826C2">
          <w:headerReference w:type="default" r:id="rId51"/>
          <w:footerReference w:type="default" r:id="rId52"/>
          <w:pgSz w:w="11920" w:h="16860"/>
          <w:pgMar w:top="1080" w:right="1300" w:bottom="280" w:left="1300" w:header="0" w:footer="85" w:gutter="0"/>
          <w:cols w:space="720"/>
          <w:docGrid w:linePitch="326"/>
        </w:sectPr>
      </w:pPr>
    </w:p>
    <w:p w14:paraId="01374DB5" w14:textId="77777777" w:rsidR="002572E1" w:rsidRPr="007E292E" w:rsidRDefault="002572E1" w:rsidP="002572E1">
      <w:pPr>
        <w:tabs>
          <w:tab w:val="left" w:pos="1414"/>
          <w:tab w:val="left" w:pos="3119"/>
        </w:tabs>
        <w:spacing w:after="120"/>
        <w:ind w:left="609" w:right="756"/>
        <w:rPr>
          <w:b/>
          <w:bCs/>
          <w:color w:val="3F08C8"/>
        </w:rPr>
      </w:pPr>
      <w:r w:rsidRPr="007E292E">
        <w:rPr>
          <w:b/>
          <w:bCs/>
          <w:color w:val="3F08C8"/>
        </w:rPr>
        <w:t>SIGNED</w:t>
      </w:r>
    </w:p>
    <w:p w14:paraId="41ACD00D" w14:textId="77777777" w:rsidR="002572E1" w:rsidRPr="007E292E" w:rsidRDefault="002572E1" w:rsidP="002572E1">
      <w:pPr>
        <w:spacing w:after="120"/>
        <w:ind w:left="609"/>
        <w:rPr>
          <w:b/>
          <w:bCs/>
          <w:color w:val="3F08C8"/>
        </w:rPr>
      </w:pPr>
    </w:p>
    <w:p w14:paraId="1DB65E83" w14:textId="77777777" w:rsidR="002572E1" w:rsidRPr="007E292E" w:rsidRDefault="002572E1" w:rsidP="002572E1">
      <w:pPr>
        <w:spacing w:after="120"/>
        <w:ind w:left="609"/>
        <w:rPr>
          <w:b/>
          <w:bCs/>
          <w:color w:val="3F08C8"/>
        </w:rPr>
      </w:pPr>
    </w:p>
    <w:p w14:paraId="78549A15" w14:textId="77777777" w:rsidR="002572E1" w:rsidRPr="007E292E" w:rsidRDefault="002572E1" w:rsidP="002572E1">
      <w:pPr>
        <w:spacing w:after="120"/>
        <w:ind w:left="609" w:right="-142"/>
        <w:rPr>
          <w:b/>
          <w:bCs/>
          <w:color w:val="3F08C8"/>
        </w:rPr>
      </w:pPr>
      <w:r w:rsidRPr="007E292E">
        <w:rPr>
          <w:b/>
          <w:bCs/>
          <w:color w:val="3F08C8"/>
        </w:rPr>
        <w:t>(Authorised Signatory)</w:t>
      </w:r>
    </w:p>
    <w:p w14:paraId="60A8174E" w14:textId="77777777" w:rsidR="002572E1" w:rsidRPr="007E292E" w:rsidRDefault="002572E1" w:rsidP="002572E1">
      <w:pPr>
        <w:spacing w:after="120"/>
        <w:ind w:left="609"/>
        <w:rPr>
          <w:b/>
          <w:bCs/>
          <w:color w:val="3F08C8"/>
        </w:rPr>
      </w:pPr>
      <w:r w:rsidRPr="007E292E">
        <w:rPr>
          <w:b/>
          <w:bCs/>
          <w:color w:val="3F08C8"/>
        </w:rPr>
        <w:t>Print name</w:t>
      </w:r>
    </w:p>
    <w:p w14:paraId="2B92F8F5" w14:textId="77777777" w:rsidR="002572E1" w:rsidRPr="007E292E" w:rsidRDefault="002572E1" w:rsidP="002572E1">
      <w:pPr>
        <w:spacing w:after="120"/>
        <w:ind w:left="609"/>
        <w:rPr>
          <w:b/>
          <w:bCs/>
          <w:color w:val="3F08C8"/>
        </w:rPr>
      </w:pPr>
    </w:p>
    <w:p w14:paraId="40659EE1" w14:textId="77777777" w:rsidR="002572E1" w:rsidRPr="007E292E" w:rsidRDefault="002572E1" w:rsidP="002572E1">
      <w:pPr>
        <w:spacing w:after="120"/>
        <w:ind w:left="609"/>
        <w:rPr>
          <w:b/>
          <w:bCs/>
          <w:color w:val="3F08C8"/>
        </w:rPr>
      </w:pPr>
      <w:r w:rsidRPr="007E292E">
        <w:rPr>
          <w:b/>
          <w:bCs/>
          <w:color w:val="3F08C8"/>
        </w:rPr>
        <w:t>Date</w:t>
      </w:r>
    </w:p>
    <w:p w14:paraId="59E09302" w14:textId="26B8A3B4" w:rsidR="002572E1" w:rsidRPr="007E292E" w:rsidRDefault="00C122C2" w:rsidP="002572E1">
      <w:pPr>
        <w:spacing w:after="120"/>
        <w:ind w:left="609"/>
        <w:rPr>
          <w:b/>
          <w:bCs/>
          <w:color w:val="3F08C8"/>
        </w:rPr>
      </w:pPr>
      <w:r w:rsidRPr="007E292E">
        <w:rPr>
          <w:b/>
          <w:bCs/>
          <w:color w:val="3F08C8"/>
        </w:rPr>
        <w:t>Notifying Party</w:t>
      </w:r>
    </w:p>
    <w:p w14:paraId="17749CDB" w14:textId="77777777" w:rsidR="002572E1" w:rsidRPr="007E292E" w:rsidRDefault="002572E1" w:rsidP="002572E1">
      <w:pPr>
        <w:spacing w:after="120"/>
        <w:ind w:left="609"/>
        <w:rPr>
          <w:b/>
          <w:bCs/>
          <w:color w:val="3F08C8"/>
        </w:rPr>
      </w:pPr>
    </w:p>
    <w:p w14:paraId="6FB22AF6" w14:textId="77777777" w:rsidR="002572E1" w:rsidRPr="007E292E" w:rsidRDefault="002572E1" w:rsidP="002572E1">
      <w:pPr>
        <w:spacing w:after="120"/>
        <w:ind w:left="609"/>
        <w:rPr>
          <w:b/>
          <w:bCs/>
          <w:color w:val="3F08C8"/>
        </w:rPr>
      </w:pPr>
    </w:p>
    <w:p w14:paraId="2127226B" w14:textId="77777777" w:rsidR="002572E1" w:rsidRPr="007E292E" w:rsidRDefault="002572E1" w:rsidP="002572E1">
      <w:pPr>
        <w:spacing w:after="120"/>
        <w:ind w:left="609"/>
        <w:rPr>
          <w:b/>
          <w:bCs/>
          <w:color w:val="3F08C8"/>
        </w:rPr>
      </w:pPr>
      <w:r w:rsidRPr="007E292E">
        <w:rPr>
          <w:b/>
          <w:bCs/>
          <w:color w:val="3F08C8"/>
        </w:rPr>
        <w:t>Address</w:t>
      </w:r>
    </w:p>
    <w:p w14:paraId="756030DE" w14:textId="77777777" w:rsidR="002572E1" w:rsidRPr="007E292E" w:rsidRDefault="002572E1" w:rsidP="002572E1">
      <w:pPr>
        <w:spacing w:after="120"/>
        <w:ind w:left="609"/>
        <w:rPr>
          <w:b/>
          <w:bCs/>
          <w:color w:val="3F08C8"/>
        </w:rPr>
      </w:pPr>
    </w:p>
    <w:p w14:paraId="063FB83A" w14:textId="77777777" w:rsidR="002572E1" w:rsidRPr="007E292E" w:rsidRDefault="002572E1" w:rsidP="002572E1">
      <w:pPr>
        <w:spacing w:after="120"/>
        <w:ind w:left="609"/>
        <w:rPr>
          <w:b/>
          <w:bCs/>
          <w:color w:val="3F08C8"/>
        </w:rPr>
      </w:pPr>
    </w:p>
    <w:p w14:paraId="7DF8194A" w14:textId="77777777" w:rsidR="002572E1" w:rsidRPr="007E292E" w:rsidRDefault="002572E1" w:rsidP="002572E1">
      <w:pPr>
        <w:spacing w:after="120"/>
        <w:ind w:left="609"/>
        <w:rPr>
          <w:b/>
          <w:bCs/>
          <w:color w:val="3F08C8"/>
        </w:rPr>
        <w:sectPr w:rsidR="002572E1" w:rsidRPr="007E292E" w:rsidSect="002572E1">
          <w:type w:val="continuous"/>
          <w:pgSz w:w="11920" w:h="16860"/>
          <w:pgMar w:top="1080" w:right="1300" w:bottom="851" w:left="1300" w:header="0" w:footer="0" w:gutter="0"/>
          <w:cols w:num="2" w:space="816" w:equalWidth="0">
            <w:col w:w="2835" w:space="816"/>
            <w:col w:w="5669"/>
          </w:cols>
        </w:sectPr>
      </w:pPr>
    </w:p>
    <w:p w14:paraId="558B3B0C" w14:textId="77777777" w:rsidR="002572E1" w:rsidRPr="007E292E" w:rsidRDefault="002572E1" w:rsidP="002572E1">
      <w:pPr>
        <w:spacing w:after="120"/>
        <w:ind w:left="609"/>
        <w:rPr>
          <w:b/>
          <w:bCs/>
          <w:color w:val="3F08C8"/>
        </w:rPr>
      </w:pPr>
    </w:p>
    <w:p w14:paraId="59651B1E" w14:textId="77777777" w:rsidR="002572E1" w:rsidRPr="007E292E" w:rsidRDefault="002572E1" w:rsidP="002572E1">
      <w:pPr>
        <w:spacing w:after="120"/>
        <w:ind w:left="0"/>
        <w:sectPr w:rsidR="002572E1" w:rsidRPr="007E292E" w:rsidSect="00336440">
          <w:type w:val="continuous"/>
          <w:pgSz w:w="11920" w:h="16860"/>
          <w:pgMar w:top="1080" w:right="1300" w:bottom="993" w:left="1300" w:header="0" w:footer="3607" w:gutter="0"/>
          <w:cols w:num="2" w:space="816" w:equalWidth="0">
            <w:col w:w="2835" w:space="815"/>
            <w:col w:w="5670"/>
          </w:cols>
        </w:sectPr>
      </w:pPr>
    </w:p>
    <w:p w14:paraId="41849E0C" w14:textId="47D5D01D" w:rsidR="00E47382" w:rsidRPr="007E292E" w:rsidRDefault="0048683A" w:rsidP="00C122C2">
      <w:pPr>
        <w:pStyle w:val="Heading1"/>
        <w:jc w:val="left"/>
      </w:pPr>
      <w:r w:rsidRPr="007E292E">
        <w:rPr>
          <w:spacing w:val="1"/>
        </w:rPr>
        <w:t>A</w:t>
      </w:r>
      <w:r w:rsidRPr="007E292E">
        <w:rPr>
          <w:spacing w:val="-1"/>
        </w:rPr>
        <w:t>pp</w:t>
      </w:r>
      <w:r w:rsidRPr="007E292E">
        <w:rPr>
          <w:spacing w:val="2"/>
        </w:rPr>
        <w:t>e</w:t>
      </w:r>
      <w:r w:rsidRPr="007E292E">
        <w:rPr>
          <w:spacing w:val="-1"/>
        </w:rPr>
        <w:t>nd</w:t>
      </w:r>
      <w:r w:rsidRPr="007E292E">
        <w:t>ix</w:t>
      </w:r>
      <w:r w:rsidRPr="007E292E">
        <w:rPr>
          <w:spacing w:val="47"/>
        </w:rPr>
        <w:t xml:space="preserve"> </w:t>
      </w:r>
      <w:r w:rsidRPr="007E292E">
        <w:rPr>
          <w:spacing w:val="-1"/>
        </w:rPr>
        <w:t>3</w:t>
      </w:r>
      <w:r w:rsidRPr="007E292E">
        <w:rPr>
          <w:spacing w:val="2"/>
        </w:rPr>
        <w:t>A</w:t>
      </w:r>
      <w:r w:rsidRPr="007E292E">
        <w:t>:</w:t>
      </w:r>
      <w:r w:rsidRPr="007E292E">
        <w:rPr>
          <w:spacing w:val="55"/>
        </w:rPr>
        <w:t xml:space="preserve"> </w:t>
      </w:r>
      <w:r w:rsidRPr="007E292E">
        <w:t>S</w:t>
      </w:r>
      <w:r w:rsidRPr="007E292E">
        <w:rPr>
          <w:spacing w:val="1"/>
        </w:rPr>
        <w:t>ch</w:t>
      </w:r>
      <w:r w:rsidRPr="007E292E">
        <w:t>ed</w:t>
      </w:r>
      <w:r w:rsidRPr="007E292E">
        <w:rPr>
          <w:spacing w:val="-2"/>
        </w:rPr>
        <w:t>u</w:t>
      </w:r>
      <w:r w:rsidRPr="007E292E">
        <w:t>le</w:t>
      </w:r>
      <w:r w:rsidRPr="007E292E">
        <w:rPr>
          <w:spacing w:val="46"/>
        </w:rPr>
        <w:t xml:space="preserve"> </w:t>
      </w:r>
      <w:r w:rsidRPr="007E292E">
        <w:t>B</w:t>
      </w:r>
      <w:r w:rsidRPr="007E292E">
        <w:rPr>
          <w:spacing w:val="59"/>
        </w:rPr>
        <w:t xml:space="preserve"> </w:t>
      </w:r>
      <w:r w:rsidRPr="007E292E">
        <w:t>–</w:t>
      </w:r>
      <w:r w:rsidRPr="007E292E">
        <w:rPr>
          <w:spacing w:val="58"/>
        </w:rPr>
        <w:t xml:space="preserve"> </w:t>
      </w:r>
      <w:r w:rsidRPr="007E292E">
        <w:t>De</w:t>
      </w:r>
      <w:r w:rsidRPr="007E292E">
        <w:rPr>
          <w:spacing w:val="1"/>
        </w:rPr>
        <w:t>c</w:t>
      </w:r>
      <w:r w:rsidRPr="007E292E">
        <w:t>l</w:t>
      </w:r>
      <w:r w:rsidRPr="007E292E">
        <w:rPr>
          <w:spacing w:val="1"/>
        </w:rPr>
        <w:t>a</w:t>
      </w:r>
      <w:r w:rsidRPr="007E292E">
        <w:t>rati</w:t>
      </w:r>
      <w:r w:rsidRPr="007E292E">
        <w:rPr>
          <w:spacing w:val="2"/>
        </w:rPr>
        <w:t>o</w:t>
      </w:r>
      <w:r w:rsidRPr="007E292E">
        <w:t>n</w:t>
      </w:r>
      <w:r w:rsidRPr="007E292E">
        <w:rPr>
          <w:spacing w:val="41"/>
        </w:rPr>
        <w:t xml:space="preserve"> </w:t>
      </w:r>
      <w:r w:rsidRPr="007E292E">
        <w:t>t</w:t>
      </w:r>
      <w:r w:rsidRPr="007E292E">
        <w:rPr>
          <w:spacing w:val="-1"/>
        </w:rPr>
        <w:t>h</w:t>
      </w:r>
      <w:r w:rsidRPr="007E292E">
        <w:t>at</w:t>
      </w:r>
      <w:r w:rsidRPr="007E292E">
        <w:rPr>
          <w:spacing w:val="52"/>
        </w:rPr>
        <w:t xml:space="preserve"> </w:t>
      </w:r>
      <w:r w:rsidRPr="007E292E">
        <w:rPr>
          <w:spacing w:val="3"/>
        </w:rPr>
        <w:t>a</w:t>
      </w:r>
      <w:r w:rsidRPr="007E292E">
        <w:rPr>
          <w:spacing w:val="1"/>
        </w:rPr>
        <w:t>n</w:t>
      </w:r>
      <w:r w:rsidRPr="007E292E">
        <w:t>y</w:t>
      </w:r>
      <w:r w:rsidRPr="007E292E">
        <w:rPr>
          <w:spacing w:val="53"/>
        </w:rPr>
        <w:t xml:space="preserve"> </w:t>
      </w:r>
      <w:r w:rsidRPr="007E292E">
        <w:t>f</w:t>
      </w:r>
      <w:r w:rsidRPr="007E292E">
        <w:rPr>
          <w:spacing w:val="1"/>
        </w:rPr>
        <w:t>o</w:t>
      </w:r>
      <w:r w:rsidRPr="007E292E">
        <w:t>reign</w:t>
      </w:r>
      <w:r w:rsidRPr="007E292E">
        <w:rPr>
          <w:spacing w:val="47"/>
        </w:rPr>
        <w:t xml:space="preserve"> </w:t>
      </w:r>
      <w:r w:rsidRPr="007E292E">
        <w:t>f</w:t>
      </w:r>
      <w:r w:rsidRPr="007E292E">
        <w:rPr>
          <w:spacing w:val="3"/>
        </w:rPr>
        <w:t>i</w:t>
      </w:r>
      <w:r w:rsidRPr="007E292E">
        <w:rPr>
          <w:spacing w:val="-1"/>
        </w:rPr>
        <w:t>n</w:t>
      </w:r>
      <w:r w:rsidRPr="007E292E">
        <w:t>anc</w:t>
      </w:r>
      <w:r w:rsidRPr="007E292E">
        <w:rPr>
          <w:spacing w:val="1"/>
        </w:rPr>
        <w:t>i</w:t>
      </w:r>
      <w:r w:rsidRPr="007E292E">
        <w:t>al c</w:t>
      </w:r>
      <w:r w:rsidRPr="007E292E">
        <w:rPr>
          <w:spacing w:val="1"/>
        </w:rPr>
        <w:t>o</w:t>
      </w:r>
      <w:r w:rsidRPr="007E292E">
        <w:rPr>
          <w:spacing w:val="-1"/>
        </w:rPr>
        <w:t>n</w:t>
      </w:r>
      <w:r w:rsidRPr="007E292E">
        <w:t>tri</w:t>
      </w:r>
      <w:r w:rsidRPr="007E292E">
        <w:rPr>
          <w:spacing w:val="1"/>
        </w:rPr>
        <w:t>b</w:t>
      </w:r>
      <w:r w:rsidRPr="007E292E">
        <w:rPr>
          <w:spacing w:val="-1"/>
        </w:rPr>
        <w:t>u</w:t>
      </w:r>
      <w:r w:rsidRPr="007E292E">
        <w:t>ti</w:t>
      </w:r>
      <w:r w:rsidRPr="007E292E">
        <w:rPr>
          <w:spacing w:val="1"/>
        </w:rPr>
        <w:t>o</w:t>
      </w:r>
      <w:r w:rsidRPr="007E292E">
        <w:rPr>
          <w:spacing w:val="-1"/>
        </w:rPr>
        <w:t>n</w:t>
      </w:r>
      <w:r w:rsidRPr="007E292E">
        <w:t>s</w:t>
      </w:r>
      <w:r w:rsidRPr="007E292E">
        <w:rPr>
          <w:spacing w:val="47"/>
        </w:rPr>
        <w:t xml:space="preserve"> </w:t>
      </w:r>
      <w:r w:rsidRPr="007E292E">
        <w:t>are</w:t>
      </w:r>
      <w:r w:rsidRPr="007E292E">
        <w:rPr>
          <w:spacing w:val="62"/>
        </w:rPr>
        <w:t xml:space="preserve"> </w:t>
      </w:r>
      <w:r w:rsidRPr="007E292E">
        <w:rPr>
          <w:spacing w:val="-1"/>
        </w:rPr>
        <w:t>n</w:t>
      </w:r>
      <w:r w:rsidRPr="007E292E">
        <w:rPr>
          <w:spacing w:val="1"/>
        </w:rPr>
        <w:t>o</w:t>
      </w:r>
      <w:r w:rsidRPr="007E292E">
        <w:rPr>
          <w:spacing w:val="2"/>
        </w:rPr>
        <w:t>n</w:t>
      </w:r>
      <w:r w:rsidRPr="007E292E">
        <w:rPr>
          <w:spacing w:val="1"/>
        </w:rPr>
        <w:t>-</w:t>
      </w:r>
      <w:r w:rsidRPr="007E292E">
        <w:rPr>
          <w:spacing w:val="-1"/>
        </w:rPr>
        <w:t>n</w:t>
      </w:r>
      <w:r w:rsidRPr="007E292E">
        <w:rPr>
          <w:spacing w:val="1"/>
        </w:rPr>
        <w:t>o</w:t>
      </w:r>
      <w:r w:rsidRPr="007E292E">
        <w:t>tifi</w:t>
      </w:r>
      <w:r w:rsidRPr="007E292E">
        <w:rPr>
          <w:spacing w:val="2"/>
        </w:rPr>
        <w:t>a</w:t>
      </w:r>
      <w:r w:rsidRPr="007E292E">
        <w:rPr>
          <w:spacing w:val="-1"/>
        </w:rPr>
        <w:t>b</w:t>
      </w:r>
      <w:r w:rsidRPr="007E292E">
        <w:t>le</w:t>
      </w:r>
      <w:r w:rsidRPr="007E292E">
        <w:rPr>
          <w:spacing w:val="46"/>
        </w:rPr>
        <w:t xml:space="preserve"> </w:t>
      </w:r>
      <w:r w:rsidRPr="007E292E">
        <w:rPr>
          <w:spacing w:val="1"/>
        </w:rPr>
        <w:t>h</w:t>
      </w:r>
      <w:r w:rsidRPr="007E292E">
        <w:t>av</w:t>
      </w:r>
      <w:r w:rsidRPr="007E292E">
        <w:rPr>
          <w:spacing w:val="1"/>
        </w:rPr>
        <w:t>i</w:t>
      </w:r>
      <w:r w:rsidRPr="007E292E">
        <w:rPr>
          <w:spacing w:val="-1"/>
        </w:rPr>
        <w:t>n</w:t>
      </w:r>
      <w:r w:rsidRPr="007E292E">
        <w:t>g</w:t>
      </w:r>
      <w:r w:rsidRPr="007E292E">
        <w:rPr>
          <w:spacing w:val="56"/>
        </w:rPr>
        <w:t xml:space="preserve"> </w:t>
      </w:r>
      <w:r w:rsidRPr="007E292E">
        <w:t>rega</w:t>
      </w:r>
      <w:r w:rsidRPr="007E292E">
        <w:rPr>
          <w:spacing w:val="2"/>
        </w:rPr>
        <w:t>r</w:t>
      </w:r>
      <w:r w:rsidRPr="007E292E">
        <w:t>d</w:t>
      </w:r>
      <w:r w:rsidRPr="007E292E">
        <w:rPr>
          <w:spacing w:val="55"/>
        </w:rPr>
        <w:t xml:space="preserve"> </w:t>
      </w:r>
      <w:r w:rsidRPr="007E292E">
        <w:t>to</w:t>
      </w:r>
      <w:r w:rsidRPr="007E292E">
        <w:rPr>
          <w:spacing w:val="63"/>
        </w:rPr>
        <w:t xml:space="preserve"> </w:t>
      </w:r>
      <w:r w:rsidRPr="007E292E">
        <w:t>t</w:t>
      </w:r>
      <w:r w:rsidRPr="007E292E">
        <w:rPr>
          <w:spacing w:val="-1"/>
        </w:rPr>
        <w:t>h</w:t>
      </w:r>
      <w:r w:rsidRPr="007E292E">
        <w:t>e</w:t>
      </w:r>
      <w:r w:rsidRPr="007E292E">
        <w:rPr>
          <w:spacing w:val="60"/>
        </w:rPr>
        <w:t xml:space="preserve"> </w:t>
      </w:r>
      <w:r w:rsidRPr="007E292E">
        <w:rPr>
          <w:spacing w:val="-1"/>
        </w:rPr>
        <w:t>d</w:t>
      </w:r>
      <w:r w:rsidRPr="007E292E">
        <w:t>e</w:t>
      </w:r>
      <w:r w:rsidRPr="007E292E">
        <w:rPr>
          <w:spacing w:val="61"/>
        </w:rPr>
        <w:t xml:space="preserve"> </w:t>
      </w:r>
      <w:r w:rsidRPr="007E292E">
        <w:t>m</w:t>
      </w:r>
      <w:r w:rsidRPr="007E292E">
        <w:rPr>
          <w:spacing w:val="3"/>
        </w:rPr>
        <w:t>i</w:t>
      </w:r>
      <w:r w:rsidRPr="007E292E">
        <w:rPr>
          <w:spacing w:val="-1"/>
        </w:rPr>
        <w:t>n</w:t>
      </w:r>
      <w:r w:rsidRPr="007E292E">
        <w:t>im</w:t>
      </w:r>
      <w:r w:rsidRPr="007E292E">
        <w:rPr>
          <w:spacing w:val="1"/>
        </w:rPr>
        <w:t>i</w:t>
      </w:r>
      <w:r w:rsidRPr="007E292E">
        <w:t>s</w:t>
      </w:r>
      <w:r w:rsidR="00C122C2" w:rsidRPr="007E292E">
        <w:t xml:space="preserve"> </w:t>
      </w:r>
      <w:r w:rsidRPr="007E292E">
        <w:t>t</w:t>
      </w:r>
      <w:r w:rsidRPr="007E292E">
        <w:rPr>
          <w:spacing w:val="-1"/>
        </w:rPr>
        <w:t>h</w:t>
      </w:r>
      <w:r w:rsidRPr="007E292E">
        <w:t>r</w:t>
      </w:r>
      <w:r w:rsidRPr="007E292E">
        <w:rPr>
          <w:spacing w:val="2"/>
        </w:rPr>
        <w:t>e</w:t>
      </w:r>
      <w:r w:rsidRPr="007E292E">
        <w:t>s</w:t>
      </w:r>
      <w:r w:rsidRPr="007E292E">
        <w:rPr>
          <w:spacing w:val="-1"/>
        </w:rPr>
        <w:t>h</w:t>
      </w:r>
      <w:r w:rsidRPr="007E292E">
        <w:rPr>
          <w:spacing w:val="1"/>
        </w:rPr>
        <w:t>o</w:t>
      </w:r>
      <w:r w:rsidRPr="007E292E">
        <w:t>ld</w:t>
      </w:r>
    </w:p>
    <w:p w14:paraId="17AFFA12" w14:textId="709DCA64" w:rsidR="00E47382" w:rsidRPr="007E292E" w:rsidRDefault="000711E0" w:rsidP="00EE48D2">
      <w:r>
        <w:rPr>
          <w:rFonts w:ascii="Times New Roman" w:eastAsia="Times New Roman" w:hAnsi="Times New Roman" w:cs="Times New Roman"/>
          <w:sz w:val="20"/>
          <w:szCs w:val="20"/>
        </w:rPr>
        <w:pict w14:anchorId="2B105092">
          <v:group id="_x0000_s2175" style="position:absolute;left:0;text-align:left;margin-left:66.5pt;margin-top:4.7pt;width:456.55pt;height:0;z-index:-251665920;mso-position-horizontal-relative:page" coordorigin="1390,505" coordsize="9131,0">
            <v:shape id="_x0000_s2176" style="position:absolute;left:1390;top:505;width:9131;height:0" coordorigin="1390,505" coordsize="9131,0" path="m1390,505r9131,e" filled="f" strokecolor="#339" strokeweight="2.26pt">
              <v:path arrowok="t"/>
            </v:shape>
            <w10:wrap anchorx="page"/>
          </v:group>
        </w:pict>
      </w:r>
    </w:p>
    <w:p w14:paraId="2EEEF5AF" w14:textId="77777777" w:rsidR="00C122C2" w:rsidRPr="007E292E" w:rsidRDefault="0048683A" w:rsidP="00EE48D2">
      <w:pPr>
        <w:rPr>
          <w:u w:val="single" w:color="000000"/>
        </w:rPr>
      </w:pPr>
      <w:r w:rsidRPr="007E292E">
        <w:t>[To</w:t>
      </w:r>
      <w:r w:rsidRPr="007E292E">
        <w:rPr>
          <w:spacing w:val="1"/>
        </w:rPr>
        <w:t xml:space="preserve"> </w:t>
      </w:r>
      <w:r w:rsidRPr="007E292E">
        <w:t>be</w:t>
      </w:r>
      <w:r w:rsidRPr="007E292E">
        <w:rPr>
          <w:spacing w:val="-2"/>
        </w:rPr>
        <w:t xml:space="preserve"> c</w:t>
      </w:r>
      <w:r w:rsidRPr="007E292E">
        <w:rPr>
          <w:spacing w:val="1"/>
        </w:rPr>
        <w:t>om</w:t>
      </w:r>
      <w:r w:rsidRPr="007E292E">
        <w:rPr>
          <w:spacing w:val="-1"/>
        </w:rPr>
        <w:t>p</w:t>
      </w:r>
      <w:r w:rsidRPr="007E292E">
        <w:t>l</w:t>
      </w:r>
      <w:r w:rsidRPr="007E292E">
        <w:rPr>
          <w:spacing w:val="-2"/>
        </w:rPr>
        <w:t>e</w:t>
      </w:r>
      <w:r w:rsidRPr="007E292E">
        <w:t>t</w:t>
      </w:r>
      <w:r w:rsidRPr="007E292E">
        <w:rPr>
          <w:spacing w:val="1"/>
        </w:rPr>
        <w:t>e</w:t>
      </w:r>
      <w:r w:rsidRPr="007E292E">
        <w:t>d</w:t>
      </w:r>
      <w:r w:rsidRPr="007E292E">
        <w:rPr>
          <w:spacing w:val="-1"/>
        </w:rPr>
        <w:t xml:space="preserve"> </w:t>
      </w:r>
      <w:r w:rsidRPr="007E292E">
        <w:rPr>
          <w:spacing w:val="-3"/>
        </w:rPr>
        <w:t>b</w:t>
      </w:r>
      <w:r w:rsidRPr="007E292E">
        <w:t>y</w:t>
      </w:r>
      <w:r w:rsidRPr="007E292E">
        <w:rPr>
          <w:spacing w:val="1"/>
        </w:rPr>
        <w:t xml:space="preserve"> </w:t>
      </w:r>
      <w:r w:rsidRPr="007E292E">
        <w:t>n</w:t>
      </w:r>
      <w:r w:rsidRPr="007E292E">
        <w:rPr>
          <w:spacing w:val="-1"/>
        </w:rPr>
        <w:t>o</w:t>
      </w:r>
      <w:r w:rsidRPr="007E292E">
        <w:t>tif</w:t>
      </w:r>
      <w:r w:rsidRPr="007E292E">
        <w:rPr>
          <w:spacing w:val="-2"/>
        </w:rPr>
        <w:t>y</w:t>
      </w:r>
      <w:r w:rsidRPr="007E292E">
        <w:t>i</w:t>
      </w:r>
      <w:r w:rsidRPr="007E292E">
        <w:rPr>
          <w:spacing w:val="-1"/>
        </w:rPr>
        <w:t>n</w:t>
      </w:r>
      <w:r w:rsidRPr="007E292E">
        <w:t>g</w:t>
      </w:r>
      <w:r w:rsidRPr="007E292E">
        <w:rPr>
          <w:spacing w:val="-1"/>
        </w:rPr>
        <w:t xml:space="preserve"> </w:t>
      </w:r>
      <w:r w:rsidRPr="007E292E">
        <w:t xml:space="preserve">parties </w:t>
      </w:r>
      <w:r w:rsidRPr="007E292E">
        <w:rPr>
          <w:spacing w:val="1"/>
        </w:rPr>
        <w:t>w</w:t>
      </w:r>
      <w:r w:rsidRPr="007E292E">
        <w:rPr>
          <w:spacing w:val="-3"/>
        </w:rPr>
        <w:t>h</w:t>
      </w:r>
      <w:r w:rsidRPr="007E292E">
        <w:t>ere</w:t>
      </w:r>
      <w:r w:rsidRPr="007E292E">
        <w:rPr>
          <w:spacing w:val="-1"/>
        </w:rPr>
        <w:t xml:space="preserve"> </w:t>
      </w:r>
      <w:r w:rsidRPr="007E292E">
        <w:t>the</w:t>
      </w:r>
      <w:r w:rsidRPr="007E292E">
        <w:rPr>
          <w:spacing w:val="-2"/>
        </w:rPr>
        <w:t xml:space="preserve"> </w:t>
      </w:r>
      <w:r w:rsidRPr="007E292E">
        <w:rPr>
          <w:spacing w:val="1"/>
        </w:rPr>
        <w:t>v</w:t>
      </w:r>
      <w:r w:rsidRPr="007E292E">
        <w:t>al</w:t>
      </w:r>
      <w:r w:rsidRPr="007E292E">
        <w:rPr>
          <w:spacing w:val="-1"/>
        </w:rPr>
        <w:t>u</w:t>
      </w:r>
      <w:r w:rsidRPr="007E292E">
        <w:t>e</w:t>
      </w:r>
      <w:r w:rsidRPr="007E292E">
        <w:rPr>
          <w:spacing w:val="-2"/>
        </w:rPr>
        <w:t xml:space="preserve"> </w:t>
      </w:r>
      <w:r w:rsidRPr="007E292E">
        <w:rPr>
          <w:spacing w:val="1"/>
        </w:rPr>
        <w:t>o</w:t>
      </w:r>
      <w:r w:rsidRPr="007E292E">
        <w:t>f</w:t>
      </w:r>
      <w:r w:rsidRPr="007E292E">
        <w:rPr>
          <w:spacing w:val="-2"/>
        </w:rPr>
        <w:t xml:space="preserve"> </w:t>
      </w:r>
      <w:r w:rsidRPr="007E292E">
        <w:t>the p</w:t>
      </w:r>
      <w:r w:rsidRPr="007E292E">
        <w:rPr>
          <w:spacing w:val="-3"/>
        </w:rPr>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w:t>
      </w:r>
      <w:r w:rsidRPr="007E292E">
        <w:rPr>
          <w:spacing w:val="-2"/>
        </w:rPr>
        <w:t xml:space="preserve"> </w:t>
      </w:r>
      <w:r w:rsidRPr="007E292E">
        <w:t>pro</w:t>
      </w:r>
      <w:r w:rsidRPr="007E292E">
        <w:rPr>
          <w:spacing w:val="-2"/>
        </w:rPr>
        <w:t>ce</w:t>
      </w:r>
      <w:r w:rsidRPr="007E292E">
        <w:rPr>
          <w:spacing w:val="-1"/>
        </w:rPr>
        <w:t>du</w:t>
      </w:r>
      <w:r w:rsidRPr="007E292E">
        <w:t>re</w:t>
      </w:r>
      <w:r w:rsidRPr="007E292E">
        <w:rPr>
          <w:spacing w:val="1"/>
        </w:rPr>
        <w:t xml:space="preserve"> </w:t>
      </w:r>
      <w:r w:rsidRPr="007E292E">
        <w:t>is eq</w:t>
      </w:r>
      <w:r w:rsidRPr="007E292E">
        <w:rPr>
          <w:spacing w:val="-1"/>
        </w:rPr>
        <w:t>u</w:t>
      </w:r>
      <w:r w:rsidRPr="007E292E">
        <w:t xml:space="preserve">al </w:t>
      </w:r>
      <w:r w:rsidRPr="007E292E">
        <w:rPr>
          <w:spacing w:val="-2"/>
        </w:rPr>
        <w:t>t</w:t>
      </w:r>
      <w:r w:rsidRPr="007E292E">
        <w:t>o</w:t>
      </w:r>
      <w:r w:rsidRPr="007E292E">
        <w:rPr>
          <w:spacing w:val="-1"/>
        </w:rPr>
        <w:t xml:space="preserve"> </w:t>
      </w:r>
      <w:r w:rsidRPr="007E292E">
        <w:rPr>
          <w:spacing w:val="1"/>
        </w:rPr>
        <w:t>o</w:t>
      </w:r>
      <w:r w:rsidRPr="007E292E">
        <w:t xml:space="preserve">r </w:t>
      </w:r>
      <w:r w:rsidRPr="007E292E">
        <w:rPr>
          <w:spacing w:val="-1"/>
        </w:rPr>
        <w:t>g</w:t>
      </w:r>
      <w:r w:rsidRPr="007E292E">
        <w:t>reat</w:t>
      </w:r>
      <w:r w:rsidRPr="007E292E">
        <w:rPr>
          <w:spacing w:val="1"/>
        </w:rPr>
        <w:t>e</w:t>
      </w:r>
      <w:r w:rsidRPr="007E292E">
        <w:t>r</w:t>
      </w:r>
      <w:r w:rsidRPr="007E292E">
        <w:rPr>
          <w:spacing w:val="-2"/>
        </w:rPr>
        <w:t xml:space="preserve"> </w:t>
      </w:r>
      <w:r w:rsidRPr="007E292E">
        <w:t>than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fi</w:t>
      </w:r>
      <w:r w:rsidRPr="007E292E">
        <w:rPr>
          <w:spacing w:val="-1"/>
        </w:rPr>
        <w:t>n</w:t>
      </w:r>
      <w:r w:rsidRPr="007E292E">
        <w:t>a</w:t>
      </w:r>
      <w:r w:rsidRPr="007E292E">
        <w:rPr>
          <w:spacing w:val="-1"/>
        </w:rPr>
        <w:t>n</w:t>
      </w:r>
      <w:r w:rsidRPr="007E292E">
        <w:t>c</w:t>
      </w:r>
      <w:r w:rsidRPr="007E292E">
        <w:rPr>
          <w:spacing w:val="-3"/>
        </w:rPr>
        <w:t>i</w:t>
      </w:r>
      <w:r w:rsidRPr="007E292E">
        <w:t xml:space="preserve">al </w:t>
      </w:r>
      <w:r w:rsidRPr="007E292E">
        <w:rPr>
          <w:spacing w:val="-2"/>
        </w:rPr>
        <w:t>t</w:t>
      </w:r>
      <w:r w:rsidRPr="007E292E">
        <w:rPr>
          <w:spacing w:val="-1"/>
        </w:rPr>
        <w:t>h</w:t>
      </w:r>
      <w:r w:rsidRPr="007E292E">
        <w:t>reshol</w:t>
      </w:r>
      <w:r w:rsidRPr="007E292E">
        <w:rPr>
          <w:spacing w:val="-1"/>
        </w:rPr>
        <w:t>d</w:t>
      </w:r>
      <w:r w:rsidRPr="007E292E">
        <w:t xml:space="preserve">s in </w:t>
      </w:r>
      <w:r w:rsidRPr="007E292E">
        <w:rPr>
          <w:spacing w:val="-1"/>
        </w:rPr>
        <w:t>A</w:t>
      </w:r>
      <w:r w:rsidRPr="007E292E">
        <w:t>rt</w:t>
      </w:r>
      <w:r w:rsidRPr="007E292E">
        <w:rPr>
          <w:spacing w:val="-2"/>
        </w:rPr>
        <w:t>i</w:t>
      </w:r>
      <w:r w:rsidRPr="007E292E">
        <w:t>cle</w:t>
      </w:r>
      <w:r w:rsidRPr="007E292E">
        <w:rPr>
          <w:spacing w:val="-1"/>
        </w:rPr>
        <w:t xml:space="preserve"> </w:t>
      </w:r>
      <w:r w:rsidRPr="007E292E">
        <w:rPr>
          <w:spacing w:val="1"/>
        </w:rPr>
        <w:t>2</w:t>
      </w:r>
      <w:r w:rsidRPr="007E292E">
        <w:t>8</w:t>
      </w:r>
      <w:r w:rsidRPr="007E292E">
        <w:rPr>
          <w:spacing w:val="-1"/>
        </w:rPr>
        <w:t xml:space="preserve"> </w:t>
      </w:r>
      <w:r w:rsidRPr="007E292E">
        <w:rPr>
          <w:spacing w:val="1"/>
        </w:rPr>
        <w:t>o</w:t>
      </w:r>
      <w:r w:rsidRPr="007E292E">
        <w:t>f</w:t>
      </w:r>
      <w:r w:rsidRPr="007E292E">
        <w:rPr>
          <w:spacing w:val="-3"/>
        </w:rPr>
        <w:t xml:space="preserve"> </w:t>
      </w:r>
      <w:r w:rsidRPr="007E292E">
        <w:rPr>
          <w:spacing w:val="-2"/>
        </w:rPr>
        <w:t>R</w:t>
      </w:r>
      <w:r w:rsidRPr="007E292E">
        <w:t>eg</w:t>
      </w:r>
      <w:r w:rsidRPr="007E292E">
        <w:rPr>
          <w:spacing w:val="-1"/>
        </w:rPr>
        <w:t>u</w:t>
      </w:r>
      <w:r w:rsidRPr="007E292E">
        <w:t>la</w:t>
      </w:r>
      <w:r w:rsidRPr="007E292E">
        <w:rPr>
          <w:spacing w:val="3"/>
        </w:rPr>
        <w:t>t</w:t>
      </w:r>
      <w:r w:rsidRPr="007E292E">
        <w:t>i</w:t>
      </w:r>
      <w:r w:rsidRPr="007E292E">
        <w:rPr>
          <w:spacing w:val="1"/>
        </w:rPr>
        <w:t>o</w:t>
      </w:r>
      <w:r w:rsidRPr="007E292E">
        <w:t>n</w:t>
      </w:r>
      <w:r w:rsidRPr="007E292E">
        <w:rPr>
          <w:spacing w:val="-1"/>
        </w:rPr>
        <w:t xml:space="preserve"> </w:t>
      </w:r>
      <w:r w:rsidRPr="007E292E">
        <w:rPr>
          <w:spacing w:val="-2"/>
        </w:rPr>
        <w:t>(</w:t>
      </w:r>
      <w:r w:rsidRPr="007E292E">
        <w:t>EU)</w:t>
      </w:r>
      <w:r w:rsidRPr="007E292E">
        <w:rPr>
          <w:spacing w:val="-1"/>
        </w:rPr>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1"/>
        </w:rPr>
        <w:t>2</w:t>
      </w:r>
      <w:r w:rsidRPr="007E292E">
        <w:rPr>
          <w:spacing w:val="-2"/>
        </w:rPr>
        <w:t>5</w:t>
      </w:r>
      <w:r w:rsidRPr="007E292E">
        <w:rPr>
          <w:spacing w:val="1"/>
        </w:rPr>
        <w:t>6</w:t>
      </w:r>
      <w:r w:rsidRPr="007E292E">
        <w:t>0</w:t>
      </w:r>
      <w:r w:rsidRPr="007E292E">
        <w:rPr>
          <w:spacing w:val="1"/>
        </w:rPr>
        <w:t xml:space="preserve"> </w:t>
      </w:r>
      <w:r w:rsidRPr="007E292E">
        <w:rPr>
          <w:spacing w:val="-2"/>
        </w:rPr>
        <w:t>a</w:t>
      </w:r>
      <w:r w:rsidRPr="007E292E">
        <w:rPr>
          <w:spacing w:val="-1"/>
        </w:rPr>
        <w:t>n</w:t>
      </w:r>
      <w:r w:rsidRPr="007E292E">
        <w:t>d</w:t>
      </w:r>
      <w:r w:rsidRPr="007E292E">
        <w:rPr>
          <w:spacing w:val="-1"/>
        </w:rPr>
        <w:t xml:space="preserve"> </w:t>
      </w:r>
      <w:r w:rsidRPr="007E292E">
        <w:rPr>
          <w:spacing w:val="1"/>
        </w:rPr>
        <w:t>w</w:t>
      </w:r>
      <w:r w:rsidRPr="007E292E">
        <w:rPr>
          <w:spacing w:val="-1"/>
        </w:rPr>
        <w:t>h</w:t>
      </w:r>
      <w:r w:rsidRPr="007E292E">
        <w:t>ere</w:t>
      </w:r>
      <w:r w:rsidRPr="007E292E">
        <w:rPr>
          <w:spacing w:val="-1"/>
        </w:rPr>
        <w:t xml:space="preserve"> </w:t>
      </w:r>
      <w:r w:rsidRPr="007E292E">
        <w:t xml:space="preserve">the </w:t>
      </w:r>
      <w:r w:rsidRPr="007E292E">
        <w:rPr>
          <w:spacing w:val="-1"/>
        </w:rPr>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w:t>
      </w:r>
      <w:r w:rsidRPr="007E292E">
        <w:rPr>
          <w:spacing w:val="-3"/>
        </w:rPr>
        <w:t>t</w:t>
      </w:r>
      <w:r w:rsidRPr="007E292E">
        <w:t>y</w:t>
      </w:r>
      <w:r w:rsidRPr="007E292E">
        <w:rPr>
          <w:spacing w:val="1"/>
        </w:rPr>
        <w:t xml:space="preserve"> </w:t>
      </w:r>
      <w:r w:rsidRPr="007E292E">
        <w:t>has</w:t>
      </w:r>
      <w:r w:rsidRPr="007E292E">
        <w:rPr>
          <w:spacing w:val="-3"/>
        </w:rPr>
        <w:t xml:space="preserve"> </w:t>
      </w:r>
      <w:r w:rsidRPr="007E292E">
        <w:t>be</w:t>
      </w:r>
      <w:r w:rsidRPr="007E292E">
        <w:rPr>
          <w:spacing w:val="1"/>
        </w:rPr>
        <w:t>e</w:t>
      </w:r>
      <w:r w:rsidRPr="007E292E">
        <w:t>n</w:t>
      </w:r>
      <w:r w:rsidRPr="007E292E">
        <w:rPr>
          <w:spacing w:val="-1"/>
        </w:rPr>
        <w:t xml:space="preserve"> </w:t>
      </w:r>
      <w:r w:rsidRPr="007E292E">
        <w:t>in</w:t>
      </w:r>
      <w:r w:rsidRPr="007E292E">
        <w:rPr>
          <w:spacing w:val="-2"/>
        </w:rPr>
        <w:t xml:space="preserve"> </w:t>
      </w:r>
      <w:r w:rsidRPr="007E292E">
        <w:t>rec</w:t>
      </w:r>
      <w:r w:rsidRPr="007E292E">
        <w:rPr>
          <w:spacing w:val="1"/>
        </w:rPr>
        <w:t>e</w:t>
      </w:r>
      <w:r w:rsidRPr="007E292E">
        <w:t>i</w:t>
      </w:r>
      <w:r w:rsidRPr="007E292E">
        <w:rPr>
          <w:spacing w:val="-1"/>
        </w:rPr>
        <w:t>p</w:t>
      </w:r>
      <w:r w:rsidRPr="007E292E">
        <w:t>t</w:t>
      </w:r>
      <w:r w:rsidRPr="007E292E">
        <w:rPr>
          <w:spacing w:val="-1"/>
        </w:rPr>
        <w:t xml:space="preserve"> </w:t>
      </w:r>
      <w:r w:rsidRPr="007E292E">
        <w:rPr>
          <w:spacing w:val="1"/>
        </w:rPr>
        <w:t>o</w:t>
      </w:r>
      <w:r w:rsidRPr="007E292E">
        <w:t xml:space="preserve">f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5"/>
        </w:rPr>
        <w:t xml:space="preserve"> </w:t>
      </w:r>
      <w:r w:rsidRPr="007E292E">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xml:space="preserve">s </w:t>
      </w:r>
      <w:r w:rsidRPr="007E292E">
        <w:rPr>
          <w:spacing w:val="1"/>
        </w:rPr>
        <w:t>t</w:t>
      </w:r>
      <w:r w:rsidRPr="007E292E">
        <w:rPr>
          <w:spacing w:val="-1"/>
        </w:rPr>
        <w:t>h</w:t>
      </w:r>
      <w:r w:rsidRPr="007E292E">
        <w:t>at</w:t>
      </w:r>
      <w:r w:rsidRPr="007E292E">
        <w:rPr>
          <w:spacing w:val="-2"/>
        </w:rPr>
        <w:t xml:space="preserve"> </w:t>
      </w:r>
      <w:r w:rsidRPr="007E292E">
        <w:t>do</w:t>
      </w:r>
      <w:r w:rsidRPr="007E292E">
        <w:rPr>
          <w:spacing w:val="1"/>
        </w:rPr>
        <w:t xml:space="preserve"> </w:t>
      </w:r>
      <w:r w:rsidRPr="007E292E">
        <w:rPr>
          <w:spacing w:val="-3"/>
        </w:rPr>
        <w:t>n</w:t>
      </w:r>
      <w:r w:rsidRPr="007E292E">
        <w:rPr>
          <w:spacing w:val="1"/>
        </w:rPr>
        <w:t>o</w:t>
      </w:r>
      <w:r w:rsidRPr="007E292E">
        <w:t>t</w:t>
      </w:r>
      <w:r w:rsidRPr="007E292E">
        <w:rPr>
          <w:spacing w:val="-1"/>
        </w:rPr>
        <w:t xml:space="preserve"> </w:t>
      </w:r>
      <w:r w:rsidRPr="007E292E">
        <w:rPr>
          <w:spacing w:val="-2"/>
        </w:rPr>
        <w:t>e</w:t>
      </w:r>
      <w:r w:rsidRPr="007E292E">
        <w:t>xc</w:t>
      </w:r>
      <w:r w:rsidRPr="007E292E">
        <w:rPr>
          <w:spacing w:val="1"/>
        </w:rPr>
        <w:t>e</w:t>
      </w:r>
      <w:r w:rsidRPr="007E292E">
        <w:t>ed</w:t>
      </w:r>
      <w:r w:rsidRPr="007E292E">
        <w:rPr>
          <w:spacing w:val="3"/>
        </w:rPr>
        <w:t xml:space="preserve"> </w:t>
      </w:r>
      <w:r w:rsidRPr="007E292E">
        <w:rPr>
          <w:i/>
          <w:spacing w:val="-3"/>
          <w:u w:val="single"/>
        </w:rPr>
        <w:t>d</w:t>
      </w:r>
      <w:r w:rsidRPr="007E292E">
        <w:rPr>
          <w:i/>
          <w:u w:val="single"/>
        </w:rPr>
        <w:t xml:space="preserve">e </w:t>
      </w:r>
      <w:r w:rsidRPr="007E292E">
        <w:rPr>
          <w:i/>
          <w:spacing w:val="1"/>
          <w:u w:val="single"/>
        </w:rPr>
        <w:t>m</w:t>
      </w:r>
      <w:r w:rsidRPr="007E292E">
        <w:rPr>
          <w:i/>
          <w:u w:val="single"/>
        </w:rPr>
        <w:t>i</w:t>
      </w:r>
      <w:r w:rsidRPr="007E292E">
        <w:rPr>
          <w:i/>
          <w:spacing w:val="-1"/>
          <w:u w:val="single"/>
        </w:rPr>
        <w:t>n</w:t>
      </w:r>
      <w:r w:rsidRPr="007E292E">
        <w:rPr>
          <w:i/>
          <w:spacing w:val="-3"/>
          <w:u w:val="single"/>
        </w:rPr>
        <w:t>i</w:t>
      </w:r>
      <w:r w:rsidRPr="007E292E">
        <w:rPr>
          <w:i/>
          <w:u w:val="single"/>
        </w:rPr>
        <w:t>mis</w:t>
      </w:r>
      <w:r w:rsidR="00C122C2" w:rsidRPr="007E292E">
        <w:rPr>
          <w:i/>
          <w:u w:val="single"/>
        </w:rPr>
        <w:t xml:space="preserve"> </w:t>
      </w:r>
      <w:r w:rsidRPr="007E292E">
        <w:rPr>
          <w:u w:val="single" w:color="000000"/>
        </w:rPr>
        <w:t>aid</w:t>
      </w:r>
      <w:r w:rsidRPr="007E292E">
        <w:rPr>
          <w:spacing w:val="49"/>
          <w:u w:val="single" w:color="000000"/>
        </w:rPr>
        <w:t xml:space="preserve"> </w:t>
      </w:r>
      <w:r w:rsidRPr="007E292E">
        <w:rPr>
          <w:u w:val="single" w:color="000000"/>
        </w:rPr>
        <w:t xml:space="preserve">as </w:t>
      </w:r>
      <w:r w:rsidRPr="007E292E">
        <w:rPr>
          <w:spacing w:val="-1"/>
          <w:u w:val="single" w:color="000000"/>
        </w:rPr>
        <w:t>d</w:t>
      </w:r>
      <w:r w:rsidRPr="007E292E">
        <w:rPr>
          <w:u w:val="single" w:color="000000"/>
        </w:rPr>
        <w:t>efi</w:t>
      </w:r>
      <w:r w:rsidRPr="007E292E">
        <w:rPr>
          <w:spacing w:val="-1"/>
          <w:u w:val="single" w:color="000000"/>
        </w:rPr>
        <w:t>n</w:t>
      </w:r>
      <w:r w:rsidRPr="007E292E">
        <w:rPr>
          <w:u w:val="single" w:color="000000"/>
        </w:rPr>
        <w:t>ed in</w:t>
      </w:r>
      <w:r w:rsidR="00C122C2" w:rsidRPr="007E292E">
        <w:rPr>
          <w:u w:val="single" w:color="000000"/>
        </w:rPr>
        <w:t xml:space="preserve"> Article 3 (2) of Regulation (EU) 1407/2013</w:t>
      </w:r>
    </w:p>
    <w:p w14:paraId="2A0A7F87" w14:textId="1A492B8B" w:rsidR="00E47382" w:rsidRPr="007E292E" w:rsidRDefault="00C122C2" w:rsidP="00EE48D2">
      <w:r w:rsidRPr="007E292E">
        <w:rPr>
          <w:u w:val="single" w:color="000000"/>
        </w:rPr>
        <w:t xml:space="preserve">(i.e. €200 ,000) per third country over any </w:t>
      </w:r>
      <w:r w:rsidR="0048683A" w:rsidRPr="007E292E">
        <w:rPr>
          <w:u w:val="single" w:color="000000"/>
        </w:rPr>
        <w:t>c</w:t>
      </w:r>
      <w:r w:rsidR="0048683A" w:rsidRPr="007E292E">
        <w:rPr>
          <w:spacing w:val="1"/>
          <w:u w:val="single" w:color="000000"/>
        </w:rPr>
        <w:t>o</w:t>
      </w:r>
      <w:r w:rsidR="0048683A" w:rsidRPr="007E292E">
        <w:rPr>
          <w:spacing w:val="-1"/>
          <w:u w:val="single" w:color="000000"/>
        </w:rPr>
        <w:t>n</w:t>
      </w:r>
      <w:r w:rsidR="0048683A" w:rsidRPr="007E292E">
        <w:rPr>
          <w:u w:val="single" w:color="000000"/>
        </w:rPr>
        <w:t>se</w:t>
      </w:r>
      <w:r w:rsidR="0048683A" w:rsidRPr="007E292E">
        <w:rPr>
          <w:spacing w:val="1"/>
          <w:u w:val="single" w:color="000000"/>
        </w:rPr>
        <w:t>c</w:t>
      </w:r>
      <w:r w:rsidR="0048683A" w:rsidRPr="007E292E">
        <w:rPr>
          <w:spacing w:val="-3"/>
          <w:u w:val="single" w:color="000000"/>
        </w:rPr>
        <w:t>u</w:t>
      </w:r>
      <w:r w:rsidR="0048683A" w:rsidRPr="007E292E">
        <w:rPr>
          <w:u w:val="single" w:color="000000"/>
        </w:rPr>
        <w:t>ti</w:t>
      </w:r>
      <w:r w:rsidR="0048683A" w:rsidRPr="007E292E">
        <w:rPr>
          <w:spacing w:val="-1"/>
          <w:u w:val="single" w:color="000000"/>
        </w:rPr>
        <w:t>v</w:t>
      </w:r>
      <w:r w:rsidR="0048683A" w:rsidRPr="007E292E">
        <w:rPr>
          <w:u w:val="single" w:color="000000"/>
        </w:rPr>
        <w:t>e</w:t>
      </w:r>
      <w:r w:rsidR="0048683A" w:rsidRPr="007E292E">
        <w:rPr>
          <w:spacing w:val="1"/>
          <w:u w:val="single" w:color="000000"/>
        </w:rPr>
        <w:t xml:space="preserve"> </w:t>
      </w:r>
      <w:r w:rsidR="0048683A" w:rsidRPr="007E292E">
        <w:rPr>
          <w:u w:val="single" w:color="000000"/>
        </w:rPr>
        <w:t>thr</w:t>
      </w:r>
      <w:r w:rsidR="0048683A" w:rsidRPr="007E292E">
        <w:rPr>
          <w:spacing w:val="-2"/>
          <w:u w:val="single" w:color="000000"/>
        </w:rPr>
        <w:t>e</w:t>
      </w:r>
      <w:r w:rsidR="0048683A" w:rsidRPr="007E292E">
        <w:rPr>
          <w:u w:val="single" w:color="000000"/>
        </w:rPr>
        <w:t>e</w:t>
      </w:r>
      <w:r w:rsidR="0048683A" w:rsidRPr="007E292E">
        <w:rPr>
          <w:spacing w:val="1"/>
          <w:u w:val="single" w:color="000000"/>
        </w:rPr>
        <w:t xml:space="preserve"> </w:t>
      </w:r>
      <w:r w:rsidR="0048683A" w:rsidRPr="007E292E">
        <w:rPr>
          <w:u w:val="single" w:color="000000"/>
        </w:rPr>
        <w:t>per</w:t>
      </w:r>
      <w:r w:rsidR="0048683A" w:rsidRPr="007E292E">
        <w:rPr>
          <w:spacing w:val="-2"/>
          <w:u w:val="single" w:color="000000"/>
        </w:rPr>
        <w:t>i</w:t>
      </w:r>
      <w:r w:rsidR="0048683A" w:rsidRPr="007E292E">
        <w:rPr>
          <w:spacing w:val="1"/>
          <w:u w:val="single" w:color="000000"/>
        </w:rPr>
        <w:t>o</w:t>
      </w:r>
      <w:r w:rsidR="0048683A" w:rsidRPr="007E292E">
        <w:rPr>
          <w:spacing w:val="-1"/>
          <w:u w:val="single" w:color="000000"/>
        </w:rPr>
        <w:t>d</w:t>
      </w:r>
      <w:r w:rsidR="0048683A" w:rsidRPr="007E292E">
        <w:t>]</w:t>
      </w:r>
    </w:p>
    <w:p w14:paraId="6FCB3209" w14:textId="77777777" w:rsidR="00E47382" w:rsidRPr="007E292E" w:rsidRDefault="00E47382" w:rsidP="00EE48D2"/>
    <w:p w14:paraId="26CF03D9" w14:textId="77777777" w:rsidR="00E47382" w:rsidRPr="007E292E" w:rsidRDefault="00E47382" w:rsidP="00EE48D2"/>
    <w:p w14:paraId="6ED37332" w14:textId="77777777" w:rsidR="00E47382" w:rsidRPr="007E292E" w:rsidRDefault="0048683A" w:rsidP="00EE48D2">
      <w:pPr>
        <w:rPr>
          <w:b/>
          <w:bCs/>
        </w:rPr>
      </w:pPr>
      <w:r w:rsidRPr="007E292E">
        <w:rPr>
          <w:b/>
          <w:bCs/>
        </w:rPr>
        <w:t>F</w:t>
      </w:r>
      <w:r w:rsidRPr="007E292E">
        <w:rPr>
          <w:b/>
          <w:bCs/>
          <w:spacing w:val="-2"/>
        </w:rPr>
        <w:t>o</w:t>
      </w:r>
      <w:r w:rsidRPr="007E292E">
        <w:rPr>
          <w:b/>
          <w:bCs/>
          <w:spacing w:val="1"/>
        </w:rPr>
        <w:t>r</w:t>
      </w:r>
      <w:r w:rsidRPr="007E292E">
        <w:rPr>
          <w:b/>
          <w:bCs/>
        </w:rPr>
        <w:t>m</w:t>
      </w:r>
      <w:r w:rsidRPr="007E292E">
        <w:rPr>
          <w:b/>
          <w:bCs/>
          <w:spacing w:val="1"/>
        </w:rPr>
        <w:t xml:space="preserve"> </w:t>
      </w:r>
      <w:r w:rsidRPr="007E292E">
        <w:rPr>
          <w:b/>
          <w:bCs/>
        </w:rPr>
        <w:t>FS-PP</w:t>
      </w:r>
      <w:r w:rsidRPr="007E292E">
        <w:rPr>
          <w:b/>
          <w:bCs/>
          <w:spacing w:val="1"/>
        </w:rPr>
        <w:t xml:space="preserve"> r</w:t>
      </w:r>
      <w:r w:rsidRPr="007E292E">
        <w:rPr>
          <w:b/>
          <w:bCs/>
          <w:spacing w:val="-3"/>
        </w:rPr>
        <w:t>e</w:t>
      </w:r>
      <w:r w:rsidRPr="007E292E">
        <w:rPr>
          <w:b/>
          <w:bCs/>
          <w:spacing w:val="1"/>
        </w:rPr>
        <w:t>l</w:t>
      </w:r>
      <w:r w:rsidRPr="007E292E">
        <w:rPr>
          <w:b/>
          <w:bCs/>
        </w:rPr>
        <w:t>at</w:t>
      </w:r>
      <w:r w:rsidRPr="007E292E">
        <w:rPr>
          <w:b/>
          <w:bCs/>
          <w:spacing w:val="1"/>
        </w:rPr>
        <w:t>i</w:t>
      </w:r>
      <w:r w:rsidRPr="007E292E">
        <w:rPr>
          <w:b/>
          <w:bCs/>
          <w:spacing w:val="-3"/>
        </w:rPr>
        <w:t>n</w:t>
      </w:r>
      <w:r w:rsidRPr="007E292E">
        <w:rPr>
          <w:b/>
          <w:bCs/>
        </w:rPr>
        <w:t>g</w:t>
      </w:r>
      <w:r w:rsidRPr="007E292E">
        <w:rPr>
          <w:b/>
          <w:bCs/>
          <w:spacing w:val="1"/>
        </w:rPr>
        <w:t xml:space="preserve"> t</w:t>
      </w:r>
      <w:r w:rsidRPr="007E292E">
        <w:rPr>
          <w:b/>
          <w:bCs/>
        </w:rPr>
        <w:t xml:space="preserve">o </w:t>
      </w:r>
      <w:r w:rsidRPr="007E292E">
        <w:rPr>
          <w:b/>
          <w:bCs/>
          <w:spacing w:val="1"/>
        </w:rPr>
        <w:t>t</w:t>
      </w:r>
      <w:r w:rsidRPr="007E292E">
        <w:rPr>
          <w:b/>
          <w:bCs/>
        </w:rPr>
        <w:t>he</w:t>
      </w:r>
      <w:r w:rsidRPr="007E292E">
        <w:rPr>
          <w:b/>
          <w:bCs/>
          <w:spacing w:val="-3"/>
        </w:rPr>
        <w:t xml:space="preserve"> </w:t>
      </w:r>
      <w:r w:rsidRPr="007E292E">
        <w:rPr>
          <w:b/>
          <w:bCs/>
        </w:rPr>
        <w:t>not</w:t>
      </w:r>
      <w:r w:rsidRPr="007E292E">
        <w:rPr>
          <w:b/>
          <w:bCs/>
          <w:spacing w:val="1"/>
        </w:rPr>
        <w:t>i</w:t>
      </w:r>
      <w:r w:rsidRPr="007E292E">
        <w:rPr>
          <w:b/>
          <w:bCs/>
        </w:rPr>
        <w:t>fi</w:t>
      </w:r>
      <w:r w:rsidRPr="007E292E">
        <w:rPr>
          <w:b/>
          <w:bCs/>
          <w:spacing w:val="1"/>
        </w:rPr>
        <w:t>c</w:t>
      </w:r>
      <w:r w:rsidRPr="007E292E">
        <w:rPr>
          <w:b/>
          <w:bCs/>
        </w:rPr>
        <w:t>a</w:t>
      </w:r>
      <w:r w:rsidRPr="007E292E">
        <w:rPr>
          <w:b/>
          <w:bCs/>
          <w:spacing w:val="-2"/>
        </w:rPr>
        <w:t>t</w:t>
      </w:r>
      <w:r w:rsidRPr="007E292E">
        <w:rPr>
          <w:b/>
          <w:bCs/>
          <w:spacing w:val="1"/>
        </w:rPr>
        <w:t>i</w:t>
      </w:r>
      <w:r w:rsidRPr="007E292E">
        <w:rPr>
          <w:b/>
          <w:bCs/>
        </w:rPr>
        <w:t>on of f</w:t>
      </w:r>
      <w:r w:rsidRPr="007E292E">
        <w:rPr>
          <w:b/>
          <w:bCs/>
          <w:spacing w:val="1"/>
        </w:rPr>
        <w:t>i</w:t>
      </w:r>
      <w:r w:rsidRPr="007E292E">
        <w:rPr>
          <w:b/>
          <w:bCs/>
        </w:rPr>
        <w:t>nanc</w:t>
      </w:r>
      <w:r w:rsidRPr="007E292E">
        <w:rPr>
          <w:b/>
          <w:bCs/>
          <w:spacing w:val="1"/>
        </w:rPr>
        <w:t>i</w:t>
      </w:r>
      <w:r w:rsidRPr="007E292E">
        <w:rPr>
          <w:b/>
          <w:bCs/>
        </w:rPr>
        <w:t xml:space="preserve">al </w:t>
      </w:r>
      <w:r w:rsidRPr="007E292E">
        <w:rPr>
          <w:b/>
          <w:bCs/>
          <w:spacing w:val="1"/>
        </w:rPr>
        <w:t>c</w:t>
      </w:r>
      <w:r w:rsidRPr="007E292E">
        <w:rPr>
          <w:b/>
          <w:bCs/>
        </w:rPr>
        <w:t>ont</w:t>
      </w:r>
      <w:r w:rsidRPr="007E292E">
        <w:rPr>
          <w:b/>
          <w:bCs/>
          <w:spacing w:val="1"/>
        </w:rPr>
        <w:t>ri</w:t>
      </w:r>
      <w:r w:rsidRPr="007E292E">
        <w:rPr>
          <w:b/>
          <w:bCs/>
        </w:rPr>
        <w:t>but</w:t>
      </w:r>
      <w:r w:rsidRPr="007E292E">
        <w:rPr>
          <w:b/>
          <w:bCs/>
          <w:spacing w:val="1"/>
        </w:rPr>
        <w:t>i</w:t>
      </w:r>
      <w:r w:rsidRPr="007E292E">
        <w:rPr>
          <w:b/>
          <w:bCs/>
        </w:rPr>
        <w:t xml:space="preserve">ons </w:t>
      </w:r>
      <w:r w:rsidRPr="007E292E">
        <w:rPr>
          <w:b/>
          <w:bCs/>
          <w:spacing w:val="1"/>
        </w:rPr>
        <w:t>i</w:t>
      </w:r>
      <w:r w:rsidRPr="007E292E">
        <w:rPr>
          <w:b/>
          <w:bCs/>
        </w:rPr>
        <w:t xml:space="preserve">n </w:t>
      </w:r>
      <w:r w:rsidRPr="007E292E">
        <w:rPr>
          <w:b/>
          <w:bCs/>
          <w:spacing w:val="1"/>
        </w:rPr>
        <w:t>t</w:t>
      </w:r>
      <w:r w:rsidRPr="007E292E">
        <w:rPr>
          <w:b/>
          <w:bCs/>
        </w:rPr>
        <w:t>he</w:t>
      </w:r>
      <w:r w:rsidRPr="007E292E">
        <w:rPr>
          <w:b/>
          <w:bCs/>
          <w:spacing w:val="-3"/>
        </w:rPr>
        <w:t xml:space="preserve"> </w:t>
      </w:r>
      <w:r w:rsidRPr="007E292E">
        <w:rPr>
          <w:b/>
          <w:bCs/>
          <w:spacing w:val="1"/>
        </w:rPr>
        <w:t>c</w:t>
      </w:r>
      <w:r w:rsidRPr="007E292E">
        <w:rPr>
          <w:b/>
          <w:bCs/>
        </w:rPr>
        <w:t>ontext</w:t>
      </w:r>
      <w:r w:rsidRPr="007E292E">
        <w:rPr>
          <w:b/>
          <w:bCs/>
          <w:spacing w:val="-2"/>
        </w:rPr>
        <w:t xml:space="preserve"> </w:t>
      </w:r>
      <w:r w:rsidRPr="007E292E">
        <w:rPr>
          <w:b/>
          <w:bCs/>
        </w:rPr>
        <w:t>of pub</w:t>
      </w:r>
      <w:r w:rsidRPr="007E292E">
        <w:rPr>
          <w:b/>
          <w:bCs/>
          <w:spacing w:val="1"/>
        </w:rPr>
        <w:t>li</w:t>
      </w:r>
      <w:r w:rsidRPr="007E292E">
        <w:rPr>
          <w:b/>
          <w:bCs/>
        </w:rPr>
        <w:t>c p</w:t>
      </w:r>
      <w:r w:rsidRPr="007E292E">
        <w:rPr>
          <w:b/>
          <w:bCs/>
          <w:spacing w:val="1"/>
        </w:rPr>
        <w:t>r</w:t>
      </w:r>
      <w:r w:rsidRPr="007E292E">
        <w:rPr>
          <w:b/>
          <w:bCs/>
        </w:rPr>
        <w:t>o</w:t>
      </w:r>
      <w:r w:rsidRPr="007E292E">
        <w:rPr>
          <w:b/>
          <w:bCs/>
          <w:spacing w:val="1"/>
        </w:rPr>
        <w:t>c</w:t>
      </w:r>
      <w:r w:rsidRPr="007E292E">
        <w:rPr>
          <w:b/>
          <w:bCs/>
        </w:rPr>
        <w:t>u</w:t>
      </w:r>
      <w:r w:rsidRPr="007E292E">
        <w:rPr>
          <w:b/>
          <w:bCs/>
          <w:spacing w:val="1"/>
        </w:rPr>
        <w:t>r</w:t>
      </w:r>
      <w:r w:rsidRPr="007E292E">
        <w:rPr>
          <w:b/>
          <w:bCs/>
        </w:rPr>
        <w:t>ement</w:t>
      </w:r>
      <w:r w:rsidRPr="007E292E">
        <w:rPr>
          <w:b/>
          <w:bCs/>
          <w:spacing w:val="1"/>
        </w:rPr>
        <w:t xml:space="preserve"> </w:t>
      </w:r>
      <w:r w:rsidRPr="007E292E">
        <w:rPr>
          <w:b/>
          <w:bCs/>
        </w:rPr>
        <w:t>p</w:t>
      </w:r>
      <w:r w:rsidRPr="007E292E">
        <w:rPr>
          <w:b/>
          <w:bCs/>
          <w:spacing w:val="1"/>
        </w:rPr>
        <w:t>r</w:t>
      </w:r>
      <w:r w:rsidRPr="007E292E">
        <w:rPr>
          <w:b/>
          <w:bCs/>
          <w:spacing w:val="-3"/>
        </w:rPr>
        <w:t>o</w:t>
      </w:r>
      <w:r w:rsidRPr="007E292E">
        <w:rPr>
          <w:b/>
          <w:bCs/>
          <w:spacing w:val="1"/>
        </w:rPr>
        <w:t>c</w:t>
      </w:r>
      <w:r w:rsidRPr="007E292E">
        <w:rPr>
          <w:b/>
          <w:bCs/>
        </w:rPr>
        <w:t>edu</w:t>
      </w:r>
      <w:r w:rsidRPr="007E292E">
        <w:rPr>
          <w:b/>
          <w:bCs/>
          <w:spacing w:val="1"/>
        </w:rPr>
        <w:t>r</w:t>
      </w:r>
      <w:r w:rsidRPr="007E292E">
        <w:rPr>
          <w:b/>
          <w:bCs/>
        </w:rPr>
        <w:t>es</w:t>
      </w:r>
      <w:r w:rsidRPr="007E292E">
        <w:rPr>
          <w:b/>
          <w:bCs/>
          <w:spacing w:val="1"/>
        </w:rPr>
        <w:t xml:space="preserve"> </w:t>
      </w:r>
      <w:r w:rsidRPr="007E292E">
        <w:rPr>
          <w:b/>
          <w:bCs/>
          <w:spacing w:val="-3"/>
        </w:rPr>
        <w:t>p</w:t>
      </w:r>
      <w:r w:rsidRPr="007E292E">
        <w:rPr>
          <w:b/>
          <w:bCs/>
        </w:rPr>
        <w:t>u</w:t>
      </w:r>
      <w:r w:rsidRPr="007E292E">
        <w:rPr>
          <w:b/>
          <w:bCs/>
          <w:spacing w:val="1"/>
        </w:rPr>
        <w:t>r</w:t>
      </w:r>
      <w:r w:rsidRPr="007E292E">
        <w:rPr>
          <w:b/>
          <w:bCs/>
        </w:rPr>
        <w:t>suant</w:t>
      </w:r>
      <w:r w:rsidRPr="007E292E">
        <w:rPr>
          <w:b/>
          <w:bCs/>
          <w:spacing w:val="1"/>
        </w:rPr>
        <w:t xml:space="preserve"> </w:t>
      </w:r>
      <w:r w:rsidRPr="007E292E">
        <w:rPr>
          <w:b/>
          <w:bCs/>
        </w:rPr>
        <w:t xml:space="preserve">to </w:t>
      </w:r>
      <w:r w:rsidRPr="007E292E">
        <w:rPr>
          <w:b/>
          <w:bCs/>
          <w:spacing w:val="1"/>
        </w:rPr>
        <w:t>R</w:t>
      </w:r>
      <w:r w:rsidRPr="007E292E">
        <w:rPr>
          <w:b/>
          <w:bCs/>
        </w:rPr>
        <w:t>e</w:t>
      </w:r>
      <w:r w:rsidRPr="007E292E">
        <w:rPr>
          <w:b/>
          <w:bCs/>
          <w:spacing w:val="1"/>
        </w:rPr>
        <w:t>g</w:t>
      </w:r>
      <w:r w:rsidRPr="007E292E">
        <w:rPr>
          <w:b/>
          <w:bCs/>
          <w:spacing w:val="-3"/>
        </w:rPr>
        <w:t>u</w:t>
      </w:r>
      <w:r w:rsidRPr="007E292E">
        <w:rPr>
          <w:b/>
          <w:bCs/>
          <w:spacing w:val="1"/>
        </w:rPr>
        <w:t>l</w:t>
      </w:r>
      <w:r w:rsidRPr="007E292E">
        <w:rPr>
          <w:b/>
          <w:bCs/>
        </w:rPr>
        <w:t>at</w:t>
      </w:r>
      <w:r w:rsidRPr="007E292E">
        <w:rPr>
          <w:b/>
          <w:bCs/>
          <w:spacing w:val="1"/>
        </w:rPr>
        <w:t>i</w:t>
      </w:r>
      <w:r w:rsidRPr="007E292E">
        <w:rPr>
          <w:b/>
          <w:bCs/>
        </w:rPr>
        <w:t xml:space="preserve">on (EU) </w:t>
      </w:r>
      <w:r w:rsidRPr="007E292E">
        <w:rPr>
          <w:b/>
          <w:bCs/>
          <w:spacing w:val="1"/>
        </w:rPr>
        <w:t>2</w:t>
      </w:r>
      <w:r w:rsidRPr="007E292E">
        <w:rPr>
          <w:b/>
          <w:bCs/>
          <w:spacing w:val="-2"/>
        </w:rPr>
        <w:t>0</w:t>
      </w:r>
      <w:r w:rsidRPr="007E292E">
        <w:rPr>
          <w:b/>
          <w:bCs/>
          <w:spacing w:val="1"/>
        </w:rPr>
        <w:t>2</w:t>
      </w:r>
      <w:r w:rsidRPr="007E292E">
        <w:rPr>
          <w:b/>
          <w:bCs/>
          <w:spacing w:val="-2"/>
        </w:rPr>
        <w:t>2</w:t>
      </w:r>
      <w:r w:rsidRPr="007E292E">
        <w:rPr>
          <w:b/>
          <w:bCs/>
        </w:rPr>
        <w:t>/</w:t>
      </w:r>
      <w:r w:rsidRPr="007E292E">
        <w:rPr>
          <w:b/>
          <w:bCs/>
          <w:spacing w:val="1"/>
        </w:rPr>
        <w:t>2</w:t>
      </w:r>
      <w:r w:rsidRPr="007E292E">
        <w:rPr>
          <w:b/>
          <w:bCs/>
          <w:spacing w:val="-2"/>
        </w:rPr>
        <w:t>5</w:t>
      </w:r>
      <w:r w:rsidRPr="007E292E">
        <w:rPr>
          <w:b/>
          <w:bCs/>
          <w:spacing w:val="1"/>
        </w:rPr>
        <w:t>6</w:t>
      </w:r>
      <w:r w:rsidRPr="007E292E">
        <w:rPr>
          <w:b/>
          <w:bCs/>
        </w:rPr>
        <w:t>0</w:t>
      </w:r>
    </w:p>
    <w:p w14:paraId="40F73D6D" w14:textId="77777777" w:rsidR="00E47382" w:rsidRPr="007E292E" w:rsidRDefault="00E47382" w:rsidP="00EE48D2"/>
    <w:p w14:paraId="6E5A3AD5" w14:textId="77777777" w:rsidR="00E47382" w:rsidRPr="007E292E" w:rsidRDefault="0048683A" w:rsidP="00EE48D2">
      <w:pPr>
        <w:rPr>
          <w:u w:val="single"/>
        </w:rPr>
      </w:pPr>
      <w:r w:rsidRPr="007E292E">
        <w:rPr>
          <w:spacing w:val="1"/>
          <w:u w:val="single" w:color="000000"/>
        </w:rPr>
        <w:t>1.</w:t>
      </w:r>
      <w:r w:rsidRPr="007E292E">
        <w:rPr>
          <w:u w:val="single" w:color="000000"/>
        </w:rPr>
        <w:t xml:space="preserve">           Des</w:t>
      </w:r>
      <w:r w:rsidRPr="007E292E">
        <w:rPr>
          <w:spacing w:val="-1"/>
          <w:u w:val="single" w:color="000000"/>
        </w:rPr>
        <w:t>c</w:t>
      </w:r>
      <w:r w:rsidRPr="007E292E">
        <w:rPr>
          <w:spacing w:val="1"/>
          <w:u w:val="single" w:color="000000"/>
        </w:rPr>
        <w:t>ri</w:t>
      </w:r>
      <w:r w:rsidRPr="007E292E">
        <w:rPr>
          <w:spacing w:val="-1"/>
          <w:u w:val="single" w:color="000000"/>
        </w:rPr>
        <w:t>p</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o</w:t>
      </w:r>
      <w:r w:rsidRPr="007E292E">
        <w:rPr>
          <w:u w:val="single" w:color="000000"/>
        </w:rPr>
        <w:t>f the</w:t>
      </w:r>
      <w:r w:rsidRPr="007E292E">
        <w:rPr>
          <w:spacing w:val="-1"/>
          <w:u w:val="single" w:color="000000"/>
        </w:rPr>
        <w:t xml:space="preserve"> </w:t>
      </w:r>
      <w:r w:rsidRPr="007E292E">
        <w:rPr>
          <w:u w:val="single" w:color="000000"/>
        </w:rPr>
        <w:t>p</w:t>
      </w:r>
      <w:r w:rsidRPr="007E292E">
        <w:rPr>
          <w:spacing w:val="-1"/>
          <w:u w:val="single" w:color="000000"/>
        </w:rPr>
        <w:t>ub</w:t>
      </w:r>
      <w:r w:rsidRPr="007E292E">
        <w:rPr>
          <w:spacing w:val="1"/>
          <w:u w:val="single" w:color="000000"/>
        </w:rPr>
        <w:t>li</w:t>
      </w:r>
      <w:r w:rsidRPr="007E292E">
        <w:rPr>
          <w:u w:val="single" w:color="000000"/>
        </w:rPr>
        <w:t>c</w:t>
      </w:r>
      <w:r w:rsidRPr="007E292E">
        <w:rPr>
          <w:spacing w:val="-1"/>
          <w:u w:val="single" w:color="000000"/>
        </w:rPr>
        <w:t xml:space="preserve"> </w:t>
      </w:r>
      <w:r w:rsidRPr="007E292E">
        <w:rPr>
          <w:spacing w:val="-3"/>
          <w:u w:val="single" w:color="000000"/>
        </w:rPr>
        <w:t>p</w:t>
      </w:r>
      <w:r w:rsidRPr="007E292E">
        <w:rPr>
          <w:spacing w:val="1"/>
          <w:u w:val="single" w:color="000000"/>
        </w:rPr>
        <w:t>r</w:t>
      </w:r>
      <w:r w:rsidRPr="007E292E">
        <w:rPr>
          <w:spacing w:val="-1"/>
          <w:u w:val="single" w:color="000000"/>
        </w:rPr>
        <w:t>o</w:t>
      </w:r>
      <w:r w:rsidRPr="007E292E">
        <w:rPr>
          <w:spacing w:val="1"/>
          <w:u w:val="single" w:color="000000"/>
        </w:rPr>
        <w:t>c</w:t>
      </w:r>
      <w:r w:rsidRPr="007E292E">
        <w:rPr>
          <w:spacing w:val="-1"/>
          <w:u w:val="single" w:color="000000"/>
        </w:rPr>
        <w:t>u</w:t>
      </w:r>
      <w:r w:rsidRPr="007E292E">
        <w:rPr>
          <w:spacing w:val="1"/>
          <w:u w:val="single" w:color="000000"/>
        </w:rPr>
        <w:t>r</w:t>
      </w:r>
      <w:r w:rsidRPr="007E292E">
        <w:rPr>
          <w:spacing w:val="-1"/>
          <w:u w:val="single" w:color="000000"/>
        </w:rPr>
        <w:t>e</w:t>
      </w:r>
      <w:r w:rsidRPr="007E292E">
        <w:rPr>
          <w:u w:val="single" w:color="000000"/>
        </w:rPr>
        <w:t>me</w:t>
      </w:r>
      <w:r w:rsidRPr="007E292E">
        <w:rPr>
          <w:spacing w:val="-1"/>
          <w:u w:val="single" w:color="000000"/>
        </w:rPr>
        <w:t>n</w:t>
      </w:r>
      <w:r w:rsidRPr="007E292E">
        <w:rPr>
          <w:u w:val="single" w:color="000000"/>
        </w:rPr>
        <w:t>t</w:t>
      </w:r>
      <w:r w:rsidRPr="007E292E">
        <w:rPr>
          <w:spacing w:val="-2"/>
          <w:u w:val="single" w:color="000000"/>
        </w:rPr>
        <w:t xml:space="preserve"> </w:t>
      </w:r>
      <w:r w:rsidRPr="007E292E">
        <w:rPr>
          <w:spacing w:val="1"/>
          <w:u w:val="single" w:color="000000"/>
        </w:rPr>
        <w:t>(</w:t>
      </w:r>
      <w:r w:rsidRPr="007E292E">
        <w:rPr>
          <w:spacing w:val="-1"/>
          <w:u w:val="single" w:color="000000"/>
        </w:rPr>
        <w:t>Se</w:t>
      </w:r>
      <w:r w:rsidRPr="007E292E">
        <w:rPr>
          <w:spacing w:val="1"/>
          <w:u w:val="single" w:color="000000"/>
        </w:rPr>
        <w:t>c</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u w:val="single" w:color="000000"/>
        </w:rPr>
        <w:t>1</w:t>
      </w:r>
      <w:r w:rsidRPr="007E292E">
        <w:rPr>
          <w:spacing w:val="1"/>
          <w:u w:val="single" w:color="000000"/>
        </w:rPr>
        <w:t xml:space="preserve"> </w:t>
      </w:r>
      <w:r w:rsidRPr="007E292E">
        <w:rPr>
          <w:spacing w:val="-1"/>
          <w:u w:val="single" w:color="000000"/>
        </w:rPr>
        <w:t>o</w:t>
      </w:r>
      <w:r w:rsidRPr="007E292E">
        <w:rPr>
          <w:u w:val="single" w:color="000000"/>
        </w:rPr>
        <w:t xml:space="preserve">f </w:t>
      </w:r>
      <w:r w:rsidRPr="007E292E">
        <w:rPr>
          <w:spacing w:val="-3"/>
          <w:u w:val="single" w:color="000000"/>
        </w:rPr>
        <w:t>F</w:t>
      </w:r>
      <w:r w:rsidRPr="007E292E">
        <w:rPr>
          <w:spacing w:val="-1"/>
          <w:u w:val="single" w:color="000000"/>
        </w:rPr>
        <w:t>o</w:t>
      </w:r>
      <w:r w:rsidRPr="007E292E">
        <w:rPr>
          <w:spacing w:val="1"/>
          <w:u w:val="single" w:color="000000"/>
        </w:rPr>
        <w:t>r</w:t>
      </w:r>
      <w:r w:rsidRPr="007E292E">
        <w:rPr>
          <w:u w:val="single" w:color="000000"/>
        </w:rPr>
        <w:t>m</w:t>
      </w:r>
      <w:r w:rsidRPr="007E292E">
        <w:rPr>
          <w:spacing w:val="1"/>
          <w:u w:val="single" w:color="000000"/>
        </w:rPr>
        <w:t xml:space="preserve"> </w:t>
      </w:r>
      <w:r w:rsidRPr="007E292E">
        <w:rPr>
          <w:u w:val="single" w:color="000000"/>
        </w:rPr>
        <w:t>F</w:t>
      </w:r>
      <w:r w:rsidRPr="007E292E">
        <w:rPr>
          <w:spacing w:val="2"/>
          <w:u w:val="single" w:color="000000"/>
        </w:rPr>
        <w:t>S</w:t>
      </w:r>
      <w:r w:rsidRPr="007E292E">
        <w:rPr>
          <w:u w:val="single" w:color="000000"/>
        </w:rPr>
        <w:t>-PP)</w:t>
      </w:r>
    </w:p>
    <w:p w14:paraId="168FE588" w14:textId="77777777" w:rsidR="00E47382" w:rsidRPr="007E292E" w:rsidRDefault="00E47382" w:rsidP="00EE48D2"/>
    <w:p w14:paraId="29655877" w14:textId="77777777" w:rsidR="00E47382" w:rsidRPr="007E292E" w:rsidRDefault="00E47382" w:rsidP="00EE48D2"/>
    <w:p w14:paraId="2FFFA0B4" w14:textId="77777777" w:rsidR="00E47382" w:rsidRPr="007E292E" w:rsidRDefault="00E47382" w:rsidP="00EE48D2"/>
    <w:p w14:paraId="7CC4DA33" w14:textId="77777777" w:rsidR="00E47382" w:rsidRPr="007E292E" w:rsidRDefault="00E47382" w:rsidP="00EE48D2"/>
    <w:p w14:paraId="26F3DB4D" w14:textId="77777777" w:rsidR="00E47382" w:rsidRPr="007E292E" w:rsidRDefault="00E47382" w:rsidP="00EE48D2"/>
    <w:p w14:paraId="7430EDB7" w14:textId="77777777" w:rsidR="00E47382" w:rsidRPr="007E292E" w:rsidRDefault="0048683A" w:rsidP="00EE48D2">
      <w:pPr>
        <w:rPr>
          <w:u w:val="single"/>
        </w:rPr>
      </w:pPr>
      <w:r w:rsidRPr="007E292E">
        <w:rPr>
          <w:spacing w:val="1"/>
          <w:u w:val="single" w:color="000000"/>
        </w:rPr>
        <w:t>2.</w:t>
      </w:r>
      <w:r w:rsidRPr="007E292E">
        <w:rPr>
          <w:u w:val="single" w:color="000000"/>
        </w:rPr>
        <w:t xml:space="preserve">           </w:t>
      </w:r>
      <w:r w:rsidRPr="007E292E">
        <w:rPr>
          <w:spacing w:val="1"/>
          <w:u w:val="single" w:color="000000"/>
        </w:rPr>
        <w:t>I</w:t>
      </w:r>
      <w:r w:rsidRPr="007E292E">
        <w:rPr>
          <w:spacing w:val="-1"/>
          <w:u w:val="single" w:color="000000"/>
        </w:rPr>
        <w:t>n</w:t>
      </w:r>
      <w:r w:rsidRPr="007E292E">
        <w:rPr>
          <w:u w:val="single" w:color="000000"/>
        </w:rPr>
        <w:t>f</w:t>
      </w:r>
      <w:r w:rsidRPr="007E292E">
        <w:rPr>
          <w:spacing w:val="-1"/>
          <w:u w:val="single" w:color="000000"/>
        </w:rPr>
        <w:t>o</w:t>
      </w:r>
      <w:r w:rsidRPr="007E292E">
        <w:rPr>
          <w:spacing w:val="1"/>
          <w:u w:val="single" w:color="000000"/>
        </w:rPr>
        <w:t>r</w:t>
      </w:r>
      <w:r w:rsidRPr="007E292E">
        <w:rPr>
          <w:u w:val="single" w:color="000000"/>
        </w:rPr>
        <w:t>mation</w:t>
      </w:r>
      <w:r w:rsidRPr="007E292E">
        <w:rPr>
          <w:spacing w:val="-1"/>
          <w:u w:val="single" w:color="000000"/>
        </w:rPr>
        <w:t xml:space="preserve"> </w:t>
      </w:r>
      <w:r w:rsidRPr="007E292E">
        <w:rPr>
          <w:u w:val="single" w:color="000000"/>
        </w:rPr>
        <w:t>a</w:t>
      </w:r>
      <w:r w:rsidRPr="007E292E">
        <w:rPr>
          <w:spacing w:val="-1"/>
          <w:u w:val="single" w:color="000000"/>
        </w:rPr>
        <w:t>bou</w:t>
      </w:r>
      <w:r w:rsidRPr="007E292E">
        <w:rPr>
          <w:u w:val="single" w:color="000000"/>
        </w:rPr>
        <w:t>t</w:t>
      </w:r>
      <w:r w:rsidRPr="007E292E">
        <w:rPr>
          <w:spacing w:val="1"/>
          <w:u w:val="single" w:color="000000"/>
        </w:rPr>
        <w:t xml:space="preserve"> </w:t>
      </w:r>
      <w:r w:rsidRPr="007E292E">
        <w:rPr>
          <w:spacing w:val="-1"/>
          <w:u w:val="single" w:color="000000"/>
        </w:rPr>
        <w:t>no</w:t>
      </w:r>
      <w:r w:rsidRPr="007E292E">
        <w:rPr>
          <w:u w:val="single" w:color="000000"/>
        </w:rPr>
        <w:t>t</w:t>
      </w:r>
      <w:r w:rsidRPr="007E292E">
        <w:rPr>
          <w:spacing w:val="2"/>
          <w:u w:val="single" w:color="000000"/>
        </w:rPr>
        <w:t>i</w:t>
      </w:r>
      <w:r w:rsidRPr="007E292E">
        <w:rPr>
          <w:spacing w:val="-3"/>
          <w:u w:val="single" w:color="000000"/>
        </w:rPr>
        <w:t>f</w:t>
      </w:r>
      <w:r w:rsidRPr="007E292E">
        <w:rPr>
          <w:spacing w:val="1"/>
          <w:u w:val="single" w:color="000000"/>
        </w:rPr>
        <w:t>yi</w:t>
      </w:r>
      <w:r w:rsidRPr="007E292E">
        <w:rPr>
          <w:spacing w:val="-3"/>
          <w:u w:val="single" w:color="000000"/>
        </w:rPr>
        <w:t>n</w:t>
      </w:r>
      <w:r w:rsidRPr="007E292E">
        <w:rPr>
          <w:u w:val="single" w:color="000000"/>
        </w:rPr>
        <w:t>g</w:t>
      </w:r>
      <w:r w:rsidRPr="007E292E">
        <w:rPr>
          <w:spacing w:val="1"/>
          <w:u w:val="single" w:color="000000"/>
        </w:rPr>
        <w:t xml:space="preserve"> </w:t>
      </w:r>
      <w:r w:rsidRPr="007E292E">
        <w:rPr>
          <w:u w:val="single" w:color="000000"/>
        </w:rPr>
        <w:t>p</w:t>
      </w:r>
      <w:r w:rsidRPr="007E292E">
        <w:rPr>
          <w:spacing w:val="-1"/>
          <w:u w:val="single" w:color="000000"/>
        </w:rPr>
        <w:t>a</w:t>
      </w:r>
      <w:r w:rsidRPr="007E292E">
        <w:rPr>
          <w:spacing w:val="1"/>
          <w:u w:val="single" w:color="000000"/>
        </w:rPr>
        <w:t>r</w:t>
      </w:r>
      <w:r w:rsidRPr="007E292E">
        <w:rPr>
          <w:u w:val="single" w:color="000000"/>
        </w:rPr>
        <w:t>t</w:t>
      </w:r>
      <w:r w:rsidRPr="007E292E">
        <w:rPr>
          <w:spacing w:val="1"/>
          <w:u w:val="single" w:color="000000"/>
        </w:rPr>
        <w:t>i</w:t>
      </w:r>
      <w:r w:rsidRPr="007E292E">
        <w:rPr>
          <w:spacing w:val="-3"/>
          <w:u w:val="single" w:color="000000"/>
        </w:rPr>
        <w:t>e</w:t>
      </w:r>
      <w:r w:rsidRPr="007E292E">
        <w:rPr>
          <w:u w:val="single" w:color="000000"/>
        </w:rPr>
        <w:t>s</w:t>
      </w:r>
      <w:r w:rsidRPr="007E292E">
        <w:rPr>
          <w:spacing w:val="2"/>
          <w:u w:val="single" w:color="000000"/>
        </w:rPr>
        <w:t xml:space="preserve"> </w:t>
      </w:r>
      <w:r w:rsidRPr="007E292E">
        <w:rPr>
          <w:spacing w:val="1"/>
          <w:u w:val="single" w:color="000000"/>
        </w:rPr>
        <w:t>(</w:t>
      </w:r>
      <w:r w:rsidRPr="007E292E">
        <w:rPr>
          <w:spacing w:val="-1"/>
          <w:u w:val="single" w:color="000000"/>
        </w:rPr>
        <w:t>S</w:t>
      </w:r>
      <w:r w:rsidRPr="007E292E">
        <w:rPr>
          <w:spacing w:val="-3"/>
          <w:u w:val="single" w:color="000000"/>
        </w:rPr>
        <w:t>e</w:t>
      </w:r>
      <w:r w:rsidRPr="007E292E">
        <w:rPr>
          <w:spacing w:val="1"/>
          <w:u w:val="single" w:color="000000"/>
        </w:rPr>
        <w:t>c</w:t>
      </w:r>
      <w:r w:rsidRPr="007E292E">
        <w:rPr>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3"/>
          <w:u w:val="single" w:color="000000"/>
        </w:rPr>
        <w:t xml:space="preserve"> </w:t>
      </w:r>
      <w:r w:rsidRPr="007E292E">
        <w:rPr>
          <w:u w:val="single" w:color="000000"/>
        </w:rPr>
        <w:t>2</w:t>
      </w:r>
      <w:r w:rsidRPr="007E292E">
        <w:rPr>
          <w:spacing w:val="1"/>
          <w:u w:val="single" w:color="000000"/>
        </w:rPr>
        <w:t xml:space="preserve"> </w:t>
      </w:r>
      <w:r w:rsidRPr="007E292E">
        <w:rPr>
          <w:spacing w:val="-1"/>
          <w:u w:val="single" w:color="000000"/>
        </w:rPr>
        <w:t>o</w:t>
      </w:r>
      <w:r w:rsidRPr="007E292E">
        <w:rPr>
          <w:u w:val="single" w:color="000000"/>
        </w:rPr>
        <w:t>f F</w:t>
      </w:r>
      <w:r w:rsidRPr="007E292E">
        <w:rPr>
          <w:spacing w:val="-1"/>
          <w:u w:val="single" w:color="000000"/>
        </w:rPr>
        <w:t>o</w:t>
      </w:r>
      <w:r w:rsidRPr="007E292E">
        <w:rPr>
          <w:spacing w:val="-2"/>
          <w:u w:val="single" w:color="000000"/>
        </w:rPr>
        <w:t>r</w:t>
      </w:r>
      <w:r w:rsidRPr="007E292E">
        <w:rPr>
          <w:u w:val="single" w:color="000000"/>
        </w:rPr>
        <w:t>m</w:t>
      </w:r>
      <w:r w:rsidRPr="007E292E">
        <w:rPr>
          <w:spacing w:val="1"/>
          <w:u w:val="single" w:color="000000"/>
        </w:rPr>
        <w:t xml:space="preserve"> </w:t>
      </w:r>
      <w:r w:rsidRPr="007E292E">
        <w:rPr>
          <w:u w:val="single" w:color="000000"/>
        </w:rPr>
        <w:t>F</w:t>
      </w:r>
      <w:r w:rsidRPr="007E292E">
        <w:rPr>
          <w:spacing w:val="-1"/>
          <w:u w:val="single" w:color="000000"/>
        </w:rPr>
        <w:t>S</w:t>
      </w:r>
      <w:r w:rsidRPr="007E292E">
        <w:rPr>
          <w:u w:val="single" w:color="000000"/>
        </w:rPr>
        <w:t>-PP)</w:t>
      </w:r>
    </w:p>
    <w:p w14:paraId="141C7008" w14:textId="77777777" w:rsidR="00E47382" w:rsidRPr="007E292E" w:rsidRDefault="00E47382" w:rsidP="00EE48D2"/>
    <w:p w14:paraId="2202A1C6" w14:textId="77777777" w:rsidR="00E47382" w:rsidRPr="007E292E" w:rsidRDefault="00E47382" w:rsidP="00EE48D2"/>
    <w:p w14:paraId="5A04EB9D" w14:textId="77777777" w:rsidR="00E47382" w:rsidRPr="007E292E" w:rsidRDefault="00E47382" w:rsidP="00EE48D2"/>
    <w:p w14:paraId="09CFD934" w14:textId="77777777" w:rsidR="00E47382" w:rsidRPr="007E292E" w:rsidRDefault="00E47382" w:rsidP="00EE48D2"/>
    <w:p w14:paraId="05CC5A57" w14:textId="77777777" w:rsidR="00E47382" w:rsidRPr="007E292E" w:rsidRDefault="00E47382" w:rsidP="00EE48D2"/>
    <w:p w14:paraId="0BB262CC" w14:textId="77777777" w:rsidR="00E47382" w:rsidRPr="007E292E" w:rsidRDefault="0048683A" w:rsidP="00EE48D2">
      <w:pPr>
        <w:rPr>
          <w:u w:val="single"/>
        </w:rPr>
      </w:pPr>
      <w:r w:rsidRPr="007E292E">
        <w:rPr>
          <w:spacing w:val="1"/>
          <w:u w:val="single" w:color="000000"/>
        </w:rPr>
        <w:t>3.</w:t>
      </w:r>
      <w:r w:rsidRPr="007E292E">
        <w:rPr>
          <w:u w:val="single" w:color="000000"/>
        </w:rPr>
        <w:t xml:space="preserve">           Dec</w:t>
      </w:r>
      <w:r w:rsidRPr="007E292E">
        <w:rPr>
          <w:spacing w:val="1"/>
          <w:u w:val="single" w:color="000000"/>
        </w:rPr>
        <w:t>l</w:t>
      </w:r>
      <w:r w:rsidRPr="007E292E">
        <w:rPr>
          <w:spacing w:val="-1"/>
          <w:u w:val="single" w:color="000000"/>
        </w:rPr>
        <w:t>a</w:t>
      </w:r>
      <w:r w:rsidRPr="007E292E">
        <w:rPr>
          <w:spacing w:val="1"/>
          <w:u w:val="single" w:color="000000"/>
        </w:rPr>
        <w:t>r</w:t>
      </w:r>
      <w:r w:rsidRPr="007E292E">
        <w:rPr>
          <w:spacing w:val="-1"/>
          <w:u w:val="single" w:color="000000"/>
        </w:rPr>
        <w:t>a</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spacing w:val="1"/>
          <w:u w:val="single" w:color="000000"/>
        </w:rPr>
        <w:t>(</w:t>
      </w:r>
      <w:r w:rsidRPr="007E292E">
        <w:rPr>
          <w:spacing w:val="-1"/>
          <w:u w:val="single" w:color="000000"/>
        </w:rPr>
        <w:t>Se</w:t>
      </w:r>
      <w:r w:rsidRPr="007E292E">
        <w:rPr>
          <w:spacing w:val="1"/>
          <w:u w:val="single" w:color="000000"/>
        </w:rPr>
        <w:t>c</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u w:val="single" w:color="000000"/>
        </w:rPr>
        <w:t>7</w:t>
      </w:r>
      <w:r w:rsidRPr="007E292E">
        <w:rPr>
          <w:spacing w:val="1"/>
          <w:u w:val="single" w:color="000000"/>
        </w:rPr>
        <w:t xml:space="preserve"> </w:t>
      </w:r>
      <w:r w:rsidRPr="007E292E">
        <w:rPr>
          <w:spacing w:val="-1"/>
          <w:u w:val="single" w:color="000000"/>
        </w:rPr>
        <w:t>o</w:t>
      </w:r>
      <w:r w:rsidRPr="007E292E">
        <w:rPr>
          <w:u w:val="single" w:color="000000"/>
        </w:rPr>
        <w:t xml:space="preserve">f </w:t>
      </w:r>
      <w:r w:rsidRPr="007E292E">
        <w:rPr>
          <w:spacing w:val="-3"/>
          <w:u w:val="single" w:color="000000"/>
        </w:rPr>
        <w:t>F</w:t>
      </w:r>
      <w:r w:rsidRPr="007E292E">
        <w:rPr>
          <w:spacing w:val="-1"/>
          <w:u w:val="single" w:color="000000"/>
        </w:rPr>
        <w:t>o</w:t>
      </w:r>
      <w:r w:rsidRPr="007E292E">
        <w:rPr>
          <w:spacing w:val="1"/>
          <w:u w:val="single" w:color="000000"/>
        </w:rPr>
        <w:t>r</w:t>
      </w:r>
      <w:r w:rsidRPr="007E292E">
        <w:rPr>
          <w:u w:val="single" w:color="000000"/>
        </w:rPr>
        <w:t>m</w:t>
      </w:r>
      <w:r w:rsidRPr="007E292E">
        <w:rPr>
          <w:spacing w:val="1"/>
          <w:u w:val="single" w:color="000000"/>
        </w:rPr>
        <w:t xml:space="preserve"> </w:t>
      </w:r>
      <w:r w:rsidRPr="007E292E">
        <w:rPr>
          <w:u w:val="single" w:color="000000"/>
        </w:rPr>
        <w:t>F</w:t>
      </w:r>
      <w:r w:rsidRPr="007E292E">
        <w:rPr>
          <w:spacing w:val="1"/>
          <w:u w:val="single" w:color="000000"/>
        </w:rPr>
        <w:t>S</w:t>
      </w:r>
      <w:r w:rsidRPr="007E292E">
        <w:rPr>
          <w:u w:val="single" w:color="000000"/>
        </w:rPr>
        <w:t>-PP)</w:t>
      </w:r>
    </w:p>
    <w:p w14:paraId="657F6F4B" w14:textId="77777777" w:rsidR="00E47382" w:rsidRPr="007E292E" w:rsidRDefault="0048683A" w:rsidP="00121957">
      <w:pPr>
        <w:spacing w:before="120"/>
      </w:pPr>
      <w:r w:rsidRPr="007E292E">
        <w:rPr>
          <w:spacing w:val="-1"/>
        </w:rPr>
        <w:t>N</w:t>
      </w:r>
      <w:r w:rsidRPr="007E292E">
        <w:rPr>
          <w:spacing w:val="1"/>
        </w:rPr>
        <w:t>o</w:t>
      </w:r>
      <w:r w:rsidRPr="007E292E">
        <w:rPr>
          <w:spacing w:val="-1"/>
        </w:rPr>
        <w:t>n</w:t>
      </w:r>
      <w:r w:rsidRPr="007E292E">
        <w:t>e</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w:t>
      </w:r>
      <w:r w:rsidRPr="007E292E">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part</w:t>
      </w:r>
      <w:r w:rsidRPr="007E292E">
        <w:rPr>
          <w:spacing w:val="-3"/>
        </w:rPr>
        <w:t>i</w:t>
      </w:r>
      <w:r w:rsidRPr="007E292E">
        <w:t>es</w:t>
      </w:r>
      <w:r w:rsidRPr="007E292E">
        <w:rPr>
          <w:spacing w:val="1"/>
        </w:rPr>
        <w:t xml:space="preserve"> </w:t>
      </w:r>
      <w:r w:rsidRPr="007E292E">
        <w:rPr>
          <w:spacing w:val="-1"/>
        </w:rPr>
        <w:t>h</w:t>
      </w:r>
      <w:r w:rsidRPr="007E292E">
        <w:t>a</w:t>
      </w:r>
      <w:r w:rsidRPr="007E292E">
        <w:rPr>
          <w:spacing w:val="-1"/>
        </w:rPr>
        <w:t>v</w:t>
      </w:r>
      <w:r w:rsidRPr="007E292E">
        <w:t>e</w:t>
      </w:r>
      <w:r w:rsidRPr="007E292E">
        <w:rPr>
          <w:spacing w:val="1"/>
        </w:rPr>
        <w:t xml:space="preserve"> </w:t>
      </w:r>
      <w:r w:rsidRPr="007E292E">
        <w:t>r</w:t>
      </w:r>
      <w:r w:rsidRPr="007E292E">
        <w:rPr>
          <w:spacing w:val="-2"/>
        </w:rPr>
        <w:t>e</w:t>
      </w:r>
      <w:r w:rsidRPr="007E292E">
        <w:t>ce</w:t>
      </w:r>
      <w:r w:rsidRPr="007E292E">
        <w:rPr>
          <w:spacing w:val="-2"/>
        </w:rPr>
        <w:t>i</w:t>
      </w:r>
      <w:r w:rsidRPr="007E292E">
        <w:rPr>
          <w:spacing w:val="1"/>
        </w:rPr>
        <w:t>v</w:t>
      </w:r>
      <w:r w:rsidRPr="007E292E">
        <w:t xml:space="preserve">ed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t>f</w:t>
      </w:r>
      <w:r w:rsidRPr="007E292E">
        <w:rPr>
          <w:spacing w:val="-2"/>
        </w:rPr>
        <w:t>i</w:t>
      </w:r>
      <w:r w:rsidRPr="007E292E">
        <w:rPr>
          <w:spacing w:val="-1"/>
        </w:rPr>
        <w:t>n</w:t>
      </w:r>
      <w:r w:rsidRPr="007E292E">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xml:space="preserve">s </w:t>
      </w:r>
      <w:r w:rsidRPr="007E292E">
        <w:rPr>
          <w:spacing w:val="-3"/>
        </w:rPr>
        <w:t>n</w:t>
      </w:r>
      <w:r w:rsidRPr="007E292E">
        <w:rPr>
          <w:spacing w:val="1"/>
        </w:rPr>
        <w:t>o</w:t>
      </w:r>
      <w:r w:rsidRPr="007E292E">
        <w:t>tif</w:t>
      </w:r>
      <w:r w:rsidRPr="007E292E">
        <w:rPr>
          <w:spacing w:val="-3"/>
        </w:rPr>
        <w:t>i</w:t>
      </w:r>
      <w:r w:rsidRPr="007E292E">
        <w:t>a</w:t>
      </w:r>
      <w:r w:rsidRPr="007E292E">
        <w:rPr>
          <w:spacing w:val="-1"/>
        </w:rPr>
        <w:t>b</w:t>
      </w:r>
      <w:r w:rsidRPr="007E292E">
        <w:t>le u</w:t>
      </w:r>
      <w:r w:rsidRPr="007E292E">
        <w:rPr>
          <w:spacing w:val="-1"/>
        </w:rPr>
        <w:t>nd</w:t>
      </w:r>
      <w:r w:rsidRPr="007E292E">
        <w:t>er</w:t>
      </w:r>
      <w:r w:rsidRPr="007E292E">
        <w:rPr>
          <w:spacing w:val="1"/>
        </w:rPr>
        <w:t xml:space="preserve"> </w:t>
      </w:r>
      <w:r w:rsidRPr="007E292E">
        <w:t>C</w:t>
      </w:r>
      <w:r w:rsidRPr="007E292E">
        <w:rPr>
          <w:spacing w:val="-1"/>
        </w:rPr>
        <w:t>h</w:t>
      </w:r>
      <w:r w:rsidRPr="007E292E">
        <w:t>a</w:t>
      </w:r>
      <w:r w:rsidRPr="007E292E">
        <w:rPr>
          <w:spacing w:val="-1"/>
        </w:rPr>
        <w:t>p</w:t>
      </w:r>
      <w:r w:rsidRPr="007E292E">
        <w:t>t</w:t>
      </w:r>
      <w:r w:rsidRPr="007E292E">
        <w:rPr>
          <w:spacing w:val="1"/>
        </w:rPr>
        <w:t>e</w:t>
      </w:r>
      <w:r w:rsidRPr="007E292E">
        <w:t>r</w:t>
      </w:r>
      <w:r w:rsidRPr="007E292E">
        <w:rPr>
          <w:spacing w:val="-2"/>
        </w:rPr>
        <w:t xml:space="preserve"> </w:t>
      </w:r>
      <w:r w:rsidRPr="007E292E">
        <w:t xml:space="preserve">4 </w:t>
      </w:r>
      <w:r w:rsidRPr="007E292E">
        <w:rPr>
          <w:spacing w:val="1"/>
        </w:rPr>
        <w:t>o</w:t>
      </w:r>
      <w:r w:rsidRPr="007E292E">
        <w:t xml:space="preserve">f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3"/>
        </w:rPr>
        <w:t xml:space="preserve"> </w:t>
      </w:r>
      <w:r w:rsidRPr="007E292E">
        <w:t>(EU)</w:t>
      </w:r>
      <w:r w:rsidRPr="007E292E">
        <w:rPr>
          <w:spacing w:val="-1"/>
        </w:rPr>
        <w:t xml:space="preserve"> </w:t>
      </w:r>
      <w:r w:rsidRPr="007E292E">
        <w:rPr>
          <w:spacing w:val="1"/>
        </w:rPr>
        <w:t>2</w:t>
      </w:r>
      <w:r w:rsidRPr="007E292E">
        <w:rPr>
          <w:spacing w:val="-2"/>
        </w:rPr>
        <w:t>02</w:t>
      </w:r>
      <w:r w:rsidRPr="007E292E">
        <w:rPr>
          <w:spacing w:val="1"/>
        </w:rPr>
        <w:t>2</w:t>
      </w:r>
      <w:r w:rsidRPr="007E292E">
        <w:rPr>
          <w:spacing w:val="-1"/>
        </w:rPr>
        <w:t>/</w:t>
      </w:r>
      <w:r w:rsidRPr="007E292E">
        <w:rPr>
          <w:spacing w:val="1"/>
        </w:rPr>
        <w:t>2</w:t>
      </w:r>
      <w:r w:rsidRPr="007E292E">
        <w:rPr>
          <w:spacing w:val="-2"/>
        </w:rPr>
        <w:t>5</w:t>
      </w:r>
      <w:r w:rsidRPr="007E292E">
        <w:rPr>
          <w:spacing w:val="1"/>
        </w:rPr>
        <w:t>6</w:t>
      </w:r>
      <w:r w:rsidRPr="007E292E">
        <w:t>0</w:t>
      </w:r>
    </w:p>
    <w:p w14:paraId="64DD6DC1" w14:textId="77777777" w:rsidR="00E47382" w:rsidRPr="007E292E" w:rsidRDefault="00E47382" w:rsidP="00EE48D2"/>
    <w:p w14:paraId="1DC87954" w14:textId="77777777" w:rsidR="00E47382" w:rsidRPr="007E292E" w:rsidRDefault="00E47382" w:rsidP="00EE48D2"/>
    <w:p w14:paraId="2EE35ACB" w14:textId="77777777" w:rsidR="00E47382" w:rsidRPr="007E292E" w:rsidRDefault="00E47382" w:rsidP="00EE48D2"/>
    <w:p w14:paraId="286A7228" w14:textId="77777777" w:rsidR="00121957" w:rsidRPr="007E292E" w:rsidRDefault="0048683A" w:rsidP="00121957">
      <w:pPr>
        <w:rPr>
          <w:u w:val="single"/>
        </w:rPr>
      </w:pPr>
      <w:r w:rsidRPr="007E292E">
        <w:rPr>
          <w:spacing w:val="1"/>
          <w:u w:val="single" w:color="000000"/>
        </w:rPr>
        <w:t>4.</w:t>
      </w:r>
      <w:r w:rsidRPr="007E292E">
        <w:rPr>
          <w:u w:val="single" w:color="000000"/>
        </w:rPr>
        <w:t xml:space="preserve">           A</w:t>
      </w:r>
      <w:r w:rsidRPr="007E292E">
        <w:rPr>
          <w:spacing w:val="1"/>
          <w:u w:val="single" w:color="000000"/>
        </w:rPr>
        <w:t>t</w:t>
      </w:r>
      <w:r w:rsidRPr="007E292E">
        <w:rPr>
          <w:u w:val="single" w:color="000000"/>
        </w:rPr>
        <w:t>test</w:t>
      </w:r>
      <w:r w:rsidRPr="007E292E">
        <w:rPr>
          <w:spacing w:val="-1"/>
          <w:u w:val="single" w:color="000000"/>
        </w:rPr>
        <w:t>a</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spacing w:val="1"/>
          <w:u w:val="single" w:color="000000"/>
        </w:rPr>
        <w:t>(</w:t>
      </w:r>
      <w:r w:rsidRPr="007E292E">
        <w:rPr>
          <w:spacing w:val="-1"/>
          <w:u w:val="single" w:color="000000"/>
        </w:rPr>
        <w:t>Se</w:t>
      </w:r>
      <w:r w:rsidRPr="007E292E">
        <w:rPr>
          <w:spacing w:val="1"/>
          <w:u w:val="single" w:color="000000"/>
        </w:rPr>
        <w:t>c</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u w:val="single" w:color="000000"/>
        </w:rPr>
        <w:t>8</w:t>
      </w:r>
      <w:r w:rsidRPr="007E292E">
        <w:rPr>
          <w:spacing w:val="-1"/>
          <w:u w:val="single" w:color="000000"/>
        </w:rPr>
        <w:t xml:space="preserve"> o</w:t>
      </w:r>
      <w:r w:rsidRPr="007E292E">
        <w:rPr>
          <w:u w:val="single" w:color="000000"/>
        </w:rPr>
        <w:t>f F</w:t>
      </w:r>
      <w:r w:rsidRPr="007E292E">
        <w:rPr>
          <w:spacing w:val="-1"/>
          <w:u w:val="single" w:color="000000"/>
        </w:rPr>
        <w:t>o</w:t>
      </w:r>
      <w:r w:rsidRPr="007E292E">
        <w:rPr>
          <w:spacing w:val="1"/>
          <w:u w:val="single" w:color="000000"/>
        </w:rPr>
        <w:t>r</w:t>
      </w:r>
      <w:r w:rsidRPr="007E292E">
        <w:rPr>
          <w:u w:val="single" w:color="000000"/>
        </w:rPr>
        <w:t>m</w:t>
      </w:r>
      <w:r w:rsidRPr="007E292E">
        <w:rPr>
          <w:spacing w:val="1"/>
          <w:u w:val="single" w:color="000000"/>
        </w:rPr>
        <w:t xml:space="preserve"> </w:t>
      </w:r>
      <w:r w:rsidRPr="007E292E">
        <w:rPr>
          <w:u w:val="single" w:color="000000"/>
        </w:rPr>
        <w:t>FS-PP)</w:t>
      </w:r>
    </w:p>
    <w:p w14:paraId="64C621C9" w14:textId="5489F014" w:rsidR="00E47382" w:rsidRPr="007E292E" w:rsidRDefault="0048683A" w:rsidP="00121957">
      <w:pPr>
        <w:spacing w:before="120"/>
        <w:rPr>
          <w:u w:val="single"/>
        </w:rPr>
      </w:pPr>
      <w:r w:rsidRPr="007E292E">
        <w:t>The</w:t>
      </w:r>
      <w:r w:rsidRPr="007E292E">
        <w:rPr>
          <w:spacing w:val="1"/>
        </w:rPr>
        <w:t xml:space="preserve"> </w:t>
      </w:r>
      <w:r w:rsidRPr="007E292E">
        <w:rPr>
          <w:spacing w:val="-1"/>
        </w:rPr>
        <w:t>no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w:t>
      </w:r>
      <w:r w:rsidRPr="007E292E">
        <w:rPr>
          <w:spacing w:val="-3"/>
        </w:rPr>
        <w:t>t</w:t>
      </w:r>
      <w:r w:rsidRPr="007E292E">
        <w:rPr>
          <w:spacing w:val="1"/>
        </w:rPr>
        <w:t>y</w:t>
      </w:r>
      <w:r w:rsidRPr="007E292E">
        <w:t>(ie</w:t>
      </w:r>
      <w:r w:rsidRPr="007E292E">
        <w:rPr>
          <w:spacing w:val="-2"/>
        </w:rPr>
        <w:t>s</w:t>
      </w:r>
      <w:r w:rsidRPr="007E292E">
        <w:t>)</w:t>
      </w:r>
      <w:r w:rsidRPr="007E292E">
        <w:rPr>
          <w:spacing w:val="1"/>
        </w:rPr>
        <w:t xml:space="preserve"> </w:t>
      </w:r>
      <w:r w:rsidRPr="007E292E">
        <w:rPr>
          <w:spacing w:val="-2"/>
        </w:rPr>
        <w:t>c</w:t>
      </w:r>
      <w:r w:rsidRPr="007E292E">
        <w:rPr>
          <w:spacing w:val="1"/>
        </w:rPr>
        <w:t>o</w:t>
      </w:r>
      <w:r w:rsidRPr="007E292E">
        <w:rPr>
          <w:spacing w:val="-3"/>
        </w:rPr>
        <w:t>n</w:t>
      </w:r>
      <w:r w:rsidRPr="007E292E">
        <w:t>fi</w:t>
      </w:r>
      <w:r w:rsidRPr="007E292E">
        <w:rPr>
          <w:spacing w:val="-1"/>
        </w:rPr>
        <w:t>r</w:t>
      </w:r>
      <w:r w:rsidRPr="007E292E">
        <w:rPr>
          <w:spacing w:val="1"/>
        </w:rPr>
        <w:t>m</w:t>
      </w:r>
      <w:r w:rsidRPr="007E292E">
        <w:t>(s)</w:t>
      </w:r>
      <w:r w:rsidRPr="007E292E">
        <w:rPr>
          <w:spacing w:val="-2"/>
        </w:rPr>
        <w:t xml:space="preserve"> </w:t>
      </w:r>
      <w:r w:rsidRPr="007E292E">
        <w:rPr>
          <w:spacing w:val="1"/>
        </w:rPr>
        <w:t>t</w:t>
      </w:r>
      <w:r w:rsidRPr="007E292E">
        <w:rPr>
          <w:spacing w:val="-1"/>
        </w:rPr>
        <w:t>h</w:t>
      </w:r>
      <w:r w:rsidRPr="007E292E">
        <w:t>at,</w:t>
      </w:r>
      <w:r w:rsidRPr="007E292E">
        <w:rPr>
          <w:spacing w:val="-2"/>
        </w:rPr>
        <w:t xml:space="preserve"> </w:t>
      </w:r>
      <w:r w:rsidRPr="007E292E">
        <w:rPr>
          <w:spacing w:val="1"/>
        </w:rPr>
        <w:t>t</w:t>
      </w:r>
      <w:r w:rsidRPr="007E292E">
        <w:t>o</w:t>
      </w:r>
      <w:r w:rsidRPr="007E292E">
        <w:rPr>
          <w:spacing w:val="-1"/>
        </w:rPr>
        <w:t xml:space="preserve"> </w:t>
      </w:r>
      <w:r w:rsidRPr="007E292E">
        <w:rPr>
          <w:spacing w:val="1"/>
        </w:rPr>
        <w:t>t</w:t>
      </w:r>
      <w:r w:rsidRPr="007E292E">
        <w:rPr>
          <w:spacing w:val="-1"/>
        </w:rPr>
        <w:t>h</w:t>
      </w:r>
      <w:r w:rsidRPr="007E292E">
        <w:t>e</w:t>
      </w:r>
      <w:r w:rsidRPr="007E292E">
        <w:rPr>
          <w:spacing w:val="-2"/>
        </w:rPr>
        <w:t xml:space="preserve"> </w:t>
      </w:r>
      <w:r w:rsidRPr="007E292E">
        <w:t>best</w:t>
      </w:r>
      <w:r w:rsidRPr="007E292E">
        <w:rPr>
          <w:spacing w:val="-1"/>
        </w:rPr>
        <w:t xml:space="preserve"> </w:t>
      </w:r>
      <w:r w:rsidRPr="007E292E">
        <w:rPr>
          <w:spacing w:val="1"/>
        </w:rPr>
        <w:t>o</w:t>
      </w:r>
      <w:r w:rsidRPr="007E292E">
        <w:t>f</w:t>
      </w:r>
      <w:r w:rsidRPr="007E292E">
        <w:rPr>
          <w:spacing w:val="-2"/>
        </w:rPr>
        <w:t xml:space="preserve"> t</w:t>
      </w:r>
      <w:r w:rsidRPr="007E292E">
        <w:rPr>
          <w:spacing w:val="-1"/>
        </w:rPr>
        <w:t>h</w:t>
      </w:r>
      <w:r w:rsidRPr="007E292E">
        <w:t>eir kn</w:t>
      </w:r>
      <w:r w:rsidRPr="007E292E">
        <w:rPr>
          <w:spacing w:val="-1"/>
        </w:rPr>
        <w:t>o</w:t>
      </w:r>
      <w:r w:rsidRPr="007E292E">
        <w:t>wled</w:t>
      </w:r>
      <w:r w:rsidRPr="007E292E">
        <w:rPr>
          <w:spacing w:val="-1"/>
        </w:rPr>
        <w:t>g</w:t>
      </w:r>
      <w:r w:rsidRPr="007E292E">
        <w:t>e</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t>belief,</w:t>
      </w:r>
      <w:r w:rsidRPr="007E292E">
        <w:rPr>
          <w:spacing w:val="-2"/>
        </w:rPr>
        <w:t xml:space="preserve"> </w:t>
      </w:r>
      <w:r w:rsidRPr="007E292E">
        <w:t>the info</w:t>
      </w:r>
      <w:r w:rsidRPr="007E292E">
        <w:rPr>
          <w:spacing w:val="-2"/>
        </w:rPr>
        <w:t>r</w:t>
      </w:r>
      <w:r w:rsidRPr="007E292E">
        <w:rPr>
          <w:spacing w:val="1"/>
        </w:rPr>
        <w:t>m</w:t>
      </w:r>
      <w:r w:rsidRPr="007E292E">
        <w:t>at</w:t>
      </w:r>
      <w:r w:rsidRPr="007E292E">
        <w:rPr>
          <w:spacing w:val="-2"/>
        </w:rPr>
        <w:t>i</w:t>
      </w:r>
      <w:r w:rsidRPr="007E292E">
        <w:rPr>
          <w:spacing w:val="1"/>
        </w:rPr>
        <w:t>o</w:t>
      </w:r>
      <w:r w:rsidRPr="007E292E">
        <w:t xml:space="preserve">n </w:t>
      </w:r>
      <w:r w:rsidRPr="007E292E">
        <w:rPr>
          <w:spacing w:val="-1"/>
        </w:rPr>
        <w:t>g</w:t>
      </w:r>
      <w:r w:rsidRPr="007E292E">
        <w:t>iv</w:t>
      </w:r>
      <w:r w:rsidRPr="007E292E">
        <w:rPr>
          <w:spacing w:val="1"/>
        </w:rPr>
        <w:t>e</w:t>
      </w:r>
      <w:r w:rsidRPr="007E292E">
        <w:t>n</w:t>
      </w:r>
      <w:r w:rsidRPr="007E292E">
        <w:rPr>
          <w:spacing w:val="-1"/>
        </w:rPr>
        <w:t xml:space="preserve"> </w:t>
      </w:r>
      <w:r w:rsidRPr="007E292E">
        <w:t>in th</w:t>
      </w:r>
      <w:r w:rsidRPr="007E292E">
        <w:rPr>
          <w:spacing w:val="-1"/>
        </w:rPr>
        <w:t>i</w:t>
      </w:r>
      <w:r w:rsidRPr="007E292E">
        <w:t xml:space="preserve">s </w:t>
      </w:r>
      <w:r w:rsidRPr="007E292E">
        <w:rPr>
          <w:spacing w:val="-3"/>
        </w:rPr>
        <w:t>d</w:t>
      </w:r>
      <w:r w:rsidRPr="007E292E">
        <w:t>eclarat</w:t>
      </w:r>
      <w:r w:rsidRPr="007E292E">
        <w:rPr>
          <w:spacing w:val="-2"/>
        </w:rPr>
        <w:t>i</w:t>
      </w:r>
      <w:r w:rsidRPr="007E292E">
        <w:rPr>
          <w:spacing w:val="1"/>
        </w:rPr>
        <w:t>o</w:t>
      </w:r>
      <w:r w:rsidRPr="007E292E">
        <w:t>n</w:t>
      </w:r>
      <w:r w:rsidRPr="007E292E">
        <w:rPr>
          <w:spacing w:val="-1"/>
        </w:rPr>
        <w:t xml:space="preserve"> </w:t>
      </w:r>
      <w:r w:rsidRPr="007E292E">
        <w:t>is</w:t>
      </w:r>
      <w:r w:rsidRPr="007E292E">
        <w:rPr>
          <w:spacing w:val="-2"/>
        </w:rPr>
        <w:t xml:space="preserve"> t</w:t>
      </w:r>
      <w:r w:rsidRPr="007E292E">
        <w:t>r</w:t>
      </w:r>
      <w:r w:rsidRPr="007E292E">
        <w:rPr>
          <w:spacing w:val="-1"/>
        </w:rPr>
        <w:t>u</w:t>
      </w:r>
      <w:r w:rsidRPr="007E292E">
        <w:t>e,</w:t>
      </w:r>
      <w:r w:rsidRPr="007E292E">
        <w:rPr>
          <w:spacing w:val="1"/>
        </w:rPr>
        <w:t xml:space="preserve"> </w:t>
      </w:r>
      <w:r w:rsidRPr="007E292E">
        <w:rPr>
          <w:spacing w:val="-2"/>
        </w:rPr>
        <w:t>c</w:t>
      </w:r>
      <w:r w:rsidRPr="007E292E">
        <w:rPr>
          <w:spacing w:val="1"/>
        </w:rPr>
        <w:t>o</w:t>
      </w:r>
      <w:r w:rsidRPr="007E292E">
        <w:t>rre</w:t>
      </w:r>
      <w:r w:rsidRPr="007E292E">
        <w:rPr>
          <w:spacing w:val="-2"/>
        </w:rPr>
        <w:t>c</w:t>
      </w:r>
      <w:r w:rsidRPr="007E292E">
        <w:t>t</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2"/>
        </w:rPr>
        <w:t>c</w:t>
      </w:r>
      <w:r w:rsidRPr="007E292E">
        <w:rPr>
          <w:spacing w:val="-1"/>
        </w:rPr>
        <w:t>o</w:t>
      </w:r>
      <w:r w:rsidRPr="007E292E">
        <w:rPr>
          <w:spacing w:val="1"/>
        </w:rPr>
        <w:t>m</w:t>
      </w:r>
      <w:r w:rsidRPr="007E292E">
        <w:rPr>
          <w:spacing w:val="-1"/>
        </w:rPr>
        <w:t>p</w:t>
      </w:r>
      <w:r w:rsidRPr="007E292E">
        <w:t>le</w:t>
      </w:r>
      <w:r w:rsidRPr="007E292E">
        <w:rPr>
          <w:spacing w:val="-2"/>
        </w:rPr>
        <w:t>t</w:t>
      </w:r>
      <w:r w:rsidRPr="007E292E">
        <w:t>e,</w:t>
      </w:r>
      <w:r w:rsidRPr="007E292E">
        <w:rPr>
          <w:spacing w:val="-2"/>
        </w:rPr>
        <w:t xml:space="preserve"> </w:t>
      </w:r>
      <w:r w:rsidRPr="007E292E">
        <w:rPr>
          <w:spacing w:val="1"/>
        </w:rPr>
        <w:t>t</w:t>
      </w:r>
      <w:r w:rsidRPr="007E292E">
        <w:rPr>
          <w:spacing w:val="-1"/>
        </w:rPr>
        <w:t>h</w:t>
      </w:r>
      <w:r w:rsidRPr="007E292E">
        <w:t>at</w:t>
      </w:r>
      <w:r w:rsidRPr="007E292E">
        <w:rPr>
          <w:spacing w:val="1"/>
        </w:rPr>
        <w:t xml:space="preserve"> </w:t>
      </w:r>
      <w:r w:rsidRPr="007E292E">
        <w:t>tr</w:t>
      </w:r>
      <w:r w:rsidRPr="007E292E">
        <w:rPr>
          <w:spacing w:val="-3"/>
        </w:rPr>
        <w:t>u</w:t>
      </w:r>
      <w:r w:rsidRPr="007E292E">
        <w:t>e</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2"/>
        </w:rPr>
        <w:t>c</w:t>
      </w:r>
      <w:r w:rsidRPr="007E292E">
        <w:rPr>
          <w:spacing w:val="-1"/>
        </w:rPr>
        <w:t>o</w:t>
      </w:r>
      <w:r w:rsidRPr="007E292E">
        <w:rPr>
          <w:spacing w:val="1"/>
        </w:rPr>
        <w:t>m</w:t>
      </w:r>
      <w:r w:rsidRPr="007E292E">
        <w:rPr>
          <w:spacing w:val="-1"/>
        </w:rPr>
        <w:t>p</w:t>
      </w:r>
      <w:r w:rsidRPr="007E292E">
        <w:t>lete</w:t>
      </w:r>
      <w:r w:rsidRPr="007E292E">
        <w:rPr>
          <w:spacing w:val="-1"/>
        </w:rPr>
        <w:t xml:space="preserve"> </w:t>
      </w:r>
      <w:r w:rsidRPr="007E292E">
        <w:rPr>
          <w:spacing w:val="-2"/>
        </w:rPr>
        <w:t>c</w:t>
      </w:r>
      <w:r w:rsidRPr="007E292E">
        <w:rPr>
          <w:spacing w:val="-1"/>
        </w:rPr>
        <w:t>op</w:t>
      </w:r>
      <w:r w:rsidRPr="007E292E">
        <w:t xml:space="preserve">ies </w:t>
      </w:r>
      <w:r w:rsidRPr="007E292E">
        <w:rPr>
          <w:spacing w:val="1"/>
        </w:rPr>
        <w:t>o</w:t>
      </w:r>
      <w:r w:rsidRPr="007E292E">
        <w:t>f</w:t>
      </w:r>
      <w:r w:rsidRPr="007E292E">
        <w:rPr>
          <w:spacing w:val="-3"/>
        </w:rPr>
        <w:t xml:space="preserve"> </w:t>
      </w:r>
      <w:r w:rsidRPr="007E292E">
        <w:t>d</w:t>
      </w:r>
      <w:r w:rsidRPr="007E292E">
        <w:rPr>
          <w:spacing w:val="1"/>
        </w:rPr>
        <w:t>o</w:t>
      </w:r>
      <w:r w:rsidRPr="007E292E">
        <w:t>c</w:t>
      </w:r>
      <w:r w:rsidRPr="007E292E">
        <w:rPr>
          <w:spacing w:val="-3"/>
        </w:rPr>
        <w:t>u</w:t>
      </w:r>
      <w:r w:rsidRPr="007E292E">
        <w:rPr>
          <w:spacing w:val="1"/>
        </w:rPr>
        <w:t>m</w:t>
      </w:r>
      <w:r w:rsidRPr="007E292E">
        <w:t>en</w:t>
      </w:r>
      <w:r w:rsidRPr="007E292E">
        <w:rPr>
          <w:spacing w:val="-2"/>
        </w:rPr>
        <w:t>t</w:t>
      </w:r>
      <w:r w:rsidRPr="007E292E">
        <w:t>s req</w:t>
      </w:r>
      <w:r w:rsidRPr="007E292E">
        <w:rPr>
          <w:spacing w:val="-1"/>
        </w:rPr>
        <w:t>u</w:t>
      </w:r>
      <w:r w:rsidRPr="007E292E">
        <w:t>ired by</w:t>
      </w:r>
      <w:r w:rsidRPr="007E292E">
        <w:rPr>
          <w:spacing w:val="-1"/>
        </w:rPr>
        <w:t xml:space="preserve"> </w:t>
      </w:r>
      <w:r w:rsidRPr="007E292E">
        <w:t>th</w:t>
      </w:r>
      <w:r w:rsidRPr="007E292E">
        <w:rPr>
          <w:spacing w:val="-1"/>
        </w:rPr>
        <w:t>i</w:t>
      </w:r>
      <w:r w:rsidRPr="007E292E">
        <w:t>s F</w:t>
      </w:r>
      <w:r w:rsidRPr="007E292E">
        <w:rPr>
          <w:spacing w:val="1"/>
        </w:rPr>
        <w:t>o</w:t>
      </w:r>
      <w:r w:rsidRPr="007E292E">
        <w:rPr>
          <w:spacing w:val="-3"/>
        </w:rPr>
        <w:t>r</w:t>
      </w:r>
      <w:r w:rsidRPr="007E292E">
        <w:t>m</w:t>
      </w:r>
      <w:r w:rsidRPr="007E292E">
        <w:rPr>
          <w:spacing w:val="1"/>
        </w:rPr>
        <w:t xml:space="preserve"> </w:t>
      </w:r>
      <w:r w:rsidRPr="007E292E">
        <w:t>FS</w:t>
      </w:r>
      <w:r w:rsidRPr="007E292E">
        <w:rPr>
          <w:spacing w:val="-3"/>
        </w:rPr>
        <w:t>-</w:t>
      </w:r>
      <w:r w:rsidRPr="007E292E">
        <w:rPr>
          <w:spacing w:val="-1"/>
        </w:rPr>
        <w:t>P</w:t>
      </w:r>
      <w:r w:rsidRPr="007E292E">
        <w:t>P</w:t>
      </w:r>
      <w:r w:rsidRPr="007E292E">
        <w:rPr>
          <w:spacing w:val="1"/>
        </w:rPr>
        <w:t xml:space="preserve"> </w:t>
      </w:r>
      <w:r w:rsidRPr="007E292E">
        <w:t>ha</w:t>
      </w:r>
      <w:r w:rsidRPr="007E292E">
        <w:rPr>
          <w:spacing w:val="-2"/>
        </w:rPr>
        <w:t>v</w:t>
      </w:r>
      <w:r w:rsidRPr="007E292E">
        <w:t>e</w:t>
      </w:r>
      <w:r w:rsidRPr="007E292E">
        <w:rPr>
          <w:spacing w:val="1"/>
        </w:rPr>
        <w:t xml:space="preserve"> </w:t>
      </w:r>
      <w:r w:rsidRPr="007E292E">
        <w:rPr>
          <w:spacing w:val="-1"/>
        </w:rPr>
        <w:t>b</w:t>
      </w:r>
      <w:r w:rsidRPr="007E292E">
        <w:rPr>
          <w:spacing w:val="-2"/>
        </w:rPr>
        <w:t>e</w:t>
      </w:r>
      <w:r w:rsidRPr="007E292E">
        <w:t>en su</w:t>
      </w:r>
      <w:r w:rsidRPr="007E292E">
        <w:rPr>
          <w:spacing w:val="-1"/>
        </w:rPr>
        <w:t>pp</w:t>
      </w:r>
      <w:r w:rsidRPr="007E292E">
        <w:t>lied, th</w:t>
      </w:r>
      <w:r w:rsidRPr="007E292E">
        <w:rPr>
          <w:spacing w:val="-3"/>
        </w:rPr>
        <w:t>a</w:t>
      </w:r>
      <w:r w:rsidRPr="007E292E">
        <w:t>t</w:t>
      </w:r>
      <w:r w:rsidRPr="007E292E">
        <w:rPr>
          <w:spacing w:val="-1"/>
        </w:rPr>
        <w:t xml:space="preserve"> </w:t>
      </w:r>
      <w:r w:rsidRPr="007E292E">
        <w:t xml:space="preserve">all </w:t>
      </w:r>
      <w:r w:rsidRPr="007E292E">
        <w:rPr>
          <w:spacing w:val="1"/>
        </w:rPr>
        <w:t>e</w:t>
      </w:r>
      <w:r w:rsidRPr="007E292E">
        <w:t>st</w:t>
      </w:r>
      <w:r w:rsidRPr="007E292E">
        <w:rPr>
          <w:spacing w:val="-2"/>
        </w:rPr>
        <w:t>i</w:t>
      </w:r>
      <w:r w:rsidRPr="007E292E">
        <w:rPr>
          <w:spacing w:val="1"/>
        </w:rPr>
        <w:t>m</w:t>
      </w:r>
      <w:r w:rsidRPr="007E292E">
        <w:t>a</w:t>
      </w:r>
      <w:r w:rsidRPr="007E292E">
        <w:rPr>
          <w:spacing w:val="-2"/>
        </w:rPr>
        <w:t>t</w:t>
      </w:r>
      <w:r w:rsidRPr="007E292E">
        <w:t>es</w:t>
      </w:r>
      <w:r w:rsidRPr="007E292E">
        <w:rPr>
          <w:spacing w:val="1"/>
        </w:rPr>
        <w:t xml:space="preserve"> </w:t>
      </w:r>
      <w:r w:rsidRPr="007E292E">
        <w:t>a</w:t>
      </w:r>
      <w:r w:rsidRPr="007E292E">
        <w:rPr>
          <w:spacing w:val="-3"/>
        </w:rPr>
        <w:t>r</w:t>
      </w:r>
      <w:r w:rsidRPr="007E292E">
        <w:t>e</w:t>
      </w:r>
      <w:r w:rsidRPr="007E292E">
        <w:rPr>
          <w:spacing w:val="1"/>
        </w:rPr>
        <w:t xml:space="preserve"> </w:t>
      </w:r>
      <w:r w:rsidRPr="007E292E">
        <w:t>i</w:t>
      </w:r>
      <w:r w:rsidRPr="007E292E">
        <w:rPr>
          <w:spacing w:val="-1"/>
        </w:rPr>
        <w:t>d</w:t>
      </w:r>
      <w:r w:rsidRPr="007E292E">
        <w:t>entified</w:t>
      </w:r>
      <w:r w:rsidRPr="007E292E">
        <w:rPr>
          <w:spacing w:val="-4"/>
        </w:rPr>
        <w:t xml:space="preserve"> </w:t>
      </w:r>
      <w:r w:rsidRPr="007E292E">
        <w:t>as such</w:t>
      </w:r>
      <w:r w:rsidRPr="007E292E">
        <w:rPr>
          <w:spacing w:val="-1"/>
        </w:rPr>
        <w:t xml:space="preserve"> </w:t>
      </w:r>
      <w:r w:rsidRPr="007E292E">
        <w:t>and</w:t>
      </w:r>
      <w:r w:rsidRPr="007E292E">
        <w:rPr>
          <w:spacing w:val="-1"/>
        </w:rPr>
        <w:t xml:space="preserve"> </w:t>
      </w:r>
      <w:r w:rsidRPr="007E292E">
        <w:t>are</w:t>
      </w:r>
      <w:r w:rsidRPr="007E292E">
        <w:rPr>
          <w:spacing w:val="-2"/>
        </w:rPr>
        <w:t xml:space="preserve"> </w:t>
      </w:r>
      <w:r w:rsidRPr="007E292E">
        <w:rPr>
          <w:spacing w:val="1"/>
        </w:rPr>
        <w:t>t</w:t>
      </w:r>
      <w:r w:rsidRPr="007E292E">
        <w:rPr>
          <w:spacing w:val="-1"/>
        </w:rPr>
        <w:t>h</w:t>
      </w:r>
      <w:r w:rsidRPr="007E292E">
        <w:t xml:space="preserve">eir </w:t>
      </w:r>
      <w:r w:rsidRPr="007E292E">
        <w:rPr>
          <w:spacing w:val="-1"/>
        </w:rPr>
        <w:t>b</w:t>
      </w:r>
      <w:r w:rsidRPr="007E292E">
        <w:t>est</w:t>
      </w:r>
      <w:r w:rsidRPr="007E292E">
        <w:rPr>
          <w:spacing w:val="1"/>
        </w:rPr>
        <w:t xml:space="preserve"> e</w:t>
      </w:r>
      <w:r w:rsidRPr="007E292E">
        <w:rPr>
          <w:spacing w:val="-2"/>
        </w:rPr>
        <w:t>s</w:t>
      </w:r>
      <w:r w:rsidRPr="007E292E">
        <w:t>ti</w:t>
      </w:r>
      <w:r w:rsidRPr="007E292E">
        <w:rPr>
          <w:spacing w:val="-1"/>
        </w:rPr>
        <w:t>m</w:t>
      </w:r>
      <w:r w:rsidRPr="007E292E">
        <w:t>at</w:t>
      </w:r>
      <w:r w:rsidRPr="007E292E">
        <w:rPr>
          <w:spacing w:val="1"/>
        </w:rPr>
        <w:t>e</w:t>
      </w:r>
      <w:r w:rsidRPr="007E292E">
        <w:t>s</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und</w:t>
      </w:r>
      <w:r w:rsidRPr="007E292E">
        <w:rPr>
          <w:spacing w:val="-2"/>
        </w:rPr>
        <w:t>e</w:t>
      </w:r>
      <w:r w:rsidRPr="007E292E">
        <w:t>rlyi</w:t>
      </w:r>
      <w:r w:rsidRPr="007E292E">
        <w:rPr>
          <w:spacing w:val="-1"/>
        </w:rPr>
        <w:t>n</w:t>
      </w:r>
      <w:r w:rsidRPr="007E292E">
        <w:t>g</w:t>
      </w:r>
      <w:r w:rsidRPr="007E292E">
        <w:rPr>
          <w:spacing w:val="-1"/>
        </w:rPr>
        <w:t xml:space="preserve"> </w:t>
      </w:r>
      <w:r w:rsidRPr="007E292E">
        <w:t>fac</w:t>
      </w:r>
      <w:r w:rsidRPr="007E292E">
        <w:rPr>
          <w:spacing w:val="1"/>
        </w:rPr>
        <w:t>t</w:t>
      </w:r>
      <w:r w:rsidRPr="007E292E">
        <w:t>s,</w:t>
      </w:r>
      <w:r w:rsidRPr="007E292E">
        <w:rPr>
          <w:spacing w:val="-2"/>
        </w:rPr>
        <w:t xml:space="preserve"> </w:t>
      </w:r>
      <w:r w:rsidRPr="007E292E">
        <w:t>and</w:t>
      </w:r>
      <w:r w:rsidRPr="007E292E">
        <w:rPr>
          <w:spacing w:val="-1"/>
        </w:rPr>
        <w:t xml:space="preserve"> </w:t>
      </w:r>
      <w:r w:rsidRPr="007E292E">
        <w:rPr>
          <w:spacing w:val="1"/>
        </w:rPr>
        <w:t>t</w:t>
      </w:r>
      <w:r w:rsidRPr="007E292E">
        <w:rPr>
          <w:spacing w:val="-1"/>
        </w:rPr>
        <w:t>h</w:t>
      </w:r>
      <w:r w:rsidRPr="007E292E">
        <w:t>at</w:t>
      </w:r>
      <w:r w:rsidRPr="007E292E">
        <w:rPr>
          <w:spacing w:val="-1"/>
        </w:rPr>
        <w:t xml:space="preserve"> </w:t>
      </w:r>
      <w:r w:rsidRPr="007E292E">
        <w:t xml:space="preserve">all </w:t>
      </w:r>
      <w:r w:rsidRPr="007E292E">
        <w:rPr>
          <w:spacing w:val="1"/>
        </w:rPr>
        <w:t>t</w:t>
      </w:r>
      <w:r w:rsidRPr="007E292E">
        <w:rPr>
          <w:spacing w:val="-1"/>
        </w:rPr>
        <w:t>h</w:t>
      </w:r>
      <w:r w:rsidRPr="007E292E">
        <w:t>e</w:t>
      </w:r>
      <w:r w:rsidRPr="007E292E">
        <w:rPr>
          <w:spacing w:val="-2"/>
        </w:rPr>
        <w:t xml:space="preserve"> </w:t>
      </w:r>
      <w:r w:rsidRPr="007E292E">
        <w:rPr>
          <w:spacing w:val="1"/>
        </w:rPr>
        <w:t>o</w:t>
      </w:r>
      <w:r w:rsidRPr="007E292E">
        <w:rPr>
          <w:spacing w:val="-1"/>
        </w:rPr>
        <w:t>p</w:t>
      </w:r>
      <w:r w:rsidRPr="007E292E">
        <w:t>i</w:t>
      </w:r>
      <w:r w:rsidRPr="007E292E">
        <w:rPr>
          <w:spacing w:val="-1"/>
        </w:rPr>
        <w:t>n</w:t>
      </w:r>
      <w:r w:rsidRPr="007E292E">
        <w:t>i</w:t>
      </w:r>
      <w:r w:rsidRPr="007E292E">
        <w:rPr>
          <w:spacing w:val="1"/>
        </w:rPr>
        <w:t>o</w:t>
      </w:r>
      <w:r w:rsidRPr="007E292E">
        <w:rPr>
          <w:spacing w:val="-1"/>
        </w:rPr>
        <w:t>n</w:t>
      </w:r>
      <w:r w:rsidRPr="007E292E">
        <w:t>s</w:t>
      </w:r>
      <w:r w:rsidRPr="007E292E">
        <w:rPr>
          <w:spacing w:val="-2"/>
        </w:rPr>
        <w:t xml:space="preserve"> </w:t>
      </w:r>
      <w:r w:rsidRPr="007E292E">
        <w:t>e</w:t>
      </w:r>
      <w:r w:rsidRPr="007E292E">
        <w:rPr>
          <w:spacing w:val="1"/>
        </w:rPr>
        <w:t>x</w:t>
      </w:r>
      <w:r w:rsidRPr="007E292E">
        <w:rPr>
          <w:spacing w:val="-1"/>
        </w:rPr>
        <w:t>p</w:t>
      </w:r>
      <w:r w:rsidRPr="007E292E">
        <w:t>r</w:t>
      </w:r>
      <w:r w:rsidRPr="007E292E">
        <w:rPr>
          <w:spacing w:val="-2"/>
        </w:rPr>
        <w:t>e</w:t>
      </w:r>
      <w:r w:rsidRPr="007E292E">
        <w:t>ssed a</w:t>
      </w:r>
      <w:r w:rsidRPr="007E292E">
        <w:rPr>
          <w:spacing w:val="-2"/>
        </w:rPr>
        <w:t>r</w:t>
      </w:r>
      <w:r w:rsidRPr="007E292E">
        <w:t>e</w:t>
      </w:r>
      <w:r w:rsidRPr="007E292E">
        <w:rPr>
          <w:spacing w:val="1"/>
        </w:rPr>
        <w:t xml:space="preserve"> </w:t>
      </w:r>
      <w:r w:rsidRPr="007E292E">
        <w:t>si</w:t>
      </w:r>
      <w:r w:rsidRPr="007E292E">
        <w:rPr>
          <w:spacing w:val="-4"/>
        </w:rPr>
        <w:t>n</w:t>
      </w:r>
      <w:r w:rsidRPr="007E292E">
        <w:t>cer</w:t>
      </w:r>
      <w:r w:rsidRPr="007E292E">
        <w:rPr>
          <w:spacing w:val="1"/>
        </w:rPr>
        <w:t>e</w:t>
      </w:r>
      <w:r w:rsidRPr="007E292E">
        <w:t>.</w:t>
      </w:r>
    </w:p>
    <w:p w14:paraId="200B0BF7" w14:textId="77777777" w:rsidR="00E47382" w:rsidRPr="007E292E" w:rsidRDefault="00E47382" w:rsidP="00EE48D2"/>
    <w:p w14:paraId="643B085A" w14:textId="0F91CD7A" w:rsidR="00E47382" w:rsidRPr="007E292E" w:rsidRDefault="0048683A" w:rsidP="00EE48D2">
      <w:pPr>
        <w:sectPr w:rsidR="00E47382" w:rsidRPr="007E292E" w:rsidSect="006826C2">
          <w:pgSz w:w="11920" w:h="16860"/>
          <w:pgMar w:top="1100" w:right="1320" w:bottom="1134" w:left="1300" w:header="0" w:footer="375" w:gutter="0"/>
          <w:cols w:space="720"/>
        </w:sectPr>
      </w:pPr>
      <w:r w:rsidRPr="007E292E">
        <w:t>The</w:t>
      </w:r>
      <w:r w:rsidRPr="007E292E">
        <w:rPr>
          <w:spacing w:val="1"/>
        </w:rPr>
        <w:t xml:space="preserve"> </w:t>
      </w:r>
      <w:r w:rsidRPr="007E292E">
        <w:rPr>
          <w:spacing w:val="-1"/>
        </w:rPr>
        <w:t>no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w:t>
      </w:r>
      <w:r w:rsidRPr="007E292E">
        <w:rPr>
          <w:spacing w:val="-3"/>
        </w:rPr>
        <w:t>t</w:t>
      </w:r>
      <w:r w:rsidRPr="007E292E">
        <w:rPr>
          <w:spacing w:val="1"/>
        </w:rPr>
        <w:t>y</w:t>
      </w:r>
      <w:r w:rsidRPr="007E292E">
        <w:t>(ie</w:t>
      </w:r>
      <w:r w:rsidRPr="007E292E">
        <w:rPr>
          <w:spacing w:val="-2"/>
        </w:rPr>
        <w:t>s</w:t>
      </w:r>
      <w:r w:rsidRPr="007E292E">
        <w:t>)</w:t>
      </w:r>
      <w:r w:rsidRPr="007E292E">
        <w:rPr>
          <w:spacing w:val="1"/>
        </w:rPr>
        <w:t xml:space="preserve"> </w:t>
      </w:r>
      <w:r w:rsidRPr="007E292E">
        <w:rPr>
          <w:spacing w:val="-2"/>
        </w:rPr>
        <w:t>c</w:t>
      </w:r>
      <w:r w:rsidRPr="007E292E">
        <w:rPr>
          <w:spacing w:val="1"/>
        </w:rPr>
        <w:t>o</w:t>
      </w:r>
      <w:r w:rsidRPr="007E292E">
        <w:rPr>
          <w:spacing w:val="-3"/>
        </w:rPr>
        <w:t>n</w:t>
      </w:r>
      <w:r w:rsidRPr="007E292E">
        <w:t>fi</w:t>
      </w:r>
      <w:r w:rsidRPr="007E292E">
        <w:rPr>
          <w:spacing w:val="-1"/>
        </w:rPr>
        <w:t>r</w:t>
      </w:r>
      <w:r w:rsidRPr="007E292E">
        <w:t>m</w:t>
      </w:r>
      <w:r w:rsidRPr="007E292E">
        <w:rPr>
          <w:spacing w:val="1"/>
        </w:rPr>
        <w:t xml:space="preserve"> t</w:t>
      </w:r>
      <w:r w:rsidRPr="007E292E">
        <w:rPr>
          <w:spacing w:val="-1"/>
        </w:rPr>
        <w:t>h</w:t>
      </w:r>
      <w:r w:rsidRPr="007E292E">
        <w:rPr>
          <w:spacing w:val="-3"/>
        </w:rPr>
        <w:t>a</w:t>
      </w:r>
      <w:r w:rsidRPr="007E292E">
        <w:t>t</w:t>
      </w:r>
      <w:r w:rsidRPr="007E292E">
        <w:rPr>
          <w:spacing w:val="1"/>
        </w:rPr>
        <w:t xml:space="preserve"> </w:t>
      </w:r>
      <w:r w:rsidRPr="007E292E">
        <w:t>th</w:t>
      </w:r>
      <w:r w:rsidRPr="007E292E">
        <w:rPr>
          <w:spacing w:val="-2"/>
        </w:rPr>
        <w:t>e</w:t>
      </w:r>
      <w:r w:rsidRPr="007E292E">
        <w:t>y</w:t>
      </w:r>
      <w:r w:rsidRPr="007E292E">
        <w:rPr>
          <w:spacing w:val="1"/>
        </w:rPr>
        <w:t xml:space="preserve"> </w:t>
      </w:r>
      <w:r w:rsidRPr="007E292E">
        <w:rPr>
          <w:spacing w:val="-2"/>
        </w:rPr>
        <w:t>a</w:t>
      </w:r>
      <w:r w:rsidRPr="007E292E">
        <w:t>ware</w:t>
      </w:r>
      <w:r w:rsidRPr="007E292E">
        <w:rPr>
          <w:spacing w:val="-1"/>
        </w:rPr>
        <w:t xml:space="preserve"> </w:t>
      </w:r>
      <w:r w:rsidRPr="007E292E">
        <w:rPr>
          <w:spacing w:val="1"/>
        </w:rPr>
        <w:t>o</w:t>
      </w:r>
      <w:r w:rsidRPr="007E292E">
        <w:t>f</w:t>
      </w:r>
      <w:r w:rsidRPr="007E292E">
        <w:rPr>
          <w:spacing w:val="-2"/>
        </w:rPr>
        <w:t xml:space="preserve"> </w:t>
      </w:r>
      <w:r w:rsidRPr="007E292E">
        <w:t>the</w:t>
      </w:r>
      <w:r w:rsidRPr="007E292E">
        <w:rPr>
          <w:spacing w:val="-2"/>
        </w:rPr>
        <w:t xml:space="preserve"> </w:t>
      </w:r>
      <w:r w:rsidRPr="007E292E">
        <w:t>pro</w:t>
      </w:r>
      <w:r w:rsidRPr="007E292E">
        <w:rPr>
          <w:spacing w:val="1"/>
        </w:rPr>
        <w:t>v</w:t>
      </w:r>
      <w:r w:rsidRPr="007E292E">
        <w:rPr>
          <w:spacing w:val="-3"/>
        </w:rPr>
        <w:t>i</w:t>
      </w:r>
      <w:r w:rsidRPr="007E292E">
        <w:t>si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f A</w:t>
      </w:r>
      <w:r w:rsidRPr="007E292E">
        <w:rPr>
          <w:spacing w:val="-3"/>
        </w:rPr>
        <w:t>r</w:t>
      </w:r>
      <w:r w:rsidRPr="007E292E">
        <w:t>ticle</w:t>
      </w:r>
      <w:r w:rsidRPr="007E292E">
        <w:rPr>
          <w:spacing w:val="-1"/>
        </w:rPr>
        <w:t xml:space="preserve"> </w:t>
      </w:r>
      <w:r w:rsidRPr="007E292E">
        <w:rPr>
          <w:spacing w:val="-2"/>
        </w:rPr>
        <w:t>3</w:t>
      </w:r>
      <w:r w:rsidRPr="007E292E">
        <w:t>3</w:t>
      </w:r>
      <w:r w:rsidRPr="007E292E">
        <w:rPr>
          <w:spacing w:val="1"/>
        </w:rPr>
        <w:t xml:space="preserve"> o</w:t>
      </w:r>
      <w:r w:rsidRPr="007E292E">
        <w:t>f</w:t>
      </w:r>
      <w:r w:rsidRPr="007E292E">
        <w:rPr>
          <w:spacing w:val="-4"/>
        </w:rPr>
        <w:t xml:space="preserve"> </w:t>
      </w:r>
      <w:r w:rsidRPr="007E292E">
        <w:t>Reg</w:t>
      </w:r>
      <w:r w:rsidRPr="007E292E">
        <w:rPr>
          <w:spacing w:val="-1"/>
        </w:rPr>
        <w:t>u</w:t>
      </w:r>
      <w:r w:rsidRPr="007E292E">
        <w:t>lati</w:t>
      </w:r>
      <w:r w:rsidRPr="007E292E">
        <w:rPr>
          <w:spacing w:val="1"/>
        </w:rPr>
        <w:t>o</w:t>
      </w:r>
      <w:r w:rsidRPr="007E292E">
        <w:t>n</w:t>
      </w:r>
      <w:r w:rsidRPr="007E292E">
        <w:rPr>
          <w:spacing w:val="-3"/>
        </w:rPr>
        <w:t xml:space="preserve"> </w:t>
      </w:r>
      <w:r w:rsidRPr="007E292E">
        <w:t>(EU)</w:t>
      </w:r>
      <w:r w:rsidR="00121957" w:rsidRPr="007E292E">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2"/>
        </w:rPr>
        <w:t>2</w:t>
      </w:r>
      <w:r w:rsidRPr="007E292E">
        <w:rPr>
          <w:spacing w:val="1"/>
        </w:rPr>
        <w:t>5</w:t>
      </w:r>
      <w:r w:rsidRPr="007E292E">
        <w:rPr>
          <w:spacing w:val="-2"/>
        </w:rPr>
        <w:t>6</w:t>
      </w:r>
      <w:r w:rsidRPr="007E292E">
        <w:t>0</w:t>
      </w:r>
      <w:r w:rsidRPr="007E292E">
        <w:rPr>
          <w:spacing w:val="1"/>
        </w:rPr>
        <w:t xml:space="preserve"> </w:t>
      </w:r>
      <w:r w:rsidRPr="007E292E">
        <w:rPr>
          <w:spacing w:val="-2"/>
        </w:rPr>
        <w:t>c</w:t>
      </w:r>
      <w:r w:rsidRPr="007E292E">
        <w:rPr>
          <w:spacing w:val="1"/>
        </w:rPr>
        <w:t>o</w:t>
      </w:r>
      <w:r w:rsidRPr="007E292E">
        <w:rPr>
          <w:spacing w:val="-1"/>
        </w:rPr>
        <w:t>n</w:t>
      </w:r>
      <w:r w:rsidRPr="007E292E">
        <w:rPr>
          <w:spacing w:val="-2"/>
        </w:rPr>
        <w:t>c</w:t>
      </w:r>
      <w:r w:rsidRPr="007E292E">
        <w:t>e</w:t>
      </w:r>
      <w:r w:rsidRPr="007E292E">
        <w:rPr>
          <w:spacing w:val="1"/>
        </w:rPr>
        <w:t>r</w:t>
      </w:r>
      <w:r w:rsidRPr="007E292E">
        <w:rPr>
          <w:spacing w:val="-1"/>
        </w:rPr>
        <w:t>n</w:t>
      </w:r>
      <w:r w:rsidRPr="007E292E">
        <w:t>i</w:t>
      </w:r>
      <w:r w:rsidRPr="007E292E">
        <w:rPr>
          <w:spacing w:val="-1"/>
        </w:rPr>
        <w:t>n</w:t>
      </w:r>
      <w:r w:rsidRPr="007E292E">
        <w:t>g</w:t>
      </w:r>
      <w:r w:rsidRPr="007E292E">
        <w:rPr>
          <w:spacing w:val="-1"/>
        </w:rPr>
        <w:t xml:space="preserve"> </w:t>
      </w:r>
      <w:r w:rsidRPr="007E292E">
        <w:t>fi</w:t>
      </w:r>
      <w:r w:rsidRPr="007E292E">
        <w:rPr>
          <w:spacing w:val="-1"/>
        </w:rPr>
        <w:t>n</w:t>
      </w:r>
      <w:r w:rsidRPr="007E292E">
        <w:rPr>
          <w:spacing w:val="-2"/>
        </w:rPr>
        <w:t>e</w:t>
      </w:r>
      <w:r w:rsidRPr="007E292E">
        <w:t>s and</w:t>
      </w:r>
      <w:r w:rsidRPr="007E292E">
        <w:rPr>
          <w:spacing w:val="-1"/>
        </w:rPr>
        <w:t xml:space="preserve"> </w:t>
      </w:r>
      <w:r w:rsidRPr="007E292E">
        <w:t>peri</w:t>
      </w:r>
      <w:r w:rsidRPr="007E292E">
        <w:rPr>
          <w:spacing w:val="1"/>
        </w:rPr>
        <w:t>o</w:t>
      </w:r>
      <w:r w:rsidRPr="007E292E">
        <w:rPr>
          <w:spacing w:val="-1"/>
        </w:rPr>
        <w:t>d</w:t>
      </w:r>
      <w:r w:rsidRPr="007E292E">
        <w:t>ic</w:t>
      </w:r>
      <w:r w:rsidRPr="007E292E">
        <w:rPr>
          <w:spacing w:val="-2"/>
        </w:rPr>
        <w:t xml:space="preserve"> </w:t>
      </w:r>
      <w:r w:rsidRPr="007E292E">
        <w:t>pen</w:t>
      </w:r>
      <w:r w:rsidRPr="007E292E">
        <w:rPr>
          <w:spacing w:val="-1"/>
        </w:rPr>
        <w:t>a</w:t>
      </w:r>
      <w:r w:rsidRPr="007E292E">
        <w:t>l</w:t>
      </w:r>
      <w:r w:rsidRPr="007E292E">
        <w:rPr>
          <w:spacing w:val="-2"/>
        </w:rPr>
        <w:t>t</w:t>
      </w:r>
      <w:r w:rsidRPr="007E292E">
        <w:t>y</w:t>
      </w:r>
      <w:r w:rsidRPr="007E292E">
        <w:rPr>
          <w:spacing w:val="1"/>
        </w:rPr>
        <w:t xml:space="preserve"> </w:t>
      </w:r>
      <w:r w:rsidRPr="007E292E">
        <w:t>pa</w:t>
      </w:r>
      <w:r w:rsidRPr="007E292E">
        <w:rPr>
          <w:spacing w:val="-2"/>
        </w:rPr>
        <w:t>y</w:t>
      </w:r>
      <w:r w:rsidRPr="007E292E">
        <w:rPr>
          <w:spacing w:val="1"/>
        </w:rPr>
        <w:t>m</w:t>
      </w:r>
      <w:r w:rsidRPr="007E292E">
        <w:t>ents.</w:t>
      </w:r>
    </w:p>
    <w:p w14:paraId="35727905" w14:textId="77777777" w:rsidR="003C6966" w:rsidRPr="007E292E" w:rsidRDefault="003C6966" w:rsidP="00EE48D2">
      <w:pPr>
        <w:rPr>
          <w:spacing w:val="1"/>
        </w:rPr>
      </w:pPr>
    </w:p>
    <w:p w14:paraId="324AF400" w14:textId="77777777" w:rsidR="003C6966" w:rsidRPr="007E292E" w:rsidRDefault="003C6966" w:rsidP="00EE48D2">
      <w:pPr>
        <w:rPr>
          <w:spacing w:val="1"/>
        </w:rPr>
      </w:pPr>
    </w:p>
    <w:p w14:paraId="47BC54B7" w14:textId="03997C87" w:rsidR="00E47382" w:rsidRPr="007E292E" w:rsidRDefault="0048683A" w:rsidP="00EE48D2">
      <w:r w:rsidRPr="007E292E">
        <w:rPr>
          <w:spacing w:val="1"/>
        </w:rPr>
        <w:t>D</w:t>
      </w:r>
      <w:r w:rsidRPr="007E292E">
        <w:t>at</w:t>
      </w:r>
      <w:r w:rsidRPr="007E292E">
        <w:rPr>
          <w:spacing w:val="-2"/>
        </w:rPr>
        <w:t>e</w:t>
      </w:r>
      <w:r w:rsidRPr="007E292E">
        <w:t>:</w:t>
      </w:r>
    </w:p>
    <w:p w14:paraId="35F473D0" w14:textId="77777777" w:rsidR="003C6966" w:rsidRPr="007E292E" w:rsidRDefault="003C6966">
      <w:pPr>
        <w:spacing w:line="240" w:lineRule="auto"/>
        <w:ind w:left="0"/>
        <w:rPr>
          <w:spacing w:val="1"/>
        </w:rPr>
      </w:pPr>
    </w:p>
    <w:tbl>
      <w:tblPr>
        <w:tblStyle w:val="TableGrid"/>
        <w:tblW w:w="0" w:type="auto"/>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6"/>
        <w:gridCol w:w="4505"/>
      </w:tblGrid>
      <w:tr w:rsidR="003C6966" w:rsidRPr="007E292E" w14:paraId="1BE14E5D" w14:textId="77777777" w:rsidTr="00340748">
        <w:tc>
          <w:tcPr>
            <w:tcW w:w="4546" w:type="dxa"/>
          </w:tcPr>
          <w:p w14:paraId="7E0BC68E" w14:textId="77777777" w:rsidR="003C6966" w:rsidRPr="007E292E" w:rsidRDefault="003C6966" w:rsidP="00340748">
            <w:pPr>
              <w:ind w:left="0"/>
              <w:rPr>
                <w:b/>
                <w:bCs/>
              </w:rPr>
            </w:pPr>
            <w:r w:rsidRPr="007E292E">
              <w:rPr>
                <w:b/>
                <w:bCs/>
              </w:rPr>
              <w:t>[Signatory 1]</w:t>
            </w:r>
          </w:p>
          <w:p w14:paraId="24CD32A5" w14:textId="77777777" w:rsidR="003C6966" w:rsidRPr="007E292E" w:rsidRDefault="003C6966" w:rsidP="00340748">
            <w:pPr>
              <w:ind w:left="0"/>
            </w:pPr>
          </w:p>
          <w:p w14:paraId="6F1C9D8F" w14:textId="77777777" w:rsidR="003C6966" w:rsidRPr="007E292E" w:rsidRDefault="003C6966" w:rsidP="00340748">
            <w:pPr>
              <w:ind w:left="0"/>
            </w:pPr>
          </w:p>
          <w:p w14:paraId="37D56AF0" w14:textId="77777777" w:rsidR="003C6966" w:rsidRPr="007E292E" w:rsidRDefault="003C6966" w:rsidP="00340748">
            <w:pPr>
              <w:ind w:left="0"/>
            </w:pPr>
            <w:r w:rsidRPr="007E292E">
              <w:t>Name:</w:t>
            </w:r>
          </w:p>
        </w:tc>
        <w:tc>
          <w:tcPr>
            <w:tcW w:w="4505" w:type="dxa"/>
          </w:tcPr>
          <w:p w14:paraId="117459EC" w14:textId="77777777" w:rsidR="003C6966" w:rsidRPr="007E292E" w:rsidRDefault="003C6966" w:rsidP="00340748">
            <w:pPr>
              <w:ind w:left="0"/>
              <w:rPr>
                <w:b/>
                <w:bCs/>
              </w:rPr>
            </w:pPr>
            <w:r w:rsidRPr="007E292E">
              <w:rPr>
                <w:b/>
                <w:bCs/>
              </w:rPr>
              <w:t>[Signatory 2]</w:t>
            </w:r>
          </w:p>
          <w:p w14:paraId="37AA7951" w14:textId="77777777" w:rsidR="003C6966" w:rsidRPr="007E292E" w:rsidRDefault="003C6966" w:rsidP="00340748">
            <w:pPr>
              <w:ind w:left="0"/>
            </w:pPr>
          </w:p>
          <w:p w14:paraId="21FCF650" w14:textId="77777777" w:rsidR="003C6966" w:rsidRPr="007E292E" w:rsidRDefault="003C6966" w:rsidP="00340748">
            <w:pPr>
              <w:ind w:left="0"/>
            </w:pPr>
          </w:p>
          <w:p w14:paraId="00822565" w14:textId="77777777" w:rsidR="003C6966" w:rsidRPr="007E292E" w:rsidRDefault="003C6966" w:rsidP="00340748">
            <w:pPr>
              <w:ind w:left="0"/>
            </w:pPr>
            <w:r w:rsidRPr="007E292E">
              <w:t>Name:</w:t>
            </w:r>
          </w:p>
        </w:tc>
      </w:tr>
      <w:tr w:rsidR="003C6966" w:rsidRPr="007E292E" w14:paraId="5ABD8C09" w14:textId="77777777" w:rsidTr="00340748">
        <w:tc>
          <w:tcPr>
            <w:tcW w:w="4546" w:type="dxa"/>
          </w:tcPr>
          <w:p w14:paraId="2D8801E1" w14:textId="77777777" w:rsidR="003C6966" w:rsidRPr="007E292E" w:rsidRDefault="003C6966" w:rsidP="00340748">
            <w:pPr>
              <w:ind w:left="0"/>
            </w:pPr>
          </w:p>
          <w:p w14:paraId="55BCEDA4" w14:textId="77777777" w:rsidR="003C6966" w:rsidRPr="007E292E" w:rsidRDefault="003C6966" w:rsidP="00340748">
            <w:pPr>
              <w:ind w:left="0"/>
            </w:pPr>
          </w:p>
          <w:p w14:paraId="4BF5870E" w14:textId="77777777" w:rsidR="003C6966" w:rsidRPr="007E292E" w:rsidRDefault="003C6966" w:rsidP="00340748">
            <w:pPr>
              <w:ind w:left="0"/>
            </w:pPr>
            <w:r w:rsidRPr="007E292E">
              <w:t>Organisation:</w:t>
            </w:r>
          </w:p>
          <w:p w14:paraId="254AF768" w14:textId="77777777" w:rsidR="003C6966" w:rsidRPr="007E292E" w:rsidRDefault="003C6966" w:rsidP="00340748">
            <w:pPr>
              <w:ind w:left="0"/>
            </w:pPr>
          </w:p>
          <w:p w14:paraId="48022A05" w14:textId="77777777" w:rsidR="003C6966" w:rsidRPr="007E292E" w:rsidRDefault="003C6966" w:rsidP="00340748">
            <w:pPr>
              <w:ind w:left="0"/>
            </w:pPr>
          </w:p>
          <w:p w14:paraId="1612E879" w14:textId="77777777" w:rsidR="003C6966" w:rsidRPr="007E292E" w:rsidRDefault="003C6966" w:rsidP="00340748">
            <w:pPr>
              <w:ind w:left="0"/>
            </w:pPr>
            <w:r w:rsidRPr="007E292E">
              <w:t>Position:</w:t>
            </w:r>
          </w:p>
        </w:tc>
        <w:tc>
          <w:tcPr>
            <w:tcW w:w="4505" w:type="dxa"/>
          </w:tcPr>
          <w:p w14:paraId="6E6D1796" w14:textId="77777777" w:rsidR="003C6966" w:rsidRPr="007E292E" w:rsidRDefault="003C6966" w:rsidP="00340748">
            <w:pPr>
              <w:ind w:left="0"/>
            </w:pPr>
          </w:p>
          <w:p w14:paraId="6A2EC715" w14:textId="77777777" w:rsidR="003C6966" w:rsidRPr="007E292E" w:rsidRDefault="003C6966" w:rsidP="00340748">
            <w:pPr>
              <w:ind w:left="0"/>
            </w:pPr>
          </w:p>
          <w:p w14:paraId="1F98588F" w14:textId="77777777" w:rsidR="003C6966" w:rsidRPr="007E292E" w:rsidRDefault="003C6966" w:rsidP="00340748">
            <w:pPr>
              <w:ind w:left="0"/>
            </w:pPr>
            <w:r w:rsidRPr="007E292E">
              <w:t>Organisation:</w:t>
            </w:r>
          </w:p>
          <w:p w14:paraId="328A16F4" w14:textId="77777777" w:rsidR="003C6966" w:rsidRPr="007E292E" w:rsidRDefault="003C6966" w:rsidP="00340748">
            <w:pPr>
              <w:ind w:left="0"/>
            </w:pPr>
          </w:p>
          <w:p w14:paraId="769F6089" w14:textId="77777777" w:rsidR="003C6966" w:rsidRPr="007E292E" w:rsidRDefault="003C6966" w:rsidP="00340748">
            <w:pPr>
              <w:ind w:left="0"/>
            </w:pPr>
          </w:p>
          <w:p w14:paraId="5B475610" w14:textId="77777777" w:rsidR="003C6966" w:rsidRPr="007E292E" w:rsidRDefault="003C6966" w:rsidP="00340748">
            <w:pPr>
              <w:ind w:left="0"/>
            </w:pPr>
            <w:r w:rsidRPr="007E292E">
              <w:t>Position:</w:t>
            </w:r>
          </w:p>
        </w:tc>
      </w:tr>
      <w:tr w:rsidR="003C6966" w:rsidRPr="007E292E" w14:paraId="2383B658" w14:textId="77777777" w:rsidTr="00340748">
        <w:tc>
          <w:tcPr>
            <w:tcW w:w="4546" w:type="dxa"/>
          </w:tcPr>
          <w:p w14:paraId="34B22883" w14:textId="77777777" w:rsidR="003C6966" w:rsidRPr="007E292E" w:rsidRDefault="003C6966" w:rsidP="00340748">
            <w:pPr>
              <w:ind w:left="0"/>
            </w:pPr>
          </w:p>
          <w:p w14:paraId="31C8EB01" w14:textId="77777777" w:rsidR="003C6966" w:rsidRPr="007E292E" w:rsidRDefault="003C6966" w:rsidP="00340748">
            <w:pPr>
              <w:ind w:left="0"/>
            </w:pPr>
          </w:p>
          <w:p w14:paraId="03EC4ECC" w14:textId="77777777" w:rsidR="003C6966" w:rsidRPr="007E292E" w:rsidRDefault="003C6966" w:rsidP="00340748">
            <w:pPr>
              <w:ind w:left="0"/>
            </w:pPr>
            <w:r w:rsidRPr="007E292E">
              <w:t>Address:</w:t>
            </w:r>
          </w:p>
        </w:tc>
        <w:tc>
          <w:tcPr>
            <w:tcW w:w="4505" w:type="dxa"/>
          </w:tcPr>
          <w:p w14:paraId="1B979BE3" w14:textId="77777777" w:rsidR="003C6966" w:rsidRPr="007E292E" w:rsidRDefault="003C6966" w:rsidP="00340748">
            <w:pPr>
              <w:ind w:left="0"/>
            </w:pPr>
          </w:p>
          <w:p w14:paraId="22441AA6" w14:textId="77777777" w:rsidR="003C6966" w:rsidRPr="007E292E" w:rsidRDefault="003C6966" w:rsidP="00340748">
            <w:pPr>
              <w:ind w:left="0"/>
            </w:pPr>
          </w:p>
          <w:p w14:paraId="29BF1B36" w14:textId="77777777" w:rsidR="003C6966" w:rsidRPr="007E292E" w:rsidRDefault="003C6966" w:rsidP="00340748">
            <w:pPr>
              <w:ind w:left="0"/>
            </w:pPr>
            <w:r w:rsidRPr="007E292E">
              <w:t>Address:</w:t>
            </w:r>
          </w:p>
        </w:tc>
      </w:tr>
      <w:tr w:rsidR="003C6966" w:rsidRPr="007E292E" w14:paraId="4E5EE162" w14:textId="77777777" w:rsidTr="00340748">
        <w:tc>
          <w:tcPr>
            <w:tcW w:w="4546" w:type="dxa"/>
          </w:tcPr>
          <w:p w14:paraId="0EF70BA3" w14:textId="77777777" w:rsidR="003C6966" w:rsidRPr="007E292E" w:rsidRDefault="003C6966" w:rsidP="00340748">
            <w:pPr>
              <w:ind w:left="0"/>
            </w:pPr>
          </w:p>
          <w:p w14:paraId="36863280" w14:textId="77777777" w:rsidR="003C6966" w:rsidRPr="007E292E" w:rsidRDefault="003C6966" w:rsidP="00340748">
            <w:pPr>
              <w:ind w:left="0"/>
            </w:pPr>
          </w:p>
          <w:p w14:paraId="554C1A83" w14:textId="77777777" w:rsidR="003C6966" w:rsidRPr="007E292E" w:rsidRDefault="003C6966" w:rsidP="00340748">
            <w:pPr>
              <w:ind w:left="0"/>
            </w:pPr>
            <w:r w:rsidRPr="007E292E">
              <w:t>Phone Number:</w:t>
            </w:r>
          </w:p>
        </w:tc>
        <w:tc>
          <w:tcPr>
            <w:tcW w:w="4505" w:type="dxa"/>
          </w:tcPr>
          <w:p w14:paraId="63A1EE67" w14:textId="77777777" w:rsidR="003C6966" w:rsidRPr="007E292E" w:rsidRDefault="003C6966" w:rsidP="00340748">
            <w:pPr>
              <w:ind w:left="0"/>
            </w:pPr>
          </w:p>
          <w:p w14:paraId="5643C4F3" w14:textId="77777777" w:rsidR="003C6966" w:rsidRPr="007E292E" w:rsidRDefault="003C6966" w:rsidP="00340748">
            <w:pPr>
              <w:ind w:left="0"/>
            </w:pPr>
          </w:p>
          <w:p w14:paraId="00E78ED3" w14:textId="77777777" w:rsidR="003C6966" w:rsidRPr="007E292E" w:rsidRDefault="003C6966" w:rsidP="00340748">
            <w:pPr>
              <w:ind w:left="0"/>
            </w:pPr>
            <w:r w:rsidRPr="007E292E">
              <w:t>Phone Number:</w:t>
            </w:r>
          </w:p>
        </w:tc>
      </w:tr>
      <w:tr w:rsidR="003C6966" w:rsidRPr="007E292E" w14:paraId="348BE1FE" w14:textId="77777777" w:rsidTr="00340748">
        <w:tc>
          <w:tcPr>
            <w:tcW w:w="4546" w:type="dxa"/>
          </w:tcPr>
          <w:p w14:paraId="28F9574D" w14:textId="77777777" w:rsidR="003C6966" w:rsidRPr="007E292E" w:rsidRDefault="003C6966" w:rsidP="00340748">
            <w:pPr>
              <w:ind w:left="0"/>
            </w:pPr>
          </w:p>
          <w:p w14:paraId="0096FD18" w14:textId="77777777" w:rsidR="003C6966" w:rsidRPr="007E292E" w:rsidRDefault="003C6966" w:rsidP="00340748">
            <w:pPr>
              <w:ind w:left="0"/>
            </w:pPr>
          </w:p>
          <w:p w14:paraId="3B782636" w14:textId="77777777" w:rsidR="003C6966" w:rsidRPr="007E292E" w:rsidRDefault="003C6966" w:rsidP="00340748">
            <w:pPr>
              <w:ind w:left="0"/>
            </w:pPr>
            <w:r w:rsidRPr="007E292E">
              <w:t>Email:</w:t>
            </w:r>
          </w:p>
        </w:tc>
        <w:tc>
          <w:tcPr>
            <w:tcW w:w="4505" w:type="dxa"/>
          </w:tcPr>
          <w:p w14:paraId="0B5EAAB5" w14:textId="77777777" w:rsidR="003C6966" w:rsidRPr="007E292E" w:rsidRDefault="003C6966" w:rsidP="00340748">
            <w:pPr>
              <w:ind w:left="0"/>
            </w:pPr>
          </w:p>
          <w:p w14:paraId="49C78C76" w14:textId="77777777" w:rsidR="003C6966" w:rsidRPr="007E292E" w:rsidRDefault="003C6966" w:rsidP="00340748">
            <w:pPr>
              <w:ind w:left="0"/>
            </w:pPr>
          </w:p>
          <w:p w14:paraId="0764793E" w14:textId="77777777" w:rsidR="003C6966" w:rsidRPr="007E292E" w:rsidRDefault="003C6966" w:rsidP="00340748">
            <w:pPr>
              <w:ind w:left="0"/>
            </w:pPr>
            <w:r w:rsidRPr="007E292E">
              <w:t>Email:</w:t>
            </w:r>
          </w:p>
        </w:tc>
      </w:tr>
    </w:tbl>
    <w:p w14:paraId="21A621BF" w14:textId="007F7D3E" w:rsidR="008E0DA1" w:rsidRPr="007E292E" w:rsidRDefault="008E0DA1">
      <w:pPr>
        <w:spacing w:line="240" w:lineRule="auto"/>
        <w:ind w:left="0"/>
        <w:rPr>
          <w:spacing w:val="1"/>
        </w:rPr>
      </w:pPr>
      <w:r w:rsidRPr="007E292E">
        <w:rPr>
          <w:spacing w:val="1"/>
        </w:rPr>
        <w:br w:type="page"/>
      </w:r>
    </w:p>
    <w:p w14:paraId="03DD7E11" w14:textId="49A89C9B" w:rsidR="00E47382" w:rsidRPr="007E292E" w:rsidRDefault="0048683A" w:rsidP="00860E73">
      <w:pPr>
        <w:pStyle w:val="Heading1"/>
        <w:jc w:val="left"/>
      </w:pPr>
      <w:r w:rsidRPr="007E292E">
        <w:rPr>
          <w:spacing w:val="1"/>
        </w:rPr>
        <w:t>A</w:t>
      </w:r>
      <w:r w:rsidRPr="007E292E">
        <w:rPr>
          <w:spacing w:val="-1"/>
        </w:rPr>
        <w:t>pp</w:t>
      </w:r>
      <w:r w:rsidRPr="007E292E">
        <w:rPr>
          <w:spacing w:val="2"/>
        </w:rPr>
        <w:t>e</w:t>
      </w:r>
      <w:r w:rsidRPr="007E292E">
        <w:rPr>
          <w:spacing w:val="-1"/>
        </w:rPr>
        <w:t>nd</w:t>
      </w:r>
      <w:r w:rsidRPr="007E292E">
        <w:t>ix</w:t>
      </w:r>
      <w:r w:rsidRPr="007E292E">
        <w:rPr>
          <w:spacing w:val="64"/>
        </w:rPr>
        <w:t xml:space="preserve"> </w:t>
      </w:r>
      <w:r w:rsidRPr="007E292E">
        <w:rPr>
          <w:spacing w:val="-1"/>
        </w:rPr>
        <w:t>3</w:t>
      </w:r>
      <w:r w:rsidRPr="007E292E">
        <w:rPr>
          <w:spacing w:val="2"/>
        </w:rPr>
        <w:t>A</w:t>
      </w:r>
      <w:r w:rsidRPr="007E292E">
        <w:t>:</w:t>
      </w:r>
      <w:r w:rsidRPr="007E292E">
        <w:rPr>
          <w:spacing w:val="71"/>
        </w:rPr>
        <w:t xml:space="preserve"> </w:t>
      </w:r>
      <w:r w:rsidRPr="007E292E">
        <w:t>S</w:t>
      </w:r>
      <w:r w:rsidRPr="007E292E">
        <w:rPr>
          <w:spacing w:val="1"/>
        </w:rPr>
        <w:t>c</w:t>
      </w:r>
      <w:r w:rsidRPr="007E292E">
        <w:rPr>
          <w:spacing w:val="-1"/>
        </w:rPr>
        <w:t>h</w:t>
      </w:r>
      <w:r w:rsidRPr="007E292E">
        <w:t>e</w:t>
      </w:r>
      <w:r w:rsidRPr="007E292E">
        <w:rPr>
          <w:spacing w:val="1"/>
        </w:rPr>
        <w:t>d</w:t>
      </w:r>
      <w:r w:rsidRPr="007E292E">
        <w:rPr>
          <w:spacing w:val="-1"/>
        </w:rPr>
        <w:t>u</w:t>
      </w:r>
      <w:r w:rsidRPr="007E292E">
        <w:t>le</w:t>
      </w:r>
      <w:r w:rsidRPr="007E292E">
        <w:rPr>
          <w:spacing w:val="63"/>
        </w:rPr>
        <w:t xml:space="preserve"> </w:t>
      </w:r>
      <w:r w:rsidRPr="007E292E">
        <w:t xml:space="preserve">C </w:t>
      </w:r>
      <w:r w:rsidRPr="007E292E">
        <w:rPr>
          <w:spacing w:val="2"/>
        </w:rPr>
        <w:t xml:space="preserve"> </w:t>
      </w:r>
      <w:r w:rsidRPr="007E292E">
        <w:t>–</w:t>
      </w:r>
      <w:r w:rsidRPr="007E292E">
        <w:rPr>
          <w:spacing w:val="72"/>
        </w:rPr>
        <w:t xml:space="preserve"> </w:t>
      </w:r>
      <w:r w:rsidRPr="007E292E">
        <w:t>De</w:t>
      </w:r>
      <w:r w:rsidRPr="007E292E">
        <w:rPr>
          <w:spacing w:val="1"/>
        </w:rPr>
        <w:t>c</w:t>
      </w:r>
      <w:r w:rsidRPr="007E292E">
        <w:t>l</w:t>
      </w:r>
      <w:r w:rsidRPr="007E292E">
        <w:rPr>
          <w:spacing w:val="1"/>
        </w:rPr>
        <w:t>a</w:t>
      </w:r>
      <w:r w:rsidRPr="007E292E">
        <w:t>rati</w:t>
      </w:r>
      <w:r w:rsidRPr="007E292E">
        <w:rPr>
          <w:spacing w:val="2"/>
        </w:rPr>
        <w:t>o</w:t>
      </w:r>
      <w:r w:rsidRPr="007E292E">
        <w:t>n</w:t>
      </w:r>
      <w:r w:rsidRPr="007E292E">
        <w:rPr>
          <w:spacing w:val="57"/>
        </w:rPr>
        <w:t xml:space="preserve"> </w:t>
      </w:r>
      <w:r w:rsidRPr="007E292E">
        <w:rPr>
          <w:spacing w:val="1"/>
        </w:rPr>
        <w:t>o</w:t>
      </w:r>
      <w:r w:rsidRPr="007E292E">
        <w:t>f</w:t>
      </w:r>
      <w:r w:rsidRPr="007E292E">
        <w:rPr>
          <w:spacing w:val="71"/>
        </w:rPr>
        <w:t xml:space="preserve"> </w:t>
      </w:r>
      <w:r w:rsidRPr="007E292E">
        <w:rPr>
          <w:spacing w:val="-1"/>
        </w:rPr>
        <w:t>n</w:t>
      </w:r>
      <w:r w:rsidRPr="007E292E">
        <w:rPr>
          <w:spacing w:val="1"/>
        </w:rPr>
        <w:t>o</w:t>
      </w:r>
      <w:r w:rsidRPr="007E292E">
        <w:rPr>
          <w:spacing w:val="2"/>
        </w:rPr>
        <w:t>n</w:t>
      </w:r>
      <w:r w:rsidRPr="007E292E">
        <w:rPr>
          <w:spacing w:val="3"/>
        </w:rPr>
        <w:t>-</w:t>
      </w:r>
      <w:r w:rsidRPr="007E292E">
        <w:rPr>
          <w:spacing w:val="-1"/>
        </w:rPr>
        <w:t>n</w:t>
      </w:r>
      <w:r w:rsidRPr="007E292E">
        <w:rPr>
          <w:spacing w:val="1"/>
        </w:rPr>
        <w:t>o</w:t>
      </w:r>
      <w:r w:rsidRPr="007E292E">
        <w:t>tifi</w:t>
      </w:r>
      <w:r w:rsidRPr="007E292E">
        <w:rPr>
          <w:spacing w:val="2"/>
        </w:rPr>
        <w:t>a</w:t>
      </w:r>
      <w:r w:rsidRPr="007E292E">
        <w:rPr>
          <w:spacing w:val="-1"/>
        </w:rPr>
        <w:t>b</w:t>
      </w:r>
      <w:r w:rsidRPr="007E292E">
        <w:t>le</w:t>
      </w:r>
      <w:r w:rsidRPr="007E292E">
        <w:rPr>
          <w:spacing w:val="56"/>
        </w:rPr>
        <w:t xml:space="preserve"> </w:t>
      </w:r>
      <w:r w:rsidRPr="007E292E">
        <w:t>f</w:t>
      </w:r>
      <w:r w:rsidRPr="007E292E">
        <w:rPr>
          <w:spacing w:val="1"/>
        </w:rPr>
        <w:t>o</w:t>
      </w:r>
      <w:r w:rsidRPr="007E292E">
        <w:t>rei</w:t>
      </w:r>
      <w:r w:rsidRPr="007E292E">
        <w:rPr>
          <w:spacing w:val="2"/>
        </w:rPr>
        <w:t>g</w:t>
      </w:r>
      <w:r w:rsidRPr="007E292E">
        <w:t>n</w:t>
      </w:r>
      <w:r w:rsidR="00860E73" w:rsidRPr="007E292E">
        <w:t xml:space="preserve"> </w:t>
      </w:r>
      <w:r w:rsidRPr="007E292E">
        <w:t>financi</w:t>
      </w:r>
      <w:r w:rsidRPr="007E292E">
        <w:rPr>
          <w:spacing w:val="1"/>
        </w:rPr>
        <w:t>a</w:t>
      </w:r>
      <w:r w:rsidRPr="007E292E">
        <w:t>l</w:t>
      </w:r>
      <w:r w:rsidRPr="007E292E">
        <w:rPr>
          <w:spacing w:val="31"/>
        </w:rPr>
        <w:t xml:space="preserve"> </w:t>
      </w:r>
      <w:r w:rsidRPr="007E292E">
        <w:rPr>
          <w:spacing w:val="1"/>
        </w:rPr>
        <w:t>co</w:t>
      </w:r>
      <w:r w:rsidRPr="007E292E">
        <w:rPr>
          <w:spacing w:val="-1"/>
        </w:rPr>
        <w:t>n</w:t>
      </w:r>
      <w:r w:rsidRPr="007E292E">
        <w:t>tr</w:t>
      </w:r>
      <w:r w:rsidRPr="007E292E">
        <w:rPr>
          <w:spacing w:val="2"/>
        </w:rPr>
        <w:t>i</w:t>
      </w:r>
      <w:r w:rsidRPr="007E292E">
        <w:rPr>
          <w:spacing w:val="-1"/>
        </w:rPr>
        <w:t>b</w:t>
      </w:r>
      <w:r w:rsidRPr="007E292E">
        <w:rPr>
          <w:spacing w:val="1"/>
        </w:rPr>
        <w:t>u</w:t>
      </w:r>
      <w:r w:rsidRPr="007E292E">
        <w:t>ti</w:t>
      </w:r>
      <w:r w:rsidRPr="007E292E">
        <w:rPr>
          <w:spacing w:val="1"/>
        </w:rPr>
        <w:t>o</w:t>
      </w:r>
      <w:r w:rsidRPr="007E292E">
        <w:rPr>
          <w:spacing w:val="-1"/>
        </w:rPr>
        <w:t>n</w:t>
      </w:r>
      <w:r w:rsidRPr="007E292E">
        <w:t>s</w:t>
      </w:r>
      <w:r w:rsidRPr="007E292E">
        <w:rPr>
          <w:spacing w:val="29"/>
        </w:rPr>
        <w:t xml:space="preserve"> </w:t>
      </w:r>
      <w:r w:rsidRPr="007E292E">
        <w:rPr>
          <w:spacing w:val="-1"/>
        </w:rPr>
        <w:t>(</w:t>
      </w:r>
      <w:r w:rsidRPr="007E292E">
        <w:t>va</w:t>
      </w:r>
      <w:r w:rsidRPr="007E292E">
        <w:rPr>
          <w:spacing w:val="1"/>
        </w:rPr>
        <w:t>l</w:t>
      </w:r>
      <w:r w:rsidRPr="007E292E">
        <w:rPr>
          <w:spacing w:val="-1"/>
        </w:rPr>
        <w:t>u</w:t>
      </w:r>
      <w:r w:rsidRPr="007E292E">
        <w:t>ed</w:t>
      </w:r>
      <w:r w:rsidRPr="007E292E">
        <w:rPr>
          <w:spacing w:val="35"/>
        </w:rPr>
        <w:t xml:space="preserve"> </w:t>
      </w:r>
      <w:r w:rsidRPr="007E292E">
        <w:rPr>
          <w:spacing w:val="-1"/>
        </w:rPr>
        <w:t>b</w:t>
      </w:r>
      <w:r w:rsidRPr="007E292E">
        <w:t>e</w:t>
      </w:r>
      <w:r w:rsidRPr="007E292E">
        <w:rPr>
          <w:spacing w:val="2"/>
        </w:rPr>
        <w:t>t</w:t>
      </w:r>
      <w:r w:rsidRPr="007E292E">
        <w:t>ween</w:t>
      </w:r>
      <w:r w:rsidRPr="007E292E">
        <w:rPr>
          <w:spacing w:val="30"/>
        </w:rPr>
        <w:t xml:space="preserve"> </w:t>
      </w:r>
      <w:r w:rsidRPr="007E292E">
        <w:rPr>
          <w:spacing w:val="1"/>
        </w:rPr>
        <w:t>€2</w:t>
      </w:r>
      <w:r w:rsidRPr="007E292E">
        <w:rPr>
          <w:spacing w:val="-1"/>
        </w:rPr>
        <w:t>00</w:t>
      </w:r>
      <w:r w:rsidRPr="007E292E">
        <w:rPr>
          <w:spacing w:val="1"/>
        </w:rPr>
        <w:t>,0</w:t>
      </w:r>
      <w:r w:rsidRPr="007E292E">
        <w:rPr>
          <w:spacing w:val="-1"/>
        </w:rPr>
        <w:t>0</w:t>
      </w:r>
      <w:r w:rsidRPr="007E292E">
        <w:t>0</w:t>
      </w:r>
      <w:r w:rsidRPr="007E292E">
        <w:rPr>
          <w:spacing w:val="30"/>
        </w:rPr>
        <w:t xml:space="preserve"> </w:t>
      </w:r>
      <w:r w:rsidRPr="007E292E">
        <w:rPr>
          <w:spacing w:val="3"/>
        </w:rPr>
        <w:t>a</w:t>
      </w:r>
      <w:r w:rsidRPr="007E292E">
        <w:rPr>
          <w:spacing w:val="-1"/>
        </w:rPr>
        <w:t>n</w:t>
      </w:r>
      <w:r w:rsidRPr="007E292E">
        <w:t>d</w:t>
      </w:r>
      <w:r w:rsidRPr="007E292E">
        <w:rPr>
          <w:spacing w:val="36"/>
        </w:rPr>
        <w:t xml:space="preserve"> </w:t>
      </w:r>
      <w:r w:rsidRPr="007E292E">
        <w:rPr>
          <w:spacing w:val="1"/>
        </w:rPr>
        <w:t>€</w:t>
      </w:r>
      <w:r w:rsidRPr="007E292E">
        <w:rPr>
          <w:spacing w:val="-1"/>
        </w:rPr>
        <w:t>9</w:t>
      </w:r>
      <w:r w:rsidRPr="007E292E">
        <w:rPr>
          <w:spacing w:val="1"/>
        </w:rPr>
        <w:t>9</w:t>
      </w:r>
      <w:r w:rsidRPr="007E292E">
        <w:rPr>
          <w:spacing w:val="-1"/>
        </w:rPr>
        <w:t>9</w:t>
      </w:r>
      <w:r w:rsidRPr="007E292E">
        <w:rPr>
          <w:spacing w:val="1"/>
        </w:rPr>
        <w:t>,0</w:t>
      </w:r>
      <w:r w:rsidRPr="007E292E">
        <w:rPr>
          <w:spacing w:val="-1"/>
        </w:rPr>
        <w:t>0</w:t>
      </w:r>
      <w:r w:rsidRPr="007E292E">
        <w:t>0</w:t>
      </w:r>
      <w:r w:rsidRPr="007E292E">
        <w:rPr>
          <w:spacing w:val="30"/>
        </w:rPr>
        <w:t xml:space="preserve"> </w:t>
      </w:r>
      <w:r w:rsidRPr="007E292E">
        <w:t>in</w:t>
      </w:r>
      <w:r w:rsidR="00860E73" w:rsidRPr="007E292E">
        <w:t xml:space="preserve"> </w:t>
      </w:r>
      <w:r w:rsidRPr="007E292E">
        <w:t>t</w:t>
      </w:r>
      <w:r w:rsidRPr="007E292E">
        <w:rPr>
          <w:spacing w:val="-1"/>
        </w:rPr>
        <w:t>h</w:t>
      </w:r>
      <w:r w:rsidRPr="007E292E">
        <w:t>e</w:t>
      </w:r>
      <w:r w:rsidRPr="007E292E">
        <w:rPr>
          <w:spacing w:val="-4"/>
        </w:rPr>
        <w:t xml:space="preserve"> </w:t>
      </w:r>
      <w:r w:rsidRPr="007E292E">
        <w:t>l</w:t>
      </w:r>
      <w:r w:rsidRPr="007E292E">
        <w:rPr>
          <w:spacing w:val="2"/>
        </w:rPr>
        <w:t>a</w:t>
      </w:r>
      <w:r w:rsidRPr="007E292E">
        <w:t>st</w:t>
      </w:r>
      <w:r w:rsidRPr="007E292E">
        <w:rPr>
          <w:spacing w:val="-5"/>
        </w:rPr>
        <w:t xml:space="preserve"> </w:t>
      </w:r>
      <w:r w:rsidRPr="007E292E">
        <w:rPr>
          <w:spacing w:val="1"/>
        </w:rPr>
        <w:t>t</w:t>
      </w:r>
      <w:r w:rsidRPr="007E292E">
        <w:rPr>
          <w:spacing w:val="-1"/>
        </w:rPr>
        <w:t>h</w:t>
      </w:r>
      <w:r w:rsidRPr="007E292E">
        <w:rPr>
          <w:spacing w:val="1"/>
        </w:rPr>
        <w:t>r</w:t>
      </w:r>
      <w:r w:rsidRPr="007E292E">
        <w:t>ee</w:t>
      </w:r>
      <w:r w:rsidRPr="007E292E">
        <w:rPr>
          <w:spacing w:val="-7"/>
        </w:rPr>
        <w:t xml:space="preserve"> </w:t>
      </w:r>
      <w:r w:rsidRPr="007E292E">
        <w:t>ye</w:t>
      </w:r>
      <w:r w:rsidRPr="007E292E">
        <w:rPr>
          <w:spacing w:val="1"/>
        </w:rPr>
        <w:t>ar</w:t>
      </w:r>
      <w:r w:rsidRPr="007E292E">
        <w:t>s</w:t>
      </w:r>
      <w:r w:rsidRPr="007E292E">
        <w:rPr>
          <w:spacing w:val="-7"/>
        </w:rPr>
        <w:t xml:space="preserve"> </w:t>
      </w:r>
      <w:r w:rsidRPr="007E292E">
        <w:rPr>
          <w:spacing w:val="-1"/>
        </w:rPr>
        <w:t>p</w:t>
      </w:r>
      <w:r w:rsidRPr="007E292E">
        <w:t>rec</w:t>
      </w:r>
      <w:r w:rsidRPr="007E292E">
        <w:rPr>
          <w:spacing w:val="2"/>
        </w:rPr>
        <w:t>e</w:t>
      </w:r>
      <w:r w:rsidRPr="007E292E">
        <w:rPr>
          <w:spacing w:val="-1"/>
        </w:rPr>
        <w:t>d</w:t>
      </w:r>
      <w:r w:rsidRPr="007E292E">
        <w:t>ing</w:t>
      </w:r>
      <w:r w:rsidRPr="007E292E">
        <w:rPr>
          <w:spacing w:val="-11"/>
        </w:rPr>
        <w:t xml:space="preserve"> </w:t>
      </w:r>
      <w:r w:rsidRPr="007E292E">
        <w:t>t</w:t>
      </w:r>
      <w:r w:rsidRPr="007E292E">
        <w:rPr>
          <w:spacing w:val="-1"/>
        </w:rPr>
        <w:t>h</w:t>
      </w:r>
      <w:r w:rsidRPr="007E292E">
        <w:t>e</w:t>
      </w:r>
      <w:r w:rsidRPr="007E292E">
        <w:rPr>
          <w:spacing w:val="-2"/>
        </w:rPr>
        <w:t xml:space="preserve"> </w:t>
      </w:r>
      <w:r w:rsidRPr="007E292E">
        <w:rPr>
          <w:spacing w:val="-1"/>
        </w:rPr>
        <w:t>d</w:t>
      </w:r>
      <w:r w:rsidRPr="007E292E">
        <w:rPr>
          <w:spacing w:val="2"/>
        </w:rPr>
        <w:t>e</w:t>
      </w:r>
      <w:r w:rsidRPr="007E292E">
        <w:t>cl</w:t>
      </w:r>
      <w:r w:rsidRPr="007E292E">
        <w:rPr>
          <w:spacing w:val="1"/>
        </w:rPr>
        <w:t>a</w:t>
      </w:r>
      <w:r w:rsidRPr="007E292E">
        <w:t>rati</w:t>
      </w:r>
      <w:r w:rsidRPr="007E292E">
        <w:rPr>
          <w:spacing w:val="2"/>
        </w:rPr>
        <w:t>o</w:t>
      </w:r>
      <w:r w:rsidRPr="007E292E">
        <w:rPr>
          <w:spacing w:val="-1"/>
        </w:rPr>
        <w:t>n</w:t>
      </w:r>
      <w:r w:rsidRPr="007E292E">
        <w:t>)</w:t>
      </w:r>
    </w:p>
    <w:p w14:paraId="633A098C" w14:textId="648CC05F" w:rsidR="00E47382" w:rsidRPr="007E292E" w:rsidRDefault="000711E0" w:rsidP="00EE48D2">
      <w:r>
        <w:rPr>
          <w:rFonts w:ascii="Times New Roman" w:eastAsia="Times New Roman" w:hAnsi="Times New Roman" w:cs="Times New Roman"/>
          <w:sz w:val="20"/>
          <w:szCs w:val="20"/>
        </w:rPr>
        <w:pict w14:anchorId="2BEFB17B">
          <v:group id="_x0000_s2173" style="position:absolute;left:0;text-align:left;margin-left:66.5pt;margin-top:6.1pt;width:456.55pt;height:0;z-index:-251664896;mso-position-horizontal-relative:page" coordorigin="1390,555" coordsize="9131,0">
            <v:shape id="_x0000_s2174" style="position:absolute;left:1390;top:555;width:9131;height:0" coordorigin="1390,555" coordsize="9131,0" path="m1390,555r9131,e" filled="f" strokecolor="#339" strokeweight="2.26pt">
              <v:path arrowok="t"/>
            </v:shape>
            <w10:wrap anchorx="page"/>
          </v:group>
        </w:pict>
      </w:r>
    </w:p>
    <w:p w14:paraId="7575CA4E" w14:textId="58AA4C38" w:rsidR="00E47382" w:rsidRPr="007E292E" w:rsidRDefault="0048683A" w:rsidP="00EE48D2">
      <w:r w:rsidRPr="007E292E">
        <w:t>[To</w:t>
      </w:r>
      <w:r w:rsidRPr="007E292E">
        <w:rPr>
          <w:spacing w:val="1"/>
        </w:rPr>
        <w:t xml:space="preserve"> </w:t>
      </w:r>
      <w:r w:rsidRPr="007E292E">
        <w:t>be</w:t>
      </w:r>
      <w:r w:rsidRPr="007E292E">
        <w:rPr>
          <w:spacing w:val="-2"/>
        </w:rPr>
        <w:t xml:space="preserve"> c</w:t>
      </w:r>
      <w:r w:rsidRPr="007E292E">
        <w:rPr>
          <w:spacing w:val="1"/>
        </w:rPr>
        <w:t>om</w:t>
      </w:r>
      <w:r w:rsidRPr="007E292E">
        <w:rPr>
          <w:spacing w:val="-1"/>
        </w:rPr>
        <w:t>p</w:t>
      </w:r>
      <w:r w:rsidRPr="007E292E">
        <w:t>l</w:t>
      </w:r>
      <w:r w:rsidRPr="007E292E">
        <w:rPr>
          <w:spacing w:val="-2"/>
        </w:rPr>
        <w:t>e</w:t>
      </w:r>
      <w:r w:rsidRPr="007E292E">
        <w:t>t</w:t>
      </w:r>
      <w:r w:rsidRPr="007E292E">
        <w:rPr>
          <w:spacing w:val="1"/>
        </w:rPr>
        <w:t>e</w:t>
      </w:r>
      <w:r w:rsidRPr="007E292E">
        <w:t>d</w:t>
      </w:r>
      <w:r w:rsidRPr="007E292E">
        <w:rPr>
          <w:spacing w:val="-1"/>
        </w:rPr>
        <w:t xml:space="preserve"> </w:t>
      </w:r>
      <w:r w:rsidRPr="007E292E">
        <w:rPr>
          <w:spacing w:val="-3"/>
        </w:rPr>
        <w:t>b</w:t>
      </w:r>
      <w:r w:rsidRPr="007E292E">
        <w:t>y</w:t>
      </w:r>
      <w:r w:rsidRPr="007E292E">
        <w:rPr>
          <w:spacing w:val="1"/>
        </w:rPr>
        <w:t xml:space="preserve"> </w:t>
      </w:r>
      <w:r w:rsidRPr="007E292E">
        <w:t>n</w:t>
      </w:r>
      <w:r w:rsidRPr="007E292E">
        <w:rPr>
          <w:spacing w:val="-1"/>
        </w:rPr>
        <w:t>o</w:t>
      </w:r>
      <w:r w:rsidRPr="007E292E">
        <w:t>tif</w:t>
      </w:r>
      <w:r w:rsidRPr="007E292E">
        <w:rPr>
          <w:spacing w:val="-2"/>
        </w:rPr>
        <w:t>y</w:t>
      </w:r>
      <w:r w:rsidRPr="007E292E">
        <w:t>i</w:t>
      </w:r>
      <w:r w:rsidRPr="007E292E">
        <w:rPr>
          <w:spacing w:val="-1"/>
        </w:rPr>
        <w:t>n</w:t>
      </w:r>
      <w:r w:rsidRPr="007E292E">
        <w:t>g</w:t>
      </w:r>
      <w:r w:rsidRPr="007E292E">
        <w:rPr>
          <w:spacing w:val="-1"/>
        </w:rPr>
        <w:t xml:space="preserve"> </w:t>
      </w:r>
      <w:r w:rsidRPr="007E292E">
        <w:t xml:space="preserve">parties </w:t>
      </w:r>
      <w:r w:rsidRPr="007E292E">
        <w:rPr>
          <w:spacing w:val="1"/>
        </w:rPr>
        <w:t>w</w:t>
      </w:r>
      <w:r w:rsidRPr="007E292E">
        <w:rPr>
          <w:spacing w:val="-3"/>
        </w:rPr>
        <w:t>h</w:t>
      </w:r>
      <w:r w:rsidRPr="007E292E">
        <w:t>ere</w:t>
      </w:r>
      <w:r w:rsidRPr="007E292E">
        <w:rPr>
          <w:spacing w:val="-1"/>
        </w:rPr>
        <w:t xml:space="preserve"> </w:t>
      </w:r>
      <w:r w:rsidRPr="007E292E">
        <w:t>t</w:t>
      </w:r>
      <w:r w:rsidRPr="007E292E">
        <w:rPr>
          <w:spacing w:val="2"/>
        </w:rPr>
        <w:t>h</w:t>
      </w:r>
      <w:r w:rsidRPr="007E292E">
        <w:t>e</w:t>
      </w:r>
      <w:r w:rsidRPr="007E292E">
        <w:rPr>
          <w:spacing w:val="-1"/>
        </w:rPr>
        <w:t xml:space="preserve"> </w:t>
      </w:r>
      <w:r w:rsidRPr="007E292E">
        <w:rPr>
          <w:spacing w:val="1"/>
        </w:rPr>
        <w:t>v</w:t>
      </w:r>
      <w:r w:rsidRPr="007E292E">
        <w:t>al</w:t>
      </w:r>
      <w:r w:rsidRPr="007E292E">
        <w:rPr>
          <w:spacing w:val="-1"/>
        </w:rPr>
        <w:t>u</w:t>
      </w:r>
      <w:r w:rsidRPr="007E292E">
        <w:t>e</w:t>
      </w:r>
      <w:r w:rsidRPr="007E292E">
        <w:rPr>
          <w:spacing w:val="-2"/>
        </w:rPr>
        <w:t xml:space="preserve"> </w:t>
      </w:r>
      <w:r w:rsidRPr="007E292E">
        <w:rPr>
          <w:spacing w:val="1"/>
        </w:rPr>
        <w:t>o</w:t>
      </w:r>
      <w:r w:rsidRPr="007E292E">
        <w:t>f</w:t>
      </w:r>
      <w:r w:rsidRPr="007E292E">
        <w:rPr>
          <w:spacing w:val="-2"/>
        </w:rPr>
        <w:t xml:space="preserve"> </w:t>
      </w:r>
      <w:r w:rsidRPr="007E292E">
        <w:t>the p</w:t>
      </w:r>
      <w:r w:rsidRPr="007E292E">
        <w:rPr>
          <w:spacing w:val="-3"/>
        </w:rPr>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w:t>
      </w:r>
      <w:r w:rsidRPr="007E292E">
        <w:rPr>
          <w:spacing w:val="-2"/>
        </w:rPr>
        <w:t xml:space="preserve"> </w:t>
      </w:r>
      <w:r w:rsidRPr="007E292E">
        <w:t>pro</w:t>
      </w:r>
      <w:r w:rsidRPr="007E292E">
        <w:rPr>
          <w:spacing w:val="-2"/>
        </w:rPr>
        <w:t>ce</w:t>
      </w:r>
      <w:r w:rsidRPr="007E292E">
        <w:rPr>
          <w:spacing w:val="-1"/>
        </w:rPr>
        <w:t>du</w:t>
      </w:r>
      <w:r w:rsidRPr="007E292E">
        <w:t>re</w:t>
      </w:r>
      <w:r w:rsidRPr="007E292E">
        <w:rPr>
          <w:spacing w:val="1"/>
        </w:rPr>
        <w:t xml:space="preserve"> </w:t>
      </w:r>
      <w:r w:rsidRPr="007E292E">
        <w:t>is eq</w:t>
      </w:r>
      <w:r w:rsidRPr="007E292E">
        <w:rPr>
          <w:spacing w:val="-1"/>
        </w:rPr>
        <w:t>u</w:t>
      </w:r>
      <w:r w:rsidRPr="007E292E">
        <w:t xml:space="preserve">al </w:t>
      </w:r>
      <w:r w:rsidRPr="007E292E">
        <w:rPr>
          <w:spacing w:val="-2"/>
        </w:rPr>
        <w:t>t</w:t>
      </w:r>
      <w:r w:rsidRPr="007E292E">
        <w:t>o</w:t>
      </w:r>
      <w:r w:rsidRPr="007E292E">
        <w:rPr>
          <w:spacing w:val="-1"/>
        </w:rPr>
        <w:t xml:space="preserve"> </w:t>
      </w:r>
      <w:r w:rsidRPr="007E292E">
        <w:rPr>
          <w:spacing w:val="1"/>
        </w:rPr>
        <w:t>o</w:t>
      </w:r>
      <w:r w:rsidRPr="007E292E">
        <w:t xml:space="preserve">r </w:t>
      </w:r>
      <w:r w:rsidRPr="007E292E">
        <w:rPr>
          <w:spacing w:val="-1"/>
        </w:rPr>
        <w:t>g</w:t>
      </w:r>
      <w:r w:rsidRPr="007E292E">
        <w:t>reat</w:t>
      </w:r>
      <w:r w:rsidRPr="007E292E">
        <w:rPr>
          <w:spacing w:val="1"/>
        </w:rPr>
        <w:t>e</w:t>
      </w:r>
      <w:r w:rsidRPr="007E292E">
        <w:t>r</w:t>
      </w:r>
      <w:r w:rsidRPr="007E292E">
        <w:rPr>
          <w:spacing w:val="-2"/>
        </w:rPr>
        <w:t xml:space="preserve"> </w:t>
      </w:r>
      <w:r w:rsidRPr="007E292E">
        <w:t>than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fi</w:t>
      </w:r>
      <w:r w:rsidRPr="007E292E">
        <w:rPr>
          <w:spacing w:val="-1"/>
        </w:rPr>
        <w:t>n</w:t>
      </w:r>
      <w:r w:rsidRPr="007E292E">
        <w:t>a</w:t>
      </w:r>
      <w:r w:rsidRPr="007E292E">
        <w:rPr>
          <w:spacing w:val="-1"/>
        </w:rPr>
        <w:t>n</w:t>
      </w:r>
      <w:r w:rsidRPr="007E292E">
        <w:t>c</w:t>
      </w:r>
      <w:r w:rsidRPr="007E292E">
        <w:rPr>
          <w:spacing w:val="-3"/>
        </w:rPr>
        <w:t>i</w:t>
      </w:r>
      <w:r w:rsidRPr="007E292E">
        <w:t xml:space="preserve">al </w:t>
      </w:r>
      <w:r w:rsidRPr="007E292E">
        <w:rPr>
          <w:spacing w:val="-2"/>
        </w:rPr>
        <w:t>t</w:t>
      </w:r>
      <w:r w:rsidRPr="007E292E">
        <w:rPr>
          <w:spacing w:val="-1"/>
        </w:rPr>
        <w:t>h</w:t>
      </w:r>
      <w:r w:rsidRPr="007E292E">
        <w:t>reshol</w:t>
      </w:r>
      <w:r w:rsidRPr="007E292E">
        <w:rPr>
          <w:spacing w:val="-1"/>
        </w:rPr>
        <w:t>d</w:t>
      </w:r>
      <w:r w:rsidRPr="007E292E">
        <w:t xml:space="preserve">s in </w:t>
      </w:r>
      <w:r w:rsidRPr="007E292E">
        <w:rPr>
          <w:spacing w:val="-1"/>
        </w:rPr>
        <w:t>A</w:t>
      </w:r>
      <w:r w:rsidRPr="007E292E">
        <w:t>rt</w:t>
      </w:r>
      <w:r w:rsidRPr="007E292E">
        <w:rPr>
          <w:spacing w:val="-2"/>
        </w:rPr>
        <w:t>i</w:t>
      </w:r>
      <w:r w:rsidRPr="007E292E">
        <w:t>cle</w:t>
      </w:r>
      <w:r w:rsidRPr="007E292E">
        <w:rPr>
          <w:spacing w:val="-1"/>
        </w:rPr>
        <w:t xml:space="preserve"> </w:t>
      </w:r>
      <w:r w:rsidRPr="007E292E">
        <w:rPr>
          <w:spacing w:val="1"/>
        </w:rPr>
        <w:t>2</w:t>
      </w:r>
      <w:r w:rsidRPr="007E292E">
        <w:t>8</w:t>
      </w:r>
      <w:r w:rsidRPr="007E292E">
        <w:rPr>
          <w:spacing w:val="-1"/>
        </w:rPr>
        <w:t xml:space="preserve"> </w:t>
      </w:r>
      <w:r w:rsidRPr="007E292E">
        <w:rPr>
          <w:spacing w:val="1"/>
        </w:rPr>
        <w:t>o</w:t>
      </w:r>
      <w:r w:rsidRPr="007E292E">
        <w:t>f</w:t>
      </w:r>
      <w:r w:rsidRPr="007E292E">
        <w:rPr>
          <w:spacing w:val="-3"/>
        </w:rPr>
        <w:t xml:space="preserve">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1"/>
        </w:rPr>
        <w:t xml:space="preserve"> </w:t>
      </w:r>
      <w:r w:rsidRPr="007E292E">
        <w:rPr>
          <w:spacing w:val="-2"/>
        </w:rPr>
        <w:t>(</w:t>
      </w:r>
      <w:r w:rsidRPr="007E292E">
        <w:t>EU)</w:t>
      </w:r>
      <w:r w:rsidRPr="007E292E">
        <w:rPr>
          <w:spacing w:val="-1"/>
        </w:rPr>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1"/>
        </w:rPr>
        <w:t>2</w:t>
      </w:r>
      <w:r w:rsidRPr="007E292E">
        <w:rPr>
          <w:spacing w:val="-2"/>
        </w:rPr>
        <w:t>5</w:t>
      </w:r>
      <w:r w:rsidRPr="007E292E">
        <w:rPr>
          <w:spacing w:val="1"/>
        </w:rPr>
        <w:t>6</w:t>
      </w:r>
      <w:r w:rsidRPr="007E292E">
        <w:t>0</w:t>
      </w:r>
      <w:r w:rsidRPr="007E292E">
        <w:rPr>
          <w:spacing w:val="1"/>
        </w:rPr>
        <w:t xml:space="preserve"> </w:t>
      </w:r>
      <w:r w:rsidRPr="007E292E">
        <w:rPr>
          <w:spacing w:val="-2"/>
        </w:rPr>
        <w:t>a</w:t>
      </w:r>
      <w:r w:rsidRPr="007E292E">
        <w:rPr>
          <w:spacing w:val="-1"/>
        </w:rPr>
        <w:t>n</w:t>
      </w:r>
      <w:r w:rsidRPr="007E292E">
        <w:t>d</w:t>
      </w:r>
      <w:r w:rsidRPr="007E292E">
        <w:rPr>
          <w:spacing w:val="-1"/>
        </w:rPr>
        <w:t xml:space="preserve"> </w:t>
      </w:r>
      <w:r w:rsidRPr="007E292E">
        <w:rPr>
          <w:spacing w:val="1"/>
        </w:rPr>
        <w:t>w</w:t>
      </w:r>
      <w:r w:rsidRPr="007E292E">
        <w:rPr>
          <w:spacing w:val="-1"/>
        </w:rPr>
        <w:t>h</w:t>
      </w:r>
      <w:r w:rsidRPr="007E292E">
        <w:t>ere</w:t>
      </w:r>
      <w:r w:rsidRPr="007E292E">
        <w:rPr>
          <w:spacing w:val="-1"/>
        </w:rPr>
        <w:t xml:space="preserve"> </w:t>
      </w:r>
      <w:r w:rsidRPr="007E292E">
        <w:t xml:space="preserve">the </w:t>
      </w:r>
      <w:r w:rsidRPr="007E292E">
        <w:rPr>
          <w:spacing w:val="-1"/>
        </w:rPr>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w:t>
      </w:r>
      <w:r w:rsidRPr="007E292E">
        <w:rPr>
          <w:spacing w:val="-3"/>
        </w:rPr>
        <w:t>t</w:t>
      </w:r>
      <w:r w:rsidRPr="007E292E">
        <w:t>y</w:t>
      </w:r>
      <w:r w:rsidRPr="007E292E">
        <w:rPr>
          <w:spacing w:val="1"/>
        </w:rPr>
        <w:t xml:space="preserve"> </w:t>
      </w:r>
      <w:r w:rsidRPr="007E292E">
        <w:t>has</w:t>
      </w:r>
      <w:r w:rsidRPr="007E292E">
        <w:rPr>
          <w:spacing w:val="-3"/>
        </w:rPr>
        <w:t xml:space="preserve"> </w:t>
      </w:r>
      <w:r w:rsidRPr="007E292E">
        <w:t>be</w:t>
      </w:r>
      <w:r w:rsidRPr="007E292E">
        <w:rPr>
          <w:spacing w:val="1"/>
        </w:rPr>
        <w:t>e</w:t>
      </w:r>
      <w:r w:rsidRPr="007E292E">
        <w:t>n</w:t>
      </w:r>
      <w:r w:rsidRPr="007E292E">
        <w:rPr>
          <w:spacing w:val="-1"/>
        </w:rPr>
        <w:t xml:space="preserve"> </w:t>
      </w:r>
      <w:r w:rsidRPr="007E292E">
        <w:t>in</w:t>
      </w:r>
      <w:r w:rsidRPr="007E292E">
        <w:rPr>
          <w:spacing w:val="-2"/>
        </w:rPr>
        <w:t xml:space="preserve"> </w:t>
      </w:r>
      <w:r w:rsidRPr="007E292E">
        <w:t>rec</w:t>
      </w:r>
      <w:r w:rsidRPr="007E292E">
        <w:rPr>
          <w:spacing w:val="1"/>
        </w:rPr>
        <w:t>e</w:t>
      </w:r>
      <w:r w:rsidRPr="007E292E">
        <w:t>i</w:t>
      </w:r>
      <w:r w:rsidRPr="007E292E">
        <w:rPr>
          <w:spacing w:val="-1"/>
        </w:rPr>
        <w:t>p</w:t>
      </w:r>
      <w:r w:rsidRPr="007E292E">
        <w:t>t</w:t>
      </w:r>
      <w:r w:rsidRPr="007E292E">
        <w:rPr>
          <w:spacing w:val="-1"/>
        </w:rPr>
        <w:t xml:space="preserve"> </w:t>
      </w:r>
      <w:r w:rsidRPr="007E292E">
        <w:rPr>
          <w:spacing w:val="1"/>
        </w:rPr>
        <w:t>o</w:t>
      </w:r>
      <w:r w:rsidRPr="007E292E">
        <w:t xml:space="preserve">f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5"/>
        </w:rPr>
        <w:t xml:space="preserve"> </w:t>
      </w:r>
      <w:r w:rsidRPr="007E292E">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xml:space="preserve">s </w:t>
      </w:r>
      <w:r w:rsidRPr="007E292E">
        <w:rPr>
          <w:spacing w:val="1"/>
        </w:rPr>
        <w:t>w</w:t>
      </w:r>
      <w:r w:rsidRPr="007E292E">
        <w:rPr>
          <w:spacing w:val="-1"/>
        </w:rPr>
        <w:t>h</w:t>
      </w:r>
      <w:r w:rsidRPr="007E292E">
        <w:t>ich</w:t>
      </w:r>
      <w:r w:rsidRPr="007E292E">
        <w:rPr>
          <w:spacing w:val="-3"/>
        </w:rPr>
        <w:t xml:space="preserve"> </w:t>
      </w:r>
      <w:r w:rsidRPr="007E292E">
        <w:t>are</w:t>
      </w:r>
      <w:r w:rsidRPr="007E292E">
        <w:rPr>
          <w:spacing w:val="-2"/>
        </w:rPr>
        <w:t xml:space="preserve"> </w:t>
      </w:r>
      <w:r w:rsidRPr="007E292E">
        <w:rPr>
          <w:spacing w:val="1"/>
        </w:rPr>
        <w:t>v</w:t>
      </w:r>
      <w:r w:rsidRPr="007E292E">
        <w:t>a</w:t>
      </w:r>
      <w:r w:rsidRPr="007E292E">
        <w:rPr>
          <w:spacing w:val="-3"/>
        </w:rPr>
        <w:t>l</w:t>
      </w:r>
      <w:r w:rsidRPr="007E292E">
        <w:rPr>
          <w:spacing w:val="-1"/>
        </w:rPr>
        <w:t>u</w:t>
      </w:r>
      <w:r w:rsidRPr="007E292E">
        <w:t>ed bet</w:t>
      </w:r>
      <w:r w:rsidRPr="007E292E">
        <w:rPr>
          <w:spacing w:val="-1"/>
        </w:rPr>
        <w:t>w</w:t>
      </w:r>
      <w:r w:rsidRPr="007E292E">
        <w:t>e</w:t>
      </w:r>
      <w:r w:rsidRPr="007E292E">
        <w:rPr>
          <w:spacing w:val="1"/>
        </w:rPr>
        <w:t>e</w:t>
      </w:r>
      <w:r w:rsidRPr="007E292E">
        <w:t>n</w:t>
      </w:r>
      <w:r w:rsidR="007E0A6A" w:rsidRPr="007E292E">
        <w:t xml:space="preserve"> </w:t>
      </w:r>
      <w:r w:rsidRPr="007E292E">
        <w:rPr>
          <w:spacing w:val="1"/>
        </w:rPr>
        <w:t>€</w:t>
      </w:r>
      <w:r w:rsidRPr="007E292E">
        <w:rPr>
          <w:spacing w:val="-2"/>
        </w:rPr>
        <w:t>2</w:t>
      </w:r>
      <w:r w:rsidRPr="007E292E">
        <w:rPr>
          <w:spacing w:val="1"/>
        </w:rPr>
        <w:t>00</w:t>
      </w:r>
      <w:r w:rsidRPr="007E292E">
        <w:rPr>
          <w:spacing w:val="-2"/>
        </w:rPr>
        <w:t>,</w:t>
      </w:r>
      <w:r w:rsidRPr="007E292E">
        <w:rPr>
          <w:spacing w:val="1"/>
        </w:rPr>
        <w:t>0</w:t>
      </w:r>
      <w:r w:rsidRPr="007E292E">
        <w:rPr>
          <w:spacing w:val="-2"/>
        </w:rPr>
        <w:t>0</w:t>
      </w:r>
      <w:r w:rsidRPr="007E292E">
        <w:t>0</w:t>
      </w:r>
      <w:r w:rsidRPr="007E292E">
        <w:rPr>
          <w:spacing w:val="1"/>
        </w:rPr>
        <w:t xml:space="preserve"> </w:t>
      </w:r>
      <w:r w:rsidRPr="007E292E">
        <w:t>and</w:t>
      </w:r>
      <w:r w:rsidRPr="007E292E">
        <w:rPr>
          <w:spacing w:val="-2"/>
        </w:rPr>
        <w:t xml:space="preserve"> </w:t>
      </w:r>
      <w:r w:rsidRPr="007E292E">
        <w:rPr>
          <w:spacing w:val="1"/>
        </w:rPr>
        <w:t>€</w:t>
      </w:r>
      <w:r w:rsidRPr="007E292E">
        <w:rPr>
          <w:spacing w:val="-2"/>
        </w:rPr>
        <w:t>9</w:t>
      </w:r>
      <w:r w:rsidRPr="007E292E">
        <w:rPr>
          <w:spacing w:val="1"/>
        </w:rPr>
        <w:t>99</w:t>
      </w:r>
      <w:r w:rsidRPr="007E292E">
        <w:rPr>
          <w:spacing w:val="-2"/>
        </w:rPr>
        <w:t>,0</w:t>
      </w:r>
      <w:r w:rsidRPr="007E292E">
        <w:rPr>
          <w:spacing w:val="1"/>
        </w:rPr>
        <w:t>0</w:t>
      </w:r>
      <w:r w:rsidRPr="007E292E">
        <w:t>0</w:t>
      </w:r>
      <w:r w:rsidRPr="007E292E">
        <w:rPr>
          <w:spacing w:val="1"/>
        </w:rPr>
        <w:t xml:space="preserve"> </w:t>
      </w:r>
      <w:r w:rsidRPr="007E292E">
        <w:t>in</w:t>
      </w:r>
      <w:r w:rsidRPr="007E292E">
        <w:rPr>
          <w:spacing w:val="-2"/>
        </w:rPr>
        <w:t xml:space="preserve"> t</w:t>
      </w:r>
      <w:r w:rsidRPr="007E292E">
        <w:rPr>
          <w:spacing w:val="-1"/>
        </w:rPr>
        <w:t>h</w:t>
      </w:r>
      <w:r w:rsidRPr="007E292E">
        <w:t>e</w:t>
      </w:r>
      <w:r w:rsidRPr="007E292E">
        <w:rPr>
          <w:spacing w:val="1"/>
        </w:rPr>
        <w:t xml:space="preserve"> </w:t>
      </w:r>
      <w:r w:rsidRPr="007E292E">
        <w:t>last</w:t>
      </w:r>
      <w:r w:rsidRPr="007E292E">
        <w:rPr>
          <w:spacing w:val="-2"/>
        </w:rPr>
        <w:t xml:space="preserve"> </w:t>
      </w:r>
      <w:r w:rsidRPr="007E292E">
        <w:t>three</w:t>
      </w:r>
      <w:r w:rsidRPr="007E292E">
        <w:rPr>
          <w:spacing w:val="-1"/>
        </w:rPr>
        <w:t xml:space="preserve"> </w:t>
      </w:r>
      <w:r w:rsidRPr="007E292E">
        <w:t>(</w:t>
      </w:r>
      <w:r w:rsidRPr="007E292E">
        <w:rPr>
          <w:spacing w:val="1"/>
        </w:rPr>
        <w:t>3</w:t>
      </w:r>
      <w:r w:rsidRPr="007E292E">
        <w:t>)</w:t>
      </w:r>
      <w:r w:rsidRPr="007E292E">
        <w:rPr>
          <w:spacing w:val="-2"/>
        </w:rPr>
        <w:t xml:space="preserve"> </w:t>
      </w:r>
      <w:r w:rsidRPr="007E292E">
        <w:rPr>
          <w:spacing w:val="-1"/>
        </w:rPr>
        <w:t>y</w:t>
      </w:r>
      <w:r w:rsidRPr="007E292E">
        <w:t>ears pr</w:t>
      </w:r>
      <w:r w:rsidRPr="007E292E">
        <w:rPr>
          <w:spacing w:val="-2"/>
        </w:rPr>
        <w:t>ec</w:t>
      </w:r>
      <w:r w:rsidRPr="007E292E">
        <w:t>ed</w:t>
      </w:r>
      <w:r w:rsidRPr="007E292E">
        <w:rPr>
          <w:spacing w:val="-1"/>
        </w:rPr>
        <w:t>in</w:t>
      </w:r>
      <w:r w:rsidRPr="007E292E">
        <w:t>g</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d</w:t>
      </w:r>
      <w:r w:rsidRPr="007E292E">
        <w:t>ecla</w:t>
      </w:r>
      <w:r w:rsidRPr="007E292E">
        <w:rPr>
          <w:spacing w:val="-3"/>
        </w:rPr>
        <w:t>r</w:t>
      </w:r>
      <w:r w:rsidRPr="007E292E">
        <w:t>ati</w:t>
      </w:r>
      <w:r w:rsidRPr="007E292E">
        <w:rPr>
          <w:spacing w:val="1"/>
        </w:rPr>
        <w:t>o</w:t>
      </w:r>
      <w:r w:rsidRPr="007E292E">
        <w:rPr>
          <w:spacing w:val="-1"/>
        </w:rPr>
        <w:t>n</w:t>
      </w:r>
      <w:r w:rsidRPr="007E292E">
        <w:t xml:space="preserve">. </w:t>
      </w:r>
      <w:r w:rsidRPr="007E292E">
        <w:rPr>
          <w:spacing w:val="-3"/>
        </w:rPr>
        <w:t>N</w:t>
      </w:r>
      <w:r w:rsidRPr="007E292E">
        <w:rPr>
          <w:spacing w:val="1"/>
        </w:rPr>
        <w:t>o</w:t>
      </w:r>
      <w:r w:rsidRPr="007E292E">
        <w:t>t</w:t>
      </w:r>
      <w:r w:rsidRPr="007E292E">
        <w:rPr>
          <w:spacing w:val="-2"/>
        </w:rPr>
        <w:t>i</w:t>
      </w:r>
      <w:r w:rsidRPr="007E292E">
        <w:t>fying</w:t>
      </w:r>
      <w:r w:rsidRPr="007E292E">
        <w:rPr>
          <w:spacing w:val="-1"/>
        </w:rPr>
        <w:t xml:space="preserve"> </w:t>
      </w:r>
      <w:r w:rsidRPr="007E292E">
        <w:t>parties</w:t>
      </w:r>
      <w:r w:rsidRPr="007E292E">
        <w:rPr>
          <w:spacing w:val="-2"/>
        </w:rPr>
        <w:t xml:space="preserve"> </w:t>
      </w:r>
      <w:r w:rsidRPr="007E292E">
        <w:t>are req</w:t>
      </w:r>
      <w:r w:rsidRPr="007E292E">
        <w:rPr>
          <w:spacing w:val="-1"/>
        </w:rPr>
        <w:t>u</w:t>
      </w:r>
      <w:r w:rsidRPr="007E292E">
        <w:t xml:space="preserve">ired </w:t>
      </w:r>
      <w:r w:rsidRPr="007E292E">
        <w:rPr>
          <w:spacing w:val="-2"/>
        </w:rPr>
        <w:t>t</w:t>
      </w:r>
      <w:r w:rsidRPr="007E292E">
        <w:t>o</w:t>
      </w:r>
      <w:r w:rsidRPr="007E292E">
        <w:rPr>
          <w:spacing w:val="1"/>
        </w:rPr>
        <w:t xml:space="preserve"> </w:t>
      </w:r>
      <w:r w:rsidRPr="007E292E">
        <w:rPr>
          <w:spacing w:val="-2"/>
        </w:rPr>
        <w:t>c</w:t>
      </w:r>
      <w:r w:rsidRPr="007E292E">
        <w:rPr>
          <w:spacing w:val="1"/>
        </w:rPr>
        <w:t>om</w:t>
      </w:r>
      <w:r w:rsidRPr="007E292E">
        <w:rPr>
          <w:spacing w:val="-1"/>
        </w:rPr>
        <w:t>p</w:t>
      </w:r>
      <w:r w:rsidRPr="007E292E">
        <w:rPr>
          <w:spacing w:val="-3"/>
        </w:rPr>
        <w:t>l</w:t>
      </w:r>
      <w:r w:rsidRPr="007E292E">
        <w:t>e</w:t>
      </w:r>
      <w:r w:rsidRPr="007E292E">
        <w:rPr>
          <w:spacing w:val="1"/>
        </w:rPr>
        <w:t>t</w:t>
      </w:r>
      <w:r w:rsidRPr="007E292E">
        <w:t>e</w:t>
      </w:r>
      <w:r w:rsidRPr="007E292E">
        <w:rPr>
          <w:spacing w:val="-2"/>
        </w:rPr>
        <w:t xml:space="preserve"> </w:t>
      </w:r>
      <w:r w:rsidRPr="007E292E">
        <w:rPr>
          <w:spacing w:val="1"/>
        </w:rPr>
        <w:t>T</w:t>
      </w:r>
      <w:r w:rsidRPr="007E292E">
        <w:t>a</w:t>
      </w:r>
      <w:r w:rsidRPr="007E292E">
        <w:rPr>
          <w:spacing w:val="-1"/>
        </w:rPr>
        <w:t>b</w:t>
      </w:r>
      <w:r w:rsidRPr="007E292E">
        <w:t>le</w:t>
      </w:r>
      <w:r w:rsidRPr="007E292E">
        <w:rPr>
          <w:spacing w:val="-2"/>
        </w:rPr>
        <w:t xml:space="preserve"> </w:t>
      </w:r>
      <w:r w:rsidRPr="007E292E">
        <w:t>2</w:t>
      </w:r>
      <w:r w:rsidRPr="007E292E">
        <w:rPr>
          <w:spacing w:val="1"/>
        </w:rPr>
        <w:t xml:space="preserve"> </w:t>
      </w:r>
      <w:r w:rsidRPr="007E292E">
        <w:t>be</w:t>
      </w:r>
      <w:r w:rsidRPr="007E292E">
        <w:rPr>
          <w:spacing w:val="-3"/>
        </w:rPr>
        <w:t>l</w:t>
      </w:r>
      <w:r w:rsidRPr="007E292E">
        <w:rPr>
          <w:spacing w:val="1"/>
        </w:rPr>
        <w:t>o</w:t>
      </w:r>
      <w:r w:rsidRPr="007E292E">
        <w:t>w</w:t>
      </w:r>
      <w:r w:rsidRPr="007E292E">
        <w:rPr>
          <w:spacing w:val="-2"/>
        </w:rPr>
        <w:t xml:space="preserve"> </w:t>
      </w:r>
      <w:r w:rsidRPr="007E292E">
        <w:t>and</w:t>
      </w:r>
      <w:r w:rsidRPr="007E292E">
        <w:rPr>
          <w:spacing w:val="-1"/>
        </w:rPr>
        <w:t xml:space="preserve"> </w:t>
      </w:r>
      <w:r w:rsidRPr="007E292E">
        <w:rPr>
          <w:spacing w:val="1"/>
        </w:rPr>
        <w:t>t</w:t>
      </w:r>
      <w:r w:rsidRPr="007E292E">
        <w:rPr>
          <w:spacing w:val="-1"/>
        </w:rPr>
        <w:t>h</w:t>
      </w:r>
      <w:r w:rsidRPr="007E292E">
        <w:rPr>
          <w:spacing w:val="-2"/>
        </w:rPr>
        <w:t>e</w:t>
      </w:r>
      <w:r w:rsidRPr="007E292E">
        <w:t>y</w:t>
      </w:r>
      <w:r w:rsidRPr="007E292E">
        <w:rPr>
          <w:spacing w:val="-1"/>
        </w:rPr>
        <w:t xml:space="preserve"> </w:t>
      </w:r>
      <w:r w:rsidRPr="007E292E">
        <w:rPr>
          <w:spacing w:val="1"/>
        </w:rPr>
        <w:t>m</w:t>
      </w:r>
      <w:r w:rsidRPr="007E292E">
        <w:t>ay</w:t>
      </w:r>
      <w:r w:rsidRPr="007E292E">
        <w:rPr>
          <w:spacing w:val="-2"/>
        </w:rPr>
        <w:t xml:space="preserve"> </w:t>
      </w:r>
      <w:r w:rsidRPr="007E292E">
        <w:t>ag</w:t>
      </w:r>
      <w:r w:rsidRPr="007E292E">
        <w:rPr>
          <w:spacing w:val="-1"/>
        </w:rPr>
        <w:t>g</w:t>
      </w:r>
      <w:r w:rsidRPr="007E292E">
        <w:t>reg</w:t>
      </w:r>
      <w:r w:rsidRPr="007E292E">
        <w:rPr>
          <w:spacing w:val="-1"/>
        </w:rPr>
        <w:t>a</w:t>
      </w:r>
      <w:r w:rsidRPr="007E292E">
        <w:t>te</w:t>
      </w:r>
      <w:r w:rsidRPr="007E292E">
        <w:rPr>
          <w:spacing w:val="-1"/>
        </w:rPr>
        <w:t xml:space="preserve"> </w:t>
      </w:r>
      <w:r w:rsidRPr="007E292E">
        <w:t xml:space="preserve">the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3"/>
        </w:rPr>
        <w:t xml:space="preserve"> </w:t>
      </w:r>
      <w:r w:rsidRPr="007E292E">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 with</w:t>
      </w:r>
      <w:r w:rsidRPr="007E292E">
        <w:rPr>
          <w:spacing w:val="1"/>
        </w:rPr>
        <w:t>o</w:t>
      </w:r>
      <w:r w:rsidRPr="007E292E">
        <w:rPr>
          <w:spacing w:val="-1"/>
        </w:rPr>
        <w:t>u</w:t>
      </w:r>
      <w:r w:rsidRPr="007E292E">
        <w:t>t</w:t>
      </w:r>
      <w:r w:rsidRPr="007E292E">
        <w:rPr>
          <w:spacing w:val="-2"/>
        </w:rPr>
        <w:t xml:space="preserve"> </w:t>
      </w:r>
      <w:r w:rsidRPr="007E292E">
        <w:t>in</w:t>
      </w:r>
      <w:r w:rsidRPr="007E292E">
        <w:rPr>
          <w:spacing w:val="-1"/>
        </w:rPr>
        <w:t>d</w:t>
      </w:r>
      <w:r w:rsidRPr="007E292E">
        <w:t>icati</w:t>
      </w:r>
      <w:r w:rsidRPr="007E292E">
        <w:rPr>
          <w:spacing w:val="-1"/>
        </w:rPr>
        <w:t>n</w:t>
      </w:r>
      <w:r w:rsidRPr="007E292E">
        <w:t>g</w:t>
      </w:r>
      <w:r w:rsidRPr="007E292E">
        <w:rPr>
          <w:spacing w:val="-1"/>
        </w:rPr>
        <w:t xml:space="preserve"> </w:t>
      </w:r>
      <w:r w:rsidRPr="007E292E">
        <w:rPr>
          <w:spacing w:val="1"/>
        </w:rPr>
        <w:t>t</w:t>
      </w:r>
      <w:r w:rsidRPr="007E292E">
        <w:rPr>
          <w:spacing w:val="-1"/>
        </w:rPr>
        <w:t>h</w:t>
      </w:r>
      <w:r w:rsidRPr="007E292E">
        <w:t>eir</w:t>
      </w:r>
      <w:r w:rsidRPr="007E292E">
        <w:rPr>
          <w:spacing w:val="-2"/>
        </w:rPr>
        <w:t xml:space="preserve"> </w:t>
      </w:r>
      <w:r w:rsidRPr="007E292E">
        <w:rPr>
          <w:spacing w:val="1"/>
        </w:rPr>
        <w:t>v</w:t>
      </w:r>
      <w:r w:rsidRPr="007E292E">
        <w:t>a</w:t>
      </w:r>
      <w:r w:rsidRPr="007E292E">
        <w:rPr>
          <w:spacing w:val="-3"/>
        </w:rPr>
        <w:t>l</w:t>
      </w:r>
      <w:r w:rsidRPr="007E292E">
        <w:rPr>
          <w:spacing w:val="-1"/>
        </w:rPr>
        <w:t>u</w:t>
      </w:r>
      <w:r w:rsidRPr="007E292E">
        <w:t>es.]</w:t>
      </w:r>
    </w:p>
    <w:p w14:paraId="42DF1A68" w14:textId="77777777" w:rsidR="00E47382" w:rsidRPr="007E292E" w:rsidRDefault="00E47382" w:rsidP="00EE48D2"/>
    <w:p w14:paraId="49816BBF" w14:textId="77777777" w:rsidR="00E47382" w:rsidRPr="007E292E" w:rsidRDefault="00E47382" w:rsidP="00EE48D2"/>
    <w:p w14:paraId="050F4D97" w14:textId="77777777" w:rsidR="00E47382" w:rsidRPr="007E292E" w:rsidRDefault="0048683A" w:rsidP="00EE48D2">
      <w:pPr>
        <w:rPr>
          <w:b/>
          <w:bCs/>
        </w:rPr>
      </w:pPr>
      <w:r w:rsidRPr="007E292E">
        <w:rPr>
          <w:b/>
          <w:bCs/>
        </w:rPr>
        <w:t>F</w:t>
      </w:r>
      <w:r w:rsidRPr="007E292E">
        <w:rPr>
          <w:b/>
          <w:bCs/>
          <w:spacing w:val="-2"/>
        </w:rPr>
        <w:t>o</w:t>
      </w:r>
      <w:r w:rsidRPr="007E292E">
        <w:rPr>
          <w:b/>
          <w:bCs/>
          <w:spacing w:val="1"/>
        </w:rPr>
        <w:t>r</w:t>
      </w:r>
      <w:r w:rsidRPr="007E292E">
        <w:rPr>
          <w:b/>
          <w:bCs/>
        </w:rPr>
        <w:t>m</w:t>
      </w:r>
      <w:r w:rsidRPr="007E292E">
        <w:rPr>
          <w:b/>
          <w:bCs/>
          <w:spacing w:val="1"/>
        </w:rPr>
        <w:t xml:space="preserve"> </w:t>
      </w:r>
      <w:r w:rsidRPr="007E292E">
        <w:rPr>
          <w:b/>
          <w:bCs/>
        </w:rPr>
        <w:t>FS-PP</w:t>
      </w:r>
      <w:r w:rsidRPr="007E292E">
        <w:rPr>
          <w:b/>
          <w:bCs/>
          <w:spacing w:val="1"/>
        </w:rPr>
        <w:t xml:space="preserve"> r</w:t>
      </w:r>
      <w:r w:rsidRPr="007E292E">
        <w:rPr>
          <w:b/>
          <w:bCs/>
          <w:spacing w:val="-3"/>
        </w:rPr>
        <w:t>e</w:t>
      </w:r>
      <w:r w:rsidRPr="007E292E">
        <w:rPr>
          <w:b/>
          <w:bCs/>
          <w:spacing w:val="1"/>
        </w:rPr>
        <w:t>l</w:t>
      </w:r>
      <w:r w:rsidRPr="007E292E">
        <w:rPr>
          <w:b/>
          <w:bCs/>
        </w:rPr>
        <w:t>at</w:t>
      </w:r>
      <w:r w:rsidRPr="007E292E">
        <w:rPr>
          <w:b/>
          <w:bCs/>
          <w:spacing w:val="1"/>
        </w:rPr>
        <w:t>i</w:t>
      </w:r>
      <w:r w:rsidRPr="007E292E">
        <w:rPr>
          <w:b/>
          <w:bCs/>
          <w:spacing w:val="-3"/>
        </w:rPr>
        <w:t>n</w:t>
      </w:r>
      <w:r w:rsidRPr="007E292E">
        <w:rPr>
          <w:b/>
          <w:bCs/>
        </w:rPr>
        <w:t>g</w:t>
      </w:r>
      <w:r w:rsidRPr="007E292E">
        <w:rPr>
          <w:b/>
          <w:bCs/>
          <w:spacing w:val="1"/>
        </w:rPr>
        <w:t xml:space="preserve"> t</w:t>
      </w:r>
      <w:r w:rsidRPr="007E292E">
        <w:rPr>
          <w:b/>
          <w:bCs/>
        </w:rPr>
        <w:t xml:space="preserve">o </w:t>
      </w:r>
      <w:r w:rsidRPr="007E292E">
        <w:rPr>
          <w:b/>
          <w:bCs/>
          <w:spacing w:val="1"/>
        </w:rPr>
        <w:t>t</w:t>
      </w:r>
      <w:r w:rsidRPr="007E292E">
        <w:rPr>
          <w:b/>
          <w:bCs/>
        </w:rPr>
        <w:t>he</w:t>
      </w:r>
      <w:r w:rsidRPr="007E292E">
        <w:rPr>
          <w:b/>
          <w:bCs/>
          <w:spacing w:val="-3"/>
        </w:rPr>
        <w:t xml:space="preserve"> </w:t>
      </w:r>
      <w:r w:rsidRPr="007E292E">
        <w:rPr>
          <w:b/>
          <w:bCs/>
        </w:rPr>
        <w:t>not</w:t>
      </w:r>
      <w:r w:rsidRPr="007E292E">
        <w:rPr>
          <w:b/>
          <w:bCs/>
          <w:spacing w:val="1"/>
        </w:rPr>
        <w:t>i</w:t>
      </w:r>
      <w:r w:rsidRPr="007E292E">
        <w:rPr>
          <w:b/>
          <w:bCs/>
        </w:rPr>
        <w:t>fi</w:t>
      </w:r>
      <w:r w:rsidRPr="007E292E">
        <w:rPr>
          <w:b/>
          <w:bCs/>
          <w:spacing w:val="1"/>
        </w:rPr>
        <w:t>c</w:t>
      </w:r>
      <w:r w:rsidRPr="007E292E">
        <w:rPr>
          <w:b/>
          <w:bCs/>
        </w:rPr>
        <w:t>a</w:t>
      </w:r>
      <w:r w:rsidRPr="007E292E">
        <w:rPr>
          <w:b/>
          <w:bCs/>
          <w:spacing w:val="-2"/>
        </w:rPr>
        <w:t>t</w:t>
      </w:r>
      <w:r w:rsidRPr="007E292E">
        <w:rPr>
          <w:b/>
          <w:bCs/>
          <w:spacing w:val="1"/>
        </w:rPr>
        <w:t>i</w:t>
      </w:r>
      <w:r w:rsidRPr="007E292E">
        <w:rPr>
          <w:b/>
          <w:bCs/>
        </w:rPr>
        <w:t xml:space="preserve">on </w:t>
      </w:r>
      <w:r w:rsidRPr="007E292E">
        <w:rPr>
          <w:b/>
          <w:bCs/>
          <w:spacing w:val="2"/>
        </w:rPr>
        <w:t>o</w:t>
      </w:r>
      <w:r w:rsidRPr="007E292E">
        <w:rPr>
          <w:b/>
          <w:bCs/>
        </w:rPr>
        <w:t>f f</w:t>
      </w:r>
      <w:r w:rsidRPr="007E292E">
        <w:rPr>
          <w:b/>
          <w:bCs/>
          <w:spacing w:val="1"/>
        </w:rPr>
        <w:t>i</w:t>
      </w:r>
      <w:r w:rsidRPr="007E292E">
        <w:rPr>
          <w:b/>
          <w:bCs/>
        </w:rPr>
        <w:t>nanc</w:t>
      </w:r>
      <w:r w:rsidRPr="007E292E">
        <w:rPr>
          <w:b/>
          <w:bCs/>
          <w:spacing w:val="1"/>
        </w:rPr>
        <w:t>i</w:t>
      </w:r>
      <w:r w:rsidRPr="007E292E">
        <w:rPr>
          <w:b/>
          <w:bCs/>
        </w:rPr>
        <w:t xml:space="preserve">al </w:t>
      </w:r>
      <w:r w:rsidRPr="007E292E">
        <w:rPr>
          <w:b/>
          <w:bCs/>
          <w:spacing w:val="1"/>
        </w:rPr>
        <w:t>c</w:t>
      </w:r>
      <w:r w:rsidRPr="007E292E">
        <w:rPr>
          <w:b/>
          <w:bCs/>
        </w:rPr>
        <w:t>ont</w:t>
      </w:r>
      <w:r w:rsidRPr="007E292E">
        <w:rPr>
          <w:b/>
          <w:bCs/>
          <w:spacing w:val="1"/>
        </w:rPr>
        <w:t>ri</w:t>
      </w:r>
      <w:r w:rsidRPr="007E292E">
        <w:rPr>
          <w:b/>
          <w:bCs/>
        </w:rPr>
        <w:t>but</w:t>
      </w:r>
      <w:r w:rsidRPr="007E292E">
        <w:rPr>
          <w:b/>
          <w:bCs/>
          <w:spacing w:val="1"/>
        </w:rPr>
        <w:t>i</w:t>
      </w:r>
      <w:r w:rsidRPr="007E292E">
        <w:rPr>
          <w:b/>
          <w:bCs/>
        </w:rPr>
        <w:t xml:space="preserve">ons </w:t>
      </w:r>
      <w:r w:rsidRPr="007E292E">
        <w:rPr>
          <w:b/>
          <w:bCs/>
          <w:spacing w:val="1"/>
        </w:rPr>
        <w:t>i</w:t>
      </w:r>
      <w:r w:rsidRPr="007E292E">
        <w:rPr>
          <w:b/>
          <w:bCs/>
        </w:rPr>
        <w:t xml:space="preserve">n </w:t>
      </w:r>
      <w:r w:rsidRPr="007E292E">
        <w:rPr>
          <w:b/>
          <w:bCs/>
          <w:spacing w:val="1"/>
        </w:rPr>
        <w:t>t</w:t>
      </w:r>
      <w:r w:rsidRPr="007E292E">
        <w:rPr>
          <w:b/>
          <w:bCs/>
        </w:rPr>
        <w:t>he</w:t>
      </w:r>
      <w:r w:rsidRPr="007E292E">
        <w:rPr>
          <w:b/>
          <w:bCs/>
          <w:spacing w:val="-3"/>
        </w:rPr>
        <w:t xml:space="preserve"> </w:t>
      </w:r>
      <w:r w:rsidRPr="007E292E">
        <w:rPr>
          <w:b/>
          <w:bCs/>
          <w:spacing w:val="1"/>
        </w:rPr>
        <w:t>c</w:t>
      </w:r>
      <w:r w:rsidRPr="007E292E">
        <w:rPr>
          <w:b/>
          <w:bCs/>
        </w:rPr>
        <w:t>ontext</w:t>
      </w:r>
      <w:r w:rsidRPr="007E292E">
        <w:rPr>
          <w:b/>
          <w:bCs/>
          <w:spacing w:val="-2"/>
        </w:rPr>
        <w:t xml:space="preserve"> </w:t>
      </w:r>
      <w:r w:rsidRPr="007E292E">
        <w:rPr>
          <w:b/>
          <w:bCs/>
        </w:rPr>
        <w:t>of pub</w:t>
      </w:r>
      <w:r w:rsidRPr="007E292E">
        <w:rPr>
          <w:b/>
          <w:bCs/>
          <w:spacing w:val="1"/>
        </w:rPr>
        <w:t>li</w:t>
      </w:r>
      <w:r w:rsidRPr="007E292E">
        <w:rPr>
          <w:b/>
          <w:bCs/>
        </w:rPr>
        <w:t>c p</w:t>
      </w:r>
      <w:r w:rsidRPr="007E292E">
        <w:rPr>
          <w:b/>
          <w:bCs/>
          <w:spacing w:val="1"/>
        </w:rPr>
        <w:t>r</w:t>
      </w:r>
      <w:r w:rsidRPr="007E292E">
        <w:rPr>
          <w:b/>
          <w:bCs/>
        </w:rPr>
        <w:t>o</w:t>
      </w:r>
      <w:r w:rsidRPr="007E292E">
        <w:rPr>
          <w:b/>
          <w:bCs/>
          <w:spacing w:val="1"/>
        </w:rPr>
        <w:t>c</w:t>
      </w:r>
      <w:r w:rsidRPr="007E292E">
        <w:rPr>
          <w:b/>
          <w:bCs/>
        </w:rPr>
        <w:t>u</w:t>
      </w:r>
      <w:r w:rsidRPr="007E292E">
        <w:rPr>
          <w:b/>
          <w:bCs/>
          <w:spacing w:val="1"/>
        </w:rPr>
        <w:t>r</w:t>
      </w:r>
      <w:r w:rsidRPr="007E292E">
        <w:rPr>
          <w:b/>
          <w:bCs/>
        </w:rPr>
        <w:t>ement</w:t>
      </w:r>
      <w:r w:rsidRPr="007E292E">
        <w:rPr>
          <w:b/>
          <w:bCs/>
          <w:spacing w:val="1"/>
        </w:rPr>
        <w:t xml:space="preserve"> </w:t>
      </w:r>
      <w:r w:rsidRPr="007E292E">
        <w:rPr>
          <w:b/>
          <w:bCs/>
        </w:rPr>
        <w:t>p</w:t>
      </w:r>
      <w:r w:rsidRPr="007E292E">
        <w:rPr>
          <w:b/>
          <w:bCs/>
          <w:spacing w:val="1"/>
        </w:rPr>
        <w:t>r</w:t>
      </w:r>
      <w:r w:rsidRPr="007E292E">
        <w:rPr>
          <w:b/>
          <w:bCs/>
          <w:spacing w:val="-3"/>
        </w:rPr>
        <w:t>o</w:t>
      </w:r>
      <w:r w:rsidRPr="007E292E">
        <w:rPr>
          <w:b/>
          <w:bCs/>
          <w:spacing w:val="1"/>
        </w:rPr>
        <w:t>c</w:t>
      </w:r>
      <w:r w:rsidRPr="007E292E">
        <w:rPr>
          <w:b/>
          <w:bCs/>
        </w:rPr>
        <w:t>edu</w:t>
      </w:r>
      <w:r w:rsidRPr="007E292E">
        <w:rPr>
          <w:b/>
          <w:bCs/>
          <w:spacing w:val="1"/>
        </w:rPr>
        <w:t>r</w:t>
      </w:r>
      <w:r w:rsidRPr="007E292E">
        <w:rPr>
          <w:b/>
          <w:bCs/>
        </w:rPr>
        <w:t>es</w:t>
      </w:r>
      <w:r w:rsidRPr="007E292E">
        <w:rPr>
          <w:b/>
          <w:bCs/>
          <w:spacing w:val="1"/>
        </w:rPr>
        <w:t xml:space="preserve"> </w:t>
      </w:r>
      <w:r w:rsidRPr="007E292E">
        <w:rPr>
          <w:b/>
          <w:bCs/>
          <w:spacing w:val="-3"/>
        </w:rPr>
        <w:t>p</w:t>
      </w:r>
      <w:r w:rsidRPr="007E292E">
        <w:rPr>
          <w:b/>
          <w:bCs/>
        </w:rPr>
        <w:t>u</w:t>
      </w:r>
      <w:r w:rsidRPr="007E292E">
        <w:rPr>
          <w:b/>
          <w:bCs/>
          <w:spacing w:val="1"/>
        </w:rPr>
        <w:t>r</w:t>
      </w:r>
      <w:r w:rsidRPr="007E292E">
        <w:rPr>
          <w:b/>
          <w:bCs/>
        </w:rPr>
        <w:t>suant</w:t>
      </w:r>
      <w:r w:rsidRPr="007E292E">
        <w:rPr>
          <w:b/>
          <w:bCs/>
          <w:spacing w:val="1"/>
        </w:rPr>
        <w:t xml:space="preserve"> </w:t>
      </w:r>
      <w:r w:rsidRPr="007E292E">
        <w:rPr>
          <w:b/>
          <w:bCs/>
        </w:rPr>
        <w:t xml:space="preserve">to </w:t>
      </w:r>
      <w:r w:rsidRPr="007E292E">
        <w:rPr>
          <w:b/>
          <w:bCs/>
          <w:spacing w:val="1"/>
        </w:rPr>
        <w:t>R</w:t>
      </w:r>
      <w:r w:rsidRPr="007E292E">
        <w:rPr>
          <w:b/>
          <w:bCs/>
        </w:rPr>
        <w:t>e</w:t>
      </w:r>
      <w:r w:rsidRPr="007E292E">
        <w:rPr>
          <w:b/>
          <w:bCs/>
          <w:spacing w:val="1"/>
        </w:rPr>
        <w:t>g</w:t>
      </w:r>
      <w:r w:rsidRPr="007E292E">
        <w:rPr>
          <w:b/>
          <w:bCs/>
          <w:spacing w:val="-3"/>
        </w:rPr>
        <w:t>u</w:t>
      </w:r>
      <w:r w:rsidRPr="007E292E">
        <w:rPr>
          <w:b/>
          <w:bCs/>
          <w:spacing w:val="1"/>
        </w:rPr>
        <w:t>l</w:t>
      </w:r>
      <w:r w:rsidRPr="007E292E">
        <w:rPr>
          <w:b/>
          <w:bCs/>
        </w:rPr>
        <w:t>at</w:t>
      </w:r>
      <w:r w:rsidRPr="007E292E">
        <w:rPr>
          <w:b/>
          <w:bCs/>
          <w:spacing w:val="1"/>
        </w:rPr>
        <w:t>i</w:t>
      </w:r>
      <w:r w:rsidRPr="007E292E">
        <w:rPr>
          <w:b/>
          <w:bCs/>
        </w:rPr>
        <w:t xml:space="preserve">on (EU) </w:t>
      </w:r>
      <w:r w:rsidRPr="007E292E">
        <w:rPr>
          <w:b/>
          <w:bCs/>
          <w:spacing w:val="1"/>
        </w:rPr>
        <w:t>2</w:t>
      </w:r>
      <w:r w:rsidRPr="007E292E">
        <w:rPr>
          <w:b/>
          <w:bCs/>
          <w:spacing w:val="-2"/>
        </w:rPr>
        <w:t>0</w:t>
      </w:r>
      <w:r w:rsidRPr="007E292E">
        <w:rPr>
          <w:b/>
          <w:bCs/>
          <w:spacing w:val="1"/>
        </w:rPr>
        <w:t>2</w:t>
      </w:r>
      <w:r w:rsidRPr="007E292E">
        <w:rPr>
          <w:b/>
          <w:bCs/>
          <w:spacing w:val="-2"/>
        </w:rPr>
        <w:t>2</w:t>
      </w:r>
      <w:r w:rsidRPr="007E292E">
        <w:rPr>
          <w:b/>
          <w:bCs/>
        </w:rPr>
        <w:t>/</w:t>
      </w:r>
      <w:r w:rsidRPr="007E292E">
        <w:rPr>
          <w:b/>
          <w:bCs/>
          <w:spacing w:val="1"/>
        </w:rPr>
        <w:t>2</w:t>
      </w:r>
      <w:r w:rsidRPr="007E292E">
        <w:rPr>
          <w:b/>
          <w:bCs/>
          <w:spacing w:val="-2"/>
        </w:rPr>
        <w:t>5</w:t>
      </w:r>
      <w:r w:rsidRPr="007E292E">
        <w:rPr>
          <w:b/>
          <w:bCs/>
          <w:spacing w:val="1"/>
        </w:rPr>
        <w:t>6</w:t>
      </w:r>
      <w:r w:rsidRPr="007E292E">
        <w:rPr>
          <w:b/>
          <w:bCs/>
        </w:rPr>
        <w:t>0</w:t>
      </w:r>
    </w:p>
    <w:p w14:paraId="37204D1B" w14:textId="77777777" w:rsidR="00E47382" w:rsidRPr="007E292E" w:rsidRDefault="00E47382" w:rsidP="00EE48D2"/>
    <w:p w14:paraId="6D3AE7F0" w14:textId="77777777" w:rsidR="00E47382" w:rsidRPr="007E292E" w:rsidRDefault="00E47382" w:rsidP="00EE48D2"/>
    <w:p w14:paraId="556335CD" w14:textId="77777777" w:rsidR="00E47382" w:rsidRPr="007E292E" w:rsidRDefault="0048683A" w:rsidP="00EE48D2">
      <w:pPr>
        <w:rPr>
          <w:u w:val="single"/>
        </w:rPr>
      </w:pPr>
      <w:r w:rsidRPr="007E292E">
        <w:rPr>
          <w:spacing w:val="1"/>
          <w:u w:val="single" w:color="000000"/>
        </w:rPr>
        <w:t>1.</w:t>
      </w:r>
      <w:r w:rsidRPr="007E292E">
        <w:rPr>
          <w:u w:val="single" w:color="000000"/>
        </w:rPr>
        <w:t xml:space="preserve">           Des</w:t>
      </w:r>
      <w:r w:rsidRPr="007E292E">
        <w:rPr>
          <w:spacing w:val="-1"/>
          <w:u w:val="single" w:color="000000"/>
        </w:rPr>
        <w:t>c</w:t>
      </w:r>
      <w:r w:rsidRPr="007E292E">
        <w:rPr>
          <w:spacing w:val="1"/>
          <w:u w:val="single" w:color="000000"/>
        </w:rPr>
        <w:t>ri</w:t>
      </w:r>
      <w:r w:rsidRPr="007E292E">
        <w:rPr>
          <w:spacing w:val="-1"/>
          <w:u w:val="single" w:color="000000"/>
        </w:rPr>
        <w:t>p</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o</w:t>
      </w:r>
      <w:r w:rsidRPr="007E292E">
        <w:rPr>
          <w:u w:val="single" w:color="000000"/>
        </w:rPr>
        <w:t>f the</w:t>
      </w:r>
      <w:r w:rsidRPr="007E292E">
        <w:rPr>
          <w:spacing w:val="-1"/>
          <w:u w:val="single" w:color="000000"/>
        </w:rPr>
        <w:t xml:space="preserve"> </w:t>
      </w:r>
      <w:r w:rsidRPr="007E292E">
        <w:rPr>
          <w:u w:val="single" w:color="000000"/>
        </w:rPr>
        <w:t>p</w:t>
      </w:r>
      <w:r w:rsidRPr="007E292E">
        <w:rPr>
          <w:spacing w:val="-1"/>
          <w:u w:val="single" w:color="000000"/>
        </w:rPr>
        <w:t>ub</w:t>
      </w:r>
      <w:r w:rsidRPr="007E292E">
        <w:rPr>
          <w:spacing w:val="1"/>
          <w:u w:val="single" w:color="000000"/>
        </w:rPr>
        <w:t>li</w:t>
      </w:r>
      <w:r w:rsidRPr="007E292E">
        <w:rPr>
          <w:u w:val="single" w:color="000000"/>
        </w:rPr>
        <w:t>c</w:t>
      </w:r>
      <w:r w:rsidRPr="007E292E">
        <w:rPr>
          <w:spacing w:val="-1"/>
          <w:u w:val="single" w:color="000000"/>
        </w:rPr>
        <w:t xml:space="preserve"> </w:t>
      </w:r>
      <w:r w:rsidRPr="007E292E">
        <w:rPr>
          <w:spacing w:val="-3"/>
          <w:u w:val="single" w:color="000000"/>
        </w:rPr>
        <w:t>p</w:t>
      </w:r>
      <w:r w:rsidRPr="007E292E">
        <w:rPr>
          <w:spacing w:val="1"/>
          <w:u w:val="single" w:color="000000"/>
        </w:rPr>
        <w:t>r</w:t>
      </w:r>
      <w:r w:rsidRPr="007E292E">
        <w:rPr>
          <w:spacing w:val="-1"/>
          <w:u w:val="single" w:color="000000"/>
        </w:rPr>
        <w:t>o</w:t>
      </w:r>
      <w:r w:rsidRPr="007E292E">
        <w:rPr>
          <w:spacing w:val="1"/>
          <w:u w:val="single" w:color="000000"/>
        </w:rPr>
        <w:t>c</w:t>
      </w:r>
      <w:r w:rsidRPr="007E292E">
        <w:rPr>
          <w:spacing w:val="-1"/>
          <w:u w:val="single" w:color="000000"/>
        </w:rPr>
        <w:t>u</w:t>
      </w:r>
      <w:r w:rsidRPr="007E292E">
        <w:rPr>
          <w:spacing w:val="1"/>
          <w:u w:val="single" w:color="000000"/>
        </w:rPr>
        <w:t>r</w:t>
      </w:r>
      <w:r w:rsidRPr="007E292E">
        <w:rPr>
          <w:spacing w:val="-1"/>
          <w:u w:val="single" w:color="000000"/>
        </w:rPr>
        <w:t>e</w:t>
      </w:r>
      <w:r w:rsidRPr="007E292E">
        <w:rPr>
          <w:u w:val="single" w:color="000000"/>
        </w:rPr>
        <w:t>me</w:t>
      </w:r>
      <w:r w:rsidRPr="007E292E">
        <w:rPr>
          <w:spacing w:val="-1"/>
          <w:u w:val="single" w:color="000000"/>
        </w:rPr>
        <w:t>n</w:t>
      </w:r>
      <w:r w:rsidRPr="007E292E">
        <w:rPr>
          <w:u w:val="single" w:color="000000"/>
        </w:rPr>
        <w:t>t</w:t>
      </w:r>
      <w:r w:rsidRPr="007E292E">
        <w:rPr>
          <w:spacing w:val="-2"/>
          <w:u w:val="single" w:color="000000"/>
        </w:rPr>
        <w:t xml:space="preserve"> </w:t>
      </w:r>
      <w:r w:rsidRPr="007E292E">
        <w:rPr>
          <w:spacing w:val="1"/>
          <w:u w:val="single" w:color="000000"/>
        </w:rPr>
        <w:t>(</w:t>
      </w:r>
      <w:r w:rsidRPr="007E292E">
        <w:rPr>
          <w:spacing w:val="-1"/>
          <w:u w:val="single" w:color="000000"/>
        </w:rPr>
        <w:t>Se</w:t>
      </w:r>
      <w:r w:rsidRPr="007E292E">
        <w:rPr>
          <w:spacing w:val="1"/>
          <w:u w:val="single" w:color="000000"/>
        </w:rPr>
        <w:t>c</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u w:val="single" w:color="000000"/>
        </w:rPr>
        <w:t>1</w:t>
      </w:r>
      <w:r w:rsidRPr="007E292E">
        <w:rPr>
          <w:spacing w:val="1"/>
          <w:u w:val="single" w:color="000000"/>
        </w:rPr>
        <w:t xml:space="preserve"> </w:t>
      </w:r>
      <w:r w:rsidRPr="007E292E">
        <w:rPr>
          <w:spacing w:val="-1"/>
          <w:u w:val="single" w:color="000000"/>
        </w:rPr>
        <w:t>o</w:t>
      </w:r>
      <w:r w:rsidRPr="007E292E">
        <w:rPr>
          <w:u w:val="single" w:color="000000"/>
        </w:rPr>
        <w:t xml:space="preserve">f </w:t>
      </w:r>
      <w:r w:rsidRPr="007E292E">
        <w:rPr>
          <w:spacing w:val="-3"/>
          <w:u w:val="single" w:color="000000"/>
        </w:rPr>
        <w:t>F</w:t>
      </w:r>
      <w:r w:rsidRPr="007E292E">
        <w:rPr>
          <w:spacing w:val="-1"/>
          <w:u w:val="single" w:color="000000"/>
        </w:rPr>
        <w:t>o</w:t>
      </w:r>
      <w:r w:rsidRPr="007E292E">
        <w:rPr>
          <w:spacing w:val="1"/>
          <w:u w:val="single" w:color="000000"/>
        </w:rPr>
        <w:t>r</w:t>
      </w:r>
      <w:r w:rsidRPr="007E292E">
        <w:rPr>
          <w:u w:val="single" w:color="000000"/>
        </w:rPr>
        <w:t>m</w:t>
      </w:r>
      <w:r w:rsidRPr="007E292E">
        <w:rPr>
          <w:spacing w:val="1"/>
          <w:u w:val="single" w:color="000000"/>
        </w:rPr>
        <w:t xml:space="preserve"> </w:t>
      </w:r>
      <w:r w:rsidRPr="007E292E">
        <w:rPr>
          <w:u w:val="single" w:color="000000"/>
        </w:rPr>
        <w:t>F</w:t>
      </w:r>
      <w:r w:rsidRPr="007E292E">
        <w:rPr>
          <w:spacing w:val="2"/>
          <w:u w:val="single" w:color="000000"/>
        </w:rPr>
        <w:t>S</w:t>
      </w:r>
      <w:r w:rsidRPr="007E292E">
        <w:rPr>
          <w:u w:val="single" w:color="000000"/>
        </w:rPr>
        <w:t>-PP)</w:t>
      </w:r>
    </w:p>
    <w:p w14:paraId="5A13DDBA" w14:textId="77777777" w:rsidR="00E47382" w:rsidRPr="007E292E" w:rsidRDefault="00E47382" w:rsidP="00EE48D2"/>
    <w:p w14:paraId="472E03C2" w14:textId="77777777" w:rsidR="00E47382" w:rsidRPr="007E292E" w:rsidRDefault="00E47382" w:rsidP="00EE48D2"/>
    <w:p w14:paraId="4B53057D" w14:textId="77777777" w:rsidR="00E47382" w:rsidRPr="007E292E" w:rsidRDefault="00E47382" w:rsidP="00EE48D2"/>
    <w:p w14:paraId="4B066859" w14:textId="77777777" w:rsidR="00E47382" w:rsidRPr="007E292E" w:rsidRDefault="00E47382" w:rsidP="00EE48D2"/>
    <w:p w14:paraId="10CBAA11" w14:textId="77777777" w:rsidR="00E47382" w:rsidRPr="007E292E" w:rsidRDefault="0048683A" w:rsidP="00EE48D2">
      <w:pPr>
        <w:rPr>
          <w:u w:val="single"/>
        </w:rPr>
      </w:pPr>
      <w:r w:rsidRPr="007E292E">
        <w:rPr>
          <w:spacing w:val="1"/>
          <w:u w:val="single" w:color="000000"/>
        </w:rPr>
        <w:t>2.</w:t>
      </w:r>
      <w:r w:rsidRPr="007E292E">
        <w:rPr>
          <w:u w:val="single" w:color="000000"/>
        </w:rPr>
        <w:t xml:space="preserve">           </w:t>
      </w:r>
      <w:r w:rsidRPr="007E292E">
        <w:rPr>
          <w:spacing w:val="1"/>
          <w:u w:val="single" w:color="000000"/>
        </w:rPr>
        <w:t>I</w:t>
      </w:r>
      <w:r w:rsidRPr="007E292E">
        <w:rPr>
          <w:spacing w:val="-1"/>
          <w:u w:val="single" w:color="000000"/>
        </w:rPr>
        <w:t>n</w:t>
      </w:r>
      <w:r w:rsidRPr="007E292E">
        <w:rPr>
          <w:u w:val="single" w:color="000000"/>
        </w:rPr>
        <w:t>f</w:t>
      </w:r>
      <w:r w:rsidRPr="007E292E">
        <w:rPr>
          <w:spacing w:val="-1"/>
          <w:u w:val="single" w:color="000000"/>
        </w:rPr>
        <w:t>o</w:t>
      </w:r>
      <w:r w:rsidRPr="007E292E">
        <w:rPr>
          <w:spacing w:val="1"/>
          <w:u w:val="single" w:color="000000"/>
        </w:rPr>
        <w:t>r</w:t>
      </w:r>
      <w:r w:rsidRPr="007E292E">
        <w:rPr>
          <w:u w:val="single" w:color="000000"/>
        </w:rPr>
        <w:t>mation</w:t>
      </w:r>
      <w:r w:rsidRPr="007E292E">
        <w:rPr>
          <w:spacing w:val="-1"/>
          <w:u w:val="single" w:color="000000"/>
        </w:rPr>
        <w:t xml:space="preserve"> </w:t>
      </w:r>
      <w:r w:rsidRPr="007E292E">
        <w:rPr>
          <w:u w:val="single" w:color="000000"/>
        </w:rPr>
        <w:t>a</w:t>
      </w:r>
      <w:r w:rsidRPr="007E292E">
        <w:rPr>
          <w:spacing w:val="-1"/>
          <w:u w:val="single" w:color="000000"/>
        </w:rPr>
        <w:t>bou</w:t>
      </w:r>
      <w:r w:rsidRPr="007E292E">
        <w:rPr>
          <w:u w:val="single" w:color="000000"/>
        </w:rPr>
        <w:t>t</w:t>
      </w:r>
      <w:r w:rsidRPr="007E292E">
        <w:rPr>
          <w:spacing w:val="1"/>
          <w:u w:val="single" w:color="000000"/>
        </w:rPr>
        <w:t xml:space="preserve"> </w:t>
      </w:r>
      <w:r w:rsidRPr="007E292E">
        <w:rPr>
          <w:spacing w:val="-1"/>
          <w:u w:val="single" w:color="000000"/>
        </w:rPr>
        <w:t>no</w:t>
      </w:r>
      <w:r w:rsidRPr="007E292E">
        <w:rPr>
          <w:u w:val="single" w:color="000000"/>
        </w:rPr>
        <w:t>t</w:t>
      </w:r>
      <w:r w:rsidRPr="007E292E">
        <w:rPr>
          <w:spacing w:val="1"/>
          <w:u w:val="single" w:color="000000"/>
        </w:rPr>
        <w:t>i</w:t>
      </w:r>
      <w:r w:rsidRPr="007E292E">
        <w:rPr>
          <w:spacing w:val="-3"/>
          <w:u w:val="single" w:color="000000"/>
        </w:rPr>
        <w:t>f</w:t>
      </w:r>
      <w:r w:rsidRPr="007E292E">
        <w:rPr>
          <w:spacing w:val="1"/>
          <w:u w:val="single" w:color="000000"/>
        </w:rPr>
        <w:t>yi</w:t>
      </w:r>
      <w:r w:rsidRPr="007E292E">
        <w:rPr>
          <w:spacing w:val="-3"/>
          <w:u w:val="single" w:color="000000"/>
        </w:rPr>
        <w:t>n</w:t>
      </w:r>
      <w:r w:rsidRPr="007E292E">
        <w:rPr>
          <w:u w:val="single" w:color="000000"/>
        </w:rPr>
        <w:t>g</w:t>
      </w:r>
      <w:r w:rsidRPr="007E292E">
        <w:rPr>
          <w:spacing w:val="1"/>
          <w:u w:val="single" w:color="000000"/>
        </w:rPr>
        <w:t xml:space="preserve"> </w:t>
      </w:r>
      <w:r w:rsidRPr="007E292E">
        <w:rPr>
          <w:u w:val="single" w:color="000000"/>
        </w:rPr>
        <w:t>p</w:t>
      </w:r>
      <w:r w:rsidRPr="007E292E">
        <w:rPr>
          <w:spacing w:val="-1"/>
          <w:u w:val="single" w:color="000000"/>
        </w:rPr>
        <w:t>a</w:t>
      </w:r>
      <w:r w:rsidRPr="007E292E">
        <w:rPr>
          <w:spacing w:val="1"/>
          <w:u w:val="single" w:color="000000"/>
        </w:rPr>
        <w:t>r</w:t>
      </w:r>
      <w:r w:rsidRPr="007E292E">
        <w:rPr>
          <w:u w:val="single" w:color="000000"/>
        </w:rPr>
        <w:t>t</w:t>
      </w:r>
      <w:r w:rsidRPr="007E292E">
        <w:rPr>
          <w:spacing w:val="1"/>
          <w:u w:val="single" w:color="000000"/>
        </w:rPr>
        <w:t>i</w:t>
      </w:r>
      <w:r w:rsidRPr="007E292E">
        <w:rPr>
          <w:spacing w:val="-3"/>
          <w:u w:val="single" w:color="000000"/>
        </w:rPr>
        <w:t>e</w:t>
      </w:r>
      <w:r w:rsidRPr="007E292E">
        <w:rPr>
          <w:u w:val="single" w:color="000000"/>
        </w:rPr>
        <w:t>s</w:t>
      </w:r>
      <w:r w:rsidRPr="007E292E">
        <w:rPr>
          <w:spacing w:val="3"/>
          <w:u w:val="single" w:color="000000"/>
        </w:rPr>
        <w:t xml:space="preserve"> </w:t>
      </w:r>
      <w:r w:rsidRPr="007E292E">
        <w:rPr>
          <w:spacing w:val="1"/>
          <w:u w:val="single" w:color="000000"/>
        </w:rPr>
        <w:t>(</w:t>
      </w:r>
      <w:r w:rsidRPr="007E292E">
        <w:rPr>
          <w:spacing w:val="-1"/>
          <w:u w:val="single" w:color="000000"/>
        </w:rPr>
        <w:t>S</w:t>
      </w:r>
      <w:r w:rsidRPr="007E292E">
        <w:rPr>
          <w:spacing w:val="-3"/>
          <w:u w:val="single" w:color="000000"/>
        </w:rPr>
        <w:t>e</w:t>
      </w:r>
      <w:r w:rsidRPr="007E292E">
        <w:rPr>
          <w:spacing w:val="1"/>
          <w:u w:val="single" w:color="000000"/>
        </w:rPr>
        <w:t>c</w:t>
      </w:r>
      <w:r w:rsidRPr="007E292E">
        <w:rPr>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3"/>
          <w:u w:val="single" w:color="000000"/>
        </w:rPr>
        <w:t xml:space="preserve"> </w:t>
      </w:r>
      <w:r w:rsidRPr="007E292E">
        <w:rPr>
          <w:u w:val="single" w:color="000000"/>
        </w:rPr>
        <w:t>2</w:t>
      </w:r>
      <w:r w:rsidRPr="007E292E">
        <w:rPr>
          <w:spacing w:val="1"/>
          <w:u w:val="single" w:color="000000"/>
        </w:rPr>
        <w:t xml:space="preserve"> </w:t>
      </w:r>
      <w:r w:rsidRPr="007E292E">
        <w:rPr>
          <w:spacing w:val="-1"/>
          <w:u w:val="single" w:color="000000"/>
        </w:rPr>
        <w:t>o</w:t>
      </w:r>
      <w:r w:rsidRPr="007E292E">
        <w:rPr>
          <w:u w:val="single" w:color="000000"/>
        </w:rPr>
        <w:t>f F</w:t>
      </w:r>
      <w:r w:rsidRPr="007E292E">
        <w:rPr>
          <w:spacing w:val="-1"/>
          <w:u w:val="single" w:color="000000"/>
        </w:rPr>
        <w:t>o</w:t>
      </w:r>
      <w:r w:rsidRPr="007E292E">
        <w:rPr>
          <w:spacing w:val="-2"/>
          <w:u w:val="single" w:color="000000"/>
        </w:rPr>
        <w:t>r</w:t>
      </w:r>
      <w:r w:rsidRPr="007E292E">
        <w:rPr>
          <w:u w:val="single" w:color="000000"/>
        </w:rPr>
        <w:t>m</w:t>
      </w:r>
      <w:r w:rsidRPr="007E292E">
        <w:rPr>
          <w:spacing w:val="1"/>
          <w:u w:val="single" w:color="000000"/>
        </w:rPr>
        <w:t xml:space="preserve"> </w:t>
      </w:r>
      <w:r w:rsidRPr="007E292E">
        <w:rPr>
          <w:u w:val="single" w:color="000000"/>
        </w:rPr>
        <w:t>F</w:t>
      </w:r>
      <w:r w:rsidRPr="007E292E">
        <w:rPr>
          <w:spacing w:val="-1"/>
          <w:u w:val="single" w:color="000000"/>
        </w:rPr>
        <w:t>S</w:t>
      </w:r>
      <w:r w:rsidRPr="007E292E">
        <w:rPr>
          <w:u w:val="single" w:color="000000"/>
        </w:rPr>
        <w:t>-PP)</w:t>
      </w:r>
    </w:p>
    <w:p w14:paraId="70480086" w14:textId="77777777" w:rsidR="00E47382" w:rsidRPr="007E292E" w:rsidRDefault="00E47382" w:rsidP="00EE48D2"/>
    <w:p w14:paraId="72EA8CE6" w14:textId="77777777" w:rsidR="007E0A6A" w:rsidRPr="007E292E" w:rsidRDefault="007E0A6A" w:rsidP="00EE48D2"/>
    <w:p w14:paraId="15491748" w14:textId="77777777" w:rsidR="00E47382" w:rsidRPr="007E292E" w:rsidRDefault="00E47382" w:rsidP="00EE48D2"/>
    <w:p w14:paraId="300EEFB6" w14:textId="77777777" w:rsidR="00E47382" w:rsidRPr="007E292E" w:rsidRDefault="00E47382" w:rsidP="00EE48D2"/>
    <w:p w14:paraId="1CE20C77" w14:textId="77777777" w:rsidR="007E0A6A" w:rsidRPr="007E292E" w:rsidRDefault="0048683A" w:rsidP="007E0A6A">
      <w:pPr>
        <w:rPr>
          <w:u w:val="single"/>
        </w:rPr>
      </w:pPr>
      <w:r w:rsidRPr="007E292E">
        <w:rPr>
          <w:spacing w:val="1"/>
          <w:u w:val="single" w:color="000000"/>
        </w:rPr>
        <w:t>3.</w:t>
      </w:r>
      <w:r w:rsidRPr="007E292E">
        <w:rPr>
          <w:u w:val="single" w:color="000000"/>
        </w:rPr>
        <w:t xml:space="preserve">           Dec</w:t>
      </w:r>
      <w:r w:rsidRPr="007E292E">
        <w:rPr>
          <w:spacing w:val="1"/>
          <w:u w:val="single" w:color="000000"/>
        </w:rPr>
        <w:t>l</w:t>
      </w:r>
      <w:r w:rsidRPr="007E292E">
        <w:rPr>
          <w:spacing w:val="-1"/>
          <w:u w:val="single" w:color="000000"/>
        </w:rPr>
        <w:t>a</w:t>
      </w:r>
      <w:r w:rsidRPr="007E292E">
        <w:rPr>
          <w:spacing w:val="1"/>
          <w:u w:val="single" w:color="000000"/>
        </w:rPr>
        <w:t>r</w:t>
      </w:r>
      <w:r w:rsidRPr="007E292E">
        <w:rPr>
          <w:spacing w:val="-1"/>
          <w:u w:val="single" w:color="000000"/>
        </w:rPr>
        <w:t>a</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spacing w:val="1"/>
          <w:u w:val="single" w:color="000000"/>
        </w:rPr>
        <w:t>(</w:t>
      </w:r>
      <w:r w:rsidRPr="007E292E">
        <w:rPr>
          <w:spacing w:val="-1"/>
          <w:u w:val="single" w:color="000000"/>
        </w:rPr>
        <w:t>Se</w:t>
      </w:r>
      <w:r w:rsidRPr="007E292E">
        <w:rPr>
          <w:spacing w:val="1"/>
          <w:u w:val="single" w:color="000000"/>
        </w:rPr>
        <w:t>c</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u w:val="single" w:color="000000"/>
        </w:rPr>
        <w:t>7</w:t>
      </w:r>
      <w:r w:rsidRPr="007E292E">
        <w:rPr>
          <w:spacing w:val="1"/>
          <w:u w:val="single" w:color="000000"/>
        </w:rPr>
        <w:t xml:space="preserve"> </w:t>
      </w:r>
      <w:r w:rsidRPr="007E292E">
        <w:rPr>
          <w:spacing w:val="-1"/>
          <w:u w:val="single" w:color="000000"/>
        </w:rPr>
        <w:t>o</w:t>
      </w:r>
      <w:r w:rsidRPr="007E292E">
        <w:rPr>
          <w:u w:val="single" w:color="000000"/>
        </w:rPr>
        <w:t xml:space="preserve">f </w:t>
      </w:r>
      <w:r w:rsidRPr="007E292E">
        <w:rPr>
          <w:spacing w:val="-3"/>
          <w:u w:val="single" w:color="000000"/>
        </w:rPr>
        <w:t>F</w:t>
      </w:r>
      <w:r w:rsidRPr="007E292E">
        <w:rPr>
          <w:spacing w:val="-1"/>
          <w:u w:val="single" w:color="000000"/>
        </w:rPr>
        <w:t>o</w:t>
      </w:r>
      <w:r w:rsidRPr="007E292E">
        <w:rPr>
          <w:spacing w:val="1"/>
          <w:u w:val="single" w:color="000000"/>
        </w:rPr>
        <w:t>r</w:t>
      </w:r>
      <w:r w:rsidRPr="007E292E">
        <w:rPr>
          <w:u w:val="single" w:color="000000"/>
        </w:rPr>
        <w:t>m</w:t>
      </w:r>
      <w:r w:rsidRPr="007E292E">
        <w:rPr>
          <w:spacing w:val="1"/>
          <w:u w:val="single" w:color="000000"/>
        </w:rPr>
        <w:t xml:space="preserve"> </w:t>
      </w:r>
      <w:r w:rsidRPr="007E292E">
        <w:rPr>
          <w:u w:val="single" w:color="000000"/>
        </w:rPr>
        <w:t>FS-PP)</w:t>
      </w:r>
    </w:p>
    <w:p w14:paraId="3D55FA3E" w14:textId="243B9579" w:rsidR="00E47382" w:rsidRPr="007E292E" w:rsidRDefault="0048683A" w:rsidP="007E0A6A">
      <w:pPr>
        <w:spacing w:before="120"/>
        <w:rPr>
          <w:u w:val="single"/>
        </w:rPr>
      </w:pPr>
      <w:r w:rsidRPr="007E292E">
        <w:rPr>
          <w:spacing w:val="-1"/>
        </w:rPr>
        <w:t>N</w:t>
      </w:r>
      <w:r w:rsidRPr="007E292E">
        <w:rPr>
          <w:spacing w:val="1"/>
        </w:rPr>
        <w:t>o</w:t>
      </w:r>
      <w:r w:rsidRPr="007E292E">
        <w:rPr>
          <w:spacing w:val="-1"/>
        </w:rPr>
        <w:t>n</w:t>
      </w:r>
      <w:r w:rsidRPr="007E292E">
        <w:t>e</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w:t>
      </w:r>
      <w:r w:rsidRPr="007E292E">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part</w:t>
      </w:r>
      <w:r w:rsidRPr="007E292E">
        <w:rPr>
          <w:spacing w:val="-3"/>
        </w:rPr>
        <w:t>i</w:t>
      </w:r>
      <w:r w:rsidRPr="007E292E">
        <w:t>es</w:t>
      </w:r>
      <w:r w:rsidRPr="007E292E">
        <w:rPr>
          <w:spacing w:val="1"/>
        </w:rPr>
        <w:t xml:space="preserve"> </w:t>
      </w:r>
      <w:r w:rsidRPr="007E292E">
        <w:rPr>
          <w:spacing w:val="-1"/>
        </w:rPr>
        <w:t>h</w:t>
      </w:r>
      <w:r w:rsidRPr="007E292E">
        <w:t>a</w:t>
      </w:r>
      <w:r w:rsidRPr="007E292E">
        <w:rPr>
          <w:spacing w:val="-1"/>
        </w:rPr>
        <w:t>v</w:t>
      </w:r>
      <w:r w:rsidRPr="007E292E">
        <w:t>e</w:t>
      </w:r>
      <w:r w:rsidRPr="007E292E">
        <w:rPr>
          <w:spacing w:val="1"/>
        </w:rPr>
        <w:t xml:space="preserve"> </w:t>
      </w:r>
      <w:r w:rsidRPr="007E292E">
        <w:t>r</w:t>
      </w:r>
      <w:r w:rsidRPr="007E292E">
        <w:rPr>
          <w:spacing w:val="-2"/>
        </w:rPr>
        <w:t>e</w:t>
      </w:r>
      <w:r w:rsidRPr="007E292E">
        <w:t>ce</w:t>
      </w:r>
      <w:r w:rsidRPr="007E292E">
        <w:rPr>
          <w:spacing w:val="-2"/>
        </w:rPr>
        <w:t>i</w:t>
      </w:r>
      <w:r w:rsidRPr="007E292E">
        <w:rPr>
          <w:spacing w:val="1"/>
        </w:rPr>
        <w:t>v</w:t>
      </w:r>
      <w:r w:rsidRPr="007E292E">
        <w:t xml:space="preserve">ed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t>f</w:t>
      </w:r>
      <w:r w:rsidRPr="007E292E">
        <w:rPr>
          <w:spacing w:val="-2"/>
        </w:rPr>
        <w:t>i</w:t>
      </w:r>
      <w:r w:rsidRPr="007E292E">
        <w:rPr>
          <w:spacing w:val="-1"/>
        </w:rPr>
        <w:t>n</w:t>
      </w:r>
      <w:r w:rsidRPr="007E292E">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xml:space="preserve">s </w:t>
      </w:r>
      <w:r w:rsidRPr="007E292E">
        <w:rPr>
          <w:spacing w:val="-3"/>
        </w:rPr>
        <w:t>n</w:t>
      </w:r>
      <w:r w:rsidRPr="007E292E">
        <w:rPr>
          <w:spacing w:val="1"/>
        </w:rPr>
        <w:t>o</w:t>
      </w:r>
      <w:r w:rsidRPr="007E292E">
        <w:t>tif</w:t>
      </w:r>
      <w:r w:rsidRPr="007E292E">
        <w:rPr>
          <w:spacing w:val="-3"/>
        </w:rPr>
        <w:t>i</w:t>
      </w:r>
      <w:r w:rsidRPr="007E292E">
        <w:t>a</w:t>
      </w:r>
      <w:r w:rsidRPr="007E292E">
        <w:rPr>
          <w:spacing w:val="-1"/>
        </w:rPr>
        <w:t>b</w:t>
      </w:r>
      <w:r w:rsidRPr="007E292E">
        <w:t>le u</w:t>
      </w:r>
      <w:r w:rsidRPr="007E292E">
        <w:rPr>
          <w:spacing w:val="-1"/>
        </w:rPr>
        <w:t>nd</w:t>
      </w:r>
      <w:r w:rsidRPr="007E292E">
        <w:t>er</w:t>
      </w:r>
      <w:r w:rsidRPr="007E292E">
        <w:rPr>
          <w:spacing w:val="1"/>
        </w:rPr>
        <w:t xml:space="preserve"> </w:t>
      </w:r>
      <w:r w:rsidRPr="007E292E">
        <w:t>C</w:t>
      </w:r>
      <w:r w:rsidRPr="007E292E">
        <w:rPr>
          <w:spacing w:val="-1"/>
        </w:rPr>
        <w:t>h</w:t>
      </w:r>
      <w:r w:rsidRPr="007E292E">
        <w:t>a</w:t>
      </w:r>
      <w:r w:rsidRPr="007E292E">
        <w:rPr>
          <w:spacing w:val="-1"/>
        </w:rPr>
        <w:t>p</w:t>
      </w:r>
      <w:r w:rsidRPr="007E292E">
        <w:t>t</w:t>
      </w:r>
      <w:r w:rsidRPr="007E292E">
        <w:rPr>
          <w:spacing w:val="1"/>
        </w:rPr>
        <w:t>e</w:t>
      </w:r>
      <w:r w:rsidRPr="007E292E">
        <w:t>r</w:t>
      </w:r>
      <w:r w:rsidRPr="007E292E">
        <w:rPr>
          <w:spacing w:val="-2"/>
        </w:rPr>
        <w:t xml:space="preserve"> </w:t>
      </w:r>
      <w:r w:rsidRPr="007E292E">
        <w:t xml:space="preserve">4 </w:t>
      </w:r>
      <w:r w:rsidRPr="007E292E">
        <w:rPr>
          <w:spacing w:val="1"/>
        </w:rPr>
        <w:t>o</w:t>
      </w:r>
      <w:r w:rsidRPr="007E292E">
        <w:t xml:space="preserve">f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3"/>
        </w:rPr>
        <w:t xml:space="preserve"> </w:t>
      </w:r>
      <w:r w:rsidRPr="007E292E">
        <w:t>(EU)</w:t>
      </w:r>
      <w:r w:rsidRPr="007E292E">
        <w:rPr>
          <w:spacing w:val="-1"/>
        </w:rPr>
        <w:t xml:space="preserve"> </w:t>
      </w:r>
      <w:r w:rsidRPr="007E292E">
        <w:rPr>
          <w:spacing w:val="1"/>
        </w:rPr>
        <w:t>2</w:t>
      </w:r>
      <w:r w:rsidRPr="007E292E">
        <w:rPr>
          <w:spacing w:val="-2"/>
        </w:rPr>
        <w:t>02</w:t>
      </w:r>
      <w:r w:rsidRPr="007E292E">
        <w:rPr>
          <w:spacing w:val="1"/>
        </w:rPr>
        <w:t>2</w:t>
      </w:r>
      <w:r w:rsidRPr="007E292E">
        <w:rPr>
          <w:spacing w:val="-1"/>
        </w:rPr>
        <w:t>/</w:t>
      </w:r>
      <w:r w:rsidRPr="007E292E">
        <w:rPr>
          <w:spacing w:val="1"/>
        </w:rPr>
        <w:t>2</w:t>
      </w:r>
      <w:r w:rsidRPr="007E292E">
        <w:rPr>
          <w:spacing w:val="-2"/>
        </w:rPr>
        <w:t>5</w:t>
      </w:r>
      <w:r w:rsidRPr="007E292E">
        <w:rPr>
          <w:spacing w:val="1"/>
        </w:rPr>
        <w:t>6</w:t>
      </w:r>
      <w:r w:rsidRPr="007E292E">
        <w:t>0</w:t>
      </w:r>
    </w:p>
    <w:p w14:paraId="266DDF83" w14:textId="77777777" w:rsidR="00E47382" w:rsidRPr="007E292E" w:rsidRDefault="00E47382" w:rsidP="00EE48D2"/>
    <w:p w14:paraId="602466E6" w14:textId="77777777" w:rsidR="00E47382" w:rsidRPr="007E292E" w:rsidRDefault="00E47382" w:rsidP="00EE48D2"/>
    <w:p w14:paraId="6F8C7C3D" w14:textId="77777777" w:rsidR="00E47382" w:rsidRPr="007E292E" w:rsidRDefault="00E47382" w:rsidP="00EE48D2"/>
    <w:p w14:paraId="7B872592" w14:textId="77777777" w:rsidR="00E47382" w:rsidRPr="007E292E" w:rsidRDefault="0048683A" w:rsidP="00EE48D2">
      <w:pPr>
        <w:rPr>
          <w:u w:val="single"/>
        </w:rPr>
      </w:pPr>
      <w:r w:rsidRPr="007E292E">
        <w:rPr>
          <w:spacing w:val="1"/>
          <w:u w:val="single" w:color="000000"/>
        </w:rPr>
        <w:t>4.</w:t>
      </w:r>
      <w:r w:rsidRPr="007E292E">
        <w:rPr>
          <w:u w:val="single" w:color="000000"/>
        </w:rPr>
        <w:t xml:space="preserve">           A</w:t>
      </w:r>
      <w:r w:rsidRPr="007E292E">
        <w:rPr>
          <w:spacing w:val="1"/>
          <w:u w:val="single" w:color="000000"/>
        </w:rPr>
        <w:t>t</w:t>
      </w:r>
      <w:r w:rsidRPr="007E292E">
        <w:rPr>
          <w:u w:val="single" w:color="000000"/>
        </w:rPr>
        <w:t>test</w:t>
      </w:r>
      <w:r w:rsidRPr="007E292E">
        <w:rPr>
          <w:spacing w:val="-1"/>
          <w:u w:val="single" w:color="000000"/>
        </w:rPr>
        <w:t>a</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spacing w:val="1"/>
          <w:u w:val="single" w:color="000000"/>
        </w:rPr>
        <w:t>(</w:t>
      </w:r>
      <w:r w:rsidRPr="007E292E">
        <w:rPr>
          <w:spacing w:val="-1"/>
          <w:u w:val="single" w:color="000000"/>
        </w:rPr>
        <w:t>Se</w:t>
      </w:r>
      <w:r w:rsidRPr="007E292E">
        <w:rPr>
          <w:spacing w:val="1"/>
          <w:u w:val="single" w:color="000000"/>
        </w:rPr>
        <w:t>c</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u w:val="single" w:color="000000"/>
        </w:rPr>
        <w:t>8</w:t>
      </w:r>
      <w:r w:rsidRPr="007E292E">
        <w:rPr>
          <w:spacing w:val="-1"/>
          <w:u w:val="single" w:color="000000"/>
        </w:rPr>
        <w:t xml:space="preserve"> o</w:t>
      </w:r>
      <w:r w:rsidRPr="007E292E">
        <w:rPr>
          <w:u w:val="single" w:color="000000"/>
        </w:rPr>
        <w:t>f F</w:t>
      </w:r>
      <w:r w:rsidRPr="007E292E">
        <w:rPr>
          <w:spacing w:val="-1"/>
          <w:u w:val="single" w:color="000000"/>
        </w:rPr>
        <w:t>o</w:t>
      </w:r>
      <w:r w:rsidRPr="007E292E">
        <w:rPr>
          <w:spacing w:val="1"/>
          <w:u w:val="single" w:color="000000"/>
        </w:rPr>
        <w:t>r</w:t>
      </w:r>
      <w:r w:rsidRPr="007E292E">
        <w:rPr>
          <w:u w:val="single" w:color="000000"/>
        </w:rPr>
        <w:t>m</w:t>
      </w:r>
      <w:r w:rsidRPr="007E292E">
        <w:rPr>
          <w:spacing w:val="1"/>
          <w:u w:val="single" w:color="000000"/>
        </w:rPr>
        <w:t xml:space="preserve"> </w:t>
      </w:r>
      <w:r w:rsidRPr="007E292E">
        <w:rPr>
          <w:u w:val="single" w:color="000000"/>
        </w:rPr>
        <w:t>FS-PP)</w:t>
      </w:r>
    </w:p>
    <w:p w14:paraId="238BB384" w14:textId="77777777" w:rsidR="007E0A6A" w:rsidRPr="007E292E" w:rsidRDefault="0048683A" w:rsidP="007E0A6A">
      <w:pPr>
        <w:spacing w:before="120"/>
      </w:pPr>
      <w:r w:rsidRPr="007E292E">
        <w:t>The</w:t>
      </w:r>
      <w:r w:rsidRPr="007E292E">
        <w:rPr>
          <w:spacing w:val="1"/>
        </w:rPr>
        <w:t xml:space="preserve"> </w:t>
      </w:r>
      <w:r w:rsidRPr="007E292E">
        <w:rPr>
          <w:spacing w:val="-1"/>
        </w:rPr>
        <w:t>no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w:t>
      </w:r>
      <w:r w:rsidRPr="007E292E">
        <w:rPr>
          <w:spacing w:val="-3"/>
        </w:rPr>
        <w:t>t</w:t>
      </w:r>
      <w:r w:rsidRPr="007E292E">
        <w:rPr>
          <w:spacing w:val="1"/>
        </w:rPr>
        <w:t>y</w:t>
      </w:r>
      <w:r w:rsidRPr="007E292E">
        <w:t>(ie</w:t>
      </w:r>
      <w:r w:rsidRPr="007E292E">
        <w:rPr>
          <w:spacing w:val="-2"/>
        </w:rPr>
        <w:t>s</w:t>
      </w:r>
      <w:r w:rsidRPr="007E292E">
        <w:t>)</w:t>
      </w:r>
      <w:r w:rsidRPr="007E292E">
        <w:rPr>
          <w:spacing w:val="1"/>
        </w:rPr>
        <w:t xml:space="preserve"> </w:t>
      </w:r>
      <w:r w:rsidRPr="007E292E">
        <w:rPr>
          <w:spacing w:val="-2"/>
        </w:rPr>
        <w:t>c</w:t>
      </w:r>
      <w:r w:rsidRPr="007E292E">
        <w:rPr>
          <w:spacing w:val="1"/>
        </w:rPr>
        <w:t>o</w:t>
      </w:r>
      <w:r w:rsidRPr="007E292E">
        <w:rPr>
          <w:spacing w:val="-3"/>
        </w:rPr>
        <w:t>n</w:t>
      </w:r>
      <w:r w:rsidRPr="007E292E">
        <w:t>fi</w:t>
      </w:r>
      <w:r w:rsidRPr="007E292E">
        <w:rPr>
          <w:spacing w:val="-1"/>
        </w:rPr>
        <w:t>r</w:t>
      </w:r>
      <w:r w:rsidRPr="007E292E">
        <w:rPr>
          <w:spacing w:val="1"/>
        </w:rPr>
        <w:t>m</w:t>
      </w:r>
      <w:r w:rsidRPr="007E292E">
        <w:t>(s)</w:t>
      </w:r>
      <w:r w:rsidRPr="007E292E">
        <w:rPr>
          <w:spacing w:val="-2"/>
        </w:rPr>
        <w:t xml:space="preserve"> </w:t>
      </w:r>
      <w:r w:rsidRPr="007E292E">
        <w:rPr>
          <w:spacing w:val="1"/>
        </w:rPr>
        <w:t>t</w:t>
      </w:r>
      <w:r w:rsidRPr="007E292E">
        <w:rPr>
          <w:spacing w:val="-1"/>
        </w:rPr>
        <w:t>h</w:t>
      </w:r>
      <w:r w:rsidRPr="007E292E">
        <w:t>at,</w:t>
      </w:r>
      <w:r w:rsidRPr="007E292E">
        <w:rPr>
          <w:spacing w:val="-2"/>
        </w:rPr>
        <w:t xml:space="preserve"> </w:t>
      </w:r>
      <w:r w:rsidRPr="007E292E">
        <w:rPr>
          <w:spacing w:val="1"/>
        </w:rPr>
        <w:t>t</w:t>
      </w:r>
      <w:r w:rsidRPr="007E292E">
        <w:t>o</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b</w:t>
      </w:r>
      <w:r w:rsidRPr="007E292E">
        <w:t>est</w:t>
      </w:r>
      <w:r w:rsidRPr="007E292E">
        <w:rPr>
          <w:spacing w:val="-1"/>
        </w:rPr>
        <w:t xml:space="preserve"> </w:t>
      </w:r>
      <w:r w:rsidRPr="007E292E">
        <w:rPr>
          <w:spacing w:val="1"/>
        </w:rPr>
        <w:t>o</w:t>
      </w:r>
      <w:r w:rsidRPr="007E292E">
        <w:t>f</w:t>
      </w:r>
      <w:r w:rsidRPr="007E292E">
        <w:rPr>
          <w:spacing w:val="-2"/>
        </w:rPr>
        <w:t xml:space="preserve"> t</w:t>
      </w:r>
      <w:r w:rsidRPr="007E292E">
        <w:rPr>
          <w:spacing w:val="-1"/>
        </w:rPr>
        <w:t>h</w:t>
      </w:r>
      <w:r w:rsidRPr="007E292E">
        <w:t>eir kn</w:t>
      </w:r>
      <w:r w:rsidRPr="007E292E">
        <w:rPr>
          <w:spacing w:val="-1"/>
        </w:rPr>
        <w:t>o</w:t>
      </w:r>
      <w:r w:rsidRPr="007E292E">
        <w:t>wled</w:t>
      </w:r>
      <w:r w:rsidRPr="007E292E">
        <w:rPr>
          <w:spacing w:val="-1"/>
        </w:rPr>
        <w:t>g</w:t>
      </w:r>
      <w:r w:rsidRPr="007E292E">
        <w:t>e</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t>belief,</w:t>
      </w:r>
      <w:r w:rsidRPr="007E292E">
        <w:rPr>
          <w:spacing w:val="-2"/>
        </w:rPr>
        <w:t xml:space="preserve"> </w:t>
      </w:r>
      <w:r w:rsidRPr="007E292E">
        <w:t>the info</w:t>
      </w:r>
      <w:r w:rsidRPr="007E292E">
        <w:rPr>
          <w:spacing w:val="-2"/>
        </w:rPr>
        <w:t>r</w:t>
      </w:r>
      <w:r w:rsidRPr="007E292E">
        <w:rPr>
          <w:spacing w:val="1"/>
        </w:rPr>
        <w:t>m</w:t>
      </w:r>
      <w:r w:rsidRPr="007E292E">
        <w:t>at</w:t>
      </w:r>
      <w:r w:rsidRPr="007E292E">
        <w:rPr>
          <w:spacing w:val="-2"/>
        </w:rPr>
        <w:t>i</w:t>
      </w:r>
      <w:r w:rsidRPr="007E292E">
        <w:rPr>
          <w:spacing w:val="1"/>
        </w:rPr>
        <w:t>o</w:t>
      </w:r>
      <w:r w:rsidRPr="007E292E">
        <w:t xml:space="preserve">n </w:t>
      </w:r>
      <w:r w:rsidRPr="007E292E">
        <w:rPr>
          <w:spacing w:val="-1"/>
        </w:rPr>
        <w:t>g</w:t>
      </w:r>
      <w:r w:rsidRPr="007E292E">
        <w:t>iv</w:t>
      </w:r>
      <w:r w:rsidRPr="007E292E">
        <w:rPr>
          <w:spacing w:val="1"/>
        </w:rPr>
        <w:t>e</w:t>
      </w:r>
      <w:r w:rsidRPr="007E292E">
        <w:t>n</w:t>
      </w:r>
      <w:r w:rsidRPr="007E292E">
        <w:rPr>
          <w:spacing w:val="-1"/>
        </w:rPr>
        <w:t xml:space="preserve"> </w:t>
      </w:r>
      <w:r w:rsidRPr="007E292E">
        <w:t>in th</w:t>
      </w:r>
      <w:r w:rsidRPr="007E292E">
        <w:rPr>
          <w:spacing w:val="-1"/>
        </w:rPr>
        <w:t>i</w:t>
      </w:r>
      <w:r w:rsidRPr="007E292E">
        <w:t xml:space="preserve">s </w:t>
      </w:r>
      <w:r w:rsidRPr="007E292E">
        <w:rPr>
          <w:spacing w:val="-3"/>
        </w:rPr>
        <w:t>d</w:t>
      </w:r>
      <w:r w:rsidRPr="007E292E">
        <w:t>eclarat</w:t>
      </w:r>
      <w:r w:rsidRPr="007E292E">
        <w:rPr>
          <w:spacing w:val="-2"/>
        </w:rPr>
        <w:t>i</w:t>
      </w:r>
      <w:r w:rsidRPr="007E292E">
        <w:rPr>
          <w:spacing w:val="1"/>
        </w:rPr>
        <w:t>o</w:t>
      </w:r>
      <w:r w:rsidRPr="007E292E">
        <w:t>n</w:t>
      </w:r>
      <w:r w:rsidRPr="007E292E">
        <w:rPr>
          <w:spacing w:val="-1"/>
        </w:rPr>
        <w:t xml:space="preserve"> </w:t>
      </w:r>
      <w:r w:rsidRPr="007E292E">
        <w:t>is</w:t>
      </w:r>
      <w:r w:rsidRPr="007E292E">
        <w:rPr>
          <w:spacing w:val="-2"/>
        </w:rPr>
        <w:t xml:space="preserve"> t</w:t>
      </w:r>
      <w:r w:rsidRPr="007E292E">
        <w:t>r</w:t>
      </w:r>
      <w:r w:rsidRPr="007E292E">
        <w:rPr>
          <w:spacing w:val="-1"/>
        </w:rPr>
        <w:t>u</w:t>
      </w:r>
      <w:r w:rsidRPr="007E292E">
        <w:t>e,</w:t>
      </w:r>
      <w:r w:rsidRPr="007E292E">
        <w:rPr>
          <w:spacing w:val="1"/>
        </w:rPr>
        <w:t xml:space="preserve"> </w:t>
      </w:r>
      <w:r w:rsidRPr="007E292E">
        <w:rPr>
          <w:spacing w:val="-2"/>
        </w:rPr>
        <w:t>c</w:t>
      </w:r>
      <w:r w:rsidRPr="007E292E">
        <w:rPr>
          <w:spacing w:val="1"/>
        </w:rPr>
        <w:t>o</w:t>
      </w:r>
      <w:r w:rsidRPr="007E292E">
        <w:t>rre</w:t>
      </w:r>
      <w:r w:rsidRPr="007E292E">
        <w:rPr>
          <w:spacing w:val="-2"/>
        </w:rPr>
        <w:t>c</w:t>
      </w:r>
      <w:r w:rsidRPr="007E292E">
        <w:t>t,</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2"/>
        </w:rPr>
        <w:t>c</w:t>
      </w:r>
      <w:r w:rsidRPr="007E292E">
        <w:rPr>
          <w:spacing w:val="-1"/>
        </w:rPr>
        <w:t>o</w:t>
      </w:r>
      <w:r w:rsidRPr="007E292E">
        <w:rPr>
          <w:spacing w:val="1"/>
        </w:rPr>
        <w:t>m</w:t>
      </w:r>
      <w:r w:rsidRPr="007E292E">
        <w:rPr>
          <w:spacing w:val="-1"/>
        </w:rPr>
        <w:t>p</w:t>
      </w:r>
      <w:r w:rsidRPr="007E292E">
        <w:t>le</w:t>
      </w:r>
      <w:r w:rsidRPr="007E292E">
        <w:rPr>
          <w:spacing w:val="-2"/>
        </w:rPr>
        <w:t>t</w:t>
      </w:r>
      <w:r w:rsidRPr="007E292E">
        <w:t>e,</w:t>
      </w:r>
      <w:r w:rsidRPr="007E292E">
        <w:rPr>
          <w:spacing w:val="-2"/>
        </w:rPr>
        <w:t xml:space="preserve"> </w:t>
      </w:r>
      <w:r w:rsidRPr="007E292E">
        <w:rPr>
          <w:spacing w:val="1"/>
        </w:rPr>
        <w:t>t</w:t>
      </w:r>
      <w:r w:rsidRPr="007E292E">
        <w:rPr>
          <w:spacing w:val="-1"/>
        </w:rPr>
        <w:t>h</w:t>
      </w:r>
      <w:r w:rsidRPr="007E292E">
        <w:t>at</w:t>
      </w:r>
      <w:r w:rsidRPr="007E292E">
        <w:rPr>
          <w:spacing w:val="1"/>
        </w:rPr>
        <w:t xml:space="preserve"> </w:t>
      </w:r>
      <w:r w:rsidRPr="007E292E">
        <w:t>tr</w:t>
      </w:r>
      <w:r w:rsidRPr="007E292E">
        <w:rPr>
          <w:spacing w:val="-3"/>
        </w:rPr>
        <w:t>u</w:t>
      </w:r>
      <w:r w:rsidRPr="007E292E">
        <w:t>e</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2"/>
        </w:rPr>
        <w:t>c</w:t>
      </w:r>
      <w:r w:rsidRPr="007E292E">
        <w:rPr>
          <w:spacing w:val="-1"/>
        </w:rPr>
        <w:t>o</w:t>
      </w:r>
      <w:r w:rsidRPr="007E292E">
        <w:rPr>
          <w:spacing w:val="1"/>
        </w:rPr>
        <w:t>m</w:t>
      </w:r>
      <w:r w:rsidRPr="007E292E">
        <w:rPr>
          <w:spacing w:val="-1"/>
        </w:rPr>
        <w:t>p</w:t>
      </w:r>
      <w:r w:rsidRPr="007E292E">
        <w:t>lete</w:t>
      </w:r>
      <w:r w:rsidRPr="007E292E">
        <w:rPr>
          <w:spacing w:val="-1"/>
        </w:rPr>
        <w:t xml:space="preserve"> </w:t>
      </w:r>
      <w:r w:rsidRPr="007E292E">
        <w:rPr>
          <w:spacing w:val="-2"/>
        </w:rPr>
        <w:t>c</w:t>
      </w:r>
      <w:r w:rsidRPr="007E292E">
        <w:rPr>
          <w:spacing w:val="-1"/>
        </w:rPr>
        <w:t>op</w:t>
      </w:r>
      <w:r w:rsidRPr="007E292E">
        <w:t xml:space="preserve">ies </w:t>
      </w:r>
      <w:r w:rsidRPr="007E292E">
        <w:rPr>
          <w:spacing w:val="1"/>
        </w:rPr>
        <w:t>o</w:t>
      </w:r>
      <w:r w:rsidRPr="007E292E">
        <w:t>f</w:t>
      </w:r>
      <w:r w:rsidRPr="007E292E">
        <w:rPr>
          <w:spacing w:val="-3"/>
        </w:rPr>
        <w:t xml:space="preserve"> </w:t>
      </w:r>
      <w:r w:rsidRPr="007E292E">
        <w:t>d</w:t>
      </w:r>
      <w:r w:rsidRPr="007E292E">
        <w:rPr>
          <w:spacing w:val="1"/>
        </w:rPr>
        <w:t>o</w:t>
      </w:r>
      <w:r w:rsidRPr="007E292E">
        <w:t>c</w:t>
      </w:r>
      <w:r w:rsidRPr="007E292E">
        <w:rPr>
          <w:spacing w:val="-3"/>
        </w:rPr>
        <w:t>u</w:t>
      </w:r>
      <w:r w:rsidRPr="007E292E">
        <w:rPr>
          <w:spacing w:val="1"/>
        </w:rPr>
        <w:t>m</w:t>
      </w:r>
      <w:r w:rsidRPr="007E292E">
        <w:t>en</w:t>
      </w:r>
      <w:r w:rsidRPr="007E292E">
        <w:rPr>
          <w:spacing w:val="-2"/>
        </w:rPr>
        <w:t>t</w:t>
      </w:r>
      <w:r w:rsidRPr="007E292E">
        <w:t>s req</w:t>
      </w:r>
      <w:r w:rsidRPr="007E292E">
        <w:rPr>
          <w:spacing w:val="-1"/>
        </w:rPr>
        <w:t>u</w:t>
      </w:r>
      <w:r w:rsidRPr="007E292E">
        <w:t>ired by</w:t>
      </w:r>
      <w:r w:rsidRPr="007E292E">
        <w:rPr>
          <w:spacing w:val="-1"/>
        </w:rPr>
        <w:t xml:space="preserve"> </w:t>
      </w:r>
      <w:r w:rsidRPr="007E292E">
        <w:t>th</w:t>
      </w:r>
      <w:r w:rsidRPr="007E292E">
        <w:rPr>
          <w:spacing w:val="-1"/>
        </w:rPr>
        <w:t>i</w:t>
      </w:r>
      <w:r w:rsidRPr="007E292E">
        <w:t>s F</w:t>
      </w:r>
      <w:r w:rsidRPr="007E292E">
        <w:rPr>
          <w:spacing w:val="1"/>
        </w:rPr>
        <w:t>o</w:t>
      </w:r>
      <w:r w:rsidRPr="007E292E">
        <w:rPr>
          <w:spacing w:val="-3"/>
        </w:rPr>
        <w:t>r</w:t>
      </w:r>
      <w:r w:rsidRPr="007E292E">
        <w:t>m</w:t>
      </w:r>
      <w:r w:rsidRPr="007E292E">
        <w:rPr>
          <w:spacing w:val="1"/>
        </w:rPr>
        <w:t xml:space="preserve"> </w:t>
      </w:r>
      <w:r w:rsidRPr="007E292E">
        <w:t>FS</w:t>
      </w:r>
      <w:r w:rsidRPr="007E292E">
        <w:rPr>
          <w:spacing w:val="-3"/>
        </w:rPr>
        <w:t>-</w:t>
      </w:r>
      <w:r w:rsidRPr="007E292E">
        <w:rPr>
          <w:spacing w:val="-1"/>
        </w:rPr>
        <w:t>P</w:t>
      </w:r>
      <w:r w:rsidRPr="007E292E">
        <w:t>P</w:t>
      </w:r>
      <w:r w:rsidRPr="007E292E">
        <w:rPr>
          <w:spacing w:val="1"/>
        </w:rPr>
        <w:t xml:space="preserve"> </w:t>
      </w:r>
      <w:r w:rsidRPr="007E292E">
        <w:t>ha</w:t>
      </w:r>
      <w:r w:rsidRPr="007E292E">
        <w:rPr>
          <w:spacing w:val="-2"/>
        </w:rPr>
        <w:t>v</w:t>
      </w:r>
      <w:r w:rsidRPr="007E292E">
        <w:t>e</w:t>
      </w:r>
      <w:r w:rsidRPr="007E292E">
        <w:rPr>
          <w:spacing w:val="1"/>
        </w:rPr>
        <w:t xml:space="preserve"> </w:t>
      </w:r>
      <w:r w:rsidRPr="007E292E">
        <w:rPr>
          <w:spacing w:val="-1"/>
        </w:rPr>
        <w:t>b</w:t>
      </w:r>
      <w:r w:rsidRPr="007E292E">
        <w:rPr>
          <w:spacing w:val="-2"/>
        </w:rPr>
        <w:t>e</w:t>
      </w:r>
      <w:r w:rsidRPr="007E292E">
        <w:t>en su</w:t>
      </w:r>
      <w:r w:rsidRPr="007E292E">
        <w:rPr>
          <w:spacing w:val="-1"/>
        </w:rPr>
        <w:t>pp</w:t>
      </w:r>
      <w:r w:rsidRPr="007E292E">
        <w:t>lied, th</w:t>
      </w:r>
      <w:r w:rsidRPr="007E292E">
        <w:rPr>
          <w:spacing w:val="-3"/>
        </w:rPr>
        <w:t>a</w:t>
      </w:r>
      <w:r w:rsidRPr="007E292E">
        <w:t>t</w:t>
      </w:r>
      <w:r w:rsidRPr="007E292E">
        <w:rPr>
          <w:spacing w:val="-1"/>
        </w:rPr>
        <w:t xml:space="preserve"> </w:t>
      </w:r>
      <w:r w:rsidRPr="007E292E">
        <w:t xml:space="preserve">all </w:t>
      </w:r>
      <w:r w:rsidRPr="007E292E">
        <w:rPr>
          <w:spacing w:val="1"/>
        </w:rPr>
        <w:t>e</w:t>
      </w:r>
      <w:r w:rsidRPr="007E292E">
        <w:t>st</w:t>
      </w:r>
      <w:r w:rsidRPr="007E292E">
        <w:rPr>
          <w:spacing w:val="-2"/>
        </w:rPr>
        <w:t>i</w:t>
      </w:r>
      <w:r w:rsidRPr="007E292E">
        <w:rPr>
          <w:spacing w:val="1"/>
        </w:rPr>
        <w:t>m</w:t>
      </w:r>
      <w:r w:rsidRPr="007E292E">
        <w:t>a</w:t>
      </w:r>
      <w:r w:rsidRPr="007E292E">
        <w:rPr>
          <w:spacing w:val="-2"/>
        </w:rPr>
        <w:t>t</w:t>
      </w:r>
      <w:r w:rsidRPr="007E292E">
        <w:t>es</w:t>
      </w:r>
      <w:r w:rsidRPr="007E292E">
        <w:rPr>
          <w:spacing w:val="1"/>
        </w:rPr>
        <w:t xml:space="preserve"> </w:t>
      </w:r>
      <w:r w:rsidRPr="007E292E">
        <w:t>a</w:t>
      </w:r>
      <w:r w:rsidRPr="007E292E">
        <w:rPr>
          <w:spacing w:val="-3"/>
        </w:rPr>
        <w:t>r</w:t>
      </w:r>
      <w:r w:rsidRPr="007E292E">
        <w:t>e</w:t>
      </w:r>
      <w:r w:rsidRPr="007E292E">
        <w:rPr>
          <w:spacing w:val="1"/>
        </w:rPr>
        <w:t xml:space="preserve"> </w:t>
      </w:r>
      <w:r w:rsidRPr="007E292E">
        <w:t>i</w:t>
      </w:r>
      <w:r w:rsidRPr="007E292E">
        <w:rPr>
          <w:spacing w:val="-1"/>
        </w:rPr>
        <w:t>d</w:t>
      </w:r>
      <w:r w:rsidRPr="007E292E">
        <w:t>entified</w:t>
      </w:r>
      <w:r w:rsidRPr="007E292E">
        <w:rPr>
          <w:spacing w:val="-4"/>
        </w:rPr>
        <w:t xml:space="preserve"> </w:t>
      </w:r>
      <w:r w:rsidRPr="007E292E">
        <w:t>as such</w:t>
      </w:r>
      <w:r w:rsidRPr="007E292E">
        <w:rPr>
          <w:spacing w:val="-1"/>
        </w:rPr>
        <w:t xml:space="preserve"> </w:t>
      </w:r>
      <w:r w:rsidRPr="007E292E">
        <w:t>and</w:t>
      </w:r>
      <w:r w:rsidRPr="007E292E">
        <w:rPr>
          <w:spacing w:val="-1"/>
        </w:rPr>
        <w:t xml:space="preserve"> </w:t>
      </w:r>
      <w:r w:rsidRPr="007E292E">
        <w:t>are</w:t>
      </w:r>
      <w:r w:rsidRPr="007E292E">
        <w:rPr>
          <w:spacing w:val="-2"/>
        </w:rPr>
        <w:t xml:space="preserve"> </w:t>
      </w:r>
      <w:r w:rsidRPr="007E292E">
        <w:rPr>
          <w:spacing w:val="1"/>
        </w:rPr>
        <w:t>t</w:t>
      </w:r>
      <w:r w:rsidRPr="007E292E">
        <w:rPr>
          <w:spacing w:val="-1"/>
        </w:rPr>
        <w:t>h</w:t>
      </w:r>
      <w:r w:rsidRPr="007E292E">
        <w:t>e</w:t>
      </w:r>
      <w:r w:rsidRPr="007E292E">
        <w:rPr>
          <w:spacing w:val="3"/>
        </w:rPr>
        <w:t>i</w:t>
      </w:r>
      <w:r w:rsidRPr="007E292E">
        <w:t xml:space="preserve">r </w:t>
      </w:r>
      <w:r w:rsidRPr="007E292E">
        <w:rPr>
          <w:spacing w:val="-1"/>
        </w:rPr>
        <w:t>b</w:t>
      </w:r>
      <w:r w:rsidRPr="007E292E">
        <w:t>est</w:t>
      </w:r>
      <w:r w:rsidRPr="007E292E">
        <w:rPr>
          <w:spacing w:val="1"/>
        </w:rPr>
        <w:t xml:space="preserve"> e</w:t>
      </w:r>
      <w:r w:rsidRPr="007E292E">
        <w:rPr>
          <w:spacing w:val="-2"/>
        </w:rPr>
        <w:t>s</w:t>
      </w:r>
      <w:r w:rsidRPr="007E292E">
        <w:t>ti</w:t>
      </w:r>
      <w:r w:rsidRPr="007E292E">
        <w:rPr>
          <w:spacing w:val="-1"/>
        </w:rPr>
        <w:t>m</w:t>
      </w:r>
      <w:r w:rsidRPr="007E292E">
        <w:t>at</w:t>
      </w:r>
      <w:r w:rsidRPr="007E292E">
        <w:rPr>
          <w:spacing w:val="1"/>
        </w:rPr>
        <w:t>e</w:t>
      </w:r>
      <w:r w:rsidRPr="007E292E">
        <w:t>s</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und</w:t>
      </w:r>
      <w:r w:rsidRPr="007E292E">
        <w:rPr>
          <w:spacing w:val="-2"/>
        </w:rPr>
        <w:t>e</w:t>
      </w:r>
      <w:r w:rsidRPr="007E292E">
        <w:t>rlyi</w:t>
      </w:r>
      <w:r w:rsidRPr="007E292E">
        <w:rPr>
          <w:spacing w:val="-1"/>
        </w:rPr>
        <w:t>n</w:t>
      </w:r>
      <w:r w:rsidRPr="007E292E">
        <w:t>g</w:t>
      </w:r>
      <w:r w:rsidRPr="007E292E">
        <w:rPr>
          <w:spacing w:val="-1"/>
        </w:rPr>
        <w:t xml:space="preserve"> </w:t>
      </w:r>
      <w:r w:rsidRPr="007E292E">
        <w:t>fac</w:t>
      </w:r>
      <w:r w:rsidRPr="007E292E">
        <w:rPr>
          <w:spacing w:val="1"/>
        </w:rPr>
        <w:t>t</w:t>
      </w:r>
      <w:r w:rsidRPr="007E292E">
        <w:t>s,</w:t>
      </w:r>
      <w:r w:rsidRPr="007E292E">
        <w:rPr>
          <w:spacing w:val="-2"/>
        </w:rPr>
        <w:t xml:space="preserve"> </w:t>
      </w:r>
      <w:r w:rsidRPr="007E292E">
        <w:t>and</w:t>
      </w:r>
      <w:r w:rsidRPr="007E292E">
        <w:rPr>
          <w:spacing w:val="-1"/>
        </w:rPr>
        <w:t xml:space="preserve"> </w:t>
      </w:r>
      <w:r w:rsidRPr="007E292E">
        <w:rPr>
          <w:spacing w:val="1"/>
        </w:rPr>
        <w:t>t</w:t>
      </w:r>
      <w:r w:rsidRPr="007E292E">
        <w:rPr>
          <w:spacing w:val="-1"/>
        </w:rPr>
        <w:t>h</w:t>
      </w:r>
      <w:r w:rsidRPr="007E292E">
        <w:t>at</w:t>
      </w:r>
      <w:r w:rsidRPr="007E292E">
        <w:rPr>
          <w:spacing w:val="-1"/>
        </w:rPr>
        <w:t xml:space="preserve"> </w:t>
      </w:r>
      <w:r w:rsidRPr="007E292E">
        <w:t xml:space="preserve">all </w:t>
      </w:r>
      <w:r w:rsidRPr="007E292E">
        <w:rPr>
          <w:spacing w:val="1"/>
        </w:rPr>
        <w:t>t</w:t>
      </w:r>
      <w:r w:rsidRPr="007E292E">
        <w:rPr>
          <w:spacing w:val="-1"/>
        </w:rPr>
        <w:t>h</w:t>
      </w:r>
      <w:r w:rsidRPr="007E292E">
        <w:t>e</w:t>
      </w:r>
      <w:r w:rsidRPr="007E292E">
        <w:rPr>
          <w:spacing w:val="-2"/>
        </w:rPr>
        <w:t xml:space="preserve"> </w:t>
      </w:r>
      <w:r w:rsidRPr="007E292E">
        <w:rPr>
          <w:spacing w:val="1"/>
        </w:rPr>
        <w:t>o</w:t>
      </w:r>
      <w:r w:rsidRPr="007E292E">
        <w:rPr>
          <w:spacing w:val="-1"/>
        </w:rPr>
        <w:t>p</w:t>
      </w:r>
      <w:r w:rsidRPr="007E292E">
        <w:t>i</w:t>
      </w:r>
      <w:r w:rsidRPr="007E292E">
        <w:rPr>
          <w:spacing w:val="-1"/>
        </w:rPr>
        <w:t>n</w:t>
      </w:r>
      <w:r w:rsidRPr="007E292E">
        <w:t>i</w:t>
      </w:r>
      <w:r w:rsidRPr="007E292E">
        <w:rPr>
          <w:spacing w:val="1"/>
        </w:rPr>
        <w:t>o</w:t>
      </w:r>
      <w:r w:rsidRPr="007E292E">
        <w:rPr>
          <w:spacing w:val="-1"/>
        </w:rPr>
        <w:t>n</w:t>
      </w:r>
      <w:r w:rsidRPr="007E292E">
        <w:t>s</w:t>
      </w:r>
      <w:r w:rsidRPr="007E292E">
        <w:rPr>
          <w:spacing w:val="-2"/>
        </w:rPr>
        <w:t xml:space="preserve"> </w:t>
      </w:r>
      <w:r w:rsidRPr="007E292E">
        <w:t>e</w:t>
      </w:r>
      <w:r w:rsidRPr="007E292E">
        <w:rPr>
          <w:spacing w:val="1"/>
        </w:rPr>
        <w:t>x</w:t>
      </w:r>
      <w:r w:rsidRPr="007E292E">
        <w:rPr>
          <w:spacing w:val="-1"/>
        </w:rPr>
        <w:t>p</w:t>
      </w:r>
      <w:r w:rsidRPr="007E292E">
        <w:t>r</w:t>
      </w:r>
      <w:r w:rsidRPr="007E292E">
        <w:rPr>
          <w:spacing w:val="-2"/>
        </w:rPr>
        <w:t>e</w:t>
      </w:r>
      <w:r w:rsidRPr="007E292E">
        <w:t>ssed a</w:t>
      </w:r>
      <w:r w:rsidRPr="007E292E">
        <w:rPr>
          <w:spacing w:val="-2"/>
        </w:rPr>
        <w:t>r</w:t>
      </w:r>
      <w:r w:rsidRPr="007E292E">
        <w:t>e</w:t>
      </w:r>
      <w:r w:rsidRPr="007E292E">
        <w:rPr>
          <w:spacing w:val="1"/>
        </w:rPr>
        <w:t xml:space="preserve"> </w:t>
      </w:r>
      <w:r w:rsidRPr="007E292E">
        <w:t>si</w:t>
      </w:r>
      <w:r w:rsidRPr="007E292E">
        <w:rPr>
          <w:spacing w:val="-4"/>
        </w:rPr>
        <w:t>n</w:t>
      </w:r>
      <w:r w:rsidRPr="007E292E">
        <w:t>cer</w:t>
      </w:r>
      <w:r w:rsidRPr="007E292E">
        <w:rPr>
          <w:spacing w:val="1"/>
        </w:rPr>
        <w:t>e</w:t>
      </w:r>
      <w:r w:rsidRPr="007E292E">
        <w:t>.</w:t>
      </w:r>
    </w:p>
    <w:p w14:paraId="4DA597A6" w14:textId="5B383D35" w:rsidR="00E47382" w:rsidRPr="007E292E" w:rsidRDefault="0048683A" w:rsidP="007E0A6A">
      <w:pPr>
        <w:spacing w:before="120"/>
        <w:sectPr w:rsidR="00E47382" w:rsidRPr="007E292E" w:rsidSect="007E0A6A">
          <w:footerReference w:type="default" r:id="rId53"/>
          <w:type w:val="continuous"/>
          <w:pgSz w:w="11920" w:h="16860"/>
          <w:pgMar w:top="1100" w:right="1300" w:bottom="1134" w:left="1300" w:header="0" w:footer="560" w:gutter="0"/>
          <w:cols w:space="720"/>
        </w:sectPr>
      </w:pPr>
      <w:r w:rsidRPr="007E292E">
        <w:t>The</w:t>
      </w:r>
      <w:r w:rsidRPr="007E292E">
        <w:rPr>
          <w:spacing w:val="1"/>
        </w:rPr>
        <w:t xml:space="preserve"> </w:t>
      </w:r>
      <w:r w:rsidRPr="007E292E">
        <w:rPr>
          <w:spacing w:val="-1"/>
        </w:rPr>
        <w:t>no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w:t>
      </w:r>
      <w:r w:rsidRPr="007E292E">
        <w:rPr>
          <w:spacing w:val="-3"/>
        </w:rPr>
        <w:t>t</w:t>
      </w:r>
      <w:r w:rsidRPr="007E292E">
        <w:rPr>
          <w:spacing w:val="1"/>
        </w:rPr>
        <w:t>y</w:t>
      </w:r>
      <w:r w:rsidRPr="007E292E">
        <w:t>(ie</w:t>
      </w:r>
      <w:r w:rsidRPr="007E292E">
        <w:rPr>
          <w:spacing w:val="-2"/>
        </w:rPr>
        <w:t>s</w:t>
      </w:r>
      <w:r w:rsidRPr="007E292E">
        <w:t>)</w:t>
      </w:r>
      <w:r w:rsidRPr="007E292E">
        <w:rPr>
          <w:spacing w:val="1"/>
        </w:rPr>
        <w:t xml:space="preserve"> </w:t>
      </w:r>
      <w:r w:rsidRPr="007E292E">
        <w:rPr>
          <w:spacing w:val="-2"/>
        </w:rPr>
        <w:t>c</w:t>
      </w:r>
      <w:r w:rsidRPr="007E292E">
        <w:rPr>
          <w:spacing w:val="1"/>
        </w:rPr>
        <w:t>o</w:t>
      </w:r>
      <w:r w:rsidRPr="007E292E">
        <w:rPr>
          <w:spacing w:val="-3"/>
        </w:rPr>
        <w:t>n</w:t>
      </w:r>
      <w:r w:rsidRPr="007E292E">
        <w:t>fi</w:t>
      </w:r>
      <w:r w:rsidRPr="007E292E">
        <w:rPr>
          <w:spacing w:val="-1"/>
        </w:rPr>
        <w:t>r</w:t>
      </w:r>
      <w:r w:rsidRPr="007E292E">
        <w:t>m</w:t>
      </w:r>
      <w:r w:rsidRPr="007E292E">
        <w:rPr>
          <w:spacing w:val="1"/>
        </w:rPr>
        <w:t xml:space="preserve"> t</w:t>
      </w:r>
      <w:r w:rsidRPr="007E292E">
        <w:rPr>
          <w:spacing w:val="-1"/>
        </w:rPr>
        <w:t>h</w:t>
      </w:r>
      <w:r w:rsidRPr="007E292E">
        <w:rPr>
          <w:spacing w:val="-3"/>
        </w:rPr>
        <w:t>a</w:t>
      </w:r>
      <w:r w:rsidRPr="007E292E">
        <w:t>t</w:t>
      </w:r>
      <w:r w:rsidRPr="007E292E">
        <w:rPr>
          <w:spacing w:val="1"/>
        </w:rPr>
        <w:t xml:space="preserve"> </w:t>
      </w:r>
      <w:r w:rsidRPr="007E292E">
        <w:t>th</w:t>
      </w:r>
      <w:r w:rsidRPr="007E292E">
        <w:rPr>
          <w:spacing w:val="-2"/>
        </w:rPr>
        <w:t>e</w:t>
      </w:r>
      <w:r w:rsidRPr="007E292E">
        <w:t>y</w:t>
      </w:r>
      <w:r w:rsidRPr="007E292E">
        <w:rPr>
          <w:spacing w:val="1"/>
        </w:rPr>
        <w:t xml:space="preserve"> </w:t>
      </w:r>
      <w:r w:rsidRPr="007E292E">
        <w:rPr>
          <w:spacing w:val="-2"/>
        </w:rPr>
        <w:t>a</w:t>
      </w:r>
      <w:r w:rsidRPr="007E292E">
        <w:t>ware</w:t>
      </w:r>
      <w:r w:rsidRPr="007E292E">
        <w:rPr>
          <w:spacing w:val="-1"/>
        </w:rPr>
        <w:t xml:space="preserve"> </w:t>
      </w:r>
      <w:r w:rsidRPr="007E292E">
        <w:rPr>
          <w:spacing w:val="1"/>
        </w:rPr>
        <w:t>o</w:t>
      </w:r>
      <w:r w:rsidRPr="007E292E">
        <w:t>f</w:t>
      </w:r>
      <w:r w:rsidRPr="007E292E">
        <w:rPr>
          <w:spacing w:val="-2"/>
        </w:rPr>
        <w:t xml:space="preserve"> </w:t>
      </w:r>
      <w:r w:rsidRPr="007E292E">
        <w:t>the</w:t>
      </w:r>
      <w:r w:rsidRPr="007E292E">
        <w:rPr>
          <w:spacing w:val="-2"/>
        </w:rPr>
        <w:t xml:space="preserve"> </w:t>
      </w:r>
      <w:r w:rsidRPr="007E292E">
        <w:t>pro</w:t>
      </w:r>
      <w:r w:rsidRPr="007E292E">
        <w:rPr>
          <w:spacing w:val="1"/>
        </w:rPr>
        <w:t>v</w:t>
      </w:r>
      <w:r w:rsidRPr="007E292E">
        <w:rPr>
          <w:spacing w:val="-3"/>
        </w:rPr>
        <w:t>i</w:t>
      </w:r>
      <w:r w:rsidRPr="007E292E">
        <w:t>si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f A</w:t>
      </w:r>
      <w:r w:rsidRPr="007E292E">
        <w:rPr>
          <w:spacing w:val="-3"/>
        </w:rPr>
        <w:t>r</w:t>
      </w:r>
      <w:r w:rsidRPr="007E292E">
        <w:t>ticle</w:t>
      </w:r>
      <w:r w:rsidRPr="007E292E">
        <w:rPr>
          <w:spacing w:val="-1"/>
        </w:rPr>
        <w:t xml:space="preserve"> </w:t>
      </w:r>
      <w:r w:rsidRPr="007E292E">
        <w:rPr>
          <w:spacing w:val="-2"/>
        </w:rPr>
        <w:t>3</w:t>
      </w:r>
      <w:r w:rsidRPr="007E292E">
        <w:t>3</w:t>
      </w:r>
      <w:r w:rsidRPr="007E292E">
        <w:rPr>
          <w:spacing w:val="1"/>
        </w:rPr>
        <w:t xml:space="preserve"> o</w:t>
      </w:r>
      <w:r w:rsidRPr="007E292E">
        <w:t>f</w:t>
      </w:r>
      <w:r w:rsidRPr="007E292E">
        <w:rPr>
          <w:spacing w:val="-4"/>
        </w:rPr>
        <w:t xml:space="preserve"> </w:t>
      </w:r>
      <w:r w:rsidRPr="007E292E">
        <w:t>Reg</w:t>
      </w:r>
      <w:r w:rsidRPr="007E292E">
        <w:rPr>
          <w:spacing w:val="-1"/>
        </w:rPr>
        <w:t>u</w:t>
      </w:r>
      <w:r w:rsidRPr="007E292E">
        <w:t>lati</w:t>
      </w:r>
      <w:r w:rsidRPr="007E292E">
        <w:rPr>
          <w:spacing w:val="1"/>
        </w:rPr>
        <w:t>o</w:t>
      </w:r>
      <w:r w:rsidRPr="007E292E">
        <w:t>n</w:t>
      </w:r>
      <w:r w:rsidRPr="007E292E">
        <w:rPr>
          <w:spacing w:val="-3"/>
        </w:rPr>
        <w:t xml:space="preserve"> </w:t>
      </w:r>
      <w:r w:rsidRPr="007E292E">
        <w:t>(EU)</w:t>
      </w:r>
      <w:r w:rsidR="007E0A6A" w:rsidRPr="007E292E">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2"/>
        </w:rPr>
        <w:t>2</w:t>
      </w:r>
      <w:r w:rsidRPr="007E292E">
        <w:rPr>
          <w:spacing w:val="1"/>
        </w:rPr>
        <w:t>5</w:t>
      </w:r>
      <w:r w:rsidRPr="007E292E">
        <w:rPr>
          <w:spacing w:val="-2"/>
        </w:rPr>
        <w:t>6</w:t>
      </w:r>
      <w:r w:rsidRPr="007E292E">
        <w:t>0</w:t>
      </w:r>
      <w:r w:rsidRPr="007E292E">
        <w:rPr>
          <w:spacing w:val="1"/>
        </w:rPr>
        <w:t xml:space="preserve"> </w:t>
      </w:r>
      <w:r w:rsidRPr="007E292E">
        <w:rPr>
          <w:spacing w:val="-2"/>
        </w:rPr>
        <w:t>c</w:t>
      </w:r>
      <w:r w:rsidRPr="007E292E">
        <w:rPr>
          <w:spacing w:val="1"/>
        </w:rPr>
        <w:t>o</w:t>
      </w:r>
      <w:r w:rsidRPr="007E292E">
        <w:rPr>
          <w:spacing w:val="-1"/>
        </w:rPr>
        <w:t>n</w:t>
      </w:r>
      <w:r w:rsidRPr="007E292E">
        <w:rPr>
          <w:spacing w:val="-2"/>
        </w:rPr>
        <w:t>c</w:t>
      </w:r>
      <w:r w:rsidRPr="007E292E">
        <w:t>ern</w:t>
      </w:r>
      <w:r w:rsidRPr="007E292E">
        <w:rPr>
          <w:spacing w:val="-1"/>
        </w:rPr>
        <w:t>in</w:t>
      </w:r>
      <w:r w:rsidRPr="007E292E">
        <w:t>g</w:t>
      </w:r>
      <w:r w:rsidRPr="007E292E">
        <w:rPr>
          <w:spacing w:val="-1"/>
        </w:rPr>
        <w:t xml:space="preserve"> </w:t>
      </w:r>
      <w:r w:rsidRPr="007E292E">
        <w:t>fi</w:t>
      </w:r>
      <w:r w:rsidRPr="007E292E">
        <w:rPr>
          <w:spacing w:val="-1"/>
        </w:rPr>
        <w:t>n</w:t>
      </w:r>
      <w:r w:rsidRPr="007E292E">
        <w:rPr>
          <w:spacing w:val="-2"/>
        </w:rPr>
        <w:t>e</w:t>
      </w:r>
      <w:r w:rsidRPr="007E292E">
        <w:t>s and</w:t>
      </w:r>
      <w:r w:rsidRPr="007E292E">
        <w:rPr>
          <w:spacing w:val="-1"/>
        </w:rPr>
        <w:t xml:space="preserve"> </w:t>
      </w:r>
      <w:r w:rsidRPr="007E292E">
        <w:t>peri</w:t>
      </w:r>
      <w:r w:rsidRPr="007E292E">
        <w:rPr>
          <w:spacing w:val="1"/>
        </w:rPr>
        <w:t>o</w:t>
      </w:r>
      <w:r w:rsidRPr="007E292E">
        <w:rPr>
          <w:spacing w:val="-1"/>
        </w:rPr>
        <w:t>d</w:t>
      </w:r>
      <w:r w:rsidRPr="007E292E">
        <w:t>ic</w:t>
      </w:r>
      <w:r w:rsidRPr="007E292E">
        <w:rPr>
          <w:spacing w:val="-2"/>
        </w:rPr>
        <w:t xml:space="preserve"> </w:t>
      </w:r>
      <w:r w:rsidRPr="007E292E">
        <w:t>pen</w:t>
      </w:r>
      <w:r w:rsidRPr="007E292E">
        <w:rPr>
          <w:spacing w:val="-1"/>
        </w:rPr>
        <w:t>a</w:t>
      </w:r>
      <w:r w:rsidRPr="007E292E">
        <w:t>l</w:t>
      </w:r>
      <w:r w:rsidRPr="007E292E">
        <w:rPr>
          <w:spacing w:val="-2"/>
        </w:rPr>
        <w:t>t</w:t>
      </w:r>
      <w:r w:rsidRPr="007E292E">
        <w:t>y</w:t>
      </w:r>
      <w:r w:rsidRPr="007E292E">
        <w:rPr>
          <w:spacing w:val="1"/>
        </w:rPr>
        <w:t xml:space="preserve"> </w:t>
      </w:r>
      <w:r w:rsidRPr="007E292E">
        <w:t>pa</w:t>
      </w:r>
      <w:r w:rsidRPr="007E292E">
        <w:rPr>
          <w:spacing w:val="-2"/>
        </w:rPr>
        <w:t>y</w:t>
      </w:r>
      <w:r w:rsidRPr="007E292E">
        <w:rPr>
          <w:spacing w:val="1"/>
        </w:rPr>
        <w:t>m</w:t>
      </w:r>
      <w:r w:rsidRPr="007E292E">
        <w:t>ents.</w:t>
      </w:r>
    </w:p>
    <w:p w14:paraId="04541CA8" w14:textId="77777777" w:rsidR="003C6966" w:rsidRPr="007E292E" w:rsidRDefault="003C6966" w:rsidP="003E62F0">
      <w:pPr>
        <w:rPr>
          <w:spacing w:val="1"/>
        </w:rPr>
      </w:pPr>
    </w:p>
    <w:p w14:paraId="756F468B" w14:textId="61F16247" w:rsidR="003E62F0" w:rsidRPr="007E292E" w:rsidRDefault="003E62F0" w:rsidP="003E62F0">
      <w:r w:rsidRPr="007E292E">
        <w:rPr>
          <w:spacing w:val="1"/>
        </w:rPr>
        <w:t>D</w:t>
      </w:r>
      <w:r w:rsidRPr="007E292E">
        <w:t>at</w:t>
      </w:r>
      <w:r w:rsidRPr="007E292E">
        <w:rPr>
          <w:spacing w:val="-2"/>
        </w:rPr>
        <w:t>e</w:t>
      </w:r>
      <w:r w:rsidRPr="007E292E">
        <w:t>:</w:t>
      </w:r>
    </w:p>
    <w:p w14:paraId="27603AD3" w14:textId="77777777" w:rsidR="003E62F0" w:rsidRPr="007E292E" w:rsidRDefault="003E62F0" w:rsidP="003E62F0"/>
    <w:tbl>
      <w:tblPr>
        <w:tblStyle w:val="TableGrid"/>
        <w:tblW w:w="0" w:type="auto"/>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475"/>
      </w:tblGrid>
      <w:tr w:rsidR="003C6966" w:rsidRPr="007E292E" w14:paraId="61D9E70F" w14:textId="77777777" w:rsidTr="00340748">
        <w:tc>
          <w:tcPr>
            <w:tcW w:w="4546" w:type="dxa"/>
          </w:tcPr>
          <w:p w14:paraId="45733095" w14:textId="77777777" w:rsidR="003C6966" w:rsidRPr="007E292E" w:rsidRDefault="003C6966" w:rsidP="00340748">
            <w:pPr>
              <w:ind w:left="0"/>
              <w:rPr>
                <w:b/>
                <w:bCs/>
              </w:rPr>
            </w:pPr>
            <w:r w:rsidRPr="007E292E">
              <w:rPr>
                <w:b/>
                <w:bCs/>
              </w:rPr>
              <w:t>[Signatory 1]</w:t>
            </w:r>
          </w:p>
          <w:p w14:paraId="6F1BAB4D" w14:textId="77777777" w:rsidR="003C6966" w:rsidRPr="007E292E" w:rsidRDefault="003C6966" w:rsidP="00340748">
            <w:pPr>
              <w:ind w:left="0"/>
            </w:pPr>
          </w:p>
          <w:p w14:paraId="1387ADC0" w14:textId="77777777" w:rsidR="003C6966" w:rsidRPr="007E292E" w:rsidRDefault="003C6966" w:rsidP="00340748">
            <w:pPr>
              <w:ind w:left="0"/>
            </w:pPr>
          </w:p>
          <w:p w14:paraId="57214D21" w14:textId="77777777" w:rsidR="003C6966" w:rsidRPr="007E292E" w:rsidRDefault="003C6966" w:rsidP="00340748">
            <w:pPr>
              <w:ind w:left="0"/>
            </w:pPr>
            <w:r w:rsidRPr="007E292E">
              <w:t>Name:</w:t>
            </w:r>
          </w:p>
        </w:tc>
        <w:tc>
          <w:tcPr>
            <w:tcW w:w="4505" w:type="dxa"/>
          </w:tcPr>
          <w:p w14:paraId="3398D58A" w14:textId="77777777" w:rsidR="003C6966" w:rsidRPr="007E292E" w:rsidRDefault="003C6966" w:rsidP="00340748">
            <w:pPr>
              <w:ind w:left="0"/>
              <w:rPr>
                <w:b/>
                <w:bCs/>
              </w:rPr>
            </w:pPr>
            <w:r w:rsidRPr="007E292E">
              <w:rPr>
                <w:b/>
                <w:bCs/>
              </w:rPr>
              <w:t>[Signatory 2]</w:t>
            </w:r>
          </w:p>
          <w:p w14:paraId="0944CDDA" w14:textId="77777777" w:rsidR="003C6966" w:rsidRPr="007E292E" w:rsidRDefault="003C6966" w:rsidP="00340748">
            <w:pPr>
              <w:ind w:left="0"/>
            </w:pPr>
          </w:p>
          <w:p w14:paraId="2F99D8F2" w14:textId="77777777" w:rsidR="003C6966" w:rsidRPr="007E292E" w:rsidRDefault="003C6966" w:rsidP="00340748">
            <w:pPr>
              <w:ind w:left="0"/>
            </w:pPr>
          </w:p>
          <w:p w14:paraId="3C2490F5" w14:textId="77777777" w:rsidR="003C6966" w:rsidRPr="007E292E" w:rsidRDefault="003C6966" w:rsidP="00340748">
            <w:pPr>
              <w:ind w:left="0"/>
            </w:pPr>
            <w:r w:rsidRPr="007E292E">
              <w:t>Name:</w:t>
            </w:r>
          </w:p>
        </w:tc>
      </w:tr>
      <w:tr w:rsidR="003C6966" w:rsidRPr="007E292E" w14:paraId="6112D389" w14:textId="77777777" w:rsidTr="00340748">
        <w:tc>
          <w:tcPr>
            <w:tcW w:w="4546" w:type="dxa"/>
          </w:tcPr>
          <w:p w14:paraId="7F822567" w14:textId="77777777" w:rsidR="003C6966" w:rsidRPr="007E292E" w:rsidRDefault="003C6966" w:rsidP="00340748">
            <w:pPr>
              <w:ind w:left="0"/>
            </w:pPr>
          </w:p>
          <w:p w14:paraId="3EE1E365" w14:textId="77777777" w:rsidR="003C6966" w:rsidRPr="007E292E" w:rsidRDefault="003C6966" w:rsidP="00340748">
            <w:pPr>
              <w:ind w:left="0"/>
            </w:pPr>
          </w:p>
          <w:p w14:paraId="7ADD60A5" w14:textId="77777777" w:rsidR="003C6966" w:rsidRPr="007E292E" w:rsidRDefault="003C6966" w:rsidP="00340748">
            <w:pPr>
              <w:ind w:left="0"/>
            </w:pPr>
            <w:r w:rsidRPr="007E292E">
              <w:t>Organisation:</w:t>
            </w:r>
          </w:p>
          <w:p w14:paraId="19D19AAC" w14:textId="77777777" w:rsidR="003C6966" w:rsidRPr="007E292E" w:rsidRDefault="003C6966" w:rsidP="00340748">
            <w:pPr>
              <w:ind w:left="0"/>
            </w:pPr>
          </w:p>
          <w:p w14:paraId="19276E5C" w14:textId="77777777" w:rsidR="003C6966" w:rsidRPr="007E292E" w:rsidRDefault="003C6966" w:rsidP="00340748">
            <w:pPr>
              <w:ind w:left="0"/>
            </w:pPr>
          </w:p>
          <w:p w14:paraId="18C189E7" w14:textId="77777777" w:rsidR="003C6966" w:rsidRPr="007E292E" w:rsidRDefault="003C6966" w:rsidP="00340748">
            <w:pPr>
              <w:ind w:left="0"/>
            </w:pPr>
            <w:r w:rsidRPr="007E292E">
              <w:t>Position:</w:t>
            </w:r>
          </w:p>
        </w:tc>
        <w:tc>
          <w:tcPr>
            <w:tcW w:w="4505" w:type="dxa"/>
          </w:tcPr>
          <w:p w14:paraId="53D42B86" w14:textId="77777777" w:rsidR="003C6966" w:rsidRPr="007E292E" w:rsidRDefault="003C6966" w:rsidP="00340748">
            <w:pPr>
              <w:ind w:left="0"/>
            </w:pPr>
          </w:p>
          <w:p w14:paraId="0D968DE6" w14:textId="77777777" w:rsidR="003C6966" w:rsidRPr="007E292E" w:rsidRDefault="003C6966" w:rsidP="00340748">
            <w:pPr>
              <w:ind w:left="0"/>
            </w:pPr>
          </w:p>
          <w:p w14:paraId="63CE5857" w14:textId="77777777" w:rsidR="003C6966" w:rsidRPr="007E292E" w:rsidRDefault="003C6966" w:rsidP="00340748">
            <w:pPr>
              <w:ind w:left="0"/>
            </w:pPr>
            <w:r w:rsidRPr="007E292E">
              <w:t>Organisation:</w:t>
            </w:r>
          </w:p>
          <w:p w14:paraId="7E1FECC0" w14:textId="77777777" w:rsidR="003C6966" w:rsidRPr="007E292E" w:rsidRDefault="003C6966" w:rsidP="00340748">
            <w:pPr>
              <w:ind w:left="0"/>
            </w:pPr>
          </w:p>
          <w:p w14:paraId="29CA7837" w14:textId="77777777" w:rsidR="003C6966" w:rsidRPr="007E292E" w:rsidRDefault="003C6966" w:rsidP="00340748">
            <w:pPr>
              <w:ind w:left="0"/>
            </w:pPr>
          </w:p>
          <w:p w14:paraId="57729033" w14:textId="77777777" w:rsidR="003C6966" w:rsidRPr="007E292E" w:rsidRDefault="003C6966" w:rsidP="00340748">
            <w:pPr>
              <w:ind w:left="0"/>
            </w:pPr>
            <w:r w:rsidRPr="007E292E">
              <w:t>Position:</w:t>
            </w:r>
          </w:p>
        </w:tc>
      </w:tr>
      <w:tr w:rsidR="003C6966" w:rsidRPr="007E292E" w14:paraId="19B00904" w14:textId="77777777" w:rsidTr="00340748">
        <w:tc>
          <w:tcPr>
            <w:tcW w:w="4546" w:type="dxa"/>
          </w:tcPr>
          <w:p w14:paraId="2A4A14E6" w14:textId="77777777" w:rsidR="003C6966" w:rsidRPr="007E292E" w:rsidRDefault="003C6966" w:rsidP="00340748">
            <w:pPr>
              <w:ind w:left="0"/>
            </w:pPr>
          </w:p>
          <w:p w14:paraId="77108522" w14:textId="77777777" w:rsidR="003C6966" w:rsidRPr="007E292E" w:rsidRDefault="003C6966" w:rsidP="00340748">
            <w:pPr>
              <w:ind w:left="0"/>
            </w:pPr>
          </w:p>
          <w:p w14:paraId="4FD0516D" w14:textId="77777777" w:rsidR="003C6966" w:rsidRPr="007E292E" w:rsidRDefault="003C6966" w:rsidP="00340748">
            <w:pPr>
              <w:ind w:left="0"/>
            </w:pPr>
            <w:r w:rsidRPr="007E292E">
              <w:t>Address:</w:t>
            </w:r>
          </w:p>
        </w:tc>
        <w:tc>
          <w:tcPr>
            <w:tcW w:w="4505" w:type="dxa"/>
          </w:tcPr>
          <w:p w14:paraId="05D0A7FB" w14:textId="77777777" w:rsidR="003C6966" w:rsidRPr="007E292E" w:rsidRDefault="003C6966" w:rsidP="00340748">
            <w:pPr>
              <w:ind w:left="0"/>
            </w:pPr>
          </w:p>
          <w:p w14:paraId="30C8F272" w14:textId="77777777" w:rsidR="003C6966" w:rsidRPr="007E292E" w:rsidRDefault="003C6966" w:rsidP="00340748">
            <w:pPr>
              <w:ind w:left="0"/>
            </w:pPr>
          </w:p>
          <w:p w14:paraId="2809C3FA" w14:textId="77777777" w:rsidR="003C6966" w:rsidRPr="007E292E" w:rsidRDefault="003C6966" w:rsidP="00340748">
            <w:pPr>
              <w:ind w:left="0"/>
            </w:pPr>
            <w:r w:rsidRPr="007E292E">
              <w:t>Address:</w:t>
            </w:r>
          </w:p>
        </w:tc>
      </w:tr>
      <w:tr w:rsidR="003C6966" w:rsidRPr="007E292E" w14:paraId="4B154FB8" w14:textId="77777777" w:rsidTr="00340748">
        <w:tc>
          <w:tcPr>
            <w:tcW w:w="4546" w:type="dxa"/>
          </w:tcPr>
          <w:p w14:paraId="1156A4F7" w14:textId="77777777" w:rsidR="003C6966" w:rsidRPr="007E292E" w:rsidRDefault="003C6966" w:rsidP="00340748">
            <w:pPr>
              <w:ind w:left="0"/>
            </w:pPr>
          </w:p>
          <w:p w14:paraId="44034849" w14:textId="77777777" w:rsidR="003C6966" w:rsidRPr="007E292E" w:rsidRDefault="003C6966" w:rsidP="00340748">
            <w:pPr>
              <w:ind w:left="0"/>
            </w:pPr>
          </w:p>
          <w:p w14:paraId="4CF8E6F8" w14:textId="77777777" w:rsidR="003C6966" w:rsidRPr="007E292E" w:rsidRDefault="003C6966" w:rsidP="00340748">
            <w:pPr>
              <w:ind w:left="0"/>
            </w:pPr>
            <w:r w:rsidRPr="007E292E">
              <w:t>Phone Number:</w:t>
            </w:r>
          </w:p>
        </w:tc>
        <w:tc>
          <w:tcPr>
            <w:tcW w:w="4505" w:type="dxa"/>
          </w:tcPr>
          <w:p w14:paraId="03C198C1" w14:textId="77777777" w:rsidR="003C6966" w:rsidRPr="007E292E" w:rsidRDefault="003C6966" w:rsidP="00340748">
            <w:pPr>
              <w:ind w:left="0"/>
            </w:pPr>
          </w:p>
          <w:p w14:paraId="350DE3BA" w14:textId="77777777" w:rsidR="003C6966" w:rsidRPr="007E292E" w:rsidRDefault="003C6966" w:rsidP="00340748">
            <w:pPr>
              <w:ind w:left="0"/>
            </w:pPr>
          </w:p>
          <w:p w14:paraId="70E63893" w14:textId="77777777" w:rsidR="003C6966" w:rsidRPr="007E292E" w:rsidRDefault="003C6966" w:rsidP="00340748">
            <w:pPr>
              <w:ind w:left="0"/>
            </w:pPr>
            <w:r w:rsidRPr="007E292E">
              <w:t>Phone Number:</w:t>
            </w:r>
          </w:p>
        </w:tc>
      </w:tr>
      <w:tr w:rsidR="003C6966" w:rsidRPr="007E292E" w14:paraId="0DCB66BB" w14:textId="77777777" w:rsidTr="00340748">
        <w:tc>
          <w:tcPr>
            <w:tcW w:w="4546" w:type="dxa"/>
          </w:tcPr>
          <w:p w14:paraId="0BA02A7A" w14:textId="77777777" w:rsidR="003C6966" w:rsidRPr="007E292E" w:rsidRDefault="003C6966" w:rsidP="00340748">
            <w:pPr>
              <w:ind w:left="0"/>
            </w:pPr>
          </w:p>
          <w:p w14:paraId="1A8A3BA0" w14:textId="77777777" w:rsidR="003C6966" w:rsidRPr="007E292E" w:rsidRDefault="003C6966" w:rsidP="00340748">
            <w:pPr>
              <w:ind w:left="0"/>
            </w:pPr>
          </w:p>
          <w:p w14:paraId="441E3088" w14:textId="77777777" w:rsidR="003C6966" w:rsidRPr="007E292E" w:rsidRDefault="003C6966" w:rsidP="00340748">
            <w:pPr>
              <w:ind w:left="0"/>
            </w:pPr>
            <w:r w:rsidRPr="007E292E">
              <w:t>Email:</w:t>
            </w:r>
          </w:p>
        </w:tc>
        <w:tc>
          <w:tcPr>
            <w:tcW w:w="4505" w:type="dxa"/>
          </w:tcPr>
          <w:p w14:paraId="5538AF37" w14:textId="77777777" w:rsidR="003C6966" w:rsidRPr="007E292E" w:rsidRDefault="003C6966" w:rsidP="00340748">
            <w:pPr>
              <w:ind w:left="0"/>
            </w:pPr>
          </w:p>
          <w:p w14:paraId="7AA6BAB3" w14:textId="77777777" w:rsidR="003C6966" w:rsidRPr="007E292E" w:rsidRDefault="003C6966" w:rsidP="00340748">
            <w:pPr>
              <w:ind w:left="0"/>
            </w:pPr>
          </w:p>
          <w:p w14:paraId="6955708B" w14:textId="77777777" w:rsidR="003C6966" w:rsidRPr="007E292E" w:rsidRDefault="003C6966" w:rsidP="00340748">
            <w:pPr>
              <w:ind w:left="0"/>
            </w:pPr>
            <w:r w:rsidRPr="007E292E">
              <w:t>Email:</w:t>
            </w:r>
          </w:p>
        </w:tc>
      </w:tr>
    </w:tbl>
    <w:p w14:paraId="79996BBE" w14:textId="77777777" w:rsidR="003C6966" w:rsidRPr="007E292E" w:rsidRDefault="003C6966" w:rsidP="003E62F0"/>
    <w:p w14:paraId="2FD625C1" w14:textId="77777777" w:rsidR="003C6966" w:rsidRPr="007E292E" w:rsidRDefault="003C6966" w:rsidP="003E62F0"/>
    <w:p w14:paraId="48AD0D6E" w14:textId="77777777" w:rsidR="00E47382" w:rsidRPr="007E292E" w:rsidRDefault="0048683A" w:rsidP="00EE48D2">
      <w:pPr>
        <w:rPr>
          <w:b/>
          <w:bCs/>
        </w:rPr>
      </w:pPr>
      <w:r w:rsidRPr="007E292E">
        <w:rPr>
          <w:b/>
          <w:bCs/>
          <w:spacing w:val="1"/>
        </w:rPr>
        <w:t>T</w:t>
      </w:r>
      <w:r w:rsidRPr="007E292E">
        <w:rPr>
          <w:b/>
          <w:bCs/>
        </w:rPr>
        <w:t>ab</w:t>
      </w:r>
      <w:r w:rsidRPr="007E292E">
        <w:rPr>
          <w:b/>
          <w:bCs/>
          <w:spacing w:val="1"/>
        </w:rPr>
        <w:t>l</w:t>
      </w:r>
      <w:r w:rsidRPr="007E292E">
        <w:rPr>
          <w:b/>
          <w:bCs/>
        </w:rPr>
        <w:t>e 2</w:t>
      </w:r>
    </w:p>
    <w:p w14:paraId="2E8F8261" w14:textId="77777777" w:rsidR="00E47382" w:rsidRPr="007E292E" w:rsidRDefault="0048683A" w:rsidP="00617A8F">
      <w:pPr>
        <w:spacing w:before="120" w:after="240"/>
      </w:pPr>
      <w:r w:rsidRPr="007E292E">
        <w:t>For re</w:t>
      </w:r>
      <w:r w:rsidRPr="007E292E">
        <w:rPr>
          <w:spacing w:val="-3"/>
        </w:rPr>
        <w:t>p</w:t>
      </w:r>
      <w:r w:rsidRPr="007E292E">
        <w:rPr>
          <w:spacing w:val="1"/>
        </w:rPr>
        <w:t>o</w:t>
      </w:r>
      <w:r w:rsidRPr="007E292E">
        <w:t>rti</w:t>
      </w:r>
      <w:r w:rsidRPr="007E292E">
        <w:rPr>
          <w:spacing w:val="-1"/>
        </w:rPr>
        <w:t>n</w:t>
      </w:r>
      <w:r w:rsidRPr="007E292E">
        <w:t>g</w:t>
      </w:r>
      <w:r w:rsidRPr="007E292E">
        <w:rPr>
          <w:spacing w:val="-3"/>
        </w:rPr>
        <w:t xml:space="preserve"> </w:t>
      </w:r>
      <w:r w:rsidRPr="007E292E">
        <w:rPr>
          <w:spacing w:val="1"/>
        </w:rPr>
        <w:t>o</w:t>
      </w:r>
      <w:r w:rsidRPr="007E292E">
        <w:t xml:space="preserve">f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4"/>
        </w:rPr>
        <w:t>n</w:t>
      </w:r>
      <w:r w:rsidRPr="007E292E">
        <w:t>a</w:t>
      </w:r>
      <w:r w:rsidRPr="007E292E">
        <w:rPr>
          <w:spacing w:val="-1"/>
        </w:rPr>
        <w:t>n</w:t>
      </w:r>
      <w:r w:rsidRPr="007E292E">
        <w:t>cial c</w:t>
      </w:r>
      <w:r w:rsidRPr="007E292E">
        <w:rPr>
          <w:spacing w:val="1"/>
        </w:rPr>
        <w:t>o</w:t>
      </w:r>
      <w:r w:rsidRPr="007E292E">
        <w:rPr>
          <w:spacing w:val="-1"/>
        </w:rPr>
        <w:t>n</w:t>
      </w:r>
      <w:r w:rsidRPr="007E292E">
        <w:rPr>
          <w:spacing w:val="-2"/>
        </w:rPr>
        <w:t>t</w:t>
      </w:r>
      <w:r w:rsidRPr="007E292E">
        <w:t>ri</w:t>
      </w:r>
      <w:r w:rsidRPr="007E292E">
        <w:rPr>
          <w:spacing w:val="-1"/>
        </w:rPr>
        <w:t>bu</w:t>
      </w:r>
      <w:r w:rsidRPr="007E292E">
        <w:t>ti</w:t>
      </w:r>
      <w:r w:rsidRPr="007E292E">
        <w:rPr>
          <w:spacing w:val="1"/>
        </w:rPr>
        <w:t>o</w:t>
      </w:r>
      <w:r w:rsidRPr="007E292E">
        <w:rPr>
          <w:spacing w:val="-1"/>
        </w:rPr>
        <w:t>n</w:t>
      </w:r>
      <w:r w:rsidRPr="007E292E">
        <w:t>s</w:t>
      </w:r>
      <w:r w:rsidRPr="007E292E">
        <w:rPr>
          <w:spacing w:val="-2"/>
        </w:rPr>
        <w:t xml:space="preserve"> </w:t>
      </w:r>
      <w:r w:rsidRPr="007E292E">
        <w:t>which</w:t>
      </w:r>
      <w:r w:rsidRPr="007E292E">
        <w:rPr>
          <w:spacing w:val="-3"/>
        </w:rPr>
        <w:t xml:space="preserve"> </w:t>
      </w:r>
      <w:r w:rsidRPr="007E292E">
        <w:t xml:space="preserve">are </w:t>
      </w:r>
      <w:r w:rsidRPr="007E292E">
        <w:rPr>
          <w:spacing w:val="1"/>
        </w:rPr>
        <w:t>o</w:t>
      </w:r>
      <w:r w:rsidRPr="007E292E">
        <w:t>f</w:t>
      </w:r>
      <w:r w:rsidRPr="007E292E">
        <w:rPr>
          <w:spacing w:val="-3"/>
        </w:rPr>
        <w:t xml:space="preserve"> </w:t>
      </w:r>
      <w:r w:rsidRPr="007E292E">
        <w:t>a</w:t>
      </w:r>
      <w:r w:rsidRPr="007E292E">
        <w:rPr>
          <w:spacing w:val="-1"/>
        </w:rPr>
        <w:t xml:space="preserve"> </w:t>
      </w:r>
      <w:r w:rsidRPr="007E292E">
        <w:rPr>
          <w:spacing w:val="1"/>
        </w:rPr>
        <w:t>v</w:t>
      </w:r>
      <w:r w:rsidRPr="007E292E">
        <w:rPr>
          <w:spacing w:val="2"/>
        </w:rPr>
        <w:t>a</w:t>
      </w:r>
      <w:r w:rsidRPr="007E292E">
        <w:t>l</w:t>
      </w:r>
      <w:r w:rsidRPr="007E292E">
        <w:rPr>
          <w:spacing w:val="-1"/>
        </w:rPr>
        <w:t>u</w:t>
      </w:r>
      <w:r w:rsidRPr="007E292E">
        <w:t>e</w:t>
      </w:r>
      <w:r w:rsidRPr="007E292E">
        <w:rPr>
          <w:spacing w:val="1"/>
        </w:rPr>
        <w:t xml:space="preserve"> </w:t>
      </w:r>
      <w:r w:rsidRPr="007E292E">
        <w:rPr>
          <w:spacing w:val="-1"/>
        </w:rPr>
        <w:t>b</w:t>
      </w:r>
      <w:r w:rsidRPr="007E292E">
        <w:rPr>
          <w:spacing w:val="-2"/>
        </w:rPr>
        <w:t>e</w:t>
      </w:r>
      <w:r w:rsidRPr="007E292E">
        <w:t>t</w:t>
      </w:r>
      <w:r w:rsidRPr="007E292E">
        <w:rPr>
          <w:spacing w:val="-2"/>
        </w:rPr>
        <w:t>w</w:t>
      </w:r>
      <w:r w:rsidRPr="007E292E">
        <w:t>e</w:t>
      </w:r>
      <w:r w:rsidRPr="007E292E">
        <w:rPr>
          <w:spacing w:val="1"/>
        </w:rPr>
        <w:t>e</w:t>
      </w:r>
      <w:r w:rsidRPr="007E292E">
        <w:t>n</w:t>
      </w:r>
      <w:r w:rsidRPr="007E292E">
        <w:rPr>
          <w:spacing w:val="-2"/>
        </w:rPr>
        <w:t xml:space="preserve"> </w:t>
      </w:r>
      <w:r w:rsidRPr="007E292E">
        <w:rPr>
          <w:spacing w:val="1"/>
        </w:rPr>
        <w:t>€</w:t>
      </w:r>
      <w:r w:rsidRPr="007E292E">
        <w:rPr>
          <w:spacing w:val="-2"/>
        </w:rPr>
        <w:t>20</w:t>
      </w:r>
      <w:r w:rsidRPr="007E292E">
        <w:rPr>
          <w:spacing w:val="1"/>
        </w:rPr>
        <w:t>0</w:t>
      </w:r>
      <w:r w:rsidRPr="007E292E">
        <w:t>,</w:t>
      </w:r>
      <w:r w:rsidRPr="007E292E">
        <w:rPr>
          <w:spacing w:val="-2"/>
        </w:rPr>
        <w:t>0</w:t>
      </w:r>
      <w:r w:rsidRPr="007E292E">
        <w:rPr>
          <w:spacing w:val="1"/>
        </w:rPr>
        <w:t>0</w:t>
      </w:r>
      <w:r w:rsidRPr="007E292E">
        <w:t>0</w:t>
      </w:r>
      <w:r w:rsidRPr="007E292E">
        <w:rPr>
          <w:spacing w:val="-1"/>
        </w:rPr>
        <w:t xml:space="preserve"> </w:t>
      </w:r>
      <w:r w:rsidRPr="007E292E">
        <w:t>and</w:t>
      </w:r>
      <w:r w:rsidRPr="007E292E">
        <w:rPr>
          <w:spacing w:val="-1"/>
        </w:rPr>
        <w:t xml:space="preserve"> €</w:t>
      </w:r>
      <w:r w:rsidRPr="007E292E">
        <w:rPr>
          <w:spacing w:val="1"/>
        </w:rPr>
        <w:t>9</w:t>
      </w:r>
      <w:r w:rsidRPr="007E292E">
        <w:rPr>
          <w:spacing w:val="-2"/>
        </w:rPr>
        <w:t>9</w:t>
      </w:r>
      <w:r w:rsidRPr="007E292E">
        <w:rPr>
          <w:spacing w:val="1"/>
        </w:rPr>
        <w:t>9</w:t>
      </w:r>
      <w:r w:rsidRPr="007E292E">
        <w:t>,</w:t>
      </w:r>
      <w:r w:rsidRPr="007E292E">
        <w:rPr>
          <w:spacing w:val="-2"/>
        </w:rPr>
        <w:t>0</w:t>
      </w:r>
      <w:r w:rsidRPr="007E292E">
        <w:rPr>
          <w:spacing w:val="1"/>
        </w:rPr>
        <w:t>0</w:t>
      </w:r>
      <w:r w:rsidRPr="007E292E">
        <w:t>0</w:t>
      </w:r>
      <w:r w:rsidR="00E96425" w:rsidRPr="007E292E">
        <w:t xml:space="preserve"> </w:t>
      </w:r>
      <w:r w:rsidRPr="007E292E">
        <w:t>in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last</w:t>
      </w:r>
      <w:r w:rsidRPr="007E292E">
        <w:rPr>
          <w:spacing w:val="-2"/>
        </w:rPr>
        <w:t xml:space="preserve"> </w:t>
      </w:r>
      <w:r w:rsidRPr="007E292E">
        <w:rPr>
          <w:spacing w:val="1"/>
        </w:rPr>
        <w:t>t</w:t>
      </w:r>
      <w:r w:rsidRPr="007E292E">
        <w:rPr>
          <w:spacing w:val="-1"/>
        </w:rPr>
        <w:t>h</w:t>
      </w:r>
      <w:r w:rsidRPr="007E292E">
        <w:t>r</w:t>
      </w:r>
      <w:r w:rsidRPr="007E292E">
        <w:rPr>
          <w:spacing w:val="-2"/>
        </w:rPr>
        <w:t>e</w:t>
      </w:r>
      <w:r w:rsidRPr="007E292E">
        <w:t>e</w:t>
      </w:r>
      <w:r w:rsidRPr="007E292E">
        <w:rPr>
          <w:spacing w:val="1"/>
        </w:rPr>
        <w:t xml:space="preserve"> </w:t>
      </w:r>
      <w:r w:rsidRPr="007E292E">
        <w:rPr>
          <w:spacing w:val="-2"/>
        </w:rPr>
        <w:t>(</w:t>
      </w:r>
      <w:r w:rsidRPr="007E292E">
        <w:rPr>
          <w:spacing w:val="1"/>
        </w:rPr>
        <w:t>3</w:t>
      </w:r>
      <w:r w:rsidRPr="007E292E">
        <w:t>)</w:t>
      </w:r>
      <w:r w:rsidRPr="007E292E">
        <w:rPr>
          <w:spacing w:val="-1"/>
        </w:rPr>
        <w:t xml:space="preserve"> </w:t>
      </w:r>
      <w:r w:rsidRPr="007E292E">
        <w:rPr>
          <w:spacing w:val="1"/>
        </w:rPr>
        <w:t>y</w:t>
      </w:r>
      <w:r w:rsidRPr="007E292E">
        <w:t xml:space="preserve">ears </w:t>
      </w:r>
      <w:r w:rsidRPr="007E292E">
        <w:rPr>
          <w:spacing w:val="-3"/>
        </w:rPr>
        <w:t>p</w:t>
      </w:r>
      <w:r w:rsidRPr="007E292E">
        <w:t>rec</w:t>
      </w:r>
      <w:r w:rsidRPr="007E292E">
        <w:rPr>
          <w:spacing w:val="1"/>
        </w:rPr>
        <w:t>e</w:t>
      </w:r>
      <w:r w:rsidRPr="007E292E">
        <w:rPr>
          <w:spacing w:val="-1"/>
        </w:rPr>
        <w:t>d</w:t>
      </w:r>
      <w:r w:rsidRPr="007E292E">
        <w:t>i</w:t>
      </w:r>
      <w:r w:rsidRPr="007E292E">
        <w:rPr>
          <w:spacing w:val="-1"/>
        </w:rPr>
        <w:t>n</w:t>
      </w:r>
      <w:r w:rsidRPr="007E292E">
        <w:t>g</w:t>
      </w:r>
      <w:r w:rsidRPr="007E292E">
        <w:rPr>
          <w:spacing w:val="-1"/>
        </w:rPr>
        <w:t xml:space="preserve"> </w:t>
      </w:r>
      <w:r w:rsidRPr="007E292E">
        <w:rPr>
          <w:spacing w:val="1"/>
        </w:rPr>
        <w:t>t</w:t>
      </w:r>
      <w:r w:rsidRPr="007E292E">
        <w:rPr>
          <w:spacing w:val="-1"/>
        </w:rPr>
        <w:t>h</w:t>
      </w:r>
      <w:r w:rsidRPr="007E292E">
        <w:t>e</w:t>
      </w:r>
      <w:r w:rsidRPr="007E292E">
        <w:rPr>
          <w:spacing w:val="-2"/>
        </w:rPr>
        <w:t xml:space="preserve"> </w:t>
      </w:r>
      <w:r w:rsidRPr="007E292E">
        <w:t>declar</w:t>
      </w:r>
      <w:r w:rsidRPr="007E292E">
        <w:rPr>
          <w:spacing w:val="-3"/>
        </w:rPr>
        <w:t>a</w:t>
      </w:r>
      <w:r w:rsidRPr="007E292E">
        <w:t>ti</w:t>
      </w:r>
      <w:r w:rsidRPr="007E292E">
        <w:rPr>
          <w:spacing w:val="1"/>
        </w:rPr>
        <w:t>o</w:t>
      </w:r>
      <w:r w:rsidRPr="007E292E">
        <w:t>n</w:t>
      </w:r>
    </w:p>
    <w:tbl>
      <w:tblPr>
        <w:tblW w:w="0" w:type="auto"/>
        <w:tblInd w:w="278" w:type="dxa"/>
        <w:tblLayout w:type="fixed"/>
        <w:tblCellMar>
          <w:left w:w="0" w:type="dxa"/>
          <w:right w:w="0" w:type="dxa"/>
        </w:tblCellMar>
        <w:tblLook w:val="01E0" w:firstRow="1" w:lastRow="1" w:firstColumn="1" w:lastColumn="1" w:noHBand="0" w:noVBand="0"/>
      </w:tblPr>
      <w:tblGrid>
        <w:gridCol w:w="2700"/>
        <w:gridCol w:w="5947"/>
      </w:tblGrid>
      <w:tr w:rsidR="00617A8F" w:rsidRPr="007E292E" w14:paraId="6E1E5E89" w14:textId="77777777" w:rsidTr="00340748">
        <w:trPr>
          <w:trHeight w:hRule="exact" w:val="410"/>
        </w:trPr>
        <w:tc>
          <w:tcPr>
            <w:tcW w:w="2700" w:type="dxa"/>
            <w:tcBorders>
              <w:top w:val="single" w:sz="5" w:space="0" w:color="000000"/>
              <w:left w:val="single" w:sz="5" w:space="0" w:color="000000"/>
              <w:bottom w:val="single" w:sz="5" w:space="0" w:color="000000"/>
              <w:right w:val="single" w:sz="5" w:space="0" w:color="000000"/>
            </w:tcBorders>
          </w:tcPr>
          <w:p w14:paraId="4F0D2884" w14:textId="77777777" w:rsidR="00617A8F" w:rsidRPr="007E292E" w:rsidRDefault="00617A8F" w:rsidP="00340748">
            <w:pPr>
              <w:rPr>
                <w:b/>
                <w:bCs/>
              </w:rPr>
            </w:pPr>
            <w:r w:rsidRPr="007E292E">
              <w:rPr>
                <w:b/>
                <w:bCs/>
              </w:rPr>
              <w:t>Th</w:t>
            </w:r>
            <w:r w:rsidRPr="007E292E">
              <w:rPr>
                <w:b/>
                <w:bCs/>
                <w:spacing w:val="-1"/>
              </w:rPr>
              <w:t>i</w:t>
            </w:r>
            <w:r w:rsidRPr="007E292E">
              <w:rPr>
                <w:b/>
                <w:bCs/>
              </w:rPr>
              <w:t>rd</w:t>
            </w:r>
            <w:r w:rsidRPr="007E292E">
              <w:rPr>
                <w:b/>
                <w:bCs/>
                <w:spacing w:val="-3"/>
              </w:rPr>
              <w:t xml:space="preserve"> </w:t>
            </w:r>
            <w:r w:rsidRPr="007E292E">
              <w:rPr>
                <w:b/>
                <w:bCs/>
              </w:rPr>
              <w:t>Count</w:t>
            </w:r>
            <w:r w:rsidRPr="007E292E">
              <w:rPr>
                <w:b/>
                <w:bCs/>
                <w:spacing w:val="2"/>
              </w:rPr>
              <w:t>r</w:t>
            </w:r>
            <w:r w:rsidRPr="007E292E">
              <w:rPr>
                <w:b/>
                <w:bCs/>
              </w:rPr>
              <w:t>y</w:t>
            </w:r>
          </w:p>
        </w:tc>
        <w:tc>
          <w:tcPr>
            <w:tcW w:w="5947" w:type="dxa"/>
            <w:tcBorders>
              <w:top w:val="single" w:sz="5" w:space="0" w:color="000000"/>
              <w:left w:val="single" w:sz="5" w:space="0" w:color="000000"/>
              <w:bottom w:val="single" w:sz="5" w:space="0" w:color="000000"/>
              <w:right w:val="single" w:sz="5" w:space="0" w:color="000000"/>
            </w:tcBorders>
          </w:tcPr>
          <w:p w14:paraId="46D82C0A" w14:textId="77777777" w:rsidR="00617A8F" w:rsidRPr="007E292E" w:rsidRDefault="00617A8F" w:rsidP="00340748">
            <w:pPr>
              <w:rPr>
                <w:b/>
                <w:bCs/>
              </w:rPr>
            </w:pPr>
            <w:r w:rsidRPr="007E292E">
              <w:rPr>
                <w:b/>
                <w:bCs/>
                <w:spacing w:val="1"/>
              </w:rPr>
              <w:t>Br</w:t>
            </w:r>
            <w:r w:rsidRPr="007E292E">
              <w:rPr>
                <w:b/>
                <w:bCs/>
                <w:spacing w:val="-1"/>
              </w:rPr>
              <w:t>i</w:t>
            </w:r>
            <w:r w:rsidRPr="007E292E">
              <w:rPr>
                <w:b/>
                <w:bCs/>
              </w:rPr>
              <w:t>ef</w:t>
            </w:r>
            <w:r w:rsidRPr="007E292E">
              <w:rPr>
                <w:b/>
                <w:bCs/>
                <w:spacing w:val="-4"/>
              </w:rPr>
              <w:t xml:space="preserve"> </w:t>
            </w:r>
            <w:r w:rsidRPr="007E292E">
              <w:rPr>
                <w:b/>
                <w:bCs/>
                <w:spacing w:val="-1"/>
              </w:rPr>
              <w:t>D</w:t>
            </w:r>
            <w:r w:rsidRPr="007E292E">
              <w:rPr>
                <w:b/>
                <w:bCs/>
              </w:rPr>
              <w:t>esc</w:t>
            </w:r>
            <w:r w:rsidRPr="007E292E">
              <w:rPr>
                <w:b/>
                <w:bCs/>
                <w:spacing w:val="1"/>
              </w:rPr>
              <w:t>r</w:t>
            </w:r>
            <w:r w:rsidRPr="007E292E">
              <w:rPr>
                <w:b/>
                <w:bCs/>
                <w:spacing w:val="-1"/>
              </w:rPr>
              <w:t>i</w:t>
            </w:r>
            <w:r w:rsidRPr="007E292E">
              <w:rPr>
                <w:b/>
                <w:bCs/>
                <w:spacing w:val="1"/>
              </w:rPr>
              <w:t>p</w:t>
            </w:r>
            <w:r w:rsidRPr="007E292E">
              <w:rPr>
                <w:b/>
                <w:bCs/>
              </w:rPr>
              <w:t>tion</w:t>
            </w:r>
            <w:r w:rsidRPr="007E292E">
              <w:rPr>
                <w:b/>
                <w:bCs/>
                <w:spacing w:val="-8"/>
              </w:rPr>
              <w:t xml:space="preserve"> </w:t>
            </w:r>
            <w:r w:rsidRPr="007E292E">
              <w:rPr>
                <w:b/>
                <w:bCs/>
                <w:spacing w:val="1"/>
              </w:rPr>
              <w:t>o</w:t>
            </w:r>
            <w:r w:rsidRPr="007E292E">
              <w:rPr>
                <w:b/>
                <w:bCs/>
              </w:rPr>
              <w:t>f</w:t>
            </w:r>
            <w:r w:rsidRPr="007E292E">
              <w:rPr>
                <w:b/>
                <w:bCs/>
                <w:spacing w:val="-2"/>
              </w:rPr>
              <w:t xml:space="preserve"> </w:t>
            </w:r>
            <w:r w:rsidRPr="007E292E">
              <w:rPr>
                <w:b/>
                <w:bCs/>
              </w:rPr>
              <w:t>t</w:t>
            </w:r>
            <w:r w:rsidRPr="007E292E">
              <w:rPr>
                <w:b/>
                <w:bCs/>
                <w:spacing w:val="2"/>
              </w:rPr>
              <w:t>h</w:t>
            </w:r>
            <w:r w:rsidRPr="007E292E">
              <w:rPr>
                <w:b/>
                <w:bCs/>
              </w:rPr>
              <w:t>e</w:t>
            </w:r>
            <w:r w:rsidRPr="007E292E">
              <w:rPr>
                <w:b/>
                <w:bCs/>
                <w:spacing w:val="-3"/>
              </w:rPr>
              <w:t xml:space="preserve"> </w:t>
            </w:r>
            <w:r w:rsidRPr="007E292E">
              <w:rPr>
                <w:b/>
                <w:bCs/>
              </w:rPr>
              <w:t>f</w:t>
            </w:r>
            <w:r w:rsidRPr="007E292E">
              <w:rPr>
                <w:b/>
                <w:bCs/>
                <w:spacing w:val="-1"/>
              </w:rPr>
              <w:t>i</w:t>
            </w:r>
            <w:r w:rsidRPr="007E292E">
              <w:rPr>
                <w:b/>
                <w:bCs/>
                <w:spacing w:val="1"/>
              </w:rPr>
              <w:t>n</w:t>
            </w:r>
            <w:r w:rsidRPr="007E292E">
              <w:rPr>
                <w:b/>
                <w:bCs/>
              </w:rPr>
              <w:t>a</w:t>
            </w:r>
            <w:r w:rsidRPr="007E292E">
              <w:rPr>
                <w:b/>
                <w:bCs/>
                <w:spacing w:val="1"/>
              </w:rPr>
              <w:t>nc</w:t>
            </w:r>
            <w:r w:rsidRPr="007E292E">
              <w:rPr>
                <w:b/>
                <w:bCs/>
                <w:spacing w:val="-1"/>
              </w:rPr>
              <w:t>i</w:t>
            </w:r>
            <w:r w:rsidRPr="007E292E">
              <w:rPr>
                <w:b/>
                <w:bCs/>
              </w:rPr>
              <w:t>al</w:t>
            </w:r>
            <w:r w:rsidRPr="007E292E">
              <w:rPr>
                <w:b/>
                <w:bCs/>
                <w:spacing w:val="-8"/>
              </w:rPr>
              <w:t xml:space="preserve"> </w:t>
            </w:r>
            <w:r w:rsidRPr="007E292E">
              <w:rPr>
                <w:b/>
                <w:bCs/>
                <w:spacing w:val="1"/>
              </w:rPr>
              <w:t>con</w:t>
            </w:r>
            <w:r w:rsidRPr="007E292E">
              <w:rPr>
                <w:b/>
                <w:bCs/>
              </w:rPr>
              <w:t>t</w:t>
            </w:r>
            <w:r w:rsidRPr="007E292E">
              <w:rPr>
                <w:b/>
                <w:bCs/>
                <w:spacing w:val="2"/>
              </w:rPr>
              <w:t>r</w:t>
            </w:r>
            <w:r w:rsidRPr="007E292E">
              <w:rPr>
                <w:b/>
                <w:bCs/>
                <w:spacing w:val="-1"/>
              </w:rPr>
              <w:t>i</w:t>
            </w:r>
            <w:r w:rsidRPr="007E292E">
              <w:rPr>
                <w:b/>
                <w:bCs/>
                <w:spacing w:val="1"/>
              </w:rPr>
              <w:t>bu</w:t>
            </w:r>
            <w:r w:rsidRPr="007E292E">
              <w:rPr>
                <w:b/>
                <w:bCs/>
              </w:rPr>
              <w:t>tio</w:t>
            </w:r>
            <w:r w:rsidRPr="007E292E">
              <w:rPr>
                <w:b/>
                <w:bCs/>
                <w:spacing w:val="1"/>
              </w:rPr>
              <w:t>n</w:t>
            </w:r>
            <w:r w:rsidRPr="007E292E">
              <w:rPr>
                <w:b/>
                <w:bCs/>
              </w:rPr>
              <w:t>s</w:t>
            </w:r>
          </w:p>
        </w:tc>
      </w:tr>
      <w:tr w:rsidR="00617A8F" w:rsidRPr="007E292E" w14:paraId="5D5B375E" w14:textId="77777777" w:rsidTr="00340748">
        <w:trPr>
          <w:trHeight w:hRule="exact" w:val="410"/>
        </w:trPr>
        <w:tc>
          <w:tcPr>
            <w:tcW w:w="2700" w:type="dxa"/>
            <w:tcBorders>
              <w:top w:val="single" w:sz="5" w:space="0" w:color="000000"/>
              <w:left w:val="single" w:sz="5" w:space="0" w:color="000000"/>
              <w:bottom w:val="single" w:sz="5" w:space="0" w:color="000000"/>
              <w:right w:val="single" w:sz="5" w:space="0" w:color="000000"/>
            </w:tcBorders>
          </w:tcPr>
          <w:p w14:paraId="1E1DA4FC" w14:textId="77777777" w:rsidR="00617A8F" w:rsidRPr="007E292E" w:rsidRDefault="00617A8F" w:rsidP="00340748">
            <w:pPr>
              <w:rPr>
                <w:b/>
                <w:bCs/>
              </w:rPr>
            </w:pPr>
            <w:r w:rsidRPr="007E292E">
              <w:rPr>
                <w:b/>
                <w:bCs/>
              </w:rPr>
              <w:t>C</w:t>
            </w:r>
            <w:r w:rsidRPr="007E292E">
              <w:rPr>
                <w:b/>
                <w:bCs/>
                <w:spacing w:val="1"/>
              </w:rPr>
              <w:t>oun</w:t>
            </w:r>
            <w:r w:rsidRPr="007E292E">
              <w:rPr>
                <w:b/>
                <w:bCs/>
              </w:rPr>
              <w:t>t</w:t>
            </w:r>
            <w:r w:rsidRPr="007E292E">
              <w:rPr>
                <w:b/>
                <w:bCs/>
                <w:spacing w:val="2"/>
              </w:rPr>
              <w:t>r</w:t>
            </w:r>
            <w:r w:rsidRPr="007E292E">
              <w:rPr>
                <w:b/>
                <w:bCs/>
              </w:rPr>
              <w:t>y</w:t>
            </w:r>
            <w:r w:rsidRPr="007E292E">
              <w:rPr>
                <w:b/>
                <w:bCs/>
                <w:spacing w:val="-8"/>
              </w:rPr>
              <w:t xml:space="preserve"> </w:t>
            </w:r>
            <w:r w:rsidRPr="007E292E">
              <w:rPr>
                <w:b/>
                <w:bCs/>
              </w:rPr>
              <w:t>A</w:t>
            </w:r>
          </w:p>
        </w:tc>
        <w:tc>
          <w:tcPr>
            <w:tcW w:w="5947" w:type="dxa"/>
            <w:tcBorders>
              <w:top w:val="single" w:sz="5" w:space="0" w:color="000000"/>
              <w:left w:val="single" w:sz="5" w:space="0" w:color="000000"/>
              <w:bottom w:val="single" w:sz="5" w:space="0" w:color="000000"/>
              <w:right w:val="single" w:sz="5" w:space="0" w:color="000000"/>
            </w:tcBorders>
          </w:tcPr>
          <w:p w14:paraId="724F0AB8" w14:textId="77777777" w:rsidR="00617A8F" w:rsidRPr="007E292E" w:rsidRDefault="00617A8F" w:rsidP="00340748"/>
        </w:tc>
      </w:tr>
      <w:tr w:rsidR="00617A8F" w:rsidRPr="007E292E" w14:paraId="76152EE6" w14:textId="77777777" w:rsidTr="00340748">
        <w:trPr>
          <w:trHeight w:hRule="exact" w:val="411"/>
        </w:trPr>
        <w:tc>
          <w:tcPr>
            <w:tcW w:w="2700" w:type="dxa"/>
            <w:tcBorders>
              <w:top w:val="single" w:sz="5" w:space="0" w:color="000000"/>
              <w:left w:val="single" w:sz="5" w:space="0" w:color="000000"/>
              <w:bottom w:val="single" w:sz="5" w:space="0" w:color="000000"/>
              <w:right w:val="single" w:sz="5" w:space="0" w:color="000000"/>
            </w:tcBorders>
          </w:tcPr>
          <w:p w14:paraId="0F67FB2D" w14:textId="77777777" w:rsidR="00617A8F" w:rsidRPr="007E292E" w:rsidRDefault="00617A8F" w:rsidP="00340748">
            <w:pPr>
              <w:rPr>
                <w:b/>
                <w:bCs/>
              </w:rPr>
            </w:pPr>
            <w:r w:rsidRPr="007E292E">
              <w:rPr>
                <w:b/>
                <w:bCs/>
              </w:rPr>
              <w:t>C</w:t>
            </w:r>
            <w:r w:rsidRPr="007E292E">
              <w:rPr>
                <w:b/>
                <w:bCs/>
                <w:spacing w:val="1"/>
              </w:rPr>
              <w:t>oun</w:t>
            </w:r>
            <w:r w:rsidRPr="007E292E">
              <w:rPr>
                <w:b/>
                <w:bCs/>
              </w:rPr>
              <w:t>t</w:t>
            </w:r>
            <w:r w:rsidRPr="007E292E">
              <w:rPr>
                <w:b/>
                <w:bCs/>
                <w:spacing w:val="2"/>
              </w:rPr>
              <w:t>r</w:t>
            </w:r>
            <w:r w:rsidRPr="007E292E">
              <w:rPr>
                <w:b/>
                <w:bCs/>
              </w:rPr>
              <w:t>y</w:t>
            </w:r>
            <w:r w:rsidRPr="007E292E">
              <w:rPr>
                <w:b/>
                <w:bCs/>
                <w:spacing w:val="-8"/>
              </w:rPr>
              <w:t xml:space="preserve"> </w:t>
            </w:r>
            <w:r w:rsidRPr="007E292E">
              <w:rPr>
                <w:b/>
                <w:bCs/>
              </w:rPr>
              <w:t>B</w:t>
            </w:r>
          </w:p>
        </w:tc>
        <w:tc>
          <w:tcPr>
            <w:tcW w:w="5947" w:type="dxa"/>
            <w:tcBorders>
              <w:top w:val="single" w:sz="5" w:space="0" w:color="000000"/>
              <w:left w:val="single" w:sz="5" w:space="0" w:color="000000"/>
              <w:bottom w:val="single" w:sz="5" w:space="0" w:color="000000"/>
              <w:right w:val="single" w:sz="5" w:space="0" w:color="000000"/>
            </w:tcBorders>
          </w:tcPr>
          <w:p w14:paraId="231BA1A6" w14:textId="77777777" w:rsidR="00617A8F" w:rsidRPr="007E292E" w:rsidRDefault="00617A8F" w:rsidP="00340748"/>
        </w:tc>
      </w:tr>
      <w:tr w:rsidR="00617A8F" w:rsidRPr="007E292E" w14:paraId="7C60C104" w14:textId="77777777" w:rsidTr="00340748">
        <w:trPr>
          <w:trHeight w:hRule="exact" w:val="410"/>
        </w:trPr>
        <w:tc>
          <w:tcPr>
            <w:tcW w:w="2700" w:type="dxa"/>
            <w:tcBorders>
              <w:top w:val="single" w:sz="5" w:space="0" w:color="000000"/>
              <w:left w:val="single" w:sz="5" w:space="0" w:color="000000"/>
              <w:bottom w:val="single" w:sz="5" w:space="0" w:color="000000"/>
              <w:right w:val="single" w:sz="5" w:space="0" w:color="000000"/>
            </w:tcBorders>
          </w:tcPr>
          <w:p w14:paraId="25B52657" w14:textId="77777777" w:rsidR="00617A8F" w:rsidRPr="007E292E" w:rsidRDefault="00617A8F" w:rsidP="00340748">
            <w:pPr>
              <w:rPr>
                <w:b/>
                <w:bCs/>
              </w:rPr>
            </w:pPr>
            <w:r w:rsidRPr="007E292E">
              <w:rPr>
                <w:b/>
                <w:bCs/>
              </w:rPr>
              <w:t>C</w:t>
            </w:r>
            <w:r w:rsidRPr="007E292E">
              <w:rPr>
                <w:b/>
                <w:bCs/>
                <w:spacing w:val="1"/>
              </w:rPr>
              <w:t>oun</w:t>
            </w:r>
            <w:r w:rsidRPr="007E292E">
              <w:rPr>
                <w:b/>
                <w:bCs/>
              </w:rPr>
              <w:t>t</w:t>
            </w:r>
            <w:r w:rsidRPr="007E292E">
              <w:rPr>
                <w:b/>
                <w:bCs/>
                <w:spacing w:val="2"/>
              </w:rPr>
              <w:t>r</w:t>
            </w:r>
            <w:r w:rsidRPr="007E292E">
              <w:rPr>
                <w:b/>
                <w:bCs/>
              </w:rPr>
              <w:t>y</w:t>
            </w:r>
            <w:r w:rsidRPr="007E292E">
              <w:rPr>
                <w:b/>
                <w:bCs/>
                <w:spacing w:val="-8"/>
              </w:rPr>
              <w:t xml:space="preserve"> </w:t>
            </w:r>
            <w:r w:rsidRPr="007E292E">
              <w:rPr>
                <w:b/>
                <w:bCs/>
              </w:rPr>
              <w:t>C</w:t>
            </w:r>
          </w:p>
        </w:tc>
        <w:tc>
          <w:tcPr>
            <w:tcW w:w="5947" w:type="dxa"/>
            <w:tcBorders>
              <w:top w:val="single" w:sz="5" w:space="0" w:color="000000"/>
              <w:left w:val="single" w:sz="5" w:space="0" w:color="000000"/>
              <w:bottom w:val="single" w:sz="5" w:space="0" w:color="000000"/>
              <w:right w:val="single" w:sz="5" w:space="0" w:color="000000"/>
            </w:tcBorders>
          </w:tcPr>
          <w:p w14:paraId="318CA9F4" w14:textId="77777777" w:rsidR="00617A8F" w:rsidRPr="007E292E" w:rsidRDefault="00617A8F" w:rsidP="00340748"/>
        </w:tc>
      </w:tr>
      <w:tr w:rsidR="00617A8F" w:rsidRPr="007E292E" w14:paraId="3004C9BE" w14:textId="77777777" w:rsidTr="00340748">
        <w:trPr>
          <w:trHeight w:hRule="exact" w:val="413"/>
        </w:trPr>
        <w:tc>
          <w:tcPr>
            <w:tcW w:w="2700" w:type="dxa"/>
            <w:tcBorders>
              <w:top w:val="single" w:sz="5" w:space="0" w:color="000000"/>
              <w:left w:val="single" w:sz="5" w:space="0" w:color="000000"/>
              <w:bottom w:val="single" w:sz="5" w:space="0" w:color="000000"/>
              <w:right w:val="single" w:sz="5" w:space="0" w:color="000000"/>
            </w:tcBorders>
          </w:tcPr>
          <w:p w14:paraId="26D9AC51" w14:textId="77777777" w:rsidR="00617A8F" w:rsidRPr="007E292E" w:rsidRDefault="00617A8F" w:rsidP="00340748">
            <w:pPr>
              <w:rPr>
                <w:b/>
                <w:bCs/>
              </w:rPr>
            </w:pPr>
            <w:r w:rsidRPr="007E292E">
              <w:rPr>
                <w:b/>
                <w:bCs/>
              </w:rPr>
              <w:t>C</w:t>
            </w:r>
            <w:r w:rsidRPr="007E292E">
              <w:rPr>
                <w:b/>
                <w:bCs/>
                <w:spacing w:val="1"/>
              </w:rPr>
              <w:t>oun</w:t>
            </w:r>
            <w:r w:rsidRPr="007E292E">
              <w:rPr>
                <w:b/>
                <w:bCs/>
              </w:rPr>
              <w:t>t</w:t>
            </w:r>
            <w:r w:rsidRPr="007E292E">
              <w:rPr>
                <w:b/>
                <w:bCs/>
                <w:spacing w:val="2"/>
              </w:rPr>
              <w:t>r</w:t>
            </w:r>
            <w:r w:rsidRPr="007E292E">
              <w:rPr>
                <w:b/>
                <w:bCs/>
              </w:rPr>
              <w:t>y</w:t>
            </w:r>
            <w:r w:rsidRPr="007E292E">
              <w:rPr>
                <w:b/>
                <w:bCs/>
                <w:spacing w:val="-8"/>
              </w:rPr>
              <w:t xml:space="preserve"> </w:t>
            </w:r>
            <w:r w:rsidRPr="007E292E">
              <w:rPr>
                <w:b/>
                <w:bCs/>
              </w:rPr>
              <w:t>D</w:t>
            </w:r>
          </w:p>
        </w:tc>
        <w:tc>
          <w:tcPr>
            <w:tcW w:w="5947" w:type="dxa"/>
            <w:tcBorders>
              <w:top w:val="single" w:sz="5" w:space="0" w:color="000000"/>
              <w:left w:val="single" w:sz="5" w:space="0" w:color="000000"/>
              <w:bottom w:val="single" w:sz="5" w:space="0" w:color="000000"/>
              <w:right w:val="single" w:sz="5" w:space="0" w:color="000000"/>
            </w:tcBorders>
          </w:tcPr>
          <w:p w14:paraId="07B46EA1" w14:textId="77777777" w:rsidR="00617A8F" w:rsidRPr="007E292E" w:rsidRDefault="00617A8F" w:rsidP="00340748"/>
        </w:tc>
      </w:tr>
    </w:tbl>
    <w:p w14:paraId="5ADF5F7A" w14:textId="77777777" w:rsidR="00E96425" w:rsidRPr="007E292E" w:rsidRDefault="00E96425" w:rsidP="00E96425">
      <w:pPr>
        <w:spacing w:before="120"/>
      </w:pPr>
    </w:p>
    <w:p w14:paraId="02AF8D36" w14:textId="77777777" w:rsidR="00E96425" w:rsidRPr="007E292E" w:rsidRDefault="00E96425" w:rsidP="00E96425">
      <w:pPr>
        <w:spacing w:before="120"/>
      </w:pPr>
    </w:p>
    <w:p w14:paraId="3952DCD8" w14:textId="6FF655CF" w:rsidR="00E96425" w:rsidRPr="007E292E" w:rsidRDefault="00E96425" w:rsidP="00E96425">
      <w:pPr>
        <w:spacing w:before="120"/>
        <w:sectPr w:rsidR="00E96425" w:rsidRPr="007E292E" w:rsidSect="005F6BC2">
          <w:footerReference w:type="default" r:id="rId54"/>
          <w:type w:val="continuous"/>
          <w:pgSz w:w="11920" w:h="16860"/>
          <w:pgMar w:top="1080" w:right="1380" w:bottom="280" w:left="1300" w:header="0" w:footer="662" w:gutter="0"/>
          <w:cols w:space="720"/>
        </w:sectPr>
      </w:pPr>
    </w:p>
    <w:p w14:paraId="68D7A7B6" w14:textId="2063268A" w:rsidR="00E47382" w:rsidRPr="007E292E" w:rsidRDefault="0048683A" w:rsidP="00AB61A0">
      <w:pPr>
        <w:pStyle w:val="Heading1"/>
        <w:jc w:val="left"/>
      </w:pPr>
      <w:r w:rsidRPr="007E292E">
        <w:rPr>
          <w:spacing w:val="1"/>
        </w:rPr>
        <w:t>A</w:t>
      </w:r>
      <w:r w:rsidRPr="007E292E">
        <w:rPr>
          <w:spacing w:val="-1"/>
        </w:rPr>
        <w:t>pp</w:t>
      </w:r>
      <w:r w:rsidRPr="007E292E">
        <w:rPr>
          <w:spacing w:val="2"/>
        </w:rPr>
        <w:t>e</w:t>
      </w:r>
      <w:r w:rsidRPr="007E292E">
        <w:rPr>
          <w:spacing w:val="-1"/>
        </w:rPr>
        <w:t>nd</w:t>
      </w:r>
      <w:r w:rsidRPr="007E292E">
        <w:t>ix</w:t>
      </w:r>
      <w:r w:rsidRPr="007E292E">
        <w:rPr>
          <w:spacing w:val="60"/>
        </w:rPr>
        <w:t xml:space="preserve"> </w:t>
      </w:r>
      <w:r w:rsidRPr="007E292E">
        <w:rPr>
          <w:spacing w:val="-1"/>
        </w:rPr>
        <w:t>3</w:t>
      </w:r>
      <w:r w:rsidRPr="007E292E">
        <w:rPr>
          <w:spacing w:val="2"/>
        </w:rPr>
        <w:t>A</w:t>
      </w:r>
      <w:r w:rsidRPr="007E292E">
        <w:t>:</w:t>
      </w:r>
      <w:r w:rsidRPr="007E292E">
        <w:rPr>
          <w:spacing w:val="67"/>
        </w:rPr>
        <w:t xml:space="preserve"> </w:t>
      </w:r>
      <w:r w:rsidRPr="007E292E">
        <w:t>S</w:t>
      </w:r>
      <w:r w:rsidRPr="007E292E">
        <w:rPr>
          <w:spacing w:val="1"/>
        </w:rPr>
        <w:t>ch</w:t>
      </w:r>
      <w:r w:rsidRPr="007E292E">
        <w:t>ed</w:t>
      </w:r>
      <w:r w:rsidRPr="007E292E">
        <w:rPr>
          <w:spacing w:val="-2"/>
        </w:rPr>
        <w:t>u</w:t>
      </w:r>
      <w:r w:rsidRPr="007E292E">
        <w:t>le</w:t>
      </w:r>
      <w:r w:rsidRPr="007E292E">
        <w:rPr>
          <w:spacing w:val="60"/>
        </w:rPr>
        <w:t xml:space="preserve"> </w:t>
      </w:r>
      <w:r w:rsidRPr="007E292E">
        <w:t>D</w:t>
      </w:r>
      <w:r w:rsidRPr="007E292E">
        <w:rPr>
          <w:spacing w:val="69"/>
        </w:rPr>
        <w:t xml:space="preserve"> </w:t>
      </w:r>
      <w:r w:rsidRPr="007E292E">
        <w:t>–</w:t>
      </w:r>
      <w:r w:rsidRPr="007E292E">
        <w:rPr>
          <w:spacing w:val="70"/>
        </w:rPr>
        <w:t xml:space="preserve"> </w:t>
      </w:r>
      <w:r w:rsidRPr="007E292E">
        <w:t>De</w:t>
      </w:r>
      <w:r w:rsidRPr="007E292E">
        <w:rPr>
          <w:spacing w:val="1"/>
        </w:rPr>
        <w:t>c</w:t>
      </w:r>
      <w:r w:rsidRPr="007E292E">
        <w:t>l</w:t>
      </w:r>
      <w:r w:rsidRPr="007E292E">
        <w:rPr>
          <w:spacing w:val="1"/>
        </w:rPr>
        <w:t>ar</w:t>
      </w:r>
      <w:r w:rsidRPr="007E292E">
        <w:t>at</w:t>
      </w:r>
      <w:r w:rsidRPr="007E292E">
        <w:rPr>
          <w:spacing w:val="1"/>
        </w:rPr>
        <w:t>io</w:t>
      </w:r>
      <w:r w:rsidRPr="007E292E">
        <w:t>n</w:t>
      </w:r>
      <w:r w:rsidRPr="007E292E">
        <w:rPr>
          <w:spacing w:val="53"/>
        </w:rPr>
        <w:t xml:space="preserve"> </w:t>
      </w:r>
      <w:r w:rsidRPr="007E292E">
        <w:rPr>
          <w:spacing w:val="1"/>
        </w:rPr>
        <w:t>o</w:t>
      </w:r>
      <w:r w:rsidRPr="007E292E">
        <w:t>f</w:t>
      </w:r>
      <w:r w:rsidRPr="007E292E">
        <w:rPr>
          <w:spacing w:val="66"/>
        </w:rPr>
        <w:t xml:space="preserve"> </w:t>
      </w:r>
      <w:r w:rsidRPr="007E292E">
        <w:rPr>
          <w:spacing w:val="-1"/>
        </w:rPr>
        <w:t>n</w:t>
      </w:r>
      <w:r w:rsidRPr="007E292E">
        <w:rPr>
          <w:spacing w:val="1"/>
        </w:rPr>
        <w:t>o</w:t>
      </w:r>
      <w:r w:rsidRPr="007E292E">
        <w:rPr>
          <w:spacing w:val="3"/>
        </w:rPr>
        <w:t>n-</w:t>
      </w:r>
      <w:r w:rsidRPr="007E292E">
        <w:rPr>
          <w:spacing w:val="-1"/>
        </w:rPr>
        <w:t>n</w:t>
      </w:r>
      <w:r w:rsidRPr="007E292E">
        <w:rPr>
          <w:spacing w:val="1"/>
        </w:rPr>
        <w:t>o</w:t>
      </w:r>
      <w:r w:rsidRPr="007E292E">
        <w:t>tifi</w:t>
      </w:r>
      <w:r w:rsidRPr="007E292E">
        <w:rPr>
          <w:spacing w:val="2"/>
        </w:rPr>
        <w:t>a</w:t>
      </w:r>
      <w:r w:rsidRPr="007E292E">
        <w:rPr>
          <w:spacing w:val="-1"/>
        </w:rPr>
        <w:t>b</w:t>
      </w:r>
      <w:r w:rsidRPr="007E292E">
        <w:t>le</w:t>
      </w:r>
      <w:r w:rsidRPr="007E292E">
        <w:rPr>
          <w:spacing w:val="50"/>
        </w:rPr>
        <w:t xml:space="preserve"> </w:t>
      </w:r>
      <w:r w:rsidRPr="007E292E">
        <w:t>f</w:t>
      </w:r>
      <w:r w:rsidRPr="007E292E">
        <w:rPr>
          <w:spacing w:val="1"/>
        </w:rPr>
        <w:t>o</w:t>
      </w:r>
      <w:r w:rsidRPr="007E292E">
        <w:t>reign</w:t>
      </w:r>
      <w:r w:rsidR="00AB61A0" w:rsidRPr="007E292E">
        <w:t xml:space="preserve"> </w:t>
      </w:r>
      <w:r w:rsidRPr="007E292E">
        <w:t>financi</w:t>
      </w:r>
      <w:r w:rsidRPr="007E292E">
        <w:rPr>
          <w:spacing w:val="1"/>
        </w:rPr>
        <w:t>a</w:t>
      </w:r>
      <w:r w:rsidRPr="007E292E">
        <w:t>l</w:t>
      </w:r>
      <w:r w:rsidRPr="007E292E">
        <w:rPr>
          <w:spacing w:val="11"/>
        </w:rPr>
        <w:t xml:space="preserve"> </w:t>
      </w:r>
      <w:r w:rsidRPr="007E292E">
        <w:rPr>
          <w:spacing w:val="1"/>
        </w:rPr>
        <w:t>co</w:t>
      </w:r>
      <w:r w:rsidRPr="007E292E">
        <w:rPr>
          <w:spacing w:val="-1"/>
        </w:rPr>
        <w:t>n</w:t>
      </w:r>
      <w:r w:rsidRPr="007E292E">
        <w:t>tri</w:t>
      </w:r>
      <w:r w:rsidRPr="007E292E">
        <w:rPr>
          <w:spacing w:val="-1"/>
        </w:rPr>
        <w:t>b</w:t>
      </w:r>
      <w:r w:rsidRPr="007E292E">
        <w:rPr>
          <w:spacing w:val="1"/>
        </w:rPr>
        <w:t>u</w:t>
      </w:r>
      <w:r w:rsidRPr="007E292E">
        <w:t>ti</w:t>
      </w:r>
      <w:r w:rsidRPr="007E292E">
        <w:rPr>
          <w:spacing w:val="1"/>
        </w:rPr>
        <w:t>o</w:t>
      </w:r>
      <w:r w:rsidRPr="007E292E">
        <w:rPr>
          <w:spacing w:val="-1"/>
        </w:rPr>
        <w:t>n</w:t>
      </w:r>
      <w:r w:rsidRPr="007E292E">
        <w:t>s</w:t>
      </w:r>
      <w:r w:rsidRPr="007E292E">
        <w:rPr>
          <w:spacing w:val="8"/>
        </w:rPr>
        <w:t xml:space="preserve"> </w:t>
      </w:r>
      <w:r w:rsidRPr="007E292E">
        <w:rPr>
          <w:spacing w:val="-1"/>
        </w:rPr>
        <w:t>(</w:t>
      </w:r>
      <w:r w:rsidRPr="007E292E">
        <w:t>va</w:t>
      </w:r>
      <w:r w:rsidRPr="007E292E">
        <w:rPr>
          <w:spacing w:val="1"/>
        </w:rPr>
        <w:t>l</w:t>
      </w:r>
      <w:r w:rsidRPr="007E292E">
        <w:rPr>
          <w:spacing w:val="-1"/>
        </w:rPr>
        <w:t>u</w:t>
      </w:r>
      <w:r w:rsidRPr="007E292E">
        <w:rPr>
          <w:spacing w:val="2"/>
        </w:rPr>
        <w:t>e</w:t>
      </w:r>
      <w:r w:rsidRPr="007E292E">
        <w:t>d</w:t>
      </w:r>
      <w:r w:rsidRPr="007E292E">
        <w:rPr>
          <w:spacing w:val="11"/>
        </w:rPr>
        <w:t xml:space="preserve"> </w:t>
      </w:r>
      <w:r w:rsidRPr="007E292E">
        <w:rPr>
          <w:spacing w:val="-1"/>
        </w:rPr>
        <w:t>b</w:t>
      </w:r>
      <w:r w:rsidRPr="007E292E">
        <w:rPr>
          <w:spacing w:val="2"/>
        </w:rPr>
        <w:t>et</w:t>
      </w:r>
      <w:r w:rsidRPr="007E292E">
        <w:t>ween</w:t>
      </w:r>
      <w:r w:rsidRPr="007E292E">
        <w:rPr>
          <w:spacing w:val="11"/>
        </w:rPr>
        <w:t xml:space="preserve"> </w:t>
      </w:r>
      <w:r w:rsidRPr="007E292E">
        <w:rPr>
          <w:spacing w:val="-1"/>
        </w:rPr>
        <w:t>€</w:t>
      </w:r>
      <w:r w:rsidRPr="007E292E">
        <w:rPr>
          <w:spacing w:val="1"/>
        </w:rPr>
        <w:t>1</w:t>
      </w:r>
      <w:r w:rsidRPr="007E292E">
        <w:t>,000,</w:t>
      </w:r>
      <w:r w:rsidRPr="007E292E">
        <w:rPr>
          <w:spacing w:val="1"/>
        </w:rPr>
        <w:t>00</w:t>
      </w:r>
      <w:r w:rsidRPr="007E292E">
        <w:t>0</w:t>
      </w:r>
      <w:r w:rsidRPr="007E292E">
        <w:rPr>
          <w:spacing w:val="5"/>
        </w:rPr>
        <w:t xml:space="preserve"> </w:t>
      </w:r>
      <w:r w:rsidRPr="007E292E">
        <w:t>and</w:t>
      </w:r>
      <w:r w:rsidRPr="007E292E">
        <w:rPr>
          <w:spacing w:val="15"/>
        </w:rPr>
        <w:t xml:space="preserve"> </w:t>
      </w:r>
      <w:r w:rsidRPr="007E292E">
        <w:rPr>
          <w:spacing w:val="1"/>
        </w:rPr>
        <w:t>€</w:t>
      </w:r>
      <w:r w:rsidRPr="007E292E">
        <w:rPr>
          <w:spacing w:val="-1"/>
        </w:rPr>
        <w:t>3</w:t>
      </w:r>
      <w:r w:rsidRPr="007E292E">
        <w:rPr>
          <w:spacing w:val="1"/>
        </w:rPr>
        <w:t>,9</w:t>
      </w:r>
      <w:r w:rsidRPr="007E292E">
        <w:rPr>
          <w:spacing w:val="-1"/>
        </w:rPr>
        <w:t>9</w:t>
      </w:r>
      <w:r w:rsidRPr="007E292E">
        <w:rPr>
          <w:spacing w:val="1"/>
        </w:rPr>
        <w:t>9</w:t>
      </w:r>
      <w:r w:rsidRPr="007E292E">
        <w:t>,0</w:t>
      </w:r>
      <w:r w:rsidRPr="007E292E">
        <w:rPr>
          <w:spacing w:val="2"/>
        </w:rPr>
        <w:t>0</w:t>
      </w:r>
      <w:r w:rsidRPr="007E292E">
        <w:t>0</w:t>
      </w:r>
      <w:r w:rsidR="00AB61A0" w:rsidRPr="007E292E">
        <w:t xml:space="preserve"> </w:t>
      </w:r>
      <w:r w:rsidRPr="007E292E">
        <w:t>in</w:t>
      </w:r>
      <w:r w:rsidRPr="007E292E">
        <w:rPr>
          <w:spacing w:val="-2"/>
        </w:rPr>
        <w:t xml:space="preserve"> </w:t>
      </w:r>
      <w:r w:rsidRPr="007E292E">
        <w:t>t</w:t>
      </w:r>
      <w:r w:rsidRPr="007E292E">
        <w:rPr>
          <w:spacing w:val="-2"/>
        </w:rPr>
        <w:t>h</w:t>
      </w:r>
      <w:r w:rsidRPr="007E292E">
        <w:t>e</w:t>
      </w:r>
      <w:r w:rsidRPr="007E292E">
        <w:rPr>
          <w:spacing w:val="-2"/>
        </w:rPr>
        <w:t xml:space="preserve"> </w:t>
      </w:r>
      <w:r w:rsidRPr="007E292E">
        <w:t>l</w:t>
      </w:r>
      <w:r w:rsidRPr="007E292E">
        <w:rPr>
          <w:spacing w:val="1"/>
        </w:rPr>
        <w:t>a</w:t>
      </w:r>
      <w:r w:rsidRPr="007E292E">
        <w:t>st</w:t>
      </w:r>
      <w:r w:rsidRPr="007E292E">
        <w:rPr>
          <w:spacing w:val="-5"/>
        </w:rPr>
        <w:t xml:space="preserve"> </w:t>
      </w:r>
      <w:r w:rsidRPr="007E292E">
        <w:rPr>
          <w:spacing w:val="-1"/>
        </w:rPr>
        <w:t>t</w:t>
      </w:r>
      <w:r w:rsidRPr="007E292E">
        <w:rPr>
          <w:spacing w:val="1"/>
        </w:rPr>
        <w:t>h</w:t>
      </w:r>
      <w:r w:rsidRPr="007E292E">
        <w:t>ree</w:t>
      </w:r>
      <w:r w:rsidRPr="007E292E">
        <w:rPr>
          <w:spacing w:val="-7"/>
        </w:rPr>
        <w:t xml:space="preserve"> </w:t>
      </w:r>
      <w:r w:rsidRPr="007E292E">
        <w:rPr>
          <w:spacing w:val="2"/>
        </w:rPr>
        <w:t>y</w:t>
      </w:r>
      <w:r w:rsidRPr="007E292E">
        <w:t>e</w:t>
      </w:r>
      <w:r w:rsidRPr="007E292E">
        <w:rPr>
          <w:spacing w:val="1"/>
        </w:rPr>
        <w:t>a</w:t>
      </w:r>
      <w:r w:rsidRPr="007E292E">
        <w:t>rs</w:t>
      </w:r>
      <w:r w:rsidRPr="007E292E">
        <w:rPr>
          <w:spacing w:val="-7"/>
        </w:rPr>
        <w:t xml:space="preserve"> </w:t>
      </w:r>
      <w:r w:rsidRPr="007E292E">
        <w:t>pre</w:t>
      </w:r>
      <w:r w:rsidRPr="007E292E">
        <w:rPr>
          <w:spacing w:val="1"/>
        </w:rPr>
        <w:t>c</w:t>
      </w:r>
      <w:r w:rsidRPr="007E292E">
        <w:t>ed</w:t>
      </w:r>
      <w:r w:rsidRPr="007E292E">
        <w:rPr>
          <w:spacing w:val="2"/>
        </w:rPr>
        <w:t>i</w:t>
      </w:r>
      <w:r w:rsidRPr="007E292E">
        <w:rPr>
          <w:spacing w:val="-1"/>
        </w:rPr>
        <w:t>n</w:t>
      </w:r>
      <w:r w:rsidRPr="007E292E">
        <w:t>g</w:t>
      </w:r>
      <w:r w:rsidRPr="007E292E">
        <w:rPr>
          <w:spacing w:val="-13"/>
        </w:rPr>
        <w:t xml:space="preserve"> </w:t>
      </w:r>
      <w:r w:rsidRPr="007E292E">
        <w:rPr>
          <w:spacing w:val="2"/>
        </w:rPr>
        <w:t>t</w:t>
      </w:r>
      <w:r w:rsidRPr="007E292E">
        <w:rPr>
          <w:spacing w:val="1"/>
        </w:rPr>
        <w:t>h</w:t>
      </w:r>
      <w:r w:rsidRPr="007E292E">
        <w:t>e</w:t>
      </w:r>
      <w:r w:rsidRPr="007E292E">
        <w:rPr>
          <w:spacing w:val="-4"/>
        </w:rPr>
        <w:t xml:space="preserve"> </w:t>
      </w:r>
      <w:r w:rsidRPr="007E292E">
        <w:t>dec</w:t>
      </w:r>
      <w:r w:rsidRPr="007E292E">
        <w:rPr>
          <w:spacing w:val="1"/>
        </w:rPr>
        <w:t>l</w:t>
      </w:r>
      <w:r w:rsidRPr="007E292E">
        <w:t>arat</w:t>
      </w:r>
      <w:r w:rsidRPr="007E292E">
        <w:rPr>
          <w:spacing w:val="1"/>
        </w:rPr>
        <w:t>io</w:t>
      </w:r>
      <w:r w:rsidRPr="007E292E">
        <w:rPr>
          <w:spacing w:val="-1"/>
        </w:rPr>
        <w:t>n</w:t>
      </w:r>
      <w:r w:rsidRPr="007E292E">
        <w:t>)</w:t>
      </w:r>
    </w:p>
    <w:p w14:paraId="3449ED33" w14:textId="16CA3D19" w:rsidR="00E47382" w:rsidRPr="007E292E" w:rsidRDefault="000711E0" w:rsidP="00EE48D2">
      <w:r>
        <w:rPr>
          <w:rFonts w:ascii="Times New Roman" w:eastAsia="Times New Roman" w:hAnsi="Times New Roman" w:cs="Times New Roman"/>
          <w:sz w:val="20"/>
          <w:szCs w:val="20"/>
        </w:rPr>
        <w:pict w14:anchorId="25787741">
          <v:group id="_x0000_s2171" style="position:absolute;left:0;text-align:left;margin-left:66.5pt;margin-top:5.35pt;width:456.55pt;height:0;z-index:-251663872;mso-position-horizontal-relative:page" coordorigin="1390,555" coordsize="9131,0">
            <v:shape id="_x0000_s2172" style="position:absolute;left:1390;top:555;width:9131;height:0" coordorigin="1390,555" coordsize="9131,0" path="m1390,555r9131,e" filled="f" strokecolor="#339" strokeweight="2.26pt">
              <v:path arrowok="t"/>
            </v:shape>
            <w10:wrap anchorx="page"/>
          </v:group>
        </w:pict>
      </w:r>
    </w:p>
    <w:p w14:paraId="7019D044" w14:textId="1AA08EAE" w:rsidR="00E47382" w:rsidRPr="007E292E" w:rsidRDefault="0048683A" w:rsidP="00EE48D2">
      <w:r w:rsidRPr="007E292E">
        <w:t>[To</w:t>
      </w:r>
      <w:r w:rsidRPr="007E292E">
        <w:rPr>
          <w:spacing w:val="1"/>
        </w:rPr>
        <w:t xml:space="preserve"> </w:t>
      </w:r>
      <w:r w:rsidRPr="007E292E">
        <w:t>be</w:t>
      </w:r>
      <w:r w:rsidRPr="007E292E">
        <w:rPr>
          <w:spacing w:val="-2"/>
        </w:rPr>
        <w:t xml:space="preserve"> c</w:t>
      </w:r>
      <w:r w:rsidRPr="007E292E">
        <w:rPr>
          <w:spacing w:val="1"/>
        </w:rPr>
        <w:t>om</w:t>
      </w:r>
      <w:r w:rsidRPr="007E292E">
        <w:rPr>
          <w:spacing w:val="-1"/>
        </w:rPr>
        <w:t>p</w:t>
      </w:r>
      <w:r w:rsidRPr="007E292E">
        <w:t>l</w:t>
      </w:r>
      <w:r w:rsidRPr="007E292E">
        <w:rPr>
          <w:spacing w:val="-2"/>
        </w:rPr>
        <w:t>e</w:t>
      </w:r>
      <w:r w:rsidRPr="007E292E">
        <w:t>t</w:t>
      </w:r>
      <w:r w:rsidRPr="007E292E">
        <w:rPr>
          <w:spacing w:val="1"/>
        </w:rPr>
        <w:t>e</w:t>
      </w:r>
      <w:r w:rsidRPr="007E292E">
        <w:t>d</w:t>
      </w:r>
      <w:r w:rsidRPr="007E292E">
        <w:rPr>
          <w:spacing w:val="-1"/>
        </w:rPr>
        <w:t xml:space="preserve"> </w:t>
      </w:r>
      <w:r w:rsidRPr="007E292E">
        <w:rPr>
          <w:spacing w:val="-3"/>
        </w:rPr>
        <w:t>b</w:t>
      </w:r>
      <w:r w:rsidRPr="007E292E">
        <w:t>y</w:t>
      </w:r>
      <w:r w:rsidRPr="007E292E">
        <w:rPr>
          <w:spacing w:val="1"/>
        </w:rPr>
        <w:t xml:space="preserve"> </w:t>
      </w:r>
      <w:r w:rsidRPr="007E292E">
        <w:t>n</w:t>
      </w:r>
      <w:r w:rsidRPr="007E292E">
        <w:rPr>
          <w:spacing w:val="-1"/>
        </w:rPr>
        <w:t>o</w:t>
      </w:r>
      <w:r w:rsidRPr="007E292E">
        <w:t>tif</w:t>
      </w:r>
      <w:r w:rsidRPr="007E292E">
        <w:rPr>
          <w:spacing w:val="-2"/>
        </w:rPr>
        <w:t>y</w:t>
      </w:r>
      <w:r w:rsidRPr="007E292E">
        <w:t>i</w:t>
      </w:r>
      <w:r w:rsidRPr="007E292E">
        <w:rPr>
          <w:spacing w:val="-1"/>
        </w:rPr>
        <w:t>n</w:t>
      </w:r>
      <w:r w:rsidRPr="007E292E">
        <w:t>g</w:t>
      </w:r>
      <w:r w:rsidRPr="007E292E">
        <w:rPr>
          <w:spacing w:val="-1"/>
        </w:rPr>
        <w:t xml:space="preserve"> </w:t>
      </w:r>
      <w:r w:rsidRPr="007E292E">
        <w:t xml:space="preserve">parties </w:t>
      </w:r>
      <w:r w:rsidRPr="007E292E">
        <w:rPr>
          <w:spacing w:val="1"/>
        </w:rPr>
        <w:t>w</w:t>
      </w:r>
      <w:r w:rsidRPr="007E292E">
        <w:rPr>
          <w:spacing w:val="-3"/>
        </w:rPr>
        <w:t>h</w:t>
      </w:r>
      <w:r w:rsidRPr="007E292E">
        <w:t>ere</w:t>
      </w:r>
      <w:r w:rsidRPr="007E292E">
        <w:rPr>
          <w:spacing w:val="-1"/>
        </w:rPr>
        <w:t xml:space="preserve"> </w:t>
      </w:r>
      <w:r w:rsidRPr="007E292E">
        <w:t>the</w:t>
      </w:r>
      <w:r w:rsidRPr="007E292E">
        <w:rPr>
          <w:spacing w:val="-2"/>
        </w:rPr>
        <w:t xml:space="preserve"> </w:t>
      </w:r>
      <w:r w:rsidRPr="007E292E">
        <w:rPr>
          <w:spacing w:val="1"/>
        </w:rPr>
        <w:t>v</w:t>
      </w:r>
      <w:r w:rsidRPr="007E292E">
        <w:t>al</w:t>
      </w:r>
      <w:r w:rsidRPr="007E292E">
        <w:rPr>
          <w:spacing w:val="-1"/>
        </w:rPr>
        <w:t>u</w:t>
      </w:r>
      <w:r w:rsidRPr="007E292E">
        <w:t>e</w:t>
      </w:r>
      <w:r w:rsidRPr="007E292E">
        <w:rPr>
          <w:spacing w:val="-2"/>
        </w:rPr>
        <w:t xml:space="preserve"> </w:t>
      </w:r>
      <w:r w:rsidRPr="007E292E">
        <w:rPr>
          <w:spacing w:val="1"/>
        </w:rPr>
        <w:t>o</w:t>
      </w:r>
      <w:r w:rsidRPr="007E292E">
        <w:t>f</w:t>
      </w:r>
      <w:r w:rsidRPr="007E292E">
        <w:rPr>
          <w:spacing w:val="-2"/>
        </w:rPr>
        <w:t xml:space="preserve"> </w:t>
      </w:r>
      <w:r w:rsidRPr="007E292E">
        <w:t>the p</w:t>
      </w:r>
      <w:r w:rsidRPr="007E292E">
        <w:rPr>
          <w:spacing w:val="-3"/>
        </w:rPr>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w:t>
      </w:r>
      <w:r w:rsidRPr="007E292E">
        <w:rPr>
          <w:spacing w:val="-2"/>
        </w:rPr>
        <w:t xml:space="preserve"> </w:t>
      </w:r>
      <w:r w:rsidRPr="007E292E">
        <w:t>pro</w:t>
      </w:r>
      <w:r w:rsidRPr="007E292E">
        <w:rPr>
          <w:spacing w:val="-2"/>
        </w:rPr>
        <w:t>ce</w:t>
      </w:r>
      <w:r w:rsidRPr="007E292E">
        <w:rPr>
          <w:spacing w:val="-1"/>
        </w:rPr>
        <w:t>du</w:t>
      </w:r>
      <w:r w:rsidRPr="007E292E">
        <w:t>re</w:t>
      </w:r>
      <w:r w:rsidRPr="007E292E">
        <w:rPr>
          <w:spacing w:val="1"/>
        </w:rPr>
        <w:t xml:space="preserve"> </w:t>
      </w:r>
      <w:r w:rsidRPr="007E292E">
        <w:t>is eq</w:t>
      </w:r>
      <w:r w:rsidRPr="007E292E">
        <w:rPr>
          <w:spacing w:val="-1"/>
        </w:rPr>
        <w:t>u</w:t>
      </w:r>
      <w:r w:rsidRPr="007E292E">
        <w:t xml:space="preserve">al </w:t>
      </w:r>
      <w:r w:rsidRPr="007E292E">
        <w:rPr>
          <w:spacing w:val="-2"/>
        </w:rPr>
        <w:t>t</w:t>
      </w:r>
      <w:r w:rsidRPr="007E292E">
        <w:t>o</w:t>
      </w:r>
      <w:r w:rsidRPr="007E292E">
        <w:rPr>
          <w:spacing w:val="-1"/>
        </w:rPr>
        <w:t xml:space="preserve"> </w:t>
      </w:r>
      <w:r w:rsidRPr="007E292E">
        <w:rPr>
          <w:spacing w:val="1"/>
        </w:rPr>
        <w:t>o</w:t>
      </w:r>
      <w:r w:rsidRPr="007E292E">
        <w:t xml:space="preserve">r </w:t>
      </w:r>
      <w:r w:rsidRPr="007E292E">
        <w:rPr>
          <w:spacing w:val="-1"/>
        </w:rPr>
        <w:t>g</w:t>
      </w:r>
      <w:r w:rsidRPr="007E292E">
        <w:t>reat</w:t>
      </w:r>
      <w:r w:rsidRPr="007E292E">
        <w:rPr>
          <w:spacing w:val="1"/>
        </w:rPr>
        <w:t>e</w:t>
      </w:r>
      <w:r w:rsidRPr="007E292E">
        <w:t>r</w:t>
      </w:r>
      <w:r w:rsidRPr="007E292E">
        <w:rPr>
          <w:spacing w:val="-2"/>
        </w:rPr>
        <w:t xml:space="preserve"> </w:t>
      </w:r>
      <w:r w:rsidRPr="007E292E">
        <w:t>than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fi</w:t>
      </w:r>
      <w:r w:rsidRPr="007E292E">
        <w:rPr>
          <w:spacing w:val="-1"/>
        </w:rPr>
        <w:t>n</w:t>
      </w:r>
      <w:r w:rsidRPr="007E292E">
        <w:t>anc</w:t>
      </w:r>
      <w:r w:rsidRPr="007E292E">
        <w:rPr>
          <w:spacing w:val="-3"/>
        </w:rPr>
        <w:t>i</w:t>
      </w:r>
      <w:r w:rsidRPr="007E292E">
        <w:t xml:space="preserve">al </w:t>
      </w:r>
      <w:r w:rsidRPr="007E292E">
        <w:rPr>
          <w:spacing w:val="-2"/>
        </w:rPr>
        <w:t>t</w:t>
      </w:r>
      <w:r w:rsidRPr="007E292E">
        <w:rPr>
          <w:spacing w:val="-1"/>
        </w:rPr>
        <w:t>h</w:t>
      </w:r>
      <w:r w:rsidRPr="007E292E">
        <w:t>reshol</w:t>
      </w:r>
      <w:r w:rsidRPr="007E292E">
        <w:rPr>
          <w:spacing w:val="-1"/>
        </w:rPr>
        <w:t>d</w:t>
      </w:r>
      <w:r w:rsidRPr="007E292E">
        <w:t xml:space="preserve">s in </w:t>
      </w:r>
      <w:r w:rsidRPr="007E292E">
        <w:rPr>
          <w:spacing w:val="-1"/>
        </w:rPr>
        <w:t>A</w:t>
      </w:r>
      <w:r w:rsidRPr="007E292E">
        <w:t>rt</w:t>
      </w:r>
      <w:r w:rsidRPr="007E292E">
        <w:rPr>
          <w:spacing w:val="-2"/>
        </w:rPr>
        <w:t>i</w:t>
      </w:r>
      <w:r w:rsidRPr="007E292E">
        <w:t>cle</w:t>
      </w:r>
      <w:r w:rsidRPr="007E292E">
        <w:rPr>
          <w:spacing w:val="-1"/>
        </w:rPr>
        <w:t xml:space="preserve"> </w:t>
      </w:r>
      <w:r w:rsidRPr="007E292E">
        <w:rPr>
          <w:spacing w:val="1"/>
        </w:rPr>
        <w:t>2</w:t>
      </w:r>
      <w:r w:rsidRPr="007E292E">
        <w:t>8</w:t>
      </w:r>
      <w:r w:rsidRPr="007E292E">
        <w:rPr>
          <w:spacing w:val="-1"/>
        </w:rPr>
        <w:t xml:space="preserve"> </w:t>
      </w:r>
      <w:r w:rsidRPr="007E292E">
        <w:rPr>
          <w:spacing w:val="1"/>
        </w:rPr>
        <w:t>o</w:t>
      </w:r>
      <w:r w:rsidRPr="007E292E">
        <w:t>f</w:t>
      </w:r>
      <w:r w:rsidRPr="007E292E">
        <w:rPr>
          <w:spacing w:val="-3"/>
        </w:rPr>
        <w:t xml:space="preserve">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1"/>
        </w:rPr>
        <w:t xml:space="preserve"> </w:t>
      </w:r>
      <w:r w:rsidRPr="007E292E">
        <w:rPr>
          <w:spacing w:val="-2"/>
        </w:rPr>
        <w:t>(</w:t>
      </w:r>
      <w:r w:rsidRPr="007E292E">
        <w:t>EU)</w:t>
      </w:r>
      <w:r w:rsidRPr="007E292E">
        <w:rPr>
          <w:spacing w:val="-1"/>
        </w:rPr>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1"/>
        </w:rPr>
        <w:t>2</w:t>
      </w:r>
      <w:r w:rsidRPr="007E292E">
        <w:rPr>
          <w:spacing w:val="-2"/>
        </w:rPr>
        <w:t>5</w:t>
      </w:r>
      <w:r w:rsidRPr="007E292E">
        <w:rPr>
          <w:spacing w:val="1"/>
        </w:rPr>
        <w:t>6</w:t>
      </w:r>
      <w:r w:rsidRPr="007E292E">
        <w:t>0</w:t>
      </w:r>
      <w:r w:rsidRPr="007E292E">
        <w:rPr>
          <w:spacing w:val="1"/>
        </w:rPr>
        <w:t xml:space="preserve"> </w:t>
      </w:r>
      <w:r w:rsidRPr="007E292E">
        <w:rPr>
          <w:spacing w:val="-2"/>
        </w:rPr>
        <w:t>a</w:t>
      </w:r>
      <w:r w:rsidRPr="007E292E">
        <w:rPr>
          <w:spacing w:val="-1"/>
        </w:rPr>
        <w:t>n</w:t>
      </w:r>
      <w:r w:rsidRPr="007E292E">
        <w:t>d</w:t>
      </w:r>
      <w:r w:rsidRPr="007E292E">
        <w:rPr>
          <w:spacing w:val="-1"/>
        </w:rPr>
        <w:t xml:space="preserve"> </w:t>
      </w:r>
      <w:r w:rsidRPr="007E292E">
        <w:rPr>
          <w:spacing w:val="1"/>
        </w:rPr>
        <w:t>w</w:t>
      </w:r>
      <w:r w:rsidRPr="007E292E">
        <w:rPr>
          <w:spacing w:val="-1"/>
        </w:rPr>
        <w:t>h</w:t>
      </w:r>
      <w:r w:rsidRPr="007E292E">
        <w:t>ere</w:t>
      </w:r>
      <w:r w:rsidRPr="007E292E">
        <w:rPr>
          <w:spacing w:val="-1"/>
        </w:rPr>
        <w:t xml:space="preserve"> </w:t>
      </w:r>
      <w:r w:rsidRPr="007E292E">
        <w:t xml:space="preserve">the </w:t>
      </w:r>
      <w:r w:rsidRPr="007E292E">
        <w:rPr>
          <w:spacing w:val="-1"/>
        </w:rPr>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w:t>
      </w:r>
      <w:r w:rsidRPr="007E292E">
        <w:rPr>
          <w:spacing w:val="-3"/>
        </w:rPr>
        <w:t>t</w:t>
      </w:r>
      <w:r w:rsidRPr="007E292E">
        <w:t>y</w:t>
      </w:r>
      <w:r w:rsidRPr="007E292E">
        <w:rPr>
          <w:spacing w:val="1"/>
        </w:rPr>
        <w:t xml:space="preserve"> </w:t>
      </w:r>
      <w:r w:rsidRPr="007E292E">
        <w:t>has</w:t>
      </w:r>
      <w:r w:rsidRPr="007E292E">
        <w:rPr>
          <w:spacing w:val="-3"/>
        </w:rPr>
        <w:t xml:space="preserve"> </w:t>
      </w:r>
      <w:r w:rsidRPr="007E292E">
        <w:t>be</w:t>
      </w:r>
      <w:r w:rsidRPr="007E292E">
        <w:rPr>
          <w:spacing w:val="1"/>
        </w:rPr>
        <w:t>e</w:t>
      </w:r>
      <w:r w:rsidRPr="007E292E">
        <w:t>n</w:t>
      </w:r>
      <w:r w:rsidRPr="007E292E">
        <w:rPr>
          <w:spacing w:val="-1"/>
        </w:rPr>
        <w:t xml:space="preserve"> </w:t>
      </w:r>
      <w:r w:rsidRPr="007E292E">
        <w:t>in</w:t>
      </w:r>
      <w:r w:rsidRPr="007E292E">
        <w:rPr>
          <w:spacing w:val="-2"/>
        </w:rPr>
        <w:t xml:space="preserve"> </w:t>
      </w:r>
      <w:r w:rsidRPr="007E292E">
        <w:t>rec</w:t>
      </w:r>
      <w:r w:rsidRPr="007E292E">
        <w:rPr>
          <w:spacing w:val="1"/>
        </w:rPr>
        <w:t>e</w:t>
      </w:r>
      <w:r w:rsidRPr="007E292E">
        <w:t>i</w:t>
      </w:r>
      <w:r w:rsidRPr="007E292E">
        <w:rPr>
          <w:spacing w:val="-1"/>
        </w:rPr>
        <w:t>p</w:t>
      </w:r>
      <w:r w:rsidRPr="007E292E">
        <w:t>t</w:t>
      </w:r>
      <w:r w:rsidRPr="007E292E">
        <w:rPr>
          <w:spacing w:val="-1"/>
        </w:rPr>
        <w:t xml:space="preserve"> </w:t>
      </w:r>
      <w:r w:rsidRPr="007E292E">
        <w:rPr>
          <w:spacing w:val="1"/>
        </w:rPr>
        <w:t>o</w:t>
      </w:r>
      <w:r w:rsidRPr="007E292E">
        <w:t xml:space="preserve">f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5"/>
        </w:rPr>
        <w:t xml:space="preserve"> </w:t>
      </w:r>
      <w:r w:rsidRPr="007E292E">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xml:space="preserve">s </w:t>
      </w:r>
      <w:r w:rsidRPr="007E292E">
        <w:rPr>
          <w:spacing w:val="1"/>
        </w:rPr>
        <w:t>w</w:t>
      </w:r>
      <w:r w:rsidRPr="007E292E">
        <w:rPr>
          <w:spacing w:val="-1"/>
        </w:rPr>
        <w:t>h</w:t>
      </w:r>
      <w:r w:rsidRPr="007E292E">
        <w:t>ich</w:t>
      </w:r>
      <w:r w:rsidRPr="007E292E">
        <w:rPr>
          <w:spacing w:val="-3"/>
        </w:rPr>
        <w:t xml:space="preserve"> </w:t>
      </w:r>
      <w:r w:rsidRPr="007E292E">
        <w:t>are</w:t>
      </w:r>
      <w:r w:rsidRPr="007E292E">
        <w:rPr>
          <w:spacing w:val="-2"/>
        </w:rPr>
        <w:t xml:space="preserve"> </w:t>
      </w:r>
      <w:r w:rsidRPr="007E292E">
        <w:rPr>
          <w:spacing w:val="1"/>
        </w:rPr>
        <w:t>v</w:t>
      </w:r>
      <w:r w:rsidRPr="007E292E">
        <w:t>a</w:t>
      </w:r>
      <w:r w:rsidRPr="007E292E">
        <w:rPr>
          <w:spacing w:val="-3"/>
        </w:rPr>
        <w:t>l</w:t>
      </w:r>
      <w:r w:rsidRPr="007E292E">
        <w:rPr>
          <w:spacing w:val="-1"/>
        </w:rPr>
        <w:t>u</w:t>
      </w:r>
      <w:r w:rsidRPr="007E292E">
        <w:t>ed bet</w:t>
      </w:r>
      <w:r w:rsidRPr="007E292E">
        <w:rPr>
          <w:spacing w:val="-1"/>
        </w:rPr>
        <w:t>w</w:t>
      </w:r>
      <w:r w:rsidRPr="007E292E">
        <w:t>e</w:t>
      </w:r>
      <w:r w:rsidRPr="007E292E">
        <w:rPr>
          <w:spacing w:val="1"/>
        </w:rPr>
        <w:t>e</w:t>
      </w:r>
      <w:r w:rsidRPr="007E292E">
        <w:t>n</w:t>
      </w:r>
      <w:r w:rsidR="00AB61A0" w:rsidRPr="007E292E">
        <w:t xml:space="preserve"> </w:t>
      </w:r>
      <w:r w:rsidRPr="007E292E">
        <w:rPr>
          <w:spacing w:val="1"/>
        </w:rPr>
        <w:t>€1</w:t>
      </w:r>
      <w:r w:rsidRPr="007E292E">
        <w:rPr>
          <w:spacing w:val="-2"/>
        </w:rPr>
        <w:t>,</w:t>
      </w:r>
      <w:r w:rsidRPr="007E292E">
        <w:rPr>
          <w:spacing w:val="1"/>
        </w:rPr>
        <w:t>0</w:t>
      </w:r>
      <w:r w:rsidRPr="007E292E">
        <w:rPr>
          <w:spacing w:val="-2"/>
        </w:rPr>
        <w:t>0</w:t>
      </w:r>
      <w:r w:rsidRPr="007E292E">
        <w:rPr>
          <w:spacing w:val="1"/>
        </w:rPr>
        <w:t>0</w:t>
      </w:r>
      <w:r w:rsidRPr="007E292E">
        <w:t>,</w:t>
      </w:r>
      <w:r w:rsidRPr="007E292E">
        <w:rPr>
          <w:spacing w:val="-2"/>
        </w:rPr>
        <w:t>00</w:t>
      </w:r>
      <w:r w:rsidRPr="007E292E">
        <w:t>0</w:t>
      </w:r>
      <w:r w:rsidRPr="007E292E">
        <w:rPr>
          <w:spacing w:val="1"/>
        </w:rPr>
        <w:t xml:space="preserve"> </w:t>
      </w:r>
      <w:r w:rsidRPr="007E292E">
        <w:t>and</w:t>
      </w:r>
      <w:r w:rsidRPr="007E292E">
        <w:rPr>
          <w:spacing w:val="-1"/>
        </w:rPr>
        <w:t xml:space="preserve"> €</w:t>
      </w:r>
      <w:r w:rsidRPr="007E292E">
        <w:rPr>
          <w:spacing w:val="1"/>
        </w:rPr>
        <w:t>3</w:t>
      </w:r>
      <w:r w:rsidRPr="007E292E">
        <w:rPr>
          <w:spacing w:val="-2"/>
        </w:rPr>
        <w:t>,</w:t>
      </w:r>
      <w:r w:rsidRPr="007E292E">
        <w:rPr>
          <w:spacing w:val="1"/>
        </w:rPr>
        <w:t>9</w:t>
      </w:r>
      <w:r w:rsidRPr="007E292E">
        <w:rPr>
          <w:spacing w:val="-2"/>
        </w:rPr>
        <w:t>9</w:t>
      </w:r>
      <w:r w:rsidRPr="007E292E">
        <w:rPr>
          <w:spacing w:val="1"/>
        </w:rPr>
        <w:t>9</w:t>
      </w:r>
      <w:r w:rsidRPr="007E292E">
        <w:t>,</w:t>
      </w:r>
      <w:r w:rsidRPr="007E292E">
        <w:rPr>
          <w:spacing w:val="-2"/>
        </w:rPr>
        <w:t>0</w:t>
      </w:r>
      <w:r w:rsidRPr="007E292E">
        <w:rPr>
          <w:spacing w:val="1"/>
        </w:rPr>
        <w:t>0</w:t>
      </w:r>
      <w:r w:rsidRPr="007E292E">
        <w:t>0</w:t>
      </w:r>
      <w:r w:rsidRPr="007E292E">
        <w:rPr>
          <w:spacing w:val="-1"/>
        </w:rPr>
        <w:t xml:space="preserve"> </w:t>
      </w:r>
      <w:r w:rsidRPr="007E292E">
        <w:t>in the la</w:t>
      </w:r>
      <w:r w:rsidRPr="007E292E">
        <w:rPr>
          <w:spacing w:val="-2"/>
        </w:rPr>
        <w:t>s</w:t>
      </w:r>
      <w:r w:rsidRPr="007E292E">
        <w:t>t</w:t>
      </w:r>
      <w:r w:rsidRPr="007E292E">
        <w:rPr>
          <w:spacing w:val="1"/>
        </w:rPr>
        <w:t xml:space="preserve"> </w:t>
      </w:r>
      <w:r w:rsidRPr="007E292E">
        <w:t>thr</w:t>
      </w:r>
      <w:r w:rsidRPr="007E292E">
        <w:rPr>
          <w:spacing w:val="-2"/>
        </w:rPr>
        <w:t>e</w:t>
      </w:r>
      <w:r w:rsidRPr="007E292E">
        <w:t>e</w:t>
      </w:r>
      <w:r w:rsidRPr="007E292E">
        <w:rPr>
          <w:spacing w:val="1"/>
        </w:rPr>
        <w:t xml:space="preserve"> </w:t>
      </w:r>
      <w:r w:rsidRPr="007E292E">
        <w:rPr>
          <w:spacing w:val="-2"/>
        </w:rPr>
        <w:t>(</w:t>
      </w:r>
      <w:r w:rsidRPr="007E292E">
        <w:rPr>
          <w:spacing w:val="1"/>
        </w:rPr>
        <w:t>3</w:t>
      </w:r>
      <w:r w:rsidRPr="007E292E">
        <w:t>)</w:t>
      </w:r>
      <w:r w:rsidRPr="007E292E">
        <w:rPr>
          <w:spacing w:val="-1"/>
        </w:rPr>
        <w:t xml:space="preserve"> </w:t>
      </w:r>
      <w:r w:rsidRPr="007E292E">
        <w:rPr>
          <w:spacing w:val="1"/>
        </w:rPr>
        <w:t>y</w:t>
      </w:r>
      <w:r w:rsidRPr="007E292E">
        <w:t>ears</w:t>
      </w:r>
      <w:r w:rsidRPr="007E292E">
        <w:rPr>
          <w:spacing w:val="-2"/>
        </w:rPr>
        <w:t xml:space="preserve"> </w:t>
      </w:r>
      <w:r w:rsidRPr="007E292E">
        <w:rPr>
          <w:spacing w:val="-3"/>
        </w:rPr>
        <w:t>p</w:t>
      </w:r>
      <w:r w:rsidRPr="007E292E">
        <w:t>rec</w:t>
      </w:r>
      <w:r w:rsidRPr="007E292E">
        <w:rPr>
          <w:spacing w:val="1"/>
        </w:rPr>
        <w:t>e</w:t>
      </w:r>
      <w:r w:rsidRPr="007E292E">
        <w:rPr>
          <w:spacing w:val="-1"/>
        </w:rPr>
        <w:t>d</w:t>
      </w:r>
      <w:r w:rsidRPr="007E292E">
        <w:t>i</w:t>
      </w:r>
      <w:r w:rsidRPr="007E292E">
        <w:rPr>
          <w:spacing w:val="-1"/>
        </w:rPr>
        <w:t>n</w:t>
      </w:r>
      <w:r w:rsidRPr="007E292E">
        <w:t>g</w:t>
      </w:r>
      <w:r w:rsidRPr="007E292E">
        <w:rPr>
          <w:spacing w:val="-1"/>
        </w:rPr>
        <w:t xml:space="preserve"> </w:t>
      </w:r>
      <w:r w:rsidRPr="007E292E">
        <w:rPr>
          <w:spacing w:val="1"/>
        </w:rPr>
        <w:t>t</w:t>
      </w:r>
      <w:r w:rsidRPr="007E292E">
        <w:rPr>
          <w:spacing w:val="-1"/>
        </w:rPr>
        <w:t>h</w:t>
      </w:r>
      <w:r w:rsidRPr="007E292E">
        <w:t>e</w:t>
      </w:r>
      <w:r w:rsidRPr="007E292E">
        <w:rPr>
          <w:spacing w:val="-2"/>
        </w:rPr>
        <w:t xml:space="preserve"> </w:t>
      </w:r>
      <w:r w:rsidRPr="007E292E">
        <w:t>declar</w:t>
      </w:r>
      <w:r w:rsidRPr="007E292E">
        <w:rPr>
          <w:spacing w:val="-3"/>
        </w:rPr>
        <w:t>a</w:t>
      </w:r>
      <w:r w:rsidRPr="007E292E">
        <w:t>ti</w:t>
      </w:r>
      <w:r w:rsidRPr="007E292E">
        <w:rPr>
          <w:spacing w:val="1"/>
        </w:rPr>
        <w:t>o</w:t>
      </w:r>
      <w:r w:rsidRPr="007E292E">
        <w:rPr>
          <w:spacing w:val="-1"/>
        </w:rPr>
        <w:t>n</w:t>
      </w:r>
      <w:r w:rsidRPr="007E292E">
        <w:t xml:space="preserve">. </w:t>
      </w:r>
      <w:r w:rsidRPr="007E292E">
        <w:rPr>
          <w:spacing w:val="-3"/>
        </w:rPr>
        <w:t>N</w:t>
      </w:r>
      <w:r w:rsidRPr="007E292E">
        <w:rPr>
          <w:spacing w:val="1"/>
        </w:rPr>
        <w:t>o</w:t>
      </w:r>
      <w:r w:rsidRPr="007E292E">
        <w:t>tif</w:t>
      </w:r>
      <w:r w:rsidRPr="007E292E">
        <w:rPr>
          <w:spacing w:val="5"/>
        </w:rPr>
        <w:t>y</w:t>
      </w:r>
      <w:r w:rsidRPr="007E292E">
        <w:t>i</w:t>
      </w:r>
      <w:r w:rsidRPr="007E292E">
        <w:rPr>
          <w:spacing w:val="-1"/>
        </w:rPr>
        <w:t>n</w:t>
      </w:r>
      <w:r w:rsidRPr="007E292E">
        <w:t>g</w:t>
      </w:r>
      <w:r w:rsidRPr="007E292E">
        <w:rPr>
          <w:spacing w:val="-1"/>
        </w:rPr>
        <w:t xml:space="preserve"> </w:t>
      </w:r>
      <w:r w:rsidRPr="007E292E">
        <w:t>pa</w:t>
      </w:r>
      <w:r w:rsidRPr="007E292E">
        <w:rPr>
          <w:spacing w:val="-3"/>
        </w:rPr>
        <w:t>r</w:t>
      </w:r>
      <w:r w:rsidRPr="007E292E">
        <w:t>ties</w:t>
      </w:r>
      <w:r w:rsidRPr="007E292E">
        <w:rPr>
          <w:spacing w:val="1"/>
        </w:rPr>
        <w:t xml:space="preserve"> </w:t>
      </w:r>
      <w:r w:rsidRPr="007E292E">
        <w:rPr>
          <w:spacing w:val="-3"/>
        </w:rPr>
        <w:t>a</w:t>
      </w:r>
      <w:r w:rsidRPr="007E292E">
        <w:t>re req</w:t>
      </w:r>
      <w:r w:rsidRPr="007E292E">
        <w:rPr>
          <w:spacing w:val="-1"/>
        </w:rPr>
        <w:t>u</w:t>
      </w:r>
      <w:r w:rsidRPr="007E292E">
        <w:t xml:space="preserve">ired </w:t>
      </w:r>
      <w:r w:rsidRPr="007E292E">
        <w:rPr>
          <w:spacing w:val="-2"/>
        </w:rPr>
        <w:t>t</w:t>
      </w:r>
      <w:r w:rsidRPr="007E292E">
        <w:t>o</w:t>
      </w:r>
      <w:r w:rsidRPr="007E292E">
        <w:rPr>
          <w:spacing w:val="1"/>
        </w:rPr>
        <w:t xml:space="preserve"> </w:t>
      </w:r>
      <w:r w:rsidRPr="007E292E">
        <w:rPr>
          <w:spacing w:val="-2"/>
        </w:rPr>
        <w:t>c</w:t>
      </w:r>
      <w:r w:rsidRPr="007E292E">
        <w:rPr>
          <w:spacing w:val="1"/>
        </w:rPr>
        <w:t>om</w:t>
      </w:r>
      <w:r w:rsidRPr="007E292E">
        <w:rPr>
          <w:spacing w:val="-1"/>
        </w:rPr>
        <w:t>p</w:t>
      </w:r>
      <w:r w:rsidRPr="007E292E">
        <w:rPr>
          <w:spacing w:val="-3"/>
        </w:rPr>
        <w:t>l</w:t>
      </w:r>
      <w:r w:rsidRPr="007E292E">
        <w:t>e</w:t>
      </w:r>
      <w:r w:rsidRPr="007E292E">
        <w:rPr>
          <w:spacing w:val="1"/>
        </w:rPr>
        <w:t>t</w:t>
      </w:r>
      <w:r w:rsidRPr="007E292E">
        <w:t>e</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rPr>
          <w:spacing w:val="-2"/>
        </w:rPr>
        <w:t>t</w:t>
      </w:r>
      <w:r w:rsidRPr="007E292E">
        <w:t>a</w:t>
      </w:r>
      <w:r w:rsidRPr="007E292E">
        <w:rPr>
          <w:spacing w:val="-1"/>
        </w:rPr>
        <w:t>b</w:t>
      </w:r>
      <w:r w:rsidRPr="007E292E">
        <w:t>le bel</w:t>
      </w:r>
      <w:r w:rsidRPr="007E292E">
        <w:rPr>
          <w:spacing w:val="-1"/>
        </w:rPr>
        <w:t>o</w:t>
      </w:r>
      <w:r w:rsidRPr="007E292E">
        <w:t xml:space="preserve">w. </w:t>
      </w:r>
      <w:r w:rsidRPr="007E292E">
        <w:rPr>
          <w:spacing w:val="1"/>
        </w:rPr>
        <w:t>T</w:t>
      </w:r>
      <w:r w:rsidRPr="007E292E">
        <w:rPr>
          <w:spacing w:val="-3"/>
        </w:rPr>
        <w:t>h</w:t>
      </w:r>
      <w:r w:rsidRPr="007E292E">
        <w:t>ey</w:t>
      </w:r>
      <w:r w:rsidRPr="007E292E">
        <w:rPr>
          <w:spacing w:val="-1"/>
        </w:rPr>
        <w:t xml:space="preserve"> </w:t>
      </w:r>
      <w:r w:rsidRPr="007E292E">
        <w:rPr>
          <w:spacing w:val="1"/>
        </w:rPr>
        <w:t>m</w:t>
      </w:r>
      <w:r w:rsidRPr="007E292E">
        <w:rPr>
          <w:spacing w:val="-1"/>
        </w:rPr>
        <w:t>u</w:t>
      </w:r>
      <w:r w:rsidRPr="007E292E">
        <w:t>st</w:t>
      </w:r>
      <w:r w:rsidRPr="007E292E">
        <w:rPr>
          <w:spacing w:val="-2"/>
        </w:rPr>
        <w:t xml:space="preserve"> </w:t>
      </w:r>
      <w:r w:rsidRPr="007E292E">
        <w:t>list</w:t>
      </w:r>
      <w:r w:rsidRPr="007E292E">
        <w:rPr>
          <w:spacing w:val="-1"/>
        </w:rPr>
        <w:t xml:space="preserve"> </w:t>
      </w:r>
      <w:r w:rsidRPr="007E292E">
        <w:t>all 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3"/>
        </w:rPr>
        <w:t xml:space="preserve"> </w:t>
      </w:r>
      <w:r w:rsidRPr="007E292E">
        <w:t>c</w:t>
      </w:r>
      <w:r w:rsidRPr="007E292E">
        <w:rPr>
          <w:spacing w:val="1"/>
        </w:rPr>
        <w:t>o</w:t>
      </w:r>
      <w:r w:rsidRPr="007E292E">
        <w:rPr>
          <w:spacing w:val="-3"/>
        </w:rPr>
        <w:t>n</w:t>
      </w:r>
      <w:r w:rsidRPr="007E292E">
        <w:t>tri</w:t>
      </w:r>
      <w:r w:rsidRPr="007E292E">
        <w:rPr>
          <w:spacing w:val="-1"/>
        </w:rPr>
        <w:t>bu</w:t>
      </w:r>
      <w:r w:rsidRPr="007E292E">
        <w:t>ti</w:t>
      </w:r>
      <w:r w:rsidRPr="007E292E">
        <w:rPr>
          <w:spacing w:val="1"/>
        </w:rPr>
        <w:t>o</w:t>
      </w:r>
      <w:r w:rsidRPr="007E292E">
        <w:rPr>
          <w:spacing w:val="-1"/>
        </w:rPr>
        <w:t>n</w:t>
      </w:r>
      <w:r w:rsidRPr="007E292E">
        <w:t>s r</w:t>
      </w:r>
      <w:r w:rsidRPr="007E292E">
        <w:rPr>
          <w:spacing w:val="-1"/>
        </w:rPr>
        <w:t>e</w:t>
      </w:r>
      <w:r w:rsidRPr="007E292E">
        <w:t>ce</w:t>
      </w:r>
      <w:r w:rsidRPr="007E292E">
        <w:rPr>
          <w:spacing w:val="-2"/>
        </w:rPr>
        <w:t>i</w:t>
      </w:r>
      <w:r w:rsidRPr="007E292E">
        <w:rPr>
          <w:spacing w:val="1"/>
        </w:rPr>
        <w:t>v</w:t>
      </w:r>
      <w:r w:rsidRPr="007E292E">
        <w:t>ed,</w:t>
      </w:r>
      <w:r w:rsidRPr="007E292E">
        <w:rPr>
          <w:spacing w:val="-2"/>
        </w:rPr>
        <w:t xml:space="preserve"> </w:t>
      </w:r>
      <w:r w:rsidRPr="007E292E">
        <w:t>to i</w:t>
      </w:r>
      <w:r w:rsidRPr="007E292E">
        <w:rPr>
          <w:spacing w:val="-1"/>
        </w:rPr>
        <w:t>n</w:t>
      </w:r>
      <w:r w:rsidRPr="007E292E">
        <w:t>cl</w:t>
      </w:r>
      <w:r w:rsidRPr="007E292E">
        <w:rPr>
          <w:spacing w:val="-1"/>
        </w:rPr>
        <w:t>ud</w:t>
      </w:r>
      <w:r w:rsidRPr="007E292E">
        <w:t>e</w:t>
      </w:r>
      <w:r w:rsidRPr="007E292E">
        <w:rPr>
          <w:spacing w:val="1"/>
        </w:rPr>
        <w:t xml:space="preserve"> </w:t>
      </w:r>
      <w:r w:rsidRPr="007E292E">
        <w:t>all n</w:t>
      </w:r>
      <w:r w:rsidRPr="007E292E">
        <w:rPr>
          <w:spacing w:val="1"/>
        </w:rPr>
        <w:t>o</w:t>
      </w:r>
      <w:r w:rsidRPr="007E292E">
        <w:rPr>
          <w:spacing w:val="-1"/>
        </w:rPr>
        <w:t>n</w:t>
      </w:r>
      <w:r w:rsidRPr="007E292E">
        <w:t>-</w:t>
      </w:r>
      <w:r w:rsidRPr="007E292E">
        <w:rPr>
          <w:spacing w:val="-1"/>
        </w:rPr>
        <w:t>no</w:t>
      </w:r>
      <w:r w:rsidRPr="007E292E">
        <w:t>tifia</w:t>
      </w:r>
      <w:r w:rsidRPr="007E292E">
        <w:rPr>
          <w:spacing w:val="-1"/>
        </w:rPr>
        <w:t>b</w:t>
      </w:r>
      <w:r w:rsidRPr="007E292E">
        <w:t xml:space="preserve">le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rPr>
          <w:spacing w:val="-2"/>
        </w:rPr>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 r</w:t>
      </w:r>
      <w:r w:rsidRPr="007E292E">
        <w:rPr>
          <w:spacing w:val="-1"/>
        </w:rPr>
        <w:t>e</w:t>
      </w:r>
      <w:r w:rsidRPr="007E292E">
        <w:t>cei</w:t>
      </w:r>
      <w:r w:rsidRPr="007E292E">
        <w:rPr>
          <w:spacing w:val="-1"/>
        </w:rPr>
        <w:t>v</w:t>
      </w:r>
      <w:r w:rsidRPr="007E292E">
        <w:t>ed in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l</w:t>
      </w:r>
      <w:r w:rsidRPr="007E292E">
        <w:rPr>
          <w:spacing w:val="-3"/>
        </w:rPr>
        <w:t>a</w:t>
      </w:r>
      <w:r w:rsidRPr="007E292E">
        <w:t>st</w:t>
      </w:r>
      <w:r w:rsidRPr="007E292E">
        <w:rPr>
          <w:spacing w:val="1"/>
        </w:rPr>
        <w:t xml:space="preserve"> </w:t>
      </w:r>
      <w:r w:rsidRPr="007E292E">
        <w:t>th</w:t>
      </w:r>
      <w:r w:rsidRPr="007E292E">
        <w:rPr>
          <w:spacing w:val="-3"/>
        </w:rPr>
        <w:t>r</w:t>
      </w:r>
      <w:r w:rsidRPr="007E292E">
        <w:t>ee</w:t>
      </w:r>
      <w:r w:rsidRPr="007E292E">
        <w:rPr>
          <w:spacing w:val="-1"/>
        </w:rPr>
        <w:t xml:space="preserve"> </w:t>
      </w:r>
      <w:r w:rsidRPr="007E292E">
        <w:t>(</w:t>
      </w:r>
      <w:r w:rsidRPr="007E292E">
        <w:rPr>
          <w:spacing w:val="1"/>
        </w:rPr>
        <w:t>3</w:t>
      </w:r>
      <w:r w:rsidRPr="007E292E">
        <w:t>)</w:t>
      </w:r>
      <w:r w:rsidRPr="007E292E">
        <w:rPr>
          <w:spacing w:val="-2"/>
        </w:rPr>
        <w:t xml:space="preserve"> </w:t>
      </w:r>
      <w:r w:rsidRPr="007E292E">
        <w:rPr>
          <w:spacing w:val="1"/>
        </w:rPr>
        <w:t>y</w:t>
      </w:r>
      <w:r w:rsidRPr="007E292E">
        <w:rPr>
          <w:spacing w:val="-2"/>
        </w:rPr>
        <w:t>e</w:t>
      </w:r>
      <w:r w:rsidRPr="007E292E">
        <w:t>a</w:t>
      </w:r>
      <w:r w:rsidRPr="007E292E">
        <w:rPr>
          <w:spacing w:val="-3"/>
        </w:rPr>
        <w:t>r</w:t>
      </w:r>
      <w:r w:rsidRPr="007E292E">
        <w:t>s prec</w:t>
      </w:r>
      <w:r w:rsidRPr="007E292E">
        <w:rPr>
          <w:spacing w:val="1"/>
        </w:rPr>
        <w:t>e</w:t>
      </w:r>
      <w:r w:rsidRPr="007E292E">
        <w:rPr>
          <w:spacing w:val="-1"/>
        </w:rPr>
        <w:t>d</w:t>
      </w:r>
      <w:r w:rsidRPr="007E292E">
        <w:t>i</w:t>
      </w:r>
      <w:r w:rsidRPr="007E292E">
        <w:rPr>
          <w:spacing w:val="-1"/>
        </w:rPr>
        <w:t>n</w:t>
      </w:r>
      <w:r w:rsidRPr="007E292E">
        <w:t>g</w:t>
      </w:r>
      <w:r w:rsidRPr="007E292E">
        <w:rPr>
          <w:spacing w:val="-1"/>
        </w:rPr>
        <w:t xml:space="preserve"> </w:t>
      </w:r>
      <w:r w:rsidRPr="007E292E">
        <w:rPr>
          <w:spacing w:val="1"/>
        </w:rPr>
        <w:t>t</w:t>
      </w:r>
      <w:r w:rsidRPr="007E292E">
        <w:rPr>
          <w:spacing w:val="-3"/>
        </w:rPr>
        <w:t>h</w:t>
      </w:r>
      <w:r w:rsidRPr="007E292E">
        <w:t xml:space="preserve">e </w:t>
      </w:r>
      <w:r w:rsidRPr="007E292E">
        <w:rPr>
          <w:spacing w:val="-1"/>
        </w:rPr>
        <w:t>d</w:t>
      </w:r>
      <w:r w:rsidRPr="007E292E">
        <w:t>eclarat</w:t>
      </w:r>
      <w:r w:rsidRPr="007E292E">
        <w:rPr>
          <w:spacing w:val="-2"/>
        </w:rPr>
        <w:t>i</w:t>
      </w:r>
      <w:r w:rsidRPr="007E292E">
        <w:rPr>
          <w:spacing w:val="1"/>
        </w:rPr>
        <w:t>o</w:t>
      </w:r>
      <w:r w:rsidRPr="007E292E">
        <w:rPr>
          <w:spacing w:val="-1"/>
        </w:rPr>
        <w:t>n</w:t>
      </w:r>
      <w:r w:rsidRPr="007E292E">
        <w:t>.]</w:t>
      </w:r>
    </w:p>
    <w:p w14:paraId="2957C70D" w14:textId="77777777" w:rsidR="00E47382" w:rsidRPr="007E292E" w:rsidRDefault="00E47382" w:rsidP="00EE48D2"/>
    <w:p w14:paraId="25488B9B" w14:textId="77777777" w:rsidR="00AB61A0" w:rsidRPr="007E292E" w:rsidRDefault="00AB61A0" w:rsidP="00AB61A0">
      <w:pPr>
        <w:rPr>
          <w:b/>
          <w:bCs/>
        </w:rPr>
      </w:pPr>
      <w:r w:rsidRPr="007E292E">
        <w:rPr>
          <w:b/>
          <w:bCs/>
        </w:rPr>
        <w:t>F</w:t>
      </w:r>
      <w:r w:rsidRPr="007E292E">
        <w:rPr>
          <w:b/>
          <w:bCs/>
          <w:spacing w:val="-2"/>
        </w:rPr>
        <w:t>o</w:t>
      </w:r>
      <w:r w:rsidRPr="007E292E">
        <w:rPr>
          <w:b/>
          <w:bCs/>
          <w:spacing w:val="1"/>
        </w:rPr>
        <w:t>r</w:t>
      </w:r>
      <w:r w:rsidRPr="007E292E">
        <w:rPr>
          <w:b/>
          <w:bCs/>
        </w:rPr>
        <w:t>m</w:t>
      </w:r>
      <w:r w:rsidRPr="007E292E">
        <w:rPr>
          <w:b/>
          <w:bCs/>
          <w:spacing w:val="1"/>
        </w:rPr>
        <w:t xml:space="preserve"> </w:t>
      </w:r>
      <w:r w:rsidRPr="007E292E">
        <w:rPr>
          <w:b/>
          <w:bCs/>
        </w:rPr>
        <w:t>FS-PP</w:t>
      </w:r>
      <w:r w:rsidRPr="007E292E">
        <w:rPr>
          <w:b/>
          <w:bCs/>
          <w:spacing w:val="1"/>
        </w:rPr>
        <w:t xml:space="preserve"> r</w:t>
      </w:r>
      <w:r w:rsidRPr="007E292E">
        <w:rPr>
          <w:b/>
          <w:bCs/>
          <w:spacing w:val="-3"/>
        </w:rPr>
        <w:t>e</w:t>
      </w:r>
      <w:r w:rsidRPr="007E292E">
        <w:rPr>
          <w:b/>
          <w:bCs/>
          <w:spacing w:val="1"/>
        </w:rPr>
        <w:t>l</w:t>
      </w:r>
      <w:r w:rsidRPr="007E292E">
        <w:rPr>
          <w:b/>
          <w:bCs/>
        </w:rPr>
        <w:t>at</w:t>
      </w:r>
      <w:r w:rsidRPr="007E292E">
        <w:rPr>
          <w:b/>
          <w:bCs/>
          <w:spacing w:val="1"/>
        </w:rPr>
        <w:t>i</w:t>
      </w:r>
      <w:r w:rsidRPr="007E292E">
        <w:rPr>
          <w:b/>
          <w:bCs/>
          <w:spacing w:val="-3"/>
        </w:rPr>
        <w:t>n</w:t>
      </w:r>
      <w:r w:rsidRPr="007E292E">
        <w:rPr>
          <w:b/>
          <w:bCs/>
        </w:rPr>
        <w:t>g</w:t>
      </w:r>
      <w:r w:rsidRPr="007E292E">
        <w:rPr>
          <w:b/>
          <w:bCs/>
          <w:spacing w:val="1"/>
        </w:rPr>
        <w:t xml:space="preserve"> t</w:t>
      </w:r>
      <w:r w:rsidRPr="007E292E">
        <w:rPr>
          <w:b/>
          <w:bCs/>
        </w:rPr>
        <w:t xml:space="preserve">o </w:t>
      </w:r>
      <w:r w:rsidRPr="007E292E">
        <w:rPr>
          <w:b/>
          <w:bCs/>
          <w:spacing w:val="1"/>
        </w:rPr>
        <w:t>t</w:t>
      </w:r>
      <w:r w:rsidRPr="007E292E">
        <w:rPr>
          <w:b/>
          <w:bCs/>
        </w:rPr>
        <w:t>he</w:t>
      </w:r>
      <w:r w:rsidRPr="007E292E">
        <w:rPr>
          <w:b/>
          <w:bCs/>
          <w:spacing w:val="-3"/>
        </w:rPr>
        <w:t xml:space="preserve"> </w:t>
      </w:r>
      <w:r w:rsidRPr="007E292E">
        <w:rPr>
          <w:b/>
          <w:bCs/>
        </w:rPr>
        <w:t>not</w:t>
      </w:r>
      <w:r w:rsidRPr="007E292E">
        <w:rPr>
          <w:b/>
          <w:bCs/>
          <w:spacing w:val="1"/>
        </w:rPr>
        <w:t>i</w:t>
      </w:r>
      <w:r w:rsidRPr="007E292E">
        <w:rPr>
          <w:b/>
          <w:bCs/>
        </w:rPr>
        <w:t>fi</w:t>
      </w:r>
      <w:r w:rsidRPr="007E292E">
        <w:rPr>
          <w:b/>
          <w:bCs/>
          <w:spacing w:val="1"/>
        </w:rPr>
        <w:t>c</w:t>
      </w:r>
      <w:r w:rsidRPr="007E292E">
        <w:rPr>
          <w:b/>
          <w:bCs/>
        </w:rPr>
        <w:t>a</w:t>
      </w:r>
      <w:r w:rsidRPr="007E292E">
        <w:rPr>
          <w:b/>
          <w:bCs/>
          <w:spacing w:val="-2"/>
        </w:rPr>
        <w:t>t</w:t>
      </w:r>
      <w:r w:rsidRPr="007E292E">
        <w:rPr>
          <w:b/>
          <w:bCs/>
          <w:spacing w:val="1"/>
        </w:rPr>
        <w:t>i</w:t>
      </w:r>
      <w:r w:rsidRPr="007E292E">
        <w:rPr>
          <w:b/>
          <w:bCs/>
        </w:rPr>
        <w:t xml:space="preserve">on </w:t>
      </w:r>
      <w:r w:rsidRPr="007E292E">
        <w:rPr>
          <w:b/>
          <w:bCs/>
          <w:spacing w:val="2"/>
        </w:rPr>
        <w:t>o</w:t>
      </w:r>
      <w:r w:rsidRPr="007E292E">
        <w:rPr>
          <w:b/>
          <w:bCs/>
        </w:rPr>
        <w:t>f f</w:t>
      </w:r>
      <w:r w:rsidRPr="007E292E">
        <w:rPr>
          <w:b/>
          <w:bCs/>
          <w:spacing w:val="1"/>
        </w:rPr>
        <w:t>i</w:t>
      </w:r>
      <w:r w:rsidRPr="007E292E">
        <w:rPr>
          <w:b/>
          <w:bCs/>
        </w:rPr>
        <w:t>nanc</w:t>
      </w:r>
      <w:r w:rsidRPr="007E292E">
        <w:rPr>
          <w:b/>
          <w:bCs/>
          <w:spacing w:val="1"/>
        </w:rPr>
        <w:t>i</w:t>
      </w:r>
      <w:r w:rsidRPr="007E292E">
        <w:rPr>
          <w:b/>
          <w:bCs/>
        </w:rPr>
        <w:t xml:space="preserve">al </w:t>
      </w:r>
      <w:r w:rsidRPr="007E292E">
        <w:rPr>
          <w:b/>
          <w:bCs/>
          <w:spacing w:val="1"/>
        </w:rPr>
        <w:t>c</w:t>
      </w:r>
      <w:r w:rsidRPr="007E292E">
        <w:rPr>
          <w:b/>
          <w:bCs/>
        </w:rPr>
        <w:t>ont</w:t>
      </w:r>
      <w:r w:rsidRPr="007E292E">
        <w:rPr>
          <w:b/>
          <w:bCs/>
          <w:spacing w:val="1"/>
        </w:rPr>
        <w:t>ri</w:t>
      </w:r>
      <w:r w:rsidRPr="007E292E">
        <w:rPr>
          <w:b/>
          <w:bCs/>
        </w:rPr>
        <w:t>but</w:t>
      </w:r>
      <w:r w:rsidRPr="007E292E">
        <w:rPr>
          <w:b/>
          <w:bCs/>
          <w:spacing w:val="1"/>
        </w:rPr>
        <w:t>i</w:t>
      </w:r>
      <w:r w:rsidRPr="007E292E">
        <w:rPr>
          <w:b/>
          <w:bCs/>
        </w:rPr>
        <w:t xml:space="preserve">ons </w:t>
      </w:r>
      <w:r w:rsidRPr="007E292E">
        <w:rPr>
          <w:b/>
          <w:bCs/>
          <w:spacing w:val="1"/>
        </w:rPr>
        <w:t>i</w:t>
      </w:r>
      <w:r w:rsidRPr="007E292E">
        <w:rPr>
          <w:b/>
          <w:bCs/>
        </w:rPr>
        <w:t xml:space="preserve">n </w:t>
      </w:r>
      <w:r w:rsidRPr="007E292E">
        <w:rPr>
          <w:b/>
          <w:bCs/>
          <w:spacing w:val="1"/>
        </w:rPr>
        <w:t>t</w:t>
      </w:r>
      <w:r w:rsidRPr="007E292E">
        <w:rPr>
          <w:b/>
          <w:bCs/>
        </w:rPr>
        <w:t>he</w:t>
      </w:r>
      <w:r w:rsidRPr="007E292E">
        <w:rPr>
          <w:b/>
          <w:bCs/>
          <w:spacing w:val="-3"/>
        </w:rPr>
        <w:t xml:space="preserve"> </w:t>
      </w:r>
      <w:r w:rsidRPr="007E292E">
        <w:rPr>
          <w:b/>
          <w:bCs/>
          <w:spacing w:val="1"/>
        </w:rPr>
        <w:t>c</w:t>
      </w:r>
      <w:r w:rsidRPr="007E292E">
        <w:rPr>
          <w:b/>
          <w:bCs/>
        </w:rPr>
        <w:t>ontext</w:t>
      </w:r>
      <w:r w:rsidRPr="007E292E">
        <w:rPr>
          <w:b/>
          <w:bCs/>
          <w:spacing w:val="-2"/>
        </w:rPr>
        <w:t xml:space="preserve"> </w:t>
      </w:r>
      <w:r w:rsidRPr="007E292E">
        <w:rPr>
          <w:b/>
          <w:bCs/>
        </w:rPr>
        <w:t>of pub</w:t>
      </w:r>
      <w:r w:rsidRPr="007E292E">
        <w:rPr>
          <w:b/>
          <w:bCs/>
          <w:spacing w:val="1"/>
        </w:rPr>
        <w:t>li</w:t>
      </w:r>
      <w:r w:rsidRPr="007E292E">
        <w:rPr>
          <w:b/>
          <w:bCs/>
        </w:rPr>
        <w:t>c p</w:t>
      </w:r>
      <w:r w:rsidRPr="007E292E">
        <w:rPr>
          <w:b/>
          <w:bCs/>
          <w:spacing w:val="1"/>
        </w:rPr>
        <w:t>r</w:t>
      </w:r>
      <w:r w:rsidRPr="007E292E">
        <w:rPr>
          <w:b/>
          <w:bCs/>
        </w:rPr>
        <w:t>o</w:t>
      </w:r>
      <w:r w:rsidRPr="007E292E">
        <w:rPr>
          <w:b/>
          <w:bCs/>
          <w:spacing w:val="1"/>
        </w:rPr>
        <w:t>c</w:t>
      </w:r>
      <w:r w:rsidRPr="007E292E">
        <w:rPr>
          <w:b/>
          <w:bCs/>
        </w:rPr>
        <w:t>u</w:t>
      </w:r>
      <w:r w:rsidRPr="007E292E">
        <w:rPr>
          <w:b/>
          <w:bCs/>
          <w:spacing w:val="1"/>
        </w:rPr>
        <w:t>r</w:t>
      </w:r>
      <w:r w:rsidRPr="007E292E">
        <w:rPr>
          <w:b/>
          <w:bCs/>
        </w:rPr>
        <w:t>ement</w:t>
      </w:r>
      <w:r w:rsidRPr="007E292E">
        <w:rPr>
          <w:b/>
          <w:bCs/>
          <w:spacing w:val="1"/>
        </w:rPr>
        <w:t xml:space="preserve"> </w:t>
      </w:r>
      <w:r w:rsidRPr="007E292E">
        <w:rPr>
          <w:b/>
          <w:bCs/>
        </w:rPr>
        <w:t>p</w:t>
      </w:r>
      <w:r w:rsidRPr="007E292E">
        <w:rPr>
          <w:b/>
          <w:bCs/>
          <w:spacing w:val="1"/>
        </w:rPr>
        <w:t>r</w:t>
      </w:r>
      <w:r w:rsidRPr="007E292E">
        <w:rPr>
          <w:b/>
          <w:bCs/>
          <w:spacing w:val="-3"/>
        </w:rPr>
        <w:t>o</w:t>
      </w:r>
      <w:r w:rsidRPr="007E292E">
        <w:rPr>
          <w:b/>
          <w:bCs/>
          <w:spacing w:val="1"/>
        </w:rPr>
        <w:t>c</w:t>
      </w:r>
      <w:r w:rsidRPr="007E292E">
        <w:rPr>
          <w:b/>
          <w:bCs/>
        </w:rPr>
        <w:t>edu</w:t>
      </w:r>
      <w:r w:rsidRPr="007E292E">
        <w:rPr>
          <w:b/>
          <w:bCs/>
          <w:spacing w:val="1"/>
        </w:rPr>
        <w:t>r</w:t>
      </w:r>
      <w:r w:rsidRPr="007E292E">
        <w:rPr>
          <w:b/>
          <w:bCs/>
        </w:rPr>
        <w:t>es</w:t>
      </w:r>
      <w:r w:rsidRPr="007E292E">
        <w:rPr>
          <w:b/>
          <w:bCs/>
          <w:spacing w:val="1"/>
        </w:rPr>
        <w:t xml:space="preserve"> </w:t>
      </w:r>
      <w:r w:rsidRPr="007E292E">
        <w:rPr>
          <w:b/>
          <w:bCs/>
          <w:spacing w:val="-3"/>
        </w:rPr>
        <w:t>p</w:t>
      </w:r>
      <w:r w:rsidRPr="007E292E">
        <w:rPr>
          <w:b/>
          <w:bCs/>
        </w:rPr>
        <w:t>u</w:t>
      </w:r>
      <w:r w:rsidRPr="007E292E">
        <w:rPr>
          <w:b/>
          <w:bCs/>
          <w:spacing w:val="1"/>
        </w:rPr>
        <w:t>r</w:t>
      </w:r>
      <w:r w:rsidRPr="007E292E">
        <w:rPr>
          <w:b/>
          <w:bCs/>
        </w:rPr>
        <w:t>suant</w:t>
      </w:r>
      <w:r w:rsidRPr="007E292E">
        <w:rPr>
          <w:b/>
          <w:bCs/>
          <w:spacing w:val="1"/>
        </w:rPr>
        <w:t xml:space="preserve"> </w:t>
      </w:r>
      <w:r w:rsidRPr="007E292E">
        <w:rPr>
          <w:b/>
          <w:bCs/>
        </w:rPr>
        <w:t xml:space="preserve">to </w:t>
      </w:r>
      <w:r w:rsidRPr="007E292E">
        <w:rPr>
          <w:b/>
          <w:bCs/>
          <w:spacing w:val="1"/>
        </w:rPr>
        <w:t>R</w:t>
      </w:r>
      <w:r w:rsidRPr="007E292E">
        <w:rPr>
          <w:b/>
          <w:bCs/>
        </w:rPr>
        <w:t>e</w:t>
      </w:r>
      <w:r w:rsidRPr="007E292E">
        <w:rPr>
          <w:b/>
          <w:bCs/>
          <w:spacing w:val="1"/>
        </w:rPr>
        <w:t>g</w:t>
      </w:r>
      <w:r w:rsidRPr="007E292E">
        <w:rPr>
          <w:b/>
          <w:bCs/>
          <w:spacing w:val="-3"/>
        </w:rPr>
        <w:t>u</w:t>
      </w:r>
      <w:r w:rsidRPr="007E292E">
        <w:rPr>
          <w:b/>
          <w:bCs/>
          <w:spacing w:val="1"/>
        </w:rPr>
        <w:t>l</w:t>
      </w:r>
      <w:r w:rsidRPr="007E292E">
        <w:rPr>
          <w:b/>
          <w:bCs/>
        </w:rPr>
        <w:t>at</w:t>
      </w:r>
      <w:r w:rsidRPr="007E292E">
        <w:rPr>
          <w:b/>
          <w:bCs/>
          <w:spacing w:val="1"/>
        </w:rPr>
        <w:t>i</w:t>
      </w:r>
      <w:r w:rsidRPr="007E292E">
        <w:rPr>
          <w:b/>
          <w:bCs/>
        </w:rPr>
        <w:t xml:space="preserve">on (EU) </w:t>
      </w:r>
      <w:r w:rsidRPr="007E292E">
        <w:rPr>
          <w:b/>
          <w:bCs/>
          <w:spacing w:val="1"/>
        </w:rPr>
        <w:t>2</w:t>
      </w:r>
      <w:r w:rsidRPr="007E292E">
        <w:rPr>
          <w:b/>
          <w:bCs/>
          <w:spacing w:val="-2"/>
        </w:rPr>
        <w:t>0</w:t>
      </w:r>
      <w:r w:rsidRPr="007E292E">
        <w:rPr>
          <w:b/>
          <w:bCs/>
          <w:spacing w:val="1"/>
        </w:rPr>
        <w:t>2</w:t>
      </w:r>
      <w:r w:rsidRPr="007E292E">
        <w:rPr>
          <w:b/>
          <w:bCs/>
          <w:spacing w:val="-2"/>
        </w:rPr>
        <w:t>2</w:t>
      </w:r>
      <w:r w:rsidRPr="007E292E">
        <w:rPr>
          <w:b/>
          <w:bCs/>
        </w:rPr>
        <w:t>/</w:t>
      </w:r>
      <w:r w:rsidRPr="007E292E">
        <w:rPr>
          <w:b/>
          <w:bCs/>
          <w:spacing w:val="1"/>
        </w:rPr>
        <w:t>2</w:t>
      </w:r>
      <w:r w:rsidRPr="007E292E">
        <w:rPr>
          <w:b/>
          <w:bCs/>
          <w:spacing w:val="-2"/>
        </w:rPr>
        <w:t>5</w:t>
      </w:r>
      <w:r w:rsidRPr="007E292E">
        <w:rPr>
          <w:b/>
          <w:bCs/>
          <w:spacing w:val="1"/>
        </w:rPr>
        <w:t>6</w:t>
      </w:r>
      <w:r w:rsidRPr="007E292E">
        <w:rPr>
          <w:b/>
          <w:bCs/>
        </w:rPr>
        <w:t>0</w:t>
      </w:r>
    </w:p>
    <w:p w14:paraId="6B207E64" w14:textId="77777777" w:rsidR="00AB61A0" w:rsidRPr="007E292E" w:rsidRDefault="00AB61A0" w:rsidP="00AB61A0"/>
    <w:p w14:paraId="589DAE4C" w14:textId="77777777" w:rsidR="00AB61A0" w:rsidRPr="007E292E" w:rsidRDefault="00AB61A0" w:rsidP="00AB61A0"/>
    <w:p w14:paraId="34349012" w14:textId="77777777" w:rsidR="00AB61A0" w:rsidRPr="007E292E" w:rsidRDefault="00AB61A0" w:rsidP="00AB61A0">
      <w:pPr>
        <w:rPr>
          <w:u w:val="single"/>
        </w:rPr>
      </w:pPr>
      <w:r w:rsidRPr="007E292E">
        <w:rPr>
          <w:spacing w:val="1"/>
          <w:u w:val="single" w:color="000000"/>
        </w:rPr>
        <w:t>1.</w:t>
      </w:r>
      <w:r w:rsidRPr="007E292E">
        <w:rPr>
          <w:u w:val="single" w:color="000000"/>
        </w:rPr>
        <w:t xml:space="preserve">           Des</w:t>
      </w:r>
      <w:r w:rsidRPr="007E292E">
        <w:rPr>
          <w:spacing w:val="-1"/>
          <w:u w:val="single" w:color="000000"/>
        </w:rPr>
        <w:t>c</w:t>
      </w:r>
      <w:r w:rsidRPr="007E292E">
        <w:rPr>
          <w:spacing w:val="1"/>
          <w:u w:val="single" w:color="000000"/>
        </w:rPr>
        <w:t>ri</w:t>
      </w:r>
      <w:r w:rsidRPr="007E292E">
        <w:rPr>
          <w:spacing w:val="-1"/>
          <w:u w:val="single" w:color="000000"/>
        </w:rPr>
        <w:t>p</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o</w:t>
      </w:r>
      <w:r w:rsidRPr="007E292E">
        <w:rPr>
          <w:u w:val="single" w:color="000000"/>
        </w:rPr>
        <w:t>f the</w:t>
      </w:r>
      <w:r w:rsidRPr="007E292E">
        <w:rPr>
          <w:spacing w:val="-1"/>
          <w:u w:val="single" w:color="000000"/>
        </w:rPr>
        <w:t xml:space="preserve"> </w:t>
      </w:r>
      <w:r w:rsidRPr="007E292E">
        <w:rPr>
          <w:u w:val="single" w:color="000000"/>
        </w:rPr>
        <w:t>p</w:t>
      </w:r>
      <w:r w:rsidRPr="007E292E">
        <w:rPr>
          <w:spacing w:val="-1"/>
          <w:u w:val="single" w:color="000000"/>
        </w:rPr>
        <w:t>ub</w:t>
      </w:r>
      <w:r w:rsidRPr="007E292E">
        <w:rPr>
          <w:spacing w:val="1"/>
          <w:u w:val="single" w:color="000000"/>
        </w:rPr>
        <w:t>li</w:t>
      </w:r>
      <w:r w:rsidRPr="007E292E">
        <w:rPr>
          <w:u w:val="single" w:color="000000"/>
        </w:rPr>
        <w:t>c</w:t>
      </w:r>
      <w:r w:rsidRPr="007E292E">
        <w:rPr>
          <w:spacing w:val="-1"/>
          <w:u w:val="single" w:color="000000"/>
        </w:rPr>
        <w:t xml:space="preserve"> </w:t>
      </w:r>
      <w:r w:rsidRPr="007E292E">
        <w:rPr>
          <w:spacing w:val="-3"/>
          <w:u w:val="single" w:color="000000"/>
        </w:rPr>
        <w:t>p</w:t>
      </w:r>
      <w:r w:rsidRPr="007E292E">
        <w:rPr>
          <w:spacing w:val="1"/>
          <w:u w:val="single" w:color="000000"/>
        </w:rPr>
        <w:t>r</w:t>
      </w:r>
      <w:r w:rsidRPr="007E292E">
        <w:rPr>
          <w:spacing w:val="-1"/>
          <w:u w:val="single" w:color="000000"/>
        </w:rPr>
        <w:t>o</w:t>
      </w:r>
      <w:r w:rsidRPr="007E292E">
        <w:rPr>
          <w:spacing w:val="1"/>
          <w:u w:val="single" w:color="000000"/>
        </w:rPr>
        <w:t>c</w:t>
      </w:r>
      <w:r w:rsidRPr="007E292E">
        <w:rPr>
          <w:spacing w:val="-1"/>
          <w:u w:val="single" w:color="000000"/>
        </w:rPr>
        <w:t>u</w:t>
      </w:r>
      <w:r w:rsidRPr="007E292E">
        <w:rPr>
          <w:spacing w:val="1"/>
          <w:u w:val="single" w:color="000000"/>
        </w:rPr>
        <w:t>r</w:t>
      </w:r>
      <w:r w:rsidRPr="007E292E">
        <w:rPr>
          <w:spacing w:val="-1"/>
          <w:u w:val="single" w:color="000000"/>
        </w:rPr>
        <w:t>e</w:t>
      </w:r>
      <w:r w:rsidRPr="007E292E">
        <w:rPr>
          <w:u w:val="single" w:color="000000"/>
        </w:rPr>
        <w:t>me</w:t>
      </w:r>
      <w:r w:rsidRPr="007E292E">
        <w:rPr>
          <w:spacing w:val="-1"/>
          <w:u w:val="single" w:color="000000"/>
        </w:rPr>
        <w:t>n</w:t>
      </w:r>
      <w:r w:rsidRPr="007E292E">
        <w:rPr>
          <w:u w:val="single" w:color="000000"/>
        </w:rPr>
        <w:t>t</w:t>
      </w:r>
      <w:r w:rsidRPr="007E292E">
        <w:rPr>
          <w:spacing w:val="-2"/>
          <w:u w:val="single" w:color="000000"/>
        </w:rPr>
        <w:t xml:space="preserve"> </w:t>
      </w:r>
      <w:r w:rsidRPr="007E292E">
        <w:rPr>
          <w:spacing w:val="1"/>
          <w:u w:val="single" w:color="000000"/>
        </w:rPr>
        <w:t>(</w:t>
      </w:r>
      <w:r w:rsidRPr="007E292E">
        <w:rPr>
          <w:spacing w:val="-1"/>
          <w:u w:val="single" w:color="000000"/>
        </w:rPr>
        <w:t>Se</w:t>
      </w:r>
      <w:r w:rsidRPr="007E292E">
        <w:rPr>
          <w:spacing w:val="1"/>
          <w:u w:val="single" w:color="000000"/>
        </w:rPr>
        <w:t>c</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u w:val="single" w:color="000000"/>
        </w:rPr>
        <w:t>1</w:t>
      </w:r>
      <w:r w:rsidRPr="007E292E">
        <w:rPr>
          <w:spacing w:val="1"/>
          <w:u w:val="single" w:color="000000"/>
        </w:rPr>
        <w:t xml:space="preserve"> </w:t>
      </w:r>
      <w:r w:rsidRPr="007E292E">
        <w:rPr>
          <w:spacing w:val="-1"/>
          <w:u w:val="single" w:color="000000"/>
        </w:rPr>
        <w:t>o</w:t>
      </w:r>
      <w:r w:rsidRPr="007E292E">
        <w:rPr>
          <w:u w:val="single" w:color="000000"/>
        </w:rPr>
        <w:t xml:space="preserve">f </w:t>
      </w:r>
      <w:r w:rsidRPr="007E292E">
        <w:rPr>
          <w:spacing w:val="-3"/>
          <w:u w:val="single" w:color="000000"/>
        </w:rPr>
        <w:t>F</w:t>
      </w:r>
      <w:r w:rsidRPr="007E292E">
        <w:rPr>
          <w:spacing w:val="-1"/>
          <w:u w:val="single" w:color="000000"/>
        </w:rPr>
        <w:t>o</w:t>
      </w:r>
      <w:r w:rsidRPr="007E292E">
        <w:rPr>
          <w:spacing w:val="1"/>
          <w:u w:val="single" w:color="000000"/>
        </w:rPr>
        <w:t>r</w:t>
      </w:r>
      <w:r w:rsidRPr="007E292E">
        <w:rPr>
          <w:u w:val="single" w:color="000000"/>
        </w:rPr>
        <w:t>m</w:t>
      </w:r>
      <w:r w:rsidRPr="007E292E">
        <w:rPr>
          <w:spacing w:val="1"/>
          <w:u w:val="single" w:color="000000"/>
        </w:rPr>
        <w:t xml:space="preserve"> </w:t>
      </w:r>
      <w:r w:rsidRPr="007E292E">
        <w:rPr>
          <w:u w:val="single" w:color="000000"/>
        </w:rPr>
        <w:t>F</w:t>
      </w:r>
      <w:r w:rsidRPr="007E292E">
        <w:rPr>
          <w:spacing w:val="2"/>
          <w:u w:val="single" w:color="000000"/>
        </w:rPr>
        <w:t>S</w:t>
      </w:r>
      <w:r w:rsidRPr="007E292E">
        <w:rPr>
          <w:u w:val="single" w:color="000000"/>
        </w:rPr>
        <w:t>-PP)</w:t>
      </w:r>
    </w:p>
    <w:p w14:paraId="5F87E30C" w14:textId="77777777" w:rsidR="00AB61A0" w:rsidRPr="007E292E" w:rsidRDefault="00AB61A0" w:rsidP="00AB61A0"/>
    <w:p w14:paraId="7B1E1B66" w14:textId="77777777" w:rsidR="00AB61A0" w:rsidRPr="007E292E" w:rsidRDefault="00AB61A0" w:rsidP="00AB61A0"/>
    <w:p w14:paraId="4D0E024D" w14:textId="77777777" w:rsidR="00AB61A0" w:rsidRPr="007E292E" w:rsidRDefault="00AB61A0" w:rsidP="00AB61A0"/>
    <w:p w14:paraId="2D7B33B1" w14:textId="77777777" w:rsidR="00AB61A0" w:rsidRPr="007E292E" w:rsidRDefault="00AB61A0" w:rsidP="00AB61A0"/>
    <w:p w14:paraId="6A7AE078" w14:textId="77777777" w:rsidR="00AB61A0" w:rsidRPr="007E292E" w:rsidRDefault="00AB61A0" w:rsidP="00AB61A0">
      <w:pPr>
        <w:rPr>
          <w:u w:val="single"/>
        </w:rPr>
      </w:pPr>
      <w:r w:rsidRPr="007E292E">
        <w:rPr>
          <w:spacing w:val="1"/>
          <w:u w:val="single" w:color="000000"/>
        </w:rPr>
        <w:t>2.</w:t>
      </w:r>
      <w:r w:rsidRPr="007E292E">
        <w:rPr>
          <w:u w:val="single" w:color="000000"/>
        </w:rPr>
        <w:t xml:space="preserve">           </w:t>
      </w:r>
      <w:r w:rsidRPr="007E292E">
        <w:rPr>
          <w:spacing w:val="1"/>
          <w:u w:val="single" w:color="000000"/>
        </w:rPr>
        <w:t>I</w:t>
      </w:r>
      <w:r w:rsidRPr="007E292E">
        <w:rPr>
          <w:spacing w:val="-1"/>
          <w:u w:val="single" w:color="000000"/>
        </w:rPr>
        <w:t>n</w:t>
      </w:r>
      <w:r w:rsidRPr="007E292E">
        <w:rPr>
          <w:u w:val="single" w:color="000000"/>
        </w:rPr>
        <w:t>f</w:t>
      </w:r>
      <w:r w:rsidRPr="007E292E">
        <w:rPr>
          <w:spacing w:val="-1"/>
          <w:u w:val="single" w:color="000000"/>
        </w:rPr>
        <w:t>o</w:t>
      </w:r>
      <w:r w:rsidRPr="007E292E">
        <w:rPr>
          <w:spacing w:val="1"/>
          <w:u w:val="single" w:color="000000"/>
        </w:rPr>
        <w:t>r</w:t>
      </w:r>
      <w:r w:rsidRPr="007E292E">
        <w:rPr>
          <w:u w:val="single" w:color="000000"/>
        </w:rPr>
        <w:t>mation</w:t>
      </w:r>
      <w:r w:rsidRPr="007E292E">
        <w:rPr>
          <w:spacing w:val="-1"/>
          <w:u w:val="single" w:color="000000"/>
        </w:rPr>
        <w:t xml:space="preserve"> </w:t>
      </w:r>
      <w:r w:rsidRPr="007E292E">
        <w:rPr>
          <w:u w:val="single" w:color="000000"/>
        </w:rPr>
        <w:t>a</w:t>
      </w:r>
      <w:r w:rsidRPr="007E292E">
        <w:rPr>
          <w:spacing w:val="-1"/>
          <w:u w:val="single" w:color="000000"/>
        </w:rPr>
        <w:t>bou</w:t>
      </w:r>
      <w:r w:rsidRPr="007E292E">
        <w:rPr>
          <w:u w:val="single" w:color="000000"/>
        </w:rPr>
        <w:t>t</w:t>
      </w:r>
      <w:r w:rsidRPr="007E292E">
        <w:rPr>
          <w:spacing w:val="1"/>
          <w:u w:val="single" w:color="000000"/>
        </w:rPr>
        <w:t xml:space="preserve"> </w:t>
      </w:r>
      <w:r w:rsidRPr="007E292E">
        <w:rPr>
          <w:spacing w:val="-1"/>
          <w:u w:val="single" w:color="000000"/>
        </w:rPr>
        <w:t>no</w:t>
      </w:r>
      <w:r w:rsidRPr="007E292E">
        <w:rPr>
          <w:u w:val="single" w:color="000000"/>
        </w:rPr>
        <w:t>t</w:t>
      </w:r>
      <w:r w:rsidRPr="007E292E">
        <w:rPr>
          <w:spacing w:val="1"/>
          <w:u w:val="single" w:color="000000"/>
        </w:rPr>
        <w:t>i</w:t>
      </w:r>
      <w:r w:rsidRPr="007E292E">
        <w:rPr>
          <w:spacing w:val="-3"/>
          <w:u w:val="single" w:color="000000"/>
        </w:rPr>
        <w:t>f</w:t>
      </w:r>
      <w:r w:rsidRPr="007E292E">
        <w:rPr>
          <w:spacing w:val="1"/>
          <w:u w:val="single" w:color="000000"/>
        </w:rPr>
        <w:t>yi</w:t>
      </w:r>
      <w:r w:rsidRPr="007E292E">
        <w:rPr>
          <w:spacing w:val="-3"/>
          <w:u w:val="single" w:color="000000"/>
        </w:rPr>
        <w:t>n</w:t>
      </w:r>
      <w:r w:rsidRPr="007E292E">
        <w:rPr>
          <w:u w:val="single" w:color="000000"/>
        </w:rPr>
        <w:t>g</w:t>
      </w:r>
      <w:r w:rsidRPr="007E292E">
        <w:rPr>
          <w:spacing w:val="1"/>
          <w:u w:val="single" w:color="000000"/>
        </w:rPr>
        <w:t xml:space="preserve"> </w:t>
      </w:r>
      <w:r w:rsidRPr="007E292E">
        <w:rPr>
          <w:u w:val="single" w:color="000000"/>
        </w:rPr>
        <w:t>p</w:t>
      </w:r>
      <w:r w:rsidRPr="007E292E">
        <w:rPr>
          <w:spacing w:val="-1"/>
          <w:u w:val="single" w:color="000000"/>
        </w:rPr>
        <w:t>a</w:t>
      </w:r>
      <w:r w:rsidRPr="007E292E">
        <w:rPr>
          <w:spacing w:val="1"/>
          <w:u w:val="single" w:color="000000"/>
        </w:rPr>
        <w:t>r</w:t>
      </w:r>
      <w:r w:rsidRPr="007E292E">
        <w:rPr>
          <w:u w:val="single" w:color="000000"/>
        </w:rPr>
        <w:t>t</w:t>
      </w:r>
      <w:r w:rsidRPr="007E292E">
        <w:rPr>
          <w:spacing w:val="1"/>
          <w:u w:val="single" w:color="000000"/>
        </w:rPr>
        <w:t>i</w:t>
      </w:r>
      <w:r w:rsidRPr="007E292E">
        <w:rPr>
          <w:spacing w:val="-3"/>
          <w:u w:val="single" w:color="000000"/>
        </w:rPr>
        <w:t>e</w:t>
      </w:r>
      <w:r w:rsidRPr="007E292E">
        <w:rPr>
          <w:u w:val="single" w:color="000000"/>
        </w:rPr>
        <w:t>s</w:t>
      </w:r>
      <w:r w:rsidRPr="007E292E">
        <w:rPr>
          <w:spacing w:val="3"/>
          <w:u w:val="single" w:color="000000"/>
        </w:rPr>
        <w:t xml:space="preserve"> </w:t>
      </w:r>
      <w:r w:rsidRPr="007E292E">
        <w:rPr>
          <w:spacing w:val="1"/>
          <w:u w:val="single" w:color="000000"/>
        </w:rPr>
        <w:t>(</w:t>
      </w:r>
      <w:r w:rsidRPr="007E292E">
        <w:rPr>
          <w:spacing w:val="-1"/>
          <w:u w:val="single" w:color="000000"/>
        </w:rPr>
        <w:t>S</w:t>
      </w:r>
      <w:r w:rsidRPr="007E292E">
        <w:rPr>
          <w:spacing w:val="-3"/>
          <w:u w:val="single" w:color="000000"/>
        </w:rPr>
        <w:t>e</w:t>
      </w:r>
      <w:r w:rsidRPr="007E292E">
        <w:rPr>
          <w:spacing w:val="1"/>
          <w:u w:val="single" w:color="000000"/>
        </w:rPr>
        <w:t>c</w:t>
      </w:r>
      <w:r w:rsidRPr="007E292E">
        <w:rPr>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3"/>
          <w:u w:val="single" w:color="000000"/>
        </w:rPr>
        <w:t xml:space="preserve"> </w:t>
      </w:r>
      <w:r w:rsidRPr="007E292E">
        <w:rPr>
          <w:u w:val="single" w:color="000000"/>
        </w:rPr>
        <w:t>2</w:t>
      </w:r>
      <w:r w:rsidRPr="007E292E">
        <w:rPr>
          <w:spacing w:val="1"/>
          <w:u w:val="single" w:color="000000"/>
        </w:rPr>
        <w:t xml:space="preserve"> </w:t>
      </w:r>
      <w:r w:rsidRPr="007E292E">
        <w:rPr>
          <w:spacing w:val="-1"/>
          <w:u w:val="single" w:color="000000"/>
        </w:rPr>
        <w:t>o</w:t>
      </w:r>
      <w:r w:rsidRPr="007E292E">
        <w:rPr>
          <w:u w:val="single" w:color="000000"/>
        </w:rPr>
        <w:t>f F</w:t>
      </w:r>
      <w:r w:rsidRPr="007E292E">
        <w:rPr>
          <w:spacing w:val="-1"/>
          <w:u w:val="single" w:color="000000"/>
        </w:rPr>
        <w:t>o</w:t>
      </w:r>
      <w:r w:rsidRPr="007E292E">
        <w:rPr>
          <w:spacing w:val="-2"/>
          <w:u w:val="single" w:color="000000"/>
        </w:rPr>
        <w:t>r</w:t>
      </w:r>
      <w:r w:rsidRPr="007E292E">
        <w:rPr>
          <w:u w:val="single" w:color="000000"/>
        </w:rPr>
        <w:t>m</w:t>
      </w:r>
      <w:r w:rsidRPr="007E292E">
        <w:rPr>
          <w:spacing w:val="1"/>
          <w:u w:val="single" w:color="000000"/>
        </w:rPr>
        <w:t xml:space="preserve"> </w:t>
      </w:r>
      <w:r w:rsidRPr="007E292E">
        <w:rPr>
          <w:u w:val="single" w:color="000000"/>
        </w:rPr>
        <w:t>F</w:t>
      </w:r>
      <w:r w:rsidRPr="007E292E">
        <w:rPr>
          <w:spacing w:val="-1"/>
          <w:u w:val="single" w:color="000000"/>
        </w:rPr>
        <w:t>S</w:t>
      </w:r>
      <w:r w:rsidRPr="007E292E">
        <w:rPr>
          <w:u w:val="single" w:color="000000"/>
        </w:rPr>
        <w:t>-PP)</w:t>
      </w:r>
    </w:p>
    <w:p w14:paraId="07024D44" w14:textId="77777777" w:rsidR="00AB61A0" w:rsidRPr="007E292E" w:rsidRDefault="00AB61A0" w:rsidP="00AB61A0"/>
    <w:p w14:paraId="7E5ACBDE" w14:textId="77777777" w:rsidR="00AB61A0" w:rsidRPr="007E292E" w:rsidRDefault="00AB61A0" w:rsidP="00AB61A0"/>
    <w:p w14:paraId="7C4BFD41" w14:textId="77777777" w:rsidR="00AB61A0" w:rsidRPr="007E292E" w:rsidRDefault="00AB61A0" w:rsidP="00AB61A0"/>
    <w:p w14:paraId="0A3F9F54" w14:textId="77777777" w:rsidR="00AB61A0" w:rsidRPr="007E292E" w:rsidRDefault="00AB61A0" w:rsidP="00AB61A0"/>
    <w:p w14:paraId="45CFFE9B" w14:textId="77777777" w:rsidR="00AB61A0" w:rsidRPr="007E292E" w:rsidRDefault="00AB61A0" w:rsidP="00AB61A0">
      <w:pPr>
        <w:rPr>
          <w:u w:val="single"/>
        </w:rPr>
      </w:pPr>
      <w:r w:rsidRPr="007E292E">
        <w:rPr>
          <w:spacing w:val="1"/>
          <w:u w:val="single" w:color="000000"/>
        </w:rPr>
        <w:t>3.</w:t>
      </w:r>
      <w:r w:rsidRPr="007E292E">
        <w:rPr>
          <w:u w:val="single" w:color="000000"/>
        </w:rPr>
        <w:t xml:space="preserve">           Dec</w:t>
      </w:r>
      <w:r w:rsidRPr="007E292E">
        <w:rPr>
          <w:spacing w:val="1"/>
          <w:u w:val="single" w:color="000000"/>
        </w:rPr>
        <w:t>l</w:t>
      </w:r>
      <w:r w:rsidRPr="007E292E">
        <w:rPr>
          <w:spacing w:val="-1"/>
          <w:u w:val="single" w:color="000000"/>
        </w:rPr>
        <w:t>a</w:t>
      </w:r>
      <w:r w:rsidRPr="007E292E">
        <w:rPr>
          <w:spacing w:val="1"/>
          <w:u w:val="single" w:color="000000"/>
        </w:rPr>
        <w:t>r</w:t>
      </w:r>
      <w:r w:rsidRPr="007E292E">
        <w:rPr>
          <w:spacing w:val="-1"/>
          <w:u w:val="single" w:color="000000"/>
        </w:rPr>
        <w:t>a</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spacing w:val="1"/>
          <w:u w:val="single" w:color="000000"/>
        </w:rPr>
        <w:t>(</w:t>
      </w:r>
      <w:r w:rsidRPr="007E292E">
        <w:rPr>
          <w:spacing w:val="-1"/>
          <w:u w:val="single" w:color="000000"/>
        </w:rPr>
        <w:t>Se</w:t>
      </w:r>
      <w:r w:rsidRPr="007E292E">
        <w:rPr>
          <w:spacing w:val="1"/>
          <w:u w:val="single" w:color="000000"/>
        </w:rPr>
        <w:t>c</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u w:val="single" w:color="000000"/>
        </w:rPr>
        <w:t>7</w:t>
      </w:r>
      <w:r w:rsidRPr="007E292E">
        <w:rPr>
          <w:spacing w:val="1"/>
          <w:u w:val="single" w:color="000000"/>
        </w:rPr>
        <w:t xml:space="preserve"> </w:t>
      </w:r>
      <w:r w:rsidRPr="007E292E">
        <w:rPr>
          <w:spacing w:val="-1"/>
          <w:u w:val="single" w:color="000000"/>
        </w:rPr>
        <w:t>o</w:t>
      </w:r>
      <w:r w:rsidRPr="007E292E">
        <w:rPr>
          <w:u w:val="single" w:color="000000"/>
        </w:rPr>
        <w:t xml:space="preserve">f </w:t>
      </w:r>
      <w:r w:rsidRPr="007E292E">
        <w:rPr>
          <w:spacing w:val="-3"/>
          <w:u w:val="single" w:color="000000"/>
        </w:rPr>
        <w:t>F</w:t>
      </w:r>
      <w:r w:rsidRPr="007E292E">
        <w:rPr>
          <w:spacing w:val="-1"/>
          <w:u w:val="single" w:color="000000"/>
        </w:rPr>
        <w:t>o</w:t>
      </w:r>
      <w:r w:rsidRPr="007E292E">
        <w:rPr>
          <w:spacing w:val="1"/>
          <w:u w:val="single" w:color="000000"/>
        </w:rPr>
        <w:t>r</w:t>
      </w:r>
      <w:r w:rsidRPr="007E292E">
        <w:rPr>
          <w:u w:val="single" w:color="000000"/>
        </w:rPr>
        <w:t>m</w:t>
      </w:r>
      <w:r w:rsidRPr="007E292E">
        <w:rPr>
          <w:spacing w:val="1"/>
          <w:u w:val="single" w:color="000000"/>
        </w:rPr>
        <w:t xml:space="preserve"> </w:t>
      </w:r>
      <w:r w:rsidRPr="007E292E">
        <w:rPr>
          <w:u w:val="single" w:color="000000"/>
        </w:rPr>
        <w:t>FS-PP)</w:t>
      </w:r>
    </w:p>
    <w:p w14:paraId="576756C6" w14:textId="77777777" w:rsidR="00AB61A0" w:rsidRPr="007E292E" w:rsidRDefault="00AB61A0" w:rsidP="00AB61A0">
      <w:pPr>
        <w:spacing w:before="120"/>
        <w:rPr>
          <w:u w:val="single"/>
        </w:rPr>
      </w:pPr>
      <w:r w:rsidRPr="007E292E">
        <w:rPr>
          <w:spacing w:val="-1"/>
        </w:rPr>
        <w:t>N</w:t>
      </w:r>
      <w:r w:rsidRPr="007E292E">
        <w:rPr>
          <w:spacing w:val="1"/>
        </w:rPr>
        <w:t>o</w:t>
      </w:r>
      <w:r w:rsidRPr="007E292E">
        <w:rPr>
          <w:spacing w:val="-1"/>
        </w:rPr>
        <w:t>n</w:t>
      </w:r>
      <w:r w:rsidRPr="007E292E">
        <w:t>e</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w:t>
      </w:r>
      <w:r w:rsidRPr="007E292E">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part</w:t>
      </w:r>
      <w:r w:rsidRPr="007E292E">
        <w:rPr>
          <w:spacing w:val="-3"/>
        </w:rPr>
        <w:t>i</w:t>
      </w:r>
      <w:r w:rsidRPr="007E292E">
        <w:t>es</w:t>
      </w:r>
      <w:r w:rsidRPr="007E292E">
        <w:rPr>
          <w:spacing w:val="1"/>
        </w:rPr>
        <w:t xml:space="preserve"> </w:t>
      </w:r>
      <w:r w:rsidRPr="007E292E">
        <w:rPr>
          <w:spacing w:val="-1"/>
        </w:rPr>
        <w:t>h</w:t>
      </w:r>
      <w:r w:rsidRPr="007E292E">
        <w:t>a</w:t>
      </w:r>
      <w:r w:rsidRPr="007E292E">
        <w:rPr>
          <w:spacing w:val="-1"/>
        </w:rPr>
        <w:t>v</w:t>
      </w:r>
      <w:r w:rsidRPr="007E292E">
        <w:t>e</w:t>
      </w:r>
      <w:r w:rsidRPr="007E292E">
        <w:rPr>
          <w:spacing w:val="1"/>
        </w:rPr>
        <w:t xml:space="preserve"> </w:t>
      </w:r>
      <w:r w:rsidRPr="007E292E">
        <w:t>r</w:t>
      </w:r>
      <w:r w:rsidRPr="007E292E">
        <w:rPr>
          <w:spacing w:val="-2"/>
        </w:rPr>
        <w:t>e</w:t>
      </w:r>
      <w:r w:rsidRPr="007E292E">
        <w:t>ce</w:t>
      </w:r>
      <w:r w:rsidRPr="007E292E">
        <w:rPr>
          <w:spacing w:val="-2"/>
        </w:rPr>
        <w:t>i</w:t>
      </w:r>
      <w:r w:rsidRPr="007E292E">
        <w:rPr>
          <w:spacing w:val="1"/>
        </w:rPr>
        <w:t>v</w:t>
      </w:r>
      <w:r w:rsidRPr="007E292E">
        <w:t xml:space="preserve">ed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t>f</w:t>
      </w:r>
      <w:r w:rsidRPr="007E292E">
        <w:rPr>
          <w:spacing w:val="-2"/>
        </w:rPr>
        <w:t>i</w:t>
      </w:r>
      <w:r w:rsidRPr="007E292E">
        <w:rPr>
          <w:spacing w:val="-1"/>
        </w:rPr>
        <w:t>n</w:t>
      </w:r>
      <w:r w:rsidRPr="007E292E">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xml:space="preserve">s </w:t>
      </w:r>
      <w:r w:rsidRPr="007E292E">
        <w:rPr>
          <w:spacing w:val="-3"/>
        </w:rPr>
        <w:t>n</w:t>
      </w:r>
      <w:r w:rsidRPr="007E292E">
        <w:rPr>
          <w:spacing w:val="1"/>
        </w:rPr>
        <w:t>o</w:t>
      </w:r>
      <w:r w:rsidRPr="007E292E">
        <w:t>tif</w:t>
      </w:r>
      <w:r w:rsidRPr="007E292E">
        <w:rPr>
          <w:spacing w:val="-3"/>
        </w:rPr>
        <w:t>i</w:t>
      </w:r>
      <w:r w:rsidRPr="007E292E">
        <w:t>a</w:t>
      </w:r>
      <w:r w:rsidRPr="007E292E">
        <w:rPr>
          <w:spacing w:val="-1"/>
        </w:rPr>
        <w:t>b</w:t>
      </w:r>
      <w:r w:rsidRPr="007E292E">
        <w:t>le u</w:t>
      </w:r>
      <w:r w:rsidRPr="007E292E">
        <w:rPr>
          <w:spacing w:val="-1"/>
        </w:rPr>
        <w:t>nd</w:t>
      </w:r>
      <w:r w:rsidRPr="007E292E">
        <w:t>er</w:t>
      </w:r>
      <w:r w:rsidRPr="007E292E">
        <w:rPr>
          <w:spacing w:val="1"/>
        </w:rPr>
        <w:t xml:space="preserve"> </w:t>
      </w:r>
      <w:r w:rsidRPr="007E292E">
        <w:t>C</w:t>
      </w:r>
      <w:r w:rsidRPr="007E292E">
        <w:rPr>
          <w:spacing w:val="-1"/>
        </w:rPr>
        <w:t>h</w:t>
      </w:r>
      <w:r w:rsidRPr="007E292E">
        <w:t>a</w:t>
      </w:r>
      <w:r w:rsidRPr="007E292E">
        <w:rPr>
          <w:spacing w:val="-1"/>
        </w:rPr>
        <w:t>p</w:t>
      </w:r>
      <w:r w:rsidRPr="007E292E">
        <w:t>t</w:t>
      </w:r>
      <w:r w:rsidRPr="007E292E">
        <w:rPr>
          <w:spacing w:val="1"/>
        </w:rPr>
        <w:t>e</w:t>
      </w:r>
      <w:r w:rsidRPr="007E292E">
        <w:t>r</w:t>
      </w:r>
      <w:r w:rsidRPr="007E292E">
        <w:rPr>
          <w:spacing w:val="-2"/>
        </w:rPr>
        <w:t xml:space="preserve"> </w:t>
      </w:r>
      <w:r w:rsidRPr="007E292E">
        <w:t xml:space="preserve">4 </w:t>
      </w:r>
      <w:r w:rsidRPr="007E292E">
        <w:rPr>
          <w:spacing w:val="1"/>
        </w:rPr>
        <w:t>o</w:t>
      </w:r>
      <w:r w:rsidRPr="007E292E">
        <w:t xml:space="preserve">f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3"/>
        </w:rPr>
        <w:t xml:space="preserve"> </w:t>
      </w:r>
      <w:r w:rsidRPr="007E292E">
        <w:t>(EU)</w:t>
      </w:r>
      <w:r w:rsidRPr="007E292E">
        <w:rPr>
          <w:spacing w:val="-1"/>
        </w:rPr>
        <w:t xml:space="preserve"> </w:t>
      </w:r>
      <w:r w:rsidRPr="007E292E">
        <w:rPr>
          <w:spacing w:val="1"/>
        </w:rPr>
        <w:t>2</w:t>
      </w:r>
      <w:r w:rsidRPr="007E292E">
        <w:rPr>
          <w:spacing w:val="-2"/>
        </w:rPr>
        <w:t>02</w:t>
      </w:r>
      <w:r w:rsidRPr="007E292E">
        <w:rPr>
          <w:spacing w:val="1"/>
        </w:rPr>
        <w:t>2</w:t>
      </w:r>
      <w:r w:rsidRPr="007E292E">
        <w:rPr>
          <w:spacing w:val="-1"/>
        </w:rPr>
        <w:t>/</w:t>
      </w:r>
      <w:r w:rsidRPr="007E292E">
        <w:rPr>
          <w:spacing w:val="1"/>
        </w:rPr>
        <w:t>2</w:t>
      </w:r>
      <w:r w:rsidRPr="007E292E">
        <w:rPr>
          <w:spacing w:val="-2"/>
        </w:rPr>
        <w:t>5</w:t>
      </w:r>
      <w:r w:rsidRPr="007E292E">
        <w:rPr>
          <w:spacing w:val="1"/>
        </w:rPr>
        <w:t>6</w:t>
      </w:r>
      <w:r w:rsidRPr="007E292E">
        <w:t>0</w:t>
      </w:r>
    </w:p>
    <w:p w14:paraId="3278DB4C" w14:textId="77777777" w:rsidR="00AB61A0" w:rsidRPr="007E292E" w:rsidRDefault="00AB61A0" w:rsidP="00AB61A0"/>
    <w:p w14:paraId="6181C5A1" w14:textId="77777777" w:rsidR="00AB61A0" w:rsidRPr="007E292E" w:rsidRDefault="00AB61A0" w:rsidP="00AB61A0"/>
    <w:p w14:paraId="4A879538" w14:textId="77777777" w:rsidR="00AB61A0" w:rsidRPr="007E292E" w:rsidRDefault="00AB61A0" w:rsidP="00AB61A0"/>
    <w:p w14:paraId="4E74561E" w14:textId="77777777" w:rsidR="00AB61A0" w:rsidRPr="007E292E" w:rsidRDefault="00AB61A0" w:rsidP="00AB61A0">
      <w:pPr>
        <w:rPr>
          <w:u w:val="single"/>
        </w:rPr>
      </w:pPr>
      <w:r w:rsidRPr="007E292E">
        <w:rPr>
          <w:spacing w:val="1"/>
          <w:u w:val="single" w:color="000000"/>
        </w:rPr>
        <w:t>4.</w:t>
      </w:r>
      <w:r w:rsidRPr="007E292E">
        <w:rPr>
          <w:u w:val="single" w:color="000000"/>
        </w:rPr>
        <w:t xml:space="preserve">           A</w:t>
      </w:r>
      <w:r w:rsidRPr="007E292E">
        <w:rPr>
          <w:spacing w:val="1"/>
          <w:u w:val="single" w:color="000000"/>
        </w:rPr>
        <w:t>t</w:t>
      </w:r>
      <w:r w:rsidRPr="007E292E">
        <w:rPr>
          <w:u w:val="single" w:color="000000"/>
        </w:rPr>
        <w:t>test</w:t>
      </w:r>
      <w:r w:rsidRPr="007E292E">
        <w:rPr>
          <w:spacing w:val="-1"/>
          <w:u w:val="single" w:color="000000"/>
        </w:rPr>
        <w:t>a</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spacing w:val="1"/>
          <w:u w:val="single" w:color="000000"/>
        </w:rPr>
        <w:t>(</w:t>
      </w:r>
      <w:r w:rsidRPr="007E292E">
        <w:rPr>
          <w:spacing w:val="-1"/>
          <w:u w:val="single" w:color="000000"/>
        </w:rPr>
        <w:t>Se</w:t>
      </w:r>
      <w:r w:rsidRPr="007E292E">
        <w:rPr>
          <w:spacing w:val="1"/>
          <w:u w:val="single" w:color="000000"/>
        </w:rPr>
        <w:t>c</w:t>
      </w:r>
      <w:r w:rsidRPr="007E292E">
        <w:rPr>
          <w:spacing w:val="-2"/>
          <w:u w:val="single" w:color="000000"/>
        </w:rPr>
        <w:t>t</w:t>
      </w:r>
      <w:r w:rsidRPr="007E292E">
        <w:rPr>
          <w:spacing w:val="1"/>
          <w:u w:val="single" w:color="000000"/>
        </w:rPr>
        <w:t>i</w:t>
      </w:r>
      <w:r w:rsidRPr="007E292E">
        <w:rPr>
          <w:spacing w:val="-1"/>
          <w:u w:val="single" w:color="000000"/>
        </w:rPr>
        <w:t>o</w:t>
      </w:r>
      <w:r w:rsidRPr="007E292E">
        <w:rPr>
          <w:u w:val="single" w:color="000000"/>
        </w:rPr>
        <w:t>n</w:t>
      </w:r>
      <w:r w:rsidRPr="007E292E">
        <w:rPr>
          <w:spacing w:val="-1"/>
          <w:u w:val="single" w:color="000000"/>
        </w:rPr>
        <w:t xml:space="preserve"> </w:t>
      </w:r>
      <w:r w:rsidRPr="007E292E">
        <w:rPr>
          <w:u w:val="single" w:color="000000"/>
        </w:rPr>
        <w:t>8</w:t>
      </w:r>
      <w:r w:rsidRPr="007E292E">
        <w:rPr>
          <w:spacing w:val="-1"/>
          <w:u w:val="single" w:color="000000"/>
        </w:rPr>
        <w:t xml:space="preserve"> o</w:t>
      </w:r>
      <w:r w:rsidRPr="007E292E">
        <w:rPr>
          <w:u w:val="single" w:color="000000"/>
        </w:rPr>
        <w:t>f F</w:t>
      </w:r>
      <w:r w:rsidRPr="007E292E">
        <w:rPr>
          <w:spacing w:val="-1"/>
          <w:u w:val="single" w:color="000000"/>
        </w:rPr>
        <w:t>o</w:t>
      </w:r>
      <w:r w:rsidRPr="007E292E">
        <w:rPr>
          <w:spacing w:val="1"/>
          <w:u w:val="single" w:color="000000"/>
        </w:rPr>
        <w:t>r</w:t>
      </w:r>
      <w:r w:rsidRPr="007E292E">
        <w:rPr>
          <w:u w:val="single" w:color="000000"/>
        </w:rPr>
        <w:t>m</w:t>
      </w:r>
      <w:r w:rsidRPr="007E292E">
        <w:rPr>
          <w:spacing w:val="1"/>
          <w:u w:val="single" w:color="000000"/>
        </w:rPr>
        <w:t xml:space="preserve"> </w:t>
      </w:r>
      <w:r w:rsidRPr="007E292E">
        <w:rPr>
          <w:u w:val="single" w:color="000000"/>
        </w:rPr>
        <w:t>FS-PP)</w:t>
      </w:r>
    </w:p>
    <w:p w14:paraId="60188F65" w14:textId="77777777" w:rsidR="00AB61A0" w:rsidRPr="007E292E" w:rsidRDefault="00AB61A0" w:rsidP="00AB61A0">
      <w:pPr>
        <w:spacing w:before="120"/>
      </w:pPr>
      <w:r w:rsidRPr="007E292E">
        <w:t>The</w:t>
      </w:r>
      <w:r w:rsidRPr="007E292E">
        <w:rPr>
          <w:spacing w:val="1"/>
        </w:rPr>
        <w:t xml:space="preserve"> </w:t>
      </w:r>
      <w:r w:rsidRPr="007E292E">
        <w:rPr>
          <w:spacing w:val="-1"/>
        </w:rPr>
        <w:t>no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w:t>
      </w:r>
      <w:r w:rsidRPr="007E292E">
        <w:rPr>
          <w:spacing w:val="-3"/>
        </w:rPr>
        <w:t>t</w:t>
      </w:r>
      <w:r w:rsidRPr="007E292E">
        <w:rPr>
          <w:spacing w:val="1"/>
        </w:rPr>
        <w:t>y</w:t>
      </w:r>
      <w:r w:rsidRPr="007E292E">
        <w:t>(ie</w:t>
      </w:r>
      <w:r w:rsidRPr="007E292E">
        <w:rPr>
          <w:spacing w:val="-2"/>
        </w:rPr>
        <w:t>s</w:t>
      </w:r>
      <w:r w:rsidRPr="007E292E">
        <w:t>)</w:t>
      </w:r>
      <w:r w:rsidRPr="007E292E">
        <w:rPr>
          <w:spacing w:val="1"/>
        </w:rPr>
        <w:t xml:space="preserve"> </w:t>
      </w:r>
      <w:r w:rsidRPr="007E292E">
        <w:rPr>
          <w:spacing w:val="-2"/>
        </w:rPr>
        <w:t>c</w:t>
      </w:r>
      <w:r w:rsidRPr="007E292E">
        <w:rPr>
          <w:spacing w:val="1"/>
        </w:rPr>
        <w:t>o</w:t>
      </w:r>
      <w:r w:rsidRPr="007E292E">
        <w:rPr>
          <w:spacing w:val="-3"/>
        </w:rPr>
        <w:t>n</w:t>
      </w:r>
      <w:r w:rsidRPr="007E292E">
        <w:t>fi</w:t>
      </w:r>
      <w:r w:rsidRPr="007E292E">
        <w:rPr>
          <w:spacing w:val="-1"/>
        </w:rPr>
        <w:t>r</w:t>
      </w:r>
      <w:r w:rsidRPr="007E292E">
        <w:rPr>
          <w:spacing w:val="1"/>
        </w:rPr>
        <w:t>m</w:t>
      </w:r>
      <w:r w:rsidRPr="007E292E">
        <w:t>(s)</w:t>
      </w:r>
      <w:r w:rsidRPr="007E292E">
        <w:rPr>
          <w:spacing w:val="-2"/>
        </w:rPr>
        <w:t xml:space="preserve"> </w:t>
      </w:r>
      <w:r w:rsidRPr="007E292E">
        <w:rPr>
          <w:spacing w:val="1"/>
        </w:rPr>
        <w:t>t</w:t>
      </w:r>
      <w:r w:rsidRPr="007E292E">
        <w:rPr>
          <w:spacing w:val="-1"/>
        </w:rPr>
        <w:t>h</w:t>
      </w:r>
      <w:r w:rsidRPr="007E292E">
        <w:t>at,</w:t>
      </w:r>
      <w:r w:rsidRPr="007E292E">
        <w:rPr>
          <w:spacing w:val="-2"/>
        </w:rPr>
        <w:t xml:space="preserve"> </w:t>
      </w:r>
      <w:r w:rsidRPr="007E292E">
        <w:rPr>
          <w:spacing w:val="1"/>
        </w:rPr>
        <w:t>t</w:t>
      </w:r>
      <w:r w:rsidRPr="007E292E">
        <w:t>o</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b</w:t>
      </w:r>
      <w:r w:rsidRPr="007E292E">
        <w:t>est</w:t>
      </w:r>
      <w:r w:rsidRPr="007E292E">
        <w:rPr>
          <w:spacing w:val="-1"/>
        </w:rPr>
        <w:t xml:space="preserve"> </w:t>
      </w:r>
      <w:r w:rsidRPr="007E292E">
        <w:rPr>
          <w:spacing w:val="1"/>
        </w:rPr>
        <w:t>o</w:t>
      </w:r>
      <w:r w:rsidRPr="007E292E">
        <w:t>f</w:t>
      </w:r>
      <w:r w:rsidRPr="007E292E">
        <w:rPr>
          <w:spacing w:val="-2"/>
        </w:rPr>
        <w:t xml:space="preserve"> t</w:t>
      </w:r>
      <w:r w:rsidRPr="007E292E">
        <w:rPr>
          <w:spacing w:val="-1"/>
        </w:rPr>
        <w:t>h</w:t>
      </w:r>
      <w:r w:rsidRPr="007E292E">
        <w:t>eir kn</w:t>
      </w:r>
      <w:r w:rsidRPr="007E292E">
        <w:rPr>
          <w:spacing w:val="-1"/>
        </w:rPr>
        <w:t>o</w:t>
      </w:r>
      <w:r w:rsidRPr="007E292E">
        <w:t>wled</w:t>
      </w:r>
      <w:r w:rsidRPr="007E292E">
        <w:rPr>
          <w:spacing w:val="-1"/>
        </w:rPr>
        <w:t>g</w:t>
      </w:r>
      <w:r w:rsidRPr="007E292E">
        <w:t>e</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t>belief,</w:t>
      </w:r>
      <w:r w:rsidRPr="007E292E">
        <w:rPr>
          <w:spacing w:val="-2"/>
        </w:rPr>
        <w:t xml:space="preserve"> </w:t>
      </w:r>
      <w:r w:rsidRPr="007E292E">
        <w:t>the info</w:t>
      </w:r>
      <w:r w:rsidRPr="007E292E">
        <w:rPr>
          <w:spacing w:val="-2"/>
        </w:rPr>
        <w:t>r</w:t>
      </w:r>
      <w:r w:rsidRPr="007E292E">
        <w:rPr>
          <w:spacing w:val="1"/>
        </w:rPr>
        <w:t>m</w:t>
      </w:r>
      <w:r w:rsidRPr="007E292E">
        <w:t>at</w:t>
      </w:r>
      <w:r w:rsidRPr="007E292E">
        <w:rPr>
          <w:spacing w:val="-2"/>
        </w:rPr>
        <w:t>i</w:t>
      </w:r>
      <w:r w:rsidRPr="007E292E">
        <w:rPr>
          <w:spacing w:val="1"/>
        </w:rPr>
        <w:t>o</w:t>
      </w:r>
      <w:r w:rsidRPr="007E292E">
        <w:t xml:space="preserve">n </w:t>
      </w:r>
      <w:r w:rsidRPr="007E292E">
        <w:rPr>
          <w:spacing w:val="-1"/>
        </w:rPr>
        <w:t>g</w:t>
      </w:r>
      <w:r w:rsidRPr="007E292E">
        <w:t>iv</w:t>
      </w:r>
      <w:r w:rsidRPr="007E292E">
        <w:rPr>
          <w:spacing w:val="1"/>
        </w:rPr>
        <w:t>e</w:t>
      </w:r>
      <w:r w:rsidRPr="007E292E">
        <w:t>n</w:t>
      </w:r>
      <w:r w:rsidRPr="007E292E">
        <w:rPr>
          <w:spacing w:val="-1"/>
        </w:rPr>
        <w:t xml:space="preserve"> </w:t>
      </w:r>
      <w:r w:rsidRPr="007E292E">
        <w:t>in th</w:t>
      </w:r>
      <w:r w:rsidRPr="007E292E">
        <w:rPr>
          <w:spacing w:val="-1"/>
        </w:rPr>
        <w:t>i</w:t>
      </w:r>
      <w:r w:rsidRPr="007E292E">
        <w:t xml:space="preserve">s </w:t>
      </w:r>
      <w:r w:rsidRPr="007E292E">
        <w:rPr>
          <w:spacing w:val="-3"/>
        </w:rPr>
        <w:t>d</w:t>
      </w:r>
      <w:r w:rsidRPr="007E292E">
        <w:t>eclarat</w:t>
      </w:r>
      <w:r w:rsidRPr="007E292E">
        <w:rPr>
          <w:spacing w:val="-2"/>
        </w:rPr>
        <w:t>i</w:t>
      </w:r>
      <w:r w:rsidRPr="007E292E">
        <w:rPr>
          <w:spacing w:val="1"/>
        </w:rPr>
        <w:t>o</w:t>
      </w:r>
      <w:r w:rsidRPr="007E292E">
        <w:t>n</w:t>
      </w:r>
      <w:r w:rsidRPr="007E292E">
        <w:rPr>
          <w:spacing w:val="-1"/>
        </w:rPr>
        <w:t xml:space="preserve"> </w:t>
      </w:r>
      <w:r w:rsidRPr="007E292E">
        <w:t>is</w:t>
      </w:r>
      <w:r w:rsidRPr="007E292E">
        <w:rPr>
          <w:spacing w:val="-2"/>
        </w:rPr>
        <w:t xml:space="preserve"> t</w:t>
      </w:r>
      <w:r w:rsidRPr="007E292E">
        <w:t>r</w:t>
      </w:r>
      <w:r w:rsidRPr="007E292E">
        <w:rPr>
          <w:spacing w:val="-1"/>
        </w:rPr>
        <w:t>u</w:t>
      </w:r>
      <w:r w:rsidRPr="007E292E">
        <w:t>e,</w:t>
      </w:r>
      <w:r w:rsidRPr="007E292E">
        <w:rPr>
          <w:spacing w:val="1"/>
        </w:rPr>
        <w:t xml:space="preserve"> </w:t>
      </w:r>
      <w:r w:rsidRPr="007E292E">
        <w:rPr>
          <w:spacing w:val="-2"/>
        </w:rPr>
        <w:t>c</w:t>
      </w:r>
      <w:r w:rsidRPr="007E292E">
        <w:rPr>
          <w:spacing w:val="1"/>
        </w:rPr>
        <w:t>o</w:t>
      </w:r>
      <w:r w:rsidRPr="007E292E">
        <w:t>rre</w:t>
      </w:r>
      <w:r w:rsidRPr="007E292E">
        <w:rPr>
          <w:spacing w:val="-2"/>
        </w:rPr>
        <w:t>c</w:t>
      </w:r>
      <w:r w:rsidRPr="007E292E">
        <w:t>t,</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2"/>
        </w:rPr>
        <w:t>c</w:t>
      </w:r>
      <w:r w:rsidRPr="007E292E">
        <w:rPr>
          <w:spacing w:val="-1"/>
        </w:rPr>
        <w:t>o</w:t>
      </w:r>
      <w:r w:rsidRPr="007E292E">
        <w:rPr>
          <w:spacing w:val="1"/>
        </w:rPr>
        <w:t>m</w:t>
      </w:r>
      <w:r w:rsidRPr="007E292E">
        <w:rPr>
          <w:spacing w:val="-1"/>
        </w:rPr>
        <w:t>p</w:t>
      </w:r>
      <w:r w:rsidRPr="007E292E">
        <w:t>le</w:t>
      </w:r>
      <w:r w:rsidRPr="007E292E">
        <w:rPr>
          <w:spacing w:val="-2"/>
        </w:rPr>
        <w:t>t</w:t>
      </w:r>
      <w:r w:rsidRPr="007E292E">
        <w:t>e,</w:t>
      </w:r>
      <w:r w:rsidRPr="007E292E">
        <w:rPr>
          <w:spacing w:val="-2"/>
        </w:rPr>
        <w:t xml:space="preserve"> </w:t>
      </w:r>
      <w:r w:rsidRPr="007E292E">
        <w:rPr>
          <w:spacing w:val="1"/>
        </w:rPr>
        <w:t>t</w:t>
      </w:r>
      <w:r w:rsidRPr="007E292E">
        <w:rPr>
          <w:spacing w:val="-1"/>
        </w:rPr>
        <w:t>h</w:t>
      </w:r>
      <w:r w:rsidRPr="007E292E">
        <w:t>at</w:t>
      </w:r>
      <w:r w:rsidRPr="007E292E">
        <w:rPr>
          <w:spacing w:val="1"/>
        </w:rPr>
        <w:t xml:space="preserve"> </w:t>
      </w:r>
      <w:r w:rsidRPr="007E292E">
        <w:t>tr</w:t>
      </w:r>
      <w:r w:rsidRPr="007E292E">
        <w:rPr>
          <w:spacing w:val="-3"/>
        </w:rPr>
        <w:t>u</w:t>
      </w:r>
      <w:r w:rsidRPr="007E292E">
        <w:t>e</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2"/>
        </w:rPr>
        <w:t>c</w:t>
      </w:r>
      <w:r w:rsidRPr="007E292E">
        <w:rPr>
          <w:spacing w:val="-1"/>
        </w:rPr>
        <w:t>o</w:t>
      </w:r>
      <w:r w:rsidRPr="007E292E">
        <w:rPr>
          <w:spacing w:val="1"/>
        </w:rPr>
        <w:t>m</w:t>
      </w:r>
      <w:r w:rsidRPr="007E292E">
        <w:rPr>
          <w:spacing w:val="-1"/>
        </w:rPr>
        <w:t>p</w:t>
      </w:r>
      <w:r w:rsidRPr="007E292E">
        <w:t>lete</w:t>
      </w:r>
      <w:r w:rsidRPr="007E292E">
        <w:rPr>
          <w:spacing w:val="-1"/>
        </w:rPr>
        <w:t xml:space="preserve"> </w:t>
      </w:r>
      <w:r w:rsidRPr="007E292E">
        <w:rPr>
          <w:spacing w:val="-2"/>
        </w:rPr>
        <w:t>c</w:t>
      </w:r>
      <w:r w:rsidRPr="007E292E">
        <w:rPr>
          <w:spacing w:val="-1"/>
        </w:rPr>
        <w:t>op</w:t>
      </w:r>
      <w:r w:rsidRPr="007E292E">
        <w:t xml:space="preserve">ies </w:t>
      </w:r>
      <w:r w:rsidRPr="007E292E">
        <w:rPr>
          <w:spacing w:val="1"/>
        </w:rPr>
        <w:t>o</w:t>
      </w:r>
      <w:r w:rsidRPr="007E292E">
        <w:t>f</w:t>
      </w:r>
      <w:r w:rsidRPr="007E292E">
        <w:rPr>
          <w:spacing w:val="-3"/>
        </w:rPr>
        <w:t xml:space="preserve"> </w:t>
      </w:r>
      <w:r w:rsidRPr="007E292E">
        <w:t>d</w:t>
      </w:r>
      <w:r w:rsidRPr="007E292E">
        <w:rPr>
          <w:spacing w:val="1"/>
        </w:rPr>
        <w:t>o</w:t>
      </w:r>
      <w:r w:rsidRPr="007E292E">
        <w:t>c</w:t>
      </w:r>
      <w:r w:rsidRPr="007E292E">
        <w:rPr>
          <w:spacing w:val="-3"/>
        </w:rPr>
        <w:t>u</w:t>
      </w:r>
      <w:r w:rsidRPr="007E292E">
        <w:rPr>
          <w:spacing w:val="1"/>
        </w:rPr>
        <w:t>m</w:t>
      </w:r>
      <w:r w:rsidRPr="007E292E">
        <w:t>en</w:t>
      </w:r>
      <w:r w:rsidRPr="007E292E">
        <w:rPr>
          <w:spacing w:val="-2"/>
        </w:rPr>
        <w:t>t</w:t>
      </w:r>
      <w:r w:rsidRPr="007E292E">
        <w:t>s req</w:t>
      </w:r>
      <w:r w:rsidRPr="007E292E">
        <w:rPr>
          <w:spacing w:val="-1"/>
        </w:rPr>
        <w:t>u</w:t>
      </w:r>
      <w:r w:rsidRPr="007E292E">
        <w:t>ired by</w:t>
      </w:r>
      <w:r w:rsidRPr="007E292E">
        <w:rPr>
          <w:spacing w:val="-1"/>
        </w:rPr>
        <w:t xml:space="preserve"> </w:t>
      </w:r>
      <w:r w:rsidRPr="007E292E">
        <w:t>th</w:t>
      </w:r>
      <w:r w:rsidRPr="007E292E">
        <w:rPr>
          <w:spacing w:val="-1"/>
        </w:rPr>
        <w:t>i</w:t>
      </w:r>
      <w:r w:rsidRPr="007E292E">
        <w:t>s F</w:t>
      </w:r>
      <w:r w:rsidRPr="007E292E">
        <w:rPr>
          <w:spacing w:val="1"/>
        </w:rPr>
        <w:t>o</w:t>
      </w:r>
      <w:r w:rsidRPr="007E292E">
        <w:rPr>
          <w:spacing w:val="-3"/>
        </w:rPr>
        <w:t>r</w:t>
      </w:r>
      <w:r w:rsidRPr="007E292E">
        <w:t>m</w:t>
      </w:r>
      <w:r w:rsidRPr="007E292E">
        <w:rPr>
          <w:spacing w:val="1"/>
        </w:rPr>
        <w:t xml:space="preserve"> </w:t>
      </w:r>
      <w:r w:rsidRPr="007E292E">
        <w:t>FS</w:t>
      </w:r>
      <w:r w:rsidRPr="007E292E">
        <w:rPr>
          <w:spacing w:val="-3"/>
        </w:rPr>
        <w:t>-</w:t>
      </w:r>
      <w:r w:rsidRPr="007E292E">
        <w:rPr>
          <w:spacing w:val="-1"/>
        </w:rPr>
        <w:t>P</w:t>
      </w:r>
      <w:r w:rsidRPr="007E292E">
        <w:t>P</w:t>
      </w:r>
      <w:r w:rsidRPr="007E292E">
        <w:rPr>
          <w:spacing w:val="1"/>
        </w:rPr>
        <w:t xml:space="preserve"> </w:t>
      </w:r>
      <w:r w:rsidRPr="007E292E">
        <w:t>ha</w:t>
      </w:r>
      <w:r w:rsidRPr="007E292E">
        <w:rPr>
          <w:spacing w:val="-2"/>
        </w:rPr>
        <w:t>v</w:t>
      </w:r>
      <w:r w:rsidRPr="007E292E">
        <w:t>e</w:t>
      </w:r>
      <w:r w:rsidRPr="007E292E">
        <w:rPr>
          <w:spacing w:val="1"/>
        </w:rPr>
        <w:t xml:space="preserve"> </w:t>
      </w:r>
      <w:r w:rsidRPr="007E292E">
        <w:rPr>
          <w:spacing w:val="-1"/>
        </w:rPr>
        <w:t>b</w:t>
      </w:r>
      <w:r w:rsidRPr="007E292E">
        <w:rPr>
          <w:spacing w:val="-2"/>
        </w:rPr>
        <w:t>e</w:t>
      </w:r>
      <w:r w:rsidRPr="007E292E">
        <w:t>en su</w:t>
      </w:r>
      <w:r w:rsidRPr="007E292E">
        <w:rPr>
          <w:spacing w:val="-1"/>
        </w:rPr>
        <w:t>pp</w:t>
      </w:r>
      <w:r w:rsidRPr="007E292E">
        <w:t>lied, th</w:t>
      </w:r>
      <w:r w:rsidRPr="007E292E">
        <w:rPr>
          <w:spacing w:val="-3"/>
        </w:rPr>
        <w:t>a</w:t>
      </w:r>
      <w:r w:rsidRPr="007E292E">
        <w:t>t</w:t>
      </w:r>
      <w:r w:rsidRPr="007E292E">
        <w:rPr>
          <w:spacing w:val="-1"/>
        </w:rPr>
        <w:t xml:space="preserve"> </w:t>
      </w:r>
      <w:r w:rsidRPr="007E292E">
        <w:t xml:space="preserve">all </w:t>
      </w:r>
      <w:r w:rsidRPr="007E292E">
        <w:rPr>
          <w:spacing w:val="1"/>
        </w:rPr>
        <w:t>e</w:t>
      </w:r>
      <w:r w:rsidRPr="007E292E">
        <w:t>st</w:t>
      </w:r>
      <w:r w:rsidRPr="007E292E">
        <w:rPr>
          <w:spacing w:val="-2"/>
        </w:rPr>
        <w:t>i</w:t>
      </w:r>
      <w:r w:rsidRPr="007E292E">
        <w:rPr>
          <w:spacing w:val="1"/>
        </w:rPr>
        <w:t>m</w:t>
      </w:r>
      <w:r w:rsidRPr="007E292E">
        <w:t>a</w:t>
      </w:r>
      <w:r w:rsidRPr="007E292E">
        <w:rPr>
          <w:spacing w:val="-2"/>
        </w:rPr>
        <w:t>t</w:t>
      </w:r>
      <w:r w:rsidRPr="007E292E">
        <w:t>es</w:t>
      </w:r>
      <w:r w:rsidRPr="007E292E">
        <w:rPr>
          <w:spacing w:val="1"/>
        </w:rPr>
        <w:t xml:space="preserve"> </w:t>
      </w:r>
      <w:r w:rsidRPr="007E292E">
        <w:t>a</w:t>
      </w:r>
      <w:r w:rsidRPr="007E292E">
        <w:rPr>
          <w:spacing w:val="-3"/>
        </w:rPr>
        <w:t>r</w:t>
      </w:r>
      <w:r w:rsidRPr="007E292E">
        <w:t>e</w:t>
      </w:r>
      <w:r w:rsidRPr="007E292E">
        <w:rPr>
          <w:spacing w:val="1"/>
        </w:rPr>
        <w:t xml:space="preserve"> </w:t>
      </w:r>
      <w:r w:rsidRPr="007E292E">
        <w:t>i</w:t>
      </w:r>
      <w:r w:rsidRPr="007E292E">
        <w:rPr>
          <w:spacing w:val="-1"/>
        </w:rPr>
        <w:t>d</w:t>
      </w:r>
      <w:r w:rsidRPr="007E292E">
        <w:t>entified</w:t>
      </w:r>
      <w:r w:rsidRPr="007E292E">
        <w:rPr>
          <w:spacing w:val="-4"/>
        </w:rPr>
        <w:t xml:space="preserve"> </w:t>
      </w:r>
      <w:r w:rsidRPr="007E292E">
        <w:t>as such</w:t>
      </w:r>
      <w:r w:rsidRPr="007E292E">
        <w:rPr>
          <w:spacing w:val="-1"/>
        </w:rPr>
        <w:t xml:space="preserve"> </w:t>
      </w:r>
      <w:r w:rsidRPr="007E292E">
        <w:t>and</w:t>
      </w:r>
      <w:r w:rsidRPr="007E292E">
        <w:rPr>
          <w:spacing w:val="-1"/>
        </w:rPr>
        <w:t xml:space="preserve"> </w:t>
      </w:r>
      <w:r w:rsidRPr="007E292E">
        <w:t>are</w:t>
      </w:r>
      <w:r w:rsidRPr="007E292E">
        <w:rPr>
          <w:spacing w:val="-2"/>
        </w:rPr>
        <w:t xml:space="preserve"> </w:t>
      </w:r>
      <w:r w:rsidRPr="007E292E">
        <w:rPr>
          <w:spacing w:val="1"/>
        </w:rPr>
        <w:t>t</w:t>
      </w:r>
      <w:r w:rsidRPr="007E292E">
        <w:rPr>
          <w:spacing w:val="-1"/>
        </w:rPr>
        <w:t>h</w:t>
      </w:r>
      <w:r w:rsidRPr="007E292E">
        <w:t>e</w:t>
      </w:r>
      <w:r w:rsidRPr="007E292E">
        <w:rPr>
          <w:spacing w:val="3"/>
        </w:rPr>
        <w:t>i</w:t>
      </w:r>
      <w:r w:rsidRPr="007E292E">
        <w:t xml:space="preserve">r </w:t>
      </w:r>
      <w:r w:rsidRPr="007E292E">
        <w:rPr>
          <w:spacing w:val="-1"/>
        </w:rPr>
        <w:t>b</w:t>
      </w:r>
      <w:r w:rsidRPr="007E292E">
        <w:t>est</w:t>
      </w:r>
      <w:r w:rsidRPr="007E292E">
        <w:rPr>
          <w:spacing w:val="1"/>
        </w:rPr>
        <w:t xml:space="preserve"> e</w:t>
      </w:r>
      <w:r w:rsidRPr="007E292E">
        <w:rPr>
          <w:spacing w:val="-2"/>
        </w:rPr>
        <w:t>s</w:t>
      </w:r>
      <w:r w:rsidRPr="007E292E">
        <w:t>ti</w:t>
      </w:r>
      <w:r w:rsidRPr="007E292E">
        <w:rPr>
          <w:spacing w:val="-1"/>
        </w:rPr>
        <w:t>m</w:t>
      </w:r>
      <w:r w:rsidRPr="007E292E">
        <w:t>at</w:t>
      </w:r>
      <w:r w:rsidRPr="007E292E">
        <w:rPr>
          <w:spacing w:val="1"/>
        </w:rPr>
        <w:t>e</w:t>
      </w:r>
      <w:r w:rsidRPr="007E292E">
        <w:t>s</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und</w:t>
      </w:r>
      <w:r w:rsidRPr="007E292E">
        <w:rPr>
          <w:spacing w:val="-2"/>
        </w:rPr>
        <w:t>e</w:t>
      </w:r>
      <w:r w:rsidRPr="007E292E">
        <w:t>rlyi</w:t>
      </w:r>
      <w:r w:rsidRPr="007E292E">
        <w:rPr>
          <w:spacing w:val="-1"/>
        </w:rPr>
        <w:t>n</w:t>
      </w:r>
      <w:r w:rsidRPr="007E292E">
        <w:t>g</w:t>
      </w:r>
      <w:r w:rsidRPr="007E292E">
        <w:rPr>
          <w:spacing w:val="-1"/>
        </w:rPr>
        <w:t xml:space="preserve"> </w:t>
      </w:r>
      <w:r w:rsidRPr="007E292E">
        <w:t>fac</w:t>
      </w:r>
      <w:r w:rsidRPr="007E292E">
        <w:rPr>
          <w:spacing w:val="1"/>
        </w:rPr>
        <w:t>t</w:t>
      </w:r>
      <w:r w:rsidRPr="007E292E">
        <w:t>s,</w:t>
      </w:r>
      <w:r w:rsidRPr="007E292E">
        <w:rPr>
          <w:spacing w:val="-2"/>
        </w:rPr>
        <w:t xml:space="preserve"> </w:t>
      </w:r>
      <w:r w:rsidRPr="007E292E">
        <w:t>and</w:t>
      </w:r>
      <w:r w:rsidRPr="007E292E">
        <w:rPr>
          <w:spacing w:val="-1"/>
        </w:rPr>
        <w:t xml:space="preserve"> </w:t>
      </w:r>
      <w:r w:rsidRPr="007E292E">
        <w:rPr>
          <w:spacing w:val="1"/>
        </w:rPr>
        <w:t>t</w:t>
      </w:r>
      <w:r w:rsidRPr="007E292E">
        <w:rPr>
          <w:spacing w:val="-1"/>
        </w:rPr>
        <w:t>h</w:t>
      </w:r>
      <w:r w:rsidRPr="007E292E">
        <w:t>at</w:t>
      </w:r>
      <w:r w:rsidRPr="007E292E">
        <w:rPr>
          <w:spacing w:val="-1"/>
        </w:rPr>
        <w:t xml:space="preserve"> </w:t>
      </w:r>
      <w:r w:rsidRPr="007E292E">
        <w:t xml:space="preserve">all </w:t>
      </w:r>
      <w:r w:rsidRPr="007E292E">
        <w:rPr>
          <w:spacing w:val="1"/>
        </w:rPr>
        <w:t>t</w:t>
      </w:r>
      <w:r w:rsidRPr="007E292E">
        <w:rPr>
          <w:spacing w:val="-1"/>
        </w:rPr>
        <w:t>h</w:t>
      </w:r>
      <w:r w:rsidRPr="007E292E">
        <w:t>e</w:t>
      </w:r>
      <w:r w:rsidRPr="007E292E">
        <w:rPr>
          <w:spacing w:val="-2"/>
        </w:rPr>
        <w:t xml:space="preserve"> </w:t>
      </w:r>
      <w:r w:rsidRPr="007E292E">
        <w:rPr>
          <w:spacing w:val="1"/>
        </w:rPr>
        <w:t>o</w:t>
      </w:r>
      <w:r w:rsidRPr="007E292E">
        <w:rPr>
          <w:spacing w:val="-1"/>
        </w:rPr>
        <w:t>p</w:t>
      </w:r>
      <w:r w:rsidRPr="007E292E">
        <w:t>i</w:t>
      </w:r>
      <w:r w:rsidRPr="007E292E">
        <w:rPr>
          <w:spacing w:val="-1"/>
        </w:rPr>
        <w:t>n</w:t>
      </w:r>
      <w:r w:rsidRPr="007E292E">
        <w:t>i</w:t>
      </w:r>
      <w:r w:rsidRPr="007E292E">
        <w:rPr>
          <w:spacing w:val="1"/>
        </w:rPr>
        <w:t>o</w:t>
      </w:r>
      <w:r w:rsidRPr="007E292E">
        <w:rPr>
          <w:spacing w:val="-1"/>
        </w:rPr>
        <w:t>n</w:t>
      </w:r>
      <w:r w:rsidRPr="007E292E">
        <w:t>s</w:t>
      </w:r>
      <w:r w:rsidRPr="007E292E">
        <w:rPr>
          <w:spacing w:val="-2"/>
        </w:rPr>
        <w:t xml:space="preserve"> </w:t>
      </w:r>
      <w:r w:rsidRPr="007E292E">
        <w:t>e</w:t>
      </w:r>
      <w:r w:rsidRPr="007E292E">
        <w:rPr>
          <w:spacing w:val="1"/>
        </w:rPr>
        <w:t>x</w:t>
      </w:r>
      <w:r w:rsidRPr="007E292E">
        <w:rPr>
          <w:spacing w:val="-1"/>
        </w:rPr>
        <w:t>p</w:t>
      </w:r>
      <w:r w:rsidRPr="007E292E">
        <w:t>r</w:t>
      </w:r>
      <w:r w:rsidRPr="007E292E">
        <w:rPr>
          <w:spacing w:val="-2"/>
        </w:rPr>
        <w:t>e</w:t>
      </w:r>
      <w:r w:rsidRPr="007E292E">
        <w:t>ssed a</w:t>
      </w:r>
      <w:r w:rsidRPr="007E292E">
        <w:rPr>
          <w:spacing w:val="-2"/>
        </w:rPr>
        <w:t>r</w:t>
      </w:r>
      <w:r w:rsidRPr="007E292E">
        <w:t>e</w:t>
      </w:r>
      <w:r w:rsidRPr="007E292E">
        <w:rPr>
          <w:spacing w:val="1"/>
        </w:rPr>
        <w:t xml:space="preserve"> </w:t>
      </w:r>
      <w:r w:rsidRPr="007E292E">
        <w:t>si</w:t>
      </w:r>
      <w:r w:rsidRPr="007E292E">
        <w:rPr>
          <w:spacing w:val="-4"/>
        </w:rPr>
        <w:t>n</w:t>
      </w:r>
      <w:r w:rsidRPr="007E292E">
        <w:t>cer</w:t>
      </w:r>
      <w:r w:rsidRPr="007E292E">
        <w:rPr>
          <w:spacing w:val="1"/>
        </w:rPr>
        <w:t>e</w:t>
      </w:r>
      <w:r w:rsidRPr="007E292E">
        <w:t>.</w:t>
      </w:r>
    </w:p>
    <w:p w14:paraId="2941EF02" w14:textId="77777777" w:rsidR="00AB61A0" w:rsidRPr="007E292E" w:rsidRDefault="00AB61A0" w:rsidP="00AB61A0">
      <w:pPr>
        <w:spacing w:before="120"/>
        <w:sectPr w:rsidR="00AB61A0" w:rsidRPr="007E292E" w:rsidSect="00AB61A0">
          <w:pgSz w:w="11920" w:h="16860"/>
          <w:pgMar w:top="1100" w:right="1300" w:bottom="1134" w:left="1300" w:header="0" w:footer="560" w:gutter="0"/>
          <w:cols w:space="720"/>
        </w:sectPr>
      </w:pPr>
      <w:r w:rsidRPr="007E292E">
        <w:t>The</w:t>
      </w:r>
      <w:r w:rsidRPr="007E292E">
        <w:rPr>
          <w:spacing w:val="1"/>
        </w:rPr>
        <w:t xml:space="preserve"> </w:t>
      </w:r>
      <w:r w:rsidRPr="007E292E">
        <w:rPr>
          <w:spacing w:val="-1"/>
        </w:rPr>
        <w:t>no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w:t>
      </w:r>
      <w:r w:rsidRPr="007E292E">
        <w:rPr>
          <w:spacing w:val="-3"/>
        </w:rPr>
        <w:t>t</w:t>
      </w:r>
      <w:r w:rsidRPr="007E292E">
        <w:rPr>
          <w:spacing w:val="1"/>
        </w:rPr>
        <w:t>y</w:t>
      </w:r>
      <w:r w:rsidRPr="007E292E">
        <w:t>(ie</w:t>
      </w:r>
      <w:r w:rsidRPr="007E292E">
        <w:rPr>
          <w:spacing w:val="-2"/>
        </w:rPr>
        <w:t>s</w:t>
      </w:r>
      <w:r w:rsidRPr="007E292E">
        <w:t>)</w:t>
      </w:r>
      <w:r w:rsidRPr="007E292E">
        <w:rPr>
          <w:spacing w:val="1"/>
        </w:rPr>
        <w:t xml:space="preserve"> </w:t>
      </w:r>
      <w:r w:rsidRPr="007E292E">
        <w:rPr>
          <w:spacing w:val="-2"/>
        </w:rPr>
        <w:t>c</w:t>
      </w:r>
      <w:r w:rsidRPr="007E292E">
        <w:rPr>
          <w:spacing w:val="1"/>
        </w:rPr>
        <w:t>o</w:t>
      </w:r>
      <w:r w:rsidRPr="007E292E">
        <w:rPr>
          <w:spacing w:val="-3"/>
        </w:rPr>
        <w:t>n</w:t>
      </w:r>
      <w:r w:rsidRPr="007E292E">
        <w:t>fi</w:t>
      </w:r>
      <w:r w:rsidRPr="007E292E">
        <w:rPr>
          <w:spacing w:val="-1"/>
        </w:rPr>
        <w:t>r</w:t>
      </w:r>
      <w:r w:rsidRPr="007E292E">
        <w:t>m</w:t>
      </w:r>
      <w:r w:rsidRPr="007E292E">
        <w:rPr>
          <w:spacing w:val="1"/>
        </w:rPr>
        <w:t xml:space="preserve"> t</w:t>
      </w:r>
      <w:r w:rsidRPr="007E292E">
        <w:rPr>
          <w:spacing w:val="-1"/>
        </w:rPr>
        <w:t>h</w:t>
      </w:r>
      <w:r w:rsidRPr="007E292E">
        <w:rPr>
          <w:spacing w:val="-3"/>
        </w:rPr>
        <w:t>a</w:t>
      </w:r>
      <w:r w:rsidRPr="007E292E">
        <w:t>t</w:t>
      </w:r>
      <w:r w:rsidRPr="007E292E">
        <w:rPr>
          <w:spacing w:val="1"/>
        </w:rPr>
        <w:t xml:space="preserve"> </w:t>
      </w:r>
      <w:r w:rsidRPr="007E292E">
        <w:t>th</w:t>
      </w:r>
      <w:r w:rsidRPr="007E292E">
        <w:rPr>
          <w:spacing w:val="-2"/>
        </w:rPr>
        <w:t>e</w:t>
      </w:r>
      <w:r w:rsidRPr="007E292E">
        <w:t>y</w:t>
      </w:r>
      <w:r w:rsidRPr="007E292E">
        <w:rPr>
          <w:spacing w:val="1"/>
        </w:rPr>
        <w:t xml:space="preserve"> </w:t>
      </w:r>
      <w:r w:rsidRPr="007E292E">
        <w:rPr>
          <w:spacing w:val="-2"/>
        </w:rPr>
        <w:t>a</w:t>
      </w:r>
      <w:r w:rsidRPr="007E292E">
        <w:t>ware</w:t>
      </w:r>
      <w:r w:rsidRPr="007E292E">
        <w:rPr>
          <w:spacing w:val="-1"/>
        </w:rPr>
        <w:t xml:space="preserve"> </w:t>
      </w:r>
      <w:r w:rsidRPr="007E292E">
        <w:rPr>
          <w:spacing w:val="1"/>
        </w:rPr>
        <w:t>o</w:t>
      </w:r>
      <w:r w:rsidRPr="007E292E">
        <w:t>f</w:t>
      </w:r>
      <w:r w:rsidRPr="007E292E">
        <w:rPr>
          <w:spacing w:val="-2"/>
        </w:rPr>
        <w:t xml:space="preserve"> </w:t>
      </w:r>
      <w:r w:rsidRPr="007E292E">
        <w:t>the</w:t>
      </w:r>
      <w:r w:rsidRPr="007E292E">
        <w:rPr>
          <w:spacing w:val="-2"/>
        </w:rPr>
        <w:t xml:space="preserve"> </w:t>
      </w:r>
      <w:r w:rsidRPr="007E292E">
        <w:t>pro</w:t>
      </w:r>
      <w:r w:rsidRPr="007E292E">
        <w:rPr>
          <w:spacing w:val="1"/>
        </w:rPr>
        <w:t>v</w:t>
      </w:r>
      <w:r w:rsidRPr="007E292E">
        <w:rPr>
          <w:spacing w:val="-3"/>
        </w:rPr>
        <w:t>i</w:t>
      </w:r>
      <w:r w:rsidRPr="007E292E">
        <w:t>si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f A</w:t>
      </w:r>
      <w:r w:rsidRPr="007E292E">
        <w:rPr>
          <w:spacing w:val="-3"/>
        </w:rPr>
        <w:t>r</w:t>
      </w:r>
      <w:r w:rsidRPr="007E292E">
        <w:t>ticle</w:t>
      </w:r>
      <w:r w:rsidRPr="007E292E">
        <w:rPr>
          <w:spacing w:val="-1"/>
        </w:rPr>
        <w:t xml:space="preserve"> </w:t>
      </w:r>
      <w:r w:rsidRPr="007E292E">
        <w:rPr>
          <w:spacing w:val="-2"/>
        </w:rPr>
        <w:t>3</w:t>
      </w:r>
      <w:r w:rsidRPr="007E292E">
        <w:t>3</w:t>
      </w:r>
      <w:r w:rsidRPr="007E292E">
        <w:rPr>
          <w:spacing w:val="1"/>
        </w:rPr>
        <w:t xml:space="preserve"> o</w:t>
      </w:r>
      <w:r w:rsidRPr="007E292E">
        <w:t>f</w:t>
      </w:r>
      <w:r w:rsidRPr="007E292E">
        <w:rPr>
          <w:spacing w:val="-4"/>
        </w:rPr>
        <w:t xml:space="preserve"> </w:t>
      </w:r>
      <w:r w:rsidRPr="007E292E">
        <w:t>Reg</w:t>
      </w:r>
      <w:r w:rsidRPr="007E292E">
        <w:rPr>
          <w:spacing w:val="-1"/>
        </w:rPr>
        <w:t>u</w:t>
      </w:r>
      <w:r w:rsidRPr="007E292E">
        <w:t>lati</w:t>
      </w:r>
      <w:r w:rsidRPr="007E292E">
        <w:rPr>
          <w:spacing w:val="1"/>
        </w:rPr>
        <w:t>o</w:t>
      </w:r>
      <w:r w:rsidRPr="007E292E">
        <w:t>n</w:t>
      </w:r>
      <w:r w:rsidRPr="007E292E">
        <w:rPr>
          <w:spacing w:val="-3"/>
        </w:rPr>
        <w:t xml:space="preserve"> </w:t>
      </w:r>
      <w:r w:rsidRPr="007E292E">
        <w:t xml:space="preserve">(EU)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2"/>
        </w:rPr>
        <w:t>2</w:t>
      </w:r>
      <w:r w:rsidRPr="007E292E">
        <w:rPr>
          <w:spacing w:val="1"/>
        </w:rPr>
        <w:t>5</w:t>
      </w:r>
      <w:r w:rsidRPr="007E292E">
        <w:rPr>
          <w:spacing w:val="-2"/>
        </w:rPr>
        <w:t>6</w:t>
      </w:r>
      <w:r w:rsidRPr="007E292E">
        <w:t>0</w:t>
      </w:r>
      <w:r w:rsidRPr="007E292E">
        <w:rPr>
          <w:spacing w:val="1"/>
        </w:rPr>
        <w:t xml:space="preserve"> </w:t>
      </w:r>
      <w:r w:rsidRPr="007E292E">
        <w:rPr>
          <w:spacing w:val="-2"/>
        </w:rPr>
        <w:t>c</w:t>
      </w:r>
      <w:r w:rsidRPr="007E292E">
        <w:rPr>
          <w:spacing w:val="1"/>
        </w:rPr>
        <w:t>o</w:t>
      </w:r>
      <w:r w:rsidRPr="007E292E">
        <w:rPr>
          <w:spacing w:val="-1"/>
        </w:rPr>
        <w:t>n</w:t>
      </w:r>
      <w:r w:rsidRPr="007E292E">
        <w:rPr>
          <w:spacing w:val="-2"/>
        </w:rPr>
        <w:t>c</w:t>
      </w:r>
      <w:r w:rsidRPr="007E292E">
        <w:t>ern</w:t>
      </w:r>
      <w:r w:rsidRPr="007E292E">
        <w:rPr>
          <w:spacing w:val="-1"/>
        </w:rPr>
        <w:t>in</w:t>
      </w:r>
      <w:r w:rsidRPr="007E292E">
        <w:t>g</w:t>
      </w:r>
      <w:r w:rsidRPr="007E292E">
        <w:rPr>
          <w:spacing w:val="-1"/>
        </w:rPr>
        <w:t xml:space="preserve"> </w:t>
      </w:r>
      <w:r w:rsidRPr="007E292E">
        <w:t>fi</w:t>
      </w:r>
      <w:r w:rsidRPr="007E292E">
        <w:rPr>
          <w:spacing w:val="-1"/>
        </w:rPr>
        <w:t>n</w:t>
      </w:r>
      <w:r w:rsidRPr="007E292E">
        <w:rPr>
          <w:spacing w:val="-2"/>
        </w:rPr>
        <w:t>e</w:t>
      </w:r>
      <w:r w:rsidRPr="007E292E">
        <w:t>s and</w:t>
      </w:r>
      <w:r w:rsidRPr="007E292E">
        <w:rPr>
          <w:spacing w:val="-1"/>
        </w:rPr>
        <w:t xml:space="preserve"> </w:t>
      </w:r>
      <w:r w:rsidRPr="007E292E">
        <w:t>peri</w:t>
      </w:r>
      <w:r w:rsidRPr="007E292E">
        <w:rPr>
          <w:spacing w:val="1"/>
        </w:rPr>
        <w:t>o</w:t>
      </w:r>
      <w:r w:rsidRPr="007E292E">
        <w:rPr>
          <w:spacing w:val="-1"/>
        </w:rPr>
        <w:t>d</w:t>
      </w:r>
      <w:r w:rsidRPr="007E292E">
        <w:t>ic</w:t>
      </w:r>
      <w:r w:rsidRPr="007E292E">
        <w:rPr>
          <w:spacing w:val="-2"/>
        </w:rPr>
        <w:t xml:space="preserve"> </w:t>
      </w:r>
      <w:r w:rsidRPr="007E292E">
        <w:t>pen</w:t>
      </w:r>
      <w:r w:rsidRPr="007E292E">
        <w:rPr>
          <w:spacing w:val="-1"/>
        </w:rPr>
        <w:t>a</w:t>
      </w:r>
      <w:r w:rsidRPr="007E292E">
        <w:t>l</w:t>
      </w:r>
      <w:r w:rsidRPr="007E292E">
        <w:rPr>
          <w:spacing w:val="-2"/>
        </w:rPr>
        <w:t>t</w:t>
      </w:r>
      <w:r w:rsidRPr="007E292E">
        <w:t>y</w:t>
      </w:r>
      <w:r w:rsidRPr="007E292E">
        <w:rPr>
          <w:spacing w:val="1"/>
        </w:rPr>
        <w:t xml:space="preserve"> </w:t>
      </w:r>
      <w:r w:rsidRPr="007E292E">
        <w:t>pa</w:t>
      </w:r>
      <w:r w:rsidRPr="007E292E">
        <w:rPr>
          <w:spacing w:val="-2"/>
        </w:rPr>
        <w:t>y</w:t>
      </w:r>
      <w:r w:rsidRPr="007E292E">
        <w:rPr>
          <w:spacing w:val="1"/>
        </w:rPr>
        <w:t>m</w:t>
      </w:r>
      <w:r w:rsidRPr="007E292E">
        <w:t>ents.</w:t>
      </w:r>
    </w:p>
    <w:p w14:paraId="45247061" w14:textId="77777777" w:rsidR="00D74D68" w:rsidRPr="007E292E" w:rsidRDefault="00D74D68" w:rsidP="00D74D68">
      <w:pPr>
        <w:ind w:left="0"/>
        <w:sectPr w:rsidR="00D74D68" w:rsidRPr="007E292E" w:rsidSect="00D74D68">
          <w:footerReference w:type="default" r:id="rId55"/>
          <w:type w:val="continuous"/>
          <w:pgSz w:w="11920" w:h="16860"/>
          <w:pgMar w:top="1080" w:right="1320" w:bottom="280" w:left="1300" w:header="0" w:footer="878" w:gutter="0"/>
          <w:pgNumType w:start="31"/>
          <w:cols w:num="2" w:space="710" w:equalWidth="0">
            <w:col w:w="3402" w:space="710"/>
            <w:col w:w="5188"/>
          </w:cols>
        </w:sectPr>
      </w:pPr>
    </w:p>
    <w:p w14:paraId="7E451B06" w14:textId="0319AEA0" w:rsidR="00D74D68" w:rsidRPr="007E292E" w:rsidRDefault="00D74D68" w:rsidP="008E4D5C">
      <w:r w:rsidRPr="007E292E">
        <w:t>Date:</w:t>
      </w:r>
    </w:p>
    <w:p w14:paraId="202BD7F7" w14:textId="77777777" w:rsidR="00D74D68" w:rsidRPr="007E292E" w:rsidRDefault="00D74D68" w:rsidP="008E4D5C"/>
    <w:tbl>
      <w:tblPr>
        <w:tblStyle w:val="TableGrid"/>
        <w:tblW w:w="0" w:type="auto"/>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6"/>
        <w:gridCol w:w="4505"/>
      </w:tblGrid>
      <w:tr w:rsidR="00D74D68" w:rsidRPr="007E292E" w14:paraId="25D4DEF9" w14:textId="77777777" w:rsidTr="00340748">
        <w:tc>
          <w:tcPr>
            <w:tcW w:w="4546" w:type="dxa"/>
          </w:tcPr>
          <w:p w14:paraId="5658A4F7" w14:textId="77777777" w:rsidR="00D74D68" w:rsidRPr="007E292E" w:rsidRDefault="00D74D68" w:rsidP="00340748">
            <w:pPr>
              <w:ind w:left="0"/>
              <w:rPr>
                <w:b/>
                <w:bCs/>
              </w:rPr>
            </w:pPr>
            <w:r w:rsidRPr="007E292E">
              <w:rPr>
                <w:b/>
                <w:bCs/>
              </w:rPr>
              <w:t>[Signatory 1]</w:t>
            </w:r>
          </w:p>
          <w:p w14:paraId="6A99613A" w14:textId="77777777" w:rsidR="00D74D68" w:rsidRPr="007E292E" w:rsidRDefault="00D74D68" w:rsidP="00340748">
            <w:pPr>
              <w:ind w:left="0"/>
            </w:pPr>
          </w:p>
          <w:p w14:paraId="779F2CBB" w14:textId="77777777" w:rsidR="00D74D68" w:rsidRPr="007E292E" w:rsidRDefault="00D74D68" w:rsidP="00340748">
            <w:pPr>
              <w:ind w:left="0"/>
            </w:pPr>
          </w:p>
          <w:p w14:paraId="21BD6A01" w14:textId="77777777" w:rsidR="00D74D68" w:rsidRPr="007E292E" w:rsidRDefault="00D74D68" w:rsidP="00340748">
            <w:pPr>
              <w:ind w:left="0"/>
            </w:pPr>
            <w:r w:rsidRPr="007E292E">
              <w:t>Name:</w:t>
            </w:r>
          </w:p>
        </w:tc>
        <w:tc>
          <w:tcPr>
            <w:tcW w:w="4505" w:type="dxa"/>
          </w:tcPr>
          <w:p w14:paraId="7A986CC5" w14:textId="77777777" w:rsidR="00D74D68" w:rsidRPr="007E292E" w:rsidRDefault="00D74D68" w:rsidP="00340748">
            <w:pPr>
              <w:ind w:left="0"/>
              <w:rPr>
                <w:b/>
                <w:bCs/>
              </w:rPr>
            </w:pPr>
            <w:r w:rsidRPr="007E292E">
              <w:rPr>
                <w:b/>
                <w:bCs/>
              </w:rPr>
              <w:t>[Signatory 2]</w:t>
            </w:r>
          </w:p>
          <w:p w14:paraId="10FBDD38" w14:textId="77777777" w:rsidR="00D74D68" w:rsidRPr="007E292E" w:rsidRDefault="00D74D68" w:rsidP="00340748">
            <w:pPr>
              <w:ind w:left="0"/>
            </w:pPr>
          </w:p>
          <w:p w14:paraId="3F821A71" w14:textId="77777777" w:rsidR="00D74D68" w:rsidRPr="007E292E" w:rsidRDefault="00D74D68" w:rsidP="00340748">
            <w:pPr>
              <w:ind w:left="0"/>
            </w:pPr>
          </w:p>
          <w:p w14:paraId="4491BB8D" w14:textId="77777777" w:rsidR="00D74D68" w:rsidRPr="007E292E" w:rsidRDefault="00D74D68" w:rsidP="00340748">
            <w:pPr>
              <w:ind w:left="0"/>
            </w:pPr>
            <w:r w:rsidRPr="007E292E">
              <w:t>Name:</w:t>
            </w:r>
          </w:p>
        </w:tc>
      </w:tr>
      <w:tr w:rsidR="00D74D68" w:rsidRPr="007E292E" w14:paraId="7967016C" w14:textId="77777777" w:rsidTr="00340748">
        <w:tc>
          <w:tcPr>
            <w:tcW w:w="4546" w:type="dxa"/>
          </w:tcPr>
          <w:p w14:paraId="4F731727" w14:textId="77777777" w:rsidR="00D74D68" w:rsidRPr="007E292E" w:rsidRDefault="00D74D68" w:rsidP="00340748">
            <w:pPr>
              <w:ind w:left="0"/>
            </w:pPr>
          </w:p>
          <w:p w14:paraId="3BFA5C1C" w14:textId="77777777" w:rsidR="00D74D68" w:rsidRPr="007E292E" w:rsidRDefault="00D74D68" w:rsidP="00340748">
            <w:pPr>
              <w:ind w:left="0"/>
            </w:pPr>
          </w:p>
          <w:p w14:paraId="727ACC9F" w14:textId="0D4C1CD2" w:rsidR="00D74D68" w:rsidRPr="007E292E" w:rsidRDefault="00D74D68" w:rsidP="00340748">
            <w:pPr>
              <w:ind w:left="0"/>
            </w:pPr>
            <w:r w:rsidRPr="007E292E">
              <w:t>Organisation:</w:t>
            </w:r>
          </w:p>
          <w:p w14:paraId="0B5F276D" w14:textId="77777777" w:rsidR="00D74D68" w:rsidRPr="007E292E" w:rsidRDefault="00D74D68" w:rsidP="00340748">
            <w:pPr>
              <w:ind w:left="0"/>
            </w:pPr>
          </w:p>
          <w:p w14:paraId="0BF69D1E" w14:textId="77777777" w:rsidR="00D74D68" w:rsidRPr="007E292E" w:rsidRDefault="00D74D68" w:rsidP="00340748">
            <w:pPr>
              <w:ind w:left="0"/>
            </w:pPr>
          </w:p>
          <w:p w14:paraId="6C08EB9E" w14:textId="5C783E30" w:rsidR="00D74D68" w:rsidRPr="007E292E" w:rsidRDefault="00D74D68" w:rsidP="00340748">
            <w:pPr>
              <w:ind w:left="0"/>
            </w:pPr>
            <w:r w:rsidRPr="007E292E">
              <w:t>Position:</w:t>
            </w:r>
          </w:p>
        </w:tc>
        <w:tc>
          <w:tcPr>
            <w:tcW w:w="4505" w:type="dxa"/>
          </w:tcPr>
          <w:p w14:paraId="3198C809" w14:textId="77777777" w:rsidR="00D74D68" w:rsidRPr="007E292E" w:rsidRDefault="00D74D68" w:rsidP="00340748">
            <w:pPr>
              <w:ind w:left="0"/>
            </w:pPr>
          </w:p>
          <w:p w14:paraId="7D352C30" w14:textId="77777777" w:rsidR="00D74D68" w:rsidRPr="007E292E" w:rsidRDefault="00D74D68" w:rsidP="00340748">
            <w:pPr>
              <w:ind w:left="0"/>
            </w:pPr>
          </w:p>
          <w:p w14:paraId="2D43EFFB" w14:textId="4D3ECC6C" w:rsidR="00D74D68" w:rsidRPr="007E292E" w:rsidRDefault="00D74D68" w:rsidP="00340748">
            <w:pPr>
              <w:ind w:left="0"/>
            </w:pPr>
            <w:r w:rsidRPr="007E292E">
              <w:t>Organisation:</w:t>
            </w:r>
          </w:p>
          <w:p w14:paraId="553BFB7B" w14:textId="77777777" w:rsidR="00D74D68" w:rsidRPr="007E292E" w:rsidRDefault="00D74D68" w:rsidP="00340748">
            <w:pPr>
              <w:ind w:left="0"/>
            </w:pPr>
          </w:p>
          <w:p w14:paraId="127B6E07" w14:textId="77777777" w:rsidR="00D74D68" w:rsidRPr="007E292E" w:rsidRDefault="00D74D68" w:rsidP="00340748">
            <w:pPr>
              <w:ind w:left="0"/>
            </w:pPr>
          </w:p>
          <w:p w14:paraId="225A3319" w14:textId="792B702D" w:rsidR="00D74D68" w:rsidRPr="007E292E" w:rsidRDefault="00D74D68" w:rsidP="00340748">
            <w:pPr>
              <w:ind w:left="0"/>
            </w:pPr>
            <w:r w:rsidRPr="007E292E">
              <w:t>Position:</w:t>
            </w:r>
          </w:p>
        </w:tc>
      </w:tr>
      <w:tr w:rsidR="00D74D68" w:rsidRPr="007E292E" w14:paraId="675498A1" w14:textId="77777777" w:rsidTr="00340748">
        <w:tc>
          <w:tcPr>
            <w:tcW w:w="4546" w:type="dxa"/>
          </w:tcPr>
          <w:p w14:paraId="1A1C6359" w14:textId="77777777" w:rsidR="00D74D68" w:rsidRPr="007E292E" w:rsidRDefault="00D74D68" w:rsidP="00340748">
            <w:pPr>
              <w:ind w:left="0"/>
            </w:pPr>
          </w:p>
          <w:p w14:paraId="24B966F7" w14:textId="77777777" w:rsidR="00D74D68" w:rsidRPr="007E292E" w:rsidRDefault="00D74D68" w:rsidP="00340748">
            <w:pPr>
              <w:ind w:left="0"/>
            </w:pPr>
          </w:p>
          <w:p w14:paraId="7FAE870A" w14:textId="4E1C0A06" w:rsidR="00D74D68" w:rsidRPr="007E292E" w:rsidRDefault="00D74D68" w:rsidP="00340748">
            <w:pPr>
              <w:ind w:left="0"/>
            </w:pPr>
            <w:r w:rsidRPr="007E292E">
              <w:t>Address:</w:t>
            </w:r>
          </w:p>
        </w:tc>
        <w:tc>
          <w:tcPr>
            <w:tcW w:w="4505" w:type="dxa"/>
          </w:tcPr>
          <w:p w14:paraId="31A28D59" w14:textId="77777777" w:rsidR="00D74D68" w:rsidRPr="007E292E" w:rsidRDefault="00D74D68" w:rsidP="00340748">
            <w:pPr>
              <w:ind w:left="0"/>
            </w:pPr>
          </w:p>
          <w:p w14:paraId="024E673B" w14:textId="77777777" w:rsidR="00D74D68" w:rsidRPr="007E292E" w:rsidRDefault="00D74D68" w:rsidP="00340748">
            <w:pPr>
              <w:ind w:left="0"/>
            </w:pPr>
          </w:p>
          <w:p w14:paraId="657F7FBE" w14:textId="44155AEF" w:rsidR="00D74D68" w:rsidRPr="007E292E" w:rsidRDefault="00D74D68" w:rsidP="00340748">
            <w:pPr>
              <w:ind w:left="0"/>
            </w:pPr>
            <w:r w:rsidRPr="007E292E">
              <w:t>Address:</w:t>
            </w:r>
          </w:p>
        </w:tc>
      </w:tr>
      <w:tr w:rsidR="00D74D68" w:rsidRPr="007E292E" w14:paraId="52608F00" w14:textId="77777777" w:rsidTr="00340748">
        <w:tc>
          <w:tcPr>
            <w:tcW w:w="4546" w:type="dxa"/>
          </w:tcPr>
          <w:p w14:paraId="31A28096" w14:textId="77777777" w:rsidR="00D74D68" w:rsidRPr="007E292E" w:rsidRDefault="00D74D68" w:rsidP="00340748">
            <w:pPr>
              <w:ind w:left="0"/>
            </w:pPr>
          </w:p>
          <w:p w14:paraId="22B7BE02" w14:textId="77777777" w:rsidR="00D74D68" w:rsidRPr="007E292E" w:rsidRDefault="00D74D68" w:rsidP="00340748">
            <w:pPr>
              <w:ind w:left="0"/>
            </w:pPr>
          </w:p>
          <w:p w14:paraId="337034F3" w14:textId="422BBB28" w:rsidR="00D74D68" w:rsidRPr="007E292E" w:rsidRDefault="00D74D68" w:rsidP="00340748">
            <w:pPr>
              <w:ind w:left="0"/>
            </w:pPr>
            <w:r w:rsidRPr="007E292E">
              <w:t>Phone Number:</w:t>
            </w:r>
          </w:p>
        </w:tc>
        <w:tc>
          <w:tcPr>
            <w:tcW w:w="4505" w:type="dxa"/>
          </w:tcPr>
          <w:p w14:paraId="316322F0" w14:textId="77777777" w:rsidR="00D74D68" w:rsidRPr="007E292E" w:rsidRDefault="00D74D68" w:rsidP="00340748">
            <w:pPr>
              <w:ind w:left="0"/>
            </w:pPr>
          </w:p>
          <w:p w14:paraId="0DDF72D1" w14:textId="77777777" w:rsidR="00D74D68" w:rsidRPr="007E292E" w:rsidRDefault="00D74D68" w:rsidP="00340748">
            <w:pPr>
              <w:ind w:left="0"/>
            </w:pPr>
          </w:p>
          <w:p w14:paraId="72AC2DA9" w14:textId="43401E83" w:rsidR="00D74D68" w:rsidRPr="007E292E" w:rsidRDefault="00D74D68" w:rsidP="00340748">
            <w:pPr>
              <w:ind w:left="0"/>
            </w:pPr>
            <w:r w:rsidRPr="007E292E">
              <w:t>Phone Number:</w:t>
            </w:r>
          </w:p>
        </w:tc>
      </w:tr>
      <w:tr w:rsidR="00D74D68" w:rsidRPr="007E292E" w14:paraId="5043627F" w14:textId="77777777" w:rsidTr="00340748">
        <w:tc>
          <w:tcPr>
            <w:tcW w:w="4546" w:type="dxa"/>
          </w:tcPr>
          <w:p w14:paraId="08D08522" w14:textId="77777777" w:rsidR="00D74D68" w:rsidRPr="007E292E" w:rsidRDefault="00D74D68" w:rsidP="00340748">
            <w:pPr>
              <w:ind w:left="0"/>
            </w:pPr>
          </w:p>
          <w:p w14:paraId="306C2322" w14:textId="77777777" w:rsidR="00D74D68" w:rsidRPr="007E292E" w:rsidRDefault="00D74D68" w:rsidP="00340748">
            <w:pPr>
              <w:ind w:left="0"/>
            </w:pPr>
          </w:p>
          <w:p w14:paraId="5D5ACE56" w14:textId="42902F1C" w:rsidR="00D74D68" w:rsidRPr="007E292E" w:rsidRDefault="00D74D68" w:rsidP="00340748">
            <w:pPr>
              <w:ind w:left="0"/>
            </w:pPr>
            <w:r w:rsidRPr="007E292E">
              <w:t>Email:</w:t>
            </w:r>
          </w:p>
        </w:tc>
        <w:tc>
          <w:tcPr>
            <w:tcW w:w="4505" w:type="dxa"/>
          </w:tcPr>
          <w:p w14:paraId="6C0838DF" w14:textId="77777777" w:rsidR="00D74D68" w:rsidRPr="007E292E" w:rsidRDefault="00D74D68" w:rsidP="00340748">
            <w:pPr>
              <w:ind w:left="0"/>
            </w:pPr>
          </w:p>
          <w:p w14:paraId="0A69491D" w14:textId="77777777" w:rsidR="00D74D68" w:rsidRPr="007E292E" w:rsidRDefault="00D74D68" w:rsidP="00340748">
            <w:pPr>
              <w:ind w:left="0"/>
            </w:pPr>
          </w:p>
          <w:p w14:paraId="7FAAA330" w14:textId="127AC1CB" w:rsidR="00D74D68" w:rsidRPr="007E292E" w:rsidRDefault="00D74D68" w:rsidP="00340748">
            <w:pPr>
              <w:ind w:left="0"/>
            </w:pPr>
            <w:r w:rsidRPr="007E292E">
              <w:t>Email:</w:t>
            </w:r>
          </w:p>
        </w:tc>
      </w:tr>
    </w:tbl>
    <w:p w14:paraId="57F8C069" w14:textId="77777777" w:rsidR="00D74D68" w:rsidRPr="007E292E" w:rsidRDefault="00D74D68" w:rsidP="008E4D5C"/>
    <w:p w14:paraId="2E538D18" w14:textId="77777777" w:rsidR="00D74D68" w:rsidRPr="007E292E" w:rsidRDefault="00D74D68" w:rsidP="008E4D5C"/>
    <w:p w14:paraId="01C8A43A" w14:textId="77777777" w:rsidR="005F6BC2" w:rsidRPr="007E292E" w:rsidRDefault="005F6BC2" w:rsidP="005F6BC2">
      <w:pPr>
        <w:rPr>
          <w:b/>
          <w:bCs/>
        </w:rPr>
      </w:pPr>
      <w:r w:rsidRPr="007E292E">
        <w:rPr>
          <w:b/>
          <w:bCs/>
          <w:spacing w:val="1"/>
        </w:rPr>
        <w:t>T</w:t>
      </w:r>
      <w:r w:rsidRPr="007E292E">
        <w:rPr>
          <w:b/>
          <w:bCs/>
        </w:rPr>
        <w:t>ab</w:t>
      </w:r>
      <w:r w:rsidRPr="007E292E">
        <w:rPr>
          <w:b/>
          <w:bCs/>
          <w:spacing w:val="1"/>
        </w:rPr>
        <w:t>l</w:t>
      </w:r>
      <w:r w:rsidRPr="007E292E">
        <w:rPr>
          <w:b/>
          <w:bCs/>
        </w:rPr>
        <w:t>e 2</w:t>
      </w:r>
    </w:p>
    <w:p w14:paraId="0950F5ED" w14:textId="224D4A7A" w:rsidR="005F6BC2" w:rsidRPr="007E292E" w:rsidRDefault="005F6BC2" w:rsidP="00617A8F">
      <w:pPr>
        <w:spacing w:before="120" w:after="240"/>
      </w:pPr>
      <w:r w:rsidRPr="007E292E">
        <w:t>For re</w:t>
      </w:r>
      <w:r w:rsidRPr="007E292E">
        <w:rPr>
          <w:spacing w:val="-3"/>
        </w:rPr>
        <w:t>p</w:t>
      </w:r>
      <w:r w:rsidRPr="007E292E">
        <w:rPr>
          <w:spacing w:val="1"/>
        </w:rPr>
        <w:t>o</w:t>
      </w:r>
      <w:r w:rsidRPr="007E292E">
        <w:t>rti</w:t>
      </w:r>
      <w:r w:rsidRPr="007E292E">
        <w:rPr>
          <w:spacing w:val="-1"/>
        </w:rPr>
        <w:t>n</w:t>
      </w:r>
      <w:r w:rsidRPr="007E292E">
        <w:t>g</w:t>
      </w:r>
      <w:r w:rsidRPr="007E292E">
        <w:rPr>
          <w:spacing w:val="-3"/>
        </w:rPr>
        <w:t xml:space="preserve"> </w:t>
      </w:r>
      <w:r w:rsidRPr="007E292E">
        <w:rPr>
          <w:spacing w:val="1"/>
        </w:rPr>
        <w:t>o</w:t>
      </w:r>
      <w:r w:rsidRPr="007E292E">
        <w:t xml:space="preserve">f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4"/>
        </w:rPr>
        <w:t>n</w:t>
      </w:r>
      <w:r w:rsidRPr="007E292E">
        <w:t>a</w:t>
      </w:r>
      <w:r w:rsidRPr="007E292E">
        <w:rPr>
          <w:spacing w:val="-1"/>
        </w:rPr>
        <w:t>n</w:t>
      </w:r>
      <w:r w:rsidRPr="007E292E">
        <w:t>cial c</w:t>
      </w:r>
      <w:r w:rsidRPr="007E292E">
        <w:rPr>
          <w:spacing w:val="1"/>
        </w:rPr>
        <w:t>o</w:t>
      </w:r>
      <w:r w:rsidRPr="007E292E">
        <w:rPr>
          <w:spacing w:val="-1"/>
        </w:rPr>
        <w:t>n</w:t>
      </w:r>
      <w:r w:rsidRPr="007E292E">
        <w:rPr>
          <w:spacing w:val="-2"/>
        </w:rPr>
        <w:t>t</w:t>
      </w:r>
      <w:r w:rsidRPr="007E292E">
        <w:t>ri</w:t>
      </w:r>
      <w:r w:rsidRPr="007E292E">
        <w:rPr>
          <w:spacing w:val="-1"/>
        </w:rPr>
        <w:t>bu</w:t>
      </w:r>
      <w:r w:rsidRPr="007E292E">
        <w:t>ti</w:t>
      </w:r>
      <w:r w:rsidRPr="007E292E">
        <w:rPr>
          <w:spacing w:val="1"/>
        </w:rPr>
        <w:t>o</w:t>
      </w:r>
      <w:r w:rsidRPr="007E292E">
        <w:rPr>
          <w:spacing w:val="-1"/>
        </w:rPr>
        <w:t>n</w:t>
      </w:r>
      <w:r w:rsidRPr="007E292E">
        <w:t>s</w:t>
      </w:r>
      <w:r w:rsidRPr="007E292E">
        <w:rPr>
          <w:spacing w:val="-2"/>
        </w:rPr>
        <w:t xml:space="preserve"> </w:t>
      </w:r>
      <w:r w:rsidRPr="007E292E">
        <w:t>which</w:t>
      </w:r>
      <w:r w:rsidRPr="007E292E">
        <w:rPr>
          <w:spacing w:val="-3"/>
        </w:rPr>
        <w:t xml:space="preserve"> </w:t>
      </w:r>
      <w:r w:rsidRPr="007E292E">
        <w:t xml:space="preserve">are </w:t>
      </w:r>
      <w:r w:rsidRPr="007E292E">
        <w:rPr>
          <w:spacing w:val="1"/>
        </w:rPr>
        <w:t>o</w:t>
      </w:r>
      <w:r w:rsidRPr="007E292E">
        <w:t>f</w:t>
      </w:r>
      <w:r w:rsidRPr="007E292E">
        <w:rPr>
          <w:spacing w:val="-3"/>
        </w:rPr>
        <w:t xml:space="preserve"> </w:t>
      </w:r>
      <w:r w:rsidRPr="007E292E">
        <w:t>a</w:t>
      </w:r>
      <w:r w:rsidRPr="007E292E">
        <w:rPr>
          <w:spacing w:val="-1"/>
        </w:rPr>
        <w:t xml:space="preserve"> </w:t>
      </w:r>
      <w:r w:rsidRPr="007E292E">
        <w:rPr>
          <w:spacing w:val="1"/>
        </w:rPr>
        <w:t>v</w:t>
      </w:r>
      <w:r w:rsidRPr="007E292E">
        <w:rPr>
          <w:spacing w:val="2"/>
        </w:rPr>
        <w:t>a</w:t>
      </w:r>
      <w:r w:rsidRPr="007E292E">
        <w:t>l</w:t>
      </w:r>
      <w:r w:rsidRPr="007E292E">
        <w:rPr>
          <w:spacing w:val="-1"/>
        </w:rPr>
        <w:t>u</w:t>
      </w:r>
      <w:r w:rsidRPr="007E292E">
        <w:t>e</w:t>
      </w:r>
      <w:r w:rsidRPr="007E292E">
        <w:rPr>
          <w:spacing w:val="1"/>
        </w:rPr>
        <w:t xml:space="preserve"> </w:t>
      </w:r>
      <w:r w:rsidRPr="007E292E">
        <w:rPr>
          <w:spacing w:val="-1"/>
        </w:rPr>
        <w:t>b</w:t>
      </w:r>
      <w:r w:rsidRPr="007E292E">
        <w:rPr>
          <w:spacing w:val="-2"/>
        </w:rPr>
        <w:t>e</w:t>
      </w:r>
      <w:r w:rsidRPr="007E292E">
        <w:t>t</w:t>
      </w:r>
      <w:r w:rsidRPr="007E292E">
        <w:rPr>
          <w:spacing w:val="-2"/>
        </w:rPr>
        <w:t>w</w:t>
      </w:r>
      <w:r w:rsidRPr="007E292E">
        <w:t>e</w:t>
      </w:r>
      <w:r w:rsidRPr="007E292E">
        <w:rPr>
          <w:spacing w:val="1"/>
        </w:rPr>
        <w:t>e</w:t>
      </w:r>
      <w:r w:rsidRPr="007E292E">
        <w:t>n</w:t>
      </w:r>
      <w:r w:rsidRPr="007E292E">
        <w:rPr>
          <w:spacing w:val="-2"/>
        </w:rPr>
        <w:t xml:space="preserve"> </w:t>
      </w:r>
      <w:r w:rsidRPr="007E292E">
        <w:rPr>
          <w:spacing w:val="1"/>
        </w:rPr>
        <w:t>€</w:t>
      </w:r>
      <w:r w:rsidR="0060255B" w:rsidRPr="007E292E">
        <w:rPr>
          <w:spacing w:val="1"/>
        </w:rPr>
        <w:t>1,0</w:t>
      </w:r>
      <w:r w:rsidRPr="007E292E">
        <w:rPr>
          <w:spacing w:val="-2"/>
        </w:rPr>
        <w:t>0</w:t>
      </w:r>
      <w:r w:rsidRPr="007E292E">
        <w:rPr>
          <w:spacing w:val="1"/>
        </w:rPr>
        <w:t>0</w:t>
      </w:r>
      <w:r w:rsidRPr="007E292E">
        <w:t>,</w:t>
      </w:r>
      <w:r w:rsidRPr="007E292E">
        <w:rPr>
          <w:spacing w:val="-2"/>
        </w:rPr>
        <w:t>0</w:t>
      </w:r>
      <w:r w:rsidRPr="007E292E">
        <w:rPr>
          <w:spacing w:val="1"/>
        </w:rPr>
        <w:t>0</w:t>
      </w:r>
      <w:r w:rsidRPr="007E292E">
        <w:t>0</w:t>
      </w:r>
      <w:r w:rsidRPr="007E292E">
        <w:rPr>
          <w:spacing w:val="-1"/>
        </w:rPr>
        <w:t xml:space="preserve"> </w:t>
      </w:r>
      <w:r w:rsidRPr="007E292E">
        <w:t>and</w:t>
      </w:r>
      <w:r w:rsidRPr="007E292E">
        <w:rPr>
          <w:spacing w:val="-1"/>
        </w:rPr>
        <w:t xml:space="preserve"> €</w:t>
      </w:r>
      <w:r w:rsidR="0060255B" w:rsidRPr="007E292E">
        <w:rPr>
          <w:spacing w:val="-1"/>
        </w:rPr>
        <w:t>3,</w:t>
      </w:r>
      <w:r w:rsidRPr="007E292E">
        <w:rPr>
          <w:spacing w:val="1"/>
        </w:rPr>
        <w:t>9</w:t>
      </w:r>
      <w:r w:rsidRPr="007E292E">
        <w:rPr>
          <w:spacing w:val="-2"/>
        </w:rPr>
        <w:t>9</w:t>
      </w:r>
      <w:r w:rsidRPr="007E292E">
        <w:rPr>
          <w:spacing w:val="1"/>
        </w:rPr>
        <w:t>9</w:t>
      </w:r>
      <w:r w:rsidRPr="007E292E">
        <w:t>,</w:t>
      </w:r>
      <w:r w:rsidRPr="007E292E">
        <w:rPr>
          <w:spacing w:val="-2"/>
        </w:rPr>
        <w:t>0</w:t>
      </w:r>
      <w:r w:rsidRPr="007E292E">
        <w:rPr>
          <w:spacing w:val="1"/>
        </w:rPr>
        <w:t>0</w:t>
      </w:r>
      <w:r w:rsidRPr="007E292E">
        <w:t>0 in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last</w:t>
      </w:r>
      <w:r w:rsidRPr="007E292E">
        <w:rPr>
          <w:spacing w:val="-2"/>
        </w:rPr>
        <w:t xml:space="preserve"> </w:t>
      </w:r>
      <w:r w:rsidRPr="007E292E">
        <w:rPr>
          <w:spacing w:val="1"/>
        </w:rPr>
        <w:t>t</w:t>
      </w:r>
      <w:r w:rsidRPr="007E292E">
        <w:rPr>
          <w:spacing w:val="-1"/>
        </w:rPr>
        <w:t>h</w:t>
      </w:r>
      <w:r w:rsidRPr="007E292E">
        <w:t>r</w:t>
      </w:r>
      <w:r w:rsidRPr="007E292E">
        <w:rPr>
          <w:spacing w:val="-2"/>
        </w:rPr>
        <w:t>e</w:t>
      </w:r>
      <w:r w:rsidRPr="007E292E">
        <w:t>e</w:t>
      </w:r>
      <w:r w:rsidRPr="007E292E">
        <w:rPr>
          <w:spacing w:val="1"/>
        </w:rPr>
        <w:t xml:space="preserve"> </w:t>
      </w:r>
      <w:r w:rsidRPr="007E292E">
        <w:rPr>
          <w:spacing w:val="-2"/>
        </w:rPr>
        <w:t>(</w:t>
      </w:r>
      <w:r w:rsidRPr="007E292E">
        <w:rPr>
          <w:spacing w:val="1"/>
        </w:rPr>
        <w:t>3</w:t>
      </w:r>
      <w:r w:rsidRPr="007E292E">
        <w:t>)</w:t>
      </w:r>
      <w:r w:rsidRPr="007E292E">
        <w:rPr>
          <w:spacing w:val="-1"/>
        </w:rPr>
        <w:t xml:space="preserve"> </w:t>
      </w:r>
      <w:r w:rsidRPr="007E292E">
        <w:rPr>
          <w:spacing w:val="1"/>
        </w:rPr>
        <w:t>y</w:t>
      </w:r>
      <w:r w:rsidRPr="007E292E">
        <w:t xml:space="preserve">ears </w:t>
      </w:r>
      <w:r w:rsidRPr="007E292E">
        <w:rPr>
          <w:spacing w:val="-3"/>
        </w:rPr>
        <w:t>p</w:t>
      </w:r>
      <w:r w:rsidRPr="007E292E">
        <w:t>rec</w:t>
      </w:r>
      <w:r w:rsidRPr="007E292E">
        <w:rPr>
          <w:spacing w:val="1"/>
        </w:rPr>
        <w:t>e</w:t>
      </w:r>
      <w:r w:rsidRPr="007E292E">
        <w:rPr>
          <w:spacing w:val="-1"/>
        </w:rPr>
        <w:t>d</w:t>
      </w:r>
      <w:r w:rsidRPr="007E292E">
        <w:t>i</w:t>
      </w:r>
      <w:r w:rsidRPr="007E292E">
        <w:rPr>
          <w:spacing w:val="-1"/>
        </w:rPr>
        <w:t>n</w:t>
      </w:r>
      <w:r w:rsidRPr="007E292E">
        <w:t>g</w:t>
      </w:r>
      <w:r w:rsidRPr="007E292E">
        <w:rPr>
          <w:spacing w:val="-1"/>
        </w:rPr>
        <w:t xml:space="preserve"> </w:t>
      </w:r>
      <w:r w:rsidRPr="007E292E">
        <w:rPr>
          <w:spacing w:val="1"/>
        </w:rPr>
        <w:t>t</w:t>
      </w:r>
      <w:r w:rsidRPr="007E292E">
        <w:rPr>
          <w:spacing w:val="-1"/>
        </w:rPr>
        <w:t>h</w:t>
      </w:r>
      <w:r w:rsidRPr="007E292E">
        <w:t>e</w:t>
      </w:r>
      <w:r w:rsidRPr="007E292E">
        <w:rPr>
          <w:spacing w:val="-2"/>
        </w:rPr>
        <w:t xml:space="preserve"> </w:t>
      </w:r>
      <w:r w:rsidRPr="007E292E">
        <w:t>declar</w:t>
      </w:r>
      <w:r w:rsidRPr="007E292E">
        <w:rPr>
          <w:spacing w:val="-3"/>
        </w:rPr>
        <w:t>a</w:t>
      </w:r>
      <w:r w:rsidRPr="007E292E">
        <w:t>ti</w:t>
      </w:r>
      <w:r w:rsidRPr="007E292E">
        <w:rPr>
          <w:spacing w:val="1"/>
        </w:rPr>
        <w:t>o</w:t>
      </w:r>
      <w:r w:rsidRPr="007E292E">
        <w:t>n</w:t>
      </w:r>
    </w:p>
    <w:tbl>
      <w:tblPr>
        <w:tblW w:w="9072" w:type="dxa"/>
        <w:tblInd w:w="278" w:type="dxa"/>
        <w:tblLayout w:type="fixed"/>
        <w:tblCellMar>
          <w:left w:w="0" w:type="dxa"/>
          <w:right w:w="0" w:type="dxa"/>
        </w:tblCellMar>
        <w:tblLook w:val="01E0" w:firstRow="1" w:lastRow="1" w:firstColumn="1" w:lastColumn="1" w:noHBand="0" w:noVBand="0"/>
      </w:tblPr>
      <w:tblGrid>
        <w:gridCol w:w="1255"/>
        <w:gridCol w:w="2005"/>
        <w:gridCol w:w="3686"/>
        <w:gridCol w:w="2126"/>
      </w:tblGrid>
      <w:tr w:rsidR="00617A8F" w:rsidRPr="007E292E" w14:paraId="01B66290" w14:textId="77777777" w:rsidTr="00340748">
        <w:trPr>
          <w:trHeight w:hRule="exact" w:val="643"/>
        </w:trPr>
        <w:tc>
          <w:tcPr>
            <w:tcW w:w="1255" w:type="dxa"/>
            <w:tcBorders>
              <w:top w:val="single" w:sz="5" w:space="0" w:color="000000"/>
              <w:left w:val="single" w:sz="5" w:space="0" w:color="000000"/>
              <w:bottom w:val="single" w:sz="5" w:space="0" w:color="000000"/>
              <w:right w:val="single" w:sz="5" w:space="0" w:color="000000"/>
            </w:tcBorders>
          </w:tcPr>
          <w:p w14:paraId="28281EFA" w14:textId="77777777" w:rsidR="00617A8F" w:rsidRPr="007E292E" w:rsidRDefault="00617A8F" w:rsidP="00340748">
            <w:pPr>
              <w:ind w:left="0"/>
              <w:jc w:val="center"/>
              <w:rPr>
                <w:b/>
                <w:bCs/>
              </w:rPr>
            </w:pPr>
            <w:r w:rsidRPr="007E292E">
              <w:rPr>
                <w:b/>
                <w:bCs/>
              </w:rPr>
              <w:t>Th</w:t>
            </w:r>
            <w:r w:rsidRPr="007E292E">
              <w:rPr>
                <w:b/>
                <w:bCs/>
                <w:spacing w:val="-1"/>
              </w:rPr>
              <w:t>i</w:t>
            </w:r>
            <w:r w:rsidRPr="007E292E">
              <w:rPr>
                <w:b/>
                <w:bCs/>
              </w:rPr>
              <w:t>rd</w:t>
            </w:r>
            <w:r w:rsidRPr="007E292E">
              <w:rPr>
                <w:b/>
                <w:bCs/>
                <w:spacing w:val="-3"/>
              </w:rPr>
              <w:t xml:space="preserve"> </w:t>
            </w:r>
            <w:r w:rsidRPr="007E292E">
              <w:rPr>
                <w:b/>
                <w:bCs/>
              </w:rPr>
              <w:t>Count</w:t>
            </w:r>
            <w:r w:rsidRPr="007E292E">
              <w:rPr>
                <w:b/>
                <w:bCs/>
                <w:spacing w:val="2"/>
              </w:rPr>
              <w:t>r</w:t>
            </w:r>
            <w:r w:rsidRPr="007E292E">
              <w:rPr>
                <w:b/>
                <w:bCs/>
              </w:rPr>
              <w:t>y</w:t>
            </w:r>
          </w:p>
        </w:tc>
        <w:tc>
          <w:tcPr>
            <w:tcW w:w="2005" w:type="dxa"/>
            <w:tcBorders>
              <w:top w:val="single" w:sz="5" w:space="0" w:color="000000"/>
              <w:left w:val="single" w:sz="5" w:space="0" w:color="000000"/>
              <w:bottom w:val="single" w:sz="5" w:space="0" w:color="000000"/>
              <w:right w:val="single" w:sz="5" w:space="0" w:color="000000"/>
            </w:tcBorders>
          </w:tcPr>
          <w:p w14:paraId="26391252" w14:textId="77777777" w:rsidR="00617A8F" w:rsidRPr="007E292E" w:rsidRDefault="00617A8F" w:rsidP="00340748">
            <w:pPr>
              <w:ind w:left="0"/>
              <w:jc w:val="center"/>
              <w:rPr>
                <w:b/>
                <w:bCs/>
                <w:spacing w:val="1"/>
              </w:rPr>
            </w:pPr>
            <w:r w:rsidRPr="007E292E">
              <w:rPr>
                <w:b/>
                <w:bCs/>
                <w:spacing w:val="1"/>
              </w:rPr>
              <w:t>Type of Financial Contribution (FC)</w:t>
            </w:r>
          </w:p>
        </w:tc>
        <w:tc>
          <w:tcPr>
            <w:tcW w:w="3686" w:type="dxa"/>
            <w:tcBorders>
              <w:top w:val="single" w:sz="5" w:space="0" w:color="000000"/>
              <w:left w:val="single" w:sz="5" w:space="0" w:color="000000"/>
              <w:bottom w:val="single" w:sz="5" w:space="0" w:color="000000"/>
              <w:right w:val="single" w:sz="5" w:space="0" w:color="000000"/>
            </w:tcBorders>
          </w:tcPr>
          <w:p w14:paraId="7680A1C9" w14:textId="77777777" w:rsidR="00617A8F" w:rsidRPr="007E292E" w:rsidRDefault="00617A8F" w:rsidP="00340748">
            <w:pPr>
              <w:ind w:left="0"/>
              <w:jc w:val="center"/>
              <w:rPr>
                <w:b/>
                <w:bCs/>
                <w:spacing w:val="1"/>
              </w:rPr>
            </w:pPr>
            <w:r w:rsidRPr="007E292E">
              <w:rPr>
                <w:b/>
                <w:bCs/>
                <w:spacing w:val="1"/>
              </w:rPr>
              <w:t>Br</w:t>
            </w:r>
            <w:r w:rsidRPr="007E292E">
              <w:rPr>
                <w:b/>
                <w:bCs/>
                <w:spacing w:val="-1"/>
              </w:rPr>
              <w:t>i</w:t>
            </w:r>
            <w:r w:rsidRPr="007E292E">
              <w:rPr>
                <w:b/>
                <w:bCs/>
              </w:rPr>
              <w:t>ef</w:t>
            </w:r>
            <w:r w:rsidRPr="007E292E">
              <w:rPr>
                <w:b/>
                <w:bCs/>
                <w:spacing w:val="-4"/>
              </w:rPr>
              <w:t xml:space="preserve"> </w:t>
            </w:r>
            <w:r w:rsidRPr="007E292E">
              <w:rPr>
                <w:b/>
                <w:bCs/>
                <w:spacing w:val="-1"/>
              </w:rPr>
              <w:t>D</w:t>
            </w:r>
            <w:r w:rsidRPr="007E292E">
              <w:rPr>
                <w:b/>
                <w:bCs/>
              </w:rPr>
              <w:t>esc</w:t>
            </w:r>
            <w:r w:rsidRPr="007E292E">
              <w:rPr>
                <w:b/>
                <w:bCs/>
                <w:spacing w:val="1"/>
              </w:rPr>
              <w:t>r</w:t>
            </w:r>
            <w:r w:rsidRPr="007E292E">
              <w:rPr>
                <w:b/>
                <w:bCs/>
                <w:spacing w:val="-1"/>
              </w:rPr>
              <w:t>i</w:t>
            </w:r>
            <w:r w:rsidRPr="007E292E">
              <w:rPr>
                <w:b/>
                <w:bCs/>
                <w:spacing w:val="1"/>
              </w:rPr>
              <w:t>p</w:t>
            </w:r>
            <w:r w:rsidRPr="007E292E">
              <w:rPr>
                <w:b/>
                <w:bCs/>
              </w:rPr>
              <w:t>tion</w:t>
            </w:r>
            <w:r w:rsidRPr="007E292E">
              <w:rPr>
                <w:b/>
                <w:bCs/>
                <w:spacing w:val="-8"/>
              </w:rPr>
              <w:t xml:space="preserve"> </w:t>
            </w:r>
            <w:r w:rsidRPr="007E292E">
              <w:rPr>
                <w:b/>
                <w:bCs/>
                <w:spacing w:val="1"/>
              </w:rPr>
              <w:t>o</w:t>
            </w:r>
            <w:r w:rsidRPr="007E292E">
              <w:rPr>
                <w:b/>
                <w:bCs/>
              </w:rPr>
              <w:t>f</w:t>
            </w:r>
            <w:r w:rsidRPr="007E292E">
              <w:rPr>
                <w:b/>
                <w:bCs/>
                <w:spacing w:val="-2"/>
              </w:rPr>
              <w:t xml:space="preserve"> </w:t>
            </w:r>
            <w:r w:rsidRPr="007E292E">
              <w:rPr>
                <w:b/>
                <w:bCs/>
              </w:rPr>
              <w:t>t</w:t>
            </w:r>
            <w:r w:rsidRPr="007E292E">
              <w:rPr>
                <w:b/>
                <w:bCs/>
                <w:spacing w:val="2"/>
              </w:rPr>
              <w:t>h</w:t>
            </w:r>
            <w:r w:rsidRPr="007E292E">
              <w:rPr>
                <w:b/>
                <w:bCs/>
              </w:rPr>
              <w:t>e</w:t>
            </w:r>
            <w:r w:rsidRPr="007E292E">
              <w:rPr>
                <w:b/>
                <w:bCs/>
                <w:spacing w:val="-3"/>
              </w:rPr>
              <w:t xml:space="preserve"> </w:t>
            </w:r>
            <w:r w:rsidRPr="007E292E">
              <w:rPr>
                <w:b/>
                <w:bCs/>
              </w:rPr>
              <w:t>purpose of the FC and the granting entity</w:t>
            </w:r>
          </w:p>
        </w:tc>
        <w:tc>
          <w:tcPr>
            <w:tcW w:w="2126" w:type="dxa"/>
            <w:tcBorders>
              <w:top w:val="single" w:sz="5" w:space="0" w:color="000000"/>
              <w:left w:val="single" w:sz="5" w:space="0" w:color="000000"/>
              <w:bottom w:val="single" w:sz="5" w:space="0" w:color="000000"/>
              <w:right w:val="single" w:sz="5" w:space="0" w:color="000000"/>
            </w:tcBorders>
          </w:tcPr>
          <w:p w14:paraId="3FCB9F98" w14:textId="77777777" w:rsidR="00617A8F" w:rsidRPr="007E292E" w:rsidRDefault="00617A8F" w:rsidP="00340748">
            <w:pPr>
              <w:ind w:left="0"/>
              <w:jc w:val="center"/>
              <w:rPr>
                <w:b/>
                <w:bCs/>
              </w:rPr>
            </w:pPr>
            <w:r w:rsidRPr="007E292E">
              <w:rPr>
                <w:b/>
                <w:bCs/>
                <w:spacing w:val="1"/>
              </w:rPr>
              <w:t>Estimated value of the FC</w:t>
            </w:r>
          </w:p>
        </w:tc>
      </w:tr>
      <w:tr w:rsidR="00617A8F" w:rsidRPr="007E292E" w14:paraId="4C575D32" w14:textId="77777777" w:rsidTr="00340748">
        <w:trPr>
          <w:trHeight w:hRule="exact" w:val="410"/>
        </w:trPr>
        <w:tc>
          <w:tcPr>
            <w:tcW w:w="1255" w:type="dxa"/>
            <w:tcBorders>
              <w:top w:val="single" w:sz="5" w:space="0" w:color="000000"/>
              <w:left w:val="single" w:sz="5" w:space="0" w:color="000000"/>
              <w:bottom w:val="single" w:sz="5" w:space="0" w:color="000000"/>
              <w:right w:val="single" w:sz="5" w:space="0" w:color="000000"/>
            </w:tcBorders>
          </w:tcPr>
          <w:p w14:paraId="4CEFE7B5" w14:textId="77777777" w:rsidR="00617A8F" w:rsidRPr="007E292E" w:rsidRDefault="00617A8F" w:rsidP="00340748">
            <w:pPr>
              <w:ind w:left="141"/>
              <w:rPr>
                <w:b/>
                <w:bCs/>
              </w:rPr>
            </w:pPr>
            <w:r w:rsidRPr="007E292E">
              <w:rPr>
                <w:b/>
                <w:bCs/>
              </w:rPr>
              <w:t>C</w:t>
            </w:r>
            <w:r w:rsidRPr="007E292E">
              <w:rPr>
                <w:b/>
                <w:bCs/>
                <w:spacing w:val="1"/>
              </w:rPr>
              <w:t>oun</w:t>
            </w:r>
            <w:r w:rsidRPr="007E292E">
              <w:rPr>
                <w:b/>
                <w:bCs/>
              </w:rPr>
              <w:t>t</w:t>
            </w:r>
            <w:r w:rsidRPr="007E292E">
              <w:rPr>
                <w:b/>
                <w:bCs/>
                <w:spacing w:val="2"/>
              </w:rPr>
              <w:t>r</w:t>
            </w:r>
            <w:r w:rsidRPr="007E292E">
              <w:rPr>
                <w:b/>
                <w:bCs/>
              </w:rPr>
              <w:t>y</w:t>
            </w:r>
            <w:r w:rsidRPr="007E292E">
              <w:rPr>
                <w:b/>
                <w:bCs/>
                <w:spacing w:val="-8"/>
              </w:rPr>
              <w:t xml:space="preserve"> </w:t>
            </w:r>
            <w:r w:rsidRPr="007E292E">
              <w:rPr>
                <w:b/>
                <w:bCs/>
              </w:rPr>
              <w:t>A</w:t>
            </w:r>
          </w:p>
        </w:tc>
        <w:tc>
          <w:tcPr>
            <w:tcW w:w="2005" w:type="dxa"/>
            <w:tcBorders>
              <w:top w:val="single" w:sz="5" w:space="0" w:color="000000"/>
              <w:left w:val="single" w:sz="5" w:space="0" w:color="000000"/>
              <w:bottom w:val="single" w:sz="5" w:space="0" w:color="000000"/>
              <w:right w:val="single" w:sz="5" w:space="0" w:color="000000"/>
            </w:tcBorders>
          </w:tcPr>
          <w:p w14:paraId="2A98E9D8" w14:textId="77777777" w:rsidR="00617A8F" w:rsidRPr="007E292E" w:rsidRDefault="00617A8F" w:rsidP="00340748"/>
        </w:tc>
        <w:tc>
          <w:tcPr>
            <w:tcW w:w="3686" w:type="dxa"/>
            <w:tcBorders>
              <w:top w:val="single" w:sz="5" w:space="0" w:color="000000"/>
              <w:left w:val="single" w:sz="5" w:space="0" w:color="000000"/>
              <w:bottom w:val="single" w:sz="5" w:space="0" w:color="000000"/>
              <w:right w:val="single" w:sz="5" w:space="0" w:color="000000"/>
            </w:tcBorders>
          </w:tcPr>
          <w:p w14:paraId="474FBAD7" w14:textId="77777777" w:rsidR="00617A8F" w:rsidRPr="007E292E" w:rsidRDefault="00617A8F" w:rsidP="00340748"/>
        </w:tc>
        <w:tc>
          <w:tcPr>
            <w:tcW w:w="2126" w:type="dxa"/>
            <w:tcBorders>
              <w:top w:val="single" w:sz="5" w:space="0" w:color="000000"/>
              <w:left w:val="single" w:sz="5" w:space="0" w:color="000000"/>
              <w:bottom w:val="single" w:sz="5" w:space="0" w:color="000000"/>
              <w:right w:val="single" w:sz="5" w:space="0" w:color="000000"/>
            </w:tcBorders>
          </w:tcPr>
          <w:p w14:paraId="58BFACDC" w14:textId="77777777" w:rsidR="00617A8F" w:rsidRPr="007E292E" w:rsidRDefault="00617A8F" w:rsidP="00340748"/>
        </w:tc>
      </w:tr>
      <w:tr w:rsidR="00617A8F" w:rsidRPr="007E292E" w14:paraId="471DFD55" w14:textId="77777777" w:rsidTr="00340748">
        <w:trPr>
          <w:trHeight w:hRule="exact" w:val="411"/>
        </w:trPr>
        <w:tc>
          <w:tcPr>
            <w:tcW w:w="1255" w:type="dxa"/>
            <w:tcBorders>
              <w:top w:val="single" w:sz="5" w:space="0" w:color="000000"/>
              <w:left w:val="single" w:sz="5" w:space="0" w:color="000000"/>
              <w:bottom w:val="single" w:sz="5" w:space="0" w:color="000000"/>
              <w:right w:val="single" w:sz="5" w:space="0" w:color="000000"/>
            </w:tcBorders>
          </w:tcPr>
          <w:p w14:paraId="4E9F28DF" w14:textId="77777777" w:rsidR="00617A8F" w:rsidRPr="007E292E" w:rsidRDefault="00617A8F" w:rsidP="00340748">
            <w:pPr>
              <w:ind w:left="141"/>
              <w:rPr>
                <w:b/>
                <w:bCs/>
              </w:rPr>
            </w:pPr>
            <w:r w:rsidRPr="007E292E">
              <w:rPr>
                <w:b/>
                <w:bCs/>
              </w:rPr>
              <w:t>C</w:t>
            </w:r>
            <w:r w:rsidRPr="007E292E">
              <w:rPr>
                <w:b/>
                <w:bCs/>
                <w:spacing w:val="1"/>
              </w:rPr>
              <w:t>oun</w:t>
            </w:r>
            <w:r w:rsidRPr="007E292E">
              <w:rPr>
                <w:b/>
                <w:bCs/>
              </w:rPr>
              <w:t>t</w:t>
            </w:r>
            <w:r w:rsidRPr="007E292E">
              <w:rPr>
                <w:b/>
                <w:bCs/>
                <w:spacing w:val="2"/>
              </w:rPr>
              <w:t>r</w:t>
            </w:r>
            <w:r w:rsidRPr="007E292E">
              <w:rPr>
                <w:b/>
                <w:bCs/>
              </w:rPr>
              <w:t>y</w:t>
            </w:r>
            <w:r w:rsidRPr="007E292E">
              <w:rPr>
                <w:b/>
                <w:bCs/>
                <w:spacing w:val="-8"/>
              </w:rPr>
              <w:t xml:space="preserve"> </w:t>
            </w:r>
            <w:r w:rsidRPr="007E292E">
              <w:rPr>
                <w:b/>
                <w:bCs/>
              </w:rPr>
              <w:t>B</w:t>
            </w:r>
          </w:p>
        </w:tc>
        <w:tc>
          <w:tcPr>
            <w:tcW w:w="2005" w:type="dxa"/>
            <w:tcBorders>
              <w:top w:val="single" w:sz="5" w:space="0" w:color="000000"/>
              <w:left w:val="single" w:sz="5" w:space="0" w:color="000000"/>
              <w:bottom w:val="single" w:sz="5" w:space="0" w:color="000000"/>
              <w:right w:val="single" w:sz="5" w:space="0" w:color="000000"/>
            </w:tcBorders>
          </w:tcPr>
          <w:p w14:paraId="4AEFC775" w14:textId="77777777" w:rsidR="00617A8F" w:rsidRPr="007E292E" w:rsidRDefault="00617A8F" w:rsidP="00340748"/>
        </w:tc>
        <w:tc>
          <w:tcPr>
            <w:tcW w:w="3686" w:type="dxa"/>
            <w:tcBorders>
              <w:top w:val="single" w:sz="5" w:space="0" w:color="000000"/>
              <w:left w:val="single" w:sz="5" w:space="0" w:color="000000"/>
              <w:bottom w:val="single" w:sz="5" w:space="0" w:color="000000"/>
              <w:right w:val="single" w:sz="5" w:space="0" w:color="000000"/>
            </w:tcBorders>
          </w:tcPr>
          <w:p w14:paraId="6BC3A22D" w14:textId="77777777" w:rsidR="00617A8F" w:rsidRPr="007E292E" w:rsidRDefault="00617A8F" w:rsidP="00340748"/>
        </w:tc>
        <w:tc>
          <w:tcPr>
            <w:tcW w:w="2126" w:type="dxa"/>
            <w:tcBorders>
              <w:top w:val="single" w:sz="5" w:space="0" w:color="000000"/>
              <w:left w:val="single" w:sz="5" w:space="0" w:color="000000"/>
              <w:bottom w:val="single" w:sz="5" w:space="0" w:color="000000"/>
              <w:right w:val="single" w:sz="5" w:space="0" w:color="000000"/>
            </w:tcBorders>
          </w:tcPr>
          <w:p w14:paraId="4B318DE9" w14:textId="77777777" w:rsidR="00617A8F" w:rsidRPr="007E292E" w:rsidRDefault="00617A8F" w:rsidP="00340748"/>
        </w:tc>
      </w:tr>
      <w:tr w:rsidR="00617A8F" w:rsidRPr="007E292E" w14:paraId="6FC7EABA" w14:textId="77777777" w:rsidTr="00340748">
        <w:trPr>
          <w:trHeight w:hRule="exact" w:val="410"/>
        </w:trPr>
        <w:tc>
          <w:tcPr>
            <w:tcW w:w="1255" w:type="dxa"/>
            <w:tcBorders>
              <w:top w:val="single" w:sz="5" w:space="0" w:color="000000"/>
              <w:left w:val="single" w:sz="5" w:space="0" w:color="000000"/>
              <w:bottom w:val="single" w:sz="5" w:space="0" w:color="000000"/>
              <w:right w:val="single" w:sz="5" w:space="0" w:color="000000"/>
            </w:tcBorders>
          </w:tcPr>
          <w:p w14:paraId="648C8FFA" w14:textId="77777777" w:rsidR="00617A8F" w:rsidRPr="007E292E" w:rsidRDefault="00617A8F" w:rsidP="00340748">
            <w:pPr>
              <w:ind w:left="141"/>
              <w:rPr>
                <w:b/>
                <w:bCs/>
              </w:rPr>
            </w:pPr>
            <w:r w:rsidRPr="007E292E">
              <w:rPr>
                <w:b/>
                <w:bCs/>
              </w:rPr>
              <w:t>C</w:t>
            </w:r>
            <w:r w:rsidRPr="007E292E">
              <w:rPr>
                <w:b/>
                <w:bCs/>
                <w:spacing w:val="1"/>
              </w:rPr>
              <w:t>oun</w:t>
            </w:r>
            <w:r w:rsidRPr="007E292E">
              <w:rPr>
                <w:b/>
                <w:bCs/>
              </w:rPr>
              <w:t>t</w:t>
            </w:r>
            <w:r w:rsidRPr="007E292E">
              <w:rPr>
                <w:b/>
                <w:bCs/>
                <w:spacing w:val="2"/>
              </w:rPr>
              <w:t>r</w:t>
            </w:r>
            <w:r w:rsidRPr="007E292E">
              <w:rPr>
                <w:b/>
                <w:bCs/>
              </w:rPr>
              <w:t>y</w:t>
            </w:r>
            <w:r w:rsidRPr="007E292E">
              <w:rPr>
                <w:b/>
                <w:bCs/>
                <w:spacing w:val="-8"/>
              </w:rPr>
              <w:t xml:space="preserve"> </w:t>
            </w:r>
            <w:r w:rsidRPr="007E292E">
              <w:rPr>
                <w:b/>
                <w:bCs/>
              </w:rPr>
              <w:t>C</w:t>
            </w:r>
          </w:p>
        </w:tc>
        <w:tc>
          <w:tcPr>
            <w:tcW w:w="2005" w:type="dxa"/>
            <w:tcBorders>
              <w:top w:val="single" w:sz="5" w:space="0" w:color="000000"/>
              <w:left w:val="single" w:sz="5" w:space="0" w:color="000000"/>
              <w:bottom w:val="single" w:sz="5" w:space="0" w:color="000000"/>
              <w:right w:val="single" w:sz="5" w:space="0" w:color="000000"/>
            </w:tcBorders>
          </w:tcPr>
          <w:p w14:paraId="7F7C4B73" w14:textId="77777777" w:rsidR="00617A8F" w:rsidRPr="007E292E" w:rsidRDefault="00617A8F" w:rsidP="00340748"/>
        </w:tc>
        <w:tc>
          <w:tcPr>
            <w:tcW w:w="3686" w:type="dxa"/>
            <w:tcBorders>
              <w:top w:val="single" w:sz="5" w:space="0" w:color="000000"/>
              <w:left w:val="single" w:sz="5" w:space="0" w:color="000000"/>
              <w:bottom w:val="single" w:sz="5" w:space="0" w:color="000000"/>
              <w:right w:val="single" w:sz="5" w:space="0" w:color="000000"/>
            </w:tcBorders>
          </w:tcPr>
          <w:p w14:paraId="5E676E9D" w14:textId="77777777" w:rsidR="00617A8F" w:rsidRPr="007E292E" w:rsidRDefault="00617A8F" w:rsidP="00340748"/>
        </w:tc>
        <w:tc>
          <w:tcPr>
            <w:tcW w:w="2126" w:type="dxa"/>
            <w:tcBorders>
              <w:top w:val="single" w:sz="5" w:space="0" w:color="000000"/>
              <w:left w:val="single" w:sz="5" w:space="0" w:color="000000"/>
              <w:bottom w:val="single" w:sz="5" w:space="0" w:color="000000"/>
              <w:right w:val="single" w:sz="5" w:space="0" w:color="000000"/>
            </w:tcBorders>
          </w:tcPr>
          <w:p w14:paraId="410B7658" w14:textId="77777777" w:rsidR="00617A8F" w:rsidRPr="007E292E" w:rsidRDefault="00617A8F" w:rsidP="00340748"/>
        </w:tc>
      </w:tr>
      <w:tr w:rsidR="00617A8F" w:rsidRPr="007E292E" w14:paraId="503C1545" w14:textId="77777777" w:rsidTr="00340748">
        <w:trPr>
          <w:trHeight w:hRule="exact" w:val="413"/>
        </w:trPr>
        <w:tc>
          <w:tcPr>
            <w:tcW w:w="1255" w:type="dxa"/>
            <w:tcBorders>
              <w:top w:val="single" w:sz="5" w:space="0" w:color="000000"/>
              <w:left w:val="single" w:sz="5" w:space="0" w:color="000000"/>
              <w:bottom w:val="single" w:sz="5" w:space="0" w:color="000000"/>
              <w:right w:val="single" w:sz="5" w:space="0" w:color="000000"/>
            </w:tcBorders>
          </w:tcPr>
          <w:p w14:paraId="6384DCD3" w14:textId="77777777" w:rsidR="00617A8F" w:rsidRPr="007E292E" w:rsidRDefault="00617A8F" w:rsidP="00340748">
            <w:pPr>
              <w:ind w:left="141"/>
              <w:rPr>
                <w:b/>
                <w:bCs/>
              </w:rPr>
            </w:pPr>
            <w:r w:rsidRPr="007E292E">
              <w:rPr>
                <w:b/>
                <w:bCs/>
              </w:rPr>
              <w:t>C</w:t>
            </w:r>
            <w:r w:rsidRPr="007E292E">
              <w:rPr>
                <w:b/>
                <w:bCs/>
                <w:spacing w:val="1"/>
              </w:rPr>
              <w:t>oun</w:t>
            </w:r>
            <w:r w:rsidRPr="007E292E">
              <w:rPr>
                <w:b/>
                <w:bCs/>
              </w:rPr>
              <w:t>t</w:t>
            </w:r>
            <w:r w:rsidRPr="007E292E">
              <w:rPr>
                <w:b/>
                <w:bCs/>
                <w:spacing w:val="2"/>
              </w:rPr>
              <w:t>r</w:t>
            </w:r>
            <w:r w:rsidRPr="007E292E">
              <w:rPr>
                <w:b/>
                <w:bCs/>
              </w:rPr>
              <w:t>y</w:t>
            </w:r>
            <w:r w:rsidRPr="007E292E">
              <w:rPr>
                <w:b/>
                <w:bCs/>
                <w:spacing w:val="-8"/>
              </w:rPr>
              <w:t xml:space="preserve"> </w:t>
            </w:r>
            <w:r w:rsidRPr="007E292E">
              <w:rPr>
                <w:b/>
                <w:bCs/>
              </w:rPr>
              <w:t>D</w:t>
            </w:r>
          </w:p>
        </w:tc>
        <w:tc>
          <w:tcPr>
            <w:tcW w:w="2005" w:type="dxa"/>
            <w:tcBorders>
              <w:top w:val="single" w:sz="5" w:space="0" w:color="000000"/>
              <w:left w:val="single" w:sz="5" w:space="0" w:color="000000"/>
              <w:bottom w:val="single" w:sz="5" w:space="0" w:color="000000"/>
              <w:right w:val="single" w:sz="5" w:space="0" w:color="000000"/>
            </w:tcBorders>
          </w:tcPr>
          <w:p w14:paraId="7B188335" w14:textId="77777777" w:rsidR="00617A8F" w:rsidRPr="007E292E" w:rsidRDefault="00617A8F" w:rsidP="00340748"/>
        </w:tc>
        <w:tc>
          <w:tcPr>
            <w:tcW w:w="3686" w:type="dxa"/>
            <w:tcBorders>
              <w:top w:val="single" w:sz="5" w:space="0" w:color="000000"/>
              <w:left w:val="single" w:sz="5" w:space="0" w:color="000000"/>
              <w:bottom w:val="single" w:sz="5" w:space="0" w:color="000000"/>
              <w:right w:val="single" w:sz="5" w:space="0" w:color="000000"/>
            </w:tcBorders>
          </w:tcPr>
          <w:p w14:paraId="766E926B" w14:textId="77777777" w:rsidR="00617A8F" w:rsidRPr="007E292E" w:rsidRDefault="00617A8F" w:rsidP="00340748"/>
        </w:tc>
        <w:tc>
          <w:tcPr>
            <w:tcW w:w="2126" w:type="dxa"/>
            <w:tcBorders>
              <w:top w:val="single" w:sz="5" w:space="0" w:color="000000"/>
              <w:left w:val="single" w:sz="5" w:space="0" w:color="000000"/>
              <w:bottom w:val="single" w:sz="5" w:space="0" w:color="000000"/>
              <w:right w:val="single" w:sz="5" w:space="0" w:color="000000"/>
            </w:tcBorders>
          </w:tcPr>
          <w:p w14:paraId="0AF410FB" w14:textId="77777777" w:rsidR="00617A8F" w:rsidRPr="007E292E" w:rsidRDefault="00617A8F" w:rsidP="00340748"/>
        </w:tc>
      </w:tr>
    </w:tbl>
    <w:p w14:paraId="0CF18280" w14:textId="77777777" w:rsidR="00617A8F" w:rsidRPr="007E292E" w:rsidRDefault="00617A8F" w:rsidP="005F6BC2">
      <w:pPr>
        <w:spacing w:before="120"/>
      </w:pPr>
    </w:p>
    <w:p w14:paraId="5142875F" w14:textId="77777777" w:rsidR="005F6BC2" w:rsidRPr="007E292E" w:rsidRDefault="005F6BC2" w:rsidP="005F6BC2"/>
    <w:p w14:paraId="00501DFC" w14:textId="77777777" w:rsidR="005F6BC2" w:rsidRPr="007E292E" w:rsidRDefault="005F6BC2" w:rsidP="005F6BC2">
      <w:pPr>
        <w:rPr>
          <w:b/>
          <w:bCs/>
        </w:rPr>
      </w:pPr>
    </w:p>
    <w:p w14:paraId="5C3372A8" w14:textId="77777777" w:rsidR="005F6BC2" w:rsidRPr="007E292E" w:rsidRDefault="005F6BC2">
      <w:pPr>
        <w:spacing w:line="240" w:lineRule="auto"/>
        <w:ind w:left="0"/>
        <w:rPr>
          <w:spacing w:val="1"/>
        </w:rPr>
      </w:pPr>
      <w:r w:rsidRPr="007E292E">
        <w:rPr>
          <w:spacing w:val="1"/>
        </w:rPr>
        <w:br w:type="page"/>
      </w:r>
    </w:p>
    <w:p w14:paraId="4FF04762" w14:textId="08D1AF94" w:rsidR="00E47382" w:rsidRPr="007E292E" w:rsidRDefault="000711E0" w:rsidP="009E26FA">
      <w:pPr>
        <w:pStyle w:val="Heading1"/>
        <w:jc w:val="left"/>
      </w:pPr>
      <w:r>
        <w:rPr>
          <w:rFonts w:ascii="Times New Roman" w:eastAsia="Times New Roman" w:hAnsi="Times New Roman" w:cs="Times New Roman"/>
          <w:sz w:val="20"/>
          <w:szCs w:val="20"/>
        </w:rPr>
        <w:pict w14:anchorId="1983BB9A">
          <v:group id="_x0000_s2169" style="position:absolute;left:0;text-align:left;margin-left:62pt;margin-top:52.25pt;width:456.55pt;height:0;z-index:-251662848;mso-position-horizontal-relative:page" coordorigin="1390,558" coordsize="9131,0">
            <v:shape id="_x0000_s2170" style="position:absolute;left:1390;top:558;width:9131;height:0" coordorigin="1390,558" coordsize="9131,0" path="m1390,558r9131,e" filled="f" strokecolor="#339" strokeweight="2.26pt">
              <v:path arrowok="t"/>
            </v:shape>
            <w10:wrap anchorx="page"/>
          </v:group>
        </w:pict>
      </w:r>
      <w:r w:rsidR="0048683A" w:rsidRPr="007E292E">
        <w:rPr>
          <w:spacing w:val="1"/>
        </w:rPr>
        <w:t>A</w:t>
      </w:r>
      <w:r w:rsidR="0048683A" w:rsidRPr="007E292E">
        <w:rPr>
          <w:spacing w:val="-1"/>
        </w:rPr>
        <w:t>pp</w:t>
      </w:r>
      <w:r w:rsidR="0048683A" w:rsidRPr="007E292E">
        <w:rPr>
          <w:spacing w:val="2"/>
        </w:rPr>
        <w:t>e</w:t>
      </w:r>
      <w:r w:rsidR="0048683A" w:rsidRPr="007E292E">
        <w:rPr>
          <w:spacing w:val="-1"/>
        </w:rPr>
        <w:t>nd</w:t>
      </w:r>
      <w:r w:rsidR="0048683A" w:rsidRPr="007E292E">
        <w:t xml:space="preserve">ix </w:t>
      </w:r>
      <w:r w:rsidR="0048683A" w:rsidRPr="007E292E">
        <w:rPr>
          <w:spacing w:val="-1"/>
        </w:rPr>
        <w:t>3</w:t>
      </w:r>
      <w:r w:rsidR="0048683A" w:rsidRPr="007E292E">
        <w:rPr>
          <w:spacing w:val="2"/>
        </w:rPr>
        <w:t>A</w:t>
      </w:r>
      <w:r w:rsidR="0048683A" w:rsidRPr="007E292E">
        <w:t>: S</w:t>
      </w:r>
      <w:r w:rsidR="0048683A" w:rsidRPr="007E292E">
        <w:rPr>
          <w:spacing w:val="1"/>
        </w:rPr>
        <w:t>c</w:t>
      </w:r>
      <w:r w:rsidR="0048683A" w:rsidRPr="007E292E">
        <w:rPr>
          <w:spacing w:val="-1"/>
        </w:rPr>
        <w:t>h</w:t>
      </w:r>
      <w:r w:rsidR="0048683A" w:rsidRPr="007E292E">
        <w:t>e</w:t>
      </w:r>
      <w:r w:rsidR="0048683A" w:rsidRPr="007E292E">
        <w:rPr>
          <w:spacing w:val="1"/>
        </w:rPr>
        <w:t>d</w:t>
      </w:r>
      <w:r w:rsidR="0048683A" w:rsidRPr="007E292E">
        <w:rPr>
          <w:spacing w:val="-1"/>
        </w:rPr>
        <w:t>u</w:t>
      </w:r>
      <w:r w:rsidR="0048683A" w:rsidRPr="007E292E">
        <w:t>le E – N</w:t>
      </w:r>
      <w:r w:rsidR="0048683A" w:rsidRPr="007E292E">
        <w:rPr>
          <w:spacing w:val="2"/>
        </w:rPr>
        <w:t>o</w:t>
      </w:r>
      <w:r w:rsidR="0048683A" w:rsidRPr="007E292E">
        <w:t>tifi</w:t>
      </w:r>
      <w:r w:rsidR="0048683A" w:rsidRPr="007E292E">
        <w:rPr>
          <w:spacing w:val="2"/>
        </w:rPr>
        <w:t>c</w:t>
      </w:r>
      <w:r w:rsidR="0048683A" w:rsidRPr="007E292E">
        <w:t>at</w:t>
      </w:r>
      <w:r w:rsidR="0048683A" w:rsidRPr="007E292E">
        <w:rPr>
          <w:spacing w:val="1"/>
        </w:rPr>
        <w:t>io</w:t>
      </w:r>
      <w:r w:rsidR="0048683A" w:rsidRPr="007E292E">
        <w:t>n</w:t>
      </w:r>
      <w:r w:rsidR="009E26FA" w:rsidRPr="007E292E">
        <w:t xml:space="preserve"> </w:t>
      </w:r>
      <w:r w:rsidR="0048683A" w:rsidRPr="007E292E">
        <w:rPr>
          <w:spacing w:val="1"/>
        </w:rPr>
        <w:t>o</w:t>
      </w:r>
      <w:r w:rsidR="0048683A" w:rsidRPr="007E292E">
        <w:t>f</w:t>
      </w:r>
      <w:r w:rsidR="0048683A" w:rsidRPr="007E292E">
        <w:rPr>
          <w:spacing w:val="7"/>
        </w:rPr>
        <w:t xml:space="preserve"> </w:t>
      </w:r>
      <w:r w:rsidR="0048683A" w:rsidRPr="007E292E">
        <w:t>F</w:t>
      </w:r>
      <w:r w:rsidR="0048683A" w:rsidRPr="007E292E">
        <w:rPr>
          <w:spacing w:val="1"/>
        </w:rPr>
        <w:t>o</w:t>
      </w:r>
      <w:r w:rsidR="0048683A" w:rsidRPr="007E292E">
        <w:t>r</w:t>
      </w:r>
      <w:r w:rsidR="0048683A" w:rsidRPr="007E292E">
        <w:rPr>
          <w:spacing w:val="-3"/>
        </w:rPr>
        <w:t>e</w:t>
      </w:r>
      <w:r w:rsidR="0048683A" w:rsidRPr="007E292E">
        <w:t>ign</w:t>
      </w:r>
      <w:r w:rsidR="0048683A" w:rsidRPr="007E292E">
        <w:rPr>
          <w:spacing w:val="1"/>
        </w:rPr>
        <w:t xml:space="preserve"> </w:t>
      </w:r>
      <w:r w:rsidR="0048683A" w:rsidRPr="007E292E">
        <w:t>Financi</w:t>
      </w:r>
      <w:r w:rsidR="0048683A" w:rsidRPr="007E292E">
        <w:rPr>
          <w:spacing w:val="2"/>
        </w:rPr>
        <w:t>a</w:t>
      </w:r>
      <w:r w:rsidR="0048683A" w:rsidRPr="007E292E">
        <w:t>l</w:t>
      </w:r>
      <w:r w:rsidR="009E26FA" w:rsidRPr="007E292E">
        <w:t xml:space="preserve"> </w:t>
      </w:r>
      <w:r w:rsidR="0048683A" w:rsidRPr="007E292E">
        <w:t>Con</w:t>
      </w:r>
      <w:r w:rsidR="0048683A" w:rsidRPr="007E292E">
        <w:rPr>
          <w:spacing w:val="-1"/>
        </w:rPr>
        <w:t>t</w:t>
      </w:r>
      <w:r w:rsidR="0048683A" w:rsidRPr="007E292E">
        <w:t>r</w:t>
      </w:r>
      <w:r w:rsidR="0048683A" w:rsidRPr="007E292E">
        <w:rPr>
          <w:spacing w:val="2"/>
        </w:rPr>
        <w:t>i</w:t>
      </w:r>
      <w:r w:rsidR="0048683A" w:rsidRPr="007E292E">
        <w:rPr>
          <w:spacing w:val="-1"/>
        </w:rPr>
        <w:t>b</w:t>
      </w:r>
      <w:r w:rsidR="0048683A" w:rsidRPr="007E292E">
        <w:rPr>
          <w:spacing w:val="1"/>
        </w:rPr>
        <w:t>u</w:t>
      </w:r>
      <w:r w:rsidR="0048683A" w:rsidRPr="007E292E">
        <w:t>ti</w:t>
      </w:r>
      <w:r w:rsidR="0048683A" w:rsidRPr="007E292E">
        <w:rPr>
          <w:spacing w:val="1"/>
        </w:rPr>
        <w:t>o</w:t>
      </w:r>
      <w:r w:rsidR="0048683A" w:rsidRPr="007E292E">
        <w:rPr>
          <w:spacing w:val="-1"/>
        </w:rPr>
        <w:t>n</w:t>
      </w:r>
      <w:r w:rsidR="0048683A" w:rsidRPr="007E292E">
        <w:t>s</w:t>
      </w:r>
    </w:p>
    <w:p w14:paraId="4FEF678C" w14:textId="77777777" w:rsidR="00E47382" w:rsidRPr="007E292E" w:rsidRDefault="00E47382" w:rsidP="00EE48D2"/>
    <w:p w14:paraId="2E6443BF" w14:textId="7E76B2D4" w:rsidR="00E47382" w:rsidRPr="007E292E" w:rsidRDefault="0048683A" w:rsidP="00EE48D2">
      <w:r w:rsidRPr="007E292E">
        <w:t>[To</w:t>
      </w:r>
      <w:r w:rsidRPr="007E292E">
        <w:rPr>
          <w:spacing w:val="1"/>
        </w:rPr>
        <w:t xml:space="preserve"> </w:t>
      </w:r>
      <w:r w:rsidRPr="007E292E">
        <w:t>be</w:t>
      </w:r>
      <w:r w:rsidRPr="007E292E">
        <w:rPr>
          <w:spacing w:val="-2"/>
        </w:rPr>
        <w:t xml:space="preserve"> c</w:t>
      </w:r>
      <w:r w:rsidRPr="007E292E">
        <w:rPr>
          <w:spacing w:val="1"/>
        </w:rPr>
        <w:t>om</w:t>
      </w:r>
      <w:r w:rsidRPr="007E292E">
        <w:rPr>
          <w:spacing w:val="-1"/>
        </w:rPr>
        <w:t>p</w:t>
      </w:r>
      <w:r w:rsidRPr="007E292E">
        <w:t>l</w:t>
      </w:r>
      <w:r w:rsidRPr="007E292E">
        <w:rPr>
          <w:spacing w:val="-2"/>
        </w:rPr>
        <w:t>e</w:t>
      </w:r>
      <w:r w:rsidRPr="007E292E">
        <w:rPr>
          <w:spacing w:val="1"/>
        </w:rPr>
        <w:t>t</w:t>
      </w:r>
      <w:r w:rsidRPr="007E292E">
        <w:t xml:space="preserve">ed </w:t>
      </w:r>
      <w:r w:rsidRPr="007E292E">
        <w:rPr>
          <w:spacing w:val="-3"/>
        </w:rPr>
        <w:t>b</w:t>
      </w:r>
      <w:r w:rsidRPr="007E292E">
        <w:t>y</w:t>
      </w:r>
      <w:r w:rsidRPr="007E292E">
        <w:rPr>
          <w:spacing w:val="1"/>
        </w:rPr>
        <w:t xml:space="preserve"> </w:t>
      </w:r>
      <w:r w:rsidRPr="007E292E">
        <w:t>n</w:t>
      </w:r>
      <w:r w:rsidRPr="007E292E">
        <w:rPr>
          <w:spacing w:val="-1"/>
        </w:rPr>
        <w:t>o</w:t>
      </w:r>
      <w:r w:rsidRPr="007E292E">
        <w:t>tif</w:t>
      </w:r>
      <w:r w:rsidRPr="007E292E">
        <w:rPr>
          <w:spacing w:val="-2"/>
        </w:rPr>
        <w:t>y</w:t>
      </w:r>
      <w:r w:rsidRPr="007E292E">
        <w:t>i</w:t>
      </w:r>
      <w:r w:rsidRPr="007E292E">
        <w:rPr>
          <w:spacing w:val="-1"/>
        </w:rPr>
        <w:t>n</w:t>
      </w:r>
      <w:r w:rsidRPr="007E292E">
        <w:t>g</w:t>
      </w:r>
      <w:r w:rsidRPr="007E292E">
        <w:rPr>
          <w:spacing w:val="-1"/>
        </w:rPr>
        <w:t xml:space="preserve"> </w:t>
      </w:r>
      <w:r w:rsidRPr="007E292E">
        <w:t xml:space="preserve">parties </w:t>
      </w:r>
      <w:r w:rsidRPr="007E292E">
        <w:rPr>
          <w:spacing w:val="1"/>
        </w:rPr>
        <w:t>w</w:t>
      </w:r>
      <w:r w:rsidRPr="007E292E">
        <w:rPr>
          <w:spacing w:val="-3"/>
        </w:rPr>
        <w:t>h</w:t>
      </w:r>
      <w:r w:rsidRPr="007E292E">
        <w:t>ere</w:t>
      </w:r>
      <w:r w:rsidRPr="007E292E">
        <w:rPr>
          <w:spacing w:val="-1"/>
        </w:rPr>
        <w:t xml:space="preserve"> </w:t>
      </w:r>
      <w:r w:rsidRPr="007E292E">
        <w:t>the</w:t>
      </w:r>
      <w:r w:rsidRPr="007E292E">
        <w:rPr>
          <w:spacing w:val="-2"/>
        </w:rPr>
        <w:t xml:space="preserve"> </w:t>
      </w:r>
      <w:r w:rsidRPr="007E292E">
        <w:rPr>
          <w:spacing w:val="1"/>
        </w:rPr>
        <w:t>v</w:t>
      </w:r>
      <w:r w:rsidRPr="007E292E">
        <w:t>al</w:t>
      </w:r>
      <w:r w:rsidRPr="007E292E">
        <w:rPr>
          <w:spacing w:val="-1"/>
        </w:rPr>
        <w:t>u</w:t>
      </w:r>
      <w:r w:rsidRPr="007E292E">
        <w:t>e</w:t>
      </w:r>
      <w:r w:rsidRPr="007E292E">
        <w:rPr>
          <w:spacing w:val="-2"/>
        </w:rPr>
        <w:t xml:space="preserve"> </w:t>
      </w:r>
      <w:r w:rsidRPr="007E292E">
        <w:rPr>
          <w:spacing w:val="1"/>
        </w:rPr>
        <w:t>o</w:t>
      </w:r>
      <w:r w:rsidRPr="007E292E">
        <w:t>f</w:t>
      </w:r>
      <w:r w:rsidRPr="007E292E">
        <w:rPr>
          <w:spacing w:val="-2"/>
        </w:rPr>
        <w:t xml:space="preserve"> </w:t>
      </w:r>
      <w:r w:rsidRPr="007E292E">
        <w:t>the p</w:t>
      </w:r>
      <w:r w:rsidRPr="007E292E">
        <w:rPr>
          <w:spacing w:val="-3"/>
        </w:rPr>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w:t>
      </w:r>
      <w:r w:rsidRPr="007E292E">
        <w:rPr>
          <w:spacing w:val="-2"/>
        </w:rPr>
        <w:t xml:space="preserve"> </w:t>
      </w:r>
      <w:r w:rsidRPr="007E292E">
        <w:t>pro</w:t>
      </w:r>
      <w:r w:rsidRPr="007E292E">
        <w:rPr>
          <w:spacing w:val="-2"/>
        </w:rPr>
        <w:t>ce</w:t>
      </w:r>
      <w:r w:rsidRPr="007E292E">
        <w:rPr>
          <w:spacing w:val="-1"/>
        </w:rPr>
        <w:t>du</w:t>
      </w:r>
      <w:r w:rsidRPr="007E292E">
        <w:t>re</w:t>
      </w:r>
      <w:r w:rsidRPr="007E292E">
        <w:rPr>
          <w:spacing w:val="1"/>
        </w:rPr>
        <w:t xml:space="preserve"> </w:t>
      </w:r>
      <w:r w:rsidRPr="007E292E">
        <w:t>is eq</w:t>
      </w:r>
      <w:r w:rsidRPr="007E292E">
        <w:rPr>
          <w:spacing w:val="-1"/>
        </w:rPr>
        <w:t>u</w:t>
      </w:r>
      <w:r w:rsidRPr="007E292E">
        <w:t xml:space="preserve">al </w:t>
      </w:r>
      <w:r w:rsidRPr="007E292E">
        <w:rPr>
          <w:spacing w:val="-2"/>
        </w:rPr>
        <w:t>t</w:t>
      </w:r>
      <w:r w:rsidRPr="007E292E">
        <w:t>o</w:t>
      </w:r>
      <w:r w:rsidRPr="007E292E">
        <w:rPr>
          <w:spacing w:val="-1"/>
        </w:rPr>
        <w:t xml:space="preserve"> </w:t>
      </w:r>
      <w:r w:rsidRPr="007E292E">
        <w:rPr>
          <w:spacing w:val="1"/>
        </w:rPr>
        <w:t>o</w:t>
      </w:r>
      <w:r w:rsidRPr="007E292E">
        <w:t xml:space="preserve">r </w:t>
      </w:r>
      <w:r w:rsidRPr="007E292E">
        <w:rPr>
          <w:spacing w:val="-1"/>
        </w:rPr>
        <w:t>g</w:t>
      </w:r>
      <w:r w:rsidRPr="007E292E">
        <w:t>reat</w:t>
      </w:r>
      <w:r w:rsidRPr="007E292E">
        <w:rPr>
          <w:spacing w:val="1"/>
        </w:rPr>
        <w:t>e</w:t>
      </w:r>
      <w:r w:rsidRPr="007E292E">
        <w:t>r</w:t>
      </w:r>
      <w:r w:rsidRPr="007E292E">
        <w:rPr>
          <w:spacing w:val="-2"/>
        </w:rPr>
        <w:t xml:space="preserve"> </w:t>
      </w:r>
      <w:r w:rsidRPr="007E292E">
        <w:t>than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fi</w:t>
      </w:r>
      <w:r w:rsidRPr="007E292E">
        <w:rPr>
          <w:spacing w:val="-1"/>
        </w:rPr>
        <w:t>n</w:t>
      </w:r>
      <w:r w:rsidRPr="007E292E">
        <w:t>a</w:t>
      </w:r>
      <w:r w:rsidRPr="007E292E">
        <w:rPr>
          <w:spacing w:val="-1"/>
        </w:rPr>
        <w:t>n</w:t>
      </w:r>
      <w:r w:rsidRPr="007E292E">
        <w:t>c</w:t>
      </w:r>
      <w:r w:rsidRPr="007E292E">
        <w:rPr>
          <w:spacing w:val="-3"/>
        </w:rPr>
        <w:t>i</w:t>
      </w:r>
      <w:r w:rsidRPr="007E292E">
        <w:t xml:space="preserve">al </w:t>
      </w:r>
      <w:r w:rsidRPr="007E292E">
        <w:rPr>
          <w:spacing w:val="-2"/>
        </w:rPr>
        <w:t>t</w:t>
      </w:r>
      <w:r w:rsidRPr="007E292E">
        <w:rPr>
          <w:spacing w:val="-1"/>
        </w:rPr>
        <w:t>h</w:t>
      </w:r>
      <w:r w:rsidRPr="007E292E">
        <w:t>reshol</w:t>
      </w:r>
      <w:r w:rsidRPr="007E292E">
        <w:rPr>
          <w:spacing w:val="-1"/>
        </w:rPr>
        <w:t>d</w:t>
      </w:r>
      <w:r w:rsidRPr="007E292E">
        <w:t xml:space="preserve">s in </w:t>
      </w:r>
      <w:r w:rsidRPr="007E292E">
        <w:rPr>
          <w:spacing w:val="-1"/>
        </w:rPr>
        <w:t>A</w:t>
      </w:r>
      <w:r w:rsidRPr="007E292E">
        <w:t>rt</w:t>
      </w:r>
      <w:r w:rsidRPr="007E292E">
        <w:rPr>
          <w:spacing w:val="-2"/>
        </w:rPr>
        <w:t>i</w:t>
      </w:r>
      <w:r w:rsidRPr="007E292E">
        <w:t>cle</w:t>
      </w:r>
      <w:r w:rsidRPr="007E292E">
        <w:rPr>
          <w:spacing w:val="-1"/>
        </w:rPr>
        <w:t xml:space="preserve"> </w:t>
      </w:r>
      <w:r w:rsidRPr="007E292E">
        <w:rPr>
          <w:spacing w:val="1"/>
        </w:rPr>
        <w:t>2</w:t>
      </w:r>
      <w:r w:rsidRPr="007E292E">
        <w:t>8</w:t>
      </w:r>
      <w:r w:rsidRPr="007E292E">
        <w:rPr>
          <w:spacing w:val="-1"/>
        </w:rPr>
        <w:t xml:space="preserve"> </w:t>
      </w:r>
      <w:r w:rsidRPr="007E292E">
        <w:rPr>
          <w:spacing w:val="1"/>
        </w:rPr>
        <w:t>o</w:t>
      </w:r>
      <w:r w:rsidRPr="007E292E">
        <w:t>f</w:t>
      </w:r>
      <w:r w:rsidRPr="007E292E">
        <w:rPr>
          <w:spacing w:val="-3"/>
        </w:rPr>
        <w:t xml:space="preserve">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1"/>
        </w:rPr>
        <w:t xml:space="preserve"> </w:t>
      </w:r>
      <w:r w:rsidRPr="007E292E">
        <w:rPr>
          <w:spacing w:val="-2"/>
        </w:rPr>
        <w:t>(</w:t>
      </w:r>
      <w:r w:rsidRPr="007E292E">
        <w:t>EU)</w:t>
      </w:r>
      <w:r w:rsidRPr="007E292E">
        <w:rPr>
          <w:spacing w:val="-1"/>
        </w:rPr>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1"/>
        </w:rPr>
        <w:t>2</w:t>
      </w:r>
      <w:r w:rsidRPr="007E292E">
        <w:rPr>
          <w:spacing w:val="-2"/>
        </w:rPr>
        <w:t>5</w:t>
      </w:r>
      <w:r w:rsidRPr="007E292E">
        <w:rPr>
          <w:spacing w:val="1"/>
        </w:rPr>
        <w:t>6</w:t>
      </w:r>
      <w:r w:rsidRPr="007E292E">
        <w:t>0</w:t>
      </w:r>
      <w:r w:rsidRPr="007E292E">
        <w:rPr>
          <w:spacing w:val="1"/>
        </w:rPr>
        <w:t xml:space="preserve"> </w:t>
      </w:r>
      <w:r w:rsidRPr="007E292E">
        <w:rPr>
          <w:spacing w:val="-2"/>
        </w:rPr>
        <w:t>a</w:t>
      </w:r>
      <w:r w:rsidRPr="007E292E">
        <w:rPr>
          <w:spacing w:val="-1"/>
        </w:rPr>
        <w:t>n</w:t>
      </w:r>
      <w:r w:rsidRPr="007E292E">
        <w:t>d</w:t>
      </w:r>
      <w:r w:rsidRPr="007E292E">
        <w:rPr>
          <w:spacing w:val="-1"/>
        </w:rPr>
        <w:t xml:space="preserve"> </w:t>
      </w:r>
      <w:r w:rsidRPr="007E292E">
        <w:rPr>
          <w:spacing w:val="1"/>
        </w:rPr>
        <w:t>w</w:t>
      </w:r>
      <w:r w:rsidRPr="007E292E">
        <w:rPr>
          <w:spacing w:val="-1"/>
        </w:rPr>
        <w:t>h</w:t>
      </w:r>
      <w:r w:rsidRPr="007E292E">
        <w:t>ere</w:t>
      </w:r>
      <w:r w:rsidRPr="007E292E">
        <w:rPr>
          <w:spacing w:val="-1"/>
        </w:rPr>
        <w:t xml:space="preserve"> </w:t>
      </w:r>
      <w:r w:rsidRPr="007E292E">
        <w:t xml:space="preserve">the </w:t>
      </w:r>
      <w:r w:rsidRPr="007E292E">
        <w:rPr>
          <w:spacing w:val="-1"/>
        </w:rPr>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w:t>
      </w:r>
      <w:r w:rsidRPr="007E292E">
        <w:rPr>
          <w:spacing w:val="-3"/>
        </w:rPr>
        <w:t>t</w:t>
      </w:r>
      <w:r w:rsidRPr="007E292E">
        <w:t>y</w:t>
      </w:r>
      <w:r w:rsidRPr="007E292E">
        <w:rPr>
          <w:spacing w:val="1"/>
        </w:rPr>
        <w:t xml:space="preserve"> </w:t>
      </w:r>
      <w:r w:rsidRPr="007E292E">
        <w:t>has</w:t>
      </w:r>
      <w:r w:rsidRPr="007E292E">
        <w:rPr>
          <w:spacing w:val="-3"/>
        </w:rPr>
        <w:t xml:space="preserve"> </w:t>
      </w:r>
      <w:r w:rsidRPr="007E292E">
        <w:t>be</w:t>
      </w:r>
      <w:r w:rsidRPr="007E292E">
        <w:rPr>
          <w:spacing w:val="1"/>
        </w:rPr>
        <w:t>e</w:t>
      </w:r>
      <w:r w:rsidRPr="007E292E">
        <w:t>n</w:t>
      </w:r>
      <w:r w:rsidRPr="007E292E">
        <w:rPr>
          <w:spacing w:val="-1"/>
        </w:rPr>
        <w:t xml:space="preserve"> </w:t>
      </w:r>
      <w:r w:rsidRPr="007E292E">
        <w:t>in</w:t>
      </w:r>
      <w:r w:rsidRPr="007E292E">
        <w:rPr>
          <w:spacing w:val="-2"/>
        </w:rPr>
        <w:t xml:space="preserve"> </w:t>
      </w:r>
      <w:r w:rsidRPr="007E292E">
        <w:t>rec</w:t>
      </w:r>
      <w:r w:rsidRPr="007E292E">
        <w:rPr>
          <w:spacing w:val="1"/>
        </w:rPr>
        <w:t>e</w:t>
      </w:r>
      <w:r w:rsidRPr="007E292E">
        <w:t>i</w:t>
      </w:r>
      <w:r w:rsidRPr="007E292E">
        <w:rPr>
          <w:spacing w:val="-1"/>
        </w:rPr>
        <w:t>p</w:t>
      </w:r>
      <w:r w:rsidRPr="007E292E">
        <w:t>t</w:t>
      </w:r>
      <w:r w:rsidRPr="007E292E">
        <w:rPr>
          <w:spacing w:val="-1"/>
        </w:rPr>
        <w:t xml:space="preserve"> </w:t>
      </w:r>
      <w:r w:rsidRPr="007E292E">
        <w:rPr>
          <w:spacing w:val="1"/>
        </w:rPr>
        <w:t>o</w:t>
      </w:r>
      <w:r w:rsidRPr="007E292E">
        <w:t>f ag</w:t>
      </w:r>
      <w:r w:rsidRPr="007E292E">
        <w:rPr>
          <w:spacing w:val="-1"/>
        </w:rPr>
        <w:t>g</w:t>
      </w:r>
      <w:r w:rsidRPr="007E292E">
        <w:rPr>
          <w:spacing w:val="-3"/>
        </w:rPr>
        <w:t>r</w:t>
      </w:r>
      <w:r w:rsidRPr="007E292E">
        <w:t xml:space="preserve">egated </w:t>
      </w:r>
      <w:r w:rsidRPr="007E292E">
        <w:rPr>
          <w:spacing w:val="-2"/>
        </w:rPr>
        <w:t>f</w:t>
      </w:r>
      <w:r w:rsidRPr="007E292E">
        <w:rPr>
          <w:spacing w:val="1"/>
        </w:rPr>
        <w:t>o</w:t>
      </w:r>
      <w:r w:rsidRPr="007E292E">
        <w:t>re</w:t>
      </w:r>
      <w:r w:rsidRPr="007E292E">
        <w:rPr>
          <w:spacing w:val="-2"/>
        </w:rPr>
        <w:t>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 xml:space="preserve">cial </w:t>
      </w:r>
      <w:r w:rsidR="00A37467" w:rsidRPr="007E292E">
        <w:t>c</w:t>
      </w:r>
      <w:r w:rsidRPr="007E292E">
        <w:rPr>
          <w:spacing w:val="1"/>
        </w:rPr>
        <w:t>o</w:t>
      </w:r>
      <w:r w:rsidRPr="007E292E">
        <w:rPr>
          <w:spacing w:val="-1"/>
        </w:rPr>
        <w:t>n</w:t>
      </w:r>
      <w:r w:rsidRPr="007E292E">
        <w:t>tri</w:t>
      </w:r>
      <w:r w:rsidRPr="007E292E">
        <w:rPr>
          <w:spacing w:val="-1"/>
        </w:rPr>
        <w:t>bu</w:t>
      </w:r>
      <w:r w:rsidRPr="007E292E">
        <w:rPr>
          <w:spacing w:val="3"/>
        </w:rPr>
        <w:t>t</w:t>
      </w:r>
      <w:r w:rsidRPr="007E292E">
        <w:rPr>
          <w:spacing w:val="-3"/>
        </w:rPr>
        <w:t>i</w:t>
      </w:r>
      <w:r w:rsidRPr="007E292E">
        <w:rPr>
          <w:spacing w:val="1"/>
        </w:rPr>
        <w:t>o</w:t>
      </w:r>
      <w:r w:rsidRPr="007E292E">
        <w:rPr>
          <w:spacing w:val="-1"/>
        </w:rPr>
        <w:t>n</w:t>
      </w:r>
      <w:r w:rsidRPr="007E292E">
        <w:t xml:space="preserve">s </w:t>
      </w:r>
      <w:r w:rsidRPr="007E292E">
        <w:rPr>
          <w:spacing w:val="-2"/>
        </w:rPr>
        <w:t>i</w:t>
      </w:r>
      <w:r w:rsidRPr="007E292E">
        <w:t>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thr</w:t>
      </w:r>
      <w:r w:rsidRPr="007E292E">
        <w:rPr>
          <w:spacing w:val="-2"/>
        </w:rPr>
        <w:t>e</w:t>
      </w:r>
      <w:r w:rsidRPr="007E292E">
        <w:t>e</w:t>
      </w:r>
      <w:r w:rsidRPr="007E292E">
        <w:rPr>
          <w:spacing w:val="1"/>
        </w:rPr>
        <w:t xml:space="preserve"> </w:t>
      </w:r>
      <w:r w:rsidRPr="007E292E">
        <w:rPr>
          <w:spacing w:val="-2"/>
        </w:rPr>
        <w:t>(</w:t>
      </w:r>
      <w:r w:rsidRPr="007E292E">
        <w:rPr>
          <w:spacing w:val="1"/>
        </w:rPr>
        <w:t>3</w:t>
      </w:r>
      <w:r w:rsidRPr="007E292E">
        <w:t>)</w:t>
      </w:r>
      <w:r w:rsidRPr="007E292E">
        <w:rPr>
          <w:spacing w:val="-1"/>
        </w:rPr>
        <w:t xml:space="preserve"> </w:t>
      </w:r>
      <w:r w:rsidRPr="007E292E">
        <w:rPr>
          <w:spacing w:val="1"/>
        </w:rPr>
        <w:t>y</w:t>
      </w:r>
      <w:r w:rsidRPr="007E292E">
        <w:t xml:space="preserve">ears </w:t>
      </w:r>
      <w:r w:rsidRPr="007E292E">
        <w:rPr>
          <w:spacing w:val="-1"/>
        </w:rPr>
        <w:t>p</w:t>
      </w:r>
      <w:r w:rsidRPr="007E292E">
        <w:t>rior</w:t>
      </w:r>
      <w:r w:rsidRPr="007E292E">
        <w:rPr>
          <w:spacing w:val="1"/>
        </w:rPr>
        <w:t xml:space="preserve"> </w:t>
      </w:r>
      <w:r w:rsidRPr="007E292E">
        <w:rPr>
          <w:spacing w:val="-2"/>
        </w:rPr>
        <w:t>t</w:t>
      </w:r>
      <w:r w:rsidRPr="007E292E">
        <w:t>o</w:t>
      </w:r>
      <w:r w:rsidRPr="007E292E">
        <w:rPr>
          <w:spacing w:val="1"/>
        </w:rPr>
        <w:t xml:space="preserve"> </w:t>
      </w:r>
      <w:r w:rsidRPr="007E292E">
        <w:rPr>
          <w:spacing w:val="-3"/>
        </w:rPr>
        <w:t>n</w:t>
      </w:r>
      <w:r w:rsidRPr="007E292E">
        <w:rPr>
          <w:spacing w:val="1"/>
        </w:rPr>
        <w:t>o</w:t>
      </w:r>
      <w:r w:rsidRPr="007E292E">
        <w:t>tificat</w:t>
      </w:r>
      <w:r w:rsidRPr="007E292E">
        <w:rPr>
          <w:spacing w:val="-3"/>
        </w:rPr>
        <w:t>i</w:t>
      </w:r>
      <w:r w:rsidRPr="007E292E">
        <w:rPr>
          <w:spacing w:val="1"/>
        </w:rPr>
        <w:t>o</w:t>
      </w:r>
      <w:r w:rsidRPr="007E292E">
        <w:rPr>
          <w:spacing w:val="-1"/>
        </w:rPr>
        <w:t>n</w:t>
      </w:r>
      <w:r w:rsidRPr="007E292E">
        <w:t>,</w:t>
      </w:r>
      <w:r w:rsidRPr="007E292E">
        <w:rPr>
          <w:spacing w:val="-2"/>
        </w:rPr>
        <w:t xml:space="preserve"> </w:t>
      </w:r>
      <w:r w:rsidRPr="007E292E">
        <w:rPr>
          <w:spacing w:val="1"/>
        </w:rPr>
        <w:t>v</w:t>
      </w:r>
      <w:r w:rsidRPr="007E292E">
        <w:t>al</w:t>
      </w:r>
      <w:r w:rsidRPr="007E292E">
        <w:rPr>
          <w:spacing w:val="-1"/>
        </w:rPr>
        <w:t>u</w:t>
      </w:r>
      <w:r w:rsidRPr="007E292E">
        <w:t>ed</w:t>
      </w:r>
      <w:r w:rsidRPr="007E292E">
        <w:rPr>
          <w:spacing w:val="-2"/>
        </w:rPr>
        <w:t xml:space="preserve"> </w:t>
      </w:r>
      <w:r w:rsidRPr="007E292E">
        <w:rPr>
          <w:spacing w:val="1"/>
        </w:rPr>
        <w:t>e</w:t>
      </w:r>
      <w:r w:rsidRPr="007E292E">
        <w:rPr>
          <w:spacing w:val="-1"/>
        </w:rPr>
        <w:t>qu</w:t>
      </w:r>
      <w:r w:rsidRPr="007E292E">
        <w:t xml:space="preserve">al </w:t>
      </w:r>
      <w:r w:rsidRPr="007E292E">
        <w:rPr>
          <w:spacing w:val="-2"/>
        </w:rPr>
        <w:t>t</w:t>
      </w:r>
      <w:r w:rsidRPr="007E292E">
        <w:t>o</w:t>
      </w:r>
      <w:r w:rsidRPr="007E292E">
        <w:rPr>
          <w:spacing w:val="-1"/>
        </w:rPr>
        <w:t xml:space="preserve"> </w:t>
      </w:r>
      <w:r w:rsidRPr="007E292E">
        <w:rPr>
          <w:spacing w:val="1"/>
        </w:rPr>
        <w:t>o</w:t>
      </w:r>
      <w:r w:rsidRPr="007E292E">
        <w:t>r g</w:t>
      </w:r>
      <w:r w:rsidRPr="007E292E">
        <w:rPr>
          <w:spacing w:val="-1"/>
        </w:rPr>
        <w:t>r</w:t>
      </w:r>
      <w:r w:rsidRPr="007E292E">
        <w:t>e</w:t>
      </w:r>
      <w:r w:rsidRPr="007E292E">
        <w:rPr>
          <w:spacing w:val="-2"/>
        </w:rPr>
        <w:t>a</w:t>
      </w:r>
      <w:r w:rsidRPr="007E292E">
        <w:t>t</w:t>
      </w:r>
      <w:r w:rsidRPr="007E292E">
        <w:rPr>
          <w:spacing w:val="1"/>
        </w:rPr>
        <w:t>e</w:t>
      </w:r>
      <w:r w:rsidRPr="007E292E">
        <w:t>r</w:t>
      </w:r>
      <w:r w:rsidRPr="007E292E">
        <w:rPr>
          <w:spacing w:val="-2"/>
        </w:rPr>
        <w:t xml:space="preserve"> </w:t>
      </w:r>
      <w:r w:rsidRPr="007E292E">
        <w:t>than</w:t>
      </w:r>
      <w:r w:rsidRPr="007E292E">
        <w:rPr>
          <w:spacing w:val="-1"/>
        </w:rPr>
        <w:t xml:space="preserve"> €</w:t>
      </w:r>
      <w:r w:rsidRPr="007E292E">
        <w:rPr>
          <w:spacing w:val="1"/>
        </w:rPr>
        <w:t>4</w:t>
      </w:r>
      <w:r w:rsidRPr="007E292E">
        <w:t>M</w:t>
      </w:r>
      <w:r w:rsidRPr="007E292E">
        <w:rPr>
          <w:spacing w:val="1"/>
        </w:rPr>
        <w:t xml:space="preserve"> </w:t>
      </w:r>
      <w:r w:rsidRPr="007E292E">
        <w:rPr>
          <w:spacing w:val="-3"/>
        </w:rPr>
        <w:t>p</w:t>
      </w:r>
      <w:r w:rsidRPr="007E292E">
        <w:t>er</w:t>
      </w:r>
      <w:r w:rsidRPr="007E292E">
        <w:rPr>
          <w:spacing w:val="1"/>
        </w:rPr>
        <w:t xml:space="preserve"> </w:t>
      </w:r>
      <w:r w:rsidRPr="007E292E">
        <w:t>th</w:t>
      </w:r>
      <w:r w:rsidRPr="007E292E">
        <w:rPr>
          <w:spacing w:val="-1"/>
        </w:rPr>
        <w:t>i</w:t>
      </w:r>
      <w:r w:rsidRPr="007E292E">
        <w:t>rd</w:t>
      </w:r>
      <w:r w:rsidRPr="007E292E">
        <w:rPr>
          <w:spacing w:val="-1"/>
        </w:rPr>
        <w:t xml:space="preserve"> </w:t>
      </w:r>
      <w:r w:rsidRPr="007E292E">
        <w:rPr>
          <w:spacing w:val="-2"/>
        </w:rPr>
        <w:t>c</w:t>
      </w:r>
      <w:r w:rsidRPr="007E292E">
        <w:rPr>
          <w:spacing w:val="1"/>
        </w:rPr>
        <w:t>o</w:t>
      </w:r>
      <w:r w:rsidRPr="007E292E">
        <w:rPr>
          <w:spacing w:val="-1"/>
        </w:rPr>
        <w:t>un</w:t>
      </w:r>
      <w:r w:rsidRPr="007E292E">
        <w:t>t</w:t>
      </w:r>
      <w:r w:rsidRPr="007E292E">
        <w:rPr>
          <w:spacing w:val="-2"/>
        </w:rPr>
        <w:t>r</w:t>
      </w:r>
      <w:r w:rsidRPr="007E292E">
        <w:rPr>
          <w:spacing w:val="1"/>
        </w:rPr>
        <w:t>y</w:t>
      </w:r>
      <w:r w:rsidRPr="007E292E">
        <w:t>].</w:t>
      </w:r>
    </w:p>
    <w:p w14:paraId="5787C0B7" w14:textId="77777777" w:rsidR="00E47382" w:rsidRPr="007E292E" w:rsidRDefault="00E47382" w:rsidP="00EE48D2"/>
    <w:p w14:paraId="539AC2C2" w14:textId="77777777" w:rsidR="00E47382" w:rsidRPr="007E292E" w:rsidRDefault="0048683A" w:rsidP="00EE48D2">
      <w:pPr>
        <w:rPr>
          <w:b/>
          <w:bCs/>
          <w:u w:val="single"/>
        </w:rPr>
      </w:pPr>
      <w:r w:rsidRPr="007E292E">
        <w:rPr>
          <w:b/>
          <w:bCs/>
          <w:spacing w:val="1"/>
          <w:u w:val="single" w:color="000000"/>
        </w:rPr>
        <w:t>1.</w:t>
      </w:r>
      <w:r w:rsidRPr="007E292E">
        <w:rPr>
          <w:b/>
          <w:bCs/>
          <w:u w:val="single" w:color="000000"/>
        </w:rPr>
        <w:t xml:space="preserve">           Des</w:t>
      </w:r>
      <w:r w:rsidRPr="007E292E">
        <w:rPr>
          <w:b/>
          <w:bCs/>
          <w:spacing w:val="-1"/>
          <w:u w:val="single" w:color="000000"/>
        </w:rPr>
        <w:t>c</w:t>
      </w:r>
      <w:r w:rsidRPr="007E292E">
        <w:rPr>
          <w:b/>
          <w:bCs/>
          <w:spacing w:val="1"/>
          <w:u w:val="single" w:color="000000"/>
        </w:rPr>
        <w:t>ri</w:t>
      </w:r>
      <w:r w:rsidRPr="007E292E">
        <w:rPr>
          <w:b/>
          <w:bCs/>
          <w:spacing w:val="-1"/>
          <w:u w:val="single" w:color="000000"/>
        </w:rPr>
        <w:t>p</w:t>
      </w:r>
      <w:r w:rsidRPr="007E292E">
        <w:rPr>
          <w:b/>
          <w:bCs/>
          <w:spacing w:val="-2"/>
          <w:u w:val="single" w:color="000000"/>
        </w:rPr>
        <w:t>t</w:t>
      </w:r>
      <w:r w:rsidRPr="007E292E">
        <w:rPr>
          <w:b/>
          <w:bCs/>
          <w:spacing w:val="1"/>
          <w:u w:val="single" w:color="000000"/>
        </w:rPr>
        <w:t>i</w:t>
      </w:r>
      <w:r w:rsidRPr="007E292E">
        <w:rPr>
          <w:b/>
          <w:bCs/>
          <w:spacing w:val="-1"/>
          <w:u w:val="single" w:color="000000"/>
        </w:rPr>
        <w:t>o</w:t>
      </w:r>
      <w:r w:rsidRPr="007E292E">
        <w:rPr>
          <w:b/>
          <w:bCs/>
          <w:u w:val="single" w:color="000000"/>
        </w:rPr>
        <w:t>n</w:t>
      </w:r>
      <w:r w:rsidRPr="007E292E">
        <w:rPr>
          <w:b/>
          <w:bCs/>
          <w:spacing w:val="-1"/>
          <w:u w:val="single" w:color="000000"/>
        </w:rPr>
        <w:t xml:space="preserve"> o</w:t>
      </w:r>
      <w:r w:rsidRPr="007E292E">
        <w:rPr>
          <w:b/>
          <w:bCs/>
          <w:u w:val="single" w:color="000000"/>
        </w:rPr>
        <w:t>f the</w:t>
      </w:r>
      <w:r w:rsidRPr="007E292E">
        <w:rPr>
          <w:b/>
          <w:bCs/>
          <w:spacing w:val="-1"/>
          <w:u w:val="single" w:color="000000"/>
        </w:rPr>
        <w:t xml:space="preserve"> </w:t>
      </w:r>
      <w:r w:rsidRPr="007E292E">
        <w:rPr>
          <w:b/>
          <w:bCs/>
          <w:u w:val="single" w:color="000000"/>
        </w:rPr>
        <w:t>p</w:t>
      </w:r>
      <w:r w:rsidRPr="007E292E">
        <w:rPr>
          <w:b/>
          <w:bCs/>
          <w:spacing w:val="-1"/>
          <w:u w:val="single" w:color="000000"/>
        </w:rPr>
        <w:t>ub</w:t>
      </w:r>
      <w:r w:rsidRPr="007E292E">
        <w:rPr>
          <w:b/>
          <w:bCs/>
          <w:spacing w:val="1"/>
          <w:u w:val="single" w:color="000000"/>
        </w:rPr>
        <w:t>li</w:t>
      </w:r>
      <w:r w:rsidRPr="007E292E">
        <w:rPr>
          <w:b/>
          <w:bCs/>
          <w:u w:val="single" w:color="000000"/>
        </w:rPr>
        <w:t>c</w:t>
      </w:r>
      <w:r w:rsidRPr="007E292E">
        <w:rPr>
          <w:b/>
          <w:bCs/>
          <w:spacing w:val="-1"/>
          <w:u w:val="single" w:color="000000"/>
        </w:rPr>
        <w:t xml:space="preserve"> </w:t>
      </w:r>
      <w:r w:rsidRPr="007E292E">
        <w:rPr>
          <w:b/>
          <w:bCs/>
          <w:spacing w:val="-3"/>
          <w:u w:val="single" w:color="000000"/>
        </w:rPr>
        <w:t>p</w:t>
      </w:r>
      <w:r w:rsidRPr="007E292E">
        <w:rPr>
          <w:b/>
          <w:bCs/>
          <w:spacing w:val="1"/>
          <w:u w:val="single" w:color="000000"/>
        </w:rPr>
        <w:t>r</w:t>
      </w:r>
      <w:r w:rsidRPr="007E292E">
        <w:rPr>
          <w:b/>
          <w:bCs/>
          <w:spacing w:val="-1"/>
          <w:u w:val="single" w:color="000000"/>
        </w:rPr>
        <w:t>o</w:t>
      </w:r>
      <w:r w:rsidRPr="007E292E">
        <w:rPr>
          <w:b/>
          <w:bCs/>
          <w:spacing w:val="1"/>
          <w:u w:val="single" w:color="000000"/>
        </w:rPr>
        <w:t>c</w:t>
      </w:r>
      <w:r w:rsidRPr="007E292E">
        <w:rPr>
          <w:b/>
          <w:bCs/>
          <w:spacing w:val="-1"/>
          <w:u w:val="single" w:color="000000"/>
        </w:rPr>
        <w:t>u</w:t>
      </w:r>
      <w:r w:rsidRPr="007E292E">
        <w:rPr>
          <w:b/>
          <w:bCs/>
          <w:spacing w:val="1"/>
          <w:u w:val="single" w:color="000000"/>
        </w:rPr>
        <w:t>r</w:t>
      </w:r>
      <w:r w:rsidRPr="007E292E">
        <w:rPr>
          <w:b/>
          <w:bCs/>
          <w:spacing w:val="-1"/>
          <w:u w:val="single" w:color="000000"/>
        </w:rPr>
        <w:t>e</w:t>
      </w:r>
      <w:r w:rsidRPr="007E292E">
        <w:rPr>
          <w:b/>
          <w:bCs/>
          <w:u w:val="single" w:color="000000"/>
        </w:rPr>
        <w:t>me</w:t>
      </w:r>
      <w:r w:rsidRPr="007E292E">
        <w:rPr>
          <w:b/>
          <w:bCs/>
          <w:spacing w:val="-1"/>
          <w:u w:val="single" w:color="000000"/>
        </w:rPr>
        <w:t>n</w:t>
      </w:r>
      <w:r w:rsidRPr="007E292E">
        <w:rPr>
          <w:b/>
          <w:bCs/>
          <w:u w:val="single" w:color="000000"/>
        </w:rPr>
        <w:t>t</w:t>
      </w:r>
      <w:r w:rsidRPr="007E292E">
        <w:rPr>
          <w:b/>
          <w:bCs/>
          <w:spacing w:val="-2"/>
          <w:u w:val="single" w:color="000000"/>
        </w:rPr>
        <w:t xml:space="preserve"> </w:t>
      </w:r>
      <w:r w:rsidRPr="007E292E">
        <w:rPr>
          <w:b/>
          <w:bCs/>
          <w:spacing w:val="1"/>
          <w:u w:val="single" w:color="000000"/>
        </w:rPr>
        <w:t>(</w:t>
      </w:r>
      <w:r w:rsidRPr="007E292E">
        <w:rPr>
          <w:b/>
          <w:bCs/>
          <w:spacing w:val="-1"/>
          <w:u w:val="single" w:color="000000"/>
        </w:rPr>
        <w:t>Se</w:t>
      </w:r>
      <w:r w:rsidRPr="007E292E">
        <w:rPr>
          <w:b/>
          <w:bCs/>
          <w:spacing w:val="1"/>
          <w:u w:val="single" w:color="000000"/>
        </w:rPr>
        <w:t>c</w:t>
      </w:r>
      <w:r w:rsidRPr="007E292E">
        <w:rPr>
          <w:b/>
          <w:bCs/>
          <w:spacing w:val="-2"/>
          <w:u w:val="single" w:color="000000"/>
        </w:rPr>
        <w:t>t</w:t>
      </w:r>
      <w:r w:rsidRPr="007E292E">
        <w:rPr>
          <w:b/>
          <w:bCs/>
          <w:spacing w:val="1"/>
          <w:u w:val="single" w:color="000000"/>
        </w:rPr>
        <w:t>i</w:t>
      </w:r>
      <w:r w:rsidRPr="007E292E">
        <w:rPr>
          <w:b/>
          <w:bCs/>
          <w:spacing w:val="-1"/>
          <w:u w:val="single" w:color="000000"/>
        </w:rPr>
        <w:t>o</w:t>
      </w:r>
      <w:r w:rsidRPr="007E292E">
        <w:rPr>
          <w:b/>
          <w:bCs/>
          <w:u w:val="single" w:color="000000"/>
        </w:rPr>
        <w:t>n</w:t>
      </w:r>
      <w:r w:rsidRPr="007E292E">
        <w:rPr>
          <w:b/>
          <w:bCs/>
          <w:spacing w:val="-1"/>
          <w:u w:val="single" w:color="000000"/>
        </w:rPr>
        <w:t xml:space="preserve"> </w:t>
      </w:r>
      <w:r w:rsidRPr="007E292E">
        <w:rPr>
          <w:b/>
          <w:bCs/>
          <w:u w:val="single" w:color="000000"/>
        </w:rPr>
        <w:t>1</w:t>
      </w:r>
      <w:r w:rsidRPr="007E292E">
        <w:rPr>
          <w:b/>
          <w:bCs/>
          <w:spacing w:val="1"/>
          <w:u w:val="single" w:color="000000"/>
        </w:rPr>
        <w:t xml:space="preserve"> </w:t>
      </w:r>
      <w:r w:rsidRPr="007E292E">
        <w:rPr>
          <w:b/>
          <w:bCs/>
          <w:spacing w:val="-1"/>
          <w:u w:val="single" w:color="000000"/>
        </w:rPr>
        <w:t>o</w:t>
      </w:r>
      <w:r w:rsidRPr="007E292E">
        <w:rPr>
          <w:b/>
          <w:bCs/>
          <w:u w:val="single" w:color="000000"/>
        </w:rPr>
        <w:t xml:space="preserve">f </w:t>
      </w:r>
      <w:r w:rsidRPr="007E292E">
        <w:rPr>
          <w:b/>
          <w:bCs/>
          <w:spacing w:val="-3"/>
          <w:u w:val="single" w:color="000000"/>
        </w:rPr>
        <w:t>F</w:t>
      </w:r>
      <w:r w:rsidRPr="007E292E">
        <w:rPr>
          <w:b/>
          <w:bCs/>
          <w:spacing w:val="-1"/>
          <w:u w:val="single" w:color="000000"/>
        </w:rPr>
        <w:t>o</w:t>
      </w:r>
      <w:r w:rsidRPr="007E292E">
        <w:rPr>
          <w:b/>
          <w:bCs/>
          <w:spacing w:val="1"/>
          <w:u w:val="single" w:color="000000"/>
        </w:rPr>
        <w:t>r</w:t>
      </w:r>
      <w:r w:rsidRPr="007E292E">
        <w:rPr>
          <w:b/>
          <w:bCs/>
          <w:u w:val="single" w:color="000000"/>
        </w:rPr>
        <w:t>m</w:t>
      </w:r>
      <w:r w:rsidRPr="007E292E">
        <w:rPr>
          <w:b/>
          <w:bCs/>
          <w:spacing w:val="1"/>
          <w:u w:val="single" w:color="000000"/>
        </w:rPr>
        <w:t xml:space="preserve"> </w:t>
      </w:r>
      <w:r w:rsidRPr="007E292E">
        <w:rPr>
          <w:b/>
          <w:bCs/>
          <w:u w:val="single" w:color="000000"/>
        </w:rPr>
        <w:t>F</w:t>
      </w:r>
      <w:r w:rsidRPr="007E292E">
        <w:rPr>
          <w:b/>
          <w:bCs/>
          <w:spacing w:val="2"/>
          <w:u w:val="single" w:color="000000"/>
        </w:rPr>
        <w:t>S</w:t>
      </w:r>
      <w:r w:rsidRPr="007E292E">
        <w:rPr>
          <w:b/>
          <w:bCs/>
          <w:u w:val="single" w:color="000000"/>
        </w:rPr>
        <w:t>-PP)</w:t>
      </w:r>
    </w:p>
    <w:p w14:paraId="732E7EAA" w14:textId="77777777" w:rsidR="00E47382" w:rsidRPr="007E292E" w:rsidRDefault="00E47382" w:rsidP="00EE48D2"/>
    <w:p w14:paraId="66633B43" w14:textId="77777777" w:rsidR="008E4D5C" w:rsidRPr="007E292E" w:rsidRDefault="008E4D5C" w:rsidP="00EE48D2"/>
    <w:p w14:paraId="59BE3911" w14:textId="77777777" w:rsidR="00E47382" w:rsidRPr="007E292E" w:rsidRDefault="00E47382" w:rsidP="00EE48D2"/>
    <w:p w14:paraId="26AC34F4" w14:textId="77777777" w:rsidR="00E47382" w:rsidRPr="007E292E" w:rsidRDefault="0048683A" w:rsidP="00EE48D2">
      <w:pPr>
        <w:rPr>
          <w:b/>
          <w:bCs/>
          <w:u w:val="single"/>
        </w:rPr>
      </w:pPr>
      <w:r w:rsidRPr="007E292E">
        <w:rPr>
          <w:b/>
          <w:bCs/>
          <w:spacing w:val="1"/>
          <w:u w:val="single" w:color="000000"/>
        </w:rPr>
        <w:t>2.</w:t>
      </w:r>
      <w:r w:rsidRPr="007E292E">
        <w:rPr>
          <w:b/>
          <w:bCs/>
          <w:u w:val="single" w:color="000000"/>
        </w:rPr>
        <w:t xml:space="preserve">           </w:t>
      </w:r>
      <w:r w:rsidRPr="007E292E">
        <w:rPr>
          <w:b/>
          <w:bCs/>
          <w:spacing w:val="1"/>
          <w:u w:val="single" w:color="000000"/>
        </w:rPr>
        <w:t>I</w:t>
      </w:r>
      <w:r w:rsidRPr="007E292E">
        <w:rPr>
          <w:b/>
          <w:bCs/>
          <w:spacing w:val="-1"/>
          <w:u w:val="single" w:color="000000"/>
        </w:rPr>
        <w:t>n</w:t>
      </w:r>
      <w:r w:rsidRPr="007E292E">
        <w:rPr>
          <w:b/>
          <w:bCs/>
          <w:u w:val="single" w:color="000000"/>
        </w:rPr>
        <w:t>f</w:t>
      </w:r>
      <w:r w:rsidRPr="007E292E">
        <w:rPr>
          <w:b/>
          <w:bCs/>
          <w:spacing w:val="-1"/>
          <w:u w:val="single" w:color="000000"/>
        </w:rPr>
        <w:t>o</w:t>
      </w:r>
      <w:r w:rsidRPr="007E292E">
        <w:rPr>
          <w:b/>
          <w:bCs/>
          <w:spacing w:val="1"/>
          <w:u w:val="single" w:color="000000"/>
        </w:rPr>
        <w:t>r</w:t>
      </w:r>
      <w:r w:rsidRPr="007E292E">
        <w:rPr>
          <w:b/>
          <w:bCs/>
          <w:u w:val="single" w:color="000000"/>
        </w:rPr>
        <w:t>mation</w:t>
      </w:r>
      <w:r w:rsidRPr="007E292E">
        <w:rPr>
          <w:b/>
          <w:bCs/>
          <w:spacing w:val="-1"/>
          <w:u w:val="single" w:color="000000"/>
        </w:rPr>
        <w:t xml:space="preserve"> </w:t>
      </w:r>
      <w:r w:rsidRPr="007E292E">
        <w:rPr>
          <w:b/>
          <w:bCs/>
          <w:u w:val="single" w:color="000000"/>
        </w:rPr>
        <w:t>a</w:t>
      </w:r>
      <w:r w:rsidRPr="007E292E">
        <w:rPr>
          <w:b/>
          <w:bCs/>
          <w:spacing w:val="-1"/>
          <w:u w:val="single" w:color="000000"/>
        </w:rPr>
        <w:t>bou</w:t>
      </w:r>
      <w:r w:rsidRPr="007E292E">
        <w:rPr>
          <w:b/>
          <w:bCs/>
          <w:u w:val="single" w:color="000000"/>
        </w:rPr>
        <w:t>t</w:t>
      </w:r>
      <w:r w:rsidRPr="007E292E">
        <w:rPr>
          <w:b/>
          <w:bCs/>
          <w:spacing w:val="1"/>
          <w:u w:val="single" w:color="000000"/>
        </w:rPr>
        <w:t xml:space="preserve"> </w:t>
      </w:r>
      <w:r w:rsidRPr="007E292E">
        <w:rPr>
          <w:b/>
          <w:bCs/>
          <w:spacing w:val="-1"/>
          <w:u w:val="single" w:color="000000"/>
        </w:rPr>
        <w:t>no</w:t>
      </w:r>
      <w:r w:rsidRPr="007E292E">
        <w:rPr>
          <w:b/>
          <w:bCs/>
          <w:u w:val="single" w:color="000000"/>
        </w:rPr>
        <w:t>t</w:t>
      </w:r>
      <w:r w:rsidRPr="007E292E">
        <w:rPr>
          <w:b/>
          <w:bCs/>
          <w:spacing w:val="1"/>
          <w:u w:val="single" w:color="000000"/>
        </w:rPr>
        <w:t>i</w:t>
      </w:r>
      <w:r w:rsidRPr="007E292E">
        <w:rPr>
          <w:b/>
          <w:bCs/>
          <w:spacing w:val="-3"/>
          <w:u w:val="single" w:color="000000"/>
        </w:rPr>
        <w:t>f</w:t>
      </w:r>
      <w:r w:rsidRPr="007E292E">
        <w:rPr>
          <w:b/>
          <w:bCs/>
          <w:spacing w:val="1"/>
          <w:u w:val="single" w:color="000000"/>
        </w:rPr>
        <w:t>yi</w:t>
      </w:r>
      <w:r w:rsidRPr="007E292E">
        <w:rPr>
          <w:b/>
          <w:bCs/>
          <w:spacing w:val="-3"/>
          <w:u w:val="single" w:color="000000"/>
        </w:rPr>
        <w:t>n</w:t>
      </w:r>
      <w:r w:rsidRPr="007E292E">
        <w:rPr>
          <w:b/>
          <w:bCs/>
          <w:u w:val="single" w:color="000000"/>
        </w:rPr>
        <w:t>g</w:t>
      </w:r>
      <w:r w:rsidRPr="007E292E">
        <w:rPr>
          <w:b/>
          <w:bCs/>
          <w:spacing w:val="1"/>
          <w:u w:val="single" w:color="000000"/>
        </w:rPr>
        <w:t xml:space="preserve"> </w:t>
      </w:r>
      <w:r w:rsidRPr="007E292E">
        <w:rPr>
          <w:b/>
          <w:bCs/>
          <w:u w:val="single" w:color="000000"/>
        </w:rPr>
        <w:t>p</w:t>
      </w:r>
      <w:r w:rsidRPr="007E292E">
        <w:rPr>
          <w:b/>
          <w:bCs/>
          <w:spacing w:val="-1"/>
          <w:u w:val="single" w:color="000000"/>
        </w:rPr>
        <w:t>a</w:t>
      </w:r>
      <w:r w:rsidRPr="007E292E">
        <w:rPr>
          <w:b/>
          <w:bCs/>
          <w:spacing w:val="1"/>
          <w:u w:val="single" w:color="000000"/>
        </w:rPr>
        <w:t>r</w:t>
      </w:r>
      <w:r w:rsidRPr="007E292E">
        <w:rPr>
          <w:b/>
          <w:bCs/>
          <w:u w:val="single" w:color="000000"/>
        </w:rPr>
        <w:t>t</w:t>
      </w:r>
      <w:r w:rsidRPr="007E292E">
        <w:rPr>
          <w:b/>
          <w:bCs/>
          <w:spacing w:val="1"/>
          <w:u w:val="single" w:color="000000"/>
        </w:rPr>
        <w:t>i</w:t>
      </w:r>
      <w:r w:rsidRPr="007E292E">
        <w:rPr>
          <w:b/>
          <w:bCs/>
          <w:spacing w:val="-3"/>
          <w:u w:val="single" w:color="000000"/>
        </w:rPr>
        <w:t>e</w:t>
      </w:r>
      <w:r w:rsidRPr="007E292E">
        <w:rPr>
          <w:b/>
          <w:bCs/>
          <w:u w:val="single" w:color="000000"/>
        </w:rPr>
        <w:t>s</w:t>
      </w:r>
      <w:r w:rsidRPr="007E292E">
        <w:rPr>
          <w:b/>
          <w:bCs/>
          <w:spacing w:val="3"/>
          <w:u w:val="single" w:color="000000"/>
        </w:rPr>
        <w:t xml:space="preserve"> </w:t>
      </w:r>
      <w:r w:rsidRPr="007E292E">
        <w:rPr>
          <w:b/>
          <w:bCs/>
          <w:spacing w:val="1"/>
          <w:u w:val="single" w:color="000000"/>
        </w:rPr>
        <w:t>(</w:t>
      </w:r>
      <w:r w:rsidRPr="007E292E">
        <w:rPr>
          <w:b/>
          <w:bCs/>
          <w:spacing w:val="-1"/>
          <w:u w:val="single" w:color="000000"/>
        </w:rPr>
        <w:t>S</w:t>
      </w:r>
      <w:r w:rsidRPr="007E292E">
        <w:rPr>
          <w:b/>
          <w:bCs/>
          <w:spacing w:val="-3"/>
          <w:u w:val="single" w:color="000000"/>
        </w:rPr>
        <w:t>e</w:t>
      </w:r>
      <w:r w:rsidRPr="007E292E">
        <w:rPr>
          <w:b/>
          <w:bCs/>
          <w:spacing w:val="1"/>
          <w:u w:val="single" w:color="000000"/>
        </w:rPr>
        <w:t>c</w:t>
      </w:r>
      <w:r w:rsidRPr="007E292E">
        <w:rPr>
          <w:b/>
          <w:bCs/>
          <w:u w:val="single" w:color="000000"/>
        </w:rPr>
        <w:t>t</w:t>
      </w:r>
      <w:r w:rsidRPr="007E292E">
        <w:rPr>
          <w:b/>
          <w:bCs/>
          <w:spacing w:val="1"/>
          <w:u w:val="single" w:color="000000"/>
        </w:rPr>
        <w:t>i</w:t>
      </w:r>
      <w:r w:rsidRPr="007E292E">
        <w:rPr>
          <w:b/>
          <w:bCs/>
          <w:spacing w:val="-1"/>
          <w:u w:val="single" w:color="000000"/>
        </w:rPr>
        <w:t>o</w:t>
      </w:r>
      <w:r w:rsidRPr="007E292E">
        <w:rPr>
          <w:b/>
          <w:bCs/>
          <w:u w:val="single" w:color="000000"/>
        </w:rPr>
        <w:t>n</w:t>
      </w:r>
      <w:r w:rsidRPr="007E292E">
        <w:rPr>
          <w:b/>
          <w:bCs/>
          <w:spacing w:val="-3"/>
          <w:u w:val="single" w:color="000000"/>
        </w:rPr>
        <w:t xml:space="preserve"> </w:t>
      </w:r>
      <w:r w:rsidRPr="007E292E">
        <w:rPr>
          <w:b/>
          <w:bCs/>
          <w:u w:val="single" w:color="000000"/>
        </w:rPr>
        <w:t>2</w:t>
      </w:r>
      <w:r w:rsidRPr="007E292E">
        <w:rPr>
          <w:b/>
          <w:bCs/>
          <w:spacing w:val="1"/>
          <w:u w:val="single" w:color="000000"/>
        </w:rPr>
        <w:t xml:space="preserve"> </w:t>
      </w:r>
      <w:r w:rsidRPr="007E292E">
        <w:rPr>
          <w:b/>
          <w:bCs/>
          <w:spacing w:val="-1"/>
          <w:u w:val="single" w:color="000000"/>
        </w:rPr>
        <w:t>o</w:t>
      </w:r>
      <w:r w:rsidRPr="007E292E">
        <w:rPr>
          <w:b/>
          <w:bCs/>
          <w:u w:val="single" w:color="000000"/>
        </w:rPr>
        <w:t>f F</w:t>
      </w:r>
      <w:r w:rsidRPr="007E292E">
        <w:rPr>
          <w:b/>
          <w:bCs/>
          <w:spacing w:val="-1"/>
          <w:u w:val="single" w:color="000000"/>
        </w:rPr>
        <w:t>o</w:t>
      </w:r>
      <w:r w:rsidRPr="007E292E">
        <w:rPr>
          <w:b/>
          <w:bCs/>
          <w:spacing w:val="-2"/>
          <w:u w:val="single" w:color="000000"/>
        </w:rPr>
        <w:t>r</w:t>
      </w:r>
      <w:r w:rsidRPr="007E292E">
        <w:rPr>
          <w:b/>
          <w:bCs/>
          <w:u w:val="single" w:color="000000"/>
        </w:rPr>
        <w:t>m</w:t>
      </w:r>
      <w:r w:rsidRPr="007E292E">
        <w:rPr>
          <w:b/>
          <w:bCs/>
          <w:spacing w:val="1"/>
          <w:u w:val="single" w:color="000000"/>
        </w:rPr>
        <w:t xml:space="preserve"> </w:t>
      </w:r>
      <w:r w:rsidRPr="007E292E">
        <w:rPr>
          <w:b/>
          <w:bCs/>
          <w:u w:val="single" w:color="000000"/>
        </w:rPr>
        <w:t>F</w:t>
      </w:r>
      <w:r w:rsidRPr="007E292E">
        <w:rPr>
          <w:b/>
          <w:bCs/>
          <w:spacing w:val="-1"/>
          <w:u w:val="single" w:color="000000"/>
        </w:rPr>
        <w:t>S</w:t>
      </w:r>
      <w:r w:rsidRPr="007E292E">
        <w:rPr>
          <w:b/>
          <w:bCs/>
          <w:u w:val="single" w:color="000000"/>
        </w:rPr>
        <w:t>-PP)</w:t>
      </w:r>
    </w:p>
    <w:p w14:paraId="377842CB" w14:textId="77777777" w:rsidR="00E47382" w:rsidRPr="007E292E" w:rsidRDefault="00E47382" w:rsidP="00EE48D2"/>
    <w:p w14:paraId="05F0E3A7" w14:textId="77777777" w:rsidR="008E4D5C" w:rsidRPr="007E292E" w:rsidRDefault="008E4D5C" w:rsidP="00EE48D2"/>
    <w:p w14:paraId="1BA72A88" w14:textId="77777777" w:rsidR="00E47382" w:rsidRPr="007E292E" w:rsidRDefault="00E47382" w:rsidP="00EE48D2"/>
    <w:p w14:paraId="59B6FC5F" w14:textId="77777777" w:rsidR="00E47382" w:rsidRPr="007E292E" w:rsidRDefault="0048683A" w:rsidP="00EE48D2">
      <w:pPr>
        <w:rPr>
          <w:b/>
          <w:bCs/>
          <w:u w:val="single"/>
        </w:rPr>
      </w:pPr>
      <w:r w:rsidRPr="007E292E">
        <w:rPr>
          <w:b/>
          <w:bCs/>
          <w:spacing w:val="1"/>
          <w:u w:val="single" w:color="000000"/>
        </w:rPr>
        <w:t>3.</w:t>
      </w:r>
      <w:r w:rsidRPr="007E292E">
        <w:rPr>
          <w:b/>
          <w:bCs/>
          <w:u w:val="single" w:color="000000"/>
        </w:rPr>
        <w:t xml:space="preserve">           F</w:t>
      </w:r>
      <w:r w:rsidRPr="007E292E">
        <w:rPr>
          <w:b/>
          <w:bCs/>
          <w:spacing w:val="-2"/>
          <w:u w:val="single" w:color="000000"/>
        </w:rPr>
        <w:t>o</w:t>
      </w:r>
      <w:r w:rsidRPr="007E292E">
        <w:rPr>
          <w:b/>
          <w:bCs/>
          <w:spacing w:val="1"/>
          <w:u w:val="single" w:color="000000"/>
        </w:rPr>
        <w:t>r</w:t>
      </w:r>
      <w:r w:rsidRPr="007E292E">
        <w:rPr>
          <w:b/>
          <w:bCs/>
          <w:spacing w:val="-1"/>
          <w:u w:val="single" w:color="000000"/>
        </w:rPr>
        <w:t>e</w:t>
      </w:r>
      <w:r w:rsidRPr="007E292E">
        <w:rPr>
          <w:b/>
          <w:bCs/>
          <w:spacing w:val="1"/>
          <w:u w:val="single" w:color="000000"/>
        </w:rPr>
        <w:t>ig</w:t>
      </w:r>
      <w:r w:rsidRPr="007E292E">
        <w:rPr>
          <w:b/>
          <w:bCs/>
          <w:u w:val="single" w:color="000000"/>
        </w:rPr>
        <w:t>n</w:t>
      </w:r>
      <w:r w:rsidRPr="007E292E">
        <w:rPr>
          <w:b/>
          <w:bCs/>
          <w:spacing w:val="-1"/>
          <w:u w:val="single" w:color="000000"/>
        </w:rPr>
        <w:t xml:space="preserve"> </w:t>
      </w:r>
      <w:r w:rsidRPr="007E292E">
        <w:rPr>
          <w:b/>
          <w:bCs/>
          <w:spacing w:val="1"/>
          <w:u w:val="single" w:color="000000"/>
        </w:rPr>
        <w:t>Fi</w:t>
      </w:r>
      <w:r w:rsidRPr="007E292E">
        <w:rPr>
          <w:b/>
          <w:bCs/>
          <w:spacing w:val="-1"/>
          <w:u w:val="single" w:color="000000"/>
        </w:rPr>
        <w:t>nanc</w:t>
      </w:r>
      <w:r w:rsidRPr="007E292E">
        <w:rPr>
          <w:b/>
          <w:bCs/>
          <w:spacing w:val="1"/>
          <w:u w:val="single" w:color="000000"/>
        </w:rPr>
        <w:t>i</w:t>
      </w:r>
      <w:r w:rsidRPr="007E292E">
        <w:rPr>
          <w:b/>
          <w:bCs/>
          <w:spacing w:val="-1"/>
          <w:u w:val="single" w:color="000000"/>
        </w:rPr>
        <w:t>a</w:t>
      </w:r>
      <w:r w:rsidRPr="007E292E">
        <w:rPr>
          <w:b/>
          <w:bCs/>
          <w:u w:val="single" w:color="000000"/>
        </w:rPr>
        <w:t>l</w:t>
      </w:r>
      <w:r w:rsidRPr="007E292E">
        <w:rPr>
          <w:b/>
          <w:bCs/>
          <w:spacing w:val="-1"/>
          <w:u w:val="single" w:color="000000"/>
        </w:rPr>
        <w:t xml:space="preserve"> </w:t>
      </w:r>
      <w:r w:rsidRPr="007E292E">
        <w:rPr>
          <w:b/>
          <w:bCs/>
          <w:spacing w:val="1"/>
          <w:u w:val="single" w:color="000000"/>
        </w:rPr>
        <w:t>C</w:t>
      </w:r>
      <w:r w:rsidRPr="007E292E">
        <w:rPr>
          <w:b/>
          <w:bCs/>
          <w:spacing w:val="-1"/>
          <w:u w:val="single" w:color="000000"/>
        </w:rPr>
        <w:t>on</w:t>
      </w:r>
      <w:r w:rsidRPr="007E292E">
        <w:rPr>
          <w:b/>
          <w:bCs/>
          <w:u w:val="single" w:color="000000"/>
        </w:rPr>
        <w:t>t</w:t>
      </w:r>
      <w:r w:rsidRPr="007E292E">
        <w:rPr>
          <w:b/>
          <w:bCs/>
          <w:spacing w:val="-1"/>
          <w:u w:val="single" w:color="000000"/>
        </w:rPr>
        <w:t>r</w:t>
      </w:r>
      <w:r w:rsidRPr="007E292E">
        <w:rPr>
          <w:b/>
          <w:bCs/>
          <w:spacing w:val="1"/>
          <w:u w:val="single" w:color="000000"/>
        </w:rPr>
        <w:t>i</w:t>
      </w:r>
      <w:r w:rsidRPr="007E292E">
        <w:rPr>
          <w:b/>
          <w:bCs/>
          <w:spacing w:val="-1"/>
          <w:u w:val="single" w:color="000000"/>
        </w:rPr>
        <w:t>bu</w:t>
      </w:r>
      <w:r w:rsidRPr="007E292E">
        <w:rPr>
          <w:b/>
          <w:bCs/>
          <w:u w:val="single" w:color="000000"/>
        </w:rPr>
        <w:t>t</w:t>
      </w:r>
      <w:r w:rsidRPr="007E292E">
        <w:rPr>
          <w:b/>
          <w:bCs/>
          <w:spacing w:val="1"/>
          <w:u w:val="single" w:color="000000"/>
        </w:rPr>
        <w:t>i</w:t>
      </w:r>
      <w:r w:rsidRPr="007E292E">
        <w:rPr>
          <w:b/>
          <w:bCs/>
          <w:spacing w:val="-1"/>
          <w:u w:val="single" w:color="000000"/>
        </w:rPr>
        <w:t>on</w:t>
      </w:r>
      <w:r w:rsidRPr="007E292E">
        <w:rPr>
          <w:b/>
          <w:bCs/>
          <w:u w:val="single" w:color="000000"/>
        </w:rPr>
        <w:t>s</w:t>
      </w:r>
      <w:r w:rsidRPr="007E292E">
        <w:rPr>
          <w:b/>
          <w:bCs/>
          <w:spacing w:val="2"/>
          <w:u w:val="single" w:color="000000"/>
        </w:rPr>
        <w:t xml:space="preserve"> </w:t>
      </w:r>
      <w:r w:rsidRPr="007E292E">
        <w:rPr>
          <w:b/>
          <w:bCs/>
          <w:u w:val="single" w:color="000000"/>
        </w:rPr>
        <w:t>–</w:t>
      </w:r>
      <w:r w:rsidRPr="007E292E">
        <w:rPr>
          <w:b/>
          <w:bCs/>
          <w:spacing w:val="49"/>
          <w:u w:val="single" w:color="000000"/>
        </w:rPr>
        <w:t xml:space="preserve"> </w:t>
      </w:r>
      <w:r w:rsidRPr="007E292E">
        <w:rPr>
          <w:b/>
          <w:bCs/>
          <w:spacing w:val="1"/>
          <w:u w:val="single" w:color="000000"/>
        </w:rPr>
        <w:t>(</w:t>
      </w:r>
      <w:r w:rsidRPr="007E292E">
        <w:rPr>
          <w:b/>
          <w:bCs/>
          <w:spacing w:val="-1"/>
          <w:u w:val="single" w:color="000000"/>
        </w:rPr>
        <w:t>Se</w:t>
      </w:r>
      <w:r w:rsidRPr="007E292E">
        <w:rPr>
          <w:b/>
          <w:bCs/>
          <w:spacing w:val="1"/>
          <w:u w:val="single" w:color="000000"/>
        </w:rPr>
        <w:t>c</w:t>
      </w:r>
      <w:r w:rsidRPr="007E292E">
        <w:rPr>
          <w:b/>
          <w:bCs/>
          <w:spacing w:val="-2"/>
          <w:u w:val="single" w:color="000000"/>
        </w:rPr>
        <w:t>t</w:t>
      </w:r>
      <w:r w:rsidRPr="007E292E">
        <w:rPr>
          <w:b/>
          <w:bCs/>
          <w:spacing w:val="1"/>
          <w:u w:val="single" w:color="000000"/>
        </w:rPr>
        <w:t>i</w:t>
      </w:r>
      <w:r w:rsidRPr="007E292E">
        <w:rPr>
          <w:b/>
          <w:bCs/>
          <w:spacing w:val="-1"/>
          <w:u w:val="single" w:color="000000"/>
        </w:rPr>
        <w:t>o</w:t>
      </w:r>
      <w:r w:rsidRPr="007E292E">
        <w:rPr>
          <w:b/>
          <w:bCs/>
          <w:u w:val="single" w:color="000000"/>
        </w:rPr>
        <w:t>n</w:t>
      </w:r>
      <w:r w:rsidRPr="007E292E">
        <w:rPr>
          <w:b/>
          <w:bCs/>
          <w:spacing w:val="-1"/>
          <w:u w:val="single" w:color="000000"/>
        </w:rPr>
        <w:t xml:space="preserve"> </w:t>
      </w:r>
      <w:r w:rsidRPr="007E292E">
        <w:rPr>
          <w:b/>
          <w:bCs/>
          <w:u w:val="single" w:color="000000"/>
        </w:rPr>
        <w:t>3</w:t>
      </w:r>
      <w:r w:rsidRPr="007E292E">
        <w:rPr>
          <w:b/>
          <w:bCs/>
          <w:spacing w:val="1"/>
          <w:u w:val="single" w:color="000000"/>
        </w:rPr>
        <w:t xml:space="preserve"> </w:t>
      </w:r>
      <w:r w:rsidRPr="007E292E">
        <w:rPr>
          <w:b/>
          <w:bCs/>
          <w:spacing w:val="-1"/>
          <w:u w:val="single" w:color="000000"/>
        </w:rPr>
        <w:t>o</w:t>
      </w:r>
      <w:r w:rsidRPr="007E292E">
        <w:rPr>
          <w:b/>
          <w:bCs/>
          <w:u w:val="single" w:color="000000"/>
        </w:rPr>
        <w:t>f F</w:t>
      </w:r>
      <w:r w:rsidRPr="007E292E">
        <w:rPr>
          <w:b/>
          <w:bCs/>
          <w:spacing w:val="-1"/>
          <w:u w:val="single" w:color="000000"/>
        </w:rPr>
        <w:t>o</w:t>
      </w:r>
      <w:r w:rsidRPr="007E292E">
        <w:rPr>
          <w:b/>
          <w:bCs/>
          <w:spacing w:val="-2"/>
          <w:u w:val="single" w:color="000000"/>
        </w:rPr>
        <w:t>r</w:t>
      </w:r>
      <w:r w:rsidRPr="007E292E">
        <w:rPr>
          <w:b/>
          <w:bCs/>
          <w:u w:val="single" w:color="000000"/>
        </w:rPr>
        <w:t>m</w:t>
      </w:r>
      <w:r w:rsidRPr="007E292E">
        <w:rPr>
          <w:b/>
          <w:bCs/>
          <w:spacing w:val="-1"/>
          <w:u w:val="single" w:color="000000"/>
        </w:rPr>
        <w:t xml:space="preserve"> </w:t>
      </w:r>
      <w:r w:rsidRPr="007E292E">
        <w:rPr>
          <w:b/>
          <w:bCs/>
          <w:u w:val="single" w:color="000000"/>
        </w:rPr>
        <w:t>F</w:t>
      </w:r>
      <w:r w:rsidRPr="007E292E">
        <w:rPr>
          <w:b/>
          <w:bCs/>
          <w:spacing w:val="-1"/>
          <w:u w:val="single" w:color="000000"/>
        </w:rPr>
        <w:t>S</w:t>
      </w:r>
      <w:r w:rsidRPr="007E292E">
        <w:rPr>
          <w:b/>
          <w:bCs/>
          <w:u w:val="single" w:color="000000"/>
        </w:rPr>
        <w:t>-PP)</w:t>
      </w:r>
    </w:p>
    <w:p w14:paraId="5BFCA08D" w14:textId="77777777" w:rsidR="00E47382" w:rsidRPr="007E292E" w:rsidRDefault="00E47382" w:rsidP="00EE48D2"/>
    <w:p w14:paraId="48477AB9" w14:textId="77777777" w:rsidR="002A6499" w:rsidRPr="007E292E" w:rsidRDefault="002A6499">
      <w:pPr>
        <w:pStyle w:val="ListParagraph"/>
        <w:numPr>
          <w:ilvl w:val="1"/>
          <w:numId w:val="19"/>
        </w:numPr>
        <w:spacing w:after="120"/>
        <w:ind w:left="992" w:hanging="743"/>
        <w:contextualSpacing w:val="0"/>
      </w:pPr>
      <w:r w:rsidRPr="007E292E">
        <w:t>For the purposes of this section 3.1, the notifying party(ies) should report foreign financial contributions falling into the scope of Article 5(1), points (a), (b), (c) and (e) of Regulation (EU) 2022/2560, which are amongst the most likely to distort the internal market.</w:t>
      </w:r>
    </w:p>
    <w:p w14:paraId="2A49E0FF" w14:textId="77777777" w:rsidR="002A6499" w:rsidRPr="007E292E" w:rsidRDefault="002A6499">
      <w:pPr>
        <w:pStyle w:val="ListParagraph"/>
        <w:numPr>
          <w:ilvl w:val="2"/>
          <w:numId w:val="19"/>
        </w:numPr>
        <w:spacing w:after="120"/>
        <w:ind w:left="992"/>
        <w:contextualSpacing w:val="0"/>
      </w:pPr>
      <w:r w:rsidRPr="007E292E">
        <w:t>In</w:t>
      </w:r>
      <w:r w:rsidRPr="007E292E">
        <w:rPr>
          <w:spacing w:val="-1"/>
        </w:rPr>
        <w:t xml:space="preserve"> </w:t>
      </w:r>
      <w:r w:rsidRPr="007E292E">
        <w:rPr>
          <w:spacing w:val="1"/>
        </w:rPr>
        <w:t>o</w:t>
      </w:r>
      <w:r w:rsidRPr="007E292E">
        <w:t>r</w:t>
      </w:r>
      <w:r w:rsidRPr="007E292E">
        <w:rPr>
          <w:spacing w:val="-1"/>
        </w:rPr>
        <w:t>d</w:t>
      </w:r>
      <w:r w:rsidRPr="007E292E">
        <w:t>er</w:t>
      </w:r>
      <w:r w:rsidRPr="007E292E">
        <w:rPr>
          <w:spacing w:val="-1"/>
        </w:rPr>
        <w:t xml:space="preserve"> </w:t>
      </w:r>
      <w:r w:rsidRPr="007E292E">
        <w:t>to al</w:t>
      </w:r>
      <w:r w:rsidRPr="007E292E">
        <w:rPr>
          <w:spacing w:val="-1"/>
        </w:rPr>
        <w:t>lo</w:t>
      </w:r>
      <w:r w:rsidRPr="007E292E">
        <w:t>w</w:t>
      </w:r>
      <w:r w:rsidRPr="007E292E">
        <w:rPr>
          <w:spacing w:val="1"/>
        </w:rPr>
        <w:t xml:space="preserve"> </w:t>
      </w:r>
      <w:r w:rsidRPr="007E292E">
        <w:t>the</w:t>
      </w:r>
      <w:r w:rsidRPr="007E292E">
        <w:rPr>
          <w:spacing w:val="-2"/>
        </w:rPr>
        <w:t xml:space="preserve"> </w:t>
      </w:r>
      <w:r w:rsidRPr="007E292E">
        <w:t>C</w:t>
      </w:r>
      <w:r w:rsidRPr="007E292E">
        <w:rPr>
          <w:spacing w:val="-1"/>
        </w:rPr>
        <w:t>om</w:t>
      </w:r>
      <w:r w:rsidRPr="007E292E">
        <w:rPr>
          <w:spacing w:val="1"/>
        </w:rPr>
        <w:t>m</w:t>
      </w:r>
      <w:r w:rsidRPr="007E292E">
        <w:t>iss</w:t>
      </w:r>
      <w:r w:rsidRPr="007E292E">
        <w:rPr>
          <w:spacing w:val="-3"/>
        </w:rPr>
        <w:t>i</w:t>
      </w:r>
      <w:r w:rsidRPr="007E292E">
        <w:rPr>
          <w:spacing w:val="1"/>
        </w:rPr>
        <w:t>o</w:t>
      </w:r>
      <w:r w:rsidRPr="007E292E">
        <w:t>n</w:t>
      </w:r>
      <w:r w:rsidRPr="007E292E">
        <w:rPr>
          <w:spacing w:val="-1"/>
        </w:rPr>
        <w:t xml:space="preserve"> </w:t>
      </w:r>
      <w:r w:rsidRPr="007E292E">
        <w:rPr>
          <w:spacing w:val="-2"/>
        </w:rPr>
        <w:t>t</w:t>
      </w:r>
      <w:r w:rsidRPr="007E292E">
        <w:t>o</w:t>
      </w:r>
      <w:r w:rsidRPr="007E292E">
        <w:rPr>
          <w:spacing w:val="1"/>
        </w:rPr>
        <w:t xml:space="preserve"> </w:t>
      </w:r>
      <w:r w:rsidRPr="007E292E">
        <w:t>de</w:t>
      </w:r>
      <w:r w:rsidRPr="007E292E">
        <w:rPr>
          <w:spacing w:val="-2"/>
        </w:rPr>
        <w:t>t</w:t>
      </w:r>
      <w:r w:rsidRPr="007E292E">
        <w:t>e</w:t>
      </w:r>
      <w:r w:rsidRPr="007E292E">
        <w:rPr>
          <w:spacing w:val="-2"/>
        </w:rPr>
        <w:t>r</w:t>
      </w:r>
      <w:r w:rsidRPr="007E292E">
        <w:rPr>
          <w:spacing w:val="1"/>
        </w:rPr>
        <w:t>m</w:t>
      </w:r>
      <w:r w:rsidRPr="007E292E">
        <w:t>i</w:t>
      </w:r>
      <w:r w:rsidRPr="007E292E">
        <w:rPr>
          <w:spacing w:val="-1"/>
        </w:rPr>
        <w:t>n</w:t>
      </w:r>
      <w:r w:rsidRPr="007E292E">
        <w:t>e</w:t>
      </w:r>
      <w:r w:rsidRPr="007E292E">
        <w:rPr>
          <w:spacing w:val="-1"/>
        </w:rPr>
        <w:t xml:space="preserve"> </w:t>
      </w:r>
      <w:r w:rsidRPr="007E292E">
        <w:t>whe</w:t>
      </w:r>
      <w:r w:rsidRPr="007E292E">
        <w:rPr>
          <w:spacing w:val="-2"/>
        </w:rPr>
        <w:t>t</w:t>
      </w:r>
      <w:r w:rsidRPr="007E292E">
        <w:rPr>
          <w:spacing w:val="-1"/>
        </w:rPr>
        <w:t>h</w:t>
      </w:r>
      <w:r w:rsidRPr="007E292E">
        <w:t>er</w:t>
      </w:r>
      <w:r w:rsidRPr="007E292E">
        <w:rPr>
          <w:spacing w:val="1"/>
        </w:rPr>
        <w:t xml:space="preserve"> </w:t>
      </w:r>
      <w:r w:rsidRPr="007E292E">
        <w:t xml:space="preserve">a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 xml:space="preserve">cial </w:t>
      </w:r>
      <w:r w:rsidRPr="007E292E">
        <w:rPr>
          <w:spacing w:val="-2"/>
        </w:rPr>
        <w:t>c</w:t>
      </w:r>
      <w:r w:rsidRPr="007E292E">
        <w:rPr>
          <w:spacing w:val="1"/>
        </w:rPr>
        <w:t>o</w:t>
      </w:r>
      <w:r w:rsidRPr="007E292E">
        <w:rPr>
          <w:spacing w:val="-1"/>
        </w:rPr>
        <w:t>n</w:t>
      </w:r>
      <w:r w:rsidRPr="007E292E">
        <w:rPr>
          <w:spacing w:val="-2"/>
        </w:rPr>
        <w:t>t</w:t>
      </w:r>
      <w:r w:rsidRPr="007E292E">
        <w:t>ri</w:t>
      </w:r>
      <w:r w:rsidRPr="007E292E">
        <w:rPr>
          <w:spacing w:val="-1"/>
        </w:rPr>
        <w:t>bu</w:t>
      </w:r>
      <w:r w:rsidRPr="007E292E">
        <w:t>ti</w:t>
      </w:r>
      <w:r w:rsidRPr="007E292E">
        <w:rPr>
          <w:spacing w:val="1"/>
        </w:rPr>
        <w:t>o</w:t>
      </w:r>
      <w:r w:rsidRPr="007E292E">
        <w:t>n</w:t>
      </w:r>
      <w:r w:rsidRPr="007E292E">
        <w:rPr>
          <w:spacing w:val="-1"/>
        </w:rPr>
        <w:t xml:space="preserve"> </w:t>
      </w:r>
      <w:r w:rsidRPr="007E292E">
        <w:t xml:space="preserve">has </w:t>
      </w:r>
      <w:r w:rsidRPr="007E292E">
        <w:rPr>
          <w:spacing w:val="-1"/>
        </w:rPr>
        <w:t>b</w:t>
      </w:r>
      <w:r w:rsidRPr="007E292E">
        <w:t>e</w:t>
      </w:r>
      <w:r w:rsidRPr="007E292E">
        <w:rPr>
          <w:spacing w:val="1"/>
        </w:rPr>
        <w:t>e</w:t>
      </w:r>
      <w:r w:rsidRPr="007E292E">
        <w:t>n</w:t>
      </w:r>
      <w:r w:rsidRPr="007E292E">
        <w:rPr>
          <w:spacing w:val="-1"/>
        </w:rPr>
        <w:t xml:space="preserve"> </w:t>
      </w:r>
      <w:r w:rsidRPr="007E292E">
        <w:t>gr</w:t>
      </w:r>
      <w:r w:rsidRPr="007E292E">
        <w:rPr>
          <w:spacing w:val="-1"/>
        </w:rPr>
        <w:t>an</w:t>
      </w:r>
      <w:r w:rsidRPr="007E292E">
        <w:t>t</w:t>
      </w:r>
      <w:r w:rsidRPr="007E292E">
        <w:rPr>
          <w:spacing w:val="1"/>
        </w:rPr>
        <w:t>e</w:t>
      </w:r>
      <w:r w:rsidRPr="007E292E">
        <w:t>d</w:t>
      </w:r>
      <w:r w:rsidRPr="007E292E">
        <w:rPr>
          <w:spacing w:val="-3"/>
        </w:rPr>
        <w:t xml:space="preserve"> </w:t>
      </w:r>
      <w:r w:rsidRPr="007E292E">
        <w:t>to</w:t>
      </w:r>
      <w:r w:rsidRPr="007E292E">
        <w:rPr>
          <w:spacing w:val="-1"/>
        </w:rPr>
        <w:t xml:space="preserve"> </w:t>
      </w:r>
      <w:r w:rsidRPr="007E292E">
        <w:t>an u</w:t>
      </w:r>
      <w:r w:rsidRPr="007E292E">
        <w:rPr>
          <w:spacing w:val="-1"/>
        </w:rPr>
        <w:t>nd</w:t>
      </w:r>
      <w:r w:rsidRPr="007E292E">
        <w:t>er</w:t>
      </w:r>
      <w:r w:rsidRPr="007E292E">
        <w:rPr>
          <w:spacing w:val="-2"/>
        </w:rPr>
        <w:t>t</w:t>
      </w:r>
      <w:r w:rsidRPr="007E292E">
        <w:t>aki</w:t>
      </w:r>
      <w:r w:rsidRPr="007E292E">
        <w:rPr>
          <w:spacing w:val="-1"/>
        </w:rPr>
        <w:t>n</w:t>
      </w:r>
      <w:r w:rsidRPr="007E292E">
        <w:t>g</w:t>
      </w:r>
      <w:r w:rsidRPr="007E292E">
        <w:rPr>
          <w:spacing w:val="-1"/>
        </w:rPr>
        <w:t xml:space="preserve"> </w:t>
      </w:r>
      <w:r w:rsidRPr="007E292E">
        <w:rPr>
          <w:spacing w:val="1"/>
        </w:rPr>
        <w:t>t</w:t>
      </w:r>
      <w:r w:rsidRPr="007E292E">
        <w:rPr>
          <w:spacing w:val="-1"/>
        </w:rPr>
        <w:t>h</w:t>
      </w:r>
      <w:r w:rsidRPr="007E292E">
        <w:t>at</w:t>
      </w:r>
      <w:r w:rsidRPr="007E292E">
        <w:rPr>
          <w:spacing w:val="-1"/>
        </w:rPr>
        <w:t xml:space="preserve"> </w:t>
      </w:r>
      <w:r w:rsidRPr="007E292E">
        <w:t>was</w:t>
      </w:r>
      <w:r w:rsidRPr="007E292E">
        <w:rPr>
          <w:spacing w:val="1"/>
        </w:rPr>
        <w:t xml:space="preserve"> </w:t>
      </w:r>
      <w:r w:rsidRPr="007E292E">
        <w:t>ai</w:t>
      </w:r>
      <w:r w:rsidRPr="007E292E">
        <w:rPr>
          <w:spacing w:val="-1"/>
        </w:rPr>
        <w:t>l</w:t>
      </w:r>
      <w:r w:rsidRPr="007E292E">
        <w:t>i</w:t>
      </w:r>
      <w:r w:rsidRPr="007E292E">
        <w:rPr>
          <w:spacing w:val="-1"/>
        </w:rPr>
        <w:t>n</w:t>
      </w:r>
      <w:r w:rsidRPr="007E292E">
        <w:t>g</w:t>
      </w:r>
      <w:r w:rsidRPr="007E292E">
        <w:rPr>
          <w:spacing w:val="-1"/>
        </w:rPr>
        <w:t xml:space="preserve"> </w:t>
      </w:r>
      <w:r w:rsidRPr="007E292E">
        <w:rPr>
          <w:spacing w:val="1"/>
        </w:rPr>
        <w:t>w</w:t>
      </w:r>
      <w:r w:rsidRPr="007E292E">
        <w:rPr>
          <w:spacing w:val="-3"/>
        </w:rPr>
        <w:t>i</w:t>
      </w:r>
      <w:r w:rsidRPr="007E292E">
        <w:t>th</w:t>
      </w:r>
      <w:r w:rsidRPr="007E292E">
        <w:rPr>
          <w:spacing w:val="-1"/>
        </w:rPr>
        <w:t>i</w:t>
      </w:r>
      <w:r w:rsidRPr="007E292E">
        <w:t>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m</w:t>
      </w:r>
      <w:r w:rsidRPr="007E292E">
        <w:t>ean</w:t>
      </w:r>
      <w:r w:rsidRPr="007E292E">
        <w:rPr>
          <w:spacing w:val="-1"/>
        </w:rPr>
        <w:t>in</w:t>
      </w:r>
      <w:r w:rsidRPr="007E292E">
        <w:t>g</w:t>
      </w:r>
      <w:r w:rsidRPr="007E292E">
        <w:rPr>
          <w:spacing w:val="-3"/>
        </w:rPr>
        <w:t xml:space="preserve"> </w:t>
      </w:r>
      <w:r w:rsidRPr="007E292E">
        <w:rPr>
          <w:spacing w:val="1"/>
        </w:rPr>
        <w:t>o</w:t>
      </w:r>
      <w:r w:rsidRPr="007E292E">
        <w:t>f Art</w:t>
      </w:r>
      <w:r w:rsidRPr="007E292E">
        <w:rPr>
          <w:spacing w:val="-3"/>
        </w:rPr>
        <w:t>i</w:t>
      </w:r>
      <w:r w:rsidRPr="007E292E">
        <w:t>cle</w:t>
      </w:r>
      <w:r w:rsidRPr="007E292E">
        <w:rPr>
          <w:spacing w:val="-1"/>
        </w:rPr>
        <w:t xml:space="preserve"> </w:t>
      </w:r>
      <w:r w:rsidRPr="007E292E">
        <w:rPr>
          <w:spacing w:val="1"/>
        </w:rPr>
        <w:t>5</w:t>
      </w:r>
      <w:r w:rsidRPr="007E292E">
        <w:t>(</w:t>
      </w:r>
      <w:r w:rsidRPr="007E292E">
        <w:rPr>
          <w:spacing w:val="-1"/>
        </w:rPr>
        <w:t>1</w:t>
      </w:r>
      <w:r w:rsidRPr="007E292E">
        <w:rPr>
          <w:spacing w:val="1"/>
        </w:rPr>
        <w:t>)</w:t>
      </w:r>
      <w:r w:rsidRPr="007E292E">
        <w:t>(a)</w:t>
      </w:r>
      <w:r w:rsidRPr="007E292E">
        <w:rPr>
          <w:spacing w:val="1"/>
        </w:rPr>
        <w:t xml:space="preserve"> o</w:t>
      </w:r>
      <w:r w:rsidRPr="007E292E">
        <w:t>f Reg</w:t>
      </w:r>
      <w:r w:rsidRPr="007E292E">
        <w:rPr>
          <w:spacing w:val="-1"/>
        </w:rPr>
        <w:t>u</w:t>
      </w:r>
      <w:r w:rsidRPr="007E292E">
        <w:t>lati</w:t>
      </w:r>
      <w:r w:rsidRPr="007E292E">
        <w:rPr>
          <w:spacing w:val="1"/>
        </w:rPr>
        <w:t>o</w:t>
      </w:r>
      <w:r w:rsidRPr="007E292E">
        <w:t>n</w:t>
      </w:r>
      <w:r w:rsidRPr="007E292E">
        <w:rPr>
          <w:spacing w:val="-3"/>
        </w:rPr>
        <w:t xml:space="preserve"> </w:t>
      </w:r>
      <w:r w:rsidRPr="007E292E">
        <w:t>(EU)</w:t>
      </w:r>
      <w:r w:rsidRPr="007E292E">
        <w:rPr>
          <w:spacing w:val="-1"/>
        </w:rPr>
        <w:t xml:space="preserve"> </w:t>
      </w:r>
      <w:r w:rsidRPr="007E292E">
        <w:rPr>
          <w:spacing w:val="-2"/>
        </w:rPr>
        <w:t>2</w:t>
      </w:r>
      <w:r w:rsidRPr="007E292E">
        <w:rPr>
          <w:spacing w:val="1"/>
        </w:rPr>
        <w:t>0</w:t>
      </w:r>
      <w:r w:rsidRPr="007E292E">
        <w:rPr>
          <w:spacing w:val="-2"/>
        </w:rPr>
        <w:t>2</w:t>
      </w:r>
      <w:r w:rsidRPr="007E292E">
        <w:rPr>
          <w:spacing w:val="1"/>
        </w:rPr>
        <w:t>2</w:t>
      </w:r>
      <w:r w:rsidRPr="007E292E">
        <w:rPr>
          <w:spacing w:val="-1"/>
        </w:rPr>
        <w:t>/</w:t>
      </w:r>
      <w:r w:rsidRPr="007E292E">
        <w:rPr>
          <w:spacing w:val="1"/>
        </w:rPr>
        <w:t>2</w:t>
      </w:r>
      <w:r w:rsidRPr="007E292E">
        <w:rPr>
          <w:spacing w:val="-2"/>
        </w:rPr>
        <w:t>5</w:t>
      </w:r>
      <w:r w:rsidRPr="007E292E">
        <w:rPr>
          <w:spacing w:val="1"/>
        </w:rPr>
        <w:t>6</w:t>
      </w:r>
      <w:r w:rsidRPr="007E292E">
        <w:rPr>
          <w:spacing w:val="-2"/>
        </w:rPr>
        <w:t>0</w:t>
      </w:r>
      <w:r w:rsidRPr="007E292E">
        <w:t>, n</w:t>
      </w:r>
      <w:r w:rsidRPr="007E292E">
        <w:rPr>
          <w:spacing w:val="1"/>
        </w:rPr>
        <w:t>o</w:t>
      </w:r>
      <w:r w:rsidRPr="007E292E">
        <w:t>ti</w:t>
      </w:r>
      <w:r w:rsidRPr="007E292E">
        <w:rPr>
          <w:spacing w:val="-2"/>
        </w:rPr>
        <w:t>f</w:t>
      </w:r>
      <w:r w:rsidRPr="007E292E">
        <w:rPr>
          <w:spacing w:val="1"/>
        </w:rPr>
        <w:t>y</w:t>
      </w:r>
      <w:r w:rsidRPr="007E292E">
        <w:t>i</w:t>
      </w:r>
      <w:r w:rsidRPr="007E292E">
        <w:rPr>
          <w:spacing w:val="-1"/>
        </w:rPr>
        <w:t>n</w:t>
      </w:r>
      <w:r w:rsidRPr="007E292E">
        <w:t>g</w:t>
      </w:r>
      <w:r w:rsidRPr="007E292E">
        <w:rPr>
          <w:spacing w:val="-1"/>
        </w:rPr>
        <w:t xml:space="preserve"> </w:t>
      </w:r>
      <w:r w:rsidRPr="007E292E">
        <w:t>parties</w:t>
      </w:r>
      <w:r w:rsidRPr="007E292E">
        <w:rPr>
          <w:spacing w:val="-2"/>
        </w:rPr>
        <w:t xml:space="preserve"> </w:t>
      </w:r>
      <w:r w:rsidRPr="007E292E">
        <w:t>sh</w:t>
      </w:r>
      <w:r w:rsidRPr="007E292E">
        <w:rPr>
          <w:spacing w:val="1"/>
        </w:rPr>
        <w:t>o</w:t>
      </w:r>
      <w:r w:rsidRPr="007E292E">
        <w:rPr>
          <w:spacing w:val="-1"/>
        </w:rPr>
        <w:t>u</w:t>
      </w:r>
      <w:r w:rsidRPr="007E292E">
        <w:t>ld</w:t>
      </w:r>
      <w:r w:rsidRPr="007E292E">
        <w:rPr>
          <w:spacing w:val="-1"/>
        </w:rPr>
        <w:t xml:space="preserve"> </w:t>
      </w:r>
      <w:r w:rsidRPr="007E292E">
        <w:t>i</w:t>
      </w:r>
      <w:r w:rsidRPr="007E292E">
        <w:rPr>
          <w:spacing w:val="-3"/>
        </w:rPr>
        <w:t>n</w:t>
      </w:r>
      <w:r w:rsidRPr="007E292E">
        <w:rPr>
          <w:spacing w:val="-1"/>
        </w:rPr>
        <w:t>d</w:t>
      </w:r>
      <w:r w:rsidRPr="007E292E">
        <w:t>icate</w:t>
      </w:r>
      <w:r w:rsidRPr="007E292E">
        <w:rPr>
          <w:spacing w:val="-1"/>
        </w:rPr>
        <w:t xml:space="preserve"> </w:t>
      </w:r>
      <w:r w:rsidRPr="007E292E">
        <w:t>whet</w:t>
      </w:r>
      <w:r w:rsidRPr="007E292E">
        <w:rPr>
          <w:spacing w:val="-1"/>
        </w:rPr>
        <w:t>h</w:t>
      </w:r>
      <w:r w:rsidRPr="007E292E">
        <w:t>er</w:t>
      </w:r>
      <w:r w:rsidRPr="007E292E">
        <w:rPr>
          <w:spacing w:val="-2"/>
        </w:rPr>
        <w:t xml:space="preserve"> </w:t>
      </w:r>
      <w:r w:rsidRPr="007E292E">
        <w:t>any</w:t>
      </w:r>
      <w:r w:rsidRPr="007E292E">
        <w:rPr>
          <w:spacing w:val="-1"/>
        </w:rPr>
        <w:t xml:space="preserve"> </w:t>
      </w:r>
      <w:r w:rsidRPr="007E292E">
        <w:rPr>
          <w:spacing w:val="1"/>
        </w:rPr>
        <w:t>o</w:t>
      </w:r>
      <w:r w:rsidRPr="007E292E">
        <w:t>f</w:t>
      </w:r>
      <w:r w:rsidRPr="007E292E">
        <w:rPr>
          <w:spacing w:val="-2"/>
        </w:rPr>
        <w:t xml:space="preserve"> </w:t>
      </w:r>
      <w:r w:rsidRPr="007E292E">
        <w:t xml:space="preserve">the </w:t>
      </w:r>
      <w:r w:rsidRPr="007E292E">
        <w:rPr>
          <w:spacing w:val="-2"/>
        </w:rPr>
        <w:t>f</w:t>
      </w:r>
      <w:r w:rsidRPr="007E292E">
        <w:rPr>
          <w:spacing w:val="1"/>
        </w:rPr>
        <w:t>o</w:t>
      </w:r>
      <w:r w:rsidRPr="007E292E">
        <w:t>ll</w:t>
      </w:r>
      <w:r w:rsidRPr="007E292E">
        <w:rPr>
          <w:spacing w:val="-1"/>
        </w:rPr>
        <w:t>o</w:t>
      </w:r>
      <w:r w:rsidRPr="007E292E">
        <w:t>wing c</w:t>
      </w:r>
      <w:r w:rsidRPr="007E292E">
        <w:rPr>
          <w:spacing w:val="1"/>
        </w:rPr>
        <w:t>o</w:t>
      </w:r>
      <w:r w:rsidRPr="007E292E">
        <w:rPr>
          <w:spacing w:val="-1"/>
        </w:rPr>
        <w:t>nd</w:t>
      </w:r>
      <w:r w:rsidRPr="007E292E">
        <w:t>iti</w:t>
      </w:r>
      <w:r w:rsidRPr="007E292E">
        <w:rPr>
          <w:spacing w:val="1"/>
        </w:rPr>
        <w:t>o</w:t>
      </w:r>
      <w:r w:rsidRPr="007E292E">
        <w:rPr>
          <w:spacing w:val="-1"/>
        </w:rPr>
        <w:t>n</w:t>
      </w:r>
      <w:r w:rsidRPr="007E292E">
        <w:t>s</w:t>
      </w:r>
      <w:r w:rsidRPr="007E292E">
        <w:rPr>
          <w:spacing w:val="-2"/>
        </w:rPr>
        <w:t xml:space="preserve"> </w:t>
      </w:r>
      <w:r w:rsidRPr="007E292E">
        <w:rPr>
          <w:spacing w:val="-1"/>
        </w:rPr>
        <w:t>w</w:t>
      </w:r>
      <w:r w:rsidRPr="007E292E">
        <w:t>ere</w:t>
      </w:r>
      <w:r w:rsidRPr="007E292E">
        <w:rPr>
          <w:spacing w:val="-1"/>
        </w:rPr>
        <w:t xml:space="preserve"> </w:t>
      </w:r>
      <w:r w:rsidRPr="007E292E">
        <w:rPr>
          <w:spacing w:val="1"/>
        </w:rPr>
        <w:t>m</w:t>
      </w:r>
      <w:r w:rsidRPr="007E292E">
        <w:rPr>
          <w:spacing w:val="-2"/>
        </w:rPr>
        <w:t>e</w:t>
      </w:r>
      <w:r w:rsidRPr="007E292E">
        <w:t>t</w:t>
      </w:r>
      <w:r w:rsidRPr="007E292E">
        <w:rPr>
          <w:spacing w:val="1"/>
        </w:rPr>
        <w:t xml:space="preserve"> </w:t>
      </w:r>
      <w:r w:rsidRPr="007E292E">
        <w:t>at</w:t>
      </w:r>
      <w:r w:rsidRPr="007E292E">
        <w:rPr>
          <w:spacing w:val="-2"/>
        </w:rPr>
        <w:t xml:space="preserve"> </w:t>
      </w:r>
      <w:r w:rsidRPr="007E292E">
        <w:t>any</w:t>
      </w:r>
      <w:r w:rsidRPr="007E292E">
        <w:rPr>
          <w:spacing w:val="-2"/>
        </w:rPr>
        <w:t xml:space="preserve"> </w:t>
      </w:r>
      <w:r w:rsidRPr="007E292E">
        <w:t>p</w:t>
      </w:r>
      <w:r w:rsidRPr="007E292E">
        <w:rPr>
          <w:spacing w:val="1"/>
        </w:rPr>
        <w:t>o</w:t>
      </w:r>
      <w:r w:rsidRPr="007E292E">
        <w:t>i</w:t>
      </w:r>
      <w:r w:rsidRPr="007E292E">
        <w:rPr>
          <w:spacing w:val="-1"/>
        </w:rPr>
        <w:t>n</w:t>
      </w:r>
      <w:r w:rsidRPr="007E292E">
        <w:t>t</w:t>
      </w:r>
      <w:r w:rsidRPr="007E292E">
        <w:rPr>
          <w:spacing w:val="-1"/>
        </w:rPr>
        <w:t xml:space="preserve"> </w:t>
      </w:r>
      <w:r w:rsidRPr="007E292E">
        <w:rPr>
          <w:spacing w:val="1"/>
        </w:rPr>
        <w:t>o</w:t>
      </w:r>
      <w:r w:rsidRPr="007E292E">
        <w:t xml:space="preserve">f </w:t>
      </w:r>
      <w:r w:rsidRPr="007E292E">
        <w:rPr>
          <w:spacing w:val="1"/>
        </w:rPr>
        <w:t>t</w:t>
      </w:r>
      <w:r w:rsidRPr="007E292E">
        <w:rPr>
          <w:spacing w:val="-3"/>
        </w:rPr>
        <w:t>i</w:t>
      </w:r>
      <w:r w:rsidRPr="007E292E">
        <w:rPr>
          <w:spacing w:val="1"/>
        </w:rPr>
        <w:t>m</w:t>
      </w:r>
      <w:r w:rsidRPr="007E292E">
        <w:t>e</w:t>
      </w:r>
      <w:r w:rsidRPr="007E292E">
        <w:rPr>
          <w:spacing w:val="-2"/>
        </w:rPr>
        <w:t xml:space="preserve"> </w:t>
      </w:r>
      <w:r w:rsidRPr="007E292E">
        <w:t>in the</w:t>
      </w:r>
      <w:r w:rsidRPr="007E292E">
        <w:rPr>
          <w:spacing w:val="-2"/>
        </w:rPr>
        <w:t xml:space="preserve"> </w:t>
      </w:r>
      <w:r w:rsidRPr="007E292E">
        <w:rPr>
          <w:spacing w:val="1"/>
        </w:rPr>
        <w:t>t</w:t>
      </w:r>
      <w:r w:rsidRPr="007E292E">
        <w:rPr>
          <w:spacing w:val="-1"/>
        </w:rPr>
        <w:t>h</w:t>
      </w:r>
      <w:r w:rsidRPr="007E292E">
        <w:t>r</w:t>
      </w:r>
      <w:r w:rsidRPr="007E292E">
        <w:rPr>
          <w:spacing w:val="-2"/>
        </w:rPr>
        <w:t>e</w:t>
      </w:r>
      <w:r w:rsidRPr="007E292E">
        <w:t>e</w:t>
      </w:r>
      <w:r w:rsidRPr="007E292E">
        <w:rPr>
          <w:spacing w:val="-1"/>
        </w:rPr>
        <w:t xml:space="preserve"> </w:t>
      </w:r>
      <w:r w:rsidRPr="007E292E">
        <w:rPr>
          <w:spacing w:val="1"/>
        </w:rPr>
        <w:t>y</w:t>
      </w:r>
      <w:r w:rsidRPr="007E292E">
        <w:t>ears pr</w:t>
      </w:r>
      <w:r w:rsidRPr="007E292E">
        <w:rPr>
          <w:spacing w:val="-3"/>
        </w:rPr>
        <w:t>i</w:t>
      </w:r>
      <w:r w:rsidRPr="007E292E">
        <w:rPr>
          <w:spacing w:val="1"/>
        </w:rPr>
        <w:t>o</w:t>
      </w:r>
      <w:r w:rsidRPr="007E292E">
        <w:t>r</w:t>
      </w:r>
      <w:r w:rsidRPr="007E292E">
        <w:rPr>
          <w:spacing w:val="-2"/>
        </w:rPr>
        <w:t xml:space="preserve"> </w:t>
      </w:r>
      <w:r w:rsidRPr="007E292E">
        <w:t xml:space="preserve">to the </w:t>
      </w:r>
      <w:r w:rsidRPr="007E292E">
        <w:rPr>
          <w:spacing w:val="-3"/>
        </w:rPr>
        <w:t>n</w:t>
      </w:r>
      <w:r w:rsidRPr="007E292E">
        <w:rPr>
          <w:spacing w:val="1"/>
        </w:rPr>
        <w:t>o</w:t>
      </w:r>
      <w:r w:rsidRPr="007E292E">
        <w:t>tific</w:t>
      </w:r>
      <w:r w:rsidRPr="007E292E">
        <w:rPr>
          <w:spacing w:val="-3"/>
        </w:rPr>
        <w:t>a</w:t>
      </w:r>
      <w:r w:rsidRPr="007E292E">
        <w:t>t</w:t>
      </w:r>
      <w:r w:rsidRPr="007E292E">
        <w:rPr>
          <w:spacing w:val="-2"/>
        </w:rPr>
        <w:t>i</w:t>
      </w:r>
      <w:r w:rsidRPr="007E292E">
        <w:rPr>
          <w:spacing w:val="1"/>
        </w:rPr>
        <w:t>o</w:t>
      </w:r>
      <w:r w:rsidRPr="007E292E">
        <w:rPr>
          <w:spacing w:val="-1"/>
        </w:rPr>
        <w:t>n</w:t>
      </w:r>
      <w:r w:rsidRPr="007E292E">
        <w:t>.</w:t>
      </w:r>
    </w:p>
    <w:p w14:paraId="635B235A" w14:textId="77777777" w:rsidR="002A6499" w:rsidRPr="007E292E" w:rsidRDefault="0048683A">
      <w:pPr>
        <w:pStyle w:val="ListParagraph"/>
        <w:numPr>
          <w:ilvl w:val="3"/>
          <w:numId w:val="19"/>
        </w:numPr>
        <w:ind w:left="1701"/>
      </w:pPr>
      <w:r w:rsidRPr="007E292E">
        <w:t>Is t</w:t>
      </w:r>
      <w:r w:rsidRPr="007E292E">
        <w:rPr>
          <w:spacing w:val="-3"/>
        </w:rPr>
        <w:t>h</w:t>
      </w:r>
      <w:r w:rsidRPr="007E292E">
        <w:t>e</w:t>
      </w:r>
      <w:r w:rsidRPr="007E292E">
        <w:rPr>
          <w:spacing w:val="1"/>
        </w:rPr>
        <w:t xml:space="preserve"> </w:t>
      </w:r>
      <w:r w:rsidRPr="007E292E">
        <w:rPr>
          <w:spacing w:val="-1"/>
        </w:rPr>
        <w:t>no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w:t>
      </w:r>
      <w:r w:rsidRPr="007E292E">
        <w:rPr>
          <w:spacing w:val="-3"/>
        </w:rPr>
        <w:t>r</w:t>
      </w:r>
      <w:r w:rsidRPr="007E292E">
        <w:t>ty</w:t>
      </w:r>
      <w:r w:rsidRPr="007E292E">
        <w:rPr>
          <w:spacing w:val="1"/>
        </w:rPr>
        <w:t xml:space="preserve"> </w:t>
      </w:r>
      <w:r w:rsidRPr="007E292E">
        <w:t>a</w:t>
      </w:r>
      <w:r w:rsidRPr="007E292E">
        <w:rPr>
          <w:spacing w:val="1"/>
        </w:rPr>
        <w:t xml:space="preserve"> </w:t>
      </w:r>
      <w:r w:rsidRPr="007E292E">
        <w:t>l</w:t>
      </w:r>
      <w:r w:rsidRPr="007E292E">
        <w:rPr>
          <w:spacing w:val="-3"/>
        </w:rPr>
        <w:t>i</w:t>
      </w:r>
      <w:r w:rsidRPr="007E292E">
        <w:rPr>
          <w:spacing w:val="1"/>
        </w:rPr>
        <w:t>m</w:t>
      </w:r>
      <w:r w:rsidRPr="007E292E">
        <w:t>i</w:t>
      </w:r>
      <w:r w:rsidRPr="007E292E">
        <w:rPr>
          <w:spacing w:val="-2"/>
        </w:rPr>
        <w:t>t</w:t>
      </w:r>
      <w:r w:rsidRPr="007E292E">
        <w:t>ed lia</w:t>
      </w:r>
      <w:r w:rsidRPr="007E292E">
        <w:rPr>
          <w:spacing w:val="-1"/>
        </w:rPr>
        <w:t>b</w:t>
      </w:r>
      <w:r w:rsidRPr="007E292E">
        <w:t>ility</w:t>
      </w:r>
      <w:r w:rsidRPr="007E292E">
        <w:rPr>
          <w:spacing w:val="-1"/>
        </w:rPr>
        <w:t xml:space="preserve"> </w:t>
      </w:r>
      <w:r w:rsidRPr="007E292E">
        <w:rPr>
          <w:spacing w:val="-2"/>
        </w:rPr>
        <w:t>c</w:t>
      </w:r>
      <w:r w:rsidRPr="007E292E">
        <w:rPr>
          <w:spacing w:val="1"/>
        </w:rPr>
        <w:t>om</w:t>
      </w:r>
      <w:r w:rsidRPr="007E292E">
        <w:rPr>
          <w:spacing w:val="-1"/>
        </w:rPr>
        <w:t>p</w:t>
      </w:r>
      <w:r w:rsidRPr="007E292E">
        <w:rPr>
          <w:spacing w:val="-3"/>
        </w:rPr>
        <w:t>a</w:t>
      </w:r>
      <w:r w:rsidRPr="007E292E">
        <w:rPr>
          <w:spacing w:val="-1"/>
        </w:rPr>
        <w:t>n</w:t>
      </w:r>
      <w:r w:rsidRPr="007E292E">
        <w:rPr>
          <w:spacing w:val="1"/>
        </w:rPr>
        <w:t>y</w:t>
      </w:r>
      <w:r w:rsidRPr="007E292E">
        <w:t xml:space="preserve">, </w:t>
      </w:r>
      <w:r w:rsidRPr="007E292E">
        <w:rPr>
          <w:spacing w:val="1"/>
        </w:rPr>
        <w:t>w</w:t>
      </w:r>
      <w:r w:rsidRPr="007E292E">
        <w:rPr>
          <w:spacing w:val="-1"/>
        </w:rPr>
        <w:t>h</w:t>
      </w:r>
      <w:r w:rsidRPr="007E292E">
        <w:t>e</w:t>
      </w:r>
      <w:r w:rsidRPr="007E292E">
        <w:rPr>
          <w:spacing w:val="-2"/>
        </w:rPr>
        <w:t>r</w:t>
      </w:r>
      <w:r w:rsidRPr="007E292E">
        <w:t>e</w:t>
      </w:r>
      <w:r w:rsidRPr="007E292E">
        <w:rPr>
          <w:spacing w:val="-1"/>
        </w:rPr>
        <w:t xml:space="preserve"> m</w:t>
      </w:r>
      <w:r w:rsidRPr="007E292E">
        <w:rPr>
          <w:spacing w:val="1"/>
        </w:rPr>
        <w:t>o</w:t>
      </w:r>
      <w:r w:rsidRPr="007E292E">
        <w:rPr>
          <w:spacing w:val="3"/>
        </w:rPr>
        <w:t>r</w:t>
      </w:r>
      <w:r w:rsidRPr="007E292E">
        <w:t>e</w:t>
      </w:r>
      <w:r w:rsidRPr="007E292E">
        <w:rPr>
          <w:spacing w:val="-1"/>
        </w:rPr>
        <w:t xml:space="preserve"> </w:t>
      </w:r>
      <w:r w:rsidRPr="007E292E">
        <w:t>than</w:t>
      </w:r>
      <w:r w:rsidRPr="007E292E">
        <w:rPr>
          <w:spacing w:val="-1"/>
        </w:rPr>
        <w:t xml:space="preserve"> </w:t>
      </w:r>
      <w:r w:rsidRPr="007E292E">
        <w:t>ha</w:t>
      </w:r>
      <w:r w:rsidRPr="007E292E">
        <w:rPr>
          <w:spacing w:val="-1"/>
        </w:rPr>
        <w:t>l</w:t>
      </w:r>
      <w:r w:rsidRPr="007E292E">
        <w:t xml:space="preserve">f </w:t>
      </w:r>
      <w:r w:rsidRPr="007E292E">
        <w:rPr>
          <w:spacing w:val="-1"/>
        </w:rPr>
        <w:t>o</w:t>
      </w:r>
      <w:r w:rsidRPr="007E292E">
        <w:t xml:space="preserve">f its </w:t>
      </w:r>
      <w:r w:rsidR="002A6499" w:rsidRPr="007E292E">
        <w:t>su</w:t>
      </w:r>
      <w:r w:rsidR="002A6499" w:rsidRPr="007E292E">
        <w:rPr>
          <w:spacing w:val="-2"/>
        </w:rPr>
        <w:t>b</w:t>
      </w:r>
      <w:r w:rsidR="002A6499" w:rsidRPr="007E292E">
        <w:t>scri</w:t>
      </w:r>
      <w:r w:rsidR="002A6499" w:rsidRPr="007E292E">
        <w:rPr>
          <w:spacing w:val="-1"/>
        </w:rPr>
        <w:t>b</w:t>
      </w:r>
      <w:r w:rsidR="002A6499" w:rsidRPr="007E292E">
        <w:t>ed sha</w:t>
      </w:r>
      <w:r w:rsidR="002A6499" w:rsidRPr="007E292E">
        <w:rPr>
          <w:spacing w:val="-1"/>
        </w:rPr>
        <w:t>r</w:t>
      </w:r>
      <w:r w:rsidR="002A6499" w:rsidRPr="007E292E">
        <w:t>e</w:t>
      </w:r>
      <w:r w:rsidR="002A6499" w:rsidRPr="007E292E">
        <w:rPr>
          <w:spacing w:val="-1"/>
        </w:rPr>
        <w:t xml:space="preserve"> </w:t>
      </w:r>
      <w:r w:rsidR="002A6499" w:rsidRPr="007E292E">
        <w:t>ca</w:t>
      </w:r>
      <w:r w:rsidR="002A6499" w:rsidRPr="007E292E">
        <w:rPr>
          <w:spacing w:val="-1"/>
        </w:rPr>
        <w:t>p</w:t>
      </w:r>
      <w:r w:rsidR="002A6499" w:rsidRPr="007E292E">
        <w:t xml:space="preserve">ital </w:t>
      </w:r>
      <w:r w:rsidR="002A6499" w:rsidRPr="007E292E">
        <w:rPr>
          <w:spacing w:val="-1"/>
        </w:rPr>
        <w:t>h</w:t>
      </w:r>
      <w:r w:rsidR="002A6499" w:rsidRPr="007E292E">
        <w:rPr>
          <w:spacing w:val="-3"/>
        </w:rPr>
        <w:t>a</w:t>
      </w:r>
      <w:r w:rsidR="002A6499" w:rsidRPr="007E292E">
        <w:t>s disa</w:t>
      </w:r>
      <w:r w:rsidR="002A6499" w:rsidRPr="007E292E">
        <w:rPr>
          <w:spacing w:val="-1"/>
        </w:rPr>
        <w:t>pp</w:t>
      </w:r>
      <w:r w:rsidR="002A6499" w:rsidRPr="007E292E">
        <w:t>eared as</w:t>
      </w:r>
      <w:r w:rsidR="002A6499" w:rsidRPr="007E292E">
        <w:rPr>
          <w:spacing w:val="-2"/>
        </w:rPr>
        <w:t xml:space="preserve"> </w:t>
      </w:r>
      <w:r w:rsidR="002A6499" w:rsidRPr="007E292E">
        <w:t>a</w:t>
      </w:r>
      <w:r w:rsidR="002A6499" w:rsidRPr="007E292E">
        <w:rPr>
          <w:spacing w:val="1"/>
        </w:rPr>
        <w:t xml:space="preserve"> </w:t>
      </w:r>
      <w:r w:rsidR="002A6499" w:rsidRPr="007E292E">
        <w:t>r</w:t>
      </w:r>
      <w:r w:rsidR="002A6499" w:rsidRPr="007E292E">
        <w:rPr>
          <w:spacing w:val="-2"/>
        </w:rPr>
        <w:t>e</w:t>
      </w:r>
      <w:r w:rsidR="002A6499" w:rsidRPr="007E292E">
        <w:t>su</w:t>
      </w:r>
      <w:r w:rsidR="002A6499" w:rsidRPr="007E292E">
        <w:rPr>
          <w:spacing w:val="-1"/>
        </w:rPr>
        <w:t>l</w:t>
      </w:r>
      <w:r w:rsidR="002A6499" w:rsidRPr="007E292E">
        <w:t>t</w:t>
      </w:r>
      <w:r w:rsidR="002A6499" w:rsidRPr="007E292E">
        <w:rPr>
          <w:spacing w:val="-1"/>
        </w:rPr>
        <w:t xml:space="preserve"> </w:t>
      </w:r>
      <w:r w:rsidR="002A6499" w:rsidRPr="007E292E">
        <w:rPr>
          <w:spacing w:val="1"/>
        </w:rPr>
        <w:t>o</w:t>
      </w:r>
      <w:r w:rsidR="002A6499" w:rsidRPr="007E292E">
        <w:t>f</w:t>
      </w:r>
      <w:r w:rsidR="002A6499" w:rsidRPr="007E292E">
        <w:rPr>
          <w:spacing w:val="-3"/>
        </w:rPr>
        <w:t xml:space="preserve"> </w:t>
      </w:r>
      <w:r w:rsidR="002A6499" w:rsidRPr="007E292E">
        <w:t>ac</w:t>
      </w:r>
      <w:r w:rsidR="002A6499" w:rsidRPr="007E292E">
        <w:rPr>
          <w:spacing w:val="1"/>
        </w:rPr>
        <w:t>c</w:t>
      </w:r>
      <w:r w:rsidR="002A6499" w:rsidRPr="007E292E">
        <w:rPr>
          <w:spacing w:val="-1"/>
        </w:rPr>
        <w:t>u</w:t>
      </w:r>
      <w:r w:rsidR="002A6499" w:rsidRPr="007E292E">
        <w:rPr>
          <w:spacing w:val="1"/>
        </w:rPr>
        <w:t>m</w:t>
      </w:r>
      <w:r w:rsidR="002A6499" w:rsidRPr="007E292E">
        <w:rPr>
          <w:spacing w:val="-1"/>
        </w:rPr>
        <w:t>u</w:t>
      </w:r>
      <w:r w:rsidR="002A6499" w:rsidRPr="007E292E">
        <w:t>l</w:t>
      </w:r>
      <w:r w:rsidR="002A6499" w:rsidRPr="007E292E">
        <w:rPr>
          <w:spacing w:val="-3"/>
        </w:rPr>
        <w:t>a</w:t>
      </w:r>
      <w:r w:rsidR="002A6499" w:rsidRPr="007E292E">
        <w:t>t</w:t>
      </w:r>
      <w:r w:rsidR="002A6499" w:rsidRPr="007E292E">
        <w:rPr>
          <w:spacing w:val="1"/>
        </w:rPr>
        <w:t>e</w:t>
      </w:r>
      <w:r w:rsidR="002A6499" w:rsidRPr="007E292E">
        <w:t>d</w:t>
      </w:r>
      <w:r w:rsidR="002A6499" w:rsidRPr="007E292E">
        <w:rPr>
          <w:spacing w:val="-1"/>
        </w:rPr>
        <w:t xml:space="preserve"> </w:t>
      </w:r>
      <w:r w:rsidR="002A6499" w:rsidRPr="007E292E">
        <w:rPr>
          <w:spacing w:val="-2"/>
        </w:rPr>
        <w:t>l</w:t>
      </w:r>
      <w:r w:rsidR="002A6499" w:rsidRPr="007E292E">
        <w:rPr>
          <w:spacing w:val="1"/>
        </w:rPr>
        <w:t>o</w:t>
      </w:r>
      <w:r w:rsidR="002A6499" w:rsidRPr="007E292E">
        <w:t>ss</w:t>
      </w:r>
      <w:r w:rsidR="002A6499" w:rsidRPr="007E292E">
        <w:rPr>
          <w:spacing w:val="-2"/>
        </w:rPr>
        <w:t>e</w:t>
      </w:r>
      <w:r w:rsidR="002A6499" w:rsidRPr="007E292E">
        <w:t>s?</w:t>
      </w:r>
    </w:p>
    <w:p w14:paraId="4F6A04B8" w14:textId="047A4FFC" w:rsidR="002A6499" w:rsidRPr="007E292E" w:rsidRDefault="002A6499" w:rsidP="002A6499">
      <w:pPr>
        <w:pStyle w:val="ListParagraph"/>
        <w:ind w:left="1701"/>
      </w:pP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y</w:t>
      </w:r>
      <w:r w:rsidRPr="007E292E">
        <w:t>es</w:t>
      </w:r>
      <w:r w:rsidRPr="007E292E">
        <w:rPr>
          <w:spacing w:val="-1"/>
        </w:rPr>
        <w:t xml:space="preserve"> </w:t>
      </w: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n</w:t>
      </w:r>
      <w:r w:rsidRPr="007E292E">
        <w:t>o</w:t>
      </w:r>
    </w:p>
    <w:p w14:paraId="756F71B4" w14:textId="77777777" w:rsidR="002A6499" w:rsidRPr="007E292E" w:rsidRDefault="002A6499" w:rsidP="002A6499">
      <w:pPr>
        <w:pStyle w:val="ListParagraph"/>
        <w:ind w:left="1701"/>
      </w:pPr>
    </w:p>
    <w:p w14:paraId="653113B5" w14:textId="77777777" w:rsidR="008E4D5C" w:rsidRPr="007E292E" w:rsidRDefault="002A6499">
      <w:pPr>
        <w:pStyle w:val="ListParagraph"/>
        <w:numPr>
          <w:ilvl w:val="3"/>
          <w:numId w:val="19"/>
        </w:numPr>
        <w:ind w:left="1701"/>
      </w:pPr>
      <w:r w:rsidRPr="007E292E">
        <w:t>Is t</w:t>
      </w:r>
      <w:r w:rsidRPr="007E292E">
        <w:rPr>
          <w:spacing w:val="-3"/>
        </w:rPr>
        <w:t>h</w:t>
      </w:r>
      <w:r w:rsidRPr="007E292E">
        <w:t>e</w:t>
      </w:r>
      <w:r w:rsidRPr="007E292E">
        <w:rPr>
          <w:spacing w:val="1"/>
        </w:rPr>
        <w:t xml:space="preserve"> </w:t>
      </w:r>
      <w:r w:rsidRPr="007E292E">
        <w:rPr>
          <w:spacing w:val="-1"/>
        </w:rPr>
        <w:t>no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w:t>
      </w:r>
      <w:r w:rsidRPr="007E292E">
        <w:rPr>
          <w:spacing w:val="-3"/>
        </w:rPr>
        <w:t>r</w:t>
      </w:r>
      <w:r w:rsidRPr="007E292E">
        <w:t>ty</w:t>
      </w:r>
      <w:r w:rsidRPr="007E292E">
        <w:rPr>
          <w:spacing w:val="1"/>
        </w:rPr>
        <w:t xml:space="preserve"> </w:t>
      </w:r>
      <w:r w:rsidRPr="007E292E">
        <w:t>a</w:t>
      </w:r>
      <w:r w:rsidRPr="007E292E">
        <w:rPr>
          <w:spacing w:val="-1"/>
        </w:rPr>
        <w:t xml:space="preserve"> </w:t>
      </w:r>
      <w:r w:rsidRPr="007E292E">
        <w:t>c</w:t>
      </w:r>
      <w:r w:rsidRPr="007E292E">
        <w:rPr>
          <w:spacing w:val="-1"/>
        </w:rPr>
        <w:t>o</w:t>
      </w:r>
      <w:r w:rsidRPr="007E292E">
        <w:rPr>
          <w:spacing w:val="1"/>
        </w:rPr>
        <w:t>m</w:t>
      </w:r>
      <w:r w:rsidRPr="007E292E">
        <w:rPr>
          <w:spacing w:val="-1"/>
        </w:rPr>
        <w:t>p</w:t>
      </w:r>
      <w:r w:rsidRPr="007E292E">
        <w:t>a</w:t>
      </w:r>
      <w:r w:rsidRPr="007E292E">
        <w:rPr>
          <w:spacing w:val="-1"/>
        </w:rPr>
        <w:t>n</w:t>
      </w:r>
      <w:r w:rsidRPr="007E292E">
        <w:t>y</w:t>
      </w:r>
      <w:r w:rsidRPr="007E292E">
        <w:rPr>
          <w:spacing w:val="-1"/>
        </w:rPr>
        <w:t xml:space="preserve"> </w:t>
      </w:r>
      <w:r w:rsidRPr="007E292E">
        <w:rPr>
          <w:spacing w:val="1"/>
        </w:rPr>
        <w:t>w</w:t>
      </w:r>
      <w:r w:rsidRPr="007E292E">
        <w:rPr>
          <w:spacing w:val="-1"/>
        </w:rPr>
        <w:t>h</w:t>
      </w:r>
      <w:r w:rsidRPr="007E292E">
        <w:t>e</w:t>
      </w:r>
      <w:r w:rsidRPr="007E292E">
        <w:rPr>
          <w:spacing w:val="-2"/>
        </w:rPr>
        <w:t>r</w:t>
      </w:r>
      <w:r w:rsidRPr="007E292E">
        <w:t>e</w:t>
      </w:r>
      <w:r w:rsidRPr="007E292E">
        <w:rPr>
          <w:spacing w:val="1"/>
        </w:rPr>
        <w:t xml:space="preserve"> </w:t>
      </w:r>
      <w:r w:rsidRPr="007E292E">
        <w:t>at</w:t>
      </w:r>
      <w:r w:rsidRPr="007E292E">
        <w:rPr>
          <w:spacing w:val="-2"/>
        </w:rPr>
        <w:t xml:space="preserve"> </w:t>
      </w:r>
      <w:r w:rsidRPr="007E292E">
        <w:t>lea</w:t>
      </w:r>
      <w:r w:rsidRPr="007E292E">
        <w:rPr>
          <w:spacing w:val="-2"/>
        </w:rPr>
        <w:t>s</w:t>
      </w:r>
      <w:r w:rsidRPr="007E292E">
        <w:t>t</w:t>
      </w:r>
      <w:r w:rsidRPr="007E292E">
        <w:rPr>
          <w:spacing w:val="1"/>
        </w:rPr>
        <w:t xml:space="preserve"> </w:t>
      </w:r>
      <w:r w:rsidRPr="007E292E">
        <w:t>s</w:t>
      </w:r>
      <w:r w:rsidRPr="007E292E">
        <w:rPr>
          <w:spacing w:val="-1"/>
        </w:rPr>
        <w:t>om</w:t>
      </w:r>
      <w:r w:rsidRPr="007E292E">
        <w:t>e</w:t>
      </w:r>
      <w:r w:rsidRPr="007E292E">
        <w:rPr>
          <w:spacing w:val="-1"/>
        </w:rPr>
        <w:t xml:space="preserve"> </w:t>
      </w:r>
      <w:r w:rsidRPr="007E292E">
        <w:rPr>
          <w:spacing w:val="1"/>
        </w:rPr>
        <w:t>m</w:t>
      </w:r>
      <w:r w:rsidRPr="007E292E">
        <w:rPr>
          <w:spacing w:val="-2"/>
        </w:rPr>
        <w:t>e</w:t>
      </w:r>
      <w:r w:rsidRPr="007E292E">
        <w:rPr>
          <w:spacing w:val="1"/>
        </w:rPr>
        <w:t>m</w:t>
      </w:r>
      <w:r w:rsidRPr="007E292E">
        <w:rPr>
          <w:spacing w:val="-1"/>
        </w:rPr>
        <w:t>b</w:t>
      </w:r>
      <w:r w:rsidRPr="007E292E">
        <w:t>ers</w:t>
      </w:r>
      <w:r w:rsidRPr="007E292E">
        <w:rPr>
          <w:spacing w:val="1"/>
        </w:rPr>
        <w:t xml:space="preserve"> </w:t>
      </w:r>
      <w:r w:rsidRPr="007E292E">
        <w:rPr>
          <w:spacing w:val="-1"/>
        </w:rPr>
        <w:t>h</w:t>
      </w:r>
      <w:r w:rsidRPr="007E292E">
        <w:rPr>
          <w:spacing w:val="-3"/>
        </w:rPr>
        <w:t>a</w:t>
      </w:r>
      <w:r w:rsidRPr="007E292E">
        <w:rPr>
          <w:spacing w:val="1"/>
        </w:rPr>
        <w:t>v</w:t>
      </w:r>
      <w:r w:rsidRPr="007E292E">
        <w:t>e</w:t>
      </w:r>
      <w:r w:rsidRPr="007E292E">
        <w:rPr>
          <w:spacing w:val="-2"/>
        </w:rPr>
        <w:t xml:space="preserve"> </w:t>
      </w:r>
      <w:r w:rsidRPr="007E292E">
        <w:t>u</w:t>
      </w:r>
      <w:r w:rsidRPr="007E292E">
        <w:rPr>
          <w:spacing w:val="-1"/>
        </w:rPr>
        <w:t>n</w:t>
      </w:r>
      <w:r w:rsidRPr="007E292E">
        <w:t>li</w:t>
      </w:r>
      <w:r w:rsidRPr="007E292E">
        <w:rPr>
          <w:spacing w:val="1"/>
        </w:rPr>
        <w:t>m</w:t>
      </w:r>
      <w:r w:rsidRPr="007E292E">
        <w:t>ited lia</w:t>
      </w:r>
      <w:r w:rsidRPr="007E292E">
        <w:rPr>
          <w:spacing w:val="-1"/>
        </w:rPr>
        <w:t>b</w:t>
      </w:r>
      <w:r w:rsidRPr="007E292E">
        <w:t>ility</w:t>
      </w:r>
      <w:r w:rsidRPr="007E292E">
        <w:rPr>
          <w:spacing w:val="1"/>
        </w:rPr>
        <w:t xml:space="preserve"> </w:t>
      </w:r>
      <w:r w:rsidRPr="007E292E">
        <w:t>f</w:t>
      </w:r>
      <w:r w:rsidRPr="007E292E">
        <w:rPr>
          <w:spacing w:val="-1"/>
        </w:rPr>
        <w:t>o</w:t>
      </w:r>
      <w:r w:rsidRPr="007E292E">
        <w:t>r t</w:t>
      </w:r>
      <w:r w:rsidRPr="007E292E">
        <w:rPr>
          <w:spacing w:val="-1"/>
        </w:rPr>
        <w:t>h</w:t>
      </w:r>
      <w:r w:rsidRPr="007E292E">
        <w:t>e</w:t>
      </w:r>
      <w:r w:rsidRPr="007E292E">
        <w:rPr>
          <w:spacing w:val="-2"/>
        </w:rPr>
        <w:t xml:space="preserve"> </w:t>
      </w:r>
      <w:r w:rsidRPr="007E292E">
        <w:t>debt</w:t>
      </w:r>
      <w:r w:rsidRPr="007E292E">
        <w:rPr>
          <w:spacing w:val="-2"/>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t>c</w:t>
      </w:r>
      <w:r w:rsidRPr="007E292E">
        <w:rPr>
          <w:spacing w:val="-1"/>
        </w:rPr>
        <w:t>o</w:t>
      </w:r>
      <w:r w:rsidRPr="007E292E">
        <w:rPr>
          <w:spacing w:val="1"/>
        </w:rPr>
        <w:t>m</w:t>
      </w:r>
      <w:r w:rsidRPr="007E292E">
        <w:rPr>
          <w:spacing w:val="-1"/>
        </w:rPr>
        <w:t>p</w:t>
      </w:r>
      <w:r w:rsidRPr="007E292E">
        <w:t>a</w:t>
      </w:r>
      <w:r w:rsidRPr="007E292E">
        <w:rPr>
          <w:spacing w:val="-1"/>
        </w:rPr>
        <w:t>n</w:t>
      </w:r>
      <w:r w:rsidRPr="007E292E">
        <w:rPr>
          <w:spacing w:val="1"/>
        </w:rPr>
        <w:t>y</w:t>
      </w:r>
      <w:r w:rsidRPr="007E292E">
        <w:t>, and</w:t>
      </w:r>
      <w:r w:rsidRPr="007E292E">
        <w:rPr>
          <w:spacing w:val="-3"/>
        </w:rPr>
        <w:t xml:space="preserve"> </w:t>
      </w:r>
      <w:r w:rsidRPr="007E292E">
        <w:t>where</w:t>
      </w:r>
      <w:r w:rsidRPr="007E292E">
        <w:rPr>
          <w:spacing w:val="-4"/>
        </w:rPr>
        <w:t xml:space="preserve"> </w:t>
      </w:r>
      <w:r w:rsidRPr="007E292E">
        <w:rPr>
          <w:spacing w:val="1"/>
        </w:rPr>
        <w:t>mo</w:t>
      </w:r>
      <w:r w:rsidRPr="007E292E">
        <w:rPr>
          <w:spacing w:val="-3"/>
        </w:rPr>
        <w:t>r</w:t>
      </w:r>
      <w:r w:rsidRPr="007E292E">
        <w:t>e</w:t>
      </w:r>
      <w:r w:rsidRPr="007E292E">
        <w:rPr>
          <w:spacing w:val="-2"/>
        </w:rPr>
        <w:t xml:space="preserve"> </w:t>
      </w:r>
      <w:r w:rsidRPr="007E292E">
        <w:rPr>
          <w:spacing w:val="1"/>
        </w:rPr>
        <w:t>t</w:t>
      </w:r>
      <w:r w:rsidRPr="007E292E">
        <w:rPr>
          <w:spacing w:val="-1"/>
        </w:rPr>
        <w:t>h</w:t>
      </w:r>
      <w:r w:rsidRPr="007E292E">
        <w:t>an</w:t>
      </w:r>
      <w:r w:rsidRPr="007E292E">
        <w:rPr>
          <w:spacing w:val="-1"/>
        </w:rPr>
        <w:t xml:space="preserve"> </w:t>
      </w:r>
      <w:r w:rsidRPr="007E292E">
        <w:t>ha</w:t>
      </w:r>
      <w:r w:rsidRPr="007E292E">
        <w:rPr>
          <w:spacing w:val="-1"/>
        </w:rPr>
        <w:t>l</w:t>
      </w:r>
      <w:r w:rsidRPr="007E292E">
        <w:t xml:space="preserve">f </w:t>
      </w:r>
      <w:r w:rsidRPr="007E292E">
        <w:rPr>
          <w:spacing w:val="1"/>
        </w:rPr>
        <w:t>o</w:t>
      </w:r>
      <w:r w:rsidRPr="007E292E">
        <w:t>f</w:t>
      </w:r>
      <w:r w:rsidRPr="007E292E">
        <w:rPr>
          <w:spacing w:val="-3"/>
        </w:rPr>
        <w:t xml:space="preserve"> </w:t>
      </w:r>
      <w:r w:rsidRPr="007E292E">
        <w:t>its</w:t>
      </w:r>
      <w:r w:rsidRPr="007E292E">
        <w:rPr>
          <w:spacing w:val="-1"/>
        </w:rPr>
        <w:t xml:space="preserve"> </w:t>
      </w:r>
      <w:r w:rsidRPr="007E292E">
        <w:t>ca</w:t>
      </w:r>
      <w:r w:rsidRPr="007E292E">
        <w:rPr>
          <w:spacing w:val="-1"/>
        </w:rPr>
        <w:t>p</w:t>
      </w:r>
      <w:r w:rsidRPr="007E292E">
        <w:t>ital as sho</w:t>
      </w:r>
      <w:r w:rsidRPr="007E292E">
        <w:rPr>
          <w:spacing w:val="1"/>
        </w:rPr>
        <w:t>w</w:t>
      </w:r>
      <w:r w:rsidRPr="007E292E">
        <w:t>n</w:t>
      </w:r>
      <w:r w:rsidRPr="007E292E">
        <w:rPr>
          <w:spacing w:val="-1"/>
        </w:rPr>
        <w:t xml:space="preserve"> </w:t>
      </w:r>
      <w:r w:rsidRPr="007E292E">
        <w:t>in</w:t>
      </w:r>
      <w:r w:rsidRPr="007E292E">
        <w:rPr>
          <w:spacing w:val="-2"/>
        </w:rPr>
        <w:t xml:space="preserve"> </w:t>
      </w:r>
      <w:r w:rsidRPr="007E292E">
        <w:t xml:space="preserve">the </w:t>
      </w:r>
      <w:r w:rsidRPr="007E292E">
        <w:rPr>
          <w:spacing w:val="-2"/>
        </w:rPr>
        <w:t>c</w:t>
      </w:r>
      <w:r w:rsidRPr="007E292E">
        <w:rPr>
          <w:spacing w:val="-1"/>
        </w:rPr>
        <w:t>o</w:t>
      </w:r>
      <w:r w:rsidRPr="007E292E">
        <w:rPr>
          <w:spacing w:val="1"/>
        </w:rPr>
        <w:t>m</w:t>
      </w:r>
      <w:r w:rsidRPr="007E292E">
        <w:rPr>
          <w:spacing w:val="-1"/>
        </w:rPr>
        <w:t>p</w:t>
      </w:r>
      <w:r w:rsidRPr="007E292E">
        <w:t>a</w:t>
      </w:r>
      <w:r w:rsidRPr="007E292E">
        <w:rPr>
          <w:spacing w:val="-1"/>
        </w:rPr>
        <w:t>n</w:t>
      </w:r>
      <w:r w:rsidRPr="007E292E">
        <w:t>y</w:t>
      </w:r>
      <w:r w:rsidRPr="007E292E">
        <w:rPr>
          <w:spacing w:val="1"/>
        </w:rPr>
        <w:t xml:space="preserve"> </w:t>
      </w:r>
      <w:r w:rsidRPr="007E292E">
        <w:rPr>
          <w:spacing w:val="-2"/>
        </w:rPr>
        <w:t>a</w:t>
      </w:r>
      <w:r w:rsidRPr="007E292E">
        <w:t>c</w:t>
      </w:r>
      <w:r w:rsidRPr="007E292E">
        <w:rPr>
          <w:spacing w:val="-2"/>
        </w:rPr>
        <w:t>c</w:t>
      </w:r>
      <w:r w:rsidRPr="007E292E">
        <w:rPr>
          <w:spacing w:val="1"/>
        </w:rPr>
        <w:t>o</w:t>
      </w:r>
      <w:r w:rsidRPr="007E292E">
        <w:rPr>
          <w:spacing w:val="-1"/>
        </w:rPr>
        <w:t>un</w:t>
      </w:r>
      <w:r w:rsidRPr="007E292E">
        <w:t>ts</w:t>
      </w:r>
      <w:r w:rsidRPr="007E292E">
        <w:rPr>
          <w:spacing w:val="1"/>
        </w:rPr>
        <w:t xml:space="preserve"> </w:t>
      </w:r>
      <w:r w:rsidRPr="007E292E">
        <w:rPr>
          <w:spacing w:val="-1"/>
        </w:rPr>
        <w:t>h</w:t>
      </w:r>
      <w:r w:rsidRPr="007E292E">
        <w:t>as d</w:t>
      </w:r>
      <w:r w:rsidRPr="007E292E">
        <w:rPr>
          <w:spacing w:val="-1"/>
        </w:rPr>
        <w:t>i</w:t>
      </w:r>
      <w:r w:rsidRPr="007E292E">
        <w:t>sa</w:t>
      </w:r>
      <w:r w:rsidRPr="007E292E">
        <w:rPr>
          <w:spacing w:val="-1"/>
        </w:rPr>
        <w:t>pp</w:t>
      </w:r>
      <w:r w:rsidRPr="007E292E">
        <w:rPr>
          <w:spacing w:val="-2"/>
        </w:rPr>
        <w:t>e</w:t>
      </w:r>
      <w:r w:rsidRPr="007E292E">
        <w:t>ared as</w:t>
      </w:r>
      <w:r w:rsidRPr="007E292E">
        <w:rPr>
          <w:spacing w:val="-2"/>
        </w:rPr>
        <w:t xml:space="preserve"> </w:t>
      </w:r>
      <w:r w:rsidRPr="007E292E">
        <w:t>a</w:t>
      </w:r>
      <w:r w:rsidRPr="007E292E">
        <w:rPr>
          <w:spacing w:val="-2"/>
        </w:rPr>
        <w:t xml:space="preserve"> </w:t>
      </w:r>
      <w:r w:rsidRPr="007E292E">
        <w:t>r</w:t>
      </w:r>
      <w:r w:rsidRPr="007E292E">
        <w:rPr>
          <w:spacing w:val="1"/>
        </w:rPr>
        <w:t>e</w:t>
      </w:r>
      <w:r w:rsidRPr="007E292E">
        <w:t>su</w:t>
      </w:r>
      <w:r w:rsidRPr="007E292E">
        <w:rPr>
          <w:spacing w:val="-1"/>
        </w:rPr>
        <w:t>l</w:t>
      </w:r>
      <w:r w:rsidRPr="007E292E">
        <w:t>t</w:t>
      </w:r>
      <w:r w:rsidRPr="007E292E">
        <w:rPr>
          <w:spacing w:val="-1"/>
        </w:rPr>
        <w:t xml:space="preserve"> </w:t>
      </w:r>
      <w:r w:rsidRPr="007E292E">
        <w:rPr>
          <w:spacing w:val="1"/>
        </w:rPr>
        <w:t>o</w:t>
      </w:r>
      <w:r w:rsidRPr="007E292E">
        <w:t>f a</w:t>
      </w:r>
      <w:r w:rsidRPr="007E292E">
        <w:rPr>
          <w:spacing w:val="-2"/>
        </w:rPr>
        <w:t>c</w:t>
      </w:r>
      <w:r w:rsidRPr="007E292E">
        <w:t>cum</w:t>
      </w:r>
      <w:r w:rsidRPr="007E292E">
        <w:rPr>
          <w:spacing w:val="-1"/>
        </w:rPr>
        <w:t>u</w:t>
      </w:r>
      <w:r w:rsidRPr="007E292E">
        <w:rPr>
          <w:spacing w:val="2"/>
        </w:rPr>
        <w:t>l</w:t>
      </w:r>
      <w:r w:rsidRPr="007E292E">
        <w:rPr>
          <w:spacing w:val="-3"/>
        </w:rPr>
        <w:t>a</w:t>
      </w:r>
      <w:r w:rsidRPr="007E292E">
        <w:t>t</w:t>
      </w:r>
      <w:r w:rsidRPr="007E292E">
        <w:rPr>
          <w:spacing w:val="1"/>
        </w:rPr>
        <w:t>e</w:t>
      </w:r>
      <w:r w:rsidRPr="007E292E">
        <w:t>d</w:t>
      </w:r>
      <w:r w:rsidRPr="007E292E">
        <w:rPr>
          <w:spacing w:val="-1"/>
        </w:rPr>
        <w:t xml:space="preserve"> </w:t>
      </w:r>
      <w:r w:rsidRPr="007E292E">
        <w:rPr>
          <w:spacing w:val="-2"/>
        </w:rPr>
        <w:t>l</w:t>
      </w:r>
      <w:r w:rsidRPr="007E292E">
        <w:rPr>
          <w:spacing w:val="1"/>
        </w:rPr>
        <w:t>o</w:t>
      </w:r>
      <w:r w:rsidRPr="007E292E">
        <w:t>s</w:t>
      </w:r>
      <w:r w:rsidRPr="007E292E">
        <w:rPr>
          <w:spacing w:val="-2"/>
        </w:rPr>
        <w:t>s</w:t>
      </w:r>
      <w:r w:rsidRPr="007E292E">
        <w:t>es?</w:t>
      </w:r>
    </w:p>
    <w:p w14:paraId="1BDDC604" w14:textId="77777777" w:rsidR="008E4D5C" w:rsidRPr="007E292E" w:rsidRDefault="008E4D5C" w:rsidP="008E4D5C">
      <w:pPr>
        <w:pStyle w:val="ListParagraph"/>
        <w:ind w:left="1341" w:firstLine="360"/>
      </w:pP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y</w:t>
      </w:r>
      <w:r w:rsidRPr="007E292E">
        <w:t>es</w:t>
      </w:r>
      <w:r w:rsidRPr="007E292E">
        <w:rPr>
          <w:spacing w:val="-1"/>
        </w:rPr>
        <w:t xml:space="preserve"> </w:t>
      </w: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n</w:t>
      </w:r>
      <w:r w:rsidRPr="007E292E">
        <w:t>o</w:t>
      </w:r>
    </w:p>
    <w:p w14:paraId="478386F8" w14:textId="77777777" w:rsidR="008E4D5C" w:rsidRPr="007E292E" w:rsidRDefault="008E4D5C" w:rsidP="008E4D5C"/>
    <w:p w14:paraId="54CCFAFC" w14:textId="77777777" w:rsidR="008E4D5C" w:rsidRPr="007E292E" w:rsidRDefault="0048683A">
      <w:pPr>
        <w:pStyle w:val="ListParagraph"/>
        <w:numPr>
          <w:ilvl w:val="3"/>
          <w:numId w:val="19"/>
        </w:numPr>
        <w:ind w:left="1701"/>
      </w:pPr>
      <w:r w:rsidRPr="007E292E">
        <w:t>Is t</w:t>
      </w:r>
      <w:r w:rsidRPr="007E292E">
        <w:rPr>
          <w:spacing w:val="-3"/>
        </w:rPr>
        <w:t>h</w:t>
      </w:r>
      <w:r w:rsidRPr="007E292E">
        <w:t>e</w:t>
      </w:r>
      <w:r w:rsidRPr="007E292E">
        <w:rPr>
          <w:spacing w:val="1"/>
        </w:rPr>
        <w:t xml:space="preserve"> </w:t>
      </w:r>
      <w:r w:rsidRPr="007E292E">
        <w:rPr>
          <w:spacing w:val="-1"/>
        </w:rPr>
        <w:t>no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w:t>
      </w:r>
      <w:r w:rsidRPr="007E292E">
        <w:rPr>
          <w:spacing w:val="-3"/>
        </w:rPr>
        <w:t>r</w:t>
      </w:r>
      <w:r w:rsidRPr="007E292E">
        <w:t>ty</w:t>
      </w:r>
      <w:r w:rsidRPr="007E292E">
        <w:rPr>
          <w:spacing w:val="1"/>
        </w:rPr>
        <w:t xml:space="preserve"> </w:t>
      </w:r>
      <w:r w:rsidRPr="007E292E">
        <w:t>su</w:t>
      </w:r>
      <w:r w:rsidRPr="007E292E">
        <w:rPr>
          <w:spacing w:val="-1"/>
        </w:rPr>
        <w:t>b</w:t>
      </w:r>
      <w:r w:rsidRPr="007E292E">
        <w:t>j</w:t>
      </w:r>
      <w:r w:rsidRPr="007E292E">
        <w:rPr>
          <w:spacing w:val="-2"/>
        </w:rPr>
        <w:t>e</w:t>
      </w:r>
      <w:r w:rsidRPr="007E292E">
        <w:t>ct</w:t>
      </w:r>
      <w:r w:rsidRPr="007E292E">
        <w:rPr>
          <w:spacing w:val="1"/>
        </w:rPr>
        <w:t xml:space="preserve"> </w:t>
      </w:r>
      <w:r w:rsidRPr="007E292E">
        <w:rPr>
          <w:spacing w:val="-2"/>
        </w:rPr>
        <w:t>t</w:t>
      </w:r>
      <w:r w:rsidRPr="007E292E">
        <w:t>o</w:t>
      </w:r>
      <w:r w:rsidRPr="007E292E">
        <w:rPr>
          <w:spacing w:val="-1"/>
        </w:rPr>
        <w:t xml:space="preserve"> </w:t>
      </w:r>
      <w:r w:rsidRPr="007E292E">
        <w:t>c</w:t>
      </w:r>
      <w:r w:rsidRPr="007E292E">
        <w:rPr>
          <w:spacing w:val="1"/>
        </w:rPr>
        <w:t>o</w:t>
      </w:r>
      <w:r w:rsidRPr="007E292E">
        <w:t>l</w:t>
      </w:r>
      <w:r w:rsidRPr="007E292E">
        <w:rPr>
          <w:spacing w:val="-3"/>
        </w:rPr>
        <w:t>l</w:t>
      </w:r>
      <w:r w:rsidRPr="007E292E">
        <w:t>ec</w:t>
      </w:r>
      <w:r w:rsidRPr="007E292E">
        <w:rPr>
          <w:spacing w:val="1"/>
        </w:rPr>
        <w:t>t</w:t>
      </w:r>
      <w:r w:rsidRPr="007E292E">
        <w:rPr>
          <w:spacing w:val="-3"/>
        </w:rPr>
        <w:t>i</w:t>
      </w:r>
      <w:r w:rsidRPr="007E292E">
        <w:rPr>
          <w:spacing w:val="1"/>
        </w:rPr>
        <w:t>v</w:t>
      </w:r>
      <w:r w:rsidRPr="007E292E">
        <w:t>e</w:t>
      </w:r>
      <w:r w:rsidRPr="007E292E">
        <w:rPr>
          <w:spacing w:val="1"/>
        </w:rPr>
        <w:t xml:space="preserve"> </w:t>
      </w:r>
      <w:r w:rsidRPr="007E292E">
        <w:t>i</w:t>
      </w:r>
      <w:r w:rsidRPr="007E292E">
        <w:rPr>
          <w:spacing w:val="-1"/>
        </w:rPr>
        <w:t>n</w:t>
      </w:r>
      <w:r w:rsidRPr="007E292E">
        <w:rPr>
          <w:spacing w:val="-2"/>
        </w:rPr>
        <w:t>s</w:t>
      </w:r>
      <w:r w:rsidRPr="007E292E">
        <w:rPr>
          <w:spacing w:val="-1"/>
        </w:rPr>
        <w:t>o</w:t>
      </w:r>
      <w:r w:rsidRPr="007E292E">
        <w:t>lv</w:t>
      </w:r>
      <w:r w:rsidRPr="007E292E">
        <w:rPr>
          <w:spacing w:val="1"/>
        </w:rPr>
        <w:t>e</w:t>
      </w:r>
      <w:r w:rsidRPr="007E292E">
        <w:rPr>
          <w:spacing w:val="-1"/>
        </w:rPr>
        <w:t>n</w:t>
      </w:r>
      <w:r w:rsidRPr="007E292E">
        <w:rPr>
          <w:spacing w:val="-2"/>
        </w:rPr>
        <w:t>c</w:t>
      </w:r>
      <w:r w:rsidRPr="007E292E">
        <w:t>y</w:t>
      </w:r>
      <w:r w:rsidRPr="007E292E">
        <w:rPr>
          <w:spacing w:val="1"/>
        </w:rPr>
        <w:t xml:space="preserve"> </w:t>
      </w:r>
      <w:r w:rsidRPr="007E292E">
        <w:t>pr</w:t>
      </w:r>
      <w:r w:rsidRPr="007E292E">
        <w:rPr>
          <w:spacing w:val="-2"/>
        </w:rPr>
        <w:t>o</w:t>
      </w:r>
      <w:r w:rsidRPr="007E292E">
        <w:t>ce</w:t>
      </w:r>
      <w:r w:rsidRPr="007E292E">
        <w:rPr>
          <w:spacing w:val="1"/>
        </w:rPr>
        <w:t>e</w:t>
      </w:r>
      <w:r w:rsidRPr="007E292E">
        <w:rPr>
          <w:spacing w:val="-1"/>
        </w:rPr>
        <w:t>d</w:t>
      </w:r>
      <w:r w:rsidRPr="007E292E">
        <w:t>i</w:t>
      </w:r>
      <w:r w:rsidRPr="007E292E">
        <w:rPr>
          <w:spacing w:val="-1"/>
        </w:rPr>
        <w:t>ng</w:t>
      </w:r>
      <w:r w:rsidRPr="007E292E">
        <w:t>s</w:t>
      </w:r>
      <w:r w:rsidRPr="007E292E">
        <w:rPr>
          <w:spacing w:val="-2"/>
        </w:rPr>
        <w:t xml:space="preserve"> </w:t>
      </w:r>
      <w:r w:rsidRPr="007E292E">
        <w:rPr>
          <w:spacing w:val="1"/>
        </w:rPr>
        <w:t>o</w:t>
      </w:r>
      <w:r w:rsidRPr="007E292E">
        <w:t xml:space="preserve">r </w:t>
      </w:r>
      <w:r w:rsidRPr="007E292E">
        <w:rPr>
          <w:spacing w:val="-3"/>
        </w:rPr>
        <w:t>d</w:t>
      </w:r>
      <w:r w:rsidRPr="007E292E">
        <w:rPr>
          <w:spacing w:val="1"/>
        </w:rPr>
        <w:t>o</w:t>
      </w:r>
      <w:r w:rsidRPr="007E292E">
        <w:t>es</w:t>
      </w:r>
      <w:r w:rsidRPr="007E292E">
        <w:rPr>
          <w:spacing w:val="-2"/>
        </w:rPr>
        <w:t xml:space="preserve"> </w:t>
      </w:r>
      <w:r w:rsidRPr="007E292E">
        <w:t>it</w:t>
      </w:r>
      <w:r w:rsidRPr="007E292E">
        <w:rPr>
          <w:spacing w:val="1"/>
        </w:rPr>
        <w:t xml:space="preserve"> </w:t>
      </w:r>
      <w:r w:rsidRPr="007E292E">
        <w:t>f</w:t>
      </w:r>
      <w:r w:rsidRPr="007E292E">
        <w:rPr>
          <w:spacing w:val="-1"/>
        </w:rPr>
        <w:t>u</w:t>
      </w:r>
      <w:r w:rsidRPr="007E292E">
        <w:t>lf</w:t>
      </w:r>
      <w:r w:rsidRPr="007E292E">
        <w:rPr>
          <w:spacing w:val="-1"/>
        </w:rPr>
        <w:t>i</w:t>
      </w:r>
      <w:r w:rsidRPr="007E292E">
        <w:t>l the criteria</w:t>
      </w:r>
      <w:r w:rsidRPr="007E292E">
        <w:rPr>
          <w:spacing w:val="1"/>
        </w:rPr>
        <w:t xml:space="preserve"> </w:t>
      </w:r>
      <w:r w:rsidRPr="007E292E">
        <w:t>u</w:t>
      </w:r>
      <w:r w:rsidRPr="007E292E">
        <w:rPr>
          <w:spacing w:val="-1"/>
        </w:rPr>
        <w:t>nd</w:t>
      </w:r>
      <w:r w:rsidRPr="007E292E">
        <w:t>er</w:t>
      </w:r>
      <w:r w:rsidRPr="007E292E">
        <w:rPr>
          <w:spacing w:val="1"/>
        </w:rPr>
        <w:t xml:space="preserve"> </w:t>
      </w:r>
      <w:r w:rsidRPr="007E292E">
        <w:rPr>
          <w:spacing w:val="-3"/>
        </w:rPr>
        <w:t>i</w:t>
      </w:r>
      <w:r w:rsidRPr="007E292E">
        <w:t>ts</w:t>
      </w:r>
      <w:r w:rsidRPr="007E292E">
        <w:rPr>
          <w:spacing w:val="1"/>
        </w:rPr>
        <w:t xml:space="preserve"> </w:t>
      </w:r>
      <w:r w:rsidRPr="007E292E">
        <w:rPr>
          <w:spacing w:val="-3"/>
        </w:rPr>
        <w:t>d</w:t>
      </w:r>
      <w:r w:rsidRPr="007E292E">
        <w:rPr>
          <w:spacing w:val="1"/>
        </w:rPr>
        <w:t>o</w:t>
      </w:r>
      <w:r w:rsidRPr="007E292E">
        <w:rPr>
          <w:spacing w:val="-1"/>
        </w:rPr>
        <w:t>m</w:t>
      </w:r>
      <w:r w:rsidRPr="007E292E">
        <w:t>es</w:t>
      </w:r>
      <w:r w:rsidRPr="007E292E">
        <w:rPr>
          <w:spacing w:val="1"/>
        </w:rPr>
        <w:t>t</w:t>
      </w:r>
      <w:r w:rsidRPr="007E292E">
        <w:t>ic</w:t>
      </w:r>
      <w:r w:rsidRPr="007E292E">
        <w:rPr>
          <w:spacing w:val="-2"/>
        </w:rPr>
        <w:t xml:space="preserve"> l</w:t>
      </w:r>
      <w:r w:rsidRPr="007E292E">
        <w:t>aw</w:t>
      </w:r>
      <w:r w:rsidRPr="007E292E">
        <w:rPr>
          <w:spacing w:val="1"/>
        </w:rPr>
        <w:t xml:space="preserve"> </w:t>
      </w:r>
      <w:r w:rsidRPr="007E292E">
        <w:rPr>
          <w:spacing w:val="-3"/>
        </w:rPr>
        <w:t>f</w:t>
      </w:r>
      <w:r w:rsidRPr="007E292E">
        <w:rPr>
          <w:spacing w:val="1"/>
        </w:rPr>
        <w:t>o</w:t>
      </w:r>
      <w:r w:rsidRPr="007E292E">
        <w:t>r bei</w:t>
      </w:r>
      <w:r w:rsidRPr="007E292E">
        <w:rPr>
          <w:spacing w:val="-1"/>
        </w:rPr>
        <w:t>n</w:t>
      </w:r>
      <w:r w:rsidRPr="007E292E">
        <w:t>g</w:t>
      </w:r>
      <w:r w:rsidRPr="007E292E">
        <w:rPr>
          <w:spacing w:val="-1"/>
        </w:rPr>
        <w:t xml:space="preserve"> </w:t>
      </w:r>
      <w:r w:rsidRPr="007E292E">
        <w:t>pl</w:t>
      </w:r>
      <w:r w:rsidRPr="007E292E">
        <w:rPr>
          <w:spacing w:val="-1"/>
        </w:rPr>
        <w:t>a</w:t>
      </w:r>
      <w:r w:rsidRPr="007E292E">
        <w:t>ced</w:t>
      </w:r>
      <w:r w:rsidRPr="007E292E">
        <w:rPr>
          <w:spacing w:val="-2"/>
        </w:rPr>
        <w:t xml:space="preserve"> </w:t>
      </w:r>
      <w:r w:rsidRPr="007E292E">
        <w:t xml:space="preserve">in </w:t>
      </w:r>
      <w:r w:rsidRPr="007E292E">
        <w:rPr>
          <w:spacing w:val="-2"/>
        </w:rPr>
        <w:t>c</w:t>
      </w:r>
      <w:r w:rsidRPr="007E292E">
        <w:rPr>
          <w:spacing w:val="1"/>
        </w:rPr>
        <w:t>o</w:t>
      </w:r>
      <w:r w:rsidRPr="007E292E">
        <w:t>ll</w:t>
      </w:r>
      <w:r w:rsidRPr="007E292E">
        <w:rPr>
          <w:spacing w:val="-2"/>
        </w:rPr>
        <w:t>e</w:t>
      </w:r>
      <w:r w:rsidRPr="007E292E">
        <w:t>cti</w:t>
      </w:r>
      <w:r w:rsidRPr="007E292E">
        <w:rPr>
          <w:spacing w:val="1"/>
        </w:rPr>
        <w:t>v</w:t>
      </w:r>
      <w:r w:rsidRPr="007E292E">
        <w:t>e</w:t>
      </w:r>
      <w:r w:rsidRPr="007E292E">
        <w:rPr>
          <w:spacing w:val="-2"/>
        </w:rPr>
        <w:t xml:space="preserve"> </w:t>
      </w:r>
      <w:r w:rsidRPr="007E292E">
        <w:t>inso</w:t>
      </w:r>
      <w:r w:rsidRPr="007E292E">
        <w:rPr>
          <w:spacing w:val="-3"/>
        </w:rPr>
        <w:t>l</w:t>
      </w:r>
      <w:r w:rsidRPr="007E292E">
        <w:rPr>
          <w:spacing w:val="1"/>
        </w:rPr>
        <w:t>v</w:t>
      </w:r>
      <w:r w:rsidRPr="007E292E">
        <w:t>en</w:t>
      </w:r>
      <w:r w:rsidRPr="007E292E">
        <w:rPr>
          <w:spacing w:val="-2"/>
        </w:rPr>
        <w:t>c</w:t>
      </w:r>
      <w:r w:rsidRPr="007E292E">
        <w:t>y</w:t>
      </w:r>
      <w:r w:rsidRPr="007E292E">
        <w:rPr>
          <w:spacing w:val="1"/>
        </w:rPr>
        <w:t xml:space="preserve"> </w:t>
      </w:r>
      <w:r w:rsidRPr="007E292E">
        <w:t>p</w:t>
      </w:r>
      <w:r w:rsidRPr="007E292E">
        <w:rPr>
          <w:spacing w:val="-3"/>
        </w:rPr>
        <w:t>r</w:t>
      </w:r>
      <w:r w:rsidRPr="007E292E">
        <w:rPr>
          <w:spacing w:val="1"/>
        </w:rPr>
        <w:t>o</w:t>
      </w:r>
      <w:r w:rsidRPr="007E292E">
        <w:t>c</w:t>
      </w:r>
      <w:r w:rsidRPr="007E292E">
        <w:rPr>
          <w:spacing w:val="-2"/>
        </w:rPr>
        <w:t>e</w:t>
      </w:r>
      <w:r w:rsidRPr="007E292E">
        <w:t>ed</w:t>
      </w:r>
      <w:r w:rsidRPr="007E292E">
        <w:rPr>
          <w:spacing w:val="-1"/>
        </w:rPr>
        <w:t>ing</w:t>
      </w:r>
      <w:r w:rsidRPr="007E292E">
        <w:t>s at</w:t>
      </w:r>
      <w:r w:rsidRPr="007E292E">
        <w:rPr>
          <w:spacing w:val="1"/>
        </w:rPr>
        <w:t xml:space="preserve"> </w:t>
      </w:r>
      <w:r w:rsidRPr="007E292E">
        <w:t xml:space="preserve">the </w:t>
      </w:r>
      <w:r w:rsidRPr="007E292E">
        <w:rPr>
          <w:spacing w:val="-2"/>
        </w:rPr>
        <w:t>r</w:t>
      </w:r>
      <w:r w:rsidRPr="007E292E">
        <w:t>eq</w:t>
      </w:r>
      <w:r w:rsidRPr="007E292E">
        <w:rPr>
          <w:spacing w:val="-1"/>
        </w:rPr>
        <w:t>u</w:t>
      </w:r>
      <w:r w:rsidRPr="007E292E">
        <w:t>est</w:t>
      </w:r>
      <w:r w:rsidRPr="007E292E">
        <w:rPr>
          <w:spacing w:val="-1"/>
        </w:rPr>
        <w:t xml:space="preserve"> </w:t>
      </w:r>
      <w:r w:rsidRPr="007E292E">
        <w:rPr>
          <w:spacing w:val="1"/>
        </w:rPr>
        <w:t>o</w:t>
      </w:r>
      <w:r w:rsidRPr="007E292E">
        <w:t>f</w:t>
      </w:r>
      <w:r w:rsidRPr="007E292E">
        <w:rPr>
          <w:spacing w:val="-3"/>
        </w:rPr>
        <w:t xml:space="preserve"> </w:t>
      </w:r>
      <w:r w:rsidRPr="007E292E">
        <w:t>its</w:t>
      </w:r>
      <w:r w:rsidRPr="007E292E">
        <w:rPr>
          <w:spacing w:val="-1"/>
        </w:rPr>
        <w:t xml:space="preserve"> </w:t>
      </w:r>
      <w:r w:rsidRPr="007E292E">
        <w:t>credi</w:t>
      </w:r>
      <w:r w:rsidRPr="007E292E">
        <w:rPr>
          <w:spacing w:val="-2"/>
        </w:rPr>
        <w:t>t</w:t>
      </w:r>
      <w:r w:rsidRPr="007E292E">
        <w:rPr>
          <w:spacing w:val="-1"/>
        </w:rPr>
        <w:t>o</w:t>
      </w:r>
      <w:r w:rsidRPr="007E292E">
        <w:t>rs?</w:t>
      </w:r>
    </w:p>
    <w:p w14:paraId="1242F439" w14:textId="77777777" w:rsidR="008E4D5C" w:rsidRPr="007E292E" w:rsidRDefault="0048683A" w:rsidP="008E4D5C">
      <w:pPr>
        <w:pStyle w:val="ListParagraph"/>
        <w:ind w:left="1701"/>
      </w:pP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y</w:t>
      </w:r>
      <w:r w:rsidRPr="007E292E">
        <w:t>es</w:t>
      </w:r>
      <w:r w:rsidRPr="007E292E">
        <w:rPr>
          <w:spacing w:val="-1"/>
        </w:rPr>
        <w:t xml:space="preserve"> </w:t>
      </w: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n</w:t>
      </w:r>
      <w:r w:rsidRPr="007E292E">
        <w:t>o</w:t>
      </w:r>
    </w:p>
    <w:p w14:paraId="40EB4E4B" w14:textId="77777777" w:rsidR="008E4D5C" w:rsidRPr="007E292E" w:rsidRDefault="008E4D5C" w:rsidP="008E4D5C">
      <w:pPr>
        <w:pStyle w:val="ListParagraph"/>
        <w:ind w:left="1701"/>
      </w:pPr>
    </w:p>
    <w:p w14:paraId="10175944" w14:textId="77777777" w:rsidR="00066565" w:rsidRPr="007E292E" w:rsidRDefault="00066565">
      <w:pPr>
        <w:pStyle w:val="ListParagraph"/>
        <w:numPr>
          <w:ilvl w:val="3"/>
          <w:numId w:val="19"/>
        </w:numPr>
        <w:ind w:left="1701"/>
      </w:pPr>
      <w:r w:rsidRPr="007E292E">
        <w:t>Is t</w:t>
      </w:r>
      <w:r w:rsidRPr="007E292E">
        <w:rPr>
          <w:spacing w:val="-3"/>
        </w:rPr>
        <w:t>h</w:t>
      </w:r>
      <w:r w:rsidRPr="007E292E">
        <w:t>e</w:t>
      </w:r>
      <w:r w:rsidRPr="007E292E">
        <w:rPr>
          <w:spacing w:val="1"/>
        </w:rPr>
        <w:t xml:space="preserve"> </w:t>
      </w:r>
      <w:r w:rsidRPr="007E292E">
        <w:rPr>
          <w:spacing w:val="-1"/>
        </w:rPr>
        <w:t>no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w:t>
      </w:r>
      <w:r w:rsidRPr="007E292E">
        <w:rPr>
          <w:spacing w:val="-3"/>
        </w:rPr>
        <w:t>r</w:t>
      </w:r>
      <w:r w:rsidRPr="007E292E">
        <w:t>ty</w:t>
      </w:r>
      <w:r w:rsidRPr="007E292E">
        <w:rPr>
          <w:spacing w:val="1"/>
        </w:rPr>
        <w:t xml:space="preserve"> </w:t>
      </w:r>
      <w:r w:rsidRPr="007E292E">
        <w:t>su</w:t>
      </w:r>
      <w:r w:rsidRPr="007E292E">
        <w:rPr>
          <w:spacing w:val="-1"/>
        </w:rPr>
        <w:t>b</w:t>
      </w:r>
      <w:r w:rsidRPr="007E292E">
        <w:t>j</w:t>
      </w:r>
      <w:r w:rsidRPr="007E292E">
        <w:rPr>
          <w:spacing w:val="-2"/>
        </w:rPr>
        <w:t>e</w:t>
      </w:r>
      <w:r w:rsidRPr="007E292E">
        <w:t>ct</w:t>
      </w:r>
      <w:r w:rsidRPr="007E292E">
        <w:rPr>
          <w:spacing w:val="1"/>
        </w:rPr>
        <w:t xml:space="preserve"> </w:t>
      </w:r>
      <w:r w:rsidRPr="007E292E">
        <w:rPr>
          <w:spacing w:val="-2"/>
        </w:rPr>
        <w:t>t</w:t>
      </w:r>
      <w:r w:rsidRPr="007E292E">
        <w:t>o</w:t>
      </w:r>
      <w:r w:rsidRPr="007E292E">
        <w:rPr>
          <w:spacing w:val="-1"/>
        </w:rPr>
        <w:t xml:space="preserve"> </w:t>
      </w:r>
      <w:r w:rsidRPr="007E292E">
        <w:t>c</w:t>
      </w:r>
      <w:r w:rsidRPr="007E292E">
        <w:rPr>
          <w:spacing w:val="1"/>
        </w:rPr>
        <w:t>o</w:t>
      </w:r>
      <w:r w:rsidRPr="007E292E">
        <w:t>l</w:t>
      </w:r>
      <w:r w:rsidRPr="007E292E">
        <w:rPr>
          <w:spacing w:val="-3"/>
        </w:rPr>
        <w:t>l</w:t>
      </w:r>
      <w:r w:rsidRPr="007E292E">
        <w:t>ec</w:t>
      </w:r>
      <w:r w:rsidRPr="007E292E">
        <w:rPr>
          <w:spacing w:val="1"/>
        </w:rPr>
        <w:t>t</w:t>
      </w:r>
      <w:r w:rsidRPr="007E292E">
        <w:rPr>
          <w:spacing w:val="-3"/>
        </w:rPr>
        <w:t>i</w:t>
      </w:r>
      <w:r w:rsidRPr="007E292E">
        <w:rPr>
          <w:spacing w:val="1"/>
        </w:rPr>
        <w:t>v</w:t>
      </w:r>
      <w:r w:rsidRPr="007E292E">
        <w:t>e</w:t>
      </w:r>
      <w:r w:rsidRPr="007E292E">
        <w:rPr>
          <w:spacing w:val="1"/>
        </w:rPr>
        <w:t xml:space="preserve"> </w:t>
      </w:r>
      <w:r w:rsidRPr="007E292E">
        <w:t>i</w:t>
      </w:r>
      <w:r w:rsidRPr="007E292E">
        <w:rPr>
          <w:spacing w:val="-1"/>
        </w:rPr>
        <w:t>n</w:t>
      </w:r>
      <w:r w:rsidRPr="007E292E">
        <w:rPr>
          <w:spacing w:val="-2"/>
        </w:rPr>
        <w:t>s</w:t>
      </w:r>
      <w:r w:rsidRPr="007E292E">
        <w:rPr>
          <w:spacing w:val="-1"/>
        </w:rPr>
        <w:t>o</w:t>
      </w:r>
      <w:r w:rsidRPr="007E292E">
        <w:t>lv</w:t>
      </w:r>
      <w:r w:rsidRPr="007E292E">
        <w:rPr>
          <w:spacing w:val="1"/>
        </w:rPr>
        <w:t>e</w:t>
      </w:r>
      <w:r w:rsidRPr="007E292E">
        <w:rPr>
          <w:spacing w:val="-1"/>
        </w:rPr>
        <w:t>n</w:t>
      </w:r>
      <w:r w:rsidRPr="007E292E">
        <w:rPr>
          <w:spacing w:val="-2"/>
        </w:rPr>
        <w:t>c</w:t>
      </w:r>
      <w:r w:rsidRPr="007E292E">
        <w:t>y</w:t>
      </w:r>
      <w:r w:rsidRPr="007E292E">
        <w:rPr>
          <w:spacing w:val="1"/>
        </w:rPr>
        <w:t xml:space="preserve"> </w:t>
      </w:r>
      <w:r w:rsidRPr="007E292E">
        <w:t>pr</w:t>
      </w:r>
      <w:r w:rsidRPr="007E292E">
        <w:rPr>
          <w:spacing w:val="-2"/>
        </w:rPr>
        <w:t>o</w:t>
      </w:r>
      <w:r w:rsidRPr="007E292E">
        <w:t>ce</w:t>
      </w:r>
      <w:r w:rsidRPr="007E292E">
        <w:rPr>
          <w:spacing w:val="1"/>
        </w:rPr>
        <w:t>e</w:t>
      </w:r>
      <w:r w:rsidRPr="007E292E">
        <w:rPr>
          <w:spacing w:val="-1"/>
        </w:rPr>
        <w:t>d</w:t>
      </w:r>
      <w:r w:rsidRPr="007E292E">
        <w:t>i</w:t>
      </w:r>
      <w:r w:rsidRPr="007E292E">
        <w:rPr>
          <w:spacing w:val="-1"/>
        </w:rPr>
        <w:t>ng</w:t>
      </w:r>
      <w:r w:rsidRPr="007E292E">
        <w:t>s</w:t>
      </w:r>
      <w:r w:rsidRPr="007E292E">
        <w:rPr>
          <w:spacing w:val="-2"/>
        </w:rPr>
        <w:t xml:space="preserve"> </w:t>
      </w:r>
      <w:r w:rsidRPr="007E292E">
        <w:rPr>
          <w:spacing w:val="1"/>
        </w:rPr>
        <w:t>o</w:t>
      </w:r>
      <w:r w:rsidRPr="007E292E">
        <w:t xml:space="preserve">r </w:t>
      </w:r>
      <w:r w:rsidRPr="007E292E">
        <w:rPr>
          <w:spacing w:val="-3"/>
        </w:rPr>
        <w:t>d</w:t>
      </w:r>
      <w:r w:rsidRPr="007E292E">
        <w:rPr>
          <w:spacing w:val="1"/>
        </w:rPr>
        <w:t>o</w:t>
      </w:r>
      <w:r w:rsidRPr="007E292E">
        <w:t>es</w:t>
      </w:r>
      <w:r w:rsidRPr="007E292E">
        <w:rPr>
          <w:spacing w:val="-2"/>
        </w:rPr>
        <w:t xml:space="preserve"> </w:t>
      </w:r>
      <w:r w:rsidRPr="007E292E">
        <w:t>it</w:t>
      </w:r>
      <w:r w:rsidRPr="007E292E">
        <w:rPr>
          <w:spacing w:val="1"/>
        </w:rPr>
        <w:t xml:space="preserve"> </w:t>
      </w:r>
      <w:r w:rsidRPr="007E292E">
        <w:t>f</w:t>
      </w:r>
      <w:r w:rsidRPr="007E292E">
        <w:rPr>
          <w:spacing w:val="-1"/>
        </w:rPr>
        <w:t>u</w:t>
      </w:r>
      <w:r w:rsidRPr="007E292E">
        <w:t>lf</w:t>
      </w:r>
      <w:r w:rsidRPr="007E292E">
        <w:rPr>
          <w:spacing w:val="-1"/>
        </w:rPr>
        <w:t>i</w:t>
      </w:r>
      <w:r w:rsidRPr="007E292E">
        <w:t>l the criteria</w:t>
      </w:r>
      <w:r w:rsidRPr="007E292E">
        <w:rPr>
          <w:spacing w:val="1"/>
        </w:rPr>
        <w:t xml:space="preserve"> </w:t>
      </w:r>
      <w:r w:rsidRPr="007E292E">
        <w:t>u</w:t>
      </w:r>
      <w:r w:rsidRPr="007E292E">
        <w:rPr>
          <w:spacing w:val="-1"/>
        </w:rPr>
        <w:t>nd</w:t>
      </w:r>
      <w:r w:rsidRPr="007E292E">
        <w:t>er</w:t>
      </w:r>
      <w:r w:rsidRPr="007E292E">
        <w:rPr>
          <w:spacing w:val="1"/>
        </w:rPr>
        <w:t xml:space="preserve"> </w:t>
      </w:r>
      <w:r w:rsidRPr="007E292E">
        <w:rPr>
          <w:spacing w:val="-3"/>
        </w:rPr>
        <w:t>i</w:t>
      </w:r>
      <w:r w:rsidRPr="007E292E">
        <w:t>ts</w:t>
      </w:r>
      <w:r w:rsidRPr="007E292E">
        <w:rPr>
          <w:spacing w:val="1"/>
        </w:rPr>
        <w:t xml:space="preserve"> </w:t>
      </w:r>
      <w:r w:rsidRPr="007E292E">
        <w:rPr>
          <w:spacing w:val="-3"/>
        </w:rPr>
        <w:t>d</w:t>
      </w:r>
      <w:r w:rsidRPr="007E292E">
        <w:rPr>
          <w:spacing w:val="1"/>
        </w:rPr>
        <w:t>o</w:t>
      </w:r>
      <w:r w:rsidRPr="007E292E">
        <w:rPr>
          <w:spacing w:val="-1"/>
        </w:rPr>
        <w:t>m</w:t>
      </w:r>
      <w:r w:rsidRPr="007E292E">
        <w:t>es</w:t>
      </w:r>
      <w:r w:rsidRPr="007E292E">
        <w:rPr>
          <w:spacing w:val="1"/>
        </w:rPr>
        <w:t>t</w:t>
      </w:r>
      <w:r w:rsidRPr="007E292E">
        <w:t>ic</w:t>
      </w:r>
      <w:r w:rsidRPr="007E292E">
        <w:rPr>
          <w:spacing w:val="-2"/>
        </w:rPr>
        <w:t xml:space="preserve"> l</w:t>
      </w:r>
      <w:r w:rsidRPr="007E292E">
        <w:t>aw</w:t>
      </w:r>
      <w:r w:rsidRPr="007E292E">
        <w:rPr>
          <w:spacing w:val="1"/>
        </w:rPr>
        <w:t xml:space="preserve"> </w:t>
      </w:r>
      <w:r w:rsidRPr="007E292E">
        <w:rPr>
          <w:spacing w:val="-3"/>
        </w:rPr>
        <w:t>f</w:t>
      </w:r>
      <w:r w:rsidRPr="007E292E">
        <w:rPr>
          <w:spacing w:val="1"/>
        </w:rPr>
        <w:t>o</w:t>
      </w:r>
      <w:r w:rsidRPr="007E292E">
        <w:t>r bei</w:t>
      </w:r>
      <w:r w:rsidRPr="007E292E">
        <w:rPr>
          <w:spacing w:val="-1"/>
        </w:rPr>
        <w:t>n</w:t>
      </w:r>
      <w:r w:rsidRPr="007E292E">
        <w:t>g</w:t>
      </w:r>
      <w:r w:rsidRPr="007E292E">
        <w:rPr>
          <w:spacing w:val="-1"/>
        </w:rPr>
        <w:t xml:space="preserve"> </w:t>
      </w:r>
      <w:r w:rsidRPr="007E292E">
        <w:t>pl</w:t>
      </w:r>
      <w:r w:rsidRPr="007E292E">
        <w:rPr>
          <w:spacing w:val="-1"/>
        </w:rPr>
        <w:t>a</w:t>
      </w:r>
      <w:r w:rsidRPr="007E292E">
        <w:t>ced</w:t>
      </w:r>
      <w:r w:rsidRPr="007E292E">
        <w:rPr>
          <w:spacing w:val="-2"/>
        </w:rPr>
        <w:t xml:space="preserve"> </w:t>
      </w:r>
      <w:r w:rsidRPr="007E292E">
        <w:t xml:space="preserve">in </w:t>
      </w:r>
      <w:r w:rsidRPr="007E292E">
        <w:rPr>
          <w:spacing w:val="-2"/>
        </w:rPr>
        <w:t>c</w:t>
      </w:r>
      <w:r w:rsidRPr="007E292E">
        <w:rPr>
          <w:spacing w:val="1"/>
        </w:rPr>
        <w:t>o</w:t>
      </w:r>
      <w:r w:rsidRPr="007E292E">
        <w:t>ll</w:t>
      </w:r>
      <w:r w:rsidRPr="007E292E">
        <w:rPr>
          <w:spacing w:val="-2"/>
        </w:rPr>
        <w:t>e</w:t>
      </w:r>
      <w:r w:rsidRPr="007E292E">
        <w:t>cti</w:t>
      </w:r>
      <w:r w:rsidRPr="007E292E">
        <w:rPr>
          <w:spacing w:val="1"/>
        </w:rPr>
        <w:t>v</w:t>
      </w:r>
      <w:r w:rsidRPr="007E292E">
        <w:t>e</w:t>
      </w:r>
      <w:r w:rsidRPr="007E292E">
        <w:rPr>
          <w:spacing w:val="-2"/>
        </w:rPr>
        <w:t xml:space="preserve"> </w:t>
      </w:r>
      <w:r w:rsidRPr="007E292E">
        <w:t>inso</w:t>
      </w:r>
      <w:r w:rsidRPr="007E292E">
        <w:rPr>
          <w:spacing w:val="-3"/>
        </w:rPr>
        <w:t>l</w:t>
      </w:r>
      <w:r w:rsidRPr="007E292E">
        <w:rPr>
          <w:spacing w:val="1"/>
        </w:rPr>
        <w:t>v</w:t>
      </w:r>
      <w:r w:rsidRPr="007E292E">
        <w:t>en</w:t>
      </w:r>
      <w:r w:rsidRPr="007E292E">
        <w:rPr>
          <w:spacing w:val="-2"/>
        </w:rPr>
        <w:t>c</w:t>
      </w:r>
      <w:r w:rsidRPr="007E292E">
        <w:t>y</w:t>
      </w:r>
      <w:r w:rsidRPr="007E292E">
        <w:rPr>
          <w:spacing w:val="1"/>
        </w:rPr>
        <w:t xml:space="preserve"> </w:t>
      </w:r>
      <w:r w:rsidRPr="007E292E">
        <w:t>p</w:t>
      </w:r>
      <w:r w:rsidRPr="007E292E">
        <w:rPr>
          <w:spacing w:val="-3"/>
        </w:rPr>
        <w:t>r</w:t>
      </w:r>
      <w:r w:rsidRPr="007E292E">
        <w:rPr>
          <w:spacing w:val="1"/>
        </w:rPr>
        <w:t>o</w:t>
      </w:r>
      <w:r w:rsidRPr="007E292E">
        <w:t>c</w:t>
      </w:r>
      <w:r w:rsidRPr="007E292E">
        <w:rPr>
          <w:spacing w:val="-2"/>
        </w:rPr>
        <w:t>e</w:t>
      </w:r>
      <w:r w:rsidRPr="007E292E">
        <w:t>ed</w:t>
      </w:r>
      <w:r w:rsidRPr="007E292E">
        <w:rPr>
          <w:spacing w:val="-1"/>
        </w:rPr>
        <w:t>ing</w:t>
      </w:r>
      <w:r w:rsidRPr="007E292E">
        <w:t>s at</w:t>
      </w:r>
      <w:r w:rsidRPr="007E292E">
        <w:rPr>
          <w:spacing w:val="1"/>
        </w:rPr>
        <w:t xml:space="preserve"> </w:t>
      </w:r>
      <w:r w:rsidRPr="007E292E">
        <w:t xml:space="preserve">the </w:t>
      </w:r>
      <w:r w:rsidRPr="007E292E">
        <w:rPr>
          <w:spacing w:val="-2"/>
        </w:rPr>
        <w:t>r</w:t>
      </w:r>
      <w:r w:rsidRPr="007E292E">
        <w:t>eq</w:t>
      </w:r>
      <w:r w:rsidRPr="007E292E">
        <w:rPr>
          <w:spacing w:val="-1"/>
        </w:rPr>
        <w:t>u</w:t>
      </w:r>
      <w:r w:rsidRPr="007E292E">
        <w:t>est</w:t>
      </w:r>
      <w:r w:rsidRPr="007E292E">
        <w:rPr>
          <w:spacing w:val="-1"/>
        </w:rPr>
        <w:t xml:space="preserve"> </w:t>
      </w:r>
      <w:r w:rsidRPr="007E292E">
        <w:rPr>
          <w:spacing w:val="1"/>
        </w:rPr>
        <w:t>o</w:t>
      </w:r>
      <w:r w:rsidRPr="007E292E">
        <w:t>f</w:t>
      </w:r>
      <w:r w:rsidRPr="007E292E">
        <w:rPr>
          <w:spacing w:val="-3"/>
        </w:rPr>
        <w:t xml:space="preserve"> </w:t>
      </w:r>
      <w:r w:rsidRPr="007E292E">
        <w:t>its</w:t>
      </w:r>
      <w:r w:rsidRPr="007E292E">
        <w:rPr>
          <w:spacing w:val="-1"/>
        </w:rPr>
        <w:t xml:space="preserve"> </w:t>
      </w:r>
      <w:r w:rsidRPr="007E292E">
        <w:t>credi</w:t>
      </w:r>
      <w:r w:rsidRPr="007E292E">
        <w:rPr>
          <w:spacing w:val="-2"/>
        </w:rPr>
        <w:t>t</w:t>
      </w:r>
      <w:r w:rsidRPr="007E292E">
        <w:rPr>
          <w:spacing w:val="-1"/>
        </w:rPr>
        <w:t>o</w:t>
      </w:r>
      <w:r w:rsidRPr="007E292E">
        <w:t>rs?</w:t>
      </w:r>
    </w:p>
    <w:p w14:paraId="251AEBA5" w14:textId="24184441" w:rsidR="00066565" w:rsidRPr="007E292E" w:rsidRDefault="00066565">
      <w:pPr>
        <w:pStyle w:val="ListParagraph"/>
        <w:numPr>
          <w:ilvl w:val="4"/>
          <w:numId w:val="19"/>
        </w:numPr>
        <w:spacing w:before="120" w:after="120"/>
        <w:ind w:left="2835"/>
        <w:contextualSpacing w:val="0"/>
      </w:pPr>
      <w:r w:rsidRPr="007E292E">
        <w:t>has</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rPr>
          <w:spacing w:val="-3"/>
        </w:rPr>
        <w:t>n</w:t>
      </w:r>
      <w:r w:rsidRPr="007E292E">
        <w:rPr>
          <w:spacing w:val="1"/>
        </w:rPr>
        <w:t>o</w:t>
      </w:r>
      <w:r w:rsidRPr="007E292E">
        <w:t>ti</w:t>
      </w:r>
      <w:r w:rsidRPr="007E292E">
        <w:rPr>
          <w:spacing w:val="-2"/>
        </w:rPr>
        <w:t>f</w:t>
      </w:r>
      <w:r w:rsidRPr="007E292E">
        <w:rPr>
          <w:spacing w:val="1"/>
        </w:rPr>
        <w:t>y</w:t>
      </w:r>
      <w:r w:rsidRPr="007E292E">
        <w:t>i</w:t>
      </w:r>
      <w:r w:rsidRPr="007E292E">
        <w:rPr>
          <w:spacing w:val="-1"/>
        </w:rPr>
        <w:t>n</w:t>
      </w:r>
      <w:r w:rsidRPr="007E292E">
        <w:t>g</w:t>
      </w:r>
      <w:r w:rsidRPr="007E292E">
        <w:rPr>
          <w:spacing w:val="-3"/>
        </w:rPr>
        <w:t xml:space="preserve"> </w:t>
      </w:r>
      <w:r w:rsidRPr="007E292E">
        <w:rPr>
          <w:spacing w:val="-1"/>
        </w:rPr>
        <w:t>p</w:t>
      </w:r>
      <w:r w:rsidRPr="007E292E">
        <w:t>art</w:t>
      </w:r>
      <w:r w:rsidRPr="007E292E">
        <w:rPr>
          <w:spacing w:val="1"/>
        </w:rPr>
        <w:t>y</w:t>
      </w:r>
      <w:r w:rsidRPr="007E292E">
        <w:t xml:space="preserve">’s </w:t>
      </w:r>
      <w:r w:rsidRPr="007E292E">
        <w:rPr>
          <w:spacing w:val="-3"/>
        </w:rPr>
        <w:t>b</w:t>
      </w:r>
      <w:r w:rsidRPr="007E292E">
        <w:rPr>
          <w:spacing w:val="1"/>
        </w:rPr>
        <w:t>o</w:t>
      </w:r>
      <w:r w:rsidRPr="007E292E">
        <w:rPr>
          <w:spacing w:val="-1"/>
        </w:rPr>
        <w:t>o</w:t>
      </w:r>
      <w:r w:rsidRPr="007E292E">
        <w:t>k</w:t>
      </w:r>
      <w:r w:rsidRPr="007E292E">
        <w:rPr>
          <w:spacing w:val="1"/>
        </w:rPr>
        <w:t xml:space="preserve"> </w:t>
      </w:r>
      <w:r w:rsidRPr="007E292E">
        <w:rPr>
          <w:spacing w:val="-1"/>
        </w:rPr>
        <w:t>d</w:t>
      </w:r>
      <w:r w:rsidRPr="007E292E">
        <w:t>ebt</w:t>
      </w:r>
      <w:r w:rsidRPr="007E292E">
        <w:rPr>
          <w:spacing w:val="-2"/>
        </w:rPr>
        <w:t xml:space="preserve"> t</w:t>
      </w:r>
      <w:r w:rsidRPr="007E292E">
        <w:t>o</w:t>
      </w:r>
      <w:r w:rsidRPr="007E292E">
        <w:rPr>
          <w:spacing w:val="1"/>
        </w:rPr>
        <w:t xml:space="preserve"> e</w:t>
      </w:r>
      <w:r w:rsidRPr="007E292E">
        <w:rPr>
          <w:spacing w:val="-1"/>
        </w:rPr>
        <w:t>qu</w:t>
      </w:r>
      <w:r w:rsidRPr="007E292E">
        <w:t>i</w:t>
      </w:r>
      <w:r w:rsidRPr="007E292E">
        <w:rPr>
          <w:spacing w:val="-2"/>
        </w:rPr>
        <w:t>t</w:t>
      </w:r>
      <w:r w:rsidRPr="007E292E">
        <w:t>y</w:t>
      </w:r>
      <w:r w:rsidRPr="007E292E">
        <w:rPr>
          <w:spacing w:val="-1"/>
        </w:rPr>
        <w:t xml:space="preserve"> </w:t>
      </w:r>
      <w:r w:rsidRPr="007E292E">
        <w:t>ratio</w:t>
      </w:r>
      <w:r w:rsidRPr="007E292E">
        <w:rPr>
          <w:spacing w:val="-1"/>
        </w:rPr>
        <w:t xml:space="preserve"> </w:t>
      </w:r>
      <w:r w:rsidRPr="007E292E">
        <w:t>been g</w:t>
      </w:r>
      <w:r w:rsidRPr="007E292E">
        <w:rPr>
          <w:spacing w:val="-3"/>
        </w:rPr>
        <w:t>r</w:t>
      </w:r>
      <w:r w:rsidRPr="007E292E">
        <w:t>eater</w:t>
      </w:r>
      <w:r w:rsidRPr="007E292E">
        <w:rPr>
          <w:spacing w:val="-2"/>
        </w:rPr>
        <w:t xml:space="preserve"> </w:t>
      </w:r>
      <w:r w:rsidRPr="007E292E">
        <w:rPr>
          <w:spacing w:val="1"/>
        </w:rPr>
        <w:t>t</w:t>
      </w:r>
      <w:r w:rsidRPr="007E292E">
        <w:rPr>
          <w:spacing w:val="-1"/>
        </w:rPr>
        <w:t>h</w:t>
      </w:r>
      <w:r w:rsidRPr="007E292E">
        <w:t>an</w:t>
      </w:r>
      <w:r w:rsidRPr="007E292E">
        <w:rPr>
          <w:spacing w:val="-3"/>
        </w:rPr>
        <w:t xml:space="preserve"> </w:t>
      </w:r>
      <w:r w:rsidRPr="007E292E">
        <w:rPr>
          <w:spacing w:val="1"/>
        </w:rPr>
        <w:t>7</w:t>
      </w:r>
      <w:r w:rsidRPr="007E292E">
        <w:rPr>
          <w:spacing w:val="-2"/>
        </w:rPr>
        <w:t>,</w:t>
      </w:r>
      <w:r w:rsidRPr="007E292E">
        <w:t>5 f</w:t>
      </w:r>
      <w:r w:rsidRPr="007E292E">
        <w:rPr>
          <w:spacing w:val="1"/>
        </w:rPr>
        <w:t>o</w:t>
      </w:r>
      <w:r w:rsidRPr="007E292E">
        <w:t>r t</w:t>
      </w:r>
      <w:r w:rsidRPr="007E292E">
        <w:rPr>
          <w:spacing w:val="-3"/>
        </w:rPr>
        <w:t>h</w:t>
      </w:r>
      <w:r w:rsidRPr="007E292E">
        <w:t>e</w:t>
      </w:r>
      <w:r w:rsidRPr="007E292E">
        <w:rPr>
          <w:spacing w:val="1"/>
        </w:rPr>
        <w:t xml:space="preserve"> </w:t>
      </w:r>
      <w:r w:rsidRPr="007E292E">
        <w:rPr>
          <w:spacing w:val="-1"/>
        </w:rPr>
        <w:t>p</w:t>
      </w:r>
      <w:r w:rsidRPr="007E292E">
        <w:t>ast</w:t>
      </w:r>
      <w:r w:rsidRPr="007E292E">
        <w:rPr>
          <w:spacing w:val="-1"/>
        </w:rPr>
        <w:t xml:space="preserve"> </w:t>
      </w:r>
      <w:r w:rsidRPr="007E292E">
        <w:t>t</w:t>
      </w:r>
      <w:r w:rsidRPr="007E292E">
        <w:rPr>
          <w:spacing w:val="-2"/>
        </w:rPr>
        <w:t>w</w:t>
      </w:r>
      <w:r w:rsidRPr="007E292E">
        <w:t>o</w:t>
      </w:r>
      <w:r w:rsidRPr="007E292E">
        <w:rPr>
          <w:spacing w:val="-1"/>
        </w:rPr>
        <w:t xml:space="preserve"> </w:t>
      </w:r>
      <w:r w:rsidRPr="007E292E">
        <w:rPr>
          <w:spacing w:val="1"/>
        </w:rPr>
        <w:t>y</w:t>
      </w:r>
      <w:r w:rsidRPr="007E292E">
        <w:t>ears</w:t>
      </w:r>
    </w:p>
    <w:p w14:paraId="13E0492D" w14:textId="53869634" w:rsidR="00066565" w:rsidRPr="007E292E" w:rsidRDefault="00066565" w:rsidP="00066565">
      <w:pPr>
        <w:pStyle w:val="ListParagraph"/>
        <w:spacing w:before="120" w:after="120"/>
        <w:ind w:left="2835"/>
        <w:contextualSpacing w:val="0"/>
      </w:pPr>
      <w:r w:rsidRPr="007E292E">
        <w:t>and</w:t>
      </w:r>
    </w:p>
    <w:p w14:paraId="3C9220DB" w14:textId="2E96B6F9" w:rsidR="00066565" w:rsidRPr="007E292E" w:rsidRDefault="00066565">
      <w:pPr>
        <w:pStyle w:val="ListParagraph"/>
        <w:numPr>
          <w:ilvl w:val="4"/>
          <w:numId w:val="19"/>
        </w:numPr>
        <w:spacing w:before="120" w:after="120"/>
        <w:ind w:left="2835"/>
        <w:contextualSpacing w:val="0"/>
      </w:pPr>
      <w:r w:rsidRPr="007E292E">
        <w:t>has</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rPr>
          <w:spacing w:val="-3"/>
        </w:rPr>
        <w:t>n</w:t>
      </w:r>
      <w:r w:rsidRPr="007E292E">
        <w:rPr>
          <w:spacing w:val="1"/>
        </w:rPr>
        <w:t>o</w:t>
      </w:r>
      <w:r w:rsidRPr="007E292E">
        <w:t>ti</w:t>
      </w:r>
      <w:r w:rsidRPr="007E292E">
        <w:rPr>
          <w:spacing w:val="-2"/>
        </w:rPr>
        <w:t>f</w:t>
      </w:r>
      <w:r w:rsidRPr="007E292E">
        <w:rPr>
          <w:spacing w:val="1"/>
        </w:rPr>
        <w:t>y</w:t>
      </w:r>
      <w:r w:rsidRPr="007E292E">
        <w:t>i</w:t>
      </w:r>
      <w:r w:rsidRPr="007E292E">
        <w:rPr>
          <w:spacing w:val="-1"/>
        </w:rPr>
        <w:t>n</w:t>
      </w:r>
      <w:r w:rsidRPr="007E292E">
        <w:t>g</w:t>
      </w:r>
      <w:r w:rsidRPr="007E292E">
        <w:rPr>
          <w:spacing w:val="-3"/>
        </w:rPr>
        <w:t xml:space="preserve"> </w:t>
      </w:r>
      <w:r w:rsidRPr="007E292E">
        <w:rPr>
          <w:spacing w:val="-1"/>
        </w:rPr>
        <w:t>p</w:t>
      </w:r>
      <w:r w:rsidRPr="007E292E">
        <w:t>art</w:t>
      </w:r>
      <w:r w:rsidRPr="007E292E">
        <w:rPr>
          <w:spacing w:val="1"/>
        </w:rPr>
        <w:t>y</w:t>
      </w:r>
      <w:r w:rsidRPr="007E292E">
        <w:t>’s</w:t>
      </w:r>
      <w:r w:rsidRPr="007E292E">
        <w:rPr>
          <w:spacing w:val="-2"/>
        </w:rPr>
        <w:t xml:space="preserve"> </w:t>
      </w:r>
      <w:r w:rsidRPr="007E292E">
        <w:t>EBI</w:t>
      </w:r>
      <w:r w:rsidRPr="007E292E">
        <w:rPr>
          <w:spacing w:val="-2"/>
        </w:rPr>
        <w:t>T</w:t>
      </w:r>
      <w:r w:rsidRPr="007E292E">
        <w:rPr>
          <w:spacing w:val="1"/>
        </w:rPr>
        <w:t>D</w:t>
      </w:r>
      <w:r w:rsidRPr="007E292E">
        <w:t>A i</w:t>
      </w:r>
      <w:r w:rsidRPr="007E292E">
        <w:rPr>
          <w:spacing w:val="-1"/>
        </w:rPr>
        <w:t>n</w:t>
      </w:r>
      <w:r w:rsidRPr="007E292E">
        <w:t>t</w:t>
      </w:r>
      <w:r w:rsidRPr="007E292E">
        <w:rPr>
          <w:spacing w:val="1"/>
        </w:rPr>
        <w:t>e</w:t>
      </w:r>
      <w:r w:rsidRPr="007E292E">
        <w:rPr>
          <w:spacing w:val="-3"/>
        </w:rPr>
        <w:t>r</w:t>
      </w:r>
      <w:r w:rsidRPr="007E292E">
        <w:t>e</w:t>
      </w:r>
      <w:r w:rsidRPr="007E292E">
        <w:rPr>
          <w:spacing w:val="3"/>
        </w:rPr>
        <w:t>s</w:t>
      </w:r>
      <w:r w:rsidRPr="007E292E">
        <w:t>t</w:t>
      </w:r>
      <w:r w:rsidRPr="007E292E">
        <w:rPr>
          <w:spacing w:val="-1"/>
        </w:rPr>
        <w:t xml:space="preserve"> </w:t>
      </w:r>
      <w:r w:rsidRPr="007E292E">
        <w:t>c</w:t>
      </w:r>
      <w:r w:rsidRPr="007E292E">
        <w:rPr>
          <w:spacing w:val="-1"/>
        </w:rPr>
        <w:t>ov</w:t>
      </w:r>
      <w:r w:rsidRPr="007E292E">
        <w:t>era</w:t>
      </w:r>
      <w:r w:rsidRPr="007E292E">
        <w:rPr>
          <w:spacing w:val="-1"/>
        </w:rPr>
        <w:t>g</w:t>
      </w:r>
      <w:r w:rsidRPr="007E292E">
        <w:t>e</w:t>
      </w:r>
      <w:r w:rsidRPr="007E292E">
        <w:rPr>
          <w:spacing w:val="1"/>
        </w:rPr>
        <w:t xml:space="preserve"> </w:t>
      </w:r>
      <w:r w:rsidRPr="007E292E">
        <w:t>rat</w:t>
      </w:r>
      <w:r w:rsidRPr="007E292E">
        <w:rPr>
          <w:spacing w:val="-3"/>
        </w:rPr>
        <w:t>i</w:t>
      </w:r>
      <w:r w:rsidRPr="007E292E">
        <w:t>o</w:t>
      </w:r>
      <w:r w:rsidRPr="007E292E">
        <w:rPr>
          <w:spacing w:val="1"/>
        </w:rPr>
        <w:t xml:space="preserve"> </w:t>
      </w:r>
      <w:r w:rsidRPr="007E292E">
        <w:rPr>
          <w:spacing w:val="-3"/>
        </w:rPr>
        <w:t>b</w:t>
      </w:r>
      <w:r w:rsidRPr="007E292E">
        <w:t>e</w:t>
      </w:r>
      <w:r w:rsidRPr="007E292E">
        <w:rPr>
          <w:spacing w:val="1"/>
        </w:rPr>
        <w:t>e</w:t>
      </w:r>
      <w:r w:rsidRPr="007E292E">
        <w:t>n</w:t>
      </w:r>
      <w:r w:rsidRPr="007E292E">
        <w:rPr>
          <w:spacing w:val="-1"/>
        </w:rPr>
        <w:t xml:space="preserve"> </w:t>
      </w:r>
      <w:r w:rsidRPr="007E292E">
        <w:t>be</w:t>
      </w:r>
      <w:r w:rsidRPr="007E292E">
        <w:rPr>
          <w:spacing w:val="-3"/>
        </w:rPr>
        <w:t>l</w:t>
      </w:r>
      <w:r w:rsidRPr="007E292E">
        <w:rPr>
          <w:spacing w:val="1"/>
        </w:rPr>
        <w:t>o</w:t>
      </w:r>
      <w:r w:rsidRPr="007E292E">
        <w:t>w</w:t>
      </w:r>
      <w:r w:rsidRPr="007E292E">
        <w:rPr>
          <w:spacing w:val="-2"/>
        </w:rPr>
        <w:t xml:space="preserve"> </w:t>
      </w:r>
      <w:r w:rsidRPr="007E292E">
        <w:rPr>
          <w:spacing w:val="1"/>
        </w:rPr>
        <w:t>1</w:t>
      </w:r>
      <w:r w:rsidRPr="007E292E">
        <w:rPr>
          <w:spacing w:val="-2"/>
        </w:rPr>
        <w:t>,</w:t>
      </w:r>
      <w:r w:rsidRPr="007E292E">
        <w:t>0</w:t>
      </w:r>
      <w:r w:rsidRPr="007E292E">
        <w:rPr>
          <w:spacing w:val="-1"/>
        </w:rPr>
        <w:t xml:space="preserve"> </w:t>
      </w:r>
      <w:r w:rsidRPr="007E292E">
        <w:t>f</w:t>
      </w:r>
      <w:r w:rsidRPr="007E292E">
        <w:rPr>
          <w:spacing w:val="1"/>
        </w:rPr>
        <w:t>o</w:t>
      </w:r>
      <w:r w:rsidRPr="007E292E">
        <w:t>r the past</w:t>
      </w:r>
      <w:r w:rsidRPr="007E292E">
        <w:rPr>
          <w:spacing w:val="-1"/>
        </w:rPr>
        <w:t xml:space="preserve"> </w:t>
      </w:r>
      <w:r w:rsidRPr="007E292E">
        <w:t>t</w:t>
      </w:r>
      <w:r w:rsidRPr="007E292E">
        <w:rPr>
          <w:spacing w:val="-2"/>
        </w:rPr>
        <w:t>w</w:t>
      </w:r>
      <w:r w:rsidRPr="007E292E">
        <w:t>o</w:t>
      </w:r>
      <w:r w:rsidRPr="007E292E">
        <w:rPr>
          <w:spacing w:val="-1"/>
        </w:rPr>
        <w:t xml:space="preserve"> </w:t>
      </w:r>
      <w:r w:rsidRPr="007E292E">
        <w:rPr>
          <w:spacing w:val="1"/>
        </w:rPr>
        <w:t>y</w:t>
      </w:r>
      <w:r w:rsidRPr="007E292E">
        <w:t>ear</w:t>
      </w:r>
      <w:r w:rsidRPr="007E292E">
        <w:rPr>
          <w:spacing w:val="-2"/>
        </w:rPr>
        <w:t>s</w:t>
      </w:r>
      <w:r w:rsidRPr="007E292E">
        <w:t>?</w:t>
      </w:r>
    </w:p>
    <w:p w14:paraId="4DD8AF9E" w14:textId="77777777" w:rsidR="00066565" w:rsidRPr="007E292E" w:rsidRDefault="00066565" w:rsidP="00066565">
      <w:pPr>
        <w:ind w:left="2115" w:firstLine="720"/>
      </w:pP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y</w:t>
      </w:r>
      <w:r w:rsidRPr="007E292E">
        <w:t>es</w:t>
      </w:r>
      <w:r w:rsidRPr="007E292E">
        <w:rPr>
          <w:spacing w:val="-1"/>
        </w:rPr>
        <w:t xml:space="preserve"> </w:t>
      </w: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n</w:t>
      </w:r>
      <w:r w:rsidRPr="007E292E">
        <w:t>o</w:t>
      </w:r>
    </w:p>
    <w:p w14:paraId="3C046805" w14:textId="77777777" w:rsidR="00066565" w:rsidRPr="007E292E" w:rsidRDefault="00066565" w:rsidP="00066565">
      <w:pPr>
        <w:ind w:left="993"/>
        <w:rPr>
          <w:spacing w:val="1"/>
        </w:rPr>
      </w:pPr>
    </w:p>
    <w:p w14:paraId="7A5B4AF1" w14:textId="56F58293" w:rsidR="00066565" w:rsidRPr="007E292E" w:rsidRDefault="00066565">
      <w:pPr>
        <w:pStyle w:val="ListParagraph"/>
        <w:numPr>
          <w:ilvl w:val="3"/>
          <w:numId w:val="19"/>
        </w:numPr>
      </w:pPr>
      <w:r w:rsidRPr="007E292E">
        <w:t>If the reply to any of the questions in sections 3.1.1.1 to 3.1.1.4 was ‘yes’ in relation to any of the notifying parties, please indicate whether during the period in which the undertaking in question was ailing, it received any foreign financial contributions that may have contributed to restore its long-term viability (including any temporary liquidity assistance designed to support that restoration of viability) or to keep that party afloat for the short time needed to work out a restructuring or liquidation plan.</w:t>
      </w:r>
    </w:p>
    <w:p w14:paraId="47BCA62D" w14:textId="1FFAC90D" w:rsidR="00066565" w:rsidRPr="007E292E" w:rsidRDefault="00066565" w:rsidP="00066565">
      <w:pPr>
        <w:pStyle w:val="ListParagraph"/>
        <w:ind w:left="1467"/>
      </w:pPr>
      <w:r w:rsidRPr="007E292E">
        <w:rPr>
          <w:rFonts w:asciiTheme="minorHAnsi" w:eastAsia="Segoe UI Symbol" w:hAnsiTheme="minorHAnsi" w:cstheme="minorHAnsi"/>
        </w:rPr>
        <w:t>Notifying party(ies)</w:t>
      </w: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y</w:t>
      </w:r>
      <w:r w:rsidRPr="007E292E">
        <w:t>es</w:t>
      </w:r>
      <w:r w:rsidRPr="007E292E">
        <w:rPr>
          <w:spacing w:val="-1"/>
        </w:rPr>
        <w:t xml:space="preserve"> </w:t>
      </w: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n</w:t>
      </w:r>
      <w:r w:rsidRPr="007E292E">
        <w:t>o</w:t>
      </w:r>
    </w:p>
    <w:p w14:paraId="5B1650DC" w14:textId="77777777" w:rsidR="00066565" w:rsidRPr="007E292E" w:rsidRDefault="00066565" w:rsidP="00066565">
      <w:pPr>
        <w:pStyle w:val="ListParagraph"/>
        <w:ind w:left="1467"/>
      </w:pPr>
    </w:p>
    <w:p w14:paraId="35606A6A" w14:textId="5EC6E65B" w:rsidR="00066565" w:rsidRPr="007E292E" w:rsidRDefault="00066565">
      <w:pPr>
        <w:pStyle w:val="ListParagraph"/>
        <w:numPr>
          <w:ilvl w:val="3"/>
          <w:numId w:val="19"/>
        </w:numPr>
      </w:pPr>
      <w:r w:rsidRPr="007E292E">
        <w:t>If the reply to any of the questions in sections 3.1.1.1 to 3.1.1.4 was ‘yes’ in relation to any of the notifying parties, indicate if there is a restructuring plan capable of leading to the long-term viability of that party and if this restructuring plan includes a significant own contribution by the notifying party and provide details of that plan.</w:t>
      </w:r>
    </w:p>
    <w:p w14:paraId="75BB8A96" w14:textId="77777777" w:rsidR="00066565" w:rsidRPr="007E292E" w:rsidRDefault="00066565" w:rsidP="00066565">
      <w:pPr>
        <w:pStyle w:val="ListParagraph"/>
        <w:ind w:left="1467"/>
      </w:pPr>
    </w:p>
    <w:p w14:paraId="3DC49003" w14:textId="3B607246" w:rsidR="00066565" w:rsidRPr="007E292E" w:rsidRDefault="00066565">
      <w:pPr>
        <w:pStyle w:val="ListParagraph"/>
        <w:numPr>
          <w:ilvl w:val="3"/>
          <w:numId w:val="19"/>
        </w:numPr>
      </w:pPr>
      <w:r w:rsidRPr="007E292E">
        <w:t>If the reply to any of the questions in points 3.1.1.1 to 3.1.1.4 was ‘yes’, please substantiate the answer, including references in the answer to the supporting evidence or documents that are to be provided in annexes (such documents may include, but are not limited to, the notifying party’s latest profit and loss account statements with balance sheets, or court decision opening collective insolvency proceedings on the company or documents providing evidence that the criteria for being placed under insolvency proceedings at the request of creditors under national company law are met, etc.).</w:t>
      </w:r>
    </w:p>
    <w:p w14:paraId="2CC2DCEA" w14:textId="77777777" w:rsidR="004C7C24" w:rsidRPr="007E292E" w:rsidRDefault="004C7C24" w:rsidP="004C7C24">
      <w:pPr>
        <w:pStyle w:val="ListParagraph"/>
      </w:pPr>
    </w:p>
    <w:p w14:paraId="240BB6BE" w14:textId="77777777" w:rsidR="004C7C24" w:rsidRPr="007E292E" w:rsidRDefault="004C7C24">
      <w:pPr>
        <w:pStyle w:val="ListParagraph"/>
        <w:numPr>
          <w:ilvl w:val="2"/>
          <w:numId w:val="19"/>
        </w:numPr>
        <w:ind w:left="993"/>
      </w:pPr>
      <w:r w:rsidRPr="007E292E">
        <w:t>Has the notifying party been in receipt of a foreign financial contribution in the form of an unlimited guarantee for the debts or liabilities of the undertaking, namely without any limitation as to the amount or the duration of such guarantee (Article 5(1)(b)) of Regulation (EU) 2022/2560.</w:t>
      </w:r>
    </w:p>
    <w:p w14:paraId="76A08D9E" w14:textId="51AC0430" w:rsidR="004C7C24" w:rsidRPr="007E292E" w:rsidRDefault="004C7C24" w:rsidP="004C7C24">
      <w:pPr>
        <w:pStyle w:val="ListParagraph"/>
        <w:spacing w:after="120"/>
        <w:ind w:left="992"/>
        <w:contextualSpacing w:val="0"/>
      </w:pP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y</w:t>
      </w:r>
      <w:r w:rsidRPr="007E292E">
        <w:t>es</w:t>
      </w:r>
      <w:r w:rsidRPr="007E292E">
        <w:rPr>
          <w:spacing w:val="-1"/>
        </w:rPr>
        <w:t xml:space="preserve"> </w:t>
      </w: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n</w:t>
      </w:r>
      <w:r w:rsidRPr="007E292E">
        <w:t>o</w:t>
      </w:r>
    </w:p>
    <w:p w14:paraId="72D38411" w14:textId="39C217A0" w:rsidR="004C7C24" w:rsidRPr="007E292E" w:rsidRDefault="004C7C24">
      <w:pPr>
        <w:pStyle w:val="ListParagraph"/>
        <w:numPr>
          <w:ilvl w:val="2"/>
          <w:numId w:val="19"/>
        </w:numPr>
        <w:ind w:left="993"/>
      </w:pPr>
      <w:r w:rsidRPr="007E292E">
        <w:t>Has the notifying party been in receipt of an export financing measure that is not in line with the OECD Arrangement on officially supported export credits (Article 5(1)(c)) of Regulation (EU) 2022/2560.</w:t>
      </w:r>
    </w:p>
    <w:p w14:paraId="377E621C" w14:textId="77777777" w:rsidR="004C7C24" w:rsidRPr="007E292E" w:rsidRDefault="004C7C24" w:rsidP="004C7C24">
      <w:pPr>
        <w:pStyle w:val="ListParagraph"/>
        <w:spacing w:after="120"/>
        <w:ind w:left="992"/>
        <w:contextualSpacing w:val="0"/>
      </w:pP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y</w:t>
      </w:r>
      <w:r w:rsidRPr="007E292E">
        <w:t>es</w:t>
      </w:r>
      <w:r w:rsidRPr="007E292E">
        <w:rPr>
          <w:spacing w:val="-1"/>
        </w:rPr>
        <w:t xml:space="preserve"> </w:t>
      </w: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n</w:t>
      </w:r>
      <w:r w:rsidRPr="007E292E">
        <w:t>o</w:t>
      </w:r>
    </w:p>
    <w:p w14:paraId="1FD1AEBB" w14:textId="0D7DA407" w:rsidR="004C7C24" w:rsidRPr="007E292E" w:rsidRDefault="004C7C24">
      <w:pPr>
        <w:pStyle w:val="ListParagraph"/>
        <w:numPr>
          <w:ilvl w:val="2"/>
          <w:numId w:val="19"/>
        </w:numPr>
        <w:ind w:left="993"/>
      </w:pPr>
      <w:r w:rsidRPr="007E292E">
        <w:t>Has the notifying party been in receipt of a foreign financial contribution enabling an undertaking to submit an unduly advantageous tender on the basis of which the undertaking could be awarded the relevant contract (Article 5(1)(e)) of Regulation (EU) 2022/2560.</w:t>
      </w:r>
    </w:p>
    <w:p w14:paraId="4A28F122" w14:textId="77777777" w:rsidR="004C7C24" w:rsidRPr="007E292E" w:rsidRDefault="004C7C24" w:rsidP="004C7C24">
      <w:pPr>
        <w:pStyle w:val="ListParagraph"/>
        <w:spacing w:after="120"/>
        <w:ind w:left="992"/>
        <w:contextualSpacing w:val="0"/>
      </w:pP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y</w:t>
      </w:r>
      <w:r w:rsidRPr="007E292E">
        <w:t>es</w:t>
      </w:r>
      <w:r w:rsidRPr="007E292E">
        <w:rPr>
          <w:spacing w:val="-1"/>
        </w:rPr>
        <w:t xml:space="preserve"> </w:t>
      </w:r>
      <w:r w:rsidRPr="007E292E">
        <w:rPr>
          <w:rFonts w:ascii="Segoe UI Symbol" w:eastAsia="Segoe UI Symbol" w:hAnsi="Segoe UI Symbol" w:cs="Segoe UI Symbol"/>
        </w:rPr>
        <w:t>☐</w:t>
      </w:r>
      <w:r w:rsidRPr="007E292E">
        <w:rPr>
          <w:rFonts w:ascii="Segoe UI Symbol" w:eastAsia="Segoe UI Symbol" w:hAnsi="Segoe UI Symbol" w:cs="Segoe UI Symbol"/>
          <w:spacing w:val="-10"/>
        </w:rPr>
        <w:t xml:space="preserve"> </w:t>
      </w:r>
      <w:r w:rsidRPr="007E292E">
        <w:rPr>
          <w:spacing w:val="-1"/>
        </w:rPr>
        <w:t>n</w:t>
      </w:r>
      <w:r w:rsidRPr="007E292E">
        <w:t>o</w:t>
      </w:r>
    </w:p>
    <w:p w14:paraId="63EB909F" w14:textId="77777777" w:rsidR="004C7C24" w:rsidRPr="007E292E" w:rsidRDefault="004C7C24">
      <w:pPr>
        <w:pStyle w:val="ListParagraph"/>
        <w:numPr>
          <w:ilvl w:val="1"/>
          <w:numId w:val="19"/>
        </w:numPr>
        <w:spacing w:after="120"/>
        <w:ind w:left="992" w:hanging="743"/>
        <w:contextualSpacing w:val="0"/>
      </w:pPr>
      <w:r w:rsidRPr="007E292E">
        <w:t>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  following information and provide supporting documents.</w:t>
      </w:r>
    </w:p>
    <w:p w14:paraId="57C01E35" w14:textId="77777777" w:rsidR="004C7C24" w:rsidRPr="007E292E" w:rsidRDefault="0048683A">
      <w:pPr>
        <w:pStyle w:val="ListParagraph"/>
        <w:numPr>
          <w:ilvl w:val="2"/>
          <w:numId w:val="19"/>
        </w:numPr>
        <w:spacing w:after="120"/>
        <w:ind w:left="993" w:hanging="709"/>
        <w:contextualSpacing w:val="0"/>
      </w:pPr>
      <w:r w:rsidRPr="007E292E">
        <w:t>Form</w:t>
      </w:r>
      <w:r w:rsidRPr="007E292E">
        <w:rPr>
          <w:spacing w:val="-1"/>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3"/>
        </w:rPr>
        <w:t xml:space="preserve"> </w:t>
      </w:r>
      <w:r w:rsidRPr="007E292E">
        <w:rPr>
          <w:spacing w:val="-2"/>
        </w:rPr>
        <w:t>c</w:t>
      </w:r>
      <w:r w:rsidRPr="007E292E">
        <w:rPr>
          <w:spacing w:val="1"/>
        </w:rPr>
        <w:t>o</w:t>
      </w:r>
      <w:r w:rsidRPr="007E292E">
        <w:rPr>
          <w:spacing w:val="-1"/>
        </w:rPr>
        <w:t>n</w:t>
      </w:r>
      <w:r w:rsidRPr="007E292E">
        <w:t>tr</w:t>
      </w:r>
      <w:r w:rsidRPr="007E292E">
        <w:rPr>
          <w:spacing w:val="-2"/>
        </w:rPr>
        <w:t>i</w:t>
      </w:r>
      <w:r w:rsidRPr="007E292E">
        <w:rPr>
          <w:spacing w:val="-1"/>
        </w:rPr>
        <w:t>bu</w:t>
      </w:r>
      <w:r w:rsidRPr="007E292E">
        <w:t>ti</w:t>
      </w:r>
      <w:r w:rsidRPr="007E292E">
        <w:rPr>
          <w:spacing w:val="1"/>
        </w:rPr>
        <w:t>o</w:t>
      </w:r>
      <w:r w:rsidRPr="007E292E">
        <w:t>n</w:t>
      </w:r>
      <w:r w:rsidRPr="007E292E">
        <w:rPr>
          <w:spacing w:val="-1"/>
        </w:rPr>
        <w:t xml:space="preserve"> </w:t>
      </w:r>
      <w:r w:rsidRPr="007E292E">
        <w:rPr>
          <w:spacing w:val="1"/>
        </w:rPr>
        <w:t>(</w:t>
      </w:r>
      <w:r w:rsidRPr="007E292E">
        <w:t>e.</w:t>
      </w:r>
      <w:r w:rsidRPr="007E292E">
        <w:rPr>
          <w:spacing w:val="-1"/>
        </w:rPr>
        <w:t>g</w:t>
      </w:r>
      <w:r w:rsidRPr="007E292E">
        <w:t xml:space="preserve">. </w:t>
      </w:r>
      <w:r w:rsidRPr="007E292E">
        <w:rPr>
          <w:spacing w:val="-3"/>
        </w:rPr>
        <w:t>l</w:t>
      </w:r>
      <w:r w:rsidRPr="007E292E">
        <w:rPr>
          <w:spacing w:val="1"/>
        </w:rPr>
        <w:t>o</w:t>
      </w:r>
      <w:r w:rsidRPr="007E292E">
        <w:t>a</w:t>
      </w:r>
      <w:r w:rsidRPr="007E292E">
        <w:rPr>
          <w:spacing w:val="-1"/>
        </w:rPr>
        <w:t>n</w:t>
      </w:r>
      <w:r w:rsidRPr="007E292E">
        <w:t xml:space="preserve">, </w:t>
      </w:r>
      <w:r w:rsidRPr="007E292E">
        <w:rPr>
          <w:spacing w:val="1"/>
        </w:rPr>
        <w:t>t</w:t>
      </w:r>
      <w:r w:rsidRPr="007E292E">
        <w:rPr>
          <w:spacing w:val="-3"/>
        </w:rPr>
        <w:t>a</w:t>
      </w:r>
      <w:r w:rsidRPr="007E292E">
        <w:t>x</w:t>
      </w:r>
      <w:r w:rsidRPr="007E292E">
        <w:rPr>
          <w:spacing w:val="1"/>
        </w:rPr>
        <w:t xml:space="preserve"> </w:t>
      </w:r>
      <w:r w:rsidRPr="007E292E">
        <w:rPr>
          <w:spacing w:val="-2"/>
        </w:rPr>
        <w:t>e</w:t>
      </w:r>
      <w:r w:rsidRPr="007E292E">
        <w:t>x</w:t>
      </w:r>
      <w:r w:rsidRPr="007E292E">
        <w:rPr>
          <w:spacing w:val="-1"/>
        </w:rPr>
        <w:t>emp</w:t>
      </w:r>
      <w:r w:rsidRPr="007E292E">
        <w:t>ti</w:t>
      </w:r>
      <w:r w:rsidRPr="007E292E">
        <w:rPr>
          <w:spacing w:val="1"/>
        </w:rPr>
        <w:t>o</w:t>
      </w:r>
      <w:r w:rsidRPr="007E292E">
        <w:rPr>
          <w:spacing w:val="-1"/>
        </w:rPr>
        <w:t>n</w:t>
      </w:r>
      <w:r w:rsidRPr="007E292E">
        <w:t>, ca</w:t>
      </w:r>
      <w:r w:rsidRPr="007E292E">
        <w:rPr>
          <w:spacing w:val="-1"/>
        </w:rPr>
        <w:t>p</w:t>
      </w:r>
      <w:r w:rsidRPr="007E292E">
        <w:t>ital</w:t>
      </w:r>
      <w:r w:rsidRPr="007E292E">
        <w:rPr>
          <w:spacing w:val="-2"/>
        </w:rPr>
        <w:t xml:space="preserve"> </w:t>
      </w:r>
      <w:r w:rsidRPr="007E292E">
        <w:t>in</w:t>
      </w:r>
      <w:r w:rsidRPr="007E292E">
        <w:rPr>
          <w:spacing w:val="3"/>
        </w:rPr>
        <w:t>j</w:t>
      </w:r>
      <w:r w:rsidRPr="007E292E">
        <w:t>ec</w:t>
      </w:r>
      <w:r w:rsidRPr="007E292E">
        <w:rPr>
          <w:spacing w:val="1"/>
        </w:rPr>
        <w:t>t</w:t>
      </w:r>
      <w:r w:rsidRPr="007E292E">
        <w:rPr>
          <w:spacing w:val="-3"/>
        </w:rPr>
        <w:t>i</w:t>
      </w:r>
      <w:r w:rsidRPr="007E292E">
        <w:rPr>
          <w:spacing w:val="1"/>
        </w:rPr>
        <w:t>o</w:t>
      </w:r>
      <w:r w:rsidRPr="007E292E">
        <w:rPr>
          <w:spacing w:val="-1"/>
        </w:rPr>
        <w:t>n</w:t>
      </w:r>
      <w:r w:rsidRPr="007E292E">
        <w:t>, fi</w:t>
      </w:r>
      <w:r w:rsidRPr="007E292E">
        <w:rPr>
          <w:spacing w:val="-2"/>
        </w:rPr>
        <w:t>sc</w:t>
      </w:r>
      <w:r w:rsidRPr="007E292E">
        <w:t>al i</w:t>
      </w:r>
      <w:r w:rsidRPr="007E292E">
        <w:rPr>
          <w:spacing w:val="-1"/>
        </w:rPr>
        <w:t>n</w:t>
      </w:r>
      <w:r w:rsidRPr="007E292E">
        <w:t>centi</w:t>
      </w:r>
      <w:r w:rsidRPr="007E292E">
        <w:rPr>
          <w:spacing w:val="-1"/>
        </w:rPr>
        <w:t>v</w:t>
      </w:r>
      <w:r w:rsidRPr="007E292E">
        <w:t>e,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 in ki</w:t>
      </w:r>
      <w:r w:rsidRPr="007E292E">
        <w:rPr>
          <w:spacing w:val="-1"/>
        </w:rPr>
        <w:t>nd</w:t>
      </w:r>
      <w:r w:rsidRPr="007E292E">
        <w:t>,</w:t>
      </w:r>
      <w:r w:rsidRPr="007E292E">
        <w:rPr>
          <w:spacing w:val="-2"/>
        </w:rPr>
        <w:t xml:space="preserve"> </w:t>
      </w:r>
      <w:r w:rsidRPr="007E292E">
        <w:t>e</w:t>
      </w:r>
      <w:r w:rsidRPr="007E292E">
        <w:rPr>
          <w:spacing w:val="1"/>
        </w:rPr>
        <w:t>t</w:t>
      </w:r>
      <w:r w:rsidRPr="007E292E">
        <w:t>c.).</w:t>
      </w:r>
    </w:p>
    <w:p w14:paraId="4CF5B086" w14:textId="77777777" w:rsidR="004C7C24" w:rsidRPr="007E292E" w:rsidRDefault="0048683A">
      <w:pPr>
        <w:pStyle w:val="ListParagraph"/>
        <w:numPr>
          <w:ilvl w:val="2"/>
          <w:numId w:val="19"/>
        </w:numPr>
        <w:spacing w:after="120"/>
        <w:ind w:left="993" w:hanging="709"/>
        <w:contextualSpacing w:val="0"/>
      </w:pPr>
      <w:r w:rsidRPr="007E292E">
        <w:t>Thi</w:t>
      </w:r>
      <w:r w:rsidRPr="007E292E">
        <w:rPr>
          <w:spacing w:val="-1"/>
        </w:rPr>
        <w:t>r</w:t>
      </w:r>
      <w:r w:rsidRPr="007E292E">
        <w:t>d</w:t>
      </w:r>
      <w:r w:rsidRPr="007E292E">
        <w:rPr>
          <w:spacing w:val="-1"/>
        </w:rPr>
        <w:t xml:space="preserve"> </w:t>
      </w:r>
      <w:r w:rsidRPr="007E292E">
        <w:t>c</w:t>
      </w:r>
      <w:r w:rsidRPr="007E292E">
        <w:rPr>
          <w:spacing w:val="1"/>
        </w:rPr>
        <w:t>o</w:t>
      </w:r>
      <w:r w:rsidRPr="007E292E">
        <w:rPr>
          <w:spacing w:val="-1"/>
        </w:rPr>
        <w:t>un</w:t>
      </w:r>
      <w:r w:rsidRPr="007E292E">
        <w:t>t</w:t>
      </w:r>
      <w:r w:rsidRPr="007E292E">
        <w:rPr>
          <w:spacing w:val="-2"/>
        </w:rPr>
        <w:t>r</w:t>
      </w:r>
      <w:r w:rsidRPr="007E292E">
        <w:t>y</w:t>
      </w:r>
      <w:r w:rsidRPr="007E292E">
        <w:rPr>
          <w:spacing w:val="1"/>
        </w:rPr>
        <w:t xml:space="preserve"> </w:t>
      </w:r>
      <w:r w:rsidRPr="007E292E">
        <w:t>gr</w:t>
      </w:r>
      <w:r w:rsidRPr="007E292E">
        <w:rPr>
          <w:spacing w:val="-1"/>
        </w:rPr>
        <w:t>an</w:t>
      </w:r>
      <w:r w:rsidRPr="007E292E">
        <w:t>ti</w:t>
      </w:r>
      <w:r w:rsidRPr="007E292E">
        <w:rPr>
          <w:spacing w:val="-1"/>
        </w:rPr>
        <w:t>n</w:t>
      </w:r>
      <w:r w:rsidRPr="007E292E">
        <w:t>g</w:t>
      </w:r>
      <w:r w:rsidRPr="007E292E">
        <w:rPr>
          <w:spacing w:val="-1"/>
        </w:rPr>
        <w:t xml:space="preserve"> </w:t>
      </w:r>
      <w:r w:rsidRPr="007E292E">
        <w:rPr>
          <w:spacing w:val="1"/>
        </w:rPr>
        <w:t>t</w:t>
      </w:r>
      <w:r w:rsidRPr="007E292E">
        <w:rPr>
          <w:spacing w:val="-1"/>
        </w:rPr>
        <w:t>h</w:t>
      </w:r>
      <w:r w:rsidRPr="007E292E">
        <w:t>e</w:t>
      </w:r>
      <w:r w:rsidRPr="007E292E">
        <w:rPr>
          <w:spacing w:val="-4"/>
        </w:rPr>
        <w:t xml:space="preserve"> </w:t>
      </w:r>
      <w:r w:rsidRPr="007E292E">
        <w:t>fi</w:t>
      </w:r>
      <w:r w:rsidRPr="007E292E">
        <w:rPr>
          <w:spacing w:val="-1"/>
        </w:rPr>
        <w:t>n</w:t>
      </w:r>
      <w:r w:rsidRPr="007E292E">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S</w:t>
      </w:r>
      <w:r w:rsidRPr="007E292E">
        <w:rPr>
          <w:spacing w:val="-1"/>
        </w:rPr>
        <w:t>p</w:t>
      </w:r>
      <w:r w:rsidRPr="007E292E">
        <w:t>e</w:t>
      </w:r>
      <w:r w:rsidRPr="007E292E">
        <w:rPr>
          <w:spacing w:val="-2"/>
        </w:rPr>
        <w:t>c</w:t>
      </w:r>
      <w:r w:rsidRPr="007E292E">
        <w:t>ify</w:t>
      </w:r>
      <w:r w:rsidRPr="007E292E">
        <w:rPr>
          <w:spacing w:val="1"/>
        </w:rPr>
        <w:t xml:space="preserve"> </w:t>
      </w:r>
      <w:r w:rsidRPr="007E292E">
        <w:t>al</w:t>
      </w:r>
      <w:r w:rsidRPr="007E292E">
        <w:rPr>
          <w:spacing w:val="-3"/>
        </w:rPr>
        <w:t>s</w:t>
      </w:r>
      <w:r w:rsidRPr="007E292E">
        <w:t>o</w:t>
      </w:r>
      <w:r w:rsidRPr="007E292E">
        <w:rPr>
          <w:spacing w:val="1"/>
        </w:rPr>
        <w:t xml:space="preserve"> t</w:t>
      </w:r>
      <w:r w:rsidRPr="007E292E">
        <w:rPr>
          <w:spacing w:val="-1"/>
        </w:rPr>
        <w:t>h</w:t>
      </w:r>
      <w:r w:rsidRPr="007E292E">
        <w:t>e</w:t>
      </w:r>
      <w:r w:rsidRPr="007E292E">
        <w:rPr>
          <w:spacing w:val="-2"/>
        </w:rPr>
        <w:t xml:space="preserve"> </w:t>
      </w:r>
      <w:r w:rsidRPr="007E292E">
        <w:t>gr</w:t>
      </w:r>
      <w:r w:rsidRPr="007E292E">
        <w:rPr>
          <w:spacing w:val="-1"/>
        </w:rPr>
        <w:t>an</w:t>
      </w:r>
      <w:r w:rsidRPr="007E292E">
        <w:t>ti</w:t>
      </w:r>
      <w:r w:rsidRPr="007E292E">
        <w:rPr>
          <w:spacing w:val="-1"/>
        </w:rPr>
        <w:t>n</w:t>
      </w:r>
      <w:r w:rsidRPr="007E292E">
        <w:t>g</w:t>
      </w:r>
      <w:r w:rsidRPr="007E292E">
        <w:rPr>
          <w:spacing w:val="-1"/>
        </w:rPr>
        <w:t xml:space="preserve"> </w:t>
      </w:r>
      <w:r w:rsidRPr="007E292E">
        <w:t>p</w:t>
      </w:r>
      <w:r w:rsidRPr="007E292E">
        <w:rPr>
          <w:spacing w:val="-1"/>
        </w:rPr>
        <w:t>ub</w:t>
      </w:r>
      <w:r w:rsidRPr="007E292E">
        <w:t>lic</w:t>
      </w:r>
      <w:r w:rsidRPr="007E292E">
        <w:rPr>
          <w:spacing w:val="-2"/>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1"/>
        </w:rPr>
        <w:t xml:space="preserve"> o</w:t>
      </w:r>
      <w:r w:rsidRPr="007E292E">
        <w:t>r entit</w:t>
      </w:r>
      <w:r w:rsidRPr="007E292E">
        <w:rPr>
          <w:spacing w:val="1"/>
        </w:rPr>
        <w:t>y</w:t>
      </w:r>
      <w:r w:rsidRPr="007E292E">
        <w:t>.</w:t>
      </w:r>
    </w:p>
    <w:p w14:paraId="025CB420" w14:textId="20565DCC" w:rsidR="00E47382" w:rsidRPr="007E292E" w:rsidRDefault="0048683A">
      <w:pPr>
        <w:pStyle w:val="ListParagraph"/>
        <w:numPr>
          <w:ilvl w:val="2"/>
          <w:numId w:val="19"/>
        </w:numPr>
        <w:spacing w:after="120"/>
        <w:ind w:left="993" w:hanging="709"/>
        <w:contextualSpacing w:val="0"/>
      </w:pPr>
      <w:r w:rsidRPr="007E292E">
        <w:t>Am</w:t>
      </w:r>
      <w:r w:rsidRPr="007E292E">
        <w:rPr>
          <w:spacing w:val="2"/>
        </w:rPr>
        <w:t>o</w:t>
      </w:r>
      <w:r w:rsidRPr="007E292E">
        <w:rPr>
          <w:spacing w:val="-1"/>
        </w:rPr>
        <w:t>un</w:t>
      </w:r>
      <w:r w:rsidRPr="007E292E">
        <w:t>t</w:t>
      </w:r>
      <w:r w:rsidRPr="007E292E">
        <w:rPr>
          <w:spacing w:val="-2"/>
        </w:rPr>
        <w:t xml:space="preserve"> </w:t>
      </w:r>
      <w:r w:rsidRPr="007E292E">
        <w:rPr>
          <w:spacing w:val="1"/>
        </w:rPr>
        <w:t>o</w:t>
      </w:r>
      <w:r w:rsidRPr="007E292E">
        <w:t>f</w:t>
      </w:r>
      <w:r w:rsidRPr="007E292E">
        <w:rPr>
          <w:spacing w:val="-3"/>
        </w:rPr>
        <w:t xml:space="preserve"> </w:t>
      </w:r>
      <w:r w:rsidRPr="007E292E">
        <w:rPr>
          <w:spacing w:val="1"/>
        </w:rPr>
        <w:t>e</w:t>
      </w:r>
      <w:r w:rsidRPr="007E292E">
        <w:t>ach</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3"/>
        </w:rPr>
        <w:t xml:space="preserve"> </w:t>
      </w:r>
      <w:r w:rsidRPr="007E292E">
        <w:rPr>
          <w:spacing w:val="-2"/>
        </w:rPr>
        <w:t>c</w:t>
      </w:r>
      <w:r w:rsidRPr="007E292E">
        <w:rPr>
          <w:spacing w:val="1"/>
        </w:rPr>
        <w:t>o</w:t>
      </w:r>
      <w:r w:rsidRPr="007E292E">
        <w:rPr>
          <w:spacing w:val="-1"/>
        </w:rPr>
        <w:t>n</w:t>
      </w:r>
      <w:r w:rsidRPr="007E292E">
        <w:t>tri</w:t>
      </w:r>
      <w:r w:rsidRPr="007E292E">
        <w:rPr>
          <w:spacing w:val="-1"/>
        </w:rPr>
        <w:t>bu</w:t>
      </w:r>
      <w:r w:rsidRPr="007E292E">
        <w:t>ti</w:t>
      </w:r>
      <w:r w:rsidRPr="007E292E">
        <w:rPr>
          <w:spacing w:val="1"/>
        </w:rPr>
        <w:t>o</w:t>
      </w:r>
      <w:r w:rsidRPr="007E292E">
        <w:rPr>
          <w:spacing w:val="-1"/>
        </w:rPr>
        <w:t>n</w:t>
      </w:r>
      <w:r w:rsidR="004C7C24" w:rsidRPr="007E292E">
        <w:t>.</w:t>
      </w:r>
    </w:p>
    <w:p w14:paraId="67EC6F19" w14:textId="77777777" w:rsidR="004C7C24" w:rsidRPr="007E292E" w:rsidRDefault="0048683A">
      <w:pPr>
        <w:pStyle w:val="ListParagraph"/>
        <w:numPr>
          <w:ilvl w:val="2"/>
          <w:numId w:val="19"/>
        </w:numPr>
        <w:spacing w:after="120"/>
        <w:ind w:left="993" w:hanging="709"/>
        <w:contextualSpacing w:val="0"/>
      </w:pPr>
      <w:r w:rsidRPr="007E292E">
        <w:rPr>
          <w:spacing w:val="1"/>
        </w:rPr>
        <w:t>P</w:t>
      </w:r>
      <w:r w:rsidRPr="007E292E">
        <w:rPr>
          <w:spacing w:val="-1"/>
        </w:rPr>
        <w:t>u</w:t>
      </w:r>
      <w:r w:rsidRPr="007E292E">
        <w:t>r</w:t>
      </w:r>
      <w:r w:rsidRPr="007E292E">
        <w:rPr>
          <w:spacing w:val="-1"/>
        </w:rPr>
        <w:t>p</w:t>
      </w:r>
      <w:r w:rsidRPr="007E292E">
        <w:rPr>
          <w:spacing w:val="1"/>
        </w:rPr>
        <w:t>o</w:t>
      </w:r>
      <w:r w:rsidRPr="007E292E">
        <w:rPr>
          <w:spacing w:val="-2"/>
        </w:rPr>
        <w:t>s</w:t>
      </w:r>
      <w:r w:rsidRPr="007E292E">
        <w:t>e</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1"/>
        </w:rPr>
        <w:t>e</w:t>
      </w:r>
      <w:r w:rsidRPr="007E292E">
        <w:rPr>
          <w:spacing w:val="-2"/>
        </w:rPr>
        <w:t>c</w:t>
      </w:r>
      <w:r w:rsidRPr="007E292E">
        <w:rPr>
          <w:spacing w:val="1"/>
        </w:rPr>
        <w:t>o</w:t>
      </w:r>
      <w:r w:rsidRPr="007E292E">
        <w:rPr>
          <w:spacing w:val="-3"/>
        </w:rPr>
        <w:t>n</w:t>
      </w:r>
      <w:r w:rsidRPr="007E292E">
        <w:rPr>
          <w:spacing w:val="1"/>
        </w:rPr>
        <w:t>om</w:t>
      </w:r>
      <w:r w:rsidRPr="007E292E">
        <w:rPr>
          <w:spacing w:val="-3"/>
        </w:rPr>
        <w:t>i</w:t>
      </w:r>
      <w:r w:rsidRPr="007E292E">
        <w:t>c</w:t>
      </w:r>
      <w:r w:rsidRPr="007E292E">
        <w:rPr>
          <w:spacing w:val="1"/>
        </w:rPr>
        <w:t xml:space="preserve"> </w:t>
      </w:r>
      <w:r w:rsidRPr="007E292E">
        <w:t>rat</w:t>
      </w:r>
      <w:r w:rsidRPr="007E292E">
        <w:rPr>
          <w:spacing w:val="-3"/>
        </w:rPr>
        <w:t>i</w:t>
      </w:r>
      <w:r w:rsidRPr="007E292E">
        <w:rPr>
          <w:spacing w:val="1"/>
        </w:rPr>
        <w:t>o</w:t>
      </w:r>
      <w:r w:rsidRPr="007E292E">
        <w:rPr>
          <w:spacing w:val="2"/>
        </w:rPr>
        <w:t>n</w:t>
      </w:r>
      <w:r w:rsidRPr="007E292E">
        <w:t xml:space="preserve">ale </w:t>
      </w:r>
      <w:r w:rsidRPr="007E292E">
        <w:rPr>
          <w:spacing w:val="-2"/>
        </w:rPr>
        <w:t>f</w:t>
      </w:r>
      <w:r w:rsidRPr="007E292E">
        <w:rPr>
          <w:spacing w:val="1"/>
        </w:rPr>
        <w:t>o</w:t>
      </w:r>
      <w:r w:rsidRPr="007E292E">
        <w:t>r g</w:t>
      </w:r>
      <w:r w:rsidRPr="007E292E">
        <w:rPr>
          <w:spacing w:val="-1"/>
        </w:rPr>
        <w:t>r</w:t>
      </w:r>
      <w:r w:rsidRPr="007E292E">
        <w:t>a</w:t>
      </w:r>
      <w:r w:rsidRPr="007E292E">
        <w:rPr>
          <w:spacing w:val="-1"/>
        </w:rPr>
        <w:t>n</w:t>
      </w:r>
      <w:r w:rsidRPr="007E292E">
        <w:t>ti</w:t>
      </w:r>
      <w:r w:rsidRPr="007E292E">
        <w:rPr>
          <w:spacing w:val="-1"/>
        </w:rPr>
        <w:t>n</w:t>
      </w:r>
      <w:r w:rsidRPr="007E292E">
        <w:t>g</w:t>
      </w:r>
      <w:r w:rsidRPr="007E292E">
        <w:rPr>
          <w:spacing w:val="-3"/>
        </w:rPr>
        <w:t xml:space="preserve"> </w:t>
      </w:r>
      <w:r w:rsidRPr="007E292E">
        <w:t>the fin</w:t>
      </w:r>
      <w:r w:rsidRPr="007E292E">
        <w:rPr>
          <w:spacing w:val="-1"/>
        </w:rPr>
        <w:t>a</w:t>
      </w:r>
      <w:r w:rsidRPr="007E292E">
        <w:rPr>
          <w:spacing w:val="-3"/>
        </w:rPr>
        <w:t>n</w:t>
      </w:r>
      <w:r w:rsidRPr="007E292E">
        <w:t>cial c</w:t>
      </w:r>
      <w:r w:rsidRPr="007E292E">
        <w:rPr>
          <w:spacing w:val="1"/>
        </w:rPr>
        <w:t>o</w:t>
      </w:r>
      <w:r w:rsidRPr="007E292E">
        <w:rPr>
          <w:spacing w:val="-3"/>
        </w:rPr>
        <w:t>n</w:t>
      </w:r>
      <w:r w:rsidRPr="007E292E">
        <w:t>tri</w:t>
      </w:r>
      <w:r w:rsidRPr="007E292E">
        <w:rPr>
          <w:spacing w:val="-1"/>
        </w:rPr>
        <w:t>bu</w:t>
      </w:r>
      <w:r w:rsidRPr="007E292E">
        <w:t>ti</w:t>
      </w:r>
      <w:r w:rsidRPr="007E292E">
        <w:rPr>
          <w:spacing w:val="1"/>
        </w:rPr>
        <w:t>o</w:t>
      </w:r>
      <w:r w:rsidRPr="007E292E">
        <w:t>n</w:t>
      </w:r>
      <w:r w:rsidRPr="007E292E">
        <w:rPr>
          <w:spacing w:val="-3"/>
        </w:rPr>
        <w:t xml:space="preserve"> </w:t>
      </w:r>
      <w:r w:rsidRPr="007E292E">
        <w:t>to the pa</w:t>
      </w:r>
      <w:r w:rsidRPr="007E292E">
        <w:rPr>
          <w:spacing w:val="-3"/>
        </w:rPr>
        <w:t>r</w:t>
      </w:r>
      <w:r w:rsidRPr="007E292E">
        <w:t>ty</w:t>
      </w:r>
    </w:p>
    <w:p w14:paraId="0B8FA184" w14:textId="77777777" w:rsidR="004C7C24" w:rsidRPr="007E292E" w:rsidRDefault="0048683A">
      <w:pPr>
        <w:pStyle w:val="ListParagraph"/>
        <w:numPr>
          <w:ilvl w:val="2"/>
          <w:numId w:val="19"/>
        </w:numPr>
        <w:spacing w:after="120"/>
        <w:ind w:left="993" w:hanging="709"/>
        <w:contextualSpacing w:val="0"/>
      </w:pPr>
      <w:r w:rsidRPr="007E292E">
        <w:t>Whether</w:t>
      </w:r>
      <w:r w:rsidRPr="007E292E">
        <w:rPr>
          <w:spacing w:val="-2"/>
        </w:rPr>
        <w:t xml:space="preserve"> </w:t>
      </w:r>
      <w:r w:rsidRPr="007E292E">
        <w:t>there</w:t>
      </w:r>
      <w:r w:rsidRPr="007E292E">
        <w:rPr>
          <w:spacing w:val="-2"/>
        </w:rPr>
        <w:t xml:space="preserve"> </w:t>
      </w:r>
      <w:r w:rsidRPr="007E292E">
        <w:t>are</w:t>
      </w:r>
      <w:r w:rsidRPr="007E292E">
        <w:rPr>
          <w:spacing w:val="-2"/>
        </w:rPr>
        <w:t xml:space="preserve"> </w:t>
      </w:r>
      <w:r w:rsidRPr="007E292E">
        <w:t>any</w:t>
      </w:r>
      <w:r w:rsidRPr="007E292E">
        <w:rPr>
          <w:spacing w:val="1"/>
        </w:rPr>
        <w:t xml:space="preserve"> </w:t>
      </w:r>
      <w:r w:rsidRPr="007E292E">
        <w:rPr>
          <w:spacing w:val="-2"/>
        </w:rPr>
        <w:t>c</w:t>
      </w:r>
      <w:r w:rsidRPr="007E292E">
        <w:rPr>
          <w:spacing w:val="1"/>
        </w:rPr>
        <w:t>o</w:t>
      </w:r>
      <w:r w:rsidRPr="007E292E">
        <w:rPr>
          <w:spacing w:val="-3"/>
        </w:rPr>
        <w:t>n</w:t>
      </w:r>
      <w:r w:rsidRPr="007E292E">
        <w:rPr>
          <w:spacing w:val="-1"/>
        </w:rPr>
        <w:t>d</w:t>
      </w:r>
      <w:r w:rsidRPr="007E292E">
        <w:t>iti</w:t>
      </w:r>
      <w:r w:rsidRPr="007E292E">
        <w:rPr>
          <w:spacing w:val="1"/>
        </w:rPr>
        <w:t>o</w:t>
      </w:r>
      <w:r w:rsidRPr="007E292E">
        <w:rPr>
          <w:spacing w:val="-1"/>
        </w:rPr>
        <w:t>n</w:t>
      </w:r>
      <w:r w:rsidRPr="007E292E">
        <w:t>s a</w:t>
      </w:r>
      <w:r w:rsidRPr="007E292E">
        <w:rPr>
          <w:spacing w:val="-2"/>
        </w:rPr>
        <w:t>t</w:t>
      </w:r>
      <w:r w:rsidRPr="007E292E">
        <w:t>tached</w:t>
      </w:r>
      <w:r w:rsidRPr="007E292E">
        <w:rPr>
          <w:spacing w:val="-2"/>
        </w:rPr>
        <w:t xml:space="preserve"> </w:t>
      </w:r>
      <w:r w:rsidRPr="007E292E">
        <w:t>to</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fi</w:t>
      </w:r>
      <w:r w:rsidRPr="007E292E">
        <w:rPr>
          <w:spacing w:val="-1"/>
        </w:rPr>
        <w:t>n</w:t>
      </w:r>
      <w:r w:rsidRPr="007E292E">
        <w:rPr>
          <w:spacing w:val="-3"/>
        </w:rPr>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 as</w:t>
      </w:r>
      <w:r w:rsidRPr="007E292E">
        <w:rPr>
          <w:spacing w:val="-2"/>
        </w:rPr>
        <w:t xml:space="preserve"> </w:t>
      </w:r>
      <w:r w:rsidRPr="007E292E">
        <w:rPr>
          <w:spacing w:val="-1"/>
        </w:rPr>
        <w:t>w</w:t>
      </w:r>
      <w:r w:rsidRPr="007E292E">
        <w:t>ell</w:t>
      </w:r>
      <w:r w:rsidRPr="007E292E">
        <w:rPr>
          <w:spacing w:val="-2"/>
        </w:rPr>
        <w:t xml:space="preserve"> </w:t>
      </w:r>
      <w:r w:rsidRPr="007E292E">
        <w:t>as its</w:t>
      </w:r>
      <w:r w:rsidRPr="007E292E">
        <w:rPr>
          <w:spacing w:val="1"/>
        </w:rPr>
        <w:t xml:space="preserve"> </w:t>
      </w:r>
      <w:r w:rsidRPr="007E292E">
        <w:rPr>
          <w:spacing w:val="-1"/>
        </w:rPr>
        <w:t>u</w:t>
      </w:r>
      <w:r w:rsidRPr="007E292E">
        <w:rPr>
          <w:spacing w:val="-2"/>
        </w:rPr>
        <w:t>s</w:t>
      </w:r>
      <w:r w:rsidRPr="007E292E">
        <w:t>e.</w:t>
      </w:r>
    </w:p>
    <w:p w14:paraId="6BAED93E" w14:textId="77777777" w:rsidR="004C7C24" w:rsidRPr="007E292E" w:rsidRDefault="0048683A">
      <w:pPr>
        <w:pStyle w:val="ListParagraph"/>
        <w:numPr>
          <w:ilvl w:val="2"/>
          <w:numId w:val="19"/>
        </w:numPr>
        <w:spacing w:after="120"/>
        <w:ind w:left="993" w:hanging="709"/>
        <w:contextualSpacing w:val="0"/>
      </w:pPr>
      <w:r w:rsidRPr="007E292E">
        <w:rPr>
          <w:spacing w:val="1"/>
        </w:rPr>
        <w:t>D</w:t>
      </w:r>
      <w:r w:rsidRPr="007E292E">
        <w:t>es</w:t>
      </w:r>
      <w:r w:rsidRPr="007E292E">
        <w:rPr>
          <w:spacing w:val="1"/>
        </w:rPr>
        <w:t>c</w:t>
      </w:r>
      <w:r w:rsidRPr="007E292E">
        <w:t>ri</w:t>
      </w:r>
      <w:r w:rsidRPr="007E292E">
        <w:rPr>
          <w:spacing w:val="-4"/>
        </w:rPr>
        <w:t>b</w:t>
      </w:r>
      <w:r w:rsidRPr="007E292E">
        <w:t>e</w:t>
      </w:r>
      <w:r w:rsidRPr="007E292E">
        <w:rPr>
          <w:spacing w:val="1"/>
        </w:rPr>
        <w:t xml:space="preserve"> </w:t>
      </w:r>
      <w:r w:rsidRPr="007E292E">
        <w:t>the</w:t>
      </w:r>
      <w:r w:rsidRPr="007E292E">
        <w:rPr>
          <w:spacing w:val="-2"/>
        </w:rPr>
        <w:t xml:space="preserve"> </w:t>
      </w:r>
      <w:r w:rsidRPr="007E292E">
        <w:rPr>
          <w:spacing w:val="-1"/>
        </w:rPr>
        <w:t>m</w:t>
      </w:r>
      <w:r w:rsidRPr="007E292E">
        <w:t>ain</w:t>
      </w:r>
      <w:r w:rsidRPr="007E292E">
        <w:rPr>
          <w:spacing w:val="-1"/>
        </w:rPr>
        <w:t xml:space="preserve"> </w:t>
      </w:r>
      <w:r w:rsidRPr="007E292E">
        <w:rPr>
          <w:spacing w:val="1"/>
        </w:rPr>
        <w:t>e</w:t>
      </w:r>
      <w:r w:rsidRPr="007E292E">
        <w:t>l</w:t>
      </w:r>
      <w:r w:rsidRPr="007E292E">
        <w:rPr>
          <w:spacing w:val="-2"/>
        </w:rPr>
        <w:t>e</w:t>
      </w:r>
      <w:r w:rsidRPr="007E292E">
        <w:rPr>
          <w:spacing w:val="1"/>
        </w:rPr>
        <w:t>m</w:t>
      </w:r>
      <w:r w:rsidRPr="007E292E">
        <w:t>e</w:t>
      </w:r>
      <w:r w:rsidRPr="007E292E">
        <w:rPr>
          <w:spacing w:val="-3"/>
        </w:rPr>
        <w:t>n</w:t>
      </w:r>
      <w:r w:rsidRPr="007E292E">
        <w:rPr>
          <w:spacing w:val="-2"/>
        </w:rPr>
        <w:t>t</w:t>
      </w:r>
      <w:r w:rsidRPr="007E292E">
        <w:t>s and</w:t>
      </w:r>
      <w:r w:rsidRPr="007E292E">
        <w:rPr>
          <w:spacing w:val="-1"/>
        </w:rPr>
        <w:t xml:space="preserve"> </w:t>
      </w:r>
      <w:r w:rsidRPr="007E292E">
        <w:t>c</w:t>
      </w:r>
      <w:r w:rsidRPr="007E292E">
        <w:rPr>
          <w:spacing w:val="-1"/>
        </w:rPr>
        <w:t>h</w:t>
      </w:r>
      <w:r w:rsidRPr="007E292E">
        <w:t>arac</w:t>
      </w:r>
      <w:r w:rsidRPr="007E292E">
        <w:rPr>
          <w:spacing w:val="-2"/>
        </w:rPr>
        <w:t>t</w:t>
      </w:r>
      <w:r w:rsidRPr="007E292E">
        <w:t>eristics</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ho</w:t>
      </w:r>
      <w:r w:rsidRPr="007E292E">
        <w:t>se</w:t>
      </w:r>
      <w:r w:rsidRPr="007E292E">
        <w:rPr>
          <w:spacing w:val="1"/>
        </w:rPr>
        <w:t xml:space="preserve"> </w:t>
      </w:r>
      <w:r w:rsidRPr="007E292E">
        <w:t>fi</w:t>
      </w:r>
      <w:r w:rsidRPr="007E292E">
        <w:rPr>
          <w:spacing w:val="-1"/>
        </w:rPr>
        <w:t>n</w:t>
      </w:r>
      <w:r w:rsidRPr="007E292E">
        <w:t>a</w:t>
      </w:r>
      <w:r w:rsidRPr="007E292E">
        <w:rPr>
          <w:spacing w:val="-1"/>
        </w:rPr>
        <w:t>n</w:t>
      </w:r>
      <w:r w:rsidRPr="007E292E">
        <w:t xml:space="preserve">cial </w:t>
      </w:r>
      <w:r w:rsidRPr="007E292E">
        <w:rPr>
          <w:spacing w:val="-2"/>
        </w:rPr>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xml:space="preserve">s </w:t>
      </w:r>
      <w:r w:rsidRPr="007E292E">
        <w:rPr>
          <w:spacing w:val="-2"/>
        </w:rPr>
        <w:t>(</w:t>
      </w:r>
      <w:r w:rsidRPr="007E292E">
        <w:t>e.</w:t>
      </w:r>
      <w:r w:rsidRPr="007E292E">
        <w:rPr>
          <w:spacing w:val="-1"/>
        </w:rPr>
        <w:t>g</w:t>
      </w:r>
      <w:r w:rsidRPr="007E292E">
        <w:t>. i</w:t>
      </w:r>
      <w:r w:rsidRPr="007E292E">
        <w:rPr>
          <w:spacing w:val="3"/>
        </w:rPr>
        <w:t>n</w:t>
      </w:r>
      <w:r w:rsidRPr="007E292E">
        <w:t>t</w:t>
      </w:r>
      <w:r w:rsidRPr="007E292E">
        <w:rPr>
          <w:spacing w:val="1"/>
        </w:rPr>
        <w:t>e</w:t>
      </w:r>
      <w:r w:rsidRPr="007E292E">
        <w:t>re</w:t>
      </w:r>
      <w:r w:rsidRPr="007E292E">
        <w:rPr>
          <w:spacing w:val="-2"/>
        </w:rPr>
        <w:t>s</w:t>
      </w:r>
      <w:r w:rsidRPr="007E292E">
        <w:t>t rates</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t>d</w:t>
      </w:r>
      <w:r w:rsidRPr="007E292E">
        <w:rPr>
          <w:spacing w:val="-1"/>
        </w:rPr>
        <w:t>u</w:t>
      </w:r>
      <w:r w:rsidRPr="007E292E">
        <w:t>rat</w:t>
      </w:r>
      <w:r w:rsidRPr="007E292E">
        <w:rPr>
          <w:spacing w:val="-3"/>
        </w:rPr>
        <w:t>i</w:t>
      </w:r>
      <w:r w:rsidRPr="007E292E">
        <w:rPr>
          <w:spacing w:val="1"/>
        </w:rPr>
        <w:t>o</w:t>
      </w:r>
      <w:r w:rsidRPr="007E292E">
        <w:t>n</w:t>
      </w:r>
      <w:r w:rsidRPr="007E292E">
        <w:rPr>
          <w:spacing w:val="-1"/>
        </w:rPr>
        <w:t xml:space="preserve"> </w:t>
      </w:r>
      <w:r w:rsidRPr="007E292E">
        <w:t>in t</w:t>
      </w:r>
      <w:r w:rsidRPr="007E292E">
        <w:rPr>
          <w:spacing w:val="-3"/>
        </w:rPr>
        <w:t>h</w:t>
      </w:r>
      <w:r w:rsidRPr="007E292E">
        <w:t>e</w:t>
      </w:r>
      <w:r w:rsidRPr="007E292E">
        <w:rPr>
          <w:spacing w:val="1"/>
        </w:rPr>
        <w:t xml:space="preserve"> </w:t>
      </w:r>
      <w:r w:rsidRPr="007E292E">
        <w:rPr>
          <w:spacing w:val="-2"/>
        </w:rPr>
        <w:t>c</w:t>
      </w:r>
      <w:r w:rsidRPr="007E292E">
        <w:t>ase</w:t>
      </w:r>
      <w:r w:rsidRPr="007E292E">
        <w:rPr>
          <w:spacing w:val="-1"/>
        </w:rPr>
        <w:t xml:space="preserve"> </w:t>
      </w:r>
      <w:r w:rsidRPr="007E292E">
        <w:rPr>
          <w:spacing w:val="1"/>
        </w:rPr>
        <w:t>o</w:t>
      </w:r>
      <w:r w:rsidRPr="007E292E">
        <w:t>f a</w:t>
      </w:r>
      <w:r w:rsidRPr="007E292E">
        <w:rPr>
          <w:spacing w:val="1"/>
        </w:rPr>
        <w:t xml:space="preserve"> </w:t>
      </w:r>
      <w:r w:rsidRPr="007E292E">
        <w:rPr>
          <w:spacing w:val="-3"/>
        </w:rPr>
        <w:t>l</w:t>
      </w:r>
      <w:r w:rsidRPr="007E292E">
        <w:rPr>
          <w:spacing w:val="1"/>
        </w:rPr>
        <w:t>o</w:t>
      </w:r>
      <w:r w:rsidRPr="007E292E">
        <w:t>a</w:t>
      </w:r>
      <w:r w:rsidRPr="007E292E">
        <w:rPr>
          <w:spacing w:val="-1"/>
        </w:rPr>
        <w:t>n</w:t>
      </w:r>
      <w:r w:rsidRPr="007E292E">
        <w:t>).</w:t>
      </w:r>
    </w:p>
    <w:p w14:paraId="3175092C" w14:textId="77777777" w:rsidR="004C7C24" w:rsidRPr="007E292E" w:rsidRDefault="0048683A">
      <w:pPr>
        <w:pStyle w:val="ListParagraph"/>
        <w:numPr>
          <w:ilvl w:val="2"/>
          <w:numId w:val="19"/>
        </w:numPr>
        <w:spacing w:after="120"/>
        <w:ind w:left="993" w:hanging="709"/>
        <w:contextualSpacing w:val="0"/>
      </w:pPr>
      <w:r w:rsidRPr="007E292E">
        <w:t>Expla</w:t>
      </w:r>
      <w:r w:rsidRPr="007E292E">
        <w:rPr>
          <w:spacing w:val="-1"/>
        </w:rPr>
        <w:t>i</w:t>
      </w:r>
      <w:r w:rsidRPr="007E292E">
        <w:t>n</w:t>
      </w:r>
      <w:r w:rsidRPr="007E292E">
        <w:rPr>
          <w:spacing w:val="-1"/>
        </w:rPr>
        <w:t xml:space="preserve"> </w:t>
      </w:r>
      <w:r w:rsidRPr="007E292E">
        <w:rPr>
          <w:spacing w:val="1"/>
        </w:rPr>
        <w:t>w</w:t>
      </w:r>
      <w:r w:rsidRPr="007E292E">
        <w:rPr>
          <w:spacing w:val="-1"/>
        </w:rPr>
        <w:t>h</w:t>
      </w:r>
      <w:r w:rsidRPr="007E292E">
        <w:t>e</w:t>
      </w:r>
      <w:r w:rsidRPr="007E292E">
        <w:rPr>
          <w:spacing w:val="1"/>
        </w:rPr>
        <w:t>t</w:t>
      </w:r>
      <w:r w:rsidRPr="007E292E">
        <w:rPr>
          <w:spacing w:val="-3"/>
        </w:rPr>
        <w:t>h</w:t>
      </w:r>
      <w:r w:rsidRPr="007E292E">
        <w:t>er</w:t>
      </w:r>
      <w:r w:rsidRPr="007E292E">
        <w:rPr>
          <w:spacing w:val="1"/>
        </w:rPr>
        <w:t xml:space="preserve"> </w:t>
      </w:r>
      <w:r w:rsidRPr="007E292E">
        <w:t>t</w:t>
      </w:r>
      <w:r w:rsidRPr="007E292E">
        <w:rPr>
          <w:spacing w:val="-3"/>
        </w:rPr>
        <w:t>h</w:t>
      </w:r>
      <w:r w:rsidRPr="007E292E">
        <w:t>e</w:t>
      </w:r>
      <w:r w:rsidRPr="007E292E">
        <w:rPr>
          <w:spacing w:val="1"/>
        </w:rPr>
        <w:t xml:space="preserve"> </w:t>
      </w:r>
      <w:r w:rsidRPr="007E292E">
        <w:t>fi</w:t>
      </w:r>
      <w:r w:rsidRPr="007E292E">
        <w:rPr>
          <w:spacing w:val="-1"/>
        </w:rPr>
        <w:t>n</w:t>
      </w:r>
      <w:r w:rsidRPr="007E292E">
        <w:t>a</w:t>
      </w:r>
      <w:r w:rsidRPr="007E292E">
        <w:rPr>
          <w:spacing w:val="-1"/>
        </w:rPr>
        <w:t>n</w:t>
      </w:r>
      <w:r w:rsidRPr="007E292E">
        <w:t>c</w:t>
      </w:r>
      <w:r w:rsidRPr="007E292E">
        <w:rPr>
          <w:spacing w:val="-3"/>
        </w:rPr>
        <w:t>i</w:t>
      </w:r>
      <w:r w:rsidRPr="007E292E">
        <w:t>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t>n</w:t>
      </w:r>
      <w:r w:rsidRPr="007E292E">
        <w:rPr>
          <w:spacing w:val="-1"/>
        </w:rPr>
        <w:t xml:space="preserve"> </w:t>
      </w:r>
      <w:r w:rsidRPr="007E292E">
        <w:rPr>
          <w:spacing w:val="-2"/>
        </w:rPr>
        <w:t>c</w:t>
      </w:r>
      <w:r w:rsidRPr="007E292E">
        <w:rPr>
          <w:spacing w:val="1"/>
        </w:rPr>
        <w:t>o</w:t>
      </w:r>
      <w:r w:rsidRPr="007E292E">
        <w:rPr>
          <w:spacing w:val="-1"/>
        </w:rPr>
        <w:t>n</w:t>
      </w:r>
      <w:r w:rsidRPr="007E292E">
        <w:t>fers</w:t>
      </w:r>
      <w:r w:rsidRPr="007E292E">
        <w:rPr>
          <w:spacing w:val="-2"/>
        </w:rPr>
        <w:t xml:space="preserve"> </w:t>
      </w:r>
      <w:r w:rsidRPr="007E292E">
        <w:t>a</w:t>
      </w:r>
      <w:r w:rsidRPr="007E292E">
        <w:rPr>
          <w:spacing w:val="1"/>
        </w:rPr>
        <w:t xml:space="preserve"> </w:t>
      </w:r>
      <w:r w:rsidRPr="007E292E">
        <w:rPr>
          <w:spacing w:val="-3"/>
        </w:rPr>
        <w:t>b</w:t>
      </w:r>
      <w:r w:rsidRPr="007E292E">
        <w:t>enefit</w:t>
      </w:r>
      <w:r w:rsidRPr="007E292E">
        <w:rPr>
          <w:spacing w:val="-1"/>
        </w:rPr>
        <w:t xml:space="preserve"> </w:t>
      </w:r>
      <w:r w:rsidRPr="007E292E">
        <w:t>within</w:t>
      </w:r>
      <w:r w:rsidRPr="007E292E">
        <w:rPr>
          <w:spacing w:val="-1"/>
        </w:rPr>
        <w:t xml:space="preserve"> </w:t>
      </w:r>
      <w:r w:rsidRPr="007E292E">
        <w:rPr>
          <w:spacing w:val="1"/>
        </w:rPr>
        <w:t>t</w:t>
      </w:r>
      <w:r w:rsidRPr="007E292E">
        <w:rPr>
          <w:spacing w:val="-1"/>
        </w:rPr>
        <w:t>h</w:t>
      </w:r>
      <w:r w:rsidRPr="007E292E">
        <w:t>e</w:t>
      </w:r>
      <w:r w:rsidRPr="007E292E">
        <w:rPr>
          <w:spacing w:val="-2"/>
        </w:rPr>
        <w:t xml:space="preserve"> </w:t>
      </w:r>
      <w:r w:rsidRPr="007E292E">
        <w:rPr>
          <w:spacing w:val="-1"/>
        </w:rPr>
        <w:t>m</w:t>
      </w:r>
      <w:r w:rsidRPr="007E292E">
        <w:t>ean</w:t>
      </w:r>
      <w:r w:rsidRPr="007E292E">
        <w:rPr>
          <w:spacing w:val="-1"/>
        </w:rPr>
        <w:t>in</w:t>
      </w:r>
      <w:r w:rsidRPr="007E292E">
        <w:t>g</w:t>
      </w:r>
      <w:r w:rsidRPr="007E292E">
        <w:rPr>
          <w:spacing w:val="-3"/>
        </w:rPr>
        <w:t xml:space="preserve"> </w:t>
      </w:r>
      <w:r w:rsidRPr="007E292E">
        <w:rPr>
          <w:spacing w:val="1"/>
        </w:rPr>
        <w:t>o</w:t>
      </w:r>
      <w:r w:rsidRPr="007E292E">
        <w:t>f Artic</w:t>
      </w:r>
      <w:r w:rsidRPr="007E292E">
        <w:rPr>
          <w:spacing w:val="-3"/>
        </w:rPr>
        <w:t>l</w:t>
      </w:r>
      <w:r w:rsidRPr="007E292E">
        <w:t>e</w:t>
      </w:r>
      <w:r w:rsidRPr="007E292E">
        <w:rPr>
          <w:spacing w:val="-1"/>
        </w:rPr>
        <w:t xml:space="preserve"> </w:t>
      </w:r>
      <w:r w:rsidRPr="007E292E">
        <w:t xml:space="preserve">3 </w:t>
      </w:r>
      <w:r w:rsidRPr="007E292E">
        <w:rPr>
          <w:spacing w:val="1"/>
        </w:rPr>
        <w:t>o</w:t>
      </w:r>
      <w:r w:rsidRPr="007E292E">
        <w:t xml:space="preserve">f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3"/>
        </w:rPr>
        <w:t xml:space="preserve"> </w:t>
      </w:r>
      <w:r w:rsidRPr="007E292E">
        <w:t>(EU)</w:t>
      </w:r>
      <w:r w:rsidRPr="007E292E">
        <w:rPr>
          <w:spacing w:val="-1"/>
        </w:rPr>
        <w:t xml:space="preserve"> </w:t>
      </w:r>
      <w:r w:rsidRPr="007E292E">
        <w:rPr>
          <w:spacing w:val="1"/>
        </w:rPr>
        <w:t>2</w:t>
      </w:r>
      <w:r w:rsidRPr="007E292E">
        <w:rPr>
          <w:spacing w:val="-2"/>
        </w:rPr>
        <w:t>02</w:t>
      </w:r>
      <w:r w:rsidRPr="007E292E">
        <w:rPr>
          <w:spacing w:val="1"/>
        </w:rPr>
        <w:t>2</w:t>
      </w:r>
      <w:r w:rsidRPr="007E292E">
        <w:rPr>
          <w:spacing w:val="-1"/>
        </w:rPr>
        <w:t>/</w:t>
      </w:r>
      <w:r w:rsidRPr="007E292E">
        <w:rPr>
          <w:spacing w:val="1"/>
        </w:rPr>
        <w:t>2</w:t>
      </w:r>
      <w:r w:rsidRPr="007E292E">
        <w:rPr>
          <w:spacing w:val="-2"/>
        </w:rPr>
        <w:t>5</w:t>
      </w:r>
      <w:r w:rsidRPr="007E292E">
        <w:rPr>
          <w:spacing w:val="1"/>
        </w:rPr>
        <w:t>6</w:t>
      </w:r>
      <w:r w:rsidRPr="007E292E">
        <w:t>0</w:t>
      </w:r>
      <w:r w:rsidRPr="007E292E">
        <w:rPr>
          <w:spacing w:val="-1"/>
        </w:rPr>
        <w:t xml:space="preserve"> </w:t>
      </w:r>
      <w:r w:rsidRPr="007E292E">
        <w:t>to</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und</w:t>
      </w:r>
      <w:r w:rsidRPr="007E292E">
        <w:t>e</w:t>
      </w:r>
      <w:r w:rsidRPr="007E292E">
        <w:rPr>
          <w:spacing w:val="-2"/>
        </w:rPr>
        <w:t>r</w:t>
      </w:r>
      <w:r w:rsidRPr="007E292E">
        <w:t>taking</w:t>
      </w:r>
      <w:r w:rsidRPr="007E292E">
        <w:rPr>
          <w:spacing w:val="-1"/>
        </w:rPr>
        <w:t xml:space="preserve"> </w:t>
      </w:r>
      <w:r w:rsidRPr="007E292E">
        <w:rPr>
          <w:spacing w:val="-2"/>
        </w:rPr>
        <w:t>t</w:t>
      </w:r>
      <w:r w:rsidRPr="007E292E">
        <w:t>o</w:t>
      </w:r>
      <w:r w:rsidRPr="007E292E">
        <w:rPr>
          <w:spacing w:val="-1"/>
        </w:rPr>
        <w:t xml:space="preserve"> </w:t>
      </w:r>
      <w:r w:rsidRPr="007E292E">
        <w:rPr>
          <w:spacing w:val="-2"/>
        </w:rPr>
        <w:t>w</w:t>
      </w:r>
      <w:r w:rsidRPr="007E292E">
        <w:rPr>
          <w:spacing w:val="-1"/>
        </w:rPr>
        <w:t>h</w:t>
      </w:r>
      <w:r w:rsidRPr="007E292E">
        <w:t>ich</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rPr>
          <w:spacing w:val="-3"/>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 xml:space="preserve">cial </w:t>
      </w:r>
      <w:r w:rsidRPr="007E292E">
        <w:rPr>
          <w:spacing w:val="-2"/>
        </w:rPr>
        <w:t>c</w:t>
      </w:r>
      <w:r w:rsidRPr="007E292E">
        <w:rPr>
          <w:spacing w:val="1"/>
        </w:rPr>
        <w:t>o</w:t>
      </w:r>
      <w:r w:rsidRPr="007E292E">
        <w:rPr>
          <w:spacing w:val="-1"/>
        </w:rPr>
        <w:t>n</w:t>
      </w:r>
      <w:r w:rsidRPr="007E292E">
        <w:t>tri</w:t>
      </w:r>
      <w:r w:rsidRPr="007E292E">
        <w:rPr>
          <w:spacing w:val="-1"/>
        </w:rPr>
        <w:t>bu</w:t>
      </w:r>
      <w:r w:rsidRPr="007E292E">
        <w:t>ti</w:t>
      </w:r>
      <w:r w:rsidRPr="007E292E">
        <w:rPr>
          <w:spacing w:val="1"/>
        </w:rPr>
        <w:t>o</w:t>
      </w:r>
      <w:r w:rsidRPr="007E292E">
        <w:t xml:space="preserve">n </w:t>
      </w:r>
      <w:r w:rsidRPr="007E292E">
        <w:rPr>
          <w:spacing w:val="-1"/>
        </w:rPr>
        <w:t>h</w:t>
      </w:r>
      <w:r w:rsidRPr="007E292E">
        <w:t xml:space="preserve">as been </w:t>
      </w:r>
      <w:r w:rsidRPr="007E292E">
        <w:rPr>
          <w:spacing w:val="-1"/>
        </w:rPr>
        <w:t>g</w:t>
      </w:r>
      <w:r w:rsidRPr="007E292E">
        <w:t>ra</w:t>
      </w:r>
      <w:r w:rsidRPr="007E292E">
        <w:rPr>
          <w:spacing w:val="-1"/>
        </w:rPr>
        <w:t>n</w:t>
      </w:r>
      <w:r w:rsidRPr="007E292E">
        <w:rPr>
          <w:spacing w:val="-2"/>
        </w:rPr>
        <w:t>t</w:t>
      </w:r>
      <w:r w:rsidRPr="007E292E">
        <w:t>ed.</w:t>
      </w:r>
      <w:r w:rsidRPr="007E292E">
        <w:rPr>
          <w:spacing w:val="-1"/>
        </w:rPr>
        <w:t xml:space="preserve"> </w:t>
      </w:r>
      <w:r w:rsidRPr="007E292E">
        <w:rPr>
          <w:spacing w:val="1"/>
        </w:rPr>
        <w:t>P</w:t>
      </w:r>
      <w:r w:rsidRPr="007E292E">
        <w:rPr>
          <w:spacing w:val="-3"/>
        </w:rPr>
        <w:t>l</w:t>
      </w:r>
      <w:r w:rsidRPr="007E292E">
        <w:t>ease</w:t>
      </w:r>
      <w:r w:rsidRPr="007E292E">
        <w:rPr>
          <w:spacing w:val="-1"/>
        </w:rPr>
        <w:t xml:space="preserve"> </w:t>
      </w:r>
      <w:r w:rsidRPr="007E292E">
        <w:rPr>
          <w:spacing w:val="-2"/>
        </w:rPr>
        <w:t>e</w:t>
      </w:r>
      <w:r w:rsidRPr="007E292E">
        <w:t>xp</w:t>
      </w:r>
      <w:r w:rsidRPr="007E292E">
        <w:rPr>
          <w:spacing w:val="-1"/>
        </w:rPr>
        <w:t>l</w:t>
      </w:r>
      <w:r w:rsidRPr="007E292E">
        <w:t>ain</w:t>
      </w:r>
      <w:r w:rsidRPr="007E292E">
        <w:rPr>
          <w:spacing w:val="-1"/>
        </w:rPr>
        <w:t xml:space="preserve"> </w:t>
      </w:r>
      <w:r w:rsidRPr="007E292E">
        <w:rPr>
          <w:spacing w:val="1"/>
        </w:rPr>
        <w:t>w</w:t>
      </w:r>
      <w:r w:rsidRPr="007E292E">
        <w:rPr>
          <w:spacing w:val="-1"/>
        </w:rPr>
        <w:t>h</w:t>
      </w:r>
      <w:r w:rsidRPr="007E292E">
        <w:rPr>
          <w:spacing w:val="1"/>
        </w:rPr>
        <w:t>y</w:t>
      </w:r>
      <w:r w:rsidRPr="007E292E">
        <w:t>,</w:t>
      </w:r>
      <w:r w:rsidRPr="007E292E">
        <w:rPr>
          <w:spacing w:val="-2"/>
        </w:rPr>
        <w:t xml:space="preserve"> </w:t>
      </w:r>
      <w:r w:rsidRPr="007E292E">
        <w:t xml:space="preserve">with </w:t>
      </w:r>
      <w:r w:rsidRPr="007E292E">
        <w:rPr>
          <w:spacing w:val="-2"/>
        </w:rPr>
        <w:t>r</w:t>
      </w:r>
      <w:r w:rsidRPr="007E292E">
        <w:t>ef</w:t>
      </w:r>
      <w:r w:rsidRPr="007E292E">
        <w:rPr>
          <w:spacing w:val="1"/>
        </w:rPr>
        <w:t>e</w:t>
      </w:r>
      <w:r w:rsidRPr="007E292E">
        <w:rPr>
          <w:spacing w:val="-3"/>
        </w:rPr>
        <w:t>r</w:t>
      </w:r>
      <w:r w:rsidRPr="007E292E">
        <w:t>ence</w:t>
      </w:r>
      <w:r w:rsidRPr="007E292E">
        <w:rPr>
          <w:spacing w:val="-1"/>
        </w:rPr>
        <w:t xml:space="preserve"> </w:t>
      </w:r>
      <w:r w:rsidRPr="007E292E">
        <w:t>to the s</w:t>
      </w:r>
      <w:r w:rsidRPr="007E292E">
        <w:rPr>
          <w:spacing w:val="-1"/>
        </w:rPr>
        <w:t>upp</w:t>
      </w:r>
      <w:r w:rsidRPr="007E292E">
        <w:rPr>
          <w:spacing w:val="1"/>
        </w:rPr>
        <w:t>o</w:t>
      </w:r>
      <w:r w:rsidRPr="007E292E">
        <w:rPr>
          <w:spacing w:val="-3"/>
        </w:rPr>
        <w:t>r</w:t>
      </w:r>
      <w:r w:rsidRPr="007E292E">
        <w:t>ti</w:t>
      </w:r>
      <w:r w:rsidRPr="007E292E">
        <w:rPr>
          <w:spacing w:val="-1"/>
        </w:rPr>
        <w:t>n</w:t>
      </w:r>
      <w:r w:rsidRPr="007E292E">
        <w:t>g</w:t>
      </w:r>
      <w:r w:rsidRPr="007E292E">
        <w:rPr>
          <w:spacing w:val="-1"/>
        </w:rPr>
        <w:t xml:space="preserve"> </w:t>
      </w:r>
      <w:r w:rsidRPr="007E292E">
        <w:t>d</w:t>
      </w:r>
      <w:r w:rsidRPr="007E292E">
        <w:rPr>
          <w:spacing w:val="1"/>
        </w:rPr>
        <w:t>o</w:t>
      </w:r>
      <w:r w:rsidRPr="007E292E">
        <w:t>c</w:t>
      </w:r>
      <w:r w:rsidRPr="007E292E">
        <w:rPr>
          <w:spacing w:val="-3"/>
        </w:rPr>
        <w:t>u</w:t>
      </w:r>
      <w:r w:rsidRPr="007E292E">
        <w:rPr>
          <w:spacing w:val="1"/>
        </w:rPr>
        <w:t>m</w:t>
      </w:r>
      <w:r w:rsidRPr="007E292E">
        <w:t>e</w:t>
      </w:r>
      <w:r w:rsidRPr="007E292E">
        <w:rPr>
          <w:spacing w:val="-3"/>
        </w:rPr>
        <w:t>n</w:t>
      </w:r>
      <w:r w:rsidRPr="007E292E">
        <w:t>ts</w:t>
      </w:r>
      <w:r w:rsidRPr="007E292E">
        <w:rPr>
          <w:spacing w:val="1"/>
        </w:rPr>
        <w:t xml:space="preserve"> </w:t>
      </w:r>
      <w:r w:rsidRPr="007E292E">
        <w:rPr>
          <w:spacing w:val="-1"/>
        </w:rPr>
        <w:t>p</w:t>
      </w:r>
      <w:r w:rsidRPr="007E292E">
        <w:t>r</w:t>
      </w:r>
      <w:r w:rsidRPr="007E292E">
        <w:rPr>
          <w:spacing w:val="-1"/>
        </w:rPr>
        <w:t>o</w:t>
      </w:r>
      <w:r w:rsidRPr="007E292E">
        <w:rPr>
          <w:spacing w:val="1"/>
        </w:rPr>
        <w:t>v</w:t>
      </w:r>
      <w:r w:rsidRPr="007E292E">
        <w:t>i</w:t>
      </w:r>
      <w:r w:rsidRPr="007E292E">
        <w:rPr>
          <w:spacing w:val="-1"/>
        </w:rPr>
        <w:t>d</w:t>
      </w:r>
      <w:r w:rsidRPr="007E292E">
        <w:t xml:space="preserve">ed </w:t>
      </w:r>
      <w:r w:rsidRPr="007E292E">
        <w:rPr>
          <w:spacing w:val="-1"/>
        </w:rPr>
        <w:t>und</w:t>
      </w:r>
      <w:r w:rsidRPr="007E292E">
        <w:t>er</w:t>
      </w:r>
      <w:r w:rsidRPr="007E292E">
        <w:rPr>
          <w:spacing w:val="1"/>
        </w:rPr>
        <w:t xml:space="preserve"> </w:t>
      </w:r>
      <w:r w:rsidRPr="007E292E">
        <w:t>Sect</w:t>
      </w:r>
      <w:r w:rsidRPr="007E292E">
        <w:rPr>
          <w:spacing w:val="-2"/>
        </w:rPr>
        <w:t>i</w:t>
      </w:r>
      <w:r w:rsidRPr="007E292E">
        <w:rPr>
          <w:spacing w:val="1"/>
        </w:rPr>
        <w:t>o</w:t>
      </w:r>
      <w:r w:rsidRPr="007E292E">
        <w:t>n</w:t>
      </w:r>
      <w:r w:rsidRPr="007E292E">
        <w:rPr>
          <w:spacing w:val="-1"/>
        </w:rPr>
        <w:t xml:space="preserve"> </w:t>
      </w:r>
      <w:r w:rsidRPr="007E292E">
        <w:t>6</w:t>
      </w:r>
      <w:r w:rsidRPr="007E292E">
        <w:rPr>
          <w:spacing w:val="-1"/>
        </w:rPr>
        <w:t xml:space="preserve"> </w:t>
      </w:r>
      <w:r w:rsidRPr="007E292E">
        <w:rPr>
          <w:spacing w:val="1"/>
        </w:rPr>
        <w:t>(</w:t>
      </w:r>
      <w:r w:rsidRPr="007E292E">
        <w:rPr>
          <w:spacing w:val="-1"/>
        </w:rPr>
        <w:t>b</w:t>
      </w:r>
      <w:r w:rsidRPr="007E292E">
        <w:t>e</w:t>
      </w:r>
      <w:r w:rsidRPr="007E292E">
        <w:rPr>
          <w:spacing w:val="-2"/>
        </w:rPr>
        <w:t>l</w:t>
      </w:r>
      <w:r w:rsidRPr="007E292E">
        <w:rPr>
          <w:spacing w:val="1"/>
        </w:rPr>
        <w:t>o</w:t>
      </w:r>
      <w:r w:rsidRPr="007E292E">
        <w:t>w</w:t>
      </w:r>
      <w:r w:rsidRPr="007E292E">
        <w:rPr>
          <w:spacing w:val="1"/>
        </w:rPr>
        <w:t>)</w:t>
      </w:r>
      <w:r w:rsidRPr="007E292E">
        <w:t>.</w:t>
      </w:r>
    </w:p>
    <w:p w14:paraId="52575116" w14:textId="77777777" w:rsidR="004C7C24" w:rsidRPr="007E292E" w:rsidRDefault="0048683A">
      <w:pPr>
        <w:pStyle w:val="ListParagraph"/>
        <w:numPr>
          <w:ilvl w:val="2"/>
          <w:numId w:val="19"/>
        </w:numPr>
        <w:spacing w:after="120"/>
        <w:ind w:left="993" w:hanging="709"/>
        <w:contextualSpacing w:val="0"/>
      </w:pPr>
      <w:r w:rsidRPr="007E292E">
        <w:t>Expla</w:t>
      </w:r>
      <w:r w:rsidRPr="007E292E">
        <w:rPr>
          <w:spacing w:val="-1"/>
        </w:rPr>
        <w:t>i</w:t>
      </w:r>
      <w:r w:rsidRPr="007E292E">
        <w:t>n</w:t>
      </w:r>
      <w:r w:rsidRPr="007E292E">
        <w:rPr>
          <w:spacing w:val="-1"/>
        </w:rPr>
        <w:t xml:space="preserve"> </w:t>
      </w:r>
      <w:r w:rsidRPr="007E292E">
        <w:rPr>
          <w:spacing w:val="1"/>
        </w:rPr>
        <w:t>w</w:t>
      </w:r>
      <w:r w:rsidRPr="007E292E">
        <w:rPr>
          <w:spacing w:val="-1"/>
        </w:rPr>
        <w:t>h</w:t>
      </w:r>
      <w:r w:rsidRPr="007E292E">
        <w:t>e</w:t>
      </w:r>
      <w:r w:rsidRPr="007E292E">
        <w:rPr>
          <w:spacing w:val="1"/>
        </w:rPr>
        <w:t>t</w:t>
      </w:r>
      <w:r w:rsidRPr="007E292E">
        <w:rPr>
          <w:spacing w:val="-3"/>
        </w:rPr>
        <w:t>h</w:t>
      </w:r>
      <w:r w:rsidRPr="007E292E">
        <w:t>er</w:t>
      </w:r>
      <w:r w:rsidRPr="007E292E">
        <w:rPr>
          <w:spacing w:val="1"/>
        </w:rPr>
        <w:t xml:space="preserve"> </w:t>
      </w:r>
      <w:r w:rsidRPr="007E292E">
        <w:t>t</w:t>
      </w:r>
      <w:r w:rsidRPr="007E292E">
        <w:rPr>
          <w:spacing w:val="-3"/>
        </w:rPr>
        <w:t>h</w:t>
      </w:r>
      <w:r w:rsidRPr="007E292E">
        <w:t>e</w:t>
      </w:r>
      <w:r w:rsidRPr="007E292E">
        <w:rPr>
          <w:spacing w:val="1"/>
        </w:rPr>
        <w:t xml:space="preserve"> </w:t>
      </w:r>
      <w:r w:rsidRPr="007E292E">
        <w:t>fi</w:t>
      </w:r>
      <w:r w:rsidRPr="007E292E">
        <w:rPr>
          <w:spacing w:val="-1"/>
        </w:rPr>
        <w:t>n</w:t>
      </w:r>
      <w:r w:rsidRPr="007E292E">
        <w:t>a</w:t>
      </w:r>
      <w:r w:rsidRPr="007E292E">
        <w:rPr>
          <w:spacing w:val="-1"/>
        </w:rPr>
        <w:t>n</w:t>
      </w:r>
      <w:r w:rsidRPr="007E292E">
        <w:t>c</w:t>
      </w:r>
      <w:r w:rsidRPr="007E292E">
        <w:rPr>
          <w:spacing w:val="-3"/>
        </w:rPr>
        <w:t>i</w:t>
      </w:r>
      <w:r w:rsidRPr="007E292E">
        <w:t>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t>n</w:t>
      </w:r>
      <w:r w:rsidRPr="007E292E">
        <w:rPr>
          <w:spacing w:val="-1"/>
        </w:rPr>
        <w:t xml:space="preserve"> </w:t>
      </w:r>
      <w:r w:rsidRPr="007E292E">
        <w:t>is</w:t>
      </w:r>
      <w:r w:rsidRPr="007E292E">
        <w:rPr>
          <w:spacing w:val="1"/>
        </w:rPr>
        <w:t xml:space="preserve"> </w:t>
      </w:r>
      <w:r w:rsidRPr="007E292E">
        <w:t>l</w:t>
      </w:r>
      <w:r w:rsidRPr="007E292E">
        <w:rPr>
          <w:spacing w:val="-3"/>
        </w:rPr>
        <w:t>i</w:t>
      </w:r>
      <w:r w:rsidRPr="007E292E">
        <w:rPr>
          <w:spacing w:val="1"/>
        </w:rPr>
        <w:t>m</w:t>
      </w:r>
      <w:r w:rsidRPr="007E292E">
        <w:t>i</w:t>
      </w:r>
      <w:r w:rsidRPr="007E292E">
        <w:rPr>
          <w:spacing w:val="-2"/>
        </w:rPr>
        <w:t>t</w:t>
      </w:r>
      <w:r w:rsidRPr="007E292E">
        <w:t>ed in</w:t>
      </w:r>
      <w:r w:rsidRPr="007E292E">
        <w:rPr>
          <w:spacing w:val="-3"/>
        </w:rPr>
        <w:t xml:space="preserve"> </w:t>
      </w:r>
      <w:r w:rsidRPr="007E292E">
        <w:t xml:space="preserve">law </w:t>
      </w:r>
      <w:r w:rsidRPr="007E292E">
        <w:rPr>
          <w:spacing w:val="1"/>
        </w:rPr>
        <w:t>o</w:t>
      </w:r>
      <w:r w:rsidRPr="007E292E">
        <w:t>r</w:t>
      </w:r>
      <w:r w:rsidRPr="007E292E">
        <w:rPr>
          <w:spacing w:val="-2"/>
        </w:rPr>
        <w:t xml:space="preserve"> </w:t>
      </w:r>
      <w:r w:rsidRPr="007E292E">
        <w:t>in fac</w:t>
      </w:r>
      <w:r w:rsidRPr="007E292E">
        <w:rPr>
          <w:spacing w:val="-2"/>
        </w:rPr>
        <w:t>t</w:t>
      </w:r>
      <w:r w:rsidRPr="007E292E">
        <w:t xml:space="preserve">, </w:t>
      </w:r>
      <w:r w:rsidRPr="007E292E">
        <w:rPr>
          <w:spacing w:val="1"/>
        </w:rPr>
        <w:t>w</w:t>
      </w:r>
      <w:r w:rsidRPr="007E292E">
        <w:rPr>
          <w:spacing w:val="-3"/>
        </w:rPr>
        <w:t>i</w:t>
      </w:r>
      <w:r w:rsidRPr="007E292E">
        <w:t>th</w:t>
      </w:r>
      <w:r w:rsidRPr="007E292E">
        <w:rPr>
          <w:spacing w:val="-1"/>
        </w:rPr>
        <w:t>i</w:t>
      </w:r>
      <w:r w:rsidRPr="007E292E">
        <w:t>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m</w:t>
      </w:r>
      <w:r w:rsidRPr="007E292E">
        <w:t>ean</w:t>
      </w:r>
      <w:r w:rsidRPr="007E292E">
        <w:rPr>
          <w:spacing w:val="-1"/>
        </w:rPr>
        <w:t>in</w:t>
      </w:r>
      <w:r w:rsidRPr="007E292E">
        <w:t>g</w:t>
      </w:r>
      <w:r w:rsidRPr="007E292E">
        <w:rPr>
          <w:spacing w:val="-1"/>
        </w:rPr>
        <w:t xml:space="preserve"> </w:t>
      </w:r>
      <w:r w:rsidRPr="007E292E">
        <w:rPr>
          <w:spacing w:val="1"/>
        </w:rPr>
        <w:t>o</w:t>
      </w:r>
      <w:r w:rsidRPr="007E292E">
        <w:t>f A</w:t>
      </w:r>
      <w:r w:rsidRPr="007E292E">
        <w:rPr>
          <w:spacing w:val="-1"/>
        </w:rPr>
        <w:t>r</w:t>
      </w:r>
      <w:r w:rsidRPr="007E292E">
        <w:t>ticle</w:t>
      </w:r>
      <w:r w:rsidRPr="007E292E">
        <w:rPr>
          <w:spacing w:val="-1"/>
        </w:rPr>
        <w:t xml:space="preserve"> </w:t>
      </w:r>
      <w:r w:rsidRPr="007E292E">
        <w:t>3</w:t>
      </w:r>
      <w:r w:rsidRPr="007E292E">
        <w:rPr>
          <w:spacing w:val="-1"/>
        </w:rPr>
        <w:t xml:space="preserve"> </w:t>
      </w:r>
      <w:r w:rsidRPr="007E292E">
        <w:rPr>
          <w:spacing w:val="1"/>
        </w:rPr>
        <w:t>o</w:t>
      </w:r>
      <w:r w:rsidRPr="007E292E">
        <w:t>f R</w:t>
      </w:r>
      <w:r w:rsidRPr="007E292E">
        <w:rPr>
          <w:spacing w:val="1"/>
        </w:rPr>
        <w:t>e</w:t>
      </w:r>
      <w:r w:rsidRPr="007E292E">
        <w:rPr>
          <w:spacing w:val="-1"/>
        </w:rPr>
        <w:t>gu</w:t>
      </w:r>
      <w:r w:rsidRPr="007E292E">
        <w:t>l</w:t>
      </w:r>
      <w:r w:rsidRPr="007E292E">
        <w:rPr>
          <w:spacing w:val="-3"/>
        </w:rPr>
        <w:t>a</w:t>
      </w:r>
      <w:r w:rsidRPr="007E292E">
        <w:t>ti</w:t>
      </w:r>
      <w:r w:rsidRPr="007E292E">
        <w:rPr>
          <w:spacing w:val="1"/>
        </w:rPr>
        <w:t>o</w:t>
      </w:r>
      <w:r w:rsidRPr="007E292E">
        <w:t>n</w:t>
      </w:r>
      <w:r w:rsidRPr="007E292E">
        <w:rPr>
          <w:spacing w:val="-1"/>
        </w:rPr>
        <w:t xml:space="preserve"> </w:t>
      </w:r>
      <w:r w:rsidRPr="007E292E">
        <w:rPr>
          <w:spacing w:val="-2"/>
        </w:rPr>
        <w:t>(</w:t>
      </w:r>
      <w:r w:rsidRPr="007E292E">
        <w:t>EU)</w:t>
      </w:r>
      <w:r w:rsidRPr="007E292E">
        <w:rPr>
          <w:spacing w:val="-2"/>
        </w:rPr>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1"/>
        </w:rPr>
        <w:t>2</w:t>
      </w:r>
      <w:r w:rsidRPr="007E292E">
        <w:rPr>
          <w:spacing w:val="-2"/>
        </w:rPr>
        <w:t>5</w:t>
      </w:r>
      <w:r w:rsidRPr="007E292E">
        <w:rPr>
          <w:spacing w:val="1"/>
        </w:rPr>
        <w:t>60</w:t>
      </w:r>
      <w:r w:rsidRPr="007E292E">
        <w:t>,</w:t>
      </w:r>
      <w:r w:rsidRPr="007E292E">
        <w:rPr>
          <w:spacing w:val="-2"/>
        </w:rPr>
        <w:t xml:space="preserve"> t</w:t>
      </w:r>
      <w:r w:rsidRPr="007E292E">
        <w:t>o</w:t>
      </w:r>
      <w:r w:rsidRPr="007E292E">
        <w:rPr>
          <w:spacing w:val="1"/>
        </w:rPr>
        <w:t xml:space="preserve"> </w:t>
      </w:r>
      <w:r w:rsidRPr="007E292E">
        <w:rPr>
          <w:spacing w:val="3"/>
        </w:rPr>
        <w:t>c</w:t>
      </w:r>
      <w:r w:rsidRPr="007E292E">
        <w:t>e</w:t>
      </w:r>
      <w:r w:rsidRPr="007E292E">
        <w:rPr>
          <w:spacing w:val="-2"/>
        </w:rPr>
        <w:t>r</w:t>
      </w:r>
      <w:r w:rsidRPr="007E292E">
        <w:t>tain</w:t>
      </w:r>
      <w:r w:rsidRPr="007E292E">
        <w:rPr>
          <w:spacing w:val="-1"/>
        </w:rPr>
        <w:t xml:space="preserve"> </w:t>
      </w:r>
      <w:r w:rsidRPr="007E292E">
        <w:t>u</w:t>
      </w:r>
      <w:r w:rsidRPr="007E292E">
        <w:rPr>
          <w:spacing w:val="-1"/>
        </w:rPr>
        <w:t>nd</w:t>
      </w:r>
      <w:r w:rsidRPr="007E292E">
        <w:t>erta</w:t>
      </w:r>
      <w:r w:rsidRPr="007E292E">
        <w:rPr>
          <w:spacing w:val="1"/>
        </w:rPr>
        <w:t>k</w:t>
      </w:r>
      <w:r w:rsidRPr="007E292E">
        <w:t>i</w:t>
      </w:r>
      <w:r w:rsidRPr="007E292E">
        <w:rPr>
          <w:spacing w:val="-1"/>
        </w:rPr>
        <w:t>ng</w:t>
      </w:r>
      <w:r w:rsidRPr="007E292E">
        <w:t>s</w:t>
      </w:r>
      <w:r w:rsidRPr="007E292E">
        <w:rPr>
          <w:spacing w:val="-2"/>
        </w:rPr>
        <w:t xml:space="preserve"> </w:t>
      </w:r>
      <w:r w:rsidRPr="007E292E">
        <w:rPr>
          <w:spacing w:val="1"/>
        </w:rPr>
        <w:t>o</w:t>
      </w:r>
      <w:r w:rsidRPr="007E292E">
        <w:t>r i</w:t>
      </w:r>
      <w:r w:rsidRPr="007E292E">
        <w:rPr>
          <w:spacing w:val="-1"/>
        </w:rPr>
        <w:t>ndu</w:t>
      </w:r>
      <w:r w:rsidRPr="007E292E">
        <w:t>stri</w:t>
      </w:r>
      <w:r w:rsidRPr="007E292E">
        <w:rPr>
          <w:spacing w:val="-2"/>
        </w:rPr>
        <w:t>e</w:t>
      </w:r>
      <w:r w:rsidRPr="007E292E">
        <w:t xml:space="preserve">s. </w:t>
      </w:r>
      <w:r w:rsidRPr="007E292E">
        <w:rPr>
          <w:spacing w:val="1"/>
        </w:rPr>
        <w:t>P</w:t>
      </w:r>
      <w:r w:rsidRPr="007E292E">
        <w:rPr>
          <w:spacing w:val="-3"/>
        </w:rPr>
        <w:t>l</w:t>
      </w:r>
      <w:r w:rsidRPr="007E292E">
        <w:rPr>
          <w:spacing w:val="-2"/>
        </w:rPr>
        <w:t>e</w:t>
      </w:r>
      <w:r w:rsidRPr="007E292E">
        <w:t>ase</w:t>
      </w:r>
      <w:r w:rsidRPr="007E292E">
        <w:rPr>
          <w:spacing w:val="1"/>
        </w:rPr>
        <w:t xml:space="preserve"> </w:t>
      </w:r>
      <w:r w:rsidRPr="007E292E">
        <w:rPr>
          <w:spacing w:val="-2"/>
        </w:rPr>
        <w:t>e</w:t>
      </w:r>
      <w:r w:rsidRPr="007E292E">
        <w:t>xp</w:t>
      </w:r>
      <w:r w:rsidRPr="007E292E">
        <w:rPr>
          <w:spacing w:val="-1"/>
        </w:rPr>
        <w:t>l</w:t>
      </w:r>
      <w:r w:rsidRPr="007E292E">
        <w:t>ain why,</w:t>
      </w:r>
      <w:r w:rsidRPr="007E292E">
        <w:rPr>
          <w:spacing w:val="-1"/>
        </w:rPr>
        <w:t xml:space="preserve"> </w:t>
      </w:r>
      <w:r w:rsidRPr="007E292E">
        <w:t>with re</w:t>
      </w:r>
      <w:r w:rsidRPr="007E292E">
        <w:rPr>
          <w:spacing w:val="-2"/>
        </w:rPr>
        <w:t>f</w:t>
      </w:r>
      <w:r w:rsidRPr="007E292E">
        <w:t>eren</w:t>
      </w:r>
      <w:r w:rsidRPr="007E292E">
        <w:rPr>
          <w:spacing w:val="-2"/>
        </w:rPr>
        <w:t>c</w:t>
      </w:r>
      <w:r w:rsidRPr="007E292E">
        <w:t>e</w:t>
      </w:r>
      <w:r w:rsidRPr="007E292E">
        <w:rPr>
          <w:spacing w:val="1"/>
        </w:rPr>
        <w:t xml:space="preserve"> </w:t>
      </w:r>
      <w:r w:rsidRPr="007E292E">
        <w:rPr>
          <w:spacing w:val="-2"/>
        </w:rPr>
        <w:t>t</w:t>
      </w:r>
      <w:r w:rsidRPr="007E292E">
        <w:t>o</w:t>
      </w:r>
      <w:r w:rsidRPr="007E292E">
        <w:rPr>
          <w:spacing w:val="-1"/>
        </w:rPr>
        <w:t xml:space="preserve"> </w:t>
      </w:r>
      <w:r w:rsidRPr="007E292E">
        <w:t>the</w:t>
      </w:r>
      <w:r w:rsidRPr="007E292E">
        <w:rPr>
          <w:spacing w:val="-2"/>
        </w:rPr>
        <w:t xml:space="preserve"> </w:t>
      </w:r>
      <w:r w:rsidRPr="007E292E">
        <w:t>su</w:t>
      </w:r>
      <w:r w:rsidRPr="007E292E">
        <w:rPr>
          <w:spacing w:val="-2"/>
        </w:rPr>
        <w:t>p</w:t>
      </w:r>
      <w:r w:rsidRPr="007E292E">
        <w:rPr>
          <w:spacing w:val="-1"/>
        </w:rPr>
        <w:t>p</w:t>
      </w:r>
      <w:r w:rsidRPr="007E292E">
        <w:rPr>
          <w:spacing w:val="1"/>
        </w:rPr>
        <w:t>o</w:t>
      </w:r>
      <w:r w:rsidRPr="007E292E">
        <w:t>rti</w:t>
      </w:r>
      <w:r w:rsidRPr="007E292E">
        <w:rPr>
          <w:spacing w:val="-1"/>
        </w:rPr>
        <w:t>n</w:t>
      </w:r>
      <w:r w:rsidRPr="007E292E">
        <w:t>g</w:t>
      </w:r>
      <w:r w:rsidRPr="007E292E">
        <w:rPr>
          <w:spacing w:val="-1"/>
        </w:rPr>
        <w:t xml:space="preserve"> </w:t>
      </w:r>
      <w:r w:rsidRPr="007E292E">
        <w:t>d</w:t>
      </w:r>
      <w:r w:rsidRPr="007E292E">
        <w:rPr>
          <w:spacing w:val="1"/>
        </w:rPr>
        <w:t>o</w:t>
      </w:r>
      <w:r w:rsidRPr="007E292E">
        <w:t>c</w:t>
      </w:r>
      <w:r w:rsidRPr="007E292E">
        <w:rPr>
          <w:spacing w:val="-3"/>
        </w:rPr>
        <w:t>u</w:t>
      </w:r>
      <w:r w:rsidRPr="007E292E">
        <w:rPr>
          <w:spacing w:val="1"/>
        </w:rPr>
        <w:t>m</w:t>
      </w:r>
      <w:r w:rsidRPr="007E292E">
        <w:t>en</w:t>
      </w:r>
      <w:r w:rsidRPr="007E292E">
        <w:rPr>
          <w:spacing w:val="-2"/>
        </w:rPr>
        <w:t>t</w:t>
      </w:r>
      <w:r w:rsidRPr="007E292E">
        <w:t>s pr</w:t>
      </w:r>
      <w:r w:rsidRPr="007E292E">
        <w:rPr>
          <w:spacing w:val="-2"/>
        </w:rPr>
        <w:t>o</w:t>
      </w:r>
      <w:r w:rsidRPr="007E292E">
        <w:rPr>
          <w:spacing w:val="1"/>
        </w:rPr>
        <w:t>v</w:t>
      </w:r>
      <w:r w:rsidRPr="007E292E">
        <w:t>i</w:t>
      </w:r>
      <w:r w:rsidRPr="007E292E">
        <w:rPr>
          <w:spacing w:val="-1"/>
        </w:rPr>
        <w:t>d</w:t>
      </w:r>
      <w:r w:rsidRPr="007E292E">
        <w:t>ed u</w:t>
      </w:r>
      <w:r w:rsidRPr="007E292E">
        <w:rPr>
          <w:spacing w:val="-1"/>
        </w:rPr>
        <w:t>nd</w:t>
      </w:r>
      <w:r w:rsidRPr="007E292E">
        <w:t>er</w:t>
      </w:r>
      <w:r w:rsidRPr="007E292E">
        <w:rPr>
          <w:spacing w:val="1"/>
        </w:rPr>
        <w:t xml:space="preserve"> </w:t>
      </w:r>
      <w:r w:rsidRPr="007E292E">
        <w:t>S</w:t>
      </w:r>
      <w:r w:rsidRPr="007E292E">
        <w:rPr>
          <w:spacing w:val="-2"/>
        </w:rPr>
        <w:t>e</w:t>
      </w:r>
      <w:r w:rsidRPr="007E292E">
        <w:t>ct</w:t>
      </w:r>
      <w:r w:rsidRPr="007E292E">
        <w:rPr>
          <w:spacing w:val="-2"/>
        </w:rPr>
        <w:t>i</w:t>
      </w:r>
      <w:r w:rsidRPr="007E292E">
        <w:rPr>
          <w:spacing w:val="1"/>
        </w:rPr>
        <w:t>o</w:t>
      </w:r>
      <w:r w:rsidRPr="007E292E">
        <w:t>n</w:t>
      </w:r>
      <w:r w:rsidRPr="007E292E">
        <w:rPr>
          <w:spacing w:val="-1"/>
        </w:rPr>
        <w:t xml:space="preserve"> </w:t>
      </w:r>
      <w:r w:rsidRPr="007E292E">
        <w:t>6</w:t>
      </w:r>
      <w:r w:rsidRPr="007E292E">
        <w:rPr>
          <w:spacing w:val="-1"/>
        </w:rPr>
        <w:t xml:space="preserve"> </w:t>
      </w:r>
      <w:r w:rsidRPr="007E292E">
        <w:t>(bel</w:t>
      </w:r>
      <w:r w:rsidRPr="007E292E">
        <w:rPr>
          <w:spacing w:val="-2"/>
        </w:rPr>
        <w:t>o</w:t>
      </w:r>
      <w:r w:rsidRPr="007E292E">
        <w:t>w</w:t>
      </w:r>
      <w:r w:rsidRPr="007E292E">
        <w:rPr>
          <w:spacing w:val="1"/>
        </w:rPr>
        <w:t>)</w:t>
      </w:r>
      <w:r w:rsidRPr="007E292E">
        <w:t>.</w:t>
      </w:r>
    </w:p>
    <w:p w14:paraId="361971E6" w14:textId="77777777" w:rsidR="004C7C24" w:rsidRPr="007E292E" w:rsidRDefault="0048683A">
      <w:pPr>
        <w:pStyle w:val="ListParagraph"/>
        <w:numPr>
          <w:ilvl w:val="2"/>
          <w:numId w:val="19"/>
        </w:numPr>
        <w:spacing w:after="120"/>
        <w:ind w:left="993" w:hanging="709"/>
        <w:contextualSpacing w:val="0"/>
      </w:pPr>
      <w:r w:rsidRPr="007E292E">
        <w:t>Expla</w:t>
      </w:r>
      <w:r w:rsidRPr="007E292E">
        <w:rPr>
          <w:spacing w:val="-1"/>
        </w:rPr>
        <w:t>i</w:t>
      </w:r>
      <w:r w:rsidRPr="007E292E">
        <w:t>n</w:t>
      </w:r>
      <w:r w:rsidRPr="007E292E">
        <w:rPr>
          <w:spacing w:val="-1"/>
        </w:rPr>
        <w:t xml:space="preserve"> </w:t>
      </w:r>
      <w:r w:rsidRPr="007E292E">
        <w:t xml:space="preserve">if </w:t>
      </w:r>
      <w:r w:rsidRPr="007E292E">
        <w:rPr>
          <w:spacing w:val="1"/>
        </w:rPr>
        <w:t>t</w:t>
      </w:r>
      <w:r w:rsidRPr="007E292E">
        <w:rPr>
          <w:spacing w:val="-1"/>
        </w:rPr>
        <w:t>h</w:t>
      </w:r>
      <w:r w:rsidRPr="007E292E">
        <w:t>e</w:t>
      </w:r>
      <w:r w:rsidRPr="007E292E">
        <w:rPr>
          <w:spacing w:val="-2"/>
        </w:rPr>
        <w:t xml:space="preserve"> </w:t>
      </w:r>
      <w:r w:rsidRPr="007E292E">
        <w:t>fi</w:t>
      </w:r>
      <w:r w:rsidRPr="007E292E">
        <w:rPr>
          <w:spacing w:val="-1"/>
        </w:rPr>
        <w:t>n</w:t>
      </w:r>
      <w:r w:rsidRPr="007E292E">
        <w:t>a</w:t>
      </w:r>
      <w:r w:rsidRPr="007E292E">
        <w:rPr>
          <w:spacing w:val="-1"/>
        </w:rPr>
        <w:t>n</w:t>
      </w:r>
      <w:r w:rsidRPr="007E292E">
        <w:t xml:space="preserve">cial </w:t>
      </w:r>
      <w:r w:rsidRPr="007E292E">
        <w:rPr>
          <w:spacing w:val="-2"/>
        </w:rPr>
        <w:t>c</w:t>
      </w:r>
      <w:r w:rsidRPr="007E292E">
        <w:rPr>
          <w:spacing w:val="1"/>
        </w:rPr>
        <w:t>o</w:t>
      </w:r>
      <w:r w:rsidRPr="007E292E">
        <w:rPr>
          <w:spacing w:val="-1"/>
        </w:rPr>
        <w:t>n</w:t>
      </w:r>
      <w:r w:rsidRPr="007E292E">
        <w:rPr>
          <w:spacing w:val="-2"/>
        </w:rPr>
        <w:t>t</w:t>
      </w:r>
      <w:r w:rsidRPr="007E292E">
        <w:t>ri</w:t>
      </w:r>
      <w:r w:rsidRPr="007E292E">
        <w:rPr>
          <w:spacing w:val="-1"/>
        </w:rPr>
        <w:t>bu</w:t>
      </w:r>
      <w:r w:rsidRPr="007E292E">
        <w:t>ti</w:t>
      </w:r>
      <w:r w:rsidRPr="007E292E">
        <w:rPr>
          <w:spacing w:val="1"/>
        </w:rPr>
        <w:t>o</w:t>
      </w:r>
      <w:r w:rsidRPr="007E292E">
        <w:t>n</w:t>
      </w:r>
      <w:r w:rsidRPr="007E292E">
        <w:rPr>
          <w:spacing w:val="-1"/>
        </w:rPr>
        <w:t xml:space="preserve"> </w:t>
      </w:r>
      <w:r w:rsidRPr="007E292E">
        <w:t>is</w:t>
      </w:r>
      <w:r w:rsidRPr="007E292E">
        <w:rPr>
          <w:spacing w:val="1"/>
        </w:rPr>
        <w:t xml:space="preserve"> </w:t>
      </w:r>
      <w:r w:rsidRPr="007E292E">
        <w:rPr>
          <w:spacing w:val="-1"/>
        </w:rPr>
        <w:t>g</w:t>
      </w:r>
      <w:r w:rsidRPr="007E292E">
        <w:t>ra</w:t>
      </w:r>
      <w:r w:rsidRPr="007E292E">
        <w:rPr>
          <w:spacing w:val="-1"/>
        </w:rPr>
        <w:t>n</w:t>
      </w:r>
      <w:r w:rsidRPr="007E292E">
        <w:rPr>
          <w:spacing w:val="-2"/>
        </w:rPr>
        <w:t>t</w:t>
      </w:r>
      <w:r w:rsidRPr="007E292E">
        <w:t xml:space="preserve">ed </w:t>
      </w:r>
      <w:r w:rsidRPr="007E292E">
        <w:rPr>
          <w:spacing w:val="1"/>
        </w:rPr>
        <w:t>o</w:t>
      </w:r>
      <w:r w:rsidRPr="007E292E">
        <w:rPr>
          <w:spacing w:val="-1"/>
        </w:rPr>
        <w:t>n</w:t>
      </w:r>
      <w:r w:rsidRPr="007E292E">
        <w:rPr>
          <w:spacing w:val="-3"/>
        </w:rPr>
        <w:t>l</w:t>
      </w:r>
      <w:r w:rsidRPr="007E292E">
        <w:t>y</w:t>
      </w:r>
      <w:r w:rsidRPr="007E292E">
        <w:rPr>
          <w:spacing w:val="1"/>
        </w:rPr>
        <w:t xml:space="preserve"> </w:t>
      </w:r>
      <w:r w:rsidRPr="007E292E">
        <w:rPr>
          <w:spacing w:val="-2"/>
        </w:rPr>
        <w:t>f</w:t>
      </w:r>
      <w:r w:rsidRPr="007E292E">
        <w:rPr>
          <w:spacing w:val="1"/>
        </w:rPr>
        <w:t>o</w:t>
      </w:r>
      <w:r w:rsidRPr="007E292E">
        <w:t>r</w:t>
      </w:r>
      <w:r w:rsidRPr="007E292E">
        <w:rPr>
          <w:spacing w:val="-2"/>
        </w:rPr>
        <w:t xml:space="preserve"> </w:t>
      </w:r>
      <w:r w:rsidRPr="007E292E">
        <w:rPr>
          <w:spacing w:val="1"/>
        </w:rPr>
        <w:t>o</w:t>
      </w:r>
      <w:r w:rsidRPr="007E292E">
        <w:rPr>
          <w:spacing w:val="-1"/>
        </w:rPr>
        <w:t>p</w:t>
      </w:r>
      <w:r w:rsidRPr="007E292E">
        <w:t>erating</w:t>
      </w:r>
      <w:r w:rsidRPr="007E292E">
        <w:rPr>
          <w:spacing w:val="-1"/>
        </w:rPr>
        <w:t xml:space="preserve"> </w:t>
      </w:r>
      <w:r w:rsidRPr="007E292E">
        <w:rPr>
          <w:spacing w:val="-2"/>
        </w:rPr>
        <w:t>c</w:t>
      </w:r>
      <w:r w:rsidRPr="007E292E">
        <w:rPr>
          <w:spacing w:val="1"/>
        </w:rPr>
        <w:t>o</w:t>
      </w:r>
      <w:r w:rsidRPr="007E292E">
        <w:rPr>
          <w:spacing w:val="-2"/>
        </w:rPr>
        <w:t>s</w:t>
      </w:r>
      <w:r w:rsidRPr="007E292E">
        <w:t>ts</w:t>
      </w:r>
      <w:r w:rsidRPr="007E292E">
        <w:rPr>
          <w:spacing w:val="1"/>
        </w:rPr>
        <w:t xml:space="preserve"> </w:t>
      </w:r>
      <w:r w:rsidRPr="007E292E">
        <w:rPr>
          <w:spacing w:val="-2"/>
        </w:rPr>
        <w:t>e</w:t>
      </w:r>
      <w:r w:rsidRPr="007E292E">
        <w:t>xclus</w:t>
      </w:r>
      <w:r w:rsidRPr="007E292E">
        <w:rPr>
          <w:spacing w:val="-1"/>
        </w:rPr>
        <w:t>iv</w:t>
      </w:r>
      <w:r w:rsidRPr="007E292E">
        <w:t>ely</w:t>
      </w:r>
      <w:r w:rsidRPr="007E292E">
        <w:rPr>
          <w:spacing w:val="-3"/>
        </w:rPr>
        <w:t xml:space="preserve"> </w:t>
      </w:r>
      <w:r w:rsidRPr="007E292E">
        <w:t>li</w:t>
      </w:r>
      <w:r w:rsidRPr="007E292E">
        <w:rPr>
          <w:spacing w:val="-1"/>
        </w:rPr>
        <w:t>n</w:t>
      </w:r>
      <w:r w:rsidRPr="007E292E">
        <w:t>k</w:t>
      </w:r>
      <w:r w:rsidRPr="007E292E">
        <w:rPr>
          <w:spacing w:val="1"/>
        </w:rPr>
        <w:t>e</w:t>
      </w:r>
      <w:r w:rsidRPr="007E292E">
        <w:t>d</w:t>
      </w:r>
      <w:r w:rsidRPr="007E292E">
        <w:rPr>
          <w:spacing w:val="-1"/>
        </w:rPr>
        <w:t xml:space="preserve"> </w:t>
      </w:r>
      <w:r w:rsidRPr="007E292E">
        <w:rPr>
          <w:spacing w:val="1"/>
        </w:rPr>
        <w:t>w</w:t>
      </w:r>
      <w:r w:rsidRPr="007E292E">
        <w:t>ith the p</w:t>
      </w:r>
      <w:r w:rsidRPr="007E292E">
        <w:rPr>
          <w:spacing w:val="-1"/>
        </w:rPr>
        <w:t>ub</w:t>
      </w:r>
      <w:r w:rsidRPr="007E292E">
        <w:t>lic</w:t>
      </w:r>
      <w:r w:rsidRPr="007E292E">
        <w:rPr>
          <w:spacing w:val="1"/>
        </w:rPr>
        <w:t xml:space="preserve"> </w:t>
      </w:r>
      <w:r w:rsidRPr="007E292E">
        <w:rPr>
          <w:spacing w:val="-1"/>
        </w:rPr>
        <w:t>p</w:t>
      </w:r>
      <w:r w:rsidRPr="007E292E">
        <w:t>r</w:t>
      </w:r>
      <w:r w:rsidRPr="007E292E">
        <w:rPr>
          <w:spacing w:val="1"/>
        </w:rPr>
        <w:t>o</w:t>
      </w:r>
      <w:r w:rsidRPr="007E292E">
        <w:t>cu</w:t>
      </w:r>
      <w:r w:rsidRPr="007E292E">
        <w:rPr>
          <w:spacing w:val="-3"/>
        </w:rPr>
        <w:t>r</w:t>
      </w:r>
      <w:r w:rsidRPr="007E292E">
        <w:rPr>
          <w:spacing w:val="-2"/>
        </w:rPr>
        <w:t>e</w:t>
      </w:r>
      <w:r w:rsidRPr="007E292E">
        <w:rPr>
          <w:spacing w:val="1"/>
        </w:rPr>
        <w:t>m</w:t>
      </w:r>
      <w:r w:rsidRPr="007E292E">
        <w:t xml:space="preserve">ent </w:t>
      </w:r>
      <w:r w:rsidRPr="007E292E">
        <w:rPr>
          <w:spacing w:val="-2"/>
        </w:rPr>
        <w:t>a</w:t>
      </w:r>
      <w:r w:rsidRPr="007E292E">
        <w:t>t</w:t>
      </w:r>
      <w:r w:rsidRPr="007E292E">
        <w:rPr>
          <w:spacing w:val="-1"/>
        </w:rPr>
        <w:t xml:space="preserve"> </w:t>
      </w:r>
      <w:r w:rsidRPr="007E292E">
        <w:t>sta</w:t>
      </w:r>
      <w:r w:rsidRPr="007E292E">
        <w:rPr>
          <w:spacing w:val="1"/>
        </w:rPr>
        <w:t>k</w:t>
      </w:r>
      <w:r w:rsidRPr="007E292E">
        <w:t>e.</w:t>
      </w:r>
    </w:p>
    <w:p w14:paraId="13DCECD3" w14:textId="6EAB2B23" w:rsidR="00E47382" w:rsidRPr="007E292E" w:rsidRDefault="0048683A">
      <w:pPr>
        <w:pStyle w:val="ListParagraph"/>
        <w:numPr>
          <w:ilvl w:val="1"/>
          <w:numId w:val="19"/>
        </w:numPr>
        <w:spacing w:after="120"/>
        <w:ind w:left="993" w:hanging="744"/>
        <w:contextualSpacing w:val="0"/>
      </w:pPr>
      <w:r w:rsidRPr="007E292E">
        <w:rPr>
          <w:spacing w:val="-1"/>
        </w:rPr>
        <w:t>H</w:t>
      </w:r>
      <w:r w:rsidRPr="007E292E">
        <w:t>a</w:t>
      </w:r>
      <w:r w:rsidRPr="007E292E">
        <w:rPr>
          <w:spacing w:val="1"/>
        </w:rPr>
        <w:t>v</w:t>
      </w:r>
      <w:r w:rsidRPr="007E292E">
        <w:t>i</w:t>
      </w:r>
      <w:r w:rsidRPr="007E292E">
        <w:rPr>
          <w:spacing w:val="-1"/>
        </w:rPr>
        <w:t>n</w:t>
      </w:r>
      <w:r w:rsidRPr="007E292E">
        <w:t>g</w:t>
      </w:r>
      <w:r w:rsidRPr="007E292E">
        <w:rPr>
          <w:spacing w:val="-1"/>
        </w:rPr>
        <w:t xml:space="preserve"> </w:t>
      </w:r>
      <w:r w:rsidRPr="007E292E">
        <w:t>r</w:t>
      </w:r>
      <w:r w:rsidRPr="007E292E">
        <w:rPr>
          <w:spacing w:val="1"/>
        </w:rPr>
        <w:t>e</w:t>
      </w:r>
      <w:r w:rsidRPr="007E292E">
        <w:rPr>
          <w:spacing w:val="-1"/>
        </w:rPr>
        <w:t>g</w:t>
      </w:r>
      <w:r w:rsidRPr="007E292E">
        <w:t>ard</w:t>
      </w:r>
      <w:r w:rsidRPr="007E292E">
        <w:rPr>
          <w:spacing w:val="-1"/>
        </w:rPr>
        <w:t xml:space="preserve"> </w:t>
      </w:r>
      <w:r w:rsidRPr="007E292E">
        <w:rPr>
          <w:spacing w:val="-2"/>
        </w:rPr>
        <w:t>t</w:t>
      </w:r>
      <w:r w:rsidRPr="007E292E">
        <w:t>o</w:t>
      </w:r>
      <w:r w:rsidRPr="007E292E">
        <w:rPr>
          <w:spacing w:val="1"/>
        </w:rPr>
        <w:t xml:space="preserve">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t>f</w:t>
      </w:r>
      <w:r w:rsidRPr="007E292E">
        <w:rPr>
          <w:spacing w:val="-2"/>
        </w:rPr>
        <w:t>i</w:t>
      </w:r>
      <w:r w:rsidRPr="007E292E">
        <w:rPr>
          <w:spacing w:val="-1"/>
        </w:rPr>
        <w:t>n</w:t>
      </w:r>
      <w:r w:rsidRPr="007E292E">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xml:space="preserve">s </w:t>
      </w:r>
      <w:r w:rsidRPr="007E292E">
        <w:rPr>
          <w:spacing w:val="-3"/>
        </w:rPr>
        <w:t>n</w:t>
      </w:r>
      <w:r w:rsidRPr="007E292E">
        <w:rPr>
          <w:spacing w:val="1"/>
        </w:rPr>
        <w:t>o</w:t>
      </w:r>
      <w:r w:rsidRPr="007E292E">
        <w:t>t</w:t>
      </w:r>
      <w:r w:rsidRPr="007E292E">
        <w:rPr>
          <w:spacing w:val="1"/>
        </w:rPr>
        <w:t xml:space="preserve"> </w:t>
      </w:r>
      <w:r w:rsidRPr="007E292E">
        <w:rPr>
          <w:spacing w:val="-3"/>
        </w:rPr>
        <w:t>f</w:t>
      </w:r>
      <w:r w:rsidRPr="007E292E">
        <w:t>al</w:t>
      </w:r>
      <w:r w:rsidRPr="007E292E">
        <w:rPr>
          <w:spacing w:val="-1"/>
        </w:rPr>
        <w:t>l</w:t>
      </w:r>
      <w:r w:rsidRPr="007E292E">
        <w:t>i</w:t>
      </w:r>
      <w:r w:rsidRPr="007E292E">
        <w:rPr>
          <w:spacing w:val="-1"/>
        </w:rPr>
        <w:t>n</w:t>
      </w:r>
      <w:r w:rsidRPr="007E292E">
        <w:t>g</w:t>
      </w:r>
      <w:r w:rsidRPr="007E292E">
        <w:rPr>
          <w:spacing w:val="-1"/>
        </w:rPr>
        <w:t xml:space="preserve"> </w:t>
      </w:r>
      <w:r w:rsidRPr="007E292E">
        <w:rPr>
          <w:spacing w:val="1"/>
        </w:rPr>
        <w:t>w</w:t>
      </w:r>
      <w:r w:rsidRPr="007E292E">
        <w:t>it</w:t>
      </w:r>
      <w:r w:rsidRPr="007E292E">
        <w:rPr>
          <w:spacing w:val="-1"/>
        </w:rPr>
        <w:t>h</w:t>
      </w:r>
      <w:r w:rsidRPr="007E292E">
        <w:t>in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cat</w:t>
      </w:r>
      <w:r w:rsidRPr="007E292E">
        <w:rPr>
          <w:spacing w:val="1"/>
        </w:rPr>
        <w:t>e</w:t>
      </w:r>
      <w:r w:rsidRPr="007E292E">
        <w:rPr>
          <w:spacing w:val="-3"/>
        </w:rPr>
        <w:t>g</w:t>
      </w:r>
      <w:r w:rsidRPr="007E292E">
        <w:rPr>
          <w:spacing w:val="1"/>
        </w:rPr>
        <w:t>o</w:t>
      </w:r>
      <w:r w:rsidRPr="007E292E">
        <w:t>ries</w:t>
      </w:r>
      <w:r w:rsidRPr="007E292E">
        <w:rPr>
          <w:spacing w:val="-2"/>
        </w:rPr>
        <w:t xml:space="preserve"> </w:t>
      </w:r>
      <w:r w:rsidRPr="007E292E">
        <w:t>s</w:t>
      </w:r>
      <w:r w:rsidRPr="007E292E">
        <w:rPr>
          <w:spacing w:val="1"/>
        </w:rPr>
        <w:t>e</w:t>
      </w:r>
      <w:r w:rsidRPr="007E292E">
        <w:t>t</w:t>
      </w:r>
      <w:r w:rsidRPr="007E292E">
        <w:rPr>
          <w:spacing w:val="-1"/>
        </w:rPr>
        <w:t xml:space="preserve"> </w:t>
      </w:r>
      <w:r w:rsidRPr="007E292E">
        <w:rPr>
          <w:spacing w:val="1"/>
        </w:rPr>
        <w:t>o</w:t>
      </w:r>
      <w:r w:rsidRPr="007E292E">
        <w:rPr>
          <w:spacing w:val="-1"/>
        </w:rPr>
        <w:t>u</w:t>
      </w:r>
      <w:r w:rsidRPr="007E292E">
        <w:t>t</w:t>
      </w:r>
      <w:r w:rsidRPr="007E292E">
        <w:rPr>
          <w:spacing w:val="1"/>
        </w:rPr>
        <w:t xml:space="preserve"> </w:t>
      </w:r>
      <w:r w:rsidRPr="007E292E">
        <w:t>in Secti</w:t>
      </w:r>
      <w:r w:rsidRPr="007E292E">
        <w:rPr>
          <w:spacing w:val="1"/>
        </w:rPr>
        <w:t>o</w:t>
      </w:r>
      <w:r w:rsidRPr="007E292E">
        <w:t>n</w:t>
      </w:r>
      <w:r w:rsidRPr="007E292E">
        <w:rPr>
          <w:spacing w:val="-3"/>
        </w:rPr>
        <w:t xml:space="preserve"> </w:t>
      </w:r>
      <w:r w:rsidRPr="007E292E">
        <w:rPr>
          <w:spacing w:val="1"/>
        </w:rPr>
        <w:t>3</w:t>
      </w:r>
      <w:r w:rsidRPr="007E292E">
        <w:t>.1</w:t>
      </w:r>
      <w:r w:rsidRPr="007E292E">
        <w:rPr>
          <w:spacing w:val="-2"/>
        </w:rPr>
        <w:t xml:space="preserve"> </w:t>
      </w:r>
      <w:r w:rsidRPr="007E292E">
        <w:t>ab</w:t>
      </w:r>
      <w:r w:rsidRPr="007E292E">
        <w:rPr>
          <w:spacing w:val="-2"/>
        </w:rPr>
        <w:t>o</w:t>
      </w:r>
      <w:r w:rsidRPr="007E292E">
        <w:rPr>
          <w:spacing w:val="1"/>
        </w:rPr>
        <w:t>v</w:t>
      </w:r>
      <w:r w:rsidRPr="007E292E">
        <w:t>e,</w:t>
      </w:r>
      <w:r w:rsidRPr="007E292E">
        <w:rPr>
          <w:spacing w:val="-2"/>
        </w:rPr>
        <w:t xml:space="preserve"> </w:t>
      </w:r>
      <w:r w:rsidRPr="007E292E">
        <w:t>n</w:t>
      </w:r>
      <w:r w:rsidRPr="007E292E">
        <w:rPr>
          <w:spacing w:val="1"/>
        </w:rPr>
        <w:t>o</w:t>
      </w:r>
      <w:r w:rsidRPr="007E292E">
        <w:t>ti</w:t>
      </w:r>
      <w:r w:rsidRPr="007E292E">
        <w:rPr>
          <w:spacing w:val="-2"/>
        </w:rPr>
        <w:t>f</w:t>
      </w:r>
      <w:r w:rsidRPr="007E292E">
        <w:rPr>
          <w:spacing w:val="1"/>
        </w:rPr>
        <w:t>y</w:t>
      </w:r>
      <w:r w:rsidRPr="007E292E">
        <w:t>i</w:t>
      </w:r>
      <w:r w:rsidRPr="007E292E">
        <w:rPr>
          <w:spacing w:val="-4"/>
        </w:rPr>
        <w:t>n</w:t>
      </w:r>
      <w:r w:rsidRPr="007E292E">
        <w:t>g</w:t>
      </w:r>
      <w:r w:rsidRPr="007E292E">
        <w:rPr>
          <w:spacing w:val="-1"/>
        </w:rPr>
        <w:t xml:space="preserve"> </w:t>
      </w:r>
      <w:r w:rsidRPr="007E292E">
        <w:t>parties a</w:t>
      </w:r>
      <w:r w:rsidRPr="007E292E">
        <w:rPr>
          <w:spacing w:val="-2"/>
        </w:rPr>
        <w:t>r</w:t>
      </w:r>
      <w:r w:rsidRPr="007E292E">
        <w:t>e</w:t>
      </w:r>
      <w:r w:rsidRPr="007E292E">
        <w:rPr>
          <w:spacing w:val="1"/>
        </w:rPr>
        <w:t xml:space="preserve"> </w:t>
      </w:r>
      <w:r w:rsidRPr="007E292E">
        <w:t>req</w:t>
      </w:r>
      <w:r w:rsidRPr="007E292E">
        <w:rPr>
          <w:spacing w:val="-1"/>
        </w:rPr>
        <w:t>u</w:t>
      </w:r>
      <w:r w:rsidRPr="007E292E">
        <w:t>ired</w:t>
      </w:r>
      <w:r w:rsidRPr="007E292E">
        <w:rPr>
          <w:spacing w:val="-3"/>
        </w:rPr>
        <w:t xml:space="preserve"> </w:t>
      </w:r>
      <w:r w:rsidRPr="007E292E">
        <w:rPr>
          <w:spacing w:val="1"/>
        </w:rPr>
        <w:t>t</w:t>
      </w:r>
      <w:r w:rsidRPr="007E292E">
        <w:t>o</w:t>
      </w:r>
      <w:r w:rsidRPr="007E292E">
        <w:rPr>
          <w:spacing w:val="-1"/>
        </w:rPr>
        <w:t xml:space="preserve"> </w:t>
      </w:r>
      <w:r w:rsidRPr="007E292E">
        <w:t>p</w:t>
      </w:r>
      <w:r w:rsidRPr="007E292E">
        <w:rPr>
          <w:spacing w:val="-3"/>
        </w:rPr>
        <w:t>r</w:t>
      </w:r>
      <w:r w:rsidRPr="007E292E">
        <w:rPr>
          <w:spacing w:val="1"/>
        </w:rPr>
        <w:t>ov</w:t>
      </w:r>
      <w:r w:rsidRPr="007E292E">
        <w:t>i</w:t>
      </w:r>
      <w:r w:rsidRPr="007E292E">
        <w:rPr>
          <w:spacing w:val="-1"/>
        </w:rPr>
        <w:t>d</w:t>
      </w:r>
      <w:r w:rsidRPr="007E292E">
        <w:t>e</w:t>
      </w:r>
      <w:r w:rsidRPr="007E292E">
        <w:rPr>
          <w:spacing w:val="-2"/>
        </w:rPr>
        <w:t xml:space="preserve"> </w:t>
      </w:r>
      <w:r w:rsidRPr="007E292E">
        <w:t>an</w:t>
      </w:r>
      <w:r w:rsidRPr="007E292E">
        <w:rPr>
          <w:spacing w:val="-2"/>
        </w:rPr>
        <w:t xml:space="preserve"> </w:t>
      </w:r>
      <w:r w:rsidRPr="007E292E">
        <w:rPr>
          <w:spacing w:val="1"/>
        </w:rPr>
        <w:t>o</w:t>
      </w:r>
      <w:r w:rsidRPr="007E292E">
        <w:rPr>
          <w:spacing w:val="-1"/>
        </w:rPr>
        <w:t>v</w:t>
      </w:r>
      <w:r w:rsidRPr="007E292E">
        <w:t>er</w:t>
      </w:r>
      <w:r w:rsidRPr="007E292E">
        <w:rPr>
          <w:spacing w:val="1"/>
        </w:rPr>
        <w:t>v</w:t>
      </w:r>
      <w:r w:rsidRPr="007E292E">
        <w:rPr>
          <w:spacing w:val="-3"/>
        </w:rPr>
        <w:t>i</w:t>
      </w:r>
      <w:r w:rsidRPr="007E292E">
        <w:t>ew</w:t>
      </w:r>
      <w:r w:rsidRPr="007E292E">
        <w:rPr>
          <w:spacing w:val="-1"/>
        </w:rPr>
        <w:t xml:space="preserve"> </w:t>
      </w:r>
      <w:r w:rsidRPr="007E292E">
        <w:rPr>
          <w:spacing w:val="1"/>
        </w:rPr>
        <w:t>o</w:t>
      </w:r>
      <w:r w:rsidRPr="007E292E">
        <w:t>f</w:t>
      </w:r>
      <w:r w:rsidRPr="007E292E">
        <w:rPr>
          <w:spacing w:val="-2"/>
        </w:rPr>
        <w:t xml:space="preserve"> </w:t>
      </w:r>
      <w:r w:rsidRPr="007E292E">
        <w:t xml:space="preserve">the </w:t>
      </w:r>
      <w:r w:rsidRPr="007E292E">
        <w:rPr>
          <w:spacing w:val="-2"/>
        </w:rPr>
        <w:t>f</w:t>
      </w:r>
      <w:r w:rsidRPr="007E292E">
        <w:rPr>
          <w:spacing w:val="-1"/>
        </w:rPr>
        <w:t>o</w:t>
      </w:r>
      <w:r w:rsidRPr="007E292E">
        <w:t>rei</w:t>
      </w:r>
      <w:r w:rsidRPr="007E292E">
        <w:rPr>
          <w:spacing w:val="-1"/>
        </w:rPr>
        <w:t>g</w:t>
      </w:r>
      <w:r w:rsidRPr="007E292E">
        <w:t>n fi</w:t>
      </w:r>
      <w:r w:rsidRPr="007E292E">
        <w:rPr>
          <w:spacing w:val="-1"/>
        </w:rPr>
        <w:t>n</w:t>
      </w:r>
      <w:r w:rsidRPr="007E292E">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w:t>
      </w:r>
      <w:r w:rsidRPr="007E292E">
        <w:rPr>
          <w:spacing w:val="-2"/>
        </w:rPr>
        <w:t xml:space="preserve"> </w:t>
      </w:r>
      <w:r w:rsidRPr="007E292E">
        <w:t>eq</w:t>
      </w:r>
      <w:r w:rsidRPr="007E292E">
        <w:rPr>
          <w:spacing w:val="-1"/>
        </w:rPr>
        <w:t>u</w:t>
      </w:r>
      <w:r w:rsidRPr="007E292E">
        <w:t>al to</w:t>
      </w:r>
      <w:r w:rsidRPr="007E292E">
        <w:rPr>
          <w:spacing w:val="-1"/>
        </w:rPr>
        <w:t xml:space="preserve"> </w:t>
      </w:r>
      <w:r w:rsidRPr="007E292E">
        <w:rPr>
          <w:spacing w:val="1"/>
        </w:rPr>
        <w:t>o</w:t>
      </w:r>
      <w:r w:rsidRPr="007E292E">
        <w:t>r</w:t>
      </w:r>
      <w:r w:rsidRPr="007E292E">
        <w:rPr>
          <w:spacing w:val="-2"/>
        </w:rPr>
        <w:t xml:space="preserve"> </w:t>
      </w:r>
      <w:r w:rsidRPr="007E292E">
        <w:t>in e</w:t>
      </w:r>
      <w:r w:rsidRPr="007E292E">
        <w:rPr>
          <w:spacing w:val="-2"/>
        </w:rPr>
        <w:t>x</w:t>
      </w:r>
      <w:r w:rsidRPr="007E292E">
        <w:t>ce</w:t>
      </w:r>
      <w:r w:rsidRPr="007E292E">
        <w:rPr>
          <w:spacing w:val="1"/>
        </w:rPr>
        <w:t>s</w:t>
      </w:r>
      <w:r w:rsidRPr="007E292E">
        <w:t>s</w:t>
      </w:r>
      <w:r w:rsidRPr="007E292E">
        <w:rPr>
          <w:spacing w:val="-2"/>
        </w:rPr>
        <w:t xml:space="preserve"> </w:t>
      </w:r>
      <w:r w:rsidRPr="007E292E">
        <w:rPr>
          <w:spacing w:val="1"/>
        </w:rPr>
        <w:t>o</w:t>
      </w:r>
      <w:r w:rsidRPr="007E292E">
        <w:t>f EUR</w:t>
      </w:r>
      <w:r w:rsidRPr="007E292E">
        <w:rPr>
          <w:spacing w:val="-2"/>
        </w:rPr>
        <w:t xml:space="preserve"> </w:t>
      </w:r>
      <w:r w:rsidRPr="007E292E">
        <w:t>1</w:t>
      </w:r>
      <w:r w:rsidRPr="007E292E">
        <w:rPr>
          <w:spacing w:val="-1"/>
        </w:rPr>
        <w:t xml:space="preserve"> </w:t>
      </w:r>
      <w:r w:rsidRPr="007E292E">
        <w:rPr>
          <w:spacing w:val="1"/>
        </w:rPr>
        <w:t>m</w:t>
      </w:r>
      <w:r w:rsidRPr="007E292E">
        <w:t>illi</w:t>
      </w:r>
      <w:r w:rsidRPr="007E292E">
        <w:rPr>
          <w:spacing w:val="1"/>
        </w:rPr>
        <w:t>o</w:t>
      </w:r>
      <w:r w:rsidRPr="007E292E">
        <w:t>n</w:t>
      </w:r>
      <w:r w:rsidRPr="007E292E">
        <w:rPr>
          <w:spacing w:val="-1"/>
        </w:rPr>
        <w:t xml:space="preserve"> </w:t>
      </w:r>
      <w:r w:rsidRPr="007E292E">
        <w:t>gr</w:t>
      </w:r>
      <w:r w:rsidRPr="007E292E">
        <w:rPr>
          <w:spacing w:val="-1"/>
        </w:rPr>
        <w:t>an</w:t>
      </w:r>
      <w:r w:rsidRPr="007E292E">
        <w:rPr>
          <w:spacing w:val="-2"/>
        </w:rPr>
        <w:t>t</w:t>
      </w:r>
      <w:r w:rsidRPr="007E292E">
        <w:t xml:space="preserve">ed </w:t>
      </w:r>
      <w:r w:rsidRPr="007E292E">
        <w:rPr>
          <w:spacing w:val="-2"/>
        </w:rPr>
        <w:t>t</w:t>
      </w:r>
      <w:r w:rsidRPr="007E292E">
        <w:t>o</w:t>
      </w:r>
      <w:r w:rsidRPr="007E292E">
        <w:rPr>
          <w:spacing w:val="-1"/>
        </w:rPr>
        <w:t xml:space="preserve"> </w:t>
      </w:r>
      <w:r w:rsidRPr="007E292E">
        <w:t>the n</w:t>
      </w:r>
      <w:r w:rsidRPr="007E292E">
        <w:rPr>
          <w:spacing w:val="-1"/>
        </w:rPr>
        <w:t>o</w:t>
      </w:r>
      <w:r w:rsidRPr="007E292E">
        <w:t>ti</w:t>
      </w:r>
      <w:r w:rsidRPr="007E292E">
        <w:rPr>
          <w:spacing w:val="-2"/>
        </w:rPr>
        <w:t>f</w:t>
      </w:r>
      <w:r w:rsidRPr="007E292E">
        <w:rPr>
          <w:spacing w:val="1"/>
        </w:rPr>
        <w:t>y</w:t>
      </w:r>
      <w:r w:rsidRPr="007E292E">
        <w:t>i</w:t>
      </w:r>
      <w:r w:rsidRPr="007E292E">
        <w:rPr>
          <w:spacing w:val="-1"/>
        </w:rPr>
        <w:t>n</w:t>
      </w:r>
      <w:r w:rsidRPr="007E292E">
        <w:t>g</w:t>
      </w:r>
      <w:r w:rsidRPr="007E292E">
        <w:rPr>
          <w:spacing w:val="-1"/>
        </w:rPr>
        <w:t xml:space="preserve"> </w:t>
      </w:r>
      <w:r w:rsidRPr="007E292E">
        <w:t>parties in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thr</w:t>
      </w:r>
      <w:r w:rsidRPr="007E292E">
        <w:rPr>
          <w:spacing w:val="-2"/>
        </w:rPr>
        <w:t>e</w:t>
      </w:r>
      <w:r w:rsidRPr="007E292E">
        <w:t>e</w:t>
      </w:r>
      <w:r w:rsidRPr="007E292E">
        <w:rPr>
          <w:spacing w:val="-1"/>
        </w:rPr>
        <w:t xml:space="preserve"> </w:t>
      </w:r>
      <w:r w:rsidRPr="007E292E">
        <w:rPr>
          <w:spacing w:val="1"/>
        </w:rPr>
        <w:t>y</w:t>
      </w:r>
      <w:r w:rsidRPr="007E292E">
        <w:t>ears</w:t>
      </w:r>
      <w:r w:rsidRPr="007E292E">
        <w:rPr>
          <w:spacing w:val="-2"/>
        </w:rPr>
        <w:t xml:space="preserve"> </w:t>
      </w:r>
      <w:r w:rsidRPr="007E292E">
        <w:t>pr</w:t>
      </w:r>
      <w:r w:rsidRPr="007E292E">
        <w:rPr>
          <w:spacing w:val="-1"/>
        </w:rPr>
        <w:t>i</w:t>
      </w:r>
      <w:r w:rsidRPr="007E292E">
        <w:rPr>
          <w:spacing w:val="1"/>
        </w:rPr>
        <w:t>o</w:t>
      </w:r>
      <w:r w:rsidRPr="007E292E">
        <w:t>r</w:t>
      </w:r>
      <w:r w:rsidRPr="007E292E">
        <w:rPr>
          <w:spacing w:val="-2"/>
        </w:rPr>
        <w:t xml:space="preserve"> </w:t>
      </w:r>
      <w:r w:rsidRPr="007E292E">
        <w:t>to</w:t>
      </w:r>
      <w:r w:rsidRPr="007E292E">
        <w:rPr>
          <w:spacing w:val="-1"/>
        </w:rPr>
        <w:t xml:space="preserve"> </w:t>
      </w:r>
      <w:r w:rsidRPr="007E292E">
        <w:rPr>
          <w:spacing w:val="-2"/>
        </w:rPr>
        <w:t>t</w:t>
      </w:r>
      <w:r w:rsidRPr="007E292E">
        <w:rPr>
          <w:spacing w:val="-1"/>
        </w:rPr>
        <w:t>h</w:t>
      </w:r>
      <w:r w:rsidRPr="007E292E">
        <w:t>e</w:t>
      </w:r>
      <w:r w:rsidRPr="007E292E">
        <w:rPr>
          <w:spacing w:val="1"/>
        </w:rPr>
        <w:t xml:space="preserve"> </w:t>
      </w:r>
      <w:r w:rsidRPr="007E292E">
        <w:rPr>
          <w:spacing w:val="-1"/>
        </w:rPr>
        <w:t>n</w:t>
      </w:r>
      <w:r w:rsidRPr="007E292E">
        <w:rPr>
          <w:spacing w:val="1"/>
        </w:rPr>
        <w:t>o</w:t>
      </w:r>
      <w:r w:rsidRPr="007E292E">
        <w:t>tifi</w:t>
      </w:r>
      <w:r w:rsidRPr="007E292E">
        <w:rPr>
          <w:spacing w:val="-2"/>
        </w:rPr>
        <w:t>c</w:t>
      </w:r>
      <w:r w:rsidRPr="007E292E">
        <w:t>ati</w:t>
      </w:r>
      <w:r w:rsidRPr="007E292E">
        <w:rPr>
          <w:spacing w:val="1"/>
        </w:rPr>
        <w:t>o</w:t>
      </w:r>
      <w:r w:rsidRPr="007E292E">
        <w:t>n</w:t>
      </w:r>
      <w:r w:rsidRPr="007E292E">
        <w:rPr>
          <w:spacing w:val="-3"/>
        </w:rPr>
        <w:t xml:space="preserve"> </w:t>
      </w:r>
      <w:r w:rsidRPr="007E292E">
        <w:rPr>
          <w:spacing w:val="1"/>
        </w:rPr>
        <w:t>t</w:t>
      </w:r>
      <w:r w:rsidRPr="007E292E">
        <w:rPr>
          <w:spacing w:val="-1"/>
        </w:rPr>
        <w:t>h</w:t>
      </w:r>
      <w:r w:rsidRPr="007E292E">
        <w:t>at</w:t>
      </w:r>
      <w:r w:rsidRPr="007E292E">
        <w:rPr>
          <w:spacing w:val="1"/>
        </w:rPr>
        <w:t xml:space="preserve"> </w:t>
      </w:r>
      <w:r w:rsidRPr="007E292E">
        <w:rPr>
          <w:spacing w:val="-3"/>
        </w:rPr>
        <w:t>d</w:t>
      </w:r>
      <w:r w:rsidRPr="007E292E">
        <w:t>o</w:t>
      </w:r>
      <w:r w:rsidRPr="007E292E">
        <w:rPr>
          <w:spacing w:val="1"/>
        </w:rPr>
        <w:t xml:space="preserve"> </w:t>
      </w:r>
      <w:r w:rsidRPr="007E292E">
        <w:rPr>
          <w:spacing w:val="-3"/>
        </w:rPr>
        <w:t>n</w:t>
      </w:r>
      <w:r w:rsidRPr="007E292E">
        <w:rPr>
          <w:spacing w:val="1"/>
        </w:rPr>
        <w:t>o</w:t>
      </w:r>
      <w:r w:rsidRPr="007E292E">
        <w:t>t</w:t>
      </w:r>
      <w:r w:rsidRPr="007E292E">
        <w:rPr>
          <w:spacing w:val="-1"/>
        </w:rPr>
        <w:t xml:space="preserve"> </w:t>
      </w:r>
      <w:r w:rsidRPr="007E292E">
        <w:t>fa</w:t>
      </w:r>
      <w:r w:rsidRPr="007E292E">
        <w:rPr>
          <w:spacing w:val="-1"/>
        </w:rPr>
        <w:t>l</w:t>
      </w:r>
      <w:r w:rsidRPr="007E292E">
        <w:t>l i</w:t>
      </w:r>
      <w:r w:rsidRPr="007E292E">
        <w:rPr>
          <w:spacing w:val="-1"/>
        </w:rPr>
        <w:t>n</w:t>
      </w:r>
      <w:r w:rsidRPr="007E292E">
        <w:t>to</w:t>
      </w:r>
      <w:r w:rsidRPr="007E292E">
        <w:rPr>
          <w:spacing w:val="2"/>
        </w:rPr>
        <w:t xml:space="preserve"> </w:t>
      </w:r>
      <w:r w:rsidRPr="007E292E">
        <w:t>a</w:t>
      </w:r>
      <w:r w:rsidRPr="007E292E">
        <w:rPr>
          <w:spacing w:val="-3"/>
        </w:rPr>
        <w:t>n</w:t>
      </w:r>
      <w:r w:rsidRPr="007E292E">
        <w:t>y</w:t>
      </w:r>
      <w:r w:rsidRPr="007E292E">
        <w:rPr>
          <w:spacing w:val="-1"/>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t>ca</w:t>
      </w:r>
      <w:r w:rsidRPr="007E292E">
        <w:rPr>
          <w:spacing w:val="-2"/>
        </w:rPr>
        <w:t>t</w:t>
      </w:r>
      <w:r w:rsidRPr="007E292E">
        <w:t>eg</w:t>
      </w:r>
      <w:r w:rsidRPr="007E292E">
        <w:rPr>
          <w:spacing w:val="1"/>
        </w:rPr>
        <w:t>o</w:t>
      </w:r>
      <w:r w:rsidRPr="007E292E">
        <w:t>r</w:t>
      </w:r>
      <w:r w:rsidRPr="007E292E">
        <w:rPr>
          <w:spacing w:val="-3"/>
        </w:rPr>
        <w:t>i</w:t>
      </w:r>
      <w:r w:rsidRPr="007E292E">
        <w:t>es</w:t>
      </w:r>
      <w:r w:rsidRPr="007E292E">
        <w:rPr>
          <w:spacing w:val="1"/>
        </w:rPr>
        <w:t xml:space="preserve"> o</w:t>
      </w:r>
      <w:r w:rsidRPr="007E292E">
        <w:t>f</w:t>
      </w:r>
      <w:r w:rsidRPr="007E292E">
        <w:rPr>
          <w:spacing w:val="-3"/>
        </w:rPr>
        <w:t xml:space="preserve"> </w:t>
      </w:r>
      <w:r w:rsidRPr="007E292E">
        <w:t>Artic</w:t>
      </w:r>
      <w:r w:rsidRPr="007E292E">
        <w:rPr>
          <w:spacing w:val="-2"/>
        </w:rPr>
        <w:t>l</w:t>
      </w:r>
      <w:r w:rsidRPr="007E292E">
        <w:t>e</w:t>
      </w:r>
      <w:r w:rsidR="00C8250B" w:rsidRPr="007E292E">
        <w:t xml:space="preserve"> </w:t>
      </w:r>
      <w:r w:rsidRPr="007E292E">
        <w:rPr>
          <w:spacing w:val="1"/>
        </w:rPr>
        <w:t>5</w:t>
      </w:r>
      <w:r w:rsidRPr="007E292E">
        <w:t>(</w:t>
      </w:r>
      <w:r w:rsidRPr="007E292E">
        <w:rPr>
          <w:spacing w:val="1"/>
        </w:rPr>
        <w:t>1</w:t>
      </w:r>
      <w:r w:rsidRPr="007E292E">
        <w:rPr>
          <w:spacing w:val="-2"/>
        </w:rPr>
        <w:t>)</w:t>
      </w:r>
      <w:r w:rsidRPr="007E292E">
        <w:t>, p</w:t>
      </w:r>
      <w:r w:rsidRPr="007E292E">
        <w:rPr>
          <w:spacing w:val="1"/>
        </w:rPr>
        <w:t>o</w:t>
      </w:r>
      <w:r w:rsidRPr="007E292E">
        <w:t>i</w:t>
      </w:r>
      <w:r w:rsidRPr="007E292E">
        <w:rPr>
          <w:spacing w:val="-1"/>
        </w:rPr>
        <w:t>n</w:t>
      </w:r>
      <w:r w:rsidRPr="007E292E">
        <w:rPr>
          <w:spacing w:val="-2"/>
        </w:rPr>
        <w:t>t</w:t>
      </w:r>
      <w:r w:rsidRPr="007E292E">
        <w:t xml:space="preserve">s </w:t>
      </w:r>
      <w:r w:rsidRPr="007E292E">
        <w:rPr>
          <w:spacing w:val="1"/>
        </w:rPr>
        <w:t>(</w:t>
      </w:r>
      <w:r w:rsidRPr="007E292E">
        <w:t>a)</w:t>
      </w:r>
      <w:r w:rsidRPr="007E292E">
        <w:rPr>
          <w:spacing w:val="-2"/>
        </w:rPr>
        <w:t xml:space="preserve"> t</w:t>
      </w:r>
      <w:r w:rsidRPr="007E292E">
        <w:t>o</w:t>
      </w:r>
      <w:r w:rsidRPr="007E292E">
        <w:rPr>
          <w:spacing w:val="1"/>
        </w:rPr>
        <w:t xml:space="preserve"> (</w:t>
      </w:r>
      <w:r w:rsidRPr="007E292E">
        <w:rPr>
          <w:spacing w:val="-2"/>
        </w:rPr>
        <w:t>e</w:t>
      </w:r>
      <w:r w:rsidRPr="007E292E">
        <w:t>)</w:t>
      </w:r>
      <w:r w:rsidRPr="007E292E">
        <w:rPr>
          <w:spacing w:val="-1"/>
        </w:rPr>
        <w:t xml:space="preserve"> </w:t>
      </w:r>
      <w:r w:rsidRPr="007E292E">
        <w:rPr>
          <w:spacing w:val="1"/>
        </w:rPr>
        <w:t>o</w:t>
      </w:r>
      <w:r w:rsidRPr="007E292E">
        <w:t xml:space="preserve">f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1"/>
        </w:rPr>
        <w:t xml:space="preserve"> </w:t>
      </w:r>
      <w:r w:rsidRPr="007E292E">
        <w:rPr>
          <w:spacing w:val="1"/>
        </w:rPr>
        <w:t>(</w:t>
      </w:r>
      <w:r w:rsidRPr="007E292E">
        <w:rPr>
          <w:spacing w:val="-2"/>
        </w:rPr>
        <w:t>E</w:t>
      </w:r>
      <w:r w:rsidRPr="007E292E">
        <w:t>U)</w:t>
      </w:r>
      <w:r w:rsidRPr="007E292E">
        <w:rPr>
          <w:spacing w:val="-2"/>
        </w:rPr>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2"/>
        </w:rPr>
        <w:t>2</w:t>
      </w:r>
      <w:r w:rsidRPr="007E292E">
        <w:rPr>
          <w:spacing w:val="1"/>
        </w:rPr>
        <w:t>5</w:t>
      </w:r>
      <w:r w:rsidRPr="007E292E">
        <w:rPr>
          <w:spacing w:val="-2"/>
        </w:rPr>
        <w:t>6</w:t>
      </w:r>
      <w:r w:rsidRPr="007E292E">
        <w:rPr>
          <w:spacing w:val="1"/>
        </w:rPr>
        <w:t>0</w:t>
      </w:r>
      <w:r w:rsidRPr="007E292E">
        <w:t>. In</w:t>
      </w:r>
      <w:r w:rsidRPr="007E292E">
        <w:rPr>
          <w:spacing w:val="-3"/>
        </w:rPr>
        <w:t xml:space="preserve"> </w:t>
      </w:r>
      <w:r w:rsidRPr="007E292E">
        <w:t>that r</w:t>
      </w:r>
      <w:r w:rsidRPr="007E292E">
        <w:rPr>
          <w:spacing w:val="1"/>
        </w:rPr>
        <w:t>e</w:t>
      </w:r>
      <w:r w:rsidRPr="007E292E">
        <w:rPr>
          <w:spacing w:val="-1"/>
        </w:rPr>
        <w:t>g</w:t>
      </w:r>
      <w:r w:rsidRPr="007E292E">
        <w:t>ar</w:t>
      </w:r>
      <w:r w:rsidRPr="007E292E">
        <w:rPr>
          <w:spacing w:val="-1"/>
        </w:rPr>
        <w:t>d</w:t>
      </w:r>
      <w:r w:rsidRPr="007E292E">
        <w:t xml:space="preserve">, </w:t>
      </w:r>
      <w:r w:rsidRPr="007E292E">
        <w:rPr>
          <w:spacing w:val="-3"/>
        </w:rPr>
        <w:t>n</w:t>
      </w:r>
      <w:r w:rsidRPr="007E292E">
        <w:rPr>
          <w:spacing w:val="1"/>
        </w:rPr>
        <w:t>o</w:t>
      </w:r>
      <w:r w:rsidRPr="007E292E">
        <w:t>ti</w:t>
      </w:r>
      <w:r w:rsidRPr="007E292E">
        <w:rPr>
          <w:spacing w:val="-2"/>
        </w:rPr>
        <w:t>f</w:t>
      </w:r>
      <w:r w:rsidRPr="007E292E">
        <w:rPr>
          <w:spacing w:val="1"/>
        </w:rPr>
        <w:t>y</w:t>
      </w:r>
      <w:r w:rsidRPr="007E292E">
        <w:t>i</w:t>
      </w:r>
      <w:r w:rsidRPr="007E292E">
        <w:rPr>
          <w:spacing w:val="-1"/>
        </w:rPr>
        <w:t>n</w:t>
      </w:r>
      <w:r w:rsidRPr="007E292E">
        <w:t>g</w:t>
      </w:r>
      <w:r w:rsidRPr="007E292E">
        <w:rPr>
          <w:spacing w:val="-1"/>
        </w:rPr>
        <w:t xml:space="preserve"> </w:t>
      </w:r>
      <w:r w:rsidRPr="007E292E">
        <w:t>part</w:t>
      </w:r>
      <w:r w:rsidRPr="007E292E">
        <w:rPr>
          <w:spacing w:val="-3"/>
        </w:rPr>
        <w:t>i</w:t>
      </w:r>
      <w:r w:rsidRPr="007E292E">
        <w:t>es</w:t>
      </w:r>
      <w:r w:rsidRPr="007E292E">
        <w:rPr>
          <w:spacing w:val="1"/>
        </w:rPr>
        <w:t xml:space="preserve"> </w:t>
      </w:r>
      <w:r w:rsidRPr="007E292E">
        <w:t>are req</w:t>
      </w:r>
      <w:r w:rsidRPr="007E292E">
        <w:rPr>
          <w:spacing w:val="-1"/>
        </w:rPr>
        <w:t>u</w:t>
      </w:r>
      <w:r w:rsidRPr="007E292E">
        <w:t xml:space="preserve">ired </w:t>
      </w:r>
      <w:r w:rsidRPr="007E292E">
        <w:rPr>
          <w:spacing w:val="-2"/>
        </w:rPr>
        <w:t>t</w:t>
      </w:r>
      <w:r w:rsidRPr="007E292E">
        <w:t>o</w:t>
      </w:r>
      <w:r w:rsidRPr="007E292E">
        <w:rPr>
          <w:spacing w:val="1"/>
        </w:rPr>
        <w:t xml:space="preserve"> </w:t>
      </w:r>
      <w:r w:rsidRPr="007E292E">
        <w:rPr>
          <w:spacing w:val="-2"/>
        </w:rPr>
        <w:t>c</w:t>
      </w:r>
      <w:r w:rsidRPr="007E292E">
        <w:rPr>
          <w:spacing w:val="1"/>
        </w:rPr>
        <w:t>om</w:t>
      </w:r>
      <w:r w:rsidRPr="007E292E">
        <w:rPr>
          <w:spacing w:val="-1"/>
        </w:rPr>
        <w:t>p</w:t>
      </w:r>
      <w:r w:rsidRPr="007E292E">
        <w:rPr>
          <w:spacing w:val="-3"/>
        </w:rPr>
        <w:t>l</w:t>
      </w:r>
      <w:r w:rsidRPr="007E292E">
        <w:t>e</w:t>
      </w:r>
      <w:r w:rsidRPr="007E292E">
        <w:rPr>
          <w:spacing w:val="1"/>
        </w:rPr>
        <w:t>t</w:t>
      </w:r>
      <w:r w:rsidRPr="007E292E">
        <w:t>e</w:t>
      </w:r>
      <w:r w:rsidRPr="007E292E">
        <w:rPr>
          <w:spacing w:val="-2"/>
        </w:rPr>
        <w:t xml:space="preserve"> </w:t>
      </w:r>
      <w:r w:rsidRPr="007E292E">
        <w:rPr>
          <w:spacing w:val="1"/>
        </w:rPr>
        <w:t>T</w:t>
      </w:r>
      <w:r w:rsidRPr="007E292E">
        <w:t>a</w:t>
      </w:r>
      <w:r w:rsidRPr="007E292E">
        <w:rPr>
          <w:spacing w:val="-1"/>
        </w:rPr>
        <w:t>b</w:t>
      </w:r>
      <w:r w:rsidRPr="007E292E">
        <w:t>le</w:t>
      </w:r>
      <w:r w:rsidRPr="007E292E">
        <w:rPr>
          <w:spacing w:val="-2"/>
        </w:rPr>
        <w:t xml:space="preserve"> </w:t>
      </w:r>
      <w:r w:rsidRPr="007E292E">
        <w:t>1</w:t>
      </w:r>
      <w:r w:rsidRPr="007E292E">
        <w:rPr>
          <w:spacing w:val="1"/>
        </w:rPr>
        <w:t xml:space="preserve"> </w:t>
      </w:r>
      <w:r w:rsidRPr="007E292E">
        <w:t>be</w:t>
      </w:r>
      <w:r w:rsidRPr="007E292E">
        <w:rPr>
          <w:spacing w:val="-3"/>
        </w:rPr>
        <w:t>l</w:t>
      </w:r>
      <w:r w:rsidRPr="007E292E">
        <w:rPr>
          <w:spacing w:val="1"/>
        </w:rPr>
        <w:t>o</w:t>
      </w:r>
      <w:r w:rsidRPr="007E292E">
        <w:t>w.</w:t>
      </w:r>
      <w:r w:rsidRPr="007E292E">
        <w:rPr>
          <w:spacing w:val="-2"/>
        </w:rPr>
        <w:t xml:space="preserve"> </w:t>
      </w:r>
      <w:r w:rsidRPr="007E292E">
        <w:t>Noti</w:t>
      </w:r>
      <w:r w:rsidRPr="007E292E">
        <w:rPr>
          <w:spacing w:val="-2"/>
        </w:rPr>
        <w:t>f</w:t>
      </w:r>
      <w:r w:rsidRPr="007E292E">
        <w:rPr>
          <w:spacing w:val="1"/>
        </w:rPr>
        <w:t>y</w:t>
      </w:r>
      <w:r w:rsidRPr="007E292E">
        <w:t>i</w:t>
      </w:r>
      <w:r w:rsidRPr="007E292E">
        <w:rPr>
          <w:spacing w:val="-1"/>
        </w:rPr>
        <w:t>n</w:t>
      </w:r>
      <w:r w:rsidRPr="007E292E">
        <w:t>g</w:t>
      </w:r>
      <w:r w:rsidRPr="007E292E">
        <w:rPr>
          <w:spacing w:val="-1"/>
        </w:rPr>
        <w:t xml:space="preserve"> </w:t>
      </w:r>
      <w:r w:rsidRPr="007E292E">
        <w:t>parties</w:t>
      </w:r>
      <w:r w:rsidRPr="007E292E">
        <w:rPr>
          <w:spacing w:val="-4"/>
        </w:rPr>
        <w:t xml:space="preserve"> </w:t>
      </w:r>
      <w:r w:rsidRPr="007E292E">
        <w:t>should</w:t>
      </w:r>
      <w:r w:rsidRPr="007E292E">
        <w:rPr>
          <w:spacing w:val="-1"/>
        </w:rPr>
        <w:t xml:space="preserve"> </w:t>
      </w:r>
      <w:r w:rsidRPr="007E292E">
        <w:t>f</w:t>
      </w:r>
      <w:r w:rsidRPr="007E292E">
        <w:rPr>
          <w:spacing w:val="1"/>
        </w:rPr>
        <w:t>o</w:t>
      </w:r>
      <w:r w:rsidRPr="007E292E">
        <w:t>l</w:t>
      </w:r>
      <w:r w:rsidRPr="007E292E">
        <w:rPr>
          <w:spacing w:val="-3"/>
        </w:rPr>
        <w:t>l</w:t>
      </w:r>
      <w:r w:rsidRPr="007E292E">
        <w:rPr>
          <w:spacing w:val="1"/>
        </w:rPr>
        <w:t>o</w:t>
      </w:r>
      <w:r w:rsidRPr="007E292E">
        <w:t>w</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t>i</w:t>
      </w:r>
      <w:r w:rsidRPr="007E292E">
        <w:rPr>
          <w:spacing w:val="-1"/>
        </w:rPr>
        <w:t>n</w:t>
      </w:r>
      <w:r w:rsidRPr="007E292E">
        <w:rPr>
          <w:spacing w:val="-2"/>
        </w:rPr>
        <w:t>s</w:t>
      </w:r>
      <w:r w:rsidRPr="007E292E">
        <w:t>truct</w:t>
      </w:r>
      <w:r w:rsidRPr="007E292E">
        <w:rPr>
          <w:spacing w:val="-2"/>
        </w:rPr>
        <w:t>i</w:t>
      </w:r>
      <w:r w:rsidRPr="007E292E">
        <w:rPr>
          <w:spacing w:val="-1"/>
        </w:rPr>
        <w:t>on</w:t>
      </w:r>
      <w:r w:rsidRPr="007E292E">
        <w:t>s pr</w:t>
      </w:r>
      <w:r w:rsidRPr="007E292E">
        <w:rPr>
          <w:spacing w:val="1"/>
        </w:rPr>
        <w:t>ov</w:t>
      </w:r>
      <w:r w:rsidRPr="007E292E">
        <w:t>i</w:t>
      </w:r>
      <w:r w:rsidRPr="007E292E">
        <w:rPr>
          <w:spacing w:val="-4"/>
        </w:rPr>
        <w:t>d</w:t>
      </w:r>
      <w:r w:rsidRPr="007E292E">
        <w:t>ed at</w:t>
      </w:r>
      <w:r w:rsidRPr="007E292E">
        <w:rPr>
          <w:spacing w:val="1"/>
        </w:rPr>
        <w:t xml:space="preserve"> </w:t>
      </w:r>
      <w:r w:rsidRPr="007E292E">
        <w:t>Sect</w:t>
      </w:r>
      <w:r w:rsidRPr="007E292E">
        <w:rPr>
          <w:spacing w:val="-2"/>
        </w:rPr>
        <w:t>i</w:t>
      </w:r>
      <w:r w:rsidRPr="007E292E">
        <w:rPr>
          <w:spacing w:val="1"/>
        </w:rPr>
        <w:t>o</w:t>
      </w:r>
      <w:r w:rsidRPr="007E292E">
        <w:t>n</w:t>
      </w:r>
      <w:r w:rsidRPr="007E292E">
        <w:rPr>
          <w:spacing w:val="-3"/>
        </w:rPr>
        <w:t xml:space="preserve"> </w:t>
      </w:r>
      <w:r w:rsidRPr="007E292E">
        <w:t>8</w:t>
      </w:r>
      <w:r w:rsidRPr="007E292E">
        <w:rPr>
          <w:spacing w:val="1"/>
        </w:rPr>
        <w:t xml:space="preserve"> (</w:t>
      </w:r>
      <w:r w:rsidRPr="007E292E">
        <w:t>A</w:t>
      </w:r>
      <w:r w:rsidRPr="007E292E">
        <w:rPr>
          <w:spacing w:val="-1"/>
        </w:rPr>
        <w:t>nn</w:t>
      </w:r>
      <w:r w:rsidRPr="007E292E">
        <w:rPr>
          <w:spacing w:val="-2"/>
        </w:rPr>
        <w:t>e</w:t>
      </w:r>
      <w:r w:rsidRPr="007E292E">
        <w:t>x</w:t>
      </w:r>
      <w:r w:rsidRPr="007E292E">
        <w:rPr>
          <w:spacing w:val="1"/>
        </w:rPr>
        <w:t xml:space="preserve"> </w:t>
      </w:r>
      <w:r w:rsidRPr="007E292E">
        <w:t>I</w:t>
      </w:r>
      <w:r w:rsidRPr="007E292E">
        <w:rPr>
          <w:spacing w:val="-1"/>
        </w:rPr>
        <w:t>I</w:t>
      </w:r>
      <w:r w:rsidRPr="007E292E">
        <w:t>)</w:t>
      </w:r>
      <w:r w:rsidRPr="007E292E">
        <w:rPr>
          <w:spacing w:val="-1"/>
        </w:rPr>
        <w:t xml:space="preserve"> </w:t>
      </w:r>
      <w:r w:rsidRPr="007E292E">
        <w:rPr>
          <w:spacing w:val="1"/>
        </w:rPr>
        <w:t>o</w:t>
      </w:r>
      <w:r w:rsidRPr="007E292E">
        <w:t xml:space="preserve">f </w:t>
      </w:r>
      <w:r w:rsidRPr="007E292E">
        <w:rPr>
          <w:spacing w:val="-2"/>
        </w:rPr>
        <w:t>C</w:t>
      </w:r>
      <w:r w:rsidRPr="007E292E">
        <w:rPr>
          <w:spacing w:val="1"/>
        </w:rPr>
        <w:t>o</w:t>
      </w:r>
      <w:r w:rsidRPr="007E292E">
        <w:rPr>
          <w:spacing w:val="-1"/>
        </w:rPr>
        <w:t>m</w:t>
      </w:r>
      <w:r w:rsidRPr="007E292E">
        <w:rPr>
          <w:spacing w:val="1"/>
        </w:rPr>
        <w:t>m</w:t>
      </w:r>
      <w:r w:rsidRPr="007E292E">
        <w:t>iss</w:t>
      </w:r>
      <w:r w:rsidRPr="007E292E">
        <w:rPr>
          <w:spacing w:val="-3"/>
        </w:rPr>
        <w:t>i</w:t>
      </w:r>
      <w:r w:rsidRPr="007E292E">
        <w:rPr>
          <w:spacing w:val="1"/>
        </w:rPr>
        <w:t>o</w:t>
      </w:r>
      <w:r w:rsidRPr="007E292E">
        <w:t>n</w:t>
      </w:r>
      <w:r w:rsidRPr="007E292E">
        <w:rPr>
          <w:spacing w:val="-1"/>
        </w:rPr>
        <w:t xml:space="preserve"> </w:t>
      </w:r>
      <w:r w:rsidRPr="007E292E">
        <w:rPr>
          <w:spacing w:val="-2"/>
        </w:rPr>
        <w:t>I</w:t>
      </w:r>
      <w:r w:rsidRPr="007E292E">
        <w:rPr>
          <w:spacing w:val="1"/>
        </w:rPr>
        <w:t>m</w:t>
      </w:r>
      <w:r w:rsidRPr="007E292E">
        <w:rPr>
          <w:spacing w:val="-1"/>
        </w:rPr>
        <w:t>p</w:t>
      </w:r>
      <w:r w:rsidRPr="007E292E">
        <w:t>l</w:t>
      </w:r>
      <w:r w:rsidRPr="007E292E">
        <w:rPr>
          <w:spacing w:val="-2"/>
        </w:rPr>
        <w:t>e</w:t>
      </w:r>
      <w:r w:rsidRPr="007E292E">
        <w:rPr>
          <w:spacing w:val="1"/>
        </w:rPr>
        <w:t>m</w:t>
      </w:r>
      <w:r w:rsidRPr="007E292E">
        <w:t>enti</w:t>
      </w:r>
      <w:r w:rsidRPr="007E292E">
        <w:rPr>
          <w:spacing w:val="-1"/>
        </w:rPr>
        <w:t>n</w:t>
      </w:r>
      <w:r w:rsidRPr="007E292E">
        <w:t>g</w:t>
      </w:r>
      <w:r w:rsidRPr="007E292E">
        <w:rPr>
          <w:spacing w:val="-1"/>
        </w:rPr>
        <w:t xml:space="preserve">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1"/>
        </w:rPr>
        <w:t xml:space="preserve"> </w:t>
      </w:r>
      <w:r w:rsidRPr="007E292E">
        <w:rPr>
          <w:spacing w:val="-2"/>
        </w:rPr>
        <w:t>(</w:t>
      </w:r>
      <w:r w:rsidRPr="007E292E">
        <w:t>EU)</w:t>
      </w:r>
      <w:r w:rsidRPr="007E292E">
        <w:rPr>
          <w:spacing w:val="-1"/>
        </w:rPr>
        <w:t xml:space="preserve"> </w:t>
      </w:r>
      <w:r w:rsidRPr="007E292E">
        <w:rPr>
          <w:spacing w:val="1"/>
        </w:rPr>
        <w:t>2</w:t>
      </w:r>
      <w:r w:rsidRPr="007E292E">
        <w:rPr>
          <w:spacing w:val="-2"/>
        </w:rPr>
        <w:t>0</w:t>
      </w:r>
      <w:r w:rsidRPr="007E292E">
        <w:rPr>
          <w:spacing w:val="1"/>
        </w:rPr>
        <w:t>2</w:t>
      </w:r>
      <w:r w:rsidRPr="007E292E">
        <w:rPr>
          <w:spacing w:val="-2"/>
        </w:rPr>
        <w:t>3</w:t>
      </w:r>
      <w:r w:rsidRPr="007E292E">
        <w:rPr>
          <w:spacing w:val="-1"/>
        </w:rPr>
        <w:t>/</w:t>
      </w:r>
      <w:r w:rsidRPr="007E292E">
        <w:rPr>
          <w:spacing w:val="1"/>
        </w:rPr>
        <w:t>1</w:t>
      </w:r>
      <w:r w:rsidRPr="007E292E">
        <w:rPr>
          <w:spacing w:val="-2"/>
        </w:rPr>
        <w:t>4</w:t>
      </w:r>
      <w:r w:rsidRPr="007E292E">
        <w:rPr>
          <w:spacing w:val="1"/>
        </w:rPr>
        <w:t>41</w:t>
      </w:r>
      <w:r w:rsidRPr="007E292E">
        <w:t>.</w:t>
      </w:r>
    </w:p>
    <w:p w14:paraId="118AED24" w14:textId="77777777" w:rsidR="00E47382" w:rsidRPr="007E292E" w:rsidRDefault="0048683A" w:rsidP="00EE48D2">
      <w:pPr>
        <w:rPr>
          <w:b/>
          <w:bCs/>
        </w:rPr>
      </w:pPr>
      <w:r w:rsidRPr="007E292E">
        <w:rPr>
          <w:b/>
          <w:bCs/>
          <w:spacing w:val="1"/>
        </w:rPr>
        <w:t>T</w:t>
      </w:r>
      <w:r w:rsidRPr="007E292E">
        <w:rPr>
          <w:b/>
          <w:bCs/>
        </w:rPr>
        <w:t>ab</w:t>
      </w:r>
      <w:r w:rsidRPr="007E292E">
        <w:rPr>
          <w:b/>
          <w:bCs/>
          <w:spacing w:val="1"/>
        </w:rPr>
        <w:t>l</w:t>
      </w:r>
      <w:r w:rsidRPr="007E292E">
        <w:rPr>
          <w:b/>
          <w:bCs/>
        </w:rPr>
        <w:t>e 1</w:t>
      </w:r>
    </w:p>
    <w:p w14:paraId="4DBBBEF1" w14:textId="77777777" w:rsidR="00E47382" w:rsidRPr="007E292E" w:rsidRDefault="0048683A" w:rsidP="00C8250B">
      <w:pPr>
        <w:spacing w:before="120"/>
      </w:pPr>
      <w:r w:rsidRPr="007E292E">
        <w:t>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3"/>
        </w:rPr>
        <w:t xml:space="preserve"> </w:t>
      </w:r>
      <w:r w:rsidRPr="007E292E">
        <w:t>to</w:t>
      </w:r>
      <w:r w:rsidRPr="007E292E">
        <w:rPr>
          <w:spacing w:val="-1"/>
        </w:rPr>
        <w:t xml:space="preserve"> </w:t>
      </w:r>
      <w:r w:rsidRPr="007E292E">
        <w:t>be</w:t>
      </w:r>
      <w:r w:rsidRPr="007E292E">
        <w:rPr>
          <w:spacing w:val="1"/>
        </w:rPr>
        <w:t xml:space="preserve"> </w:t>
      </w:r>
      <w:r w:rsidRPr="007E292E">
        <w:t>i</w:t>
      </w:r>
      <w:r w:rsidRPr="007E292E">
        <w:rPr>
          <w:spacing w:val="-1"/>
        </w:rPr>
        <w:t>n</w:t>
      </w:r>
      <w:r w:rsidRPr="007E292E">
        <w:t>cl</w:t>
      </w:r>
      <w:r w:rsidRPr="007E292E">
        <w:rPr>
          <w:spacing w:val="-1"/>
        </w:rPr>
        <w:t>ud</w:t>
      </w:r>
      <w:r w:rsidRPr="007E292E">
        <w:t>ed</w:t>
      </w:r>
      <w:r w:rsidRPr="007E292E">
        <w:rPr>
          <w:spacing w:val="-2"/>
        </w:rPr>
        <w:t xml:space="preserve"> </w:t>
      </w:r>
      <w:r w:rsidRPr="007E292E">
        <w:t>in</w:t>
      </w:r>
      <w:r w:rsidRPr="007E292E">
        <w:rPr>
          <w:spacing w:val="-1"/>
        </w:rPr>
        <w:t xml:space="preserve"> </w:t>
      </w:r>
      <w:r w:rsidRPr="007E292E">
        <w:rPr>
          <w:spacing w:val="1"/>
        </w:rPr>
        <w:t>T</w:t>
      </w:r>
      <w:r w:rsidRPr="007E292E">
        <w:t>a</w:t>
      </w:r>
      <w:r w:rsidRPr="007E292E">
        <w:rPr>
          <w:spacing w:val="-1"/>
        </w:rPr>
        <w:t>b</w:t>
      </w:r>
      <w:r w:rsidRPr="007E292E">
        <w:t>le 1</w:t>
      </w:r>
      <w:r w:rsidRPr="007E292E">
        <w:rPr>
          <w:spacing w:val="-1"/>
        </w:rPr>
        <w:t xml:space="preserve"> </w:t>
      </w:r>
      <w:r w:rsidRPr="007E292E">
        <w:t>be</w:t>
      </w:r>
      <w:r w:rsidRPr="007E292E">
        <w:rPr>
          <w:spacing w:val="-3"/>
        </w:rPr>
        <w:t>l</w:t>
      </w:r>
      <w:r w:rsidRPr="007E292E">
        <w:rPr>
          <w:spacing w:val="1"/>
        </w:rPr>
        <w:t>o</w:t>
      </w:r>
      <w:r w:rsidRPr="007E292E">
        <w:t>w</w:t>
      </w:r>
      <w:r w:rsidRPr="007E292E">
        <w:rPr>
          <w:spacing w:val="1"/>
        </w:rPr>
        <w:t xml:space="preserve"> </w:t>
      </w:r>
      <w:r w:rsidRPr="007E292E">
        <w:rPr>
          <w:spacing w:val="-3"/>
        </w:rPr>
        <w:t>b</w:t>
      </w:r>
      <w:r w:rsidRPr="007E292E">
        <w:t>y</w:t>
      </w:r>
      <w:r w:rsidRPr="007E292E">
        <w:rPr>
          <w:spacing w:val="1"/>
        </w:rPr>
        <w:t xml:space="preserve"> </w:t>
      </w:r>
      <w:r w:rsidRPr="007E292E">
        <w:t>n</w:t>
      </w:r>
      <w:r w:rsidRPr="007E292E">
        <w:rPr>
          <w:spacing w:val="-1"/>
        </w:rPr>
        <w:t>o</w:t>
      </w:r>
      <w:r w:rsidRPr="007E292E">
        <w:t>tif</w:t>
      </w:r>
      <w:r w:rsidRPr="007E292E">
        <w:rPr>
          <w:spacing w:val="1"/>
        </w:rPr>
        <w:t>y</w:t>
      </w:r>
      <w:r w:rsidRPr="007E292E">
        <w:rPr>
          <w:spacing w:val="-3"/>
        </w:rPr>
        <w:t>i</w:t>
      </w:r>
      <w:r w:rsidRPr="007E292E">
        <w:rPr>
          <w:spacing w:val="-1"/>
        </w:rPr>
        <w:t>n</w:t>
      </w:r>
      <w:r w:rsidRPr="007E292E">
        <w:t>g</w:t>
      </w:r>
      <w:r w:rsidRPr="007E292E">
        <w:rPr>
          <w:spacing w:val="-1"/>
        </w:rPr>
        <w:t xml:space="preserve"> </w:t>
      </w:r>
      <w:r w:rsidRPr="007E292E">
        <w:t>parties.</w:t>
      </w:r>
    </w:p>
    <w:p w14:paraId="10B07798" w14:textId="77777777" w:rsidR="000368E2" w:rsidRPr="007E292E" w:rsidRDefault="0048683A">
      <w:pPr>
        <w:pStyle w:val="ListParagraph"/>
        <w:numPr>
          <w:ilvl w:val="0"/>
          <w:numId w:val="20"/>
        </w:numPr>
        <w:spacing w:after="120"/>
        <w:ind w:left="970" w:hanging="686"/>
        <w:contextualSpacing w:val="0"/>
      </w:pPr>
      <w:r w:rsidRPr="007E292E">
        <w:t>Gr</w:t>
      </w:r>
      <w:r w:rsidRPr="007E292E">
        <w:rPr>
          <w:spacing w:val="1"/>
        </w:rPr>
        <w:t>o</w:t>
      </w:r>
      <w:r w:rsidRPr="007E292E">
        <w:rPr>
          <w:spacing w:val="-1"/>
        </w:rPr>
        <w:t>u</w:t>
      </w:r>
      <w:r w:rsidRPr="007E292E">
        <w:t>p</w:t>
      </w:r>
      <w:r w:rsidRPr="007E292E">
        <w:rPr>
          <w:spacing w:val="-1"/>
        </w:rPr>
        <w:t xml:space="preserve"> </w:t>
      </w:r>
      <w:r w:rsidRPr="007E292E">
        <w:rPr>
          <w:spacing w:val="1"/>
        </w:rPr>
        <w:t>t</w:t>
      </w:r>
      <w:r w:rsidRPr="007E292E">
        <w:rPr>
          <w:spacing w:val="-1"/>
        </w:rPr>
        <w:t>h</w:t>
      </w:r>
      <w:r w:rsidRPr="007E292E">
        <w:t>e</w:t>
      </w:r>
      <w:r w:rsidRPr="007E292E">
        <w:rPr>
          <w:spacing w:val="-2"/>
        </w:rPr>
        <w:t xml:space="preserve"> </w:t>
      </w:r>
      <w:r w:rsidRPr="007E292E">
        <w:t>di</w:t>
      </w:r>
      <w:r w:rsidRPr="007E292E">
        <w:rPr>
          <w:spacing w:val="-1"/>
        </w:rPr>
        <w:t>f</w:t>
      </w:r>
      <w:r w:rsidRPr="007E292E">
        <w:t>fer</w:t>
      </w:r>
      <w:r w:rsidRPr="007E292E">
        <w:rPr>
          <w:spacing w:val="1"/>
        </w:rPr>
        <w:t>e</w:t>
      </w:r>
      <w:r w:rsidRPr="007E292E">
        <w:rPr>
          <w:spacing w:val="-1"/>
        </w:rPr>
        <w:t>n</w:t>
      </w:r>
      <w:r w:rsidRPr="007E292E">
        <w:t>t</w:t>
      </w:r>
      <w:r w:rsidRPr="007E292E">
        <w:rPr>
          <w:spacing w:val="-2"/>
        </w:rPr>
        <w:t xml:space="preserve"> </w:t>
      </w:r>
      <w:r w:rsidRPr="007E292E">
        <w:t>fi</w:t>
      </w:r>
      <w:r w:rsidRPr="007E292E">
        <w:rPr>
          <w:spacing w:val="-1"/>
        </w:rPr>
        <w:t>n</w:t>
      </w:r>
      <w:r w:rsidRPr="007E292E">
        <w:t>a</w:t>
      </w:r>
      <w:r w:rsidRPr="007E292E">
        <w:rPr>
          <w:spacing w:val="-1"/>
        </w:rPr>
        <w:t>n</w:t>
      </w:r>
      <w:r w:rsidRPr="007E292E">
        <w:t>c</w:t>
      </w:r>
      <w:r w:rsidRPr="007E292E">
        <w:rPr>
          <w:spacing w:val="-3"/>
        </w:rPr>
        <w:t>i</w:t>
      </w:r>
      <w:r w:rsidRPr="007E292E">
        <w:t>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 per</w:t>
      </w:r>
      <w:r w:rsidRPr="007E292E">
        <w:rPr>
          <w:spacing w:val="-2"/>
        </w:rPr>
        <w:t xml:space="preserve"> </w:t>
      </w:r>
      <w:r w:rsidRPr="007E292E">
        <w:rPr>
          <w:spacing w:val="1"/>
        </w:rPr>
        <w:t>t</w:t>
      </w:r>
      <w:r w:rsidRPr="007E292E">
        <w:rPr>
          <w:spacing w:val="-1"/>
        </w:rPr>
        <w:t>h</w:t>
      </w:r>
      <w:r w:rsidRPr="007E292E">
        <w:t>ird</w:t>
      </w:r>
      <w:r w:rsidRPr="007E292E">
        <w:rPr>
          <w:spacing w:val="-1"/>
        </w:rPr>
        <w:t xml:space="preserve"> </w:t>
      </w:r>
      <w:r w:rsidRPr="007E292E">
        <w:rPr>
          <w:spacing w:val="-2"/>
        </w:rPr>
        <w:t>c</w:t>
      </w:r>
      <w:r w:rsidRPr="007E292E">
        <w:rPr>
          <w:spacing w:val="1"/>
        </w:rPr>
        <w:t>o</w:t>
      </w:r>
      <w:r w:rsidRPr="007E292E">
        <w:rPr>
          <w:spacing w:val="-1"/>
        </w:rPr>
        <w:t>un</w:t>
      </w:r>
      <w:r w:rsidRPr="007E292E">
        <w:t>try</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t xml:space="preserve">per </w:t>
      </w:r>
      <w:r w:rsidRPr="007E292E">
        <w:rPr>
          <w:spacing w:val="-2"/>
        </w:rPr>
        <w:t>t</w:t>
      </w:r>
      <w:r w:rsidRPr="007E292E">
        <w:rPr>
          <w:spacing w:val="1"/>
        </w:rPr>
        <w:t>y</w:t>
      </w:r>
      <w:r w:rsidRPr="007E292E">
        <w:rPr>
          <w:spacing w:val="-1"/>
        </w:rPr>
        <w:t>p</w:t>
      </w:r>
      <w:r w:rsidRPr="007E292E">
        <w:t>e,</w:t>
      </w:r>
      <w:r w:rsidRPr="007E292E">
        <w:rPr>
          <w:spacing w:val="-1"/>
        </w:rPr>
        <w:t xml:space="preserve"> </w:t>
      </w:r>
      <w:r w:rsidRPr="007E292E">
        <w:t>such</w:t>
      </w:r>
      <w:r w:rsidRPr="007E292E">
        <w:rPr>
          <w:spacing w:val="-1"/>
        </w:rPr>
        <w:t xml:space="preserve"> </w:t>
      </w:r>
      <w:r w:rsidRPr="007E292E">
        <w:rPr>
          <w:spacing w:val="-2"/>
        </w:rPr>
        <w:t>a</w:t>
      </w:r>
      <w:r w:rsidRPr="007E292E">
        <w:t>s di</w:t>
      </w:r>
      <w:r w:rsidRPr="007E292E">
        <w:rPr>
          <w:spacing w:val="-1"/>
        </w:rPr>
        <w:t>r</w:t>
      </w:r>
      <w:r w:rsidRPr="007E292E">
        <w:t xml:space="preserve">ect </w:t>
      </w:r>
      <w:r w:rsidRPr="007E292E">
        <w:rPr>
          <w:spacing w:val="-1"/>
        </w:rPr>
        <w:t>g</w:t>
      </w:r>
      <w:r w:rsidRPr="007E292E">
        <w:t>ra</w:t>
      </w:r>
      <w:r w:rsidRPr="007E292E">
        <w:rPr>
          <w:spacing w:val="-1"/>
        </w:rPr>
        <w:t>n</w:t>
      </w:r>
      <w:r w:rsidRPr="007E292E">
        <w:t>t,</w:t>
      </w:r>
      <w:r w:rsidRPr="007E292E">
        <w:rPr>
          <w:spacing w:val="1"/>
        </w:rPr>
        <w:t xml:space="preserve"> </w:t>
      </w:r>
      <w:r w:rsidRPr="007E292E">
        <w:t>l</w:t>
      </w:r>
      <w:r w:rsidRPr="007E292E">
        <w:rPr>
          <w:spacing w:val="1"/>
        </w:rPr>
        <w:t>o</w:t>
      </w:r>
      <w:r w:rsidRPr="007E292E">
        <w:t>a</w:t>
      </w:r>
      <w:r w:rsidRPr="007E292E">
        <w:rPr>
          <w:spacing w:val="-3"/>
        </w:rPr>
        <w:t>n</w:t>
      </w:r>
      <w:r w:rsidRPr="007E292E">
        <w:rPr>
          <w:spacing w:val="1"/>
        </w:rPr>
        <w:t>/</w:t>
      </w:r>
      <w:r w:rsidRPr="007E292E">
        <w:t>fi</w:t>
      </w:r>
      <w:r w:rsidRPr="007E292E">
        <w:rPr>
          <w:spacing w:val="-1"/>
        </w:rPr>
        <w:t>n</w:t>
      </w:r>
      <w:r w:rsidRPr="007E292E">
        <w:t>a</w:t>
      </w:r>
      <w:r w:rsidRPr="007E292E">
        <w:rPr>
          <w:spacing w:val="-1"/>
        </w:rPr>
        <w:t>n</w:t>
      </w:r>
      <w:r w:rsidRPr="007E292E">
        <w:t>ci</w:t>
      </w:r>
      <w:r w:rsidRPr="007E292E">
        <w:rPr>
          <w:spacing w:val="-1"/>
        </w:rPr>
        <w:t>n</w:t>
      </w:r>
      <w:r w:rsidRPr="007E292E">
        <w:t>g</w:t>
      </w:r>
      <w:r w:rsidRPr="007E292E">
        <w:rPr>
          <w:spacing w:val="-1"/>
        </w:rPr>
        <w:t xml:space="preserve"> </w:t>
      </w:r>
      <w:r w:rsidRPr="007E292E">
        <w:t>instr</w:t>
      </w:r>
      <w:r w:rsidRPr="007E292E">
        <w:rPr>
          <w:spacing w:val="-4"/>
        </w:rPr>
        <w:t>u</w:t>
      </w:r>
      <w:r w:rsidRPr="007E292E">
        <w:rPr>
          <w:spacing w:val="1"/>
        </w:rPr>
        <w:t>m</w:t>
      </w:r>
      <w:r w:rsidRPr="007E292E">
        <w:t>en</w:t>
      </w:r>
      <w:r w:rsidRPr="007E292E">
        <w:rPr>
          <w:spacing w:val="-2"/>
        </w:rPr>
        <w:t>t</w:t>
      </w:r>
      <w:r w:rsidRPr="007E292E">
        <w:rPr>
          <w:spacing w:val="1"/>
        </w:rPr>
        <w:t>/</w:t>
      </w:r>
      <w:r w:rsidRPr="007E292E">
        <w:t>rep</w:t>
      </w:r>
      <w:r w:rsidRPr="007E292E">
        <w:rPr>
          <w:spacing w:val="-3"/>
        </w:rPr>
        <w:t>a</w:t>
      </w:r>
      <w:r w:rsidRPr="007E292E">
        <w:rPr>
          <w:spacing w:val="1"/>
        </w:rPr>
        <w:t>y</w:t>
      </w:r>
      <w:r w:rsidRPr="007E292E">
        <w:t>a</w:t>
      </w:r>
      <w:r w:rsidRPr="007E292E">
        <w:rPr>
          <w:spacing w:val="-1"/>
        </w:rPr>
        <w:t>b</w:t>
      </w:r>
      <w:r w:rsidRPr="007E292E">
        <w:t>le a</w:t>
      </w:r>
      <w:r w:rsidRPr="007E292E">
        <w:rPr>
          <w:spacing w:val="-3"/>
        </w:rPr>
        <w:t>d</w:t>
      </w:r>
      <w:r w:rsidRPr="007E292E">
        <w:rPr>
          <w:spacing w:val="1"/>
        </w:rPr>
        <w:t>v</w:t>
      </w:r>
      <w:r w:rsidRPr="007E292E">
        <w:t>a</w:t>
      </w:r>
      <w:r w:rsidRPr="007E292E">
        <w:rPr>
          <w:spacing w:val="-1"/>
        </w:rPr>
        <w:t>n</w:t>
      </w:r>
      <w:r w:rsidRPr="007E292E">
        <w:t>ce</w:t>
      </w:r>
      <w:r w:rsidRPr="007E292E">
        <w:rPr>
          <w:spacing w:val="-2"/>
        </w:rPr>
        <w:t>s</w:t>
      </w:r>
      <w:r w:rsidRPr="007E292E">
        <w:t>,</w:t>
      </w:r>
      <w:r w:rsidRPr="007E292E">
        <w:rPr>
          <w:spacing w:val="-2"/>
        </w:rPr>
        <w:t xml:space="preserve"> </w:t>
      </w:r>
      <w:r w:rsidRPr="007E292E">
        <w:t>tax</w:t>
      </w:r>
      <w:r w:rsidRPr="007E292E">
        <w:rPr>
          <w:spacing w:val="1"/>
        </w:rPr>
        <w:t xml:space="preserve"> </w:t>
      </w:r>
      <w:r w:rsidRPr="007E292E">
        <w:t>ad</w:t>
      </w:r>
      <w:r w:rsidRPr="007E292E">
        <w:rPr>
          <w:spacing w:val="-2"/>
        </w:rPr>
        <w:t>v</w:t>
      </w:r>
      <w:r w:rsidRPr="007E292E">
        <w:t>a</w:t>
      </w:r>
      <w:r w:rsidRPr="007E292E">
        <w:rPr>
          <w:spacing w:val="-1"/>
        </w:rPr>
        <w:t>n</w:t>
      </w:r>
      <w:r w:rsidRPr="007E292E">
        <w:t>tage, g</w:t>
      </w:r>
      <w:r w:rsidRPr="007E292E">
        <w:rPr>
          <w:spacing w:val="-1"/>
        </w:rPr>
        <w:t>u</w:t>
      </w:r>
      <w:r w:rsidRPr="007E292E">
        <w:t>ara</w:t>
      </w:r>
      <w:r w:rsidRPr="007E292E">
        <w:rPr>
          <w:spacing w:val="-1"/>
        </w:rPr>
        <w:t>n</w:t>
      </w:r>
      <w:r w:rsidRPr="007E292E">
        <w:rPr>
          <w:spacing w:val="-2"/>
        </w:rPr>
        <w:t>t</w:t>
      </w:r>
      <w:r w:rsidRPr="007E292E">
        <w:t>e</w:t>
      </w:r>
      <w:r w:rsidRPr="007E292E">
        <w:rPr>
          <w:spacing w:val="1"/>
        </w:rPr>
        <w:t>e</w:t>
      </w:r>
      <w:r w:rsidRPr="007E292E">
        <w:t>,</w:t>
      </w:r>
      <w:r w:rsidRPr="007E292E">
        <w:rPr>
          <w:spacing w:val="-4"/>
        </w:rPr>
        <w:t xml:space="preserve"> </w:t>
      </w:r>
      <w:r w:rsidRPr="007E292E">
        <w:t>risk cap</w:t>
      </w:r>
      <w:r w:rsidRPr="007E292E">
        <w:rPr>
          <w:spacing w:val="-1"/>
        </w:rPr>
        <w:t>i</w:t>
      </w:r>
      <w:r w:rsidRPr="007E292E">
        <w:t>tal i</w:t>
      </w:r>
      <w:r w:rsidRPr="007E292E">
        <w:rPr>
          <w:spacing w:val="-1"/>
        </w:rPr>
        <w:t>n</w:t>
      </w:r>
      <w:r w:rsidRPr="007E292E">
        <w:t>strumen</w:t>
      </w:r>
      <w:r w:rsidRPr="007E292E">
        <w:rPr>
          <w:spacing w:val="-2"/>
        </w:rPr>
        <w:t>t</w:t>
      </w:r>
      <w:r w:rsidRPr="007E292E">
        <w:t xml:space="preserve">, </w:t>
      </w:r>
      <w:r w:rsidRPr="007E292E">
        <w:rPr>
          <w:spacing w:val="1"/>
        </w:rPr>
        <w:t>e</w:t>
      </w:r>
      <w:r w:rsidRPr="007E292E">
        <w:rPr>
          <w:spacing w:val="-1"/>
        </w:rPr>
        <w:t>qu</w:t>
      </w:r>
      <w:r w:rsidRPr="007E292E">
        <w:t>i</w:t>
      </w:r>
      <w:r w:rsidRPr="007E292E">
        <w:rPr>
          <w:spacing w:val="-2"/>
        </w:rPr>
        <w:t>t</w:t>
      </w:r>
      <w:r w:rsidRPr="007E292E">
        <w:t>y</w:t>
      </w:r>
      <w:r w:rsidRPr="007E292E">
        <w:rPr>
          <w:spacing w:val="1"/>
        </w:rPr>
        <w:t xml:space="preserve"> </w:t>
      </w:r>
      <w:r w:rsidRPr="007E292E">
        <w:t>inte</w:t>
      </w:r>
      <w:r w:rsidRPr="007E292E">
        <w:rPr>
          <w:spacing w:val="-2"/>
        </w:rPr>
        <w:t>r</w:t>
      </w:r>
      <w:r w:rsidRPr="007E292E">
        <w:rPr>
          <w:spacing w:val="1"/>
        </w:rPr>
        <w:t>v</w:t>
      </w:r>
      <w:r w:rsidRPr="007E292E">
        <w:rPr>
          <w:spacing w:val="-2"/>
        </w:rPr>
        <w:t>e</w:t>
      </w:r>
      <w:r w:rsidRPr="007E292E">
        <w:rPr>
          <w:spacing w:val="-1"/>
        </w:rPr>
        <w:t>n</w:t>
      </w:r>
      <w:r w:rsidRPr="007E292E">
        <w:t>ti</w:t>
      </w:r>
      <w:r w:rsidRPr="007E292E">
        <w:rPr>
          <w:spacing w:val="1"/>
        </w:rPr>
        <w:t>o</w:t>
      </w:r>
      <w:r w:rsidRPr="007E292E">
        <w:rPr>
          <w:spacing w:val="-1"/>
        </w:rPr>
        <w:t>n</w:t>
      </w:r>
      <w:r w:rsidRPr="007E292E">
        <w:t>, debt</w:t>
      </w:r>
      <w:r w:rsidRPr="007E292E">
        <w:rPr>
          <w:spacing w:val="-2"/>
        </w:rPr>
        <w:t xml:space="preserve"> </w:t>
      </w:r>
      <w:r w:rsidRPr="007E292E">
        <w:rPr>
          <w:spacing w:val="1"/>
        </w:rPr>
        <w:t>w</w:t>
      </w:r>
      <w:r w:rsidRPr="007E292E">
        <w:t>ri</w:t>
      </w:r>
      <w:r w:rsidRPr="007E292E">
        <w:rPr>
          <w:spacing w:val="-2"/>
        </w:rPr>
        <w:t>t</w:t>
      </w:r>
      <w:r w:rsidRPr="007E292E">
        <w:rPr>
          <w:spacing w:val="2"/>
        </w:rPr>
        <w:t>e</w:t>
      </w:r>
      <w:r w:rsidRPr="007E292E">
        <w:t>-</w:t>
      </w:r>
      <w:r w:rsidRPr="007E292E">
        <w:rPr>
          <w:spacing w:val="1"/>
        </w:rPr>
        <w:t>o</w:t>
      </w:r>
      <w:r w:rsidRPr="007E292E">
        <w:t>f</w:t>
      </w:r>
      <w:r w:rsidRPr="007E292E">
        <w:rPr>
          <w:spacing w:val="-3"/>
        </w:rPr>
        <w:t>f</w:t>
      </w:r>
      <w:r w:rsidRPr="007E292E">
        <w:t xml:space="preserve">, </w:t>
      </w:r>
      <w:r w:rsidRPr="007E292E">
        <w:rPr>
          <w:spacing w:val="-2"/>
        </w:rPr>
        <w:t>c</w:t>
      </w:r>
      <w:r w:rsidRPr="007E292E">
        <w:rPr>
          <w:spacing w:val="1"/>
        </w:rPr>
        <w:t>o</w:t>
      </w:r>
      <w:r w:rsidRPr="007E292E">
        <w:rPr>
          <w:spacing w:val="-1"/>
        </w:rPr>
        <w:t>n</w:t>
      </w:r>
      <w:r w:rsidRPr="007E292E">
        <w:t>tr</w:t>
      </w:r>
      <w:r w:rsidRPr="007E292E">
        <w:rPr>
          <w:spacing w:val="-2"/>
        </w:rPr>
        <w:t>i</w:t>
      </w:r>
      <w:r w:rsidRPr="007E292E">
        <w:rPr>
          <w:spacing w:val="-1"/>
        </w:rPr>
        <w:t>bu</w:t>
      </w:r>
      <w:r w:rsidRPr="007E292E">
        <w:t>ti</w:t>
      </w:r>
      <w:r w:rsidRPr="007E292E">
        <w:rPr>
          <w:spacing w:val="1"/>
        </w:rPr>
        <w:t>o</w:t>
      </w:r>
      <w:r w:rsidRPr="007E292E">
        <w:rPr>
          <w:spacing w:val="-1"/>
        </w:rPr>
        <w:t>n</w:t>
      </w:r>
      <w:r w:rsidRPr="007E292E">
        <w:t>s pr</w:t>
      </w:r>
      <w:r w:rsidRPr="007E292E">
        <w:rPr>
          <w:spacing w:val="-2"/>
        </w:rPr>
        <w:t>o</w:t>
      </w:r>
      <w:r w:rsidRPr="007E292E">
        <w:rPr>
          <w:spacing w:val="1"/>
        </w:rPr>
        <w:t>v</w:t>
      </w:r>
      <w:r w:rsidRPr="007E292E">
        <w:t>i</w:t>
      </w:r>
      <w:r w:rsidRPr="007E292E">
        <w:rPr>
          <w:spacing w:val="-1"/>
        </w:rPr>
        <w:t>d</w:t>
      </w:r>
      <w:r w:rsidRPr="007E292E">
        <w:t xml:space="preserve">ed </w:t>
      </w:r>
      <w:r w:rsidRPr="007E292E">
        <w:rPr>
          <w:spacing w:val="-2"/>
        </w:rPr>
        <w:t>f</w:t>
      </w:r>
      <w:r w:rsidRPr="007E292E">
        <w:rPr>
          <w:spacing w:val="1"/>
        </w:rPr>
        <w:t>o</w:t>
      </w:r>
      <w:r w:rsidRPr="007E292E">
        <w:t>r</w:t>
      </w:r>
      <w:r w:rsidRPr="007E292E">
        <w:rPr>
          <w:spacing w:val="-2"/>
        </w:rPr>
        <w:t xml:space="preserve"> </w:t>
      </w:r>
      <w:r w:rsidRPr="007E292E">
        <w:t xml:space="preserve">the </w:t>
      </w:r>
      <w:r w:rsidRPr="007E292E">
        <w:rPr>
          <w:spacing w:val="-3"/>
        </w:rPr>
        <w:t>n</w:t>
      </w:r>
      <w:r w:rsidRPr="007E292E">
        <w:rPr>
          <w:spacing w:val="1"/>
        </w:rPr>
        <w:t>on</w:t>
      </w:r>
      <w:r w:rsidRPr="007E292E">
        <w:t>-e</w:t>
      </w:r>
      <w:r w:rsidRPr="007E292E">
        <w:rPr>
          <w:spacing w:val="-2"/>
        </w:rPr>
        <w:t>c</w:t>
      </w:r>
      <w:r w:rsidRPr="007E292E">
        <w:rPr>
          <w:spacing w:val="1"/>
        </w:rPr>
        <w:t>o</w:t>
      </w:r>
      <w:r w:rsidRPr="007E292E">
        <w:rPr>
          <w:spacing w:val="-1"/>
        </w:rPr>
        <w:t>no</w:t>
      </w:r>
      <w:r w:rsidRPr="007E292E">
        <w:rPr>
          <w:spacing w:val="1"/>
        </w:rPr>
        <w:t>m</w:t>
      </w:r>
      <w:r w:rsidRPr="007E292E">
        <w:t>ic acti</w:t>
      </w:r>
      <w:r w:rsidRPr="007E292E">
        <w:rPr>
          <w:spacing w:val="1"/>
        </w:rPr>
        <w:t>v</w:t>
      </w:r>
      <w:r w:rsidRPr="007E292E">
        <w:t>it</w:t>
      </w:r>
      <w:r w:rsidRPr="007E292E">
        <w:rPr>
          <w:spacing w:val="-2"/>
        </w:rPr>
        <w:t>i</w:t>
      </w:r>
      <w:r w:rsidRPr="007E292E">
        <w:t>es</w:t>
      </w:r>
      <w:r w:rsidRPr="007E292E">
        <w:rPr>
          <w:spacing w:val="-1"/>
        </w:rPr>
        <w:t xml:space="preserve"> </w:t>
      </w:r>
      <w:r w:rsidRPr="007E292E">
        <w:rPr>
          <w:spacing w:val="1"/>
        </w:rPr>
        <w:t>o</w:t>
      </w:r>
      <w:r w:rsidRPr="007E292E">
        <w:t xml:space="preserve">f an </w:t>
      </w:r>
      <w:r w:rsidRPr="007E292E">
        <w:rPr>
          <w:spacing w:val="-1"/>
        </w:rPr>
        <w:t>und</w:t>
      </w:r>
      <w:r w:rsidRPr="007E292E">
        <w:t>e</w:t>
      </w:r>
      <w:r w:rsidRPr="007E292E">
        <w:rPr>
          <w:spacing w:val="-2"/>
        </w:rPr>
        <w:t>r</w:t>
      </w:r>
      <w:r w:rsidRPr="007E292E">
        <w:t>taking</w:t>
      </w:r>
      <w:r w:rsidRPr="007E292E">
        <w:rPr>
          <w:spacing w:val="-3"/>
        </w:rPr>
        <w:t xml:space="preserve"> </w:t>
      </w:r>
      <w:r w:rsidRPr="007E292E">
        <w:rPr>
          <w:spacing w:val="1"/>
        </w:rPr>
        <w:t>(</w:t>
      </w:r>
      <w:r w:rsidRPr="007E292E">
        <w:t>see</w:t>
      </w:r>
      <w:r w:rsidRPr="007E292E">
        <w:rPr>
          <w:spacing w:val="-1"/>
        </w:rPr>
        <w:t xml:space="preserve"> </w:t>
      </w:r>
      <w:r w:rsidRPr="007E292E">
        <w:t>r</w:t>
      </w:r>
      <w:r w:rsidRPr="007E292E">
        <w:rPr>
          <w:spacing w:val="1"/>
        </w:rPr>
        <w:t>e</w:t>
      </w:r>
      <w:r w:rsidRPr="007E292E">
        <w:t>c</w:t>
      </w:r>
      <w:r w:rsidRPr="007E292E">
        <w:rPr>
          <w:spacing w:val="-3"/>
        </w:rPr>
        <w:t>i</w:t>
      </w:r>
      <w:r w:rsidRPr="007E292E">
        <w:t xml:space="preserve">tal </w:t>
      </w:r>
      <w:r w:rsidRPr="007E292E">
        <w:rPr>
          <w:spacing w:val="-1"/>
        </w:rPr>
        <w:t>1</w:t>
      </w:r>
      <w:r w:rsidRPr="007E292E">
        <w:t>6</w:t>
      </w:r>
      <w:r w:rsidRPr="007E292E">
        <w:rPr>
          <w:spacing w:val="-1"/>
        </w:rPr>
        <w:t xml:space="preserve"> </w:t>
      </w:r>
      <w:r w:rsidRPr="007E292E">
        <w:rPr>
          <w:spacing w:val="1"/>
        </w:rPr>
        <w:t>o</w:t>
      </w:r>
      <w:r w:rsidRPr="007E292E">
        <w:t xml:space="preserve">f </w:t>
      </w:r>
      <w:r w:rsidRPr="007E292E">
        <w:rPr>
          <w:spacing w:val="-2"/>
        </w:rPr>
        <w:t>R</w:t>
      </w:r>
      <w:r w:rsidRPr="007E292E">
        <w:t>eg</w:t>
      </w:r>
      <w:r w:rsidRPr="007E292E">
        <w:rPr>
          <w:spacing w:val="-1"/>
        </w:rPr>
        <w:t>u</w:t>
      </w:r>
      <w:r w:rsidRPr="007E292E">
        <w:t>lati</w:t>
      </w:r>
      <w:r w:rsidRPr="007E292E">
        <w:rPr>
          <w:spacing w:val="-2"/>
        </w:rPr>
        <w:t>o</w:t>
      </w:r>
      <w:r w:rsidRPr="007E292E">
        <w:t>n</w:t>
      </w:r>
      <w:r w:rsidRPr="007E292E">
        <w:rPr>
          <w:spacing w:val="-1"/>
        </w:rPr>
        <w:t xml:space="preserve"> </w:t>
      </w:r>
      <w:r w:rsidRPr="007E292E">
        <w:rPr>
          <w:spacing w:val="1"/>
        </w:rPr>
        <w:t>(</w:t>
      </w:r>
      <w:r w:rsidRPr="007E292E">
        <w:t>EU)</w:t>
      </w:r>
      <w:r w:rsidRPr="007E292E">
        <w:rPr>
          <w:spacing w:val="-1"/>
        </w:rPr>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2"/>
        </w:rPr>
        <w:t>25</w:t>
      </w:r>
      <w:r w:rsidRPr="007E292E">
        <w:rPr>
          <w:spacing w:val="1"/>
        </w:rPr>
        <w:t>60</w:t>
      </w:r>
      <w:r w:rsidRPr="007E292E">
        <w:t>),</w:t>
      </w:r>
      <w:r w:rsidRPr="007E292E">
        <w:rPr>
          <w:spacing w:val="-2"/>
        </w:rPr>
        <w:t xml:space="preserve"> </w:t>
      </w:r>
      <w:r w:rsidRPr="007E292E">
        <w:rPr>
          <w:spacing w:val="1"/>
        </w:rPr>
        <w:t>o</w:t>
      </w:r>
      <w:r w:rsidRPr="007E292E">
        <w:t>r</w:t>
      </w:r>
      <w:r w:rsidRPr="007E292E">
        <w:rPr>
          <w:spacing w:val="-2"/>
        </w:rPr>
        <w:t xml:space="preserve"> </w:t>
      </w:r>
      <w:r w:rsidRPr="007E292E">
        <w:rPr>
          <w:spacing w:val="-1"/>
        </w:rPr>
        <w:t>o</w:t>
      </w:r>
      <w:r w:rsidRPr="007E292E">
        <w:t>th</w:t>
      </w:r>
      <w:r w:rsidRPr="007E292E">
        <w:rPr>
          <w:spacing w:val="-2"/>
        </w:rPr>
        <w:t>e</w:t>
      </w:r>
      <w:r w:rsidRPr="007E292E">
        <w:t>r.</w:t>
      </w:r>
    </w:p>
    <w:p w14:paraId="26D7DEF2" w14:textId="77777777" w:rsidR="000368E2" w:rsidRPr="007E292E" w:rsidRDefault="0048683A">
      <w:pPr>
        <w:pStyle w:val="ListParagraph"/>
        <w:numPr>
          <w:ilvl w:val="0"/>
          <w:numId w:val="20"/>
        </w:numPr>
        <w:spacing w:after="120"/>
        <w:ind w:left="970" w:hanging="686"/>
        <w:contextualSpacing w:val="0"/>
      </w:pPr>
      <w:r w:rsidRPr="007E292E">
        <w:t>I</w:t>
      </w:r>
      <w:r w:rsidRPr="007E292E">
        <w:rPr>
          <w:spacing w:val="-1"/>
        </w:rPr>
        <w:t>n</w:t>
      </w:r>
      <w:r w:rsidRPr="007E292E">
        <w:t>cl</w:t>
      </w:r>
      <w:r w:rsidRPr="007E292E">
        <w:rPr>
          <w:spacing w:val="-1"/>
        </w:rPr>
        <w:t>ud</w:t>
      </w:r>
      <w:r w:rsidRPr="007E292E">
        <w:t>e</w:t>
      </w:r>
      <w:r w:rsidRPr="007E292E">
        <w:rPr>
          <w:spacing w:val="1"/>
        </w:rPr>
        <w:t xml:space="preserve"> o</w:t>
      </w:r>
      <w:r w:rsidRPr="007E292E">
        <w:rPr>
          <w:spacing w:val="-1"/>
        </w:rPr>
        <w:t>n</w:t>
      </w:r>
      <w:r w:rsidRPr="007E292E">
        <w:t>ly</w:t>
      </w:r>
      <w:r w:rsidRPr="007E292E">
        <w:rPr>
          <w:spacing w:val="-2"/>
        </w:rPr>
        <w:t xml:space="preserve"> </w:t>
      </w:r>
      <w:r w:rsidRPr="007E292E">
        <w:rPr>
          <w:spacing w:val="1"/>
        </w:rPr>
        <w:t>t</w:t>
      </w:r>
      <w:r w:rsidRPr="007E292E">
        <w:rPr>
          <w:spacing w:val="-1"/>
        </w:rPr>
        <w:t>h</w:t>
      </w:r>
      <w:r w:rsidRPr="007E292E">
        <w:rPr>
          <w:spacing w:val="1"/>
        </w:rPr>
        <w:t>o</w:t>
      </w:r>
      <w:r w:rsidRPr="007E292E">
        <w:rPr>
          <w:spacing w:val="-2"/>
        </w:rPr>
        <w:t>s</w:t>
      </w:r>
      <w:r w:rsidRPr="007E292E">
        <w:t>e</w:t>
      </w:r>
      <w:r w:rsidRPr="007E292E">
        <w:rPr>
          <w:spacing w:val="1"/>
        </w:rPr>
        <w:t xml:space="preserve"> </w:t>
      </w:r>
      <w:r w:rsidRPr="007E292E">
        <w:rPr>
          <w:spacing w:val="-2"/>
        </w:rPr>
        <w:t>c</w:t>
      </w:r>
      <w:r w:rsidRPr="007E292E">
        <w:rPr>
          <w:spacing w:val="1"/>
        </w:rPr>
        <w:t>o</w:t>
      </w:r>
      <w:r w:rsidRPr="007E292E">
        <w:rPr>
          <w:spacing w:val="-1"/>
        </w:rPr>
        <w:t>un</w:t>
      </w:r>
      <w:r w:rsidRPr="007E292E">
        <w:t>tri</w:t>
      </w:r>
      <w:r w:rsidRPr="007E292E">
        <w:rPr>
          <w:spacing w:val="-2"/>
        </w:rPr>
        <w:t>e</w:t>
      </w:r>
      <w:r w:rsidRPr="007E292E">
        <w:t xml:space="preserve">s </w:t>
      </w:r>
      <w:r w:rsidRPr="007E292E">
        <w:rPr>
          <w:spacing w:val="1"/>
        </w:rPr>
        <w:t>w</w:t>
      </w:r>
      <w:r w:rsidRPr="007E292E">
        <w:rPr>
          <w:spacing w:val="-1"/>
        </w:rPr>
        <w:t>h</w:t>
      </w:r>
      <w:r w:rsidRPr="007E292E">
        <w:t>e</w:t>
      </w:r>
      <w:r w:rsidRPr="007E292E">
        <w:rPr>
          <w:spacing w:val="-2"/>
        </w:rPr>
        <w:t>r</w:t>
      </w:r>
      <w:r w:rsidRPr="007E292E">
        <w:t>e</w:t>
      </w:r>
      <w:r w:rsidRPr="007E292E">
        <w:rPr>
          <w:spacing w:val="1"/>
        </w:rPr>
        <w:t xml:space="preserve"> </w:t>
      </w:r>
      <w:r w:rsidRPr="007E292E">
        <w:t>the</w:t>
      </w:r>
      <w:r w:rsidRPr="007E292E">
        <w:rPr>
          <w:spacing w:val="-2"/>
        </w:rPr>
        <w:t xml:space="preserve"> </w:t>
      </w:r>
      <w:r w:rsidRPr="007E292E">
        <w:rPr>
          <w:spacing w:val="1"/>
        </w:rPr>
        <w:t>e</w:t>
      </w:r>
      <w:r w:rsidRPr="007E292E">
        <w:t>st</w:t>
      </w:r>
      <w:r w:rsidRPr="007E292E">
        <w:rPr>
          <w:spacing w:val="-2"/>
        </w:rPr>
        <w:t>i</w:t>
      </w:r>
      <w:r w:rsidRPr="007E292E">
        <w:rPr>
          <w:spacing w:val="1"/>
        </w:rPr>
        <w:t>m</w:t>
      </w:r>
      <w:r w:rsidRPr="007E292E">
        <w:rPr>
          <w:spacing w:val="-3"/>
        </w:rPr>
        <w:t>a</w:t>
      </w:r>
      <w:r w:rsidRPr="007E292E">
        <w:t>t</w:t>
      </w:r>
      <w:r w:rsidRPr="007E292E">
        <w:rPr>
          <w:spacing w:val="1"/>
        </w:rPr>
        <w:t>e</w:t>
      </w:r>
      <w:r w:rsidRPr="007E292E">
        <w:t>d</w:t>
      </w:r>
      <w:r w:rsidRPr="007E292E">
        <w:rPr>
          <w:spacing w:val="-1"/>
        </w:rPr>
        <w:t xml:space="preserve"> </w:t>
      </w:r>
      <w:r w:rsidRPr="007E292E">
        <w:t>ag</w:t>
      </w:r>
      <w:r w:rsidRPr="007E292E">
        <w:rPr>
          <w:spacing w:val="-1"/>
        </w:rPr>
        <w:t>g</w:t>
      </w:r>
      <w:r w:rsidRPr="007E292E">
        <w:rPr>
          <w:spacing w:val="-3"/>
        </w:rPr>
        <w:t>r</w:t>
      </w:r>
      <w:r w:rsidRPr="007E292E">
        <w:t>egate</w:t>
      </w:r>
      <w:r w:rsidRPr="007E292E">
        <w:rPr>
          <w:spacing w:val="1"/>
        </w:rPr>
        <w:t xml:space="preserve"> </w:t>
      </w:r>
      <w:r w:rsidRPr="007E292E">
        <w:rPr>
          <w:spacing w:val="-3"/>
        </w:rPr>
        <w:t>a</w:t>
      </w:r>
      <w:r w:rsidRPr="007E292E">
        <w:rPr>
          <w:spacing w:val="-1"/>
        </w:rPr>
        <w:t>m</w:t>
      </w:r>
      <w:r w:rsidRPr="007E292E">
        <w:rPr>
          <w:spacing w:val="1"/>
        </w:rPr>
        <w:t>o</w:t>
      </w:r>
      <w:r w:rsidRPr="007E292E">
        <w:rPr>
          <w:spacing w:val="-1"/>
        </w:rPr>
        <w:t>un</w:t>
      </w:r>
      <w:r w:rsidRPr="007E292E">
        <w:t>t</w:t>
      </w:r>
      <w:r w:rsidRPr="007E292E">
        <w:rPr>
          <w:spacing w:val="-1"/>
        </w:rPr>
        <w:t xml:space="preserve"> </w:t>
      </w:r>
      <w:r w:rsidRPr="007E292E">
        <w:rPr>
          <w:spacing w:val="1"/>
        </w:rPr>
        <w:t>o</w:t>
      </w:r>
      <w:r w:rsidRPr="007E292E">
        <w:t>f all fi</w:t>
      </w:r>
      <w:r w:rsidRPr="007E292E">
        <w:rPr>
          <w:spacing w:val="-1"/>
        </w:rPr>
        <w:t>n</w:t>
      </w:r>
      <w:r w:rsidRPr="007E292E">
        <w:t>a</w:t>
      </w:r>
      <w:r w:rsidRPr="007E292E">
        <w:rPr>
          <w:spacing w:val="-1"/>
        </w:rPr>
        <w:t>n</w:t>
      </w:r>
      <w:r w:rsidRPr="007E292E">
        <w:t>c</w:t>
      </w:r>
      <w:r w:rsidRPr="007E292E">
        <w:rPr>
          <w:spacing w:val="-3"/>
        </w:rPr>
        <w:t>i</w:t>
      </w:r>
      <w:r w:rsidRPr="007E292E">
        <w:t>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 per</w:t>
      </w:r>
      <w:r w:rsidRPr="007E292E">
        <w:rPr>
          <w:spacing w:val="-1"/>
        </w:rPr>
        <w:t xml:space="preserve"> </w:t>
      </w:r>
      <w:r w:rsidRPr="007E292E">
        <w:t>c</w:t>
      </w:r>
      <w:r w:rsidRPr="007E292E">
        <w:rPr>
          <w:spacing w:val="1"/>
        </w:rPr>
        <w:t>o</w:t>
      </w:r>
      <w:r w:rsidRPr="007E292E">
        <w:rPr>
          <w:spacing w:val="-1"/>
        </w:rPr>
        <w:t>un</w:t>
      </w:r>
      <w:r w:rsidRPr="007E292E">
        <w:t>t</w:t>
      </w:r>
      <w:r w:rsidRPr="007E292E">
        <w:rPr>
          <w:spacing w:val="-2"/>
        </w:rPr>
        <w:t>r</w:t>
      </w:r>
      <w:r w:rsidRPr="007E292E">
        <w:t>y</w:t>
      </w:r>
      <w:r w:rsidRPr="007E292E">
        <w:rPr>
          <w:spacing w:val="1"/>
        </w:rPr>
        <w:t xml:space="preserve"> </w:t>
      </w:r>
      <w:r w:rsidRPr="007E292E">
        <w:rPr>
          <w:spacing w:val="-3"/>
        </w:rPr>
        <w:t>g</w:t>
      </w:r>
      <w:r w:rsidRPr="007E292E">
        <w:t>ra</w:t>
      </w:r>
      <w:r w:rsidRPr="007E292E">
        <w:rPr>
          <w:spacing w:val="-1"/>
        </w:rPr>
        <w:t>n</w:t>
      </w:r>
      <w:r w:rsidRPr="007E292E">
        <w:t>t</w:t>
      </w:r>
      <w:r w:rsidRPr="007E292E">
        <w:rPr>
          <w:spacing w:val="1"/>
        </w:rPr>
        <w:t>e</w:t>
      </w:r>
      <w:r w:rsidRPr="007E292E">
        <w:t>d</w:t>
      </w:r>
      <w:r w:rsidRPr="007E292E">
        <w:rPr>
          <w:spacing w:val="-1"/>
        </w:rPr>
        <w:t xml:space="preserve"> </w:t>
      </w:r>
      <w:r w:rsidRPr="007E292E">
        <w:t>in the</w:t>
      </w:r>
      <w:r w:rsidRPr="007E292E">
        <w:rPr>
          <w:spacing w:val="-2"/>
        </w:rPr>
        <w:t xml:space="preserve"> </w:t>
      </w:r>
      <w:r w:rsidRPr="007E292E">
        <w:rPr>
          <w:spacing w:val="1"/>
        </w:rPr>
        <w:t>t</w:t>
      </w:r>
      <w:r w:rsidRPr="007E292E">
        <w:rPr>
          <w:spacing w:val="-1"/>
        </w:rPr>
        <w:t>h</w:t>
      </w:r>
      <w:r w:rsidRPr="007E292E">
        <w:t>r</w:t>
      </w:r>
      <w:r w:rsidRPr="007E292E">
        <w:rPr>
          <w:spacing w:val="-2"/>
        </w:rPr>
        <w:t>e</w:t>
      </w:r>
      <w:r w:rsidRPr="007E292E">
        <w:t>e</w:t>
      </w:r>
      <w:r w:rsidRPr="007E292E">
        <w:rPr>
          <w:spacing w:val="1"/>
        </w:rPr>
        <w:t xml:space="preserve"> </w:t>
      </w:r>
      <w:r w:rsidRPr="007E292E">
        <w:rPr>
          <w:spacing w:val="-1"/>
        </w:rPr>
        <w:t>y</w:t>
      </w:r>
      <w:r w:rsidRPr="007E292E">
        <w:t xml:space="preserve">ears </w:t>
      </w:r>
      <w:r w:rsidRPr="007E292E">
        <w:rPr>
          <w:spacing w:val="-3"/>
        </w:rPr>
        <w:t>p</w:t>
      </w:r>
      <w:r w:rsidRPr="007E292E">
        <w:t>rior</w:t>
      </w:r>
      <w:r w:rsidRPr="007E292E">
        <w:rPr>
          <w:spacing w:val="1"/>
        </w:rPr>
        <w:t xml:space="preserve"> </w:t>
      </w:r>
      <w:r w:rsidRPr="007E292E">
        <w:rPr>
          <w:spacing w:val="-2"/>
        </w:rPr>
        <w:t>t</w:t>
      </w:r>
      <w:r w:rsidRPr="007E292E">
        <w:t>o</w:t>
      </w:r>
      <w:r w:rsidRPr="007E292E">
        <w:rPr>
          <w:spacing w:val="1"/>
        </w:rPr>
        <w:t xml:space="preserve"> t</w:t>
      </w:r>
      <w:r w:rsidRPr="007E292E">
        <w:rPr>
          <w:spacing w:val="-3"/>
        </w:rPr>
        <w:t>h</w:t>
      </w:r>
      <w:r w:rsidRPr="007E292E">
        <w:t>e</w:t>
      </w:r>
      <w:r w:rsidRPr="007E292E">
        <w:rPr>
          <w:spacing w:val="1"/>
        </w:rPr>
        <w:t xml:space="preserve"> </w:t>
      </w:r>
      <w:r w:rsidRPr="007E292E">
        <w:rPr>
          <w:spacing w:val="-1"/>
        </w:rPr>
        <w:t>no</w:t>
      </w:r>
      <w:r w:rsidRPr="007E292E">
        <w:t>tifi</w:t>
      </w:r>
      <w:r w:rsidRPr="007E292E">
        <w:rPr>
          <w:spacing w:val="2"/>
        </w:rPr>
        <w:t>c</w:t>
      </w:r>
      <w:r w:rsidRPr="007E292E">
        <w:t>at</w:t>
      </w:r>
      <w:r w:rsidRPr="007E292E">
        <w:rPr>
          <w:spacing w:val="-2"/>
        </w:rPr>
        <w:t>i</w:t>
      </w:r>
      <w:r w:rsidRPr="007E292E">
        <w:rPr>
          <w:spacing w:val="1"/>
        </w:rPr>
        <w:t>o</w:t>
      </w:r>
      <w:r w:rsidRPr="007E292E">
        <w:t>n</w:t>
      </w:r>
      <w:r w:rsidRPr="007E292E">
        <w:rPr>
          <w:spacing w:val="-1"/>
        </w:rPr>
        <w:t xml:space="preserve"> </w:t>
      </w:r>
      <w:r w:rsidRPr="007E292E">
        <w:rPr>
          <w:spacing w:val="1"/>
        </w:rPr>
        <w:t>(</w:t>
      </w:r>
      <w:r w:rsidRPr="007E292E">
        <w:rPr>
          <w:spacing w:val="-2"/>
        </w:rPr>
        <w:t>c</w:t>
      </w:r>
      <w:r w:rsidRPr="007E292E">
        <w:t>al</w:t>
      </w:r>
      <w:r w:rsidRPr="007E292E">
        <w:rPr>
          <w:spacing w:val="-3"/>
        </w:rPr>
        <w:t>c</w:t>
      </w:r>
      <w:r w:rsidRPr="007E292E">
        <w:rPr>
          <w:spacing w:val="-1"/>
        </w:rPr>
        <w:t>u</w:t>
      </w:r>
      <w:r w:rsidRPr="007E292E">
        <w:t>lated acc</w:t>
      </w:r>
      <w:r w:rsidRPr="007E292E">
        <w:rPr>
          <w:spacing w:val="1"/>
        </w:rPr>
        <w:t>o</w:t>
      </w:r>
      <w:r w:rsidRPr="007E292E">
        <w:t>r</w:t>
      </w:r>
      <w:r w:rsidRPr="007E292E">
        <w:rPr>
          <w:spacing w:val="-1"/>
        </w:rPr>
        <w:t>d</w:t>
      </w:r>
      <w:r w:rsidRPr="007E292E">
        <w:t>i</w:t>
      </w:r>
      <w:r w:rsidRPr="007E292E">
        <w:rPr>
          <w:spacing w:val="-1"/>
        </w:rPr>
        <w:t>n</w:t>
      </w:r>
      <w:r w:rsidRPr="007E292E">
        <w:t>g</w:t>
      </w:r>
      <w:r w:rsidRPr="007E292E">
        <w:rPr>
          <w:spacing w:val="-1"/>
        </w:rPr>
        <w:t xml:space="preserve"> </w:t>
      </w:r>
      <w:r w:rsidRPr="007E292E">
        <w:rPr>
          <w:spacing w:val="-2"/>
        </w:rPr>
        <w:t>t</w:t>
      </w:r>
      <w:r w:rsidRPr="007E292E">
        <w:t>o</w:t>
      </w:r>
      <w:r w:rsidRPr="007E292E">
        <w:rPr>
          <w:spacing w:val="1"/>
        </w:rPr>
        <w:t xml:space="preserve"> </w:t>
      </w:r>
      <w:r w:rsidRPr="007E292E">
        <w:rPr>
          <w:spacing w:val="-3"/>
        </w:rPr>
        <w:t>p</w:t>
      </w:r>
      <w:r w:rsidRPr="007E292E">
        <w:rPr>
          <w:spacing w:val="1"/>
        </w:rPr>
        <w:t>o</w:t>
      </w:r>
      <w:r w:rsidRPr="007E292E">
        <w:t>i</w:t>
      </w:r>
      <w:r w:rsidRPr="007E292E">
        <w:rPr>
          <w:spacing w:val="-1"/>
        </w:rPr>
        <w:t>n</w:t>
      </w:r>
      <w:r w:rsidRPr="007E292E">
        <w:t>t</w:t>
      </w:r>
      <w:r w:rsidRPr="007E292E">
        <w:rPr>
          <w:spacing w:val="1"/>
        </w:rPr>
        <w:t xml:space="preserve"> </w:t>
      </w:r>
      <w:r w:rsidRPr="007E292E">
        <w:t>(</w:t>
      </w:r>
      <w:r w:rsidRPr="007E292E">
        <w:rPr>
          <w:spacing w:val="-2"/>
        </w:rPr>
        <w:t>i</w:t>
      </w:r>
      <w:r w:rsidRPr="007E292E">
        <w:rPr>
          <w:spacing w:val="1"/>
        </w:rPr>
        <w:t>v</w:t>
      </w:r>
      <w:r w:rsidRPr="007E292E">
        <w:t>)</w:t>
      </w:r>
      <w:r w:rsidRPr="007E292E">
        <w:rPr>
          <w:spacing w:val="1"/>
        </w:rPr>
        <w:t xml:space="preserve"> </w:t>
      </w:r>
      <w:r w:rsidRPr="007E292E">
        <w:rPr>
          <w:spacing w:val="-3"/>
        </w:rPr>
        <w:t>b</w:t>
      </w:r>
      <w:r w:rsidRPr="007E292E">
        <w:t>el</w:t>
      </w:r>
      <w:r w:rsidRPr="007E292E">
        <w:rPr>
          <w:spacing w:val="-1"/>
        </w:rPr>
        <w:t>o</w:t>
      </w:r>
      <w:r w:rsidRPr="007E292E">
        <w:t>w</w:t>
      </w:r>
      <w:r w:rsidRPr="007E292E">
        <w:rPr>
          <w:spacing w:val="1"/>
        </w:rPr>
        <w:t xml:space="preserve"> </w:t>
      </w:r>
      <w:r w:rsidRPr="007E292E">
        <w:t xml:space="preserve">is </w:t>
      </w:r>
      <w:r w:rsidRPr="007E292E">
        <w:rPr>
          <w:spacing w:val="-2"/>
        </w:rPr>
        <w:t>E</w:t>
      </w:r>
      <w:r w:rsidRPr="007E292E">
        <w:t>UR</w:t>
      </w:r>
      <w:r w:rsidRPr="007E292E">
        <w:rPr>
          <w:spacing w:val="-2"/>
        </w:rPr>
        <w:t xml:space="preserve"> </w:t>
      </w:r>
      <w:r w:rsidRPr="007E292E">
        <w:t>4</w:t>
      </w:r>
      <w:r w:rsidRPr="007E292E">
        <w:rPr>
          <w:spacing w:val="-1"/>
        </w:rPr>
        <w:t xml:space="preserve"> </w:t>
      </w:r>
      <w:r w:rsidRPr="007E292E">
        <w:rPr>
          <w:spacing w:val="1"/>
        </w:rPr>
        <w:t>m</w:t>
      </w:r>
      <w:r w:rsidRPr="007E292E">
        <w:t>illi</w:t>
      </w:r>
      <w:r w:rsidRPr="007E292E">
        <w:rPr>
          <w:spacing w:val="1"/>
        </w:rPr>
        <w:t>o</w:t>
      </w:r>
      <w:r w:rsidRPr="007E292E">
        <w:t>n</w:t>
      </w:r>
      <w:r w:rsidRPr="007E292E">
        <w:rPr>
          <w:spacing w:val="-3"/>
        </w:rPr>
        <w:t xml:space="preserve"> </w:t>
      </w:r>
      <w:r w:rsidRPr="007E292E">
        <w:rPr>
          <w:spacing w:val="1"/>
        </w:rPr>
        <w:t>o</w:t>
      </w:r>
      <w:r w:rsidRPr="007E292E">
        <w:t>r</w:t>
      </w:r>
      <w:r w:rsidRPr="007E292E">
        <w:rPr>
          <w:spacing w:val="-2"/>
        </w:rPr>
        <w:t xml:space="preserve"> </w:t>
      </w:r>
      <w:r w:rsidRPr="007E292E">
        <w:rPr>
          <w:spacing w:val="-1"/>
        </w:rPr>
        <w:t>m</w:t>
      </w:r>
      <w:r w:rsidRPr="007E292E">
        <w:rPr>
          <w:spacing w:val="1"/>
        </w:rPr>
        <w:t>o</w:t>
      </w:r>
      <w:r w:rsidRPr="007E292E">
        <w:t>re.</w:t>
      </w:r>
    </w:p>
    <w:p w14:paraId="609E634E" w14:textId="77777777" w:rsidR="000368E2" w:rsidRPr="007E292E" w:rsidRDefault="0048683A">
      <w:pPr>
        <w:pStyle w:val="ListParagraph"/>
        <w:numPr>
          <w:ilvl w:val="0"/>
          <w:numId w:val="20"/>
        </w:numPr>
        <w:spacing w:after="120"/>
        <w:ind w:left="970" w:hanging="686"/>
        <w:contextualSpacing w:val="0"/>
      </w:pPr>
      <w:r w:rsidRPr="007E292E">
        <w:t xml:space="preserve">For </w:t>
      </w:r>
      <w:r w:rsidRPr="007E292E">
        <w:rPr>
          <w:spacing w:val="1"/>
        </w:rPr>
        <w:t>e</w:t>
      </w:r>
      <w:r w:rsidRPr="007E292E">
        <w:rPr>
          <w:spacing w:val="-3"/>
        </w:rPr>
        <w:t>a</w:t>
      </w:r>
      <w:r w:rsidRPr="007E292E">
        <w:t>ch t</w:t>
      </w:r>
      <w:r w:rsidRPr="007E292E">
        <w:rPr>
          <w:spacing w:val="1"/>
        </w:rPr>
        <w:t>y</w:t>
      </w:r>
      <w:r w:rsidRPr="007E292E">
        <w:rPr>
          <w:spacing w:val="-3"/>
        </w:rPr>
        <w:t>p</w:t>
      </w:r>
      <w:r w:rsidRPr="007E292E">
        <w:t>e</w:t>
      </w:r>
      <w:r w:rsidRPr="007E292E">
        <w:rPr>
          <w:spacing w:val="-1"/>
        </w:rPr>
        <w:t xml:space="preserve"> </w:t>
      </w:r>
      <w:r w:rsidRPr="007E292E">
        <w:rPr>
          <w:spacing w:val="1"/>
        </w:rPr>
        <w:t>o</w:t>
      </w:r>
      <w:r w:rsidRPr="007E292E">
        <w:t>f fi</w:t>
      </w:r>
      <w:r w:rsidRPr="007E292E">
        <w:rPr>
          <w:spacing w:val="-1"/>
        </w:rPr>
        <w:t>n</w:t>
      </w:r>
      <w:r w:rsidRPr="007E292E">
        <w:t>a</w:t>
      </w:r>
      <w:r w:rsidRPr="007E292E">
        <w:rPr>
          <w:spacing w:val="-1"/>
        </w:rPr>
        <w:t>n</w:t>
      </w:r>
      <w:r w:rsidRPr="007E292E">
        <w:t xml:space="preserve">cial </w:t>
      </w:r>
      <w:r w:rsidRPr="007E292E">
        <w:rPr>
          <w:spacing w:val="-2"/>
        </w:rPr>
        <w:t>c</w:t>
      </w:r>
      <w:r w:rsidRPr="007E292E">
        <w:rPr>
          <w:spacing w:val="1"/>
        </w:rPr>
        <w:t>o</w:t>
      </w:r>
      <w:r w:rsidRPr="007E292E">
        <w:rPr>
          <w:spacing w:val="-1"/>
        </w:rPr>
        <w:t>n</w:t>
      </w:r>
      <w:r w:rsidRPr="007E292E">
        <w:t>tri</w:t>
      </w:r>
      <w:r w:rsidRPr="007E292E">
        <w:rPr>
          <w:spacing w:val="-1"/>
        </w:rPr>
        <w:t>bu</w:t>
      </w:r>
      <w:r w:rsidRPr="007E292E">
        <w:t>ti</w:t>
      </w:r>
      <w:r w:rsidRPr="007E292E">
        <w:rPr>
          <w:spacing w:val="1"/>
        </w:rPr>
        <w:t>o</w:t>
      </w:r>
      <w:r w:rsidRPr="007E292E">
        <w:rPr>
          <w:spacing w:val="-1"/>
        </w:rPr>
        <w:t>n</w:t>
      </w:r>
      <w:r w:rsidRPr="007E292E">
        <w:t>,</w:t>
      </w:r>
      <w:r w:rsidRPr="007E292E">
        <w:rPr>
          <w:spacing w:val="-2"/>
        </w:rPr>
        <w:t xml:space="preserve"> </w:t>
      </w:r>
      <w:r w:rsidRPr="007E292E">
        <w:t>pr</w:t>
      </w:r>
      <w:r w:rsidRPr="007E292E">
        <w:rPr>
          <w:spacing w:val="-2"/>
        </w:rPr>
        <w:t>o</w:t>
      </w:r>
      <w:r w:rsidRPr="007E292E">
        <w:rPr>
          <w:spacing w:val="1"/>
        </w:rPr>
        <w:t>v</w:t>
      </w:r>
      <w:r w:rsidRPr="007E292E">
        <w:t>i</w:t>
      </w:r>
      <w:r w:rsidRPr="007E292E">
        <w:rPr>
          <w:spacing w:val="-1"/>
        </w:rPr>
        <w:t>d</w:t>
      </w:r>
      <w:r w:rsidRPr="007E292E">
        <w:t>e</w:t>
      </w:r>
      <w:r w:rsidRPr="007E292E">
        <w:rPr>
          <w:spacing w:val="1"/>
        </w:rPr>
        <w:t xml:space="preserve"> </w:t>
      </w:r>
      <w:r w:rsidRPr="007E292E">
        <w:t>a</w:t>
      </w:r>
      <w:r w:rsidRPr="007E292E">
        <w:rPr>
          <w:spacing w:val="-2"/>
        </w:rPr>
        <w:t xml:space="preserve"> </w:t>
      </w:r>
      <w:r w:rsidRPr="007E292E">
        <w:t>br</w:t>
      </w:r>
      <w:r w:rsidRPr="007E292E">
        <w:rPr>
          <w:spacing w:val="-1"/>
        </w:rPr>
        <w:t>i</w:t>
      </w:r>
      <w:r w:rsidRPr="007E292E">
        <w:t>ef</w:t>
      </w:r>
      <w:r w:rsidRPr="007E292E">
        <w:rPr>
          <w:spacing w:val="-2"/>
        </w:rPr>
        <w:t xml:space="preserve"> </w:t>
      </w:r>
      <w:r w:rsidRPr="007E292E">
        <w:t>descri</w:t>
      </w:r>
      <w:r w:rsidRPr="007E292E">
        <w:rPr>
          <w:spacing w:val="-1"/>
        </w:rPr>
        <w:t>p</w:t>
      </w:r>
      <w:r w:rsidRPr="007E292E">
        <w:t>t</w:t>
      </w:r>
      <w:r w:rsidRPr="007E292E">
        <w:rPr>
          <w:spacing w:val="-2"/>
        </w:rPr>
        <w:t>i</w:t>
      </w:r>
      <w:r w:rsidRPr="007E292E">
        <w:rPr>
          <w:spacing w:val="1"/>
        </w:rPr>
        <w:t>o</w:t>
      </w:r>
      <w:r w:rsidRPr="007E292E">
        <w:t>n</w:t>
      </w:r>
      <w:r w:rsidRPr="007E292E">
        <w:rPr>
          <w:spacing w:val="-1"/>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pu</w:t>
      </w:r>
      <w:r w:rsidRPr="007E292E">
        <w:t>r</w:t>
      </w:r>
      <w:r w:rsidRPr="007E292E">
        <w:rPr>
          <w:spacing w:val="-3"/>
        </w:rPr>
        <w:t>p</w:t>
      </w:r>
      <w:r w:rsidRPr="007E292E">
        <w:rPr>
          <w:spacing w:val="1"/>
        </w:rPr>
        <w:t>o</w:t>
      </w:r>
      <w:r w:rsidRPr="007E292E">
        <w:t>se</w:t>
      </w:r>
      <w:r w:rsidRPr="007E292E">
        <w:rPr>
          <w:spacing w:val="-2"/>
        </w:rPr>
        <w:t xml:space="preserve"> </w:t>
      </w:r>
      <w:r w:rsidRPr="007E292E">
        <w:rPr>
          <w:spacing w:val="1"/>
        </w:rPr>
        <w:t>o</w:t>
      </w:r>
      <w:r w:rsidRPr="007E292E">
        <w:t>f</w:t>
      </w:r>
      <w:r w:rsidRPr="007E292E">
        <w:rPr>
          <w:spacing w:val="-2"/>
        </w:rPr>
        <w:t xml:space="preserve"> </w:t>
      </w:r>
      <w:r w:rsidRPr="007E292E">
        <w:t>the fi</w:t>
      </w:r>
      <w:r w:rsidRPr="007E292E">
        <w:rPr>
          <w:spacing w:val="-1"/>
        </w:rPr>
        <w:t>n</w:t>
      </w:r>
      <w:r w:rsidRPr="007E292E">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 and</w:t>
      </w:r>
      <w:r w:rsidRPr="007E292E">
        <w:rPr>
          <w:spacing w:val="-3"/>
        </w:rPr>
        <w:t xml:space="preserve"> </w:t>
      </w:r>
      <w:r w:rsidRPr="007E292E">
        <w:t>the gra</w:t>
      </w:r>
      <w:r w:rsidRPr="007E292E">
        <w:rPr>
          <w:spacing w:val="-1"/>
        </w:rPr>
        <w:t>n</w:t>
      </w:r>
      <w:r w:rsidRPr="007E292E">
        <w:t>ti</w:t>
      </w:r>
      <w:r w:rsidRPr="007E292E">
        <w:rPr>
          <w:spacing w:val="-1"/>
        </w:rPr>
        <w:t>n</w:t>
      </w:r>
      <w:r w:rsidRPr="007E292E">
        <w:t>g</w:t>
      </w:r>
      <w:r w:rsidRPr="007E292E">
        <w:rPr>
          <w:spacing w:val="-1"/>
        </w:rPr>
        <w:t xml:space="preserve"> </w:t>
      </w:r>
      <w:r w:rsidRPr="007E292E">
        <w:rPr>
          <w:spacing w:val="1"/>
        </w:rPr>
        <w:t>e</w:t>
      </w:r>
      <w:r w:rsidRPr="007E292E">
        <w:rPr>
          <w:spacing w:val="-1"/>
        </w:rPr>
        <w:t>n</w:t>
      </w:r>
      <w:r w:rsidRPr="007E292E">
        <w:t>t</w:t>
      </w:r>
      <w:r w:rsidRPr="007E292E">
        <w:rPr>
          <w:spacing w:val="-2"/>
        </w:rPr>
        <w:t>i</w:t>
      </w:r>
      <w:r w:rsidRPr="007E292E">
        <w:t>ties.</w:t>
      </w:r>
    </w:p>
    <w:p w14:paraId="3CA2F692" w14:textId="77777777" w:rsidR="000368E2" w:rsidRPr="007E292E" w:rsidRDefault="0048683A">
      <w:pPr>
        <w:pStyle w:val="ListParagraph"/>
        <w:numPr>
          <w:ilvl w:val="0"/>
          <w:numId w:val="20"/>
        </w:numPr>
        <w:spacing w:after="120"/>
        <w:ind w:left="970" w:hanging="686"/>
        <w:contextualSpacing w:val="0"/>
      </w:pPr>
      <w:r w:rsidRPr="007E292E">
        <w:t>Qu</w:t>
      </w:r>
      <w:r w:rsidRPr="007E292E">
        <w:rPr>
          <w:spacing w:val="-1"/>
        </w:rPr>
        <w:t>an</w:t>
      </w:r>
      <w:r w:rsidRPr="007E292E">
        <w:t>tify</w:t>
      </w:r>
      <w:r w:rsidRPr="007E292E">
        <w:rPr>
          <w:spacing w:val="1"/>
        </w:rPr>
        <w:t xml:space="preserve"> t</w:t>
      </w:r>
      <w:r w:rsidRPr="007E292E">
        <w:rPr>
          <w:spacing w:val="-3"/>
        </w:rPr>
        <w:t>h</w:t>
      </w:r>
      <w:r w:rsidRPr="007E292E">
        <w:t>e</w:t>
      </w:r>
      <w:r w:rsidRPr="007E292E">
        <w:rPr>
          <w:spacing w:val="1"/>
        </w:rPr>
        <w:t xml:space="preserve"> </w:t>
      </w:r>
      <w:r w:rsidRPr="007E292E">
        <w:t>e</w:t>
      </w:r>
      <w:r w:rsidRPr="007E292E">
        <w:rPr>
          <w:spacing w:val="-2"/>
        </w:rPr>
        <w:t>s</w:t>
      </w:r>
      <w:r w:rsidRPr="007E292E">
        <w:t>ti</w:t>
      </w:r>
      <w:r w:rsidRPr="007E292E">
        <w:rPr>
          <w:spacing w:val="-1"/>
        </w:rPr>
        <w:t>m</w:t>
      </w:r>
      <w:r w:rsidRPr="007E292E">
        <w:t>at</w:t>
      </w:r>
      <w:r w:rsidRPr="007E292E">
        <w:rPr>
          <w:spacing w:val="1"/>
        </w:rPr>
        <w:t>e</w:t>
      </w:r>
      <w:r w:rsidRPr="007E292E">
        <w:t>d</w:t>
      </w:r>
      <w:r w:rsidRPr="007E292E">
        <w:rPr>
          <w:spacing w:val="-1"/>
        </w:rPr>
        <w:t xml:space="preserve"> </w:t>
      </w:r>
      <w:r w:rsidRPr="007E292E">
        <w:rPr>
          <w:spacing w:val="2"/>
        </w:rPr>
        <w:t>a</w:t>
      </w:r>
      <w:r w:rsidRPr="007E292E">
        <w:rPr>
          <w:spacing w:val="-1"/>
        </w:rPr>
        <w:t>g</w:t>
      </w:r>
      <w:r w:rsidRPr="007E292E">
        <w:rPr>
          <w:spacing w:val="-3"/>
        </w:rPr>
        <w:t>g</w:t>
      </w:r>
      <w:r w:rsidRPr="007E292E">
        <w:t>reg</w:t>
      </w:r>
      <w:r w:rsidRPr="007E292E">
        <w:rPr>
          <w:spacing w:val="-1"/>
        </w:rPr>
        <w:t>a</w:t>
      </w:r>
      <w:r w:rsidRPr="007E292E">
        <w:t>te</w:t>
      </w:r>
      <w:r w:rsidRPr="007E292E">
        <w:rPr>
          <w:spacing w:val="1"/>
        </w:rPr>
        <w:t xml:space="preserve"> </w:t>
      </w:r>
      <w:r w:rsidRPr="007E292E">
        <w:rPr>
          <w:spacing w:val="-2"/>
        </w:rPr>
        <w:t>a</w:t>
      </w:r>
      <w:r w:rsidRPr="007E292E">
        <w:rPr>
          <w:spacing w:val="-1"/>
        </w:rPr>
        <w:t>m</w:t>
      </w:r>
      <w:r w:rsidRPr="007E292E">
        <w:rPr>
          <w:spacing w:val="1"/>
        </w:rPr>
        <w:t>o</w:t>
      </w:r>
      <w:r w:rsidRPr="007E292E">
        <w:rPr>
          <w:spacing w:val="-1"/>
        </w:rPr>
        <w:t>un</w:t>
      </w:r>
      <w:r w:rsidRPr="007E292E">
        <w:t>t</w:t>
      </w:r>
      <w:r w:rsidRPr="007E292E">
        <w:rPr>
          <w:spacing w:val="-1"/>
        </w:rPr>
        <w:t xml:space="preserve"> </w:t>
      </w:r>
      <w:r w:rsidRPr="007E292E">
        <w:rPr>
          <w:spacing w:val="1"/>
        </w:rPr>
        <w:t>o</w:t>
      </w:r>
      <w:r w:rsidRPr="007E292E">
        <w:t>f fi</w:t>
      </w:r>
      <w:r w:rsidRPr="007E292E">
        <w:rPr>
          <w:spacing w:val="-1"/>
        </w:rPr>
        <w:t>n</w:t>
      </w:r>
      <w:r w:rsidRPr="007E292E">
        <w:t>a</w:t>
      </w:r>
      <w:r w:rsidRPr="007E292E">
        <w:rPr>
          <w:spacing w:val="-1"/>
        </w:rPr>
        <w:t>n</w:t>
      </w:r>
      <w:r w:rsidRPr="007E292E">
        <w:t>cial</w:t>
      </w:r>
      <w:r w:rsidRPr="007E292E">
        <w:rPr>
          <w:spacing w:val="-2"/>
        </w:rPr>
        <w:t xml:space="preserve"> </w:t>
      </w:r>
      <w:r w:rsidRPr="007E292E">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 gra</w:t>
      </w:r>
      <w:r w:rsidRPr="007E292E">
        <w:rPr>
          <w:spacing w:val="-1"/>
        </w:rPr>
        <w:t>n</w:t>
      </w:r>
      <w:r w:rsidRPr="007E292E">
        <w:t>t</w:t>
      </w:r>
      <w:r w:rsidRPr="007E292E">
        <w:rPr>
          <w:spacing w:val="1"/>
        </w:rPr>
        <w:t>e</w:t>
      </w:r>
      <w:r w:rsidRPr="007E292E">
        <w:t>d</w:t>
      </w:r>
      <w:r w:rsidRPr="007E292E">
        <w:rPr>
          <w:spacing w:val="-1"/>
        </w:rPr>
        <w:t xml:space="preserve"> </w:t>
      </w:r>
      <w:r w:rsidRPr="007E292E">
        <w:rPr>
          <w:spacing w:val="-3"/>
        </w:rPr>
        <w:t>b</w:t>
      </w:r>
      <w:r w:rsidRPr="007E292E">
        <w:t>y</w:t>
      </w:r>
      <w:r w:rsidRPr="007E292E">
        <w:rPr>
          <w:spacing w:val="1"/>
        </w:rPr>
        <w:t xml:space="preserve"> </w:t>
      </w:r>
      <w:r w:rsidRPr="007E292E">
        <w:rPr>
          <w:spacing w:val="-1"/>
        </w:rPr>
        <w:t>e</w:t>
      </w:r>
      <w:r w:rsidRPr="007E292E">
        <w:t>ach</w:t>
      </w:r>
      <w:r w:rsidRPr="007E292E">
        <w:rPr>
          <w:spacing w:val="-1"/>
        </w:rPr>
        <w:t xml:space="preserve"> </w:t>
      </w:r>
      <w:r w:rsidRPr="007E292E">
        <w:rPr>
          <w:spacing w:val="1"/>
        </w:rPr>
        <w:t>t</w:t>
      </w:r>
      <w:r w:rsidRPr="007E292E">
        <w:rPr>
          <w:spacing w:val="-1"/>
        </w:rPr>
        <w:t>h</w:t>
      </w:r>
      <w:r w:rsidRPr="007E292E">
        <w:t>ird c</w:t>
      </w:r>
      <w:r w:rsidRPr="007E292E">
        <w:rPr>
          <w:spacing w:val="1"/>
        </w:rPr>
        <w:t>o</w:t>
      </w:r>
      <w:r w:rsidRPr="007E292E">
        <w:rPr>
          <w:spacing w:val="-1"/>
        </w:rPr>
        <w:t>un</w:t>
      </w:r>
      <w:r w:rsidRPr="007E292E">
        <w:t>try</w:t>
      </w:r>
      <w:r w:rsidRPr="007E292E">
        <w:rPr>
          <w:spacing w:val="-1"/>
        </w:rPr>
        <w:t xml:space="preserve"> </w:t>
      </w:r>
      <w:r w:rsidRPr="007E292E">
        <w:t>in the</w:t>
      </w:r>
      <w:r w:rsidRPr="007E292E">
        <w:rPr>
          <w:spacing w:val="-2"/>
        </w:rPr>
        <w:t xml:space="preserve"> </w:t>
      </w:r>
      <w:r w:rsidRPr="007E292E">
        <w:rPr>
          <w:spacing w:val="1"/>
        </w:rPr>
        <w:t>t</w:t>
      </w:r>
      <w:r w:rsidRPr="007E292E">
        <w:rPr>
          <w:spacing w:val="-1"/>
        </w:rPr>
        <w:t>h</w:t>
      </w:r>
      <w:r w:rsidRPr="007E292E">
        <w:t>ree</w:t>
      </w:r>
      <w:r w:rsidRPr="007E292E">
        <w:rPr>
          <w:spacing w:val="-1"/>
        </w:rPr>
        <w:t xml:space="preserve"> y</w:t>
      </w:r>
      <w:r w:rsidRPr="007E292E">
        <w:t>ears</w:t>
      </w:r>
      <w:r w:rsidRPr="007E292E">
        <w:rPr>
          <w:spacing w:val="-1"/>
        </w:rPr>
        <w:t xml:space="preserve"> p</w:t>
      </w:r>
      <w:r w:rsidRPr="007E292E">
        <w:t>rior</w:t>
      </w:r>
      <w:r w:rsidRPr="007E292E">
        <w:rPr>
          <w:spacing w:val="1"/>
        </w:rPr>
        <w:t xml:space="preserve"> </w:t>
      </w:r>
      <w:r w:rsidRPr="007E292E">
        <w:rPr>
          <w:spacing w:val="-2"/>
        </w:rPr>
        <w:t>t</w:t>
      </w:r>
      <w:r w:rsidRPr="007E292E">
        <w:t>o</w:t>
      </w:r>
      <w:r w:rsidRPr="007E292E">
        <w:rPr>
          <w:spacing w:val="1"/>
        </w:rPr>
        <w:t xml:space="preserve"> t</w:t>
      </w:r>
      <w:r w:rsidRPr="007E292E">
        <w:rPr>
          <w:spacing w:val="-3"/>
        </w:rPr>
        <w:t>h</w:t>
      </w:r>
      <w:r w:rsidRPr="007E292E">
        <w:t>e</w:t>
      </w:r>
      <w:r w:rsidRPr="007E292E">
        <w:rPr>
          <w:spacing w:val="1"/>
        </w:rPr>
        <w:t xml:space="preserve"> </w:t>
      </w:r>
      <w:r w:rsidRPr="007E292E">
        <w:rPr>
          <w:spacing w:val="-1"/>
        </w:rPr>
        <w:t>no</w:t>
      </w:r>
      <w:r w:rsidRPr="007E292E">
        <w:t>tificat</w:t>
      </w:r>
      <w:r w:rsidRPr="007E292E">
        <w:rPr>
          <w:spacing w:val="-3"/>
        </w:rPr>
        <w:t>i</w:t>
      </w:r>
      <w:r w:rsidRPr="007E292E">
        <w:rPr>
          <w:spacing w:val="1"/>
        </w:rPr>
        <w:t>o</w:t>
      </w:r>
      <w:r w:rsidRPr="007E292E">
        <w:t>n</w:t>
      </w:r>
      <w:r w:rsidRPr="007E292E">
        <w:rPr>
          <w:spacing w:val="-1"/>
        </w:rPr>
        <w:t xml:space="preserve"> </w:t>
      </w:r>
      <w:r w:rsidRPr="007E292E">
        <w:t xml:space="preserve">in </w:t>
      </w:r>
      <w:r w:rsidRPr="007E292E">
        <w:rPr>
          <w:spacing w:val="-2"/>
        </w:rPr>
        <w:t>t</w:t>
      </w:r>
      <w:r w:rsidRPr="007E292E">
        <w:rPr>
          <w:spacing w:val="-1"/>
        </w:rPr>
        <w:t>h</w:t>
      </w:r>
      <w:r w:rsidRPr="007E292E">
        <w:t>e</w:t>
      </w:r>
      <w:r w:rsidRPr="007E292E">
        <w:rPr>
          <w:spacing w:val="1"/>
        </w:rPr>
        <w:t xml:space="preserve"> </w:t>
      </w:r>
      <w:r w:rsidRPr="007E292E">
        <w:t>f</w:t>
      </w:r>
      <w:r w:rsidRPr="007E292E">
        <w:rPr>
          <w:spacing w:val="1"/>
        </w:rPr>
        <w:t>o</w:t>
      </w:r>
      <w:r w:rsidRPr="007E292E">
        <w:rPr>
          <w:spacing w:val="-3"/>
        </w:rPr>
        <w:t>r</w:t>
      </w:r>
      <w:r w:rsidRPr="007E292E">
        <w:t>m</w:t>
      </w:r>
      <w:r w:rsidRPr="007E292E">
        <w:rPr>
          <w:spacing w:val="-1"/>
        </w:rPr>
        <w:t xml:space="preserve"> </w:t>
      </w:r>
      <w:r w:rsidRPr="007E292E">
        <w:rPr>
          <w:spacing w:val="1"/>
        </w:rPr>
        <w:t>o</w:t>
      </w:r>
      <w:r w:rsidRPr="007E292E">
        <w:t>f ra</w:t>
      </w:r>
      <w:r w:rsidRPr="007E292E">
        <w:rPr>
          <w:spacing w:val="-1"/>
        </w:rPr>
        <w:t>ng</w:t>
      </w:r>
      <w:r w:rsidRPr="007E292E">
        <w:rPr>
          <w:spacing w:val="-2"/>
        </w:rPr>
        <w:t>e</w:t>
      </w:r>
      <w:r w:rsidRPr="007E292E">
        <w:t>s, as</w:t>
      </w:r>
      <w:r w:rsidRPr="007E292E">
        <w:rPr>
          <w:spacing w:val="-1"/>
        </w:rPr>
        <w:t xml:space="preserve"> </w:t>
      </w:r>
      <w:r w:rsidRPr="007E292E">
        <w:t>spec</w:t>
      </w:r>
      <w:r w:rsidRPr="007E292E">
        <w:rPr>
          <w:spacing w:val="-3"/>
        </w:rPr>
        <w:t>i</w:t>
      </w:r>
      <w:r w:rsidRPr="007E292E">
        <w:t>fied</w:t>
      </w:r>
      <w:r w:rsidRPr="007E292E">
        <w:rPr>
          <w:spacing w:val="-1"/>
        </w:rPr>
        <w:t xml:space="preserve"> </w:t>
      </w:r>
      <w:r w:rsidRPr="007E292E">
        <w:t xml:space="preserve">in the </w:t>
      </w:r>
      <w:r w:rsidRPr="007E292E">
        <w:rPr>
          <w:spacing w:val="-1"/>
        </w:rPr>
        <w:t>n</w:t>
      </w:r>
      <w:r w:rsidRPr="007E292E">
        <w:rPr>
          <w:spacing w:val="1"/>
        </w:rPr>
        <w:t>o</w:t>
      </w:r>
      <w:r w:rsidRPr="007E292E">
        <w:t>t</w:t>
      </w:r>
      <w:r w:rsidRPr="007E292E">
        <w:rPr>
          <w:spacing w:val="1"/>
        </w:rPr>
        <w:t>e</w:t>
      </w:r>
      <w:r w:rsidRPr="007E292E">
        <w:t>s</w:t>
      </w:r>
      <w:r w:rsidRPr="007E292E">
        <w:rPr>
          <w:spacing w:val="-2"/>
        </w:rPr>
        <w:t xml:space="preserve"> t</w:t>
      </w:r>
      <w:r w:rsidRPr="007E292E">
        <w:t>o</w:t>
      </w:r>
      <w:r w:rsidRPr="007E292E">
        <w:rPr>
          <w:spacing w:val="1"/>
        </w:rPr>
        <w:t xml:space="preserve"> t</w:t>
      </w:r>
      <w:r w:rsidRPr="007E292E">
        <w:rPr>
          <w:spacing w:val="-1"/>
        </w:rPr>
        <w:t>h</w:t>
      </w:r>
      <w:r w:rsidRPr="007E292E">
        <w:t>e</w:t>
      </w:r>
      <w:r w:rsidRPr="007E292E">
        <w:rPr>
          <w:spacing w:val="-2"/>
        </w:rPr>
        <w:t xml:space="preserve"> </w:t>
      </w:r>
      <w:r w:rsidRPr="007E292E">
        <w:rPr>
          <w:spacing w:val="1"/>
        </w:rPr>
        <w:t>T</w:t>
      </w:r>
      <w:r w:rsidRPr="007E292E">
        <w:t>a</w:t>
      </w:r>
      <w:r w:rsidRPr="007E292E">
        <w:rPr>
          <w:spacing w:val="-1"/>
        </w:rPr>
        <w:t>b</w:t>
      </w:r>
      <w:r w:rsidRPr="007E292E">
        <w:t xml:space="preserve">le </w:t>
      </w:r>
      <w:r w:rsidRPr="007E292E">
        <w:rPr>
          <w:spacing w:val="-3"/>
        </w:rPr>
        <w:t>b</w:t>
      </w:r>
      <w:r w:rsidRPr="007E292E">
        <w:t>el</w:t>
      </w:r>
      <w:r w:rsidRPr="007E292E">
        <w:rPr>
          <w:spacing w:val="-1"/>
        </w:rPr>
        <w:t>o</w:t>
      </w:r>
      <w:r w:rsidRPr="007E292E">
        <w:t xml:space="preserve">w. </w:t>
      </w:r>
      <w:r w:rsidRPr="007E292E">
        <w:rPr>
          <w:spacing w:val="-3"/>
        </w:rPr>
        <w:t>F</w:t>
      </w:r>
      <w:r w:rsidRPr="007E292E">
        <w:rPr>
          <w:spacing w:val="1"/>
        </w:rPr>
        <w:t>o</w:t>
      </w:r>
      <w:r w:rsidRPr="007E292E">
        <w:t>r t</w:t>
      </w:r>
      <w:r w:rsidRPr="007E292E">
        <w:rPr>
          <w:spacing w:val="-1"/>
        </w:rPr>
        <w:t>h</w:t>
      </w:r>
      <w:r w:rsidRPr="007E292E">
        <w:t>e</w:t>
      </w:r>
      <w:r w:rsidRPr="007E292E">
        <w:rPr>
          <w:spacing w:val="-2"/>
        </w:rPr>
        <w:t xml:space="preserve"> </w:t>
      </w:r>
      <w:r w:rsidRPr="007E292E">
        <w:t>calc</w:t>
      </w:r>
      <w:r w:rsidRPr="007E292E">
        <w:rPr>
          <w:spacing w:val="-1"/>
        </w:rPr>
        <w:t>u</w:t>
      </w:r>
      <w:r w:rsidRPr="007E292E">
        <w:t>lat</w:t>
      </w:r>
      <w:r w:rsidRPr="007E292E">
        <w:rPr>
          <w:spacing w:val="-3"/>
        </w:rPr>
        <w:t>i</w:t>
      </w:r>
      <w:r w:rsidRPr="007E292E">
        <w:rPr>
          <w:spacing w:val="1"/>
        </w:rPr>
        <w:t>o</w:t>
      </w:r>
      <w:r w:rsidRPr="007E292E">
        <w:t>n</w:t>
      </w:r>
      <w:r w:rsidRPr="007E292E">
        <w:rPr>
          <w:spacing w:val="-3"/>
        </w:rPr>
        <w:t xml:space="preserve"> </w:t>
      </w:r>
      <w:r w:rsidRPr="007E292E">
        <w:rPr>
          <w:spacing w:val="1"/>
        </w:rPr>
        <w:t>o</w:t>
      </w:r>
      <w:r w:rsidRPr="007E292E">
        <w:t xml:space="preserve">f </w:t>
      </w:r>
      <w:r w:rsidRPr="007E292E">
        <w:rPr>
          <w:spacing w:val="1"/>
        </w:rPr>
        <w:t>t</w:t>
      </w:r>
      <w:r w:rsidRPr="007E292E">
        <w:rPr>
          <w:spacing w:val="-1"/>
        </w:rPr>
        <w:t>h</w:t>
      </w:r>
      <w:r w:rsidRPr="007E292E">
        <w:t>is</w:t>
      </w:r>
      <w:r w:rsidRPr="007E292E">
        <w:rPr>
          <w:spacing w:val="-2"/>
        </w:rPr>
        <w:t xml:space="preserve"> a</w:t>
      </w:r>
      <w:r w:rsidRPr="007E292E">
        <w:rPr>
          <w:spacing w:val="1"/>
        </w:rPr>
        <w:t>mo</w:t>
      </w:r>
      <w:r w:rsidRPr="007E292E">
        <w:rPr>
          <w:spacing w:val="-1"/>
        </w:rPr>
        <w:t>un</w:t>
      </w:r>
      <w:r w:rsidRPr="007E292E">
        <w:rPr>
          <w:spacing w:val="-2"/>
        </w:rPr>
        <w:t>t</w:t>
      </w:r>
      <w:r w:rsidRPr="007E292E">
        <w:t xml:space="preserve">, </w:t>
      </w:r>
      <w:r w:rsidRPr="007E292E">
        <w:rPr>
          <w:spacing w:val="1"/>
        </w:rPr>
        <w:t>t</w:t>
      </w:r>
      <w:r w:rsidRPr="007E292E">
        <w:rPr>
          <w:spacing w:val="-1"/>
        </w:rPr>
        <w:t>h</w:t>
      </w:r>
      <w:r w:rsidRPr="007E292E">
        <w:t>e</w:t>
      </w:r>
      <w:r w:rsidRPr="007E292E">
        <w:rPr>
          <w:spacing w:val="-2"/>
        </w:rPr>
        <w:t xml:space="preserve"> </w:t>
      </w:r>
      <w:r w:rsidRPr="007E292E">
        <w:t>f</w:t>
      </w:r>
      <w:r w:rsidRPr="007E292E">
        <w:rPr>
          <w:spacing w:val="1"/>
        </w:rPr>
        <w:t>o</w:t>
      </w:r>
      <w:r w:rsidRPr="007E292E">
        <w:t>l</w:t>
      </w:r>
      <w:r w:rsidRPr="007E292E">
        <w:rPr>
          <w:spacing w:val="-3"/>
        </w:rPr>
        <w:t>l</w:t>
      </w:r>
      <w:r w:rsidRPr="007E292E">
        <w:rPr>
          <w:spacing w:val="1"/>
        </w:rPr>
        <w:t>o</w:t>
      </w:r>
      <w:r w:rsidRPr="007E292E">
        <w:t>wing</w:t>
      </w:r>
      <w:r w:rsidRPr="007E292E">
        <w:rPr>
          <w:spacing w:val="-1"/>
        </w:rPr>
        <w:t xml:space="preserve"> </w:t>
      </w:r>
      <w:r w:rsidRPr="007E292E">
        <w:rPr>
          <w:spacing w:val="-2"/>
        </w:rPr>
        <w:t>c</w:t>
      </w:r>
      <w:r w:rsidRPr="007E292E">
        <w:rPr>
          <w:spacing w:val="1"/>
        </w:rPr>
        <w:t>o</w:t>
      </w:r>
      <w:r w:rsidRPr="007E292E">
        <w:rPr>
          <w:spacing w:val="-1"/>
        </w:rPr>
        <w:t>n</w:t>
      </w:r>
      <w:r w:rsidRPr="007E292E">
        <w:t>s</w:t>
      </w:r>
      <w:r w:rsidRPr="007E292E">
        <w:rPr>
          <w:spacing w:val="-3"/>
        </w:rPr>
        <w:t>i</w:t>
      </w:r>
      <w:r w:rsidRPr="007E292E">
        <w:rPr>
          <w:spacing w:val="-1"/>
        </w:rPr>
        <w:t>d</w:t>
      </w:r>
      <w:r w:rsidRPr="007E292E">
        <w:t>erati</w:t>
      </w:r>
      <w:r w:rsidRPr="007E292E">
        <w:rPr>
          <w:spacing w:val="1"/>
        </w:rPr>
        <w:t>o</w:t>
      </w:r>
      <w:r w:rsidRPr="007E292E">
        <w:rPr>
          <w:spacing w:val="-1"/>
        </w:rPr>
        <w:t>n</w:t>
      </w:r>
      <w:r w:rsidRPr="007E292E">
        <w:t>s</w:t>
      </w:r>
      <w:r w:rsidRPr="007E292E">
        <w:rPr>
          <w:spacing w:val="-2"/>
        </w:rPr>
        <w:t xml:space="preserve"> </w:t>
      </w:r>
      <w:r w:rsidRPr="007E292E">
        <w:t>a</w:t>
      </w:r>
      <w:r w:rsidRPr="007E292E">
        <w:rPr>
          <w:spacing w:val="5"/>
        </w:rPr>
        <w:t>r</w:t>
      </w:r>
      <w:r w:rsidRPr="007E292E">
        <w:t>e rele</w:t>
      </w:r>
      <w:r w:rsidRPr="007E292E">
        <w:rPr>
          <w:spacing w:val="2"/>
        </w:rPr>
        <w:t>v</w:t>
      </w:r>
      <w:r w:rsidRPr="007E292E">
        <w:t>a</w:t>
      </w:r>
      <w:r w:rsidRPr="007E292E">
        <w:rPr>
          <w:spacing w:val="-3"/>
        </w:rPr>
        <w:t>n</w:t>
      </w:r>
      <w:r w:rsidRPr="007E292E">
        <w:t>t:</w:t>
      </w:r>
    </w:p>
    <w:p w14:paraId="472A07B5" w14:textId="77777777" w:rsidR="000368E2" w:rsidRPr="007E292E" w:rsidRDefault="0048683A" w:rsidP="000368E2">
      <w:pPr>
        <w:pStyle w:val="ListParagraph"/>
        <w:spacing w:after="120"/>
        <w:ind w:left="970"/>
        <w:contextualSpacing w:val="0"/>
      </w:pPr>
      <w:r w:rsidRPr="007E292E">
        <w:t>(a)</w:t>
      </w:r>
      <w:r w:rsidRPr="007E292E">
        <w:rPr>
          <w:spacing w:val="1"/>
        </w:rPr>
        <w:t xml:space="preserve"> </w:t>
      </w:r>
      <w:r w:rsidRPr="007E292E">
        <w:t>T</w:t>
      </w:r>
      <w:r w:rsidRPr="007E292E">
        <w:rPr>
          <w:spacing w:val="-2"/>
        </w:rPr>
        <w:t>a</w:t>
      </w:r>
      <w:r w:rsidRPr="007E292E">
        <w:t>ke</w:t>
      </w:r>
      <w:r w:rsidRPr="007E292E">
        <w:rPr>
          <w:spacing w:val="1"/>
        </w:rPr>
        <w:t xml:space="preserve"> </w:t>
      </w:r>
      <w:r w:rsidRPr="007E292E">
        <w:t>in</w:t>
      </w:r>
      <w:r w:rsidRPr="007E292E">
        <w:rPr>
          <w:spacing w:val="-3"/>
        </w:rPr>
        <w:t>t</w:t>
      </w:r>
      <w:r w:rsidRPr="007E292E">
        <w:t>o</w:t>
      </w:r>
      <w:r w:rsidRPr="007E292E">
        <w:rPr>
          <w:spacing w:val="1"/>
        </w:rPr>
        <w:t xml:space="preserve"> </w:t>
      </w:r>
      <w:r w:rsidRPr="007E292E">
        <w:rPr>
          <w:spacing w:val="-2"/>
        </w:rPr>
        <w:t>a</w:t>
      </w:r>
      <w:r w:rsidRPr="007E292E">
        <w:t>cc</w:t>
      </w:r>
      <w:r w:rsidRPr="007E292E">
        <w:rPr>
          <w:spacing w:val="1"/>
        </w:rPr>
        <w:t>o</w:t>
      </w:r>
      <w:r w:rsidRPr="007E292E">
        <w:rPr>
          <w:spacing w:val="-1"/>
        </w:rPr>
        <w:t>un</w:t>
      </w:r>
      <w:r w:rsidRPr="007E292E">
        <w:t>t</w:t>
      </w:r>
      <w:r w:rsidRPr="007E292E">
        <w:rPr>
          <w:spacing w:val="-2"/>
        </w:rPr>
        <w:t xml:space="preserve"> </w:t>
      </w:r>
      <w:r w:rsidRPr="007E292E">
        <w:t>f</w:t>
      </w:r>
      <w:r w:rsidRPr="007E292E">
        <w:rPr>
          <w:spacing w:val="1"/>
        </w:rPr>
        <w:t>o</w:t>
      </w:r>
      <w:r w:rsidRPr="007E292E">
        <w:rPr>
          <w:spacing w:val="-3"/>
        </w:rPr>
        <w:t>r</w:t>
      </w:r>
      <w:r w:rsidRPr="007E292E">
        <w:t>ei</w:t>
      </w:r>
      <w:r w:rsidRPr="007E292E">
        <w:rPr>
          <w:spacing w:val="-3"/>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 fa</w:t>
      </w:r>
      <w:r w:rsidRPr="007E292E">
        <w:rPr>
          <w:spacing w:val="-2"/>
        </w:rPr>
        <w:t>l</w:t>
      </w:r>
      <w:r w:rsidRPr="007E292E">
        <w:t>li</w:t>
      </w:r>
      <w:r w:rsidRPr="007E292E">
        <w:rPr>
          <w:spacing w:val="-1"/>
        </w:rPr>
        <w:t>n</w:t>
      </w:r>
      <w:r w:rsidRPr="007E292E">
        <w:t>g</w:t>
      </w:r>
      <w:r w:rsidRPr="007E292E">
        <w:rPr>
          <w:spacing w:val="-1"/>
        </w:rPr>
        <w:t xml:space="preserve"> </w:t>
      </w:r>
      <w:r w:rsidRPr="007E292E">
        <w:t>into</w:t>
      </w:r>
      <w:r w:rsidRPr="007E292E">
        <w:rPr>
          <w:spacing w:val="1"/>
        </w:rPr>
        <w:t xml:space="preserve"> t</w:t>
      </w:r>
      <w:r w:rsidRPr="007E292E">
        <w:rPr>
          <w:spacing w:val="-1"/>
        </w:rPr>
        <w:t>h</w:t>
      </w:r>
      <w:r w:rsidRPr="007E292E">
        <w:t>e</w:t>
      </w:r>
      <w:r w:rsidRPr="007E292E">
        <w:rPr>
          <w:spacing w:val="-2"/>
        </w:rPr>
        <w:t xml:space="preserve"> </w:t>
      </w:r>
      <w:r w:rsidRPr="007E292E">
        <w:t>ca</w:t>
      </w:r>
      <w:r w:rsidRPr="007E292E">
        <w:rPr>
          <w:spacing w:val="-2"/>
        </w:rPr>
        <w:t>t</w:t>
      </w:r>
      <w:r w:rsidRPr="007E292E">
        <w:t>eg</w:t>
      </w:r>
      <w:r w:rsidRPr="007E292E">
        <w:rPr>
          <w:spacing w:val="1"/>
        </w:rPr>
        <w:t>o</w:t>
      </w:r>
      <w:r w:rsidRPr="007E292E">
        <w:t>r</w:t>
      </w:r>
      <w:r w:rsidRPr="007E292E">
        <w:rPr>
          <w:spacing w:val="-3"/>
        </w:rPr>
        <w:t>i</w:t>
      </w:r>
      <w:r w:rsidRPr="007E292E">
        <w:t>es</w:t>
      </w:r>
      <w:r w:rsidRPr="007E292E">
        <w:rPr>
          <w:spacing w:val="-1"/>
        </w:rPr>
        <w:t xml:space="preserve"> </w:t>
      </w:r>
      <w:r w:rsidRPr="007E292E">
        <w:rPr>
          <w:spacing w:val="1"/>
        </w:rPr>
        <w:t>o</w:t>
      </w:r>
      <w:r w:rsidRPr="007E292E">
        <w:t>f</w:t>
      </w:r>
      <w:r w:rsidR="000368E2" w:rsidRPr="007E292E">
        <w:t xml:space="preserve"> </w:t>
      </w:r>
      <w:r w:rsidRPr="007E292E">
        <w:t>A</w:t>
      </w:r>
      <w:r w:rsidRPr="007E292E">
        <w:rPr>
          <w:spacing w:val="-1"/>
        </w:rPr>
        <w:t>r</w:t>
      </w:r>
      <w:r w:rsidRPr="007E292E">
        <w:t>ticle</w:t>
      </w:r>
      <w:r w:rsidRPr="007E292E">
        <w:rPr>
          <w:spacing w:val="-1"/>
        </w:rPr>
        <w:t xml:space="preserve"> </w:t>
      </w:r>
      <w:r w:rsidRPr="007E292E">
        <w:rPr>
          <w:spacing w:val="1"/>
        </w:rPr>
        <w:t>5</w:t>
      </w:r>
      <w:r w:rsidRPr="007E292E">
        <w:t>(</w:t>
      </w:r>
      <w:r w:rsidRPr="007E292E">
        <w:rPr>
          <w:spacing w:val="-1"/>
        </w:rPr>
        <w:t>1</w:t>
      </w:r>
      <w:r w:rsidRPr="007E292E">
        <w:t>)</w:t>
      </w:r>
      <w:r w:rsidRPr="007E292E">
        <w:rPr>
          <w:spacing w:val="-1"/>
        </w:rPr>
        <w:t xml:space="preserve"> </w:t>
      </w:r>
      <w:r w:rsidRPr="007E292E">
        <w:rPr>
          <w:spacing w:val="1"/>
        </w:rPr>
        <w:t>o</w:t>
      </w:r>
      <w:r w:rsidRPr="007E292E">
        <w:t>f R</w:t>
      </w:r>
      <w:r w:rsidRPr="007E292E">
        <w:rPr>
          <w:spacing w:val="1"/>
        </w:rPr>
        <w:t>e</w:t>
      </w:r>
      <w:r w:rsidRPr="007E292E">
        <w:rPr>
          <w:spacing w:val="-1"/>
        </w:rPr>
        <w:t>gu</w:t>
      </w:r>
      <w:r w:rsidRPr="007E292E">
        <w:t>lat</w:t>
      </w:r>
      <w:r w:rsidRPr="007E292E">
        <w:rPr>
          <w:spacing w:val="-3"/>
        </w:rPr>
        <w:t>i</w:t>
      </w:r>
      <w:r w:rsidRPr="007E292E">
        <w:rPr>
          <w:spacing w:val="1"/>
        </w:rPr>
        <w:t>o</w:t>
      </w:r>
      <w:r w:rsidRPr="007E292E">
        <w:t>n</w:t>
      </w:r>
      <w:r w:rsidRPr="007E292E">
        <w:rPr>
          <w:spacing w:val="-1"/>
        </w:rPr>
        <w:t xml:space="preserve"> </w:t>
      </w:r>
      <w:r w:rsidRPr="007E292E">
        <w:rPr>
          <w:spacing w:val="-2"/>
        </w:rPr>
        <w:t>(E</w:t>
      </w:r>
      <w:r w:rsidRPr="007E292E">
        <w:t xml:space="preserve">U) </w:t>
      </w:r>
      <w:r w:rsidRPr="007E292E">
        <w:rPr>
          <w:spacing w:val="-1"/>
        </w:rPr>
        <w:t>2</w:t>
      </w:r>
      <w:r w:rsidRPr="007E292E">
        <w:rPr>
          <w:spacing w:val="1"/>
        </w:rPr>
        <w:t>0</w:t>
      </w:r>
      <w:r w:rsidRPr="007E292E">
        <w:rPr>
          <w:spacing w:val="-2"/>
        </w:rPr>
        <w:t>2</w:t>
      </w:r>
      <w:r w:rsidRPr="007E292E">
        <w:rPr>
          <w:spacing w:val="1"/>
        </w:rPr>
        <w:t>2</w:t>
      </w:r>
      <w:r w:rsidRPr="007E292E">
        <w:rPr>
          <w:spacing w:val="-1"/>
        </w:rPr>
        <w:t>/</w:t>
      </w:r>
      <w:r w:rsidRPr="007E292E">
        <w:rPr>
          <w:spacing w:val="1"/>
        </w:rPr>
        <w:t>2</w:t>
      </w:r>
      <w:r w:rsidRPr="007E292E">
        <w:rPr>
          <w:spacing w:val="-2"/>
        </w:rPr>
        <w:t>56</w:t>
      </w:r>
      <w:r w:rsidRPr="007E292E">
        <w:t>0</w:t>
      </w:r>
      <w:r w:rsidRPr="007E292E">
        <w:rPr>
          <w:spacing w:val="1"/>
        </w:rPr>
        <w:t xml:space="preserve"> </w:t>
      </w:r>
      <w:r w:rsidRPr="007E292E">
        <w:t>and</w:t>
      </w:r>
      <w:r w:rsidRPr="007E292E">
        <w:rPr>
          <w:spacing w:val="-3"/>
        </w:rPr>
        <w:t xml:space="preserve"> </w:t>
      </w:r>
      <w:r w:rsidRPr="007E292E">
        <w:rPr>
          <w:spacing w:val="1"/>
        </w:rPr>
        <w:t>o</w:t>
      </w:r>
      <w:r w:rsidRPr="007E292E">
        <w:t>n</w:t>
      </w:r>
      <w:r w:rsidRPr="007E292E">
        <w:rPr>
          <w:spacing w:val="-1"/>
        </w:rPr>
        <w:t xml:space="preserve"> </w:t>
      </w:r>
      <w:r w:rsidRPr="007E292E">
        <w:rPr>
          <w:spacing w:val="1"/>
        </w:rPr>
        <w:t>w</w:t>
      </w:r>
      <w:r w:rsidRPr="007E292E">
        <w:rPr>
          <w:spacing w:val="-1"/>
        </w:rPr>
        <w:t>h</w:t>
      </w:r>
      <w:r w:rsidRPr="007E292E">
        <w:t>i</w:t>
      </w:r>
      <w:r w:rsidRPr="007E292E">
        <w:rPr>
          <w:spacing w:val="-3"/>
        </w:rPr>
        <w:t>c</w:t>
      </w:r>
      <w:r w:rsidRPr="007E292E">
        <w:t>h</w:t>
      </w:r>
      <w:r w:rsidRPr="007E292E">
        <w:rPr>
          <w:spacing w:val="-1"/>
        </w:rPr>
        <w:t xml:space="preserve"> </w:t>
      </w:r>
      <w:r w:rsidRPr="007E292E">
        <w:t>in</w:t>
      </w:r>
      <w:r w:rsidRPr="007E292E">
        <w:rPr>
          <w:spacing w:val="-1"/>
        </w:rPr>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3"/>
        </w:rPr>
        <w:t xml:space="preserve"> </w:t>
      </w:r>
      <w:r w:rsidRPr="007E292E">
        <w:t>has been</w:t>
      </w:r>
      <w:r w:rsidRPr="007E292E">
        <w:rPr>
          <w:spacing w:val="-3"/>
        </w:rPr>
        <w:t xml:space="preserve"> </w:t>
      </w:r>
      <w:r w:rsidRPr="007E292E">
        <w:t>pr</w:t>
      </w:r>
      <w:r w:rsidRPr="007E292E">
        <w:rPr>
          <w:spacing w:val="-2"/>
        </w:rPr>
        <w:t>o</w:t>
      </w:r>
      <w:r w:rsidRPr="007E292E">
        <w:rPr>
          <w:spacing w:val="1"/>
        </w:rPr>
        <w:t>v</w:t>
      </w:r>
      <w:r w:rsidRPr="007E292E">
        <w:t>i</w:t>
      </w:r>
      <w:r w:rsidRPr="007E292E">
        <w:rPr>
          <w:spacing w:val="-1"/>
        </w:rPr>
        <w:t>d</w:t>
      </w:r>
      <w:r w:rsidRPr="007E292E">
        <w:t>ed u</w:t>
      </w:r>
      <w:r w:rsidRPr="007E292E">
        <w:rPr>
          <w:spacing w:val="-1"/>
        </w:rPr>
        <w:t>nd</w:t>
      </w:r>
      <w:r w:rsidRPr="007E292E">
        <w:t>er</w:t>
      </w:r>
      <w:r w:rsidR="000368E2" w:rsidRPr="007E292E">
        <w:t xml:space="preserve"> </w:t>
      </w:r>
      <w:r w:rsidRPr="007E292E">
        <w:t>Secti</w:t>
      </w:r>
      <w:r w:rsidRPr="007E292E">
        <w:rPr>
          <w:spacing w:val="1"/>
        </w:rPr>
        <w:t>o</w:t>
      </w:r>
      <w:r w:rsidRPr="007E292E">
        <w:rPr>
          <w:spacing w:val="-1"/>
        </w:rPr>
        <w:t>n</w:t>
      </w:r>
      <w:r w:rsidRPr="007E292E">
        <w:t>s</w:t>
      </w:r>
      <w:r w:rsidRPr="007E292E">
        <w:rPr>
          <w:spacing w:val="-2"/>
        </w:rPr>
        <w:t xml:space="preserve"> </w:t>
      </w:r>
      <w:r w:rsidRPr="007E292E">
        <w:rPr>
          <w:spacing w:val="1"/>
        </w:rPr>
        <w:t>3</w:t>
      </w:r>
      <w:r w:rsidRPr="007E292E">
        <w:rPr>
          <w:spacing w:val="-3"/>
        </w:rPr>
        <w:t>.</w:t>
      </w:r>
      <w:r w:rsidRPr="007E292E">
        <w:t>1</w:t>
      </w:r>
      <w:r w:rsidRPr="007E292E">
        <w:rPr>
          <w:spacing w:val="1"/>
        </w:rPr>
        <w:t xml:space="preserve"> </w:t>
      </w:r>
      <w:r w:rsidRPr="007E292E">
        <w:t>and</w:t>
      </w:r>
      <w:r w:rsidRPr="007E292E">
        <w:rPr>
          <w:spacing w:val="-1"/>
        </w:rPr>
        <w:t xml:space="preserve"> </w:t>
      </w:r>
      <w:r w:rsidRPr="007E292E">
        <w:rPr>
          <w:spacing w:val="1"/>
        </w:rPr>
        <w:t>3</w:t>
      </w:r>
      <w:r w:rsidRPr="007E292E">
        <w:rPr>
          <w:spacing w:val="-3"/>
        </w:rPr>
        <w:t>.</w:t>
      </w:r>
      <w:r w:rsidRPr="007E292E">
        <w:t>2</w:t>
      </w:r>
      <w:r w:rsidRPr="007E292E">
        <w:rPr>
          <w:spacing w:val="1"/>
        </w:rPr>
        <w:t xml:space="preserve"> (</w:t>
      </w:r>
      <w:r w:rsidRPr="007E292E">
        <w:t>a</w:t>
      </w:r>
      <w:r w:rsidRPr="007E292E">
        <w:rPr>
          <w:spacing w:val="-3"/>
        </w:rPr>
        <w:t>b</w:t>
      </w:r>
      <w:r w:rsidRPr="007E292E">
        <w:rPr>
          <w:spacing w:val="1"/>
        </w:rPr>
        <w:t>o</w:t>
      </w:r>
      <w:r w:rsidRPr="007E292E">
        <w:rPr>
          <w:spacing w:val="-1"/>
        </w:rPr>
        <w:t>v</w:t>
      </w:r>
      <w:r w:rsidRPr="007E292E">
        <w:rPr>
          <w:spacing w:val="-2"/>
        </w:rPr>
        <w:t>e</w:t>
      </w:r>
      <w:r w:rsidRPr="007E292E">
        <w:t>)</w:t>
      </w:r>
      <w:r w:rsidRPr="007E292E">
        <w:rPr>
          <w:spacing w:val="1"/>
        </w:rPr>
        <w:t xml:space="preserve"> </w:t>
      </w:r>
      <w:r w:rsidRPr="007E292E">
        <w:t>a</w:t>
      </w:r>
      <w:r w:rsidRPr="007E292E">
        <w:rPr>
          <w:spacing w:val="-1"/>
        </w:rPr>
        <w:t>nd</w:t>
      </w:r>
      <w:r w:rsidRPr="007E292E">
        <w:t>;</w:t>
      </w:r>
    </w:p>
    <w:p w14:paraId="138D4E75" w14:textId="77777777" w:rsidR="000368E2" w:rsidRPr="007E292E" w:rsidRDefault="0048683A" w:rsidP="000368E2">
      <w:pPr>
        <w:pStyle w:val="ListParagraph"/>
        <w:spacing w:after="120"/>
        <w:ind w:left="970"/>
        <w:contextualSpacing w:val="0"/>
      </w:pPr>
      <w:r w:rsidRPr="007E292E">
        <w:t>(b) do</w:t>
      </w:r>
      <w:r w:rsidRPr="007E292E">
        <w:rPr>
          <w:spacing w:val="1"/>
        </w:rPr>
        <w:t xml:space="preserve"> </w:t>
      </w:r>
      <w:r w:rsidRPr="007E292E">
        <w:rPr>
          <w:spacing w:val="-3"/>
        </w:rPr>
        <w:t>n</w:t>
      </w:r>
      <w:r w:rsidRPr="007E292E">
        <w:rPr>
          <w:spacing w:val="1"/>
        </w:rPr>
        <w:t>o</w:t>
      </w:r>
      <w:r w:rsidRPr="007E292E">
        <w:t>t</w:t>
      </w:r>
      <w:r w:rsidRPr="007E292E">
        <w:rPr>
          <w:spacing w:val="-1"/>
        </w:rPr>
        <w:t xml:space="preserve"> </w:t>
      </w:r>
      <w:r w:rsidRPr="007E292E">
        <w:t>take</w:t>
      </w:r>
      <w:r w:rsidRPr="007E292E">
        <w:rPr>
          <w:spacing w:val="-1"/>
        </w:rPr>
        <w:t xml:space="preserve"> </w:t>
      </w:r>
      <w:r w:rsidRPr="007E292E">
        <w:t>into</w:t>
      </w:r>
      <w:r w:rsidRPr="007E292E">
        <w:rPr>
          <w:spacing w:val="-1"/>
        </w:rPr>
        <w:t xml:space="preserve"> </w:t>
      </w:r>
      <w:r w:rsidRPr="007E292E">
        <w:t>ac</w:t>
      </w:r>
      <w:r w:rsidRPr="007E292E">
        <w:rPr>
          <w:spacing w:val="-2"/>
        </w:rPr>
        <w:t>c</w:t>
      </w:r>
      <w:r w:rsidRPr="007E292E">
        <w:rPr>
          <w:spacing w:val="1"/>
        </w:rPr>
        <w:t>o</w:t>
      </w:r>
      <w:r w:rsidRPr="007E292E">
        <w:rPr>
          <w:spacing w:val="-1"/>
        </w:rPr>
        <w:t>u</w:t>
      </w:r>
      <w:r w:rsidRPr="007E292E">
        <w:rPr>
          <w:spacing w:val="-3"/>
        </w:rPr>
        <w:t>n</w:t>
      </w:r>
      <w:r w:rsidRPr="007E292E">
        <w:t>t</w:t>
      </w:r>
      <w:r w:rsidRPr="007E292E">
        <w:rPr>
          <w:spacing w:val="2"/>
        </w:rPr>
        <w:t xml:space="preserve"> </w:t>
      </w:r>
      <w:r w:rsidRPr="007E292E">
        <w:t>f</w:t>
      </w:r>
      <w:r w:rsidRPr="007E292E">
        <w:rPr>
          <w:spacing w:val="1"/>
        </w:rPr>
        <w:t>o</w:t>
      </w:r>
      <w:r w:rsidRPr="007E292E">
        <w:rPr>
          <w:spacing w:val="-3"/>
        </w:rPr>
        <w:t>r</w:t>
      </w:r>
      <w:r w:rsidRPr="007E292E">
        <w:t>eign</w:t>
      </w:r>
      <w:r w:rsidRPr="007E292E">
        <w:rPr>
          <w:spacing w:val="-1"/>
        </w:rPr>
        <w:t xml:space="preserve"> </w:t>
      </w:r>
      <w:r w:rsidRPr="007E292E">
        <w:t>fi</w:t>
      </w:r>
      <w:r w:rsidRPr="007E292E">
        <w:rPr>
          <w:spacing w:val="-1"/>
        </w:rPr>
        <w:t>n</w:t>
      </w:r>
      <w:r w:rsidRPr="007E292E">
        <w:t>a</w:t>
      </w:r>
      <w:r w:rsidRPr="007E292E">
        <w:rPr>
          <w:spacing w:val="-1"/>
        </w:rPr>
        <w:t>n</w:t>
      </w:r>
      <w:r w:rsidRPr="007E292E">
        <w:t xml:space="preserve">cial </w:t>
      </w:r>
      <w:r w:rsidRPr="007E292E">
        <w:rPr>
          <w:spacing w:val="-2"/>
        </w:rPr>
        <w:t>c</w:t>
      </w:r>
      <w:r w:rsidRPr="007E292E">
        <w:rPr>
          <w:spacing w:val="1"/>
        </w:rPr>
        <w:t>o</w:t>
      </w:r>
      <w:r w:rsidRPr="007E292E">
        <w:rPr>
          <w:spacing w:val="-1"/>
        </w:rPr>
        <w:t>n</w:t>
      </w:r>
      <w:r w:rsidRPr="007E292E">
        <w:t>tri</w:t>
      </w:r>
      <w:r w:rsidRPr="007E292E">
        <w:rPr>
          <w:spacing w:val="-1"/>
        </w:rPr>
        <w:t>bu</w:t>
      </w:r>
      <w:r w:rsidRPr="007E292E">
        <w:rPr>
          <w:spacing w:val="-2"/>
        </w:rPr>
        <w:t>t</w:t>
      </w:r>
      <w:r w:rsidRPr="007E292E">
        <w:t>i</w:t>
      </w:r>
      <w:r w:rsidRPr="007E292E">
        <w:rPr>
          <w:spacing w:val="1"/>
        </w:rPr>
        <w:t>o</w:t>
      </w:r>
      <w:r w:rsidRPr="007E292E">
        <w:rPr>
          <w:spacing w:val="-1"/>
        </w:rPr>
        <w:t>n</w:t>
      </w:r>
      <w:r w:rsidRPr="007E292E">
        <w:t xml:space="preserve">s </w:t>
      </w:r>
      <w:r w:rsidRPr="007E292E">
        <w:rPr>
          <w:spacing w:val="-1"/>
        </w:rPr>
        <w:t>e</w:t>
      </w:r>
      <w:r w:rsidRPr="007E292E">
        <w:t>xclu</w:t>
      </w:r>
      <w:r w:rsidRPr="007E292E">
        <w:rPr>
          <w:spacing w:val="-1"/>
        </w:rPr>
        <w:t>d</w:t>
      </w:r>
      <w:r w:rsidRPr="007E292E">
        <w:t>ed ac</w:t>
      </w:r>
      <w:r w:rsidRPr="007E292E">
        <w:rPr>
          <w:spacing w:val="-2"/>
        </w:rPr>
        <w:t>c</w:t>
      </w:r>
      <w:r w:rsidRPr="007E292E">
        <w:rPr>
          <w:spacing w:val="1"/>
        </w:rPr>
        <w:t>o</w:t>
      </w:r>
      <w:r w:rsidRPr="007E292E">
        <w:t>r</w:t>
      </w:r>
      <w:r w:rsidRPr="007E292E">
        <w:rPr>
          <w:spacing w:val="-1"/>
        </w:rPr>
        <w:t>d</w:t>
      </w:r>
      <w:r w:rsidRPr="007E292E">
        <w:t>i</w:t>
      </w:r>
      <w:r w:rsidRPr="007E292E">
        <w:rPr>
          <w:spacing w:val="-1"/>
        </w:rPr>
        <w:t>n</w:t>
      </w:r>
      <w:r w:rsidRPr="007E292E">
        <w:t>g</w:t>
      </w:r>
      <w:r w:rsidRPr="007E292E">
        <w:rPr>
          <w:spacing w:val="-1"/>
        </w:rPr>
        <w:t xml:space="preserve"> </w:t>
      </w:r>
      <w:r w:rsidRPr="007E292E">
        <w:rPr>
          <w:spacing w:val="-2"/>
        </w:rPr>
        <w:t>t</w:t>
      </w:r>
      <w:r w:rsidRPr="007E292E">
        <w:t>o</w:t>
      </w:r>
      <w:r w:rsidRPr="007E292E">
        <w:rPr>
          <w:spacing w:val="-1"/>
        </w:rPr>
        <w:t xml:space="preserve"> p</w:t>
      </w:r>
      <w:r w:rsidRPr="007E292E">
        <w:rPr>
          <w:spacing w:val="1"/>
        </w:rPr>
        <w:t>o</w:t>
      </w:r>
      <w:r w:rsidRPr="007E292E">
        <w:t>i</w:t>
      </w:r>
      <w:r w:rsidRPr="007E292E">
        <w:rPr>
          <w:spacing w:val="-1"/>
        </w:rPr>
        <w:t>n</w:t>
      </w:r>
      <w:r w:rsidRPr="007E292E">
        <w:t>ts</w:t>
      </w:r>
      <w:r w:rsidRPr="007E292E">
        <w:rPr>
          <w:spacing w:val="1"/>
        </w:rPr>
        <w:t xml:space="preserve"> </w:t>
      </w:r>
      <w:r w:rsidRPr="007E292E">
        <w:rPr>
          <w:spacing w:val="-2"/>
        </w:rPr>
        <w:t>(</w:t>
      </w:r>
      <w:r w:rsidRPr="007E292E">
        <w:rPr>
          <w:spacing w:val="1"/>
        </w:rPr>
        <w:t>v</w:t>
      </w:r>
      <w:r w:rsidRPr="007E292E">
        <w:t>)</w:t>
      </w:r>
      <w:r w:rsidR="000368E2" w:rsidRPr="007E292E">
        <w:t xml:space="preserve"> </w:t>
      </w:r>
      <w:r w:rsidRPr="007E292E">
        <w:t>a</w:t>
      </w:r>
      <w:r w:rsidRPr="007E292E">
        <w:rPr>
          <w:spacing w:val="-1"/>
        </w:rPr>
        <w:t>n</w:t>
      </w:r>
      <w:r w:rsidRPr="007E292E">
        <w:t>d</w:t>
      </w:r>
      <w:r w:rsidRPr="007E292E">
        <w:rPr>
          <w:spacing w:val="-1"/>
        </w:rPr>
        <w:t xml:space="preserve"> </w:t>
      </w:r>
      <w:r w:rsidRPr="007E292E">
        <w:rPr>
          <w:spacing w:val="1"/>
        </w:rPr>
        <w:t>(v</w:t>
      </w:r>
      <w:r w:rsidRPr="007E292E">
        <w:t>i) be</w:t>
      </w:r>
      <w:r w:rsidRPr="007E292E">
        <w:rPr>
          <w:spacing w:val="-3"/>
        </w:rPr>
        <w:t>l</w:t>
      </w:r>
      <w:r w:rsidRPr="007E292E">
        <w:rPr>
          <w:spacing w:val="-1"/>
        </w:rPr>
        <w:t>o</w:t>
      </w:r>
      <w:r w:rsidRPr="007E292E">
        <w:t>w</w:t>
      </w:r>
    </w:p>
    <w:p w14:paraId="72374419" w14:textId="77777777" w:rsidR="000368E2" w:rsidRPr="007E292E" w:rsidRDefault="0048683A">
      <w:pPr>
        <w:pStyle w:val="ListParagraph"/>
        <w:numPr>
          <w:ilvl w:val="0"/>
          <w:numId w:val="20"/>
        </w:numPr>
        <w:spacing w:after="120"/>
        <w:ind w:hanging="685"/>
        <w:contextualSpacing w:val="0"/>
      </w:pPr>
      <w:r w:rsidRPr="007E292E">
        <w:rPr>
          <w:spacing w:val="-1"/>
        </w:rPr>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3"/>
        </w:rPr>
        <w:t xml:space="preserve"> </w:t>
      </w:r>
      <w:r w:rsidRPr="007E292E">
        <w:rPr>
          <w:spacing w:val="1"/>
        </w:rPr>
        <w:t>P</w:t>
      </w:r>
      <w:r w:rsidRPr="007E292E">
        <w:t>art</w:t>
      </w:r>
      <w:r w:rsidRPr="007E292E">
        <w:rPr>
          <w:spacing w:val="-3"/>
        </w:rPr>
        <w:t>i</w:t>
      </w:r>
      <w:r w:rsidRPr="007E292E">
        <w:t>es</w:t>
      </w:r>
      <w:r w:rsidRPr="007E292E">
        <w:rPr>
          <w:spacing w:val="1"/>
        </w:rPr>
        <w:t xml:space="preserve"> </w:t>
      </w:r>
      <w:r w:rsidRPr="007E292E">
        <w:rPr>
          <w:spacing w:val="-3"/>
        </w:rPr>
        <w:t>d</w:t>
      </w:r>
      <w:r w:rsidRPr="007E292E">
        <w:t>o</w:t>
      </w:r>
      <w:r w:rsidRPr="007E292E">
        <w:rPr>
          <w:spacing w:val="1"/>
        </w:rPr>
        <w:t xml:space="preserve"> </w:t>
      </w:r>
      <w:r w:rsidRPr="007E292E">
        <w:t>n</w:t>
      </w:r>
      <w:r w:rsidRPr="007E292E">
        <w:rPr>
          <w:spacing w:val="-1"/>
        </w:rPr>
        <w:t>o</w:t>
      </w:r>
      <w:r w:rsidRPr="007E292E">
        <w:t>t</w:t>
      </w:r>
      <w:r w:rsidRPr="007E292E">
        <w:rPr>
          <w:spacing w:val="1"/>
        </w:rPr>
        <w:t xml:space="preserve"> </w:t>
      </w:r>
      <w:r w:rsidRPr="007E292E">
        <w:rPr>
          <w:spacing w:val="-1"/>
        </w:rPr>
        <w:t>n</w:t>
      </w:r>
      <w:r w:rsidRPr="007E292E">
        <w:rPr>
          <w:spacing w:val="-2"/>
        </w:rPr>
        <w:t>e</w:t>
      </w:r>
      <w:r w:rsidRPr="007E292E">
        <w:t>ed to i</w:t>
      </w:r>
      <w:r w:rsidRPr="007E292E">
        <w:rPr>
          <w:spacing w:val="-1"/>
        </w:rPr>
        <w:t>n</w:t>
      </w:r>
      <w:r w:rsidRPr="007E292E">
        <w:t>cl</w:t>
      </w:r>
      <w:r w:rsidRPr="007E292E">
        <w:rPr>
          <w:spacing w:val="-1"/>
        </w:rPr>
        <w:t>ud</w:t>
      </w:r>
      <w:r w:rsidRPr="007E292E">
        <w:t>e</w:t>
      </w:r>
      <w:r w:rsidRPr="007E292E">
        <w:rPr>
          <w:spacing w:val="1"/>
        </w:rPr>
        <w:t xml:space="preserve"> </w:t>
      </w:r>
      <w:r w:rsidRPr="007E292E">
        <w:t>(in</w:t>
      </w:r>
      <w:r w:rsidRPr="007E292E">
        <w:rPr>
          <w:spacing w:val="-3"/>
        </w:rPr>
        <w:t xml:space="preserve"> </w:t>
      </w:r>
      <w:r w:rsidRPr="007E292E">
        <w:t xml:space="preserve">the </w:t>
      </w:r>
      <w:r w:rsidRPr="007E292E">
        <w:rPr>
          <w:spacing w:val="-1"/>
        </w:rPr>
        <w:t>T</w:t>
      </w:r>
      <w:r w:rsidRPr="007E292E">
        <w:t>a</w:t>
      </w:r>
      <w:r w:rsidRPr="007E292E">
        <w:rPr>
          <w:spacing w:val="-1"/>
        </w:rPr>
        <w:t>b</w:t>
      </w:r>
      <w:r w:rsidRPr="007E292E">
        <w:t>le</w:t>
      </w:r>
      <w:r w:rsidRPr="007E292E">
        <w:rPr>
          <w:spacing w:val="-1"/>
        </w:rPr>
        <w:t xml:space="preserve"> b</w:t>
      </w:r>
      <w:r w:rsidRPr="007E292E">
        <w:t>el</w:t>
      </w:r>
      <w:r w:rsidRPr="007E292E">
        <w:rPr>
          <w:spacing w:val="1"/>
        </w:rPr>
        <w:t>o</w:t>
      </w:r>
      <w:r w:rsidRPr="007E292E">
        <w:rPr>
          <w:spacing w:val="-2"/>
        </w:rPr>
        <w:t>w</w:t>
      </w:r>
      <w:r w:rsidRPr="007E292E">
        <w:t>)</w:t>
      </w:r>
      <w:r w:rsidRPr="007E292E">
        <w:rPr>
          <w:spacing w:val="1"/>
        </w:rPr>
        <w:t xml:space="preserve"> </w:t>
      </w:r>
      <w:r w:rsidRPr="007E292E">
        <w:t>a d</w:t>
      </w:r>
      <w:r w:rsidRPr="007E292E">
        <w:rPr>
          <w:spacing w:val="-2"/>
        </w:rPr>
        <w:t>e</w:t>
      </w:r>
      <w:r w:rsidRPr="007E292E">
        <w:t>scri</w:t>
      </w:r>
      <w:r w:rsidRPr="007E292E">
        <w:rPr>
          <w:spacing w:val="-1"/>
        </w:rPr>
        <w:t>p</w:t>
      </w:r>
      <w:r w:rsidRPr="007E292E">
        <w:t>ti</w:t>
      </w:r>
      <w:r w:rsidRPr="007E292E">
        <w:rPr>
          <w:spacing w:val="1"/>
        </w:rPr>
        <w:t>o</w:t>
      </w:r>
      <w:r w:rsidRPr="007E292E">
        <w:t>n</w:t>
      </w:r>
      <w:r w:rsidRPr="007E292E">
        <w:rPr>
          <w:spacing w:val="-3"/>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t>f</w:t>
      </w:r>
      <w:r w:rsidRPr="007E292E">
        <w:rPr>
          <w:spacing w:val="1"/>
        </w:rPr>
        <w:t>o</w:t>
      </w:r>
      <w:r w:rsidRPr="007E292E">
        <w:t>ll</w:t>
      </w:r>
      <w:r w:rsidRPr="007E292E">
        <w:rPr>
          <w:spacing w:val="-1"/>
        </w:rPr>
        <w:t>o</w:t>
      </w:r>
      <w:r w:rsidRPr="007E292E">
        <w:t>wing 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2"/>
        </w:rPr>
        <w:t xml:space="preserve"> </w:t>
      </w:r>
      <w:r w:rsidRPr="007E292E">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w:t>
      </w:r>
    </w:p>
    <w:p w14:paraId="479E1330" w14:textId="77777777" w:rsidR="000368E2" w:rsidRPr="007E292E" w:rsidRDefault="0048683A" w:rsidP="000368E2">
      <w:pPr>
        <w:pStyle w:val="ListParagraph"/>
        <w:spacing w:after="120"/>
        <w:ind w:left="1440"/>
        <w:contextualSpacing w:val="0"/>
      </w:pPr>
      <w:r w:rsidRPr="007E292E">
        <w:t>(a)</w:t>
      </w:r>
      <w:r w:rsidRPr="007E292E">
        <w:rPr>
          <w:spacing w:val="1"/>
        </w:rPr>
        <w:t xml:space="preserve"> </w:t>
      </w:r>
      <w:r w:rsidRPr="007E292E">
        <w:rPr>
          <w:spacing w:val="-1"/>
        </w:rPr>
        <w:t>D</w:t>
      </w:r>
      <w:r w:rsidRPr="007E292E">
        <w:t>ef</w:t>
      </w:r>
      <w:r w:rsidRPr="007E292E">
        <w:rPr>
          <w:spacing w:val="1"/>
        </w:rPr>
        <w:t>e</w:t>
      </w:r>
      <w:r w:rsidRPr="007E292E">
        <w:t>rr</w:t>
      </w:r>
      <w:r w:rsidRPr="007E292E">
        <w:rPr>
          <w:spacing w:val="-1"/>
        </w:rPr>
        <w:t>a</w:t>
      </w:r>
      <w:r w:rsidRPr="007E292E">
        <w:t>ls</w:t>
      </w:r>
      <w:r w:rsidRPr="007E292E">
        <w:rPr>
          <w:spacing w:val="-2"/>
        </w:rPr>
        <w:t xml:space="preserve"> </w:t>
      </w:r>
      <w:r w:rsidRPr="007E292E">
        <w:rPr>
          <w:spacing w:val="1"/>
        </w:rPr>
        <w:t>o</w:t>
      </w:r>
      <w:r w:rsidRPr="007E292E">
        <w:t>f</w:t>
      </w:r>
      <w:r w:rsidRPr="007E292E">
        <w:rPr>
          <w:spacing w:val="-3"/>
        </w:rPr>
        <w:t xml:space="preserve"> </w:t>
      </w:r>
      <w:r w:rsidRPr="007E292E">
        <w:t>pa</w:t>
      </w:r>
      <w:r w:rsidRPr="007E292E">
        <w:rPr>
          <w:spacing w:val="-2"/>
        </w:rPr>
        <w:t>y</w:t>
      </w:r>
      <w:r w:rsidRPr="007E292E">
        <w:rPr>
          <w:spacing w:val="1"/>
        </w:rPr>
        <w:t>m</w:t>
      </w:r>
      <w:r w:rsidRPr="007E292E">
        <w:t>ent</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t>ax</w:t>
      </w:r>
      <w:r w:rsidRPr="007E292E">
        <w:rPr>
          <w:spacing w:val="1"/>
        </w:rPr>
        <w:t>e</w:t>
      </w:r>
      <w:r w:rsidRPr="007E292E">
        <w:t>s</w:t>
      </w:r>
      <w:r w:rsidRPr="007E292E">
        <w:rPr>
          <w:spacing w:val="-2"/>
        </w:rPr>
        <w:t xml:space="preserve"> </w:t>
      </w:r>
      <w:r w:rsidRPr="007E292E">
        <w:t>an</w:t>
      </w:r>
      <w:r w:rsidRPr="007E292E">
        <w:rPr>
          <w:spacing w:val="-1"/>
        </w:rPr>
        <w:t>d/</w:t>
      </w:r>
      <w:r w:rsidRPr="007E292E">
        <w:rPr>
          <w:spacing w:val="1"/>
        </w:rPr>
        <w:t>o</w:t>
      </w:r>
      <w:r w:rsidRPr="007E292E">
        <w:t>r</w:t>
      </w:r>
      <w:r w:rsidRPr="007E292E">
        <w:rPr>
          <w:spacing w:val="1"/>
        </w:rPr>
        <w:t xml:space="preserve"> o</w:t>
      </w:r>
      <w:r w:rsidRPr="007E292E">
        <w:t xml:space="preserve">f </w:t>
      </w:r>
      <w:r w:rsidRPr="007E292E">
        <w:rPr>
          <w:spacing w:val="-2"/>
        </w:rPr>
        <w:t>s</w:t>
      </w:r>
      <w:r w:rsidRPr="007E292E">
        <w:rPr>
          <w:spacing w:val="1"/>
        </w:rPr>
        <w:t>o</w:t>
      </w:r>
      <w:r w:rsidRPr="007E292E">
        <w:t>cial</w:t>
      </w:r>
      <w:r w:rsidRPr="007E292E">
        <w:rPr>
          <w:spacing w:val="-2"/>
        </w:rPr>
        <w:t xml:space="preserve"> </w:t>
      </w:r>
      <w:r w:rsidRPr="007E292E">
        <w:t>se</w:t>
      </w:r>
      <w:r w:rsidRPr="007E292E">
        <w:rPr>
          <w:spacing w:val="1"/>
        </w:rPr>
        <w:t>c</w:t>
      </w:r>
      <w:r w:rsidRPr="007E292E">
        <w:rPr>
          <w:spacing w:val="-3"/>
        </w:rPr>
        <w:t>u</w:t>
      </w:r>
      <w:r w:rsidRPr="007E292E">
        <w:t>rity</w:t>
      </w:r>
      <w:r w:rsidRPr="007E292E">
        <w:rPr>
          <w:spacing w:val="1"/>
        </w:rPr>
        <w:t xml:space="preserve"> </w:t>
      </w:r>
      <w:r w:rsidRPr="007E292E">
        <w:rPr>
          <w:spacing w:val="-2"/>
        </w:rPr>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 xml:space="preserve">s, </w:t>
      </w:r>
      <w:r w:rsidRPr="007E292E">
        <w:rPr>
          <w:spacing w:val="1"/>
        </w:rPr>
        <w:t>t</w:t>
      </w:r>
      <w:r w:rsidRPr="007E292E">
        <w:rPr>
          <w:spacing w:val="-3"/>
        </w:rPr>
        <w:t>a</w:t>
      </w:r>
      <w:r w:rsidRPr="007E292E">
        <w:t>x a</w:t>
      </w:r>
      <w:r w:rsidRPr="007E292E">
        <w:rPr>
          <w:spacing w:val="1"/>
        </w:rPr>
        <w:t>m</w:t>
      </w:r>
      <w:r w:rsidRPr="007E292E">
        <w:rPr>
          <w:spacing w:val="-1"/>
        </w:rPr>
        <w:t>n</w:t>
      </w:r>
      <w:r w:rsidRPr="007E292E">
        <w:t>e</w:t>
      </w:r>
      <w:r w:rsidRPr="007E292E">
        <w:rPr>
          <w:spacing w:val="-2"/>
        </w:rPr>
        <w:t>s</w:t>
      </w:r>
      <w:r w:rsidRPr="007E292E">
        <w:t>ties</w:t>
      </w:r>
      <w:r w:rsidRPr="007E292E">
        <w:rPr>
          <w:spacing w:val="1"/>
        </w:rPr>
        <w:t xml:space="preserve"> </w:t>
      </w:r>
      <w:r w:rsidRPr="007E292E">
        <w:t>a</w:t>
      </w:r>
      <w:r w:rsidRPr="007E292E">
        <w:rPr>
          <w:spacing w:val="-1"/>
        </w:rPr>
        <w:t>n</w:t>
      </w:r>
      <w:r w:rsidRPr="007E292E">
        <w:t>d</w:t>
      </w:r>
      <w:r w:rsidRPr="007E292E">
        <w:rPr>
          <w:spacing w:val="-3"/>
        </w:rPr>
        <w:t xml:space="preserve"> </w:t>
      </w:r>
      <w:r w:rsidRPr="007E292E">
        <w:t>tax</w:t>
      </w:r>
      <w:r w:rsidRPr="007E292E">
        <w:rPr>
          <w:spacing w:val="1"/>
        </w:rPr>
        <w:t xml:space="preserve"> </w:t>
      </w:r>
      <w:r w:rsidRPr="007E292E">
        <w:rPr>
          <w:spacing w:val="-3"/>
        </w:rPr>
        <w:t>h</w:t>
      </w:r>
      <w:r w:rsidRPr="007E292E">
        <w:rPr>
          <w:spacing w:val="1"/>
        </w:rPr>
        <w:t>o</w:t>
      </w:r>
      <w:r w:rsidRPr="007E292E">
        <w:t>li</w:t>
      </w:r>
      <w:r w:rsidRPr="007E292E">
        <w:rPr>
          <w:spacing w:val="-1"/>
        </w:rPr>
        <w:t>d</w:t>
      </w:r>
      <w:r w:rsidRPr="007E292E">
        <w:t>ays</w:t>
      </w:r>
      <w:r w:rsidRPr="007E292E">
        <w:rPr>
          <w:spacing w:val="-2"/>
        </w:rPr>
        <w:t xml:space="preserve"> </w:t>
      </w:r>
      <w:r w:rsidRPr="007E292E">
        <w:t>as</w:t>
      </w:r>
      <w:r w:rsidRPr="007E292E">
        <w:rPr>
          <w:spacing w:val="1"/>
        </w:rPr>
        <w:t xml:space="preserve"> </w:t>
      </w:r>
      <w:r w:rsidRPr="007E292E">
        <w:rPr>
          <w:spacing w:val="-2"/>
        </w:rPr>
        <w:t>w</w:t>
      </w:r>
      <w:r w:rsidRPr="007E292E">
        <w:t>ell</w:t>
      </w:r>
      <w:r w:rsidRPr="007E292E">
        <w:rPr>
          <w:spacing w:val="1"/>
        </w:rPr>
        <w:t xml:space="preserve"> </w:t>
      </w:r>
      <w:r w:rsidRPr="007E292E">
        <w:t xml:space="preserve">as </w:t>
      </w:r>
      <w:r w:rsidRPr="007E292E">
        <w:rPr>
          <w:spacing w:val="-3"/>
        </w:rPr>
        <w:t>n</w:t>
      </w:r>
      <w:r w:rsidRPr="007E292E">
        <w:rPr>
          <w:spacing w:val="1"/>
        </w:rPr>
        <w:t>o</w:t>
      </w:r>
      <w:r w:rsidRPr="007E292E">
        <w:rPr>
          <w:spacing w:val="-3"/>
        </w:rPr>
        <w:t>r</w:t>
      </w:r>
      <w:r w:rsidRPr="007E292E">
        <w:rPr>
          <w:spacing w:val="1"/>
        </w:rPr>
        <w:t>m</w:t>
      </w:r>
      <w:r w:rsidRPr="007E292E">
        <w:t xml:space="preserve">al </w:t>
      </w:r>
      <w:r w:rsidRPr="007E292E">
        <w:rPr>
          <w:spacing w:val="-1"/>
        </w:rPr>
        <w:t>d</w:t>
      </w:r>
      <w:r w:rsidRPr="007E292E">
        <w:t>epr</w:t>
      </w:r>
      <w:r w:rsidRPr="007E292E">
        <w:rPr>
          <w:spacing w:val="-2"/>
        </w:rPr>
        <w:t>e</w:t>
      </w:r>
      <w:r w:rsidRPr="007E292E">
        <w:t>ci</w:t>
      </w:r>
      <w:r w:rsidRPr="007E292E">
        <w:rPr>
          <w:spacing w:val="-3"/>
        </w:rPr>
        <w:t>a</w:t>
      </w:r>
      <w:r w:rsidRPr="007E292E">
        <w:t>ti</w:t>
      </w:r>
      <w:r w:rsidRPr="007E292E">
        <w:rPr>
          <w:spacing w:val="1"/>
        </w:rPr>
        <w:t>o</w:t>
      </w:r>
      <w:r w:rsidRPr="007E292E">
        <w:t>n</w:t>
      </w:r>
      <w:r w:rsidRPr="007E292E">
        <w:rPr>
          <w:spacing w:val="-1"/>
        </w:rPr>
        <w:t xml:space="preserve"> </w:t>
      </w:r>
      <w:r w:rsidRPr="007E292E">
        <w:t>and</w:t>
      </w:r>
      <w:r w:rsidRPr="007E292E">
        <w:rPr>
          <w:spacing w:val="-1"/>
        </w:rPr>
        <w:t xml:space="preserve"> </w:t>
      </w:r>
      <w:r w:rsidRPr="007E292E">
        <w:rPr>
          <w:spacing w:val="-2"/>
        </w:rPr>
        <w:t>l</w:t>
      </w:r>
      <w:r w:rsidRPr="007E292E">
        <w:rPr>
          <w:spacing w:val="1"/>
        </w:rPr>
        <w:t>o</w:t>
      </w:r>
      <w:r w:rsidRPr="007E292E">
        <w:t>s</w:t>
      </w:r>
      <w:r w:rsidRPr="007E292E">
        <w:rPr>
          <w:spacing w:val="2"/>
        </w:rPr>
        <w:t>s</w:t>
      </w:r>
      <w:r w:rsidRPr="007E292E">
        <w:t>-car</w:t>
      </w:r>
      <w:r w:rsidRPr="007E292E">
        <w:rPr>
          <w:spacing w:val="-3"/>
        </w:rPr>
        <w:t>r</w:t>
      </w:r>
      <w:r w:rsidRPr="007E292E">
        <w:t>y</w:t>
      </w:r>
      <w:r w:rsidRPr="007E292E">
        <w:rPr>
          <w:spacing w:val="1"/>
        </w:rPr>
        <w:t xml:space="preserve"> </w:t>
      </w:r>
      <w:r w:rsidRPr="007E292E">
        <w:rPr>
          <w:spacing w:val="-2"/>
        </w:rPr>
        <w:t>f</w:t>
      </w:r>
      <w:r w:rsidRPr="007E292E">
        <w:rPr>
          <w:spacing w:val="1"/>
        </w:rPr>
        <w:t>o</w:t>
      </w:r>
      <w:r w:rsidRPr="007E292E">
        <w:t>rward r</w:t>
      </w:r>
      <w:r w:rsidRPr="007E292E">
        <w:rPr>
          <w:spacing w:val="-1"/>
        </w:rPr>
        <w:t>u</w:t>
      </w:r>
      <w:r w:rsidRPr="007E292E">
        <w:t xml:space="preserve">les </w:t>
      </w:r>
      <w:r w:rsidRPr="007E292E">
        <w:rPr>
          <w:spacing w:val="1"/>
        </w:rPr>
        <w:t>t</w:t>
      </w:r>
      <w:r w:rsidRPr="007E292E">
        <w:rPr>
          <w:spacing w:val="-1"/>
        </w:rPr>
        <w:t>h</w:t>
      </w:r>
      <w:r w:rsidRPr="007E292E">
        <w:t>at</w:t>
      </w:r>
      <w:r w:rsidRPr="007E292E">
        <w:rPr>
          <w:spacing w:val="-1"/>
        </w:rPr>
        <w:t xml:space="preserve"> </w:t>
      </w:r>
      <w:r w:rsidRPr="007E292E">
        <w:t>are</w:t>
      </w:r>
      <w:r w:rsidRPr="007E292E">
        <w:rPr>
          <w:spacing w:val="-2"/>
        </w:rPr>
        <w:t xml:space="preserve"> </w:t>
      </w:r>
      <w:r w:rsidRPr="007E292E">
        <w:rPr>
          <w:spacing w:val="1"/>
        </w:rPr>
        <w:t>o</w:t>
      </w:r>
      <w:r w:rsidRPr="007E292E">
        <w:t>f ge</w:t>
      </w:r>
      <w:r w:rsidRPr="007E292E">
        <w:rPr>
          <w:spacing w:val="-3"/>
        </w:rPr>
        <w:t>n</w:t>
      </w:r>
      <w:r w:rsidRPr="007E292E">
        <w:t>eral a</w:t>
      </w:r>
      <w:r w:rsidRPr="007E292E">
        <w:rPr>
          <w:spacing w:val="-3"/>
        </w:rPr>
        <w:t>p</w:t>
      </w:r>
      <w:r w:rsidRPr="007E292E">
        <w:rPr>
          <w:spacing w:val="-1"/>
        </w:rPr>
        <w:t>p</w:t>
      </w:r>
      <w:r w:rsidRPr="007E292E">
        <w:t>licati</w:t>
      </w:r>
      <w:r w:rsidRPr="007E292E">
        <w:rPr>
          <w:spacing w:val="1"/>
        </w:rPr>
        <w:t>o</w:t>
      </w:r>
      <w:r w:rsidRPr="007E292E">
        <w:rPr>
          <w:spacing w:val="-1"/>
        </w:rPr>
        <w:t>n</w:t>
      </w:r>
      <w:r w:rsidRPr="007E292E">
        <w:t>. If t</w:t>
      </w:r>
      <w:r w:rsidRPr="007E292E">
        <w:rPr>
          <w:spacing w:val="-3"/>
        </w:rPr>
        <w:t>h</w:t>
      </w:r>
      <w:r w:rsidRPr="007E292E">
        <w:t>ese</w:t>
      </w:r>
      <w:r w:rsidRPr="007E292E">
        <w:rPr>
          <w:spacing w:val="-1"/>
        </w:rPr>
        <w:t xml:space="preserve"> m</w:t>
      </w:r>
      <w:r w:rsidRPr="007E292E">
        <w:t>easur</w:t>
      </w:r>
      <w:r w:rsidRPr="007E292E">
        <w:rPr>
          <w:spacing w:val="-2"/>
        </w:rPr>
        <w:t>e</w:t>
      </w:r>
      <w:r w:rsidRPr="007E292E">
        <w:t>s are</w:t>
      </w:r>
      <w:r w:rsidRPr="007E292E">
        <w:rPr>
          <w:spacing w:val="1"/>
        </w:rPr>
        <w:t xml:space="preserve"> </w:t>
      </w:r>
      <w:r w:rsidRPr="007E292E">
        <w:t>l</w:t>
      </w:r>
      <w:r w:rsidRPr="007E292E">
        <w:rPr>
          <w:spacing w:val="-3"/>
        </w:rPr>
        <w:t>i</w:t>
      </w:r>
      <w:r w:rsidRPr="007E292E">
        <w:rPr>
          <w:spacing w:val="1"/>
        </w:rPr>
        <w:t>m</w:t>
      </w:r>
      <w:r w:rsidRPr="007E292E">
        <w:t>i</w:t>
      </w:r>
      <w:r w:rsidRPr="007E292E">
        <w:rPr>
          <w:spacing w:val="-2"/>
        </w:rPr>
        <w:t>t</w:t>
      </w:r>
      <w:r w:rsidRPr="007E292E">
        <w:t>ed, f</w:t>
      </w:r>
      <w:r w:rsidRPr="007E292E">
        <w:rPr>
          <w:spacing w:val="1"/>
        </w:rPr>
        <w:t>o</w:t>
      </w:r>
      <w:r w:rsidRPr="007E292E">
        <w:t>r</w:t>
      </w:r>
      <w:r w:rsidRPr="007E292E">
        <w:rPr>
          <w:spacing w:val="-2"/>
        </w:rPr>
        <w:t xml:space="preserve"> </w:t>
      </w:r>
      <w:r w:rsidRPr="007E292E">
        <w:rPr>
          <w:spacing w:val="1"/>
        </w:rPr>
        <w:t>e</w:t>
      </w:r>
      <w:r w:rsidRPr="007E292E">
        <w:rPr>
          <w:spacing w:val="-2"/>
        </w:rPr>
        <w:t>x</w:t>
      </w:r>
      <w:r w:rsidRPr="007E292E">
        <w:t>a</w:t>
      </w:r>
      <w:r w:rsidRPr="007E292E">
        <w:rPr>
          <w:spacing w:val="1"/>
        </w:rPr>
        <w:t>m</w:t>
      </w:r>
      <w:r w:rsidRPr="007E292E">
        <w:rPr>
          <w:spacing w:val="-1"/>
        </w:rPr>
        <w:t>p</w:t>
      </w:r>
      <w:r w:rsidRPr="007E292E">
        <w:t>l</w:t>
      </w:r>
      <w:r w:rsidRPr="007E292E">
        <w:rPr>
          <w:spacing w:val="-2"/>
        </w:rPr>
        <w:t>e</w:t>
      </w:r>
      <w:r w:rsidRPr="007E292E">
        <w:t>,</w:t>
      </w:r>
      <w:r w:rsidRPr="007E292E">
        <w:rPr>
          <w:spacing w:val="-2"/>
        </w:rPr>
        <w:t xml:space="preserve"> </w:t>
      </w:r>
      <w:r w:rsidRPr="007E292E">
        <w:t>to cer</w:t>
      </w:r>
      <w:r w:rsidRPr="007E292E">
        <w:rPr>
          <w:spacing w:val="1"/>
        </w:rPr>
        <w:t>t</w:t>
      </w:r>
      <w:r w:rsidRPr="007E292E">
        <w:t>ain</w:t>
      </w:r>
      <w:r w:rsidRPr="007E292E">
        <w:rPr>
          <w:spacing w:val="43"/>
        </w:rPr>
        <w:t xml:space="preserve"> </w:t>
      </w:r>
      <w:r w:rsidRPr="007E292E">
        <w:t>se</w:t>
      </w:r>
      <w:r w:rsidRPr="007E292E">
        <w:rPr>
          <w:spacing w:val="1"/>
        </w:rPr>
        <w:t>c</w:t>
      </w:r>
      <w:r w:rsidRPr="007E292E">
        <w:rPr>
          <w:spacing w:val="-2"/>
        </w:rPr>
        <w:t>t</w:t>
      </w:r>
      <w:r w:rsidRPr="007E292E">
        <w:rPr>
          <w:spacing w:val="1"/>
        </w:rPr>
        <w:t>o</w:t>
      </w:r>
      <w:r w:rsidRPr="007E292E">
        <w:t xml:space="preserve">rs, </w:t>
      </w:r>
      <w:r w:rsidRPr="007E292E">
        <w:rPr>
          <w:spacing w:val="-2"/>
        </w:rPr>
        <w:t>r</w:t>
      </w:r>
      <w:r w:rsidRPr="007E292E">
        <w:t>egi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r</w:t>
      </w:r>
      <w:r w:rsidRPr="007E292E">
        <w:rPr>
          <w:spacing w:val="-2"/>
        </w:rPr>
        <w:t xml:space="preserve"> </w:t>
      </w:r>
      <w:r w:rsidRPr="007E292E">
        <w:t>(t</w:t>
      </w:r>
      <w:r w:rsidRPr="007E292E">
        <w:rPr>
          <w:spacing w:val="1"/>
        </w:rPr>
        <w:t>y</w:t>
      </w:r>
      <w:r w:rsidRPr="007E292E">
        <w:rPr>
          <w:spacing w:val="-3"/>
        </w:rPr>
        <w:t>p</w:t>
      </w:r>
      <w:r w:rsidRPr="007E292E">
        <w:t>es</w:t>
      </w:r>
      <w:r w:rsidRPr="007E292E">
        <w:rPr>
          <w:spacing w:val="-1"/>
        </w:rPr>
        <w:t xml:space="preserve"> o</w:t>
      </w:r>
      <w:r w:rsidRPr="007E292E">
        <w:t>f) u</w:t>
      </w:r>
      <w:r w:rsidRPr="007E292E">
        <w:rPr>
          <w:spacing w:val="-1"/>
        </w:rPr>
        <w:t>nd</w:t>
      </w:r>
      <w:r w:rsidRPr="007E292E">
        <w:rPr>
          <w:spacing w:val="2"/>
        </w:rPr>
        <w:t>e</w:t>
      </w:r>
      <w:r w:rsidRPr="007E292E">
        <w:t>rtakin</w:t>
      </w:r>
      <w:r w:rsidRPr="007E292E">
        <w:rPr>
          <w:spacing w:val="-1"/>
        </w:rPr>
        <w:t>g</w:t>
      </w:r>
      <w:r w:rsidRPr="007E292E">
        <w:t>s,</w:t>
      </w:r>
      <w:r w:rsidRPr="007E292E">
        <w:rPr>
          <w:spacing w:val="-2"/>
        </w:rPr>
        <w:t xml:space="preserve"> </w:t>
      </w:r>
      <w:r w:rsidRPr="007E292E">
        <w:t>they</w:t>
      </w:r>
      <w:r w:rsidRPr="007E292E">
        <w:rPr>
          <w:spacing w:val="-1"/>
        </w:rPr>
        <w:t xml:space="preserve"> </w:t>
      </w:r>
      <w:r w:rsidRPr="007E292E">
        <w:t>ha</w:t>
      </w:r>
      <w:r w:rsidRPr="007E292E">
        <w:rPr>
          <w:spacing w:val="-2"/>
        </w:rPr>
        <w:t>v</w:t>
      </w:r>
      <w:r w:rsidRPr="007E292E">
        <w:t>e</w:t>
      </w:r>
      <w:r w:rsidRPr="007E292E">
        <w:rPr>
          <w:spacing w:val="-1"/>
        </w:rPr>
        <w:t xml:space="preserve"> </w:t>
      </w:r>
      <w:r w:rsidRPr="007E292E">
        <w:t>to</w:t>
      </w:r>
      <w:r w:rsidRPr="007E292E">
        <w:rPr>
          <w:spacing w:val="2"/>
        </w:rPr>
        <w:t xml:space="preserve"> </w:t>
      </w:r>
      <w:r w:rsidRPr="007E292E">
        <w:t>be</w:t>
      </w:r>
      <w:r w:rsidRPr="007E292E">
        <w:rPr>
          <w:spacing w:val="-2"/>
        </w:rPr>
        <w:t xml:space="preserve"> </w:t>
      </w:r>
      <w:r w:rsidRPr="007E292E">
        <w:t>inc</w:t>
      </w:r>
      <w:r w:rsidRPr="007E292E">
        <w:rPr>
          <w:spacing w:val="-1"/>
        </w:rPr>
        <w:t>lud</w:t>
      </w:r>
      <w:r w:rsidRPr="007E292E">
        <w:t>ed.</w:t>
      </w:r>
    </w:p>
    <w:p w14:paraId="33077328" w14:textId="77777777" w:rsidR="000368E2" w:rsidRPr="007E292E" w:rsidRDefault="0048683A" w:rsidP="000368E2">
      <w:pPr>
        <w:pStyle w:val="ListParagraph"/>
        <w:spacing w:after="120"/>
        <w:ind w:left="1440"/>
        <w:contextualSpacing w:val="0"/>
      </w:pPr>
      <w:r w:rsidRPr="007E292E">
        <w:t>(b) A</w:t>
      </w:r>
      <w:r w:rsidRPr="007E292E">
        <w:rPr>
          <w:spacing w:val="-1"/>
        </w:rPr>
        <w:t>pp</w:t>
      </w:r>
      <w:r w:rsidRPr="007E292E">
        <w:t>licati</w:t>
      </w:r>
      <w:r w:rsidRPr="007E292E">
        <w:rPr>
          <w:spacing w:val="1"/>
        </w:rPr>
        <w:t>o</w:t>
      </w:r>
      <w:r w:rsidRPr="007E292E">
        <w:t>n</w:t>
      </w:r>
      <w:r w:rsidRPr="007E292E">
        <w:rPr>
          <w:spacing w:val="-3"/>
        </w:rPr>
        <w:t xml:space="preserve"> </w:t>
      </w:r>
      <w:r w:rsidRPr="007E292E">
        <w:rPr>
          <w:spacing w:val="1"/>
        </w:rPr>
        <w:t>o</w:t>
      </w:r>
      <w:r w:rsidRPr="007E292E">
        <w:t>f</w:t>
      </w:r>
      <w:r w:rsidRPr="007E292E">
        <w:rPr>
          <w:spacing w:val="-2"/>
        </w:rPr>
        <w:t xml:space="preserve"> </w:t>
      </w:r>
      <w:r w:rsidRPr="007E292E">
        <w:t>tax</w:t>
      </w:r>
      <w:r w:rsidRPr="007E292E">
        <w:rPr>
          <w:spacing w:val="1"/>
        </w:rPr>
        <w:t xml:space="preserve"> </w:t>
      </w:r>
      <w:r w:rsidRPr="007E292E">
        <w:rPr>
          <w:spacing w:val="-2"/>
        </w:rPr>
        <w:t>r</w:t>
      </w:r>
      <w:r w:rsidRPr="007E292E">
        <w:t>elie</w:t>
      </w:r>
      <w:r w:rsidRPr="007E292E">
        <w:rPr>
          <w:spacing w:val="-2"/>
        </w:rPr>
        <w:t>f</w:t>
      </w:r>
      <w:r w:rsidRPr="007E292E">
        <w:t>s f</w:t>
      </w:r>
      <w:r w:rsidRPr="007E292E">
        <w:rPr>
          <w:spacing w:val="1"/>
        </w:rPr>
        <w:t>o</w:t>
      </w:r>
      <w:r w:rsidRPr="007E292E">
        <w:t>r</w:t>
      </w:r>
      <w:r w:rsidRPr="007E292E">
        <w:rPr>
          <w:spacing w:val="-2"/>
        </w:rPr>
        <w:t xml:space="preserve"> </w:t>
      </w:r>
      <w:r w:rsidRPr="007E292E">
        <w:t>a</w:t>
      </w:r>
      <w:r w:rsidRPr="007E292E">
        <w:rPr>
          <w:spacing w:val="-1"/>
        </w:rPr>
        <w:t>v</w:t>
      </w:r>
      <w:r w:rsidRPr="007E292E">
        <w:rPr>
          <w:spacing w:val="1"/>
        </w:rPr>
        <w:t>o</w:t>
      </w:r>
      <w:r w:rsidRPr="007E292E">
        <w:t>i</w:t>
      </w:r>
      <w:r w:rsidRPr="007E292E">
        <w:rPr>
          <w:spacing w:val="-1"/>
        </w:rPr>
        <w:t>d</w:t>
      </w:r>
      <w:r w:rsidRPr="007E292E">
        <w:t>a</w:t>
      </w:r>
      <w:r w:rsidRPr="007E292E">
        <w:rPr>
          <w:spacing w:val="-1"/>
        </w:rPr>
        <w:t>n</w:t>
      </w:r>
      <w:r w:rsidRPr="007E292E">
        <w:t>ce</w:t>
      </w:r>
      <w:r w:rsidRPr="007E292E">
        <w:rPr>
          <w:spacing w:val="-1"/>
        </w:rPr>
        <w:t xml:space="preserve"> </w:t>
      </w:r>
      <w:r w:rsidRPr="007E292E">
        <w:rPr>
          <w:spacing w:val="1"/>
        </w:rPr>
        <w:t>o</w:t>
      </w:r>
      <w:r w:rsidRPr="007E292E">
        <w:t xml:space="preserve">f </w:t>
      </w:r>
      <w:r w:rsidRPr="007E292E">
        <w:rPr>
          <w:spacing w:val="-3"/>
        </w:rPr>
        <w:t>d</w:t>
      </w:r>
      <w:r w:rsidRPr="007E292E">
        <w:rPr>
          <w:spacing w:val="1"/>
        </w:rPr>
        <w:t>o</w:t>
      </w:r>
      <w:r w:rsidRPr="007E292E">
        <w:rPr>
          <w:spacing w:val="-1"/>
        </w:rPr>
        <w:t>ub</w:t>
      </w:r>
      <w:r w:rsidRPr="007E292E">
        <w:t xml:space="preserve">le </w:t>
      </w:r>
      <w:r w:rsidRPr="007E292E">
        <w:rPr>
          <w:spacing w:val="-1"/>
        </w:rPr>
        <w:t>t</w:t>
      </w:r>
      <w:r w:rsidRPr="007E292E">
        <w:t>axati</w:t>
      </w:r>
      <w:r w:rsidRPr="007E292E">
        <w:rPr>
          <w:spacing w:val="1"/>
        </w:rPr>
        <w:t>o</w:t>
      </w:r>
      <w:r w:rsidRPr="007E292E">
        <w:t>n</w:t>
      </w:r>
      <w:r w:rsidRPr="007E292E">
        <w:rPr>
          <w:spacing w:val="-1"/>
        </w:rPr>
        <w:t xml:space="preserve"> </w:t>
      </w:r>
      <w:r w:rsidRPr="007E292E">
        <w:t>in</w:t>
      </w:r>
      <w:r w:rsidRPr="007E292E">
        <w:rPr>
          <w:spacing w:val="-3"/>
        </w:rPr>
        <w:t xml:space="preserve"> </w:t>
      </w:r>
      <w:r w:rsidRPr="007E292E">
        <w:t>li</w:t>
      </w:r>
      <w:r w:rsidRPr="007E292E">
        <w:rPr>
          <w:spacing w:val="-1"/>
        </w:rPr>
        <w:t>n</w:t>
      </w:r>
      <w:r w:rsidRPr="007E292E">
        <w:t>e</w:t>
      </w:r>
      <w:r w:rsidRPr="007E292E">
        <w:rPr>
          <w:spacing w:val="1"/>
        </w:rPr>
        <w:t xml:space="preserve"> </w:t>
      </w:r>
      <w:r w:rsidRPr="007E292E">
        <w:t>w</w:t>
      </w:r>
      <w:r w:rsidRPr="007E292E">
        <w:rPr>
          <w:spacing w:val="-2"/>
        </w:rPr>
        <w:t>i</w:t>
      </w:r>
      <w:r w:rsidRPr="007E292E">
        <w:t xml:space="preserve">th the </w:t>
      </w:r>
      <w:r w:rsidRPr="007E292E">
        <w:rPr>
          <w:spacing w:val="-1"/>
        </w:rPr>
        <w:t>p</w:t>
      </w:r>
      <w:r w:rsidRPr="007E292E">
        <w:t>r</w:t>
      </w:r>
      <w:r w:rsidRPr="007E292E">
        <w:rPr>
          <w:spacing w:val="1"/>
        </w:rPr>
        <w:t>ov</w:t>
      </w:r>
      <w:r w:rsidRPr="007E292E">
        <w:t>is</w:t>
      </w:r>
      <w:r w:rsidRPr="007E292E">
        <w:rPr>
          <w:spacing w:val="-3"/>
        </w:rPr>
        <w:t>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f b</w:t>
      </w:r>
      <w:r w:rsidRPr="007E292E">
        <w:rPr>
          <w:spacing w:val="-1"/>
        </w:rPr>
        <w:t>i</w:t>
      </w:r>
      <w:r w:rsidRPr="007E292E">
        <w:t>la</w:t>
      </w:r>
      <w:r w:rsidRPr="007E292E">
        <w:rPr>
          <w:spacing w:val="-2"/>
        </w:rPr>
        <w:t>t</w:t>
      </w:r>
      <w:r w:rsidRPr="007E292E">
        <w:t>eral</w:t>
      </w:r>
      <w:r w:rsidRPr="007E292E">
        <w:rPr>
          <w:spacing w:val="-2"/>
        </w:rPr>
        <w:t xml:space="preserve"> </w:t>
      </w:r>
      <w:r w:rsidRPr="007E292E">
        <w:rPr>
          <w:spacing w:val="1"/>
        </w:rPr>
        <w:t>o</w:t>
      </w:r>
      <w:r w:rsidRPr="007E292E">
        <w:t>r</w:t>
      </w:r>
      <w:r w:rsidRPr="007E292E">
        <w:rPr>
          <w:spacing w:val="-2"/>
        </w:rPr>
        <w:t xml:space="preserve"> </w:t>
      </w:r>
      <w:r w:rsidRPr="007E292E">
        <w:rPr>
          <w:spacing w:val="-1"/>
        </w:rPr>
        <w:t>mu</w:t>
      </w:r>
      <w:r w:rsidRPr="007E292E">
        <w:t>ltilat</w:t>
      </w:r>
      <w:r w:rsidRPr="007E292E">
        <w:rPr>
          <w:spacing w:val="1"/>
        </w:rPr>
        <w:t>e</w:t>
      </w:r>
      <w:r w:rsidRPr="007E292E">
        <w:t>ral</w:t>
      </w:r>
      <w:r w:rsidRPr="007E292E">
        <w:rPr>
          <w:spacing w:val="-1"/>
        </w:rPr>
        <w:t xml:space="preserve"> </w:t>
      </w:r>
      <w:r w:rsidRPr="007E292E">
        <w:t>ag</w:t>
      </w:r>
      <w:r w:rsidRPr="007E292E">
        <w:rPr>
          <w:spacing w:val="-3"/>
        </w:rPr>
        <w:t>r</w:t>
      </w:r>
      <w:r w:rsidRPr="007E292E">
        <w:t>e</w:t>
      </w:r>
      <w:r w:rsidRPr="007E292E">
        <w:rPr>
          <w:spacing w:val="-1"/>
        </w:rPr>
        <w:t>e</w:t>
      </w:r>
      <w:r w:rsidRPr="007E292E">
        <w:rPr>
          <w:spacing w:val="1"/>
        </w:rPr>
        <w:t>m</w:t>
      </w:r>
      <w:r w:rsidRPr="007E292E">
        <w:t>ents</w:t>
      </w:r>
      <w:r w:rsidRPr="007E292E">
        <w:rPr>
          <w:spacing w:val="-2"/>
        </w:rPr>
        <w:t xml:space="preserve"> </w:t>
      </w:r>
      <w:r w:rsidRPr="007E292E">
        <w:t>f</w:t>
      </w:r>
      <w:r w:rsidRPr="007E292E">
        <w:rPr>
          <w:spacing w:val="1"/>
        </w:rPr>
        <w:t>o</w:t>
      </w:r>
      <w:r w:rsidRPr="007E292E">
        <w:t>r</w:t>
      </w:r>
      <w:r w:rsidRPr="007E292E">
        <w:rPr>
          <w:spacing w:val="-2"/>
        </w:rPr>
        <w:t xml:space="preserve"> a</w:t>
      </w:r>
      <w:r w:rsidRPr="007E292E">
        <w:rPr>
          <w:spacing w:val="1"/>
        </w:rPr>
        <w:t>vo</w:t>
      </w:r>
      <w:r w:rsidRPr="007E292E">
        <w:t>i</w:t>
      </w:r>
      <w:r w:rsidRPr="007E292E">
        <w:rPr>
          <w:spacing w:val="-1"/>
        </w:rPr>
        <w:t>d</w:t>
      </w:r>
      <w:r w:rsidRPr="007E292E">
        <w:t>a</w:t>
      </w:r>
      <w:r w:rsidRPr="007E292E">
        <w:rPr>
          <w:spacing w:val="-1"/>
        </w:rPr>
        <w:t>n</w:t>
      </w:r>
      <w:r w:rsidRPr="007E292E">
        <w:rPr>
          <w:spacing w:val="-2"/>
        </w:rPr>
        <w:t>c</w:t>
      </w:r>
      <w:r w:rsidRPr="007E292E">
        <w:t>e</w:t>
      </w:r>
      <w:r w:rsidRPr="007E292E">
        <w:rPr>
          <w:spacing w:val="-1"/>
        </w:rPr>
        <w:t xml:space="preserve"> </w:t>
      </w:r>
      <w:r w:rsidRPr="007E292E">
        <w:rPr>
          <w:spacing w:val="1"/>
        </w:rPr>
        <w:t>o</w:t>
      </w:r>
      <w:r w:rsidRPr="007E292E">
        <w:t>f d</w:t>
      </w:r>
      <w:r w:rsidRPr="007E292E">
        <w:rPr>
          <w:spacing w:val="1"/>
        </w:rPr>
        <w:t>o</w:t>
      </w:r>
      <w:r w:rsidRPr="007E292E">
        <w:rPr>
          <w:spacing w:val="-1"/>
        </w:rPr>
        <w:t>ub</w:t>
      </w:r>
      <w:r w:rsidRPr="007E292E">
        <w:t>le</w:t>
      </w:r>
      <w:r w:rsidRPr="007E292E">
        <w:rPr>
          <w:spacing w:val="-2"/>
        </w:rPr>
        <w:t xml:space="preserve"> </w:t>
      </w:r>
      <w:r w:rsidRPr="007E292E">
        <w:rPr>
          <w:spacing w:val="1"/>
        </w:rPr>
        <w:t>t</w:t>
      </w:r>
      <w:r w:rsidRPr="007E292E">
        <w:t>ax</w:t>
      </w:r>
      <w:r w:rsidRPr="007E292E">
        <w:rPr>
          <w:spacing w:val="-2"/>
        </w:rPr>
        <w:t>a</w:t>
      </w:r>
      <w:r w:rsidRPr="007E292E">
        <w:t>ti</w:t>
      </w:r>
      <w:r w:rsidRPr="007E292E">
        <w:rPr>
          <w:spacing w:val="-1"/>
        </w:rPr>
        <w:t>o</w:t>
      </w:r>
      <w:r w:rsidRPr="007E292E">
        <w:t>n</w:t>
      </w:r>
      <w:r w:rsidRPr="007E292E">
        <w:rPr>
          <w:spacing w:val="-1"/>
        </w:rPr>
        <w:t xml:space="preserve"> </w:t>
      </w:r>
      <w:r w:rsidRPr="007E292E">
        <w:t>as w</w:t>
      </w:r>
      <w:r w:rsidRPr="007E292E">
        <w:rPr>
          <w:spacing w:val="1"/>
        </w:rPr>
        <w:t>e</w:t>
      </w:r>
      <w:r w:rsidRPr="007E292E">
        <w:t>ll as</w:t>
      </w:r>
      <w:r w:rsidRPr="007E292E">
        <w:rPr>
          <w:spacing w:val="-2"/>
        </w:rPr>
        <w:t xml:space="preserve"> </w:t>
      </w:r>
      <w:r w:rsidRPr="007E292E">
        <w:t>u</w:t>
      </w:r>
      <w:r w:rsidRPr="007E292E">
        <w:rPr>
          <w:spacing w:val="-1"/>
        </w:rPr>
        <w:t>n</w:t>
      </w:r>
      <w:r w:rsidRPr="007E292E">
        <w:t>ilat</w:t>
      </w:r>
      <w:r w:rsidRPr="007E292E">
        <w:rPr>
          <w:spacing w:val="1"/>
        </w:rPr>
        <w:t>e</w:t>
      </w:r>
      <w:r w:rsidRPr="007E292E">
        <w:t>ral</w:t>
      </w:r>
      <w:r w:rsidRPr="007E292E">
        <w:rPr>
          <w:spacing w:val="-2"/>
        </w:rPr>
        <w:t xml:space="preserve"> </w:t>
      </w:r>
      <w:r w:rsidRPr="007E292E">
        <w:t>tax</w:t>
      </w:r>
      <w:r w:rsidRPr="007E292E">
        <w:rPr>
          <w:spacing w:val="1"/>
        </w:rPr>
        <w:t xml:space="preserve"> </w:t>
      </w:r>
      <w:r w:rsidRPr="007E292E">
        <w:rPr>
          <w:spacing w:val="-2"/>
        </w:rPr>
        <w:t>r</w:t>
      </w:r>
      <w:r w:rsidRPr="007E292E">
        <w:t>eliefs</w:t>
      </w:r>
      <w:r w:rsidRPr="007E292E">
        <w:rPr>
          <w:spacing w:val="-2"/>
        </w:rPr>
        <w:t xml:space="preserve"> </w:t>
      </w:r>
      <w:r w:rsidRPr="007E292E">
        <w:t>f</w:t>
      </w:r>
      <w:r w:rsidRPr="007E292E">
        <w:rPr>
          <w:spacing w:val="1"/>
        </w:rPr>
        <w:t>o</w:t>
      </w:r>
      <w:r w:rsidRPr="007E292E">
        <w:t xml:space="preserve">r </w:t>
      </w:r>
      <w:r w:rsidRPr="007E292E">
        <w:rPr>
          <w:spacing w:val="-2"/>
        </w:rPr>
        <w:t>a</w:t>
      </w:r>
      <w:r w:rsidRPr="007E292E">
        <w:rPr>
          <w:spacing w:val="-1"/>
        </w:rPr>
        <w:t>v</w:t>
      </w:r>
      <w:r w:rsidRPr="007E292E">
        <w:rPr>
          <w:spacing w:val="1"/>
        </w:rPr>
        <w:t>o</w:t>
      </w:r>
      <w:r w:rsidRPr="007E292E">
        <w:t>i</w:t>
      </w:r>
      <w:r w:rsidRPr="007E292E">
        <w:rPr>
          <w:spacing w:val="-1"/>
        </w:rPr>
        <w:t>d</w:t>
      </w:r>
      <w:r w:rsidRPr="007E292E">
        <w:t>a</w:t>
      </w:r>
      <w:r w:rsidRPr="007E292E">
        <w:rPr>
          <w:spacing w:val="-1"/>
        </w:rPr>
        <w:t>n</w:t>
      </w:r>
      <w:r w:rsidRPr="007E292E">
        <w:t>ce</w:t>
      </w:r>
      <w:r w:rsidRPr="007E292E">
        <w:rPr>
          <w:spacing w:val="1"/>
        </w:rPr>
        <w:t xml:space="preserve"> o</w:t>
      </w:r>
      <w:r w:rsidRPr="007E292E">
        <w:t xml:space="preserve">f </w:t>
      </w:r>
      <w:r w:rsidRPr="007E292E">
        <w:rPr>
          <w:spacing w:val="-3"/>
        </w:rPr>
        <w:t>d</w:t>
      </w:r>
      <w:r w:rsidRPr="007E292E">
        <w:rPr>
          <w:spacing w:val="1"/>
        </w:rPr>
        <w:t>o</w:t>
      </w:r>
      <w:r w:rsidRPr="007E292E">
        <w:rPr>
          <w:spacing w:val="-1"/>
        </w:rPr>
        <w:t>ub</w:t>
      </w:r>
      <w:r w:rsidRPr="007E292E">
        <w:t xml:space="preserve">le </w:t>
      </w:r>
      <w:r w:rsidRPr="007E292E">
        <w:rPr>
          <w:spacing w:val="1"/>
        </w:rPr>
        <w:t>t</w:t>
      </w:r>
      <w:r w:rsidRPr="007E292E">
        <w:rPr>
          <w:spacing w:val="-3"/>
        </w:rPr>
        <w:t>a</w:t>
      </w:r>
      <w:r w:rsidRPr="007E292E">
        <w:t>xati</w:t>
      </w:r>
      <w:r w:rsidRPr="007E292E">
        <w:rPr>
          <w:spacing w:val="1"/>
        </w:rPr>
        <w:t>o</w:t>
      </w:r>
      <w:r w:rsidRPr="007E292E">
        <w:t>n</w:t>
      </w:r>
      <w:r w:rsidRPr="007E292E">
        <w:rPr>
          <w:spacing w:val="-1"/>
        </w:rPr>
        <w:t xml:space="preserve"> </w:t>
      </w:r>
      <w:r w:rsidRPr="007E292E">
        <w:t>ap</w:t>
      </w:r>
      <w:r w:rsidRPr="007E292E">
        <w:rPr>
          <w:spacing w:val="-1"/>
        </w:rPr>
        <w:t>p</w:t>
      </w:r>
      <w:r w:rsidRPr="007E292E">
        <w:t>lied</w:t>
      </w:r>
      <w:r w:rsidRPr="007E292E">
        <w:rPr>
          <w:spacing w:val="-2"/>
        </w:rPr>
        <w:t xml:space="preserve"> </w:t>
      </w:r>
      <w:r w:rsidRPr="007E292E">
        <w:t>u</w:t>
      </w:r>
      <w:r w:rsidRPr="007E292E">
        <w:rPr>
          <w:spacing w:val="-1"/>
        </w:rPr>
        <w:t>nd</w:t>
      </w:r>
      <w:r w:rsidRPr="007E292E">
        <w:t>er</w:t>
      </w:r>
      <w:r w:rsidRPr="007E292E">
        <w:rPr>
          <w:spacing w:val="1"/>
        </w:rPr>
        <w:t xml:space="preserve"> </w:t>
      </w:r>
      <w:r w:rsidRPr="007E292E">
        <w:rPr>
          <w:spacing w:val="-1"/>
        </w:rPr>
        <w:t>n</w:t>
      </w:r>
      <w:r w:rsidRPr="007E292E">
        <w:t>at</w:t>
      </w:r>
      <w:r w:rsidRPr="007E292E">
        <w:rPr>
          <w:spacing w:val="-2"/>
        </w:rPr>
        <w:t>i</w:t>
      </w:r>
      <w:r w:rsidRPr="007E292E">
        <w:rPr>
          <w:spacing w:val="-1"/>
        </w:rPr>
        <w:t>on</w:t>
      </w:r>
      <w:r w:rsidRPr="007E292E">
        <w:t>al tax</w:t>
      </w:r>
      <w:r w:rsidRPr="007E292E">
        <w:rPr>
          <w:spacing w:val="1"/>
        </w:rPr>
        <w:t xml:space="preserve"> </w:t>
      </w:r>
      <w:r w:rsidRPr="007E292E">
        <w:t>legisl</w:t>
      </w:r>
      <w:r w:rsidRPr="007E292E">
        <w:rPr>
          <w:spacing w:val="-3"/>
        </w:rPr>
        <w:t>a</w:t>
      </w:r>
      <w:r w:rsidRPr="007E292E">
        <w:t>ti</w:t>
      </w:r>
      <w:r w:rsidRPr="007E292E">
        <w:rPr>
          <w:spacing w:val="1"/>
        </w:rPr>
        <w:t>o</w:t>
      </w:r>
      <w:r w:rsidRPr="007E292E">
        <w:t>n</w:t>
      </w:r>
      <w:r w:rsidRPr="007E292E">
        <w:rPr>
          <w:spacing w:val="-3"/>
        </w:rPr>
        <w:t xml:space="preserve"> </w:t>
      </w:r>
      <w:r w:rsidRPr="007E292E">
        <w:t>to</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e</w:t>
      </w:r>
      <w:r w:rsidRPr="007E292E">
        <w:rPr>
          <w:spacing w:val="1"/>
        </w:rPr>
        <w:t>x</w:t>
      </w:r>
      <w:r w:rsidRPr="007E292E">
        <w:rPr>
          <w:spacing w:val="-2"/>
        </w:rPr>
        <w:t>t</w:t>
      </w:r>
      <w:r w:rsidRPr="007E292E">
        <w:t>ent</w:t>
      </w:r>
      <w:r w:rsidRPr="007E292E">
        <w:rPr>
          <w:spacing w:val="-2"/>
        </w:rPr>
        <w:t xml:space="preserve"> </w:t>
      </w:r>
      <w:r w:rsidRPr="007E292E">
        <w:rPr>
          <w:spacing w:val="1"/>
        </w:rPr>
        <w:t>t</w:t>
      </w:r>
      <w:r w:rsidRPr="007E292E">
        <w:rPr>
          <w:spacing w:val="-1"/>
        </w:rPr>
        <w:t>h</w:t>
      </w:r>
      <w:r w:rsidRPr="007E292E">
        <w:t>ey</w:t>
      </w:r>
      <w:r w:rsidRPr="007E292E">
        <w:rPr>
          <w:spacing w:val="-1"/>
        </w:rPr>
        <w:t xml:space="preserve"> </w:t>
      </w:r>
      <w:r w:rsidRPr="007E292E">
        <w:t>f</w:t>
      </w:r>
      <w:r w:rsidRPr="007E292E">
        <w:rPr>
          <w:spacing w:val="1"/>
        </w:rPr>
        <w:t>o</w:t>
      </w:r>
      <w:r w:rsidRPr="007E292E">
        <w:t>l</w:t>
      </w:r>
      <w:r w:rsidRPr="007E292E">
        <w:rPr>
          <w:spacing w:val="-3"/>
        </w:rPr>
        <w:t>l</w:t>
      </w:r>
      <w:r w:rsidRPr="007E292E">
        <w:rPr>
          <w:spacing w:val="1"/>
        </w:rPr>
        <w:t>o</w:t>
      </w:r>
      <w:r w:rsidRPr="007E292E">
        <w:t>w</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t>sa</w:t>
      </w:r>
      <w:r w:rsidRPr="007E292E">
        <w:rPr>
          <w:spacing w:val="-1"/>
        </w:rPr>
        <w:t>m</w:t>
      </w:r>
      <w:r w:rsidRPr="007E292E">
        <w:t>e</w:t>
      </w:r>
      <w:r w:rsidRPr="007E292E">
        <w:rPr>
          <w:spacing w:val="1"/>
        </w:rPr>
        <w:t xml:space="preserve"> </w:t>
      </w:r>
      <w:r w:rsidRPr="007E292E">
        <w:rPr>
          <w:spacing w:val="-3"/>
        </w:rPr>
        <w:t>l</w:t>
      </w:r>
      <w:r w:rsidRPr="007E292E">
        <w:rPr>
          <w:spacing w:val="1"/>
        </w:rPr>
        <w:t>o</w:t>
      </w:r>
      <w:r w:rsidRPr="007E292E">
        <w:rPr>
          <w:spacing w:val="-1"/>
        </w:rPr>
        <w:t>g</w:t>
      </w:r>
      <w:r w:rsidRPr="007E292E">
        <w:t>ic</w:t>
      </w:r>
      <w:r w:rsidRPr="007E292E">
        <w:rPr>
          <w:spacing w:val="-2"/>
        </w:rPr>
        <w:t xml:space="preserve"> </w:t>
      </w:r>
      <w:r w:rsidRPr="007E292E">
        <w:t xml:space="preserve">as </w:t>
      </w:r>
      <w:r w:rsidRPr="007E292E">
        <w:rPr>
          <w:spacing w:val="1"/>
        </w:rPr>
        <w:t>t</w:t>
      </w:r>
      <w:r w:rsidRPr="007E292E">
        <w:rPr>
          <w:spacing w:val="-1"/>
        </w:rPr>
        <w:t>h</w:t>
      </w:r>
      <w:r w:rsidRPr="007E292E">
        <w:t>e</w:t>
      </w:r>
      <w:r w:rsidRPr="007E292E">
        <w:rPr>
          <w:spacing w:val="1"/>
        </w:rPr>
        <w:t xml:space="preserve"> </w:t>
      </w:r>
      <w:r w:rsidRPr="007E292E">
        <w:rPr>
          <w:spacing w:val="-1"/>
        </w:rPr>
        <w:t>p</w:t>
      </w:r>
      <w:r w:rsidRPr="007E292E">
        <w:rPr>
          <w:spacing w:val="-3"/>
        </w:rPr>
        <w:t>r</w:t>
      </w:r>
      <w:r w:rsidRPr="007E292E">
        <w:rPr>
          <w:spacing w:val="1"/>
        </w:rPr>
        <w:t>ov</w:t>
      </w:r>
      <w:r w:rsidRPr="007E292E">
        <w:rPr>
          <w:spacing w:val="-3"/>
        </w:rPr>
        <w:t>i</w:t>
      </w:r>
      <w:r w:rsidRPr="007E292E">
        <w:t>si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f b</w:t>
      </w:r>
      <w:r w:rsidRPr="007E292E">
        <w:rPr>
          <w:spacing w:val="-1"/>
        </w:rPr>
        <w:t>i</w:t>
      </w:r>
      <w:r w:rsidRPr="007E292E">
        <w:t>la</w:t>
      </w:r>
      <w:r w:rsidRPr="007E292E">
        <w:rPr>
          <w:spacing w:val="-2"/>
        </w:rPr>
        <w:t>t</w:t>
      </w:r>
      <w:r w:rsidRPr="007E292E">
        <w:t>e</w:t>
      </w:r>
      <w:r w:rsidRPr="007E292E">
        <w:rPr>
          <w:spacing w:val="-2"/>
        </w:rPr>
        <w:t>r</w:t>
      </w:r>
      <w:r w:rsidRPr="007E292E">
        <w:t>al</w:t>
      </w:r>
      <w:r w:rsidR="000368E2" w:rsidRPr="007E292E">
        <w:t xml:space="preserve"> </w:t>
      </w:r>
      <w:r w:rsidRPr="007E292E">
        <w:rPr>
          <w:spacing w:val="1"/>
        </w:rPr>
        <w:t>o</w:t>
      </w:r>
      <w:r w:rsidRPr="007E292E">
        <w:t>r</w:t>
      </w:r>
      <w:r w:rsidRPr="007E292E">
        <w:rPr>
          <w:spacing w:val="-2"/>
        </w:rPr>
        <w:t xml:space="preserve"> </w:t>
      </w:r>
      <w:r w:rsidRPr="007E292E">
        <w:rPr>
          <w:spacing w:val="1"/>
        </w:rPr>
        <w:t>m</w:t>
      </w:r>
      <w:r w:rsidRPr="007E292E">
        <w:rPr>
          <w:spacing w:val="-1"/>
        </w:rPr>
        <w:t>u</w:t>
      </w:r>
      <w:r w:rsidRPr="007E292E">
        <w:t>ltila</w:t>
      </w:r>
      <w:r w:rsidRPr="007E292E">
        <w:rPr>
          <w:spacing w:val="-2"/>
        </w:rPr>
        <w:t>t</w:t>
      </w:r>
      <w:r w:rsidRPr="007E292E">
        <w:t>eral a</w:t>
      </w:r>
      <w:r w:rsidRPr="007E292E">
        <w:rPr>
          <w:spacing w:val="-1"/>
        </w:rPr>
        <w:t>g</w:t>
      </w:r>
      <w:r w:rsidRPr="007E292E">
        <w:t>r</w:t>
      </w:r>
      <w:r w:rsidRPr="007E292E">
        <w:rPr>
          <w:spacing w:val="-2"/>
        </w:rPr>
        <w:t>e</w:t>
      </w:r>
      <w:r w:rsidRPr="007E292E">
        <w:t>e</w:t>
      </w:r>
      <w:r w:rsidRPr="007E292E">
        <w:rPr>
          <w:spacing w:val="-1"/>
        </w:rPr>
        <w:t>m</w:t>
      </w:r>
      <w:r w:rsidRPr="007E292E">
        <w:t>ents.</w:t>
      </w:r>
    </w:p>
    <w:p w14:paraId="770E092C" w14:textId="77777777" w:rsidR="000368E2" w:rsidRPr="007E292E" w:rsidRDefault="000368E2" w:rsidP="000368E2">
      <w:pPr>
        <w:pStyle w:val="ListParagraph"/>
        <w:spacing w:after="120"/>
        <w:ind w:left="1440"/>
        <w:contextualSpacing w:val="0"/>
      </w:pPr>
      <w:r w:rsidRPr="007E292E">
        <w:t>(</w:t>
      </w:r>
      <w:r w:rsidR="0048683A" w:rsidRPr="007E292E">
        <w:t>c)</w:t>
      </w:r>
      <w:r w:rsidR="0048683A" w:rsidRPr="007E292E">
        <w:rPr>
          <w:spacing w:val="-1"/>
        </w:rPr>
        <w:t xml:space="preserve"> </w:t>
      </w:r>
      <w:r w:rsidR="0048683A" w:rsidRPr="007E292E">
        <w:rPr>
          <w:spacing w:val="1"/>
        </w:rPr>
        <w:t>P</w:t>
      </w:r>
      <w:r w:rsidR="0048683A" w:rsidRPr="007E292E">
        <w:t>r</w:t>
      </w:r>
      <w:r w:rsidR="0048683A" w:rsidRPr="007E292E">
        <w:rPr>
          <w:spacing w:val="-1"/>
        </w:rPr>
        <w:t>o</w:t>
      </w:r>
      <w:r w:rsidR="0048683A" w:rsidRPr="007E292E">
        <w:rPr>
          <w:spacing w:val="1"/>
        </w:rPr>
        <w:t>v</w:t>
      </w:r>
      <w:r w:rsidR="0048683A" w:rsidRPr="007E292E">
        <w:t>is</w:t>
      </w:r>
      <w:r w:rsidR="0048683A" w:rsidRPr="007E292E">
        <w:rPr>
          <w:spacing w:val="-3"/>
        </w:rPr>
        <w:t>i</w:t>
      </w:r>
      <w:r w:rsidR="0048683A" w:rsidRPr="007E292E">
        <w:rPr>
          <w:spacing w:val="1"/>
        </w:rPr>
        <w:t>o</w:t>
      </w:r>
      <w:r w:rsidR="0048683A" w:rsidRPr="007E292E">
        <w:rPr>
          <w:spacing w:val="-1"/>
        </w:rPr>
        <w:t>n</w:t>
      </w:r>
      <w:r w:rsidR="0048683A" w:rsidRPr="007E292E">
        <w:rPr>
          <w:spacing w:val="1"/>
        </w:rPr>
        <w:t>/</w:t>
      </w:r>
      <w:r w:rsidR="0048683A" w:rsidRPr="007E292E">
        <w:rPr>
          <w:spacing w:val="-1"/>
        </w:rPr>
        <w:t>pu</w:t>
      </w:r>
      <w:r w:rsidR="0048683A" w:rsidRPr="007E292E">
        <w:t>rc</w:t>
      </w:r>
      <w:r w:rsidR="0048683A" w:rsidRPr="007E292E">
        <w:rPr>
          <w:spacing w:val="-1"/>
        </w:rPr>
        <w:t>h</w:t>
      </w:r>
      <w:r w:rsidR="0048683A" w:rsidRPr="007E292E">
        <w:t>ase</w:t>
      </w:r>
      <w:r w:rsidR="0048683A" w:rsidRPr="007E292E">
        <w:rPr>
          <w:spacing w:val="-2"/>
        </w:rPr>
        <w:t xml:space="preserve"> </w:t>
      </w:r>
      <w:r w:rsidR="0048683A" w:rsidRPr="007E292E">
        <w:rPr>
          <w:spacing w:val="1"/>
        </w:rPr>
        <w:t>o</w:t>
      </w:r>
      <w:r w:rsidR="0048683A" w:rsidRPr="007E292E">
        <w:t>f</w:t>
      </w:r>
      <w:r w:rsidR="0048683A" w:rsidRPr="007E292E">
        <w:rPr>
          <w:spacing w:val="-3"/>
        </w:rPr>
        <w:t xml:space="preserve"> </w:t>
      </w:r>
      <w:r w:rsidR="0048683A" w:rsidRPr="007E292E">
        <w:t>g</w:t>
      </w:r>
      <w:r w:rsidR="0048683A" w:rsidRPr="007E292E">
        <w:rPr>
          <w:spacing w:val="1"/>
        </w:rPr>
        <w:t>oo</w:t>
      </w:r>
      <w:r w:rsidR="0048683A" w:rsidRPr="007E292E">
        <w:rPr>
          <w:spacing w:val="-1"/>
        </w:rPr>
        <w:t>d</w:t>
      </w:r>
      <w:r w:rsidR="0048683A" w:rsidRPr="007E292E">
        <w:rPr>
          <w:spacing w:val="-2"/>
        </w:rPr>
        <w:t>s</w:t>
      </w:r>
      <w:r w:rsidR="0048683A" w:rsidRPr="007E292E">
        <w:rPr>
          <w:spacing w:val="1"/>
        </w:rPr>
        <w:t>/</w:t>
      </w:r>
      <w:r w:rsidR="0048683A" w:rsidRPr="007E292E">
        <w:t>se</w:t>
      </w:r>
      <w:r w:rsidR="0048683A" w:rsidRPr="007E292E">
        <w:rPr>
          <w:spacing w:val="-2"/>
        </w:rPr>
        <w:t>r</w:t>
      </w:r>
      <w:r w:rsidR="0048683A" w:rsidRPr="007E292E">
        <w:rPr>
          <w:spacing w:val="1"/>
        </w:rPr>
        <w:t>v</w:t>
      </w:r>
      <w:r w:rsidR="0048683A" w:rsidRPr="007E292E">
        <w:t>i</w:t>
      </w:r>
      <w:r w:rsidR="0048683A" w:rsidRPr="007E292E">
        <w:rPr>
          <w:spacing w:val="-3"/>
        </w:rPr>
        <w:t>c</w:t>
      </w:r>
      <w:r w:rsidR="0048683A" w:rsidRPr="007E292E">
        <w:t>es</w:t>
      </w:r>
      <w:r w:rsidR="0048683A" w:rsidRPr="007E292E">
        <w:rPr>
          <w:spacing w:val="1"/>
        </w:rPr>
        <w:t xml:space="preserve"> </w:t>
      </w:r>
      <w:r w:rsidR="0048683A" w:rsidRPr="007E292E">
        <w:rPr>
          <w:spacing w:val="-2"/>
        </w:rPr>
        <w:t>(</w:t>
      </w:r>
      <w:r w:rsidR="0048683A" w:rsidRPr="007E292E">
        <w:t>e</w:t>
      </w:r>
      <w:r w:rsidR="0048683A" w:rsidRPr="007E292E">
        <w:rPr>
          <w:spacing w:val="1"/>
        </w:rPr>
        <w:t>x</w:t>
      </w:r>
      <w:r w:rsidR="0048683A" w:rsidRPr="007E292E">
        <w:rPr>
          <w:spacing w:val="-2"/>
        </w:rPr>
        <w:t>c</w:t>
      </w:r>
      <w:r w:rsidR="0048683A" w:rsidRPr="007E292E">
        <w:t>ept fin</w:t>
      </w:r>
      <w:r w:rsidR="0048683A" w:rsidRPr="007E292E">
        <w:rPr>
          <w:spacing w:val="-1"/>
        </w:rPr>
        <w:t>a</w:t>
      </w:r>
      <w:r w:rsidR="0048683A" w:rsidRPr="007E292E">
        <w:rPr>
          <w:spacing w:val="-3"/>
        </w:rPr>
        <w:t>n</w:t>
      </w:r>
      <w:r w:rsidR="0048683A" w:rsidRPr="007E292E">
        <w:t>cial s</w:t>
      </w:r>
      <w:r w:rsidR="0048683A" w:rsidRPr="007E292E">
        <w:rPr>
          <w:spacing w:val="1"/>
        </w:rPr>
        <w:t>e</w:t>
      </w:r>
      <w:r w:rsidR="0048683A" w:rsidRPr="007E292E">
        <w:rPr>
          <w:spacing w:val="-3"/>
        </w:rPr>
        <w:t>r</w:t>
      </w:r>
      <w:r w:rsidR="0048683A" w:rsidRPr="007E292E">
        <w:rPr>
          <w:spacing w:val="1"/>
        </w:rPr>
        <w:t>v</w:t>
      </w:r>
      <w:r w:rsidR="0048683A" w:rsidRPr="007E292E">
        <w:t>ice</w:t>
      </w:r>
      <w:r w:rsidR="0048683A" w:rsidRPr="007E292E">
        <w:rPr>
          <w:spacing w:val="-2"/>
        </w:rPr>
        <w:t>s</w:t>
      </w:r>
      <w:r w:rsidR="0048683A" w:rsidRPr="007E292E">
        <w:t>)</w:t>
      </w:r>
      <w:r w:rsidR="0048683A" w:rsidRPr="007E292E">
        <w:rPr>
          <w:spacing w:val="1"/>
        </w:rPr>
        <w:t xml:space="preserve"> </w:t>
      </w:r>
      <w:r w:rsidR="0048683A" w:rsidRPr="007E292E">
        <w:t>at</w:t>
      </w:r>
      <w:r w:rsidR="0048683A" w:rsidRPr="007E292E">
        <w:rPr>
          <w:spacing w:val="-2"/>
        </w:rPr>
        <w:t xml:space="preserve"> </w:t>
      </w:r>
      <w:r w:rsidR="0048683A" w:rsidRPr="007E292E">
        <w:rPr>
          <w:spacing w:val="2"/>
        </w:rPr>
        <w:t>m</w:t>
      </w:r>
      <w:r w:rsidR="0048683A" w:rsidRPr="007E292E">
        <w:t>a</w:t>
      </w:r>
      <w:r w:rsidR="0048683A" w:rsidRPr="007E292E">
        <w:rPr>
          <w:spacing w:val="-3"/>
        </w:rPr>
        <w:t>r</w:t>
      </w:r>
      <w:r w:rsidR="0048683A" w:rsidRPr="007E292E">
        <w:t>k</w:t>
      </w:r>
      <w:r w:rsidR="0048683A" w:rsidRPr="007E292E">
        <w:rPr>
          <w:spacing w:val="1"/>
        </w:rPr>
        <w:t>e</w:t>
      </w:r>
      <w:r w:rsidR="0048683A" w:rsidRPr="007E292E">
        <w:t>t</w:t>
      </w:r>
      <w:r w:rsidR="0048683A" w:rsidRPr="007E292E">
        <w:rPr>
          <w:spacing w:val="-2"/>
        </w:rPr>
        <w:t xml:space="preserve"> </w:t>
      </w:r>
      <w:r w:rsidR="0048683A" w:rsidRPr="007E292E">
        <w:rPr>
          <w:spacing w:val="1"/>
        </w:rPr>
        <w:t>t</w:t>
      </w:r>
      <w:r w:rsidR="0048683A" w:rsidRPr="007E292E">
        <w:t>e</w:t>
      </w:r>
      <w:r w:rsidR="0048683A" w:rsidRPr="007E292E">
        <w:rPr>
          <w:spacing w:val="-2"/>
        </w:rPr>
        <w:t>r</w:t>
      </w:r>
      <w:r w:rsidR="0048683A" w:rsidRPr="007E292E">
        <w:rPr>
          <w:spacing w:val="1"/>
        </w:rPr>
        <w:t>m</w:t>
      </w:r>
      <w:r w:rsidR="0048683A" w:rsidRPr="007E292E">
        <w:t>s in the</w:t>
      </w:r>
      <w:r w:rsidR="0048683A" w:rsidRPr="007E292E">
        <w:rPr>
          <w:spacing w:val="-2"/>
        </w:rPr>
        <w:t xml:space="preserve"> </w:t>
      </w:r>
      <w:r w:rsidR="0048683A" w:rsidRPr="007E292E">
        <w:rPr>
          <w:spacing w:val="1"/>
        </w:rPr>
        <w:t>o</w:t>
      </w:r>
      <w:r w:rsidR="0048683A" w:rsidRPr="007E292E">
        <w:t>r</w:t>
      </w:r>
      <w:r w:rsidR="0048683A" w:rsidRPr="007E292E">
        <w:rPr>
          <w:spacing w:val="-1"/>
        </w:rPr>
        <w:t>d</w:t>
      </w:r>
      <w:r w:rsidR="0048683A" w:rsidRPr="007E292E">
        <w:t>i</w:t>
      </w:r>
      <w:r w:rsidR="0048683A" w:rsidRPr="007E292E">
        <w:rPr>
          <w:spacing w:val="-1"/>
        </w:rPr>
        <w:t>n</w:t>
      </w:r>
      <w:r w:rsidR="0048683A" w:rsidRPr="007E292E">
        <w:t>ary</w:t>
      </w:r>
      <w:r w:rsidR="0048683A" w:rsidRPr="007E292E">
        <w:rPr>
          <w:spacing w:val="1"/>
        </w:rPr>
        <w:t xml:space="preserve"> </w:t>
      </w:r>
      <w:r w:rsidR="0048683A" w:rsidRPr="007E292E">
        <w:rPr>
          <w:spacing w:val="-2"/>
        </w:rPr>
        <w:t>c</w:t>
      </w:r>
      <w:r w:rsidR="0048683A" w:rsidRPr="007E292E">
        <w:rPr>
          <w:spacing w:val="1"/>
        </w:rPr>
        <w:t>o</w:t>
      </w:r>
      <w:r w:rsidR="0048683A" w:rsidRPr="007E292E">
        <w:rPr>
          <w:spacing w:val="-1"/>
        </w:rPr>
        <w:t>u</w:t>
      </w:r>
      <w:r w:rsidR="0048683A" w:rsidRPr="007E292E">
        <w:t>rse</w:t>
      </w:r>
      <w:r w:rsidR="0048683A" w:rsidRPr="007E292E">
        <w:rPr>
          <w:spacing w:val="-2"/>
        </w:rPr>
        <w:t xml:space="preserve"> </w:t>
      </w:r>
      <w:r w:rsidR="0048683A" w:rsidRPr="007E292E">
        <w:rPr>
          <w:spacing w:val="1"/>
        </w:rPr>
        <w:t>o</w:t>
      </w:r>
      <w:r w:rsidR="0048683A" w:rsidRPr="007E292E">
        <w:t>f</w:t>
      </w:r>
      <w:r w:rsidR="0048683A" w:rsidRPr="007E292E">
        <w:rPr>
          <w:spacing w:val="-3"/>
        </w:rPr>
        <w:t xml:space="preserve"> </w:t>
      </w:r>
      <w:r w:rsidR="0048683A" w:rsidRPr="007E292E">
        <w:t>b</w:t>
      </w:r>
      <w:r w:rsidR="0048683A" w:rsidRPr="007E292E">
        <w:rPr>
          <w:spacing w:val="-1"/>
        </w:rPr>
        <w:t>u</w:t>
      </w:r>
      <w:r w:rsidR="0048683A" w:rsidRPr="007E292E">
        <w:t>si</w:t>
      </w:r>
      <w:r w:rsidR="0048683A" w:rsidRPr="007E292E">
        <w:rPr>
          <w:spacing w:val="-1"/>
        </w:rPr>
        <w:t>n</w:t>
      </w:r>
      <w:r w:rsidR="0048683A" w:rsidRPr="007E292E">
        <w:t>ess,</w:t>
      </w:r>
      <w:r w:rsidR="0048683A" w:rsidRPr="007E292E">
        <w:rPr>
          <w:spacing w:val="1"/>
        </w:rPr>
        <w:t xml:space="preserve"> </w:t>
      </w:r>
      <w:r w:rsidR="0048683A" w:rsidRPr="007E292E">
        <w:rPr>
          <w:spacing w:val="-3"/>
        </w:rPr>
        <w:t>f</w:t>
      </w:r>
      <w:r w:rsidR="0048683A" w:rsidRPr="007E292E">
        <w:rPr>
          <w:spacing w:val="1"/>
        </w:rPr>
        <w:t>o</w:t>
      </w:r>
      <w:r w:rsidR="0048683A" w:rsidRPr="007E292E">
        <w:t xml:space="preserve">r </w:t>
      </w:r>
      <w:r w:rsidR="0048683A" w:rsidRPr="007E292E">
        <w:rPr>
          <w:spacing w:val="-2"/>
        </w:rPr>
        <w:t>e</w:t>
      </w:r>
      <w:r w:rsidR="0048683A" w:rsidRPr="007E292E">
        <w:t>xa</w:t>
      </w:r>
      <w:r w:rsidR="0048683A" w:rsidRPr="007E292E">
        <w:rPr>
          <w:spacing w:val="1"/>
        </w:rPr>
        <w:t>m</w:t>
      </w:r>
      <w:r w:rsidR="0048683A" w:rsidRPr="007E292E">
        <w:rPr>
          <w:spacing w:val="-1"/>
        </w:rPr>
        <w:t>p</w:t>
      </w:r>
      <w:r w:rsidR="0048683A" w:rsidRPr="007E292E">
        <w:rPr>
          <w:spacing w:val="-3"/>
        </w:rPr>
        <w:t>l</w:t>
      </w:r>
      <w:r w:rsidR="0048683A" w:rsidRPr="007E292E">
        <w:t>e</w:t>
      </w:r>
      <w:r w:rsidR="0048683A" w:rsidRPr="007E292E">
        <w:rPr>
          <w:spacing w:val="1"/>
        </w:rPr>
        <w:t xml:space="preserve"> </w:t>
      </w:r>
      <w:r w:rsidR="0048683A" w:rsidRPr="007E292E">
        <w:t>the</w:t>
      </w:r>
      <w:r w:rsidR="0048683A" w:rsidRPr="007E292E">
        <w:rPr>
          <w:spacing w:val="-2"/>
        </w:rPr>
        <w:t xml:space="preserve"> </w:t>
      </w:r>
      <w:r w:rsidR="0048683A" w:rsidRPr="007E292E">
        <w:t>p</w:t>
      </w:r>
      <w:r w:rsidR="0048683A" w:rsidRPr="007E292E">
        <w:rPr>
          <w:spacing w:val="-3"/>
        </w:rPr>
        <w:t>r</w:t>
      </w:r>
      <w:r w:rsidR="0048683A" w:rsidRPr="007E292E">
        <w:rPr>
          <w:spacing w:val="1"/>
        </w:rPr>
        <w:t>ov</w:t>
      </w:r>
      <w:r w:rsidR="0048683A" w:rsidRPr="007E292E">
        <w:t>is</w:t>
      </w:r>
      <w:r w:rsidR="0048683A" w:rsidRPr="007E292E">
        <w:rPr>
          <w:spacing w:val="-3"/>
        </w:rPr>
        <w:t>i</w:t>
      </w:r>
      <w:r w:rsidR="0048683A" w:rsidRPr="007E292E">
        <w:rPr>
          <w:spacing w:val="1"/>
        </w:rPr>
        <w:t>o</w:t>
      </w:r>
      <w:r w:rsidR="0048683A" w:rsidRPr="007E292E">
        <w:rPr>
          <w:spacing w:val="-1"/>
        </w:rPr>
        <w:t>n</w:t>
      </w:r>
      <w:r w:rsidR="0048683A" w:rsidRPr="007E292E">
        <w:rPr>
          <w:spacing w:val="1"/>
        </w:rPr>
        <w:t>/</w:t>
      </w:r>
      <w:r w:rsidR="0048683A" w:rsidRPr="007E292E">
        <w:rPr>
          <w:spacing w:val="-1"/>
        </w:rPr>
        <w:t>pu</w:t>
      </w:r>
      <w:r w:rsidR="0048683A" w:rsidRPr="007E292E">
        <w:t>rc</w:t>
      </w:r>
      <w:r w:rsidR="0048683A" w:rsidRPr="007E292E">
        <w:rPr>
          <w:spacing w:val="-1"/>
        </w:rPr>
        <w:t>h</w:t>
      </w:r>
      <w:r w:rsidR="0048683A" w:rsidRPr="007E292E">
        <w:t>a</w:t>
      </w:r>
      <w:r w:rsidR="0048683A" w:rsidRPr="007E292E">
        <w:rPr>
          <w:spacing w:val="-2"/>
        </w:rPr>
        <w:t>s</w:t>
      </w:r>
      <w:r w:rsidR="0048683A" w:rsidRPr="007E292E">
        <w:t>e</w:t>
      </w:r>
      <w:r w:rsidR="0048683A" w:rsidRPr="007E292E">
        <w:rPr>
          <w:spacing w:val="-1"/>
        </w:rPr>
        <w:t xml:space="preserve"> </w:t>
      </w:r>
      <w:r w:rsidR="0048683A" w:rsidRPr="007E292E">
        <w:rPr>
          <w:spacing w:val="1"/>
        </w:rPr>
        <w:t>o</w:t>
      </w:r>
      <w:r w:rsidR="0048683A" w:rsidRPr="007E292E">
        <w:t xml:space="preserve">f </w:t>
      </w:r>
      <w:r w:rsidR="0048683A" w:rsidRPr="007E292E">
        <w:rPr>
          <w:spacing w:val="-3"/>
        </w:rPr>
        <w:t>g</w:t>
      </w:r>
      <w:r w:rsidR="0048683A" w:rsidRPr="007E292E">
        <w:rPr>
          <w:spacing w:val="1"/>
        </w:rPr>
        <w:t>oo</w:t>
      </w:r>
      <w:r w:rsidR="0048683A" w:rsidRPr="007E292E">
        <w:rPr>
          <w:spacing w:val="-1"/>
        </w:rPr>
        <w:t>d</w:t>
      </w:r>
      <w:r w:rsidR="0048683A" w:rsidRPr="007E292E">
        <w:t>s</w:t>
      </w:r>
      <w:r w:rsidR="0048683A" w:rsidRPr="007E292E">
        <w:rPr>
          <w:spacing w:val="-2"/>
        </w:rPr>
        <w:t xml:space="preserve"> </w:t>
      </w:r>
      <w:r w:rsidR="0048683A" w:rsidRPr="007E292E">
        <w:rPr>
          <w:spacing w:val="1"/>
        </w:rPr>
        <w:t>o</w:t>
      </w:r>
      <w:r w:rsidR="0048683A" w:rsidRPr="007E292E">
        <w:t>r ser</w:t>
      </w:r>
      <w:r w:rsidR="0048683A" w:rsidRPr="007E292E">
        <w:rPr>
          <w:spacing w:val="1"/>
        </w:rPr>
        <w:t>v</w:t>
      </w:r>
      <w:r w:rsidR="0048683A" w:rsidRPr="007E292E">
        <w:t>i</w:t>
      </w:r>
      <w:r w:rsidR="0048683A" w:rsidRPr="007E292E">
        <w:rPr>
          <w:spacing w:val="-3"/>
        </w:rPr>
        <w:t>c</w:t>
      </w:r>
      <w:r w:rsidR="0048683A" w:rsidRPr="007E292E">
        <w:t>es</w:t>
      </w:r>
      <w:r w:rsidR="0048683A" w:rsidRPr="007E292E">
        <w:rPr>
          <w:spacing w:val="1"/>
        </w:rPr>
        <w:t xml:space="preserve"> </w:t>
      </w:r>
      <w:r w:rsidR="0048683A" w:rsidRPr="007E292E">
        <w:t>c</w:t>
      </w:r>
      <w:r w:rsidR="0048683A" w:rsidRPr="007E292E">
        <w:rPr>
          <w:spacing w:val="-2"/>
        </w:rPr>
        <w:t>a</w:t>
      </w:r>
      <w:r w:rsidR="0048683A" w:rsidRPr="007E292E">
        <w:t>rr</w:t>
      </w:r>
      <w:r w:rsidR="0048683A" w:rsidRPr="007E292E">
        <w:rPr>
          <w:spacing w:val="-1"/>
        </w:rPr>
        <w:t>i</w:t>
      </w:r>
      <w:r w:rsidR="0048683A" w:rsidRPr="007E292E">
        <w:t>ed</w:t>
      </w:r>
      <w:r w:rsidR="0048683A" w:rsidRPr="007E292E">
        <w:rPr>
          <w:spacing w:val="1"/>
        </w:rPr>
        <w:t xml:space="preserve"> o</w:t>
      </w:r>
      <w:r w:rsidR="0048683A" w:rsidRPr="007E292E">
        <w:rPr>
          <w:spacing w:val="-1"/>
        </w:rPr>
        <w:t>u</w:t>
      </w:r>
      <w:r w:rsidR="0048683A" w:rsidRPr="007E292E">
        <w:t>t</w:t>
      </w:r>
      <w:r w:rsidR="0048683A" w:rsidRPr="007E292E">
        <w:rPr>
          <w:spacing w:val="1"/>
        </w:rPr>
        <w:t xml:space="preserve"> </w:t>
      </w:r>
      <w:r w:rsidR="0048683A" w:rsidRPr="007E292E">
        <w:rPr>
          <w:spacing w:val="-3"/>
        </w:rPr>
        <w:t>f</w:t>
      </w:r>
      <w:r w:rsidR="0048683A" w:rsidRPr="007E292E">
        <w:rPr>
          <w:spacing w:val="1"/>
        </w:rPr>
        <w:t>o</w:t>
      </w:r>
      <w:r w:rsidR="0048683A" w:rsidRPr="007E292E">
        <w:t>ll</w:t>
      </w:r>
      <w:r w:rsidR="0048683A" w:rsidRPr="007E292E">
        <w:rPr>
          <w:spacing w:val="-1"/>
        </w:rPr>
        <w:t>o</w:t>
      </w:r>
      <w:r w:rsidR="0048683A" w:rsidRPr="007E292E">
        <w:t>wing</w:t>
      </w:r>
      <w:r w:rsidR="0048683A" w:rsidRPr="007E292E">
        <w:rPr>
          <w:spacing w:val="-1"/>
        </w:rPr>
        <w:t xml:space="preserve"> </w:t>
      </w:r>
      <w:r w:rsidR="0048683A" w:rsidRPr="007E292E">
        <w:t>a</w:t>
      </w:r>
      <w:r w:rsidR="0048683A" w:rsidRPr="007E292E">
        <w:rPr>
          <w:spacing w:val="1"/>
        </w:rPr>
        <w:t xml:space="preserve"> </w:t>
      </w:r>
      <w:r w:rsidR="0048683A" w:rsidRPr="007E292E">
        <w:rPr>
          <w:spacing w:val="-2"/>
        </w:rPr>
        <w:t>c</w:t>
      </w:r>
      <w:r w:rsidR="0048683A" w:rsidRPr="007E292E">
        <w:rPr>
          <w:spacing w:val="-1"/>
        </w:rPr>
        <w:t>o</w:t>
      </w:r>
      <w:r w:rsidR="0048683A" w:rsidRPr="007E292E">
        <w:rPr>
          <w:spacing w:val="1"/>
        </w:rPr>
        <w:t>m</w:t>
      </w:r>
      <w:r w:rsidR="0048683A" w:rsidRPr="007E292E">
        <w:rPr>
          <w:spacing w:val="-1"/>
        </w:rPr>
        <w:t>p</w:t>
      </w:r>
      <w:r w:rsidR="0048683A" w:rsidRPr="007E292E">
        <w:t>e</w:t>
      </w:r>
      <w:r w:rsidR="0048683A" w:rsidRPr="007E292E">
        <w:rPr>
          <w:spacing w:val="1"/>
        </w:rPr>
        <w:t>t</w:t>
      </w:r>
      <w:r w:rsidR="0048683A" w:rsidRPr="007E292E">
        <w:t>it</w:t>
      </w:r>
      <w:r w:rsidR="0048683A" w:rsidRPr="007E292E">
        <w:rPr>
          <w:spacing w:val="-2"/>
        </w:rPr>
        <w:t>i</w:t>
      </w:r>
      <w:r w:rsidR="0048683A" w:rsidRPr="007E292E">
        <w:rPr>
          <w:spacing w:val="1"/>
        </w:rPr>
        <w:t>v</w:t>
      </w:r>
      <w:r w:rsidR="0048683A" w:rsidRPr="007E292E">
        <w:rPr>
          <w:spacing w:val="-2"/>
        </w:rPr>
        <w:t>e</w:t>
      </w:r>
      <w:r w:rsidR="0048683A" w:rsidRPr="007E292E">
        <w:t xml:space="preserve">, </w:t>
      </w:r>
      <w:r w:rsidR="0048683A" w:rsidRPr="007E292E">
        <w:rPr>
          <w:spacing w:val="1"/>
        </w:rPr>
        <w:t>t</w:t>
      </w:r>
      <w:r w:rsidR="0048683A" w:rsidRPr="007E292E">
        <w:t>ra</w:t>
      </w:r>
      <w:r w:rsidR="0048683A" w:rsidRPr="007E292E">
        <w:rPr>
          <w:spacing w:val="-1"/>
        </w:rPr>
        <w:t>n</w:t>
      </w:r>
      <w:r w:rsidR="0048683A" w:rsidRPr="007E292E">
        <w:t>sp</w:t>
      </w:r>
      <w:r w:rsidR="0048683A" w:rsidRPr="007E292E">
        <w:rPr>
          <w:spacing w:val="-1"/>
        </w:rPr>
        <w:t>a</w:t>
      </w:r>
      <w:r w:rsidR="0048683A" w:rsidRPr="007E292E">
        <w:t>rent</w:t>
      </w:r>
      <w:r w:rsidR="0048683A" w:rsidRPr="007E292E">
        <w:rPr>
          <w:spacing w:val="-2"/>
        </w:rPr>
        <w:t xml:space="preserve"> </w:t>
      </w:r>
      <w:r w:rsidR="0048683A" w:rsidRPr="007E292E">
        <w:t>and</w:t>
      </w:r>
      <w:r w:rsidR="0048683A" w:rsidRPr="007E292E">
        <w:rPr>
          <w:spacing w:val="-1"/>
        </w:rPr>
        <w:t xml:space="preserve"> </w:t>
      </w:r>
      <w:r w:rsidR="0048683A" w:rsidRPr="007E292E">
        <w:t>n</w:t>
      </w:r>
      <w:r w:rsidR="0048683A" w:rsidRPr="007E292E">
        <w:rPr>
          <w:spacing w:val="1"/>
        </w:rPr>
        <w:t>on</w:t>
      </w:r>
      <w:r w:rsidR="0048683A" w:rsidRPr="007E292E">
        <w:t>-</w:t>
      </w:r>
      <w:r w:rsidR="0048683A" w:rsidRPr="007E292E">
        <w:rPr>
          <w:spacing w:val="-1"/>
        </w:rPr>
        <w:t>d</w:t>
      </w:r>
      <w:r w:rsidR="0048683A" w:rsidRPr="007E292E">
        <w:t>isc</w:t>
      </w:r>
      <w:r w:rsidR="0048683A" w:rsidRPr="007E292E">
        <w:rPr>
          <w:spacing w:val="-3"/>
        </w:rPr>
        <w:t>r</w:t>
      </w:r>
      <w:r w:rsidR="0048683A" w:rsidRPr="007E292E">
        <w:t>i</w:t>
      </w:r>
      <w:r w:rsidR="0048683A" w:rsidRPr="007E292E">
        <w:rPr>
          <w:spacing w:val="1"/>
        </w:rPr>
        <w:t>m</w:t>
      </w:r>
      <w:r w:rsidR="0048683A" w:rsidRPr="007E292E">
        <w:t>i</w:t>
      </w:r>
      <w:r w:rsidR="0048683A" w:rsidRPr="007E292E">
        <w:rPr>
          <w:spacing w:val="-1"/>
        </w:rPr>
        <w:t>n</w:t>
      </w:r>
      <w:r w:rsidR="0048683A" w:rsidRPr="007E292E">
        <w:t>a</w:t>
      </w:r>
      <w:r w:rsidR="0048683A" w:rsidRPr="007E292E">
        <w:rPr>
          <w:spacing w:val="-2"/>
        </w:rPr>
        <w:t>t</w:t>
      </w:r>
      <w:r w:rsidR="0048683A" w:rsidRPr="007E292E">
        <w:rPr>
          <w:spacing w:val="1"/>
        </w:rPr>
        <w:t>o</w:t>
      </w:r>
      <w:r w:rsidR="0048683A" w:rsidRPr="007E292E">
        <w:t>ry t</w:t>
      </w:r>
      <w:r w:rsidR="0048683A" w:rsidRPr="007E292E">
        <w:rPr>
          <w:spacing w:val="1"/>
        </w:rPr>
        <w:t>e</w:t>
      </w:r>
      <w:r w:rsidR="0048683A" w:rsidRPr="007E292E">
        <w:rPr>
          <w:spacing w:val="-1"/>
        </w:rPr>
        <w:t>nd</w:t>
      </w:r>
      <w:r w:rsidR="0048683A" w:rsidRPr="007E292E">
        <w:t>er</w:t>
      </w:r>
      <w:r w:rsidR="0048683A" w:rsidRPr="007E292E">
        <w:rPr>
          <w:spacing w:val="1"/>
        </w:rPr>
        <w:t xml:space="preserve"> </w:t>
      </w:r>
      <w:r w:rsidR="0048683A" w:rsidRPr="007E292E">
        <w:rPr>
          <w:spacing w:val="-1"/>
        </w:rPr>
        <w:t>p</w:t>
      </w:r>
      <w:r w:rsidR="0048683A" w:rsidRPr="007E292E">
        <w:rPr>
          <w:spacing w:val="-3"/>
        </w:rPr>
        <w:t>r</w:t>
      </w:r>
      <w:r w:rsidR="0048683A" w:rsidRPr="007E292E">
        <w:rPr>
          <w:spacing w:val="1"/>
        </w:rPr>
        <w:t>o</w:t>
      </w:r>
      <w:r w:rsidR="0048683A" w:rsidRPr="007E292E">
        <w:t>ced</w:t>
      </w:r>
      <w:r w:rsidR="0048683A" w:rsidRPr="007E292E">
        <w:rPr>
          <w:spacing w:val="-1"/>
        </w:rPr>
        <w:t>u</w:t>
      </w:r>
      <w:r w:rsidR="0048683A" w:rsidRPr="007E292E">
        <w:t>re.</w:t>
      </w:r>
    </w:p>
    <w:p w14:paraId="6B289779" w14:textId="6B109AC3" w:rsidR="00E47382" w:rsidRPr="007E292E" w:rsidRDefault="0048683A" w:rsidP="000368E2">
      <w:pPr>
        <w:pStyle w:val="ListParagraph"/>
        <w:spacing w:after="120"/>
        <w:ind w:left="1440"/>
        <w:contextualSpacing w:val="0"/>
      </w:pPr>
      <w:r w:rsidRPr="007E292E">
        <w:t>(d) 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3"/>
        </w:rPr>
        <w:t xml:space="preserve"> </w:t>
      </w:r>
      <w:r w:rsidRPr="007E292E">
        <w:rPr>
          <w:spacing w:val="-2"/>
        </w:rPr>
        <w:t>c</w:t>
      </w:r>
      <w:r w:rsidRPr="007E292E">
        <w:rPr>
          <w:spacing w:val="1"/>
        </w:rPr>
        <w:t>o</w:t>
      </w:r>
      <w:r w:rsidRPr="007E292E">
        <w:rPr>
          <w:spacing w:val="-1"/>
        </w:rPr>
        <w:t>n</w:t>
      </w:r>
      <w:r w:rsidRPr="007E292E">
        <w:t>tr</w:t>
      </w:r>
      <w:r w:rsidRPr="007E292E">
        <w:rPr>
          <w:spacing w:val="-2"/>
        </w:rPr>
        <w:t>i</w:t>
      </w:r>
      <w:r w:rsidRPr="007E292E">
        <w:rPr>
          <w:spacing w:val="-1"/>
        </w:rPr>
        <w:t>bu</w:t>
      </w:r>
      <w:r w:rsidRPr="007E292E">
        <w:t>ti</w:t>
      </w:r>
      <w:r w:rsidRPr="007E292E">
        <w:rPr>
          <w:spacing w:val="1"/>
        </w:rPr>
        <w:t>o</w:t>
      </w:r>
      <w:r w:rsidRPr="007E292E">
        <w:rPr>
          <w:spacing w:val="-1"/>
        </w:rPr>
        <w:t>n</w:t>
      </w:r>
      <w:r w:rsidRPr="007E292E">
        <w:t>s be</w:t>
      </w:r>
      <w:r w:rsidRPr="007E292E">
        <w:rPr>
          <w:spacing w:val="-2"/>
        </w:rPr>
        <w:t>l</w:t>
      </w:r>
      <w:r w:rsidRPr="007E292E">
        <w:rPr>
          <w:spacing w:val="1"/>
        </w:rPr>
        <w:t>o</w:t>
      </w:r>
      <w:r w:rsidRPr="007E292E">
        <w:t>w</w:t>
      </w:r>
      <w:r w:rsidRPr="007E292E">
        <w:rPr>
          <w:spacing w:val="-1"/>
        </w:rPr>
        <w:t xml:space="preserve"> </w:t>
      </w:r>
      <w:r w:rsidRPr="007E292E">
        <w:t>the in</w:t>
      </w:r>
      <w:r w:rsidRPr="007E292E">
        <w:rPr>
          <w:spacing w:val="-1"/>
        </w:rPr>
        <w:t>d</w:t>
      </w:r>
      <w:r w:rsidRPr="007E292E">
        <w:t>ivid</w:t>
      </w:r>
      <w:r w:rsidRPr="007E292E">
        <w:rPr>
          <w:spacing w:val="-3"/>
        </w:rPr>
        <w:t>u</w:t>
      </w:r>
      <w:r w:rsidRPr="007E292E">
        <w:t>al a</w:t>
      </w:r>
      <w:r w:rsidRPr="007E292E">
        <w:rPr>
          <w:spacing w:val="-1"/>
        </w:rPr>
        <w:t>m</w:t>
      </w:r>
      <w:r w:rsidRPr="007E292E">
        <w:rPr>
          <w:spacing w:val="1"/>
        </w:rPr>
        <w:t>o</w:t>
      </w:r>
      <w:r w:rsidRPr="007E292E">
        <w:rPr>
          <w:spacing w:val="-1"/>
        </w:rPr>
        <w:t>un</w:t>
      </w:r>
      <w:r w:rsidRPr="007E292E">
        <w:t>t</w:t>
      </w:r>
      <w:r w:rsidRPr="007E292E">
        <w:rPr>
          <w:spacing w:val="-1"/>
        </w:rPr>
        <w:t xml:space="preserve"> </w:t>
      </w:r>
      <w:r w:rsidRPr="007E292E">
        <w:rPr>
          <w:spacing w:val="1"/>
        </w:rPr>
        <w:t>o</w:t>
      </w:r>
      <w:r w:rsidRPr="007E292E">
        <w:t>f E</w:t>
      </w:r>
      <w:r w:rsidRPr="007E292E">
        <w:rPr>
          <w:spacing w:val="-1"/>
        </w:rPr>
        <w:t>U</w:t>
      </w:r>
      <w:r w:rsidRPr="007E292E">
        <w:t>R 1</w:t>
      </w:r>
      <w:r w:rsidRPr="007E292E">
        <w:rPr>
          <w:spacing w:val="-3"/>
        </w:rPr>
        <w:t xml:space="preserve"> </w:t>
      </w:r>
      <w:r w:rsidRPr="007E292E">
        <w:rPr>
          <w:spacing w:val="1"/>
        </w:rPr>
        <w:t>m</w:t>
      </w:r>
      <w:r w:rsidRPr="007E292E">
        <w:t>illi</w:t>
      </w:r>
      <w:r w:rsidRPr="007E292E">
        <w:rPr>
          <w:spacing w:val="1"/>
        </w:rPr>
        <w:t>o</w:t>
      </w:r>
      <w:r w:rsidRPr="007E292E">
        <w:rPr>
          <w:spacing w:val="-1"/>
        </w:rPr>
        <w:t>n</w:t>
      </w:r>
      <w:r w:rsidRPr="007E292E">
        <w:t>.</w:t>
      </w:r>
    </w:p>
    <w:p w14:paraId="554C9C4C" w14:textId="7082D132" w:rsidR="00E47382" w:rsidRPr="007E292E" w:rsidRDefault="0048683A">
      <w:pPr>
        <w:pStyle w:val="ListParagraph"/>
        <w:numPr>
          <w:ilvl w:val="0"/>
          <w:numId w:val="20"/>
        </w:numPr>
        <w:ind w:hanging="685"/>
        <w:sectPr w:rsidR="00E47382" w:rsidRPr="007E292E" w:rsidSect="00D04DA9">
          <w:pgSz w:w="11920" w:h="16860"/>
          <w:pgMar w:top="1080" w:right="1320" w:bottom="1135" w:left="1300" w:header="0" w:footer="220" w:gutter="0"/>
          <w:pgNumType w:start="47"/>
          <w:cols w:space="720"/>
        </w:sectPr>
      </w:pPr>
      <w:r w:rsidRPr="007E292E">
        <w:t>The</w:t>
      </w:r>
      <w:r w:rsidRPr="007E292E">
        <w:rPr>
          <w:spacing w:val="1"/>
        </w:rPr>
        <w:t xml:space="preserve"> </w:t>
      </w:r>
      <w:r w:rsidRPr="007E292E">
        <w:rPr>
          <w:spacing w:val="-3"/>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 xml:space="preserve">cial </w:t>
      </w:r>
      <w:r w:rsidRPr="007E292E">
        <w:rPr>
          <w:spacing w:val="-2"/>
        </w:rPr>
        <w:t>c</w:t>
      </w:r>
      <w:r w:rsidRPr="007E292E">
        <w:rPr>
          <w:spacing w:val="1"/>
        </w:rPr>
        <w:t>o</w:t>
      </w:r>
      <w:r w:rsidRPr="007E292E">
        <w:rPr>
          <w:spacing w:val="-1"/>
        </w:rPr>
        <w:t>n</w:t>
      </w:r>
      <w:r w:rsidRPr="007E292E">
        <w:t>tr</w:t>
      </w:r>
      <w:r w:rsidRPr="007E292E">
        <w:rPr>
          <w:spacing w:val="-2"/>
        </w:rPr>
        <w:t>i</w:t>
      </w:r>
      <w:r w:rsidRPr="007E292E">
        <w:rPr>
          <w:spacing w:val="-1"/>
        </w:rPr>
        <w:t>bu</w:t>
      </w:r>
      <w:r w:rsidRPr="007E292E">
        <w:t>ti</w:t>
      </w:r>
      <w:r w:rsidRPr="007E292E">
        <w:rPr>
          <w:spacing w:val="1"/>
        </w:rPr>
        <w:t>o</w:t>
      </w:r>
      <w:r w:rsidRPr="007E292E">
        <w:rPr>
          <w:spacing w:val="-1"/>
        </w:rPr>
        <w:t>n</w:t>
      </w:r>
      <w:r w:rsidRPr="007E292E">
        <w:t xml:space="preserve">s </w:t>
      </w:r>
      <w:r w:rsidRPr="007E292E">
        <w:rPr>
          <w:spacing w:val="1"/>
        </w:rPr>
        <w:t>t</w:t>
      </w:r>
      <w:r w:rsidRPr="007E292E">
        <w:rPr>
          <w:spacing w:val="-1"/>
        </w:rPr>
        <w:t>h</w:t>
      </w:r>
      <w:r w:rsidRPr="007E292E">
        <w:t>at</w:t>
      </w:r>
      <w:r w:rsidRPr="007E292E">
        <w:rPr>
          <w:spacing w:val="-2"/>
        </w:rPr>
        <w:t xml:space="preserve"> </w:t>
      </w:r>
      <w:r w:rsidRPr="007E292E">
        <w:rPr>
          <w:spacing w:val="2"/>
        </w:rPr>
        <w:t>m</w:t>
      </w:r>
      <w:r w:rsidRPr="007E292E">
        <w:rPr>
          <w:spacing w:val="-3"/>
        </w:rPr>
        <w:t>a</w:t>
      </w:r>
      <w:r w:rsidRPr="007E292E">
        <w:t>y</w:t>
      </w:r>
      <w:r w:rsidRPr="007E292E">
        <w:rPr>
          <w:spacing w:val="1"/>
        </w:rPr>
        <w:t xml:space="preserve"> </w:t>
      </w:r>
      <w:r w:rsidRPr="007E292E">
        <w:t>be</w:t>
      </w:r>
      <w:r w:rsidRPr="007E292E">
        <w:rPr>
          <w:spacing w:val="-2"/>
        </w:rPr>
        <w:t xml:space="preserve"> </w:t>
      </w:r>
      <w:r w:rsidRPr="007E292E">
        <w:t>r</w:t>
      </w:r>
      <w:r w:rsidRPr="007E292E">
        <w:rPr>
          <w:spacing w:val="1"/>
        </w:rPr>
        <w:t>e</w:t>
      </w:r>
      <w:r w:rsidRPr="007E292E">
        <w:rPr>
          <w:spacing w:val="-3"/>
        </w:rPr>
        <w:t>l</w:t>
      </w:r>
      <w:r w:rsidRPr="007E292E">
        <w:t>e</w:t>
      </w:r>
      <w:r w:rsidRPr="007E292E">
        <w:rPr>
          <w:spacing w:val="1"/>
        </w:rPr>
        <w:t>v</w:t>
      </w:r>
      <w:r w:rsidRPr="007E292E">
        <w:rPr>
          <w:spacing w:val="-3"/>
        </w:rPr>
        <w:t>a</w:t>
      </w:r>
      <w:r w:rsidRPr="007E292E">
        <w:rPr>
          <w:spacing w:val="-1"/>
        </w:rPr>
        <w:t>n</w:t>
      </w:r>
      <w:r w:rsidRPr="007E292E">
        <w:t>t</w:t>
      </w:r>
      <w:r w:rsidRPr="007E292E">
        <w:rPr>
          <w:spacing w:val="1"/>
        </w:rPr>
        <w:t xml:space="preserve"> </w:t>
      </w:r>
      <w:r w:rsidRPr="007E292E">
        <w:t>f</w:t>
      </w:r>
      <w:r w:rsidRPr="007E292E">
        <w:rPr>
          <w:spacing w:val="1"/>
        </w:rPr>
        <w:t>o</w:t>
      </w:r>
      <w:r w:rsidRPr="007E292E">
        <w:t>r</w:t>
      </w:r>
      <w:r w:rsidRPr="007E292E">
        <w:rPr>
          <w:spacing w:val="-2"/>
        </w:rPr>
        <w:t xml:space="preserve"> </w:t>
      </w:r>
      <w:r w:rsidRPr="007E292E">
        <w:t>the a</w:t>
      </w:r>
      <w:r w:rsidRPr="007E292E">
        <w:rPr>
          <w:spacing w:val="-2"/>
        </w:rPr>
        <w:t>s</w:t>
      </w:r>
      <w:r w:rsidRPr="007E292E">
        <w:t>ses</w:t>
      </w:r>
      <w:r w:rsidRPr="007E292E">
        <w:rPr>
          <w:spacing w:val="-2"/>
        </w:rPr>
        <w:t>s</w:t>
      </w:r>
      <w:r w:rsidRPr="007E292E">
        <w:rPr>
          <w:spacing w:val="1"/>
        </w:rPr>
        <w:t>m</w:t>
      </w:r>
      <w:r w:rsidRPr="007E292E">
        <w:t>e</w:t>
      </w:r>
      <w:r w:rsidRPr="007E292E">
        <w:rPr>
          <w:spacing w:val="-3"/>
        </w:rPr>
        <w:t>n</w:t>
      </w:r>
      <w:r w:rsidRPr="007E292E">
        <w:t>t</w:t>
      </w:r>
      <w:r w:rsidRPr="007E292E">
        <w:rPr>
          <w:spacing w:val="1"/>
        </w:rPr>
        <w:t xml:space="preserve"> o</w:t>
      </w:r>
      <w:r w:rsidRPr="007E292E">
        <w:t>f</w:t>
      </w:r>
      <w:r w:rsidRPr="007E292E">
        <w:rPr>
          <w:spacing w:val="-3"/>
        </w:rPr>
        <w:t xml:space="preserve"> </w:t>
      </w:r>
      <w:r w:rsidRPr="007E292E">
        <w:rPr>
          <w:spacing w:val="1"/>
        </w:rPr>
        <w:t>e</w:t>
      </w:r>
      <w:r w:rsidRPr="007E292E">
        <w:rPr>
          <w:spacing w:val="-3"/>
        </w:rPr>
        <w:t>a</w:t>
      </w:r>
      <w:r w:rsidRPr="007E292E">
        <w:t xml:space="preserve">ch </w:t>
      </w:r>
      <w:r w:rsidRPr="007E292E">
        <w:rPr>
          <w:spacing w:val="-1"/>
        </w:rPr>
        <w:t>pub</w:t>
      </w:r>
      <w:r w:rsidRPr="007E292E">
        <w:t xml:space="preserve">lic </w:t>
      </w:r>
      <w:r w:rsidRPr="007E292E">
        <w:rPr>
          <w:spacing w:val="-1"/>
        </w:rPr>
        <w:t>p</w:t>
      </w:r>
      <w:r w:rsidRPr="007E292E">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w:t>
      </w:r>
      <w:r w:rsidRPr="007E292E">
        <w:rPr>
          <w:spacing w:val="-2"/>
        </w:rPr>
        <w:t xml:space="preserve"> </w:t>
      </w:r>
      <w:r w:rsidRPr="007E292E">
        <w:rPr>
          <w:spacing w:val="2"/>
        </w:rPr>
        <w:t>m</w:t>
      </w:r>
      <w:r w:rsidRPr="007E292E">
        <w:rPr>
          <w:spacing w:val="-3"/>
        </w:rPr>
        <w:t>a</w:t>
      </w:r>
      <w:r w:rsidRPr="007E292E">
        <w:t>y</w:t>
      </w:r>
      <w:r w:rsidRPr="007E292E">
        <w:rPr>
          <w:spacing w:val="1"/>
        </w:rPr>
        <w:t xml:space="preserve"> </w:t>
      </w:r>
      <w:r w:rsidRPr="007E292E">
        <w:t>de</w:t>
      </w:r>
      <w:r w:rsidRPr="007E292E">
        <w:rPr>
          <w:spacing w:val="-3"/>
        </w:rPr>
        <w:t>p</w:t>
      </w:r>
      <w:r w:rsidRPr="007E292E">
        <w:t>end</w:t>
      </w:r>
      <w:r w:rsidRPr="007E292E">
        <w:rPr>
          <w:spacing w:val="-3"/>
        </w:rPr>
        <w:t xml:space="preserve"> </w:t>
      </w:r>
      <w:r w:rsidRPr="007E292E">
        <w:rPr>
          <w:spacing w:val="1"/>
        </w:rPr>
        <w:t>o</w:t>
      </w:r>
      <w:r w:rsidRPr="007E292E">
        <w:t>n</w:t>
      </w:r>
      <w:r w:rsidRPr="007E292E">
        <w:rPr>
          <w:spacing w:val="-1"/>
        </w:rPr>
        <w:t xml:space="preserve"> </w:t>
      </w:r>
      <w:r w:rsidRPr="007E292E">
        <w:t>a</w:t>
      </w:r>
      <w:r w:rsidRPr="007E292E">
        <w:rPr>
          <w:spacing w:val="1"/>
        </w:rPr>
        <w:t xml:space="preserve"> </w:t>
      </w:r>
      <w:r w:rsidRPr="007E292E">
        <w:rPr>
          <w:spacing w:val="-1"/>
        </w:rPr>
        <w:t>n</w:t>
      </w:r>
      <w:r w:rsidRPr="007E292E">
        <w:rPr>
          <w:spacing w:val="-3"/>
        </w:rPr>
        <w:t>u</w:t>
      </w:r>
      <w:r w:rsidRPr="007E292E">
        <w:rPr>
          <w:spacing w:val="1"/>
        </w:rPr>
        <w:t>m</w:t>
      </w:r>
      <w:r w:rsidRPr="007E292E">
        <w:rPr>
          <w:spacing w:val="-1"/>
        </w:rPr>
        <w:t>b</w:t>
      </w:r>
      <w:r w:rsidRPr="007E292E">
        <w:t>er</w:t>
      </w:r>
      <w:r w:rsidRPr="007E292E">
        <w:rPr>
          <w:spacing w:val="-1"/>
        </w:rPr>
        <w:t xml:space="preserve"> </w:t>
      </w:r>
      <w:r w:rsidRPr="007E292E">
        <w:rPr>
          <w:spacing w:val="1"/>
        </w:rPr>
        <w:t>o</w:t>
      </w:r>
      <w:r w:rsidRPr="007E292E">
        <w:t>f fa</w:t>
      </w:r>
      <w:r w:rsidRPr="007E292E">
        <w:rPr>
          <w:spacing w:val="-2"/>
        </w:rPr>
        <w:t>c</w:t>
      </w:r>
      <w:r w:rsidRPr="007E292E">
        <w:t>t</w:t>
      </w:r>
      <w:r w:rsidRPr="007E292E">
        <w:rPr>
          <w:spacing w:val="1"/>
        </w:rPr>
        <w:t>o</w:t>
      </w:r>
      <w:r w:rsidRPr="007E292E">
        <w:rPr>
          <w:spacing w:val="-3"/>
        </w:rPr>
        <w:t>r</w:t>
      </w:r>
      <w:r w:rsidRPr="007E292E">
        <w:t>s su</w:t>
      </w:r>
      <w:r w:rsidRPr="007E292E">
        <w:rPr>
          <w:spacing w:val="-2"/>
        </w:rPr>
        <w:t>c</w:t>
      </w:r>
      <w:r w:rsidRPr="007E292E">
        <w:t>h</w:t>
      </w:r>
      <w:r w:rsidRPr="007E292E">
        <w:rPr>
          <w:spacing w:val="-1"/>
        </w:rPr>
        <w:t xml:space="preserve"> </w:t>
      </w:r>
      <w:r w:rsidRPr="007E292E">
        <w:t>as</w:t>
      </w:r>
      <w:r w:rsidRPr="007E292E">
        <w:rPr>
          <w:spacing w:val="1"/>
        </w:rPr>
        <w:t xml:space="preserve"> </w:t>
      </w:r>
      <w:r w:rsidRPr="007E292E">
        <w:t>the</w:t>
      </w:r>
      <w:r w:rsidRPr="007E292E">
        <w:rPr>
          <w:spacing w:val="-2"/>
        </w:rPr>
        <w:t xml:space="preserve"> </w:t>
      </w:r>
      <w:r w:rsidRPr="007E292E">
        <w:t>se</w:t>
      </w:r>
      <w:r w:rsidRPr="007E292E">
        <w:rPr>
          <w:spacing w:val="1"/>
        </w:rPr>
        <w:t>c</w:t>
      </w:r>
      <w:r w:rsidRPr="007E292E">
        <w:rPr>
          <w:spacing w:val="-2"/>
        </w:rPr>
        <w:t>t</w:t>
      </w:r>
      <w:r w:rsidRPr="007E292E">
        <w:rPr>
          <w:spacing w:val="1"/>
        </w:rPr>
        <w:t>o</w:t>
      </w:r>
      <w:r w:rsidRPr="007E292E">
        <w:t>rs</w:t>
      </w:r>
      <w:r w:rsidRPr="007E292E">
        <w:rPr>
          <w:spacing w:val="-2"/>
        </w:rPr>
        <w:t xml:space="preserve"> </w:t>
      </w:r>
      <w:r w:rsidRPr="007E292E">
        <w:rPr>
          <w:spacing w:val="1"/>
        </w:rPr>
        <w:t>o</w:t>
      </w:r>
      <w:r w:rsidRPr="007E292E">
        <w:t>r</w:t>
      </w:r>
      <w:r w:rsidRPr="007E292E">
        <w:rPr>
          <w:spacing w:val="-2"/>
        </w:rPr>
        <w:t xml:space="preserve"> </w:t>
      </w:r>
      <w:r w:rsidRPr="007E292E">
        <w:t>ac</w:t>
      </w:r>
      <w:r w:rsidRPr="007E292E">
        <w:rPr>
          <w:spacing w:val="1"/>
        </w:rPr>
        <w:t>t</w:t>
      </w:r>
      <w:r w:rsidRPr="007E292E">
        <w:rPr>
          <w:spacing w:val="-3"/>
        </w:rPr>
        <w:t>i</w:t>
      </w:r>
      <w:r w:rsidRPr="007E292E">
        <w:rPr>
          <w:spacing w:val="1"/>
        </w:rPr>
        <w:t>v</w:t>
      </w:r>
      <w:r w:rsidRPr="007E292E">
        <w:t>iti</w:t>
      </w:r>
      <w:r w:rsidRPr="007E292E">
        <w:rPr>
          <w:spacing w:val="-2"/>
        </w:rPr>
        <w:t>e</w:t>
      </w:r>
      <w:r w:rsidRPr="007E292E">
        <w:t>s inv</w:t>
      </w:r>
      <w:r w:rsidRPr="007E292E">
        <w:rPr>
          <w:spacing w:val="2"/>
        </w:rPr>
        <w:t>o</w:t>
      </w:r>
      <w:r w:rsidRPr="007E292E">
        <w:rPr>
          <w:spacing w:val="-3"/>
        </w:rPr>
        <w:t>l</w:t>
      </w:r>
      <w:r w:rsidRPr="007E292E">
        <w:rPr>
          <w:spacing w:val="1"/>
        </w:rPr>
        <w:t>v</w:t>
      </w:r>
      <w:r w:rsidRPr="007E292E">
        <w:t xml:space="preserve">ed, the </w:t>
      </w:r>
      <w:r w:rsidRPr="007E292E">
        <w:rPr>
          <w:spacing w:val="-1"/>
        </w:rPr>
        <w:t>t</w:t>
      </w:r>
      <w:r w:rsidRPr="007E292E">
        <w:rPr>
          <w:spacing w:val="1"/>
        </w:rPr>
        <w:t>y</w:t>
      </w:r>
      <w:r w:rsidRPr="007E292E">
        <w:rPr>
          <w:spacing w:val="-1"/>
        </w:rPr>
        <w:t>p</w:t>
      </w:r>
      <w:r w:rsidRPr="007E292E">
        <w:t>e</w:t>
      </w:r>
      <w:r w:rsidRPr="007E292E">
        <w:rPr>
          <w:spacing w:val="-1"/>
        </w:rPr>
        <w:t xml:space="preserve"> </w:t>
      </w:r>
      <w:r w:rsidRPr="007E292E">
        <w:rPr>
          <w:spacing w:val="1"/>
        </w:rPr>
        <w:t>o</w:t>
      </w:r>
      <w:r w:rsidRPr="007E292E">
        <w:t>f fi</w:t>
      </w:r>
      <w:r w:rsidRPr="007E292E">
        <w:rPr>
          <w:spacing w:val="-1"/>
        </w:rPr>
        <w:t>n</w:t>
      </w:r>
      <w:r w:rsidRPr="007E292E">
        <w:t>a</w:t>
      </w:r>
      <w:r w:rsidRPr="007E292E">
        <w:rPr>
          <w:spacing w:val="-1"/>
        </w:rPr>
        <w:t>n</w:t>
      </w:r>
      <w:r w:rsidRPr="007E292E">
        <w:t>cial</w:t>
      </w:r>
      <w:r w:rsidRPr="007E292E">
        <w:rPr>
          <w:spacing w:val="-2"/>
        </w:rPr>
        <w:t xml:space="preserve"> </w:t>
      </w:r>
      <w:r w:rsidRPr="007E292E">
        <w:t>c</w:t>
      </w:r>
      <w:r w:rsidRPr="007E292E">
        <w:rPr>
          <w:spacing w:val="1"/>
        </w:rPr>
        <w:t>o</w:t>
      </w:r>
      <w:r w:rsidRPr="007E292E">
        <w:rPr>
          <w:spacing w:val="-1"/>
        </w:rPr>
        <w:t>n</w:t>
      </w:r>
      <w:r w:rsidRPr="007E292E">
        <w:t>tr</w:t>
      </w:r>
      <w:r w:rsidRPr="007E292E">
        <w:rPr>
          <w:spacing w:val="-2"/>
        </w:rPr>
        <w:t>i</w:t>
      </w:r>
      <w:r w:rsidRPr="007E292E">
        <w:rPr>
          <w:spacing w:val="-1"/>
        </w:rPr>
        <w:t>bu</w:t>
      </w:r>
      <w:r w:rsidRPr="007E292E">
        <w:t>ti</w:t>
      </w:r>
      <w:r w:rsidRPr="007E292E">
        <w:rPr>
          <w:spacing w:val="1"/>
        </w:rPr>
        <w:t>o</w:t>
      </w:r>
      <w:r w:rsidRPr="007E292E">
        <w:rPr>
          <w:spacing w:val="-1"/>
        </w:rPr>
        <w:t>n</w:t>
      </w:r>
      <w:r w:rsidRPr="007E292E">
        <w:t>s or</w:t>
      </w:r>
      <w:r w:rsidRPr="007E292E">
        <w:rPr>
          <w:spacing w:val="-1"/>
        </w:rPr>
        <w:t xml:space="preserve"> o</w:t>
      </w:r>
      <w:r w:rsidRPr="007E292E">
        <w:t>ther s</w:t>
      </w:r>
      <w:r w:rsidRPr="007E292E">
        <w:rPr>
          <w:spacing w:val="-3"/>
        </w:rPr>
        <w:t>p</w:t>
      </w:r>
      <w:r w:rsidRPr="007E292E">
        <w:t>ecifici</w:t>
      </w:r>
      <w:r w:rsidRPr="007E292E">
        <w:rPr>
          <w:spacing w:val="2"/>
        </w:rPr>
        <w:t>t</w:t>
      </w:r>
      <w:r w:rsidRPr="007E292E">
        <w:rPr>
          <w:spacing w:val="-3"/>
        </w:rPr>
        <w:t>i</w:t>
      </w:r>
      <w:r w:rsidRPr="007E292E">
        <w:rPr>
          <w:spacing w:val="-2"/>
        </w:rPr>
        <w:t>e</w:t>
      </w:r>
      <w:r w:rsidRPr="007E292E">
        <w:t xml:space="preserve">s </w:t>
      </w:r>
      <w:r w:rsidRPr="007E292E">
        <w:rPr>
          <w:spacing w:val="1"/>
        </w:rPr>
        <w:t>o</w:t>
      </w:r>
      <w:r w:rsidRPr="007E292E">
        <w:t>f</w:t>
      </w:r>
      <w:r w:rsidRPr="007E292E">
        <w:rPr>
          <w:spacing w:val="-2"/>
        </w:rPr>
        <w:t xml:space="preserve"> </w:t>
      </w:r>
      <w:r w:rsidRPr="007E292E">
        <w:t xml:space="preserve">the </w:t>
      </w:r>
      <w:r w:rsidRPr="007E292E">
        <w:rPr>
          <w:spacing w:val="1"/>
        </w:rPr>
        <w:t>c</w:t>
      </w:r>
      <w:r w:rsidRPr="007E292E">
        <w:rPr>
          <w:spacing w:val="-3"/>
        </w:rPr>
        <w:t>a</w:t>
      </w:r>
      <w:r w:rsidRPr="007E292E">
        <w:t>se. In l</w:t>
      </w:r>
      <w:r w:rsidRPr="007E292E">
        <w:rPr>
          <w:spacing w:val="-1"/>
        </w:rPr>
        <w:t>igh</w:t>
      </w:r>
      <w:r w:rsidRPr="007E292E">
        <w:t>t</w:t>
      </w:r>
      <w:r w:rsidRPr="007E292E">
        <w:rPr>
          <w:spacing w:val="-1"/>
        </w:rPr>
        <w:t xml:space="preserve"> </w:t>
      </w:r>
      <w:r w:rsidRPr="007E292E">
        <w:rPr>
          <w:spacing w:val="1"/>
        </w:rPr>
        <w:t>o</w:t>
      </w:r>
      <w:r w:rsidRPr="007E292E">
        <w:t>f</w:t>
      </w:r>
      <w:r w:rsidRPr="007E292E">
        <w:rPr>
          <w:spacing w:val="-2"/>
        </w:rPr>
        <w:t xml:space="preserve"> </w:t>
      </w:r>
      <w:r w:rsidRPr="007E292E">
        <w:t>th</w:t>
      </w:r>
      <w:r w:rsidRPr="007E292E">
        <w:rPr>
          <w:spacing w:val="-2"/>
        </w:rPr>
        <w:t>e</w:t>
      </w:r>
      <w:r w:rsidRPr="007E292E">
        <w:t>se specif</w:t>
      </w:r>
      <w:r w:rsidRPr="007E292E">
        <w:rPr>
          <w:spacing w:val="-1"/>
        </w:rPr>
        <w:t>i</w:t>
      </w:r>
      <w:r w:rsidRPr="007E292E">
        <w:t>citi</w:t>
      </w:r>
      <w:r w:rsidRPr="007E292E">
        <w:rPr>
          <w:spacing w:val="-2"/>
        </w:rPr>
        <w:t>e</w:t>
      </w:r>
      <w:r w:rsidRPr="007E292E">
        <w:t xml:space="preserve">s, </w:t>
      </w:r>
      <w:r w:rsidRPr="007E292E">
        <w:rPr>
          <w:spacing w:val="1"/>
        </w:rPr>
        <w:t>t</w:t>
      </w:r>
      <w:r w:rsidRPr="007E292E">
        <w:rPr>
          <w:spacing w:val="-1"/>
        </w:rPr>
        <w:t>h</w:t>
      </w:r>
      <w:r w:rsidRPr="007E292E">
        <w:t>e</w:t>
      </w:r>
      <w:r w:rsidRPr="007E292E">
        <w:rPr>
          <w:spacing w:val="-2"/>
        </w:rPr>
        <w:t xml:space="preserve"> C</w:t>
      </w:r>
      <w:r w:rsidRPr="007E292E">
        <w:rPr>
          <w:spacing w:val="1"/>
        </w:rPr>
        <w:t>o</w:t>
      </w:r>
      <w:r w:rsidRPr="007E292E">
        <w:rPr>
          <w:spacing w:val="-1"/>
        </w:rPr>
        <w:t>m</w:t>
      </w:r>
      <w:r w:rsidRPr="007E292E">
        <w:rPr>
          <w:spacing w:val="1"/>
        </w:rPr>
        <w:t>m</w:t>
      </w:r>
      <w:r w:rsidRPr="007E292E">
        <w:t>iss</w:t>
      </w:r>
      <w:r w:rsidRPr="007E292E">
        <w:rPr>
          <w:spacing w:val="-3"/>
        </w:rPr>
        <w:t>i</w:t>
      </w:r>
      <w:r w:rsidRPr="007E292E">
        <w:rPr>
          <w:spacing w:val="1"/>
        </w:rPr>
        <w:t>o</w:t>
      </w:r>
      <w:r w:rsidRPr="007E292E">
        <w:t>n</w:t>
      </w:r>
      <w:r w:rsidRPr="007E292E">
        <w:rPr>
          <w:spacing w:val="-3"/>
        </w:rPr>
        <w:t xml:space="preserve"> </w:t>
      </w:r>
      <w:r w:rsidRPr="007E292E">
        <w:rPr>
          <w:spacing w:val="1"/>
        </w:rPr>
        <w:t>m</w:t>
      </w:r>
      <w:r w:rsidRPr="007E292E">
        <w:t>ay</w:t>
      </w:r>
      <w:r w:rsidRPr="007E292E">
        <w:rPr>
          <w:spacing w:val="1"/>
        </w:rPr>
        <w:t xml:space="preserve"> </w:t>
      </w:r>
      <w:r w:rsidRPr="007E292E">
        <w:rPr>
          <w:spacing w:val="-3"/>
        </w:rPr>
        <w:t>r</w:t>
      </w:r>
      <w:r w:rsidRPr="007E292E">
        <w:t>eq</w:t>
      </w:r>
      <w:r w:rsidRPr="007E292E">
        <w:rPr>
          <w:spacing w:val="-1"/>
        </w:rPr>
        <w:t>u</w:t>
      </w:r>
      <w:r w:rsidRPr="007E292E">
        <w:t>est</w:t>
      </w:r>
      <w:r w:rsidRPr="007E292E">
        <w:rPr>
          <w:spacing w:val="-1"/>
        </w:rPr>
        <w:t xml:space="preserve"> </w:t>
      </w:r>
      <w:r w:rsidRPr="007E292E">
        <w:t>ad</w:t>
      </w:r>
      <w:r w:rsidRPr="007E292E">
        <w:rPr>
          <w:spacing w:val="-1"/>
        </w:rPr>
        <w:t>d</w:t>
      </w:r>
      <w:r w:rsidRPr="007E292E">
        <w:t>iti</w:t>
      </w:r>
      <w:r w:rsidRPr="007E292E">
        <w:rPr>
          <w:spacing w:val="1"/>
        </w:rPr>
        <w:t>o</w:t>
      </w:r>
      <w:r w:rsidRPr="007E292E">
        <w:rPr>
          <w:spacing w:val="-1"/>
        </w:rPr>
        <w:t>n</w:t>
      </w:r>
      <w:r w:rsidRPr="007E292E">
        <w:t xml:space="preserve">al </w:t>
      </w:r>
      <w:r w:rsidRPr="007E292E">
        <w:rPr>
          <w:spacing w:val="-3"/>
        </w:rPr>
        <w:t>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3"/>
        </w:rPr>
        <w:t xml:space="preserve"> </w:t>
      </w:r>
      <w:r w:rsidRPr="007E292E">
        <w:t>whe</w:t>
      </w:r>
      <w:r w:rsidRPr="007E292E">
        <w:rPr>
          <w:spacing w:val="-2"/>
        </w:rPr>
        <w:t>r</w:t>
      </w:r>
      <w:r w:rsidRPr="007E292E">
        <w:t>e</w:t>
      </w:r>
      <w:r w:rsidRPr="007E292E">
        <w:rPr>
          <w:spacing w:val="1"/>
        </w:rPr>
        <w:t xml:space="preserve"> </w:t>
      </w:r>
      <w:r w:rsidRPr="007E292E">
        <w:t>it</w:t>
      </w:r>
      <w:r w:rsidRPr="007E292E">
        <w:rPr>
          <w:spacing w:val="-1"/>
        </w:rPr>
        <w:t xml:space="preserve"> </w:t>
      </w:r>
      <w:r w:rsidRPr="007E292E">
        <w:t>c</w:t>
      </w:r>
      <w:r w:rsidRPr="007E292E">
        <w:rPr>
          <w:spacing w:val="1"/>
        </w:rPr>
        <w:t>o</w:t>
      </w:r>
      <w:r w:rsidRPr="007E292E">
        <w:rPr>
          <w:spacing w:val="-1"/>
        </w:rPr>
        <w:t>n</w:t>
      </w:r>
      <w:r w:rsidRPr="007E292E">
        <w:t>si</w:t>
      </w:r>
      <w:r w:rsidRPr="007E292E">
        <w:rPr>
          <w:spacing w:val="-4"/>
        </w:rPr>
        <w:t>d</w:t>
      </w:r>
      <w:r w:rsidRPr="007E292E">
        <w:t>ers</w:t>
      </w:r>
      <w:r w:rsidRPr="007E292E">
        <w:rPr>
          <w:spacing w:val="1"/>
        </w:rPr>
        <w:t xml:space="preserve"> </w:t>
      </w:r>
      <w:r w:rsidRPr="007E292E">
        <w:t>such 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1"/>
        </w:rPr>
        <w:t xml:space="preserve"> </w:t>
      </w:r>
      <w:r w:rsidRPr="007E292E">
        <w:rPr>
          <w:spacing w:val="-3"/>
        </w:rPr>
        <w:t>n</w:t>
      </w:r>
      <w:r w:rsidRPr="007E292E">
        <w:t>ec</w:t>
      </w:r>
      <w:r w:rsidRPr="007E292E">
        <w:rPr>
          <w:spacing w:val="1"/>
        </w:rPr>
        <w:t>e</w:t>
      </w:r>
      <w:r w:rsidRPr="007E292E">
        <w:rPr>
          <w:spacing w:val="-2"/>
        </w:rPr>
        <w:t>s</w:t>
      </w:r>
      <w:r w:rsidRPr="007E292E">
        <w:t>sary</w:t>
      </w:r>
      <w:r w:rsidRPr="007E292E">
        <w:rPr>
          <w:spacing w:val="1"/>
        </w:rPr>
        <w:t xml:space="preserve"> </w:t>
      </w:r>
      <w:r w:rsidRPr="007E292E">
        <w:rPr>
          <w:spacing w:val="-3"/>
        </w:rPr>
        <w:t>f</w:t>
      </w:r>
      <w:r w:rsidRPr="007E292E">
        <w:rPr>
          <w:spacing w:val="1"/>
        </w:rPr>
        <w:t>o</w:t>
      </w:r>
      <w:r w:rsidRPr="007E292E">
        <w:t xml:space="preserve">r </w:t>
      </w:r>
      <w:r w:rsidRPr="007E292E">
        <w:rPr>
          <w:spacing w:val="-3"/>
        </w:rPr>
        <w:t>i</w:t>
      </w:r>
      <w:r w:rsidRPr="007E292E">
        <w:t>ts</w:t>
      </w:r>
      <w:r w:rsidRPr="007E292E">
        <w:rPr>
          <w:spacing w:val="1"/>
        </w:rPr>
        <w:t xml:space="preserve"> </w:t>
      </w:r>
      <w:r w:rsidRPr="007E292E">
        <w:t>ass</w:t>
      </w:r>
      <w:r w:rsidRPr="007E292E">
        <w:rPr>
          <w:spacing w:val="-2"/>
        </w:rPr>
        <w:t>e</w:t>
      </w:r>
      <w:r w:rsidRPr="007E292E">
        <w:t>s</w:t>
      </w:r>
      <w:r w:rsidRPr="007E292E">
        <w:rPr>
          <w:spacing w:val="-2"/>
        </w:rPr>
        <w:t>s</w:t>
      </w:r>
      <w:r w:rsidRPr="007E292E">
        <w:rPr>
          <w:spacing w:val="1"/>
        </w:rPr>
        <w:t>m</w:t>
      </w:r>
      <w:r w:rsidRPr="007E292E">
        <w:t>ent.</w:t>
      </w:r>
    </w:p>
    <w:p w14:paraId="7714ECF8" w14:textId="77777777" w:rsidR="00E47382" w:rsidRPr="007E292E" w:rsidRDefault="00E47382" w:rsidP="00EE48D2"/>
    <w:tbl>
      <w:tblPr>
        <w:tblW w:w="0" w:type="auto"/>
        <w:tblInd w:w="278" w:type="dxa"/>
        <w:tblLayout w:type="fixed"/>
        <w:tblCellMar>
          <w:left w:w="0" w:type="dxa"/>
          <w:right w:w="0" w:type="dxa"/>
        </w:tblCellMar>
        <w:tblLook w:val="01E0" w:firstRow="1" w:lastRow="1" w:firstColumn="1" w:lastColumn="1" w:noHBand="0" w:noVBand="0"/>
      </w:tblPr>
      <w:tblGrid>
        <w:gridCol w:w="1276"/>
        <w:gridCol w:w="1984"/>
        <w:gridCol w:w="3770"/>
        <w:gridCol w:w="1873"/>
      </w:tblGrid>
      <w:tr w:rsidR="00E47382" w:rsidRPr="007E292E" w14:paraId="1B06D429" w14:textId="77777777" w:rsidTr="00557753">
        <w:trPr>
          <w:trHeight w:hRule="exact" w:val="975"/>
        </w:trPr>
        <w:tc>
          <w:tcPr>
            <w:tcW w:w="1276" w:type="dxa"/>
            <w:tcBorders>
              <w:top w:val="single" w:sz="5" w:space="0" w:color="000000"/>
              <w:left w:val="single" w:sz="5" w:space="0" w:color="000000"/>
              <w:bottom w:val="single" w:sz="5" w:space="0" w:color="000000"/>
              <w:right w:val="single" w:sz="5" w:space="0" w:color="000000"/>
            </w:tcBorders>
          </w:tcPr>
          <w:p w14:paraId="78D3CC5E" w14:textId="77777777" w:rsidR="00E47382" w:rsidRPr="007E292E" w:rsidRDefault="0048683A" w:rsidP="00760328">
            <w:pPr>
              <w:ind w:left="164"/>
              <w:rPr>
                <w:b/>
                <w:bCs/>
              </w:rPr>
            </w:pPr>
            <w:r w:rsidRPr="007E292E">
              <w:rPr>
                <w:b/>
                <w:bCs/>
              </w:rPr>
              <w:t>Th</w:t>
            </w:r>
            <w:r w:rsidRPr="007E292E">
              <w:rPr>
                <w:b/>
                <w:bCs/>
                <w:spacing w:val="-1"/>
              </w:rPr>
              <w:t>i</w:t>
            </w:r>
            <w:r w:rsidRPr="007E292E">
              <w:rPr>
                <w:b/>
                <w:bCs/>
              </w:rPr>
              <w:t>rd</w:t>
            </w:r>
            <w:r w:rsidRPr="007E292E">
              <w:rPr>
                <w:b/>
                <w:bCs/>
                <w:spacing w:val="-3"/>
              </w:rPr>
              <w:t xml:space="preserve"> </w:t>
            </w:r>
            <w:r w:rsidRPr="007E292E">
              <w:rPr>
                <w:b/>
                <w:bCs/>
              </w:rPr>
              <w:t>Count</w:t>
            </w:r>
            <w:r w:rsidRPr="007E292E">
              <w:rPr>
                <w:b/>
                <w:bCs/>
                <w:spacing w:val="2"/>
              </w:rPr>
              <w:t>r</w:t>
            </w:r>
            <w:r w:rsidRPr="007E292E">
              <w:rPr>
                <w:b/>
                <w:bCs/>
              </w:rPr>
              <w:t>y</w:t>
            </w:r>
          </w:p>
        </w:tc>
        <w:tc>
          <w:tcPr>
            <w:tcW w:w="1984" w:type="dxa"/>
            <w:tcBorders>
              <w:top w:val="single" w:sz="5" w:space="0" w:color="000000"/>
              <w:left w:val="single" w:sz="5" w:space="0" w:color="000000"/>
              <w:bottom w:val="single" w:sz="5" w:space="0" w:color="000000"/>
              <w:right w:val="single" w:sz="5" w:space="0" w:color="000000"/>
            </w:tcBorders>
          </w:tcPr>
          <w:p w14:paraId="68C63C52" w14:textId="5AB57203" w:rsidR="00E47382" w:rsidRPr="007E292E" w:rsidRDefault="0048683A" w:rsidP="00760328">
            <w:pPr>
              <w:ind w:left="0"/>
              <w:jc w:val="center"/>
              <w:rPr>
                <w:b/>
                <w:bCs/>
              </w:rPr>
            </w:pPr>
            <w:r w:rsidRPr="007E292E">
              <w:rPr>
                <w:b/>
                <w:bCs/>
              </w:rPr>
              <w:t>T</w:t>
            </w:r>
            <w:r w:rsidRPr="007E292E">
              <w:rPr>
                <w:b/>
                <w:bCs/>
                <w:spacing w:val="-1"/>
              </w:rPr>
              <w:t>y</w:t>
            </w:r>
            <w:r w:rsidRPr="007E292E">
              <w:rPr>
                <w:b/>
                <w:bCs/>
                <w:spacing w:val="1"/>
              </w:rPr>
              <w:t>p</w:t>
            </w:r>
            <w:r w:rsidRPr="007E292E">
              <w:rPr>
                <w:b/>
                <w:bCs/>
              </w:rPr>
              <w:t>e</w:t>
            </w:r>
            <w:r w:rsidRPr="007E292E">
              <w:rPr>
                <w:b/>
                <w:bCs/>
                <w:spacing w:val="-4"/>
              </w:rPr>
              <w:t xml:space="preserve"> </w:t>
            </w:r>
            <w:r w:rsidRPr="007E292E">
              <w:rPr>
                <w:b/>
                <w:bCs/>
                <w:spacing w:val="1"/>
              </w:rPr>
              <w:t>o</w:t>
            </w:r>
            <w:r w:rsidRPr="007E292E">
              <w:rPr>
                <w:b/>
                <w:bCs/>
              </w:rPr>
              <w:t>f</w:t>
            </w:r>
            <w:r w:rsidRPr="007E292E">
              <w:rPr>
                <w:b/>
                <w:bCs/>
                <w:spacing w:val="-2"/>
              </w:rPr>
              <w:t xml:space="preserve"> </w:t>
            </w:r>
            <w:r w:rsidRPr="007E292E">
              <w:rPr>
                <w:b/>
                <w:bCs/>
              </w:rPr>
              <w:t>F</w:t>
            </w:r>
            <w:r w:rsidRPr="007E292E">
              <w:rPr>
                <w:b/>
                <w:bCs/>
                <w:spacing w:val="-1"/>
              </w:rPr>
              <w:t>i</w:t>
            </w:r>
            <w:r w:rsidRPr="007E292E">
              <w:rPr>
                <w:b/>
                <w:bCs/>
                <w:spacing w:val="1"/>
              </w:rPr>
              <w:t>n</w:t>
            </w:r>
            <w:r w:rsidRPr="007E292E">
              <w:rPr>
                <w:b/>
                <w:bCs/>
              </w:rPr>
              <w:t>a</w:t>
            </w:r>
            <w:r w:rsidRPr="007E292E">
              <w:rPr>
                <w:b/>
                <w:bCs/>
                <w:spacing w:val="1"/>
              </w:rPr>
              <w:t>nc</w:t>
            </w:r>
            <w:r w:rsidRPr="007E292E">
              <w:rPr>
                <w:b/>
                <w:bCs/>
                <w:spacing w:val="-1"/>
              </w:rPr>
              <w:t>i</w:t>
            </w:r>
            <w:r w:rsidRPr="007E292E">
              <w:rPr>
                <w:b/>
                <w:bCs/>
                <w:spacing w:val="2"/>
              </w:rPr>
              <w:t>a</w:t>
            </w:r>
            <w:r w:rsidRPr="007E292E">
              <w:rPr>
                <w:b/>
                <w:bCs/>
              </w:rPr>
              <w:t>l</w:t>
            </w:r>
            <w:r w:rsidR="00760328" w:rsidRPr="007E292E">
              <w:rPr>
                <w:b/>
                <w:bCs/>
              </w:rPr>
              <w:t xml:space="preserve"> </w:t>
            </w:r>
            <w:r w:rsidRPr="007E292E">
              <w:rPr>
                <w:b/>
                <w:bCs/>
              </w:rPr>
              <w:t>C</w:t>
            </w:r>
            <w:r w:rsidRPr="007E292E">
              <w:rPr>
                <w:b/>
                <w:bCs/>
                <w:spacing w:val="1"/>
              </w:rPr>
              <w:t>on</w:t>
            </w:r>
            <w:r w:rsidRPr="007E292E">
              <w:rPr>
                <w:b/>
                <w:bCs/>
              </w:rPr>
              <w:t>t</w:t>
            </w:r>
            <w:r w:rsidRPr="007E292E">
              <w:rPr>
                <w:b/>
                <w:bCs/>
                <w:spacing w:val="2"/>
              </w:rPr>
              <w:t>r</w:t>
            </w:r>
            <w:r w:rsidRPr="007E292E">
              <w:rPr>
                <w:b/>
                <w:bCs/>
                <w:spacing w:val="-1"/>
              </w:rPr>
              <w:t>i</w:t>
            </w:r>
            <w:r w:rsidRPr="007E292E">
              <w:rPr>
                <w:b/>
                <w:bCs/>
                <w:spacing w:val="1"/>
              </w:rPr>
              <w:t>bu</w:t>
            </w:r>
            <w:r w:rsidRPr="007E292E">
              <w:rPr>
                <w:b/>
                <w:bCs/>
              </w:rPr>
              <w:t>tion</w:t>
            </w:r>
            <w:r w:rsidR="00760328" w:rsidRPr="007E292E">
              <w:rPr>
                <w:b/>
                <w:bCs/>
              </w:rPr>
              <w:t xml:space="preserve"> </w:t>
            </w:r>
            <w:r w:rsidRPr="007E292E">
              <w:rPr>
                <w:b/>
                <w:bCs/>
                <w:spacing w:val="1"/>
              </w:rPr>
              <w:t>(</w:t>
            </w:r>
            <w:r w:rsidRPr="007E292E">
              <w:rPr>
                <w:b/>
                <w:bCs/>
              </w:rPr>
              <w:t>FC)*</w:t>
            </w:r>
          </w:p>
        </w:tc>
        <w:tc>
          <w:tcPr>
            <w:tcW w:w="3770" w:type="dxa"/>
            <w:tcBorders>
              <w:top w:val="single" w:sz="5" w:space="0" w:color="000000"/>
              <w:left w:val="single" w:sz="5" w:space="0" w:color="000000"/>
              <w:bottom w:val="single" w:sz="5" w:space="0" w:color="000000"/>
              <w:right w:val="single" w:sz="5" w:space="0" w:color="000000"/>
            </w:tcBorders>
          </w:tcPr>
          <w:p w14:paraId="029D726B" w14:textId="77777777" w:rsidR="00760328" w:rsidRPr="007E292E" w:rsidRDefault="0048683A" w:rsidP="00760328">
            <w:pPr>
              <w:ind w:left="0"/>
              <w:jc w:val="center"/>
              <w:rPr>
                <w:b/>
                <w:bCs/>
                <w:spacing w:val="-2"/>
              </w:rPr>
            </w:pPr>
            <w:r w:rsidRPr="007E292E">
              <w:rPr>
                <w:b/>
                <w:bCs/>
                <w:spacing w:val="1"/>
              </w:rPr>
              <w:t>Br</w:t>
            </w:r>
            <w:r w:rsidRPr="007E292E">
              <w:rPr>
                <w:b/>
                <w:bCs/>
                <w:spacing w:val="-1"/>
              </w:rPr>
              <w:t>i</w:t>
            </w:r>
            <w:r w:rsidRPr="007E292E">
              <w:rPr>
                <w:b/>
                <w:bCs/>
              </w:rPr>
              <w:t>ef</w:t>
            </w:r>
            <w:r w:rsidRPr="007E292E">
              <w:rPr>
                <w:b/>
                <w:bCs/>
                <w:spacing w:val="-4"/>
              </w:rPr>
              <w:t xml:space="preserve"> </w:t>
            </w:r>
            <w:r w:rsidRPr="007E292E">
              <w:rPr>
                <w:b/>
                <w:bCs/>
                <w:spacing w:val="-1"/>
              </w:rPr>
              <w:t>D</w:t>
            </w:r>
            <w:r w:rsidRPr="007E292E">
              <w:rPr>
                <w:b/>
                <w:bCs/>
              </w:rPr>
              <w:t>esc</w:t>
            </w:r>
            <w:r w:rsidRPr="007E292E">
              <w:rPr>
                <w:b/>
                <w:bCs/>
                <w:spacing w:val="1"/>
              </w:rPr>
              <w:t>r</w:t>
            </w:r>
            <w:r w:rsidRPr="007E292E">
              <w:rPr>
                <w:b/>
                <w:bCs/>
                <w:spacing w:val="-1"/>
              </w:rPr>
              <w:t>i</w:t>
            </w:r>
            <w:r w:rsidRPr="007E292E">
              <w:rPr>
                <w:b/>
                <w:bCs/>
                <w:spacing w:val="1"/>
              </w:rPr>
              <w:t>p</w:t>
            </w:r>
            <w:r w:rsidRPr="007E292E">
              <w:rPr>
                <w:b/>
                <w:bCs/>
              </w:rPr>
              <w:t>tion</w:t>
            </w:r>
            <w:r w:rsidRPr="007E292E">
              <w:rPr>
                <w:b/>
                <w:bCs/>
                <w:spacing w:val="-8"/>
              </w:rPr>
              <w:t xml:space="preserve"> </w:t>
            </w:r>
            <w:r w:rsidRPr="007E292E">
              <w:rPr>
                <w:b/>
                <w:bCs/>
                <w:spacing w:val="1"/>
              </w:rPr>
              <w:t>o</w:t>
            </w:r>
            <w:r w:rsidRPr="007E292E">
              <w:rPr>
                <w:b/>
                <w:bCs/>
              </w:rPr>
              <w:t>f</w:t>
            </w:r>
            <w:r w:rsidRPr="007E292E">
              <w:rPr>
                <w:b/>
                <w:bCs/>
                <w:spacing w:val="-2"/>
              </w:rPr>
              <w:t xml:space="preserve"> </w:t>
            </w:r>
            <w:r w:rsidRPr="007E292E">
              <w:rPr>
                <w:b/>
                <w:bCs/>
              </w:rPr>
              <w:t>t</w:t>
            </w:r>
            <w:r w:rsidRPr="007E292E">
              <w:rPr>
                <w:b/>
                <w:bCs/>
                <w:spacing w:val="2"/>
              </w:rPr>
              <w:t>h</w:t>
            </w:r>
            <w:r w:rsidRPr="007E292E">
              <w:rPr>
                <w:b/>
                <w:bCs/>
              </w:rPr>
              <w:t>e</w:t>
            </w:r>
            <w:r w:rsidRPr="007E292E">
              <w:rPr>
                <w:b/>
                <w:bCs/>
                <w:spacing w:val="-3"/>
              </w:rPr>
              <w:t xml:space="preserve"> </w:t>
            </w:r>
            <w:r w:rsidRPr="007E292E">
              <w:rPr>
                <w:b/>
                <w:bCs/>
                <w:spacing w:val="1"/>
              </w:rPr>
              <w:t>pu</w:t>
            </w:r>
            <w:r w:rsidRPr="007E292E">
              <w:rPr>
                <w:b/>
                <w:bCs/>
                <w:spacing w:val="-1"/>
              </w:rPr>
              <w:t>rp</w:t>
            </w:r>
            <w:r w:rsidRPr="007E292E">
              <w:rPr>
                <w:b/>
                <w:bCs/>
                <w:spacing w:val="1"/>
              </w:rPr>
              <w:t>o</w:t>
            </w:r>
            <w:r w:rsidRPr="007E292E">
              <w:rPr>
                <w:b/>
                <w:bCs/>
              </w:rPr>
              <w:t>se</w:t>
            </w:r>
            <w:r w:rsidRPr="007E292E">
              <w:rPr>
                <w:b/>
                <w:bCs/>
                <w:spacing w:val="-4"/>
              </w:rPr>
              <w:t xml:space="preserve"> </w:t>
            </w:r>
            <w:r w:rsidRPr="007E292E">
              <w:rPr>
                <w:b/>
                <w:bCs/>
                <w:spacing w:val="1"/>
              </w:rPr>
              <w:t>o</w:t>
            </w:r>
            <w:r w:rsidRPr="007E292E">
              <w:rPr>
                <w:b/>
                <w:bCs/>
              </w:rPr>
              <w:t>f</w:t>
            </w:r>
          </w:p>
          <w:p w14:paraId="12AE6B0A" w14:textId="114E4443" w:rsidR="00E47382" w:rsidRPr="007E292E" w:rsidRDefault="0048683A" w:rsidP="00760328">
            <w:pPr>
              <w:ind w:left="0"/>
              <w:jc w:val="center"/>
              <w:rPr>
                <w:b/>
                <w:bCs/>
              </w:rPr>
            </w:pPr>
            <w:r w:rsidRPr="007E292E">
              <w:rPr>
                <w:b/>
                <w:bCs/>
              </w:rPr>
              <w:t>t</w:t>
            </w:r>
            <w:r w:rsidRPr="007E292E">
              <w:rPr>
                <w:b/>
                <w:bCs/>
                <w:spacing w:val="2"/>
              </w:rPr>
              <w:t>h</w:t>
            </w:r>
            <w:r w:rsidRPr="007E292E">
              <w:rPr>
                <w:b/>
                <w:bCs/>
              </w:rPr>
              <w:t>e</w:t>
            </w:r>
            <w:r w:rsidRPr="007E292E">
              <w:rPr>
                <w:b/>
                <w:bCs/>
                <w:spacing w:val="-3"/>
              </w:rPr>
              <w:t xml:space="preserve"> </w:t>
            </w:r>
            <w:r w:rsidRPr="007E292E">
              <w:rPr>
                <w:b/>
                <w:bCs/>
              </w:rPr>
              <w:t>FC</w:t>
            </w:r>
            <w:r w:rsidR="00760328" w:rsidRPr="007E292E">
              <w:rPr>
                <w:b/>
                <w:bCs/>
              </w:rPr>
              <w:t xml:space="preserve"> </w:t>
            </w:r>
            <w:r w:rsidRPr="007E292E">
              <w:rPr>
                <w:b/>
                <w:bCs/>
              </w:rPr>
              <w:t>a</w:t>
            </w:r>
            <w:r w:rsidRPr="007E292E">
              <w:rPr>
                <w:b/>
                <w:bCs/>
                <w:spacing w:val="1"/>
              </w:rPr>
              <w:t>n</w:t>
            </w:r>
            <w:r w:rsidRPr="007E292E">
              <w:rPr>
                <w:b/>
                <w:bCs/>
              </w:rPr>
              <w:t>d</w:t>
            </w:r>
            <w:r w:rsidRPr="007E292E">
              <w:rPr>
                <w:b/>
                <w:bCs/>
                <w:spacing w:val="-2"/>
              </w:rPr>
              <w:t xml:space="preserve"> </w:t>
            </w:r>
            <w:r w:rsidRPr="007E292E">
              <w:rPr>
                <w:b/>
                <w:bCs/>
                <w:spacing w:val="1"/>
              </w:rPr>
              <w:t>th</w:t>
            </w:r>
            <w:r w:rsidRPr="007E292E">
              <w:rPr>
                <w:b/>
                <w:bCs/>
              </w:rPr>
              <w:t>e</w:t>
            </w:r>
            <w:r w:rsidRPr="007E292E">
              <w:rPr>
                <w:b/>
                <w:bCs/>
                <w:spacing w:val="-3"/>
              </w:rPr>
              <w:t xml:space="preserve"> </w:t>
            </w:r>
            <w:r w:rsidRPr="007E292E">
              <w:rPr>
                <w:b/>
                <w:bCs/>
              </w:rPr>
              <w:t>g</w:t>
            </w:r>
            <w:r w:rsidRPr="007E292E">
              <w:rPr>
                <w:b/>
                <w:bCs/>
                <w:spacing w:val="1"/>
              </w:rPr>
              <w:t>r</w:t>
            </w:r>
            <w:r w:rsidRPr="007E292E">
              <w:rPr>
                <w:b/>
                <w:bCs/>
              </w:rPr>
              <w:t>a</w:t>
            </w:r>
            <w:r w:rsidRPr="007E292E">
              <w:rPr>
                <w:b/>
                <w:bCs/>
                <w:spacing w:val="1"/>
              </w:rPr>
              <w:t>n</w:t>
            </w:r>
            <w:r w:rsidRPr="007E292E">
              <w:rPr>
                <w:b/>
                <w:bCs/>
              </w:rPr>
              <w:t>ting</w:t>
            </w:r>
            <w:r w:rsidRPr="007E292E">
              <w:rPr>
                <w:b/>
                <w:bCs/>
                <w:spacing w:val="-7"/>
              </w:rPr>
              <w:t xml:space="preserve"> </w:t>
            </w:r>
            <w:r w:rsidRPr="007E292E">
              <w:rPr>
                <w:b/>
                <w:bCs/>
                <w:spacing w:val="1"/>
              </w:rPr>
              <w:t>en</w:t>
            </w:r>
            <w:r w:rsidRPr="007E292E">
              <w:rPr>
                <w:b/>
                <w:bCs/>
              </w:rPr>
              <w:t>tit</w:t>
            </w:r>
            <w:r w:rsidRPr="007E292E">
              <w:rPr>
                <w:b/>
                <w:bCs/>
                <w:spacing w:val="-1"/>
              </w:rPr>
              <w:t>y*</w:t>
            </w:r>
            <w:r w:rsidRPr="007E292E">
              <w:rPr>
                <w:b/>
                <w:bCs/>
              </w:rPr>
              <w:t>*</w:t>
            </w:r>
          </w:p>
        </w:tc>
        <w:tc>
          <w:tcPr>
            <w:tcW w:w="1873" w:type="dxa"/>
            <w:tcBorders>
              <w:top w:val="single" w:sz="5" w:space="0" w:color="000000"/>
              <w:left w:val="single" w:sz="5" w:space="0" w:color="000000"/>
              <w:bottom w:val="single" w:sz="5" w:space="0" w:color="000000"/>
              <w:right w:val="single" w:sz="5" w:space="0" w:color="000000"/>
            </w:tcBorders>
          </w:tcPr>
          <w:p w14:paraId="504FA8AD" w14:textId="0EC28494" w:rsidR="00E47382" w:rsidRPr="007E292E" w:rsidRDefault="0048683A" w:rsidP="00760328">
            <w:pPr>
              <w:ind w:left="0"/>
              <w:jc w:val="center"/>
              <w:rPr>
                <w:b/>
                <w:bCs/>
              </w:rPr>
            </w:pPr>
            <w:r w:rsidRPr="007E292E">
              <w:rPr>
                <w:b/>
                <w:bCs/>
              </w:rPr>
              <w:t>Total</w:t>
            </w:r>
            <w:r w:rsidRPr="007E292E">
              <w:rPr>
                <w:b/>
                <w:bCs/>
                <w:spacing w:val="-4"/>
              </w:rPr>
              <w:t xml:space="preserve"> </w:t>
            </w:r>
            <w:r w:rsidRPr="007E292E">
              <w:rPr>
                <w:b/>
                <w:bCs/>
                <w:spacing w:val="-1"/>
              </w:rPr>
              <w:t>E</w:t>
            </w:r>
            <w:r w:rsidRPr="007E292E">
              <w:rPr>
                <w:b/>
                <w:bCs/>
              </w:rPr>
              <w:t>s</w:t>
            </w:r>
            <w:r w:rsidRPr="007E292E">
              <w:rPr>
                <w:b/>
                <w:bCs/>
                <w:spacing w:val="2"/>
              </w:rPr>
              <w:t>t</w:t>
            </w:r>
            <w:r w:rsidRPr="007E292E">
              <w:rPr>
                <w:b/>
                <w:bCs/>
                <w:spacing w:val="-1"/>
              </w:rPr>
              <w:t>i</w:t>
            </w:r>
            <w:r w:rsidRPr="007E292E">
              <w:rPr>
                <w:b/>
                <w:bCs/>
                <w:spacing w:val="1"/>
              </w:rPr>
              <w:t>m</w:t>
            </w:r>
            <w:r w:rsidRPr="007E292E">
              <w:rPr>
                <w:b/>
                <w:bCs/>
              </w:rPr>
              <w:t>at</w:t>
            </w:r>
            <w:r w:rsidRPr="007E292E">
              <w:rPr>
                <w:b/>
                <w:bCs/>
                <w:spacing w:val="1"/>
              </w:rPr>
              <w:t>e</w:t>
            </w:r>
            <w:r w:rsidRPr="007E292E">
              <w:rPr>
                <w:b/>
                <w:bCs/>
              </w:rPr>
              <w:t>d</w:t>
            </w:r>
            <w:r w:rsidR="00760328" w:rsidRPr="007E292E">
              <w:rPr>
                <w:b/>
                <w:bCs/>
              </w:rPr>
              <w:t xml:space="preserve"> </w:t>
            </w:r>
            <w:r w:rsidRPr="007E292E">
              <w:rPr>
                <w:b/>
                <w:bCs/>
                <w:spacing w:val="-1"/>
              </w:rPr>
              <w:t>v</w:t>
            </w:r>
            <w:r w:rsidRPr="007E292E">
              <w:rPr>
                <w:b/>
                <w:bCs/>
              </w:rPr>
              <w:t>a</w:t>
            </w:r>
            <w:r w:rsidRPr="007E292E">
              <w:rPr>
                <w:b/>
                <w:bCs/>
                <w:spacing w:val="-1"/>
              </w:rPr>
              <w:t>l</w:t>
            </w:r>
            <w:r w:rsidRPr="007E292E">
              <w:rPr>
                <w:b/>
                <w:bCs/>
                <w:spacing w:val="1"/>
              </w:rPr>
              <w:t>u</w:t>
            </w:r>
            <w:r w:rsidRPr="007E292E">
              <w:rPr>
                <w:b/>
                <w:bCs/>
              </w:rPr>
              <w:t>e</w:t>
            </w:r>
            <w:r w:rsidRPr="007E292E">
              <w:rPr>
                <w:b/>
                <w:bCs/>
                <w:spacing w:val="-4"/>
              </w:rPr>
              <w:t xml:space="preserve"> </w:t>
            </w:r>
            <w:r w:rsidRPr="007E292E">
              <w:rPr>
                <w:b/>
                <w:bCs/>
                <w:spacing w:val="1"/>
              </w:rPr>
              <w:t>o</w:t>
            </w:r>
            <w:r w:rsidRPr="007E292E">
              <w:rPr>
                <w:b/>
                <w:bCs/>
              </w:rPr>
              <w:t>f</w:t>
            </w:r>
            <w:r w:rsidRPr="007E292E">
              <w:rPr>
                <w:b/>
                <w:bCs/>
                <w:spacing w:val="-2"/>
              </w:rPr>
              <w:t xml:space="preserve"> </w:t>
            </w:r>
            <w:r w:rsidRPr="007E292E">
              <w:rPr>
                <w:b/>
                <w:bCs/>
              </w:rPr>
              <w:t>t</w:t>
            </w:r>
            <w:r w:rsidRPr="007E292E">
              <w:rPr>
                <w:b/>
                <w:bCs/>
                <w:spacing w:val="2"/>
              </w:rPr>
              <w:t>h</w:t>
            </w:r>
            <w:r w:rsidRPr="007E292E">
              <w:rPr>
                <w:b/>
                <w:bCs/>
              </w:rPr>
              <w:t>e</w:t>
            </w:r>
            <w:r w:rsidRPr="007E292E">
              <w:rPr>
                <w:b/>
                <w:bCs/>
                <w:spacing w:val="-3"/>
              </w:rPr>
              <w:t xml:space="preserve"> </w:t>
            </w:r>
            <w:r w:rsidRPr="007E292E">
              <w:rPr>
                <w:b/>
                <w:bCs/>
              </w:rPr>
              <w:t>FC</w:t>
            </w:r>
            <w:r w:rsidR="00760328" w:rsidRPr="007E292E">
              <w:rPr>
                <w:b/>
                <w:bCs/>
              </w:rPr>
              <w:t xml:space="preserve"> </w:t>
            </w:r>
            <w:r w:rsidRPr="007E292E">
              <w:rPr>
                <w:b/>
                <w:bCs/>
              </w:rPr>
              <w:t>g</w:t>
            </w:r>
            <w:r w:rsidRPr="007E292E">
              <w:rPr>
                <w:b/>
                <w:bCs/>
                <w:spacing w:val="1"/>
              </w:rPr>
              <w:t>r</w:t>
            </w:r>
            <w:r w:rsidRPr="007E292E">
              <w:rPr>
                <w:b/>
                <w:bCs/>
              </w:rPr>
              <w:t>a</w:t>
            </w:r>
            <w:r w:rsidRPr="007E292E">
              <w:rPr>
                <w:b/>
                <w:bCs/>
                <w:spacing w:val="1"/>
              </w:rPr>
              <w:t>n</w:t>
            </w:r>
            <w:r w:rsidRPr="007E292E">
              <w:rPr>
                <w:b/>
                <w:bCs/>
              </w:rPr>
              <w:t>t</w:t>
            </w:r>
            <w:r w:rsidRPr="007E292E">
              <w:rPr>
                <w:b/>
                <w:bCs/>
                <w:spacing w:val="1"/>
              </w:rPr>
              <w:t>e</w:t>
            </w:r>
            <w:r w:rsidRPr="007E292E">
              <w:rPr>
                <w:b/>
                <w:bCs/>
                <w:spacing w:val="2"/>
              </w:rPr>
              <w:t>d</w:t>
            </w:r>
            <w:r w:rsidRPr="007E292E">
              <w:rPr>
                <w:b/>
                <w:bCs/>
              </w:rPr>
              <w:t>***</w:t>
            </w:r>
          </w:p>
        </w:tc>
      </w:tr>
      <w:tr w:rsidR="00E47382" w:rsidRPr="007E292E" w14:paraId="0FC875E6" w14:textId="77777777" w:rsidTr="00557753">
        <w:trPr>
          <w:trHeight w:hRule="exact" w:val="410"/>
        </w:trPr>
        <w:tc>
          <w:tcPr>
            <w:tcW w:w="1276" w:type="dxa"/>
            <w:tcBorders>
              <w:top w:val="single" w:sz="5" w:space="0" w:color="000000"/>
              <w:left w:val="single" w:sz="5" w:space="0" w:color="000000"/>
              <w:bottom w:val="single" w:sz="5" w:space="0" w:color="000000"/>
              <w:right w:val="single" w:sz="5" w:space="0" w:color="000000"/>
            </w:tcBorders>
          </w:tcPr>
          <w:p w14:paraId="7005DE2A" w14:textId="77777777" w:rsidR="00E47382" w:rsidRPr="007E292E" w:rsidRDefault="0048683A" w:rsidP="00760328">
            <w:pPr>
              <w:ind w:left="164"/>
            </w:pPr>
            <w:r w:rsidRPr="007E292E">
              <w:t>Co</w:t>
            </w:r>
            <w:r w:rsidRPr="007E292E">
              <w:rPr>
                <w:spacing w:val="1"/>
              </w:rPr>
              <w:t>un</w:t>
            </w:r>
            <w:r w:rsidRPr="007E292E">
              <w:t>try</w:t>
            </w:r>
            <w:r w:rsidRPr="007E292E">
              <w:rPr>
                <w:spacing w:val="-5"/>
              </w:rPr>
              <w:t xml:space="preserve"> </w:t>
            </w:r>
            <w:r w:rsidRPr="007E292E">
              <w:t>A</w:t>
            </w:r>
          </w:p>
        </w:tc>
        <w:tc>
          <w:tcPr>
            <w:tcW w:w="1984" w:type="dxa"/>
            <w:tcBorders>
              <w:top w:val="single" w:sz="5" w:space="0" w:color="000000"/>
              <w:left w:val="single" w:sz="5" w:space="0" w:color="000000"/>
              <w:bottom w:val="single" w:sz="5" w:space="0" w:color="000000"/>
              <w:right w:val="single" w:sz="5" w:space="0" w:color="000000"/>
            </w:tcBorders>
          </w:tcPr>
          <w:p w14:paraId="2C28F715" w14:textId="77777777" w:rsidR="00E47382" w:rsidRPr="007E292E" w:rsidRDefault="00E47382" w:rsidP="00EE48D2">
            <w:pPr>
              <w:rPr>
                <w:b/>
                <w:bCs/>
              </w:rPr>
            </w:pPr>
          </w:p>
        </w:tc>
        <w:tc>
          <w:tcPr>
            <w:tcW w:w="3770" w:type="dxa"/>
            <w:tcBorders>
              <w:top w:val="single" w:sz="5" w:space="0" w:color="000000"/>
              <w:left w:val="single" w:sz="5" w:space="0" w:color="000000"/>
              <w:bottom w:val="single" w:sz="5" w:space="0" w:color="000000"/>
              <w:right w:val="single" w:sz="5" w:space="0" w:color="000000"/>
            </w:tcBorders>
          </w:tcPr>
          <w:p w14:paraId="3A9BA3FD" w14:textId="77777777" w:rsidR="00E47382" w:rsidRPr="007E292E" w:rsidRDefault="00E47382" w:rsidP="00EE48D2">
            <w:pPr>
              <w:rPr>
                <w:b/>
                <w:bCs/>
              </w:rPr>
            </w:pPr>
          </w:p>
        </w:tc>
        <w:tc>
          <w:tcPr>
            <w:tcW w:w="1873" w:type="dxa"/>
            <w:tcBorders>
              <w:top w:val="single" w:sz="5" w:space="0" w:color="000000"/>
              <w:left w:val="single" w:sz="5" w:space="0" w:color="000000"/>
              <w:bottom w:val="single" w:sz="5" w:space="0" w:color="000000"/>
              <w:right w:val="single" w:sz="5" w:space="0" w:color="000000"/>
            </w:tcBorders>
          </w:tcPr>
          <w:p w14:paraId="7FEF060F" w14:textId="77777777" w:rsidR="00E47382" w:rsidRPr="007E292E" w:rsidRDefault="00E47382" w:rsidP="00EE48D2">
            <w:pPr>
              <w:rPr>
                <w:b/>
                <w:bCs/>
              </w:rPr>
            </w:pPr>
          </w:p>
        </w:tc>
      </w:tr>
      <w:tr w:rsidR="00E47382" w:rsidRPr="007E292E" w14:paraId="3B83B3B0" w14:textId="77777777" w:rsidTr="00557753">
        <w:trPr>
          <w:trHeight w:hRule="exact" w:val="410"/>
        </w:trPr>
        <w:tc>
          <w:tcPr>
            <w:tcW w:w="1276" w:type="dxa"/>
            <w:tcBorders>
              <w:top w:val="single" w:sz="5" w:space="0" w:color="000000"/>
              <w:left w:val="single" w:sz="5" w:space="0" w:color="000000"/>
              <w:bottom w:val="single" w:sz="5" w:space="0" w:color="000000"/>
              <w:right w:val="single" w:sz="5" w:space="0" w:color="000000"/>
            </w:tcBorders>
          </w:tcPr>
          <w:p w14:paraId="185FA331" w14:textId="77777777" w:rsidR="00E47382" w:rsidRPr="007E292E" w:rsidRDefault="0048683A" w:rsidP="00760328">
            <w:pPr>
              <w:ind w:left="164"/>
            </w:pPr>
            <w:r w:rsidRPr="007E292E">
              <w:t>Co</w:t>
            </w:r>
            <w:r w:rsidRPr="007E292E">
              <w:rPr>
                <w:spacing w:val="1"/>
              </w:rPr>
              <w:t>un</w:t>
            </w:r>
            <w:r w:rsidRPr="007E292E">
              <w:t>try</w:t>
            </w:r>
            <w:r w:rsidRPr="007E292E">
              <w:rPr>
                <w:spacing w:val="-5"/>
              </w:rPr>
              <w:t xml:space="preserve"> </w:t>
            </w:r>
            <w:r w:rsidRPr="007E292E">
              <w:t>B</w:t>
            </w:r>
          </w:p>
        </w:tc>
        <w:tc>
          <w:tcPr>
            <w:tcW w:w="1984" w:type="dxa"/>
            <w:tcBorders>
              <w:top w:val="single" w:sz="5" w:space="0" w:color="000000"/>
              <w:left w:val="single" w:sz="5" w:space="0" w:color="000000"/>
              <w:bottom w:val="single" w:sz="5" w:space="0" w:color="000000"/>
              <w:right w:val="single" w:sz="5" w:space="0" w:color="000000"/>
            </w:tcBorders>
          </w:tcPr>
          <w:p w14:paraId="28044FD7" w14:textId="77777777" w:rsidR="00E47382" w:rsidRPr="007E292E" w:rsidRDefault="00E47382" w:rsidP="00EE48D2">
            <w:pPr>
              <w:rPr>
                <w:b/>
                <w:bCs/>
              </w:rPr>
            </w:pPr>
          </w:p>
        </w:tc>
        <w:tc>
          <w:tcPr>
            <w:tcW w:w="3770" w:type="dxa"/>
            <w:tcBorders>
              <w:top w:val="single" w:sz="5" w:space="0" w:color="000000"/>
              <w:left w:val="single" w:sz="5" w:space="0" w:color="000000"/>
              <w:bottom w:val="single" w:sz="5" w:space="0" w:color="000000"/>
              <w:right w:val="single" w:sz="5" w:space="0" w:color="000000"/>
            </w:tcBorders>
          </w:tcPr>
          <w:p w14:paraId="4877B80E" w14:textId="77777777" w:rsidR="00E47382" w:rsidRPr="007E292E" w:rsidRDefault="00E47382" w:rsidP="00EE48D2">
            <w:pPr>
              <w:rPr>
                <w:b/>
                <w:bCs/>
              </w:rPr>
            </w:pPr>
          </w:p>
        </w:tc>
        <w:tc>
          <w:tcPr>
            <w:tcW w:w="1873" w:type="dxa"/>
            <w:tcBorders>
              <w:top w:val="single" w:sz="5" w:space="0" w:color="000000"/>
              <w:left w:val="single" w:sz="5" w:space="0" w:color="000000"/>
              <w:bottom w:val="single" w:sz="5" w:space="0" w:color="000000"/>
              <w:right w:val="single" w:sz="5" w:space="0" w:color="000000"/>
            </w:tcBorders>
          </w:tcPr>
          <w:p w14:paraId="33DCDFD5" w14:textId="77777777" w:rsidR="00E47382" w:rsidRPr="007E292E" w:rsidRDefault="00E47382" w:rsidP="00EE48D2">
            <w:pPr>
              <w:rPr>
                <w:b/>
                <w:bCs/>
              </w:rPr>
            </w:pPr>
          </w:p>
        </w:tc>
      </w:tr>
      <w:tr w:rsidR="00E47382" w:rsidRPr="007E292E" w14:paraId="0E01D47D" w14:textId="77777777" w:rsidTr="00557753">
        <w:trPr>
          <w:trHeight w:hRule="exact" w:val="410"/>
        </w:trPr>
        <w:tc>
          <w:tcPr>
            <w:tcW w:w="1276" w:type="dxa"/>
            <w:tcBorders>
              <w:top w:val="single" w:sz="5" w:space="0" w:color="000000"/>
              <w:left w:val="single" w:sz="5" w:space="0" w:color="000000"/>
              <w:bottom w:val="single" w:sz="5" w:space="0" w:color="000000"/>
              <w:right w:val="single" w:sz="5" w:space="0" w:color="000000"/>
            </w:tcBorders>
          </w:tcPr>
          <w:p w14:paraId="46914173" w14:textId="77777777" w:rsidR="00E47382" w:rsidRPr="007E292E" w:rsidRDefault="0048683A" w:rsidP="00760328">
            <w:pPr>
              <w:ind w:left="164"/>
            </w:pPr>
            <w:r w:rsidRPr="007E292E">
              <w:t>Co</w:t>
            </w:r>
            <w:r w:rsidRPr="007E292E">
              <w:rPr>
                <w:spacing w:val="1"/>
              </w:rPr>
              <w:t>un</w:t>
            </w:r>
            <w:r w:rsidRPr="007E292E">
              <w:t>try</w:t>
            </w:r>
            <w:r w:rsidRPr="007E292E">
              <w:rPr>
                <w:spacing w:val="-5"/>
              </w:rPr>
              <w:t xml:space="preserve"> </w:t>
            </w:r>
            <w:r w:rsidRPr="007E292E">
              <w:t>C</w:t>
            </w:r>
          </w:p>
        </w:tc>
        <w:tc>
          <w:tcPr>
            <w:tcW w:w="1984" w:type="dxa"/>
            <w:tcBorders>
              <w:top w:val="single" w:sz="5" w:space="0" w:color="000000"/>
              <w:left w:val="single" w:sz="5" w:space="0" w:color="000000"/>
              <w:bottom w:val="single" w:sz="5" w:space="0" w:color="000000"/>
              <w:right w:val="single" w:sz="5" w:space="0" w:color="000000"/>
            </w:tcBorders>
          </w:tcPr>
          <w:p w14:paraId="4D88C2CD" w14:textId="77777777" w:rsidR="00E47382" w:rsidRPr="007E292E" w:rsidRDefault="00E47382" w:rsidP="00EE48D2">
            <w:pPr>
              <w:rPr>
                <w:b/>
                <w:bCs/>
              </w:rPr>
            </w:pPr>
          </w:p>
        </w:tc>
        <w:tc>
          <w:tcPr>
            <w:tcW w:w="3770" w:type="dxa"/>
            <w:tcBorders>
              <w:top w:val="single" w:sz="5" w:space="0" w:color="000000"/>
              <w:left w:val="single" w:sz="5" w:space="0" w:color="000000"/>
              <w:bottom w:val="single" w:sz="5" w:space="0" w:color="000000"/>
              <w:right w:val="single" w:sz="5" w:space="0" w:color="000000"/>
            </w:tcBorders>
          </w:tcPr>
          <w:p w14:paraId="12A60D24" w14:textId="77777777" w:rsidR="00E47382" w:rsidRPr="007E292E" w:rsidRDefault="00E47382" w:rsidP="00EE48D2">
            <w:pPr>
              <w:rPr>
                <w:b/>
                <w:bCs/>
              </w:rPr>
            </w:pPr>
          </w:p>
        </w:tc>
        <w:tc>
          <w:tcPr>
            <w:tcW w:w="1873" w:type="dxa"/>
            <w:tcBorders>
              <w:top w:val="single" w:sz="5" w:space="0" w:color="000000"/>
              <w:left w:val="single" w:sz="5" w:space="0" w:color="000000"/>
              <w:bottom w:val="single" w:sz="5" w:space="0" w:color="000000"/>
              <w:right w:val="single" w:sz="5" w:space="0" w:color="000000"/>
            </w:tcBorders>
          </w:tcPr>
          <w:p w14:paraId="0752C951" w14:textId="77777777" w:rsidR="00E47382" w:rsidRPr="007E292E" w:rsidRDefault="00E47382" w:rsidP="00EE48D2">
            <w:pPr>
              <w:rPr>
                <w:b/>
                <w:bCs/>
              </w:rPr>
            </w:pPr>
          </w:p>
        </w:tc>
      </w:tr>
      <w:tr w:rsidR="00E47382" w:rsidRPr="007E292E" w14:paraId="2D9521E8" w14:textId="77777777" w:rsidTr="00557753">
        <w:trPr>
          <w:trHeight w:hRule="exact" w:val="410"/>
        </w:trPr>
        <w:tc>
          <w:tcPr>
            <w:tcW w:w="1276" w:type="dxa"/>
            <w:tcBorders>
              <w:top w:val="single" w:sz="5" w:space="0" w:color="000000"/>
              <w:left w:val="single" w:sz="5" w:space="0" w:color="000000"/>
              <w:bottom w:val="single" w:sz="5" w:space="0" w:color="000000"/>
              <w:right w:val="single" w:sz="5" w:space="0" w:color="000000"/>
            </w:tcBorders>
          </w:tcPr>
          <w:p w14:paraId="77416B64" w14:textId="77777777" w:rsidR="00E47382" w:rsidRPr="007E292E" w:rsidRDefault="0048683A" w:rsidP="00760328">
            <w:pPr>
              <w:ind w:left="164"/>
            </w:pPr>
            <w:r w:rsidRPr="007E292E">
              <w:t>Co</w:t>
            </w:r>
            <w:r w:rsidRPr="007E292E">
              <w:rPr>
                <w:spacing w:val="1"/>
              </w:rPr>
              <w:t>un</w:t>
            </w:r>
            <w:r w:rsidRPr="007E292E">
              <w:t>try</w:t>
            </w:r>
            <w:r w:rsidRPr="007E292E">
              <w:rPr>
                <w:spacing w:val="-5"/>
              </w:rPr>
              <w:t xml:space="preserve"> </w:t>
            </w:r>
            <w:r w:rsidRPr="007E292E">
              <w:t>D</w:t>
            </w:r>
          </w:p>
        </w:tc>
        <w:tc>
          <w:tcPr>
            <w:tcW w:w="1984" w:type="dxa"/>
            <w:tcBorders>
              <w:top w:val="single" w:sz="5" w:space="0" w:color="000000"/>
              <w:left w:val="single" w:sz="5" w:space="0" w:color="000000"/>
              <w:bottom w:val="single" w:sz="5" w:space="0" w:color="000000"/>
              <w:right w:val="single" w:sz="5" w:space="0" w:color="000000"/>
            </w:tcBorders>
          </w:tcPr>
          <w:p w14:paraId="23C1CD12" w14:textId="77777777" w:rsidR="00E47382" w:rsidRPr="007E292E" w:rsidRDefault="00E47382" w:rsidP="00EE48D2">
            <w:pPr>
              <w:rPr>
                <w:b/>
                <w:bCs/>
              </w:rPr>
            </w:pPr>
          </w:p>
        </w:tc>
        <w:tc>
          <w:tcPr>
            <w:tcW w:w="3770" w:type="dxa"/>
            <w:tcBorders>
              <w:top w:val="single" w:sz="5" w:space="0" w:color="000000"/>
              <w:left w:val="single" w:sz="5" w:space="0" w:color="000000"/>
              <w:bottom w:val="single" w:sz="5" w:space="0" w:color="000000"/>
              <w:right w:val="single" w:sz="5" w:space="0" w:color="000000"/>
            </w:tcBorders>
          </w:tcPr>
          <w:p w14:paraId="5CE4FB30" w14:textId="77777777" w:rsidR="00E47382" w:rsidRPr="007E292E" w:rsidRDefault="00E47382" w:rsidP="00EE48D2">
            <w:pPr>
              <w:rPr>
                <w:b/>
                <w:bCs/>
              </w:rPr>
            </w:pPr>
          </w:p>
        </w:tc>
        <w:tc>
          <w:tcPr>
            <w:tcW w:w="1873" w:type="dxa"/>
            <w:tcBorders>
              <w:top w:val="single" w:sz="5" w:space="0" w:color="000000"/>
              <w:left w:val="single" w:sz="5" w:space="0" w:color="000000"/>
              <w:bottom w:val="single" w:sz="5" w:space="0" w:color="000000"/>
              <w:right w:val="single" w:sz="5" w:space="0" w:color="000000"/>
            </w:tcBorders>
          </w:tcPr>
          <w:p w14:paraId="57853D7F" w14:textId="77777777" w:rsidR="00E47382" w:rsidRPr="007E292E" w:rsidRDefault="00E47382" w:rsidP="00EE48D2">
            <w:pPr>
              <w:rPr>
                <w:b/>
                <w:bCs/>
              </w:rPr>
            </w:pPr>
          </w:p>
        </w:tc>
      </w:tr>
    </w:tbl>
    <w:p w14:paraId="4D4282EB" w14:textId="77777777" w:rsidR="00E47382" w:rsidRPr="007E292E" w:rsidRDefault="00E47382" w:rsidP="00EE48D2"/>
    <w:p w14:paraId="5FEFA087" w14:textId="77777777" w:rsidR="00E47382" w:rsidRPr="007E292E" w:rsidRDefault="0048683A" w:rsidP="00EE48D2">
      <w:r w:rsidRPr="007E292E">
        <w:rPr>
          <w:spacing w:val="-1"/>
        </w:rPr>
        <w:t>N</w:t>
      </w:r>
      <w:r w:rsidRPr="007E292E">
        <w:rPr>
          <w:spacing w:val="1"/>
        </w:rPr>
        <w:t>o</w:t>
      </w:r>
      <w:r w:rsidRPr="007E292E">
        <w:t>t</w:t>
      </w:r>
      <w:r w:rsidRPr="007E292E">
        <w:rPr>
          <w:spacing w:val="-1"/>
        </w:rPr>
        <w:t>e</w:t>
      </w:r>
      <w:r w:rsidRPr="007E292E">
        <w:t xml:space="preserve">: </w:t>
      </w:r>
      <w:r w:rsidRPr="007E292E">
        <w:rPr>
          <w:spacing w:val="-1"/>
        </w:rPr>
        <w:t>p</w:t>
      </w:r>
      <w:r w:rsidRPr="007E292E">
        <w:t>l</w:t>
      </w:r>
      <w:r w:rsidRPr="007E292E">
        <w:rPr>
          <w:spacing w:val="-1"/>
        </w:rPr>
        <w:t>e</w:t>
      </w:r>
      <w:r w:rsidRPr="007E292E">
        <w:rPr>
          <w:spacing w:val="2"/>
        </w:rPr>
        <w:t>a</w:t>
      </w:r>
      <w:r w:rsidRPr="007E292E">
        <w:rPr>
          <w:spacing w:val="-1"/>
        </w:rPr>
        <w:t>s</w:t>
      </w:r>
      <w:r w:rsidRPr="007E292E">
        <w:t>e</w:t>
      </w:r>
      <w:r w:rsidRPr="007E292E">
        <w:rPr>
          <w:spacing w:val="-1"/>
        </w:rPr>
        <w:t xml:space="preserve"> p</w:t>
      </w:r>
      <w:r w:rsidRPr="007E292E">
        <w:t>r</w:t>
      </w:r>
      <w:r w:rsidRPr="007E292E">
        <w:rPr>
          <w:spacing w:val="1"/>
        </w:rPr>
        <w:t>o</w:t>
      </w:r>
      <w:r w:rsidRPr="007E292E">
        <w:t>v</w:t>
      </w:r>
      <w:r w:rsidRPr="007E292E">
        <w:rPr>
          <w:spacing w:val="2"/>
        </w:rPr>
        <w:t>i</w:t>
      </w:r>
      <w:r w:rsidRPr="007E292E">
        <w:rPr>
          <w:spacing w:val="-1"/>
        </w:rPr>
        <w:t>d</w:t>
      </w:r>
      <w:r w:rsidRPr="007E292E">
        <w:t>e</w:t>
      </w:r>
      <w:r w:rsidRPr="007E292E">
        <w:rPr>
          <w:spacing w:val="-1"/>
        </w:rPr>
        <w:t xml:space="preserve"> </w:t>
      </w:r>
      <w:r w:rsidRPr="007E292E">
        <w:t>a s</w:t>
      </w:r>
      <w:r w:rsidRPr="007E292E">
        <w:rPr>
          <w:spacing w:val="1"/>
        </w:rPr>
        <w:t>e</w:t>
      </w:r>
      <w:r w:rsidRPr="007E292E">
        <w:rPr>
          <w:spacing w:val="-1"/>
        </w:rPr>
        <w:t>p</w:t>
      </w:r>
      <w:r w:rsidRPr="007E292E">
        <w:t>arate</w:t>
      </w:r>
      <w:r w:rsidRPr="007E292E">
        <w:rPr>
          <w:spacing w:val="-1"/>
        </w:rPr>
        <w:t xml:space="preserve"> </w:t>
      </w:r>
      <w:r w:rsidRPr="007E292E">
        <w:rPr>
          <w:spacing w:val="2"/>
        </w:rPr>
        <w:t>t</w:t>
      </w:r>
      <w:r w:rsidRPr="007E292E">
        <w:t>a</w:t>
      </w:r>
      <w:r w:rsidRPr="007E292E">
        <w:rPr>
          <w:spacing w:val="-1"/>
        </w:rPr>
        <w:t>b</w:t>
      </w:r>
      <w:r w:rsidRPr="007E292E">
        <w:t>le</w:t>
      </w:r>
      <w:r w:rsidRPr="007E292E">
        <w:rPr>
          <w:spacing w:val="-1"/>
        </w:rPr>
        <w:t xml:space="preserve"> </w:t>
      </w:r>
      <w:r w:rsidRPr="007E292E">
        <w:t>f</w:t>
      </w:r>
      <w:r w:rsidRPr="007E292E">
        <w:rPr>
          <w:spacing w:val="1"/>
        </w:rPr>
        <w:t>o</w:t>
      </w:r>
      <w:r w:rsidRPr="007E292E">
        <w:t xml:space="preserve">r </w:t>
      </w:r>
      <w:r w:rsidRPr="007E292E">
        <w:rPr>
          <w:spacing w:val="-1"/>
        </w:rPr>
        <w:t>e</w:t>
      </w:r>
      <w:r w:rsidRPr="007E292E">
        <w:t>a</w:t>
      </w:r>
      <w:r w:rsidRPr="007E292E">
        <w:rPr>
          <w:spacing w:val="1"/>
        </w:rPr>
        <w:t>c</w:t>
      </w:r>
      <w:r w:rsidRPr="007E292E">
        <w:t>h</w:t>
      </w:r>
      <w:r w:rsidRPr="007E292E">
        <w:rPr>
          <w:spacing w:val="-1"/>
        </w:rPr>
        <w:t xml:space="preserve"> </w:t>
      </w:r>
      <w:r w:rsidRPr="007E292E">
        <w:rPr>
          <w:spacing w:val="1"/>
        </w:rPr>
        <w:t>o</w:t>
      </w:r>
      <w:r w:rsidRPr="007E292E">
        <w:t>f t</w:t>
      </w:r>
      <w:r w:rsidRPr="007E292E">
        <w:rPr>
          <w:spacing w:val="-1"/>
        </w:rPr>
        <w:t>h</w:t>
      </w:r>
      <w:r w:rsidRPr="007E292E">
        <w:t>e</w:t>
      </w:r>
      <w:r w:rsidRPr="007E292E">
        <w:rPr>
          <w:spacing w:val="-1"/>
        </w:rPr>
        <w:t xml:space="preserve"> n</w:t>
      </w:r>
      <w:r w:rsidRPr="007E292E">
        <w:rPr>
          <w:spacing w:val="1"/>
        </w:rPr>
        <w:t>o</w:t>
      </w:r>
      <w:r w:rsidRPr="007E292E">
        <w:t>t</w:t>
      </w:r>
      <w:r w:rsidRPr="007E292E">
        <w:rPr>
          <w:spacing w:val="-1"/>
        </w:rPr>
        <w:t>i</w:t>
      </w:r>
      <w:r w:rsidRPr="007E292E">
        <w:t>fy</w:t>
      </w:r>
      <w:r w:rsidRPr="007E292E">
        <w:rPr>
          <w:spacing w:val="2"/>
        </w:rPr>
        <w:t>i</w:t>
      </w:r>
      <w:r w:rsidRPr="007E292E">
        <w:rPr>
          <w:spacing w:val="-1"/>
        </w:rPr>
        <w:t>n</w:t>
      </w:r>
      <w:r w:rsidRPr="007E292E">
        <w:t>g</w:t>
      </w:r>
      <w:r w:rsidRPr="007E292E">
        <w:rPr>
          <w:spacing w:val="-1"/>
        </w:rPr>
        <w:t xml:space="preserve"> p</w:t>
      </w:r>
      <w:r w:rsidRPr="007E292E">
        <w:t>a</w:t>
      </w:r>
      <w:r w:rsidRPr="007E292E">
        <w:rPr>
          <w:spacing w:val="2"/>
        </w:rPr>
        <w:t>r</w:t>
      </w:r>
      <w:r w:rsidRPr="007E292E">
        <w:t>t</w:t>
      </w:r>
      <w:r w:rsidRPr="007E292E">
        <w:rPr>
          <w:spacing w:val="-1"/>
        </w:rPr>
        <w:t>ies</w:t>
      </w:r>
      <w:r w:rsidRPr="007E292E">
        <w:t xml:space="preserve">. </w:t>
      </w:r>
      <w:r w:rsidRPr="007E292E">
        <w:rPr>
          <w:spacing w:val="1"/>
        </w:rPr>
        <w:t>T</w:t>
      </w:r>
      <w:r w:rsidRPr="007E292E">
        <w:rPr>
          <w:spacing w:val="-1"/>
        </w:rPr>
        <w:t>h</w:t>
      </w:r>
      <w:r w:rsidRPr="007E292E">
        <w:t>i</w:t>
      </w:r>
      <w:r w:rsidRPr="007E292E">
        <w:rPr>
          <w:spacing w:val="2"/>
        </w:rPr>
        <w:t>r</w:t>
      </w:r>
      <w:r w:rsidRPr="007E292E">
        <w:t>d</w:t>
      </w:r>
      <w:r w:rsidRPr="007E292E">
        <w:rPr>
          <w:spacing w:val="-1"/>
        </w:rPr>
        <w:t xml:space="preserve"> </w:t>
      </w:r>
      <w:r w:rsidRPr="007E292E">
        <w:rPr>
          <w:spacing w:val="1"/>
        </w:rPr>
        <w:t>co</w:t>
      </w:r>
      <w:r w:rsidRPr="007E292E">
        <w:rPr>
          <w:spacing w:val="-1"/>
        </w:rPr>
        <w:t>un</w:t>
      </w:r>
      <w:r w:rsidRPr="007E292E">
        <w:t>t</w:t>
      </w:r>
      <w:r w:rsidRPr="007E292E">
        <w:rPr>
          <w:spacing w:val="-1"/>
        </w:rPr>
        <w:t>r</w:t>
      </w:r>
      <w:r w:rsidRPr="007E292E">
        <w:t>i</w:t>
      </w:r>
      <w:r w:rsidRPr="007E292E">
        <w:rPr>
          <w:spacing w:val="2"/>
        </w:rPr>
        <w:t>e</w:t>
      </w:r>
      <w:r w:rsidRPr="007E292E">
        <w:t>s</w:t>
      </w:r>
      <w:r w:rsidRPr="007E292E">
        <w:rPr>
          <w:spacing w:val="-1"/>
        </w:rPr>
        <w:t xml:space="preserve"> </w:t>
      </w:r>
      <w:r w:rsidRPr="007E292E">
        <w:t>a</w:t>
      </w:r>
      <w:r w:rsidRPr="007E292E">
        <w:rPr>
          <w:spacing w:val="-1"/>
        </w:rPr>
        <w:t>nd</w:t>
      </w:r>
      <w:r w:rsidRPr="007E292E">
        <w:t xml:space="preserve">, </w:t>
      </w:r>
      <w:r w:rsidRPr="007E292E">
        <w:rPr>
          <w:spacing w:val="1"/>
        </w:rPr>
        <w:t>wh</w:t>
      </w:r>
      <w:r w:rsidRPr="007E292E">
        <w:rPr>
          <w:spacing w:val="-1"/>
        </w:rPr>
        <w:t>e</w:t>
      </w:r>
      <w:r w:rsidRPr="007E292E">
        <w:t>re</w:t>
      </w:r>
      <w:r w:rsidRPr="007E292E">
        <w:rPr>
          <w:spacing w:val="-1"/>
        </w:rPr>
        <w:t xml:space="preserve"> </w:t>
      </w:r>
      <w:r w:rsidRPr="007E292E">
        <w:rPr>
          <w:spacing w:val="1"/>
        </w:rPr>
        <w:t>po</w:t>
      </w:r>
      <w:r w:rsidRPr="007E292E">
        <w:rPr>
          <w:spacing w:val="-1"/>
        </w:rPr>
        <w:t>ss</w:t>
      </w:r>
      <w:r w:rsidRPr="007E292E">
        <w:t>i</w:t>
      </w:r>
      <w:r w:rsidRPr="007E292E">
        <w:rPr>
          <w:spacing w:val="4"/>
        </w:rPr>
        <w:t>b</w:t>
      </w:r>
      <w:r w:rsidRPr="007E292E">
        <w:t>l</w:t>
      </w:r>
      <w:r w:rsidRPr="007E292E">
        <w:rPr>
          <w:spacing w:val="-1"/>
        </w:rPr>
        <w:t>e</w:t>
      </w:r>
      <w:r w:rsidRPr="007E292E">
        <w:t>, t</w:t>
      </w:r>
      <w:r w:rsidRPr="007E292E">
        <w:rPr>
          <w:spacing w:val="2"/>
        </w:rPr>
        <w:t>y</w:t>
      </w:r>
      <w:r w:rsidRPr="007E292E">
        <w:rPr>
          <w:spacing w:val="-1"/>
        </w:rPr>
        <w:t>pe</w:t>
      </w:r>
      <w:r w:rsidRPr="007E292E">
        <w:t>s</w:t>
      </w:r>
      <w:r w:rsidRPr="007E292E">
        <w:rPr>
          <w:spacing w:val="-1"/>
        </w:rPr>
        <w:t xml:space="preserve"> </w:t>
      </w:r>
      <w:r w:rsidRPr="007E292E">
        <w:rPr>
          <w:spacing w:val="1"/>
        </w:rPr>
        <w:t>o</w:t>
      </w:r>
      <w:r w:rsidRPr="007E292E">
        <w:t xml:space="preserve">f </w:t>
      </w:r>
      <w:r w:rsidRPr="007E292E">
        <w:rPr>
          <w:spacing w:val="1"/>
        </w:rPr>
        <w:t>co</w:t>
      </w:r>
      <w:r w:rsidRPr="007E292E">
        <w:rPr>
          <w:spacing w:val="-1"/>
        </w:rPr>
        <w:t>n</w:t>
      </w:r>
      <w:r w:rsidRPr="007E292E">
        <w:t>t</w:t>
      </w:r>
      <w:r w:rsidRPr="007E292E">
        <w:rPr>
          <w:spacing w:val="-1"/>
        </w:rPr>
        <w:t>r</w:t>
      </w:r>
      <w:r w:rsidRPr="007E292E">
        <w:t>i</w:t>
      </w:r>
      <w:r w:rsidRPr="007E292E">
        <w:rPr>
          <w:spacing w:val="-1"/>
        </w:rPr>
        <w:t>bu</w:t>
      </w:r>
      <w:r w:rsidRPr="007E292E">
        <w:t>t</w:t>
      </w:r>
      <w:r w:rsidRPr="007E292E">
        <w:rPr>
          <w:spacing w:val="-1"/>
        </w:rPr>
        <w:t>i</w:t>
      </w:r>
      <w:r w:rsidRPr="007E292E">
        <w:rPr>
          <w:spacing w:val="1"/>
        </w:rPr>
        <w:t>on</w:t>
      </w:r>
      <w:r w:rsidRPr="007E292E">
        <w:rPr>
          <w:spacing w:val="-1"/>
        </w:rPr>
        <w:t>s</w:t>
      </w:r>
      <w:r w:rsidRPr="007E292E">
        <w:t xml:space="preserve">, </w:t>
      </w:r>
      <w:r w:rsidRPr="007E292E">
        <w:rPr>
          <w:spacing w:val="-1"/>
        </w:rPr>
        <w:t>sh</w:t>
      </w:r>
      <w:r w:rsidRPr="007E292E">
        <w:rPr>
          <w:spacing w:val="1"/>
        </w:rPr>
        <w:t>o</w:t>
      </w:r>
      <w:r w:rsidRPr="007E292E">
        <w:rPr>
          <w:spacing w:val="-1"/>
        </w:rPr>
        <w:t>u</w:t>
      </w:r>
      <w:r w:rsidRPr="007E292E">
        <w:rPr>
          <w:spacing w:val="2"/>
        </w:rPr>
        <w:t>l</w:t>
      </w:r>
      <w:r w:rsidRPr="007E292E">
        <w:t>d</w:t>
      </w:r>
      <w:r w:rsidRPr="007E292E">
        <w:rPr>
          <w:spacing w:val="-1"/>
        </w:rPr>
        <w:t xml:space="preserve"> b</w:t>
      </w:r>
      <w:r w:rsidRPr="007E292E">
        <w:t>e</w:t>
      </w:r>
      <w:r w:rsidRPr="007E292E">
        <w:rPr>
          <w:spacing w:val="-1"/>
        </w:rPr>
        <w:t xml:space="preserve"> </w:t>
      </w:r>
      <w:r w:rsidRPr="007E292E">
        <w:rPr>
          <w:spacing w:val="1"/>
        </w:rPr>
        <w:t>o</w:t>
      </w:r>
      <w:r w:rsidRPr="007E292E">
        <w:t>r</w:t>
      </w:r>
      <w:r w:rsidRPr="007E292E">
        <w:rPr>
          <w:spacing w:val="1"/>
        </w:rPr>
        <w:t>d</w:t>
      </w:r>
      <w:r w:rsidRPr="007E292E">
        <w:rPr>
          <w:spacing w:val="-1"/>
        </w:rPr>
        <w:t>e</w:t>
      </w:r>
      <w:r w:rsidRPr="007E292E">
        <w:t>r</w:t>
      </w:r>
      <w:r w:rsidRPr="007E292E">
        <w:rPr>
          <w:spacing w:val="1"/>
        </w:rPr>
        <w:t>e</w:t>
      </w:r>
      <w:r w:rsidRPr="007E292E">
        <w:t>d</w:t>
      </w:r>
      <w:r w:rsidRPr="007E292E">
        <w:rPr>
          <w:spacing w:val="1"/>
        </w:rPr>
        <w:t xml:space="preserve"> </w:t>
      </w:r>
      <w:r w:rsidRPr="007E292E">
        <w:rPr>
          <w:spacing w:val="-1"/>
        </w:rPr>
        <w:t>b</w:t>
      </w:r>
      <w:r w:rsidRPr="007E292E">
        <w:t>y t</w:t>
      </w:r>
      <w:r w:rsidRPr="007E292E">
        <w:rPr>
          <w:spacing w:val="1"/>
        </w:rPr>
        <w:t>o</w:t>
      </w:r>
      <w:r w:rsidRPr="007E292E">
        <w:t>tal</w:t>
      </w:r>
      <w:r w:rsidRPr="007E292E">
        <w:rPr>
          <w:spacing w:val="-1"/>
        </w:rPr>
        <w:t xml:space="preserve"> </w:t>
      </w:r>
      <w:r w:rsidRPr="007E292E">
        <w:t>am</w:t>
      </w:r>
      <w:r w:rsidRPr="007E292E">
        <w:rPr>
          <w:spacing w:val="1"/>
        </w:rPr>
        <w:t>o</w:t>
      </w:r>
      <w:r w:rsidRPr="007E292E">
        <w:rPr>
          <w:spacing w:val="-1"/>
        </w:rPr>
        <w:t>un</w:t>
      </w:r>
      <w:r w:rsidRPr="007E292E">
        <w:t xml:space="preserve">t </w:t>
      </w:r>
      <w:r w:rsidRPr="007E292E">
        <w:rPr>
          <w:spacing w:val="1"/>
        </w:rPr>
        <w:t>o</w:t>
      </w:r>
      <w:r w:rsidRPr="007E292E">
        <w:t xml:space="preserve">f </w:t>
      </w:r>
      <w:r w:rsidRPr="007E292E">
        <w:rPr>
          <w:spacing w:val="1"/>
        </w:rPr>
        <w:t>fo</w:t>
      </w:r>
      <w:r w:rsidRPr="007E292E">
        <w:t>r</w:t>
      </w:r>
      <w:r w:rsidRPr="007E292E">
        <w:rPr>
          <w:spacing w:val="-1"/>
        </w:rPr>
        <w:t>e</w:t>
      </w:r>
      <w:r w:rsidRPr="007E292E">
        <w:t>i</w:t>
      </w:r>
      <w:r w:rsidRPr="007E292E">
        <w:rPr>
          <w:spacing w:val="-1"/>
        </w:rPr>
        <w:t>g</w:t>
      </w:r>
      <w:r w:rsidRPr="007E292E">
        <w:t>n</w:t>
      </w:r>
      <w:r w:rsidRPr="007E292E">
        <w:rPr>
          <w:spacing w:val="-1"/>
        </w:rPr>
        <w:t xml:space="preserve"> </w:t>
      </w:r>
      <w:r w:rsidRPr="007E292E">
        <w:t>fi</w:t>
      </w:r>
      <w:r w:rsidRPr="007E292E">
        <w:rPr>
          <w:spacing w:val="-1"/>
        </w:rPr>
        <w:t>n</w:t>
      </w:r>
      <w:r w:rsidRPr="007E292E">
        <w:rPr>
          <w:spacing w:val="2"/>
        </w:rPr>
        <w:t>a</w:t>
      </w:r>
      <w:r w:rsidRPr="007E292E">
        <w:rPr>
          <w:spacing w:val="-1"/>
        </w:rPr>
        <w:t>n</w:t>
      </w:r>
      <w:r w:rsidRPr="007E292E">
        <w:rPr>
          <w:spacing w:val="1"/>
        </w:rPr>
        <w:t>c</w:t>
      </w:r>
      <w:r w:rsidRPr="007E292E">
        <w:t>ial c</w:t>
      </w:r>
      <w:r w:rsidRPr="007E292E">
        <w:rPr>
          <w:spacing w:val="1"/>
        </w:rPr>
        <w:t>o</w:t>
      </w:r>
      <w:r w:rsidRPr="007E292E">
        <w:rPr>
          <w:spacing w:val="-1"/>
        </w:rPr>
        <w:t>n</w:t>
      </w:r>
      <w:r w:rsidRPr="007E292E">
        <w:t>t</w:t>
      </w:r>
      <w:r w:rsidRPr="007E292E">
        <w:rPr>
          <w:spacing w:val="-1"/>
        </w:rPr>
        <w:t>r</w:t>
      </w:r>
      <w:r w:rsidRPr="007E292E">
        <w:t>i</w:t>
      </w:r>
      <w:r w:rsidRPr="007E292E">
        <w:rPr>
          <w:spacing w:val="-1"/>
        </w:rPr>
        <w:t>bu</w:t>
      </w:r>
      <w:r w:rsidRPr="007E292E">
        <w:rPr>
          <w:spacing w:val="2"/>
        </w:rPr>
        <w:t>t</w:t>
      </w:r>
      <w:r w:rsidRPr="007E292E">
        <w:t>i</w:t>
      </w:r>
      <w:r w:rsidRPr="007E292E">
        <w:rPr>
          <w:spacing w:val="1"/>
        </w:rPr>
        <w:t>o</w:t>
      </w:r>
      <w:r w:rsidRPr="007E292E">
        <w:rPr>
          <w:spacing w:val="-1"/>
        </w:rPr>
        <w:t>n</w:t>
      </w:r>
      <w:r w:rsidRPr="007E292E">
        <w:t>, fr</w:t>
      </w:r>
      <w:r w:rsidRPr="007E292E">
        <w:rPr>
          <w:spacing w:val="1"/>
        </w:rPr>
        <w:t>o</w:t>
      </w:r>
      <w:r w:rsidRPr="007E292E">
        <w:t>m t</w:t>
      </w:r>
      <w:r w:rsidRPr="007E292E">
        <w:rPr>
          <w:spacing w:val="-1"/>
        </w:rPr>
        <w:t>h</w:t>
      </w:r>
      <w:r w:rsidRPr="007E292E">
        <w:t>e</w:t>
      </w:r>
      <w:r w:rsidRPr="007E292E">
        <w:rPr>
          <w:spacing w:val="-1"/>
        </w:rPr>
        <w:t xml:space="preserve"> h</w:t>
      </w:r>
      <w:r w:rsidRPr="007E292E">
        <w:t>i</w:t>
      </w:r>
      <w:r w:rsidRPr="007E292E">
        <w:rPr>
          <w:spacing w:val="1"/>
        </w:rPr>
        <w:t>g</w:t>
      </w:r>
      <w:r w:rsidRPr="007E292E">
        <w:rPr>
          <w:spacing w:val="-1"/>
        </w:rPr>
        <w:t>h</w:t>
      </w:r>
      <w:r w:rsidRPr="007E292E">
        <w:rPr>
          <w:spacing w:val="2"/>
        </w:rPr>
        <w:t>e</w:t>
      </w:r>
      <w:r w:rsidRPr="007E292E">
        <w:rPr>
          <w:spacing w:val="-1"/>
        </w:rPr>
        <w:t>s</w:t>
      </w:r>
      <w:r w:rsidRPr="007E292E">
        <w:t>t</w:t>
      </w:r>
      <w:r w:rsidRPr="007E292E">
        <w:rPr>
          <w:spacing w:val="2"/>
        </w:rPr>
        <w:t xml:space="preserve"> </w:t>
      </w:r>
      <w:r w:rsidRPr="007E292E">
        <w:t>to</w:t>
      </w:r>
      <w:r w:rsidRPr="007E292E">
        <w:rPr>
          <w:spacing w:val="1"/>
        </w:rPr>
        <w:t xml:space="preserve"> </w:t>
      </w:r>
      <w:r w:rsidRPr="007E292E">
        <w:t>t</w:t>
      </w:r>
      <w:r w:rsidRPr="007E292E">
        <w:rPr>
          <w:spacing w:val="-1"/>
        </w:rPr>
        <w:t>h</w:t>
      </w:r>
      <w:r w:rsidRPr="007E292E">
        <w:t>e</w:t>
      </w:r>
      <w:r w:rsidRPr="007E292E">
        <w:rPr>
          <w:spacing w:val="-1"/>
        </w:rPr>
        <w:t xml:space="preserve"> </w:t>
      </w:r>
      <w:r w:rsidRPr="007E292E">
        <w:t>l</w:t>
      </w:r>
      <w:r w:rsidRPr="007E292E">
        <w:rPr>
          <w:spacing w:val="1"/>
        </w:rPr>
        <w:t>ow</w:t>
      </w:r>
      <w:r w:rsidRPr="007E292E">
        <w:rPr>
          <w:spacing w:val="-1"/>
        </w:rPr>
        <w:t>es</w:t>
      </w:r>
      <w:r w:rsidRPr="007E292E">
        <w:t>t.</w:t>
      </w:r>
    </w:p>
    <w:p w14:paraId="06EE49B7" w14:textId="77777777" w:rsidR="00E47382" w:rsidRPr="007E292E" w:rsidRDefault="00E47382" w:rsidP="00EE48D2"/>
    <w:p w14:paraId="7E8EAFD1" w14:textId="25D22D28" w:rsidR="00E47382" w:rsidRPr="007E292E" w:rsidRDefault="0048683A" w:rsidP="00EE48D2">
      <w:r w:rsidRPr="007E292E">
        <w:t>*</w:t>
      </w:r>
      <w:r w:rsidRPr="007E292E">
        <w:rPr>
          <w:spacing w:val="-1"/>
        </w:rPr>
        <w:t xml:space="preserve"> </w:t>
      </w:r>
      <w:r w:rsidRPr="007E292E">
        <w:t>I</w:t>
      </w:r>
      <w:r w:rsidRPr="007E292E">
        <w:rPr>
          <w:spacing w:val="-1"/>
        </w:rPr>
        <w:t>den</w:t>
      </w:r>
      <w:r w:rsidRPr="007E292E">
        <w:rPr>
          <w:spacing w:val="2"/>
        </w:rPr>
        <w:t>t</w:t>
      </w:r>
      <w:r w:rsidRPr="007E292E">
        <w:t>ify t</w:t>
      </w:r>
      <w:r w:rsidRPr="007E292E">
        <w:rPr>
          <w:spacing w:val="-1"/>
        </w:rPr>
        <w:t>h</w:t>
      </w:r>
      <w:r w:rsidRPr="007E292E">
        <w:t>e</w:t>
      </w:r>
      <w:r w:rsidRPr="007E292E">
        <w:rPr>
          <w:spacing w:val="-1"/>
        </w:rPr>
        <w:t xml:space="preserve"> </w:t>
      </w:r>
      <w:r w:rsidRPr="007E292E">
        <w:t>f</w:t>
      </w:r>
      <w:r w:rsidRPr="007E292E">
        <w:rPr>
          <w:spacing w:val="2"/>
        </w:rPr>
        <w:t>i</w:t>
      </w:r>
      <w:r w:rsidRPr="007E292E">
        <w:rPr>
          <w:spacing w:val="-1"/>
        </w:rPr>
        <w:t>n</w:t>
      </w:r>
      <w:r w:rsidRPr="007E292E">
        <w:t>a</w:t>
      </w:r>
      <w:r w:rsidRPr="007E292E">
        <w:rPr>
          <w:spacing w:val="-1"/>
        </w:rPr>
        <w:t>n</w:t>
      </w:r>
      <w:r w:rsidRPr="007E292E">
        <w:rPr>
          <w:spacing w:val="1"/>
        </w:rPr>
        <w:t>c</w:t>
      </w:r>
      <w:r w:rsidRPr="007E292E">
        <w:t>ial c</w:t>
      </w:r>
      <w:r w:rsidRPr="007E292E">
        <w:rPr>
          <w:spacing w:val="1"/>
        </w:rPr>
        <w:t>o</w:t>
      </w:r>
      <w:r w:rsidRPr="007E292E">
        <w:rPr>
          <w:spacing w:val="-1"/>
        </w:rPr>
        <w:t>n</w:t>
      </w:r>
      <w:r w:rsidRPr="007E292E">
        <w:t>t</w:t>
      </w:r>
      <w:r w:rsidRPr="007E292E">
        <w:rPr>
          <w:spacing w:val="-1"/>
        </w:rPr>
        <w:t>r</w:t>
      </w:r>
      <w:r w:rsidRPr="007E292E">
        <w:rPr>
          <w:spacing w:val="2"/>
        </w:rPr>
        <w:t>i</w:t>
      </w:r>
      <w:r w:rsidRPr="007E292E">
        <w:rPr>
          <w:spacing w:val="-1"/>
        </w:rPr>
        <w:t>bu</w:t>
      </w:r>
      <w:r w:rsidRPr="007E292E">
        <w:t>t</w:t>
      </w:r>
      <w:r w:rsidRPr="007E292E">
        <w:rPr>
          <w:spacing w:val="1"/>
        </w:rPr>
        <w:t>io</w:t>
      </w:r>
      <w:r w:rsidRPr="007E292E">
        <w:rPr>
          <w:spacing w:val="-1"/>
        </w:rPr>
        <w:t>n</w:t>
      </w:r>
      <w:r w:rsidRPr="007E292E">
        <w:t>s</w:t>
      </w:r>
      <w:r w:rsidRPr="007E292E">
        <w:rPr>
          <w:spacing w:val="-1"/>
        </w:rPr>
        <w:t xml:space="preserve"> g</w:t>
      </w:r>
      <w:r w:rsidRPr="007E292E">
        <w:t>r</w:t>
      </w:r>
      <w:r w:rsidRPr="007E292E">
        <w:rPr>
          <w:spacing w:val="1"/>
        </w:rPr>
        <w:t>o</w:t>
      </w:r>
      <w:r w:rsidRPr="007E292E">
        <w:rPr>
          <w:spacing w:val="-1"/>
        </w:rPr>
        <w:t>up</w:t>
      </w:r>
      <w:r w:rsidRPr="007E292E">
        <w:rPr>
          <w:spacing w:val="2"/>
        </w:rPr>
        <w:t>i</w:t>
      </w:r>
      <w:r w:rsidRPr="007E292E">
        <w:rPr>
          <w:spacing w:val="-1"/>
        </w:rPr>
        <w:t>n</w:t>
      </w:r>
      <w:r w:rsidRPr="007E292E">
        <w:t>g</w:t>
      </w:r>
      <w:r w:rsidRPr="007E292E">
        <w:rPr>
          <w:spacing w:val="-1"/>
        </w:rPr>
        <w:t xml:space="preserve"> </w:t>
      </w:r>
      <w:r w:rsidRPr="007E292E">
        <w:t>t</w:t>
      </w:r>
      <w:r w:rsidRPr="007E292E">
        <w:rPr>
          <w:spacing w:val="1"/>
        </w:rPr>
        <w:t>h</w:t>
      </w:r>
      <w:r w:rsidRPr="007E292E">
        <w:rPr>
          <w:spacing w:val="-1"/>
        </w:rPr>
        <w:t>e</w:t>
      </w:r>
      <w:r w:rsidRPr="007E292E">
        <w:t xml:space="preserve">m </w:t>
      </w:r>
      <w:r w:rsidRPr="007E292E">
        <w:rPr>
          <w:spacing w:val="-1"/>
        </w:rPr>
        <w:t>b</w:t>
      </w:r>
      <w:r w:rsidRPr="007E292E">
        <w:t>y ty</w:t>
      </w:r>
      <w:r w:rsidRPr="007E292E">
        <w:rPr>
          <w:spacing w:val="1"/>
        </w:rPr>
        <w:t>p</w:t>
      </w:r>
      <w:r w:rsidRPr="007E292E">
        <w:rPr>
          <w:spacing w:val="-1"/>
        </w:rPr>
        <w:t>e</w:t>
      </w:r>
      <w:r w:rsidRPr="007E292E">
        <w:t xml:space="preserve">: </w:t>
      </w:r>
      <w:r w:rsidRPr="007E292E">
        <w:rPr>
          <w:spacing w:val="1"/>
        </w:rPr>
        <w:t>s</w:t>
      </w:r>
      <w:r w:rsidRPr="007E292E">
        <w:rPr>
          <w:spacing w:val="-1"/>
        </w:rPr>
        <w:t>u</w:t>
      </w:r>
      <w:r w:rsidRPr="007E292E">
        <w:rPr>
          <w:spacing w:val="1"/>
        </w:rPr>
        <w:t>c</w:t>
      </w:r>
      <w:r w:rsidRPr="007E292E">
        <w:t>h</w:t>
      </w:r>
      <w:r w:rsidRPr="007E292E">
        <w:rPr>
          <w:spacing w:val="1"/>
        </w:rPr>
        <w:t xml:space="preserve"> </w:t>
      </w:r>
      <w:r w:rsidRPr="007E292E">
        <w:t>as</w:t>
      </w:r>
      <w:r w:rsidRPr="007E292E">
        <w:rPr>
          <w:spacing w:val="-1"/>
        </w:rPr>
        <w:t xml:space="preserve"> d</w:t>
      </w:r>
      <w:r w:rsidRPr="007E292E">
        <w:t>ir</w:t>
      </w:r>
      <w:r w:rsidRPr="007E292E">
        <w:rPr>
          <w:spacing w:val="-1"/>
        </w:rPr>
        <w:t>e</w:t>
      </w:r>
      <w:r w:rsidRPr="007E292E">
        <w:rPr>
          <w:spacing w:val="1"/>
        </w:rPr>
        <w:t>c</w:t>
      </w:r>
      <w:r w:rsidRPr="007E292E">
        <w:t xml:space="preserve">t </w:t>
      </w:r>
      <w:r w:rsidRPr="007E292E">
        <w:rPr>
          <w:spacing w:val="1"/>
        </w:rPr>
        <w:t>g</w:t>
      </w:r>
      <w:r w:rsidRPr="007E292E">
        <w:t>ra</w:t>
      </w:r>
      <w:r w:rsidRPr="007E292E">
        <w:rPr>
          <w:spacing w:val="-1"/>
        </w:rPr>
        <w:t>n</w:t>
      </w:r>
      <w:r w:rsidRPr="007E292E">
        <w:t>t, l</w:t>
      </w:r>
      <w:r w:rsidRPr="007E292E">
        <w:rPr>
          <w:spacing w:val="1"/>
        </w:rPr>
        <w:t>o</w:t>
      </w:r>
      <w:r w:rsidRPr="007E292E">
        <w:t>a</w:t>
      </w:r>
      <w:r w:rsidRPr="007E292E">
        <w:rPr>
          <w:spacing w:val="-1"/>
        </w:rPr>
        <w:t>n</w:t>
      </w:r>
      <w:r w:rsidRPr="007E292E">
        <w:t>/fi</w:t>
      </w:r>
      <w:r w:rsidRPr="007E292E">
        <w:rPr>
          <w:spacing w:val="-1"/>
        </w:rPr>
        <w:t>n</w:t>
      </w:r>
      <w:r w:rsidRPr="007E292E">
        <w:rPr>
          <w:spacing w:val="2"/>
        </w:rPr>
        <w:t>a</w:t>
      </w:r>
      <w:r w:rsidRPr="007E292E">
        <w:rPr>
          <w:spacing w:val="-1"/>
        </w:rPr>
        <w:t>n</w:t>
      </w:r>
      <w:r w:rsidRPr="007E292E">
        <w:rPr>
          <w:spacing w:val="1"/>
        </w:rPr>
        <w:t>c</w:t>
      </w:r>
      <w:r w:rsidRPr="007E292E">
        <w:t>i</w:t>
      </w:r>
      <w:r w:rsidRPr="007E292E">
        <w:rPr>
          <w:spacing w:val="-1"/>
        </w:rPr>
        <w:t>n</w:t>
      </w:r>
      <w:r w:rsidRPr="007E292E">
        <w:t>g</w:t>
      </w:r>
      <w:r w:rsidRPr="007E292E">
        <w:rPr>
          <w:spacing w:val="-1"/>
        </w:rPr>
        <w:t xml:space="preserve"> </w:t>
      </w:r>
      <w:r w:rsidRPr="007E292E">
        <w:rPr>
          <w:spacing w:val="2"/>
        </w:rPr>
        <w:t>i</w:t>
      </w:r>
      <w:r w:rsidRPr="007E292E">
        <w:rPr>
          <w:spacing w:val="-1"/>
        </w:rPr>
        <w:t>n</w:t>
      </w:r>
      <w:r w:rsidRPr="007E292E">
        <w:rPr>
          <w:spacing w:val="1"/>
        </w:rPr>
        <w:t>s</w:t>
      </w:r>
      <w:r w:rsidRPr="007E292E">
        <w:t>t</w:t>
      </w:r>
      <w:r w:rsidRPr="007E292E">
        <w:rPr>
          <w:spacing w:val="-1"/>
        </w:rPr>
        <w:t>ru</w:t>
      </w:r>
      <w:r w:rsidRPr="007E292E">
        <w:t>m</w:t>
      </w:r>
      <w:r w:rsidRPr="007E292E">
        <w:rPr>
          <w:spacing w:val="-1"/>
        </w:rPr>
        <w:t>en</w:t>
      </w:r>
      <w:r w:rsidRPr="007E292E">
        <w:t>t</w:t>
      </w:r>
      <w:r w:rsidRPr="007E292E">
        <w:rPr>
          <w:spacing w:val="2"/>
        </w:rPr>
        <w:t>/</w:t>
      </w:r>
      <w:r w:rsidRPr="007E292E">
        <w:t>r</w:t>
      </w:r>
      <w:r w:rsidRPr="007E292E">
        <w:rPr>
          <w:spacing w:val="-1"/>
        </w:rPr>
        <w:t>ep</w:t>
      </w:r>
      <w:r w:rsidRPr="007E292E">
        <w:t>ay</w:t>
      </w:r>
      <w:r w:rsidRPr="007E292E">
        <w:rPr>
          <w:spacing w:val="3"/>
        </w:rPr>
        <w:t>a</w:t>
      </w:r>
      <w:r w:rsidRPr="007E292E">
        <w:rPr>
          <w:spacing w:val="-1"/>
        </w:rPr>
        <w:t>b</w:t>
      </w:r>
      <w:r w:rsidRPr="007E292E">
        <w:t>le a</w:t>
      </w:r>
      <w:r w:rsidRPr="007E292E">
        <w:rPr>
          <w:spacing w:val="-1"/>
        </w:rPr>
        <w:t>d</w:t>
      </w:r>
      <w:r w:rsidRPr="007E292E">
        <w:t>vanc</w:t>
      </w:r>
      <w:r w:rsidRPr="007E292E">
        <w:rPr>
          <w:spacing w:val="-1"/>
        </w:rPr>
        <w:t>es</w:t>
      </w:r>
      <w:r w:rsidRPr="007E292E">
        <w:t>, tax</w:t>
      </w:r>
      <w:r w:rsidRPr="007E292E">
        <w:rPr>
          <w:spacing w:val="-1"/>
        </w:rPr>
        <w:t xml:space="preserve"> </w:t>
      </w:r>
      <w:r w:rsidRPr="007E292E">
        <w:t>a</w:t>
      </w:r>
      <w:r w:rsidRPr="007E292E">
        <w:rPr>
          <w:spacing w:val="-1"/>
        </w:rPr>
        <w:t>d</w:t>
      </w:r>
      <w:r w:rsidRPr="007E292E">
        <w:t>v</w:t>
      </w:r>
      <w:r w:rsidRPr="007E292E">
        <w:rPr>
          <w:spacing w:val="3"/>
        </w:rPr>
        <w:t>a</w:t>
      </w:r>
      <w:r w:rsidRPr="007E292E">
        <w:rPr>
          <w:spacing w:val="-1"/>
        </w:rPr>
        <w:t>n</w:t>
      </w:r>
      <w:r w:rsidRPr="007E292E">
        <w:t>ta</w:t>
      </w:r>
      <w:r w:rsidRPr="007E292E">
        <w:rPr>
          <w:spacing w:val="-1"/>
        </w:rPr>
        <w:t>ge</w:t>
      </w:r>
      <w:r w:rsidRPr="007E292E">
        <w:t xml:space="preserve">, </w:t>
      </w:r>
      <w:r w:rsidRPr="007E292E">
        <w:rPr>
          <w:spacing w:val="2"/>
        </w:rPr>
        <w:t>g</w:t>
      </w:r>
      <w:r w:rsidRPr="007E292E">
        <w:rPr>
          <w:spacing w:val="-1"/>
        </w:rPr>
        <w:t>u</w:t>
      </w:r>
      <w:r w:rsidRPr="007E292E">
        <w:t>ara</w:t>
      </w:r>
      <w:r w:rsidRPr="007E292E">
        <w:rPr>
          <w:spacing w:val="-1"/>
        </w:rPr>
        <w:t>n</w:t>
      </w:r>
      <w:r w:rsidRPr="007E292E">
        <w:rPr>
          <w:spacing w:val="2"/>
        </w:rPr>
        <w:t>t</w:t>
      </w:r>
      <w:r w:rsidRPr="007E292E">
        <w:rPr>
          <w:spacing w:val="-1"/>
        </w:rPr>
        <w:t>ee</w:t>
      </w:r>
      <w:r w:rsidRPr="007E292E">
        <w:t>, r</w:t>
      </w:r>
      <w:r w:rsidRPr="007E292E">
        <w:rPr>
          <w:spacing w:val="-1"/>
        </w:rPr>
        <w:t>is</w:t>
      </w:r>
      <w:r w:rsidRPr="007E292E">
        <w:t>k c</w:t>
      </w:r>
      <w:r w:rsidRPr="007E292E">
        <w:rPr>
          <w:spacing w:val="1"/>
        </w:rPr>
        <w:t>a</w:t>
      </w:r>
      <w:r w:rsidRPr="007E292E">
        <w:rPr>
          <w:spacing w:val="-1"/>
        </w:rPr>
        <w:t>p</w:t>
      </w:r>
      <w:r w:rsidRPr="007E292E">
        <w:t>it</w:t>
      </w:r>
      <w:r w:rsidRPr="007E292E">
        <w:rPr>
          <w:spacing w:val="2"/>
        </w:rPr>
        <w:t>a</w:t>
      </w:r>
      <w:r w:rsidRPr="007E292E">
        <w:t>l i</w:t>
      </w:r>
      <w:r w:rsidRPr="007E292E">
        <w:rPr>
          <w:spacing w:val="1"/>
        </w:rPr>
        <w:t>n</w:t>
      </w:r>
      <w:r w:rsidRPr="007E292E">
        <w:rPr>
          <w:spacing w:val="-1"/>
        </w:rPr>
        <w:t>s</w:t>
      </w:r>
      <w:r w:rsidRPr="007E292E">
        <w:t>t</w:t>
      </w:r>
      <w:r w:rsidRPr="007E292E">
        <w:rPr>
          <w:spacing w:val="-1"/>
        </w:rPr>
        <w:t>ru</w:t>
      </w:r>
      <w:r w:rsidRPr="007E292E">
        <w:t>m</w:t>
      </w:r>
      <w:r w:rsidRPr="007E292E">
        <w:rPr>
          <w:spacing w:val="2"/>
        </w:rPr>
        <w:t>e</w:t>
      </w:r>
      <w:r w:rsidRPr="007E292E">
        <w:rPr>
          <w:spacing w:val="-1"/>
        </w:rPr>
        <w:t>n</w:t>
      </w:r>
      <w:r w:rsidRPr="007E292E">
        <w:t>t, e</w:t>
      </w:r>
      <w:r w:rsidRPr="007E292E">
        <w:rPr>
          <w:spacing w:val="1"/>
        </w:rPr>
        <w:t>q</w:t>
      </w:r>
      <w:r w:rsidRPr="007E292E">
        <w:rPr>
          <w:spacing w:val="-1"/>
        </w:rPr>
        <w:t>u</w:t>
      </w:r>
      <w:r w:rsidRPr="007E292E">
        <w:t>ity</w:t>
      </w:r>
      <w:r w:rsidRPr="007E292E">
        <w:rPr>
          <w:spacing w:val="2"/>
        </w:rPr>
        <w:t xml:space="preserve"> </w:t>
      </w:r>
      <w:r w:rsidRPr="007E292E">
        <w:t>i</w:t>
      </w:r>
      <w:r w:rsidRPr="007E292E">
        <w:rPr>
          <w:spacing w:val="-1"/>
        </w:rPr>
        <w:t>n</w:t>
      </w:r>
      <w:r w:rsidRPr="007E292E">
        <w:t>t</w:t>
      </w:r>
      <w:r w:rsidRPr="007E292E">
        <w:rPr>
          <w:spacing w:val="-1"/>
        </w:rPr>
        <w:t>e</w:t>
      </w:r>
      <w:r w:rsidRPr="007E292E">
        <w:t>rv</w:t>
      </w:r>
      <w:r w:rsidRPr="007E292E">
        <w:rPr>
          <w:spacing w:val="1"/>
        </w:rPr>
        <w:t>e</w:t>
      </w:r>
      <w:r w:rsidRPr="007E292E">
        <w:rPr>
          <w:spacing w:val="-1"/>
        </w:rPr>
        <w:t>n</w:t>
      </w:r>
      <w:r w:rsidRPr="007E292E">
        <w:t>t</w:t>
      </w:r>
      <w:r w:rsidRPr="007E292E">
        <w:rPr>
          <w:spacing w:val="-1"/>
        </w:rPr>
        <w:t>i</w:t>
      </w:r>
      <w:r w:rsidRPr="007E292E">
        <w:rPr>
          <w:spacing w:val="1"/>
        </w:rPr>
        <w:t>o</w:t>
      </w:r>
      <w:r w:rsidRPr="007E292E">
        <w:rPr>
          <w:spacing w:val="-1"/>
        </w:rPr>
        <w:t>n</w:t>
      </w:r>
      <w:r w:rsidRPr="007E292E">
        <w:t xml:space="preserve">, </w:t>
      </w:r>
      <w:r w:rsidRPr="007E292E">
        <w:rPr>
          <w:spacing w:val="-1"/>
        </w:rPr>
        <w:t>d</w:t>
      </w:r>
      <w:r w:rsidRPr="007E292E">
        <w:rPr>
          <w:spacing w:val="2"/>
        </w:rPr>
        <w:t>e</w:t>
      </w:r>
      <w:r w:rsidRPr="007E292E">
        <w:rPr>
          <w:spacing w:val="-1"/>
        </w:rPr>
        <w:t>b</w:t>
      </w:r>
      <w:r w:rsidRPr="007E292E">
        <w:t xml:space="preserve">t </w:t>
      </w:r>
      <w:r w:rsidRPr="007E292E">
        <w:rPr>
          <w:spacing w:val="1"/>
        </w:rPr>
        <w:t>w</w:t>
      </w:r>
      <w:r w:rsidRPr="007E292E">
        <w:t>r</w:t>
      </w:r>
      <w:r w:rsidRPr="007E292E">
        <w:rPr>
          <w:spacing w:val="-1"/>
        </w:rPr>
        <w:t>i</w:t>
      </w:r>
      <w:r w:rsidRPr="007E292E">
        <w:t>t</w:t>
      </w:r>
      <w:r w:rsidRPr="007E292E">
        <w:rPr>
          <w:spacing w:val="2"/>
        </w:rPr>
        <w:t>e</w:t>
      </w:r>
      <w:r w:rsidRPr="007E292E">
        <w:t>-</w:t>
      </w:r>
      <w:r w:rsidRPr="007E292E">
        <w:rPr>
          <w:spacing w:val="1"/>
        </w:rPr>
        <w:t>o</w:t>
      </w:r>
      <w:r w:rsidRPr="007E292E">
        <w:t xml:space="preserve">ff, </w:t>
      </w:r>
      <w:r w:rsidRPr="007E292E">
        <w:rPr>
          <w:spacing w:val="1"/>
        </w:rPr>
        <w:t>co</w:t>
      </w:r>
      <w:r w:rsidRPr="007E292E">
        <w:rPr>
          <w:spacing w:val="-1"/>
        </w:rPr>
        <w:t>n</w:t>
      </w:r>
      <w:r w:rsidRPr="007E292E">
        <w:t>t</w:t>
      </w:r>
      <w:r w:rsidRPr="007E292E">
        <w:rPr>
          <w:spacing w:val="-1"/>
        </w:rPr>
        <w:t>r</w:t>
      </w:r>
      <w:r w:rsidRPr="007E292E">
        <w:t>i</w:t>
      </w:r>
      <w:r w:rsidRPr="007E292E">
        <w:rPr>
          <w:spacing w:val="-1"/>
        </w:rPr>
        <w:t>bu</w:t>
      </w:r>
      <w:r w:rsidRPr="007E292E">
        <w:rPr>
          <w:spacing w:val="2"/>
        </w:rPr>
        <w:t>t</w:t>
      </w:r>
      <w:r w:rsidRPr="007E292E">
        <w:t>i</w:t>
      </w:r>
      <w:r w:rsidRPr="007E292E">
        <w:rPr>
          <w:spacing w:val="1"/>
        </w:rPr>
        <w:t>o</w:t>
      </w:r>
      <w:r w:rsidRPr="007E292E">
        <w:rPr>
          <w:spacing w:val="-1"/>
        </w:rPr>
        <w:t>n</w:t>
      </w:r>
      <w:r w:rsidRPr="007E292E">
        <w:t>s</w:t>
      </w:r>
      <w:r w:rsidRPr="007E292E">
        <w:rPr>
          <w:spacing w:val="-1"/>
        </w:rPr>
        <w:t xml:space="preserve"> p</w:t>
      </w:r>
      <w:r w:rsidRPr="007E292E">
        <w:t>r</w:t>
      </w:r>
      <w:r w:rsidRPr="007E292E">
        <w:rPr>
          <w:spacing w:val="1"/>
        </w:rPr>
        <w:t>o</w:t>
      </w:r>
      <w:r w:rsidRPr="007E292E">
        <w:t>v</w:t>
      </w:r>
      <w:r w:rsidRPr="007E292E">
        <w:rPr>
          <w:spacing w:val="2"/>
        </w:rPr>
        <w:t>i</w:t>
      </w:r>
      <w:r w:rsidRPr="007E292E">
        <w:rPr>
          <w:spacing w:val="-1"/>
        </w:rPr>
        <w:t>de</w:t>
      </w:r>
      <w:r w:rsidRPr="007E292E">
        <w:t>d</w:t>
      </w:r>
      <w:r w:rsidRPr="007E292E">
        <w:rPr>
          <w:spacing w:val="-1"/>
        </w:rPr>
        <w:t xml:space="preserve"> </w:t>
      </w:r>
      <w:r w:rsidRPr="007E292E">
        <w:t>f</w:t>
      </w:r>
      <w:r w:rsidRPr="007E292E">
        <w:rPr>
          <w:spacing w:val="1"/>
        </w:rPr>
        <w:t>o</w:t>
      </w:r>
      <w:r w:rsidRPr="007E292E">
        <w:t>r t</w:t>
      </w:r>
      <w:r w:rsidRPr="007E292E">
        <w:rPr>
          <w:spacing w:val="-1"/>
        </w:rPr>
        <w:t>h</w:t>
      </w:r>
      <w:r w:rsidRPr="007E292E">
        <w:t>e</w:t>
      </w:r>
      <w:r w:rsidRPr="007E292E">
        <w:rPr>
          <w:spacing w:val="-1"/>
        </w:rPr>
        <w:t xml:space="preserve"> n</w:t>
      </w:r>
      <w:r w:rsidRPr="007E292E">
        <w:rPr>
          <w:spacing w:val="1"/>
        </w:rPr>
        <w:t>o</w:t>
      </w:r>
      <w:r w:rsidRPr="007E292E">
        <w:rPr>
          <w:spacing w:val="-1"/>
        </w:rPr>
        <w:t>n</w:t>
      </w:r>
      <w:r w:rsidRPr="007E292E">
        <w:t>-</w:t>
      </w:r>
      <w:r w:rsidRPr="007E292E">
        <w:rPr>
          <w:spacing w:val="-1"/>
        </w:rPr>
        <w:t>e</w:t>
      </w:r>
      <w:r w:rsidRPr="007E292E">
        <w:rPr>
          <w:spacing w:val="1"/>
        </w:rPr>
        <w:t>co</w:t>
      </w:r>
      <w:r w:rsidRPr="007E292E">
        <w:rPr>
          <w:spacing w:val="-1"/>
        </w:rPr>
        <w:t>n</w:t>
      </w:r>
      <w:r w:rsidRPr="007E292E">
        <w:rPr>
          <w:spacing w:val="1"/>
        </w:rPr>
        <w:t>o</w:t>
      </w:r>
      <w:r w:rsidRPr="007E292E">
        <w:t>mic a</w:t>
      </w:r>
      <w:r w:rsidRPr="007E292E">
        <w:rPr>
          <w:spacing w:val="1"/>
        </w:rPr>
        <w:t>c</w:t>
      </w:r>
      <w:r w:rsidRPr="007E292E">
        <w:t>t</w:t>
      </w:r>
      <w:r w:rsidRPr="007E292E">
        <w:rPr>
          <w:spacing w:val="-1"/>
        </w:rPr>
        <w:t>i</w:t>
      </w:r>
      <w:r w:rsidRPr="007E292E">
        <w:t>vi</w:t>
      </w:r>
      <w:r w:rsidRPr="007E292E">
        <w:rPr>
          <w:spacing w:val="-1"/>
        </w:rPr>
        <w:t>t</w:t>
      </w:r>
      <w:r w:rsidRPr="007E292E">
        <w:t>i</w:t>
      </w:r>
      <w:r w:rsidRPr="007E292E">
        <w:rPr>
          <w:spacing w:val="2"/>
        </w:rPr>
        <w:t>e</w:t>
      </w:r>
      <w:r w:rsidRPr="007E292E">
        <w:t>s</w:t>
      </w:r>
      <w:r w:rsidRPr="007E292E">
        <w:rPr>
          <w:spacing w:val="-1"/>
        </w:rPr>
        <w:t xml:space="preserve"> </w:t>
      </w:r>
      <w:r w:rsidRPr="007E292E">
        <w:rPr>
          <w:spacing w:val="1"/>
        </w:rPr>
        <w:t>o</w:t>
      </w:r>
      <w:r w:rsidRPr="007E292E">
        <w:t>f an</w:t>
      </w:r>
      <w:r w:rsidRPr="007E292E">
        <w:rPr>
          <w:spacing w:val="-1"/>
        </w:rPr>
        <w:t xml:space="preserve"> und</w:t>
      </w:r>
      <w:r w:rsidRPr="007E292E">
        <w:rPr>
          <w:spacing w:val="2"/>
        </w:rPr>
        <w:t>e</w:t>
      </w:r>
      <w:r w:rsidRPr="007E292E">
        <w:t>r</w:t>
      </w:r>
      <w:r w:rsidRPr="007E292E">
        <w:rPr>
          <w:spacing w:val="-1"/>
        </w:rPr>
        <w:t>t</w:t>
      </w:r>
      <w:r w:rsidRPr="007E292E">
        <w:t>ak</w:t>
      </w:r>
      <w:r w:rsidRPr="007E292E">
        <w:rPr>
          <w:spacing w:val="-1"/>
        </w:rPr>
        <w:t>i</w:t>
      </w:r>
      <w:r w:rsidRPr="007E292E">
        <w:rPr>
          <w:spacing w:val="1"/>
        </w:rPr>
        <w:t>n</w:t>
      </w:r>
      <w:r w:rsidRPr="007E292E">
        <w:t>g</w:t>
      </w:r>
      <w:r w:rsidRPr="007E292E">
        <w:rPr>
          <w:spacing w:val="-1"/>
        </w:rPr>
        <w:t xml:space="preserve"> </w:t>
      </w:r>
      <w:r w:rsidRPr="007E292E">
        <w:t>(</w:t>
      </w:r>
      <w:r w:rsidRPr="007E292E">
        <w:rPr>
          <w:spacing w:val="-1"/>
        </w:rPr>
        <w:t>se</w:t>
      </w:r>
      <w:r w:rsidRPr="007E292E">
        <w:t>e</w:t>
      </w:r>
      <w:r w:rsidRPr="007E292E">
        <w:rPr>
          <w:spacing w:val="2"/>
        </w:rPr>
        <w:t xml:space="preserve"> </w:t>
      </w:r>
      <w:r w:rsidRPr="007E292E">
        <w:t>r</w:t>
      </w:r>
      <w:r w:rsidRPr="007E292E">
        <w:rPr>
          <w:spacing w:val="-1"/>
        </w:rPr>
        <w:t>e</w:t>
      </w:r>
      <w:r w:rsidRPr="007E292E">
        <w:rPr>
          <w:spacing w:val="1"/>
        </w:rPr>
        <w:t>c</w:t>
      </w:r>
      <w:r w:rsidRPr="007E292E">
        <w:t>ital</w:t>
      </w:r>
      <w:r w:rsidRPr="007E292E">
        <w:rPr>
          <w:spacing w:val="-1"/>
        </w:rPr>
        <w:t xml:space="preserve"> </w:t>
      </w:r>
      <w:r w:rsidRPr="007E292E">
        <w:t xml:space="preserve">16 </w:t>
      </w:r>
      <w:r w:rsidRPr="007E292E">
        <w:rPr>
          <w:spacing w:val="1"/>
        </w:rPr>
        <w:t>o</w:t>
      </w:r>
      <w:r w:rsidRPr="007E292E">
        <w:t xml:space="preserve">f </w:t>
      </w:r>
      <w:r w:rsidRPr="007E292E">
        <w:rPr>
          <w:spacing w:val="1"/>
        </w:rPr>
        <w:t>R</w:t>
      </w:r>
      <w:r w:rsidRPr="007E292E">
        <w:rPr>
          <w:spacing w:val="-1"/>
        </w:rPr>
        <w:t>egu</w:t>
      </w:r>
      <w:r w:rsidRPr="007E292E">
        <w:t>lat</w:t>
      </w:r>
      <w:r w:rsidRPr="007E292E">
        <w:rPr>
          <w:spacing w:val="-1"/>
        </w:rPr>
        <w:t>i</w:t>
      </w:r>
      <w:r w:rsidRPr="007E292E">
        <w:rPr>
          <w:spacing w:val="1"/>
        </w:rPr>
        <w:t>o</w:t>
      </w:r>
      <w:r w:rsidRPr="007E292E">
        <w:t>n</w:t>
      </w:r>
      <w:r w:rsidRPr="007E292E">
        <w:rPr>
          <w:spacing w:val="-1"/>
        </w:rPr>
        <w:t xml:space="preserve"> </w:t>
      </w:r>
      <w:r w:rsidRPr="007E292E">
        <w:t>2022/2560),</w:t>
      </w:r>
      <w:r w:rsidRPr="007E292E">
        <w:rPr>
          <w:spacing w:val="1"/>
        </w:rPr>
        <w:t xml:space="preserve"> o</w:t>
      </w:r>
      <w:r w:rsidRPr="007E292E">
        <w:t xml:space="preserve">r </w:t>
      </w:r>
      <w:r w:rsidRPr="007E292E">
        <w:rPr>
          <w:spacing w:val="1"/>
        </w:rPr>
        <w:t>o</w:t>
      </w:r>
      <w:r w:rsidRPr="007E292E">
        <w:t>t</w:t>
      </w:r>
      <w:r w:rsidRPr="007E292E">
        <w:rPr>
          <w:spacing w:val="-1"/>
        </w:rPr>
        <w:t>he</w:t>
      </w:r>
      <w:r w:rsidRPr="007E292E">
        <w:t>r.</w:t>
      </w:r>
    </w:p>
    <w:p w14:paraId="42FBE9EC" w14:textId="77777777" w:rsidR="00E47382" w:rsidRPr="007E292E" w:rsidRDefault="00E47382" w:rsidP="00EE48D2"/>
    <w:p w14:paraId="17A7F41D" w14:textId="6322B9D4" w:rsidR="00E47382" w:rsidRPr="007E292E" w:rsidRDefault="0048683A" w:rsidP="00EE48D2">
      <w:r w:rsidRPr="007E292E">
        <w:rPr>
          <w:spacing w:val="-1"/>
        </w:rPr>
        <w:t>*</w:t>
      </w:r>
      <w:r w:rsidRPr="007E292E">
        <w:t>*</w:t>
      </w:r>
      <w:r w:rsidRPr="007E292E">
        <w:rPr>
          <w:spacing w:val="-1"/>
        </w:rPr>
        <w:t xml:space="preserve"> G</w:t>
      </w:r>
      <w:r w:rsidRPr="007E292E">
        <w:rPr>
          <w:spacing w:val="2"/>
        </w:rPr>
        <w:t>e</w:t>
      </w:r>
      <w:r w:rsidRPr="007E292E">
        <w:rPr>
          <w:spacing w:val="-1"/>
        </w:rPr>
        <w:t>ne</w:t>
      </w:r>
      <w:r w:rsidRPr="007E292E">
        <w:t>ral</w:t>
      </w:r>
      <w:r w:rsidRPr="007E292E">
        <w:rPr>
          <w:spacing w:val="2"/>
        </w:rPr>
        <w:t xml:space="preserve"> </w:t>
      </w:r>
      <w:r w:rsidRPr="007E292E">
        <w:rPr>
          <w:spacing w:val="-1"/>
        </w:rPr>
        <w:t>des</w:t>
      </w:r>
      <w:r w:rsidRPr="007E292E">
        <w:rPr>
          <w:spacing w:val="1"/>
        </w:rPr>
        <w:t>c</w:t>
      </w:r>
      <w:r w:rsidRPr="007E292E">
        <w:t>r</w:t>
      </w:r>
      <w:r w:rsidRPr="007E292E">
        <w:rPr>
          <w:spacing w:val="1"/>
        </w:rPr>
        <w:t>i</w:t>
      </w:r>
      <w:r w:rsidRPr="007E292E">
        <w:rPr>
          <w:spacing w:val="-1"/>
        </w:rPr>
        <w:t>p</w:t>
      </w:r>
      <w:r w:rsidRPr="007E292E">
        <w:t>t</w:t>
      </w:r>
      <w:r w:rsidRPr="007E292E">
        <w:rPr>
          <w:spacing w:val="-1"/>
        </w:rPr>
        <w:t>i</w:t>
      </w:r>
      <w:r w:rsidRPr="007E292E">
        <w:rPr>
          <w:spacing w:val="1"/>
        </w:rPr>
        <w:t>o</w:t>
      </w:r>
      <w:r w:rsidRPr="007E292E">
        <w:t>n</w:t>
      </w:r>
      <w:r w:rsidRPr="007E292E">
        <w:rPr>
          <w:spacing w:val="-1"/>
        </w:rPr>
        <w:t xml:space="preserve"> </w:t>
      </w:r>
      <w:r w:rsidRPr="007E292E">
        <w:rPr>
          <w:spacing w:val="1"/>
        </w:rPr>
        <w:t>o</w:t>
      </w:r>
      <w:r w:rsidRPr="007E292E">
        <w:t>f t</w:t>
      </w:r>
      <w:r w:rsidRPr="007E292E">
        <w:rPr>
          <w:spacing w:val="-1"/>
        </w:rPr>
        <w:t>h</w:t>
      </w:r>
      <w:r w:rsidRPr="007E292E">
        <w:t>e</w:t>
      </w:r>
      <w:r w:rsidRPr="007E292E">
        <w:rPr>
          <w:spacing w:val="2"/>
        </w:rPr>
        <w:t xml:space="preserve"> </w:t>
      </w:r>
      <w:r w:rsidRPr="007E292E">
        <w:rPr>
          <w:spacing w:val="-1"/>
        </w:rPr>
        <w:t>pu</w:t>
      </w:r>
      <w:r w:rsidRPr="007E292E">
        <w:rPr>
          <w:spacing w:val="2"/>
        </w:rPr>
        <w:t>r</w:t>
      </w:r>
      <w:r w:rsidRPr="007E292E">
        <w:rPr>
          <w:spacing w:val="-1"/>
        </w:rPr>
        <w:t>p</w:t>
      </w:r>
      <w:r w:rsidRPr="007E292E">
        <w:rPr>
          <w:spacing w:val="1"/>
        </w:rPr>
        <w:t>o</w:t>
      </w:r>
      <w:r w:rsidRPr="007E292E">
        <w:rPr>
          <w:spacing w:val="-1"/>
        </w:rPr>
        <w:t>s</w:t>
      </w:r>
      <w:r w:rsidRPr="007E292E">
        <w:t>e</w:t>
      </w:r>
      <w:r w:rsidRPr="007E292E">
        <w:rPr>
          <w:spacing w:val="1"/>
        </w:rPr>
        <w:t xml:space="preserve"> o</w:t>
      </w:r>
      <w:r w:rsidRPr="007E292E">
        <w:t>f t</w:t>
      </w:r>
      <w:r w:rsidRPr="007E292E">
        <w:rPr>
          <w:spacing w:val="-1"/>
        </w:rPr>
        <w:t>h</w:t>
      </w:r>
      <w:r w:rsidRPr="007E292E">
        <w:t>e</w:t>
      </w:r>
      <w:r w:rsidRPr="007E292E">
        <w:rPr>
          <w:spacing w:val="-1"/>
        </w:rPr>
        <w:t xml:space="preserve"> </w:t>
      </w:r>
      <w:r w:rsidRPr="007E292E">
        <w:t>fi</w:t>
      </w:r>
      <w:r w:rsidRPr="007E292E">
        <w:rPr>
          <w:spacing w:val="-1"/>
        </w:rPr>
        <w:t>n</w:t>
      </w:r>
      <w:r w:rsidRPr="007E292E">
        <w:rPr>
          <w:spacing w:val="2"/>
        </w:rPr>
        <w:t>a</w:t>
      </w:r>
      <w:r w:rsidRPr="007E292E">
        <w:rPr>
          <w:spacing w:val="-1"/>
        </w:rPr>
        <w:t>n</w:t>
      </w:r>
      <w:r w:rsidRPr="007E292E">
        <w:rPr>
          <w:spacing w:val="1"/>
        </w:rPr>
        <w:t>c</w:t>
      </w:r>
      <w:r w:rsidRPr="007E292E">
        <w:t>ial c</w:t>
      </w:r>
      <w:r w:rsidRPr="007E292E">
        <w:rPr>
          <w:spacing w:val="1"/>
        </w:rPr>
        <w:t>o</w:t>
      </w:r>
      <w:r w:rsidRPr="007E292E">
        <w:rPr>
          <w:spacing w:val="-1"/>
        </w:rPr>
        <w:t>n</w:t>
      </w:r>
      <w:r w:rsidRPr="007E292E">
        <w:t>t</w:t>
      </w:r>
      <w:r w:rsidRPr="007E292E">
        <w:rPr>
          <w:spacing w:val="-1"/>
        </w:rPr>
        <w:t>r</w:t>
      </w:r>
      <w:r w:rsidRPr="007E292E">
        <w:t>i</w:t>
      </w:r>
      <w:r w:rsidRPr="007E292E">
        <w:rPr>
          <w:spacing w:val="1"/>
        </w:rPr>
        <w:t>b</w:t>
      </w:r>
      <w:r w:rsidRPr="007E292E">
        <w:rPr>
          <w:spacing w:val="-1"/>
        </w:rPr>
        <w:t>u</w:t>
      </w:r>
      <w:r w:rsidRPr="007E292E">
        <w:t>t</w:t>
      </w:r>
      <w:r w:rsidRPr="007E292E">
        <w:rPr>
          <w:spacing w:val="-1"/>
        </w:rPr>
        <w:t>i</w:t>
      </w:r>
      <w:r w:rsidRPr="007E292E">
        <w:rPr>
          <w:spacing w:val="1"/>
        </w:rPr>
        <w:t>on</w:t>
      </w:r>
      <w:r w:rsidRPr="007E292E">
        <w:t>s</w:t>
      </w:r>
      <w:r w:rsidRPr="007E292E">
        <w:rPr>
          <w:spacing w:val="-1"/>
        </w:rPr>
        <w:t xml:space="preserve"> </w:t>
      </w:r>
      <w:r w:rsidRPr="007E292E">
        <w:t>i</w:t>
      </w:r>
      <w:r w:rsidRPr="007E292E">
        <w:rPr>
          <w:spacing w:val="-1"/>
        </w:rPr>
        <w:t>n</w:t>
      </w:r>
      <w:r w:rsidRPr="007E292E">
        <w:rPr>
          <w:spacing w:val="1"/>
        </w:rPr>
        <w:t>c</w:t>
      </w:r>
      <w:r w:rsidRPr="007E292E">
        <w:t>l</w:t>
      </w:r>
      <w:r w:rsidRPr="007E292E">
        <w:rPr>
          <w:spacing w:val="1"/>
        </w:rPr>
        <w:t>u</w:t>
      </w:r>
      <w:r w:rsidRPr="007E292E">
        <w:rPr>
          <w:spacing w:val="-1"/>
        </w:rPr>
        <w:t>de</w:t>
      </w:r>
      <w:r w:rsidRPr="007E292E">
        <w:t>d</w:t>
      </w:r>
      <w:r w:rsidRPr="007E292E">
        <w:rPr>
          <w:spacing w:val="1"/>
        </w:rPr>
        <w:t xml:space="preserve"> </w:t>
      </w:r>
      <w:r w:rsidRPr="007E292E">
        <w:t>in</w:t>
      </w:r>
      <w:r w:rsidRPr="007E292E">
        <w:rPr>
          <w:spacing w:val="-1"/>
        </w:rPr>
        <w:t xml:space="preserve"> e</w:t>
      </w:r>
      <w:r w:rsidRPr="007E292E">
        <w:t>a</w:t>
      </w:r>
      <w:r w:rsidRPr="007E292E">
        <w:rPr>
          <w:spacing w:val="1"/>
        </w:rPr>
        <w:t>c</w:t>
      </w:r>
      <w:r w:rsidRPr="007E292E">
        <w:t>h</w:t>
      </w:r>
      <w:r w:rsidRPr="007E292E">
        <w:rPr>
          <w:spacing w:val="-1"/>
        </w:rPr>
        <w:t xml:space="preserve"> </w:t>
      </w:r>
      <w:r w:rsidRPr="007E292E">
        <w:t>t</w:t>
      </w:r>
      <w:r w:rsidRPr="007E292E">
        <w:rPr>
          <w:spacing w:val="2"/>
        </w:rPr>
        <w:t>y</w:t>
      </w:r>
      <w:r w:rsidRPr="007E292E">
        <w:rPr>
          <w:spacing w:val="-1"/>
        </w:rPr>
        <w:t>p</w:t>
      </w:r>
      <w:r w:rsidRPr="007E292E">
        <w:t>e</w:t>
      </w:r>
      <w:r w:rsidRPr="007E292E">
        <w:rPr>
          <w:spacing w:val="-1"/>
        </w:rPr>
        <w:t xml:space="preserve"> </w:t>
      </w:r>
      <w:r w:rsidRPr="007E292E">
        <w:t>a</w:t>
      </w:r>
      <w:r w:rsidRPr="007E292E">
        <w:rPr>
          <w:spacing w:val="2"/>
        </w:rPr>
        <w:t>n</w:t>
      </w:r>
      <w:r w:rsidRPr="007E292E">
        <w:t>d</w:t>
      </w:r>
      <w:r w:rsidRPr="007E292E">
        <w:rPr>
          <w:spacing w:val="-1"/>
        </w:rPr>
        <w:t xml:space="preserve"> </w:t>
      </w:r>
      <w:r w:rsidRPr="007E292E">
        <w:rPr>
          <w:spacing w:val="1"/>
        </w:rPr>
        <w:t>o</w:t>
      </w:r>
      <w:r w:rsidRPr="007E292E">
        <w:t>f t</w:t>
      </w:r>
      <w:r w:rsidRPr="007E292E">
        <w:rPr>
          <w:spacing w:val="1"/>
        </w:rPr>
        <w:t>h</w:t>
      </w:r>
      <w:r w:rsidRPr="007E292E">
        <w:t>e</w:t>
      </w:r>
      <w:r w:rsidRPr="007E292E">
        <w:rPr>
          <w:spacing w:val="-1"/>
        </w:rPr>
        <w:t xml:space="preserve"> g</w:t>
      </w:r>
      <w:r w:rsidRPr="007E292E">
        <w:t>ra</w:t>
      </w:r>
      <w:r w:rsidRPr="007E292E">
        <w:rPr>
          <w:spacing w:val="-1"/>
        </w:rPr>
        <w:t>n</w:t>
      </w:r>
      <w:r w:rsidRPr="007E292E">
        <w:t>t</w:t>
      </w:r>
      <w:r w:rsidRPr="007E292E">
        <w:rPr>
          <w:spacing w:val="1"/>
        </w:rPr>
        <w:t>i</w:t>
      </w:r>
      <w:r w:rsidRPr="007E292E">
        <w:rPr>
          <w:spacing w:val="-1"/>
        </w:rPr>
        <w:t>n</w:t>
      </w:r>
      <w:r w:rsidRPr="007E292E">
        <w:t>g</w:t>
      </w:r>
      <w:r w:rsidRPr="007E292E">
        <w:rPr>
          <w:spacing w:val="-1"/>
        </w:rPr>
        <w:t xml:space="preserve"> </w:t>
      </w:r>
      <w:r w:rsidRPr="007E292E">
        <w:rPr>
          <w:spacing w:val="2"/>
        </w:rPr>
        <w:t>e</w:t>
      </w:r>
      <w:r w:rsidRPr="007E292E">
        <w:rPr>
          <w:spacing w:val="-1"/>
        </w:rPr>
        <w:t>n</w:t>
      </w:r>
      <w:r w:rsidRPr="007E292E">
        <w:t>t</w:t>
      </w:r>
      <w:r w:rsidRPr="007E292E">
        <w:rPr>
          <w:spacing w:val="-1"/>
        </w:rPr>
        <w:t>i</w:t>
      </w:r>
      <w:r w:rsidRPr="007E292E">
        <w:t>ty(i</w:t>
      </w:r>
      <w:r w:rsidRPr="007E292E">
        <w:rPr>
          <w:spacing w:val="1"/>
        </w:rPr>
        <w:t>e</w:t>
      </w:r>
      <w:r w:rsidRPr="007E292E">
        <w:rPr>
          <w:spacing w:val="-1"/>
        </w:rPr>
        <w:t>s</w:t>
      </w:r>
      <w:r w:rsidRPr="007E292E">
        <w:t>).</w:t>
      </w:r>
      <w:r w:rsidR="00AD5255" w:rsidRPr="007E292E">
        <w:t xml:space="preserve"> </w:t>
      </w:r>
      <w:r w:rsidRPr="007E292E">
        <w:rPr>
          <w:spacing w:val="-1"/>
        </w:rPr>
        <w:t>F</w:t>
      </w:r>
      <w:r w:rsidRPr="007E292E">
        <w:rPr>
          <w:spacing w:val="1"/>
        </w:rPr>
        <w:t>o</w:t>
      </w:r>
      <w:r w:rsidRPr="007E292E">
        <w:t xml:space="preserve">r </w:t>
      </w:r>
      <w:r w:rsidRPr="007E292E">
        <w:rPr>
          <w:spacing w:val="-1"/>
        </w:rPr>
        <w:t>ins</w:t>
      </w:r>
      <w:r w:rsidRPr="007E292E">
        <w:t>t</w:t>
      </w:r>
      <w:r w:rsidRPr="007E292E">
        <w:rPr>
          <w:spacing w:val="2"/>
        </w:rPr>
        <w:t>a</w:t>
      </w:r>
      <w:r w:rsidRPr="007E292E">
        <w:rPr>
          <w:spacing w:val="-1"/>
        </w:rPr>
        <w:t>n</w:t>
      </w:r>
      <w:r w:rsidRPr="007E292E">
        <w:rPr>
          <w:spacing w:val="1"/>
        </w:rPr>
        <w:t>c</w:t>
      </w:r>
      <w:r w:rsidRPr="007E292E">
        <w:rPr>
          <w:spacing w:val="-1"/>
        </w:rPr>
        <w:t>e</w:t>
      </w:r>
      <w:r w:rsidRPr="007E292E">
        <w:t xml:space="preserve">, </w:t>
      </w:r>
      <w:r w:rsidRPr="007E292E">
        <w:rPr>
          <w:spacing w:val="1"/>
        </w:rPr>
        <w:t>‘</w:t>
      </w:r>
      <w:r w:rsidRPr="007E292E">
        <w:t>tax</w:t>
      </w:r>
      <w:r w:rsidRPr="007E292E">
        <w:rPr>
          <w:spacing w:val="-1"/>
        </w:rPr>
        <w:t xml:space="preserve"> e</w:t>
      </w:r>
      <w:r w:rsidRPr="007E292E">
        <w:rPr>
          <w:spacing w:val="1"/>
        </w:rPr>
        <w:t>x</w:t>
      </w:r>
      <w:r w:rsidRPr="007E292E">
        <w:rPr>
          <w:spacing w:val="-1"/>
        </w:rPr>
        <w:t>e</w:t>
      </w:r>
      <w:r w:rsidRPr="007E292E">
        <w:t>m</w:t>
      </w:r>
      <w:r w:rsidRPr="007E292E">
        <w:rPr>
          <w:spacing w:val="-1"/>
        </w:rPr>
        <w:t>p</w:t>
      </w:r>
      <w:r w:rsidRPr="007E292E">
        <w:t>t</w:t>
      </w:r>
      <w:r w:rsidRPr="007E292E">
        <w:rPr>
          <w:spacing w:val="-1"/>
        </w:rPr>
        <w:t>i</w:t>
      </w:r>
      <w:r w:rsidRPr="007E292E">
        <w:rPr>
          <w:spacing w:val="1"/>
        </w:rPr>
        <w:t>o</w:t>
      </w:r>
      <w:r w:rsidRPr="007E292E">
        <w:t>n</w:t>
      </w:r>
      <w:r w:rsidRPr="007E292E">
        <w:rPr>
          <w:spacing w:val="-1"/>
        </w:rPr>
        <w:t xml:space="preserve"> </w:t>
      </w:r>
      <w:r w:rsidRPr="007E292E">
        <w:t>f</w:t>
      </w:r>
      <w:r w:rsidRPr="007E292E">
        <w:rPr>
          <w:spacing w:val="1"/>
        </w:rPr>
        <w:t>o</w:t>
      </w:r>
      <w:r w:rsidRPr="007E292E">
        <w:t xml:space="preserve">r </w:t>
      </w:r>
      <w:r w:rsidRPr="007E292E">
        <w:rPr>
          <w:spacing w:val="2"/>
        </w:rPr>
        <w:t>t</w:t>
      </w:r>
      <w:r w:rsidRPr="007E292E">
        <w:rPr>
          <w:spacing w:val="-1"/>
        </w:rPr>
        <w:t>h</w:t>
      </w:r>
      <w:r w:rsidRPr="007E292E">
        <w:t>e</w:t>
      </w:r>
      <w:r w:rsidRPr="007E292E">
        <w:rPr>
          <w:spacing w:val="-1"/>
        </w:rPr>
        <w:t xml:space="preserve"> p</w:t>
      </w:r>
      <w:r w:rsidRPr="007E292E">
        <w:t>r</w:t>
      </w:r>
      <w:r w:rsidRPr="007E292E">
        <w:rPr>
          <w:spacing w:val="1"/>
        </w:rPr>
        <w:t>od</w:t>
      </w:r>
      <w:r w:rsidRPr="007E292E">
        <w:rPr>
          <w:spacing w:val="-1"/>
        </w:rPr>
        <w:t>u</w:t>
      </w:r>
      <w:r w:rsidRPr="007E292E">
        <w:rPr>
          <w:spacing w:val="1"/>
        </w:rPr>
        <w:t>c</w:t>
      </w:r>
      <w:r w:rsidRPr="007E292E">
        <w:t>t</w:t>
      </w:r>
      <w:r w:rsidRPr="007E292E">
        <w:rPr>
          <w:spacing w:val="-1"/>
        </w:rPr>
        <w:t>i</w:t>
      </w:r>
      <w:r w:rsidRPr="007E292E">
        <w:rPr>
          <w:spacing w:val="1"/>
        </w:rPr>
        <w:t>o</w:t>
      </w:r>
      <w:r w:rsidRPr="007E292E">
        <w:t>n</w:t>
      </w:r>
      <w:r w:rsidRPr="007E292E">
        <w:rPr>
          <w:spacing w:val="-1"/>
        </w:rPr>
        <w:t xml:space="preserve"> </w:t>
      </w:r>
      <w:r w:rsidRPr="007E292E">
        <w:rPr>
          <w:spacing w:val="1"/>
        </w:rPr>
        <w:t>o</w:t>
      </w:r>
      <w:r w:rsidRPr="007E292E">
        <w:t>f p</w:t>
      </w:r>
      <w:r w:rsidRPr="007E292E">
        <w:rPr>
          <w:spacing w:val="-1"/>
        </w:rPr>
        <w:t>r</w:t>
      </w:r>
      <w:r w:rsidRPr="007E292E">
        <w:rPr>
          <w:spacing w:val="1"/>
        </w:rPr>
        <w:t>o</w:t>
      </w:r>
      <w:r w:rsidRPr="007E292E">
        <w:rPr>
          <w:spacing w:val="-1"/>
        </w:rPr>
        <w:t>du</w:t>
      </w:r>
      <w:r w:rsidRPr="007E292E">
        <w:rPr>
          <w:spacing w:val="1"/>
        </w:rPr>
        <w:t>c</w:t>
      </w:r>
      <w:r w:rsidRPr="007E292E">
        <w:t>t A</w:t>
      </w:r>
      <w:r w:rsidRPr="007E292E">
        <w:rPr>
          <w:spacing w:val="-1"/>
        </w:rPr>
        <w:t xml:space="preserve"> </w:t>
      </w:r>
      <w:r w:rsidRPr="007E292E">
        <w:t>a</w:t>
      </w:r>
      <w:r w:rsidRPr="007E292E">
        <w:rPr>
          <w:spacing w:val="2"/>
        </w:rPr>
        <w:t>n</w:t>
      </w:r>
      <w:r w:rsidRPr="007E292E">
        <w:t>d</w:t>
      </w:r>
      <w:r w:rsidRPr="007E292E">
        <w:rPr>
          <w:spacing w:val="-1"/>
        </w:rPr>
        <w:t xml:space="preserve"> </w:t>
      </w:r>
      <w:r w:rsidRPr="007E292E">
        <w:t>R</w:t>
      </w:r>
      <w:r w:rsidRPr="007E292E">
        <w:rPr>
          <w:spacing w:val="1"/>
        </w:rPr>
        <w:t xml:space="preserve"> </w:t>
      </w:r>
      <w:r w:rsidRPr="007E292E">
        <w:t>&amp; D act</w:t>
      </w:r>
      <w:r w:rsidRPr="007E292E">
        <w:rPr>
          <w:spacing w:val="-1"/>
        </w:rPr>
        <w:t>i</w:t>
      </w:r>
      <w:r w:rsidRPr="007E292E">
        <w:t>vi</w:t>
      </w:r>
      <w:r w:rsidRPr="007E292E">
        <w:rPr>
          <w:spacing w:val="-1"/>
        </w:rPr>
        <w:t>ties</w:t>
      </w:r>
      <w:r w:rsidRPr="007E292E">
        <w:t xml:space="preserve">’, </w:t>
      </w:r>
      <w:r w:rsidRPr="007E292E">
        <w:rPr>
          <w:spacing w:val="1"/>
        </w:rPr>
        <w:t>‘</w:t>
      </w:r>
      <w:r w:rsidRPr="007E292E">
        <w:rPr>
          <w:spacing w:val="-1"/>
        </w:rPr>
        <w:t>se</w:t>
      </w:r>
      <w:r w:rsidRPr="007E292E">
        <w:t>v</w:t>
      </w:r>
      <w:r w:rsidRPr="007E292E">
        <w:rPr>
          <w:spacing w:val="-1"/>
        </w:rPr>
        <w:t>e</w:t>
      </w:r>
      <w:r w:rsidRPr="007E292E">
        <w:t>ral</w:t>
      </w:r>
      <w:r w:rsidRPr="007E292E">
        <w:rPr>
          <w:spacing w:val="1"/>
        </w:rPr>
        <w:t xml:space="preserve"> </w:t>
      </w:r>
      <w:r w:rsidRPr="007E292E">
        <w:rPr>
          <w:spacing w:val="-1"/>
        </w:rPr>
        <w:t>l</w:t>
      </w:r>
      <w:r w:rsidRPr="007E292E">
        <w:rPr>
          <w:spacing w:val="1"/>
        </w:rPr>
        <w:t>o</w:t>
      </w:r>
      <w:r w:rsidRPr="007E292E">
        <w:t>a</w:t>
      </w:r>
      <w:r w:rsidRPr="007E292E">
        <w:rPr>
          <w:spacing w:val="-1"/>
        </w:rPr>
        <w:t>n</w:t>
      </w:r>
      <w:r w:rsidRPr="007E292E">
        <w:t>s</w:t>
      </w:r>
      <w:r w:rsidRPr="007E292E">
        <w:rPr>
          <w:spacing w:val="-1"/>
        </w:rPr>
        <w:t xml:space="preserve"> </w:t>
      </w:r>
      <w:r w:rsidRPr="007E292E">
        <w:rPr>
          <w:spacing w:val="1"/>
        </w:rPr>
        <w:t>w</w:t>
      </w:r>
      <w:r w:rsidRPr="007E292E">
        <w:rPr>
          <w:spacing w:val="-1"/>
        </w:rPr>
        <w:t>i</w:t>
      </w:r>
      <w:r w:rsidRPr="007E292E">
        <w:rPr>
          <w:spacing w:val="2"/>
        </w:rPr>
        <w:t>t</w:t>
      </w:r>
      <w:r w:rsidRPr="007E292E">
        <w:t>h</w:t>
      </w:r>
      <w:r w:rsidRPr="007E292E">
        <w:rPr>
          <w:spacing w:val="-1"/>
        </w:rPr>
        <w:t xml:space="preserve"> S</w:t>
      </w:r>
      <w:r w:rsidRPr="007E292E">
        <w:t>tat</w:t>
      </w:r>
      <w:r w:rsidRPr="007E292E">
        <w:rPr>
          <w:spacing w:val="5"/>
        </w:rPr>
        <w:t>e</w:t>
      </w:r>
      <w:r w:rsidRPr="007E292E">
        <w:t>-</w:t>
      </w:r>
      <w:r w:rsidRPr="007E292E">
        <w:rPr>
          <w:spacing w:val="1"/>
        </w:rPr>
        <w:t>ow</w:t>
      </w:r>
      <w:r w:rsidRPr="007E292E">
        <w:rPr>
          <w:spacing w:val="-1"/>
        </w:rPr>
        <w:t>n</w:t>
      </w:r>
      <w:r w:rsidRPr="007E292E">
        <w:rPr>
          <w:spacing w:val="2"/>
        </w:rPr>
        <w:t>e</w:t>
      </w:r>
      <w:r w:rsidRPr="007E292E">
        <w:t>d</w:t>
      </w:r>
      <w:r w:rsidRPr="007E292E">
        <w:rPr>
          <w:spacing w:val="-1"/>
        </w:rPr>
        <w:t xml:space="preserve"> b</w:t>
      </w:r>
      <w:r w:rsidRPr="007E292E">
        <w:t>a</w:t>
      </w:r>
      <w:r w:rsidRPr="007E292E">
        <w:rPr>
          <w:spacing w:val="-1"/>
        </w:rPr>
        <w:t>n</w:t>
      </w:r>
      <w:r w:rsidRPr="007E292E">
        <w:rPr>
          <w:spacing w:val="2"/>
        </w:rPr>
        <w:t>k</w:t>
      </w:r>
      <w:r w:rsidRPr="007E292E">
        <w:t>s</w:t>
      </w:r>
      <w:r w:rsidRPr="007E292E">
        <w:rPr>
          <w:spacing w:val="-1"/>
        </w:rPr>
        <w:t xml:space="preserve"> </w:t>
      </w:r>
      <w:r w:rsidRPr="007E292E">
        <w:t>f</w:t>
      </w:r>
      <w:r w:rsidRPr="007E292E">
        <w:rPr>
          <w:spacing w:val="1"/>
        </w:rPr>
        <w:t>o</w:t>
      </w:r>
      <w:r w:rsidRPr="007E292E">
        <w:t>r</w:t>
      </w:r>
      <w:r w:rsidR="00AD5255" w:rsidRPr="007E292E">
        <w:t xml:space="preserve"> </w:t>
      </w:r>
      <w:r w:rsidRPr="007E292E">
        <w:rPr>
          <w:spacing w:val="-1"/>
        </w:rPr>
        <w:t>pu</w:t>
      </w:r>
      <w:r w:rsidRPr="007E292E">
        <w:t>r</w:t>
      </w:r>
      <w:r w:rsidRPr="007E292E">
        <w:rPr>
          <w:spacing w:val="-1"/>
        </w:rPr>
        <w:t>p</w:t>
      </w:r>
      <w:r w:rsidRPr="007E292E">
        <w:rPr>
          <w:spacing w:val="1"/>
        </w:rPr>
        <w:t>os</w:t>
      </w:r>
      <w:r w:rsidRPr="007E292E">
        <w:t>e</w:t>
      </w:r>
      <w:r w:rsidRPr="007E292E">
        <w:rPr>
          <w:spacing w:val="-1"/>
        </w:rPr>
        <w:t xml:space="preserve"> </w:t>
      </w:r>
      <w:r w:rsidRPr="007E292E">
        <w:t>X</w:t>
      </w:r>
      <w:r w:rsidRPr="007E292E">
        <w:rPr>
          <w:spacing w:val="1"/>
        </w:rPr>
        <w:t>’</w:t>
      </w:r>
      <w:r w:rsidRPr="007E292E">
        <w:t xml:space="preserve">, </w:t>
      </w:r>
      <w:r w:rsidRPr="007E292E">
        <w:rPr>
          <w:spacing w:val="1"/>
        </w:rPr>
        <w:t>‘</w:t>
      </w:r>
      <w:r w:rsidRPr="007E292E">
        <w:rPr>
          <w:spacing w:val="-1"/>
        </w:rPr>
        <w:t>se</w:t>
      </w:r>
      <w:r w:rsidRPr="007E292E">
        <w:t>v</w:t>
      </w:r>
      <w:r w:rsidRPr="007E292E">
        <w:rPr>
          <w:spacing w:val="-1"/>
        </w:rPr>
        <w:t>e</w:t>
      </w:r>
      <w:r w:rsidRPr="007E292E">
        <w:t>ral</w:t>
      </w:r>
      <w:r w:rsidRPr="007E292E">
        <w:rPr>
          <w:spacing w:val="-1"/>
        </w:rPr>
        <w:t xml:space="preserve"> </w:t>
      </w:r>
      <w:r w:rsidRPr="007E292E">
        <w:t>fi</w:t>
      </w:r>
      <w:r w:rsidRPr="007E292E">
        <w:rPr>
          <w:spacing w:val="-1"/>
        </w:rPr>
        <w:t>n</w:t>
      </w:r>
      <w:r w:rsidRPr="007E292E">
        <w:rPr>
          <w:spacing w:val="2"/>
        </w:rPr>
        <w:t>a</w:t>
      </w:r>
      <w:r w:rsidRPr="007E292E">
        <w:rPr>
          <w:spacing w:val="-1"/>
        </w:rPr>
        <w:t>n</w:t>
      </w:r>
      <w:r w:rsidRPr="007E292E">
        <w:rPr>
          <w:spacing w:val="1"/>
        </w:rPr>
        <w:t>c</w:t>
      </w:r>
      <w:r w:rsidRPr="007E292E">
        <w:rPr>
          <w:spacing w:val="-1"/>
        </w:rPr>
        <w:t>in</w:t>
      </w:r>
      <w:r w:rsidRPr="007E292E">
        <w:t>g</w:t>
      </w:r>
      <w:r w:rsidRPr="007E292E">
        <w:rPr>
          <w:spacing w:val="-1"/>
        </w:rPr>
        <w:t xml:space="preserve"> </w:t>
      </w:r>
      <w:r w:rsidRPr="007E292E">
        <w:t>m</w:t>
      </w:r>
      <w:r w:rsidRPr="007E292E">
        <w:rPr>
          <w:spacing w:val="2"/>
        </w:rPr>
        <w:t>e</w:t>
      </w:r>
      <w:r w:rsidRPr="007E292E">
        <w:t>a</w:t>
      </w:r>
      <w:r w:rsidRPr="007E292E">
        <w:rPr>
          <w:spacing w:val="-1"/>
        </w:rPr>
        <w:t>su</w:t>
      </w:r>
      <w:r w:rsidRPr="007E292E">
        <w:t>r</w:t>
      </w:r>
      <w:r w:rsidRPr="007E292E">
        <w:rPr>
          <w:spacing w:val="-1"/>
        </w:rPr>
        <w:t>e</w:t>
      </w:r>
      <w:r w:rsidRPr="007E292E">
        <w:t>s</w:t>
      </w:r>
      <w:r w:rsidRPr="007E292E">
        <w:rPr>
          <w:spacing w:val="-1"/>
        </w:rPr>
        <w:t xml:space="preserve"> </w:t>
      </w:r>
      <w:r w:rsidRPr="007E292E">
        <w:rPr>
          <w:spacing w:val="1"/>
        </w:rPr>
        <w:t>w</w:t>
      </w:r>
      <w:r w:rsidRPr="007E292E">
        <w:rPr>
          <w:spacing w:val="-1"/>
        </w:rPr>
        <w:t>i</w:t>
      </w:r>
      <w:r w:rsidRPr="007E292E">
        <w:rPr>
          <w:spacing w:val="4"/>
        </w:rPr>
        <w:t>t</w:t>
      </w:r>
      <w:r w:rsidRPr="007E292E">
        <w:t>h</w:t>
      </w:r>
      <w:r w:rsidRPr="007E292E">
        <w:rPr>
          <w:spacing w:val="-1"/>
        </w:rPr>
        <w:t xml:space="preserve"> S</w:t>
      </w:r>
      <w:r w:rsidRPr="007E292E">
        <w:t>ta</w:t>
      </w:r>
      <w:r w:rsidRPr="007E292E">
        <w:rPr>
          <w:spacing w:val="2"/>
        </w:rPr>
        <w:t>t</w:t>
      </w:r>
      <w:r w:rsidRPr="007E292E">
        <w:t>e</w:t>
      </w:r>
      <w:r w:rsidRPr="007E292E">
        <w:rPr>
          <w:spacing w:val="-1"/>
        </w:rPr>
        <w:t xml:space="preserve"> </w:t>
      </w:r>
      <w:r w:rsidRPr="007E292E">
        <w:t>i</w:t>
      </w:r>
      <w:r w:rsidRPr="007E292E">
        <w:rPr>
          <w:spacing w:val="-1"/>
        </w:rPr>
        <w:t>n</w:t>
      </w:r>
      <w:r w:rsidRPr="007E292E">
        <w:t>v</w:t>
      </w:r>
      <w:r w:rsidRPr="007E292E">
        <w:rPr>
          <w:spacing w:val="2"/>
        </w:rPr>
        <w:t>e</w:t>
      </w:r>
      <w:r w:rsidRPr="007E292E">
        <w:rPr>
          <w:spacing w:val="-1"/>
        </w:rPr>
        <w:t>s</w:t>
      </w:r>
      <w:r w:rsidRPr="007E292E">
        <w:t>tm</w:t>
      </w:r>
      <w:r w:rsidRPr="007E292E">
        <w:rPr>
          <w:spacing w:val="1"/>
        </w:rPr>
        <w:t>e</w:t>
      </w:r>
      <w:r w:rsidRPr="007E292E">
        <w:rPr>
          <w:spacing w:val="-1"/>
        </w:rPr>
        <w:t>n</w:t>
      </w:r>
      <w:r w:rsidRPr="007E292E">
        <w:t>t a</w:t>
      </w:r>
      <w:r w:rsidRPr="007E292E">
        <w:rPr>
          <w:spacing w:val="-1"/>
        </w:rPr>
        <w:t>g</w:t>
      </w:r>
      <w:r w:rsidRPr="007E292E">
        <w:rPr>
          <w:spacing w:val="1"/>
        </w:rPr>
        <w:t>e</w:t>
      </w:r>
      <w:r w:rsidRPr="007E292E">
        <w:rPr>
          <w:spacing w:val="-1"/>
        </w:rPr>
        <w:t>n</w:t>
      </w:r>
      <w:r w:rsidRPr="007E292E">
        <w:rPr>
          <w:spacing w:val="1"/>
        </w:rPr>
        <w:t>c</w:t>
      </w:r>
      <w:r w:rsidRPr="007E292E">
        <w:rPr>
          <w:spacing w:val="-1"/>
        </w:rPr>
        <w:t>ie</w:t>
      </w:r>
      <w:r w:rsidRPr="007E292E">
        <w:t>s</w:t>
      </w:r>
      <w:r w:rsidRPr="007E292E">
        <w:rPr>
          <w:spacing w:val="-1"/>
        </w:rPr>
        <w:t xml:space="preserve"> </w:t>
      </w:r>
      <w:r w:rsidRPr="007E292E">
        <w:t>to</w:t>
      </w:r>
      <w:r w:rsidRPr="007E292E">
        <w:rPr>
          <w:spacing w:val="1"/>
        </w:rPr>
        <w:t xml:space="preserve"> co</w:t>
      </w:r>
      <w:r w:rsidRPr="007E292E">
        <w:t>v</w:t>
      </w:r>
      <w:r w:rsidRPr="007E292E">
        <w:rPr>
          <w:spacing w:val="-1"/>
        </w:rPr>
        <w:t>e</w:t>
      </w:r>
      <w:r w:rsidRPr="007E292E">
        <w:t xml:space="preserve">r </w:t>
      </w:r>
      <w:r w:rsidRPr="007E292E">
        <w:rPr>
          <w:spacing w:val="1"/>
        </w:rPr>
        <w:t>o</w:t>
      </w:r>
      <w:r w:rsidRPr="007E292E">
        <w:rPr>
          <w:spacing w:val="-1"/>
        </w:rPr>
        <w:t>pe</w:t>
      </w:r>
      <w:r w:rsidRPr="007E292E">
        <w:t>ra</w:t>
      </w:r>
      <w:r w:rsidRPr="007E292E">
        <w:rPr>
          <w:spacing w:val="-1"/>
        </w:rPr>
        <w:t>ti</w:t>
      </w:r>
      <w:r w:rsidRPr="007E292E">
        <w:rPr>
          <w:spacing w:val="1"/>
        </w:rPr>
        <w:t>n</w:t>
      </w:r>
      <w:r w:rsidRPr="007E292E">
        <w:t>g</w:t>
      </w:r>
      <w:r w:rsidRPr="007E292E">
        <w:rPr>
          <w:spacing w:val="-1"/>
        </w:rPr>
        <w:t xml:space="preserve"> e</w:t>
      </w:r>
      <w:r w:rsidRPr="007E292E">
        <w:rPr>
          <w:spacing w:val="1"/>
        </w:rPr>
        <w:t>x</w:t>
      </w:r>
      <w:r w:rsidRPr="007E292E">
        <w:rPr>
          <w:spacing w:val="-1"/>
        </w:rPr>
        <w:t>pe</w:t>
      </w:r>
      <w:r w:rsidRPr="007E292E">
        <w:rPr>
          <w:spacing w:val="1"/>
        </w:rPr>
        <w:t>n</w:t>
      </w:r>
      <w:r w:rsidRPr="007E292E">
        <w:rPr>
          <w:spacing w:val="-1"/>
        </w:rPr>
        <w:t>s</w:t>
      </w:r>
      <w:r w:rsidRPr="007E292E">
        <w:rPr>
          <w:spacing w:val="1"/>
        </w:rPr>
        <w:t>e</w:t>
      </w:r>
      <w:r w:rsidRPr="007E292E">
        <w:rPr>
          <w:spacing w:val="-1"/>
        </w:rPr>
        <w:t>s</w:t>
      </w:r>
      <w:r w:rsidRPr="007E292E">
        <w:t>/f</w:t>
      </w:r>
      <w:r w:rsidRPr="007E292E">
        <w:rPr>
          <w:spacing w:val="1"/>
        </w:rPr>
        <w:t>o</w:t>
      </w:r>
      <w:r w:rsidRPr="007E292E">
        <w:t>r R &amp; D a</w:t>
      </w:r>
      <w:r w:rsidRPr="007E292E">
        <w:rPr>
          <w:spacing w:val="1"/>
        </w:rPr>
        <w:t>c</w:t>
      </w:r>
      <w:r w:rsidRPr="007E292E">
        <w:t>t</w:t>
      </w:r>
      <w:r w:rsidRPr="007E292E">
        <w:rPr>
          <w:spacing w:val="-1"/>
        </w:rPr>
        <w:t>i</w:t>
      </w:r>
      <w:r w:rsidRPr="007E292E">
        <w:t>vi</w:t>
      </w:r>
      <w:r w:rsidRPr="007E292E">
        <w:rPr>
          <w:spacing w:val="-1"/>
        </w:rPr>
        <w:t>ties</w:t>
      </w:r>
      <w:r w:rsidRPr="007E292E">
        <w:t>’,</w:t>
      </w:r>
    </w:p>
    <w:p w14:paraId="214CCD76" w14:textId="77777777" w:rsidR="00E47382" w:rsidRPr="007E292E" w:rsidRDefault="0048683A" w:rsidP="00EE48D2">
      <w:r w:rsidRPr="007E292E">
        <w:t>‘</w:t>
      </w:r>
      <w:r w:rsidRPr="007E292E">
        <w:rPr>
          <w:spacing w:val="-1"/>
        </w:rPr>
        <w:t>publi</w:t>
      </w:r>
      <w:r w:rsidRPr="007E292E">
        <w:t>c</w:t>
      </w:r>
      <w:r w:rsidRPr="007E292E">
        <w:rPr>
          <w:spacing w:val="1"/>
        </w:rPr>
        <w:t xml:space="preserve"> ca</w:t>
      </w:r>
      <w:r w:rsidRPr="007E292E">
        <w:rPr>
          <w:spacing w:val="-1"/>
        </w:rPr>
        <w:t>pi</w:t>
      </w:r>
      <w:r w:rsidRPr="007E292E">
        <w:t>t</w:t>
      </w:r>
      <w:r w:rsidRPr="007E292E">
        <w:rPr>
          <w:spacing w:val="2"/>
        </w:rPr>
        <w:t>a</w:t>
      </w:r>
      <w:r w:rsidRPr="007E292E">
        <w:t>l</w:t>
      </w:r>
      <w:r w:rsidRPr="007E292E">
        <w:rPr>
          <w:spacing w:val="-1"/>
        </w:rPr>
        <w:t xml:space="preserve"> </w:t>
      </w:r>
      <w:r w:rsidRPr="007E292E">
        <w:t>i</w:t>
      </w:r>
      <w:r w:rsidRPr="007E292E">
        <w:rPr>
          <w:spacing w:val="-1"/>
        </w:rPr>
        <w:t>n</w:t>
      </w:r>
      <w:r w:rsidRPr="007E292E">
        <w:t>j</w:t>
      </w:r>
      <w:r w:rsidRPr="007E292E">
        <w:rPr>
          <w:spacing w:val="-1"/>
        </w:rPr>
        <w:t>e</w:t>
      </w:r>
      <w:r w:rsidRPr="007E292E">
        <w:rPr>
          <w:spacing w:val="1"/>
        </w:rPr>
        <w:t>c</w:t>
      </w:r>
      <w:r w:rsidRPr="007E292E">
        <w:t>t</w:t>
      </w:r>
      <w:r w:rsidRPr="007E292E">
        <w:rPr>
          <w:spacing w:val="-1"/>
        </w:rPr>
        <w:t>i</w:t>
      </w:r>
      <w:r w:rsidRPr="007E292E">
        <w:rPr>
          <w:spacing w:val="1"/>
        </w:rPr>
        <w:t>o</w:t>
      </w:r>
      <w:r w:rsidRPr="007E292E">
        <w:t>n</w:t>
      </w:r>
      <w:r w:rsidRPr="007E292E">
        <w:rPr>
          <w:spacing w:val="1"/>
        </w:rPr>
        <w:t xml:space="preserve"> </w:t>
      </w:r>
      <w:r w:rsidRPr="007E292E">
        <w:rPr>
          <w:spacing w:val="-1"/>
        </w:rPr>
        <w:t>i</w:t>
      </w:r>
      <w:r w:rsidRPr="007E292E">
        <w:t>n</w:t>
      </w:r>
      <w:r w:rsidRPr="007E292E">
        <w:rPr>
          <w:spacing w:val="-1"/>
        </w:rPr>
        <w:t xml:space="preserve"> </w:t>
      </w:r>
      <w:r w:rsidRPr="007E292E">
        <w:t>C</w:t>
      </w:r>
      <w:r w:rsidRPr="007E292E">
        <w:rPr>
          <w:spacing w:val="1"/>
        </w:rPr>
        <w:t>o</w:t>
      </w:r>
      <w:r w:rsidRPr="007E292E">
        <w:t>m</w:t>
      </w:r>
      <w:r w:rsidRPr="007E292E">
        <w:rPr>
          <w:spacing w:val="-1"/>
        </w:rPr>
        <w:t>p</w:t>
      </w:r>
      <w:r w:rsidRPr="007E292E">
        <w:rPr>
          <w:spacing w:val="2"/>
        </w:rPr>
        <w:t>a</w:t>
      </w:r>
      <w:r w:rsidRPr="007E292E">
        <w:rPr>
          <w:spacing w:val="-1"/>
        </w:rPr>
        <w:t>n</w:t>
      </w:r>
      <w:r w:rsidRPr="007E292E">
        <w:t>y X</w:t>
      </w:r>
      <w:r w:rsidRPr="007E292E">
        <w:rPr>
          <w:spacing w:val="1"/>
        </w:rPr>
        <w:t>’</w:t>
      </w:r>
      <w:r w:rsidRPr="007E292E">
        <w:t>.</w:t>
      </w:r>
    </w:p>
    <w:p w14:paraId="1A72E1F0" w14:textId="77777777" w:rsidR="00E47382" w:rsidRPr="007E292E" w:rsidRDefault="00E47382" w:rsidP="00EE48D2"/>
    <w:p w14:paraId="2CCF2359" w14:textId="2511BD34" w:rsidR="00E47382" w:rsidRPr="007E292E" w:rsidRDefault="0048683A" w:rsidP="00EE48D2">
      <w:r w:rsidRPr="007E292E">
        <w:rPr>
          <w:spacing w:val="-1"/>
        </w:rPr>
        <w:t>**</w:t>
      </w:r>
      <w:r w:rsidRPr="007E292E">
        <w:t>*</w:t>
      </w:r>
      <w:r w:rsidRPr="007E292E">
        <w:rPr>
          <w:spacing w:val="-1"/>
        </w:rPr>
        <w:t xml:space="preserve"> </w:t>
      </w:r>
      <w:r w:rsidRPr="007E292E">
        <w:t>U</w:t>
      </w:r>
      <w:r w:rsidRPr="007E292E">
        <w:rPr>
          <w:spacing w:val="1"/>
        </w:rPr>
        <w:t>s</w:t>
      </w:r>
      <w:r w:rsidRPr="007E292E">
        <w:t>e</w:t>
      </w:r>
      <w:r w:rsidRPr="007E292E">
        <w:rPr>
          <w:spacing w:val="-1"/>
        </w:rPr>
        <w:t xml:space="preserve"> </w:t>
      </w:r>
      <w:r w:rsidRPr="007E292E">
        <w:t>t</w:t>
      </w:r>
      <w:r w:rsidRPr="007E292E">
        <w:rPr>
          <w:spacing w:val="1"/>
        </w:rPr>
        <w:t>h</w:t>
      </w:r>
      <w:r w:rsidRPr="007E292E">
        <w:t>e</w:t>
      </w:r>
      <w:r w:rsidRPr="007E292E">
        <w:rPr>
          <w:spacing w:val="-1"/>
        </w:rPr>
        <w:t xml:space="preserve"> </w:t>
      </w:r>
      <w:r w:rsidRPr="007E292E">
        <w:t>f</w:t>
      </w:r>
      <w:r w:rsidRPr="007E292E">
        <w:rPr>
          <w:spacing w:val="1"/>
        </w:rPr>
        <w:t>o</w:t>
      </w:r>
      <w:r w:rsidRPr="007E292E">
        <w:rPr>
          <w:spacing w:val="-1"/>
        </w:rPr>
        <w:t>ll</w:t>
      </w:r>
      <w:r w:rsidRPr="007E292E">
        <w:rPr>
          <w:spacing w:val="1"/>
        </w:rPr>
        <w:t>ow</w:t>
      </w:r>
      <w:r w:rsidRPr="007E292E">
        <w:rPr>
          <w:spacing w:val="-1"/>
        </w:rPr>
        <w:t>in</w:t>
      </w:r>
      <w:r w:rsidRPr="007E292E">
        <w:t>g</w:t>
      </w:r>
      <w:r w:rsidRPr="007E292E">
        <w:rPr>
          <w:spacing w:val="-1"/>
        </w:rPr>
        <w:t xml:space="preserve"> </w:t>
      </w:r>
      <w:r w:rsidRPr="007E292E">
        <w:t>ra</w:t>
      </w:r>
      <w:r w:rsidRPr="007E292E">
        <w:rPr>
          <w:spacing w:val="-1"/>
        </w:rPr>
        <w:t>n</w:t>
      </w:r>
      <w:r w:rsidRPr="007E292E">
        <w:rPr>
          <w:spacing w:val="1"/>
        </w:rPr>
        <w:t>g</w:t>
      </w:r>
      <w:r w:rsidRPr="007E292E">
        <w:rPr>
          <w:spacing w:val="-1"/>
        </w:rPr>
        <w:t>es</w:t>
      </w:r>
      <w:r w:rsidRPr="007E292E">
        <w:t>: ‘</w:t>
      </w:r>
      <w:r w:rsidRPr="007E292E">
        <w:rPr>
          <w:spacing w:val="1"/>
        </w:rPr>
        <w:t>E</w:t>
      </w:r>
      <w:r w:rsidRPr="007E292E">
        <w:t>UR 4</w:t>
      </w:r>
      <w:r w:rsidRPr="007E292E">
        <w:rPr>
          <w:spacing w:val="2"/>
        </w:rPr>
        <w:t>5</w:t>
      </w:r>
      <w:r w:rsidRPr="007E292E">
        <w:t>-100 mi</w:t>
      </w:r>
      <w:r w:rsidRPr="007E292E">
        <w:rPr>
          <w:spacing w:val="-1"/>
        </w:rPr>
        <w:t>lli</w:t>
      </w:r>
      <w:r w:rsidRPr="007E292E">
        <w:rPr>
          <w:spacing w:val="1"/>
        </w:rPr>
        <w:t>o</w:t>
      </w:r>
      <w:r w:rsidRPr="007E292E">
        <w:rPr>
          <w:spacing w:val="-1"/>
        </w:rPr>
        <w:t>n</w:t>
      </w:r>
      <w:r w:rsidRPr="007E292E">
        <w:t xml:space="preserve">’, </w:t>
      </w:r>
      <w:r w:rsidRPr="007E292E">
        <w:rPr>
          <w:spacing w:val="1"/>
        </w:rPr>
        <w:t>‘E</w:t>
      </w:r>
      <w:r w:rsidRPr="007E292E">
        <w:t>UR &gt; 10</w:t>
      </w:r>
      <w:r w:rsidRPr="007E292E">
        <w:rPr>
          <w:spacing w:val="1"/>
        </w:rPr>
        <w:t>0</w:t>
      </w:r>
      <w:r w:rsidRPr="007E292E">
        <w:t>-500</w:t>
      </w:r>
      <w:r w:rsidRPr="007E292E">
        <w:rPr>
          <w:spacing w:val="-3"/>
        </w:rPr>
        <w:t xml:space="preserve"> </w:t>
      </w:r>
      <w:r w:rsidRPr="007E292E">
        <w:t>mi</w:t>
      </w:r>
      <w:r w:rsidRPr="007E292E">
        <w:rPr>
          <w:spacing w:val="-1"/>
        </w:rPr>
        <w:t>lli</w:t>
      </w:r>
      <w:r w:rsidRPr="007E292E">
        <w:rPr>
          <w:spacing w:val="1"/>
        </w:rPr>
        <w:t>o</w:t>
      </w:r>
      <w:r w:rsidRPr="007E292E">
        <w:rPr>
          <w:spacing w:val="-1"/>
        </w:rPr>
        <w:t>n</w:t>
      </w:r>
      <w:r w:rsidRPr="007E292E">
        <w:t xml:space="preserve">’, </w:t>
      </w:r>
      <w:r w:rsidRPr="007E292E">
        <w:rPr>
          <w:spacing w:val="1"/>
        </w:rPr>
        <w:t>‘E</w:t>
      </w:r>
      <w:r w:rsidRPr="007E292E">
        <w:t>UR &gt; 50</w:t>
      </w:r>
      <w:r w:rsidRPr="007E292E">
        <w:rPr>
          <w:spacing w:val="1"/>
        </w:rPr>
        <w:t>0</w:t>
      </w:r>
      <w:r w:rsidRPr="007E292E">
        <w:t>-1 000 mi</w:t>
      </w:r>
      <w:r w:rsidRPr="007E292E">
        <w:rPr>
          <w:spacing w:val="-1"/>
        </w:rPr>
        <w:t>lli</w:t>
      </w:r>
      <w:r w:rsidRPr="007E292E">
        <w:rPr>
          <w:spacing w:val="1"/>
        </w:rPr>
        <w:t>o</w:t>
      </w:r>
      <w:r w:rsidRPr="007E292E">
        <w:rPr>
          <w:spacing w:val="-1"/>
        </w:rPr>
        <w:t>n</w:t>
      </w:r>
      <w:r w:rsidRPr="007E292E">
        <w:t xml:space="preserve">’, </w:t>
      </w:r>
      <w:r w:rsidRPr="007E292E">
        <w:rPr>
          <w:spacing w:val="1"/>
        </w:rPr>
        <w:t>‘</w:t>
      </w:r>
      <w:r w:rsidRPr="007E292E">
        <w:t>m</w:t>
      </w:r>
      <w:r w:rsidRPr="007E292E">
        <w:rPr>
          <w:spacing w:val="1"/>
        </w:rPr>
        <w:t>o</w:t>
      </w:r>
      <w:r w:rsidRPr="007E292E">
        <w:t>re</w:t>
      </w:r>
      <w:r w:rsidRPr="007E292E">
        <w:rPr>
          <w:spacing w:val="-1"/>
        </w:rPr>
        <w:t xml:space="preserve"> </w:t>
      </w:r>
      <w:r w:rsidRPr="007E292E">
        <w:t>t</w:t>
      </w:r>
      <w:r w:rsidRPr="007E292E">
        <w:rPr>
          <w:spacing w:val="-1"/>
        </w:rPr>
        <w:t>h</w:t>
      </w:r>
      <w:r w:rsidRPr="007E292E">
        <w:t>an</w:t>
      </w:r>
      <w:r w:rsidRPr="007E292E">
        <w:rPr>
          <w:spacing w:val="-1"/>
        </w:rPr>
        <w:t xml:space="preserve"> </w:t>
      </w:r>
      <w:r w:rsidRPr="007E292E">
        <w:rPr>
          <w:spacing w:val="1"/>
        </w:rPr>
        <w:t>E</w:t>
      </w:r>
      <w:r w:rsidRPr="007E292E">
        <w:t>UR 1</w:t>
      </w:r>
      <w:r w:rsidR="003C3600" w:rsidRPr="007E292E">
        <w:t xml:space="preserve"> </w:t>
      </w:r>
      <w:r w:rsidRPr="007E292E">
        <w:t>000 mi</w:t>
      </w:r>
      <w:r w:rsidRPr="007E292E">
        <w:rPr>
          <w:spacing w:val="-1"/>
        </w:rPr>
        <w:t>lli</w:t>
      </w:r>
      <w:r w:rsidRPr="007E292E">
        <w:rPr>
          <w:spacing w:val="1"/>
        </w:rPr>
        <w:t>o</w:t>
      </w:r>
      <w:r w:rsidRPr="007E292E">
        <w:rPr>
          <w:spacing w:val="-1"/>
        </w:rPr>
        <w:t>n</w:t>
      </w:r>
      <w:r w:rsidRPr="007E292E">
        <w:t>’</w:t>
      </w:r>
    </w:p>
    <w:p w14:paraId="218BD62A" w14:textId="77777777" w:rsidR="00E47382" w:rsidRPr="007E292E" w:rsidRDefault="00E47382" w:rsidP="00EE48D2"/>
    <w:p w14:paraId="03BCA53F" w14:textId="77777777" w:rsidR="00E47382" w:rsidRPr="007E292E" w:rsidRDefault="00E47382" w:rsidP="00EE48D2"/>
    <w:p w14:paraId="771C016E" w14:textId="03A8B168" w:rsidR="00E47382" w:rsidRPr="007E292E" w:rsidRDefault="0048683A" w:rsidP="00EE48D2">
      <w:pPr>
        <w:rPr>
          <w:b/>
          <w:bCs/>
          <w:u w:val="single"/>
        </w:rPr>
      </w:pPr>
      <w:r w:rsidRPr="007E292E">
        <w:rPr>
          <w:b/>
          <w:bCs/>
          <w:spacing w:val="1"/>
          <w:u w:val="single" w:color="000000"/>
        </w:rPr>
        <w:t>4</w:t>
      </w:r>
      <w:r w:rsidRPr="007E292E">
        <w:rPr>
          <w:b/>
          <w:bCs/>
          <w:u w:val="single" w:color="000000"/>
        </w:rPr>
        <w:t xml:space="preserve">.          </w:t>
      </w:r>
      <w:r w:rsidRPr="007E292E">
        <w:rPr>
          <w:b/>
          <w:bCs/>
          <w:spacing w:val="1"/>
          <w:u w:val="single" w:color="000000"/>
        </w:rPr>
        <w:t xml:space="preserve"> </w:t>
      </w:r>
      <w:r w:rsidRPr="007E292E">
        <w:rPr>
          <w:b/>
          <w:bCs/>
          <w:spacing w:val="-1"/>
          <w:u w:val="single" w:color="000000"/>
        </w:rPr>
        <w:t>Ju</w:t>
      </w:r>
      <w:r w:rsidRPr="007E292E">
        <w:rPr>
          <w:b/>
          <w:bCs/>
          <w:u w:val="single" w:color="000000"/>
        </w:rPr>
        <w:t>st</w:t>
      </w:r>
      <w:r w:rsidRPr="007E292E">
        <w:rPr>
          <w:b/>
          <w:bCs/>
          <w:spacing w:val="1"/>
          <w:u w:val="single" w:color="000000"/>
        </w:rPr>
        <w:t>i</w:t>
      </w:r>
      <w:r w:rsidRPr="007E292E">
        <w:rPr>
          <w:b/>
          <w:bCs/>
          <w:u w:val="single" w:color="000000"/>
        </w:rPr>
        <w:t>f</w:t>
      </w:r>
      <w:r w:rsidRPr="007E292E">
        <w:rPr>
          <w:b/>
          <w:bCs/>
          <w:spacing w:val="-2"/>
          <w:u w:val="single" w:color="000000"/>
        </w:rPr>
        <w:t>i</w:t>
      </w:r>
      <w:r w:rsidRPr="007E292E">
        <w:rPr>
          <w:b/>
          <w:bCs/>
          <w:spacing w:val="1"/>
          <w:u w:val="single" w:color="000000"/>
        </w:rPr>
        <w:t>c</w:t>
      </w:r>
      <w:r w:rsidRPr="007E292E">
        <w:rPr>
          <w:b/>
          <w:bCs/>
          <w:spacing w:val="-1"/>
          <w:u w:val="single" w:color="000000"/>
        </w:rPr>
        <w:t>a</w:t>
      </w:r>
      <w:r w:rsidRPr="007E292E">
        <w:rPr>
          <w:b/>
          <w:bCs/>
          <w:u w:val="single" w:color="000000"/>
        </w:rPr>
        <w:t>t</w:t>
      </w:r>
      <w:r w:rsidRPr="007E292E">
        <w:rPr>
          <w:b/>
          <w:bCs/>
          <w:spacing w:val="1"/>
          <w:u w:val="single" w:color="000000"/>
        </w:rPr>
        <w:t>i</w:t>
      </w:r>
      <w:r w:rsidRPr="007E292E">
        <w:rPr>
          <w:b/>
          <w:bCs/>
          <w:spacing w:val="-1"/>
          <w:u w:val="single" w:color="000000"/>
        </w:rPr>
        <w:t>o</w:t>
      </w:r>
      <w:r w:rsidRPr="007E292E">
        <w:rPr>
          <w:b/>
          <w:bCs/>
          <w:u w:val="single" w:color="000000"/>
        </w:rPr>
        <w:t>n</w:t>
      </w:r>
      <w:r w:rsidRPr="007E292E">
        <w:rPr>
          <w:b/>
          <w:bCs/>
          <w:spacing w:val="-1"/>
          <w:u w:val="single" w:color="000000"/>
        </w:rPr>
        <w:t xml:space="preserve"> </w:t>
      </w:r>
      <w:r w:rsidRPr="007E292E">
        <w:rPr>
          <w:b/>
          <w:bCs/>
          <w:u w:val="single" w:color="000000"/>
        </w:rPr>
        <w:t>f</w:t>
      </w:r>
      <w:r w:rsidRPr="007E292E">
        <w:rPr>
          <w:b/>
          <w:bCs/>
          <w:spacing w:val="-1"/>
          <w:u w:val="single" w:color="000000"/>
        </w:rPr>
        <w:t>o</w:t>
      </w:r>
      <w:r w:rsidRPr="007E292E">
        <w:rPr>
          <w:b/>
          <w:bCs/>
          <w:u w:val="single" w:color="000000"/>
        </w:rPr>
        <w:t>r</w:t>
      </w:r>
      <w:r w:rsidRPr="007E292E">
        <w:rPr>
          <w:b/>
          <w:bCs/>
          <w:spacing w:val="1"/>
          <w:u w:val="single" w:color="000000"/>
        </w:rPr>
        <w:t xml:space="preserve"> </w:t>
      </w:r>
      <w:r w:rsidRPr="007E292E">
        <w:rPr>
          <w:b/>
          <w:bCs/>
          <w:u w:val="single" w:color="000000"/>
        </w:rPr>
        <w:t>a</w:t>
      </w:r>
      <w:r w:rsidRPr="007E292E">
        <w:rPr>
          <w:b/>
          <w:bCs/>
          <w:spacing w:val="-1"/>
          <w:u w:val="single" w:color="000000"/>
        </w:rPr>
        <w:t>b</w:t>
      </w:r>
      <w:r w:rsidRPr="007E292E">
        <w:rPr>
          <w:b/>
          <w:bCs/>
          <w:u w:val="single" w:color="000000"/>
        </w:rPr>
        <w:t>s</w:t>
      </w:r>
      <w:r w:rsidRPr="007E292E">
        <w:rPr>
          <w:b/>
          <w:bCs/>
          <w:spacing w:val="-1"/>
          <w:u w:val="single" w:color="000000"/>
        </w:rPr>
        <w:t>e</w:t>
      </w:r>
      <w:r w:rsidRPr="007E292E">
        <w:rPr>
          <w:b/>
          <w:bCs/>
          <w:spacing w:val="-3"/>
          <w:u w:val="single" w:color="000000"/>
        </w:rPr>
        <w:t>n</w:t>
      </w:r>
      <w:r w:rsidRPr="007E292E">
        <w:rPr>
          <w:b/>
          <w:bCs/>
          <w:spacing w:val="1"/>
          <w:u w:val="single" w:color="000000"/>
        </w:rPr>
        <w:t>c</w:t>
      </w:r>
      <w:r w:rsidRPr="007E292E">
        <w:rPr>
          <w:b/>
          <w:bCs/>
          <w:u w:val="single" w:color="000000"/>
        </w:rPr>
        <w:t>e</w:t>
      </w:r>
      <w:r w:rsidRPr="007E292E">
        <w:rPr>
          <w:b/>
          <w:bCs/>
          <w:spacing w:val="-1"/>
          <w:u w:val="single" w:color="000000"/>
        </w:rPr>
        <w:t xml:space="preserve"> o</w:t>
      </w:r>
      <w:r w:rsidRPr="007E292E">
        <w:rPr>
          <w:b/>
          <w:bCs/>
          <w:u w:val="single" w:color="000000"/>
        </w:rPr>
        <w:t>f u</w:t>
      </w:r>
      <w:r w:rsidRPr="007E292E">
        <w:rPr>
          <w:b/>
          <w:bCs/>
          <w:spacing w:val="-1"/>
          <w:u w:val="single" w:color="000000"/>
        </w:rPr>
        <w:t>ndu</w:t>
      </w:r>
      <w:r w:rsidRPr="007E292E">
        <w:rPr>
          <w:b/>
          <w:bCs/>
          <w:spacing w:val="1"/>
          <w:u w:val="single" w:color="000000"/>
        </w:rPr>
        <w:t>l</w:t>
      </w:r>
      <w:r w:rsidRPr="007E292E">
        <w:rPr>
          <w:b/>
          <w:bCs/>
          <w:u w:val="single" w:color="000000"/>
        </w:rPr>
        <w:t>y</w:t>
      </w:r>
      <w:r w:rsidRPr="007E292E">
        <w:rPr>
          <w:b/>
          <w:bCs/>
          <w:spacing w:val="1"/>
          <w:u w:val="single" w:color="000000"/>
        </w:rPr>
        <w:t xml:space="preserve"> </w:t>
      </w:r>
      <w:r w:rsidRPr="007E292E">
        <w:rPr>
          <w:b/>
          <w:bCs/>
          <w:u w:val="single" w:color="000000"/>
        </w:rPr>
        <w:t>a</w:t>
      </w:r>
      <w:r w:rsidRPr="007E292E">
        <w:rPr>
          <w:b/>
          <w:bCs/>
          <w:spacing w:val="-1"/>
          <w:u w:val="single" w:color="000000"/>
        </w:rPr>
        <w:t>d</w:t>
      </w:r>
      <w:r w:rsidRPr="007E292E">
        <w:rPr>
          <w:b/>
          <w:bCs/>
          <w:spacing w:val="1"/>
          <w:u w:val="single" w:color="000000"/>
        </w:rPr>
        <w:t>v</w:t>
      </w:r>
      <w:r w:rsidRPr="007E292E">
        <w:rPr>
          <w:b/>
          <w:bCs/>
          <w:spacing w:val="-1"/>
          <w:u w:val="single" w:color="000000"/>
        </w:rPr>
        <w:t>an</w:t>
      </w:r>
      <w:r w:rsidRPr="007E292E">
        <w:rPr>
          <w:b/>
          <w:bCs/>
          <w:u w:val="single" w:color="000000"/>
        </w:rPr>
        <w:t>t</w:t>
      </w:r>
      <w:r w:rsidRPr="007E292E">
        <w:rPr>
          <w:b/>
          <w:bCs/>
          <w:spacing w:val="-1"/>
          <w:u w:val="single" w:color="000000"/>
        </w:rPr>
        <w:t>a</w:t>
      </w:r>
      <w:r w:rsidRPr="007E292E">
        <w:rPr>
          <w:b/>
          <w:bCs/>
          <w:spacing w:val="1"/>
          <w:u w:val="single" w:color="000000"/>
        </w:rPr>
        <w:t>g</w:t>
      </w:r>
      <w:r w:rsidRPr="007E292E">
        <w:rPr>
          <w:b/>
          <w:bCs/>
          <w:spacing w:val="-1"/>
          <w:u w:val="single" w:color="000000"/>
        </w:rPr>
        <w:t>eou</w:t>
      </w:r>
      <w:r w:rsidRPr="007E292E">
        <w:rPr>
          <w:b/>
          <w:bCs/>
          <w:u w:val="single" w:color="000000"/>
        </w:rPr>
        <w:t xml:space="preserve">s </w:t>
      </w:r>
      <w:r w:rsidRPr="007E292E">
        <w:rPr>
          <w:b/>
          <w:bCs/>
          <w:spacing w:val="1"/>
          <w:u w:val="single" w:color="000000"/>
        </w:rPr>
        <w:t>t</w:t>
      </w:r>
      <w:r w:rsidRPr="007E292E">
        <w:rPr>
          <w:b/>
          <w:bCs/>
          <w:spacing w:val="-1"/>
          <w:u w:val="single" w:color="000000"/>
        </w:rPr>
        <w:t>e</w:t>
      </w:r>
      <w:r w:rsidRPr="007E292E">
        <w:rPr>
          <w:b/>
          <w:bCs/>
          <w:spacing w:val="-3"/>
          <w:u w:val="single" w:color="000000"/>
        </w:rPr>
        <w:t>n</w:t>
      </w:r>
      <w:r w:rsidRPr="007E292E">
        <w:rPr>
          <w:b/>
          <w:bCs/>
          <w:spacing w:val="-1"/>
          <w:u w:val="single" w:color="000000"/>
        </w:rPr>
        <w:t>de</w:t>
      </w:r>
      <w:r w:rsidRPr="007E292E">
        <w:rPr>
          <w:b/>
          <w:bCs/>
          <w:u w:val="single" w:color="000000"/>
        </w:rPr>
        <w:t>r</w:t>
      </w:r>
      <w:r w:rsidRPr="007E292E">
        <w:rPr>
          <w:b/>
          <w:bCs/>
          <w:spacing w:val="4"/>
          <w:u w:val="single" w:color="000000"/>
        </w:rPr>
        <w:t xml:space="preserve"> </w:t>
      </w:r>
      <w:r w:rsidRPr="007E292E">
        <w:rPr>
          <w:b/>
          <w:bCs/>
          <w:u w:val="single" w:color="000000"/>
        </w:rPr>
        <w:t xml:space="preserve">– </w:t>
      </w:r>
      <w:r w:rsidRPr="007E292E">
        <w:rPr>
          <w:b/>
          <w:bCs/>
          <w:spacing w:val="1"/>
          <w:u w:val="single" w:color="000000"/>
        </w:rPr>
        <w:t>(</w:t>
      </w:r>
      <w:r w:rsidRPr="007E292E">
        <w:rPr>
          <w:b/>
          <w:bCs/>
          <w:spacing w:val="-1"/>
          <w:u w:val="single" w:color="000000"/>
        </w:rPr>
        <w:t>S</w:t>
      </w:r>
      <w:r w:rsidRPr="007E292E">
        <w:rPr>
          <w:b/>
          <w:bCs/>
          <w:spacing w:val="-3"/>
          <w:u w:val="single" w:color="000000"/>
        </w:rPr>
        <w:t>e</w:t>
      </w:r>
      <w:r w:rsidRPr="007E292E">
        <w:rPr>
          <w:b/>
          <w:bCs/>
          <w:spacing w:val="1"/>
          <w:u w:val="single" w:color="000000"/>
        </w:rPr>
        <w:t>c</w:t>
      </w:r>
      <w:r w:rsidRPr="007E292E">
        <w:rPr>
          <w:b/>
          <w:bCs/>
          <w:u w:val="single" w:color="000000"/>
        </w:rPr>
        <w:t>t</w:t>
      </w:r>
      <w:r w:rsidRPr="007E292E">
        <w:rPr>
          <w:b/>
          <w:bCs/>
          <w:spacing w:val="1"/>
          <w:u w:val="single" w:color="000000"/>
        </w:rPr>
        <w:t>i</w:t>
      </w:r>
      <w:r w:rsidRPr="007E292E">
        <w:rPr>
          <w:b/>
          <w:bCs/>
          <w:spacing w:val="-1"/>
          <w:u w:val="single" w:color="000000"/>
        </w:rPr>
        <w:t>o</w:t>
      </w:r>
      <w:r w:rsidRPr="007E292E">
        <w:rPr>
          <w:b/>
          <w:bCs/>
          <w:u w:val="single" w:color="000000"/>
        </w:rPr>
        <w:t>n</w:t>
      </w:r>
      <w:r w:rsidRPr="007E292E">
        <w:rPr>
          <w:b/>
          <w:bCs/>
          <w:spacing w:val="-3"/>
          <w:u w:val="single" w:color="000000"/>
        </w:rPr>
        <w:t xml:space="preserve"> </w:t>
      </w:r>
      <w:r w:rsidRPr="007E292E">
        <w:rPr>
          <w:b/>
          <w:bCs/>
          <w:u w:val="single" w:color="000000"/>
        </w:rPr>
        <w:t>4</w:t>
      </w:r>
      <w:r w:rsidRPr="007E292E">
        <w:rPr>
          <w:b/>
          <w:bCs/>
          <w:spacing w:val="1"/>
          <w:u w:val="single" w:color="000000"/>
        </w:rPr>
        <w:t xml:space="preserve"> </w:t>
      </w:r>
      <w:r w:rsidRPr="007E292E">
        <w:rPr>
          <w:b/>
          <w:bCs/>
          <w:spacing w:val="-1"/>
          <w:u w:val="single" w:color="000000"/>
        </w:rPr>
        <w:t>o</w:t>
      </w:r>
      <w:r w:rsidRPr="007E292E">
        <w:rPr>
          <w:b/>
          <w:bCs/>
          <w:u w:val="single" w:color="000000"/>
        </w:rPr>
        <w:t>f F</w:t>
      </w:r>
      <w:r w:rsidRPr="007E292E">
        <w:rPr>
          <w:b/>
          <w:bCs/>
          <w:spacing w:val="-1"/>
          <w:u w:val="single" w:color="000000"/>
        </w:rPr>
        <w:t>o</w:t>
      </w:r>
      <w:r w:rsidRPr="007E292E">
        <w:rPr>
          <w:b/>
          <w:bCs/>
          <w:spacing w:val="1"/>
          <w:u w:val="single" w:color="000000"/>
        </w:rPr>
        <w:t>r</w:t>
      </w:r>
      <w:r w:rsidRPr="007E292E">
        <w:rPr>
          <w:b/>
          <w:bCs/>
          <w:u w:val="single" w:color="000000"/>
        </w:rPr>
        <w:t>m</w:t>
      </w:r>
      <w:r w:rsidRPr="007E292E">
        <w:rPr>
          <w:b/>
          <w:bCs/>
          <w:spacing w:val="-2"/>
          <w:u w:val="single" w:color="000000"/>
        </w:rPr>
        <w:t xml:space="preserve"> </w:t>
      </w:r>
      <w:r w:rsidRPr="007E292E">
        <w:rPr>
          <w:b/>
          <w:bCs/>
          <w:u w:val="single" w:color="000000"/>
        </w:rPr>
        <w:t>FS-PP)</w:t>
      </w:r>
    </w:p>
    <w:p w14:paraId="6E36DE0C" w14:textId="77777777" w:rsidR="00B128F2" w:rsidRPr="007E292E" w:rsidRDefault="00B128F2" w:rsidP="00B128F2"/>
    <w:p w14:paraId="15BA30E6" w14:textId="77777777" w:rsidR="00B128F2" w:rsidRPr="007E292E" w:rsidRDefault="00B128F2">
      <w:pPr>
        <w:pStyle w:val="ListParagraph"/>
        <w:numPr>
          <w:ilvl w:val="1"/>
          <w:numId w:val="21"/>
        </w:numPr>
        <w:spacing w:after="120"/>
        <w:ind w:left="993" w:hanging="743"/>
        <w:contextualSpacing w:val="0"/>
      </w:pPr>
      <w:r w:rsidRPr="007E292E">
        <w:t>For any</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rPr>
          <w:spacing w:val="-3"/>
        </w:rPr>
        <w:t>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3"/>
        </w:rPr>
        <w:t>n</w:t>
      </w:r>
      <w:r w:rsidRPr="007E292E">
        <w:t>cial c</w:t>
      </w:r>
      <w:r w:rsidRPr="007E292E">
        <w:rPr>
          <w:spacing w:val="1"/>
        </w:rPr>
        <w:t>o</w:t>
      </w:r>
      <w:r w:rsidRPr="007E292E">
        <w:rPr>
          <w:spacing w:val="-3"/>
        </w:rPr>
        <w:t>n</w:t>
      </w:r>
      <w:r w:rsidRPr="007E292E">
        <w:t>tri</w:t>
      </w:r>
      <w:r w:rsidRPr="007E292E">
        <w:rPr>
          <w:spacing w:val="-1"/>
        </w:rPr>
        <w:t>bu</w:t>
      </w:r>
      <w:r w:rsidRPr="007E292E">
        <w:t>ti</w:t>
      </w:r>
      <w:r w:rsidRPr="007E292E">
        <w:rPr>
          <w:spacing w:val="1"/>
        </w:rPr>
        <w:t>o</w:t>
      </w:r>
      <w:r w:rsidRPr="007E292E">
        <w:rPr>
          <w:spacing w:val="-1"/>
        </w:rPr>
        <w:t>n</w:t>
      </w:r>
      <w:r w:rsidRPr="007E292E">
        <w:t>s</w:t>
      </w:r>
      <w:r w:rsidRPr="007E292E">
        <w:rPr>
          <w:spacing w:val="-2"/>
        </w:rPr>
        <w:t xml:space="preserve"> </w:t>
      </w:r>
      <w:r w:rsidRPr="007E292E">
        <w:t>ena</w:t>
      </w:r>
      <w:r w:rsidRPr="007E292E">
        <w:rPr>
          <w:spacing w:val="-1"/>
        </w:rPr>
        <w:t>b</w:t>
      </w:r>
      <w:r w:rsidRPr="007E292E">
        <w:t>li</w:t>
      </w:r>
      <w:r w:rsidRPr="007E292E">
        <w:rPr>
          <w:spacing w:val="-1"/>
        </w:rPr>
        <w:t>n</w:t>
      </w:r>
      <w:r w:rsidRPr="007E292E">
        <w:t>g</w:t>
      </w:r>
      <w:r w:rsidRPr="007E292E">
        <w:rPr>
          <w:spacing w:val="-1"/>
        </w:rPr>
        <w:t xml:space="preserve"> </w:t>
      </w:r>
      <w:r w:rsidRPr="007E292E">
        <w:t>an u</w:t>
      </w:r>
      <w:r w:rsidRPr="007E292E">
        <w:rPr>
          <w:spacing w:val="-1"/>
        </w:rPr>
        <w:t>nd</w:t>
      </w:r>
      <w:r w:rsidRPr="007E292E">
        <w:t>erta</w:t>
      </w:r>
      <w:r w:rsidRPr="007E292E">
        <w:rPr>
          <w:spacing w:val="1"/>
        </w:rPr>
        <w:t>k</w:t>
      </w:r>
      <w:r w:rsidRPr="007E292E">
        <w:t>i</w:t>
      </w:r>
      <w:r w:rsidRPr="007E292E">
        <w:rPr>
          <w:spacing w:val="-1"/>
        </w:rPr>
        <w:t>n</w:t>
      </w:r>
      <w:r w:rsidRPr="007E292E">
        <w:t>g</w:t>
      </w:r>
      <w:r w:rsidRPr="007E292E">
        <w:rPr>
          <w:spacing w:val="-1"/>
        </w:rPr>
        <w:t xml:space="preserve"> </w:t>
      </w:r>
      <w:r w:rsidRPr="007E292E">
        <w:rPr>
          <w:spacing w:val="-2"/>
        </w:rPr>
        <w:t>t</w:t>
      </w:r>
      <w:r w:rsidRPr="007E292E">
        <w:t>o</w:t>
      </w:r>
      <w:r w:rsidRPr="007E292E">
        <w:rPr>
          <w:spacing w:val="1"/>
        </w:rPr>
        <w:t xml:space="preserve"> </w:t>
      </w:r>
      <w:r w:rsidRPr="007E292E">
        <w:t>su</w:t>
      </w:r>
      <w:r w:rsidRPr="007E292E">
        <w:rPr>
          <w:spacing w:val="-4"/>
        </w:rPr>
        <w:t>b</w:t>
      </w:r>
      <w:r w:rsidRPr="007E292E">
        <w:rPr>
          <w:spacing w:val="1"/>
        </w:rPr>
        <w:t>m</w:t>
      </w:r>
      <w:r w:rsidRPr="007E292E">
        <w:t xml:space="preserve">it </w:t>
      </w:r>
      <w:r w:rsidRPr="007E292E">
        <w:rPr>
          <w:spacing w:val="-2"/>
        </w:rPr>
        <w:t>a</w:t>
      </w:r>
      <w:r w:rsidRPr="007E292E">
        <w:t>n</w:t>
      </w:r>
      <w:r w:rsidRPr="007E292E">
        <w:rPr>
          <w:spacing w:val="-1"/>
        </w:rPr>
        <w:t xml:space="preserve"> </w:t>
      </w:r>
      <w:r w:rsidRPr="007E292E">
        <w:t>u</w:t>
      </w:r>
      <w:r w:rsidRPr="007E292E">
        <w:rPr>
          <w:spacing w:val="-1"/>
        </w:rPr>
        <w:t>ndu</w:t>
      </w:r>
      <w:r w:rsidRPr="007E292E">
        <w:t>ly a</w:t>
      </w:r>
      <w:r w:rsidRPr="007E292E">
        <w:rPr>
          <w:spacing w:val="-1"/>
        </w:rPr>
        <w:t>d</w:t>
      </w:r>
      <w:r w:rsidRPr="007E292E">
        <w:rPr>
          <w:spacing w:val="1"/>
        </w:rPr>
        <w:t>v</w:t>
      </w:r>
      <w:r w:rsidRPr="007E292E">
        <w:t>a</w:t>
      </w:r>
      <w:r w:rsidRPr="007E292E">
        <w:rPr>
          <w:spacing w:val="-1"/>
        </w:rPr>
        <w:t>n</w:t>
      </w:r>
      <w:r w:rsidRPr="007E292E">
        <w:t>tag</w:t>
      </w:r>
      <w:r w:rsidRPr="007E292E">
        <w:rPr>
          <w:spacing w:val="-2"/>
        </w:rPr>
        <w:t>e</w:t>
      </w:r>
      <w:r w:rsidRPr="007E292E">
        <w:rPr>
          <w:spacing w:val="1"/>
        </w:rPr>
        <w:t>o</w:t>
      </w:r>
      <w:r w:rsidRPr="007E292E">
        <w:rPr>
          <w:spacing w:val="-1"/>
        </w:rPr>
        <w:t>u</w:t>
      </w:r>
      <w:r w:rsidRPr="007E292E">
        <w:t xml:space="preserve">s </w:t>
      </w:r>
      <w:r w:rsidRPr="007E292E">
        <w:rPr>
          <w:spacing w:val="-1"/>
        </w:rPr>
        <w:t>t</w:t>
      </w:r>
      <w:r w:rsidRPr="007E292E">
        <w:t>en</w:t>
      </w:r>
      <w:r w:rsidRPr="007E292E">
        <w:rPr>
          <w:spacing w:val="-1"/>
        </w:rPr>
        <w:t>d</w:t>
      </w:r>
      <w:r w:rsidRPr="007E292E">
        <w:t>er</w:t>
      </w:r>
      <w:r w:rsidRPr="007E292E">
        <w:rPr>
          <w:spacing w:val="-1"/>
        </w:rPr>
        <w:t xml:space="preserve"> </w:t>
      </w:r>
      <w:r w:rsidRPr="007E292E">
        <w:rPr>
          <w:spacing w:val="1"/>
        </w:rPr>
        <w:t>o</w:t>
      </w:r>
      <w:r w:rsidRPr="007E292E">
        <w:t>n</w:t>
      </w:r>
      <w:r w:rsidRPr="007E292E">
        <w:rPr>
          <w:spacing w:val="-1"/>
        </w:rPr>
        <w:t xml:space="preserve"> </w:t>
      </w:r>
      <w:r w:rsidRPr="007E292E">
        <w:rPr>
          <w:spacing w:val="1"/>
        </w:rPr>
        <w:t>t</w:t>
      </w:r>
      <w:r w:rsidRPr="007E292E">
        <w:rPr>
          <w:spacing w:val="-3"/>
        </w:rPr>
        <w:t>h</w:t>
      </w:r>
      <w:r w:rsidRPr="007E292E">
        <w:t>e</w:t>
      </w:r>
      <w:r w:rsidRPr="007E292E">
        <w:rPr>
          <w:spacing w:val="1"/>
        </w:rPr>
        <w:t xml:space="preserve"> </w:t>
      </w:r>
      <w:r w:rsidRPr="007E292E">
        <w:rPr>
          <w:spacing w:val="-1"/>
        </w:rPr>
        <w:t>b</w:t>
      </w:r>
      <w:r w:rsidRPr="007E292E">
        <w:t>asis</w:t>
      </w:r>
      <w:r w:rsidRPr="007E292E">
        <w:rPr>
          <w:spacing w:val="-2"/>
        </w:rPr>
        <w:t xml:space="preserve"> </w:t>
      </w:r>
      <w:r w:rsidRPr="007E292E">
        <w:rPr>
          <w:spacing w:val="1"/>
        </w:rPr>
        <w:t>o</w:t>
      </w:r>
      <w:r w:rsidRPr="007E292E">
        <w:t>f</w:t>
      </w:r>
      <w:r w:rsidRPr="007E292E">
        <w:rPr>
          <w:spacing w:val="-2"/>
        </w:rPr>
        <w:t xml:space="preserve"> </w:t>
      </w:r>
      <w:r w:rsidRPr="007E292E">
        <w:t>which</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und</w:t>
      </w:r>
      <w:r w:rsidRPr="007E292E">
        <w:t>e</w:t>
      </w:r>
      <w:r w:rsidRPr="007E292E">
        <w:rPr>
          <w:spacing w:val="-2"/>
        </w:rPr>
        <w:t>rt</w:t>
      </w:r>
      <w:r w:rsidRPr="007E292E">
        <w:t>aki</w:t>
      </w:r>
      <w:r w:rsidRPr="007E292E">
        <w:rPr>
          <w:spacing w:val="-1"/>
        </w:rPr>
        <w:t>n</w:t>
      </w:r>
      <w:r w:rsidRPr="007E292E">
        <w:t>g</w:t>
      </w:r>
      <w:r w:rsidRPr="007E292E">
        <w:rPr>
          <w:spacing w:val="-1"/>
        </w:rPr>
        <w:t xml:space="preserve"> </w:t>
      </w:r>
      <w:r w:rsidRPr="007E292E">
        <w:t>c</w:t>
      </w:r>
      <w:r w:rsidRPr="007E292E">
        <w:rPr>
          <w:spacing w:val="1"/>
        </w:rPr>
        <w:t>o</w:t>
      </w:r>
      <w:r w:rsidRPr="007E292E">
        <w:rPr>
          <w:spacing w:val="-1"/>
        </w:rPr>
        <w:t>u</w:t>
      </w:r>
      <w:r w:rsidRPr="007E292E">
        <w:t>ld</w:t>
      </w:r>
      <w:r w:rsidRPr="007E292E">
        <w:rPr>
          <w:spacing w:val="-1"/>
        </w:rPr>
        <w:t xml:space="preserve"> </w:t>
      </w:r>
      <w:r w:rsidRPr="007E292E">
        <w:t>be</w:t>
      </w:r>
      <w:r w:rsidRPr="007E292E">
        <w:rPr>
          <w:spacing w:val="-2"/>
        </w:rPr>
        <w:t xml:space="preserve"> </w:t>
      </w:r>
      <w:r w:rsidRPr="007E292E">
        <w:t>a</w:t>
      </w:r>
      <w:r w:rsidRPr="007E292E">
        <w:rPr>
          <w:spacing w:val="1"/>
        </w:rPr>
        <w:t>w</w:t>
      </w:r>
      <w:r w:rsidRPr="007E292E">
        <w:t>ar</w:t>
      </w:r>
      <w:r w:rsidRPr="007E292E">
        <w:rPr>
          <w:spacing w:val="-4"/>
        </w:rPr>
        <w:t>d</w:t>
      </w:r>
      <w:r w:rsidRPr="007E292E">
        <w:t>ed</w:t>
      </w:r>
      <w:r w:rsidRPr="007E292E">
        <w:rPr>
          <w:spacing w:val="3"/>
        </w:rPr>
        <w:t xml:space="preserve"> </w:t>
      </w:r>
      <w:r w:rsidRPr="007E292E">
        <w:t>t</w:t>
      </w:r>
      <w:r w:rsidRPr="007E292E">
        <w:rPr>
          <w:spacing w:val="-3"/>
        </w:rPr>
        <w:t>h</w:t>
      </w:r>
      <w:r w:rsidRPr="007E292E">
        <w:t>e</w:t>
      </w:r>
      <w:r w:rsidRPr="007E292E">
        <w:rPr>
          <w:spacing w:val="1"/>
        </w:rPr>
        <w:t xml:space="preserve"> </w:t>
      </w:r>
      <w:r w:rsidRPr="007E292E">
        <w:t>rel</w:t>
      </w:r>
      <w:r w:rsidRPr="007E292E">
        <w:rPr>
          <w:spacing w:val="-2"/>
        </w:rPr>
        <w:t>e</w:t>
      </w:r>
      <w:r w:rsidRPr="007E292E">
        <w:rPr>
          <w:spacing w:val="1"/>
        </w:rPr>
        <w:t>v</w:t>
      </w:r>
      <w:r w:rsidRPr="007E292E">
        <w:t>a</w:t>
      </w:r>
      <w:r w:rsidRPr="007E292E">
        <w:rPr>
          <w:spacing w:val="-1"/>
        </w:rPr>
        <w:t>n</w:t>
      </w:r>
      <w:r w:rsidRPr="007E292E">
        <w:t>t c</w:t>
      </w:r>
      <w:r w:rsidRPr="007E292E">
        <w:rPr>
          <w:spacing w:val="1"/>
        </w:rPr>
        <w:t>o</w:t>
      </w:r>
      <w:r w:rsidRPr="007E292E">
        <w:rPr>
          <w:spacing w:val="-1"/>
        </w:rPr>
        <w:t>n</w:t>
      </w:r>
      <w:r w:rsidRPr="007E292E">
        <w:t>tra</w:t>
      </w:r>
      <w:r w:rsidRPr="007E292E">
        <w:rPr>
          <w:spacing w:val="-2"/>
        </w:rPr>
        <w:t>c</w:t>
      </w:r>
      <w:r w:rsidRPr="007E292E">
        <w:t>t</w:t>
      </w:r>
      <w:r w:rsidRPr="007E292E">
        <w:rPr>
          <w:spacing w:val="1"/>
        </w:rPr>
        <w:t xml:space="preserve"> </w:t>
      </w:r>
      <w:r w:rsidRPr="007E292E">
        <w:t>(Art</w:t>
      </w:r>
      <w:r w:rsidRPr="007E292E">
        <w:rPr>
          <w:spacing w:val="-3"/>
        </w:rPr>
        <w:t>i</w:t>
      </w:r>
      <w:r w:rsidRPr="007E292E">
        <w:t>cle</w:t>
      </w:r>
      <w:r w:rsidRPr="007E292E">
        <w:rPr>
          <w:spacing w:val="-1"/>
        </w:rPr>
        <w:t xml:space="preserve"> </w:t>
      </w:r>
      <w:r w:rsidRPr="007E292E">
        <w:rPr>
          <w:spacing w:val="1"/>
        </w:rPr>
        <w:t>5</w:t>
      </w:r>
      <w:r w:rsidRPr="007E292E">
        <w:rPr>
          <w:spacing w:val="-2"/>
        </w:rPr>
        <w:t>(</w:t>
      </w:r>
      <w:r w:rsidRPr="007E292E">
        <w:rPr>
          <w:spacing w:val="1"/>
        </w:rPr>
        <w:t>1</w:t>
      </w:r>
      <w:r w:rsidRPr="007E292E">
        <w:t>)(</w:t>
      </w:r>
      <w:r w:rsidRPr="007E292E">
        <w:rPr>
          <w:spacing w:val="-1"/>
        </w:rPr>
        <w:t>e</w:t>
      </w:r>
      <w:r w:rsidRPr="007E292E">
        <w:t>)</w:t>
      </w:r>
      <w:r w:rsidRPr="007E292E">
        <w:rPr>
          <w:spacing w:val="1"/>
        </w:rPr>
        <w:t xml:space="preserve"> o</w:t>
      </w:r>
      <w:r w:rsidRPr="007E292E">
        <w:t>f</w:t>
      </w:r>
      <w:r w:rsidRPr="007E292E">
        <w:rPr>
          <w:spacing w:val="-4"/>
        </w:rPr>
        <w:t xml:space="preserve"> </w:t>
      </w:r>
      <w:r w:rsidRPr="007E292E">
        <w:t>Reg</w:t>
      </w:r>
      <w:r w:rsidRPr="007E292E">
        <w:rPr>
          <w:spacing w:val="-1"/>
        </w:rPr>
        <w:t>u</w:t>
      </w:r>
      <w:r w:rsidRPr="007E292E">
        <w:t>lati</w:t>
      </w:r>
      <w:r w:rsidRPr="007E292E">
        <w:rPr>
          <w:spacing w:val="1"/>
        </w:rPr>
        <w:t>o</w:t>
      </w:r>
      <w:r w:rsidRPr="007E292E">
        <w:t>n</w:t>
      </w:r>
      <w:r w:rsidRPr="007E292E">
        <w:rPr>
          <w:spacing w:val="-3"/>
        </w:rPr>
        <w:t xml:space="preserve"> </w:t>
      </w:r>
      <w:r w:rsidRPr="007E292E">
        <w:t>(EU)</w:t>
      </w:r>
      <w:r w:rsidRPr="007E292E">
        <w:rPr>
          <w:spacing w:val="-1"/>
        </w:rPr>
        <w:t xml:space="preserve"> </w:t>
      </w:r>
      <w:r w:rsidRPr="007E292E">
        <w:rPr>
          <w:spacing w:val="-2"/>
        </w:rPr>
        <w:t>2</w:t>
      </w:r>
      <w:r w:rsidRPr="007E292E">
        <w:rPr>
          <w:spacing w:val="1"/>
        </w:rPr>
        <w:t>0</w:t>
      </w:r>
      <w:r w:rsidRPr="007E292E">
        <w:rPr>
          <w:spacing w:val="-2"/>
        </w:rPr>
        <w:t>2</w:t>
      </w:r>
      <w:r w:rsidRPr="007E292E">
        <w:rPr>
          <w:spacing w:val="1"/>
        </w:rPr>
        <w:t>2</w:t>
      </w:r>
      <w:r w:rsidRPr="007E292E">
        <w:rPr>
          <w:spacing w:val="-1"/>
        </w:rPr>
        <w:t>/</w:t>
      </w:r>
      <w:r w:rsidRPr="007E292E">
        <w:rPr>
          <w:spacing w:val="1"/>
        </w:rPr>
        <w:t>2</w:t>
      </w:r>
      <w:r w:rsidRPr="007E292E">
        <w:rPr>
          <w:spacing w:val="-2"/>
        </w:rPr>
        <w:t>5</w:t>
      </w:r>
      <w:r w:rsidRPr="007E292E">
        <w:rPr>
          <w:spacing w:val="1"/>
        </w:rPr>
        <w:t>6</w:t>
      </w:r>
      <w:r w:rsidRPr="007E292E">
        <w:rPr>
          <w:spacing w:val="-2"/>
        </w:rPr>
        <w:t>0</w:t>
      </w:r>
      <w:r w:rsidRPr="007E292E">
        <w:t>),</w:t>
      </w:r>
      <w:r w:rsidRPr="007E292E">
        <w:rPr>
          <w:spacing w:val="1"/>
        </w:rPr>
        <w:t xml:space="preserve"> </w:t>
      </w:r>
      <w:r w:rsidRPr="007E292E">
        <w:t>are</w:t>
      </w:r>
      <w:r w:rsidRPr="007E292E">
        <w:rPr>
          <w:spacing w:val="-2"/>
        </w:rPr>
        <w:t xml:space="preserve"> </w:t>
      </w:r>
      <w:r w:rsidRPr="007E292E">
        <w:t>there</w:t>
      </w:r>
      <w:r w:rsidRPr="007E292E">
        <w:rPr>
          <w:spacing w:val="-2"/>
        </w:rPr>
        <w:t xml:space="preserve"> </w:t>
      </w:r>
      <w:r w:rsidRPr="007E292E">
        <w:t>any</w:t>
      </w:r>
      <w:r w:rsidRPr="007E292E">
        <w:rPr>
          <w:spacing w:val="-1"/>
        </w:rPr>
        <w:t xml:space="preserve"> </w:t>
      </w:r>
      <w:r w:rsidRPr="007E292E">
        <w:t>el</w:t>
      </w:r>
      <w:r w:rsidRPr="007E292E">
        <w:rPr>
          <w:spacing w:val="-2"/>
        </w:rPr>
        <w:t>e</w:t>
      </w:r>
      <w:r w:rsidRPr="007E292E">
        <w:rPr>
          <w:spacing w:val="1"/>
        </w:rPr>
        <w:t>m</w:t>
      </w:r>
      <w:r w:rsidRPr="007E292E">
        <w:t>ents</w:t>
      </w:r>
      <w:r w:rsidRPr="007E292E">
        <w:rPr>
          <w:spacing w:val="-2"/>
        </w:rPr>
        <w:t xml:space="preserve"> </w:t>
      </w:r>
      <w:r w:rsidRPr="007E292E">
        <w:rPr>
          <w:spacing w:val="-1"/>
        </w:rPr>
        <w:t>wh</w:t>
      </w:r>
      <w:r w:rsidRPr="007E292E">
        <w:t>ich</w:t>
      </w:r>
      <w:r w:rsidRPr="007E292E">
        <w:rPr>
          <w:spacing w:val="-1"/>
        </w:rPr>
        <w:t xml:space="preserve"> </w:t>
      </w:r>
      <w:r w:rsidRPr="007E292E">
        <w:t>can</w:t>
      </w:r>
      <w:r w:rsidRPr="007E292E">
        <w:rPr>
          <w:spacing w:val="-1"/>
        </w:rPr>
        <w:t xml:space="preserve"> </w:t>
      </w:r>
      <w:r w:rsidRPr="007E292E">
        <w:t>be a</w:t>
      </w:r>
      <w:r w:rsidRPr="007E292E">
        <w:rPr>
          <w:spacing w:val="-1"/>
        </w:rPr>
        <w:t>ddu</w:t>
      </w:r>
      <w:r w:rsidRPr="007E292E">
        <w:t xml:space="preserve">ced </w:t>
      </w:r>
      <w:r w:rsidRPr="007E292E">
        <w:rPr>
          <w:spacing w:val="1"/>
        </w:rPr>
        <w:t>t</w:t>
      </w:r>
      <w:r w:rsidRPr="007E292E">
        <w:t>o</w:t>
      </w:r>
      <w:r w:rsidRPr="007E292E">
        <w:rPr>
          <w:spacing w:val="-1"/>
        </w:rPr>
        <w:t xml:space="preserve"> </w:t>
      </w:r>
      <w:r w:rsidRPr="007E292E">
        <w:t>d</w:t>
      </w:r>
      <w:r w:rsidRPr="007E292E">
        <w:rPr>
          <w:spacing w:val="-2"/>
        </w:rPr>
        <w:t>e</w:t>
      </w:r>
      <w:r w:rsidRPr="007E292E">
        <w:rPr>
          <w:spacing w:val="1"/>
        </w:rPr>
        <w:t>mo</w:t>
      </w:r>
      <w:r w:rsidRPr="007E292E">
        <w:rPr>
          <w:spacing w:val="-1"/>
        </w:rPr>
        <w:t>n</w:t>
      </w:r>
      <w:r w:rsidRPr="007E292E">
        <w:t>s</w:t>
      </w:r>
      <w:r w:rsidRPr="007E292E">
        <w:rPr>
          <w:spacing w:val="-2"/>
        </w:rPr>
        <w:t>t</w:t>
      </w:r>
      <w:r w:rsidRPr="007E292E">
        <w:t>rate</w:t>
      </w:r>
      <w:r w:rsidRPr="007E292E">
        <w:rPr>
          <w:spacing w:val="-2"/>
        </w:rPr>
        <w:t xml:space="preserve"> </w:t>
      </w:r>
      <w:r w:rsidRPr="007E292E">
        <w:rPr>
          <w:spacing w:val="1"/>
        </w:rPr>
        <w:t>t</w:t>
      </w:r>
      <w:r w:rsidRPr="007E292E">
        <w:rPr>
          <w:spacing w:val="-3"/>
        </w:rPr>
        <w:t>h</w:t>
      </w:r>
      <w:r w:rsidRPr="007E292E">
        <w:t>at</w:t>
      </w:r>
      <w:r w:rsidRPr="007E292E">
        <w:rPr>
          <w:spacing w:val="1"/>
        </w:rPr>
        <w:t xml:space="preserve"> </w:t>
      </w:r>
      <w:r w:rsidRPr="007E292E">
        <w:t>the</w:t>
      </w:r>
      <w:r w:rsidRPr="007E292E">
        <w:rPr>
          <w:spacing w:val="-2"/>
        </w:rPr>
        <w:t xml:space="preserve"> </w:t>
      </w:r>
      <w:r w:rsidRPr="007E292E">
        <w:t>t</w:t>
      </w:r>
      <w:r w:rsidRPr="007E292E">
        <w:rPr>
          <w:spacing w:val="1"/>
        </w:rPr>
        <w:t>e</w:t>
      </w:r>
      <w:r w:rsidRPr="007E292E">
        <w:rPr>
          <w:spacing w:val="-1"/>
        </w:rPr>
        <w:t>nd</w:t>
      </w:r>
      <w:r w:rsidRPr="007E292E">
        <w:t>er</w:t>
      </w:r>
      <w:r w:rsidRPr="007E292E">
        <w:rPr>
          <w:spacing w:val="1"/>
        </w:rPr>
        <w:t xml:space="preserve"> </w:t>
      </w:r>
      <w:r w:rsidRPr="007E292E">
        <w:rPr>
          <w:spacing w:val="-3"/>
        </w:rPr>
        <w:t>i</w:t>
      </w:r>
      <w:r w:rsidRPr="007E292E">
        <w:t>s n</w:t>
      </w:r>
      <w:r w:rsidRPr="007E292E">
        <w:rPr>
          <w:spacing w:val="-1"/>
        </w:rPr>
        <w:t>o</w:t>
      </w:r>
      <w:r w:rsidRPr="007E292E">
        <w:t>t</w:t>
      </w:r>
      <w:r w:rsidRPr="007E292E">
        <w:rPr>
          <w:spacing w:val="1"/>
        </w:rPr>
        <w:t xml:space="preserve"> </w:t>
      </w:r>
      <w:r w:rsidRPr="007E292E">
        <w:rPr>
          <w:spacing w:val="-1"/>
        </w:rPr>
        <w:t>undu</w:t>
      </w:r>
      <w:r w:rsidRPr="007E292E">
        <w:t>ly</w:t>
      </w:r>
      <w:r w:rsidRPr="007E292E">
        <w:rPr>
          <w:spacing w:val="-1"/>
        </w:rPr>
        <w:t xml:space="preserve"> </w:t>
      </w:r>
      <w:r w:rsidRPr="007E292E">
        <w:t>a</w:t>
      </w:r>
      <w:r w:rsidRPr="007E292E">
        <w:rPr>
          <w:spacing w:val="-1"/>
        </w:rPr>
        <w:t>d</w:t>
      </w:r>
      <w:r w:rsidRPr="007E292E">
        <w:rPr>
          <w:spacing w:val="1"/>
        </w:rPr>
        <w:t>v</w:t>
      </w:r>
      <w:r w:rsidRPr="007E292E">
        <w:t>a</w:t>
      </w:r>
      <w:r w:rsidRPr="007E292E">
        <w:rPr>
          <w:spacing w:val="-1"/>
        </w:rPr>
        <w:t>n</w:t>
      </w:r>
      <w:r w:rsidRPr="007E292E">
        <w:t>tag</w:t>
      </w:r>
      <w:r w:rsidRPr="007E292E">
        <w:rPr>
          <w:spacing w:val="-2"/>
        </w:rPr>
        <w:t>e</w:t>
      </w:r>
      <w:r w:rsidRPr="007E292E">
        <w:rPr>
          <w:spacing w:val="1"/>
        </w:rPr>
        <w:t>o</w:t>
      </w:r>
      <w:r w:rsidRPr="007E292E">
        <w:rPr>
          <w:spacing w:val="-1"/>
        </w:rPr>
        <w:t>u</w:t>
      </w:r>
      <w:r w:rsidRPr="007E292E">
        <w:t>s di</w:t>
      </w:r>
      <w:r w:rsidRPr="007E292E">
        <w:rPr>
          <w:spacing w:val="-1"/>
        </w:rPr>
        <w:t>r</w:t>
      </w:r>
      <w:r w:rsidRPr="007E292E">
        <w:t>e</w:t>
      </w:r>
      <w:r w:rsidRPr="007E292E">
        <w:rPr>
          <w:spacing w:val="-2"/>
        </w:rPr>
        <w:t>c</w:t>
      </w:r>
      <w:r w:rsidRPr="007E292E">
        <w:t>tly</w:t>
      </w:r>
      <w:r w:rsidRPr="007E292E">
        <w:rPr>
          <w:spacing w:val="-1"/>
        </w:rPr>
        <w:t xml:space="preserve"> </w:t>
      </w:r>
      <w:r w:rsidRPr="007E292E">
        <w:rPr>
          <w:spacing w:val="1"/>
        </w:rPr>
        <w:t>o</w:t>
      </w:r>
      <w:r w:rsidRPr="007E292E">
        <w:t>r i</w:t>
      </w:r>
      <w:r w:rsidRPr="007E292E">
        <w:rPr>
          <w:spacing w:val="-3"/>
        </w:rPr>
        <w:t>n</w:t>
      </w:r>
      <w:r w:rsidRPr="007E292E">
        <w:rPr>
          <w:spacing w:val="-1"/>
        </w:rPr>
        <w:t>d</w:t>
      </w:r>
      <w:r w:rsidRPr="007E292E">
        <w:t xml:space="preserve">irectly </w:t>
      </w:r>
      <w:r w:rsidRPr="007E292E">
        <w:rPr>
          <w:spacing w:val="-1"/>
        </w:rPr>
        <w:t>du</w:t>
      </w:r>
      <w:r w:rsidRPr="007E292E">
        <w:t>e</w:t>
      </w:r>
      <w:r w:rsidRPr="007E292E">
        <w:rPr>
          <w:spacing w:val="1"/>
        </w:rPr>
        <w:t xml:space="preserve"> </w:t>
      </w:r>
      <w:r w:rsidRPr="007E292E">
        <w:t>to</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3"/>
        </w:rPr>
        <w:t xml:space="preserve"> </w:t>
      </w:r>
      <w:r w:rsidRPr="007E292E">
        <w:rPr>
          <w:spacing w:val="-2"/>
        </w:rPr>
        <w:t>c</w:t>
      </w:r>
      <w:r w:rsidRPr="007E292E">
        <w:rPr>
          <w:spacing w:val="1"/>
        </w:rPr>
        <w:t>o</w:t>
      </w:r>
      <w:r w:rsidRPr="007E292E">
        <w:rPr>
          <w:spacing w:val="-1"/>
        </w:rPr>
        <w:t>n</w:t>
      </w:r>
      <w:r w:rsidRPr="007E292E">
        <w:t>tri</w:t>
      </w:r>
      <w:r w:rsidRPr="007E292E">
        <w:rPr>
          <w:spacing w:val="-1"/>
        </w:rPr>
        <w:t>bu</w:t>
      </w:r>
      <w:r w:rsidRPr="007E292E">
        <w:t>ti</w:t>
      </w:r>
      <w:r w:rsidRPr="007E292E">
        <w:rPr>
          <w:spacing w:val="1"/>
        </w:rPr>
        <w:t>o</w:t>
      </w:r>
      <w:r w:rsidRPr="007E292E">
        <w:rPr>
          <w:spacing w:val="-1"/>
        </w:rPr>
        <w:t>n</w:t>
      </w:r>
      <w:r w:rsidRPr="007E292E">
        <w:t xml:space="preserve">(s) </w:t>
      </w:r>
      <w:r w:rsidRPr="007E292E">
        <w:rPr>
          <w:spacing w:val="-2"/>
        </w:rPr>
        <w:t>r</w:t>
      </w:r>
      <w:r w:rsidRPr="007E292E">
        <w:t>ec</w:t>
      </w:r>
      <w:r w:rsidRPr="007E292E">
        <w:rPr>
          <w:spacing w:val="1"/>
        </w:rPr>
        <w:t>e</w:t>
      </w:r>
      <w:r w:rsidRPr="007E292E">
        <w:rPr>
          <w:spacing w:val="-3"/>
        </w:rPr>
        <w:t>i</w:t>
      </w:r>
      <w:r w:rsidRPr="007E292E">
        <w:rPr>
          <w:spacing w:val="1"/>
        </w:rPr>
        <w:t>v</w:t>
      </w:r>
      <w:r w:rsidRPr="007E292E">
        <w:t>ed,</w:t>
      </w:r>
      <w:r w:rsidRPr="007E292E">
        <w:rPr>
          <w:spacing w:val="-2"/>
        </w:rPr>
        <w:t xml:space="preserve"> </w:t>
      </w:r>
      <w:r w:rsidRPr="007E292E">
        <w:t>inc</w:t>
      </w:r>
      <w:r w:rsidRPr="007E292E">
        <w:rPr>
          <w:spacing w:val="-1"/>
        </w:rPr>
        <w:t>lud</w:t>
      </w:r>
      <w:r w:rsidRPr="007E292E">
        <w:t>i</w:t>
      </w:r>
      <w:r w:rsidRPr="007E292E">
        <w:rPr>
          <w:spacing w:val="-1"/>
        </w:rPr>
        <w:t>n</w:t>
      </w:r>
      <w:r w:rsidRPr="007E292E">
        <w:t>g</w:t>
      </w:r>
      <w:r w:rsidRPr="007E292E">
        <w:rPr>
          <w:spacing w:val="2"/>
        </w:rPr>
        <w:t xml:space="preserve"> </w:t>
      </w:r>
      <w:r w:rsidRPr="007E292E">
        <w:t xml:space="preserve">the </w:t>
      </w:r>
      <w:r w:rsidRPr="007E292E">
        <w:rPr>
          <w:spacing w:val="1"/>
        </w:rPr>
        <w:t>e</w:t>
      </w:r>
      <w:r w:rsidRPr="007E292E">
        <w:rPr>
          <w:spacing w:val="-3"/>
        </w:rPr>
        <w:t>l</w:t>
      </w:r>
      <w:r w:rsidRPr="007E292E">
        <w:rPr>
          <w:spacing w:val="-2"/>
        </w:rPr>
        <w:t>e</w:t>
      </w:r>
      <w:r w:rsidRPr="007E292E">
        <w:rPr>
          <w:spacing w:val="1"/>
        </w:rPr>
        <w:t>m</w:t>
      </w:r>
      <w:r w:rsidRPr="007E292E">
        <w:t>ents</w:t>
      </w:r>
      <w:r w:rsidRPr="007E292E">
        <w:rPr>
          <w:spacing w:val="-2"/>
        </w:rPr>
        <w:t xml:space="preserve"> </w:t>
      </w:r>
      <w:r w:rsidRPr="007E292E">
        <w:t>r</w:t>
      </w:r>
      <w:r w:rsidRPr="007E292E">
        <w:rPr>
          <w:spacing w:val="1"/>
        </w:rPr>
        <w:t>e</w:t>
      </w:r>
      <w:r w:rsidRPr="007E292E">
        <w:t>fer</w:t>
      </w:r>
      <w:r w:rsidRPr="007E292E">
        <w:rPr>
          <w:spacing w:val="-2"/>
        </w:rPr>
        <w:t>r</w:t>
      </w:r>
      <w:r w:rsidRPr="007E292E">
        <w:t xml:space="preserve">ed </w:t>
      </w:r>
      <w:r w:rsidRPr="007E292E">
        <w:rPr>
          <w:spacing w:val="-2"/>
        </w:rPr>
        <w:t>t</w:t>
      </w:r>
      <w:r w:rsidRPr="007E292E">
        <w:t>o</w:t>
      </w:r>
      <w:r w:rsidRPr="007E292E">
        <w:rPr>
          <w:spacing w:val="1"/>
        </w:rPr>
        <w:t xml:space="preserve"> </w:t>
      </w:r>
      <w:r w:rsidRPr="007E292E">
        <w:rPr>
          <w:spacing w:val="-2"/>
        </w:rPr>
        <w:t>i</w:t>
      </w:r>
      <w:r w:rsidRPr="007E292E">
        <w:t>n</w:t>
      </w:r>
      <w:r w:rsidRPr="007E292E">
        <w:rPr>
          <w:spacing w:val="-1"/>
        </w:rPr>
        <w:t xml:space="preserve"> </w:t>
      </w:r>
      <w:r w:rsidRPr="007E292E">
        <w:t xml:space="preserve">Article </w:t>
      </w:r>
      <w:r w:rsidRPr="007E292E">
        <w:rPr>
          <w:spacing w:val="1"/>
        </w:rPr>
        <w:t>69</w:t>
      </w:r>
      <w:r w:rsidRPr="007E292E">
        <w:rPr>
          <w:spacing w:val="-2"/>
        </w:rPr>
        <w:t>(</w:t>
      </w:r>
      <w:r w:rsidRPr="007E292E">
        <w:rPr>
          <w:spacing w:val="1"/>
        </w:rPr>
        <w:t>2</w:t>
      </w:r>
      <w:r w:rsidRPr="007E292E">
        <w:t>)</w:t>
      </w:r>
      <w:r w:rsidRPr="007E292E">
        <w:rPr>
          <w:spacing w:val="-1"/>
        </w:rPr>
        <w:t xml:space="preserve"> </w:t>
      </w:r>
      <w:r w:rsidRPr="007E292E">
        <w:rPr>
          <w:spacing w:val="1"/>
        </w:rPr>
        <w:t>o</w:t>
      </w:r>
      <w:r w:rsidRPr="007E292E">
        <w:t>f</w:t>
      </w:r>
      <w:r w:rsidRPr="007E292E">
        <w:rPr>
          <w:spacing w:val="-2"/>
        </w:rPr>
        <w:t xml:space="preserve"> </w:t>
      </w:r>
      <w:r w:rsidRPr="007E292E">
        <w:rPr>
          <w:spacing w:val="1"/>
        </w:rPr>
        <w:t>D</w:t>
      </w:r>
      <w:r w:rsidRPr="007E292E">
        <w:t>ire</w:t>
      </w:r>
      <w:r w:rsidRPr="007E292E">
        <w:rPr>
          <w:spacing w:val="-2"/>
        </w:rPr>
        <w:t>c</w:t>
      </w:r>
      <w:r w:rsidRPr="007E292E">
        <w:t>ti</w:t>
      </w:r>
      <w:r w:rsidRPr="007E292E">
        <w:rPr>
          <w:spacing w:val="-1"/>
        </w:rPr>
        <w:t>v</w:t>
      </w:r>
      <w:r w:rsidRPr="007E292E">
        <w:t>e</w:t>
      </w:r>
      <w:r w:rsidRPr="007E292E">
        <w:rPr>
          <w:spacing w:val="-1"/>
        </w:rPr>
        <w:t xml:space="preserve"> </w:t>
      </w:r>
      <w:r w:rsidRPr="007E292E">
        <w:rPr>
          <w:spacing w:val="1"/>
        </w:rPr>
        <w:t>2</w:t>
      </w:r>
      <w:r w:rsidRPr="007E292E">
        <w:rPr>
          <w:spacing w:val="-2"/>
        </w:rPr>
        <w:t>0</w:t>
      </w:r>
      <w:r w:rsidRPr="007E292E">
        <w:rPr>
          <w:spacing w:val="1"/>
        </w:rPr>
        <w:t>1</w:t>
      </w:r>
      <w:r w:rsidRPr="007E292E">
        <w:rPr>
          <w:spacing w:val="-2"/>
        </w:rPr>
        <w:t>4</w:t>
      </w:r>
      <w:r w:rsidRPr="007E292E">
        <w:rPr>
          <w:spacing w:val="1"/>
        </w:rPr>
        <w:t>/</w:t>
      </w:r>
      <w:r w:rsidRPr="007E292E">
        <w:rPr>
          <w:spacing w:val="-2"/>
        </w:rPr>
        <w:t>2</w:t>
      </w:r>
      <w:r w:rsidRPr="007E292E">
        <w:rPr>
          <w:spacing w:val="1"/>
        </w:rPr>
        <w:t>4</w:t>
      </w:r>
      <w:r w:rsidRPr="007E292E">
        <w:rPr>
          <w:spacing w:val="-1"/>
        </w:rPr>
        <w:t>/</w:t>
      </w:r>
      <w:r w:rsidRPr="007E292E">
        <w:t>EU.</w:t>
      </w:r>
    </w:p>
    <w:p w14:paraId="70AE053D" w14:textId="58A03911" w:rsidR="00E47382" w:rsidRPr="007E292E" w:rsidRDefault="00B128F2" w:rsidP="00B128F2">
      <w:pPr>
        <w:pStyle w:val="ListParagraph"/>
        <w:spacing w:after="120"/>
        <w:ind w:left="993"/>
        <w:contextualSpacing w:val="0"/>
      </w:pPr>
      <w:r w:rsidRPr="007E292E">
        <w:t>I</w:t>
      </w:r>
      <w:r w:rsidR="0048683A" w:rsidRPr="007E292E">
        <w:t>n</w:t>
      </w:r>
      <w:r w:rsidR="0048683A" w:rsidRPr="007E292E">
        <w:rPr>
          <w:spacing w:val="-1"/>
        </w:rPr>
        <w:t xml:space="preserve"> </w:t>
      </w:r>
      <w:r w:rsidR="0048683A" w:rsidRPr="007E292E">
        <w:rPr>
          <w:spacing w:val="1"/>
        </w:rPr>
        <w:t>t</w:t>
      </w:r>
      <w:r w:rsidR="0048683A" w:rsidRPr="007E292E">
        <w:rPr>
          <w:spacing w:val="-1"/>
        </w:rPr>
        <w:t>h</w:t>
      </w:r>
      <w:r w:rsidR="0048683A" w:rsidRPr="007E292E">
        <w:t>at</w:t>
      </w:r>
      <w:r w:rsidR="0048683A" w:rsidRPr="007E292E">
        <w:rPr>
          <w:spacing w:val="1"/>
        </w:rPr>
        <w:t xml:space="preserve"> </w:t>
      </w:r>
      <w:r w:rsidR="0048683A" w:rsidRPr="007E292E">
        <w:t>reg</w:t>
      </w:r>
      <w:r w:rsidR="0048683A" w:rsidRPr="007E292E">
        <w:rPr>
          <w:spacing w:val="-1"/>
        </w:rPr>
        <w:t>a</w:t>
      </w:r>
      <w:r w:rsidR="0048683A" w:rsidRPr="007E292E">
        <w:t>r</w:t>
      </w:r>
      <w:r w:rsidR="0048683A" w:rsidRPr="007E292E">
        <w:rPr>
          <w:spacing w:val="-1"/>
        </w:rPr>
        <w:t>d</w:t>
      </w:r>
      <w:r w:rsidR="0048683A" w:rsidRPr="007E292E">
        <w:t xml:space="preserve">, </w:t>
      </w:r>
      <w:r w:rsidR="0048683A" w:rsidRPr="007E292E">
        <w:rPr>
          <w:spacing w:val="-3"/>
        </w:rPr>
        <w:t>n</w:t>
      </w:r>
      <w:r w:rsidR="0048683A" w:rsidRPr="007E292E">
        <w:rPr>
          <w:spacing w:val="1"/>
        </w:rPr>
        <w:t>o</w:t>
      </w:r>
      <w:r w:rsidR="0048683A" w:rsidRPr="007E292E">
        <w:t>ti</w:t>
      </w:r>
      <w:r w:rsidR="0048683A" w:rsidRPr="007E292E">
        <w:rPr>
          <w:spacing w:val="-2"/>
        </w:rPr>
        <w:t>f</w:t>
      </w:r>
      <w:r w:rsidR="0048683A" w:rsidRPr="007E292E">
        <w:rPr>
          <w:spacing w:val="1"/>
        </w:rPr>
        <w:t>y</w:t>
      </w:r>
      <w:r w:rsidR="0048683A" w:rsidRPr="007E292E">
        <w:t>i</w:t>
      </w:r>
      <w:r w:rsidR="0048683A" w:rsidRPr="007E292E">
        <w:rPr>
          <w:spacing w:val="-1"/>
        </w:rPr>
        <w:t>n</w:t>
      </w:r>
      <w:r w:rsidR="0048683A" w:rsidRPr="007E292E">
        <w:t>g</w:t>
      </w:r>
      <w:r w:rsidR="0048683A" w:rsidRPr="007E292E">
        <w:rPr>
          <w:spacing w:val="-1"/>
        </w:rPr>
        <w:t xml:space="preserve"> </w:t>
      </w:r>
      <w:r w:rsidR="0048683A" w:rsidRPr="007E292E">
        <w:t>p</w:t>
      </w:r>
      <w:r w:rsidR="0048683A" w:rsidRPr="007E292E">
        <w:rPr>
          <w:spacing w:val="-3"/>
        </w:rPr>
        <w:t>a</w:t>
      </w:r>
      <w:r w:rsidR="0048683A" w:rsidRPr="007E292E">
        <w:t>rties</w:t>
      </w:r>
      <w:r w:rsidR="0048683A" w:rsidRPr="007E292E">
        <w:rPr>
          <w:spacing w:val="1"/>
        </w:rPr>
        <w:t xml:space="preserve"> </w:t>
      </w:r>
      <w:r w:rsidR="0048683A" w:rsidRPr="007E292E">
        <w:t>s</w:t>
      </w:r>
      <w:r w:rsidR="0048683A" w:rsidRPr="007E292E">
        <w:rPr>
          <w:spacing w:val="-3"/>
        </w:rPr>
        <w:t>h</w:t>
      </w:r>
      <w:r w:rsidR="0048683A" w:rsidRPr="007E292E">
        <w:rPr>
          <w:spacing w:val="1"/>
        </w:rPr>
        <w:t>o</w:t>
      </w:r>
      <w:r w:rsidR="0048683A" w:rsidRPr="007E292E">
        <w:rPr>
          <w:spacing w:val="-1"/>
        </w:rPr>
        <w:t>u</w:t>
      </w:r>
      <w:r w:rsidR="0048683A" w:rsidRPr="007E292E">
        <w:t>ld</w:t>
      </w:r>
      <w:r w:rsidR="0048683A" w:rsidRPr="007E292E">
        <w:rPr>
          <w:spacing w:val="-1"/>
        </w:rPr>
        <w:t xml:space="preserve"> </w:t>
      </w:r>
      <w:r w:rsidR="0048683A" w:rsidRPr="007E292E">
        <w:t>detail</w:t>
      </w:r>
      <w:r w:rsidR="0048683A" w:rsidRPr="007E292E">
        <w:rPr>
          <w:spacing w:val="-2"/>
        </w:rPr>
        <w:t xml:space="preserve"> </w:t>
      </w:r>
      <w:r w:rsidR="0048683A" w:rsidRPr="007E292E">
        <w:t>a</w:t>
      </w:r>
      <w:r w:rsidR="0048683A" w:rsidRPr="007E292E">
        <w:rPr>
          <w:spacing w:val="-1"/>
        </w:rPr>
        <w:t>n</w:t>
      </w:r>
      <w:r w:rsidR="0048683A" w:rsidRPr="007E292E">
        <w:t>y</w:t>
      </w:r>
      <w:r w:rsidR="0048683A" w:rsidRPr="007E292E">
        <w:rPr>
          <w:spacing w:val="-1"/>
        </w:rPr>
        <w:t xml:space="preserve"> </w:t>
      </w:r>
      <w:r w:rsidR="0048683A" w:rsidRPr="007E292E">
        <w:t>el</w:t>
      </w:r>
      <w:r w:rsidR="0048683A" w:rsidRPr="007E292E">
        <w:rPr>
          <w:spacing w:val="-2"/>
        </w:rPr>
        <w:t>e</w:t>
      </w:r>
      <w:r w:rsidR="0048683A" w:rsidRPr="007E292E">
        <w:rPr>
          <w:spacing w:val="1"/>
        </w:rPr>
        <w:t>m</w:t>
      </w:r>
      <w:r w:rsidR="0048683A" w:rsidRPr="007E292E">
        <w:t>ents</w:t>
      </w:r>
      <w:r w:rsidR="0048683A" w:rsidRPr="007E292E">
        <w:rPr>
          <w:spacing w:val="-2"/>
        </w:rPr>
        <w:t xml:space="preserve"> </w:t>
      </w:r>
      <w:r w:rsidR="0048683A" w:rsidRPr="007E292E">
        <w:rPr>
          <w:spacing w:val="1"/>
        </w:rPr>
        <w:t>t</w:t>
      </w:r>
      <w:r w:rsidR="0048683A" w:rsidRPr="007E292E">
        <w:rPr>
          <w:spacing w:val="-1"/>
        </w:rPr>
        <w:t>h</w:t>
      </w:r>
      <w:r w:rsidR="0048683A" w:rsidRPr="007E292E">
        <w:t>at</w:t>
      </w:r>
      <w:r w:rsidR="0048683A" w:rsidRPr="007E292E">
        <w:rPr>
          <w:spacing w:val="1"/>
        </w:rPr>
        <w:t xml:space="preserve"> </w:t>
      </w:r>
      <w:r w:rsidR="0048683A" w:rsidRPr="007E292E">
        <w:t>in</w:t>
      </w:r>
      <w:r w:rsidR="0048683A" w:rsidRPr="007E292E">
        <w:rPr>
          <w:spacing w:val="-3"/>
        </w:rPr>
        <w:t xml:space="preserve"> </w:t>
      </w:r>
      <w:r w:rsidR="0048683A" w:rsidRPr="007E292E">
        <w:rPr>
          <w:spacing w:val="1"/>
        </w:rPr>
        <w:t>t</w:t>
      </w:r>
      <w:r w:rsidR="0048683A" w:rsidRPr="007E292E">
        <w:rPr>
          <w:spacing w:val="-1"/>
        </w:rPr>
        <w:t>h</w:t>
      </w:r>
      <w:r w:rsidR="0048683A" w:rsidRPr="007E292E">
        <w:t>eir</w:t>
      </w:r>
      <w:r w:rsidR="0048683A" w:rsidRPr="007E292E">
        <w:rPr>
          <w:spacing w:val="-2"/>
        </w:rPr>
        <w:t xml:space="preserve"> </w:t>
      </w:r>
      <w:r w:rsidR="0048683A" w:rsidRPr="007E292E">
        <w:rPr>
          <w:spacing w:val="1"/>
        </w:rPr>
        <w:t>v</w:t>
      </w:r>
      <w:r w:rsidR="0048683A" w:rsidRPr="007E292E">
        <w:t>i</w:t>
      </w:r>
      <w:r w:rsidR="0048683A" w:rsidRPr="007E292E">
        <w:rPr>
          <w:spacing w:val="-2"/>
        </w:rPr>
        <w:t>e</w:t>
      </w:r>
      <w:r w:rsidR="0048683A" w:rsidRPr="007E292E">
        <w:t>w</w:t>
      </w:r>
      <w:r w:rsidR="0048683A" w:rsidRPr="007E292E">
        <w:rPr>
          <w:spacing w:val="-1"/>
        </w:rPr>
        <w:t xml:space="preserve"> m</w:t>
      </w:r>
      <w:r w:rsidR="0048683A" w:rsidRPr="007E292E">
        <w:t xml:space="preserve">ay </w:t>
      </w:r>
      <w:r w:rsidR="0048683A" w:rsidRPr="007E292E">
        <w:rPr>
          <w:spacing w:val="-1"/>
        </w:rPr>
        <w:t>d</w:t>
      </w:r>
      <w:r w:rsidR="0048683A" w:rsidRPr="007E292E">
        <w:t>e</w:t>
      </w:r>
      <w:r w:rsidR="0048683A" w:rsidRPr="007E292E">
        <w:rPr>
          <w:spacing w:val="-1"/>
        </w:rPr>
        <w:t>m</w:t>
      </w:r>
      <w:r w:rsidR="0048683A" w:rsidRPr="007E292E">
        <w:rPr>
          <w:spacing w:val="1"/>
        </w:rPr>
        <w:t>o</w:t>
      </w:r>
      <w:r w:rsidR="0048683A" w:rsidRPr="007E292E">
        <w:rPr>
          <w:spacing w:val="-1"/>
        </w:rPr>
        <w:t>n</w:t>
      </w:r>
      <w:r w:rsidR="0048683A" w:rsidRPr="007E292E">
        <w:t>stra</w:t>
      </w:r>
      <w:r w:rsidR="0048683A" w:rsidRPr="007E292E">
        <w:rPr>
          <w:spacing w:val="-2"/>
        </w:rPr>
        <w:t>t</w:t>
      </w:r>
      <w:r w:rsidR="0048683A" w:rsidRPr="007E292E">
        <w:t>e</w:t>
      </w:r>
      <w:r w:rsidR="0048683A" w:rsidRPr="007E292E">
        <w:rPr>
          <w:spacing w:val="1"/>
        </w:rPr>
        <w:t xml:space="preserve"> </w:t>
      </w:r>
      <w:r w:rsidR="0048683A" w:rsidRPr="007E292E">
        <w:t>th</w:t>
      </w:r>
      <w:r w:rsidR="0048683A" w:rsidRPr="007E292E">
        <w:rPr>
          <w:spacing w:val="-3"/>
        </w:rPr>
        <w:t>a</w:t>
      </w:r>
      <w:r w:rsidR="0048683A" w:rsidRPr="007E292E">
        <w:t>t</w:t>
      </w:r>
      <w:r w:rsidR="0048683A" w:rsidRPr="007E292E">
        <w:rPr>
          <w:spacing w:val="1"/>
        </w:rPr>
        <w:t xml:space="preserve"> </w:t>
      </w:r>
      <w:r w:rsidR="0048683A" w:rsidRPr="007E292E">
        <w:t>their</w:t>
      </w:r>
      <w:r w:rsidR="0048683A" w:rsidRPr="007E292E">
        <w:rPr>
          <w:spacing w:val="-2"/>
        </w:rPr>
        <w:t xml:space="preserve"> </w:t>
      </w:r>
      <w:r w:rsidR="0048683A" w:rsidRPr="007E292E">
        <w:rPr>
          <w:spacing w:val="1"/>
        </w:rPr>
        <w:t>t</w:t>
      </w:r>
      <w:r w:rsidR="0048683A" w:rsidRPr="007E292E">
        <w:t>e</w:t>
      </w:r>
      <w:r w:rsidR="0048683A" w:rsidRPr="007E292E">
        <w:rPr>
          <w:spacing w:val="-3"/>
        </w:rPr>
        <w:t>n</w:t>
      </w:r>
      <w:r w:rsidR="0048683A" w:rsidRPr="007E292E">
        <w:rPr>
          <w:spacing w:val="-1"/>
        </w:rPr>
        <w:t>d</w:t>
      </w:r>
      <w:r w:rsidR="0048683A" w:rsidRPr="007E292E">
        <w:t>er</w:t>
      </w:r>
      <w:r w:rsidR="0048683A" w:rsidRPr="007E292E">
        <w:rPr>
          <w:spacing w:val="1"/>
        </w:rPr>
        <w:t xml:space="preserve"> </w:t>
      </w:r>
      <w:r w:rsidR="0048683A" w:rsidRPr="007E292E">
        <w:t>is n</w:t>
      </w:r>
      <w:r w:rsidR="0048683A" w:rsidRPr="007E292E">
        <w:rPr>
          <w:spacing w:val="-2"/>
        </w:rPr>
        <w:t>o</w:t>
      </w:r>
      <w:r w:rsidR="0048683A" w:rsidRPr="007E292E">
        <w:t>t</w:t>
      </w:r>
      <w:r w:rsidR="0048683A" w:rsidRPr="007E292E">
        <w:rPr>
          <w:spacing w:val="1"/>
        </w:rPr>
        <w:t xml:space="preserve"> </w:t>
      </w:r>
      <w:r w:rsidR="0048683A" w:rsidRPr="007E292E">
        <w:rPr>
          <w:spacing w:val="-1"/>
        </w:rPr>
        <w:t>undu</w:t>
      </w:r>
      <w:r w:rsidR="0048683A" w:rsidRPr="007E292E">
        <w:t>ly</w:t>
      </w:r>
      <w:r w:rsidR="0048683A" w:rsidRPr="007E292E">
        <w:rPr>
          <w:spacing w:val="1"/>
        </w:rPr>
        <w:t xml:space="preserve"> </w:t>
      </w:r>
      <w:r w:rsidR="0048683A" w:rsidRPr="007E292E">
        <w:t>a</w:t>
      </w:r>
      <w:r w:rsidR="0048683A" w:rsidRPr="007E292E">
        <w:rPr>
          <w:spacing w:val="-3"/>
        </w:rPr>
        <w:t>d</w:t>
      </w:r>
      <w:r w:rsidR="0048683A" w:rsidRPr="007E292E">
        <w:rPr>
          <w:spacing w:val="1"/>
        </w:rPr>
        <w:t>v</w:t>
      </w:r>
      <w:r w:rsidR="0048683A" w:rsidRPr="007E292E">
        <w:t>a</w:t>
      </w:r>
      <w:r w:rsidR="0048683A" w:rsidRPr="007E292E">
        <w:rPr>
          <w:spacing w:val="-1"/>
        </w:rPr>
        <w:t>n</w:t>
      </w:r>
      <w:r w:rsidR="0048683A" w:rsidRPr="007E292E">
        <w:t>ta</w:t>
      </w:r>
      <w:r w:rsidR="0048683A" w:rsidRPr="007E292E">
        <w:rPr>
          <w:spacing w:val="-3"/>
        </w:rPr>
        <w:t>g</w:t>
      </w:r>
      <w:r w:rsidR="0048683A" w:rsidRPr="007E292E">
        <w:t>e</w:t>
      </w:r>
      <w:r w:rsidR="0048683A" w:rsidRPr="007E292E">
        <w:rPr>
          <w:spacing w:val="2"/>
        </w:rPr>
        <w:t>o</w:t>
      </w:r>
      <w:r w:rsidR="0048683A" w:rsidRPr="007E292E">
        <w:rPr>
          <w:spacing w:val="-1"/>
        </w:rPr>
        <w:t>u</w:t>
      </w:r>
      <w:r w:rsidR="0048683A" w:rsidRPr="007E292E">
        <w:t>s.</w:t>
      </w:r>
    </w:p>
    <w:p w14:paraId="0564961D" w14:textId="77777777" w:rsidR="00B128F2" w:rsidRPr="007E292E" w:rsidRDefault="0048683A">
      <w:pPr>
        <w:pStyle w:val="ListParagraph"/>
        <w:numPr>
          <w:ilvl w:val="1"/>
          <w:numId w:val="21"/>
        </w:numPr>
        <w:spacing w:after="120"/>
        <w:ind w:left="993" w:hanging="743"/>
        <w:contextualSpacing w:val="0"/>
      </w:pPr>
      <w:r w:rsidRPr="007E292E">
        <w:t>The</w:t>
      </w:r>
      <w:r w:rsidRPr="007E292E">
        <w:rPr>
          <w:spacing w:val="1"/>
        </w:rPr>
        <w:t xml:space="preserve"> </w:t>
      </w:r>
      <w:r w:rsidRPr="007E292E">
        <w:t>e</w:t>
      </w:r>
      <w:r w:rsidRPr="007E292E">
        <w:rPr>
          <w:spacing w:val="-2"/>
        </w:rPr>
        <w:t>l</w:t>
      </w:r>
      <w:r w:rsidRPr="007E292E">
        <w:t>e</w:t>
      </w:r>
      <w:r w:rsidRPr="007E292E">
        <w:rPr>
          <w:spacing w:val="-1"/>
        </w:rPr>
        <w:t>m</w:t>
      </w:r>
      <w:r w:rsidRPr="007E292E">
        <w:t>ents</w:t>
      </w:r>
      <w:r w:rsidRPr="007E292E">
        <w:rPr>
          <w:spacing w:val="-2"/>
        </w:rPr>
        <w:t xml:space="preserve"> </w:t>
      </w:r>
      <w:r w:rsidRPr="007E292E">
        <w:rPr>
          <w:spacing w:val="1"/>
        </w:rPr>
        <w:t>m</w:t>
      </w:r>
      <w:r w:rsidRPr="007E292E">
        <w:rPr>
          <w:spacing w:val="-3"/>
        </w:rPr>
        <w:t>a</w:t>
      </w:r>
      <w:r w:rsidRPr="007E292E">
        <w:t>y</w:t>
      </w:r>
      <w:r w:rsidRPr="007E292E">
        <w:rPr>
          <w:spacing w:val="1"/>
        </w:rPr>
        <w:t xml:space="preserve"> </w:t>
      </w:r>
      <w:r w:rsidRPr="007E292E">
        <w:t xml:space="preserve">in </w:t>
      </w:r>
      <w:r w:rsidRPr="007E292E">
        <w:rPr>
          <w:spacing w:val="-1"/>
        </w:rPr>
        <w:t>p</w:t>
      </w:r>
      <w:r w:rsidRPr="007E292E">
        <w:t>arti</w:t>
      </w:r>
      <w:r w:rsidRPr="007E292E">
        <w:rPr>
          <w:spacing w:val="-2"/>
        </w:rPr>
        <w:t>c</w:t>
      </w:r>
      <w:r w:rsidRPr="007E292E">
        <w:rPr>
          <w:spacing w:val="-1"/>
        </w:rPr>
        <w:t>u</w:t>
      </w:r>
      <w:r w:rsidRPr="007E292E">
        <w:t>lar</w:t>
      </w:r>
      <w:r w:rsidRPr="007E292E">
        <w:rPr>
          <w:spacing w:val="-1"/>
        </w:rPr>
        <w:t xml:space="preserve"> </w:t>
      </w:r>
      <w:r w:rsidRPr="007E292E">
        <w:t>r</w:t>
      </w:r>
      <w:r w:rsidRPr="007E292E">
        <w:rPr>
          <w:spacing w:val="1"/>
        </w:rPr>
        <w:t>e</w:t>
      </w:r>
      <w:r w:rsidRPr="007E292E">
        <w:t>fer</w:t>
      </w:r>
      <w:r w:rsidRPr="007E292E">
        <w:rPr>
          <w:spacing w:val="-1"/>
        </w:rPr>
        <w:t xml:space="preserve"> </w:t>
      </w:r>
      <w:r w:rsidRPr="007E292E">
        <w:rPr>
          <w:spacing w:val="2"/>
        </w:rPr>
        <w:t>t</w:t>
      </w:r>
      <w:r w:rsidRPr="007E292E">
        <w:rPr>
          <w:spacing w:val="-1"/>
        </w:rPr>
        <w:t>o</w:t>
      </w:r>
      <w:r w:rsidR="00B128F2" w:rsidRPr="007E292E">
        <w:t>:</w:t>
      </w:r>
    </w:p>
    <w:p w14:paraId="6069CC16" w14:textId="77777777" w:rsidR="00B128F2" w:rsidRPr="007E292E" w:rsidRDefault="0048683A">
      <w:pPr>
        <w:pStyle w:val="ListParagraph"/>
        <w:numPr>
          <w:ilvl w:val="2"/>
          <w:numId w:val="21"/>
        </w:numPr>
        <w:spacing w:after="120"/>
        <w:ind w:left="1701"/>
        <w:contextualSpacing w:val="0"/>
      </w:pPr>
      <w:r w:rsidRPr="007E292E">
        <w:t>The</w:t>
      </w:r>
      <w:r w:rsidRPr="007E292E">
        <w:rPr>
          <w:spacing w:val="1"/>
        </w:rPr>
        <w:t xml:space="preserve"> </w:t>
      </w:r>
      <w:r w:rsidRPr="007E292E">
        <w:t>e</w:t>
      </w:r>
      <w:r w:rsidRPr="007E292E">
        <w:rPr>
          <w:spacing w:val="-2"/>
        </w:rPr>
        <w:t>c</w:t>
      </w:r>
      <w:r w:rsidRPr="007E292E">
        <w:rPr>
          <w:spacing w:val="1"/>
        </w:rPr>
        <w:t>o</w:t>
      </w:r>
      <w:r w:rsidRPr="007E292E">
        <w:rPr>
          <w:spacing w:val="-3"/>
        </w:rPr>
        <w:t>n</w:t>
      </w:r>
      <w:r w:rsidRPr="007E292E">
        <w:rPr>
          <w:spacing w:val="1"/>
        </w:rPr>
        <w:t>om</w:t>
      </w:r>
      <w:r w:rsidRPr="007E292E">
        <w:rPr>
          <w:spacing w:val="-3"/>
        </w:rPr>
        <w:t>i</w:t>
      </w:r>
      <w:r w:rsidRPr="007E292E">
        <w:t>cs</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w:t>
      </w:r>
      <w:r w:rsidRPr="007E292E">
        <w:rPr>
          <w:spacing w:val="-1"/>
        </w:rPr>
        <w:t>m</w:t>
      </w:r>
      <w:r w:rsidRPr="007E292E">
        <w:t>a</w:t>
      </w:r>
      <w:r w:rsidRPr="007E292E">
        <w:rPr>
          <w:spacing w:val="-1"/>
        </w:rPr>
        <w:t>nu</w:t>
      </w:r>
      <w:r w:rsidRPr="007E292E">
        <w:t>factur</w:t>
      </w:r>
      <w:r w:rsidRPr="007E292E">
        <w:rPr>
          <w:spacing w:val="-1"/>
        </w:rPr>
        <w:t>in</w:t>
      </w:r>
      <w:r w:rsidRPr="007E292E">
        <w:t>g</w:t>
      </w:r>
      <w:r w:rsidRPr="007E292E">
        <w:rPr>
          <w:spacing w:val="-1"/>
        </w:rPr>
        <w:t xml:space="preserve"> </w:t>
      </w:r>
      <w:r w:rsidRPr="007E292E">
        <w:t>proc</w:t>
      </w:r>
      <w:r w:rsidRPr="007E292E">
        <w:rPr>
          <w:spacing w:val="-2"/>
        </w:rPr>
        <w:t>e</w:t>
      </w:r>
      <w:r w:rsidRPr="007E292E">
        <w:t>ss,</w:t>
      </w:r>
      <w:r w:rsidRPr="007E292E">
        <w:rPr>
          <w:spacing w:val="-2"/>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rPr>
          <w:spacing w:val="-2"/>
        </w:rPr>
        <w:t>s</w:t>
      </w:r>
      <w:r w:rsidRPr="007E292E">
        <w:t>er</w:t>
      </w:r>
      <w:r w:rsidRPr="007E292E">
        <w:rPr>
          <w:spacing w:val="1"/>
        </w:rPr>
        <w:t>v</w:t>
      </w:r>
      <w:r w:rsidRPr="007E292E">
        <w:t>i</w:t>
      </w:r>
      <w:r w:rsidRPr="007E292E">
        <w:rPr>
          <w:spacing w:val="-3"/>
        </w:rPr>
        <w:t>c</w:t>
      </w:r>
      <w:r w:rsidRPr="007E292E">
        <w:t>es</w:t>
      </w:r>
      <w:r w:rsidRPr="007E292E">
        <w:rPr>
          <w:spacing w:val="1"/>
        </w:rPr>
        <w:t xml:space="preserve"> </w:t>
      </w:r>
      <w:r w:rsidRPr="007E292E">
        <w:rPr>
          <w:spacing w:val="-1"/>
        </w:rPr>
        <w:t>p</w:t>
      </w:r>
      <w:r w:rsidRPr="007E292E">
        <w:rPr>
          <w:spacing w:val="-3"/>
        </w:rPr>
        <w:t>r</w:t>
      </w:r>
      <w:r w:rsidRPr="007E292E">
        <w:rPr>
          <w:spacing w:val="1"/>
        </w:rPr>
        <w:t>ov</w:t>
      </w:r>
      <w:r w:rsidRPr="007E292E">
        <w:t>i</w:t>
      </w:r>
      <w:r w:rsidRPr="007E292E">
        <w:rPr>
          <w:spacing w:val="-1"/>
        </w:rPr>
        <w:t>d</w:t>
      </w:r>
      <w:r w:rsidRPr="007E292E">
        <w:t>ed</w:t>
      </w:r>
      <w:r w:rsidRPr="007E292E">
        <w:rPr>
          <w:spacing w:val="-2"/>
        </w:rPr>
        <w:t xml:space="preserve"> </w:t>
      </w:r>
      <w:r w:rsidRPr="007E292E">
        <w:rPr>
          <w:spacing w:val="1"/>
        </w:rPr>
        <w:t>o</w:t>
      </w:r>
      <w:r w:rsidRPr="007E292E">
        <w:t>r</w:t>
      </w:r>
      <w:r w:rsidRPr="007E292E">
        <w:rPr>
          <w:spacing w:val="-2"/>
        </w:rPr>
        <w:t xml:space="preserve"> </w:t>
      </w:r>
      <w:r w:rsidRPr="007E292E">
        <w:rPr>
          <w:spacing w:val="1"/>
        </w:rPr>
        <w:t>o</w:t>
      </w:r>
      <w:r w:rsidRPr="007E292E">
        <w:t>f</w:t>
      </w:r>
      <w:r w:rsidRPr="007E292E">
        <w:rPr>
          <w:spacing w:val="-2"/>
        </w:rPr>
        <w:t xml:space="preserve"> </w:t>
      </w:r>
      <w:r w:rsidRPr="007E292E">
        <w:t>the c</w:t>
      </w:r>
      <w:r w:rsidRPr="007E292E">
        <w:rPr>
          <w:spacing w:val="1"/>
        </w:rPr>
        <w:t>o</w:t>
      </w:r>
      <w:r w:rsidRPr="007E292E">
        <w:rPr>
          <w:spacing w:val="-1"/>
        </w:rPr>
        <w:t>n</w:t>
      </w:r>
      <w:r w:rsidRPr="007E292E">
        <w:t>stru</w:t>
      </w:r>
      <w:r w:rsidRPr="007E292E">
        <w:rPr>
          <w:spacing w:val="-3"/>
        </w:rPr>
        <w:t>c</w:t>
      </w:r>
      <w:r w:rsidRPr="007E292E">
        <w:t>ti</w:t>
      </w:r>
      <w:r w:rsidRPr="007E292E">
        <w:rPr>
          <w:spacing w:val="1"/>
        </w:rPr>
        <w:t>o</w:t>
      </w:r>
      <w:r w:rsidRPr="007E292E">
        <w:t>n</w:t>
      </w:r>
      <w:r w:rsidRPr="007E292E">
        <w:rPr>
          <w:spacing w:val="-3"/>
        </w:rPr>
        <w:t xml:space="preserve"> </w:t>
      </w:r>
      <w:r w:rsidRPr="007E292E">
        <w:rPr>
          <w:spacing w:val="1"/>
        </w:rPr>
        <w:t>m</w:t>
      </w:r>
      <w:r w:rsidRPr="007E292E">
        <w:rPr>
          <w:spacing w:val="-2"/>
        </w:rPr>
        <w:t>e</w:t>
      </w:r>
      <w:r w:rsidRPr="007E292E">
        <w:t>th</w:t>
      </w:r>
      <w:r w:rsidRPr="007E292E">
        <w:rPr>
          <w:spacing w:val="1"/>
        </w:rPr>
        <w:t>o</w:t>
      </w:r>
      <w:r w:rsidRPr="007E292E">
        <w:rPr>
          <w:spacing w:val="-3"/>
        </w:rPr>
        <w:t>d</w:t>
      </w:r>
      <w:r w:rsidRPr="007E292E">
        <w:t>;</w:t>
      </w:r>
    </w:p>
    <w:p w14:paraId="57F683A9" w14:textId="77777777" w:rsidR="00B128F2" w:rsidRPr="007E292E" w:rsidRDefault="0048683A">
      <w:pPr>
        <w:pStyle w:val="ListParagraph"/>
        <w:numPr>
          <w:ilvl w:val="2"/>
          <w:numId w:val="21"/>
        </w:numPr>
        <w:spacing w:after="120"/>
        <w:ind w:left="1701"/>
        <w:contextualSpacing w:val="0"/>
        <w:rPr>
          <w:spacing w:val="17"/>
        </w:rPr>
      </w:pPr>
      <w:r w:rsidRPr="007E292E">
        <w:t>The</w:t>
      </w:r>
      <w:r w:rsidRPr="007E292E">
        <w:rPr>
          <w:spacing w:val="1"/>
        </w:rPr>
        <w:t xml:space="preserve"> </w:t>
      </w:r>
      <w:r w:rsidRPr="007E292E">
        <w:rPr>
          <w:spacing w:val="-2"/>
        </w:rPr>
        <w:t>t</w:t>
      </w:r>
      <w:r w:rsidRPr="007E292E">
        <w:t>ech</w:t>
      </w:r>
      <w:r w:rsidRPr="007E292E">
        <w:rPr>
          <w:spacing w:val="-1"/>
        </w:rPr>
        <w:t>n</w:t>
      </w:r>
      <w:r w:rsidRPr="007E292E">
        <w:t xml:space="preserve">ical </w:t>
      </w:r>
      <w:r w:rsidRPr="007E292E">
        <w:rPr>
          <w:spacing w:val="-2"/>
        </w:rPr>
        <w:t>s</w:t>
      </w:r>
      <w:r w:rsidRPr="007E292E">
        <w:rPr>
          <w:spacing w:val="1"/>
        </w:rPr>
        <w:t>o</w:t>
      </w:r>
      <w:r w:rsidRPr="007E292E">
        <w:t>l</w:t>
      </w:r>
      <w:r w:rsidRPr="007E292E">
        <w:rPr>
          <w:spacing w:val="-1"/>
        </w:rPr>
        <w:t>u</w:t>
      </w:r>
      <w:r w:rsidRPr="007E292E">
        <w:t>ti</w:t>
      </w:r>
      <w:r w:rsidRPr="007E292E">
        <w:rPr>
          <w:spacing w:val="1"/>
        </w:rPr>
        <w:t>o</w:t>
      </w:r>
      <w:r w:rsidRPr="007E292E">
        <w:rPr>
          <w:spacing w:val="-1"/>
        </w:rPr>
        <w:t>n</w:t>
      </w:r>
      <w:r w:rsidRPr="007E292E">
        <w:t>s</w:t>
      </w:r>
      <w:r w:rsidRPr="007E292E">
        <w:rPr>
          <w:spacing w:val="-2"/>
        </w:rPr>
        <w:t xml:space="preserve"> </w:t>
      </w:r>
      <w:r w:rsidRPr="007E292E">
        <w:t>c</w:t>
      </w:r>
      <w:r w:rsidRPr="007E292E">
        <w:rPr>
          <w:spacing w:val="-1"/>
        </w:rPr>
        <w:t>ho</w:t>
      </w:r>
      <w:r w:rsidRPr="007E292E">
        <w:t xml:space="preserve">sen </w:t>
      </w:r>
      <w:r w:rsidRPr="007E292E">
        <w:rPr>
          <w:spacing w:val="1"/>
        </w:rPr>
        <w:t>o</w:t>
      </w:r>
      <w:r w:rsidRPr="007E292E">
        <w:t>r</w:t>
      </w:r>
      <w:r w:rsidRPr="007E292E">
        <w:rPr>
          <w:spacing w:val="-2"/>
        </w:rPr>
        <w:t xml:space="preserve"> </w:t>
      </w:r>
      <w:r w:rsidRPr="007E292E">
        <w:t>any</w:t>
      </w:r>
      <w:r w:rsidRPr="007E292E">
        <w:rPr>
          <w:spacing w:val="-1"/>
        </w:rPr>
        <w:t xml:space="preserve"> </w:t>
      </w:r>
      <w:r w:rsidRPr="007E292E">
        <w:t>e</w:t>
      </w:r>
      <w:r w:rsidRPr="007E292E">
        <w:rPr>
          <w:spacing w:val="1"/>
        </w:rPr>
        <w:t>x</w:t>
      </w:r>
      <w:r w:rsidRPr="007E292E">
        <w:rPr>
          <w:spacing w:val="-2"/>
        </w:rPr>
        <w:t>c</w:t>
      </w:r>
      <w:r w:rsidRPr="007E292E">
        <w:t>epti</w:t>
      </w:r>
      <w:r w:rsidRPr="007E292E">
        <w:rPr>
          <w:spacing w:val="1"/>
        </w:rPr>
        <w:t>o</w:t>
      </w:r>
      <w:r w:rsidRPr="007E292E">
        <w:rPr>
          <w:spacing w:val="-1"/>
        </w:rPr>
        <w:t>n</w:t>
      </w:r>
      <w:r w:rsidRPr="007E292E">
        <w:t>al</w:t>
      </w:r>
      <w:r w:rsidRPr="007E292E">
        <w:rPr>
          <w:spacing w:val="-3"/>
        </w:rPr>
        <w:t>l</w:t>
      </w:r>
      <w:r w:rsidRPr="007E292E">
        <w:t>y</w:t>
      </w:r>
      <w:r w:rsidRPr="007E292E">
        <w:rPr>
          <w:spacing w:val="1"/>
        </w:rPr>
        <w:t xml:space="preserve"> </w:t>
      </w:r>
      <w:r w:rsidRPr="007E292E">
        <w:t>f</w:t>
      </w:r>
      <w:r w:rsidRPr="007E292E">
        <w:rPr>
          <w:spacing w:val="-2"/>
        </w:rPr>
        <w:t>a</w:t>
      </w:r>
      <w:r w:rsidRPr="007E292E">
        <w:rPr>
          <w:spacing w:val="1"/>
        </w:rPr>
        <w:t>vo</w:t>
      </w:r>
      <w:r w:rsidRPr="007E292E">
        <w:rPr>
          <w:spacing w:val="-1"/>
        </w:rPr>
        <w:t>u</w:t>
      </w:r>
      <w:r w:rsidRPr="007E292E">
        <w:t>ra</w:t>
      </w:r>
      <w:r w:rsidRPr="007E292E">
        <w:rPr>
          <w:spacing w:val="-1"/>
        </w:rPr>
        <w:t>b</w:t>
      </w:r>
      <w:r w:rsidRPr="007E292E">
        <w:t>le</w:t>
      </w:r>
      <w:r w:rsidRPr="007E292E">
        <w:rPr>
          <w:spacing w:val="-2"/>
        </w:rPr>
        <w:t xml:space="preserve"> c</w:t>
      </w:r>
      <w:r w:rsidRPr="007E292E">
        <w:rPr>
          <w:spacing w:val="1"/>
        </w:rPr>
        <w:t>o</w:t>
      </w:r>
      <w:r w:rsidRPr="007E292E">
        <w:rPr>
          <w:spacing w:val="-1"/>
        </w:rPr>
        <w:t>nd</w:t>
      </w:r>
      <w:r w:rsidRPr="007E292E">
        <w:t>iti</w:t>
      </w:r>
      <w:r w:rsidRPr="007E292E">
        <w:rPr>
          <w:spacing w:val="1"/>
        </w:rPr>
        <w:t>o</w:t>
      </w:r>
      <w:r w:rsidRPr="007E292E">
        <w:rPr>
          <w:spacing w:val="-1"/>
        </w:rPr>
        <w:t>n</w:t>
      </w:r>
      <w:r w:rsidRPr="007E292E">
        <w:t xml:space="preserve">s </w:t>
      </w:r>
      <w:r w:rsidRPr="007E292E">
        <w:rPr>
          <w:spacing w:val="-2"/>
        </w:rPr>
        <w:t>a</w:t>
      </w:r>
      <w:r w:rsidRPr="007E292E">
        <w:rPr>
          <w:spacing w:val="1"/>
        </w:rPr>
        <w:t>v</w:t>
      </w:r>
      <w:r w:rsidRPr="007E292E">
        <w:t>ai</w:t>
      </w:r>
      <w:r w:rsidRPr="007E292E">
        <w:rPr>
          <w:spacing w:val="-1"/>
        </w:rPr>
        <w:t>l</w:t>
      </w:r>
      <w:r w:rsidRPr="007E292E">
        <w:t>a</w:t>
      </w:r>
      <w:r w:rsidRPr="007E292E">
        <w:rPr>
          <w:spacing w:val="-3"/>
        </w:rPr>
        <w:t>b</w:t>
      </w:r>
      <w:r w:rsidRPr="007E292E">
        <w:t xml:space="preserve">le to the </w:t>
      </w:r>
      <w:r w:rsidRPr="007E292E">
        <w:rPr>
          <w:spacing w:val="-1"/>
        </w:rPr>
        <w:t>t</w:t>
      </w:r>
      <w:r w:rsidRPr="007E292E">
        <w:t>en</w:t>
      </w:r>
      <w:r w:rsidRPr="007E292E">
        <w:rPr>
          <w:spacing w:val="-1"/>
        </w:rPr>
        <w:t>d</w:t>
      </w:r>
      <w:r w:rsidRPr="007E292E">
        <w:t>erer</w:t>
      </w:r>
      <w:r w:rsidRPr="007E292E">
        <w:rPr>
          <w:spacing w:val="-1"/>
        </w:rPr>
        <w:t xml:space="preserve"> </w:t>
      </w:r>
      <w:r w:rsidRPr="007E292E">
        <w:t>f</w:t>
      </w:r>
      <w:r w:rsidRPr="007E292E">
        <w:rPr>
          <w:spacing w:val="1"/>
        </w:rPr>
        <w:t>o</w:t>
      </w:r>
      <w:r w:rsidRPr="007E292E">
        <w:t>r</w:t>
      </w:r>
      <w:r w:rsidRPr="007E292E">
        <w:rPr>
          <w:spacing w:val="-2"/>
        </w:rPr>
        <w:t xml:space="preserve"> </w:t>
      </w:r>
      <w:r w:rsidRPr="007E292E">
        <w:t>the s</w:t>
      </w:r>
      <w:r w:rsidRPr="007E292E">
        <w:rPr>
          <w:spacing w:val="-1"/>
        </w:rPr>
        <w:t>u</w:t>
      </w:r>
      <w:r w:rsidRPr="007E292E">
        <w:rPr>
          <w:spacing w:val="-3"/>
        </w:rPr>
        <w:t>p</w:t>
      </w:r>
      <w:r w:rsidRPr="007E292E">
        <w:rPr>
          <w:spacing w:val="-1"/>
        </w:rPr>
        <w:t>p</w:t>
      </w:r>
      <w:r w:rsidRPr="007E292E">
        <w:t>ly</w:t>
      </w:r>
      <w:r w:rsidRPr="007E292E">
        <w:rPr>
          <w:spacing w:val="1"/>
        </w:rPr>
        <w:t xml:space="preserve"> 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p</w:t>
      </w:r>
      <w:r w:rsidRPr="007E292E">
        <w:rPr>
          <w:spacing w:val="-3"/>
        </w:rPr>
        <w:t>r</w:t>
      </w:r>
      <w:r w:rsidRPr="007E292E">
        <w:rPr>
          <w:spacing w:val="1"/>
        </w:rPr>
        <w:t>o</w:t>
      </w:r>
      <w:r w:rsidRPr="007E292E">
        <w:rPr>
          <w:spacing w:val="-1"/>
        </w:rPr>
        <w:t>du</w:t>
      </w:r>
      <w:r w:rsidRPr="007E292E">
        <w:t>c</w:t>
      </w:r>
      <w:r w:rsidRPr="007E292E">
        <w:rPr>
          <w:spacing w:val="3"/>
        </w:rPr>
        <w:t>t</w:t>
      </w:r>
      <w:r w:rsidRPr="007E292E">
        <w:t>s</w:t>
      </w:r>
      <w:r w:rsidRPr="007E292E">
        <w:rPr>
          <w:spacing w:val="-2"/>
        </w:rPr>
        <w:t xml:space="preserve"> </w:t>
      </w:r>
      <w:r w:rsidRPr="007E292E">
        <w:rPr>
          <w:spacing w:val="1"/>
        </w:rPr>
        <w:t>o</w:t>
      </w:r>
      <w:r w:rsidRPr="007E292E">
        <w:t>r</w:t>
      </w:r>
      <w:r w:rsidRPr="007E292E">
        <w:rPr>
          <w:spacing w:val="-2"/>
        </w:rPr>
        <w:t xml:space="preserve"> </w:t>
      </w:r>
      <w:r w:rsidRPr="007E292E">
        <w:t>se</w:t>
      </w:r>
      <w:r w:rsidRPr="007E292E">
        <w:rPr>
          <w:spacing w:val="-2"/>
        </w:rPr>
        <w:t>r</w:t>
      </w:r>
      <w:r w:rsidRPr="007E292E">
        <w:rPr>
          <w:spacing w:val="1"/>
        </w:rPr>
        <w:t>v</w:t>
      </w:r>
      <w:r w:rsidRPr="007E292E">
        <w:rPr>
          <w:spacing w:val="-3"/>
        </w:rPr>
        <w:t>i</w:t>
      </w:r>
      <w:r w:rsidRPr="007E292E">
        <w:t>ces</w:t>
      </w:r>
      <w:r w:rsidRPr="007E292E">
        <w:rPr>
          <w:spacing w:val="-1"/>
        </w:rPr>
        <w:t xml:space="preserve"> </w:t>
      </w:r>
      <w:r w:rsidRPr="007E292E">
        <w:rPr>
          <w:spacing w:val="1"/>
        </w:rPr>
        <w:t>o</w:t>
      </w:r>
      <w:r w:rsidRPr="007E292E">
        <w:t xml:space="preserve">r </w:t>
      </w:r>
      <w:r w:rsidRPr="007E292E">
        <w:rPr>
          <w:spacing w:val="-2"/>
        </w:rPr>
        <w:t>f</w:t>
      </w:r>
      <w:r w:rsidRPr="007E292E">
        <w:rPr>
          <w:spacing w:val="1"/>
        </w:rPr>
        <w:t>o</w:t>
      </w:r>
      <w:r w:rsidRPr="007E292E">
        <w:t>r t</w:t>
      </w:r>
      <w:r w:rsidRPr="007E292E">
        <w:rPr>
          <w:spacing w:val="-3"/>
        </w:rPr>
        <w:t>h</w:t>
      </w:r>
      <w:r w:rsidRPr="007E292E">
        <w:t>e</w:t>
      </w:r>
      <w:r w:rsidRPr="007E292E">
        <w:rPr>
          <w:spacing w:val="1"/>
        </w:rPr>
        <w:t xml:space="preserve"> </w:t>
      </w:r>
      <w:r w:rsidRPr="007E292E">
        <w:t>e</w:t>
      </w:r>
      <w:r w:rsidRPr="007E292E">
        <w:rPr>
          <w:spacing w:val="-1"/>
        </w:rPr>
        <w:t>x</w:t>
      </w:r>
      <w:r w:rsidRPr="007E292E">
        <w:t>ecut</w:t>
      </w:r>
      <w:r w:rsidRPr="007E292E">
        <w:rPr>
          <w:spacing w:val="-2"/>
        </w:rPr>
        <w:t>i</w:t>
      </w:r>
      <w:r w:rsidRPr="007E292E">
        <w:rPr>
          <w:spacing w:val="1"/>
        </w:rPr>
        <w:t>o</w:t>
      </w:r>
      <w:r w:rsidRPr="007E292E">
        <w:t>n</w:t>
      </w:r>
      <w:r w:rsidRPr="007E292E">
        <w:rPr>
          <w:spacing w:val="-3"/>
        </w:rPr>
        <w:t xml:space="preserve"> </w:t>
      </w:r>
      <w:r w:rsidRPr="007E292E">
        <w:rPr>
          <w:spacing w:val="1"/>
        </w:rPr>
        <w:t>o</w:t>
      </w:r>
      <w:r w:rsidRPr="007E292E">
        <w:t>f</w:t>
      </w:r>
      <w:r w:rsidRPr="007E292E">
        <w:rPr>
          <w:spacing w:val="-2"/>
        </w:rPr>
        <w:t xml:space="preserve"> </w:t>
      </w:r>
      <w:r w:rsidRPr="007E292E">
        <w:t>the w</w:t>
      </w:r>
      <w:r w:rsidRPr="007E292E">
        <w:rPr>
          <w:spacing w:val="2"/>
        </w:rPr>
        <w:t>o</w:t>
      </w:r>
      <w:r w:rsidRPr="007E292E">
        <w:t>r</w:t>
      </w:r>
      <w:r w:rsidRPr="007E292E">
        <w:rPr>
          <w:spacing w:val="-2"/>
        </w:rPr>
        <w:t>k</w:t>
      </w:r>
      <w:r w:rsidRPr="007E292E">
        <w:t>;</w:t>
      </w:r>
    </w:p>
    <w:p w14:paraId="3471C917" w14:textId="77777777" w:rsidR="00B128F2" w:rsidRPr="007E292E" w:rsidRDefault="0048683A">
      <w:pPr>
        <w:pStyle w:val="ListParagraph"/>
        <w:numPr>
          <w:ilvl w:val="2"/>
          <w:numId w:val="21"/>
        </w:numPr>
        <w:spacing w:after="120"/>
        <w:ind w:left="1701"/>
        <w:contextualSpacing w:val="0"/>
        <w:rPr>
          <w:spacing w:val="17"/>
        </w:rPr>
      </w:pPr>
      <w:r w:rsidRPr="007E292E">
        <w:t>The</w:t>
      </w:r>
      <w:r w:rsidRPr="007E292E">
        <w:rPr>
          <w:spacing w:val="1"/>
        </w:rPr>
        <w:t xml:space="preserve"> </w:t>
      </w:r>
      <w:r w:rsidRPr="007E292E">
        <w:rPr>
          <w:spacing w:val="-1"/>
        </w:rPr>
        <w:t>o</w:t>
      </w:r>
      <w:r w:rsidRPr="007E292E">
        <w:t>ri</w:t>
      </w:r>
      <w:r w:rsidRPr="007E292E">
        <w:rPr>
          <w:spacing w:val="-1"/>
        </w:rPr>
        <w:t>g</w:t>
      </w:r>
      <w:r w:rsidRPr="007E292E">
        <w:t>i</w:t>
      </w:r>
      <w:r w:rsidRPr="007E292E">
        <w:rPr>
          <w:spacing w:val="-1"/>
        </w:rPr>
        <w:t>n</w:t>
      </w:r>
      <w:r w:rsidRPr="007E292E">
        <w:t>al</w:t>
      </w:r>
      <w:r w:rsidRPr="007E292E">
        <w:rPr>
          <w:spacing w:val="-1"/>
        </w:rPr>
        <w:t>i</w:t>
      </w:r>
      <w:r w:rsidRPr="007E292E">
        <w:t>ty</w:t>
      </w:r>
      <w:r w:rsidRPr="007E292E">
        <w:rPr>
          <w:spacing w:val="-1"/>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rPr>
          <w:spacing w:val="-2"/>
        </w:rPr>
        <w:t>w</w:t>
      </w:r>
      <w:r w:rsidRPr="007E292E">
        <w:rPr>
          <w:spacing w:val="1"/>
        </w:rPr>
        <w:t>o</w:t>
      </w:r>
      <w:r w:rsidRPr="007E292E">
        <w:t>r</w:t>
      </w:r>
      <w:r w:rsidRPr="007E292E">
        <w:rPr>
          <w:spacing w:val="-2"/>
        </w:rPr>
        <w:t>k</w:t>
      </w:r>
      <w:r w:rsidRPr="007E292E">
        <w:t>,</w:t>
      </w:r>
      <w:r w:rsidRPr="007E292E">
        <w:rPr>
          <w:spacing w:val="-2"/>
        </w:rPr>
        <w:t xml:space="preserve"> </w:t>
      </w:r>
      <w:r w:rsidRPr="007E292E">
        <w:t>su</w:t>
      </w:r>
      <w:r w:rsidRPr="007E292E">
        <w:rPr>
          <w:spacing w:val="-1"/>
        </w:rPr>
        <w:t>pp</w:t>
      </w:r>
      <w:r w:rsidRPr="007E292E">
        <w:t>lies</w:t>
      </w:r>
      <w:r w:rsidRPr="007E292E">
        <w:rPr>
          <w:spacing w:val="1"/>
        </w:rPr>
        <w:t xml:space="preserve"> o</w:t>
      </w:r>
      <w:r w:rsidRPr="007E292E">
        <w:t>r</w:t>
      </w:r>
      <w:r w:rsidRPr="007E292E">
        <w:rPr>
          <w:spacing w:val="-2"/>
        </w:rPr>
        <w:t xml:space="preserve"> </w:t>
      </w:r>
      <w:r w:rsidRPr="007E292E">
        <w:t>s</w:t>
      </w:r>
      <w:r w:rsidRPr="007E292E">
        <w:rPr>
          <w:spacing w:val="1"/>
        </w:rPr>
        <w:t>e</w:t>
      </w:r>
      <w:r w:rsidRPr="007E292E">
        <w:rPr>
          <w:spacing w:val="-3"/>
        </w:rPr>
        <w:t>r</w:t>
      </w:r>
      <w:r w:rsidRPr="007E292E">
        <w:rPr>
          <w:spacing w:val="1"/>
        </w:rPr>
        <w:t>v</w:t>
      </w:r>
      <w:r w:rsidRPr="007E292E">
        <w:t>ic</w:t>
      </w:r>
      <w:r w:rsidRPr="007E292E">
        <w:rPr>
          <w:spacing w:val="-2"/>
        </w:rPr>
        <w:t>e</w:t>
      </w:r>
      <w:r w:rsidRPr="007E292E">
        <w:t>s pr</w:t>
      </w:r>
      <w:r w:rsidRPr="007E292E">
        <w:rPr>
          <w:spacing w:val="1"/>
        </w:rPr>
        <w:t>o</w:t>
      </w:r>
      <w:r w:rsidRPr="007E292E">
        <w:rPr>
          <w:spacing w:val="-3"/>
        </w:rPr>
        <w:t>p</w:t>
      </w:r>
      <w:r w:rsidRPr="007E292E">
        <w:rPr>
          <w:spacing w:val="-1"/>
        </w:rPr>
        <w:t>o</w:t>
      </w:r>
      <w:r w:rsidRPr="007E292E">
        <w:t>sed by</w:t>
      </w:r>
      <w:r w:rsidRPr="007E292E">
        <w:rPr>
          <w:spacing w:val="-1"/>
        </w:rPr>
        <w:t xml:space="preserve"> </w:t>
      </w:r>
      <w:r w:rsidRPr="007E292E">
        <w:t xml:space="preserve">the </w:t>
      </w:r>
      <w:r w:rsidRPr="007E292E">
        <w:rPr>
          <w:spacing w:val="-1"/>
        </w:rPr>
        <w:t>t</w:t>
      </w:r>
      <w:r w:rsidRPr="007E292E">
        <w:t>en</w:t>
      </w:r>
      <w:r w:rsidRPr="007E292E">
        <w:rPr>
          <w:spacing w:val="-1"/>
        </w:rPr>
        <w:t>d</w:t>
      </w:r>
      <w:r w:rsidRPr="007E292E">
        <w:t>ere</w:t>
      </w:r>
      <w:r w:rsidRPr="007E292E">
        <w:rPr>
          <w:spacing w:val="-2"/>
        </w:rPr>
        <w:t>r</w:t>
      </w:r>
      <w:r w:rsidRPr="007E292E">
        <w:t>;</w:t>
      </w:r>
    </w:p>
    <w:p w14:paraId="45B4444B" w14:textId="77777777" w:rsidR="00B128F2" w:rsidRPr="007E292E" w:rsidRDefault="0048683A">
      <w:pPr>
        <w:pStyle w:val="ListParagraph"/>
        <w:numPr>
          <w:ilvl w:val="2"/>
          <w:numId w:val="21"/>
        </w:numPr>
        <w:spacing w:after="120"/>
        <w:ind w:left="1701"/>
        <w:contextualSpacing w:val="0"/>
      </w:pPr>
      <w:r w:rsidRPr="007E292E">
        <w:t>C</w:t>
      </w:r>
      <w:r w:rsidRPr="007E292E">
        <w:rPr>
          <w:spacing w:val="-1"/>
        </w:rPr>
        <w:t>o</w:t>
      </w:r>
      <w:r w:rsidRPr="007E292E">
        <w:rPr>
          <w:spacing w:val="1"/>
        </w:rPr>
        <w:t>m</w:t>
      </w:r>
      <w:r w:rsidRPr="007E292E">
        <w:rPr>
          <w:spacing w:val="-1"/>
        </w:rPr>
        <w:t>p</w:t>
      </w:r>
      <w:r w:rsidRPr="007E292E">
        <w:t>lia</w:t>
      </w:r>
      <w:r w:rsidRPr="007E292E">
        <w:rPr>
          <w:spacing w:val="-1"/>
        </w:rPr>
        <w:t>n</w:t>
      </w:r>
      <w:r w:rsidRPr="007E292E">
        <w:t>ce</w:t>
      </w:r>
      <w:r w:rsidRPr="007E292E">
        <w:rPr>
          <w:spacing w:val="-1"/>
        </w:rPr>
        <w:t xml:space="preserve"> </w:t>
      </w:r>
      <w:r w:rsidRPr="007E292E">
        <w:t>with ap</w:t>
      </w:r>
      <w:r w:rsidRPr="007E292E">
        <w:rPr>
          <w:spacing w:val="-1"/>
        </w:rPr>
        <w:t>p</w:t>
      </w:r>
      <w:r w:rsidRPr="007E292E">
        <w:t>lica</w:t>
      </w:r>
      <w:r w:rsidRPr="007E292E">
        <w:rPr>
          <w:spacing w:val="-1"/>
        </w:rPr>
        <w:t>b</w:t>
      </w:r>
      <w:r w:rsidRPr="007E292E">
        <w:rPr>
          <w:spacing w:val="-3"/>
        </w:rPr>
        <w:t>l</w:t>
      </w:r>
      <w:r w:rsidRPr="007E292E">
        <w:t>e</w:t>
      </w:r>
      <w:r w:rsidRPr="007E292E">
        <w:rPr>
          <w:spacing w:val="1"/>
        </w:rPr>
        <w:t xml:space="preserve"> o</w:t>
      </w:r>
      <w:r w:rsidRPr="007E292E">
        <w:rPr>
          <w:spacing w:val="-1"/>
        </w:rPr>
        <w:t>b</w:t>
      </w:r>
      <w:r w:rsidRPr="007E292E">
        <w:t>li</w:t>
      </w:r>
      <w:r w:rsidRPr="007E292E">
        <w:rPr>
          <w:spacing w:val="-1"/>
        </w:rPr>
        <w:t>g</w:t>
      </w:r>
      <w:r w:rsidRPr="007E292E">
        <w:t>at</w:t>
      </w:r>
      <w:r w:rsidRPr="007E292E">
        <w:rPr>
          <w:spacing w:val="-2"/>
        </w:rPr>
        <w:t>i</w:t>
      </w:r>
      <w:r w:rsidRPr="007E292E">
        <w:rPr>
          <w:spacing w:val="1"/>
        </w:rPr>
        <w:t>o</w:t>
      </w:r>
      <w:r w:rsidRPr="007E292E">
        <w:rPr>
          <w:spacing w:val="-1"/>
        </w:rPr>
        <w:t>n</w:t>
      </w:r>
      <w:r w:rsidRPr="007E292E">
        <w:t>s in</w:t>
      </w:r>
      <w:r w:rsidRPr="007E292E">
        <w:rPr>
          <w:spacing w:val="-2"/>
        </w:rPr>
        <w:t xml:space="preserve"> </w:t>
      </w:r>
      <w:r w:rsidRPr="007E292E">
        <w:t>the fields</w:t>
      </w:r>
      <w:r w:rsidRPr="007E292E">
        <w:rPr>
          <w:spacing w:val="-3"/>
        </w:rPr>
        <w:t xml:space="preserve"> </w:t>
      </w:r>
      <w:r w:rsidRPr="007E292E">
        <w:rPr>
          <w:spacing w:val="-1"/>
        </w:rPr>
        <w:t>o</w:t>
      </w:r>
      <w:r w:rsidRPr="007E292E">
        <w:t xml:space="preserve">f </w:t>
      </w:r>
      <w:r w:rsidRPr="007E292E">
        <w:rPr>
          <w:spacing w:val="1"/>
        </w:rPr>
        <w:t>e</w:t>
      </w:r>
      <w:r w:rsidRPr="007E292E">
        <w:rPr>
          <w:spacing w:val="-1"/>
        </w:rPr>
        <w:t>n</w:t>
      </w:r>
      <w:r w:rsidRPr="007E292E">
        <w:rPr>
          <w:spacing w:val="1"/>
        </w:rPr>
        <w:t>v</w:t>
      </w:r>
      <w:r w:rsidRPr="007E292E">
        <w:t>i</w:t>
      </w:r>
      <w:r w:rsidRPr="007E292E">
        <w:rPr>
          <w:spacing w:val="-3"/>
        </w:rPr>
        <w:t>r</w:t>
      </w:r>
      <w:r w:rsidRPr="007E292E">
        <w:rPr>
          <w:spacing w:val="1"/>
        </w:rPr>
        <w:t>o</w:t>
      </w:r>
      <w:r w:rsidRPr="007E292E">
        <w:rPr>
          <w:spacing w:val="-1"/>
        </w:rPr>
        <w:t>nm</w:t>
      </w:r>
      <w:r w:rsidRPr="007E292E">
        <w:t xml:space="preserve">ental, </w:t>
      </w:r>
      <w:r w:rsidRPr="007E292E">
        <w:rPr>
          <w:spacing w:val="-2"/>
        </w:rPr>
        <w:t>s</w:t>
      </w:r>
      <w:r w:rsidRPr="007E292E">
        <w:rPr>
          <w:spacing w:val="1"/>
        </w:rPr>
        <w:t>o</w:t>
      </w:r>
      <w:r w:rsidRPr="007E292E">
        <w:t>cial</w:t>
      </w:r>
      <w:r w:rsidRPr="007E292E">
        <w:rPr>
          <w:spacing w:val="-3"/>
        </w:rPr>
        <w:t xml:space="preserve"> </w:t>
      </w:r>
      <w:r w:rsidRPr="007E292E">
        <w:t>and la</w:t>
      </w:r>
      <w:r w:rsidRPr="007E292E">
        <w:rPr>
          <w:spacing w:val="-1"/>
        </w:rPr>
        <w:t>b</w:t>
      </w:r>
      <w:r w:rsidRPr="007E292E">
        <w:rPr>
          <w:spacing w:val="1"/>
        </w:rPr>
        <w:t>o</w:t>
      </w:r>
      <w:r w:rsidRPr="007E292E">
        <w:rPr>
          <w:spacing w:val="-1"/>
        </w:rPr>
        <w:t>u</w:t>
      </w:r>
      <w:r w:rsidRPr="007E292E">
        <w:t>r la</w:t>
      </w:r>
      <w:r w:rsidRPr="007E292E">
        <w:rPr>
          <w:spacing w:val="-2"/>
        </w:rPr>
        <w:t>w</w:t>
      </w:r>
      <w:r w:rsidRPr="007E292E">
        <w:t>;</w:t>
      </w:r>
    </w:p>
    <w:p w14:paraId="675DD190" w14:textId="58EC739D" w:rsidR="00B128F2" w:rsidRPr="007E292E" w:rsidRDefault="0048683A">
      <w:pPr>
        <w:pStyle w:val="ListParagraph"/>
        <w:numPr>
          <w:ilvl w:val="2"/>
          <w:numId w:val="21"/>
        </w:numPr>
        <w:spacing w:after="120"/>
        <w:ind w:left="1701"/>
        <w:contextualSpacing w:val="0"/>
      </w:pPr>
      <w:r w:rsidRPr="007E292E">
        <w:t>C</w:t>
      </w:r>
      <w:r w:rsidRPr="007E292E">
        <w:rPr>
          <w:spacing w:val="-1"/>
        </w:rPr>
        <w:t>o</w:t>
      </w:r>
      <w:r w:rsidRPr="007E292E">
        <w:rPr>
          <w:spacing w:val="1"/>
        </w:rPr>
        <w:t>m</w:t>
      </w:r>
      <w:r w:rsidRPr="007E292E">
        <w:t>plia</w:t>
      </w:r>
      <w:r w:rsidRPr="007E292E">
        <w:rPr>
          <w:spacing w:val="-1"/>
        </w:rPr>
        <w:t>n</w:t>
      </w:r>
      <w:r w:rsidRPr="007E292E">
        <w:t>ce</w:t>
      </w:r>
      <w:r w:rsidRPr="007E292E">
        <w:rPr>
          <w:spacing w:val="-1"/>
        </w:rPr>
        <w:t xml:space="preserve"> </w:t>
      </w:r>
      <w:r w:rsidRPr="007E292E">
        <w:t>with</w:t>
      </w:r>
      <w:r w:rsidRPr="007E292E">
        <w:rPr>
          <w:spacing w:val="-2"/>
        </w:rPr>
        <w:t xml:space="preserve"> </w:t>
      </w:r>
      <w:r w:rsidRPr="007E292E">
        <w:rPr>
          <w:spacing w:val="1"/>
        </w:rPr>
        <w:t>o</w:t>
      </w:r>
      <w:r w:rsidRPr="007E292E">
        <w:rPr>
          <w:spacing w:val="-1"/>
        </w:rPr>
        <w:t>b</w:t>
      </w:r>
      <w:r w:rsidRPr="007E292E">
        <w:t>li</w:t>
      </w:r>
      <w:r w:rsidRPr="007E292E">
        <w:rPr>
          <w:spacing w:val="-1"/>
        </w:rPr>
        <w:t>g</w:t>
      </w:r>
      <w:r w:rsidRPr="007E292E">
        <w:t>ati</w:t>
      </w:r>
      <w:r w:rsidRPr="007E292E">
        <w:rPr>
          <w:spacing w:val="1"/>
        </w:rPr>
        <w:t>o</w:t>
      </w:r>
      <w:r w:rsidRPr="007E292E">
        <w:rPr>
          <w:spacing w:val="-3"/>
        </w:rPr>
        <w:t>n</w:t>
      </w:r>
      <w:r w:rsidRPr="007E292E">
        <w:t>s r</w:t>
      </w:r>
      <w:r w:rsidRPr="007E292E">
        <w:rPr>
          <w:spacing w:val="1"/>
        </w:rPr>
        <w:t>e</w:t>
      </w:r>
      <w:r w:rsidRPr="007E292E">
        <w:rPr>
          <w:spacing w:val="-1"/>
        </w:rPr>
        <w:t>g</w:t>
      </w:r>
      <w:r w:rsidRPr="007E292E">
        <w:t>ar</w:t>
      </w:r>
      <w:r w:rsidRPr="007E292E">
        <w:rPr>
          <w:spacing w:val="-1"/>
        </w:rPr>
        <w:t>d</w:t>
      </w:r>
      <w:r w:rsidRPr="007E292E">
        <w:t>i</w:t>
      </w:r>
      <w:r w:rsidRPr="007E292E">
        <w:rPr>
          <w:spacing w:val="-1"/>
        </w:rPr>
        <w:t>n</w:t>
      </w:r>
      <w:r w:rsidRPr="007E292E">
        <w:t>g</w:t>
      </w:r>
      <w:r w:rsidRPr="007E292E">
        <w:rPr>
          <w:spacing w:val="-1"/>
        </w:rPr>
        <w:t xml:space="preserve"> </w:t>
      </w:r>
      <w:r w:rsidRPr="007E292E">
        <w:t>su</w:t>
      </w:r>
      <w:r w:rsidRPr="007E292E">
        <w:rPr>
          <w:spacing w:val="-1"/>
        </w:rPr>
        <w:t>b</w:t>
      </w:r>
      <w:r w:rsidRPr="007E292E">
        <w:t>c</w:t>
      </w:r>
      <w:r w:rsidRPr="007E292E">
        <w:rPr>
          <w:spacing w:val="1"/>
        </w:rPr>
        <w:t>o</w:t>
      </w:r>
      <w:r w:rsidRPr="007E292E">
        <w:rPr>
          <w:spacing w:val="-1"/>
        </w:rPr>
        <w:t>n</w:t>
      </w:r>
      <w:r w:rsidRPr="007E292E">
        <w:t>t</w:t>
      </w:r>
      <w:r w:rsidRPr="007E292E">
        <w:rPr>
          <w:spacing w:val="-2"/>
        </w:rPr>
        <w:t>r</w:t>
      </w:r>
      <w:r w:rsidRPr="007E292E">
        <w:t>actin</w:t>
      </w:r>
      <w:r w:rsidR="00B128F2" w:rsidRPr="007E292E">
        <w:rPr>
          <w:spacing w:val="-1"/>
        </w:rPr>
        <w:t>g</w:t>
      </w:r>
    </w:p>
    <w:p w14:paraId="7ADB4DB1" w14:textId="77777777" w:rsidR="00B128F2" w:rsidRPr="007E292E" w:rsidRDefault="00B128F2">
      <w:pPr>
        <w:pStyle w:val="ListParagraph"/>
        <w:numPr>
          <w:ilvl w:val="0"/>
          <w:numId w:val="22"/>
        </w:numPr>
        <w:spacing w:after="120"/>
        <w:ind w:left="993" w:hanging="709"/>
        <w:contextualSpacing w:val="0"/>
      </w:pPr>
      <w:r w:rsidRPr="007E292E">
        <w:rPr>
          <w:b/>
          <w:u w:val="single" w:color="000000"/>
        </w:rPr>
        <w:t>P</w:t>
      </w:r>
      <w:r w:rsidRPr="007E292E">
        <w:rPr>
          <w:b/>
          <w:spacing w:val="-1"/>
          <w:u w:val="single" w:color="000000"/>
        </w:rPr>
        <w:t>o</w:t>
      </w:r>
      <w:r w:rsidRPr="007E292E">
        <w:rPr>
          <w:b/>
          <w:u w:val="single" w:color="000000"/>
        </w:rPr>
        <w:t>ss</w:t>
      </w:r>
      <w:r w:rsidRPr="007E292E">
        <w:rPr>
          <w:b/>
          <w:spacing w:val="1"/>
          <w:u w:val="single" w:color="000000"/>
        </w:rPr>
        <w:t>i</w:t>
      </w:r>
      <w:r w:rsidRPr="007E292E">
        <w:rPr>
          <w:b/>
          <w:spacing w:val="-3"/>
          <w:u w:val="single" w:color="000000"/>
        </w:rPr>
        <w:t>b</w:t>
      </w:r>
      <w:r w:rsidRPr="007E292E">
        <w:rPr>
          <w:b/>
          <w:spacing w:val="1"/>
          <w:u w:val="single" w:color="000000"/>
        </w:rPr>
        <w:t>l</w:t>
      </w:r>
      <w:r w:rsidRPr="007E292E">
        <w:rPr>
          <w:b/>
          <w:u w:val="single" w:color="000000"/>
        </w:rPr>
        <w:t>e</w:t>
      </w:r>
      <w:r w:rsidRPr="007E292E">
        <w:rPr>
          <w:b/>
          <w:spacing w:val="-1"/>
          <w:u w:val="single" w:color="000000"/>
        </w:rPr>
        <w:t xml:space="preserve"> </w:t>
      </w:r>
      <w:r w:rsidRPr="007E292E">
        <w:rPr>
          <w:b/>
          <w:u w:val="single" w:color="000000"/>
        </w:rPr>
        <w:t>Po</w:t>
      </w:r>
      <w:r w:rsidRPr="007E292E">
        <w:rPr>
          <w:b/>
          <w:spacing w:val="-2"/>
          <w:u w:val="single" w:color="000000"/>
        </w:rPr>
        <w:t>s</w:t>
      </w:r>
      <w:r w:rsidRPr="007E292E">
        <w:rPr>
          <w:b/>
          <w:spacing w:val="1"/>
          <w:u w:val="single" w:color="000000"/>
        </w:rPr>
        <w:t>i</w:t>
      </w:r>
      <w:r w:rsidRPr="007E292E">
        <w:rPr>
          <w:b/>
          <w:u w:val="single" w:color="000000"/>
        </w:rPr>
        <w:t>t</w:t>
      </w:r>
      <w:r w:rsidRPr="007E292E">
        <w:rPr>
          <w:b/>
          <w:spacing w:val="-1"/>
          <w:u w:val="single" w:color="000000"/>
        </w:rPr>
        <w:t>i</w:t>
      </w:r>
      <w:r w:rsidRPr="007E292E">
        <w:rPr>
          <w:b/>
          <w:spacing w:val="1"/>
          <w:u w:val="single" w:color="000000"/>
        </w:rPr>
        <w:t>v</w:t>
      </w:r>
      <w:r w:rsidRPr="007E292E">
        <w:rPr>
          <w:b/>
          <w:u w:val="single" w:color="000000"/>
        </w:rPr>
        <w:t>e</w:t>
      </w:r>
      <w:r w:rsidRPr="007E292E">
        <w:rPr>
          <w:b/>
          <w:spacing w:val="-1"/>
          <w:u w:val="single" w:color="000000"/>
        </w:rPr>
        <w:t xml:space="preserve"> </w:t>
      </w:r>
      <w:r w:rsidRPr="007E292E">
        <w:rPr>
          <w:b/>
          <w:u w:val="single" w:color="000000"/>
        </w:rPr>
        <w:t>Eff</w:t>
      </w:r>
      <w:r w:rsidRPr="007E292E">
        <w:rPr>
          <w:b/>
          <w:spacing w:val="-4"/>
          <w:u w:val="single" w:color="000000"/>
        </w:rPr>
        <w:t>e</w:t>
      </w:r>
      <w:r w:rsidRPr="007E292E">
        <w:rPr>
          <w:b/>
          <w:spacing w:val="1"/>
          <w:u w:val="single" w:color="000000"/>
        </w:rPr>
        <w:t>c</w:t>
      </w:r>
      <w:r w:rsidRPr="007E292E">
        <w:rPr>
          <w:b/>
          <w:u w:val="single" w:color="000000"/>
        </w:rPr>
        <w:t xml:space="preserve">ts </w:t>
      </w:r>
      <w:r w:rsidRPr="007E292E">
        <w:rPr>
          <w:b/>
          <w:spacing w:val="2"/>
          <w:u w:val="single" w:color="000000"/>
        </w:rPr>
        <w:t xml:space="preserve"> </w:t>
      </w:r>
      <w:r w:rsidRPr="007E292E">
        <w:rPr>
          <w:b/>
          <w:u w:val="single" w:color="000000"/>
        </w:rPr>
        <w:t>-</w:t>
      </w:r>
      <w:r w:rsidRPr="007E292E">
        <w:rPr>
          <w:b/>
          <w:spacing w:val="-2"/>
          <w:u w:val="single" w:color="000000"/>
        </w:rPr>
        <w:t xml:space="preserve"> </w:t>
      </w:r>
      <w:r w:rsidRPr="007E292E">
        <w:rPr>
          <w:b/>
          <w:u w:val="single" w:color="000000"/>
        </w:rPr>
        <w:t>(</w:t>
      </w:r>
      <w:r w:rsidRPr="007E292E">
        <w:rPr>
          <w:b/>
          <w:spacing w:val="1"/>
          <w:u w:val="single" w:color="000000"/>
        </w:rPr>
        <w:t xml:space="preserve"> </w:t>
      </w:r>
      <w:r w:rsidRPr="007E292E">
        <w:rPr>
          <w:b/>
          <w:spacing w:val="-1"/>
          <w:u w:val="single" w:color="000000"/>
        </w:rPr>
        <w:t>Se</w:t>
      </w:r>
      <w:r w:rsidRPr="007E292E">
        <w:rPr>
          <w:b/>
          <w:spacing w:val="1"/>
          <w:u w:val="single" w:color="000000"/>
        </w:rPr>
        <w:t>c</w:t>
      </w:r>
      <w:r w:rsidRPr="007E292E">
        <w:rPr>
          <w:b/>
          <w:spacing w:val="-2"/>
          <w:u w:val="single" w:color="000000"/>
        </w:rPr>
        <w:t>t</w:t>
      </w:r>
      <w:r w:rsidRPr="007E292E">
        <w:rPr>
          <w:b/>
          <w:spacing w:val="1"/>
          <w:u w:val="single" w:color="000000"/>
        </w:rPr>
        <w:t>i</w:t>
      </w:r>
      <w:r w:rsidRPr="007E292E">
        <w:rPr>
          <w:b/>
          <w:spacing w:val="-1"/>
          <w:u w:val="single" w:color="000000"/>
        </w:rPr>
        <w:t>o</w:t>
      </w:r>
      <w:r w:rsidRPr="007E292E">
        <w:rPr>
          <w:b/>
          <w:u w:val="single" w:color="000000"/>
        </w:rPr>
        <w:t>n</w:t>
      </w:r>
      <w:r w:rsidRPr="007E292E">
        <w:rPr>
          <w:b/>
          <w:spacing w:val="-1"/>
          <w:u w:val="single" w:color="000000"/>
        </w:rPr>
        <w:t xml:space="preserve"> </w:t>
      </w:r>
      <w:r w:rsidRPr="007E292E">
        <w:rPr>
          <w:b/>
          <w:u w:val="single" w:color="000000"/>
        </w:rPr>
        <w:t>5</w:t>
      </w:r>
      <w:r w:rsidRPr="007E292E">
        <w:rPr>
          <w:b/>
          <w:spacing w:val="1"/>
          <w:u w:val="single" w:color="000000"/>
        </w:rPr>
        <w:t xml:space="preserve"> </w:t>
      </w:r>
      <w:r w:rsidRPr="007E292E">
        <w:rPr>
          <w:b/>
          <w:spacing w:val="-1"/>
          <w:u w:val="single" w:color="000000"/>
        </w:rPr>
        <w:t>o</w:t>
      </w:r>
      <w:r w:rsidRPr="007E292E">
        <w:rPr>
          <w:b/>
          <w:u w:val="single" w:color="000000"/>
        </w:rPr>
        <w:t>f F</w:t>
      </w:r>
      <w:r w:rsidRPr="007E292E">
        <w:rPr>
          <w:b/>
          <w:spacing w:val="-1"/>
          <w:u w:val="single" w:color="000000"/>
        </w:rPr>
        <w:t>o</w:t>
      </w:r>
      <w:r w:rsidRPr="007E292E">
        <w:rPr>
          <w:b/>
          <w:spacing w:val="-2"/>
          <w:u w:val="single" w:color="000000"/>
        </w:rPr>
        <w:t>r</w:t>
      </w:r>
      <w:r w:rsidRPr="007E292E">
        <w:rPr>
          <w:b/>
          <w:u w:val="single" w:color="000000"/>
        </w:rPr>
        <w:t>m</w:t>
      </w:r>
      <w:r w:rsidRPr="007E292E">
        <w:rPr>
          <w:b/>
          <w:spacing w:val="1"/>
          <w:u w:val="single" w:color="000000"/>
        </w:rPr>
        <w:t xml:space="preserve"> </w:t>
      </w:r>
      <w:r w:rsidRPr="007E292E">
        <w:rPr>
          <w:b/>
          <w:u w:val="single" w:color="000000"/>
        </w:rPr>
        <w:t>F</w:t>
      </w:r>
      <w:r w:rsidRPr="007E292E">
        <w:rPr>
          <w:b/>
          <w:spacing w:val="-1"/>
          <w:u w:val="single" w:color="000000"/>
        </w:rPr>
        <w:t>S</w:t>
      </w:r>
      <w:r w:rsidRPr="007E292E">
        <w:rPr>
          <w:b/>
          <w:u w:val="single" w:color="000000"/>
        </w:rPr>
        <w:t>-PP)</w:t>
      </w:r>
    </w:p>
    <w:p w14:paraId="37D8981A" w14:textId="77777777" w:rsidR="00B128F2" w:rsidRPr="007E292E" w:rsidRDefault="0048683A">
      <w:pPr>
        <w:pStyle w:val="ListParagraph"/>
        <w:numPr>
          <w:ilvl w:val="1"/>
          <w:numId w:val="23"/>
        </w:numPr>
        <w:spacing w:after="120"/>
        <w:ind w:left="993" w:hanging="709"/>
        <w:contextualSpacing w:val="0"/>
      </w:pPr>
      <w:r w:rsidRPr="007E292E">
        <w:t>If a</w:t>
      </w:r>
      <w:r w:rsidRPr="007E292E">
        <w:rPr>
          <w:spacing w:val="-1"/>
        </w:rPr>
        <w:t>pp</w:t>
      </w:r>
      <w:r w:rsidRPr="007E292E">
        <w:t>lica</w:t>
      </w:r>
      <w:r w:rsidRPr="007E292E">
        <w:rPr>
          <w:spacing w:val="-1"/>
        </w:rPr>
        <w:t>b</w:t>
      </w:r>
      <w:r w:rsidRPr="007E292E">
        <w:t>le, 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part</w:t>
      </w:r>
      <w:r w:rsidRPr="007E292E">
        <w:rPr>
          <w:spacing w:val="-3"/>
        </w:rPr>
        <w:t>i</w:t>
      </w:r>
      <w:r w:rsidRPr="007E292E">
        <w:t>es</w:t>
      </w:r>
      <w:r w:rsidRPr="007E292E">
        <w:rPr>
          <w:spacing w:val="1"/>
        </w:rPr>
        <w:t xml:space="preserve"> </w:t>
      </w:r>
      <w:r w:rsidRPr="007E292E">
        <w:t>should</w:t>
      </w:r>
      <w:r w:rsidRPr="007E292E">
        <w:rPr>
          <w:spacing w:val="-1"/>
        </w:rPr>
        <w:t xml:space="preserve"> </w:t>
      </w:r>
      <w:r w:rsidRPr="007E292E">
        <w:t>li</w:t>
      </w:r>
      <w:r w:rsidRPr="007E292E">
        <w:rPr>
          <w:spacing w:val="-2"/>
        </w:rPr>
        <w:t>s</w:t>
      </w:r>
      <w:r w:rsidRPr="007E292E">
        <w:t>t</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t>su</w:t>
      </w:r>
      <w:r w:rsidRPr="007E292E">
        <w:rPr>
          <w:spacing w:val="-1"/>
        </w:rPr>
        <w:t>b</w:t>
      </w:r>
      <w:r w:rsidRPr="007E292E">
        <w:t>stant</w:t>
      </w:r>
      <w:r w:rsidRPr="007E292E">
        <w:rPr>
          <w:spacing w:val="-3"/>
        </w:rPr>
        <w:t>i</w:t>
      </w:r>
      <w:r w:rsidRPr="007E292E">
        <w:t>ate</w:t>
      </w:r>
      <w:r w:rsidRPr="007E292E">
        <w:rPr>
          <w:spacing w:val="1"/>
        </w:rPr>
        <w:t xml:space="preserve"> </w:t>
      </w:r>
      <w:r w:rsidRPr="007E292E">
        <w:t>any</w:t>
      </w:r>
      <w:r w:rsidRPr="007E292E">
        <w:rPr>
          <w:spacing w:val="-2"/>
        </w:rPr>
        <w:t xml:space="preserve"> </w:t>
      </w:r>
      <w:r w:rsidRPr="007E292E">
        <w:t>p</w:t>
      </w:r>
      <w:r w:rsidRPr="007E292E">
        <w:rPr>
          <w:spacing w:val="1"/>
        </w:rPr>
        <w:t>o</w:t>
      </w:r>
      <w:r w:rsidRPr="007E292E">
        <w:rPr>
          <w:spacing w:val="-2"/>
        </w:rPr>
        <w:t>s</w:t>
      </w:r>
      <w:r w:rsidRPr="007E292E">
        <w:t>si</w:t>
      </w:r>
      <w:r w:rsidRPr="007E292E">
        <w:rPr>
          <w:spacing w:val="-1"/>
        </w:rPr>
        <w:t>b</w:t>
      </w:r>
      <w:r w:rsidRPr="007E292E">
        <w:t>le p</w:t>
      </w:r>
      <w:r w:rsidRPr="007E292E">
        <w:rPr>
          <w:spacing w:val="-1"/>
        </w:rPr>
        <w:t>o</w:t>
      </w:r>
      <w:r w:rsidRPr="007E292E">
        <w:t>siti</w:t>
      </w:r>
      <w:r w:rsidRPr="007E292E">
        <w:rPr>
          <w:spacing w:val="-1"/>
        </w:rPr>
        <w:t>v</w:t>
      </w:r>
      <w:r w:rsidRPr="007E292E">
        <w:t>e</w:t>
      </w:r>
      <w:r w:rsidRPr="007E292E">
        <w:rPr>
          <w:spacing w:val="1"/>
        </w:rPr>
        <w:t xml:space="preserve"> </w:t>
      </w:r>
      <w:r w:rsidRPr="007E292E">
        <w:t>e</w:t>
      </w:r>
      <w:r w:rsidRPr="007E292E">
        <w:rPr>
          <w:spacing w:val="-2"/>
        </w:rPr>
        <w:t>f</w:t>
      </w:r>
      <w:r w:rsidRPr="007E292E">
        <w:t>fec</w:t>
      </w:r>
      <w:r w:rsidRPr="007E292E">
        <w:rPr>
          <w:spacing w:val="1"/>
        </w:rPr>
        <w:t>t</w:t>
      </w:r>
      <w:r w:rsidRPr="007E292E">
        <w:t>s</w:t>
      </w:r>
      <w:r w:rsidRPr="007E292E">
        <w:rPr>
          <w:spacing w:val="-2"/>
        </w:rPr>
        <w:t xml:space="preserve"> </w:t>
      </w:r>
      <w:r w:rsidRPr="007E292E">
        <w:rPr>
          <w:spacing w:val="1"/>
        </w:rPr>
        <w:t>o</w:t>
      </w:r>
      <w:r w:rsidRPr="007E292E">
        <w:t>n</w:t>
      </w:r>
      <w:r w:rsidRPr="007E292E">
        <w:rPr>
          <w:spacing w:val="-1"/>
        </w:rPr>
        <w:t xml:space="preserve"> </w:t>
      </w:r>
      <w:r w:rsidRPr="007E292E">
        <w:rPr>
          <w:spacing w:val="1"/>
        </w:rPr>
        <w:t>t</w:t>
      </w:r>
      <w:r w:rsidRPr="007E292E">
        <w:rPr>
          <w:spacing w:val="-3"/>
        </w:rPr>
        <w:t>h</w:t>
      </w:r>
      <w:r w:rsidRPr="007E292E">
        <w:t xml:space="preserve">e </w:t>
      </w:r>
      <w:r w:rsidRPr="007E292E">
        <w:rPr>
          <w:spacing w:val="-1"/>
        </w:rPr>
        <w:t>d</w:t>
      </w:r>
      <w:r w:rsidRPr="007E292E">
        <w:t>e</w:t>
      </w:r>
      <w:r w:rsidRPr="007E292E">
        <w:rPr>
          <w:spacing w:val="1"/>
        </w:rPr>
        <w:t>v</w:t>
      </w:r>
      <w:r w:rsidRPr="007E292E">
        <w:t>e</w:t>
      </w:r>
      <w:r w:rsidRPr="007E292E">
        <w:rPr>
          <w:spacing w:val="-2"/>
        </w:rPr>
        <w:t>l</w:t>
      </w:r>
      <w:r w:rsidRPr="007E292E">
        <w:rPr>
          <w:spacing w:val="1"/>
        </w:rPr>
        <w:t>o</w:t>
      </w:r>
      <w:r w:rsidRPr="007E292E">
        <w:rPr>
          <w:spacing w:val="-1"/>
        </w:rPr>
        <w:t>pm</w:t>
      </w:r>
      <w:r w:rsidRPr="007E292E">
        <w:t>ent</w:t>
      </w:r>
      <w:r w:rsidRPr="007E292E">
        <w:rPr>
          <w:spacing w:val="-2"/>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t>re</w:t>
      </w:r>
      <w:r w:rsidRPr="007E292E">
        <w:rPr>
          <w:spacing w:val="-2"/>
        </w:rPr>
        <w:t>l</w:t>
      </w:r>
      <w:r w:rsidRPr="007E292E">
        <w:t>e</w:t>
      </w:r>
      <w:r w:rsidRPr="007E292E">
        <w:rPr>
          <w:spacing w:val="1"/>
        </w:rPr>
        <w:t>v</w:t>
      </w:r>
      <w:r w:rsidRPr="007E292E">
        <w:rPr>
          <w:spacing w:val="-3"/>
        </w:rPr>
        <w:t>a</w:t>
      </w:r>
      <w:r w:rsidRPr="007E292E">
        <w:rPr>
          <w:spacing w:val="-1"/>
        </w:rPr>
        <w:t>n</w:t>
      </w:r>
      <w:r w:rsidRPr="007E292E">
        <w:t>t</w:t>
      </w:r>
      <w:r w:rsidRPr="007E292E">
        <w:rPr>
          <w:spacing w:val="1"/>
        </w:rPr>
        <w:t xml:space="preserve"> </w:t>
      </w:r>
      <w:r w:rsidRPr="007E292E">
        <w:t>su</w:t>
      </w:r>
      <w:r w:rsidRPr="007E292E">
        <w:rPr>
          <w:spacing w:val="-2"/>
        </w:rPr>
        <w:t>b</w:t>
      </w:r>
      <w:r w:rsidRPr="007E292E">
        <w:t>si</w:t>
      </w:r>
      <w:r w:rsidRPr="007E292E">
        <w:rPr>
          <w:spacing w:val="-1"/>
        </w:rPr>
        <w:t>d</w:t>
      </w:r>
      <w:r w:rsidRPr="007E292E">
        <w:t>ised ec</w:t>
      </w:r>
      <w:r w:rsidRPr="007E292E">
        <w:rPr>
          <w:spacing w:val="1"/>
        </w:rPr>
        <w:t>o</w:t>
      </w:r>
      <w:r w:rsidRPr="007E292E">
        <w:rPr>
          <w:spacing w:val="-3"/>
        </w:rPr>
        <w:t>n</w:t>
      </w:r>
      <w:r w:rsidRPr="007E292E">
        <w:rPr>
          <w:spacing w:val="1"/>
        </w:rPr>
        <w:t>om</w:t>
      </w:r>
      <w:r w:rsidRPr="007E292E">
        <w:rPr>
          <w:spacing w:val="-3"/>
        </w:rPr>
        <w:t>i</w:t>
      </w:r>
      <w:r w:rsidRPr="007E292E">
        <w:t>c</w:t>
      </w:r>
      <w:r w:rsidRPr="007E292E">
        <w:rPr>
          <w:spacing w:val="1"/>
        </w:rPr>
        <w:t xml:space="preserve"> </w:t>
      </w:r>
      <w:r w:rsidRPr="007E292E">
        <w:t>ac</w:t>
      </w:r>
      <w:r w:rsidRPr="007E292E">
        <w:rPr>
          <w:spacing w:val="-2"/>
        </w:rPr>
        <w:t>t</w:t>
      </w:r>
      <w:r w:rsidRPr="007E292E">
        <w:t>ivi</w:t>
      </w:r>
      <w:r w:rsidRPr="007E292E">
        <w:rPr>
          <w:spacing w:val="1"/>
        </w:rPr>
        <w:t>t</w:t>
      </w:r>
      <w:r w:rsidRPr="007E292E">
        <w:t>y</w:t>
      </w:r>
      <w:r w:rsidRPr="007E292E">
        <w:rPr>
          <w:spacing w:val="-1"/>
        </w:rPr>
        <w:t xml:space="preserve"> </w:t>
      </w:r>
      <w:r w:rsidRPr="007E292E">
        <w:rPr>
          <w:spacing w:val="1"/>
        </w:rPr>
        <w:t>o</w:t>
      </w:r>
      <w:r w:rsidRPr="007E292E">
        <w:t>n</w:t>
      </w:r>
      <w:r w:rsidRPr="007E292E">
        <w:rPr>
          <w:spacing w:val="-3"/>
        </w:rPr>
        <w:t xml:space="preserve"> </w:t>
      </w:r>
      <w:r w:rsidRPr="007E292E">
        <w:t>the in</w:t>
      </w:r>
      <w:r w:rsidRPr="007E292E">
        <w:rPr>
          <w:spacing w:val="-2"/>
        </w:rPr>
        <w:t>t</w:t>
      </w:r>
      <w:r w:rsidRPr="007E292E">
        <w:t>ern</w:t>
      </w:r>
      <w:r w:rsidRPr="007E292E">
        <w:rPr>
          <w:spacing w:val="-1"/>
        </w:rPr>
        <w:t>a</w:t>
      </w:r>
      <w:r w:rsidRPr="007E292E">
        <w:t>l</w:t>
      </w:r>
      <w:r w:rsidRPr="007E292E">
        <w:rPr>
          <w:spacing w:val="-2"/>
        </w:rPr>
        <w:t xml:space="preserve"> </w:t>
      </w:r>
      <w:r w:rsidRPr="007E292E">
        <w:rPr>
          <w:spacing w:val="1"/>
        </w:rPr>
        <w:t>m</w:t>
      </w:r>
      <w:r w:rsidRPr="007E292E">
        <w:t>ark</w:t>
      </w:r>
      <w:r w:rsidRPr="007E292E">
        <w:rPr>
          <w:spacing w:val="-2"/>
        </w:rPr>
        <w:t>et</w:t>
      </w:r>
      <w:r w:rsidRPr="007E292E">
        <w:t xml:space="preserve">. </w:t>
      </w:r>
      <w:r w:rsidRPr="007E292E">
        <w:rPr>
          <w:spacing w:val="-1"/>
        </w:rPr>
        <w:t>N</w:t>
      </w:r>
      <w:r w:rsidRPr="007E292E">
        <w:rPr>
          <w:spacing w:val="1"/>
        </w:rPr>
        <w:t>o</w:t>
      </w:r>
      <w:r w:rsidRPr="007E292E">
        <w:t>tif</w:t>
      </w:r>
      <w:r w:rsidRPr="007E292E">
        <w:rPr>
          <w:spacing w:val="1"/>
        </w:rPr>
        <w:t>y</w:t>
      </w:r>
      <w:r w:rsidRPr="007E292E">
        <w:t>i</w:t>
      </w:r>
      <w:r w:rsidRPr="007E292E">
        <w:rPr>
          <w:spacing w:val="-1"/>
        </w:rPr>
        <w:t>n</w:t>
      </w:r>
      <w:r w:rsidRPr="007E292E">
        <w:t xml:space="preserve">g </w:t>
      </w:r>
      <w:r w:rsidRPr="007E292E">
        <w:rPr>
          <w:spacing w:val="-1"/>
        </w:rPr>
        <w:t>p</w:t>
      </w:r>
      <w:r w:rsidRPr="007E292E">
        <w:t>arties s</w:t>
      </w:r>
      <w:r w:rsidRPr="007E292E">
        <w:rPr>
          <w:spacing w:val="-3"/>
        </w:rPr>
        <w:t>h</w:t>
      </w:r>
      <w:r w:rsidRPr="007E292E">
        <w:rPr>
          <w:spacing w:val="1"/>
        </w:rPr>
        <w:t>o</w:t>
      </w:r>
      <w:r w:rsidRPr="007E292E">
        <w:rPr>
          <w:spacing w:val="-1"/>
        </w:rPr>
        <w:t>u</w:t>
      </w:r>
      <w:r w:rsidRPr="007E292E">
        <w:t>ld</w:t>
      </w:r>
      <w:r w:rsidRPr="007E292E">
        <w:rPr>
          <w:spacing w:val="-1"/>
        </w:rPr>
        <w:t xml:space="preserve"> </w:t>
      </w:r>
      <w:r w:rsidRPr="007E292E">
        <w:t>also</w:t>
      </w:r>
      <w:r w:rsidRPr="007E292E">
        <w:rPr>
          <w:spacing w:val="-1"/>
        </w:rPr>
        <w:t xml:space="preserve"> </w:t>
      </w:r>
      <w:r w:rsidRPr="007E292E">
        <w:t>list</w:t>
      </w:r>
      <w:r w:rsidRPr="007E292E">
        <w:rPr>
          <w:spacing w:val="1"/>
        </w:rPr>
        <w:t xml:space="preserve"> </w:t>
      </w:r>
      <w:r w:rsidRPr="007E292E">
        <w:t>a</w:t>
      </w:r>
      <w:r w:rsidRPr="007E292E">
        <w:rPr>
          <w:spacing w:val="-1"/>
        </w:rPr>
        <w:t>n</w:t>
      </w:r>
      <w:r w:rsidRPr="007E292E">
        <w:t>d</w:t>
      </w:r>
      <w:r w:rsidRPr="007E292E">
        <w:rPr>
          <w:spacing w:val="-3"/>
        </w:rPr>
        <w:t xml:space="preserve"> </w:t>
      </w:r>
      <w:r w:rsidRPr="007E292E">
        <w:t>su</w:t>
      </w:r>
      <w:r w:rsidRPr="007E292E">
        <w:rPr>
          <w:spacing w:val="-2"/>
        </w:rPr>
        <w:t>b</w:t>
      </w:r>
      <w:r w:rsidRPr="007E292E">
        <w:t>stantiate</w:t>
      </w:r>
      <w:r w:rsidRPr="007E292E">
        <w:rPr>
          <w:spacing w:val="-1"/>
        </w:rPr>
        <w:t xml:space="preserve"> </w:t>
      </w:r>
      <w:r w:rsidRPr="007E292E">
        <w:t>a</w:t>
      </w:r>
      <w:r w:rsidRPr="007E292E">
        <w:rPr>
          <w:spacing w:val="-1"/>
        </w:rPr>
        <w:t>n</w:t>
      </w:r>
      <w:r w:rsidRPr="007E292E">
        <w:t>y</w:t>
      </w:r>
      <w:r w:rsidRPr="007E292E">
        <w:rPr>
          <w:spacing w:val="-1"/>
        </w:rPr>
        <w:t xml:space="preserve"> </w:t>
      </w:r>
      <w:r w:rsidRPr="007E292E">
        <w:rPr>
          <w:spacing w:val="1"/>
        </w:rPr>
        <w:t>o</w:t>
      </w:r>
      <w:r w:rsidRPr="007E292E">
        <w:t>ther</w:t>
      </w:r>
      <w:r w:rsidRPr="007E292E">
        <w:rPr>
          <w:spacing w:val="-2"/>
        </w:rPr>
        <w:t xml:space="preserve"> </w:t>
      </w:r>
      <w:r w:rsidRPr="007E292E">
        <w:t>p</w:t>
      </w:r>
      <w:r w:rsidRPr="007E292E">
        <w:rPr>
          <w:spacing w:val="1"/>
        </w:rPr>
        <w:t>o</w:t>
      </w:r>
      <w:r w:rsidRPr="007E292E">
        <w:t>s</w:t>
      </w:r>
      <w:r w:rsidRPr="007E292E">
        <w:rPr>
          <w:spacing w:val="-3"/>
        </w:rPr>
        <w:t>i</w:t>
      </w:r>
      <w:r w:rsidRPr="007E292E">
        <w:t>ti</w:t>
      </w:r>
      <w:r w:rsidRPr="007E292E">
        <w:rPr>
          <w:spacing w:val="1"/>
        </w:rPr>
        <w:t>v</w:t>
      </w:r>
      <w:r w:rsidRPr="007E292E">
        <w:t>e</w:t>
      </w:r>
      <w:r w:rsidRPr="007E292E">
        <w:rPr>
          <w:spacing w:val="-2"/>
        </w:rPr>
        <w:t xml:space="preserve"> </w:t>
      </w:r>
      <w:r w:rsidRPr="007E292E">
        <w:rPr>
          <w:spacing w:val="1"/>
        </w:rPr>
        <w:t>e</w:t>
      </w:r>
      <w:r w:rsidRPr="007E292E">
        <w:t>ff</w:t>
      </w:r>
      <w:r w:rsidRPr="007E292E">
        <w:rPr>
          <w:spacing w:val="-2"/>
        </w:rPr>
        <w:t>e</w:t>
      </w:r>
      <w:r w:rsidRPr="007E292E">
        <w:t>cts</w:t>
      </w:r>
      <w:r w:rsidRPr="007E292E">
        <w:rPr>
          <w:spacing w:val="-1"/>
        </w:rPr>
        <w:t xml:space="preserve"> </w:t>
      </w:r>
      <w:r w:rsidRPr="007E292E">
        <w:rPr>
          <w:spacing w:val="1"/>
        </w:rPr>
        <w:t>o</w:t>
      </w:r>
      <w:r w:rsidRPr="007E292E">
        <w:t>f</w:t>
      </w:r>
      <w:r w:rsidRPr="007E292E">
        <w:rPr>
          <w:spacing w:val="-2"/>
        </w:rPr>
        <w:t xml:space="preserve"> </w:t>
      </w:r>
      <w:r w:rsidRPr="007E292E">
        <w:t xml:space="preserve">the </w:t>
      </w:r>
      <w:r w:rsidRPr="007E292E">
        <w:rPr>
          <w:spacing w:val="-2"/>
        </w:rPr>
        <w:t>f</w:t>
      </w:r>
      <w:r w:rsidRPr="007E292E">
        <w:rPr>
          <w:spacing w:val="1"/>
        </w:rPr>
        <w:t>o</w:t>
      </w:r>
      <w:r w:rsidRPr="007E292E">
        <w:t>rei</w:t>
      </w:r>
      <w:r w:rsidRPr="007E292E">
        <w:rPr>
          <w:spacing w:val="-1"/>
        </w:rPr>
        <w:t>g</w:t>
      </w:r>
      <w:r w:rsidRPr="007E292E">
        <w:t>n</w:t>
      </w:r>
      <w:r w:rsidRPr="007E292E">
        <w:rPr>
          <w:spacing w:val="-1"/>
        </w:rPr>
        <w:t xml:space="preserve"> </w:t>
      </w:r>
      <w:r w:rsidRPr="007E292E">
        <w:rPr>
          <w:spacing w:val="-2"/>
        </w:rPr>
        <w:t>s</w:t>
      </w:r>
      <w:r w:rsidRPr="007E292E">
        <w:rPr>
          <w:spacing w:val="-1"/>
        </w:rPr>
        <w:t>ub</w:t>
      </w:r>
      <w:r w:rsidRPr="007E292E">
        <w:t>si</w:t>
      </w:r>
      <w:r w:rsidRPr="007E292E">
        <w:rPr>
          <w:spacing w:val="-1"/>
        </w:rPr>
        <w:t>d</w:t>
      </w:r>
      <w:r w:rsidRPr="007E292E">
        <w:t>ies, such</w:t>
      </w:r>
      <w:r w:rsidRPr="007E292E">
        <w:rPr>
          <w:spacing w:val="-1"/>
        </w:rPr>
        <w:t xml:space="preserve"> </w:t>
      </w:r>
      <w:r w:rsidRPr="007E292E">
        <w:t>as</w:t>
      </w:r>
      <w:r w:rsidRPr="007E292E">
        <w:rPr>
          <w:spacing w:val="18"/>
        </w:rPr>
        <w:t xml:space="preserve"> </w:t>
      </w:r>
      <w:r w:rsidRPr="007E292E">
        <w:rPr>
          <w:spacing w:val="-1"/>
        </w:rPr>
        <w:t>b</w:t>
      </w:r>
      <w:r w:rsidRPr="007E292E">
        <w:t>r</w:t>
      </w:r>
      <w:r w:rsidRPr="007E292E">
        <w:rPr>
          <w:spacing w:val="1"/>
        </w:rPr>
        <w:t>o</w:t>
      </w:r>
      <w:r w:rsidRPr="007E292E">
        <w:t>a</w:t>
      </w:r>
      <w:r w:rsidRPr="007E292E">
        <w:rPr>
          <w:spacing w:val="-1"/>
        </w:rPr>
        <w:t>d</w:t>
      </w:r>
      <w:r w:rsidRPr="007E292E">
        <w:t>er</w:t>
      </w:r>
      <w:r w:rsidRPr="007E292E">
        <w:rPr>
          <w:spacing w:val="1"/>
        </w:rPr>
        <w:t xml:space="preserve"> </w:t>
      </w:r>
      <w:r w:rsidRPr="007E292E">
        <w:rPr>
          <w:spacing w:val="-3"/>
        </w:rPr>
        <w:t>p</w:t>
      </w:r>
      <w:r w:rsidRPr="007E292E">
        <w:rPr>
          <w:spacing w:val="1"/>
        </w:rPr>
        <w:t>o</w:t>
      </w:r>
      <w:r w:rsidRPr="007E292E">
        <w:t>sit</w:t>
      </w:r>
      <w:r w:rsidRPr="007E292E">
        <w:rPr>
          <w:spacing w:val="-2"/>
        </w:rPr>
        <w:t>i</w:t>
      </w:r>
      <w:r w:rsidRPr="007E292E">
        <w:rPr>
          <w:spacing w:val="1"/>
        </w:rPr>
        <w:t>v</w:t>
      </w:r>
      <w:r w:rsidRPr="007E292E">
        <w:t>e</w:t>
      </w:r>
      <w:r w:rsidRPr="007E292E">
        <w:rPr>
          <w:spacing w:val="-1"/>
        </w:rPr>
        <w:t xml:space="preserve"> </w:t>
      </w:r>
      <w:r w:rsidRPr="007E292E">
        <w:t>effe</w:t>
      </w:r>
      <w:r w:rsidRPr="007E292E">
        <w:rPr>
          <w:spacing w:val="-1"/>
        </w:rPr>
        <w:t>c</w:t>
      </w:r>
      <w:r w:rsidRPr="007E292E">
        <w:t>ts</w:t>
      </w:r>
      <w:r w:rsidRPr="007E292E">
        <w:rPr>
          <w:spacing w:val="1"/>
        </w:rPr>
        <w:t xml:space="preserve"> </w:t>
      </w:r>
      <w:r w:rsidRPr="007E292E">
        <w:t>in</w:t>
      </w:r>
      <w:r w:rsidRPr="007E292E">
        <w:rPr>
          <w:spacing w:val="-3"/>
        </w:rPr>
        <w:t xml:space="preserve"> </w:t>
      </w:r>
      <w:r w:rsidRPr="007E292E">
        <w:t>relati</w:t>
      </w:r>
      <w:r w:rsidRPr="007E292E">
        <w:rPr>
          <w:spacing w:val="1"/>
        </w:rPr>
        <w:t>o</w:t>
      </w:r>
      <w:r w:rsidRPr="007E292E">
        <w:t>n</w:t>
      </w:r>
      <w:r w:rsidRPr="007E292E">
        <w:rPr>
          <w:spacing w:val="-3"/>
        </w:rPr>
        <w:t xml:space="preserve"> </w:t>
      </w:r>
      <w:r w:rsidRPr="007E292E">
        <w:t>to</w:t>
      </w:r>
      <w:r w:rsidRPr="007E292E">
        <w:rPr>
          <w:spacing w:val="-1"/>
        </w:rPr>
        <w:t xml:space="preserve"> </w:t>
      </w:r>
      <w:r w:rsidRPr="007E292E">
        <w:rPr>
          <w:spacing w:val="1"/>
        </w:rPr>
        <w:t>t</w:t>
      </w:r>
      <w:r w:rsidRPr="007E292E">
        <w:rPr>
          <w:spacing w:val="-1"/>
        </w:rPr>
        <w:t>h</w:t>
      </w:r>
      <w:r w:rsidRPr="007E292E">
        <w:t>e</w:t>
      </w:r>
      <w:r w:rsidRPr="007E292E">
        <w:rPr>
          <w:spacing w:val="-2"/>
        </w:rPr>
        <w:t xml:space="preserve"> </w:t>
      </w:r>
      <w:r w:rsidRPr="007E292E">
        <w:t>r</w:t>
      </w:r>
      <w:r w:rsidRPr="007E292E">
        <w:rPr>
          <w:spacing w:val="1"/>
        </w:rPr>
        <w:t>e</w:t>
      </w:r>
      <w:r w:rsidRPr="007E292E">
        <w:t>l</w:t>
      </w:r>
      <w:r w:rsidRPr="007E292E">
        <w:rPr>
          <w:spacing w:val="-2"/>
        </w:rPr>
        <w:t>e</w:t>
      </w:r>
      <w:r w:rsidRPr="007E292E">
        <w:rPr>
          <w:spacing w:val="1"/>
        </w:rPr>
        <w:t>v</w:t>
      </w:r>
      <w:r w:rsidRPr="007E292E">
        <w:t>a</w:t>
      </w:r>
      <w:r w:rsidRPr="007E292E">
        <w:rPr>
          <w:spacing w:val="-1"/>
        </w:rPr>
        <w:t>n</w:t>
      </w:r>
      <w:r w:rsidRPr="007E292E">
        <w:t>t</w:t>
      </w:r>
      <w:r w:rsidRPr="007E292E">
        <w:rPr>
          <w:spacing w:val="1"/>
        </w:rPr>
        <w:t xml:space="preserve"> </w:t>
      </w:r>
      <w:r w:rsidRPr="007E292E">
        <w:rPr>
          <w:spacing w:val="-3"/>
        </w:rPr>
        <w:t>p</w:t>
      </w:r>
      <w:r w:rsidRPr="007E292E">
        <w:rPr>
          <w:spacing w:val="1"/>
        </w:rPr>
        <w:t>o</w:t>
      </w:r>
      <w:r w:rsidRPr="007E292E">
        <w:rPr>
          <w:spacing w:val="-3"/>
        </w:rPr>
        <w:t>l</w:t>
      </w:r>
      <w:r w:rsidRPr="007E292E">
        <w:t>icy</w:t>
      </w:r>
      <w:r w:rsidRPr="007E292E">
        <w:rPr>
          <w:spacing w:val="-1"/>
        </w:rPr>
        <w:t xml:space="preserve"> </w:t>
      </w:r>
      <w:r w:rsidRPr="007E292E">
        <w:rPr>
          <w:spacing w:val="1"/>
        </w:rPr>
        <w:t>o</w:t>
      </w:r>
      <w:r w:rsidRPr="007E292E">
        <w:rPr>
          <w:spacing w:val="-1"/>
        </w:rPr>
        <w:t>b</w:t>
      </w:r>
      <w:r w:rsidRPr="007E292E">
        <w:t>je</w:t>
      </w:r>
      <w:r w:rsidRPr="007E292E">
        <w:rPr>
          <w:spacing w:val="1"/>
        </w:rPr>
        <w:t>c</w:t>
      </w:r>
      <w:r w:rsidRPr="007E292E">
        <w:t>t</w:t>
      </w:r>
      <w:r w:rsidRPr="007E292E">
        <w:rPr>
          <w:spacing w:val="-2"/>
        </w:rPr>
        <w:t>i</w:t>
      </w:r>
      <w:r w:rsidRPr="007E292E">
        <w:rPr>
          <w:spacing w:val="1"/>
        </w:rPr>
        <w:t>v</w:t>
      </w:r>
      <w:r w:rsidRPr="007E292E">
        <w:rPr>
          <w:spacing w:val="-2"/>
        </w:rPr>
        <w:t>e</w:t>
      </w:r>
      <w:r w:rsidRPr="007E292E">
        <w:t xml:space="preserve">s, in </w:t>
      </w:r>
      <w:r w:rsidRPr="007E292E">
        <w:rPr>
          <w:spacing w:val="-1"/>
        </w:rPr>
        <w:t>p</w:t>
      </w:r>
      <w:r w:rsidRPr="007E292E">
        <w:t>artic</w:t>
      </w:r>
      <w:r w:rsidRPr="007E292E">
        <w:rPr>
          <w:spacing w:val="-1"/>
        </w:rPr>
        <w:t>u</w:t>
      </w:r>
      <w:r w:rsidRPr="007E292E">
        <w:t>lar th</w:t>
      </w:r>
      <w:r w:rsidRPr="007E292E">
        <w:rPr>
          <w:spacing w:val="1"/>
        </w:rPr>
        <w:t>o</w:t>
      </w:r>
      <w:r w:rsidRPr="007E292E">
        <w:t>se</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 U</w:t>
      </w:r>
      <w:r w:rsidRPr="007E292E">
        <w:rPr>
          <w:spacing w:val="-1"/>
        </w:rPr>
        <w:t>n</w:t>
      </w:r>
      <w:r w:rsidRPr="007E292E">
        <w:t>i</w:t>
      </w:r>
      <w:r w:rsidRPr="007E292E">
        <w:rPr>
          <w:spacing w:val="1"/>
        </w:rPr>
        <w:t>o</w:t>
      </w:r>
      <w:r w:rsidRPr="007E292E">
        <w:rPr>
          <w:spacing w:val="-1"/>
        </w:rPr>
        <w:t>n</w:t>
      </w:r>
      <w:r w:rsidRPr="007E292E">
        <w:t>, and</w:t>
      </w:r>
      <w:r w:rsidRPr="007E292E">
        <w:rPr>
          <w:spacing w:val="-1"/>
        </w:rPr>
        <w:t xml:space="preserve"> </w:t>
      </w:r>
      <w:r w:rsidRPr="007E292E">
        <w:t>s</w:t>
      </w:r>
      <w:r w:rsidRPr="007E292E">
        <w:rPr>
          <w:spacing w:val="-3"/>
        </w:rPr>
        <w:t>p</w:t>
      </w:r>
      <w:r w:rsidRPr="007E292E">
        <w:t>ecify</w:t>
      </w:r>
      <w:r w:rsidRPr="007E292E">
        <w:rPr>
          <w:spacing w:val="-1"/>
        </w:rPr>
        <w:t xml:space="preserve"> </w:t>
      </w:r>
      <w:r w:rsidRPr="007E292E">
        <w:t>when a</w:t>
      </w:r>
      <w:r w:rsidRPr="007E292E">
        <w:rPr>
          <w:spacing w:val="-1"/>
        </w:rPr>
        <w:t>n</w:t>
      </w:r>
      <w:r w:rsidRPr="007E292E">
        <w:t>d</w:t>
      </w:r>
      <w:r w:rsidRPr="007E292E">
        <w:rPr>
          <w:spacing w:val="-3"/>
        </w:rPr>
        <w:t xml:space="preserve"> </w:t>
      </w:r>
      <w:r w:rsidRPr="007E292E">
        <w:t>where</w:t>
      </w:r>
      <w:r w:rsidRPr="007E292E">
        <w:rPr>
          <w:spacing w:val="-2"/>
        </w:rPr>
        <w:t xml:space="preserve"> </w:t>
      </w:r>
      <w:r w:rsidRPr="007E292E">
        <w:rPr>
          <w:spacing w:val="1"/>
        </w:rPr>
        <w:t>t</w:t>
      </w:r>
      <w:r w:rsidRPr="007E292E">
        <w:rPr>
          <w:spacing w:val="-1"/>
        </w:rPr>
        <w:t>ho</w:t>
      </w:r>
      <w:r w:rsidRPr="007E292E">
        <w:rPr>
          <w:spacing w:val="-2"/>
        </w:rPr>
        <w:t>s</w:t>
      </w:r>
      <w:r w:rsidRPr="007E292E">
        <w:t>e</w:t>
      </w:r>
      <w:r w:rsidRPr="007E292E">
        <w:rPr>
          <w:spacing w:val="1"/>
        </w:rPr>
        <w:t xml:space="preserve"> </w:t>
      </w:r>
      <w:r w:rsidRPr="007E292E">
        <w:t>eff</w:t>
      </w:r>
      <w:r w:rsidRPr="007E292E">
        <w:rPr>
          <w:spacing w:val="-2"/>
        </w:rPr>
        <w:t>e</w:t>
      </w:r>
      <w:r w:rsidRPr="007E292E">
        <w:t>cts</w:t>
      </w:r>
      <w:r w:rsidRPr="007E292E">
        <w:rPr>
          <w:spacing w:val="1"/>
        </w:rPr>
        <w:t xml:space="preserve"> </w:t>
      </w:r>
      <w:r w:rsidRPr="007E292E">
        <w:t>h</w:t>
      </w:r>
      <w:r w:rsidRPr="007E292E">
        <w:rPr>
          <w:spacing w:val="-3"/>
        </w:rPr>
        <w:t>a</w:t>
      </w:r>
      <w:r w:rsidRPr="007E292E">
        <w:rPr>
          <w:spacing w:val="1"/>
        </w:rPr>
        <w:t>v</w:t>
      </w:r>
      <w:r w:rsidRPr="007E292E">
        <w:t>e</w:t>
      </w:r>
      <w:r w:rsidRPr="007E292E">
        <w:rPr>
          <w:spacing w:val="-2"/>
        </w:rPr>
        <w:t xml:space="preserve"> </w:t>
      </w:r>
      <w:r w:rsidRPr="007E292E">
        <w:rPr>
          <w:spacing w:val="1"/>
        </w:rPr>
        <w:t>o</w:t>
      </w:r>
      <w:r w:rsidRPr="007E292E">
        <w:t>r</w:t>
      </w:r>
      <w:r w:rsidRPr="007E292E">
        <w:rPr>
          <w:spacing w:val="-2"/>
        </w:rPr>
        <w:t xml:space="preserve"> </w:t>
      </w:r>
      <w:r w:rsidRPr="007E292E">
        <w:t>are</w:t>
      </w:r>
      <w:r w:rsidRPr="007E292E">
        <w:rPr>
          <w:spacing w:val="-1"/>
        </w:rPr>
        <w:t xml:space="preserve"> </w:t>
      </w:r>
      <w:r w:rsidRPr="007E292E">
        <w:t>e</w:t>
      </w:r>
      <w:r w:rsidRPr="007E292E">
        <w:rPr>
          <w:spacing w:val="1"/>
        </w:rPr>
        <w:t>x</w:t>
      </w:r>
      <w:r w:rsidRPr="007E292E">
        <w:rPr>
          <w:spacing w:val="-1"/>
        </w:rPr>
        <w:t>p</w:t>
      </w:r>
      <w:r w:rsidRPr="007E292E">
        <w:rPr>
          <w:spacing w:val="-2"/>
        </w:rPr>
        <w:t>ec</w:t>
      </w:r>
      <w:r w:rsidRPr="007E292E">
        <w:t>t</w:t>
      </w:r>
      <w:r w:rsidRPr="007E292E">
        <w:rPr>
          <w:spacing w:val="1"/>
        </w:rPr>
        <w:t>e</w:t>
      </w:r>
      <w:r w:rsidRPr="007E292E">
        <w:t>d</w:t>
      </w:r>
      <w:r w:rsidRPr="007E292E">
        <w:rPr>
          <w:spacing w:val="-1"/>
        </w:rPr>
        <w:t xml:space="preserve"> </w:t>
      </w:r>
      <w:r w:rsidRPr="007E292E">
        <w:rPr>
          <w:spacing w:val="-2"/>
        </w:rPr>
        <w:t>t</w:t>
      </w:r>
      <w:r w:rsidRPr="007E292E">
        <w:t>o</w:t>
      </w:r>
      <w:r w:rsidRPr="007E292E">
        <w:rPr>
          <w:spacing w:val="1"/>
        </w:rPr>
        <w:t xml:space="preserve"> t</w:t>
      </w:r>
      <w:r w:rsidRPr="007E292E">
        <w:rPr>
          <w:spacing w:val="-3"/>
        </w:rPr>
        <w:t>a</w:t>
      </w:r>
      <w:r w:rsidRPr="007E292E">
        <w:t xml:space="preserve">ke </w:t>
      </w:r>
      <w:r w:rsidRPr="007E292E">
        <w:rPr>
          <w:spacing w:val="-1"/>
        </w:rPr>
        <w:t>p</w:t>
      </w:r>
      <w:r w:rsidRPr="007E292E">
        <w:t xml:space="preserve">lace. </w:t>
      </w:r>
      <w:r w:rsidRPr="007E292E">
        <w:rPr>
          <w:spacing w:val="-1"/>
        </w:rPr>
        <w:t>N</w:t>
      </w:r>
      <w:r w:rsidRPr="007E292E">
        <w:rPr>
          <w:spacing w:val="1"/>
        </w:rPr>
        <w:t>o</w:t>
      </w:r>
      <w:r w:rsidRPr="007E292E">
        <w:t>ti</w:t>
      </w:r>
      <w:r w:rsidRPr="007E292E">
        <w:rPr>
          <w:spacing w:val="-2"/>
        </w:rPr>
        <w:t>f</w:t>
      </w:r>
      <w:r w:rsidRPr="007E292E">
        <w:rPr>
          <w:spacing w:val="1"/>
        </w:rPr>
        <w:t>y</w:t>
      </w:r>
      <w:r w:rsidRPr="007E292E">
        <w:t>i</w:t>
      </w:r>
      <w:r w:rsidRPr="007E292E">
        <w:rPr>
          <w:spacing w:val="-1"/>
        </w:rPr>
        <w:t>n</w:t>
      </w:r>
      <w:r w:rsidRPr="007E292E">
        <w:t>g</w:t>
      </w:r>
      <w:r w:rsidRPr="007E292E">
        <w:rPr>
          <w:spacing w:val="-1"/>
        </w:rPr>
        <w:t xml:space="preserve"> </w:t>
      </w:r>
      <w:r w:rsidRPr="007E292E">
        <w:t>parti</w:t>
      </w:r>
      <w:r w:rsidRPr="007E292E">
        <w:rPr>
          <w:spacing w:val="-2"/>
        </w:rPr>
        <w:t>e</w:t>
      </w:r>
      <w:r w:rsidRPr="007E292E">
        <w:t>s sh</w:t>
      </w:r>
      <w:r w:rsidRPr="007E292E">
        <w:rPr>
          <w:spacing w:val="-2"/>
        </w:rPr>
        <w:t>o</w:t>
      </w:r>
      <w:r w:rsidRPr="007E292E">
        <w:rPr>
          <w:spacing w:val="-1"/>
        </w:rPr>
        <w:t>u</w:t>
      </w:r>
      <w:r w:rsidRPr="007E292E">
        <w:t>ld</w:t>
      </w:r>
      <w:r w:rsidRPr="007E292E">
        <w:rPr>
          <w:spacing w:val="-1"/>
        </w:rPr>
        <w:t xml:space="preserve"> </w:t>
      </w:r>
      <w:r w:rsidRPr="007E292E">
        <w:t>pro</w:t>
      </w:r>
      <w:r w:rsidRPr="007E292E">
        <w:rPr>
          <w:spacing w:val="1"/>
        </w:rPr>
        <w:t>v</w:t>
      </w:r>
      <w:r w:rsidRPr="007E292E">
        <w:t>i</w:t>
      </w:r>
      <w:r w:rsidRPr="007E292E">
        <w:rPr>
          <w:spacing w:val="-1"/>
        </w:rPr>
        <w:t>d</w:t>
      </w:r>
      <w:r w:rsidRPr="007E292E">
        <w:t>e</w:t>
      </w:r>
      <w:r w:rsidRPr="007E292E">
        <w:rPr>
          <w:spacing w:val="-1"/>
        </w:rPr>
        <w:t xml:space="preserve"> </w:t>
      </w:r>
      <w:r w:rsidRPr="007E292E">
        <w:t>a descri</w:t>
      </w:r>
      <w:r w:rsidRPr="007E292E">
        <w:rPr>
          <w:spacing w:val="-3"/>
        </w:rPr>
        <w:t>p</w:t>
      </w:r>
      <w:r w:rsidRPr="007E292E">
        <w:t>ti</w:t>
      </w:r>
      <w:r w:rsidRPr="007E292E">
        <w:rPr>
          <w:spacing w:val="1"/>
        </w:rPr>
        <w:t>o</w:t>
      </w:r>
      <w:r w:rsidRPr="007E292E">
        <w:t>n</w:t>
      </w:r>
      <w:r w:rsidRPr="007E292E">
        <w:rPr>
          <w:spacing w:val="-3"/>
        </w:rPr>
        <w:t xml:space="preserve"> </w:t>
      </w:r>
      <w:r w:rsidRPr="007E292E">
        <w:rPr>
          <w:spacing w:val="1"/>
        </w:rPr>
        <w:t>o</w:t>
      </w:r>
      <w:r w:rsidRPr="007E292E">
        <w:t>f</w:t>
      </w:r>
      <w:r w:rsidRPr="007E292E">
        <w:rPr>
          <w:spacing w:val="-3"/>
        </w:rPr>
        <w:t xml:space="preserve"> </w:t>
      </w:r>
      <w:r w:rsidRPr="007E292E">
        <w:rPr>
          <w:spacing w:val="1"/>
        </w:rPr>
        <w:t>e</w:t>
      </w:r>
      <w:r w:rsidRPr="007E292E">
        <w:t>ach</w:t>
      </w:r>
      <w:r w:rsidRPr="007E292E">
        <w:rPr>
          <w:spacing w:val="-3"/>
        </w:rPr>
        <w:t xml:space="preserve"> </w:t>
      </w:r>
      <w:r w:rsidRPr="007E292E">
        <w:rPr>
          <w:spacing w:val="1"/>
        </w:rPr>
        <w:t>o</w:t>
      </w:r>
      <w:r w:rsidRPr="007E292E">
        <w:t xml:space="preserve">f </w:t>
      </w:r>
      <w:r w:rsidRPr="007E292E">
        <w:rPr>
          <w:spacing w:val="1"/>
        </w:rPr>
        <w:t>t</w:t>
      </w:r>
      <w:r w:rsidRPr="007E292E">
        <w:rPr>
          <w:spacing w:val="-3"/>
        </w:rPr>
        <w:t>h</w:t>
      </w:r>
      <w:r w:rsidRPr="007E292E">
        <w:rPr>
          <w:spacing w:val="1"/>
        </w:rPr>
        <w:t>o</w:t>
      </w:r>
      <w:r w:rsidRPr="007E292E">
        <w:t>se</w:t>
      </w:r>
      <w:r w:rsidRPr="007E292E">
        <w:rPr>
          <w:spacing w:val="-2"/>
        </w:rPr>
        <w:t xml:space="preserve"> </w:t>
      </w:r>
      <w:r w:rsidRPr="007E292E">
        <w:t>p</w:t>
      </w:r>
      <w:r w:rsidRPr="007E292E">
        <w:rPr>
          <w:spacing w:val="1"/>
        </w:rPr>
        <w:t>o</w:t>
      </w:r>
      <w:r w:rsidRPr="007E292E">
        <w:t>s</w:t>
      </w:r>
      <w:r w:rsidRPr="007E292E">
        <w:rPr>
          <w:spacing w:val="-3"/>
        </w:rPr>
        <w:t>i</w:t>
      </w:r>
      <w:r w:rsidRPr="007E292E">
        <w:t>ti</w:t>
      </w:r>
      <w:r w:rsidRPr="007E292E">
        <w:rPr>
          <w:spacing w:val="1"/>
        </w:rPr>
        <w:t>v</w:t>
      </w:r>
      <w:r w:rsidRPr="007E292E">
        <w:t>e</w:t>
      </w:r>
      <w:r w:rsidRPr="007E292E">
        <w:rPr>
          <w:spacing w:val="-2"/>
        </w:rPr>
        <w:t xml:space="preserve"> </w:t>
      </w:r>
      <w:r w:rsidRPr="007E292E">
        <w:rPr>
          <w:spacing w:val="1"/>
        </w:rPr>
        <w:t>e</w:t>
      </w:r>
      <w:r w:rsidRPr="007E292E">
        <w:t>f</w:t>
      </w:r>
      <w:r w:rsidRPr="007E292E">
        <w:rPr>
          <w:spacing w:val="-3"/>
        </w:rPr>
        <w:t>f</w:t>
      </w:r>
      <w:r w:rsidRPr="007E292E">
        <w:rPr>
          <w:spacing w:val="-2"/>
        </w:rPr>
        <w:t>e</w:t>
      </w:r>
      <w:r w:rsidRPr="007E292E">
        <w:t>cts.</w:t>
      </w:r>
    </w:p>
    <w:p w14:paraId="32BE3BAD" w14:textId="77777777" w:rsidR="00B128F2" w:rsidRPr="007E292E" w:rsidRDefault="0048683A">
      <w:pPr>
        <w:pStyle w:val="ListParagraph"/>
        <w:numPr>
          <w:ilvl w:val="0"/>
          <w:numId w:val="23"/>
        </w:numPr>
        <w:spacing w:after="120"/>
        <w:ind w:left="993" w:hanging="709"/>
        <w:contextualSpacing w:val="0"/>
        <w:rPr>
          <w:b/>
          <w:bCs/>
          <w:u w:val="single"/>
        </w:rPr>
      </w:pPr>
      <w:r w:rsidRPr="007E292E">
        <w:rPr>
          <w:b/>
          <w:bCs/>
          <w:spacing w:val="-1"/>
          <w:u w:val="single" w:color="000000"/>
        </w:rPr>
        <w:t>Suppo</w:t>
      </w:r>
      <w:r w:rsidRPr="007E292E">
        <w:rPr>
          <w:b/>
          <w:bCs/>
          <w:spacing w:val="1"/>
          <w:u w:val="single" w:color="000000"/>
        </w:rPr>
        <w:t>r</w:t>
      </w:r>
      <w:r w:rsidRPr="007E292E">
        <w:rPr>
          <w:b/>
          <w:bCs/>
          <w:u w:val="single" w:color="000000"/>
        </w:rPr>
        <w:t>t</w:t>
      </w:r>
      <w:r w:rsidRPr="007E292E">
        <w:rPr>
          <w:b/>
          <w:bCs/>
          <w:spacing w:val="1"/>
          <w:u w:val="single" w:color="000000"/>
        </w:rPr>
        <w:t>i</w:t>
      </w:r>
      <w:r w:rsidRPr="007E292E">
        <w:rPr>
          <w:b/>
          <w:bCs/>
          <w:spacing w:val="-1"/>
          <w:u w:val="single" w:color="000000"/>
        </w:rPr>
        <w:t>n</w:t>
      </w:r>
      <w:r w:rsidRPr="007E292E">
        <w:rPr>
          <w:b/>
          <w:bCs/>
          <w:u w:val="single" w:color="000000"/>
        </w:rPr>
        <w:t>g</w:t>
      </w:r>
      <w:r w:rsidRPr="007E292E">
        <w:rPr>
          <w:b/>
          <w:bCs/>
          <w:spacing w:val="1"/>
          <w:u w:val="single" w:color="000000"/>
        </w:rPr>
        <w:t xml:space="preserve"> </w:t>
      </w:r>
      <w:r w:rsidRPr="007E292E">
        <w:rPr>
          <w:b/>
          <w:bCs/>
          <w:u w:val="single" w:color="000000"/>
        </w:rPr>
        <w:t>Doc</w:t>
      </w:r>
      <w:r w:rsidRPr="007E292E">
        <w:rPr>
          <w:b/>
          <w:bCs/>
          <w:spacing w:val="-1"/>
          <w:u w:val="single" w:color="000000"/>
        </w:rPr>
        <w:t>u</w:t>
      </w:r>
      <w:r w:rsidRPr="007E292E">
        <w:rPr>
          <w:b/>
          <w:bCs/>
          <w:u w:val="single" w:color="000000"/>
        </w:rPr>
        <w:t>me</w:t>
      </w:r>
      <w:r w:rsidRPr="007E292E">
        <w:rPr>
          <w:b/>
          <w:bCs/>
          <w:spacing w:val="-1"/>
          <w:u w:val="single" w:color="000000"/>
        </w:rPr>
        <w:t>n</w:t>
      </w:r>
      <w:r w:rsidRPr="007E292E">
        <w:rPr>
          <w:b/>
          <w:bCs/>
          <w:u w:val="single" w:color="000000"/>
        </w:rPr>
        <w:t>t</w:t>
      </w:r>
      <w:r w:rsidRPr="007E292E">
        <w:rPr>
          <w:b/>
          <w:bCs/>
          <w:spacing w:val="-1"/>
          <w:u w:val="single" w:color="000000"/>
        </w:rPr>
        <w:t>a</w:t>
      </w:r>
      <w:r w:rsidRPr="007E292E">
        <w:rPr>
          <w:b/>
          <w:bCs/>
          <w:spacing w:val="-2"/>
          <w:u w:val="single" w:color="000000"/>
        </w:rPr>
        <w:t>t</w:t>
      </w:r>
      <w:r w:rsidRPr="007E292E">
        <w:rPr>
          <w:b/>
          <w:bCs/>
          <w:spacing w:val="1"/>
          <w:u w:val="single" w:color="000000"/>
        </w:rPr>
        <w:t>i</w:t>
      </w:r>
      <w:r w:rsidRPr="007E292E">
        <w:rPr>
          <w:b/>
          <w:bCs/>
          <w:spacing w:val="-1"/>
          <w:u w:val="single" w:color="000000"/>
        </w:rPr>
        <w:t>o</w:t>
      </w:r>
      <w:r w:rsidRPr="007E292E">
        <w:rPr>
          <w:b/>
          <w:bCs/>
          <w:u w:val="single" w:color="000000"/>
        </w:rPr>
        <w:t>n</w:t>
      </w:r>
      <w:r w:rsidRPr="007E292E">
        <w:rPr>
          <w:b/>
          <w:bCs/>
          <w:spacing w:val="1"/>
          <w:u w:val="single" w:color="000000"/>
        </w:rPr>
        <w:t xml:space="preserve"> </w:t>
      </w:r>
      <w:r w:rsidRPr="007E292E">
        <w:rPr>
          <w:b/>
          <w:bCs/>
          <w:u w:val="single" w:color="000000"/>
        </w:rPr>
        <w:t xml:space="preserve">– </w:t>
      </w:r>
      <w:r w:rsidRPr="007E292E">
        <w:rPr>
          <w:b/>
          <w:bCs/>
          <w:spacing w:val="1"/>
          <w:u w:val="single" w:color="000000"/>
        </w:rPr>
        <w:t xml:space="preserve"> (</w:t>
      </w:r>
      <w:r w:rsidRPr="007E292E">
        <w:rPr>
          <w:b/>
          <w:bCs/>
          <w:spacing w:val="-1"/>
          <w:u w:val="single" w:color="000000"/>
        </w:rPr>
        <w:t>Sec</w:t>
      </w:r>
      <w:r w:rsidRPr="007E292E">
        <w:rPr>
          <w:b/>
          <w:bCs/>
          <w:u w:val="single" w:color="000000"/>
        </w:rPr>
        <w:t>t</w:t>
      </w:r>
      <w:r w:rsidRPr="007E292E">
        <w:rPr>
          <w:b/>
          <w:bCs/>
          <w:spacing w:val="1"/>
          <w:u w:val="single" w:color="000000"/>
        </w:rPr>
        <w:t>i</w:t>
      </w:r>
      <w:r w:rsidRPr="007E292E">
        <w:rPr>
          <w:b/>
          <w:bCs/>
          <w:spacing w:val="-1"/>
          <w:u w:val="single" w:color="000000"/>
        </w:rPr>
        <w:t>o</w:t>
      </w:r>
      <w:r w:rsidRPr="007E292E">
        <w:rPr>
          <w:b/>
          <w:bCs/>
          <w:u w:val="single" w:color="000000"/>
        </w:rPr>
        <w:t>n</w:t>
      </w:r>
      <w:r w:rsidRPr="007E292E">
        <w:rPr>
          <w:b/>
          <w:bCs/>
          <w:spacing w:val="-1"/>
          <w:u w:val="single" w:color="000000"/>
        </w:rPr>
        <w:t xml:space="preserve"> </w:t>
      </w:r>
      <w:r w:rsidRPr="007E292E">
        <w:rPr>
          <w:b/>
          <w:bCs/>
          <w:u w:val="single" w:color="000000"/>
        </w:rPr>
        <w:t>6</w:t>
      </w:r>
      <w:r w:rsidRPr="007E292E">
        <w:rPr>
          <w:b/>
          <w:bCs/>
          <w:spacing w:val="-1"/>
          <w:u w:val="single" w:color="000000"/>
        </w:rPr>
        <w:t xml:space="preserve"> o</w:t>
      </w:r>
      <w:r w:rsidRPr="007E292E">
        <w:rPr>
          <w:b/>
          <w:bCs/>
          <w:u w:val="single" w:color="000000"/>
        </w:rPr>
        <w:t>f F</w:t>
      </w:r>
      <w:r w:rsidRPr="007E292E">
        <w:rPr>
          <w:b/>
          <w:bCs/>
          <w:spacing w:val="-1"/>
          <w:u w:val="single" w:color="000000"/>
        </w:rPr>
        <w:t>o</w:t>
      </w:r>
      <w:r w:rsidRPr="007E292E">
        <w:rPr>
          <w:b/>
          <w:bCs/>
          <w:spacing w:val="1"/>
          <w:u w:val="single" w:color="000000"/>
        </w:rPr>
        <w:t>r</w:t>
      </w:r>
      <w:r w:rsidRPr="007E292E">
        <w:rPr>
          <w:b/>
          <w:bCs/>
          <w:u w:val="single" w:color="000000"/>
        </w:rPr>
        <w:t>m</w:t>
      </w:r>
      <w:r w:rsidRPr="007E292E">
        <w:rPr>
          <w:b/>
          <w:bCs/>
          <w:spacing w:val="1"/>
          <w:u w:val="single" w:color="000000"/>
        </w:rPr>
        <w:t xml:space="preserve"> </w:t>
      </w:r>
      <w:r w:rsidRPr="007E292E">
        <w:rPr>
          <w:b/>
          <w:bCs/>
          <w:u w:val="single" w:color="000000"/>
        </w:rPr>
        <w:t>F</w:t>
      </w:r>
      <w:r w:rsidRPr="007E292E">
        <w:rPr>
          <w:b/>
          <w:bCs/>
          <w:spacing w:val="-1"/>
          <w:u w:val="single" w:color="000000"/>
        </w:rPr>
        <w:t>S</w:t>
      </w:r>
      <w:r w:rsidRPr="007E292E">
        <w:rPr>
          <w:b/>
          <w:bCs/>
          <w:u w:val="single" w:color="000000"/>
        </w:rPr>
        <w:t>-</w:t>
      </w:r>
      <w:r w:rsidRPr="007E292E">
        <w:rPr>
          <w:b/>
          <w:bCs/>
          <w:spacing w:val="-2"/>
          <w:u w:val="single" w:color="000000"/>
        </w:rPr>
        <w:t>P</w:t>
      </w:r>
      <w:r w:rsidRPr="007E292E">
        <w:rPr>
          <w:b/>
          <w:bCs/>
          <w:u w:val="single" w:color="000000"/>
        </w:rPr>
        <w:t>P)</w:t>
      </w:r>
    </w:p>
    <w:p w14:paraId="251A79B1" w14:textId="43D08D01" w:rsidR="00E47382" w:rsidRPr="007E292E" w:rsidRDefault="0048683A" w:rsidP="00421F08">
      <w:pPr>
        <w:spacing w:after="120"/>
        <w:ind w:left="284"/>
        <w:rPr>
          <w:b/>
          <w:bCs/>
          <w:u w:val="single"/>
        </w:rPr>
      </w:pPr>
      <w:r w:rsidRPr="007E292E">
        <w:rPr>
          <w:spacing w:val="-1"/>
        </w:rPr>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part</w:t>
      </w:r>
      <w:r w:rsidRPr="007E292E">
        <w:rPr>
          <w:spacing w:val="-3"/>
        </w:rPr>
        <w:t>i</w:t>
      </w:r>
      <w:r w:rsidRPr="007E292E">
        <w:t>es</w:t>
      </w:r>
      <w:r w:rsidRPr="007E292E">
        <w:rPr>
          <w:spacing w:val="1"/>
        </w:rPr>
        <w:t xml:space="preserve"> </w:t>
      </w:r>
      <w:r w:rsidRPr="007E292E">
        <w:t>a</w:t>
      </w:r>
      <w:r w:rsidRPr="007E292E">
        <w:rPr>
          <w:spacing w:val="-3"/>
        </w:rPr>
        <w:t>r</w:t>
      </w:r>
      <w:r w:rsidRPr="007E292E">
        <w:t>e</w:t>
      </w:r>
      <w:r w:rsidRPr="007E292E">
        <w:rPr>
          <w:spacing w:val="1"/>
        </w:rPr>
        <w:t xml:space="preserve"> </w:t>
      </w:r>
      <w:r w:rsidRPr="007E292E">
        <w:t>req</w:t>
      </w:r>
      <w:r w:rsidRPr="007E292E">
        <w:rPr>
          <w:spacing w:val="-1"/>
        </w:rPr>
        <w:t>u</w:t>
      </w:r>
      <w:r w:rsidRPr="007E292E">
        <w:t>i</w:t>
      </w:r>
      <w:r w:rsidRPr="007E292E">
        <w:rPr>
          <w:spacing w:val="-3"/>
        </w:rPr>
        <w:t>r</w:t>
      </w:r>
      <w:r w:rsidRPr="007E292E">
        <w:t xml:space="preserve">ed </w:t>
      </w:r>
      <w:r w:rsidRPr="007E292E">
        <w:rPr>
          <w:spacing w:val="2"/>
        </w:rPr>
        <w:t>t</w:t>
      </w:r>
      <w:r w:rsidRPr="007E292E">
        <w:t>o</w:t>
      </w:r>
      <w:r w:rsidRPr="007E292E">
        <w:rPr>
          <w:spacing w:val="-1"/>
        </w:rPr>
        <w:t xml:space="preserve"> </w:t>
      </w:r>
      <w:r w:rsidRPr="007E292E">
        <w:t>pr</w:t>
      </w:r>
      <w:r w:rsidRPr="007E292E">
        <w:rPr>
          <w:spacing w:val="-2"/>
        </w:rPr>
        <w:t>o</w:t>
      </w:r>
      <w:r w:rsidRPr="007E292E">
        <w:rPr>
          <w:spacing w:val="1"/>
        </w:rPr>
        <w:t>v</w:t>
      </w:r>
      <w:r w:rsidRPr="007E292E">
        <w:t>i</w:t>
      </w:r>
      <w:r w:rsidRPr="007E292E">
        <w:rPr>
          <w:spacing w:val="-1"/>
        </w:rPr>
        <w:t>d</w:t>
      </w:r>
      <w:r w:rsidRPr="007E292E">
        <w:t>e</w:t>
      </w:r>
      <w:r w:rsidRPr="007E292E">
        <w:rPr>
          <w:spacing w:val="-1"/>
        </w:rPr>
        <w:t xml:space="preserve"> </w:t>
      </w:r>
      <w:r w:rsidRPr="007E292E">
        <w:t xml:space="preserve">the </w:t>
      </w:r>
      <w:r w:rsidRPr="007E292E">
        <w:rPr>
          <w:spacing w:val="-2"/>
        </w:rPr>
        <w:t>f</w:t>
      </w:r>
      <w:r w:rsidRPr="007E292E">
        <w:rPr>
          <w:spacing w:val="1"/>
        </w:rPr>
        <w:t>o</w:t>
      </w:r>
      <w:r w:rsidRPr="007E292E">
        <w:t>ll</w:t>
      </w:r>
      <w:r w:rsidRPr="007E292E">
        <w:rPr>
          <w:spacing w:val="-1"/>
        </w:rPr>
        <w:t>o</w:t>
      </w:r>
      <w:r w:rsidRPr="007E292E">
        <w:t>wing</w:t>
      </w:r>
      <w:r w:rsidRPr="007E292E">
        <w:rPr>
          <w:spacing w:val="-1"/>
        </w:rPr>
        <w:t xml:space="preserve"> </w:t>
      </w:r>
      <w:r w:rsidRPr="007E292E">
        <w:t>f</w:t>
      </w:r>
      <w:r w:rsidRPr="007E292E">
        <w:rPr>
          <w:spacing w:val="1"/>
        </w:rPr>
        <w:t>o</w:t>
      </w:r>
      <w:r w:rsidRPr="007E292E">
        <w:t>r</w:t>
      </w:r>
      <w:r w:rsidRPr="007E292E">
        <w:rPr>
          <w:spacing w:val="-2"/>
        </w:rPr>
        <w:t xml:space="preserve"> </w:t>
      </w:r>
      <w:r w:rsidRPr="007E292E">
        <w:t xml:space="preserve">each </w:t>
      </w:r>
      <w:r w:rsidRPr="007E292E">
        <w:rPr>
          <w:spacing w:val="-3"/>
        </w:rPr>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w:t>
      </w:r>
      <w:r w:rsidRPr="007E292E">
        <w:rPr>
          <w:spacing w:val="-3"/>
        </w:rPr>
        <w:t>r</w:t>
      </w:r>
      <w:r w:rsidRPr="007E292E">
        <w:t>t</w:t>
      </w:r>
      <w:r w:rsidRPr="007E292E">
        <w:rPr>
          <w:spacing w:val="-1"/>
        </w:rPr>
        <w:t>y</w:t>
      </w:r>
      <w:r w:rsidRPr="007E292E">
        <w:t>:</w:t>
      </w:r>
    </w:p>
    <w:p w14:paraId="6E164AED" w14:textId="77777777" w:rsidR="00421F08" w:rsidRPr="007E292E" w:rsidRDefault="0048683A">
      <w:pPr>
        <w:pStyle w:val="ListParagraph"/>
        <w:numPr>
          <w:ilvl w:val="1"/>
          <w:numId w:val="23"/>
        </w:numPr>
        <w:spacing w:after="120"/>
        <w:ind w:left="993" w:hanging="709"/>
        <w:contextualSpacing w:val="0"/>
      </w:pPr>
      <w:r w:rsidRPr="007E292E">
        <w:t>C</w:t>
      </w:r>
      <w:r w:rsidRPr="007E292E">
        <w:rPr>
          <w:spacing w:val="1"/>
        </w:rPr>
        <w:t>o</w:t>
      </w:r>
      <w:r w:rsidRPr="007E292E">
        <w:rPr>
          <w:spacing w:val="-1"/>
        </w:rPr>
        <w:t>p</w:t>
      </w:r>
      <w:r w:rsidRPr="007E292E">
        <w:t>ies</w:t>
      </w:r>
      <w:r w:rsidRPr="007E292E">
        <w:rPr>
          <w:spacing w:val="-1"/>
        </w:rPr>
        <w:t xml:space="preserve"> </w:t>
      </w:r>
      <w:r w:rsidRPr="007E292E">
        <w:rPr>
          <w:spacing w:val="1"/>
        </w:rPr>
        <w:t>o</w:t>
      </w:r>
      <w:r w:rsidRPr="007E292E">
        <w:t>f all</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t>su</w:t>
      </w:r>
      <w:r w:rsidRPr="007E292E">
        <w:rPr>
          <w:spacing w:val="-2"/>
        </w:rPr>
        <w:t>p</w:t>
      </w:r>
      <w:r w:rsidRPr="007E292E">
        <w:rPr>
          <w:spacing w:val="-1"/>
        </w:rPr>
        <w:t>p</w:t>
      </w:r>
      <w:r w:rsidRPr="007E292E">
        <w:rPr>
          <w:spacing w:val="1"/>
        </w:rPr>
        <w:t>o</w:t>
      </w:r>
      <w:r w:rsidRPr="007E292E">
        <w:t>rti</w:t>
      </w:r>
      <w:r w:rsidRPr="007E292E">
        <w:rPr>
          <w:spacing w:val="-1"/>
        </w:rPr>
        <w:t>n</w:t>
      </w:r>
      <w:r w:rsidRPr="007E292E">
        <w:t>g</w:t>
      </w:r>
      <w:r w:rsidRPr="007E292E">
        <w:rPr>
          <w:spacing w:val="-3"/>
        </w:rPr>
        <w:t xml:space="preserve"> </w:t>
      </w:r>
      <w:r w:rsidRPr="007E292E">
        <w:rPr>
          <w:spacing w:val="1"/>
        </w:rPr>
        <w:t>o</w:t>
      </w:r>
      <w:r w:rsidRPr="007E292E">
        <w:t>ff</w:t>
      </w:r>
      <w:r w:rsidRPr="007E292E">
        <w:rPr>
          <w:spacing w:val="-1"/>
        </w:rPr>
        <w:t>i</w:t>
      </w:r>
      <w:r w:rsidRPr="007E292E">
        <w:t xml:space="preserve">cial </w:t>
      </w:r>
      <w:r w:rsidRPr="007E292E">
        <w:rPr>
          <w:spacing w:val="-3"/>
        </w:rPr>
        <w:t>d</w:t>
      </w:r>
      <w:r w:rsidRPr="007E292E">
        <w:rPr>
          <w:spacing w:val="1"/>
        </w:rPr>
        <w:t>o</w:t>
      </w:r>
      <w:r w:rsidRPr="007E292E">
        <w:t>c</w:t>
      </w:r>
      <w:r w:rsidRPr="007E292E">
        <w:rPr>
          <w:spacing w:val="-3"/>
        </w:rPr>
        <w:t>u</w:t>
      </w:r>
      <w:r w:rsidRPr="007E292E">
        <w:rPr>
          <w:spacing w:val="1"/>
        </w:rPr>
        <w:t>m</w:t>
      </w:r>
      <w:r w:rsidRPr="007E292E">
        <w:t>ents</w:t>
      </w:r>
      <w:r w:rsidRPr="007E292E">
        <w:rPr>
          <w:spacing w:val="-2"/>
        </w:rPr>
        <w:t xml:space="preserve"> </w:t>
      </w:r>
      <w:r w:rsidRPr="007E292E">
        <w:t>r</w:t>
      </w:r>
      <w:r w:rsidRPr="007E292E">
        <w:rPr>
          <w:spacing w:val="1"/>
        </w:rPr>
        <w:t>e</w:t>
      </w:r>
      <w:r w:rsidRPr="007E292E">
        <w:t>lati</w:t>
      </w:r>
      <w:r w:rsidRPr="007E292E">
        <w:rPr>
          <w:spacing w:val="-1"/>
        </w:rPr>
        <w:t>n</w:t>
      </w:r>
      <w:r w:rsidRPr="007E292E">
        <w:t>g</w:t>
      </w:r>
      <w:r w:rsidRPr="007E292E">
        <w:rPr>
          <w:spacing w:val="-3"/>
        </w:rPr>
        <w:t xml:space="preserve"> </w:t>
      </w:r>
      <w:r w:rsidRPr="007E292E">
        <w:rPr>
          <w:spacing w:val="1"/>
        </w:rPr>
        <w:t>t</w:t>
      </w:r>
      <w:r w:rsidRPr="007E292E">
        <w:t>o</w:t>
      </w:r>
      <w:r w:rsidRPr="007E292E">
        <w:rPr>
          <w:spacing w:val="-1"/>
        </w:rPr>
        <w:t xml:space="preserve"> </w:t>
      </w:r>
      <w:r w:rsidRPr="007E292E">
        <w:t>the fin</w:t>
      </w:r>
      <w:r w:rsidRPr="007E292E">
        <w:rPr>
          <w:spacing w:val="-1"/>
        </w:rPr>
        <w:t>an</w:t>
      </w:r>
      <w:r w:rsidRPr="007E292E">
        <w:t>cial</w:t>
      </w:r>
      <w:r w:rsidRPr="007E292E">
        <w:rPr>
          <w:spacing w:val="-3"/>
        </w:rPr>
        <w:t xml:space="preserve"> </w:t>
      </w:r>
      <w:r w:rsidRPr="007E292E">
        <w:t>c</w:t>
      </w:r>
      <w:r w:rsidRPr="007E292E">
        <w:rPr>
          <w:spacing w:val="1"/>
        </w:rPr>
        <w:t>o</w:t>
      </w:r>
      <w:r w:rsidRPr="007E292E">
        <w:rPr>
          <w:spacing w:val="-3"/>
        </w:rPr>
        <w:t>n</w:t>
      </w:r>
      <w:r w:rsidRPr="007E292E">
        <w:t>tri</w:t>
      </w:r>
      <w:r w:rsidRPr="007E292E">
        <w:rPr>
          <w:spacing w:val="-1"/>
        </w:rPr>
        <w:t>bu</w:t>
      </w:r>
      <w:r w:rsidRPr="007E292E">
        <w:t>ti</w:t>
      </w:r>
      <w:r w:rsidRPr="007E292E">
        <w:rPr>
          <w:spacing w:val="-1"/>
        </w:rPr>
        <w:t>on</w:t>
      </w:r>
      <w:r w:rsidRPr="007E292E">
        <w:t xml:space="preserve">s </w:t>
      </w:r>
      <w:r w:rsidRPr="007E292E">
        <w:rPr>
          <w:spacing w:val="1"/>
        </w:rPr>
        <w:t>t</w:t>
      </w:r>
      <w:r w:rsidRPr="007E292E">
        <w:rPr>
          <w:spacing w:val="-1"/>
        </w:rPr>
        <w:t>h</w:t>
      </w:r>
      <w:r w:rsidRPr="007E292E">
        <w:t xml:space="preserve">at </w:t>
      </w:r>
      <w:r w:rsidRPr="007E292E">
        <w:rPr>
          <w:spacing w:val="1"/>
        </w:rPr>
        <w:t>m</w:t>
      </w:r>
      <w:r w:rsidRPr="007E292E">
        <w:t>ay</w:t>
      </w:r>
      <w:r w:rsidRPr="007E292E">
        <w:rPr>
          <w:spacing w:val="-2"/>
        </w:rPr>
        <w:t xml:space="preserve"> </w:t>
      </w:r>
      <w:r w:rsidRPr="007E292E">
        <w:t>fall i</w:t>
      </w:r>
      <w:r w:rsidRPr="007E292E">
        <w:rPr>
          <w:spacing w:val="-1"/>
        </w:rPr>
        <w:t>n</w:t>
      </w:r>
      <w:r w:rsidRPr="007E292E">
        <w:rPr>
          <w:spacing w:val="-2"/>
        </w:rPr>
        <w:t>t</w:t>
      </w:r>
      <w:r w:rsidRPr="007E292E">
        <w:t>o</w:t>
      </w:r>
      <w:r w:rsidRPr="007E292E">
        <w:rPr>
          <w:spacing w:val="1"/>
        </w:rPr>
        <w:t xml:space="preserve"> </w:t>
      </w:r>
      <w:r w:rsidRPr="007E292E">
        <w:t>any</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t>ca</w:t>
      </w:r>
      <w:r w:rsidRPr="007E292E">
        <w:rPr>
          <w:spacing w:val="-2"/>
        </w:rPr>
        <w:t>t</w:t>
      </w:r>
      <w:r w:rsidRPr="007E292E">
        <w:t>eg</w:t>
      </w:r>
      <w:r w:rsidRPr="007E292E">
        <w:rPr>
          <w:spacing w:val="1"/>
        </w:rPr>
        <w:t>o</w:t>
      </w:r>
      <w:r w:rsidRPr="007E292E">
        <w:t>ries</w:t>
      </w:r>
      <w:r w:rsidRPr="007E292E">
        <w:rPr>
          <w:spacing w:val="-2"/>
        </w:rPr>
        <w:t xml:space="preserve"> </w:t>
      </w:r>
      <w:r w:rsidRPr="007E292E">
        <w:rPr>
          <w:spacing w:val="1"/>
        </w:rPr>
        <w:t>o</w:t>
      </w:r>
      <w:r w:rsidRPr="007E292E">
        <w:t>f</w:t>
      </w:r>
      <w:r w:rsidRPr="007E292E">
        <w:rPr>
          <w:spacing w:val="-3"/>
        </w:rPr>
        <w:t xml:space="preserve"> </w:t>
      </w:r>
      <w:r w:rsidRPr="007E292E">
        <w:t>Article</w:t>
      </w:r>
      <w:r w:rsidRPr="007E292E">
        <w:rPr>
          <w:spacing w:val="-2"/>
        </w:rPr>
        <w:t xml:space="preserve"> </w:t>
      </w:r>
      <w:r w:rsidRPr="007E292E">
        <w:rPr>
          <w:spacing w:val="-1"/>
        </w:rPr>
        <w:t>5</w:t>
      </w:r>
      <w:r w:rsidRPr="007E292E">
        <w:t>(</w:t>
      </w:r>
      <w:r w:rsidRPr="007E292E">
        <w:rPr>
          <w:spacing w:val="1"/>
        </w:rPr>
        <w:t>1</w:t>
      </w:r>
      <w:r w:rsidRPr="007E292E">
        <w:t>),</w:t>
      </w:r>
      <w:r w:rsidRPr="007E292E">
        <w:rPr>
          <w:spacing w:val="-2"/>
        </w:rPr>
        <w:t xml:space="preserve"> </w:t>
      </w:r>
      <w:r w:rsidRPr="007E292E">
        <w:t>p</w:t>
      </w:r>
      <w:r w:rsidRPr="007E292E">
        <w:rPr>
          <w:spacing w:val="1"/>
        </w:rPr>
        <w:t>o</w:t>
      </w:r>
      <w:r w:rsidRPr="007E292E">
        <w:t>i</w:t>
      </w:r>
      <w:r w:rsidRPr="007E292E">
        <w:rPr>
          <w:spacing w:val="-4"/>
        </w:rPr>
        <w:t>n</w:t>
      </w:r>
      <w:r w:rsidRPr="007E292E">
        <w:t>ts</w:t>
      </w:r>
      <w:r w:rsidRPr="007E292E">
        <w:rPr>
          <w:spacing w:val="1"/>
        </w:rPr>
        <w:t xml:space="preserve"> </w:t>
      </w:r>
      <w:r w:rsidRPr="007E292E">
        <w:t>(a)</w:t>
      </w:r>
      <w:r w:rsidRPr="007E292E">
        <w:rPr>
          <w:spacing w:val="-1"/>
        </w:rPr>
        <w:t xml:space="preserve"> </w:t>
      </w:r>
      <w:r w:rsidRPr="007E292E">
        <w:t>to</w:t>
      </w:r>
      <w:r w:rsidRPr="007E292E">
        <w:rPr>
          <w:spacing w:val="-1"/>
        </w:rPr>
        <w:t xml:space="preserve"> </w:t>
      </w:r>
      <w:r w:rsidRPr="007E292E">
        <w:rPr>
          <w:spacing w:val="1"/>
        </w:rPr>
        <w:t>(</w:t>
      </w:r>
      <w:r w:rsidRPr="007E292E">
        <w:t>c)</w:t>
      </w:r>
      <w:r w:rsidRPr="007E292E">
        <w:rPr>
          <w:spacing w:val="-2"/>
        </w:rPr>
        <w:t xml:space="preserve"> </w:t>
      </w:r>
      <w:r w:rsidRPr="007E292E">
        <w:t>and</w:t>
      </w:r>
      <w:r w:rsidRPr="007E292E">
        <w:rPr>
          <w:spacing w:val="-1"/>
        </w:rPr>
        <w:t xml:space="preserve"> </w:t>
      </w:r>
      <w:r w:rsidRPr="007E292E">
        <w:rPr>
          <w:spacing w:val="1"/>
        </w:rPr>
        <w:t>(</w:t>
      </w:r>
      <w:r w:rsidRPr="007E292E">
        <w:t>e)</w:t>
      </w:r>
      <w:r w:rsidRPr="007E292E">
        <w:rPr>
          <w:spacing w:val="-2"/>
        </w:rPr>
        <w:t xml:space="preserve"> </w:t>
      </w:r>
      <w:r w:rsidRPr="007E292E">
        <w:rPr>
          <w:spacing w:val="1"/>
        </w:rPr>
        <w:t>o</w:t>
      </w:r>
      <w:r w:rsidRPr="007E292E">
        <w:t>f</w:t>
      </w:r>
      <w:r w:rsidRPr="007E292E">
        <w:rPr>
          <w:spacing w:val="-3"/>
        </w:rPr>
        <w:t xml:space="preserve"> </w:t>
      </w:r>
      <w:r w:rsidRPr="007E292E">
        <w:t>R</w:t>
      </w:r>
      <w:r w:rsidRPr="007E292E">
        <w:rPr>
          <w:spacing w:val="1"/>
        </w:rPr>
        <w:t>e</w:t>
      </w:r>
      <w:r w:rsidRPr="007E292E">
        <w:rPr>
          <w:spacing w:val="-1"/>
        </w:rPr>
        <w:t>gu</w:t>
      </w:r>
      <w:r w:rsidRPr="007E292E">
        <w:rPr>
          <w:spacing w:val="-3"/>
        </w:rPr>
        <w:t>l</w:t>
      </w:r>
      <w:r w:rsidRPr="007E292E">
        <w:t>ati</w:t>
      </w:r>
      <w:r w:rsidRPr="007E292E">
        <w:rPr>
          <w:spacing w:val="1"/>
        </w:rPr>
        <w:t>o</w:t>
      </w:r>
      <w:r w:rsidRPr="007E292E">
        <w:t>n</w:t>
      </w:r>
      <w:r w:rsidRPr="007E292E">
        <w:rPr>
          <w:spacing w:val="-1"/>
        </w:rPr>
        <w:t xml:space="preserve"> </w:t>
      </w:r>
      <w:r w:rsidRPr="007E292E">
        <w:rPr>
          <w:spacing w:val="-2"/>
        </w:rPr>
        <w:t>(</w:t>
      </w:r>
      <w:r w:rsidRPr="007E292E">
        <w:t>EU)</w:t>
      </w:r>
      <w:r w:rsidR="00421F08" w:rsidRPr="007E292E">
        <w:t xml:space="preserve"> </w:t>
      </w:r>
      <w:r w:rsidRPr="007E292E">
        <w:rPr>
          <w:spacing w:val="1"/>
        </w:rPr>
        <w:t>2</w:t>
      </w:r>
      <w:r w:rsidRPr="007E292E">
        <w:rPr>
          <w:spacing w:val="-2"/>
        </w:rPr>
        <w:t>0</w:t>
      </w:r>
      <w:r w:rsidRPr="007E292E">
        <w:rPr>
          <w:spacing w:val="1"/>
        </w:rPr>
        <w:t>2</w:t>
      </w:r>
      <w:r w:rsidRPr="007E292E">
        <w:rPr>
          <w:spacing w:val="-2"/>
        </w:rPr>
        <w:t>2</w:t>
      </w:r>
      <w:r w:rsidRPr="007E292E">
        <w:rPr>
          <w:spacing w:val="1"/>
        </w:rPr>
        <w:t>/</w:t>
      </w:r>
      <w:r w:rsidRPr="007E292E">
        <w:rPr>
          <w:spacing w:val="-1"/>
        </w:rPr>
        <w:t>2</w:t>
      </w:r>
      <w:r w:rsidRPr="007E292E">
        <w:rPr>
          <w:spacing w:val="1"/>
        </w:rPr>
        <w:t>5</w:t>
      </w:r>
      <w:r w:rsidRPr="007E292E">
        <w:rPr>
          <w:spacing w:val="-2"/>
        </w:rPr>
        <w:t>6</w:t>
      </w:r>
      <w:r w:rsidRPr="007E292E">
        <w:t>0</w:t>
      </w:r>
      <w:r w:rsidRPr="007E292E">
        <w:rPr>
          <w:spacing w:val="1"/>
        </w:rPr>
        <w:t xml:space="preserve"> </w:t>
      </w:r>
      <w:r w:rsidRPr="007E292E">
        <w:t>p</w:t>
      </w:r>
      <w:r w:rsidRPr="007E292E">
        <w:rPr>
          <w:spacing w:val="-1"/>
        </w:rPr>
        <w:t>u</w:t>
      </w:r>
      <w:r w:rsidRPr="007E292E">
        <w:t>rs</w:t>
      </w:r>
      <w:r w:rsidRPr="007E292E">
        <w:rPr>
          <w:spacing w:val="-1"/>
        </w:rPr>
        <w:t>u</w:t>
      </w:r>
      <w:r w:rsidRPr="007E292E">
        <w:t>a</w:t>
      </w:r>
      <w:r w:rsidRPr="007E292E">
        <w:rPr>
          <w:spacing w:val="-1"/>
        </w:rPr>
        <w:t>n</w:t>
      </w:r>
      <w:r w:rsidRPr="007E292E">
        <w:t>t</w:t>
      </w:r>
      <w:r w:rsidRPr="007E292E">
        <w:rPr>
          <w:spacing w:val="-1"/>
        </w:rPr>
        <w:t xml:space="preserve"> </w:t>
      </w:r>
      <w:r w:rsidRPr="007E292E">
        <w:t>to</w:t>
      </w:r>
      <w:r w:rsidRPr="007E292E">
        <w:rPr>
          <w:spacing w:val="-1"/>
        </w:rPr>
        <w:t xml:space="preserve"> </w:t>
      </w:r>
      <w:r w:rsidRPr="007E292E">
        <w:t>Se</w:t>
      </w:r>
      <w:r w:rsidRPr="007E292E">
        <w:rPr>
          <w:spacing w:val="-2"/>
        </w:rPr>
        <w:t>c</w:t>
      </w:r>
      <w:r w:rsidRPr="007E292E">
        <w:t>ti</w:t>
      </w:r>
      <w:r w:rsidRPr="007E292E">
        <w:rPr>
          <w:spacing w:val="1"/>
        </w:rPr>
        <w:t>o</w:t>
      </w:r>
      <w:r w:rsidRPr="007E292E">
        <w:t>n</w:t>
      </w:r>
      <w:r w:rsidRPr="007E292E">
        <w:rPr>
          <w:spacing w:val="-3"/>
        </w:rPr>
        <w:t xml:space="preserve"> </w:t>
      </w:r>
      <w:r w:rsidRPr="007E292E">
        <w:rPr>
          <w:spacing w:val="1"/>
        </w:rPr>
        <w:t>3</w:t>
      </w:r>
      <w:r w:rsidRPr="007E292E">
        <w:t>.1.</w:t>
      </w:r>
    </w:p>
    <w:p w14:paraId="2ACDDFD6" w14:textId="77777777" w:rsidR="00421F08" w:rsidRPr="007E292E" w:rsidRDefault="00421F08">
      <w:pPr>
        <w:pStyle w:val="ListParagraph"/>
        <w:numPr>
          <w:ilvl w:val="1"/>
          <w:numId w:val="23"/>
        </w:numPr>
        <w:spacing w:after="120"/>
        <w:ind w:left="993" w:hanging="709"/>
        <w:contextualSpacing w:val="0"/>
      </w:pPr>
      <w:r w:rsidRPr="007E292E">
        <w:t>C</w:t>
      </w:r>
      <w:r w:rsidR="0048683A" w:rsidRPr="007E292E">
        <w:rPr>
          <w:spacing w:val="1"/>
        </w:rPr>
        <w:t>o</w:t>
      </w:r>
      <w:r w:rsidR="0048683A" w:rsidRPr="007E292E">
        <w:rPr>
          <w:spacing w:val="-1"/>
        </w:rPr>
        <w:t>p</w:t>
      </w:r>
      <w:r w:rsidR="0048683A" w:rsidRPr="007E292E">
        <w:t>ies</w:t>
      </w:r>
      <w:r w:rsidR="0048683A" w:rsidRPr="007E292E">
        <w:rPr>
          <w:spacing w:val="-1"/>
        </w:rPr>
        <w:t xml:space="preserve"> </w:t>
      </w:r>
      <w:r w:rsidR="0048683A" w:rsidRPr="007E292E">
        <w:rPr>
          <w:spacing w:val="1"/>
        </w:rPr>
        <w:t>o</w:t>
      </w:r>
      <w:r w:rsidR="0048683A" w:rsidRPr="007E292E">
        <w:t>f</w:t>
      </w:r>
      <w:r w:rsidR="0048683A" w:rsidRPr="007E292E">
        <w:rPr>
          <w:spacing w:val="-2"/>
        </w:rPr>
        <w:t xml:space="preserve"> </w:t>
      </w:r>
      <w:r w:rsidR="0048683A" w:rsidRPr="007E292E">
        <w:t xml:space="preserve">the </w:t>
      </w:r>
      <w:r w:rsidR="0048683A" w:rsidRPr="007E292E">
        <w:rPr>
          <w:spacing w:val="-2"/>
        </w:rPr>
        <w:t>f</w:t>
      </w:r>
      <w:r w:rsidR="0048683A" w:rsidRPr="007E292E">
        <w:rPr>
          <w:spacing w:val="1"/>
        </w:rPr>
        <w:t>o</w:t>
      </w:r>
      <w:r w:rsidR="0048683A" w:rsidRPr="007E292E">
        <w:t>ll</w:t>
      </w:r>
      <w:r w:rsidR="0048683A" w:rsidRPr="007E292E">
        <w:rPr>
          <w:spacing w:val="-1"/>
        </w:rPr>
        <w:t>o</w:t>
      </w:r>
      <w:r w:rsidR="0048683A" w:rsidRPr="007E292E">
        <w:t>wing</w:t>
      </w:r>
      <w:r w:rsidR="0048683A" w:rsidRPr="007E292E">
        <w:rPr>
          <w:spacing w:val="-1"/>
        </w:rPr>
        <w:t xml:space="preserve"> </w:t>
      </w:r>
      <w:r w:rsidR="0048683A" w:rsidRPr="007E292E">
        <w:t>d</w:t>
      </w:r>
      <w:r w:rsidR="0048683A" w:rsidRPr="007E292E">
        <w:rPr>
          <w:spacing w:val="1"/>
        </w:rPr>
        <w:t>o</w:t>
      </w:r>
      <w:r w:rsidR="0048683A" w:rsidRPr="007E292E">
        <w:rPr>
          <w:spacing w:val="-2"/>
        </w:rPr>
        <w:t>c</w:t>
      </w:r>
      <w:r w:rsidR="0048683A" w:rsidRPr="007E292E">
        <w:rPr>
          <w:spacing w:val="-1"/>
        </w:rPr>
        <w:t>u</w:t>
      </w:r>
      <w:r w:rsidR="0048683A" w:rsidRPr="007E292E">
        <w:rPr>
          <w:spacing w:val="1"/>
        </w:rPr>
        <w:t>m</w:t>
      </w:r>
      <w:r w:rsidR="0048683A" w:rsidRPr="007E292E">
        <w:t>ents</w:t>
      </w:r>
      <w:r w:rsidR="0048683A" w:rsidRPr="007E292E">
        <w:rPr>
          <w:spacing w:val="-2"/>
        </w:rPr>
        <w:t xml:space="preserve"> </w:t>
      </w:r>
      <w:r w:rsidR="0048683A" w:rsidRPr="007E292E">
        <w:t>pre</w:t>
      </w:r>
      <w:r w:rsidR="0048683A" w:rsidRPr="007E292E">
        <w:rPr>
          <w:spacing w:val="-1"/>
        </w:rPr>
        <w:t>p</w:t>
      </w:r>
      <w:r w:rsidR="0048683A" w:rsidRPr="007E292E">
        <w:t xml:space="preserve">ared </w:t>
      </w:r>
      <w:r w:rsidR="0048683A" w:rsidRPr="007E292E">
        <w:rPr>
          <w:spacing w:val="-3"/>
        </w:rPr>
        <w:t>b</w:t>
      </w:r>
      <w:r w:rsidR="0048683A" w:rsidRPr="007E292E">
        <w:t>y</w:t>
      </w:r>
      <w:r w:rsidR="0048683A" w:rsidRPr="007E292E">
        <w:rPr>
          <w:spacing w:val="-1"/>
        </w:rPr>
        <w:t xml:space="preserve"> </w:t>
      </w:r>
      <w:r w:rsidR="0048683A" w:rsidRPr="007E292E">
        <w:rPr>
          <w:spacing w:val="1"/>
        </w:rPr>
        <w:t>o</w:t>
      </w:r>
      <w:r w:rsidR="0048683A" w:rsidRPr="007E292E">
        <w:t xml:space="preserve">r </w:t>
      </w:r>
      <w:r w:rsidR="0048683A" w:rsidRPr="007E292E">
        <w:rPr>
          <w:spacing w:val="-2"/>
        </w:rPr>
        <w:t>f</w:t>
      </w:r>
      <w:r w:rsidR="0048683A" w:rsidRPr="007E292E">
        <w:rPr>
          <w:spacing w:val="1"/>
        </w:rPr>
        <w:t>o</w:t>
      </w:r>
      <w:r w:rsidR="0048683A" w:rsidRPr="007E292E">
        <w:t>r</w:t>
      </w:r>
      <w:r w:rsidR="0048683A" w:rsidRPr="007E292E">
        <w:rPr>
          <w:spacing w:val="-2"/>
        </w:rPr>
        <w:t xml:space="preserve"> </w:t>
      </w:r>
      <w:r w:rsidR="0048683A" w:rsidRPr="007E292E">
        <w:rPr>
          <w:spacing w:val="1"/>
        </w:rPr>
        <w:t>o</w:t>
      </w:r>
      <w:r w:rsidR="0048683A" w:rsidRPr="007E292E">
        <w:t>r r</w:t>
      </w:r>
      <w:r w:rsidR="0048683A" w:rsidRPr="007E292E">
        <w:rPr>
          <w:spacing w:val="-2"/>
        </w:rPr>
        <w:t>e</w:t>
      </w:r>
      <w:r w:rsidR="0048683A" w:rsidRPr="007E292E">
        <w:t>ce</w:t>
      </w:r>
      <w:r w:rsidR="0048683A" w:rsidRPr="007E292E">
        <w:rPr>
          <w:spacing w:val="-2"/>
        </w:rPr>
        <w:t>i</w:t>
      </w:r>
      <w:r w:rsidR="0048683A" w:rsidRPr="007E292E">
        <w:rPr>
          <w:spacing w:val="1"/>
        </w:rPr>
        <w:t>v</w:t>
      </w:r>
      <w:r w:rsidR="0048683A" w:rsidRPr="007E292E">
        <w:t>ed by</w:t>
      </w:r>
      <w:r w:rsidR="0048683A" w:rsidRPr="007E292E">
        <w:rPr>
          <w:spacing w:val="-2"/>
        </w:rPr>
        <w:t xml:space="preserve"> </w:t>
      </w:r>
      <w:r w:rsidR="0048683A" w:rsidRPr="007E292E">
        <w:t>any</w:t>
      </w:r>
      <w:r w:rsidR="0048683A" w:rsidRPr="007E292E">
        <w:rPr>
          <w:spacing w:val="-1"/>
        </w:rPr>
        <w:t xml:space="preserve"> m</w:t>
      </w:r>
      <w:r w:rsidR="0048683A" w:rsidRPr="007E292E">
        <w:t>e</w:t>
      </w:r>
      <w:r w:rsidR="0048683A" w:rsidRPr="007E292E">
        <w:rPr>
          <w:spacing w:val="1"/>
        </w:rPr>
        <w:t>m</w:t>
      </w:r>
      <w:r w:rsidR="0048683A" w:rsidRPr="007E292E">
        <w:rPr>
          <w:spacing w:val="-3"/>
        </w:rPr>
        <w:t>b</w:t>
      </w:r>
      <w:r w:rsidR="0048683A" w:rsidRPr="007E292E">
        <w:t>er</w:t>
      </w:r>
      <w:r w:rsidR="0048683A" w:rsidRPr="007E292E">
        <w:rPr>
          <w:spacing w:val="-2"/>
        </w:rPr>
        <w:t xml:space="preserve"> </w:t>
      </w:r>
      <w:r w:rsidR="0048683A" w:rsidRPr="007E292E">
        <w:rPr>
          <w:spacing w:val="1"/>
        </w:rPr>
        <w:t>o</w:t>
      </w:r>
      <w:r w:rsidR="0048683A" w:rsidRPr="007E292E">
        <w:t>f</w:t>
      </w:r>
      <w:r w:rsidR="0048683A" w:rsidRPr="007E292E">
        <w:rPr>
          <w:spacing w:val="-2"/>
        </w:rPr>
        <w:t xml:space="preserve"> </w:t>
      </w:r>
      <w:r w:rsidR="0048683A" w:rsidRPr="007E292E">
        <w:t xml:space="preserve">the </w:t>
      </w:r>
      <w:r w:rsidR="0048683A" w:rsidRPr="007E292E">
        <w:rPr>
          <w:spacing w:val="-1"/>
        </w:rPr>
        <w:t>b</w:t>
      </w:r>
      <w:r w:rsidR="0048683A" w:rsidRPr="007E292E">
        <w:rPr>
          <w:spacing w:val="1"/>
        </w:rPr>
        <w:t>o</w:t>
      </w:r>
      <w:r w:rsidR="0048683A" w:rsidRPr="007E292E">
        <w:t>ard</w:t>
      </w:r>
      <w:r w:rsidR="0048683A" w:rsidRPr="007E292E">
        <w:rPr>
          <w:spacing w:val="-1"/>
        </w:rPr>
        <w:t xml:space="preserve"> </w:t>
      </w:r>
      <w:r w:rsidR="0048683A" w:rsidRPr="007E292E">
        <w:rPr>
          <w:spacing w:val="1"/>
        </w:rPr>
        <w:t>o</w:t>
      </w:r>
      <w:r w:rsidR="0048683A" w:rsidRPr="007E292E">
        <w:t>f</w:t>
      </w:r>
      <w:r w:rsidR="0048683A" w:rsidRPr="007E292E">
        <w:rPr>
          <w:spacing w:val="-3"/>
        </w:rPr>
        <w:t xml:space="preserve"> </w:t>
      </w:r>
      <w:r w:rsidR="0048683A" w:rsidRPr="007E292E">
        <w:rPr>
          <w:spacing w:val="-1"/>
        </w:rPr>
        <w:t>m</w:t>
      </w:r>
      <w:r w:rsidR="0048683A" w:rsidRPr="007E292E">
        <w:t>a</w:t>
      </w:r>
      <w:r w:rsidR="0048683A" w:rsidRPr="007E292E">
        <w:rPr>
          <w:spacing w:val="-1"/>
        </w:rPr>
        <w:t>n</w:t>
      </w:r>
      <w:r w:rsidR="0048683A" w:rsidRPr="007E292E">
        <w:t>a</w:t>
      </w:r>
      <w:r w:rsidR="0048683A" w:rsidRPr="007E292E">
        <w:rPr>
          <w:spacing w:val="-1"/>
        </w:rPr>
        <w:t>g</w:t>
      </w:r>
      <w:r w:rsidR="0048683A" w:rsidRPr="007E292E">
        <w:t>e</w:t>
      </w:r>
      <w:r w:rsidR="0048683A" w:rsidRPr="007E292E">
        <w:rPr>
          <w:spacing w:val="-1"/>
        </w:rPr>
        <w:t>m</w:t>
      </w:r>
      <w:r w:rsidR="0048683A" w:rsidRPr="007E292E">
        <w:t>ent,</w:t>
      </w:r>
      <w:r w:rsidR="0048683A" w:rsidRPr="007E292E">
        <w:rPr>
          <w:spacing w:val="-1"/>
        </w:rPr>
        <w:t xml:space="preserve"> </w:t>
      </w:r>
      <w:r w:rsidR="0048683A" w:rsidRPr="007E292E">
        <w:t>the</w:t>
      </w:r>
      <w:r w:rsidR="0048683A" w:rsidRPr="007E292E">
        <w:rPr>
          <w:spacing w:val="-2"/>
        </w:rPr>
        <w:t xml:space="preserve"> </w:t>
      </w:r>
      <w:r w:rsidR="0048683A" w:rsidRPr="007E292E">
        <w:rPr>
          <w:spacing w:val="-1"/>
        </w:rPr>
        <w:t>b</w:t>
      </w:r>
      <w:r w:rsidR="0048683A" w:rsidRPr="007E292E">
        <w:rPr>
          <w:spacing w:val="1"/>
        </w:rPr>
        <w:t>o</w:t>
      </w:r>
      <w:r w:rsidR="0048683A" w:rsidRPr="007E292E">
        <w:t>ard</w:t>
      </w:r>
      <w:r w:rsidR="0048683A" w:rsidRPr="007E292E">
        <w:rPr>
          <w:spacing w:val="-1"/>
        </w:rPr>
        <w:t xml:space="preserve"> </w:t>
      </w:r>
      <w:r w:rsidR="0048683A" w:rsidRPr="007E292E">
        <w:rPr>
          <w:spacing w:val="1"/>
        </w:rPr>
        <w:t>o</w:t>
      </w:r>
      <w:r w:rsidR="0048683A" w:rsidRPr="007E292E">
        <w:t>f</w:t>
      </w:r>
      <w:r w:rsidR="0048683A" w:rsidRPr="007E292E">
        <w:rPr>
          <w:spacing w:val="-3"/>
        </w:rPr>
        <w:t xml:space="preserve"> </w:t>
      </w:r>
      <w:r w:rsidR="0048683A" w:rsidRPr="007E292E">
        <w:t>di</w:t>
      </w:r>
      <w:r w:rsidR="0048683A" w:rsidRPr="007E292E">
        <w:rPr>
          <w:spacing w:val="-1"/>
        </w:rPr>
        <w:t>r</w:t>
      </w:r>
      <w:r w:rsidR="0048683A" w:rsidRPr="007E292E">
        <w:t>ec</w:t>
      </w:r>
      <w:r w:rsidR="0048683A" w:rsidRPr="007E292E">
        <w:rPr>
          <w:spacing w:val="-1"/>
        </w:rPr>
        <w:t>t</w:t>
      </w:r>
      <w:r w:rsidR="0048683A" w:rsidRPr="007E292E">
        <w:rPr>
          <w:spacing w:val="1"/>
        </w:rPr>
        <w:t>o</w:t>
      </w:r>
      <w:r w:rsidR="0048683A" w:rsidRPr="007E292E">
        <w:t>rs</w:t>
      </w:r>
      <w:r w:rsidR="0048683A" w:rsidRPr="007E292E">
        <w:rPr>
          <w:spacing w:val="-2"/>
        </w:rPr>
        <w:t xml:space="preserve"> </w:t>
      </w:r>
      <w:r w:rsidR="0048683A" w:rsidRPr="007E292E">
        <w:rPr>
          <w:spacing w:val="1"/>
        </w:rPr>
        <w:t>o</w:t>
      </w:r>
      <w:r w:rsidR="0048683A" w:rsidRPr="007E292E">
        <w:t>r</w:t>
      </w:r>
      <w:r w:rsidR="0048683A" w:rsidRPr="007E292E">
        <w:rPr>
          <w:spacing w:val="-2"/>
        </w:rPr>
        <w:t xml:space="preserve"> </w:t>
      </w:r>
      <w:r w:rsidR="0048683A" w:rsidRPr="007E292E">
        <w:rPr>
          <w:spacing w:val="1"/>
        </w:rPr>
        <w:t>t</w:t>
      </w:r>
      <w:r w:rsidR="0048683A" w:rsidRPr="007E292E">
        <w:rPr>
          <w:spacing w:val="-1"/>
        </w:rPr>
        <w:t>h</w:t>
      </w:r>
      <w:r w:rsidR="0048683A" w:rsidRPr="007E292E">
        <w:t>e</w:t>
      </w:r>
      <w:r w:rsidR="0048683A" w:rsidRPr="007E292E">
        <w:rPr>
          <w:spacing w:val="1"/>
        </w:rPr>
        <w:t xml:space="preserve"> </w:t>
      </w:r>
      <w:r w:rsidR="0048683A" w:rsidRPr="007E292E">
        <w:t>s</w:t>
      </w:r>
      <w:r w:rsidR="0048683A" w:rsidRPr="007E292E">
        <w:rPr>
          <w:spacing w:val="-3"/>
        </w:rPr>
        <w:t>u</w:t>
      </w:r>
      <w:r w:rsidR="0048683A" w:rsidRPr="007E292E">
        <w:rPr>
          <w:spacing w:val="-1"/>
        </w:rPr>
        <w:t>p</w:t>
      </w:r>
      <w:r w:rsidR="0048683A" w:rsidRPr="007E292E">
        <w:t>er</w:t>
      </w:r>
      <w:r w:rsidR="0048683A" w:rsidRPr="007E292E">
        <w:rPr>
          <w:spacing w:val="1"/>
        </w:rPr>
        <w:t>v</w:t>
      </w:r>
      <w:r w:rsidR="0048683A" w:rsidRPr="007E292E">
        <w:t>i</w:t>
      </w:r>
      <w:r w:rsidR="0048683A" w:rsidRPr="007E292E">
        <w:rPr>
          <w:spacing w:val="-3"/>
        </w:rPr>
        <w:t>s</w:t>
      </w:r>
      <w:r w:rsidR="0048683A" w:rsidRPr="007E292E">
        <w:rPr>
          <w:spacing w:val="1"/>
        </w:rPr>
        <w:t>o</w:t>
      </w:r>
      <w:r w:rsidR="0048683A" w:rsidRPr="007E292E">
        <w:t>ry</w:t>
      </w:r>
      <w:r w:rsidR="0048683A" w:rsidRPr="007E292E">
        <w:rPr>
          <w:spacing w:val="1"/>
        </w:rPr>
        <w:t xml:space="preserve"> </w:t>
      </w:r>
      <w:r w:rsidR="0048683A" w:rsidRPr="007E292E">
        <w:rPr>
          <w:spacing w:val="-3"/>
        </w:rPr>
        <w:t>b</w:t>
      </w:r>
      <w:r w:rsidR="0048683A" w:rsidRPr="007E292E">
        <w:rPr>
          <w:spacing w:val="1"/>
        </w:rPr>
        <w:t>o</w:t>
      </w:r>
      <w:r w:rsidR="0048683A" w:rsidRPr="007E292E">
        <w:t>ar</w:t>
      </w:r>
      <w:r w:rsidR="0048683A" w:rsidRPr="007E292E">
        <w:rPr>
          <w:spacing w:val="-1"/>
        </w:rPr>
        <w:t>d</w:t>
      </w:r>
      <w:r w:rsidR="0048683A" w:rsidRPr="007E292E">
        <w:t>:</w:t>
      </w:r>
    </w:p>
    <w:p w14:paraId="5A161932" w14:textId="1CD176F9" w:rsidR="00421F08" w:rsidRPr="007E292E" w:rsidRDefault="0048683A" w:rsidP="00421F08">
      <w:pPr>
        <w:pStyle w:val="ListParagraph"/>
        <w:spacing w:after="120"/>
        <w:ind w:left="993"/>
        <w:contextualSpacing w:val="0"/>
      </w:pPr>
      <w:r w:rsidRPr="007E292E">
        <w:t>A</w:t>
      </w:r>
      <w:r w:rsidRPr="007E292E">
        <w:rPr>
          <w:spacing w:val="-1"/>
        </w:rPr>
        <w:t>n</w:t>
      </w:r>
      <w:r w:rsidRPr="007E292E">
        <w:t>alys</w:t>
      </w:r>
      <w:r w:rsidRPr="007E292E">
        <w:rPr>
          <w:spacing w:val="1"/>
        </w:rPr>
        <w:t>e</w:t>
      </w:r>
      <w:r w:rsidRPr="007E292E">
        <w:t xml:space="preserve">s, </w:t>
      </w:r>
      <w:r w:rsidRPr="007E292E">
        <w:rPr>
          <w:spacing w:val="-2"/>
        </w:rPr>
        <w:t>r</w:t>
      </w:r>
      <w:r w:rsidRPr="007E292E">
        <w:t>ep</w:t>
      </w:r>
      <w:r w:rsidRPr="007E292E">
        <w:rPr>
          <w:spacing w:val="1"/>
        </w:rPr>
        <w:t>o</w:t>
      </w:r>
      <w:r w:rsidRPr="007E292E">
        <w:rPr>
          <w:spacing w:val="-3"/>
        </w:rPr>
        <w:t>r</w:t>
      </w:r>
      <w:r w:rsidRPr="007E292E">
        <w:t>ts,</w:t>
      </w:r>
      <w:r w:rsidRPr="007E292E">
        <w:rPr>
          <w:spacing w:val="1"/>
        </w:rPr>
        <w:t xml:space="preserve"> </w:t>
      </w:r>
      <w:r w:rsidRPr="007E292E">
        <w:rPr>
          <w:spacing w:val="-2"/>
        </w:rPr>
        <w:t>s</w:t>
      </w:r>
      <w:r w:rsidRPr="007E292E">
        <w:t>tu</w:t>
      </w:r>
      <w:r w:rsidRPr="007E292E">
        <w:rPr>
          <w:spacing w:val="-1"/>
        </w:rPr>
        <w:t>d</w:t>
      </w:r>
      <w:r w:rsidRPr="007E292E">
        <w:t xml:space="preserve">ies </w:t>
      </w:r>
      <w:r w:rsidRPr="007E292E">
        <w:rPr>
          <w:spacing w:val="-2"/>
        </w:rPr>
        <w:t>s</w:t>
      </w:r>
      <w:r w:rsidRPr="007E292E">
        <w:rPr>
          <w:spacing w:val="-1"/>
        </w:rPr>
        <w:t>u</w:t>
      </w:r>
      <w:r w:rsidRPr="007E292E">
        <w:t>r</w:t>
      </w:r>
      <w:r w:rsidRPr="007E292E">
        <w:rPr>
          <w:spacing w:val="1"/>
        </w:rPr>
        <w:t>v</w:t>
      </w:r>
      <w:r w:rsidRPr="007E292E">
        <w:t>e</w:t>
      </w:r>
      <w:r w:rsidRPr="007E292E">
        <w:rPr>
          <w:spacing w:val="-1"/>
        </w:rPr>
        <w:t>y</w:t>
      </w:r>
      <w:r w:rsidRPr="007E292E">
        <w:t>s, pre</w:t>
      </w:r>
      <w:r w:rsidRPr="007E292E">
        <w:rPr>
          <w:spacing w:val="-2"/>
        </w:rPr>
        <w:t>s</w:t>
      </w:r>
      <w:r w:rsidRPr="007E292E">
        <w:t>entat</w:t>
      </w:r>
      <w:r w:rsidRPr="007E292E">
        <w:rPr>
          <w:spacing w:val="-2"/>
        </w:rPr>
        <w:t>i</w:t>
      </w:r>
      <w:r w:rsidRPr="007E292E">
        <w:rPr>
          <w:spacing w:val="1"/>
        </w:rPr>
        <w:t>o</w:t>
      </w:r>
      <w:r w:rsidRPr="007E292E">
        <w:rPr>
          <w:spacing w:val="-1"/>
        </w:rPr>
        <w:t>n</w:t>
      </w:r>
      <w:r w:rsidRPr="007E292E">
        <w:t>s and</w:t>
      </w:r>
      <w:r w:rsidRPr="007E292E">
        <w:rPr>
          <w:spacing w:val="-3"/>
        </w:rPr>
        <w:t xml:space="preserve"> </w:t>
      </w:r>
      <w:r w:rsidRPr="007E292E">
        <w:t>a</w:t>
      </w:r>
      <w:r w:rsidRPr="007E292E">
        <w:rPr>
          <w:spacing w:val="-1"/>
        </w:rPr>
        <w:t>n</w:t>
      </w:r>
      <w:r w:rsidRPr="007E292E">
        <w:t>y</w:t>
      </w:r>
      <w:r w:rsidRPr="007E292E">
        <w:rPr>
          <w:spacing w:val="1"/>
        </w:rPr>
        <w:t xml:space="preserve"> </w:t>
      </w:r>
      <w:r w:rsidRPr="007E292E">
        <w:rPr>
          <w:spacing w:val="-2"/>
        </w:rPr>
        <w:t>c</w:t>
      </w:r>
      <w:r w:rsidRPr="007E292E">
        <w:rPr>
          <w:spacing w:val="1"/>
        </w:rPr>
        <w:t>o</w:t>
      </w:r>
      <w:r w:rsidRPr="007E292E">
        <w:rPr>
          <w:spacing w:val="4"/>
        </w:rPr>
        <w:t>m</w:t>
      </w:r>
      <w:r w:rsidRPr="007E292E">
        <w:rPr>
          <w:spacing w:val="-1"/>
        </w:rPr>
        <w:t>p</w:t>
      </w:r>
      <w:r w:rsidRPr="007E292E">
        <w:t>ara</w:t>
      </w:r>
      <w:r w:rsidRPr="007E292E">
        <w:rPr>
          <w:spacing w:val="-1"/>
        </w:rPr>
        <w:t>b</w:t>
      </w:r>
      <w:r w:rsidRPr="007E292E">
        <w:rPr>
          <w:spacing w:val="-3"/>
        </w:rPr>
        <w:t>l</w:t>
      </w:r>
      <w:r w:rsidRPr="007E292E">
        <w:t>e</w:t>
      </w:r>
      <w:r w:rsidRPr="007E292E">
        <w:rPr>
          <w:spacing w:val="1"/>
        </w:rPr>
        <w:t xml:space="preserve"> </w:t>
      </w:r>
      <w:r w:rsidRPr="007E292E">
        <w:rPr>
          <w:spacing w:val="-1"/>
        </w:rPr>
        <w:t>do</w:t>
      </w:r>
      <w:r w:rsidRPr="007E292E">
        <w:t>cu</w:t>
      </w:r>
      <w:r w:rsidRPr="007E292E">
        <w:rPr>
          <w:spacing w:val="-2"/>
        </w:rPr>
        <w:t>m</w:t>
      </w:r>
      <w:r w:rsidRPr="007E292E">
        <w:t>en</w:t>
      </w:r>
      <w:r w:rsidRPr="007E292E">
        <w:rPr>
          <w:spacing w:val="-2"/>
        </w:rPr>
        <w:t>t</w:t>
      </w:r>
      <w:r w:rsidRPr="007E292E">
        <w:t>s disc</w:t>
      </w:r>
      <w:r w:rsidRPr="007E292E">
        <w:rPr>
          <w:spacing w:val="-1"/>
        </w:rPr>
        <w:t>u</w:t>
      </w:r>
      <w:r w:rsidRPr="007E292E">
        <w:t>ssi</w:t>
      </w:r>
      <w:r w:rsidRPr="007E292E">
        <w:rPr>
          <w:spacing w:val="-1"/>
        </w:rPr>
        <w:t>n</w:t>
      </w:r>
      <w:r w:rsidRPr="007E292E">
        <w:t>g the p</w:t>
      </w:r>
      <w:r w:rsidRPr="007E292E">
        <w:rPr>
          <w:spacing w:val="-1"/>
        </w:rPr>
        <w:t>u</w:t>
      </w:r>
      <w:r w:rsidRPr="007E292E">
        <w:t>r</w:t>
      </w:r>
      <w:r w:rsidRPr="007E292E">
        <w:rPr>
          <w:spacing w:val="-1"/>
        </w:rPr>
        <w:t>p</w:t>
      </w:r>
      <w:r w:rsidRPr="007E292E">
        <w:rPr>
          <w:spacing w:val="1"/>
        </w:rPr>
        <w:t>o</w:t>
      </w:r>
      <w:r w:rsidRPr="007E292E">
        <w:rPr>
          <w:spacing w:val="-2"/>
        </w:rPr>
        <w:t>s</w:t>
      </w:r>
      <w:r w:rsidRPr="007E292E">
        <w:t>e,</w:t>
      </w:r>
      <w:r w:rsidRPr="007E292E">
        <w:rPr>
          <w:spacing w:val="1"/>
        </w:rPr>
        <w:t xml:space="preserve"> </w:t>
      </w:r>
      <w:r w:rsidRPr="007E292E">
        <w:rPr>
          <w:spacing w:val="-1"/>
        </w:rPr>
        <w:t>u</w:t>
      </w:r>
      <w:r w:rsidRPr="007E292E">
        <w:t>se</w:t>
      </w:r>
      <w:r w:rsidRPr="007E292E">
        <w:rPr>
          <w:spacing w:val="-2"/>
        </w:rPr>
        <w:t xml:space="preserve"> </w:t>
      </w:r>
      <w:r w:rsidRPr="007E292E">
        <w:t>and</w:t>
      </w:r>
      <w:r w:rsidRPr="007E292E">
        <w:rPr>
          <w:spacing w:val="-1"/>
        </w:rPr>
        <w:t xml:space="preserve"> </w:t>
      </w:r>
      <w:r w:rsidRPr="007E292E">
        <w:rPr>
          <w:spacing w:val="1"/>
        </w:rPr>
        <w:t>e</w:t>
      </w:r>
      <w:r w:rsidRPr="007E292E">
        <w:rPr>
          <w:spacing w:val="-2"/>
        </w:rPr>
        <w:t>c</w:t>
      </w:r>
      <w:r w:rsidRPr="007E292E">
        <w:rPr>
          <w:spacing w:val="1"/>
        </w:rPr>
        <w:t>o</w:t>
      </w:r>
      <w:r w:rsidRPr="007E292E">
        <w:rPr>
          <w:spacing w:val="-3"/>
        </w:rPr>
        <w:t>n</w:t>
      </w:r>
      <w:r w:rsidRPr="007E292E">
        <w:rPr>
          <w:spacing w:val="1"/>
        </w:rPr>
        <w:t>om</w:t>
      </w:r>
      <w:r w:rsidRPr="007E292E">
        <w:rPr>
          <w:spacing w:val="-3"/>
        </w:rPr>
        <w:t>i</w:t>
      </w:r>
      <w:r w:rsidRPr="007E292E">
        <w:t>c</w:t>
      </w:r>
      <w:r w:rsidRPr="007E292E">
        <w:rPr>
          <w:spacing w:val="1"/>
        </w:rPr>
        <w:t xml:space="preserve"> </w:t>
      </w:r>
      <w:r w:rsidRPr="007E292E">
        <w:t>rat</w:t>
      </w:r>
      <w:r w:rsidRPr="007E292E">
        <w:rPr>
          <w:spacing w:val="-3"/>
        </w:rPr>
        <w:t>i</w:t>
      </w:r>
      <w:r w:rsidRPr="007E292E">
        <w:rPr>
          <w:spacing w:val="1"/>
        </w:rPr>
        <w:t>o</w:t>
      </w:r>
      <w:r w:rsidRPr="007E292E">
        <w:rPr>
          <w:spacing w:val="-1"/>
        </w:rPr>
        <w:t>n</w:t>
      </w:r>
      <w:r w:rsidRPr="007E292E">
        <w:t>ale</w:t>
      </w:r>
      <w:r w:rsidRPr="007E292E">
        <w:rPr>
          <w:spacing w:val="-2"/>
        </w:rPr>
        <w:t xml:space="preserve"> </w:t>
      </w:r>
      <w:r w:rsidRPr="007E292E">
        <w:rPr>
          <w:spacing w:val="1"/>
        </w:rPr>
        <w:t>o</w:t>
      </w:r>
      <w:r w:rsidRPr="007E292E">
        <w:t>f</w:t>
      </w:r>
      <w:r w:rsidRPr="007E292E">
        <w:rPr>
          <w:spacing w:val="-2"/>
        </w:rPr>
        <w:t xml:space="preserve"> </w:t>
      </w:r>
      <w:r w:rsidRPr="007E292E">
        <w:t xml:space="preserve">the </w:t>
      </w:r>
      <w:r w:rsidRPr="007E292E">
        <w:rPr>
          <w:spacing w:val="-2"/>
        </w:rPr>
        <w:t>f</w:t>
      </w:r>
      <w:r w:rsidRPr="007E292E">
        <w:rPr>
          <w:spacing w:val="1"/>
        </w:rPr>
        <w:t>o</w:t>
      </w:r>
      <w:r w:rsidRPr="007E292E">
        <w:t>rei</w:t>
      </w:r>
      <w:r w:rsidRPr="007E292E">
        <w:rPr>
          <w:spacing w:val="-3"/>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 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w:t>
      </w:r>
      <w:r w:rsidRPr="007E292E">
        <w:rPr>
          <w:spacing w:val="-2"/>
        </w:rPr>
        <w:t xml:space="preserve"> </w:t>
      </w:r>
      <w:r w:rsidRPr="007E292E">
        <w:t xml:space="preserve">that </w:t>
      </w:r>
      <w:r w:rsidRPr="007E292E">
        <w:rPr>
          <w:spacing w:val="-1"/>
        </w:rPr>
        <w:t>m</w:t>
      </w:r>
      <w:r w:rsidRPr="007E292E">
        <w:t>ay</w:t>
      </w:r>
      <w:r w:rsidRPr="007E292E">
        <w:rPr>
          <w:spacing w:val="1"/>
        </w:rPr>
        <w:t xml:space="preserve"> </w:t>
      </w:r>
      <w:r w:rsidRPr="007E292E">
        <w:t>fa</w:t>
      </w:r>
      <w:r w:rsidRPr="007E292E">
        <w:rPr>
          <w:spacing w:val="-1"/>
        </w:rPr>
        <w:t>l</w:t>
      </w:r>
      <w:r w:rsidRPr="007E292E">
        <w:t>l i</w:t>
      </w:r>
      <w:r w:rsidRPr="007E292E">
        <w:rPr>
          <w:spacing w:val="-1"/>
        </w:rPr>
        <w:t>n</w:t>
      </w:r>
      <w:r w:rsidRPr="007E292E">
        <w:t>to</w:t>
      </w:r>
      <w:r w:rsidRPr="007E292E">
        <w:rPr>
          <w:spacing w:val="2"/>
        </w:rPr>
        <w:t xml:space="preserve"> </w:t>
      </w:r>
      <w:r w:rsidRPr="007E292E">
        <w:t>any</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t>cat</w:t>
      </w:r>
      <w:r w:rsidRPr="007E292E">
        <w:rPr>
          <w:spacing w:val="1"/>
        </w:rPr>
        <w:t>e</w:t>
      </w:r>
      <w:r w:rsidRPr="007E292E">
        <w:rPr>
          <w:spacing w:val="-3"/>
        </w:rPr>
        <w:t>g</w:t>
      </w:r>
      <w:r w:rsidRPr="007E292E">
        <w:rPr>
          <w:spacing w:val="1"/>
        </w:rPr>
        <w:t>o</w:t>
      </w:r>
      <w:r w:rsidRPr="007E292E">
        <w:t>ri</w:t>
      </w:r>
      <w:r w:rsidRPr="007E292E">
        <w:rPr>
          <w:spacing w:val="-2"/>
        </w:rPr>
        <w:t>e</w:t>
      </w:r>
      <w:r w:rsidRPr="007E292E">
        <w:t>s of</w:t>
      </w:r>
      <w:r w:rsidRPr="007E292E">
        <w:rPr>
          <w:spacing w:val="-1"/>
        </w:rPr>
        <w:t xml:space="preserve"> </w:t>
      </w:r>
      <w:r w:rsidRPr="007E292E">
        <w:t>Article</w:t>
      </w:r>
      <w:r w:rsidRPr="007E292E">
        <w:rPr>
          <w:spacing w:val="-1"/>
        </w:rPr>
        <w:t xml:space="preserve"> </w:t>
      </w:r>
      <w:r w:rsidRPr="007E292E">
        <w:rPr>
          <w:spacing w:val="1"/>
        </w:rPr>
        <w:t>5</w:t>
      </w:r>
      <w:r w:rsidRPr="007E292E">
        <w:rPr>
          <w:spacing w:val="-2"/>
        </w:rPr>
        <w:t>(</w:t>
      </w:r>
      <w:r w:rsidRPr="007E292E">
        <w:rPr>
          <w:spacing w:val="1"/>
        </w:rPr>
        <w:t>1</w:t>
      </w:r>
      <w:r w:rsidRPr="007E292E">
        <w:t>),</w:t>
      </w:r>
      <w:r w:rsidRPr="007E292E">
        <w:rPr>
          <w:spacing w:val="1"/>
        </w:rPr>
        <w:t xml:space="preserve"> </w:t>
      </w:r>
      <w:r w:rsidRPr="007E292E">
        <w:rPr>
          <w:spacing w:val="-3"/>
        </w:rPr>
        <w:t>p</w:t>
      </w:r>
      <w:r w:rsidRPr="007E292E">
        <w:rPr>
          <w:spacing w:val="1"/>
        </w:rPr>
        <w:t>o</w:t>
      </w:r>
      <w:r w:rsidRPr="007E292E">
        <w:t>i</w:t>
      </w:r>
      <w:r w:rsidRPr="007E292E">
        <w:rPr>
          <w:spacing w:val="-1"/>
        </w:rPr>
        <w:t>n</w:t>
      </w:r>
      <w:r w:rsidRPr="007E292E">
        <w:t>ts</w:t>
      </w:r>
      <w:r w:rsidRPr="007E292E">
        <w:rPr>
          <w:spacing w:val="1"/>
        </w:rPr>
        <w:t xml:space="preserve"> </w:t>
      </w:r>
      <w:r w:rsidRPr="007E292E">
        <w:rPr>
          <w:spacing w:val="-2"/>
        </w:rPr>
        <w:t>(</w:t>
      </w:r>
      <w:r w:rsidRPr="007E292E">
        <w:t xml:space="preserve">a) </w:t>
      </w:r>
      <w:r w:rsidRPr="007E292E">
        <w:rPr>
          <w:spacing w:val="-1"/>
        </w:rPr>
        <w:t>t</w:t>
      </w:r>
      <w:r w:rsidRPr="007E292E">
        <w:t>o</w:t>
      </w:r>
      <w:r w:rsidRPr="007E292E">
        <w:rPr>
          <w:spacing w:val="1"/>
        </w:rPr>
        <w:t xml:space="preserve"> </w:t>
      </w:r>
      <w:r w:rsidRPr="007E292E">
        <w:rPr>
          <w:spacing w:val="-2"/>
        </w:rPr>
        <w:t>(</w:t>
      </w:r>
      <w:r w:rsidRPr="007E292E">
        <w:t>c)</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1"/>
        </w:rPr>
        <w:t>(</w:t>
      </w:r>
      <w:r w:rsidRPr="007E292E">
        <w:rPr>
          <w:spacing w:val="-2"/>
        </w:rPr>
        <w:t>e</w:t>
      </w:r>
      <w:r w:rsidRPr="007E292E">
        <w:t>)</w:t>
      </w:r>
      <w:r w:rsidRPr="007E292E">
        <w:rPr>
          <w:spacing w:val="1"/>
        </w:rPr>
        <w:t xml:space="preserve"> o</w:t>
      </w:r>
      <w:r w:rsidRPr="007E292E">
        <w:t>f</w:t>
      </w:r>
      <w:r w:rsidRPr="007E292E">
        <w:rPr>
          <w:spacing w:val="-3"/>
        </w:rPr>
        <w:t xml:space="preserve"> </w:t>
      </w:r>
      <w:r w:rsidRPr="007E292E">
        <w:t>R</w:t>
      </w:r>
      <w:r w:rsidRPr="007E292E">
        <w:rPr>
          <w:spacing w:val="1"/>
        </w:rPr>
        <w:t>e</w:t>
      </w:r>
      <w:r w:rsidRPr="007E292E">
        <w:rPr>
          <w:spacing w:val="-1"/>
        </w:rPr>
        <w:t>gu</w:t>
      </w:r>
      <w:r w:rsidRPr="007E292E">
        <w:t>lat</w:t>
      </w:r>
      <w:r w:rsidRPr="007E292E">
        <w:rPr>
          <w:spacing w:val="-3"/>
        </w:rPr>
        <w:t>i</w:t>
      </w:r>
      <w:r w:rsidRPr="007E292E">
        <w:rPr>
          <w:spacing w:val="1"/>
        </w:rPr>
        <w:t>o</w:t>
      </w:r>
      <w:r w:rsidRPr="007E292E">
        <w:t>n</w:t>
      </w:r>
      <w:r w:rsidRPr="007E292E">
        <w:rPr>
          <w:spacing w:val="-1"/>
        </w:rPr>
        <w:t xml:space="preserve"> </w:t>
      </w:r>
      <w:r w:rsidRPr="007E292E">
        <w:rPr>
          <w:spacing w:val="-2"/>
        </w:rPr>
        <w:t>(</w:t>
      </w:r>
      <w:r w:rsidRPr="007E292E">
        <w:t>E</w:t>
      </w:r>
      <w:r w:rsidRPr="007E292E">
        <w:rPr>
          <w:spacing w:val="-2"/>
        </w:rPr>
        <w:t>U</w:t>
      </w:r>
      <w:r w:rsidRPr="007E292E">
        <w:t>)</w:t>
      </w:r>
      <w:r w:rsidR="00421F08" w:rsidRPr="007E292E">
        <w:t xml:space="preserve"> </w:t>
      </w:r>
      <w:r w:rsidRPr="007E292E">
        <w:t>2</w:t>
      </w:r>
      <w:r w:rsidRPr="007E292E">
        <w:rPr>
          <w:spacing w:val="-2"/>
        </w:rPr>
        <w:t>0</w:t>
      </w:r>
      <w:r w:rsidRPr="007E292E">
        <w:t>2</w:t>
      </w:r>
      <w:r w:rsidRPr="007E292E">
        <w:rPr>
          <w:spacing w:val="-2"/>
        </w:rPr>
        <w:t>2</w:t>
      </w:r>
      <w:r w:rsidRPr="007E292E">
        <w:t>/</w:t>
      </w:r>
      <w:r w:rsidRPr="007E292E">
        <w:rPr>
          <w:spacing w:val="-2"/>
        </w:rPr>
        <w:t>2</w:t>
      </w:r>
      <w:r w:rsidRPr="007E292E">
        <w:t>5</w:t>
      </w:r>
      <w:r w:rsidRPr="007E292E">
        <w:rPr>
          <w:spacing w:val="-2"/>
        </w:rPr>
        <w:t>6</w:t>
      </w:r>
      <w:r w:rsidRPr="007E292E">
        <w:t>0.</w:t>
      </w:r>
    </w:p>
    <w:p w14:paraId="5EAA0FC5" w14:textId="3D2BF300" w:rsidR="00421F08" w:rsidRPr="007E292E" w:rsidRDefault="0048683A" w:rsidP="00421F08">
      <w:pPr>
        <w:pStyle w:val="ListParagraph"/>
        <w:spacing w:after="120"/>
        <w:ind w:left="993"/>
        <w:contextualSpacing w:val="0"/>
      </w:pPr>
      <w:r w:rsidRPr="007E292E">
        <w:rPr>
          <w:spacing w:val="1"/>
        </w:rPr>
        <w:t>P</w:t>
      </w:r>
      <w:r w:rsidRPr="007E292E">
        <w:t>r</w:t>
      </w:r>
      <w:r w:rsidRPr="007E292E">
        <w:rPr>
          <w:spacing w:val="-1"/>
        </w:rPr>
        <w:t>o</w:t>
      </w:r>
      <w:r w:rsidRPr="007E292E">
        <w:rPr>
          <w:spacing w:val="1"/>
        </w:rPr>
        <w:t>v</w:t>
      </w:r>
      <w:r w:rsidRPr="007E292E">
        <w:t>i</w:t>
      </w:r>
      <w:r w:rsidRPr="007E292E">
        <w:rPr>
          <w:spacing w:val="-1"/>
        </w:rPr>
        <w:t>d</w:t>
      </w:r>
      <w:r w:rsidRPr="007E292E">
        <w:t>e</w:t>
      </w:r>
      <w:r w:rsidRPr="007E292E">
        <w:rPr>
          <w:spacing w:val="-1"/>
        </w:rPr>
        <w:t xml:space="preserve"> </w:t>
      </w:r>
      <w:r w:rsidRPr="007E292E">
        <w:t>the s</w:t>
      </w:r>
      <w:r w:rsidRPr="007E292E">
        <w:rPr>
          <w:spacing w:val="-3"/>
        </w:rPr>
        <w:t>a</w:t>
      </w:r>
      <w:r w:rsidRPr="007E292E">
        <w:rPr>
          <w:spacing w:val="-1"/>
        </w:rPr>
        <w:t>m</w:t>
      </w:r>
      <w:r w:rsidRPr="007E292E">
        <w:t>e</w:t>
      </w:r>
      <w:r w:rsidRPr="007E292E">
        <w:rPr>
          <w:spacing w:val="1"/>
        </w:rPr>
        <w:t xml:space="preserve"> </w:t>
      </w:r>
      <w:r w:rsidRPr="007E292E">
        <w:rPr>
          <w:spacing w:val="-1"/>
        </w:rPr>
        <w:t>do</w:t>
      </w:r>
      <w:r w:rsidRPr="007E292E">
        <w:t>cu</w:t>
      </w:r>
      <w:r w:rsidRPr="007E292E">
        <w:rPr>
          <w:spacing w:val="-2"/>
        </w:rPr>
        <w:t>m</w:t>
      </w:r>
      <w:r w:rsidRPr="007E292E">
        <w:t>ents</w:t>
      </w:r>
      <w:r w:rsidRPr="007E292E">
        <w:rPr>
          <w:spacing w:val="1"/>
        </w:rPr>
        <w:t xml:space="preserve"> </w:t>
      </w:r>
      <w:r w:rsidRPr="007E292E">
        <w:rPr>
          <w:spacing w:val="-1"/>
        </w:rPr>
        <w:t>p</w:t>
      </w:r>
      <w:r w:rsidRPr="007E292E">
        <w:rPr>
          <w:spacing w:val="2"/>
        </w:rPr>
        <w:t>r</w:t>
      </w:r>
      <w:r w:rsidRPr="007E292E">
        <w:t>epa</w:t>
      </w:r>
      <w:r w:rsidRPr="007E292E">
        <w:rPr>
          <w:spacing w:val="-1"/>
        </w:rPr>
        <w:t>r</w:t>
      </w:r>
      <w:r w:rsidRPr="007E292E">
        <w:t xml:space="preserve">ed </w:t>
      </w:r>
      <w:r w:rsidRPr="007E292E">
        <w:rPr>
          <w:spacing w:val="-3"/>
        </w:rPr>
        <w:t>b</w:t>
      </w:r>
      <w:r w:rsidRPr="007E292E">
        <w:t>y</w:t>
      </w:r>
      <w:r w:rsidRPr="007E292E">
        <w:rPr>
          <w:spacing w:val="-1"/>
        </w:rPr>
        <w:t xml:space="preserve"> </w:t>
      </w:r>
      <w:r w:rsidRPr="007E292E">
        <w:rPr>
          <w:spacing w:val="1"/>
        </w:rPr>
        <w:t>o</w:t>
      </w:r>
      <w:r w:rsidRPr="007E292E">
        <w:t xml:space="preserve">r </w:t>
      </w:r>
      <w:r w:rsidRPr="007E292E">
        <w:rPr>
          <w:spacing w:val="-2"/>
        </w:rPr>
        <w:t>f</w:t>
      </w:r>
      <w:r w:rsidRPr="007E292E">
        <w:rPr>
          <w:spacing w:val="1"/>
        </w:rPr>
        <w:t>o</w:t>
      </w:r>
      <w:r w:rsidRPr="007E292E">
        <w:t>r</w:t>
      </w:r>
      <w:r w:rsidRPr="007E292E">
        <w:rPr>
          <w:spacing w:val="-2"/>
        </w:rPr>
        <w:t xml:space="preserve"> </w:t>
      </w:r>
      <w:r w:rsidRPr="007E292E">
        <w:rPr>
          <w:spacing w:val="1"/>
        </w:rPr>
        <w:t>o</w:t>
      </w:r>
      <w:r w:rsidRPr="007E292E">
        <w:t>r r</w:t>
      </w:r>
      <w:r w:rsidRPr="007E292E">
        <w:rPr>
          <w:spacing w:val="-2"/>
        </w:rPr>
        <w:t>ec</w:t>
      </w:r>
      <w:r w:rsidRPr="007E292E">
        <w:t>ei</w:t>
      </w:r>
      <w:r w:rsidRPr="007E292E">
        <w:rPr>
          <w:spacing w:val="1"/>
        </w:rPr>
        <w:t>v</w:t>
      </w:r>
      <w:r w:rsidRPr="007E292E">
        <w:t xml:space="preserve">ed </w:t>
      </w:r>
      <w:r w:rsidRPr="007E292E">
        <w:rPr>
          <w:spacing w:val="-3"/>
        </w:rPr>
        <w:t>b</w:t>
      </w:r>
      <w:r w:rsidRPr="007E292E">
        <w:t>y</w:t>
      </w:r>
      <w:r w:rsidRPr="007E292E">
        <w:rPr>
          <w:spacing w:val="1"/>
        </w:rPr>
        <w:t xml:space="preserve"> t</w:t>
      </w:r>
      <w:r w:rsidRPr="007E292E">
        <w:rPr>
          <w:spacing w:val="-3"/>
        </w:rPr>
        <w:t>h</w:t>
      </w:r>
      <w:r w:rsidRPr="007E292E">
        <w:t>e</w:t>
      </w:r>
      <w:r w:rsidRPr="007E292E">
        <w:rPr>
          <w:spacing w:val="1"/>
        </w:rPr>
        <w:t xml:space="preserve"> </w:t>
      </w:r>
      <w:r w:rsidRPr="007E292E">
        <w:t>ent</w:t>
      </w:r>
      <w:r w:rsidRPr="007E292E">
        <w:rPr>
          <w:spacing w:val="-3"/>
        </w:rPr>
        <w:t>i</w:t>
      </w:r>
      <w:r w:rsidRPr="007E292E">
        <w:t>ty</w:t>
      </w:r>
      <w:r w:rsidRPr="007E292E">
        <w:rPr>
          <w:spacing w:val="1"/>
        </w:rPr>
        <w:t xml:space="preserve"> </w:t>
      </w:r>
      <w:r w:rsidRPr="007E292E">
        <w:t>gr</w:t>
      </w:r>
      <w:r w:rsidRPr="007E292E">
        <w:rPr>
          <w:spacing w:val="-1"/>
        </w:rPr>
        <w:t>an</w:t>
      </w:r>
      <w:r w:rsidRPr="007E292E">
        <w:t>ti</w:t>
      </w:r>
      <w:r w:rsidRPr="007E292E">
        <w:rPr>
          <w:spacing w:val="-3"/>
        </w:rPr>
        <w:t>n</w:t>
      </w:r>
      <w:r w:rsidRPr="007E292E">
        <w:t>g</w:t>
      </w:r>
      <w:r w:rsidRPr="007E292E">
        <w:rPr>
          <w:spacing w:val="-1"/>
        </w:rPr>
        <w:t xml:space="preserve"> </w:t>
      </w:r>
      <w:r w:rsidRPr="007E292E">
        <w:rPr>
          <w:spacing w:val="1"/>
        </w:rPr>
        <w:t>t</w:t>
      </w:r>
      <w:r w:rsidRPr="007E292E">
        <w:rPr>
          <w:spacing w:val="-1"/>
        </w:rPr>
        <w:t>h</w:t>
      </w:r>
      <w:r w:rsidRPr="007E292E">
        <w:t>e f</w:t>
      </w:r>
      <w:r w:rsidRPr="007E292E">
        <w:rPr>
          <w:spacing w:val="1"/>
        </w:rPr>
        <w:t>o</w:t>
      </w:r>
      <w:r w:rsidRPr="007E292E">
        <w:t>rei</w:t>
      </w:r>
      <w:r w:rsidRPr="007E292E">
        <w:rPr>
          <w:spacing w:val="-1"/>
        </w:rPr>
        <w:t>g</w:t>
      </w:r>
      <w:r w:rsidRPr="007E292E">
        <w:t>n</w:t>
      </w:r>
      <w:r w:rsidRPr="007E292E">
        <w:rPr>
          <w:spacing w:val="-1"/>
        </w:rPr>
        <w:t xml:space="preserve"> </w:t>
      </w:r>
      <w:r w:rsidRPr="007E292E">
        <w:t>fi</w:t>
      </w:r>
      <w:r w:rsidRPr="007E292E">
        <w:rPr>
          <w:spacing w:val="-1"/>
        </w:rPr>
        <w:t>n</w:t>
      </w:r>
      <w:r w:rsidRPr="007E292E">
        <w:t>a</w:t>
      </w:r>
      <w:r w:rsidRPr="007E292E">
        <w:rPr>
          <w:spacing w:val="-1"/>
        </w:rPr>
        <w:t>n</w:t>
      </w:r>
      <w:r w:rsidRPr="007E292E">
        <w:t>cial</w:t>
      </w:r>
      <w:r w:rsidRPr="007E292E">
        <w:rPr>
          <w:spacing w:val="-2"/>
        </w:rPr>
        <w:t xml:space="preserve"> </w:t>
      </w:r>
      <w:r w:rsidRPr="007E292E">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t>n</w:t>
      </w:r>
      <w:r w:rsidRPr="007E292E">
        <w:rPr>
          <w:spacing w:val="-1"/>
        </w:rPr>
        <w:t xml:space="preserve"> </w:t>
      </w:r>
      <w:r w:rsidRPr="007E292E">
        <w:rPr>
          <w:spacing w:val="-2"/>
        </w:rPr>
        <w:t>t</w:t>
      </w:r>
      <w:r w:rsidRPr="007E292E">
        <w:t>o</w:t>
      </w:r>
      <w:r w:rsidRPr="007E292E">
        <w:rPr>
          <w:spacing w:val="1"/>
        </w:rPr>
        <w:t xml:space="preserve"> t</w:t>
      </w:r>
      <w:r w:rsidRPr="007E292E">
        <w:rPr>
          <w:spacing w:val="-3"/>
        </w:rPr>
        <w:t>h</w:t>
      </w:r>
      <w:r w:rsidRPr="007E292E">
        <w:t>e</w:t>
      </w:r>
      <w:r w:rsidRPr="007E292E">
        <w:rPr>
          <w:spacing w:val="1"/>
        </w:rPr>
        <w:t xml:space="preserve"> </w:t>
      </w:r>
      <w:r w:rsidRPr="007E292E">
        <w:t>e</w:t>
      </w:r>
      <w:r w:rsidRPr="007E292E">
        <w:rPr>
          <w:spacing w:val="-1"/>
        </w:rPr>
        <w:t>x</w:t>
      </w:r>
      <w:r w:rsidRPr="007E292E">
        <w:t>t</w:t>
      </w:r>
      <w:r w:rsidRPr="007E292E">
        <w:rPr>
          <w:spacing w:val="1"/>
        </w:rPr>
        <w:t>e</w:t>
      </w:r>
      <w:r w:rsidRPr="007E292E">
        <w:rPr>
          <w:spacing w:val="-1"/>
        </w:rPr>
        <w:t>n</w:t>
      </w:r>
      <w:r w:rsidRPr="007E292E">
        <w:t>t</w:t>
      </w:r>
      <w:r w:rsidRPr="007E292E">
        <w:rPr>
          <w:spacing w:val="-2"/>
        </w:rPr>
        <w:t xml:space="preserve"> </w:t>
      </w:r>
      <w:r w:rsidRPr="007E292E">
        <w:rPr>
          <w:spacing w:val="1"/>
        </w:rPr>
        <w:t>t</w:t>
      </w:r>
      <w:r w:rsidRPr="007E292E">
        <w:rPr>
          <w:spacing w:val="-1"/>
        </w:rPr>
        <w:t>h</w:t>
      </w:r>
      <w:r w:rsidRPr="007E292E">
        <w:t>at</w:t>
      </w:r>
      <w:r w:rsidRPr="007E292E">
        <w:rPr>
          <w:spacing w:val="-1"/>
        </w:rPr>
        <w:t xml:space="preserve"> </w:t>
      </w:r>
      <w:r w:rsidRPr="007E292E">
        <w:t>they</w:t>
      </w:r>
      <w:r w:rsidRPr="007E292E">
        <w:rPr>
          <w:spacing w:val="-3"/>
        </w:rPr>
        <w:t xml:space="preserve"> </w:t>
      </w:r>
      <w:r w:rsidRPr="007E292E">
        <w:t xml:space="preserve">are in </w:t>
      </w:r>
      <w:r w:rsidRPr="007E292E">
        <w:rPr>
          <w:spacing w:val="-2"/>
        </w:rPr>
        <w:t>y</w:t>
      </w:r>
      <w:r w:rsidRPr="007E292E">
        <w:rPr>
          <w:spacing w:val="1"/>
        </w:rPr>
        <w:t>o</w:t>
      </w:r>
      <w:r w:rsidRPr="007E292E">
        <w:rPr>
          <w:spacing w:val="-1"/>
        </w:rPr>
        <w:t>u</w:t>
      </w:r>
      <w:r w:rsidRPr="007E292E">
        <w:t xml:space="preserve">r </w:t>
      </w:r>
      <w:r w:rsidRPr="007E292E">
        <w:rPr>
          <w:spacing w:val="-3"/>
        </w:rPr>
        <w:t>p</w:t>
      </w:r>
      <w:r w:rsidRPr="007E292E">
        <w:rPr>
          <w:spacing w:val="1"/>
        </w:rPr>
        <w:t>o</w:t>
      </w:r>
      <w:r w:rsidRPr="007E292E">
        <w:t>sse</w:t>
      </w:r>
      <w:r w:rsidRPr="007E292E">
        <w:rPr>
          <w:spacing w:val="-2"/>
        </w:rPr>
        <w:t>s</w:t>
      </w:r>
      <w:r w:rsidRPr="007E292E">
        <w:t>si</w:t>
      </w:r>
      <w:r w:rsidRPr="007E292E">
        <w:rPr>
          <w:spacing w:val="1"/>
        </w:rPr>
        <w:t>o</w:t>
      </w:r>
      <w:r w:rsidRPr="007E292E">
        <w:t>n</w:t>
      </w:r>
      <w:r w:rsidRPr="007E292E">
        <w:rPr>
          <w:spacing w:val="-3"/>
        </w:rPr>
        <w:t xml:space="preserve"> </w:t>
      </w:r>
      <w:r w:rsidRPr="007E292E">
        <w:rPr>
          <w:spacing w:val="1"/>
        </w:rPr>
        <w:t>o</w:t>
      </w:r>
      <w:r w:rsidRPr="007E292E">
        <w:t>r</w:t>
      </w:r>
      <w:r w:rsidRPr="007E292E">
        <w:rPr>
          <w:spacing w:val="-2"/>
        </w:rPr>
        <w:t xml:space="preserve"> t</w:t>
      </w:r>
      <w:r w:rsidRPr="007E292E">
        <w:rPr>
          <w:spacing w:val="-1"/>
        </w:rPr>
        <w:t>h</w:t>
      </w:r>
      <w:r w:rsidRPr="007E292E">
        <w:t>at</w:t>
      </w:r>
      <w:r w:rsidRPr="007E292E">
        <w:rPr>
          <w:spacing w:val="1"/>
        </w:rPr>
        <w:t xml:space="preserve"> </w:t>
      </w:r>
      <w:r w:rsidRPr="007E292E">
        <w:t>th</w:t>
      </w:r>
      <w:r w:rsidRPr="007E292E">
        <w:rPr>
          <w:spacing w:val="-2"/>
        </w:rPr>
        <w:t>e</w:t>
      </w:r>
      <w:r w:rsidRPr="007E292E">
        <w:t>y</w:t>
      </w:r>
      <w:r w:rsidRPr="007E292E">
        <w:rPr>
          <w:spacing w:val="1"/>
        </w:rPr>
        <w:t xml:space="preserve"> </w:t>
      </w:r>
      <w:r w:rsidRPr="007E292E">
        <w:t xml:space="preserve">are </w:t>
      </w:r>
      <w:r w:rsidRPr="007E292E">
        <w:rPr>
          <w:spacing w:val="-1"/>
        </w:rPr>
        <w:t>pub</w:t>
      </w:r>
      <w:r w:rsidRPr="007E292E">
        <w:t>licly</w:t>
      </w:r>
      <w:r w:rsidRPr="007E292E">
        <w:rPr>
          <w:spacing w:val="1"/>
        </w:rPr>
        <w:t xml:space="preserve"> </w:t>
      </w:r>
      <w:r w:rsidRPr="007E292E">
        <w:t>a</w:t>
      </w:r>
      <w:r w:rsidRPr="007E292E">
        <w:rPr>
          <w:spacing w:val="1"/>
        </w:rPr>
        <w:t>v</w:t>
      </w:r>
      <w:r w:rsidRPr="007E292E">
        <w:t>ai</w:t>
      </w:r>
      <w:r w:rsidRPr="007E292E">
        <w:rPr>
          <w:spacing w:val="-1"/>
        </w:rPr>
        <w:t>l</w:t>
      </w:r>
      <w:r w:rsidRPr="007E292E">
        <w:t>a</w:t>
      </w:r>
      <w:r w:rsidRPr="007E292E">
        <w:rPr>
          <w:spacing w:val="-1"/>
        </w:rPr>
        <w:t>b</w:t>
      </w:r>
      <w:r w:rsidRPr="007E292E">
        <w:t>le.</w:t>
      </w:r>
    </w:p>
    <w:p w14:paraId="0FFFDDBC" w14:textId="77777777" w:rsidR="00421F08" w:rsidRPr="007E292E" w:rsidRDefault="0048683A">
      <w:pPr>
        <w:pStyle w:val="ListParagraph"/>
        <w:numPr>
          <w:ilvl w:val="1"/>
          <w:numId w:val="23"/>
        </w:numPr>
        <w:spacing w:after="120"/>
        <w:ind w:left="993" w:hanging="709"/>
        <w:contextualSpacing w:val="0"/>
      </w:pPr>
      <w:r w:rsidRPr="007E292E">
        <w:t>An</w:t>
      </w:r>
      <w:r w:rsidRPr="007E292E">
        <w:rPr>
          <w:spacing w:val="-1"/>
        </w:rPr>
        <w:t xml:space="preserve"> </w:t>
      </w:r>
      <w:r w:rsidRPr="007E292E">
        <w:t>in</w:t>
      </w:r>
      <w:r w:rsidRPr="007E292E">
        <w:rPr>
          <w:spacing w:val="-1"/>
        </w:rPr>
        <w:t>d</w:t>
      </w:r>
      <w:r w:rsidRPr="007E292E">
        <w:t>icati</w:t>
      </w:r>
      <w:r w:rsidRPr="007E292E">
        <w:rPr>
          <w:spacing w:val="1"/>
        </w:rPr>
        <w:t>o</w:t>
      </w:r>
      <w:r w:rsidRPr="007E292E">
        <w:t>n</w:t>
      </w:r>
      <w:r w:rsidRPr="007E292E">
        <w:rPr>
          <w:spacing w:val="-3"/>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w:t>
      </w:r>
      <w:r w:rsidRPr="007E292E">
        <w:t>inter</w:t>
      </w:r>
      <w:r w:rsidRPr="007E292E">
        <w:rPr>
          <w:spacing w:val="-3"/>
        </w:rPr>
        <w:t>n</w:t>
      </w:r>
      <w:r w:rsidRPr="007E292E">
        <w:t>et</w:t>
      </w:r>
      <w:r w:rsidRPr="007E292E">
        <w:rPr>
          <w:spacing w:val="1"/>
        </w:rPr>
        <w:t xml:space="preserve"> </w:t>
      </w:r>
      <w:r w:rsidRPr="007E292E">
        <w:t>ad</w:t>
      </w:r>
      <w:r w:rsidRPr="007E292E">
        <w:rPr>
          <w:spacing w:val="-1"/>
        </w:rPr>
        <w:t>d</w:t>
      </w:r>
      <w:r w:rsidRPr="007E292E">
        <w:t>res</w:t>
      </w:r>
      <w:r w:rsidRPr="007E292E">
        <w:rPr>
          <w:spacing w:val="-2"/>
        </w:rPr>
        <w:t>s</w:t>
      </w:r>
      <w:r w:rsidRPr="007E292E">
        <w:t>, if a</w:t>
      </w:r>
      <w:r w:rsidRPr="007E292E">
        <w:rPr>
          <w:spacing w:val="-3"/>
        </w:rPr>
        <w:t>n</w:t>
      </w:r>
      <w:r w:rsidRPr="007E292E">
        <w:rPr>
          <w:spacing w:val="1"/>
        </w:rPr>
        <w:t>y</w:t>
      </w:r>
      <w:r w:rsidRPr="007E292E">
        <w:t>, at</w:t>
      </w:r>
      <w:r w:rsidRPr="007E292E">
        <w:rPr>
          <w:spacing w:val="-1"/>
        </w:rPr>
        <w:t xml:space="preserve"> </w:t>
      </w:r>
      <w:r w:rsidRPr="007E292E">
        <w:rPr>
          <w:spacing w:val="1"/>
        </w:rPr>
        <w:t>w</w:t>
      </w:r>
      <w:r w:rsidRPr="007E292E">
        <w:rPr>
          <w:spacing w:val="-1"/>
        </w:rPr>
        <w:t>h</w:t>
      </w:r>
      <w:r w:rsidRPr="007E292E">
        <w:t>ich</w:t>
      </w:r>
      <w:r w:rsidRPr="007E292E">
        <w:rPr>
          <w:spacing w:val="-3"/>
        </w:rPr>
        <w:t xml:space="preserve"> </w:t>
      </w:r>
      <w:r w:rsidRPr="007E292E">
        <w:t>the</w:t>
      </w:r>
      <w:r w:rsidRPr="007E292E">
        <w:rPr>
          <w:spacing w:val="-2"/>
        </w:rPr>
        <w:t xml:space="preserve"> </w:t>
      </w:r>
      <w:r w:rsidRPr="007E292E">
        <w:rPr>
          <w:spacing w:val="1"/>
        </w:rPr>
        <w:t>mo</w:t>
      </w:r>
      <w:r w:rsidRPr="007E292E">
        <w:rPr>
          <w:spacing w:val="-2"/>
        </w:rPr>
        <w:t>s</w:t>
      </w:r>
      <w:r w:rsidRPr="007E292E">
        <w:t>t</w:t>
      </w:r>
      <w:r w:rsidRPr="007E292E">
        <w:rPr>
          <w:spacing w:val="1"/>
        </w:rPr>
        <w:t xml:space="preserve"> </w:t>
      </w:r>
      <w:r w:rsidRPr="007E292E">
        <w:t>r</w:t>
      </w:r>
      <w:r w:rsidRPr="007E292E">
        <w:rPr>
          <w:spacing w:val="-2"/>
        </w:rPr>
        <w:t>e</w:t>
      </w:r>
      <w:r w:rsidRPr="007E292E">
        <w:t>cent</w:t>
      </w:r>
      <w:r w:rsidRPr="007E292E">
        <w:rPr>
          <w:spacing w:val="1"/>
        </w:rPr>
        <w:t xml:space="preserve"> </w:t>
      </w:r>
      <w:r w:rsidRPr="007E292E">
        <w:t>a</w:t>
      </w:r>
      <w:r w:rsidRPr="007E292E">
        <w:rPr>
          <w:spacing w:val="-1"/>
        </w:rPr>
        <w:t>n</w:t>
      </w:r>
      <w:r w:rsidRPr="007E292E">
        <w:rPr>
          <w:spacing w:val="2"/>
        </w:rPr>
        <w:t>n</w:t>
      </w:r>
      <w:r w:rsidRPr="007E292E">
        <w:rPr>
          <w:spacing w:val="-1"/>
        </w:rPr>
        <w:t>u</w:t>
      </w:r>
      <w:r w:rsidRPr="007E292E">
        <w:t xml:space="preserve">al </w:t>
      </w:r>
      <w:r w:rsidRPr="007E292E">
        <w:rPr>
          <w:spacing w:val="-3"/>
        </w:rPr>
        <w:t>a</w:t>
      </w:r>
      <w:r w:rsidRPr="007E292E">
        <w:t>c</w:t>
      </w:r>
      <w:r w:rsidRPr="007E292E">
        <w:rPr>
          <w:spacing w:val="-2"/>
        </w:rPr>
        <w:t>c</w:t>
      </w:r>
      <w:r w:rsidRPr="007E292E">
        <w:rPr>
          <w:spacing w:val="1"/>
        </w:rPr>
        <w:t>o</w:t>
      </w:r>
      <w:r w:rsidRPr="007E292E">
        <w:rPr>
          <w:spacing w:val="-1"/>
        </w:rPr>
        <w:t>un</w:t>
      </w:r>
      <w:r w:rsidRPr="007E292E">
        <w:t>ts</w:t>
      </w:r>
      <w:r w:rsidRPr="007E292E">
        <w:rPr>
          <w:spacing w:val="-1"/>
        </w:rPr>
        <w:t xml:space="preserve"> </w:t>
      </w:r>
      <w:r w:rsidRPr="007E292E">
        <w:rPr>
          <w:spacing w:val="1"/>
        </w:rPr>
        <w:t>o</w:t>
      </w:r>
      <w:r w:rsidRPr="007E292E">
        <w:t>r reports</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rPr>
          <w:spacing w:val="-3"/>
        </w:rPr>
        <w:t>n</w:t>
      </w:r>
      <w:r w:rsidRPr="007E292E">
        <w:rPr>
          <w:spacing w:val="1"/>
        </w:rPr>
        <w:t>o</w:t>
      </w:r>
      <w:r w:rsidRPr="007E292E">
        <w:t>ti</w:t>
      </w:r>
      <w:r w:rsidRPr="007E292E">
        <w:rPr>
          <w:spacing w:val="-2"/>
        </w:rPr>
        <w:t>f</w:t>
      </w:r>
      <w:r w:rsidRPr="007E292E">
        <w:rPr>
          <w:spacing w:val="1"/>
        </w:rPr>
        <w:t>y</w:t>
      </w:r>
      <w:r w:rsidRPr="007E292E">
        <w:t>i</w:t>
      </w:r>
      <w:r w:rsidRPr="007E292E">
        <w:rPr>
          <w:spacing w:val="-1"/>
        </w:rPr>
        <w:t>n</w:t>
      </w:r>
      <w:r w:rsidRPr="007E292E">
        <w:t>g</w:t>
      </w:r>
      <w:r w:rsidRPr="007E292E">
        <w:rPr>
          <w:spacing w:val="-1"/>
        </w:rPr>
        <w:t xml:space="preserve"> </w:t>
      </w:r>
      <w:r w:rsidRPr="007E292E">
        <w:t>pa</w:t>
      </w:r>
      <w:r w:rsidRPr="007E292E">
        <w:rPr>
          <w:spacing w:val="-3"/>
        </w:rPr>
        <w:t>r</w:t>
      </w:r>
      <w:r w:rsidRPr="007E292E">
        <w:t>t</w:t>
      </w:r>
      <w:r w:rsidRPr="007E292E">
        <w:rPr>
          <w:spacing w:val="1"/>
        </w:rPr>
        <w:t>y</w:t>
      </w:r>
      <w:r w:rsidRPr="007E292E">
        <w:t>(ie</w:t>
      </w:r>
      <w:r w:rsidRPr="007E292E">
        <w:rPr>
          <w:spacing w:val="-2"/>
        </w:rPr>
        <w:t>s</w:t>
      </w:r>
      <w:r w:rsidRPr="007E292E">
        <w:t>)</w:t>
      </w:r>
      <w:r w:rsidRPr="007E292E">
        <w:rPr>
          <w:spacing w:val="1"/>
        </w:rPr>
        <w:t xml:space="preserve"> </w:t>
      </w:r>
      <w:r w:rsidRPr="007E292E">
        <w:t>are</w:t>
      </w:r>
      <w:r w:rsidRPr="007E292E">
        <w:rPr>
          <w:spacing w:val="-2"/>
        </w:rPr>
        <w:t xml:space="preserve"> </w:t>
      </w:r>
      <w:r w:rsidRPr="007E292E">
        <w:t>a</w:t>
      </w:r>
      <w:r w:rsidRPr="007E292E">
        <w:rPr>
          <w:spacing w:val="-1"/>
        </w:rPr>
        <w:t>v</w:t>
      </w:r>
      <w:r w:rsidRPr="007E292E">
        <w:t>ai</w:t>
      </w:r>
      <w:r w:rsidRPr="007E292E">
        <w:rPr>
          <w:spacing w:val="-1"/>
        </w:rPr>
        <w:t>l</w:t>
      </w:r>
      <w:r w:rsidRPr="007E292E">
        <w:t>a</w:t>
      </w:r>
      <w:r w:rsidRPr="007E292E">
        <w:rPr>
          <w:spacing w:val="-1"/>
        </w:rPr>
        <w:t>b</w:t>
      </w:r>
      <w:r w:rsidRPr="007E292E">
        <w:t>le,</w:t>
      </w:r>
      <w:r w:rsidRPr="007E292E">
        <w:rPr>
          <w:spacing w:val="-1"/>
        </w:rPr>
        <w:t xml:space="preserve"> </w:t>
      </w:r>
      <w:r w:rsidRPr="007E292E">
        <w:rPr>
          <w:spacing w:val="1"/>
        </w:rPr>
        <w:t>o</w:t>
      </w:r>
      <w:r w:rsidRPr="007E292E">
        <w:t xml:space="preserve">r if </w:t>
      </w:r>
      <w:r w:rsidRPr="007E292E">
        <w:rPr>
          <w:spacing w:val="-3"/>
        </w:rPr>
        <w:t>n</w:t>
      </w:r>
      <w:r w:rsidRPr="007E292E">
        <w:t>o</w:t>
      </w:r>
      <w:r w:rsidRPr="007E292E">
        <w:rPr>
          <w:spacing w:val="1"/>
        </w:rPr>
        <w:t xml:space="preserve"> </w:t>
      </w:r>
      <w:r w:rsidRPr="007E292E">
        <w:t>such</w:t>
      </w:r>
      <w:r w:rsidRPr="007E292E">
        <w:rPr>
          <w:spacing w:val="-1"/>
        </w:rPr>
        <w:t xml:space="preserve"> </w:t>
      </w:r>
      <w:r w:rsidRPr="007E292E">
        <w:t>in</w:t>
      </w:r>
      <w:r w:rsidRPr="007E292E">
        <w:rPr>
          <w:spacing w:val="-3"/>
        </w:rPr>
        <w:t>t</w:t>
      </w:r>
      <w:r w:rsidRPr="007E292E">
        <w:t>ernet</w:t>
      </w:r>
      <w:r w:rsidRPr="007E292E">
        <w:rPr>
          <w:spacing w:val="-2"/>
        </w:rPr>
        <w:t xml:space="preserve"> </w:t>
      </w:r>
      <w:r w:rsidRPr="007E292E">
        <w:t>ad</w:t>
      </w:r>
      <w:r w:rsidRPr="007E292E">
        <w:rPr>
          <w:spacing w:val="-1"/>
        </w:rPr>
        <w:t>d</w:t>
      </w:r>
      <w:r w:rsidRPr="007E292E">
        <w:t>ress</w:t>
      </w:r>
      <w:r w:rsidRPr="007E292E">
        <w:rPr>
          <w:spacing w:val="-1"/>
        </w:rPr>
        <w:t xml:space="preserve"> </w:t>
      </w:r>
      <w:r w:rsidRPr="007E292E">
        <w:t>e</w:t>
      </w:r>
      <w:r w:rsidRPr="007E292E">
        <w:rPr>
          <w:spacing w:val="1"/>
        </w:rPr>
        <w:t>x</w:t>
      </w:r>
      <w:r w:rsidRPr="007E292E">
        <w:rPr>
          <w:spacing w:val="-3"/>
        </w:rPr>
        <w:t>i</w:t>
      </w:r>
      <w:r w:rsidRPr="007E292E">
        <w:t>sts,</w:t>
      </w:r>
      <w:r w:rsidRPr="007E292E">
        <w:rPr>
          <w:spacing w:val="1"/>
        </w:rPr>
        <w:t xml:space="preserve"> </w:t>
      </w:r>
      <w:r w:rsidRPr="007E292E">
        <w:rPr>
          <w:spacing w:val="-2"/>
        </w:rPr>
        <w:t>c</w:t>
      </w:r>
      <w:r w:rsidRPr="007E292E">
        <w:rPr>
          <w:spacing w:val="1"/>
        </w:rPr>
        <w:t>o</w:t>
      </w:r>
      <w:r w:rsidRPr="007E292E">
        <w:rPr>
          <w:spacing w:val="-1"/>
        </w:rPr>
        <w:t>p</w:t>
      </w:r>
      <w:r w:rsidRPr="007E292E">
        <w:t>ies</w:t>
      </w:r>
      <w:r w:rsidRPr="007E292E">
        <w:rPr>
          <w:spacing w:val="-1"/>
        </w:rPr>
        <w:t xml:space="preserve"> </w:t>
      </w:r>
      <w:r w:rsidRPr="007E292E">
        <w:rPr>
          <w:spacing w:val="1"/>
        </w:rPr>
        <w:t>o</w:t>
      </w:r>
      <w:r w:rsidRPr="007E292E">
        <w:t>f the</w:t>
      </w:r>
      <w:r w:rsidRPr="007E292E">
        <w:rPr>
          <w:spacing w:val="-2"/>
        </w:rPr>
        <w:t xml:space="preserve"> </w:t>
      </w:r>
      <w:r w:rsidRPr="007E292E">
        <w:rPr>
          <w:spacing w:val="1"/>
        </w:rPr>
        <w:t>mo</w:t>
      </w:r>
      <w:r w:rsidRPr="007E292E">
        <w:rPr>
          <w:spacing w:val="-2"/>
        </w:rPr>
        <w:t>s</w:t>
      </w:r>
      <w:r w:rsidRPr="007E292E">
        <w:t>t</w:t>
      </w:r>
      <w:r w:rsidRPr="007E292E">
        <w:rPr>
          <w:spacing w:val="1"/>
        </w:rPr>
        <w:t xml:space="preserve"> </w:t>
      </w:r>
      <w:r w:rsidRPr="007E292E">
        <w:t>r</w:t>
      </w:r>
      <w:r w:rsidRPr="007E292E">
        <w:rPr>
          <w:spacing w:val="-2"/>
        </w:rPr>
        <w:t>e</w:t>
      </w:r>
      <w:r w:rsidRPr="007E292E">
        <w:t>cent</w:t>
      </w:r>
      <w:r w:rsidRPr="007E292E">
        <w:rPr>
          <w:spacing w:val="1"/>
        </w:rPr>
        <w:t xml:space="preserve"> </w:t>
      </w:r>
      <w:r w:rsidRPr="007E292E">
        <w:t>a</w:t>
      </w:r>
      <w:r w:rsidRPr="007E292E">
        <w:rPr>
          <w:spacing w:val="-1"/>
        </w:rPr>
        <w:t>nnu</w:t>
      </w:r>
      <w:r w:rsidRPr="007E292E">
        <w:t xml:space="preserve">al </w:t>
      </w:r>
      <w:r w:rsidRPr="007E292E">
        <w:rPr>
          <w:spacing w:val="-3"/>
        </w:rPr>
        <w:t>a</w:t>
      </w:r>
      <w:r w:rsidRPr="007E292E">
        <w:t>c</w:t>
      </w:r>
      <w:r w:rsidRPr="007E292E">
        <w:rPr>
          <w:spacing w:val="-2"/>
        </w:rPr>
        <w:t>c</w:t>
      </w:r>
      <w:r w:rsidRPr="007E292E">
        <w:rPr>
          <w:spacing w:val="1"/>
        </w:rPr>
        <w:t>o</w:t>
      </w:r>
      <w:r w:rsidRPr="007E292E">
        <w:rPr>
          <w:spacing w:val="-1"/>
        </w:rPr>
        <w:t>un</w:t>
      </w:r>
      <w:r w:rsidRPr="007E292E">
        <w:t>ts</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2"/>
        </w:rPr>
        <w:t>r</w:t>
      </w:r>
      <w:r w:rsidRPr="007E292E">
        <w:t>ep</w:t>
      </w:r>
      <w:r w:rsidRPr="007E292E">
        <w:rPr>
          <w:spacing w:val="1"/>
        </w:rPr>
        <w:t>o</w:t>
      </w:r>
      <w:r w:rsidRPr="007E292E">
        <w:t>rts.</w:t>
      </w:r>
    </w:p>
    <w:p w14:paraId="25D7E08C" w14:textId="77777777" w:rsidR="00421F08" w:rsidRPr="007E292E" w:rsidRDefault="0048683A">
      <w:pPr>
        <w:pStyle w:val="ListParagraph"/>
        <w:numPr>
          <w:ilvl w:val="1"/>
          <w:numId w:val="23"/>
        </w:numPr>
        <w:spacing w:after="120"/>
        <w:ind w:left="993" w:hanging="709"/>
        <w:contextualSpacing w:val="0"/>
      </w:pPr>
      <w:r w:rsidRPr="007E292E">
        <w:t>Where</w:t>
      </w:r>
      <w:r w:rsidRPr="007E292E">
        <w:rPr>
          <w:spacing w:val="-1"/>
        </w:rPr>
        <w:t xml:space="preserve"> </w:t>
      </w:r>
      <w:r w:rsidRPr="007E292E">
        <w:t xml:space="preserve">the </w:t>
      </w:r>
      <w:r w:rsidRPr="007E292E">
        <w:rPr>
          <w:spacing w:val="-3"/>
        </w:rPr>
        <w:t>n</w:t>
      </w:r>
      <w:r w:rsidRPr="007E292E">
        <w:rPr>
          <w:spacing w:val="1"/>
        </w:rPr>
        <w:t>o</w:t>
      </w:r>
      <w:r w:rsidRPr="007E292E">
        <w:t>tif</w:t>
      </w:r>
      <w:r w:rsidRPr="007E292E">
        <w:rPr>
          <w:spacing w:val="1"/>
        </w:rPr>
        <w:t>y</w:t>
      </w:r>
      <w:r w:rsidRPr="007E292E">
        <w:t>i</w:t>
      </w:r>
      <w:r w:rsidRPr="007E292E">
        <w:rPr>
          <w:spacing w:val="-1"/>
        </w:rPr>
        <w:t>n</w:t>
      </w:r>
      <w:r w:rsidRPr="007E292E">
        <w:t>g</w:t>
      </w:r>
      <w:r w:rsidRPr="007E292E">
        <w:rPr>
          <w:spacing w:val="-1"/>
        </w:rPr>
        <w:t xml:space="preserve"> </w:t>
      </w:r>
      <w:r w:rsidRPr="007E292E">
        <w:t>pa</w:t>
      </w:r>
      <w:r w:rsidRPr="007E292E">
        <w:rPr>
          <w:spacing w:val="-3"/>
        </w:rPr>
        <w:t>r</w:t>
      </w:r>
      <w:r w:rsidRPr="007E292E">
        <w:t>t</w:t>
      </w:r>
      <w:r w:rsidRPr="007E292E">
        <w:rPr>
          <w:spacing w:val="1"/>
        </w:rPr>
        <w:t>y</w:t>
      </w:r>
      <w:r w:rsidRPr="007E292E">
        <w:t>(</w:t>
      </w:r>
      <w:r w:rsidRPr="007E292E">
        <w:rPr>
          <w:spacing w:val="-2"/>
        </w:rPr>
        <w:t>i</w:t>
      </w:r>
      <w:r w:rsidRPr="007E292E">
        <w:t>es)</w:t>
      </w:r>
      <w:r w:rsidRPr="007E292E">
        <w:rPr>
          <w:spacing w:val="1"/>
        </w:rPr>
        <w:t xml:space="preserve"> </w:t>
      </w:r>
      <w:r w:rsidRPr="007E292E">
        <w:t>p</w:t>
      </w:r>
      <w:r w:rsidRPr="007E292E">
        <w:rPr>
          <w:spacing w:val="-3"/>
        </w:rPr>
        <w:t>r</w:t>
      </w:r>
      <w:r w:rsidRPr="007E292E">
        <w:rPr>
          <w:spacing w:val="1"/>
        </w:rPr>
        <w:t>ov</w:t>
      </w:r>
      <w:r w:rsidRPr="007E292E">
        <w:t>i</w:t>
      </w:r>
      <w:r w:rsidRPr="007E292E">
        <w:rPr>
          <w:spacing w:val="-1"/>
        </w:rPr>
        <w:t>d</w:t>
      </w:r>
      <w:r w:rsidRPr="007E292E">
        <w:rPr>
          <w:spacing w:val="-2"/>
        </w:rPr>
        <w:t>e</w:t>
      </w:r>
      <w:r w:rsidRPr="007E292E">
        <w:t>(s) justif</w:t>
      </w:r>
      <w:r w:rsidRPr="007E292E">
        <w:rPr>
          <w:spacing w:val="-3"/>
        </w:rPr>
        <w:t>i</w:t>
      </w:r>
      <w:r w:rsidRPr="007E292E">
        <w:t>cat</w:t>
      </w:r>
      <w:r w:rsidRPr="007E292E">
        <w:rPr>
          <w:spacing w:val="-2"/>
        </w:rPr>
        <w:t>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w:t>
      </w:r>
      <w:r w:rsidRPr="007E292E">
        <w:t>absen</w:t>
      </w:r>
      <w:r w:rsidRPr="007E292E">
        <w:rPr>
          <w:spacing w:val="-3"/>
        </w:rPr>
        <w:t>c</w:t>
      </w:r>
      <w:r w:rsidRPr="007E292E">
        <w:t>e</w:t>
      </w:r>
      <w:r w:rsidRPr="007E292E">
        <w:rPr>
          <w:spacing w:val="-1"/>
        </w:rPr>
        <w:t xml:space="preserve"> </w:t>
      </w:r>
      <w:r w:rsidRPr="007E292E">
        <w:rPr>
          <w:spacing w:val="1"/>
        </w:rPr>
        <w:t>o</w:t>
      </w:r>
      <w:r w:rsidRPr="007E292E">
        <w:t xml:space="preserve">f an </w:t>
      </w:r>
      <w:r w:rsidRPr="007E292E">
        <w:rPr>
          <w:spacing w:val="-1"/>
        </w:rPr>
        <w:t>undu</w:t>
      </w:r>
      <w:r w:rsidRPr="007E292E">
        <w:t>e</w:t>
      </w:r>
      <w:r w:rsidRPr="007E292E">
        <w:rPr>
          <w:spacing w:val="-2"/>
        </w:rPr>
        <w:t xml:space="preserve"> </w:t>
      </w:r>
      <w:r w:rsidRPr="007E292E">
        <w:rPr>
          <w:spacing w:val="4"/>
        </w:rPr>
        <w:t>a</w:t>
      </w:r>
      <w:r w:rsidRPr="007E292E">
        <w:rPr>
          <w:spacing w:val="-1"/>
        </w:rPr>
        <w:t>d</w:t>
      </w:r>
      <w:r w:rsidRPr="007E292E">
        <w:rPr>
          <w:spacing w:val="1"/>
        </w:rPr>
        <w:t>v</w:t>
      </w:r>
      <w:r w:rsidRPr="007E292E">
        <w:t>a</w:t>
      </w:r>
      <w:r w:rsidRPr="007E292E">
        <w:rPr>
          <w:spacing w:val="-1"/>
        </w:rPr>
        <w:t>n</w:t>
      </w:r>
      <w:r w:rsidRPr="007E292E">
        <w:t xml:space="preserve">tage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w:t>
      </w:r>
      <w:r w:rsidRPr="007E292E">
        <w:rPr>
          <w:spacing w:val="1"/>
        </w:rPr>
        <w:t>t</w:t>
      </w:r>
      <w:r w:rsidRPr="007E292E">
        <w:t>en</w:t>
      </w:r>
      <w:r w:rsidRPr="007E292E">
        <w:rPr>
          <w:spacing w:val="-1"/>
        </w:rPr>
        <w:t>d</w:t>
      </w:r>
      <w:r w:rsidRPr="007E292E">
        <w:rPr>
          <w:spacing w:val="-2"/>
        </w:rPr>
        <w:t>e</w:t>
      </w:r>
      <w:r w:rsidRPr="007E292E">
        <w:t>r by</w:t>
      </w:r>
      <w:r w:rsidRPr="007E292E">
        <w:rPr>
          <w:spacing w:val="1"/>
        </w:rPr>
        <w:t xml:space="preserve"> </w:t>
      </w:r>
      <w:r w:rsidRPr="007E292E">
        <w:t>fi</w:t>
      </w:r>
      <w:r w:rsidRPr="007E292E">
        <w:rPr>
          <w:spacing w:val="-1"/>
        </w:rPr>
        <w:t>l</w:t>
      </w:r>
      <w:r w:rsidRPr="007E292E">
        <w:t>li</w:t>
      </w:r>
      <w:r w:rsidRPr="007E292E">
        <w:rPr>
          <w:spacing w:val="-1"/>
        </w:rPr>
        <w:t>n</w:t>
      </w:r>
      <w:r w:rsidRPr="007E292E">
        <w:t>g</w:t>
      </w:r>
      <w:r w:rsidRPr="007E292E">
        <w:rPr>
          <w:spacing w:val="-1"/>
        </w:rPr>
        <w:t xml:space="preserve"> </w:t>
      </w:r>
      <w:r w:rsidRPr="007E292E">
        <w:t xml:space="preserve">in </w:t>
      </w:r>
      <w:r w:rsidRPr="007E292E">
        <w:rPr>
          <w:spacing w:val="-3"/>
        </w:rPr>
        <w:t>S</w:t>
      </w:r>
      <w:r w:rsidRPr="007E292E">
        <w:t>ec</w:t>
      </w:r>
      <w:r w:rsidRPr="007E292E">
        <w:rPr>
          <w:spacing w:val="1"/>
        </w:rPr>
        <w:t>t</w:t>
      </w:r>
      <w:r w:rsidRPr="007E292E">
        <w:rPr>
          <w:spacing w:val="-3"/>
        </w:rPr>
        <w:t>i</w:t>
      </w:r>
      <w:r w:rsidRPr="007E292E">
        <w:rPr>
          <w:spacing w:val="1"/>
        </w:rPr>
        <w:t>o</w:t>
      </w:r>
      <w:r w:rsidRPr="007E292E">
        <w:t>n</w:t>
      </w:r>
      <w:r w:rsidRPr="007E292E">
        <w:rPr>
          <w:spacing w:val="-1"/>
        </w:rPr>
        <w:t xml:space="preserve"> </w:t>
      </w:r>
      <w:r w:rsidRPr="007E292E">
        <w:t>4</w:t>
      </w:r>
      <w:r w:rsidRPr="007E292E">
        <w:rPr>
          <w:spacing w:val="-1"/>
        </w:rPr>
        <w:t xml:space="preserve"> </w:t>
      </w:r>
      <w:r w:rsidRPr="007E292E">
        <w:rPr>
          <w:spacing w:val="1"/>
        </w:rPr>
        <w:t>o</w:t>
      </w:r>
      <w:r w:rsidRPr="007E292E">
        <w:t>f</w:t>
      </w:r>
      <w:r w:rsidRPr="007E292E">
        <w:rPr>
          <w:spacing w:val="-2"/>
        </w:rPr>
        <w:t xml:space="preserve"> </w:t>
      </w:r>
      <w:r w:rsidRPr="007E292E">
        <w:t>th</w:t>
      </w:r>
      <w:r w:rsidRPr="007E292E">
        <w:rPr>
          <w:spacing w:val="-1"/>
        </w:rPr>
        <w:t>i</w:t>
      </w:r>
      <w:r w:rsidRPr="007E292E">
        <w:t xml:space="preserve">s </w:t>
      </w:r>
      <w:r w:rsidRPr="007E292E">
        <w:rPr>
          <w:spacing w:val="-2"/>
        </w:rPr>
        <w:t>f</w:t>
      </w:r>
      <w:r w:rsidRPr="007E292E">
        <w:rPr>
          <w:spacing w:val="1"/>
        </w:rPr>
        <w:t>o</w:t>
      </w:r>
      <w:r w:rsidRPr="007E292E">
        <w:t>r</w:t>
      </w:r>
      <w:r w:rsidRPr="007E292E">
        <w:rPr>
          <w:spacing w:val="-1"/>
        </w:rPr>
        <w:t>m</w:t>
      </w:r>
      <w:r w:rsidRPr="007E292E">
        <w:t xml:space="preserve">, </w:t>
      </w:r>
      <w:r w:rsidRPr="007E292E">
        <w:rPr>
          <w:spacing w:val="1"/>
        </w:rPr>
        <w:t>t</w:t>
      </w:r>
      <w:r w:rsidRPr="007E292E">
        <w:rPr>
          <w:spacing w:val="-1"/>
        </w:rPr>
        <w:t>h</w:t>
      </w:r>
      <w:r w:rsidRPr="007E292E">
        <w:rPr>
          <w:spacing w:val="-2"/>
        </w:rPr>
        <w:t>e</w:t>
      </w:r>
      <w:r w:rsidRPr="007E292E">
        <w:t>y</w:t>
      </w:r>
      <w:r w:rsidRPr="007E292E">
        <w:rPr>
          <w:spacing w:val="-1"/>
        </w:rPr>
        <w:t xml:space="preserve"> </w:t>
      </w:r>
      <w:r w:rsidRPr="007E292E">
        <w:t>also</w:t>
      </w:r>
      <w:r w:rsidRPr="007E292E">
        <w:rPr>
          <w:spacing w:val="1"/>
        </w:rPr>
        <w:t xml:space="preserve"> </w:t>
      </w:r>
      <w:r w:rsidRPr="007E292E">
        <w:t>n</w:t>
      </w:r>
      <w:r w:rsidRPr="007E292E">
        <w:rPr>
          <w:spacing w:val="-2"/>
        </w:rPr>
        <w:t>e</w:t>
      </w:r>
      <w:r w:rsidRPr="007E292E">
        <w:t xml:space="preserve">ed </w:t>
      </w:r>
      <w:r w:rsidRPr="007E292E">
        <w:rPr>
          <w:spacing w:val="-2"/>
        </w:rPr>
        <w:t>t</w:t>
      </w:r>
      <w:r w:rsidRPr="007E292E">
        <w:t>o</w:t>
      </w:r>
      <w:r w:rsidRPr="007E292E">
        <w:rPr>
          <w:spacing w:val="1"/>
        </w:rPr>
        <w:t xml:space="preserve"> </w:t>
      </w:r>
      <w:r w:rsidRPr="007E292E">
        <w:t>p</w:t>
      </w:r>
      <w:r w:rsidRPr="007E292E">
        <w:rPr>
          <w:spacing w:val="-3"/>
        </w:rPr>
        <w:t>r</w:t>
      </w:r>
      <w:r w:rsidRPr="007E292E">
        <w:rPr>
          <w:spacing w:val="1"/>
        </w:rPr>
        <w:t>ov</w:t>
      </w:r>
      <w:r w:rsidRPr="007E292E">
        <w:t>i</w:t>
      </w:r>
      <w:r w:rsidRPr="007E292E">
        <w:rPr>
          <w:spacing w:val="-1"/>
        </w:rPr>
        <w:t>d</w:t>
      </w:r>
      <w:r w:rsidRPr="007E292E">
        <w:t>e</w:t>
      </w:r>
      <w:r w:rsidRPr="007E292E">
        <w:rPr>
          <w:spacing w:val="-2"/>
        </w:rPr>
        <w:t xml:space="preserve"> </w:t>
      </w:r>
      <w:r w:rsidRPr="007E292E">
        <w:t>d</w:t>
      </w:r>
      <w:r w:rsidRPr="007E292E">
        <w:rPr>
          <w:spacing w:val="1"/>
        </w:rPr>
        <w:t>o</w:t>
      </w:r>
      <w:r w:rsidRPr="007E292E">
        <w:t>c</w:t>
      </w:r>
      <w:r w:rsidRPr="007E292E">
        <w:rPr>
          <w:spacing w:val="-3"/>
        </w:rPr>
        <w:t>u</w:t>
      </w:r>
      <w:r w:rsidRPr="007E292E">
        <w:rPr>
          <w:spacing w:val="1"/>
        </w:rPr>
        <w:t>m</w:t>
      </w:r>
      <w:r w:rsidRPr="007E292E">
        <w:t>ent</w:t>
      </w:r>
      <w:r w:rsidRPr="007E292E">
        <w:rPr>
          <w:spacing w:val="-2"/>
        </w:rPr>
        <w:t>a</w:t>
      </w:r>
      <w:r w:rsidRPr="007E292E">
        <w:t>ti</w:t>
      </w:r>
      <w:r w:rsidRPr="007E292E">
        <w:rPr>
          <w:spacing w:val="1"/>
        </w:rPr>
        <w:t>o</w:t>
      </w:r>
      <w:r w:rsidRPr="007E292E">
        <w:t>n</w:t>
      </w:r>
      <w:r w:rsidRPr="007E292E">
        <w:rPr>
          <w:spacing w:val="-1"/>
        </w:rPr>
        <w:t xml:space="preserve"> </w:t>
      </w:r>
      <w:r w:rsidRPr="007E292E">
        <w:rPr>
          <w:spacing w:val="-2"/>
        </w:rPr>
        <w:t>f</w:t>
      </w:r>
      <w:r w:rsidRPr="007E292E">
        <w:rPr>
          <w:spacing w:val="1"/>
        </w:rPr>
        <w:t>o</w:t>
      </w:r>
      <w:r w:rsidRPr="007E292E">
        <w:t>r the per</w:t>
      </w:r>
      <w:r w:rsidRPr="007E292E">
        <w:rPr>
          <w:spacing w:val="-2"/>
        </w:rPr>
        <w:t>i</w:t>
      </w:r>
      <w:r w:rsidRPr="007E292E">
        <w:rPr>
          <w:spacing w:val="1"/>
        </w:rPr>
        <w:t>o</w:t>
      </w:r>
      <w:r w:rsidRPr="007E292E">
        <w:t>d</w:t>
      </w:r>
      <w:r w:rsidRPr="007E292E">
        <w:rPr>
          <w:spacing w:val="-1"/>
        </w:rPr>
        <w:t xml:space="preserve"> </w:t>
      </w:r>
      <w:r w:rsidRPr="007E292E">
        <w:rPr>
          <w:spacing w:val="-2"/>
        </w:rPr>
        <w:t>c</w:t>
      </w:r>
      <w:r w:rsidRPr="007E292E">
        <w:rPr>
          <w:spacing w:val="1"/>
        </w:rPr>
        <w:t>o</w:t>
      </w:r>
      <w:r w:rsidRPr="007E292E">
        <w:rPr>
          <w:spacing w:val="-1"/>
        </w:rPr>
        <w:t>v</w:t>
      </w:r>
      <w:r w:rsidRPr="007E292E">
        <w:t>eri</w:t>
      </w:r>
      <w:r w:rsidRPr="007E292E">
        <w:rPr>
          <w:spacing w:val="-1"/>
        </w:rPr>
        <w:t>n</w:t>
      </w:r>
      <w:r w:rsidRPr="007E292E">
        <w:t>g</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th</w:t>
      </w:r>
      <w:r w:rsidRPr="007E292E">
        <w:rPr>
          <w:spacing w:val="-3"/>
        </w:rPr>
        <w:t>r</w:t>
      </w:r>
      <w:r w:rsidRPr="007E292E">
        <w:t>ee</w:t>
      </w:r>
      <w:r w:rsidRPr="007E292E">
        <w:rPr>
          <w:spacing w:val="-1"/>
        </w:rPr>
        <w:t xml:space="preserve"> </w:t>
      </w:r>
      <w:r w:rsidRPr="007E292E">
        <w:rPr>
          <w:spacing w:val="1"/>
        </w:rPr>
        <w:t>y</w:t>
      </w:r>
      <w:r w:rsidRPr="007E292E">
        <w:t>ears p</w:t>
      </w:r>
      <w:r w:rsidRPr="007E292E">
        <w:rPr>
          <w:spacing w:val="-3"/>
        </w:rPr>
        <w:t>r</w:t>
      </w:r>
      <w:r w:rsidRPr="007E292E">
        <w:t>ec</w:t>
      </w:r>
      <w:r w:rsidRPr="007E292E">
        <w:rPr>
          <w:spacing w:val="1"/>
        </w:rPr>
        <w:t>e</w:t>
      </w:r>
      <w:r w:rsidRPr="007E292E">
        <w:rPr>
          <w:spacing w:val="-1"/>
        </w:rPr>
        <w:t>d</w:t>
      </w:r>
      <w:r w:rsidRPr="007E292E">
        <w:t>i</w:t>
      </w:r>
      <w:r w:rsidRPr="007E292E">
        <w:rPr>
          <w:spacing w:val="-1"/>
        </w:rPr>
        <w:t>n</w:t>
      </w:r>
      <w:r w:rsidRPr="007E292E">
        <w:t>g</w:t>
      </w:r>
      <w:r w:rsidRPr="007E292E">
        <w:rPr>
          <w:spacing w:val="-1"/>
        </w:rPr>
        <w:t xml:space="preserve"> </w:t>
      </w:r>
      <w:r w:rsidRPr="007E292E">
        <w:rPr>
          <w:spacing w:val="1"/>
        </w:rPr>
        <w:t>t</w:t>
      </w:r>
      <w:r w:rsidRPr="007E292E">
        <w:rPr>
          <w:spacing w:val="-3"/>
        </w:rPr>
        <w:t>h</w:t>
      </w:r>
      <w:r w:rsidRPr="007E292E">
        <w:t>e</w:t>
      </w:r>
      <w:r w:rsidRPr="007E292E">
        <w:rPr>
          <w:spacing w:val="1"/>
        </w:rPr>
        <w:t xml:space="preserve"> </w:t>
      </w:r>
      <w:r w:rsidRPr="007E292E">
        <w:rPr>
          <w:spacing w:val="-1"/>
        </w:rPr>
        <w:t>no</w:t>
      </w:r>
      <w:r w:rsidRPr="007E292E">
        <w:t>t</w:t>
      </w:r>
      <w:r w:rsidRPr="007E292E">
        <w:rPr>
          <w:spacing w:val="-2"/>
        </w:rPr>
        <w:t>i</w:t>
      </w:r>
      <w:r w:rsidRPr="007E292E">
        <w:t>ficati</w:t>
      </w:r>
      <w:r w:rsidRPr="007E292E">
        <w:rPr>
          <w:spacing w:val="1"/>
        </w:rPr>
        <w:t>o</w:t>
      </w:r>
      <w:r w:rsidRPr="007E292E">
        <w:rPr>
          <w:spacing w:val="-1"/>
        </w:rPr>
        <w:t>n</w:t>
      </w:r>
      <w:r w:rsidRPr="007E292E">
        <w:t>,</w:t>
      </w:r>
      <w:r w:rsidRPr="007E292E">
        <w:rPr>
          <w:spacing w:val="-2"/>
        </w:rPr>
        <w:t xml:space="preserve"> </w:t>
      </w:r>
      <w:r w:rsidRPr="007E292E">
        <w:t>su</w:t>
      </w:r>
      <w:r w:rsidRPr="007E292E">
        <w:rPr>
          <w:spacing w:val="-2"/>
        </w:rPr>
        <w:t>b</w:t>
      </w:r>
      <w:r w:rsidRPr="007E292E">
        <w:t>stantiati</w:t>
      </w:r>
      <w:r w:rsidRPr="007E292E">
        <w:rPr>
          <w:spacing w:val="-1"/>
        </w:rPr>
        <w:t>n</w:t>
      </w:r>
      <w:r w:rsidRPr="007E292E">
        <w:t>g</w:t>
      </w:r>
      <w:r w:rsidRPr="007E292E">
        <w:rPr>
          <w:spacing w:val="-1"/>
        </w:rPr>
        <w:t xml:space="preserve"> </w:t>
      </w:r>
      <w:r w:rsidRPr="007E292E">
        <w:rPr>
          <w:spacing w:val="1"/>
        </w:rPr>
        <w:t>t</w:t>
      </w:r>
      <w:r w:rsidRPr="007E292E">
        <w:rPr>
          <w:spacing w:val="-3"/>
        </w:rPr>
        <w:t>h</w:t>
      </w:r>
      <w:r w:rsidRPr="007E292E">
        <w:t>e</w:t>
      </w:r>
      <w:r w:rsidRPr="007E292E">
        <w:rPr>
          <w:spacing w:val="-1"/>
        </w:rPr>
        <w:t xml:space="preserve"> </w:t>
      </w:r>
      <w:r w:rsidRPr="007E292E">
        <w:t>a</w:t>
      </w:r>
      <w:r w:rsidRPr="007E292E">
        <w:rPr>
          <w:spacing w:val="-1"/>
        </w:rPr>
        <w:t>ddu</w:t>
      </w:r>
      <w:r w:rsidRPr="007E292E">
        <w:t>ced el</w:t>
      </w:r>
      <w:r w:rsidRPr="007E292E">
        <w:rPr>
          <w:spacing w:val="-2"/>
        </w:rPr>
        <w:t>e</w:t>
      </w:r>
      <w:r w:rsidRPr="007E292E">
        <w:rPr>
          <w:spacing w:val="1"/>
        </w:rPr>
        <w:t>m</w:t>
      </w:r>
      <w:r w:rsidRPr="007E292E">
        <w:t>ents. S</w:t>
      </w:r>
      <w:r w:rsidRPr="007E292E">
        <w:rPr>
          <w:spacing w:val="-1"/>
        </w:rPr>
        <w:t>u</w:t>
      </w:r>
      <w:r w:rsidRPr="007E292E">
        <w:t xml:space="preserve">ch </w:t>
      </w:r>
      <w:r w:rsidRPr="007E292E">
        <w:rPr>
          <w:spacing w:val="-3"/>
        </w:rPr>
        <w:t>d</w:t>
      </w:r>
      <w:r w:rsidRPr="007E292E">
        <w:rPr>
          <w:spacing w:val="1"/>
        </w:rPr>
        <w:t>o</w:t>
      </w:r>
      <w:r w:rsidRPr="007E292E">
        <w:t>c</w:t>
      </w:r>
      <w:r w:rsidRPr="007E292E">
        <w:rPr>
          <w:spacing w:val="-3"/>
        </w:rPr>
        <w:t>u</w:t>
      </w:r>
      <w:r w:rsidRPr="007E292E">
        <w:rPr>
          <w:spacing w:val="1"/>
        </w:rPr>
        <w:t>m</w:t>
      </w:r>
      <w:r w:rsidRPr="007E292E">
        <w:t>ent</w:t>
      </w:r>
      <w:r w:rsidRPr="007E292E">
        <w:rPr>
          <w:spacing w:val="-2"/>
        </w:rPr>
        <w:t>a</w:t>
      </w:r>
      <w:r w:rsidRPr="007E292E">
        <w:t>ti</w:t>
      </w:r>
      <w:r w:rsidRPr="007E292E">
        <w:rPr>
          <w:spacing w:val="1"/>
        </w:rPr>
        <w:t>o</w:t>
      </w:r>
      <w:r w:rsidRPr="007E292E">
        <w:t>n</w:t>
      </w:r>
      <w:r w:rsidRPr="007E292E">
        <w:rPr>
          <w:spacing w:val="-3"/>
        </w:rPr>
        <w:t xml:space="preserve"> </w:t>
      </w:r>
      <w:r w:rsidRPr="007E292E">
        <w:rPr>
          <w:spacing w:val="1"/>
        </w:rPr>
        <w:t>m</w:t>
      </w:r>
      <w:r w:rsidRPr="007E292E">
        <w:t>ay</w:t>
      </w:r>
      <w:r w:rsidRPr="007E292E">
        <w:rPr>
          <w:spacing w:val="-2"/>
        </w:rPr>
        <w:t xml:space="preserve"> </w:t>
      </w:r>
      <w:r w:rsidRPr="007E292E">
        <w:t>inc</w:t>
      </w:r>
      <w:r w:rsidRPr="007E292E">
        <w:rPr>
          <w:spacing w:val="-1"/>
        </w:rPr>
        <w:t>lud</w:t>
      </w:r>
      <w:r w:rsidRPr="007E292E">
        <w:t>e,</w:t>
      </w:r>
      <w:r w:rsidRPr="007E292E">
        <w:rPr>
          <w:spacing w:val="1"/>
        </w:rPr>
        <w:t xml:space="preserve"> </w:t>
      </w:r>
      <w:r w:rsidRPr="007E292E">
        <w:t>i</w:t>
      </w:r>
      <w:r w:rsidRPr="007E292E">
        <w:rPr>
          <w:spacing w:val="-1"/>
        </w:rPr>
        <w:t>n</w:t>
      </w:r>
      <w:r w:rsidRPr="007E292E">
        <w:rPr>
          <w:spacing w:val="-2"/>
        </w:rPr>
        <w:t>t</w:t>
      </w:r>
      <w:r w:rsidRPr="007E292E">
        <w:t>er</w:t>
      </w:r>
      <w:r w:rsidRPr="007E292E">
        <w:rPr>
          <w:spacing w:val="1"/>
        </w:rPr>
        <w:t xml:space="preserve"> </w:t>
      </w:r>
      <w:r w:rsidRPr="007E292E">
        <w:t>al</w:t>
      </w:r>
      <w:r w:rsidRPr="007E292E">
        <w:rPr>
          <w:spacing w:val="-1"/>
        </w:rPr>
        <w:t>i</w:t>
      </w:r>
      <w:r w:rsidRPr="007E292E">
        <w:t>a,</w:t>
      </w:r>
      <w:r w:rsidRPr="007E292E">
        <w:rPr>
          <w:spacing w:val="-2"/>
        </w:rPr>
        <w:t xml:space="preserve"> </w:t>
      </w:r>
      <w:r w:rsidRPr="007E292E">
        <w:t>as</w:t>
      </w:r>
      <w:r w:rsidRPr="007E292E">
        <w:rPr>
          <w:spacing w:val="4"/>
        </w:rPr>
        <w:t xml:space="preserve"> </w:t>
      </w:r>
      <w:r w:rsidRPr="007E292E">
        <w:t>re</w:t>
      </w:r>
      <w:r w:rsidRPr="007E292E">
        <w:rPr>
          <w:spacing w:val="-2"/>
        </w:rPr>
        <w:t>l</w:t>
      </w:r>
      <w:r w:rsidRPr="007E292E">
        <w:t>e</w:t>
      </w:r>
      <w:r w:rsidRPr="007E292E">
        <w:rPr>
          <w:spacing w:val="1"/>
        </w:rPr>
        <w:t>v</w:t>
      </w:r>
      <w:r w:rsidRPr="007E292E">
        <w:t>a</w:t>
      </w:r>
      <w:r w:rsidRPr="007E292E">
        <w:rPr>
          <w:spacing w:val="-1"/>
        </w:rPr>
        <w:t>n</w:t>
      </w:r>
      <w:r w:rsidRPr="007E292E">
        <w:rPr>
          <w:spacing w:val="-2"/>
        </w:rPr>
        <w:t>t</w:t>
      </w:r>
      <w:r w:rsidRPr="007E292E">
        <w:t>:</w:t>
      </w:r>
      <w:r w:rsidRPr="007E292E">
        <w:rPr>
          <w:spacing w:val="1"/>
        </w:rPr>
        <w:t xml:space="preserve"> (</w:t>
      </w:r>
      <w:r w:rsidRPr="007E292E">
        <w:rPr>
          <w:spacing w:val="-3"/>
        </w:rPr>
        <w:t>a</w:t>
      </w:r>
      <w:r w:rsidRPr="007E292E">
        <w:t>)</w:t>
      </w:r>
      <w:r w:rsidRPr="007E292E">
        <w:rPr>
          <w:spacing w:val="1"/>
        </w:rPr>
        <w:t xml:space="preserve"> </w:t>
      </w:r>
      <w:r w:rsidRPr="007E292E">
        <w:t>t</w:t>
      </w:r>
      <w:r w:rsidRPr="007E292E">
        <w:rPr>
          <w:spacing w:val="-2"/>
        </w:rPr>
        <w:t>a</w:t>
      </w:r>
      <w:r w:rsidRPr="007E292E">
        <w:t>x</w:t>
      </w:r>
      <w:r w:rsidRPr="007E292E">
        <w:rPr>
          <w:spacing w:val="1"/>
        </w:rPr>
        <w:t xml:space="preserve"> </w:t>
      </w:r>
      <w:r w:rsidRPr="007E292E">
        <w:rPr>
          <w:spacing w:val="-1"/>
        </w:rPr>
        <w:t>d</w:t>
      </w:r>
      <w:r w:rsidRPr="007E292E">
        <w:t>eclar</w:t>
      </w:r>
      <w:r w:rsidRPr="007E292E">
        <w:rPr>
          <w:spacing w:val="-2"/>
        </w:rPr>
        <w:t>a</w:t>
      </w:r>
      <w:r w:rsidRPr="007E292E">
        <w:t>ti</w:t>
      </w:r>
      <w:r w:rsidRPr="007E292E">
        <w:rPr>
          <w:spacing w:val="1"/>
        </w:rPr>
        <w:t>o</w:t>
      </w:r>
      <w:r w:rsidRPr="007E292E">
        <w:rPr>
          <w:spacing w:val="-1"/>
        </w:rPr>
        <w:t>n</w:t>
      </w:r>
      <w:r w:rsidRPr="007E292E">
        <w:t xml:space="preserve">s </w:t>
      </w:r>
      <w:r w:rsidRPr="007E292E">
        <w:rPr>
          <w:spacing w:val="-2"/>
        </w:rPr>
        <w:t>f</w:t>
      </w:r>
      <w:r w:rsidRPr="007E292E">
        <w:rPr>
          <w:spacing w:val="1"/>
        </w:rPr>
        <w:t>o</w:t>
      </w:r>
      <w:r w:rsidRPr="007E292E">
        <w:t>r</w:t>
      </w:r>
      <w:r w:rsidR="00421F08" w:rsidRPr="007E292E">
        <w:t xml:space="preserve"> </w:t>
      </w:r>
      <w:r w:rsidRPr="007E292E">
        <w:t>the per</w:t>
      </w:r>
      <w:r w:rsidRPr="007E292E">
        <w:rPr>
          <w:spacing w:val="-2"/>
        </w:rPr>
        <w:t>i</w:t>
      </w:r>
      <w:r w:rsidRPr="007E292E">
        <w:rPr>
          <w:spacing w:val="1"/>
        </w:rPr>
        <w:t>o</w:t>
      </w:r>
      <w:r w:rsidRPr="007E292E">
        <w:t>d</w:t>
      </w:r>
      <w:r w:rsidRPr="007E292E">
        <w:rPr>
          <w:spacing w:val="-1"/>
        </w:rPr>
        <w:t xml:space="preserve"> </w:t>
      </w:r>
      <w:r w:rsidRPr="007E292E">
        <w:t>u</w:t>
      </w:r>
      <w:r w:rsidRPr="007E292E">
        <w:rPr>
          <w:spacing w:val="-1"/>
        </w:rPr>
        <w:t>nd</w:t>
      </w:r>
      <w:r w:rsidRPr="007E292E">
        <w:t>er</w:t>
      </w:r>
      <w:r w:rsidRPr="007E292E">
        <w:rPr>
          <w:spacing w:val="1"/>
        </w:rPr>
        <w:t xml:space="preserve"> </w:t>
      </w:r>
      <w:r w:rsidRPr="007E292E">
        <w:t>r</w:t>
      </w:r>
      <w:r w:rsidRPr="007E292E">
        <w:rPr>
          <w:spacing w:val="-2"/>
        </w:rPr>
        <w:t>e</w:t>
      </w:r>
      <w:r w:rsidRPr="007E292E">
        <w:rPr>
          <w:spacing w:val="1"/>
        </w:rPr>
        <w:t>v</w:t>
      </w:r>
      <w:r w:rsidRPr="007E292E">
        <w:t>i</w:t>
      </w:r>
      <w:r w:rsidRPr="007E292E">
        <w:rPr>
          <w:spacing w:val="-2"/>
        </w:rPr>
        <w:t>e</w:t>
      </w:r>
      <w:r w:rsidRPr="007E292E">
        <w:t>w,</w:t>
      </w:r>
      <w:r w:rsidRPr="007E292E">
        <w:rPr>
          <w:spacing w:val="1"/>
        </w:rPr>
        <w:t xml:space="preserve"> </w:t>
      </w:r>
      <w:r w:rsidRPr="007E292E">
        <w:t>i</w:t>
      </w:r>
      <w:r w:rsidRPr="007E292E">
        <w:rPr>
          <w:spacing w:val="-4"/>
        </w:rPr>
        <w:t>n</w:t>
      </w:r>
      <w:r w:rsidRPr="007E292E">
        <w:t>cl</w:t>
      </w:r>
      <w:r w:rsidRPr="007E292E">
        <w:rPr>
          <w:spacing w:val="-1"/>
        </w:rPr>
        <w:t>ud</w:t>
      </w:r>
      <w:r w:rsidRPr="007E292E">
        <w:t>i</w:t>
      </w:r>
      <w:r w:rsidRPr="007E292E">
        <w:rPr>
          <w:spacing w:val="-1"/>
        </w:rPr>
        <w:t>n</w:t>
      </w:r>
      <w:r w:rsidRPr="007E292E">
        <w:t>g</w:t>
      </w:r>
      <w:r w:rsidRPr="007E292E">
        <w:rPr>
          <w:spacing w:val="-1"/>
        </w:rPr>
        <w:t xml:space="preserve"> </w:t>
      </w:r>
      <w:r w:rsidRPr="007E292E">
        <w:t>c</w:t>
      </w:r>
      <w:r w:rsidRPr="007E292E">
        <w:rPr>
          <w:spacing w:val="1"/>
        </w:rPr>
        <w:t>o</w:t>
      </w:r>
      <w:r w:rsidRPr="007E292E">
        <w:rPr>
          <w:spacing w:val="-1"/>
        </w:rPr>
        <w:t>p</w:t>
      </w:r>
      <w:r w:rsidRPr="007E292E">
        <w:t>ies</w:t>
      </w:r>
      <w:r w:rsidRPr="007E292E">
        <w:rPr>
          <w:spacing w:val="-1"/>
        </w:rPr>
        <w:t xml:space="preserve"> </w:t>
      </w:r>
      <w:r w:rsidRPr="007E292E">
        <w:rPr>
          <w:spacing w:val="1"/>
        </w:rPr>
        <w:t>o</w:t>
      </w:r>
      <w:r w:rsidRPr="007E292E">
        <w:t xml:space="preserve">f </w:t>
      </w:r>
      <w:r w:rsidRPr="007E292E">
        <w:rPr>
          <w:spacing w:val="-2"/>
        </w:rPr>
        <w:t>c</w:t>
      </w:r>
      <w:r w:rsidRPr="007E292E">
        <w:rPr>
          <w:spacing w:val="-1"/>
        </w:rPr>
        <w:t>o</w:t>
      </w:r>
      <w:r w:rsidRPr="007E292E">
        <w:rPr>
          <w:spacing w:val="1"/>
        </w:rPr>
        <w:t>m</w:t>
      </w:r>
      <w:r w:rsidRPr="007E292E">
        <w:rPr>
          <w:spacing w:val="-1"/>
        </w:rPr>
        <w:t>p</w:t>
      </w:r>
      <w:r w:rsidRPr="007E292E">
        <w:t>a</w:t>
      </w:r>
      <w:r w:rsidRPr="007E292E">
        <w:rPr>
          <w:spacing w:val="-1"/>
        </w:rPr>
        <w:t>n</w:t>
      </w:r>
      <w:r w:rsidRPr="007E292E">
        <w:t>y</w:t>
      </w:r>
      <w:r w:rsidRPr="007E292E">
        <w:rPr>
          <w:spacing w:val="-1"/>
        </w:rPr>
        <w:t xml:space="preserve"> </w:t>
      </w:r>
      <w:r w:rsidRPr="007E292E">
        <w:t>tax</w:t>
      </w:r>
      <w:r w:rsidRPr="007E292E">
        <w:rPr>
          <w:spacing w:val="1"/>
        </w:rPr>
        <w:t xml:space="preserve"> </w:t>
      </w:r>
      <w:r w:rsidRPr="007E292E">
        <w:t>r</w:t>
      </w:r>
      <w:r w:rsidRPr="007E292E">
        <w:rPr>
          <w:spacing w:val="-2"/>
        </w:rPr>
        <w:t>e</w:t>
      </w:r>
      <w:r w:rsidRPr="007E292E">
        <w:t>tur</w:t>
      </w:r>
      <w:r w:rsidRPr="007E292E">
        <w:rPr>
          <w:spacing w:val="-1"/>
        </w:rPr>
        <w:t>n</w:t>
      </w:r>
      <w:r w:rsidRPr="007E292E">
        <w:t>s and</w:t>
      </w:r>
      <w:r w:rsidRPr="007E292E">
        <w:rPr>
          <w:spacing w:val="-1"/>
        </w:rPr>
        <w:t xml:space="preserve"> </w:t>
      </w:r>
      <w:r w:rsidRPr="007E292E">
        <w:t xml:space="preserve">VAT </w:t>
      </w:r>
      <w:r w:rsidRPr="007E292E">
        <w:rPr>
          <w:spacing w:val="-2"/>
        </w:rPr>
        <w:t>r</w:t>
      </w:r>
      <w:r w:rsidRPr="007E292E">
        <w:t>e</w:t>
      </w:r>
      <w:r w:rsidRPr="007E292E">
        <w:rPr>
          <w:spacing w:val="1"/>
        </w:rPr>
        <w:t>t</w:t>
      </w:r>
      <w:r w:rsidRPr="007E292E">
        <w:rPr>
          <w:spacing w:val="-1"/>
        </w:rPr>
        <w:t>u</w:t>
      </w:r>
      <w:r w:rsidRPr="007E292E">
        <w:t>r</w:t>
      </w:r>
      <w:r w:rsidRPr="007E292E">
        <w:rPr>
          <w:spacing w:val="-3"/>
        </w:rPr>
        <w:t>n</w:t>
      </w:r>
      <w:r w:rsidRPr="007E292E">
        <w:t xml:space="preserve">s, </w:t>
      </w:r>
      <w:r w:rsidRPr="007E292E">
        <w:rPr>
          <w:spacing w:val="1"/>
        </w:rPr>
        <w:t>(</w:t>
      </w:r>
      <w:r w:rsidRPr="007E292E">
        <w:rPr>
          <w:spacing w:val="-1"/>
        </w:rPr>
        <w:t>b</w:t>
      </w:r>
      <w:r w:rsidRPr="007E292E">
        <w:t xml:space="preserve">) </w:t>
      </w:r>
      <w:r w:rsidRPr="007E292E">
        <w:rPr>
          <w:spacing w:val="-1"/>
        </w:rPr>
        <w:t>bu</w:t>
      </w:r>
      <w:r w:rsidRPr="007E292E">
        <w:t>si</w:t>
      </w:r>
      <w:r w:rsidRPr="007E292E">
        <w:rPr>
          <w:spacing w:val="-1"/>
        </w:rPr>
        <w:t>n</w:t>
      </w:r>
      <w:r w:rsidRPr="007E292E">
        <w:t>ess</w:t>
      </w:r>
      <w:r w:rsidRPr="007E292E">
        <w:rPr>
          <w:spacing w:val="1"/>
        </w:rPr>
        <w:t xml:space="preserve"> </w:t>
      </w:r>
      <w:r w:rsidRPr="007E292E">
        <w:rPr>
          <w:spacing w:val="-1"/>
        </w:rPr>
        <w:t>p</w:t>
      </w:r>
      <w:r w:rsidRPr="007E292E">
        <w:t>la</w:t>
      </w:r>
      <w:r w:rsidRPr="007E292E">
        <w:rPr>
          <w:spacing w:val="-1"/>
        </w:rPr>
        <w:t>n</w:t>
      </w:r>
      <w:r w:rsidRPr="007E292E">
        <w:t>s and</w:t>
      </w:r>
      <w:r w:rsidRPr="007E292E">
        <w:rPr>
          <w:spacing w:val="-3"/>
        </w:rPr>
        <w:t xml:space="preserve"> </w:t>
      </w:r>
      <w:r w:rsidRPr="007E292E">
        <w:rPr>
          <w:spacing w:val="1"/>
        </w:rPr>
        <w:t>m</w:t>
      </w:r>
      <w:r w:rsidRPr="007E292E">
        <w:t>ark</w:t>
      </w:r>
      <w:r w:rsidRPr="007E292E">
        <w:rPr>
          <w:spacing w:val="-2"/>
        </w:rPr>
        <w:t>e</w:t>
      </w:r>
      <w:r w:rsidRPr="007E292E">
        <w:t>t</w:t>
      </w:r>
      <w:r w:rsidRPr="007E292E">
        <w:rPr>
          <w:spacing w:val="-1"/>
        </w:rPr>
        <w:t xml:space="preserve"> </w:t>
      </w:r>
      <w:r w:rsidRPr="007E292E">
        <w:t>res</w:t>
      </w:r>
      <w:r w:rsidRPr="007E292E">
        <w:rPr>
          <w:spacing w:val="1"/>
        </w:rPr>
        <w:t>e</w:t>
      </w:r>
      <w:r w:rsidRPr="007E292E">
        <w:t>arch</w:t>
      </w:r>
      <w:r w:rsidRPr="007E292E">
        <w:rPr>
          <w:spacing w:val="-1"/>
        </w:rPr>
        <w:t xml:space="preserve"> </w:t>
      </w:r>
      <w:r w:rsidRPr="007E292E">
        <w:t>u</w:t>
      </w:r>
      <w:r w:rsidRPr="007E292E">
        <w:rPr>
          <w:spacing w:val="-1"/>
        </w:rPr>
        <w:t>nd</w:t>
      </w:r>
      <w:r w:rsidRPr="007E292E">
        <w:t>er</w:t>
      </w:r>
      <w:r w:rsidRPr="007E292E">
        <w:rPr>
          <w:spacing w:val="-2"/>
        </w:rPr>
        <w:t>l</w:t>
      </w:r>
      <w:r w:rsidRPr="007E292E">
        <w:rPr>
          <w:spacing w:val="1"/>
        </w:rPr>
        <w:t>y</w:t>
      </w:r>
      <w:r w:rsidRPr="007E292E">
        <w:t>i</w:t>
      </w:r>
      <w:r w:rsidRPr="007E292E">
        <w:rPr>
          <w:spacing w:val="-1"/>
        </w:rPr>
        <w:t>n</w:t>
      </w:r>
      <w:r w:rsidRPr="007E292E">
        <w:t>g</w:t>
      </w:r>
      <w:r w:rsidRPr="007E292E">
        <w:rPr>
          <w:spacing w:val="-1"/>
        </w:rPr>
        <w:t xml:space="preserve"> </w:t>
      </w:r>
      <w:r w:rsidRPr="007E292E">
        <w:rPr>
          <w:spacing w:val="1"/>
        </w:rPr>
        <w:t>t</w:t>
      </w:r>
      <w:r w:rsidRPr="007E292E">
        <w:rPr>
          <w:spacing w:val="-1"/>
        </w:rPr>
        <w:t>h</w:t>
      </w:r>
      <w:r w:rsidRPr="007E292E">
        <w:t>e</w:t>
      </w:r>
      <w:r w:rsidRPr="007E292E">
        <w:rPr>
          <w:spacing w:val="-2"/>
        </w:rPr>
        <w:t xml:space="preserve"> </w:t>
      </w:r>
      <w:r w:rsidRPr="007E292E">
        <w:t>d</w:t>
      </w:r>
      <w:r w:rsidRPr="007E292E">
        <w:rPr>
          <w:spacing w:val="-2"/>
        </w:rPr>
        <w:t>e</w:t>
      </w:r>
      <w:r w:rsidRPr="007E292E">
        <w:t>cisi</w:t>
      </w:r>
      <w:r w:rsidRPr="007E292E">
        <w:rPr>
          <w:spacing w:val="1"/>
        </w:rPr>
        <w:t>o</w:t>
      </w:r>
      <w:r w:rsidRPr="007E292E">
        <w:t>n</w:t>
      </w:r>
      <w:r w:rsidRPr="007E292E">
        <w:rPr>
          <w:spacing w:val="-1"/>
        </w:rPr>
        <w:t xml:space="preserve"> </w:t>
      </w:r>
      <w:r w:rsidRPr="007E292E">
        <w:rPr>
          <w:spacing w:val="-2"/>
        </w:rPr>
        <w:t>t</w:t>
      </w:r>
      <w:r w:rsidRPr="007E292E">
        <w:t>o</w:t>
      </w:r>
      <w:r w:rsidRPr="007E292E">
        <w:rPr>
          <w:spacing w:val="1"/>
        </w:rPr>
        <w:t xml:space="preserve"> </w:t>
      </w:r>
      <w:r w:rsidRPr="007E292E">
        <w:t>pa</w:t>
      </w:r>
      <w:r w:rsidRPr="007E292E">
        <w:rPr>
          <w:spacing w:val="-3"/>
        </w:rPr>
        <w:t>r</w:t>
      </w:r>
      <w:r w:rsidRPr="007E292E">
        <w:t>tici</w:t>
      </w:r>
      <w:r w:rsidRPr="007E292E">
        <w:rPr>
          <w:spacing w:val="-1"/>
        </w:rPr>
        <w:t>p</w:t>
      </w:r>
      <w:r w:rsidRPr="007E292E">
        <w:t>ate</w:t>
      </w:r>
      <w:r w:rsidRPr="007E292E">
        <w:rPr>
          <w:spacing w:val="-1"/>
        </w:rPr>
        <w:t xml:space="preserve"> </w:t>
      </w:r>
      <w:r w:rsidRPr="007E292E">
        <w:t>in the</w:t>
      </w:r>
      <w:r w:rsidRPr="007E292E">
        <w:rPr>
          <w:spacing w:val="-2"/>
        </w:rPr>
        <w:t xml:space="preserve"> </w:t>
      </w:r>
      <w:r w:rsidRPr="007E292E">
        <w:rPr>
          <w:spacing w:val="-1"/>
        </w:rPr>
        <w:t>pub</w:t>
      </w:r>
      <w:r w:rsidRPr="007E292E">
        <w:t xml:space="preserve">lic </w:t>
      </w:r>
      <w:r w:rsidRPr="007E292E">
        <w:rPr>
          <w:spacing w:val="-1"/>
        </w:rPr>
        <w:t>p</w:t>
      </w:r>
      <w:r w:rsidRPr="007E292E">
        <w:t>r</w:t>
      </w:r>
      <w:r w:rsidRPr="007E292E">
        <w:rPr>
          <w:spacing w:val="1"/>
        </w:rPr>
        <w:t>o</w:t>
      </w:r>
      <w:r w:rsidRPr="007E292E">
        <w:t>cu</w:t>
      </w:r>
      <w:r w:rsidRPr="007E292E">
        <w:rPr>
          <w:spacing w:val="-1"/>
        </w:rPr>
        <w:t>r</w:t>
      </w:r>
      <w:r w:rsidRPr="007E292E">
        <w:rPr>
          <w:spacing w:val="-2"/>
        </w:rPr>
        <w:t>e</w:t>
      </w:r>
      <w:r w:rsidRPr="007E292E">
        <w:rPr>
          <w:spacing w:val="1"/>
        </w:rPr>
        <w:t>m</w:t>
      </w:r>
      <w:r w:rsidRPr="007E292E">
        <w:t>ent</w:t>
      </w:r>
      <w:r w:rsidRPr="007E292E">
        <w:rPr>
          <w:spacing w:val="-2"/>
        </w:rPr>
        <w:t xml:space="preserve"> </w:t>
      </w:r>
      <w:r w:rsidRPr="007E292E">
        <w:t>pro</w:t>
      </w:r>
      <w:r w:rsidRPr="007E292E">
        <w:rPr>
          <w:spacing w:val="-2"/>
        </w:rPr>
        <w:t>c</w:t>
      </w:r>
      <w:r w:rsidRPr="007E292E">
        <w:t>ed</w:t>
      </w:r>
      <w:r w:rsidRPr="007E292E">
        <w:rPr>
          <w:spacing w:val="-1"/>
        </w:rPr>
        <w:t>u</w:t>
      </w:r>
      <w:r w:rsidRPr="007E292E">
        <w:t>re</w:t>
      </w:r>
      <w:r w:rsidR="00421F08" w:rsidRPr="007E292E">
        <w:t>.</w:t>
      </w:r>
    </w:p>
    <w:p w14:paraId="56466A90" w14:textId="77777777" w:rsidR="00421F08" w:rsidRPr="007E292E" w:rsidRDefault="00421F08">
      <w:pPr>
        <w:spacing w:line="240" w:lineRule="auto"/>
        <w:ind w:left="0"/>
        <w:rPr>
          <w:u w:color="000000"/>
        </w:rPr>
      </w:pPr>
      <w:r w:rsidRPr="007E292E">
        <w:rPr>
          <w:u w:color="000000"/>
        </w:rPr>
        <w:br w:type="page"/>
      </w:r>
    </w:p>
    <w:p w14:paraId="1F5BDF48" w14:textId="24226341" w:rsidR="00421F08" w:rsidRPr="007E292E" w:rsidRDefault="00421F08">
      <w:pPr>
        <w:pStyle w:val="ListParagraph"/>
        <w:numPr>
          <w:ilvl w:val="0"/>
          <w:numId w:val="23"/>
        </w:numPr>
        <w:spacing w:after="120"/>
        <w:ind w:left="993" w:hanging="644"/>
        <w:contextualSpacing w:val="0"/>
        <w:rPr>
          <w:b/>
          <w:bCs/>
        </w:rPr>
      </w:pPr>
      <w:r w:rsidRPr="007E292E">
        <w:rPr>
          <w:b/>
          <w:bCs/>
          <w:u w:color="000000"/>
        </w:rPr>
        <w:t>A</w:t>
      </w:r>
      <w:r w:rsidRPr="007E292E">
        <w:rPr>
          <w:b/>
          <w:bCs/>
          <w:spacing w:val="1"/>
          <w:u w:color="000000"/>
        </w:rPr>
        <w:t>t</w:t>
      </w:r>
      <w:r w:rsidRPr="007E292E">
        <w:rPr>
          <w:b/>
          <w:bCs/>
          <w:u w:color="000000"/>
        </w:rPr>
        <w:t>test</w:t>
      </w:r>
      <w:r w:rsidRPr="007E292E">
        <w:rPr>
          <w:b/>
          <w:bCs/>
          <w:spacing w:val="-1"/>
          <w:u w:color="000000"/>
        </w:rPr>
        <w:t>a</w:t>
      </w:r>
      <w:r w:rsidRPr="007E292E">
        <w:rPr>
          <w:b/>
          <w:bCs/>
          <w:spacing w:val="-2"/>
          <w:u w:color="000000"/>
        </w:rPr>
        <w:t>t</w:t>
      </w:r>
      <w:r w:rsidRPr="007E292E">
        <w:rPr>
          <w:b/>
          <w:bCs/>
          <w:spacing w:val="1"/>
          <w:u w:color="000000"/>
        </w:rPr>
        <w:t>i</w:t>
      </w:r>
      <w:r w:rsidRPr="007E292E">
        <w:rPr>
          <w:b/>
          <w:bCs/>
          <w:spacing w:val="-1"/>
          <w:u w:color="000000"/>
        </w:rPr>
        <w:t>o</w:t>
      </w:r>
      <w:r w:rsidRPr="007E292E">
        <w:rPr>
          <w:b/>
          <w:bCs/>
          <w:u w:color="000000"/>
        </w:rPr>
        <w:t xml:space="preserve">n </w:t>
      </w:r>
      <w:r w:rsidRPr="007E292E">
        <w:rPr>
          <w:b/>
          <w:bCs/>
          <w:spacing w:val="1"/>
          <w:u w:color="000000"/>
        </w:rPr>
        <w:t>(</w:t>
      </w:r>
      <w:r w:rsidRPr="007E292E">
        <w:rPr>
          <w:b/>
          <w:bCs/>
          <w:spacing w:val="-1"/>
          <w:u w:color="000000"/>
        </w:rPr>
        <w:t>Se</w:t>
      </w:r>
      <w:r w:rsidRPr="007E292E">
        <w:rPr>
          <w:b/>
          <w:bCs/>
          <w:spacing w:val="1"/>
          <w:u w:color="000000"/>
        </w:rPr>
        <w:t>c</w:t>
      </w:r>
      <w:r w:rsidRPr="007E292E">
        <w:rPr>
          <w:b/>
          <w:bCs/>
          <w:spacing w:val="-2"/>
          <w:u w:color="000000"/>
        </w:rPr>
        <w:t>t</w:t>
      </w:r>
      <w:r w:rsidRPr="007E292E">
        <w:rPr>
          <w:b/>
          <w:bCs/>
          <w:spacing w:val="1"/>
          <w:u w:color="000000"/>
        </w:rPr>
        <w:t>i</w:t>
      </w:r>
      <w:r w:rsidRPr="007E292E">
        <w:rPr>
          <w:b/>
          <w:bCs/>
          <w:spacing w:val="-1"/>
          <w:u w:color="000000"/>
        </w:rPr>
        <w:t>o</w:t>
      </w:r>
      <w:r w:rsidRPr="007E292E">
        <w:rPr>
          <w:b/>
          <w:bCs/>
          <w:u w:color="000000"/>
        </w:rPr>
        <w:t>n</w:t>
      </w:r>
      <w:r w:rsidRPr="007E292E">
        <w:rPr>
          <w:b/>
          <w:bCs/>
          <w:spacing w:val="-1"/>
          <w:u w:color="000000"/>
        </w:rPr>
        <w:t xml:space="preserve"> </w:t>
      </w:r>
      <w:r w:rsidRPr="007E292E">
        <w:rPr>
          <w:b/>
          <w:bCs/>
          <w:u w:color="000000"/>
        </w:rPr>
        <w:t>8</w:t>
      </w:r>
      <w:r w:rsidRPr="007E292E">
        <w:rPr>
          <w:b/>
          <w:bCs/>
          <w:spacing w:val="-1"/>
          <w:u w:color="000000"/>
        </w:rPr>
        <w:t xml:space="preserve"> o</w:t>
      </w:r>
      <w:r w:rsidRPr="007E292E">
        <w:rPr>
          <w:b/>
          <w:bCs/>
          <w:u w:color="000000"/>
        </w:rPr>
        <w:t>f F</w:t>
      </w:r>
      <w:r w:rsidRPr="007E292E">
        <w:rPr>
          <w:b/>
          <w:bCs/>
          <w:spacing w:val="-1"/>
          <w:u w:color="000000"/>
        </w:rPr>
        <w:t>o</w:t>
      </w:r>
      <w:r w:rsidRPr="007E292E">
        <w:rPr>
          <w:b/>
          <w:bCs/>
          <w:spacing w:val="1"/>
          <w:u w:color="000000"/>
        </w:rPr>
        <w:t>r</w:t>
      </w:r>
      <w:r w:rsidRPr="007E292E">
        <w:rPr>
          <w:b/>
          <w:bCs/>
          <w:u w:color="000000"/>
        </w:rPr>
        <w:t>m</w:t>
      </w:r>
      <w:r w:rsidRPr="007E292E">
        <w:rPr>
          <w:b/>
          <w:bCs/>
          <w:spacing w:val="1"/>
          <w:u w:color="000000"/>
        </w:rPr>
        <w:t xml:space="preserve"> </w:t>
      </w:r>
      <w:r w:rsidRPr="007E292E">
        <w:rPr>
          <w:b/>
          <w:bCs/>
          <w:u w:color="000000"/>
        </w:rPr>
        <w:t>FS-PP)</w:t>
      </w:r>
    </w:p>
    <w:p w14:paraId="6F8030A2" w14:textId="77777777" w:rsidR="00421F08" w:rsidRPr="007E292E" w:rsidRDefault="00421F08" w:rsidP="00421F08">
      <w:pPr>
        <w:spacing w:after="120"/>
        <w:ind w:left="349"/>
      </w:pPr>
      <w:r w:rsidRPr="007E292E">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27A6241" w14:textId="77777777" w:rsidR="008A6700" w:rsidRPr="007E292E" w:rsidRDefault="00421F08" w:rsidP="008A6700">
      <w:pPr>
        <w:spacing w:after="120"/>
        <w:ind w:left="349"/>
      </w:pPr>
      <w:r w:rsidRPr="007E292E">
        <w:t>The notifying party(ies) confirm that they aware of the provisions of Article 33 of Regulation (EU) 2022/2560 concerning fines and periodic penalty payments.</w:t>
      </w:r>
    </w:p>
    <w:p w14:paraId="447EFFB9" w14:textId="77777777" w:rsidR="008A6700" w:rsidRPr="007E292E" w:rsidRDefault="008A6700" w:rsidP="008A6700">
      <w:pPr>
        <w:spacing w:after="120"/>
        <w:ind w:left="349"/>
      </w:pPr>
    </w:p>
    <w:p w14:paraId="45074E72" w14:textId="7C181F8B" w:rsidR="008A6700" w:rsidRPr="007E292E" w:rsidRDefault="008A6700" w:rsidP="008A6700">
      <w:pPr>
        <w:spacing w:after="120"/>
        <w:ind w:left="349"/>
      </w:pPr>
      <w:r w:rsidRPr="007E292E">
        <w:t>Date:</w:t>
      </w:r>
    </w:p>
    <w:p w14:paraId="4459366B" w14:textId="77777777" w:rsidR="008A6700" w:rsidRPr="007E292E" w:rsidRDefault="008A6700" w:rsidP="008A6700"/>
    <w:tbl>
      <w:tblPr>
        <w:tblStyle w:val="TableGrid"/>
        <w:tblW w:w="0" w:type="auto"/>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6"/>
        <w:gridCol w:w="4505"/>
      </w:tblGrid>
      <w:tr w:rsidR="008A6700" w:rsidRPr="007E292E" w14:paraId="3D024E99" w14:textId="77777777" w:rsidTr="00340748">
        <w:tc>
          <w:tcPr>
            <w:tcW w:w="4546" w:type="dxa"/>
          </w:tcPr>
          <w:p w14:paraId="2D8979E5" w14:textId="77777777" w:rsidR="008A6700" w:rsidRPr="007E292E" w:rsidRDefault="008A6700" w:rsidP="00340748">
            <w:pPr>
              <w:ind w:left="0"/>
              <w:rPr>
                <w:b/>
                <w:bCs/>
              </w:rPr>
            </w:pPr>
            <w:r w:rsidRPr="007E292E">
              <w:rPr>
                <w:b/>
                <w:bCs/>
              </w:rPr>
              <w:t>[Signatory 1]</w:t>
            </w:r>
          </w:p>
          <w:p w14:paraId="0E160390" w14:textId="77777777" w:rsidR="008A6700" w:rsidRPr="007E292E" w:rsidRDefault="008A6700" w:rsidP="00340748">
            <w:pPr>
              <w:ind w:left="0"/>
            </w:pPr>
          </w:p>
          <w:p w14:paraId="7D9355B8" w14:textId="77777777" w:rsidR="008A6700" w:rsidRPr="007E292E" w:rsidRDefault="008A6700" w:rsidP="00340748">
            <w:pPr>
              <w:ind w:left="0"/>
            </w:pPr>
          </w:p>
          <w:p w14:paraId="184C6CB5" w14:textId="77777777" w:rsidR="008A6700" w:rsidRPr="007E292E" w:rsidRDefault="008A6700" w:rsidP="00340748">
            <w:pPr>
              <w:ind w:left="0"/>
            </w:pPr>
            <w:r w:rsidRPr="007E292E">
              <w:t>Name:</w:t>
            </w:r>
          </w:p>
        </w:tc>
        <w:tc>
          <w:tcPr>
            <w:tcW w:w="4505" w:type="dxa"/>
          </w:tcPr>
          <w:p w14:paraId="46F30EC8" w14:textId="77777777" w:rsidR="008A6700" w:rsidRPr="007E292E" w:rsidRDefault="008A6700" w:rsidP="00340748">
            <w:pPr>
              <w:ind w:left="0"/>
              <w:rPr>
                <w:b/>
                <w:bCs/>
              </w:rPr>
            </w:pPr>
            <w:r w:rsidRPr="007E292E">
              <w:rPr>
                <w:b/>
                <w:bCs/>
              </w:rPr>
              <w:t>[Signatory 2]</w:t>
            </w:r>
          </w:p>
          <w:p w14:paraId="758ADCE1" w14:textId="77777777" w:rsidR="008A6700" w:rsidRPr="007E292E" w:rsidRDefault="008A6700" w:rsidP="00340748">
            <w:pPr>
              <w:ind w:left="0"/>
            </w:pPr>
          </w:p>
          <w:p w14:paraId="6B4895DA" w14:textId="77777777" w:rsidR="008A6700" w:rsidRPr="007E292E" w:rsidRDefault="008A6700" w:rsidP="00340748">
            <w:pPr>
              <w:ind w:left="0"/>
            </w:pPr>
          </w:p>
          <w:p w14:paraId="5AA9BE9C" w14:textId="77777777" w:rsidR="008A6700" w:rsidRPr="007E292E" w:rsidRDefault="008A6700" w:rsidP="00340748">
            <w:pPr>
              <w:ind w:left="0"/>
            </w:pPr>
            <w:r w:rsidRPr="007E292E">
              <w:t>Name:</w:t>
            </w:r>
          </w:p>
        </w:tc>
      </w:tr>
      <w:tr w:rsidR="008A6700" w:rsidRPr="007E292E" w14:paraId="47F7BDF2" w14:textId="77777777" w:rsidTr="00340748">
        <w:tc>
          <w:tcPr>
            <w:tcW w:w="4546" w:type="dxa"/>
          </w:tcPr>
          <w:p w14:paraId="1C8E1AF3" w14:textId="77777777" w:rsidR="008A6700" w:rsidRPr="007E292E" w:rsidRDefault="008A6700" w:rsidP="00340748">
            <w:pPr>
              <w:ind w:left="0"/>
            </w:pPr>
          </w:p>
          <w:p w14:paraId="12ACAE2D" w14:textId="77777777" w:rsidR="008A6700" w:rsidRPr="007E292E" w:rsidRDefault="008A6700" w:rsidP="00340748">
            <w:pPr>
              <w:ind w:left="0"/>
            </w:pPr>
          </w:p>
          <w:p w14:paraId="05A2BC48" w14:textId="77777777" w:rsidR="008A6700" w:rsidRPr="007E292E" w:rsidRDefault="008A6700" w:rsidP="00340748">
            <w:pPr>
              <w:ind w:left="0"/>
            </w:pPr>
            <w:r w:rsidRPr="007E292E">
              <w:t>Organisation:</w:t>
            </w:r>
          </w:p>
          <w:p w14:paraId="4F1DD805" w14:textId="77777777" w:rsidR="008A6700" w:rsidRPr="007E292E" w:rsidRDefault="008A6700" w:rsidP="00340748">
            <w:pPr>
              <w:ind w:left="0"/>
            </w:pPr>
          </w:p>
          <w:p w14:paraId="46F504B1" w14:textId="77777777" w:rsidR="008A6700" w:rsidRPr="007E292E" w:rsidRDefault="008A6700" w:rsidP="00340748">
            <w:pPr>
              <w:ind w:left="0"/>
            </w:pPr>
          </w:p>
          <w:p w14:paraId="40C1E214" w14:textId="77777777" w:rsidR="008A6700" w:rsidRPr="007E292E" w:rsidRDefault="008A6700" w:rsidP="00340748">
            <w:pPr>
              <w:ind w:left="0"/>
            </w:pPr>
            <w:r w:rsidRPr="007E292E">
              <w:t>Position:</w:t>
            </w:r>
          </w:p>
        </w:tc>
        <w:tc>
          <w:tcPr>
            <w:tcW w:w="4505" w:type="dxa"/>
          </w:tcPr>
          <w:p w14:paraId="690AE2B1" w14:textId="77777777" w:rsidR="008A6700" w:rsidRPr="007E292E" w:rsidRDefault="008A6700" w:rsidP="00340748">
            <w:pPr>
              <w:ind w:left="0"/>
            </w:pPr>
          </w:p>
          <w:p w14:paraId="61A7A0CD" w14:textId="77777777" w:rsidR="008A6700" w:rsidRPr="007E292E" w:rsidRDefault="008A6700" w:rsidP="00340748">
            <w:pPr>
              <w:ind w:left="0"/>
            </w:pPr>
          </w:p>
          <w:p w14:paraId="76D0C604" w14:textId="77777777" w:rsidR="008A6700" w:rsidRPr="007E292E" w:rsidRDefault="008A6700" w:rsidP="00340748">
            <w:pPr>
              <w:ind w:left="0"/>
            </w:pPr>
            <w:r w:rsidRPr="007E292E">
              <w:t>Organisation:</w:t>
            </w:r>
          </w:p>
          <w:p w14:paraId="424976B9" w14:textId="77777777" w:rsidR="008A6700" w:rsidRPr="007E292E" w:rsidRDefault="008A6700" w:rsidP="00340748">
            <w:pPr>
              <w:ind w:left="0"/>
            </w:pPr>
          </w:p>
          <w:p w14:paraId="175C6702" w14:textId="77777777" w:rsidR="008A6700" w:rsidRPr="007E292E" w:rsidRDefault="008A6700" w:rsidP="00340748">
            <w:pPr>
              <w:ind w:left="0"/>
            </w:pPr>
          </w:p>
          <w:p w14:paraId="4EE87C5C" w14:textId="77777777" w:rsidR="008A6700" w:rsidRPr="007E292E" w:rsidRDefault="008A6700" w:rsidP="00340748">
            <w:pPr>
              <w:ind w:left="0"/>
            </w:pPr>
            <w:r w:rsidRPr="007E292E">
              <w:t>Position:</w:t>
            </w:r>
          </w:p>
        </w:tc>
      </w:tr>
      <w:tr w:rsidR="008A6700" w:rsidRPr="007E292E" w14:paraId="04DD5FA7" w14:textId="77777777" w:rsidTr="00340748">
        <w:tc>
          <w:tcPr>
            <w:tcW w:w="4546" w:type="dxa"/>
          </w:tcPr>
          <w:p w14:paraId="063ED5AB" w14:textId="77777777" w:rsidR="008A6700" w:rsidRPr="007E292E" w:rsidRDefault="008A6700" w:rsidP="00340748">
            <w:pPr>
              <w:ind w:left="0"/>
            </w:pPr>
          </w:p>
          <w:p w14:paraId="3397B20D" w14:textId="77777777" w:rsidR="008A6700" w:rsidRPr="007E292E" w:rsidRDefault="008A6700" w:rsidP="00340748">
            <w:pPr>
              <w:ind w:left="0"/>
            </w:pPr>
          </w:p>
          <w:p w14:paraId="5D9667A6" w14:textId="77777777" w:rsidR="008A6700" w:rsidRPr="007E292E" w:rsidRDefault="008A6700" w:rsidP="00340748">
            <w:pPr>
              <w:ind w:left="0"/>
            </w:pPr>
            <w:r w:rsidRPr="007E292E">
              <w:t>Address:</w:t>
            </w:r>
          </w:p>
        </w:tc>
        <w:tc>
          <w:tcPr>
            <w:tcW w:w="4505" w:type="dxa"/>
          </w:tcPr>
          <w:p w14:paraId="6E133DB8" w14:textId="77777777" w:rsidR="008A6700" w:rsidRPr="007E292E" w:rsidRDefault="008A6700" w:rsidP="00340748">
            <w:pPr>
              <w:ind w:left="0"/>
            </w:pPr>
          </w:p>
          <w:p w14:paraId="7333A3B1" w14:textId="77777777" w:rsidR="008A6700" w:rsidRPr="007E292E" w:rsidRDefault="008A6700" w:rsidP="00340748">
            <w:pPr>
              <w:ind w:left="0"/>
            </w:pPr>
          </w:p>
          <w:p w14:paraId="1F1BB437" w14:textId="77777777" w:rsidR="008A6700" w:rsidRPr="007E292E" w:rsidRDefault="008A6700" w:rsidP="00340748">
            <w:pPr>
              <w:ind w:left="0"/>
            </w:pPr>
            <w:r w:rsidRPr="007E292E">
              <w:t>Address:</w:t>
            </w:r>
          </w:p>
        </w:tc>
      </w:tr>
      <w:tr w:rsidR="008A6700" w:rsidRPr="007E292E" w14:paraId="654B288B" w14:textId="77777777" w:rsidTr="00340748">
        <w:tc>
          <w:tcPr>
            <w:tcW w:w="4546" w:type="dxa"/>
          </w:tcPr>
          <w:p w14:paraId="3BAB2997" w14:textId="77777777" w:rsidR="008A6700" w:rsidRPr="007E292E" w:rsidRDefault="008A6700" w:rsidP="00340748">
            <w:pPr>
              <w:ind w:left="0"/>
            </w:pPr>
          </w:p>
          <w:p w14:paraId="306747DE" w14:textId="77777777" w:rsidR="008A6700" w:rsidRPr="007E292E" w:rsidRDefault="008A6700" w:rsidP="00340748">
            <w:pPr>
              <w:ind w:left="0"/>
            </w:pPr>
          </w:p>
          <w:p w14:paraId="053CEA77" w14:textId="77777777" w:rsidR="008A6700" w:rsidRPr="007E292E" w:rsidRDefault="008A6700" w:rsidP="00340748">
            <w:pPr>
              <w:ind w:left="0"/>
            </w:pPr>
            <w:r w:rsidRPr="007E292E">
              <w:t>Phone Number:</w:t>
            </w:r>
          </w:p>
        </w:tc>
        <w:tc>
          <w:tcPr>
            <w:tcW w:w="4505" w:type="dxa"/>
          </w:tcPr>
          <w:p w14:paraId="0CFB9067" w14:textId="77777777" w:rsidR="008A6700" w:rsidRPr="007E292E" w:rsidRDefault="008A6700" w:rsidP="00340748">
            <w:pPr>
              <w:ind w:left="0"/>
            </w:pPr>
          </w:p>
          <w:p w14:paraId="29DF8999" w14:textId="77777777" w:rsidR="008A6700" w:rsidRPr="007E292E" w:rsidRDefault="008A6700" w:rsidP="00340748">
            <w:pPr>
              <w:ind w:left="0"/>
            </w:pPr>
          </w:p>
          <w:p w14:paraId="7FAE85AD" w14:textId="77777777" w:rsidR="008A6700" w:rsidRPr="007E292E" w:rsidRDefault="008A6700" w:rsidP="00340748">
            <w:pPr>
              <w:ind w:left="0"/>
            </w:pPr>
            <w:r w:rsidRPr="007E292E">
              <w:t>Phone Number:</w:t>
            </w:r>
          </w:p>
        </w:tc>
      </w:tr>
      <w:tr w:rsidR="008A6700" w:rsidRPr="007E292E" w14:paraId="562F6A8A" w14:textId="77777777" w:rsidTr="00340748">
        <w:tc>
          <w:tcPr>
            <w:tcW w:w="4546" w:type="dxa"/>
          </w:tcPr>
          <w:p w14:paraId="0F5F4F84" w14:textId="77777777" w:rsidR="008A6700" w:rsidRPr="007E292E" w:rsidRDefault="008A6700" w:rsidP="00340748">
            <w:pPr>
              <w:ind w:left="0"/>
            </w:pPr>
          </w:p>
          <w:p w14:paraId="567A2776" w14:textId="77777777" w:rsidR="008A6700" w:rsidRPr="007E292E" w:rsidRDefault="008A6700" w:rsidP="00340748">
            <w:pPr>
              <w:ind w:left="0"/>
            </w:pPr>
          </w:p>
          <w:p w14:paraId="2748AFA9" w14:textId="77777777" w:rsidR="008A6700" w:rsidRPr="007E292E" w:rsidRDefault="008A6700" w:rsidP="00340748">
            <w:pPr>
              <w:ind w:left="0"/>
            </w:pPr>
            <w:r w:rsidRPr="007E292E">
              <w:t>Email:</w:t>
            </w:r>
          </w:p>
        </w:tc>
        <w:tc>
          <w:tcPr>
            <w:tcW w:w="4505" w:type="dxa"/>
          </w:tcPr>
          <w:p w14:paraId="2A87BF69" w14:textId="77777777" w:rsidR="008A6700" w:rsidRPr="007E292E" w:rsidRDefault="008A6700" w:rsidP="00340748">
            <w:pPr>
              <w:ind w:left="0"/>
            </w:pPr>
          </w:p>
          <w:p w14:paraId="34C6F0E4" w14:textId="77777777" w:rsidR="008A6700" w:rsidRPr="007E292E" w:rsidRDefault="008A6700" w:rsidP="00340748">
            <w:pPr>
              <w:ind w:left="0"/>
            </w:pPr>
          </w:p>
          <w:p w14:paraId="4F143B2F" w14:textId="77777777" w:rsidR="008A6700" w:rsidRPr="007E292E" w:rsidRDefault="008A6700" w:rsidP="00340748">
            <w:pPr>
              <w:ind w:left="0"/>
            </w:pPr>
            <w:r w:rsidRPr="007E292E">
              <w:t>Email:</w:t>
            </w:r>
          </w:p>
        </w:tc>
      </w:tr>
    </w:tbl>
    <w:p w14:paraId="7417229F" w14:textId="77777777" w:rsidR="008A6700" w:rsidRPr="007E292E" w:rsidRDefault="008A6700" w:rsidP="008A6700"/>
    <w:p w14:paraId="337491E9" w14:textId="77777777" w:rsidR="00D74D68" w:rsidRPr="007E292E" w:rsidRDefault="00D74D68" w:rsidP="00421F08">
      <w:pPr>
        <w:spacing w:after="120"/>
        <w:ind w:left="349"/>
      </w:pPr>
    </w:p>
    <w:p w14:paraId="3594E5B2" w14:textId="77777777" w:rsidR="00D74D68" w:rsidRPr="007E292E" w:rsidRDefault="00D74D68" w:rsidP="00421F08">
      <w:pPr>
        <w:spacing w:after="120"/>
        <w:ind w:left="349"/>
      </w:pPr>
    </w:p>
    <w:p w14:paraId="2364AC1C" w14:textId="77777777" w:rsidR="00421F08" w:rsidRPr="007E292E" w:rsidRDefault="00421F08" w:rsidP="00421F08">
      <w:pPr>
        <w:spacing w:after="120"/>
        <w:ind w:left="349"/>
      </w:pPr>
    </w:p>
    <w:p w14:paraId="636D81AB" w14:textId="03EC1435" w:rsidR="00421F08" w:rsidRPr="007E292E" w:rsidRDefault="00421F08" w:rsidP="00421F08">
      <w:pPr>
        <w:pStyle w:val="ListParagraph"/>
        <w:spacing w:after="120"/>
        <w:ind w:left="993"/>
        <w:contextualSpacing w:val="0"/>
        <w:sectPr w:rsidR="00421F08" w:rsidRPr="007E292E" w:rsidSect="00D04DA9">
          <w:pgSz w:w="11920" w:h="16860"/>
          <w:pgMar w:top="1080" w:right="1320" w:bottom="1276" w:left="1300" w:header="0" w:footer="220" w:gutter="0"/>
          <w:cols w:space="720"/>
        </w:sectPr>
      </w:pPr>
    </w:p>
    <w:p w14:paraId="78B94DD1" w14:textId="65D467D5" w:rsidR="00E47382" w:rsidRPr="007E292E" w:rsidRDefault="000711E0" w:rsidP="00571F87">
      <w:pPr>
        <w:pStyle w:val="Heading1"/>
        <w:jc w:val="left"/>
      </w:pPr>
      <w:r>
        <w:rPr>
          <w:rFonts w:ascii="Times New Roman" w:eastAsia="Times New Roman" w:hAnsi="Times New Roman" w:cs="Times New Roman"/>
          <w:sz w:val="20"/>
          <w:szCs w:val="20"/>
        </w:rPr>
        <w:pict w14:anchorId="6DC0C541">
          <v:group id="_x0000_s2167" style="position:absolute;left:0;text-align:left;margin-left:69.5pt;margin-top:50.75pt;width:456.55pt;height:0;z-index:-251661824;mso-position-horizontal-relative:page" coordorigin="1390,523" coordsize="9131,0">
            <v:shape id="_x0000_s2168" style="position:absolute;left:1390;top:523;width:9131;height:0" coordorigin="1390,523" coordsize="9131,0" path="m1390,523r9131,e" filled="f" strokecolor="#339" strokeweight="2.26pt">
              <v:path arrowok="t"/>
            </v:shape>
            <w10:wrap anchorx="page"/>
          </v:group>
        </w:pict>
      </w:r>
      <w:r w:rsidR="0048683A" w:rsidRPr="007E292E">
        <w:rPr>
          <w:spacing w:val="1"/>
        </w:rPr>
        <w:t>A</w:t>
      </w:r>
      <w:r w:rsidR="0048683A" w:rsidRPr="007E292E">
        <w:rPr>
          <w:spacing w:val="-1"/>
        </w:rPr>
        <w:t>pp</w:t>
      </w:r>
      <w:r w:rsidR="0048683A" w:rsidRPr="007E292E">
        <w:rPr>
          <w:spacing w:val="2"/>
        </w:rPr>
        <w:t>e</w:t>
      </w:r>
      <w:r w:rsidR="0048683A" w:rsidRPr="007E292E">
        <w:rPr>
          <w:spacing w:val="-1"/>
        </w:rPr>
        <w:t>nd</w:t>
      </w:r>
      <w:r w:rsidR="0048683A" w:rsidRPr="007E292E">
        <w:t>ix</w:t>
      </w:r>
      <w:r w:rsidR="0048683A" w:rsidRPr="007E292E">
        <w:rPr>
          <w:spacing w:val="-10"/>
        </w:rPr>
        <w:t xml:space="preserve"> </w:t>
      </w:r>
      <w:r w:rsidR="0048683A" w:rsidRPr="007E292E">
        <w:rPr>
          <w:spacing w:val="-1"/>
        </w:rPr>
        <w:t>4</w:t>
      </w:r>
      <w:r w:rsidR="0048683A" w:rsidRPr="007E292E">
        <w:t>:</w:t>
      </w:r>
      <w:r w:rsidR="0048683A" w:rsidRPr="007E292E">
        <w:rPr>
          <w:spacing w:val="-2"/>
        </w:rPr>
        <w:t xml:space="preserve"> </w:t>
      </w:r>
      <w:r w:rsidR="0048683A" w:rsidRPr="007E292E">
        <w:rPr>
          <w:spacing w:val="1"/>
        </w:rPr>
        <w:t>D</w:t>
      </w:r>
      <w:r w:rsidR="0048683A" w:rsidRPr="007E292E">
        <w:t>e</w:t>
      </w:r>
      <w:r w:rsidR="0048683A" w:rsidRPr="007E292E">
        <w:rPr>
          <w:spacing w:val="1"/>
        </w:rPr>
        <w:t>c</w:t>
      </w:r>
      <w:r w:rsidR="0048683A" w:rsidRPr="007E292E">
        <w:t>l</w:t>
      </w:r>
      <w:r w:rsidR="0048683A" w:rsidRPr="007E292E">
        <w:rPr>
          <w:spacing w:val="1"/>
        </w:rPr>
        <w:t>a</w:t>
      </w:r>
      <w:r w:rsidR="0048683A" w:rsidRPr="007E292E">
        <w:t>rati</w:t>
      </w:r>
      <w:r w:rsidR="0048683A" w:rsidRPr="007E292E">
        <w:rPr>
          <w:spacing w:val="2"/>
        </w:rPr>
        <w:t>o</w:t>
      </w:r>
      <w:r w:rsidR="0048683A" w:rsidRPr="007E292E">
        <w:t>n</w:t>
      </w:r>
      <w:r w:rsidR="0048683A" w:rsidRPr="007E292E">
        <w:rPr>
          <w:spacing w:val="-16"/>
        </w:rPr>
        <w:t xml:space="preserve"> </w:t>
      </w:r>
      <w:r w:rsidR="0048683A" w:rsidRPr="007E292E">
        <w:t>as</w:t>
      </w:r>
      <w:r w:rsidR="0048683A" w:rsidRPr="007E292E">
        <w:rPr>
          <w:spacing w:val="-3"/>
        </w:rPr>
        <w:t xml:space="preserve"> </w:t>
      </w:r>
      <w:r w:rsidR="0048683A" w:rsidRPr="007E292E">
        <w:t>to</w:t>
      </w:r>
      <w:r w:rsidR="0048683A" w:rsidRPr="007E292E">
        <w:rPr>
          <w:spacing w:val="-3"/>
        </w:rPr>
        <w:t xml:space="preserve"> </w:t>
      </w:r>
      <w:r w:rsidR="0048683A" w:rsidRPr="007E292E">
        <w:t>Pe</w:t>
      </w:r>
      <w:r w:rsidR="0048683A" w:rsidRPr="007E292E">
        <w:rPr>
          <w:spacing w:val="2"/>
        </w:rPr>
        <w:t>r</w:t>
      </w:r>
      <w:r w:rsidR="0048683A" w:rsidRPr="007E292E">
        <w:t>sonal</w:t>
      </w:r>
      <w:r w:rsidR="0048683A" w:rsidRPr="007E292E">
        <w:rPr>
          <w:spacing w:val="-11"/>
        </w:rPr>
        <w:t xml:space="preserve"> </w:t>
      </w:r>
      <w:r w:rsidR="0048683A" w:rsidRPr="007E292E">
        <w:rPr>
          <w:spacing w:val="-1"/>
        </w:rPr>
        <w:t>C</w:t>
      </w:r>
      <w:r w:rsidR="0048683A" w:rsidRPr="007E292E">
        <w:t>ir</w:t>
      </w:r>
      <w:r w:rsidR="0048683A" w:rsidRPr="007E292E">
        <w:rPr>
          <w:spacing w:val="1"/>
        </w:rPr>
        <w:t>cu</w:t>
      </w:r>
      <w:r w:rsidR="0048683A" w:rsidRPr="007E292E">
        <w:t>mst</w:t>
      </w:r>
      <w:r w:rsidR="0048683A" w:rsidRPr="007E292E">
        <w:rPr>
          <w:spacing w:val="2"/>
        </w:rPr>
        <w:t>a</w:t>
      </w:r>
      <w:r w:rsidR="0048683A" w:rsidRPr="007E292E">
        <w:rPr>
          <w:spacing w:val="-1"/>
        </w:rPr>
        <w:t>n</w:t>
      </w:r>
      <w:r w:rsidR="0048683A" w:rsidRPr="007E292E">
        <w:t>ces</w:t>
      </w:r>
      <w:r w:rsidR="00571F87" w:rsidRPr="007E292E">
        <w:rPr>
          <w:spacing w:val="-17"/>
        </w:rPr>
        <w:t xml:space="preserve"> </w:t>
      </w:r>
      <w:r w:rsidR="0048683A" w:rsidRPr="007E292E">
        <w:t>of</w:t>
      </w:r>
      <w:r w:rsidR="0048683A" w:rsidRPr="007E292E">
        <w:rPr>
          <w:spacing w:val="-3"/>
        </w:rPr>
        <w:t xml:space="preserve"> </w:t>
      </w:r>
      <w:r w:rsidR="0048683A" w:rsidRPr="007E292E">
        <w:rPr>
          <w:spacing w:val="1"/>
        </w:rPr>
        <w:t>T</w:t>
      </w:r>
      <w:r w:rsidR="0048683A" w:rsidRPr="007E292E">
        <w:t>enderer</w:t>
      </w:r>
    </w:p>
    <w:p w14:paraId="77EB48F4" w14:textId="77777777" w:rsidR="00E47382" w:rsidRPr="007E292E" w:rsidRDefault="00E47382" w:rsidP="00EE48D2"/>
    <w:p w14:paraId="08AD3AF3" w14:textId="77777777" w:rsidR="00736C01" w:rsidRPr="007E292E" w:rsidRDefault="0048683A" w:rsidP="00736C01">
      <w:r w:rsidRPr="007E292E">
        <w:t>Re: Req</w:t>
      </w:r>
      <w:r w:rsidRPr="007E292E">
        <w:rPr>
          <w:spacing w:val="-1"/>
        </w:rPr>
        <w:t>u</w:t>
      </w:r>
      <w:r w:rsidRPr="007E292E">
        <w:t>est f</w:t>
      </w:r>
      <w:r w:rsidRPr="007E292E">
        <w:rPr>
          <w:spacing w:val="1"/>
        </w:rPr>
        <w:t>o</w:t>
      </w:r>
      <w:r w:rsidRPr="007E292E">
        <w:t>r</w:t>
      </w:r>
      <w:r w:rsidR="00736C01" w:rsidRPr="007E292E">
        <w:t xml:space="preserve"> </w:t>
      </w:r>
      <w:r w:rsidRPr="007E292E">
        <w:t>T</w:t>
      </w:r>
      <w:r w:rsidRPr="007E292E">
        <w:rPr>
          <w:spacing w:val="1"/>
        </w:rPr>
        <w:t>e</w:t>
      </w:r>
      <w:r w:rsidRPr="007E292E">
        <w:rPr>
          <w:spacing w:val="-1"/>
        </w:rPr>
        <w:t>n</w:t>
      </w:r>
      <w:r w:rsidRPr="007E292E">
        <w:rPr>
          <w:spacing w:val="-3"/>
        </w:rPr>
        <w:t>d</w:t>
      </w:r>
      <w:r w:rsidRPr="007E292E">
        <w:t>ers f</w:t>
      </w:r>
      <w:r w:rsidRPr="007E292E">
        <w:rPr>
          <w:spacing w:val="1"/>
        </w:rPr>
        <w:t>o</w:t>
      </w:r>
      <w:r w:rsidRPr="007E292E">
        <w:t xml:space="preserve">r the </w:t>
      </w:r>
      <w:r w:rsidR="00736C01" w:rsidRPr="007E292E">
        <w:t>p</w:t>
      </w:r>
      <w:r w:rsidRPr="007E292E">
        <w:t>r</w:t>
      </w:r>
      <w:r w:rsidRPr="007E292E">
        <w:rPr>
          <w:spacing w:val="-1"/>
        </w:rPr>
        <w:t>o</w:t>
      </w:r>
      <w:r w:rsidRPr="007E292E">
        <w:rPr>
          <w:spacing w:val="1"/>
        </w:rPr>
        <w:t>v</w:t>
      </w:r>
      <w:r w:rsidRPr="007E292E">
        <w:t>is</w:t>
      </w:r>
      <w:r w:rsidRPr="007E292E">
        <w:rPr>
          <w:spacing w:val="-3"/>
        </w:rPr>
        <w:t>i</w:t>
      </w:r>
      <w:r w:rsidRPr="007E292E">
        <w:rPr>
          <w:spacing w:val="1"/>
        </w:rPr>
        <w:t>o</w:t>
      </w:r>
      <w:r w:rsidRPr="007E292E">
        <w:t xml:space="preserve">n </w:t>
      </w:r>
      <w:r w:rsidRPr="007E292E">
        <w:rPr>
          <w:spacing w:val="1"/>
        </w:rPr>
        <w:t>o</w:t>
      </w:r>
      <w:r w:rsidRPr="007E292E">
        <w:t xml:space="preserve">f </w:t>
      </w:r>
      <w:r w:rsidR="00736C01" w:rsidRPr="007E292E">
        <w:t>Cloud Migration, Modernisation, Support and</w:t>
      </w:r>
    </w:p>
    <w:p w14:paraId="68B4A7C5" w14:textId="78BB27E2" w:rsidR="00E47382" w:rsidRPr="007E292E" w:rsidRDefault="00736C01" w:rsidP="00736C01">
      <w:r w:rsidRPr="007E292E">
        <w:t>Development services for the Office of the Ombudsman</w:t>
      </w:r>
    </w:p>
    <w:p w14:paraId="75951903" w14:textId="77777777" w:rsidR="00E47382" w:rsidRPr="007E292E" w:rsidRDefault="00E47382" w:rsidP="00EE48D2"/>
    <w:p w14:paraId="73ED903B" w14:textId="7CECECF2" w:rsidR="00E47382" w:rsidRPr="007E292E" w:rsidRDefault="0048683A" w:rsidP="00EE48D2">
      <w:r w:rsidRPr="007E292E">
        <w:rPr>
          <w:b/>
          <w:spacing w:val="1"/>
        </w:rPr>
        <w:t>N</w:t>
      </w:r>
      <w:r w:rsidRPr="007E292E">
        <w:rPr>
          <w:b/>
        </w:rPr>
        <w:t xml:space="preserve">AME:                  </w:t>
      </w:r>
      <w:r w:rsidRPr="007E292E">
        <w:rPr>
          <w:highlight w:val="lightGray"/>
          <w:u w:color="000000"/>
        </w:rPr>
        <w:t>[</w:t>
      </w:r>
      <w:r w:rsidRPr="007E292E">
        <w:rPr>
          <w:spacing w:val="-1"/>
          <w:highlight w:val="lightGray"/>
          <w:u w:color="000000"/>
        </w:rPr>
        <w:t>C</w:t>
      </w:r>
      <w:r w:rsidRPr="007E292E">
        <w:rPr>
          <w:highlight w:val="lightGray"/>
          <w:u w:color="000000"/>
        </w:rPr>
        <w:t>lick</w:t>
      </w:r>
      <w:r w:rsidRPr="007E292E">
        <w:rPr>
          <w:spacing w:val="1"/>
          <w:highlight w:val="lightGray"/>
          <w:u w:color="000000"/>
        </w:rPr>
        <w:t xml:space="preserve"> </w:t>
      </w:r>
      <w:r w:rsidRPr="007E292E">
        <w:rPr>
          <w:spacing w:val="-1"/>
          <w:highlight w:val="lightGray"/>
          <w:u w:color="000000"/>
        </w:rPr>
        <w:t>h</w:t>
      </w:r>
      <w:r w:rsidRPr="007E292E">
        <w:rPr>
          <w:highlight w:val="lightGray"/>
          <w:u w:color="000000"/>
        </w:rPr>
        <w:t>ere</w:t>
      </w:r>
      <w:r w:rsidRPr="007E292E">
        <w:rPr>
          <w:spacing w:val="-1"/>
          <w:highlight w:val="lightGray"/>
          <w:u w:color="000000"/>
        </w:rPr>
        <w:t xml:space="preserve"> </w:t>
      </w:r>
      <w:r w:rsidRPr="007E292E">
        <w:rPr>
          <w:highlight w:val="lightGray"/>
          <w:u w:color="000000"/>
        </w:rPr>
        <w:t>and</w:t>
      </w:r>
      <w:r w:rsidRPr="007E292E">
        <w:rPr>
          <w:spacing w:val="-1"/>
          <w:highlight w:val="lightGray"/>
          <w:u w:color="000000"/>
        </w:rPr>
        <w:t xml:space="preserve"> </w:t>
      </w:r>
      <w:r w:rsidRPr="007E292E">
        <w:rPr>
          <w:highlight w:val="lightGray"/>
          <w:u w:color="000000"/>
        </w:rPr>
        <w:t>insert</w:t>
      </w:r>
      <w:r w:rsidRPr="007E292E">
        <w:rPr>
          <w:spacing w:val="-2"/>
          <w:highlight w:val="lightGray"/>
          <w:u w:color="000000"/>
        </w:rPr>
        <w:t xml:space="preserve"> </w:t>
      </w:r>
      <w:r w:rsidRPr="007E292E">
        <w:rPr>
          <w:highlight w:val="lightGray"/>
          <w:u w:color="000000"/>
        </w:rPr>
        <w:t>na</w:t>
      </w:r>
      <w:r w:rsidRPr="007E292E">
        <w:rPr>
          <w:spacing w:val="-2"/>
          <w:highlight w:val="lightGray"/>
          <w:u w:color="000000"/>
        </w:rPr>
        <w:t>me</w:t>
      </w:r>
      <w:r w:rsidRPr="007E292E">
        <w:rPr>
          <w:highlight w:val="lightGray"/>
          <w:u w:color="000000"/>
        </w:rPr>
        <w:t>]</w:t>
      </w:r>
    </w:p>
    <w:p w14:paraId="7BC32948" w14:textId="77777777" w:rsidR="00E47382" w:rsidRPr="007E292E" w:rsidRDefault="00E47382" w:rsidP="00EE48D2"/>
    <w:p w14:paraId="0913A71F" w14:textId="334D691E" w:rsidR="00E47382" w:rsidRPr="007E292E" w:rsidRDefault="0048683A" w:rsidP="00EE48D2">
      <w:r w:rsidRPr="007E292E">
        <w:rPr>
          <w:b/>
        </w:rPr>
        <w:t>ADD</w:t>
      </w:r>
      <w:r w:rsidRPr="007E292E">
        <w:rPr>
          <w:b/>
          <w:spacing w:val="-2"/>
        </w:rPr>
        <w:t>R</w:t>
      </w:r>
      <w:r w:rsidRPr="007E292E">
        <w:rPr>
          <w:b/>
        </w:rPr>
        <w:t>E</w:t>
      </w:r>
      <w:r w:rsidRPr="007E292E">
        <w:rPr>
          <w:b/>
          <w:spacing w:val="-1"/>
        </w:rPr>
        <w:t>SS</w:t>
      </w:r>
      <w:r w:rsidRPr="007E292E">
        <w:rPr>
          <w:b/>
        </w:rPr>
        <w:t xml:space="preserve">:             </w:t>
      </w:r>
      <w:r w:rsidRPr="007E292E">
        <w:rPr>
          <w:highlight w:val="lightGray"/>
          <w:u w:color="000000"/>
        </w:rPr>
        <w:t>[</w:t>
      </w:r>
      <w:r w:rsidRPr="007E292E">
        <w:rPr>
          <w:spacing w:val="-1"/>
          <w:highlight w:val="lightGray"/>
          <w:u w:color="000000"/>
        </w:rPr>
        <w:t>C</w:t>
      </w:r>
      <w:r w:rsidRPr="007E292E">
        <w:rPr>
          <w:highlight w:val="lightGray"/>
          <w:u w:color="000000"/>
        </w:rPr>
        <w:t>lick</w:t>
      </w:r>
      <w:r w:rsidRPr="007E292E">
        <w:rPr>
          <w:spacing w:val="1"/>
          <w:highlight w:val="lightGray"/>
          <w:u w:color="000000"/>
        </w:rPr>
        <w:t xml:space="preserve"> </w:t>
      </w:r>
      <w:r w:rsidRPr="007E292E">
        <w:rPr>
          <w:spacing w:val="-1"/>
          <w:highlight w:val="lightGray"/>
          <w:u w:color="000000"/>
        </w:rPr>
        <w:t>h</w:t>
      </w:r>
      <w:r w:rsidRPr="007E292E">
        <w:rPr>
          <w:highlight w:val="lightGray"/>
          <w:u w:color="000000"/>
        </w:rPr>
        <w:t>ere</w:t>
      </w:r>
      <w:r w:rsidRPr="007E292E">
        <w:rPr>
          <w:spacing w:val="-1"/>
          <w:highlight w:val="lightGray"/>
          <w:u w:color="000000"/>
        </w:rPr>
        <w:t xml:space="preserve"> </w:t>
      </w:r>
      <w:r w:rsidRPr="007E292E">
        <w:rPr>
          <w:highlight w:val="lightGray"/>
          <w:u w:color="000000"/>
        </w:rPr>
        <w:t>and</w:t>
      </w:r>
      <w:r w:rsidRPr="007E292E">
        <w:rPr>
          <w:spacing w:val="-1"/>
          <w:highlight w:val="lightGray"/>
          <w:u w:color="000000"/>
        </w:rPr>
        <w:t xml:space="preserve"> </w:t>
      </w:r>
      <w:r w:rsidRPr="007E292E">
        <w:rPr>
          <w:highlight w:val="lightGray"/>
          <w:u w:color="000000"/>
        </w:rPr>
        <w:t>insert</w:t>
      </w:r>
      <w:r w:rsidRPr="007E292E">
        <w:rPr>
          <w:spacing w:val="-2"/>
          <w:highlight w:val="lightGray"/>
          <w:u w:color="000000"/>
        </w:rPr>
        <w:t xml:space="preserve"> </w:t>
      </w:r>
      <w:r w:rsidRPr="007E292E">
        <w:rPr>
          <w:highlight w:val="lightGray"/>
          <w:u w:color="000000"/>
        </w:rPr>
        <w:t>ad</w:t>
      </w:r>
      <w:r w:rsidRPr="007E292E">
        <w:rPr>
          <w:spacing w:val="-1"/>
          <w:highlight w:val="lightGray"/>
          <w:u w:color="000000"/>
        </w:rPr>
        <w:t>d</w:t>
      </w:r>
      <w:r w:rsidRPr="007E292E">
        <w:rPr>
          <w:highlight w:val="lightGray"/>
          <w:u w:color="000000"/>
        </w:rPr>
        <w:t>ress]</w:t>
      </w:r>
    </w:p>
    <w:p w14:paraId="51FEFC65" w14:textId="77777777" w:rsidR="00E47382" w:rsidRPr="007E292E" w:rsidRDefault="00E47382" w:rsidP="00EE48D2"/>
    <w:p w14:paraId="3E258802" w14:textId="0CB618EA" w:rsidR="00E47382" w:rsidRPr="007E292E" w:rsidRDefault="0048683A" w:rsidP="00EE48D2">
      <w:r w:rsidRPr="007E292E">
        <w:t xml:space="preserve">I, </w:t>
      </w:r>
      <w:r w:rsidRPr="007E292E">
        <w:rPr>
          <w:highlight w:val="lightGray"/>
        </w:rPr>
        <w:t>[</w:t>
      </w:r>
      <w:r w:rsidRPr="007E292E">
        <w:rPr>
          <w:spacing w:val="-1"/>
          <w:highlight w:val="lightGray"/>
        </w:rPr>
        <w:t>C</w:t>
      </w:r>
      <w:r w:rsidRPr="007E292E">
        <w:rPr>
          <w:highlight w:val="lightGray"/>
        </w:rPr>
        <w:t>lick</w:t>
      </w:r>
      <w:r w:rsidRPr="007E292E">
        <w:rPr>
          <w:spacing w:val="1"/>
          <w:highlight w:val="lightGray"/>
        </w:rPr>
        <w:t xml:space="preserve"> </w:t>
      </w:r>
      <w:r w:rsidRPr="007E292E">
        <w:rPr>
          <w:spacing w:val="-1"/>
          <w:highlight w:val="lightGray"/>
        </w:rPr>
        <w:t>h</w:t>
      </w:r>
      <w:r w:rsidRPr="007E292E">
        <w:rPr>
          <w:highlight w:val="lightGray"/>
        </w:rPr>
        <w:t>e</w:t>
      </w:r>
      <w:r w:rsidRPr="007E292E">
        <w:rPr>
          <w:spacing w:val="-2"/>
          <w:highlight w:val="lightGray"/>
        </w:rPr>
        <w:t>r</w:t>
      </w:r>
      <w:r w:rsidRPr="007E292E">
        <w:rPr>
          <w:highlight w:val="lightGray"/>
        </w:rPr>
        <w:t>e</w:t>
      </w:r>
      <w:r w:rsidRPr="007E292E">
        <w:rPr>
          <w:spacing w:val="1"/>
          <w:highlight w:val="lightGray"/>
        </w:rPr>
        <w:t xml:space="preserve"> </w:t>
      </w:r>
      <w:r w:rsidRPr="007E292E">
        <w:rPr>
          <w:highlight w:val="lightGray"/>
        </w:rPr>
        <w:t>a</w:t>
      </w:r>
      <w:r w:rsidRPr="007E292E">
        <w:rPr>
          <w:spacing w:val="-1"/>
          <w:highlight w:val="lightGray"/>
        </w:rPr>
        <w:t>n</w:t>
      </w:r>
      <w:r w:rsidRPr="007E292E">
        <w:rPr>
          <w:highlight w:val="lightGray"/>
        </w:rPr>
        <w:t>d</w:t>
      </w:r>
      <w:r w:rsidRPr="007E292E">
        <w:rPr>
          <w:spacing w:val="-1"/>
          <w:highlight w:val="lightGray"/>
        </w:rPr>
        <w:t xml:space="preserve"> </w:t>
      </w:r>
      <w:r w:rsidRPr="007E292E">
        <w:rPr>
          <w:highlight w:val="lightGray"/>
        </w:rPr>
        <w:t>inse</w:t>
      </w:r>
      <w:r w:rsidRPr="007E292E">
        <w:rPr>
          <w:spacing w:val="-2"/>
          <w:highlight w:val="lightGray"/>
        </w:rPr>
        <w:t>r</w:t>
      </w:r>
      <w:r w:rsidRPr="007E292E">
        <w:rPr>
          <w:highlight w:val="lightGray"/>
        </w:rPr>
        <w:t>t</w:t>
      </w:r>
      <w:r w:rsidRPr="007E292E">
        <w:rPr>
          <w:spacing w:val="1"/>
          <w:highlight w:val="lightGray"/>
        </w:rPr>
        <w:t xml:space="preserve"> </w:t>
      </w:r>
      <w:r w:rsidRPr="007E292E">
        <w:rPr>
          <w:spacing w:val="-1"/>
          <w:highlight w:val="lightGray"/>
        </w:rPr>
        <w:t>n</w:t>
      </w:r>
      <w:r w:rsidRPr="007E292E">
        <w:rPr>
          <w:spacing w:val="-3"/>
          <w:highlight w:val="lightGray"/>
        </w:rPr>
        <w:t>a</w:t>
      </w:r>
      <w:r w:rsidRPr="007E292E">
        <w:rPr>
          <w:spacing w:val="1"/>
          <w:highlight w:val="lightGray"/>
        </w:rPr>
        <w:t>m</w:t>
      </w:r>
      <w:r w:rsidRPr="007E292E">
        <w:rPr>
          <w:highlight w:val="lightGray"/>
        </w:rPr>
        <w:t>e</w:t>
      </w:r>
      <w:r w:rsidRPr="007E292E">
        <w:rPr>
          <w:spacing w:val="-1"/>
          <w:highlight w:val="lightGray"/>
        </w:rPr>
        <w:t xml:space="preserve"> </w:t>
      </w:r>
      <w:r w:rsidRPr="007E292E">
        <w:rPr>
          <w:spacing w:val="1"/>
          <w:highlight w:val="lightGray"/>
        </w:rPr>
        <w:t>o</w:t>
      </w:r>
      <w:r w:rsidRPr="007E292E">
        <w:rPr>
          <w:highlight w:val="lightGray"/>
        </w:rPr>
        <w:t>f</w:t>
      </w:r>
      <w:r w:rsidRPr="007E292E">
        <w:rPr>
          <w:spacing w:val="-2"/>
          <w:highlight w:val="lightGray"/>
        </w:rPr>
        <w:t xml:space="preserve"> </w:t>
      </w:r>
      <w:r w:rsidRPr="007E292E">
        <w:rPr>
          <w:spacing w:val="1"/>
          <w:highlight w:val="lightGray"/>
        </w:rPr>
        <w:t>D</w:t>
      </w:r>
      <w:r w:rsidRPr="007E292E">
        <w:rPr>
          <w:spacing w:val="-2"/>
          <w:highlight w:val="lightGray"/>
        </w:rPr>
        <w:t>e</w:t>
      </w:r>
      <w:r w:rsidRPr="007E292E">
        <w:rPr>
          <w:highlight w:val="lightGray"/>
        </w:rPr>
        <w:t>clara</w:t>
      </w:r>
      <w:r w:rsidRPr="007E292E">
        <w:rPr>
          <w:spacing w:val="-1"/>
          <w:highlight w:val="lightGray"/>
        </w:rPr>
        <w:t>n</w:t>
      </w:r>
      <w:r w:rsidRPr="007E292E">
        <w:rPr>
          <w:highlight w:val="lightGray"/>
        </w:rPr>
        <w:t>t</w:t>
      </w:r>
      <w:r w:rsidRPr="007E292E">
        <w:rPr>
          <w:spacing w:val="1"/>
          <w:highlight w:val="lightGray"/>
        </w:rPr>
        <w:t>]</w:t>
      </w:r>
      <w:r w:rsidRPr="007E292E">
        <w:t>,</w:t>
      </w:r>
      <w:r w:rsidRPr="007E292E">
        <w:rPr>
          <w:spacing w:val="-2"/>
        </w:rPr>
        <w:t xml:space="preserve"> </w:t>
      </w:r>
      <w:r w:rsidRPr="007E292E">
        <w:rPr>
          <w:spacing w:val="1"/>
        </w:rPr>
        <w:t>o</w:t>
      </w:r>
      <w:r w:rsidRPr="007E292E">
        <w:t>f</w:t>
      </w:r>
      <w:r w:rsidRPr="007E292E">
        <w:rPr>
          <w:spacing w:val="1"/>
        </w:rPr>
        <w:t xml:space="preserve"> </w:t>
      </w:r>
      <w:r w:rsidRPr="007E292E">
        <w:rPr>
          <w:highlight w:val="lightGray"/>
        </w:rPr>
        <w:t>[</w:t>
      </w:r>
      <w:r w:rsidRPr="007E292E">
        <w:rPr>
          <w:spacing w:val="-1"/>
          <w:highlight w:val="lightGray"/>
        </w:rPr>
        <w:t>C</w:t>
      </w:r>
      <w:r w:rsidRPr="007E292E">
        <w:rPr>
          <w:highlight w:val="lightGray"/>
        </w:rPr>
        <w:t>li</w:t>
      </w:r>
      <w:r w:rsidRPr="007E292E">
        <w:rPr>
          <w:spacing w:val="-2"/>
          <w:highlight w:val="lightGray"/>
        </w:rPr>
        <w:t>c</w:t>
      </w:r>
      <w:r w:rsidRPr="007E292E">
        <w:rPr>
          <w:highlight w:val="lightGray"/>
        </w:rPr>
        <w:t>k</w:t>
      </w:r>
      <w:r w:rsidRPr="007E292E">
        <w:rPr>
          <w:spacing w:val="-1"/>
          <w:highlight w:val="lightGray"/>
        </w:rPr>
        <w:t xml:space="preserve"> h</w:t>
      </w:r>
      <w:r w:rsidRPr="007E292E">
        <w:rPr>
          <w:highlight w:val="lightGray"/>
        </w:rPr>
        <w:t>ere</w:t>
      </w:r>
      <w:r w:rsidRPr="007E292E">
        <w:rPr>
          <w:spacing w:val="1"/>
          <w:highlight w:val="lightGray"/>
        </w:rPr>
        <w:t xml:space="preserve"> </w:t>
      </w:r>
      <w:r w:rsidRPr="007E292E">
        <w:rPr>
          <w:highlight w:val="lightGray"/>
        </w:rPr>
        <w:t>a</w:t>
      </w:r>
      <w:r w:rsidRPr="007E292E">
        <w:rPr>
          <w:spacing w:val="-1"/>
          <w:highlight w:val="lightGray"/>
        </w:rPr>
        <w:t>n</w:t>
      </w:r>
      <w:r w:rsidRPr="007E292E">
        <w:rPr>
          <w:highlight w:val="lightGray"/>
        </w:rPr>
        <w:t>d</w:t>
      </w:r>
      <w:r w:rsidRPr="007E292E">
        <w:rPr>
          <w:spacing w:val="-1"/>
          <w:highlight w:val="lightGray"/>
        </w:rPr>
        <w:t xml:space="preserve"> </w:t>
      </w:r>
      <w:r w:rsidRPr="007E292E">
        <w:rPr>
          <w:highlight w:val="lightGray"/>
        </w:rPr>
        <w:t>inse</w:t>
      </w:r>
      <w:r w:rsidRPr="007E292E">
        <w:rPr>
          <w:spacing w:val="-2"/>
          <w:highlight w:val="lightGray"/>
        </w:rPr>
        <w:t>r</w:t>
      </w:r>
      <w:r w:rsidRPr="007E292E">
        <w:rPr>
          <w:highlight w:val="lightGray"/>
        </w:rPr>
        <w:t>t</w:t>
      </w:r>
      <w:r w:rsidRPr="007E292E">
        <w:rPr>
          <w:spacing w:val="1"/>
          <w:highlight w:val="lightGray"/>
        </w:rPr>
        <w:t xml:space="preserve"> </w:t>
      </w:r>
      <w:r w:rsidRPr="007E292E">
        <w:rPr>
          <w:spacing w:val="-1"/>
          <w:highlight w:val="lightGray"/>
        </w:rPr>
        <w:t>n</w:t>
      </w:r>
      <w:r w:rsidRPr="007E292E">
        <w:rPr>
          <w:spacing w:val="-3"/>
          <w:highlight w:val="lightGray"/>
        </w:rPr>
        <w:t>a</w:t>
      </w:r>
      <w:r w:rsidRPr="007E292E">
        <w:rPr>
          <w:spacing w:val="1"/>
          <w:highlight w:val="lightGray"/>
        </w:rPr>
        <w:t>m</w:t>
      </w:r>
      <w:r w:rsidRPr="007E292E">
        <w:rPr>
          <w:highlight w:val="lightGray"/>
        </w:rPr>
        <w:t>e</w:t>
      </w:r>
      <w:r w:rsidRPr="007E292E">
        <w:rPr>
          <w:spacing w:val="-1"/>
          <w:highlight w:val="lightGray"/>
        </w:rPr>
        <w:t xml:space="preserve"> </w:t>
      </w:r>
      <w:r w:rsidRPr="007E292E">
        <w:rPr>
          <w:spacing w:val="1"/>
          <w:highlight w:val="lightGray"/>
        </w:rPr>
        <w:t>o</w:t>
      </w:r>
      <w:r w:rsidRPr="007E292E">
        <w:rPr>
          <w:highlight w:val="lightGray"/>
        </w:rPr>
        <w:t>f</w:t>
      </w:r>
      <w:r w:rsidRPr="007E292E">
        <w:rPr>
          <w:spacing w:val="-2"/>
          <w:highlight w:val="lightGray"/>
        </w:rPr>
        <w:t xml:space="preserve"> </w:t>
      </w:r>
      <w:r w:rsidRPr="007E292E">
        <w:rPr>
          <w:highlight w:val="lightGray"/>
        </w:rPr>
        <w:t>entit</w:t>
      </w:r>
      <w:r w:rsidRPr="007E292E">
        <w:rPr>
          <w:spacing w:val="1"/>
          <w:highlight w:val="lightGray"/>
        </w:rPr>
        <w:t>y</w:t>
      </w:r>
      <w:r w:rsidRPr="007E292E">
        <w:rPr>
          <w:highlight w:val="lightGray"/>
        </w:rPr>
        <w:t>]</w:t>
      </w:r>
      <w:r w:rsidRPr="007E292E">
        <w:t xml:space="preserve"> </w:t>
      </w:r>
      <w:r w:rsidRPr="007E292E">
        <w:rPr>
          <w:spacing w:val="-3"/>
        </w:rPr>
        <w:t>d</w:t>
      </w:r>
      <w:r w:rsidRPr="007E292E">
        <w:t>o</w:t>
      </w:r>
      <w:r w:rsidRPr="007E292E">
        <w:rPr>
          <w:spacing w:val="1"/>
        </w:rPr>
        <w:t xml:space="preserve"> </w:t>
      </w:r>
      <w:r w:rsidRPr="007E292E">
        <w:rPr>
          <w:spacing w:val="-2"/>
        </w:rPr>
        <w:t>s</w:t>
      </w:r>
      <w:r w:rsidRPr="007E292E">
        <w:rPr>
          <w:spacing w:val="1"/>
        </w:rPr>
        <w:t>o</w:t>
      </w:r>
      <w:r w:rsidRPr="007E292E">
        <w:t>l</w:t>
      </w:r>
      <w:r w:rsidRPr="007E292E">
        <w:rPr>
          <w:spacing w:val="-2"/>
        </w:rPr>
        <w:t>e</w:t>
      </w:r>
      <w:r w:rsidRPr="007E292E">
        <w:rPr>
          <w:spacing w:val="1"/>
        </w:rPr>
        <w:t>m</w:t>
      </w:r>
      <w:r w:rsidRPr="007E292E">
        <w:rPr>
          <w:spacing w:val="-1"/>
        </w:rPr>
        <w:t>n</w:t>
      </w:r>
      <w:r w:rsidRPr="007E292E">
        <w:t>ly</w:t>
      </w:r>
      <w:r w:rsidRPr="007E292E">
        <w:rPr>
          <w:spacing w:val="-2"/>
        </w:rPr>
        <w:t xml:space="preserve"> </w:t>
      </w:r>
      <w:r w:rsidRPr="007E292E">
        <w:t>and si</w:t>
      </w:r>
      <w:r w:rsidRPr="007E292E">
        <w:rPr>
          <w:spacing w:val="-1"/>
        </w:rPr>
        <w:t>n</w:t>
      </w:r>
      <w:r w:rsidRPr="007E292E">
        <w:t>cer</w:t>
      </w:r>
      <w:r w:rsidRPr="007E292E">
        <w:rPr>
          <w:spacing w:val="1"/>
        </w:rPr>
        <w:t>e</w:t>
      </w:r>
      <w:r w:rsidRPr="007E292E">
        <w:t>ly</w:t>
      </w:r>
      <w:r w:rsidRPr="007E292E">
        <w:rPr>
          <w:spacing w:val="-2"/>
        </w:rPr>
        <w:t xml:space="preserve"> </w:t>
      </w:r>
      <w:r w:rsidRPr="007E292E">
        <w:t>decla</w:t>
      </w:r>
      <w:r w:rsidRPr="007E292E">
        <w:rPr>
          <w:spacing w:val="-2"/>
        </w:rPr>
        <w:t>r</w:t>
      </w:r>
      <w:r w:rsidRPr="007E292E">
        <w:t>e</w:t>
      </w:r>
      <w:r w:rsidRPr="007E292E">
        <w:rPr>
          <w:spacing w:val="1"/>
        </w:rPr>
        <w:t xml:space="preserve"> </w:t>
      </w:r>
      <w:r w:rsidRPr="007E292E">
        <w:t>tha</w:t>
      </w:r>
      <w:r w:rsidRPr="007E292E">
        <w:rPr>
          <w:spacing w:val="-2"/>
        </w:rPr>
        <w:t>t</w:t>
      </w:r>
      <w:r w:rsidRPr="007E292E">
        <w:t>:</w:t>
      </w:r>
    </w:p>
    <w:p w14:paraId="40DF7BFC" w14:textId="77777777" w:rsidR="00E47382" w:rsidRPr="007E292E" w:rsidRDefault="00E47382" w:rsidP="00EE48D2"/>
    <w:p w14:paraId="7C02A5E6" w14:textId="77777777" w:rsidR="00806380" w:rsidRPr="007E292E" w:rsidRDefault="0048683A">
      <w:pPr>
        <w:pStyle w:val="ListParagraph"/>
        <w:numPr>
          <w:ilvl w:val="0"/>
          <w:numId w:val="24"/>
        </w:numPr>
        <w:spacing w:after="120"/>
        <w:ind w:left="606" w:hanging="357"/>
        <w:contextualSpacing w:val="0"/>
      </w:pPr>
      <w:r w:rsidRPr="007E292E">
        <w:t>I am</w:t>
      </w:r>
      <w:r w:rsidRPr="007E292E">
        <w:rPr>
          <w:spacing w:val="1"/>
        </w:rPr>
        <w:t xml:space="preserve"> </w:t>
      </w:r>
      <w:r w:rsidRPr="007E292E">
        <w:t>a</w:t>
      </w:r>
      <w:r w:rsidRPr="007E292E">
        <w:rPr>
          <w:spacing w:val="-1"/>
        </w:rPr>
        <w:t xml:space="preserve"> </w:t>
      </w:r>
      <w:r w:rsidRPr="007E292E">
        <w:rPr>
          <w:highlight w:val="lightGray"/>
        </w:rPr>
        <w:t>[</w:t>
      </w:r>
      <w:r w:rsidRPr="007E292E">
        <w:rPr>
          <w:spacing w:val="-1"/>
          <w:highlight w:val="lightGray"/>
        </w:rPr>
        <w:t>in</w:t>
      </w:r>
      <w:r w:rsidRPr="007E292E">
        <w:rPr>
          <w:highlight w:val="lightGray"/>
        </w:rPr>
        <w:t>sert</w:t>
      </w:r>
      <w:r w:rsidRPr="007E292E">
        <w:rPr>
          <w:spacing w:val="-1"/>
          <w:highlight w:val="lightGray"/>
        </w:rPr>
        <w:t xml:space="preserve"> </w:t>
      </w:r>
      <w:r w:rsidRPr="007E292E">
        <w:rPr>
          <w:highlight w:val="lightGray"/>
        </w:rPr>
        <w:t>r</w:t>
      </w:r>
      <w:r w:rsidRPr="007E292E">
        <w:rPr>
          <w:spacing w:val="1"/>
          <w:highlight w:val="lightGray"/>
        </w:rPr>
        <w:t>o</w:t>
      </w:r>
      <w:r w:rsidRPr="007E292E">
        <w:rPr>
          <w:spacing w:val="-3"/>
          <w:highlight w:val="lightGray"/>
        </w:rPr>
        <w:t>l</w:t>
      </w:r>
      <w:r w:rsidRPr="007E292E">
        <w:rPr>
          <w:highlight w:val="lightGray"/>
        </w:rPr>
        <w:t>e</w:t>
      </w:r>
      <w:r w:rsidRPr="007E292E">
        <w:rPr>
          <w:spacing w:val="1"/>
          <w:highlight w:val="lightGray"/>
        </w:rPr>
        <w:t xml:space="preserve"> o</w:t>
      </w:r>
      <w:r w:rsidRPr="007E292E">
        <w:rPr>
          <w:highlight w:val="lightGray"/>
        </w:rPr>
        <w:t>f</w:t>
      </w:r>
      <w:r w:rsidRPr="007E292E">
        <w:rPr>
          <w:spacing w:val="-3"/>
          <w:highlight w:val="lightGray"/>
        </w:rPr>
        <w:t xml:space="preserve"> </w:t>
      </w:r>
      <w:r w:rsidRPr="007E292E">
        <w:rPr>
          <w:spacing w:val="-1"/>
          <w:highlight w:val="lightGray"/>
        </w:rPr>
        <w:t>D</w:t>
      </w:r>
      <w:r w:rsidRPr="007E292E">
        <w:rPr>
          <w:highlight w:val="lightGray"/>
        </w:rPr>
        <w:t>ecla</w:t>
      </w:r>
      <w:r w:rsidRPr="007E292E">
        <w:rPr>
          <w:spacing w:val="-2"/>
          <w:highlight w:val="lightGray"/>
        </w:rPr>
        <w:t>r</w:t>
      </w:r>
      <w:r w:rsidRPr="007E292E">
        <w:rPr>
          <w:highlight w:val="lightGray"/>
        </w:rPr>
        <w:t>a</w:t>
      </w:r>
      <w:r w:rsidRPr="007E292E">
        <w:rPr>
          <w:spacing w:val="-1"/>
          <w:highlight w:val="lightGray"/>
        </w:rPr>
        <w:t>n</w:t>
      </w:r>
      <w:r w:rsidRPr="007E292E">
        <w:rPr>
          <w:highlight w:val="lightGray"/>
        </w:rPr>
        <w:t>t]</w:t>
      </w:r>
      <w:r w:rsidRPr="007E292E">
        <w:rPr>
          <w:spacing w:val="2"/>
        </w:rPr>
        <w:t xml:space="preserve"> </w:t>
      </w:r>
      <w:r w:rsidRPr="007E292E">
        <w:rPr>
          <w:spacing w:val="1"/>
        </w:rPr>
        <w:t>o</w:t>
      </w:r>
      <w:r w:rsidRPr="007E292E">
        <w:t>f</w:t>
      </w:r>
      <w:r w:rsidRPr="007E292E">
        <w:rPr>
          <w:spacing w:val="1"/>
        </w:rPr>
        <w:t xml:space="preserve"> </w:t>
      </w:r>
      <w:r w:rsidRPr="007E292E">
        <w:rPr>
          <w:highlight w:val="lightGray"/>
        </w:rPr>
        <w:t>[</w:t>
      </w:r>
      <w:r w:rsidRPr="007E292E">
        <w:rPr>
          <w:spacing w:val="-1"/>
          <w:highlight w:val="lightGray"/>
        </w:rPr>
        <w:t>C</w:t>
      </w:r>
      <w:r w:rsidRPr="007E292E">
        <w:rPr>
          <w:highlight w:val="lightGray"/>
        </w:rPr>
        <w:t>l</w:t>
      </w:r>
      <w:r w:rsidRPr="007E292E">
        <w:rPr>
          <w:spacing w:val="-3"/>
          <w:highlight w:val="lightGray"/>
        </w:rPr>
        <w:t>i</w:t>
      </w:r>
      <w:r w:rsidRPr="007E292E">
        <w:rPr>
          <w:highlight w:val="lightGray"/>
        </w:rPr>
        <w:t>ck</w:t>
      </w:r>
      <w:r w:rsidRPr="007E292E">
        <w:rPr>
          <w:spacing w:val="1"/>
          <w:highlight w:val="lightGray"/>
        </w:rPr>
        <w:t xml:space="preserve"> </w:t>
      </w:r>
      <w:r w:rsidRPr="007E292E">
        <w:rPr>
          <w:spacing w:val="-1"/>
          <w:highlight w:val="lightGray"/>
        </w:rPr>
        <w:t>h</w:t>
      </w:r>
      <w:r w:rsidRPr="007E292E">
        <w:rPr>
          <w:highlight w:val="lightGray"/>
        </w:rPr>
        <w:t>e</w:t>
      </w:r>
      <w:r w:rsidRPr="007E292E">
        <w:rPr>
          <w:spacing w:val="-2"/>
          <w:highlight w:val="lightGray"/>
        </w:rPr>
        <w:t>r</w:t>
      </w:r>
      <w:r w:rsidRPr="007E292E">
        <w:rPr>
          <w:highlight w:val="lightGray"/>
        </w:rPr>
        <w:t>e</w:t>
      </w:r>
      <w:r w:rsidRPr="007E292E">
        <w:rPr>
          <w:spacing w:val="1"/>
          <w:highlight w:val="lightGray"/>
        </w:rPr>
        <w:t xml:space="preserve"> </w:t>
      </w:r>
      <w:r w:rsidRPr="007E292E">
        <w:rPr>
          <w:highlight w:val="lightGray"/>
        </w:rPr>
        <w:t>a</w:t>
      </w:r>
      <w:r w:rsidRPr="007E292E">
        <w:rPr>
          <w:spacing w:val="-1"/>
          <w:highlight w:val="lightGray"/>
        </w:rPr>
        <w:t>n</w:t>
      </w:r>
      <w:r w:rsidRPr="007E292E">
        <w:rPr>
          <w:highlight w:val="lightGray"/>
        </w:rPr>
        <w:t>d</w:t>
      </w:r>
      <w:r w:rsidRPr="007E292E">
        <w:rPr>
          <w:spacing w:val="-1"/>
          <w:highlight w:val="lightGray"/>
        </w:rPr>
        <w:t xml:space="preserve"> </w:t>
      </w:r>
      <w:r w:rsidRPr="007E292E">
        <w:rPr>
          <w:highlight w:val="lightGray"/>
        </w:rPr>
        <w:t>ins</w:t>
      </w:r>
      <w:r w:rsidRPr="007E292E">
        <w:rPr>
          <w:spacing w:val="-2"/>
          <w:highlight w:val="lightGray"/>
        </w:rPr>
        <w:t>e</w:t>
      </w:r>
      <w:r w:rsidRPr="007E292E">
        <w:rPr>
          <w:highlight w:val="lightGray"/>
        </w:rPr>
        <w:t>rt</w:t>
      </w:r>
      <w:r w:rsidRPr="007E292E">
        <w:rPr>
          <w:spacing w:val="1"/>
          <w:highlight w:val="lightGray"/>
        </w:rPr>
        <w:t xml:space="preserve"> </w:t>
      </w:r>
      <w:r w:rsidRPr="007E292E">
        <w:rPr>
          <w:spacing w:val="-1"/>
          <w:highlight w:val="lightGray"/>
        </w:rPr>
        <w:t>n</w:t>
      </w:r>
      <w:r w:rsidRPr="007E292E">
        <w:rPr>
          <w:highlight w:val="lightGray"/>
        </w:rPr>
        <w:t>a</w:t>
      </w:r>
      <w:r w:rsidRPr="007E292E">
        <w:rPr>
          <w:spacing w:val="-1"/>
          <w:highlight w:val="lightGray"/>
        </w:rPr>
        <w:t>m</w:t>
      </w:r>
      <w:r w:rsidRPr="007E292E">
        <w:rPr>
          <w:highlight w:val="lightGray"/>
        </w:rPr>
        <w:t>e</w:t>
      </w:r>
      <w:r w:rsidRPr="007E292E">
        <w:rPr>
          <w:spacing w:val="-1"/>
          <w:highlight w:val="lightGray"/>
        </w:rPr>
        <w:t xml:space="preserve"> </w:t>
      </w:r>
      <w:r w:rsidRPr="007E292E">
        <w:rPr>
          <w:spacing w:val="1"/>
          <w:highlight w:val="lightGray"/>
        </w:rPr>
        <w:t>o</w:t>
      </w:r>
      <w:r w:rsidRPr="007E292E">
        <w:rPr>
          <w:highlight w:val="lightGray"/>
        </w:rPr>
        <w:t xml:space="preserve">f </w:t>
      </w:r>
      <w:r w:rsidRPr="007E292E">
        <w:rPr>
          <w:spacing w:val="1"/>
          <w:highlight w:val="lightGray"/>
        </w:rPr>
        <w:t>e</w:t>
      </w:r>
      <w:r w:rsidRPr="007E292E">
        <w:rPr>
          <w:spacing w:val="-1"/>
          <w:highlight w:val="lightGray"/>
        </w:rPr>
        <w:t>n</w:t>
      </w:r>
      <w:r w:rsidRPr="007E292E">
        <w:rPr>
          <w:highlight w:val="lightGray"/>
        </w:rPr>
        <w:t>t</w:t>
      </w:r>
      <w:r w:rsidRPr="007E292E">
        <w:rPr>
          <w:spacing w:val="-2"/>
          <w:highlight w:val="lightGray"/>
        </w:rPr>
        <w:t>i</w:t>
      </w:r>
      <w:r w:rsidRPr="007E292E">
        <w:rPr>
          <w:highlight w:val="lightGray"/>
        </w:rPr>
        <w:t>t</w:t>
      </w:r>
      <w:r w:rsidRPr="007E292E">
        <w:rPr>
          <w:spacing w:val="1"/>
          <w:highlight w:val="lightGray"/>
        </w:rPr>
        <w:t>y</w:t>
      </w:r>
      <w:r w:rsidRPr="007E292E">
        <w:rPr>
          <w:highlight w:val="lightGray"/>
        </w:rPr>
        <w:t>]</w:t>
      </w:r>
      <w:r w:rsidRPr="007E292E">
        <w:rPr>
          <w:spacing w:val="2"/>
        </w:rPr>
        <w:t xml:space="preserve"> </w:t>
      </w:r>
      <w:r w:rsidRPr="007E292E">
        <w:t>a</w:t>
      </w:r>
      <w:r w:rsidRPr="007E292E">
        <w:rPr>
          <w:spacing w:val="-1"/>
        </w:rPr>
        <w:t>n</w:t>
      </w:r>
      <w:r w:rsidRPr="007E292E">
        <w:t>d</w:t>
      </w:r>
      <w:r w:rsidRPr="007E292E">
        <w:rPr>
          <w:spacing w:val="-1"/>
        </w:rPr>
        <w:t xml:space="preserve"> </w:t>
      </w:r>
      <w:r w:rsidRPr="007E292E">
        <w:rPr>
          <w:spacing w:val="-2"/>
        </w:rPr>
        <w:t>a</w:t>
      </w:r>
      <w:r w:rsidRPr="007E292E">
        <w:t>m</w:t>
      </w:r>
      <w:r w:rsidRPr="007E292E">
        <w:rPr>
          <w:spacing w:val="-1"/>
        </w:rPr>
        <w:t xml:space="preserve"> </w:t>
      </w:r>
      <w:r w:rsidRPr="007E292E">
        <w:rPr>
          <w:spacing w:val="-2"/>
        </w:rPr>
        <w:t>a</w:t>
      </w:r>
      <w:r w:rsidRPr="007E292E">
        <w:rPr>
          <w:spacing w:val="-1"/>
        </w:rPr>
        <w:t>u</w:t>
      </w:r>
      <w:r w:rsidRPr="007E292E">
        <w:t>th</w:t>
      </w:r>
      <w:r w:rsidRPr="007E292E">
        <w:rPr>
          <w:spacing w:val="1"/>
        </w:rPr>
        <w:t>o</w:t>
      </w:r>
      <w:r w:rsidRPr="007E292E">
        <w:t>ri</w:t>
      </w:r>
      <w:r w:rsidRPr="007E292E">
        <w:rPr>
          <w:spacing w:val="-1"/>
        </w:rPr>
        <w:t>z</w:t>
      </w:r>
      <w:r w:rsidRPr="007E292E">
        <w:t xml:space="preserve">ed </w:t>
      </w:r>
      <w:r w:rsidRPr="007E292E">
        <w:rPr>
          <w:spacing w:val="-1"/>
        </w:rPr>
        <w:t>b</w:t>
      </w:r>
      <w:r w:rsidRPr="007E292E">
        <w:t>y</w:t>
      </w:r>
      <w:r w:rsidRPr="007E292E">
        <w:rPr>
          <w:spacing w:val="1"/>
        </w:rPr>
        <w:t xml:space="preserve"> </w:t>
      </w:r>
      <w:r w:rsidRPr="007E292E">
        <w:rPr>
          <w:highlight w:val="lightGray"/>
        </w:rPr>
        <w:t>[</w:t>
      </w:r>
      <w:r w:rsidRPr="007E292E">
        <w:rPr>
          <w:spacing w:val="-1"/>
          <w:highlight w:val="lightGray"/>
        </w:rPr>
        <w:t>C</w:t>
      </w:r>
      <w:r w:rsidRPr="007E292E">
        <w:rPr>
          <w:highlight w:val="lightGray"/>
        </w:rPr>
        <w:t>lick</w:t>
      </w:r>
      <w:r w:rsidRPr="007E292E">
        <w:rPr>
          <w:spacing w:val="1"/>
          <w:highlight w:val="lightGray"/>
        </w:rPr>
        <w:t xml:space="preserve"> </w:t>
      </w:r>
      <w:r w:rsidRPr="007E292E">
        <w:rPr>
          <w:spacing w:val="-3"/>
          <w:highlight w:val="lightGray"/>
        </w:rPr>
        <w:t>h</w:t>
      </w:r>
      <w:r w:rsidRPr="007E292E">
        <w:rPr>
          <w:highlight w:val="lightGray"/>
        </w:rPr>
        <w:t>ere</w:t>
      </w:r>
      <w:r w:rsidRPr="007E292E">
        <w:rPr>
          <w:spacing w:val="1"/>
          <w:highlight w:val="lightGray"/>
        </w:rPr>
        <w:t xml:space="preserve"> </w:t>
      </w:r>
      <w:r w:rsidRPr="007E292E">
        <w:rPr>
          <w:highlight w:val="lightGray"/>
        </w:rPr>
        <w:t>a</w:t>
      </w:r>
      <w:r w:rsidRPr="007E292E">
        <w:rPr>
          <w:spacing w:val="-1"/>
          <w:highlight w:val="lightGray"/>
        </w:rPr>
        <w:t>n</w:t>
      </w:r>
      <w:r w:rsidRPr="007E292E">
        <w:rPr>
          <w:highlight w:val="lightGray"/>
        </w:rPr>
        <w:t>d</w:t>
      </w:r>
      <w:r w:rsidRPr="007E292E">
        <w:rPr>
          <w:spacing w:val="-1"/>
          <w:highlight w:val="lightGray"/>
        </w:rPr>
        <w:t xml:space="preserve"> </w:t>
      </w:r>
      <w:r w:rsidRPr="007E292E">
        <w:rPr>
          <w:highlight w:val="lightGray"/>
        </w:rPr>
        <w:t>in</w:t>
      </w:r>
      <w:r w:rsidRPr="007E292E">
        <w:rPr>
          <w:spacing w:val="-3"/>
          <w:highlight w:val="lightGray"/>
        </w:rPr>
        <w:t>s</w:t>
      </w:r>
      <w:r w:rsidRPr="007E292E">
        <w:rPr>
          <w:highlight w:val="lightGray"/>
        </w:rPr>
        <w:t>ert</w:t>
      </w:r>
      <w:r w:rsidRPr="007E292E">
        <w:rPr>
          <w:spacing w:val="1"/>
          <w:highlight w:val="lightGray"/>
        </w:rPr>
        <w:t xml:space="preserve"> </w:t>
      </w:r>
      <w:r w:rsidRPr="007E292E">
        <w:rPr>
          <w:spacing w:val="-1"/>
          <w:highlight w:val="lightGray"/>
        </w:rPr>
        <w:t>n</w:t>
      </w:r>
      <w:r w:rsidRPr="007E292E">
        <w:rPr>
          <w:spacing w:val="-3"/>
          <w:highlight w:val="lightGray"/>
        </w:rPr>
        <w:t>a</w:t>
      </w:r>
      <w:r w:rsidRPr="007E292E">
        <w:rPr>
          <w:spacing w:val="1"/>
          <w:highlight w:val="lightGray"/>
        </w:rPr>
        <w:t>m</w:t>
      </w:r>
      <w:r w:rsidRPr="007E292E">
        <w:rPr>
          <w:highlight w:val="lightGray"/>
        </w:rPr>
        <w:t>e</w:t>
      </w:r>
      <w:r w:rsidRPr="007E292E">
        <w:rPr>
          <w:spacing w:val="-1"/>
          <w:highlight w:val="lightGray"/>
        </w:rPr>
        <w:t xml:space="preserve"> </w:t>
      </w:r>
      <w:r w:rsidRPr="007E292E">
        <w:rPr>
          <w:spacing w:val="1"/>
          <w:highlight w:val="lightGray"/>
        </w:rPr>
        <w:t>o</w:t>
      </w:r>
      <w:r w:rsidRPr="007E292E">
        <w:rPr>
          <w:highlight w:val="lightGray"/>
        </w:rPr>
        <w:t>f</w:t>
      </w:r>
      <w:r w:rsidRPr="007E292E">
        <w:rPr>
          <w:spacing w:val="-2"/>
          <w:highlight w:val="lightGray"/>
        </w:rPr>
        <w:t xml:space="preserve"> </w:t>
      </w:r>
      <w:r w:rsidRPr="007E292E">
        <w:rPr>
          <w:highlight w:val="lightGray"/>
        </w:rPr>
        <w:t>enti</w:t>
      </w:r>
      <w:r w:rsidRPr="007E292E">
        <w:rPr>
          <w:spacing w:val="-2"/>
          <w:highlight w:val="lightGray"/>
        </w:rPr>
        <w:t>t</w:t>
      </w:r>
      <w:r w:rsidRPr="007E292E">
        <w:rPr>
          <w:spacing w:val="1"/>
          <w:highlight w:val="lightGray"/>
        </w:rPr>
        <w:t>y</w:t>
      </w:r>
      <w:r w:rsidRPr="007E292E">
        <w:rPr>
          <w:highlight w:val="lightGray"/>
        </w:rPr>
        <w:t>]</w:t>
      </w:r>
      <w:r w:rsidRPr="007E292E">
        <w:t xml:space="preserve"> </w:t>
      </w:r>
      <w:r w:rsidRPr="007E292E">
        <w:rPr>
          <w:spacing w:val="2"/>
        </w:rPr>
        <w:t xml:space="preserve"> </w:t>
      </w:r>
      <w:r w:rsidRPr="007E292E">
        <w:rPr>
          <w:spacing w:val="-2"/>
        </w:rPr>
        <w:t>t</w:t>
      </w:r>
      <w:r w:rsidRPr="007E292E">
        <w:t>o</w:t>
      </w:r>
      <w:r w:rsidRPr="007E292E">
        <w:rPr>
          <w:spacing w:val="-1"/>
        </w:rPr>
        <w:t xml:space="preserve"> </w:t>
      </w:r>
      <w:r w:rsidRPr="007E292E">
        <w:rPr>
          <w:spacing w:val="1"/>
        </w:rPr>
        <w:t>m</w:t>
      </w:r>
      <w:r w:rsidRPr="007E292E">
        <w:rPr>
          <w:spacing w:val="-3"/>
        </w:rPr>
        <w:t>a</w:t>
      </w:r>
      <w:r w:rsidRPr="007E292E">
        <w:t>ke</w:t>
      </w:r>
      <w:r w:rsidRPr="007E292E">
        <w:rPr>
          <w:spacing w:val="1"/>
        </w:rPr>
        <w:t xml:space="preserve"> t</w:t>
      </w:r>
      <w:r w:rsidRPr="007E292E">
        <w:rPr>
          <w:spacing w:val="-1"/>
        </w:rPr>
        <w:t>h</w:t>
      </w:r>
      <w:r w:rsidRPr="007E292E">
        <w:t>is</w:t>
      </w:r>
      <w:r w:rsidRPr="007E292E">
        <w:rPr>
          <w:spacing w:val="-4"/>
        </w:rPr>
        <w:t xml:space="preserve"> </w:t>
      </w:r>
      <w:r w:rsidRPr="007E292E">
        <w:rPr>
          <w:spacing w:val="-1"/>
        </w:rPr>
        <w:t>d</w:t>
      </w:r>
      <w:r w:rsidRPr="007E292E">
        <w:t>eclarat</w:t>
      </w:r>
      <w:r w:rsidRPr="007E292E">
        <w:rPr>
          <w:spacing w:val="-2"/>
        </w:rPr>
        <w:t>i</w:t>
      </w:r>
      <w:r w:rsidRPr="007E292E">
        <w:rPr>
          <w:spacing w:val="1"/>
        </w:rPr>
        <w:t>o</w:t>
      </w:r>
      <w:r w:rsidRPr="007E292E">
        <w:t>n</w:t>
      </w:r>
      <w:r w:rsidRPr="007E292E">
        <w:rPr>
          <w:spacing w:val="-1"/>
        </w:rPr>
        <w:t xml:space="preserve"> </w:t>
      </w:r>
      <w:r w:rsidRPr="007E292E">
        <w:rPr>
          <w:spacing w:val="1"/>
        </w:rPr>
        <w:t>w</w:t>
      </w:r>
      <w:r w:rsidRPr="007E292E">
        <w:rPr>
          <w:spacing w:val="-1"/>
        </w:rPr>
        <w:t>h</w:t>
      </w:r>
      <w:r w:rsidRPr="007E292E">
        <w:t>ich</w:t>
      </w:r>
      <w:r w:rsidRPr="007E292E">
        <w:rPr>
          <w:spacing w:val="1"/>
        </w:rPr>
        <w:t xml:space="preserve"> </w:t>
      </w:r>
      <w:r w:rsidRPr="007E292E">
        <w:rPr>
          <w:spacing w:val="-3"/>
        </w:rPr>
        <w:t>r</w:t>
      </w:r>
      <w:r w:rsidRPr="007E292E">
        <w:t>elat</w:t>
      </w:r>
      <w:r w:rsidRPr="007E292E">
        <w:rPr>
          <w:spacing w:val="-1"/>
        </w:rPr>
        <w:t>e</w:t>
      </w:r>
      <w:r w:rsidRPr="007E292E">
        <w:t xml:space="preserve">s </w:t>
      </w:r>
      <w:r w:rsidRPr="007E292E">
        <w:rPr>
          <w:spacing w:val="-1"/>
        </w:rPr>
        <w:t>t</w:t>
      </w:r>
      <w:r w:rsidRPr="007E292E">
        <w:t>o</w:t>
      </w:r>
      <w:r w:rsidRPr="007E292E">
        <w:rPr>
          <w:spacing w:val="1"/>
        </w:rPr>
        <w:t xml:space="preserve"> </w:t>
      </w:r>
      <w:r w:rsidRPr="007E292E">
        <w:t>a</w:t>
      </w:r>
      <w:r w:rsidRPr="007E292E">
        <w:rPr>
          <w:spacing w:val="-1"/>
        </w:rPr>
        <w:t xml:space="preserve"> </w:t>
      </w:r>
      <w:r w:rsidRPr="007E292E">
        <w:t>t</w:t>
      </w:r>
      <w:r w:rsidRPr="007E292E">
        <w:rPr>
          <w:spacing w:val="1"/>
        </w:rPr>
        <w:t>e</w:t>
      </w:r>
      <w:r w:rsidRPr="007E292E">
        <w:rPr>
          <w:spacing w:val="-1"/>
        </w:rPr>
        <w:t>nd</w:t>
      </w:r>
      <w:r w:rsidRPr="007E292E">
        <w:t>er (</w:t>
      </w:r>
      <w:r w:rsidRPr="007E292E">
        <w:rPr>
          <w:spacing w:val="1"/>
        </w:rPr>
        <w:t>“</w:t>
      </w:r>
      <w:r w:rsidRPr="007E292E">
        <w:t>the</w:t>
      </w:r>
      <w:r w:rsidRPr="007E292E">
        <w:rPr>
          <w:spacing w:val="-1"/>
        </w:rPr>
        <w:t xml:space="preserve"> </w:t>
      </w:r>
      <w:r w:rsidRPr="007E292E">
        <w:t>T</w:t>
      </w:r>
      <w:r w:rsidRPr="007E292E">
        <w:rPr>
          <w:spacing w:val="1"/>
        </w:rPr>
        <w:t>e</w:t>
      </w:r>
      <w:r w:rsidRPr="007E292E">
        <w:rPr>
          <w:spacing w:val="-1"/>
        </w:rPr>
        <w:t>nd</w:t>
      </w:r>
      <w:r w:rsidRPr="007E292E">
        <w:t>e</w:t>
      </w:r>
      <w:r w:rsidRPr="007E292E">
        <w:rPr>
          <w:spacing w:val="-2"/>
        </w:rPr>
        <w:t>r</w:t>
      </w:r>
      <w:r w:rsidRPr="007E292E">
        <w:rPr>
          <w:spacing w:val="1"/>
        </w:rPr>
        <w:t>”</w:t>
      </w:r>
      <w:r w:rsidRPr="007E292E">
        <w:t>)</w:t>
      </w:r>
      <w:r w:rsidRPr="007E292E">
        <w:rPr>
          <w:spacing w:val="-2"/>
        </w:rPr>
        <w:t xml:space="preserve"> </w:t>
      </w:r>
      <w:r w:rsidRPr="007E292E">
        <w:t>sub</w:t>
      </w:r>
      <w:r w:rsidRPr="007E292E">
        <w:rPr>
          <w:spacing w:val="1"/>
        </w:rPr>
        <w:t>m</w:t>
      </w:r>
      <w:r w:rsidRPr="007E292E">
        <w:t>i</w:t>
      </w:r>
      <w:r w:rsidRPr="007E292E">
        <w:rPr>
          <w:spacing w:val="-2"/>
        </w:rPr>
        <w:t>t</w:t>
      </w:r>
      <w:r w:rsidRPr="007E292E">
        <w:t>t</w:t>
      </w:r>
      <w:r w:rsidRPr="007E292E">
        <w:rPr>
          <w:spacing w:val="1"/>
        </w:rPr>
        <w:t>e</w:t>
      </w:r>
      <w:r w:rsidRPr="007E292E">
        <w:t>d</w:t>
      </w:r>
      <w:r w:rsidRPr="007E292E">
        <w:rPr>
          <w:spacing w:val="-1"/>
        </w:rPr>
        <w:t xml:space="preserve"> </w:t>
      </w:r>
      <w:r w:rsidRPr="007E292E">
        <w:rPr>
          <w:spacing w:val="-3"/>
        </w:rPr>
        <w:t>b</w:t>
      </w:r>
      <w:r w:rsidRPr="007E292E">
        <w:t>y</w:t>
      </w:r>
      <w:r w:rsidRPr="007E292E">
        <w:rPr>
          <w:spacing w:val="3"/>
        </w:rPr>
        <w:t xml:space="preserve"> </w:t>
      </w:r>
      <w:r w:rsidRPr="007E292E">
        <w:rPr>
          <w:highlight w:val="lightGray"/>
        </w:rPr>
        <w:t>[</w:t>
      </w:r>
      <w:r w:rsidRPr="007E292E">
        <w:rPr>
          <w:spacing w:val="-1"/>
          <w:highlight w:val="lightGray"/>
        </w:rPr>
        <w:t>C</w:t>
      </w:r>
      <w:r w:rsidRPr="007E292E">
        <w:rPr>
          <w:highlight w:val="lightGray"/>
        </w:rPr>
        <w:t>lick</w:t>
      </w:r>
      <w:r w:rsidRPr="007E292E">
        <w:rPr>
          <w:spacing w:val="-1"/>
          <w:highlight w:val="lightGray"/>
        </w:rPr>
        <w:t xml:space="preserve"> </w:t>
      </w:r>
      <w:r w:rsidRPr="007E292E">
        <w:rPr>
          <w:highlight w:val="lightGray"/>
        </w:rPr>
        <w:t>here</w:t>
      </w:r>
      <w:r w:rsidRPr="007E292E">
        <w:rPr>
          <w:spacing w:val="-1"/>
          <w:highlight w:val="lightGray"/>
        </w:rPr>
        <w:t xml:space="preserve"> </w:t>
      </w:r>
      <w:r w:rsidRPr="007E292E">
        <w:rPr>
          <w:highlight w:val="lightGray"/>
        </w:rPr>
        <w:t>a</w:t>
      </w:r>
      <w:r w:rsidRPr="007E292E">
        <w:rPr>
          <w:spacing w:val="-1"/>
          <w:highlight w:val="lightGray"/>
        </w:rPr>
        <w:t>n</w:t>
      </w:r>
      <w:r w:rsidRPr="007E292E">
        <w:rPr>
          <w:highlight w:val="lightGray"/>
        </w:rPr>
        <w:t>d</w:t>
      </w:r>
      <w:r w:rsidRPr="007E292E">
        <w:rPr>
          <w:spacing w:val="-1"/>
          <w:highlight w:val="lightGray"/>
        </w:rPr>
        <w:t xml:space="preserve"> </w:t>
      </w:r>
      <w:r w:rsidRPr="007E292E">
        <w:rPr>
          <w:highlight w:val="lightGray"/>
        </w:rPr>
        <w:t>insert n</w:t>
      </w:r>
      <w:r w:rsidRPr="007E292E">
        <w:rPr>
          <w:spacing w:val="-3"/>
          <w:highlight w:val="lightGray"/>
        </w:rPr>
        <w:t>a</w:t>
      </w:r>
      <w:r w:rsidRPr="007E292E">
        <w:rPr>
          <w:spacing w:val="1"/>
          <w:highlight w:val="lightGray"/>
        </w:rPr>
        <w:t>m</w:t>
      </w:r>
      <w:r w:rsidRPr="007E292E">
        <w:rPr>
          <w:highlight w:val="lightGray"/>
        </w:rPr>
        <w:t>e</w:t>
      </w:r>
      <w:r w:rsidRPr="007E292E">
        <w:rPr>
          <w:spacing w:val="-1"/>
          <w:highlight w:val="lightGray"/>
        </w:rPr>
        <w:t xml:space="preserve"> </w:t>
      </w:r>
      <w:r w:rsidRPr="007E292E">
        <w:rPr>
          <w:spacing w:val="1"/>
          <w:highlight w:val="lightGray"/>
        </w:rPr>
        <w:t>o</w:t>
      </w:r>
      <w:r w:rsidRPr="007E292E">
        <w:rPr>
          <w:highlight w:val="lightGray"/>
        </w:rPr>
        <w:t>f</w:t>
      </w:r>
      <w:r w:rsidRPr="007E292E">
        <w:rPr>
          <w:spacing w:val="-2"/>
          <w:highlight w:val="lightGray"/>
        </w:rPr>
        <w:t xml:space="preserve"> </w:t>
      </w:r>
      <w:r w:rsidRPr="007E292E">
        <w:rPr>
          <w:highlight w:val="lightGray"/>
        </w:rPr>
        <w:t>enti</w:t>
      </w:r>
      <w:r w:rsidRPr="007E292E">
        <w:rPr>
          <w:spacing w:val="-2"/>
          <w:highlight w:val="lightGray"/>
        </w:rPr>
        <w:t>t</w:t>
      </w:r>
      <w:r w:rsidRPr="007E292E">
        <w:rPr>
          <w:spacing w:val="1"/>
          <w:highlight w:val="lightGray"/>
        </w:rPr>
        <w:t>y</w:t>
      </w:r>
      <w:r w:rsidRPr="007E292E">
        <w:rPr>
          <w:highlight w:val="lightGray"/>
        </w:rPr>
        <w:t>]</w:t>
      </w:r>
      <w:r w:rsidRPr="007E292E">
        <w:t xml:space="preserve"> in </w:t>
      </w:r>
      <w:r w:rsidRPr="007E292E">
        <w:rPr>
          <w:spacing w:val="-3"/>
        </w:rPr>
        <w:t>r</w:t>
      </w:r>
      <w:r w:rsidRPr="007E292E">
        <w:t>esp</w:t>
      </w:r>
      <w:r w:rsidRPr="007E292E">
        <w:rPr>
          <w:spacing w:val="1"/>
        </w:rPr>
        <w:t>o</w:t>
      </w:r>
      <w:r w:rsidRPr="007E292E">
        <w:rPr>
          <w:spacing w:val="-1"/>
        </w:rPr>
        <w:t>n</w:t>
      </w:r>
      <w:r w:rsidRPr="007E292E">
        <w:rPr>
          <w:spacing w:val="-2"/>
        </w:rPr>
        <w:t>s</w:t>
      </w:r>
      <w:r w:rsidRPr="007E292E">
        <w:t>e</w:t>
      </w:r>
      <w:r w:rsidRPr="007E292E">
        <w:rPr>
          <w:spacing w:val="1"/>
        </w:rPr>
        <w:t xml:space="preserve"> </w:t>
      </w:r>
      <w:r w:rsidRPr="007E292E">
        <w:rPr>
          <w:spacing w:val="-2"/>
        </w:rPr>
        <w:t>t</w:t>
      </w:r>
      <w:r w:rsidRPr="007E292E">
        <w:t>o</w:t>
      </w:r>
      <w:r w:rsidRPr="007E292E">
        <w:rPr>
          <w:spacing w:val="1"/>
        </w:rPr>
        <w:t xml:space="preserve"> </w:t>
      </w:r>
      <w:r w:rsidRPr="007E292E">
        <w:t>an R</w:t>
      </w:r>
      <w:r w:rsidRPr="007E292E">
        <w:rPr>
          <w:spacing w:val="-3"/>
        </w:rPr>
        <w:t>F</w:t>
      </w:r>
      <w:r w:rsidRPr="007E292E">
        <w:t xml:space="preserve">T </w:t>
      </w:r>
      <w:r w:rsidRPr="007E292E">
        <w:rPr>
          <w:spacing w:val="-1"/>
        </w:rPr>
        <w:t>d</w:t>
      </w:r>
      <w:r w:rsidRPr="007E292E">
        <w:t>at</w:t>
      </w:r>
      <w:r w:rsidRPr="007E292E">
        <w:rPr>
          <w:spacing w:val="1"/>
        </w:rPr>
        <w:t>e</w:t>
      </w:r>
      <w:r w:rsidRPr="007E292E">
        <w:t>d</w:t>
      </w:r>
      <w:r w:rsidRPr="007E292E">
        <w:rPr>
          <w:spacing w:val="-1"/>
        </w:rPr>
        <w:t xml:space="preserve"> </w:t>
      </w:r>
      <w:r w:rsidRPr="007E292E">
        <w:rPr>
          <w:spacing w:val="1"/>
        </w:rPr>
        <w:t>t</w:t>
      </w:r>
      <w:r w:rsidRPr="007E292E">
        <w:t>it</w:t>
      </w:r>
      <w:r w:rsidRPr="007E292E">
        <w:rPr>
          <w:spacing w:val="-2"/>
        </w:rPr>
        <w:t>l</w:t>
      </w:r>
      <w:r w:rsidRPr="007E292E">
        <w:t>ed</w:t>
      </w:r>
      <w:r w:rsidRPr="007E292E">
        <w:rPr>
          <w:spacing w:val="1"/>
        </w:rPr>
        <w:t xml:space="preserve"> </w:t>
      </w:r>
      <w:r w:rsidR="00736C01" w:rsidRPr="007E292E">
        <w:t>Req</w:t>
      </w:r>
      <w:r w:rsidR="00736C01" w:rsidRPr="007E292E">
        <w:rPr>
          <w:spacing w:val="-1"/>
        </w:rPr>
        <w:t>u</w:t>
      </w:r>
      <w:r w:rsidR="00736C01" w:rsidRPr="007E292E">
        <w:t>est f</w:t>
      </w:r>
      <w:r w:rsidR="00736C01" w:rsidRPr="007E292E">
        <w:rPr>
          <w:spacing w:val="1"/>
        </w:rPr>
        <w:t>o</w:t>
      </w:r>
      <w:r w:rsidR="00736C01" w:rsidRPr="007E292E">
        <w:t>r T</w:t>
      </w:r>
      <w:r w:rsidR="00736C01" w:rsidRPr="007E292E">
        <w:rPr>
          <w:spacing w:val="1"/>
        </w:rPr>
        <w:t>e</w:t>
      </w:r>
      <w:r w:rsidR="00736C01" w:rsidRPr="007E292E">
        <w:rPr>
          <w:spacing w:val="-1"/>
        </w:rPr>
        <w:t>n</w:t>
      </w:r>
      <w:r w:rsidR="00736C01" w:rsidRPr="007E292E">
        <w:rPr>
          <w:spacing w:val="-3"/>
        </w:rPr>
        <w:t>d</w:t>
      </w:r>
      <w:r w:rsidR="00736C01" w:rsidRPr="007E292E">
        <w:t>ers f</w:t>
      </w:r>
      <w:r w:rsidR="00736C01" w:rsidRPr="007E292E">
        <w:rPr>
          <w:spacing w:val="1"/>
        </w:rPr>
        <w:t>o</w:t>
      </w:r>
      <w:r w:rsidR="00736C01" w:rsidRPr="007E292E">
        <w:t>r the pr</w:t>
      </w:r>
      <w:r w:rsidR="00736C01" w:rsidRPr="007E292E">
        <w:rPr>
          <w:spacing w:val="-1"/>
        </w:rPr>
        <w:t>o</w:t>
      </w:r>
      <w:r w:rsidR="00736C01" w:rsidRPr="007E292E">
        <w:rPr>
          <w:spacing w:val="1"/>
        </w:rPr>
        <w:t>v</w:t>
      </w:r>
      <w:r w:rsidR="00736C01" w:rsidRPr="007E292E">
        <w:t>is</w:t>
      </w:r>
      <w:r w:rsidR="00736C01" w:rsidRPr="007E292E">
        <w:rPr>
          <w:spacing w:val="-3"/>
        </w:rPr>
        <w:t>i</w:t>
      </w:r>
      <w:r w:rsidR="00736C01" w:rsidRPr="007E292E">
        <w:rPr>
          <w:spacing w:val="1"/>
        </w:rPr>
        <w:t>o</w:t>
      </w:r>
      <w:r w:rsidR="00736C01" w:rsidRPr="007E292E">
        <w:t xml:space="preserve">n </w:t>
      </w:r>
      <w:r w:rsidR="00736C01" w:rsidRPr="007E292E">
        <w:rPr>
          <w:spacing w:val="1"/>
        </w:rPr>
        <w:t>o</w:t>
      </w:r>
      <w:r w:rsidR="00736C01" w:rsidRPr="007E292E">
        <w:t xml:space="preserve">f Cloud Migration, Modernisation, Support and Development services </w:t>
      </w:r>
      <w:r w:rsidRPr="007E292E">
        <w:rPr>
          <w:spacing w:val="-1"/>
        </w:rPr>
        <w:t>pub</w:t>
      </w:r>
      <w:r w:rsidRPr="007E292E">
        <w:t>lished</w:t>
      </w:r>
      <w:r w:rsidRPr="007E292E">
        <w:rPr>
          <w:spacing w:val="-1"/>
        </w:rPr>
        <w:t xml:space="preserve"> </w:t>
      </w:r>
      <w:r w:rsidRPr="007E292E">
        <w:t>by</w:t>
      </w:r>
      <w:r w:rsidRPr="007E292E">
        <w:rPr>
          <w:spacing w:val="1"/>
        </w:rPr>
        <w:t xml:space="preserve"> </w:t>
      </w:r>
      <w:r w:rsidR="00736C01" w:rsidRPr="007E292E">
        <w:t>The Office of the Ombudsman</w:t>
      </w:r>
      <w:r w:rsidRPr="007E292E">
        <w:rPr>
          <w:spacing w:val="1"/>
        </w:rPr>
        <w:t xml:space="preserve"> </w:t>
      </w:r>
      <w:r w:rsidRPr="007E292E">
        <w:rPr>
          <w:spacing w:val="-2"/>
        </w:rPr>
        <w:t>(</w:t>
      </w:r>
      <w:r w:rsidRPr="007E292E">
        <w:rPr>
          <w:spacing w:val="1"/>
        </w:rPr>
        <w:t>“</w:t>
      </w:r>
      <w:r w:rsidRPr="007E292E">
        <w:t xml:space="preserve">the </w:t>
      </w:r>
      <w:r w:rsidRPr="007E292E">
        <w:rPr>
          <w:spacing w:val="-2"/>
        </w:rPr>
        <w:t>C</w:t>
      </w:r>
      <w:r w:rsidRPr="007E292E">
        <w:rPr>
          <w:spacing w:val="1"/>
        </w:rPr>
        <w:t>o</w:t>
      </w:r>
      <w:r w:rsidRPr="007E292E">
        <w:rPr>
          <w:spacing w:val="-1"/>
        </w:rPr>
        <w:t>n</w:t>
      </w:r>
      <w:r w:rsidRPr="007E292E">
        <w:t>tr</w:t>
      </w:r>
      <w:r w:rsidRPr="007E292E">
        <w:rPr>
          <w:spacing w:val="-2"/>
        </w:rPr>
        <w:t>a</w:t>
      </w:r>
      <w:r w:rsidRPr="007E292E">
        <w:t>cti</w:t>
      </w:r>
      <w:r w:rsidRPr="007E292E">
        <w:rPr>
          <w:spacing w:val="-3"/>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rit</w:t>
      </w:r>
      <w:r w:rsidRPr="007E292E">
        <w:rPr>
          <w:spacing w:val="-2"/>
        </w:rPr>
        <w:t>y</w:t>
      </w:r>
      <w:r w:rsidRPr="007E292E">
        <w:rPr>
          <w:spacing w:val="1"/>
        </w:rPr>
        <w:t>”</w:t>
      </w:r>
      <w:r w:rsidRPr="007E292E">
        <w:t>)</w:t>
      </w:r>
      <w:r w:rsidR="00806380" w:rsidRPr="007E292E">
        <w:t>.</w:t>
      </w:r>
    </w:p>
    <w:p w14:paraId="30AB0081" w14:textId="11AB8464" w:rsidR="006A3CF5" w:rsidRPr="007E292E" w:rsidRDefault="006A3CF5">
      <w:pPr>
        <w:pStyle w:val="ListParagraph"/>
        <w:numPr>
          <w:ilvl w:val="0"/>
          <w:numId w:val="24"/>
        </w:numPr>
        <w:spacing w:after="120"/>
        <w:ind w:left="606" w:hanging="357"/>
        <w:contextualSpacing w:val="0"/>
      </w:pPr>
      <w:r w:rsidRPr="007E292E">
        <w:t>N</w:t>
      </w:r>
      <w:r w:rsidR="0048683A" w:rsidRPr="007E292E">
        <w:t>either</w:t>
      </w:r>
      <w:r w:rsidR="0048683A" w:rsidRPr="007E292E">
        <w:rPr>
          <w:spacing w:val="1"/>
        </w:rPr>
        <w:t xml:space="preserve"> </w:t>
      </w:r>
      <w:r w:rsidR="0048683A" w:rsidRPr="007E292E">
        <w:rPr>
          <w:highlight w:val="lightGray"/>
        </w:rPr>
        <w:t>[</w:t>
      </w:r>
      <w:r w:rsidR="0048683A" w:rsidRPr="007E292E">
        <w:rPr>
          <w:spacing w:val="-1"/>
          <w:highlight w:val="lightGray"/>
        </w:rPr>
        <w:t>C</w:t>
      </w:r>
      <w:r w:rsidR="0048683A" w:rsidRPr="007E292E">
        <w:rPr>
          <w:highlight w:val="lightGray"/>
        </w:rPr>
        <w:t>lick</w:t>
      </w:r>
      <w:r w:rsidR="0048683A" w:rsidRPr="007E292E">
        <w:rPr>
          <w:spacing w:val="-1"/>
          <w:highlight w:val="lightGray"/>
        </w:rPr>
        <w:t xml:space="preserve"> </w:t>
      </w:r>
      <w:r w:rsidR="0048683A" w:rsidRPr="007E292E">
        <w:rPr>
          <w:highlight w:val="lightGray"/>
        </w:rPr>
        <w:t>here</w:t>
      </w:r>
      <w:r w:rsidR="0048683A" w:rsidRPr="007E292E">
        <w:rPr>
          <w:spacing w:val="-2"/>
          <w:highlight w:val="lightGray"/>
        </w:rPr>
        <w:t xml:space="preserve"> </w:t>
      </w:r>
      <w:r w:rsidR="0048683A" w:rsidRPr="007E292E">
        <w:rPr>
          <w:highlight w:val="lightGray"/>
        </w:rPr>
        <w:t>and</w:t>
      </w:r>
      <w:r w:rsidR="0048683A" w:rsidRPr="007E292E">
        <w:rPr>
          <w:spacing w:val="-1"/>
          <w:highlight w:val="lightGray"/>
        </w:rPr>
        <w:t xml:space="preserve"> </w:t>
      </w:r>
      <w:r w:rsidR="0048683A" w:rsidRPr="007E292E">
        <w:rPr>
          <w:highlight w:val="lightGray"/>
        </w:rPr>
        <w:t>in</w:t>
      </w:r>
      <w:r w:rsidR="0048683A" w:rsidRPr="007E292E">
        <w:rPr>
          <w:spacing w:val="-3"/>
          <w:highlight w:val="lightGray"/>
        </w:rPr>
        <w:t>s</w:t>
      </w:r>
      <w:r w:rsidR="0048683A" w:rsidRPr="007E292E">
        <w:rPr>
          <w:highlight w:val="lightGray"/>
        </w:rPr>
        <w:t>ert</w:t>
      </w:r>
      <w:r w:rsidR="0048683A" w:rsidRPr="007E292E">
        <w:rPr>
          <w:spacing w:val="1"/>
          <w:highlight w:val="lightGray"/>
        </w:rPr>
        <w:t xml:space="preserve"> </w:t>
      </w:r>
      <w:r w:rsidR="0048683A" w:rsidRPr="007E292E">
        <w:rPr>
          <w:spacing w:val="-1"/>
          <w:highlight w:val="lightGray"/>
        </w:rPr>
        <w:t>n</w:t>
      </w:r>
      <w:r w:rsidR="0048683A" w:rsidRPr="007E292E">
        <w:rPr>
          <w:spacing w:val="-3"/>
          <w:highlight w:val="lightGray"/>
        </w:rPr>
        <w:t>a</w:t>
      </w:r>
      <w:r w:rsidR="0048683A" w:rsidRPr="007E292E">
        <w:rPr>
          <w:spacing w:val="1"/>
          <w:highlight w:val="lightGray"/>
        </w:rPr>
        <w:t>m</w:t>
      </w:r>
      <w:r w:rsidR="0048683A" w:rsidRPr="007E292E">
        <w:rPr>
          <w:highlight w:val="lightGray"/>
        </w:rPr>
        <w:t>e</w:t>
      </w:r>
      <w:r w:rsidR="0048683A" w:rsidRPr="007E292E">
        <w:rPr>
          <w:spacing w:val="-1"/>
          <w:highlight w:val="lightGray"/>
        </w:rPr>
        <w:t xml:space="preserve"> </w:t>
      </w:r>
      <w:r w:rsidR="0048683A" w:rsidRPr="007E292E">
        <w:rPr>
          <w:spacing w:val="1"/>
          <w:highlight w:val="lightGray"/>
        </w:rPr>
        <w:t>o</w:t>
      </w:r>
      <w:r w:rsidR="0048683A" w:rsidRPr="007E292E">
        <w:rPr>
          <w:highlight w:val="lightGray"/>
        </w:rPr>
        <w:t>f</w:t>
      </w:r>
      <w:r w:rsidR="0048683A" w:rsidRPr="007E292E">
        <w:rPr>
          <w:spacing w:val="-2"/>
          <w:highlight w:val="lightGray"/>
        </w:rPr>
        <w:t xml:space="preserve"> </w:t>
      </w:r>
      <w:r w:rsidR="0048683A" w:rsidRPr="007E292E">
        <w:rPr>
          <w:highlight w:val="lightGray"/>
        </w:rPr>
        <w:t>enti</w:t>
      </w:r>
      <w:r w:rsidR="0048683A" w:rsidRPr="007E292E">
        <w:rPr>
          <w:spacing w:val="-2"/>
          <w:highlight w:val="lightGray"/>
        </w:rPr>
        <w:t>t</w:t>
      </w:r>
      <w:r w:rsidR="0048683A" w:rsidRPr="007E292E">
        <w:rPr>
          <w:spacing w:val="1"/>
          <w:highlight w:val="lightGray"/>
        </w:rPr>
        <w:t>y</w:t>
      </w:r>
      <w:r w:rsidR="0048683A" w:rsidRPr="007E292E">
        <w:rPr>
          <w:highlight w:val="lightGray"/>
        </w:rPr>
        <w:t>]</w:t>
      </w:r>
      <w:r w:rsidR="0048683A" w:rsidRPr="007E292E">
        <w:t xml:space="preserve"> </w:t>
      </w:r>
      <w:r w:rsidR="0048683A" w:rsidRPr="007E292E">
        <w:rPr>
          <w:spacing w:val="-3"/>
        </w:rPr>
        <w:t>n</w:t>
      </w:r>
      <w:r w:rsidR="0048683A" w:rsidRPr="007E292E">
        <w:rPr>
          <w:spacing w:val="1"/>
        </w:rPr>
        <w:t>o</w:t>
      </w:r>
      <w:r w:rsidR="0048683A" w:rsidRPr="007E292E">
        <w:t>r</w:t>
      </w:r>
      <w:r w:rsidR="0048683A" w:rsidRPr="007E292E">
        <w:rPr>
          <w:spacing w:val="1"/>
        </w:rPr>
        <w:t xml:space="preserve"> </w:t>
      </w:r>
      <w:r w:rsidR="0048683A" w:rsidRPr="007E292E">
        <w:t>a</w:t>
      </w:r>
      <w:r w:rsidR="0048683A" w:rsidRPr="007E292E">
        <w:rPr>
          <w:spacing w:val="-3"/>
        </w:rPr>
        <w:t>n</w:t>
      </w:r>
      <w:r w:rsidR="0048683A" w:rsidRPr="007E292E">
        <w:t>y</w:t>
      </w:r>
      <w:r w:rsidR="0048683A" w:rsidRPr="007E292E">
        <w:rPr>
          <w:spacing w:val="1"/>
        </w:rPr>
        <w:t xml:space="preserve"> </w:t>
      </w:r>
      <w:r w:rsidR="0048683A" w:rsidRPr="007E292E">
        <w:t>per</w:t>
      </w:r>
      <w:r w:rsidR="0048683A" w:rsidRPr="007E292E">
        <w:rPr>
          <w:spacing w:val="-2"/>
        </w:rPr>
        <w:t>s</w:t>
      </w:r>
      <w:r w:rsidR="0048683A" w:rsidRPr="007E292E">
        <w:rPr>
          <w:spacing w:val="1"/>
        </w:rPr>
        <w:t>o</w:t>
      </w:r>
      <w:r w:rsidR="0048683A" w:rsidRPr="007E292E">
        <w:t>n</w:t>
      </w:r>
      <w:r w:rsidR="0048683A" w:rsidRPr="007E292E">
        <w:rPr>
          <w:spacing w:val="1"/>
        </w:rPr>
        <w:t xml:space="preserve"> </w:t>
      </w:r>
      <w:r w:rsidR="0048683A" w:rsidRPr="007E292E">
        <w:t>w</w:t>
      </w:r>
      <w:r w:rsidR="0048683A" w:rsidRPr="007E292E">
        <w:rPr>
          <w:spacing w:val="-3"/>
        </w:rPr>
        <w:t>h</w:t>
      </w:r>
      <w:r w:rsidR="0048683A" w:rsidRPr="007E292E">
        <w:t>o</w:t>
      </w:r>
      <w:r w:rsidR="0048683A" w:rsidRPr="007E292E">
        <w:rPr>
          <w:spacing w:val="2"/>
        </w:rPr>
        <w:t xml:space="preserve"> </w:t>
      </w:r>
      <w:r w:rsidR="0048683A" w:rsidRPr="007E292E">
        <w:t>is</w:t>
      </w:r>
      <w:r w:rsidR="0048683A" w:rsidRPr="007E292E">
        <w:rPr>
          <w:spacing w:val="-2"/>
        </w:rPr>
        <w:t xml:space="preserve"> </w:t>
      </w:r>
      <w:r w:rsidR="0048683A" w:rsidRPr="007E292E">
        <w:t>a</w:t>
      </w:r>
      <w:r w:rsidR="0048683A" w:rsidRPr="007E292E">
        <w:rPr>
          <w:spacing w:val="-2"/>
        </w:rPr>
        <w:t xml:space="preserve"> </w:t>
      </w:r>
      <w:r w:rsidR="0048683A" w:rsidRPr="007E292E">
        <w:rPr>
          <w:spacing w:val="1"/>
        </w:rPr>
        <w:t>m</w:t>
      </w:r>
      <w:r w:rsidR="0048683A" w:rsidRPr="007E292E">
        <w:rPr>
          <w:spacing w:val="-2"/>
        </w:rPr>
        <w:t>e</w:t>
      </w:r>
      <w:r w:rsidR="0048683A" w:rsidRPr="007E292E">
        <w:rPr>
          <w:spacing w:val="1"/>
        </w:rPr>
        <w:t>m</w:t>
      </w:r>
      <w:r w:rsidR="0048683A" w:rsidRPr="007E292E">
        <w:rPr>
          <w:spacing w:val="-1"/>
        </w:rPr>
        <w:t>b</w:t>
      </w:r>
      <w:r w:rsidR="0048683A" w:rsidRPr="007E292E">
        <w:t>er</w:t>
      </w:r>
      <w:r w:rsidR="0048683A" w:rsidRPr="007E292E">
        <w:rPr>
          <w:spacing w:val="-1"/>
        </w:rPr>
        <w:t xml:space="preserve"> </w:t>
      </w:r>
      <w:r w:rsidR="0048683A" w:rsidRPr="007E292E">
        <w:rPr>
          <w:spacing w:val="1"/>
        </w:rPr>
        <w:t>o</w:t>
      </w:r>
      <w:r w:rsidR="0048683A" w:rsidRPr="007E292E">
        <w:t xml:space="preserve">f </w:t>
      </w:r>
      <w:r w:rsidR="0048683A" w:rsidRPr="007E292E">
        <w:rPr>
          <w:spacing w:val="1"/>
        </w:rPr>
        <w:t>t</w:t>
      </w:r>
      <w:r w:rsidR="0048683A" w:rsidRPr="007E292E">
        <w:rPr>
          <w:spacing w:val="-1"/>
        </w:rPr>
        <w:t>h</w:t>
      </w:r>
      <w:r w:rsidR="0048683A" w:rsidRPr="007E292E">
        <w:t>e a</w:t>
      </w:r>
      <w:r w:rsidR="0048683A" w:rsidRPr="007E292E">
        <w:rPr>
          <w:spacing w:val="-1"/>
        </w:rPr>
        <w:t>d</w:t>
      </w:r>
      <w:r w:rsidR="0048683A" w:rsidRPr="007E292E">
        <w:rPr>
          <w:spacing w:val="1"/>
        </w:rPr>
        <w:t>m</w:t>
      </w:r>
      <w:r w:rsidR="0048683A" w:rsidRPr="007E292E">
        <w:t>i</w:t>
      </w:r>
      <w:r w:rsidR="0048683A" w:rsidRPr="007E292E">
        <w:rPr>
          <w:spacing w:val="-1"/>
        </w:rPr>
        <w:t>n</w:t>
      </w:r>
      <w:r w:rsidR="0048683A" w:rsidRPr="007E292E">
        <w:t>istrat</w:t>
      </w:r>
      <w:r w:rsidR="0048683A" w:rsidRPr="007E292E">
        <w:rPr>
          <w:spacing w:val="-2"/>
        </w:rPr>
        <w:t>i</w:t>
      </w:r>
      <w:r w:rsidR="0048683A" w:rsidRPr="007E292E">
        <w:rPr>
          <w:spacing w:val="1"/>
        </w:rPr>
        <w:t>v</w:t>
      </w:r>
      <w:r w:rsidR="0048683A" w:rsidRPr="007E292E">
        <w:t>e,</w:t>
      </w:r>
      <w:r w:rsidR="0048683A" w:rsidRPr="007E292E">
        <w:rPr>
          <w:spacing w:val="-2"/>
        </w:rPr>
        <w:t xml:space="preserve"> </w:t>
      </w:r>
      <w:r w:rsidR="0048683A" w:rsidRPr="007E292E">
        <w:rPr>
          <w:spacing w:val="-1"/>
        </w:rPr>
        <w:t>m</w:t>
      </w:r>
      <w:r w:rsidR="0048683A" w:rsidRPr="007E292E">
        <w:t>a</w:t>
      </w:r>
      <w:r w:rsidR="0048683A" w:rsidRPr="007E292E">
        <w:rPr>
          <w:spacing w:val="-1"/>
        </w:rPr>
        <w:t>n</w:t>
      </w:r>
      <w:r w:rsidR="0048683A" w:rsidRPr="007E292E">
        <w:t>a</w:t>
      </w:r>
      <w:r w:rsidR="0048683A" w:rsidRPr="007E292E">
        <w:rPr>
          <w:spacing w:val="-1"/>
        </w:rPr>
        <w:t>g</w:t>
      </w:r>
      <w:r w:rsidR="0048683A" w:rsidRPr="007E292E">
        <w:t>e</w:t>
      </w:r>
      <w:r w:rsidR="0048683A" w:rsidRPr="007E292E">
        <w:rPr>
          <w:spacing w:val="-1"/>
        </w:rPr>
        <w:t>m</w:t>
      </w:r>
      <w:r w:rsidR="0048683A" w:rsidRPr="007E292E">
        <w:rPr>
          <w:spacing w:val="-2"/>
        </w:rPr>
        <w:t>e</w:t>
      </w:r>
      <w:r w:rsidR="0048683A" w:rsidRPr="007E292E">
        <w:rPr>
          <w:spacing w:val="-1"/>
        </w:rPr>
        <w:t>n</w:t>
      </w:r>
      <w:r w:rsidR="0048683A" w:rsidRPr="007E292E">
        <w:t>t</w:t>
      </w:r>
      <w:r w:rsidR="0048683A" w:rsidRPr="007E292E">
        <w:rPr>
          <w:spacing w:val="1"/>
        </w:rPr>
        <w:t xml:space="preserve"> o</w:t>
      </w:r>
      <w:r w:rsidR="0048683A" w:rsidRPr="007E292E">
        <w:t>r</w:t>
      </w:r>
      <w:r w:rsidR="0048683A" w:rsidRPr="007E292E">
        <w:rPr>
          <w:spacing w:val="-2"/>
        </w:rPr>
        <w:t xml:space="preserve"> </w:t>
      </w:r>
      <w:r w:rsidR="0048683A" w:rsidRPr="007E292E">
        <w:t>su</w:t>
      </w:r>
      <w:r w:rsidR="0048683A" w:rsidRPr="007E292E">
        <w:rPr>
          <w:spacing w:val="-2"/>
        </w:rPr>
        <w:t>p</w:t>
      </w:r>
      <w:r w:rsidR="0048683A" w:rsidRPr="007E292E">
        <w:t>er</w:t>
      </w:r>
      <w:r w:rsidR="0048683A" w:rsidRPr="007E292E">
        <w:rPr>
          <w:spacing w:val="1"/>
        </w:rPr>
        <w:t>v</w:t>
      </w:r>
      <w:r w:rsidR="0048683A" w:rsidRPr="007E292E">
        <w:t>i</w:t>
      </w:r>
      <w:r w:rsidR="0048683A" w:rsidRPr="007E292E">
        <w:rPr>
          <w:spacing w:val="-3"/>
        </w:rPr>
        <w:t>s</w:t>
      </w:r>
      <w:r w:rsidR="0048683A" w:rsidRPr="007E292E">
        <w:rPr>
          <w:spacing w:val="1"/>
        </w:rPr>
        <w:t>o</w:t>
      </w:r>
      <w:r w:rsidR="0048683A" w:rsidRPr="007E292E">
        <w:rPr>
          <w:spacing w:val="-3"/>
        </w:rPr>
        <w:t>r</w:t>
      </w:r>
      <w:r w:rsidR="0048683A" w:rsidRPr="007E292E">
        <w:t>y</w:t>
      </w:r>
      <w:r w:rsidR="0048683A" w:rsidRPr="007E292E">
        <w:rPr>
          <w:spacing w:val="1"/>
        </w:rPr>
        <w:t xml:space="preserve"> </w:t>
      </w:r>
      <w:r w:rsidR="0048683A" w:rsidRPr="007E292E">
        <w:t>b</w:t>
      </w:r>
      <w:r w:rsidR="0048683A" w:rsidRPr="007E292E">
        <w:rPr>
          <w:spacing w:val="1"/>
        </w:rPr>
        <w:t>o</w:t>
      </w:r>
      <w:r w:rsidR="0048683A" w:rsidRPr="007E292E">
        <w:rPr>
          <w:spacing w:val="-3"/>
        </w:rPr>
        <w:t>d</w:t>
      </w:r>
      <w:r w:rsidR="0048683A" w:rsidRPr="007E292E">
        <w:t>y</w:t>
      </w:r>
      <w:r w:rsidR="0048683A" w:rsidRPr="007E292E">
        <w:rPr>
          <w:spacing w:val="-1"/>
        </w:rPr>
        <w:t xml:space="preserve"> </w:t>
      </w:r>
      <w:r w:rsidR="0048683A" w:rsidRPr="007E292E">
        <w:rPr>
          <w:spacing w:val="1"/>
        </w:rPr>
        <w:t>o</w:t>
      </w:r>
      <w:r w:rsidR="0048683A" w:rsidRPr="007E292E">
        <w:t>f</w:t>
      </w:r>
      <w:r w:rsidR="0048683A" w:rsidRPr="007E292E">
        <w:rPr>
          <w:spacing w:val="3"/>
        </w:rPr>
        <w:t xml:space="preserve"> </w:t>
      </w:r>
      <w:r w:rsidR="0048683A" w:rsidRPr="007E292E">
        <w:rPr>
          <w:spacing w:val="-3"/>
          <w:highlight w:val="lightGray"/>
        </w:rPr>
        <w:t>[</w:t>
      </w:r>
      <w:r w:rsidR="0048683A" w:rsidRPr="007E292E">
        <w:rPr>
          <w:highlight w:val="lightGray"/>
        </w:rPr>
        <w:t>Cl</w:t>
      </w:r>
      <w:r w:rsidR="0048683A" w:rsidRPr="007E292E">
        <w:rPr>
          <w:spacing w:val="-1"/>
          <w:highlight w:val="lightGray"/>
        </w:rPr>
        <w:t>i</w:t>
      </w:r>
      <w:r w:rsidR="0048683A" w:rsidRPr="007E292E">
        <w:rPr>
          <w:highlight w:val="lightGray"/>
        </w:rPr>
        <w:t>ck</w:t>
      </w:r>
      <w:r w:rsidR="0048683A" w:rsidRPr="007E292E">
        <w:rPr>
          <w:spacing w:val="1"/>
          <w:highlight w:val="lightGray"/>
        </w:rPr>
        <w:t xml:space="preserve"> </w:t>
      </w:r>
      <w:r w:rsidR="0048683A" w:rsidRPr="007E292E">
        <w:rPr>
          <w:spacing w:val="-1"/>
          <w:highlight w:val="lightGray"/>
        </w:rPr>
        <w:t>h</w:t>
      </w:r>
      <w:r w:rsidR="0048683A" w:rsidRPr="007E292E">
        <w:rPr>
          <w:highlight w:val="lightGray"/>
        </w:rPr>
        <w:t>e</w:t>
      </w:r>
      <w:r w:rsidR="0048683A" w:rsidRPr="007E292E">
        <w:rPr>
          <w:spacing w:val="-2"/>
          <w:highlight w:val="lightGray"/>
        </w:rPr>
        <w:t>r</w:t>
      </w:r>
      <w:r w:rsidR="0048683A" w:rsidRPr="007E292E">
        <w:rPr>
          <w:highlight w:val="lightGray"/>
        </w:rPr>
        <w:t>e</w:t>
      </w:r>
      <w:r w:rsidR="0048683A" w:rsidRPr="007E292E">
        <w:rPr>
          <w:spacing w:val="1"/>
          <w:highlight w:val="lightGray"/>
        </w:rPr>
        <w:t xml:space="preserve"> </w:t>
      </w:r>
      <w:r w:rsidR="0048683A" w:rsidRPr="007E292E">
        <w:rPr>
          <w:highlight w:val="lightGray"/>
        </w:rPr>
        <w:t>a</w:t>
      </w:r>
      <w:r w:rsidR="0048683A" w:rsidRPr="007E292E">
        <w:rPr>
          <w:spacing w:val="-1"/>
          <w:highlight w:val="lightGray"/>
        </w:rPr>
        <w:t>n</w:t>
      </w:r>
      <w:r w:rsidR="0048683A" w:rsidRPr="007E292E">
        <w:rPr>
          <w:highlight w:val="lightGray"/>
        </w:rPr>
        <w:t>d</w:t>
      </w:r>
      <w:r w:rsidR="0048683A" w:rsidRPr="007E292E">
        <w:rPr>
          <w:spacing w:val="-1"/>
          <w:highlight w:val="lightGray"/>
        </w:rPr>
        <w:t xml:space="preserve"> </w:t>
      </w:r>
      <w:r w:rsidR="0048683A" w:rsidRPr="007E292E">
        <w:rPr>
          <w:highlight w:val="lightGray"/>
        </w:rPr>
        <w:t>insert</w:t>
      </w:r>
      <w:r w:rsidR="0048683A" w:rsidRPr="007E292E">
        <w:rPr>
          <w:spacing w:val="-2"/>
          <w:highlight w:val="lightGray"/>
        </w:rPr>
        <w:t xml:space="preserve"> </w:t>
      </w:r>
      <w:r w:rsidR="0048683A" w:rsidRPr="007E292E">
        <w:rPr>
          <w:highlight w:val="lightGray"/>
        </w:rPr>
        <w:t>na</w:t>
      </w:r>
      <w:r w:rsidR="0048683A" w:rsidRPr="007E292E">
        <w:rPr>
          <w:spacing w:val="-2"/>
          <w:highlight w:val="lightGray"/>
        </w:rPr>
        <w:t>m</w:t>
      </w:r>
      <w:r w:rsidR="0048683A" w:rsidRPr="007E292E">
        <w:rPr>
          <w:highlight w:val="lightGray"/>
        </w:rPr>
        <w:t>e</w:t>
      </w:r>
      <w:r w:rsidR="0048683A" w:rsidRPr="007E292E">
        <w:rPr>
          <w:spacing w:val="-1"/>
          <w:highlight w:val="lightGray"/>
        </w:rPr>
        <w:t xml:space="preserve"> </w:t>
      </w:r>
      <w:r w:rsidR="0048683A" w:rsidRPr="007E292E">
        <w:rPr>
          <w:spacing w:val="1"/>
          <w:highlight w:val="lightGray"/>
        </w:rPr>
        <w:t>o</w:t>
      </w:r>
      <w:r w:rsidR="0048683A" w:rsidRPr="007E292E">
        <w:rPr>
          <w:highlight w:val="lightGray"/>
        </w:rPr>
        <w:t xml:space="preserve">f </w:t>
      </w:r>
      <w:r w:rsidR="0048683A" w:rsidRPr="007E292E">
        <w:rPr>
          <w:spacing w:val="1"/>
          <w:highlight w:val="lightGray"/>
        </w:rPr>
        <w:t>e</w:t>
      </w:r>
      <w:r w:rsidR="0048683A" w:rsidRPr="007E292E">
        <w:rPr>
          <w:spacing w:val="-1"/>
          <w:highlight w:val="lightGray"/>
        </w:rPr>
        <w:t>n</w:t>
      </w:r>
      <w:r w:rsidR="0048683A" w:rsidRPr="007E292E">
        <w:rPr>
          <w:highlight w:val="lightGray"/>
        </w:rPr>
        <w:t>t</w:t>
      </w:r>
      <w:r w:rsidR="0048683A" w:rsidRPr="007E292E">
        <w:rPr>
          <w:spacing w:val="-2"/>
          <w:highlight w:val="lightGray"/>
        </w:rPr>
        <w:t>i</w:t>
      </w:r>
      <w:r w:rsidR="0048683A" w:rsidRPr="007E292E">
        <w:rPr>
          <w:highlight w:val="lightGray"/>
        </w:rPr>
        <w:t>t</w:t>
      </w:r>
      <w:r w:rsidR="0048683A" w:rsidRPr="007E292E">
        <w:rPr>
          <w:spacing w:val="1"/>
          <w:highlight w:val="lightGray"/>
        </w:rPr>
        <w:t>y</w:t>
      </w:r>
      <w:r w:rsidR="0048683A" w:rsidRPr="007E292E">
        <w:rPr>
          <w:highlight w:val="lightGray"/>
        </w:rPr>
        <w:t>]</w:t>
      </w:r>
      <w:r w:rsidR="0048683A" w:rsidRPr="007E292E">
        <w:t xml:space="preserve"> </w:t>
      </w:r>
      <w:r w:rsidR="0048683A" w:rsidRPr="007E292E">
        <w:rPr>
          <w:spacing w:val="-1"/>
        </w:rPr>
        <w:t>n</w:t>
      </w:r>
      <w:r w:rsidR="0048683A" w:rsidRPr="007E292E">
        <w:rPr>
          <w:spacing w:val="1"/>
        </w:rPr>
        <w:t>o</w:t>
      </w:r>
      <w:r w:rsidR="0048683A" w:rsidRPr="007E292E">
        <w:t>r any</w:t>
      </w:r>
      <w:r w:rsidR="0048683A" w:rsidRPr="007E292E">
        <w:rPr>
          <w:spacing w:val="-2"/>
        </w:rPr>
        <w:t xml:space="preserve"> </w:t>
      </w:r>
      <w:r w:rsidR="0048683A" w:rsidRPr="007E292E">
        <w:t>per</w:t>
      </w:r>
      <w:r w:rsidR="0048683A" w:rsidRPr="007E292E">
        <w:rPr>
          <w:spacing w:val="-2"/>
        </w:rPr>
        <w:t>s</w:t>
      </w:r>
      <w:r w:rsidR="0048683A" w:rsidRPr="007E292E">
        <w:rPr>
          <w:spacing w:val="1"/>
        </w:rPr>
        <w:t>o</w:t>
      </w:r>
      <w:r w:rsidR="0048683A" w:rsidRPr="007E292E">
        <w:t>n</w:t>
      </w:r>
      <w:r w:rsidR="0048683A" w:rsidRPr="007E292E">
        <w:rPr>
          <w:spacing w:val="-1"/>
        </w:rPr>
        <w:t xml:space="preserve"> </w:t>
      </w:r>
      <w:r w:rsidR="0048683A" w:rsidRPr="007E292E">
        <w:rPr>
          <w:spacing w:val="1"/>
        </w:rPr>
        <w:t>w</w:t>
      </w:r>
      <w:r w:rsidR="0048683A" w:rsidRPr="007E292E">
        <w:rPr>
          <w:spacing w:val="-3"/>
        </w:rPr>
        <w:t>h</w:t>
      </w:r>
      <w:r w:rsidR="0048683A" w:rsidRPr="007E292E">
        <w:t>o</w:t>
      </w:r>
      <w:r w:rsidR="0048683A" w:rsidRPr="007E292E">
        <w:rPr>
          <w:spacing w:val="1"/>
        </w:rPr>
        <w:t xml:space="preserve"> </w:t>
      </w:r>
      <w:r w:rsidR="0048683A" w:rsidRPr="007E292E">
        <w:t>has</w:t>
      </w:r>
      <w:r w:rsidR="0048683A" w:rsidRPr="007E292E">
        <w:rPr>
          <w:spacing w:val="1"/>
        </w:rPr>
        <w:t xml:space="preserve"> </w:t>
      </w:r>
      <w:r w:rsidR="0048683A" w:rsidRPr="007E292E">
        <w:rPr>
          <w:spacing w:val="-3"/>
        </w:rPr>
        <w:t>p</w:t>
      </w:r>
      <w:r w:rsidR="0048683A" w:rsidRPr="007E292E">
        <w:rPr>
          <w:spacing w:val="-1"/>
        </w:rPr>
        <w:t>o</w:t>
      </w:r>
      <w:r w:rsidR="0048683A" w:rsidRPr="007E292E">
        <w:t>w</w:t>
      </w:r>
      <w:r w:rsidR="0048683A" w:rsidRPr="007E292E">
        <w:rPr>
          <w:spacing w:val="1"/>
        </w:rPr>
        <w:t>e</w:t>
      </w:r>
      <w:r w:rsidR="0048683A" w:rsidRPr="007E292E">
        <w:t>rs</w:t>
      </w:r>
      <w:r w:rsidR="0048683A" w:rsidRPr="007E292E">
        <w:rPr>
          <w:spacing w:val="-2"/>
        </w:rPr>
        <w:t xml:space="preserve"> </w:t>
      </w:r>
      <w:r w:rsidR="0048683A" w:rsidRPr="007E292E">
        <w:rPr>
          <w:spacing w:val="1"/>
        </w:rPr>
        <w:t>o</w:t>
      </w:r>
      <w:r w:rsidR="0048683A" w:rsidRPr="007E292E">
        <w:t xml:space="preserve">f </w:t>
      </w:r>
      <w:r w:rsidR="0048683A" w:rsidRPr="007E292E">
        <w:rPr>
          <w:spacing w:val="-2"/>
        </w:rPr>
        <w:t>r</w:t>
      </w:r>
      <w:r w:rsidR="0048683A" w:rsidRPr="007E292E">
        <w:t>eprese</w:t>
      </w:r>
      <w:r w:rsidR="0048683A" w:rsidRPr="007E292E">
        <w:rPr>
          <w:spacing w:val="-2"/>
        </w:rPr>
        <w:t>n</w:t>
      </w:r>
      <w:r w:rsidR="0048683A" w:rsidRPr="007E292E">
        <w:t>tat</w:t>
      </w:r>
      <w:r w:rsidR="0048683A" w:rsidRPr="007E292E">
        <w:rPr>
          <w:spacing w:val="-3"/>
        </w:rPr>
        <w:t>i</w:t>
      </w:r>
      <w:r w:rsidR="0048683A" w:rsidRPr="007E292E">
        <w:rPr>
          <w:spacing w:val="1"/>
        </w:rPr>
        <w:t>o</w:t>
      </w:r>
      <w:r w:rsidR="0048683A" w:rsidRPr="007E292E">
        <w:rPr>
          <w:spacing w:val="-1"/>
        </w:rPr>
        <w:t>n</w:t>
      </w:r>
      <w:r w:rsidR="0048683A" w:rsidRPr="007E292E">
        <w:t>, d</w:t>
      </w:r>
      <w:r w:rsidR="0048683A" w:rsidRPr="007E292E">
        <w:rPr>
          <w:spacing w:val="-2"/>
        </w:rPr>
        <w:t>e</w:t>
      </w:r>
      <w:r w:rsidR="0048683A" w:rsidRPr="007E292E">
        <w:t>cisi</w:t>
      </w:r>
      <w:r w:rsidR="0048683A" w:rsidRPr="007E292E">
        <w:rPr>
          <w:spacing w:val="1"/>
        </w:rPr>
        <w:t>o</w:t>
      </w:r>
      <w:r w:rsidR="0048683A" w:rsidRPr="007E292E">
        <w:t>n</w:t>
      </w:r>
      <w:r w:rsidR="0048683A" w:rsidRPr="007E292E">
        <w:rPr>
          <w:spacing w:val="-3"/>
        </w:rPr>
        <w:t xml:space="preserve"> </w:t>
      </w:r>
      <w:r w:rsidR="0048683A" w:rsidRPr="007E292E">
        <w:rPr>
          <w:spacing w:val="1"/>
        </w:rPr>
        <w:t>o</w:t>
      </w:r>
      <w:r w:rsidR="0048683A" w:rsidRPr="007E292E">
        <w:t>r</w:t>
      </w:r>
      <w:r w:rsidR="0048683A" w:rsidRPr="007E292E">
        <w:rPr>
          <w:spacing w:val="2"/>
        </w:rPr>
        <w:t xml:space="preserve"> </w:t>
      </w:r>
      <w:r w:rsidR="0048683A" w:rsidRPr="007E292E">
        <w:rPr>
          <w:spacing w:val="-2"/>
        </w:rPr>
        <w:t>c</w:t>
      </w:r>
      <w:r w:rsidR="0048683A" w:rsidRPr="007E292E">
        <w:rPr>
          <w:spacing w:val="1"/>
        </w:rPr>
        <w:t>o</w:t>
      </w:r>
      <w:r w:rsidR="0048683A" w:rsidRPr="007E292E">
        <w:rPr>
          <w:spacing w:val="-1"/>
        </w:rPr>
        <w:t>n</w:t>
      </w:r>
      <w:r w:rsidR="0048683A" w:rsidRPr="007E292E">
        <w:t>t</w:t>
      </w:r>
      <w:r w:rsidR="0048683A" w:rsidRPr="007E292E">
        <w:rPr>
          <w:spacing w:val="-2"/>
        </w:rPr>
        <w:t>r</w:t>
      </w:r>
      <w:r w:rsidR="0048683A" w:rsidRPr="007E292E">
        <w:rPr>
          <w:spacing w:val="1"/>
        </w:rPr>
        <w:t>o</w:t>
      </w:r>
      <w:r w:rsidR="0048683A" w:rsidRPr="007E292E">
        <w:t>l</w:t>
      </w:r>
      <w:r w:rsidR="0048683A" w:rsidRPr="007E292E">
        <w:rPr>
          <w:spacing w:val="1"/>
        </w:rPr>
        <w:t xml:space="preserve"> </w:t>
      </w:r>
      <w:r w:rsidR="0048683A" w:rsidRPr="007E292E">
        <w:t xml:space="preserve">in </w:t>
      </w:r>
      <w:r w:rsidR="0048683A" w:rsidRPr="007E292E">
        <w:rPr>
          <w:highlight w:val="lightGray"/>
        </w:rPr>
        <w:t>[</w:t>
      </w:r>
      <w:r w:rsidR="0048683A" w:rsidRPr="007E292E">
        <w:rPr>
          <w:spacing w:val="-1"/>
          <w:highlight w:val="lightGray"/>
        </w:rPr>
        <w:t>C</w:t>
      </w:r>
      <w:r w:rsidR="0048683A" w:rsidRPr="007E292E">
        <w:rPr>
          <w:highlight w:val="lightGray"/>
        </w:rPr>
        <w:t>li</w:t>
      </w:r>
      <w:r w:rsidR="0048683A" w:rsidRPr="007E292E">
        <w:rPr>
          <w:spacing w:val="-2"/>
          <w:highlight w:val="lightGray"/>
        </w:rPr>
        <w:t>c</w:t>
      </w:r>
      <w:r w:rsidR="0048683A" w:rsidRPr="007E292E">
        <w:rPr>
          <w:highlight w:val="lightGray"/>
        </w:rPr>
        <w:t>k</w:t>
      </w:r>
      <w:r w:rsidR="0048683A" w:rsidRPr="007E292E">
        <w:rPr>
          <w:spacing w:val="1"/>
          <w:highlight w:val="lightGray"/>
        </w:rPr>
        <w:t xml:space="preserve"> </w:t>
      </w:r>
      <w:r w:rsidR="0048683A" w:rsidRPr="007E292E">
        <w:rPr>
          <w:spacing w:val="-3"/>
          <w:highlight w:val="lightGray"/>
        </w:rPr>
        <w:t>h</w:t>
      </w:r>
      <w:r w:rsidR="0048683A" w:rsidRPr="007E292E">
        <w:rPr>
          <w:highlight w:val="lightGray"/>
        </w:rPr>
        <w:t>ere</w:t>
      </w:r>
      <w:r w:rsidR="0048683A" w:rsidRPr="007E292E">
        <w:rPr>
          <w:spacing w:val="1"/>
          <w:highlight w:val="lightGray"/>
        </w:rPr>
        <w:t xml:space="preserve"> </w:t>
      </w:r>
      <w:r w:rsidR="0048683A" w:rsidRPr="007E292E">
        <w:rPr>
          <w:highlight w:val="lightGray"/>
        </w:rPr>
        <w:t>a</w:t>
      </w:r>
      <w:r w:rsidR="0048683A" w:rsidRPr="007E292E">
        <w:rPr>
          <w:spacing w:val="-1"/>
          <w:highlight w:val="lightGray"/>
        </w:rPr>
        <w:t>n</w:t>
      </w:r>
      <w:r w:rsidR="0048683A" w:rsidRPr="007E292E">
        <w:rPr>
          <w:highlight w:val="lightGray"/>
        </w:rPr>
        <w:t>d i</w:t>
      </w:r>
      <w:r w:rsidR="0048683A" w:rsidRPr="007E292E">
        <w:rPr>
          <w:spacing w:val="-1"/>
          <w:highlight w:val="lightGray"/>
        </w:rPr>
        <w:t>n</w:t>
      </w:r>
      <w:r w:rsidR="0048683A" w:rsidRPr="007E292E">
        <w:rPr>
          <w:highlight w:val="lightGray"/>
        </w:rPr>
        <w:t>sert</w:t>
      </w:r>
      <w:r w:rsidR="0048683A" w:rsidRPr="007E292E">
        <w:rPr>
          <w:spacing w:val="1"/>
          <w:highlight w:val="lightGray"/>
        </w:rPr>
        <w:t xml:space="preserve"> </w:t>
      </w:r>
      <w:r w:rsidR="0048683A" w:rsidRPr="007E292E">
        <w:rPr>
          <w:highlight w:val="lightGray"/>
        </w:rPr>
        <w:t>n</w:t>
      </w:r>
      <w:r w:rsidR="0048683A" w:rsidRPr="007E292E">
        <w:rPr>
          <w:spacing w:val="-3"/>
          <w:highlight w:val="lightGray"/>
        </w:rPr>
        <w:t>a</w:t>
      </w:r>
      <w:r w:rsidR="0048683A" w:rsidRPr="007E292E">
        <w:rPr>
          <w:spacing w:val="1"/>
          <w:highlight w:val="lightGray"/>
        </w:rPr>
        <w:t>m</w:t>
      </w:r>
      <w:r w:rsidR="0048683A" w:rsidRPr="007E292E">
        <w:rPr>
          <w:highlight w:val="lightGray"/>
        </w:rPr>
        <w:t>e</w:t>
      </w:r>
      <w:r w:rsidR="0048683A" w:rsidRPr="007E292E">
        <w:rPr>
          <w:spacing w:val="-1"/>
          <w:highlight w:val="lightGray"/>
        </w:rPr>
        <w:t xml:space="preserve"> </w:t>
      </w:r>
      <w:r w:rsidR="0048683A" w:rsidRPr="007E292E">
        <w:rPr>
          <w:spacing w:val="1"/>
          <w:highlight w:val="lightGray"/>
        </w:rPr>
        <w:t>o</w:t>
      </w:r>
      <w:r w:rsidR="0048683A" w:rsidRPr="007E292E">
        <w:rPr>
          <w:highlight w:val="lightGray"/>
        </w:rPr>
        <w:t>f</w:t>
      </w:r>
      <w:r w:rsidR="0048683A" w:rsidRPr="007E292E">
        <w:rPr>
          <w:spacing w:val="-2"/>
          <w:highlight w:val="lightGray"/>
        </w:rPr>
        <w:t xml:space="preserve"> </w:t>
      </w:r>
      <w:r w:rsidR="0048683A" w:rsidRPr="007E292E">
        <w:rPr>
          <w:highlight w:val="lightGray"/>
        </w:rPr>
        <w:t>enti</w:t>
      </w:r>
      <w:r w:rsidR="0048683A" w:rsidRPr="007E292E">
        <w:rPr>
          <w:spacing w:val="-2"/>
          <w:highlight w:val="lightGray"/>
        </w:rPr>
        <w:t>t</w:t>
      </w:r>
      <w:r w:rsidR="0048683A" w:rsidRPr="007E292E">
        <w:rPr>
          <w:spacing w:val="1"/>
          <w:highlight w:val="lightGray"/>
        </w:rPr>
        <w:t>y</w:t>
      </w:r>
      <w:r w:rsidR="0048683A" w:rsidRPr="007E292E">
        <w:rPr>
          <w:highlight w:val="lightGray"/>
        </w:rPr>
        <w:t>]</w:t>
      </w:r>
      <w:r w:rsidR="0048683A" w:rsidRPr="007E292E">
        <w:t xml:space="preserve"> </w:t>
      </w:r>
      <w:r w:rsidR="0048683A" w:rsidRPr="007E292E">
        <w:rPr>
          <w:spacing w:val="-1"/>
        </w:rPr>
        <w:t>h</w:t>
      </w:r>
      <w:r w:rsidR="0048683A" w:rsidRPr="007E292E">
        <w:t>as:</w:t>
      </w:r>
    </w:p>
    <w:p w14:paraId="2F0C5898" w14:textId="77777777" w:rsidR="006A3CF5" w:rsidRPr="007E292E" w:rsidRDefault="0048683A">
      <w:pPr>
        <w:pStyle w:val="ListParagraph"/>
        <w:numPr>
          <w:ilvl w:val="1"/>
          <w:numId w:val="24"/>
        </w:numPr>
      </w:pPr>
      <w:r w:rsidRPr="007E292E">
        <w:t>e</w:t>
      </w:r>
      <w:r w:rsidRPr="007E292E">
        <w:rPr>
          <w:spacing w:val="1"/>
        </w:rPr>
        <w:t>v</w:t>
      </w:r>
      <w:r w:rsidRPr="007E292E">
        <w:t>er</w:t>
      </w:r>
      <w:r w:rsidRPr="007E292E">
        <w:rPr>
          <w:spacing w:val="-2"/>
        </w:rPr>
        <w:t xml:space="preserve"> </w:t>
      </w:r>
      <w:r w:rsidRPr="007E292E">
        <w:t>be</w:t>
      </w:r>
      <w:r w:rsidRPr="007E292E">
        <w:rPr>
          <w:spacing w:val="1"/>
        </w:rPr>
        <w:t>e</w:t>
      </w:r>
      <w:r w:rsidRPr="007E292E">
        <w:t>n</w:t>
      </w:r>
      <w:r w:rsidRPr="007E292E">
        <w:rPr>
          <w:spacing w:val="-3"/>
        </w:rPr>
        <w:t xml:space="preserve"> </w:t>
      </w:r>
      <w:r w:rsidRPr="007E292E">
        <w:t>the s</w:t>
      </w:r>
      <w:r w:rsidRPr="007E292E">
        <w:rPr>
          <w:spacing w:val="-1"/>
        </w:rPr>
        <w:t>ub</w:t>
      </w:r>
      <w:r w:rsidRPr="007E292E">
        <w:t>j</w:t>
      </w:r>
      <w:r w:rsidRPr="007E292E">
        <w:rPr>
          <w:spacing w:val="-2"/>
        </w:rPr>
        <w:t>e</w:t>
      </w:r>
      <w:r w:rsidRPr="007E292E">
        <w:t>ct</w:t>
      </w:r>
      <w:r w:rsidRPr="007E292E">
        <w:rPr>
          <w:spacing w:val="-1"/>
        </w:rPr>
        <w:t xml:space="preserve"> </w:t>
      </w:r>
      <w:r w:rsidRPr="007E292E">
        <w:rPr>
          <w:spacing w:val="1"/>
        </w:rPr>
        <w:t>o</w:t>
      </w:r>
      <w:r w:rsidRPr="007E292E">
        <w:t>f a</w:t>
      </w:r>
      <w:r w:rsidRPr="007E292E">
        <w:rPr>
          <w:spacing w:val="-4"/>
        </w:rPr>
        <w:t xml:space="preserve"> </w:t>
      </w:r>
      <w:r w:rsidRPr="007E292E">
        <w:t>c</w:t>
      </w:r>
      <w:r w:rsidRPr="007E292E">
        <w:rPr>
          <w:spacing w:val="1"/>
        </w:rPr>
        <w:t>o</w:t>
      </w:r>
      <w:r w:rsidRPr="007E292E">
        <w:rPr>
          <w:spacing w:val="-1"/>
        </w:rPr>
        <w:t>n</w:t>
      </w:r>
      <w:r w:rsidRPr="007E292E">
        <w:rPr>
          <w:spacing w:val="1"/>
        </w:rPr>
        <w:t>v</w:t>
      </w:r>
      <w:r w:rsidRPr="007E292E">
        <w:rPr>
          <w:spacing w:val="-3"/>
        </w:rPr>
        <w:t>i</w:t>
      </w:r>
      <w:r w:rsidRPr="007E292E">
        <w:t>cti</w:t>
      </w:r>
      <w:r w:rsidRPr="007E292E">
        <w:rPr>
          <w:spacing w:val="1"/>
        </w:rPr>
        <w:t>o</w:t>
      </w:r>
      <w:r w:rsidRPr="007E292E">
        <w:t>n</w:t>
      </w:r>
      <w:r w:rsidRPr="007E292E">
        <w:rPr>
          <w:spacing w:val="-3"/>
        </w:rPr>
        <w:t xml:space="preserve"> </w:t>
      </w:r>
      <w:r w:rsidRPr="007E292E">
        <w:t>f</w:t>
      </w:r>
      <w:r w:rsidRPr="007E292E">
        <w:rPr>
          <w:spacing w:val="1"/>
        </w:rPr>
        <w:t>o</w:t>
      </w:r>
      <w:r w:rsidRPr="007E292E">
        <w:t>r</w:t>
      </w:r>
      <w:r w:rsidRPr="007E292E">
        <w:rPr>
          <w:spacing w:val="-2"/>
        </w:rPr>
        <w:t xml:space="preserve"> </w:t>
      </w:r>
      <w:r w:rsidRPr="007E292E">
        <w:t>partic</w:t>
      </w:r>
      <w:r w:rsidRPr="007E292E">
        <w:rPr>
          <w:spacing w:val="-1"/>
        </w:rPr>
        <w:t>ip</w:t>
      </w:r>
      <w:r w:rsidRPr="007E292E">
        <w:t>at</w:t>
      </w:r>
      <w:r w:rsidRPr="007E292E">
        <w:rPr>
          <w:spacing w:val="-2"/>
        </w:rPr>
        <w:t>i</w:t>
      </w:r>
      <w:r w:rsidRPr="007E292E">
        <w:rPr>
          <w:spacing w:val="1"/>
        </w:rPr>
        <w:t>o</w:t>
      </w:r>
      <w:r w:rsidRPr="007E292E">
        <w:t>n</w:t>
      </w:r>
      <w:r w:rsidRPr="007E292E">
        <w:rPr>
          <w:spacing w:val="-3"/>
        </w:rPr>
        <w:t xml:space="preserve"> </w:t>
      </w:r>
      <w:r w:rsidRPr="007E292E">
        <w:t>in a cr</w:t>
      </w:r>
      <w:r w:rsidRPr="007E292E">
        <w:rPr>
          <w:spacing w:val="-2"/>
        </w:rPr>
        <w:t>i</w:t>
      </w:r>
      <w:r w:rsidRPr="007E292E">
        <w:rPr>
          <w:spacing w:val="1"/>
        </w:rPr>
        <w:t>m</w:t>
      </w:r>
      <w:r w:rsidRPr="007E292E">
        <w:t>i</w:t>
      </w:r>
      <w:r w:rsidRPr="007E292E">
        <w:rPr>
          <w:spacing w:val="-1"/>
        </w:rPr>
        <w:t>n</w:t>
      </w:r>
      <w:r w:rsidRPr="007E292E">
        <w:t xml:space="preserve">al </w:t>
      </w:r>
      <w:r w:rsidRPr="007E292E">
        <w:rPr>
          <w:spacing w:val="-1"/>
        </w:rPr>
        <w:t>o</w:t>
      </w:r>
      <w:r w:rsidRPr="007E292E">
        <w:t>r</w:t>
      </w:r>
      <w:r w:rsidRPr="007E292E">
        <w:rPr>
          <w:spacing w:val="-1"/>
        </w:rPr>
        <w:t>g</w:t>
      </w:r>
      <w:r w:rsidRPr="007E292E">
        <w:t>a</w:t>
      </w:r>
      <w:r w:rsidRPr="007E292E">
        <w:rPr>
          <w:spacing w:val="-1"/>
        </w:rPr>
        <w:t>n</w:t>
      </w:r>
      <w:r w:rsidRPr="007E292E">
        <w:t>isati</w:t>
      </w:r>
      <w:r w:rsidRPr="007E292E">
        <w:rPr>
          <w:spacing w:val="1"/>
        </w:rPr>
        <w:t>o</w:t>
      </w:r>
      <w:r w:rsidRPr="007E292E">
        <w:rPr>
          <w:spacing w:val="-1"/>
        </w:rPr>
        <w:t>n</w:t>
      </w:r>
      <w:r w:rsidRPr="007E292E">
        <w:t>,</w:t>
      </w:r>
      <w:r w:rsidRPr="007E292E">
        <w:rPr>
          <w:spacing w:val="-4"/>
        </w:rPr>
        <w:t xml:space="preserve"> </w:t>
      </w:r>
      <w:r w:rsidRPr="007E292E">
        <w:t xml:space="preserve">as </w:t>
      </w:r>
      <w:r w:rsidRPr="007E292E">
        <w:rPr>
          <w:spacing w:val="-1"/>
        </w:rPr>
        <w:t>d</w:t>
      </w:r>
      <w:r w:rsidRPr="007E292E">
        <w:t>efi</w:t>
      </w:r>
      <w:r w:rsidRPr="007E292E">
        <w:rPr>
          <w:spacing w:val="-1"/>
        </w:rPr>
        <w:t>n</w:t>
      </w:r>
      <w:r w:rsidRPr="007E292E">
        <w:t>ed in</w:t>
      </w:r>
      <w:r w:rsidRPr="007E292E">
        <w:rPr>
          <w:spacing w:val="-1"/>
        </w:rPr>
        <w:t xml:space="preserve"> </w:t>
      </w:r>
      <w:r w:rsidRPr="007E292E">
        <w:t>Article</w:t>
      </w:r>
      <w:r w:rsidRPr="007E292E">
        <w:rPr>
          <w:spacing w:val="-2"/>
        </w:rPr>
        <w:t xml:space="preserve"> </w:t>
      </w:r>
      <w:r w:rsidRPr="007E292E">
        <w:t>2</w:t>
      </w:r>
      <w:r w:rsidRPr="007E292E">
        <w:rPr>
          <w:spacing w:val="-1"/>
        </w:rPr>
        <w:t xml:space="preserve"> </w:t>
      </w:r>
      <w:r w:rsidRPr="007E292E">
        <w:rPr>
          <w:spacing w:val="1"/>
        </w:rPr>
        <w:t>o</w:t>
      </w:r>
      <w:r w:rsidRPr="007E292E">
        <w:t>f</w:t>
      </w:r>
      <w:r w:rsidRPr="007E292E">
        <w:rPr>
          <w:spacing w:val="-2"/>
        </w:rPr>
        <w:t xml:space="preserve"> </w:t>
      </w:r>
      <w:r w:rsidRPr="007E292E">
        <w:t>C</w:t>
      </w:r>
      <w:r w:rsidRPr="007E292E">
        <w:rPr>
          <w:spacing w:val="1"/>
        </w:rPr>
        <w:t>o</w:t>
      </w:r>
      <w:r w:rsidRPr="007E292E">
        <w:rPr>
          <w:spacing w:val="-1"/>
        </w:rPr>
        <w:t>u</w:t>
      </w:r>
      <w:r w:rsidRPr="007E292E">
        <w:rPr>
          <w:spacing w:val="-3"/>
        </w:rPr>
        <w:t>n</w:t>
      </w:r>
      <w:r w:rsidRPr="007E292E">
        <w:t>cil F</w:t>
      </w:r>
      <w:r w:rsidRPr="007E292E">
        <w:rPr>
          <w:spacing w:val="-1"/>
        </w:rPr>
        <w:t>r</w:t>
      </w:r>
      <w:r w:rsidRPr="007E292E">
        <w:t>a</w:t>
      </w:r>
      <w:r w:rsidRPr="007E292E">
        <w:rPr>
          <w:spacing w:val="-1"/>
        </w:rPr>
        <w:t>m</w:t>
      </w:r>
      <w:r w:rsidRPr="007E292E">
        <w:t>e</w:t>
      </w:r>
      <w:r w:rsidRPr="007E292E">
        <w:rPr>
          <w:spacing w:val="-1"/>
        </w:rPr>
        <w:t>w</w:t>
      </w:r>
      <w:r w:rsidRPr="007E292E">
        <w:rPr>
          <w:spacing w:val="1"/>
        </w:rPr>
        <w:t>o</w:t>
      </w:r>
      <w:r w:rsidRPr="007E292E">
        <w:t>rk</w:t>
      </w:r>
      <w:r w:rsidRPr="007E292E">
        <w:rPr>
          <w:spacing w:val="-1"/>
        </w:rPr>
        <w:t xml:space="preserve"> </w:t>
      </w:r>
      <w:r w:rsidRPr="007E292E">
        <w:rPr>
          <w:spacing w:val="1"/>
        </w:rPr>
        <w:t>D</w:t>
      </w:r>
      <w:r w:rsidRPr="007E292E">
        <w:rPr>
          <w:spacing w:val="-2"/>
        </w:rPr>
        <w:t>e</w:t>
      </w:r>
      <w:r w:rsidRPr="007E292E">
        <w:t>cisi</w:t>
      </w:r>
      <w:r w:rsidRPr="007E292E">
        <w:rPr>
          <w:spacing w:val="1"/>
        </w:rPr>
        <w:t>o</w:t>
      </w:r>
      <w:r w:rsidRPr="007E292E">
        <w:t>n</w:t>
      </w:r>
      <w:r w:rsidRPr="007E292E">
        <w:rPr>
          <w:spacing w:val="-3"/>
        </w:rPr>
        <w:t xml:space="preserve"> </w:t>
      </w:r>
      <w:r w:rsidRPr="007E292E">
        <w:rPr>
          <w:spacing w:val="1"/>
        </w:rPr>
        <w:t>2</w:t>
      </w:r>
      <w:r w:rsidRPr="007E292E">
        <w:rPr>
          <w:spacing w:val="-2"/>
        </w:rPr>
        <w:t>00</w:t>
      </w:r>
      <w:r w:rsidRPr="007E292E">
        <w:rPr>
          <w:spacing w:val="1"/>
        </w:rPr>
        <w:t>8</w:t>
      </w:r>
      <w:r w:rsidRPr="007E292E">
        <w:rPr>
          <w:spacing w:val="-1"/>
        </w:rPr>
        <w:t>/</w:t>
      </w:r>
      <w:r w:rsidRPr="007E292E">
        <w:rPr>
          <w:spacing w:val="1"/>
        </w:rPr>
        <w:t>8</w:t>
      </w:r>
      <w:r w:rsidRPr="007E292E">
        <w:rPr>
          <w:spacing w:val="-2"/>
        </w:rPr>
        <w:t>4</w:t>
      </w:r>
      <w:r w:rsidRPr="007E292E">
        <w:rPr>
          <w:spacing w:val="1"/>
        </w:rPr>
        <w:t>1/</w:t>
      </w:r>
      <w:r w:rsidRPr="007E292E">
        <w:rPr>
          <w:spacing w:val="-1"/>
        </w:rPr>
        <w:t>JH</w:t>
      </w:r>
      <w:r w:rsidRPr="007E292E">
        <w:t>A.</w:t>
      </w:r>
    </w:p>
    <w:p w14:paraId="72FD00C9" w14:textId="77777777" w:rsidR="006A3CF5" w:rsidRPr="007E292E" w:rsidRDefault="0048683A">
      <w:pPr>
        <w:pStyle w:val="ListParagraph"/>
        <w:numPr>
          <w:ilvl w:val="1"/>
          <w:numId w:val="24"/>
        </w:numPr>
      </w:pPr>
      <w:r w:rsidRPr="007E292E">
        <w:t>e</w:t>
      </w:r>
      <w:r w:rsidRPr="007E292E">
        <w:rPr>
          <w:spacing w:val="1"/>
        </w:rPr>
        <w:t>v</w:t>
      </w:r>
      <w:r w:rsidRPr="007E292E">
        <w:t>er</w:t>
      </w:r>
      <w:r w:rsidRPr="007E292E">
        <w:rPr>
          <w:spacing w:val="-2"/>
        </w:rPr>
        <w:t xml:space="preserve"> </w:t>
      </w:r>
      <w:r w:rsidRPr="007E292E">
        <w:t>be</w:t>
      </w:r>
      <w:r w:rsidRPr="007E292E">
        <w:rPr>
          <w:spacing w:val="1"/>
        </w:rPr>
        <w:t>e</w:t>
      </w:r>
      <w:r w:rsidRPr="007E292E">
        <w:t>n</w:t>
      </w:r>
      <w:r w:rsidRPr="007E292E">
        <w:rPr>
          <w:spacing w:val="-3"/>
        </w:rPr>
        <w:t xml:space="preserve"> </w:t>
      </w:r>
      <w:r w:rsidRPr="007E292E">
        <w:t>the s</w:t>
      </w:r>
      <w:r w:rsidRPr="007E292E">
        <w:rPr>
          <w:spacing w:val="-1"/>
        </w:rPr>
        <w:t>ub</w:t>
      </w:r>
      <w:r w:rsidRPr="007E292E">
        <w:t>j</w:t>
      </w:r>
      <w:r w:rsidRPr="007E292E">
        <w:rPr>
          <w:spacing w:val="-2"/>
        </w:rPr>
        <w:t>e</w:t>
      </w:r>
      <w:r w:rsidRPr="007E292E">
        <w:t>ct</w:t>
      </w:r>
      <w:r w:rsidRPr="007E292E">
        <w:rPr>
          <w:spacing w:val="-1"/>
        </w:rPr>
        <w:t xml:space="preserve"> </w:t>
      </w:r>
      <w:r w:rsidRPr="007E292E">
        <w:rPr>
          <w:spacing w:val="1"/>
        </w:rPr>
        <w:t>o</w:t>
      </w:r>
      <w:r w:rsidRPr="007E292E">
        <w:t>f a</w:t>
      </w:r>
      <w:r w:rsidRPr="007E292E">
        <w:rPr>
          <w:spacing w:val="-4"/>
        </w:rPr>
        <w:t xml:space="preserve"> </w:t>
      </w:r>
      <w:r w:rsidRPr="007E292E">
        <w:t>c</w:t>
      </w:r>
      <w:r w:rsidRPr="007E292E">
        <w:rPr>
          <w:spacing w:val="1"/>
        </w:rPr>
        <w:t>o</w:t>
      </w:r>
      <w:r w:rsidRPr="007E292E">
        <w:rPr>
          <w:spacing w:val="-1"/>
        </w:rPr>
        <w:t>n</w:t>
      </w:r>
      <w:r w:rsidRPr="007E292E">
        <w:rPr>
          <w:spacing w:val="1"/>
        </w:rPr>
        <w:t>v</w:t>
      </w:r>
      <w:r w:rsidRPr="007E292E">
        <w:rPr>
          <w:spacing w:val="-3"/>
        </w:rPr>
        <w:t>i</w:t>
      </w:r>
      <w:r w:rsidRPr="007E292E">
        <w:rPr>
          <w:spacing w:val="2"/>
        </w:rPr>
        <w:t>c</w:t>
      </w:r>
      <w:r w:rsidRPr="007E292E">
        <w:t>ti</w:t>
      </w:r>
      <w:r w:rsidRPr="007E292E">
        <w:rPr>
          <w:spacing w:val="1"/>
        </w:rPr>
        <w:t>o</w:t>
      </w:r>
      <w:r w:rsidRPr="007E292E">
        <w:t>n</w:t>
      </w:r>
      <w:r w:rsidRPr="007E292E">
        <w:rPr>
          <w:spacing w:val="-3"/>
        </w:rPr>
        <w:t xml:space="preserve"> </w:t>
      </w:r>
      <w:r w:rsidRPr="007E292E">
        <w:t>f</w:t>
      </w:r>
      <w:r w:rsidRPr="007E292E">
        <w:rPr>
          <w:spacing w:val="1"/>
        </w:rPr>
        <w:t>o</w:t>
      </w:r>
      <w:r w:rsidRPr="007E292E">
        <w:t>r</w:t>
      </w:r>
      <w:r w:rsidRPr="007E292E">
        <w:rPr>
          <w:spacing w:val="-2"/>
        </w:rPr>
        <w:t xml:space="preserve"> </w:t>
      </w:r>
      <w:r w:rsidRPr="007E292E">
        <w:t>c</w:t>
      </w:r>
      <w:r w:rsidRPr="007E292E">
        <w:rPr>
          <w:spacing w:val="1"/>
        </w:rPr>
        <w:t>o</w:t>
      </w:r>
      <w:r w:rsidRPr="007E292E">
        <w:rPr>
          <w:spacing w:val="-3"/>
        </w:rPr>
        <w:t>r</w:t>
      </w:r>
      <w:r w:rsidRPr="007E292E">
        <w:t>r</w:t>
      </w:r>
      <w:r w:rsidRPr="007E292E">
        <w:rPr>
          <w:spacing w:val="-1"/>
        </w:rPr>
        <w:t>up</w:t>
      </w:r>
      <w:r w:rsidRPr="007E292E">
        <w:t>ti</w:t>
      </w:r>
      <w:r w:rsidRPr="007E292E">
        <w:rPr>
          <w:spacing w:val="1"/>
        </w:rPr>
        <w:t>o</w:t>
      </w:r>
      <w:r w:rsidRPr="007E292E">
        <w:rPr>
          <w:spacing w:val="-1"/>
        </w:rPr>
        <w:t>n</w:t>
      </w:r>
      <w:r w:rsidRPr="007E292E">
        <w:t xml:space="preserve">, </w:t>
      </w:r>
      <w:r w:rsidRPr="007E292E">
        <w:rPr>
          <w:spacing w:val="-2"/>
        </w:rPr>
        <w:t>a</w:t>
      </w:r>
      <w:r w:rsidRPr="007E292E">
        <w:t>s defi</w:t>
      </w:r>
      <w:r w:rsidRPr="007E292E">
        <w:rPr>
          <w:spacing w:val="-1"/>
        </w:rPr>
        <w:t>n</w:t>
      </w:r>
      <w:r w:rsidRPr="007E292E">
        <w:t>ed in</w:t>
      </w:r>
      <w:r w:rsidRPr="007E292E">
        <w:rPr>
          <w:spacing w:val="-1"/>
        </w:rPr>
        <w:t xml:space="preserve"> </w:t>
      </w:r>
      <w:r w:rsidRPr="007E292E">
        <w:t>Art</w:t>
      </w:r>
      <w:r w:rsidRPr="007E292E">
        <w:rPr>
          <w:spacing w:val="-2"/>
        </w:rPr>
        <w:t>i</w:t>
      </w:r>
      <w:r w:rsidRPr="007E292E">
        <w:t>cle</w:t>
      </w:r>
      <w:r w:rsidRPr="007E292E">
        <w:rPr>
          <w:spacing w:val="-1"/>
        </w:rPr>
        <w:t xml:space="preserve"> </w:t>
      </w:r>
      <w:r w:rsidRPr="007E292E">
        <w:t>3</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t>e C</w:t>
      </w:r>
      <w:r w:rsidRPr="007E292E">
        <w:rPr>
          <w:spacing w:val="1"/>
        </w:rPr>
        <w:t>o</w:t>
      </w:r>
      <w:r w:rsidRPr="007E292E">
        <w:rPr>
          <w:spacing w:val="-1"/>
        </w:rPr>
        <w:t>nv</w:t>
      </w:r>
      <w:r w:rsidRPr="007E292E">
        <w:t>enti</w:t>
      </w:r>
      <w:r w:rsidRPr="007E292E">
        <w:rPr>
          <w:spacing w:val="1"/>
        </w:rPr>
        <w:t>o</w:t>
      </w:r>
      <w:r w:rsidRPr="007E292E">
        <w:t>n</w:t>
      </w:r>
      <w:r w:rsidRPr="007E292E">
        <w:rPr>
          <w:spacing w:val="-3"/>
        </w:rPr>
        <w:t xml:space="preserve"> </w:t>
      </w:r>
      <w:r w:rsidRPr="007E292E">
        <w:rPr>
          <w:spacing w:val="1"/>
        </w:rPr>
        <w:t>o</w:t>
      </w:r>
      <w:r w:rsidRPr="007E292E">
        <w:t>n</w:t>
      </w:r>
      <w:r w:rsidRPr="007E292E">
        <w:rPr>
          <w:spacing w:val="-3"/>
        </w:rPr>
        <w:t xml:space="preserve"> </w:t>
      </w:r>
      <w:r w:rsidRPr="007E292E">
        <w:t>the fi</w:t>
      </w:r>
      <w:r w:rsidRPr="007E292E">
        <w:rPr>
          <w:spacing w:val="-1"/>
        </w:rPr>
        <w:t>gh</w:t>
      </w:r>
      <w:r w:rsidRPr="007E292E">
        <w:t>t</w:t>
      </w:r>
      <w:r w:rsidRPr="007E292E">
        <w:rPr>
          <w:spacing w:val="1"/>
        </w:rPr>
        <w:t xml:space="preserve"> </w:t>
      </w:r>
      <w:r w:rsidRPr="007E292E">
        <w:t>a</w:t>
      </w:r>
      <w:r w:rsidRPr="007E292E">
        <w:rPr>
          <w:spacing w:val="-3"/>
        </w:rPr>
        <w:t>g</w:t>
      </w:r>
      <w:r w:rsidRPr="007E292E">
        <w:t>ai</w:t>
      </w:r>
      <w:r w:rsidRPr="007E292E">
        <w:rPr>
          <w:spacing w:val="-1"/>
        </w:rPr>
        <w:t>n</w:t>
      </w:r>
      <w:r w:rsidRPr="007E292E">
        <w:t>st</w:t>
      </w:r>
      <w:r w:rsidRPr="007E292E">
        <w:rPr>
          <w:spacing w:val="1"/>
        </w:rPr>
        <w:t xml:space="preserve"> </w:t>
      </w:r>
      <w:r w:rsidRPr="007E292E">
        <w:t>c</w:t>
      </w:r>
      <w:r w:rsidRPr="007E292E">
        <w:rPr>
          <w:spacing w:val="-1"/>
        </w:rPr>
        <w:t>o</w:t>
      </w:r>
      <w:r w:rsidRPr="007E292E">
        <w:t>rr</w:t>
      </w:r>
      <w:r w:rsidRPr="007E292E">
        <w:rPr>
          <w:spacing w:val="-1"/>
        </w:rPr>
        <w:t>up</w:t>
      </w:r>
      <w:r w:rsidRPr="007E292E">
        <w:t>ti</w:t>
      </w:r>
      <w:r w:rsidRPr="007E292E">
        <w:rPr>
          <w:spacing w:val="1"/>
        </w:rPr>
        <w:t>o</w:t>
      </w:r>
      <w:r w:rsidRPr="007E292E">
        <w:t>n</w:t>
      </w:r>
      <w:r w:rsidRPr="007E292E">
        <w:rPr>
          <w:spacing w:val="-1"/>
        </w:rPr>
        <w:t xml:space="preserve"> </w:t>
      </w:r>
      <w:r w:rsidRPr="007E292E">
        <w:t>i</w:t>
      </w:r>
      <w:r w:rsidRPr="007E292E">
        <w:rPr>
          <w:spacing w:val="-3"/>
        </w:rPr>
        <w:t>n</w:t>
      </w:r>
      <w:r w:rsidRPr="007E292E">
        <w:rPr>
          <w:spacing w:val="1"/>
        </w:rPr>
        <w:t>vo</w:t>
      </w:r>
      <w:r w:rsidRPr="007E292E">
        <w:rPr>
          <w:spacing w:val="-3"/>
        </w:rPr>
        <w:t>l</w:t>
      </w:r>
      <w:r w:rsidRPr="007E292E">
        <w:rPr>
          <w:spacing w:val="1"/>
        </w:rPr>
        <w:t>v</w:t>
      </w:r>
      <w:r w:rsidRPr="007E292E">
        <w:t>i</w:t>
      </w:r>
      <w:r w:rsidRPr="007E292E">
        <w:rPr>
          <w:spacing w:val="-1"/>
        </w:rPr>
        <w:t>n</w:t>
      </w:r>
      <w:r w:rsidRPr="007E292E">
        <w:t>g</w:t>
      </w:r>
      <w:r w:rsidRPr="007E292E">
        <w:rPr>
          <w:spacing w:val="-1"/>
        </w:rPr>
        <w:t xml:space="preserve"> o</w:t>
      </w:r>
      <w:r w:rsidRPr="007E292E">
        <w:t>ff</w:t>
      </w:r>
      <w:r w:rsidRPr="007E292E">
        <w:rPr>
          <w:spacing w:val="-1"/>
        </w:rPr>
        <w:t>i</w:t>
      </w:r>
      <w:r w:rsidRPr="007E292E">
        <w:t xml:space="preserve">cials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t>Eu</w:t>
      </w:r>
      <w:r w:rsidRPr="007E292E">
        <w:rPr>
          <w:spacing w:val="-1"/>
        </w:rPr>
        <w:t>r</w:t>
      </w:r>
      <w:r w:rsidRPr="007E292E">
        <w:rPr>
          <w:spacing w:val="1"/>
        </w:rPr>
        <w:t>o</w:t>
      </w:r>
      <w:r w:rsidRPr="007E292E">
        <w:rPr>
          <w:spacing w:val="-1"/>
        </w:rPr>
        <w:t>p</w:t>
      </w:r>
      <w:r w:rsidRPr="007E292E">
        <w:t>ean C</w:t>
      </w:r>
      <w:r w:rsidRPr="007E292E">
        <w:rPr>
          <w:spacing w:val="-1"/>
        </w:rPr>
        <w:t>o</w:t>
      </w:r>
      <w:r w:rsidRPr="007E292E">
        <w:rPr>
          <w:spacing w:val="1"/>
        </w:rPr>
        <w:t>mm</w:t>
      </w:r>
      <w:r w:rsidRPr="007E292E">
        <w:rPr>
          <w:spacing w:val="-1"/>
        </w:rPr>
        <w:t>un</w:t>
      </w:r>
      <w:r w:rsidRPr="007E292E">
        <w:t>it</w:t>
      </w:r>
      <w:r w:rsidRPr="007E292E">
        <w:rPr>
          <w:spacing w:val="-2"/>
        </w:rPr>
        <w:t>i</w:t>
      </w:r>
      <w:r w:rsidRPr="007E292E">
        <w:t>es</w:t>
      </w:r>
      <w:r w:rsidRPr="007E292E">
        <w:rPr>
          <w:spacing w:val="-1"/>
        </w:rPr>
        <w:t xml:space="preserve"> </w:t>
      </w:r>
      <w:r w:rsidRPr="007E292E">
        <w:rPr>
          <w:spacing w:val="1"/>
        </w:rPr>
        <w:t>o</w:t>
      </w:r>
      <w:r w:rsidRPr="007E292E">
        <w:t>r</w:t>
      </w:r>
      <w:r w:rsidRPr="007E292E">
        <w:rPr>
          <w:spacing w:val="-2"/>
        </w:rPr>
        <w:t xml:space="preserve"> </w:t>
      </w:r>
      <w:r w:rsidRPr="007E292E">
        <w:rPr>
          <w:spacing w:val="1"/>
        </w:rPr>
        <w:t>o</w:t>
      </w:r>
      <w:r w:rsidRPr="007E292E">
        <w:t>ff</w:t>
      </w:r>
      <w:r w:rsidRPr="007E292E">
        <w:rPr>
          <w:spacing w:val="-1"/>
        </w:rPr>
        <w:t>i</w:t>
      </w:r>
      <w:r w:rsidRPr="007E292E">
        <w:t>cials</w:t>
      </w:r>
      <w:r w:rsidRPr="007E292E">
        <w:rPr>
          <w:spacing w:val="-2"/>
        </w:rPr>
        <w:t xml:space="preserve"> </w:t>
      </w:r>
      <w:r w:rsidRPr="007E292E">
        <w:rPr>
          <w:spacing w:val="1"/>
        </w:rPr>
        <w:t>o</w:t>
      </w:r>
      <w:r w:rsidRPr="007E292E">
        <w:t>f</w:t>
      </w:r>
      <w:r w:rsidRPr="007E292E">
        <w:rPr>
          <w:spacing w:val="-2"/>
        </w:rPr>
        <w:t xml:space="preserve"> </w:t>
      </w:r>
      <w:r w:rsidRPr="007E292E">
        <w:rPr>
          <w:spacing w:val="1"/>
        </w:rPr>
        <w:t>M</w:t>
      </w:r>
      <w:r w:rsidRPr="007E292E">
        <w:rPr>
          <w:spacing w:val="-2"/>
        </w:rPr>
        <w:t>e</w:t>
      </w:r>
      <w:r w:rsidRPr="007E292E">
        <w:rPr>
          <w:spacing w:val="1"/>
        </w:rPr>
        <w:t>m</w:t>
      </w:r>
      <w:r w:rsidRPr="007E292E">
        <w:rPr>
          <w:spacing w:val="-1"/>
        </w:rPr>
        <w:t>b</w:t>
      </w:r>
      <w:r w:rsidRPr="007E292E">
        <w:t>er</w:t>
      </w:r>
      <w:r w:rsidRPr="007E292E">
        <w:rPr>
          <w:spacing w:val="1"/>
        </w:rPr>
        <w:t xml:space="preserve"> </w:t>
      </w:r>
      <w:r w:rsidRPr="007E292E">
        <w:t>S</w:t>
      </w:r>
      <w:r w:rsidRPr="007E292E">
        <w:rPr>
          <w:spacing w:val="-3"/>
        </w:rPr>
        <w:t>t</w:t>
      </w:r>
      <w:r w:rsidRPr="007E292E">
        <w:t>at</w:t>
      </w:r>
      <w:r w:rsidRPr="007E292E">
        <w:rPr>
          <w:spacing w:val="1"/>
        </w:rPr>
        <w:t>e</w:t>
      </w:r>
      <w:r w:rsidRPr="007E292E">
        <w:t>s</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t>Eu</w:t>
      </w:r>
      <w:r w:rsidRPr="007E292E">
        <w:rPr>
          <w:spacing w:val="-1"/>
        </w:rPr>
        <w:t>rop</w:t>
      </w:r>
      <w:r w:rsidRPr="007E292E">
        <w:t>ean U</w:t>
      </w:r>
      <w:r w:rsidRPr="007E292E">
        <w:rPr>
          <w:spacing w:val="-1"/>
        </w:rPr>
        <w:t>n</w:t>
      </w:r>
      <w:r w:rsidRPr="007E292E">
        <w:t>i</w:t>
      </w:r>
      <w:r w:rsidRPr="007E292E">
        <w:rPr>
          <w:spacing w:val="1"/>
        </w:rPr>
        <w:t>o</w:t>
      </w:r>
      <w:r w:rsidRPr="007E292E">
        <w:t>n</w:t>
      </w:r>
      <w:r w:rsidRPr="007E292E">
        <w:rPr>
          <w:spacing w:val="-1"/>
        </w:rPr>
        <w:t xml:space="preserve"> </w:t>
      </w:r>
      <w:r w:rsidRPr="007E292E">
        <w:t>and</w:t>
      </w:r>
      <w:r w:rsidRPr="007E292E">
        <w:rPr>
          <w:spacing w:val="-1"/>
        </w:rPr>
        <w:t xml:space="preserve"> </w:t>
      </w:r>
      <w:r w:rsidRPr="007E292E">
        <w:t>Art</w:t>
      </w:r>
      <w:r w:rsidRPr="007E292E">
        <w:rPr>
          <w:spacing w:val="-2"/>
        </w:rPr>
        <w:t>i</w:t>
      </w:r>
      <w:r w:rsidRPr="007E292E">
        <w:t>cle</w:t>
      </w:r>
      <w:r w:rsidRPr="007E292E">
        <w:rPr>
          <w:spacing w:val="-1"/>
        </w:rPr>
        <w:t xml:space="preserve"> </w:t>
      </w:r>
      <w:r w:rsidRPr="007E292E">
        <w:rPr>
          <w:spacing w:val="1"/>
        </w:rPr>
        <w:t>2</w:t>
      </w:r>
      <w:r w:rsidRPr="007E292E">
        <w:rPr>
          <w:spacing w:val="-2"/>
        </w:rPr>
        <w:t>(1</w:t>
      </w:r>
      <w:r w:rsidRPr="007E292E">
        <w:t>)</w:t>
      </w:r>
      <w:r w:rsidRPr="007E292E">
        <w:rPr>
          <w:spacing w:val="1"/>
        </w:rPr>
        <w:t xml:space="preserve"> o</w:t>
      </w:r>
      <w:r w:rsidRPr="007E292E">
        <w:t>f C</w:t>
      </w:r>
      <w:r w:rsidRPr="007E292E">
        <w:rPr>
          <w:spacing w:val="1"/>
        </w:rPr>
        <w:t>o</w:t>
      </w:r>
      <w:r w:rsidRPr="007E292E">
        <w:rPr>
          <w:spacing w:val="-1"/>
        </w:rPr>
        <w:t>un</w:t>
      </w:r>
      <w:r w:rsidRPr="007E292E">
        <w:t>cil F</w:t>
      </w:r>
      <w:r w:rsidRPr="007E292E">
        <w:rPr>
          <w:spacing w:val="-1"/>
        </w:rPr>
        <w:t>r</w:t>
      </w:r>
      <w:r w:rsidRPr="007E292E">
        <w:rPr>
          <w:spacing w:val="-3"/>
        </w:rPr>
        <w:t>a</w:t>
      </w:r>
      <w:r w:rsidRPr="007E292E">
        <w:rPr>
          <w:spacing w:val="1"/>
        </w:rPr>
        <w:t>m</w:t>
      </w:r>
      <w:r w:rsidRPr="007E292E">
        <w:rPr>
          <w:spacing w:val="-2"/>
        </w:rPr>
        <w:t>e</w:t>
      </w:r>
      <w:r w:rsidRPr="007E292E">
        <w:t>w</w:t>
      </w:r>
      <w:r w:rsidRPr="007E292E">
        <w:rPr>
          <w:spacing w:val="2"/>
        </w:rPr>
        <w:t>o</w:t>
      </w:r>
      <w:r w:rsidRPr="007E292E">
        <w:rPr>
          <w:spacing w:val="-3"/>
        </w:rPr>
        <w:t>r</w:t>
      </w:r>
      <w:r w:rsidRPr="007E292E">
        <w:t>k</w:t>
      </w:r>
      <w:r w:rsidRPr="007E292E">
        <w:rPr>
          <w:spacing w:val="1"/>
        </w:rPr>
        <w:t xml:space="preserve"> </w:t>
      </w:r>
      <w:r w:rsidRPr="007E292E">
        <w:rPr>
          <w:spacing w:val="-1"/>
        </w:rPr>
        <w:t>D</w:t>
      </w:r>
      <w:r w:rsidRPr="007E292E">
        <w:t>ecis</w:t>
      </w:r>
      <w:r w:rsidRPr="007E292E">
        <w:rPr>
          <w:spacing w:val="-2"/>
        </w:rPr>
        <w:t>i</w:t>
      </w:r>
      <w:r w:rsidRPr="007E292E">
        <w:rPr>
          <w:spacing w:val="-1"/>
        </w:rPr>
        <w:t>o</w:t>
      </w:r>
      <w:r w:rsidRPr="007E292E">
        <w:t>n</w:t>
      </w:r>
      <w:r w:rsidRPr="007E292E">
        <w:rPr>
          <w:spacing w:val="-1"/>
        </w:rPr>
        <w:t xml:space="preserve"> </w:t>
      </w:r>
      <w:r w:rsidRPr="007E292E">
        <w:rPr>
          <w:spacing w:val="1"/>
        </w:rPr>
        <w:t>2</w:t>
      </w:r>
      <w:r w:rsidRPr="007E292E">
        <w:rPr>
          <w:spacing w:val="-2"/>
        </w:rPr>
        <w:t>0</w:t>
      </w:r>
      <w:r w:rsidRPr="007E292E">
        <w:rPr>
          <w:spacing w:val="1"/>
        </w:rPr>
        <w:t>0</w:t>
      </w:r>
      <w:r w:rsidRPr="007E292E">
        <w:rPr>
          <w:spacing w:val="-2"/>
        </w:rPr>
        <w:t>3</w:t>
      </w:r>
      <w:r w:rsidRPr="007E292E">
        <w:rPr>
          <w:spacing w:val="1"/>
        </w:rPr>
        <w:t>/</w:t>
      </w:r>
      <w:r w:rsidRPr="007E292E">
        <w:rPr>
          <w:spacing w:val="-2"/>
        </w:rPr>
        <w:t>5</w:t>
      </w:r>
      <w:r w:rsidRPr="007E292E">
        <w:rPr>
          <w:spacing w:val="1"/>
        </w:rPr>
        <w:t>6</w:t>
      </w:r>
      <w:r w:rsidRPr="007E292E">
        <w:rPr>
          <w:spacing w:val="-2"/>
        </w:rPr>
        <w:t>8</w:t>
      </w:r>
      <w:r w:rsidRPr="007E292E">
        <w:rPr>
          <w:spacing w:val="1"/>
        </w:rPr>
        <w:t>/</w:t>
      </w:r>
      <w:r w:rsidRPr="007E292E">
        <w:rPr>
          <w:spacing w:val="-1"/>
        </w:rPr>
        <w:t>JH</w:t>
      </w:r>
      <w:r w:rsidRPr="007E292E">
        <w:t xml:space="preserve">A </w:t>
      </w:r>
      <w:r w:rsidRPr="007E292E">
        <w:rPr>
          <w:spacing w:val="2"/>
        </w:rPr>
        <w:t>a</w:t>
      </w:r>
      <w:r w:rsidRPr="007E292E">
        <w:t>s</w:t>
      </w:r>
      <w:r w:rsidRPr="007E292E">
        <w:rPr>
          <w:spacing w:val="-2"/>
        </w:rPr>
        <w:t xml:space="preserve"> </w:t>
      </w:r>
      <w:r w:rsidRPr="007E292E">
        <w:t>w</w:t>
      </w:r>
      <w:r w:rsidRPr="007E292E">
        <w:rPr>
          <w:spacing w:val="1"/>
        </w:rPr>
        <w:t>e</w:t>
      </w:r>
      <w:r w:rsidRPr="007E292E">
        <w:t>ll</w:t>
      </w:r>
      <w:r w:rsidRPr="007E292E">
        <w:rPr>
          <w:spacing w:val="-2"/>
        </w:rPr>
        <w:t xml:space="preserve"> </w:t>
      </w:r>
      <w:r w:rsidRPr="007E292E">
        <w:t>as</w:t>
      </w:r>
      <w:r w:rsidRPr="007E292E">
        <w:rPr>
          <w:spacing w:val="-2"/>
        </w:rPr>
        <w:t xml:space="preserve"> </w:t>
      </w:r>
      <w:r w:rsidRPr="007E292E">
        <w:t>c</w:t>
      </w:r>
      <w:r w:rsidRPr="007E292E">
        <w:rPr>
          <w:spacing w:val="1"/>
        </w:rPr>
        <w:t>o</w:t>
      </w:r>
      <w:r w:rsidRPr="007E292E">
        <w:t>rr</w:t>
      </w:r>
      <w:r w:rsidRPr="007E292E">
        <w:rPr>
          <w:spacing w:val="-1"/>
        </w:rPr>
        <w:t>up</w:t>
      </w:r>
      <w:r w:rsidRPr="007E292E">
        <w:t>t</w:t>
      </w:r>
      <w:r w:rsidRPr="007E292E">
        <w:rPr>
          <w:spacing w:val="-2"/>
        </w:rPr>
        <w:t>i</w:t>
      </w:r>
      <w:r w:rsidRPr="007E292E">
        <w:rPr>
          <w:spacing w:val="1"/>
        </w:rPr>
        <w:t>o</w:t>
      </w:r>
      <w:r w:rsidRPr="007E292E">
        <w:t>n</w:t>
      </w:r>
      <w:r w:rsidRPr="007E292E">
        <w:rPr>
          <w:spacing w:val="-1"/>
        </w:rPr>
        <w:t xml:space="preserve"> </w:t>
      </w:r>
      <w:r w:rsidRPr="007E292E">
        <w:t>as</w:t>
      </w:r>
      <w:r w:rsidRPr="007E292E">
        <w:rPr>
          <w:spacing w:val="1"/>
        </w:rPr>
        <w:t xml:space="preserve"> </w:t>
      </w:r>
      <w:r w:rsidRPr="007E292E">
        <w:rPr>
          <w:spacing w:val="-1"/>
        </w:rPr>
        <w:t>d</w:t>
      </w:r>
      <w:r w:rsidRPr="007E292E">
        <w:t>efi</w:t>
      </w:r>
      <w:r w:rsidRPr="007E292E">
        <w:rPr>
          <w:spacing w:val="-3"/>
        </w:rPr>
        <w:t>n</w:t>
      </w:r>
      <w:r w:rsidRPr="007E292E">
        <w:t>ed in</w:t>
      </w:r>
      <w:r w:rsidRPr="007E292E">
        <w:rPr>
          <w:spacing w:val="-1"/>
        </w:rPr>
        <w:t xml:space="preserve"> </w:t>
      </w:r>
      <w:r w:rsidRPr="007E292E">
        <w:rPr>
          <w:spacing w:val="1"/>
        </w:rPr>
        <w:t>t</w:t>
      </w:r>
      <w:r w:rsidRPr="007E292E">
        <w:rPr>
          <w:spacing w:val="-3"/>
        </w:rPr>
        <w:t>h</w:t>
      </w:r>
      <w:r w:rsidRPr="007E292E">
        <w:t xml:space="preserve">e </w:t>
      </w:r>
      <w:r w:rsidRPr="007E292E">
        <w:rPr>
          <w:spacing w:val="-1"/>
        </w:rPr>
        <w:t>n</w:t>
      </w:r>
      <w:r w:rsidRPr="007E292E">
        <w:t>ati</w:t>
      </w:r>
      <w:r w:rsidRPr="007E292E">
        <w:rPr>
          <w:spacing w:val="1"/>
        </w:rPr>
        <w:t>o</w:t>
      </w:r>
      <w:r w:rsidRPr="007E292E">
        <w:rPr>
          <w:spacing w:val="-1"/>
        </w:rPr>
        <w:t>n</w:t>
      </w:r>
      <w:r w:rsidRPr="007E292E">
        <w:t>al l</w:t>
      </w:r>
      <w:r w:rsidRPr="007E292E">
        <w:rPr>
          <w:spacing w:val="-3"/>
        </w:rPr>
        <w:t>a</w:t>
      </w:r>
      <w:r w:rsidRPr="007E292E">
        <w:t>w</w:t>
      </w:r>
      <w:r w:rsidRPr="007E292E">
        <w:rPr>
          <w:spacing w:val="1"/>
        </w:rPr>
        <w:t xml:space="preserve"> 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2"/>
        </w:rPr>
        <w:t xml:space="preserve"> </w:t>
      </w:r>
      <w:r w:rsidRPr="007E292E">
        <w:t>C</w:t>
      </w:r>
      <w:r w:rsidRPr="007E292E">
        <w:rPr>
          <w:spacing w:val="1"/>
        </w:rPr>
        <w:t>o</w:t>
      </w:r>
      <w:r w:rsidRPr="007E292E">
        <w:rPr>
          <w:spacing w:val="-1"/>
        </w:rPr>
        <w:t>n</w:t>
      </w:r>
      <w:r w:rsidRPr="007E292E">
        <w:t>t</w:t>
      </w:r>
      <w:r w:rsidRPr="007E292E">
        <w:rPr>
          <w:spacing w:val="-2"/>
        </w:rPr>
        <w:t>r</w:t>
      </w:r>
      <w:r w:rsidRPr="007E292E">
        <w:t>a</w:t>
      </w:r>
      <w:r w:rsidRPr="007E292E">
        <w:rPr>
          <w:spacing w:val="-2"/>
        </w:rPr>
        <w:t>c</w:t>
      </w:r>
      <w:r w:rsidRPr="007E292E">
        <w:t>ti</w:t>
      </w:r>
      <w:r w:rsidRPr="007E292E">
        <w:rPr>
          <w:spacing w:val="-1"/>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1"/>
        </w:rPr>
        <w:t xml:space="preserve"> </w:t>
      </w:r>
      <w:r w:rsidRPr="007E292E">
        <w:rPr>
          <w:spacing w:val="4"/>
        </w:rPr>
        <w:t>o</w:t>
      </w:r>
      <w:r w:rsidRPr="007E292E">
        <w:t>r t</w:t>
      </w:r>
      <w:r w:rsidRPr="007E292E">
        <w:rPr>
          <w:spacing w:val="-1"/>
        </w:rPr>
        <w:t>h</w:t>
      </w:r>
      <w:r w:rsidRPr="007E292E">
        <w:t>e</w:t>
      </w:r>
      <w:r w:rsidRPr="007E292E">
        <w:rPr>
          <w:spacing w:val="-2"/>
        </w:rPr>
        <w:t xml:space="preserve"> </w:t>
      </w:r>
      <w:r w:rsidRPr="007E292E">
        <w:t>law</w:t>
      </w:r>
      <w:r w:rsidRPr="007E292E">
        <w:rPr>
          <w:spacing w:val="-1"/>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rPr>
          <w:spacing w:val="-2"/>
        </w:rPr>
        <w:t>s</w:t>
      </w:r>
      <w:r w:rsidRPr="007E292E">
        <w:t>tate</w:t>
      </w:r>
      <w:r w:rsidRPr="007E292E">
        <w:rPr>
          <w:spacing w:val="-2"/>
        </w:rPr>
        <w:t xml:space="preserve"> </w:t>
      </w:r>
      <w:r w:rsidRPr="007E292E">
        <w:t>in</w:t>
      </w:r>
      <w:r w:rsidRPr="007E292E">
        <w:rPr>
          <w:spacing w:val="2"/>
        </w:rPr>
        <w:t xml:space="preserve"> </w:t>
      </w:r>
      <w:r w:rsidRPr="007E292E">
        <w:t>[</w:t>
      </w:r>
      <w:r w:rsidRPr="007E292E">
        <w:rPr>
          <w:spacing w:val="-1"/>
        </w:rPr>
        <w:t>C</w:t>
      </w:r>
      <w:r w:rsidRPr="007E292E">
        <w:t>lick</w:t>
      </w:r>
      <w:r w:rsidRPr="007E292E">
        <w:rPr>
          <w:spacing w:val="1"/>
        </w:rPr>
        <w:t xml:space="preserve"> </w:t>
      </w:r>
      <w:r w:rsidRPr="007E292E">
        <w:rPr>
          <w:spacing w:val="-3"/>
        </w:rPr>
        <w:t>h</w:t>
      </w:r>
      <w:r w:rsidRPr="007E292E">
        <w:t>ere</w:t>
      </w:r>
      <w:r w:rsidRPr="007E292E">
        <w:rPr>
          <w:spacing w:val="1"/>
        </w:rPr>
        <w:t xml:space="preserve"> </w:t>
      </w:r>
      <w:r w:rsidRPr="007E292E">
        <w:t>a</w:t>
      </w:r>
      <w:r w:rsidRPr="007E292E">
        <w:rPr>
          <w:spacing w:val="-1"/>
        </w:rPr>
        <w:t>n</w:t>
      </w:r>
      <w:r w:rsidRPr="007E292E">
        <w:t>d</w:t>
      </w:r>
      <w:r w:rsidRPr="007E292E">
        <w:rPr>
          <w:spacing w:val="-3"/>
        </w:rPr>
        <w:t xml:space="preserve"> </w:t>
      </w:r>
      <w:r w:rsidRPr="007E292E">
        <w:t xml:space="preserve">insert </w:t>
      </w:r>
      <w:r w:rsidRPr="007E292E">
        <w:rPr>
          <w:spacing w:val="-1"/>
        </w:rPr>
        <w:t>n</w:t>
      </w:r>
      <w:r w:rsidRPr="007E292E">
        <w:t>a</w:t>
      </w:r>
      <w:r w:rsidRPr="007E292E">
        <w:rPr>
          <w:spacing w:val="1"/>
        </w:rPr>
        <w:t>m</w:t>
      </w:r>
      <w:r w:rsidRPr="007E292E">
        <w:t>e</w:t>
      </w:r>
      <w:r w:rsidRPr="007E292E">
        <w:rPr>
          <w:spacing w:val="-1"/>
        </w:rPr>
        <w:t xml:space="preserve"> </w:t>
      </w:r>
      <w:r w:rsidRPr="007E292E">
        <w:rPr>
          <w:spacing w:val="1"/>
        </w:rPr>
        <w:t>o</w:t>
      </w:r>
      <w:r w:rsidRPr="007E292E">
        <w:t>f</w:t>
      </w:r>
      <w:r w:rsidRPr="007E292E">
        <w:rPr>
          <w:spacing w:val="-2"/>
        </w:rPr>
        <w:t xml:space="preserve"> </w:t>
      </w:r>
      <w:r w:rsidRPr="007E292E">
        <w:t>enti</w:t>
      </w:r>
      <w:r w:rsidRPr="007E292E">
        <w:rPr>
          <w:spacing w:val="-2"/>
        </w:rPr>
        <w:t>t</w:t>
      </w:r>
      <w:r w:rsidRPr="007E292E">
        <w:rPr>
          <w:spacing w:val="1"/>
        </w:rPr>
        <w:t>y</w:t>
      </w:r>
      <w:r w:rsidRPr="007E292E">
        <w:t>]</w:t>
      </w:r>
      <w:r w:rsidRPr="007E292E">
        <w:rPr>
          <w:spacing w:val="1"/>
        </w:rPr>
        <w:t xml:space="preserve"> </w:t>
      </w:r>
      <w:r w:rsidRPr="007E292E">
        <w:t>is</w:t>
      </w:r>
      <w:r w:rsidRPr="007E292E">
        <w:rPr>
          <w:spacing w:val="-2"/>
        </w:rPr>
        <w:t xml:space="preserve"> </w:t>
      </w:r>
      <w:r w:rsidRPr="007E292E">
        <w:t>es</w:t>
      </w:r>
      <w:r w:rsidRPr="007E292E">
        <w:rPr>
          <w:spacing w:val="1"/>
        </w:rPr>
        <w:t>t</w:t>
      </w:r>
      <w:r w:rsidRPr="007E292E">
        <w:t>a</w:t>
      </w:r>
      <w:r w:rsidRPr="007E292E">
        <w:rPr>
          <w:spacing w:val="-1"/>
        </w:rPr>
        <w:t>b</w:t>
      </w:r>
      <w:r w:rsidRPr="007E292E">
        <w:t>lis</w:t>
      </w:r>
      <w:r w:rsidRPr="007E292E">
        <w:rPr>
          <w:spacing w:val="-3"/>
        </w:rPr>
        <w:t>h</w:t>
      </w:r>
      <w:r w:rsidRPr="007E292E">
        <w:t>ed.</w:t>
      </w:r>
    </w:p>
    <w:p w14:paraId="0F053ECE" w14:textId="77777777" w:rsidR="006A3CF5" w:rsidRPr="007E292E" w:rsidRDefault="0048683A">
      <w:pPr>
        <w:pStyle w:val="ListParagraph"/>
        <w:numPr>
          <w:ilvl w:val="1"/>
          <w:numId w:val="24"/>
        </w:numPr>
      </w:pPr>
      <w:r w:rsidRPr="007E292E">
        <w:t>e</w:t>
      </w:r>
      <w:r w:rsidRPr="007E292E">
        <w:rPr>
          <w:spacing w:val="-1"/>
        </w:rPr>
        <w:t>v</w:t>
      </w:r>
      <w:r w:rsidRPr="007E292E">
        <w:t>er</w:t>
      </w:r>
      <w:r w:rsidRPr="007E292E">
        <w:rPr>
          <w:spacing w:val="1"/>
        </w:rPr>
        <w:t xml:space="preserve"> </w:t>
      </w:r>
      <w:r w:rsidRPr="007E292E">
        <w:rPr>
          <w:spacing w:val="-1"/>
        </w:rPr>
        <w:t>b</w:t>
      </w:r>
      <w:r w:rsidRPr="007E292E">
        <w:rPr>
          <w:spacing w:val="-2"/>
        </w:rPr>
        <w:t>e</w:t>
      </w:r>
      <w:r w:rsidRPr="007E292E">
        <w:t>en the</w:t>
      </w:r>
      <w:r w:rsidRPr="007E292E">
        <w:rPr>
          <w:spacing w:val="-1"/>
        </w:rPr>
        <w:t xml:space="preserve"> </w:t>
      </w:r>
      <w:r w:rsidRPr="007E292E">
        <w:t>su</w:t>
      </w:r>
      <w:r w:rsidRPr="007E292E">
        <w:rPr>
          <w:spacing w:val="-2"/>
        </w:rPr>
        <w:t>b</w:t>
      </w:r>
      <w:r w:rsidRPr="007E292E">
        <w:t>je</w:t>
      </w:r>
      <w:r w:rsidRPr="007E292E">
        <w:rPr>
          <w:spacing w:val="1"/>
        </w:rPr>
        <w:t>c</w:t>
      </w:r>
      <w:r w:rsidRPr="007E292E">
        <w:t>t</w:t>
      </w:r>
      <w:r w:rsidRPr="007E292E">
        <w:rPr>
          <w:spacing w:val="-2"/>
        </w:rPr>
        <w:t xml:space="preserve"> </w:t>
      </w:r>
      <w:r w:rsidRPr="007E292E">
        <w:rPr>
          <w:spacing w:val="1"/>
        </w:rPr>
        <w:t>o</w:t>
      </w:r>
      <w:r w:rsidRPr="007E292E">
        <w:t>f</w:t>
      </w:r>
      <w:r w:rsidRPr="007E292E">
        <w:rPr>
          <w:spacing w:val="-2"/>
        </w:rPr>
        <w:t xml:space="preserve"> </w:t>
      </w:r>
      <w:r w:rsidRPr="007E292E">
        <w:t>a</w:t>
      </w:r>
      <w:r w:rsidRPr="007E292E">
        <w:rPr>
          <w:spacing w:val="-2"/>
        </w:rPr>
        <w:t xml:space="preserve"> </w:t>
      </w:r>
      <w:r w:rsidRPr="007E292E">
        <w:t>c</w:t>
      </w:r>
      <w:r w:rsidRPr="007E292E">
        <w:rPr>
          <w:spacing w:val="1"/>
        </w:rPr>
        <w:t>o</w:t>
      </w:r>
      <w:r w:rsidRPr="007E292E">
        <w:rPr>
          <w:spacing w:val="-1"/>
        </w:rPr>
        <w:t>n</w:t>
      </w:r>
      <w:r w:rsidRPr="007E292E">
        <w:rPr>
          <w:spacing w:val="1"/>
        </w:rPr>
        <w:t>v</w:t>
      </w:r>
      <w:r w:rsidRPr="007E292E">
        <w:rPr>
          <w:spacing w:val="-3"/>
        </w:rPr>
        <w:t>i</w:t>
      </w:r>
      <w:r w:rsidRPr="007E292E">
        <w:t>cti</w:t>
      </w:r>
      <w:r w:rsidRPr="007E292E">
        <w:rPr>
          <w:spacing w:val="1"/>
        </w:rPr>
        <w:t>o</w:t>
      </w:r>
      <w:r w:rsidRPr="007E292E">
        <w:t>n</w:t>
      </w:r>
      <w:r w:rsidRPr="007E292E">
        <w:rPr>
          <w:spacing w:val="-3"/>
        </w:rPr>
        <w:t xml:space="preserve"> </w:t>
      </w:r>
      <w:r w:rsidRPr="007E292E">
        <w:t>f</w:t>
      </w:r>
      <w:r w:rsidRPr="007E292E">
        <w:rPr>
          <w:spacing w:val="1"/>
        </w:rPr>
        <w:t>o</w:t>
      </w:r>
      <w:r w:rsidRPr="007E292E">
        <w:t>r</w:t>
      </w:r>
      <w:r w:rsidRPr="007E292E">
        <w:rPr>
          <w:spacing w:val="-2"/>
        </w:rPr>
        <w:t xml:space="preserve"> </w:t>
      </w:r>
      <w:r w:rsidRPr="007E292E">
        <w:t>fra</w:t>
      </w:r>
      <w:r w:rsidRPr="007E292E">
        <w:rPr>
          <w:spacing w:val="-1"/>
        </w:rPr>
        <w:t>u</w:t>
      </w:r>
      <w:r w:rsidRPr="007E292E">
        <w:t>d</w:t>
      </w:r>
      <w:r w:rsidRPr="007E292E">
        <w:rPr>
          <w:spacing w:val="-1"/>
        </w:rPr>
        <w:t xml:space="preserve"> </w:t>
      </w:r>
      <w:r w:rsidRPr="007E292E">
        <w:rPr>
          <w:spacing w:val="1"/>
        </w:rPr>
        <w:t>w</w:t>
      </w:r>
      <w:r w:rsidRPr="007E292E">
        <w:t>it</w:t>
      </w:r>
      <w:r w:rsidRPr="007E292E">
        <w:rPr>
          <w:spacing w:val="-1"/>
        </w:rPr>
        <w:t>h</w:t>
      </w:r>
      <w:r w:rsidRPr="007E292E">
        <w:t>in</w:t>
      </w:r>
      <w:r w:rsidRPr="007E292E">
        <w:rPr>
          <w:spacing w:val="-3"/>
        </w:rPr>
        <w:t xml:space="preserve"> </w:t>
      </w:r>
      <w:r w:rsidRPr="007E292E">
        <w:t>the</w:t>
      </w:r>
      <w:r w:rsidRPr="007E292E">
        <w:rPr>
          <w:spacing w:val="-2"/>
        </w:rPr>
        <w:t xml:space="preserve"> </w:t>
      </w:r>
      <w:r w:rsidRPr="007E292E">
        <w:rPr>
          <w:spacing w:val="1"/>
        </w:rPr>
        <w:t>m</w:t>
      </w:r>
      <w:r w:rsidRPr="007E292E">
        <w:t>ean</w:t>
      </w:r>
      <w:r w:rsidRPr="007E292E">
        <w:rPr>
          <w:spacing w:val="-1"/>
        </w:rPr>
        <w:t>in</w:t>
      </w:r>
      <w:r w:rsidRPr="007E292E">
        <w:t>g</w:t>
      </w:r>
      <w:r w:rsidRPr="007E292E">
        <w:rPr>
          <w:spacing w:val="-1"/>
        </w:rPr>
        <w:t xml:space="preserve"> </w:t>
      </w:r>
      <w:r w:rsidRPr="007E292E">
        <w:rPr>
          <w:spacing w:val="1"/>
        </w:rPr>
        <w:t>o</w:t>
      </w:r>
      <w:r w:rsidRPr="007E292E">
        <w:t>f</w:t>
      </w:r>
      <w:r w:rsidRPr="007E292E">
        <w:rPr>
          <w:spacing w:val="-3"/>
        </w:rPr>
        <w:t xml:space="preserve"> </w:t>
      </w:r>
      <w:r w:rsidRPr="007E292E">
        <w:t>Artic</w:t>
      </w:r>
      <w:r w:rsidRPr="007E292E">
        <w:rPr>
          <w:spacing w:val="-2"/>
        </w:rPr>
        <w:t>l</w:t>
      </w:r>
      <w:r w:rsidRPr="007E292E">
        <w:t>e</w:t>
      </w:r>
      <w:r w:rsidRPr="007E292E">
        <w:rPr>
          <w:spacing w:val="5"/>
        </w:rPr>
        <w:t xml:space="preserve"> </w:t>
      </w:r>
      <w:r w:rsidRPr="007E292E">
        <w:t>1</w:t>
      </w:r>
      <w:r w:rsidRPr="007E292E">
        <w:rPr>
          <w:spacing w:val="-1"/>
        </w:rPr>
        <w:t xml:space="preserve"> </w:t>
      </w:r>
      <w:r w:rsidRPr="007E292E">
        <w:rPr>
          <w:spacing w:val="1"/>
        </w:rPr>
        <w:t>o</w:t>
      </w:r>
      <w:r w:rsidRPr="007E292E">
        <w:t>f</w:t>
      </w:r>
      <w:r w:rsidRPr="007E292E">
        <w:rPr>
          <w:spacing w:val="-4"/>
        </w:rPr>
        <w:t xml:space="preserve"> </w:t>
      </w:r>
      <w:r w:rsidRPr="007E292E">
        <w:t>the</w:t>
      </w:r>
      <w:r w:rsidR="006A3CF5" w:rsidRPr="007E292E">
        <w:t xml:space="preserve"> </w:t>
      </w:r>
      <w:r w:rsidRPr="007E292E">
        <w:t>C</w:t>
      </w:r>
      <w:r w:rsidRPr="007E292E">
        <w:rPr>
          <w:spacing w:val="1"/>
        </w:rPr>
        <w:t>o</w:t>
      </w:r>
      <w:r w:rsidRPr="007E292E">
        <w:rPr>
          <w:spacing w:val="-1"/>
        </w:rPr>
        <w:t>nv</w:t>
      </w:r>
      <w:r w:rsidRPr="007E292E">
        <w:t>enti</w:t>
      </w:r>
      <w:r w:rsidRPr="007E292E">
        <w:rPr>
          <w:spacing w:val="1"/>
        </w:rPr>
        <w:t>o</w:t>
      </w:r>
      <w:r w:rsidRPr="007E292E">
        <w:t>n</w:t>
      </w:r>
      <w:r w:rsidRPr="007E292E">
        <w:rPr>
          <w:spacing w:val="-2"/>
        </w:rPr>
        <w:t xml:space="preserve"> </w:t>
      </w:r>
      <w:r w:rsidRPr="007E292E">
        <w:rPr>
          <w:spacing w:val="1"/>
        </w:rPr>
        <w:t>o</w:t>
      </w:r>
      <w:r w:rsidRPr="007E292E">
        <w:t>n</w:t>
      </w:r>
      <w:r w:rsidRPr="007E292E">
        <w:rPr>
          <w:spacing w:val="-2"/>
        </w:rPr>
        <w:t xml:space="preserve"> </w:t>
      </w:r>
      <w:r w:rsidRPr="007E292E">
        <w:t>the p</w:t>
      </w:r>
      <w:r w:rsidRPr="007E292E">
        <w:rPr>
          <w:spacing w:val="-3"/>
        </w:rPr>
        <w:t>r</w:t>
      </w:r>
      <w:r w:rsidRPr="007E292E">
        <w:rPr>
          <w:spacing w:val="1"/>
        </w:rPr>
        <w:t>o</w:t>
      </w:r>
      <w:r w:rsidRPr="007E292E">
        <w:t>t</w:t>
      </w:r>
      <w:r w:rsidRPr="007E292E">
        <w:rPr>
          <w:spacing w:val="1"/>
        </w:rPr>
        <w:t>e</w:t>
      </w:r>
      <w:r w:rsidRPr="007E292E">
        <w:rPr>
          <w:spacing w:val="-2"/>
        </w:rPr>
        <w:t>c</w:t>
      </w:r>
      <w:r w:rsidRPr="007E292E">
        <w:t>t</w:t>
      </w:r>
      <w:r w:rsidRPr="007E292E">
        <w:rPr>
          <w:spacing w:val="-2"/>
        </w:rPr>
        <w:t>i</w:t>
      </w:r>
      <w:r w:rsidRPr="007E292E">
        <w:rPr>
          <w:spacing w:val="1"/>
        </w:rPr>
        <w:t>o</w:t>
      </w:r>
      <w:r w:rsidRPr="007E292E">
        <w:t xml:space="preserve">n </w:t>
      </w:r>
      <w:r w:rsidRPr="007E292E">
        <w:rPr>
          <w:spacing w:val="2"/>
        </w:rPr>
        <w:t>o</w:t>
      </w:r>
      <w:r w:rsidRPr="007E292E">
        <w:t>f</w:t>
      </w:r>
      <w:r w:rsidRPr="007E292E">
        <w:rPr>
          <w:spacing w:val="-2"/>
        </w:rPr>
        <w:t xml:space="preserve"> </w:t>
      </w:r>
      <w:r w:rsidRPr="007E292E">
        <w:rPr>
          <w:spacing w:val="1"/>
        </w:rPr>
        <w:t>t</w:t>
      </w:r>
      <w:r w:rsidRPr="007E292E">
        <w:rPr>
          <w:spacing w:val="-1"/>
        </w:rPr>
        <w:t>h</w:t>
      </w:r>
      <w:r w:rsidRPr="007E292E">
        <w:t>e</w:t>
      </w:r>
      <w:r w:rsidRPr="007E292E">
        <w:rPr>
          <w:spacing w:val="-2"/>
        </w:rPr>
        <w:t xml:space="preserve"> </w:t>
      </w:r>
      <w:r w:rsidRPr="007E292E">
        <w:t>E</w:t>
      </w:r>
      <w:r w:rsidRPr="007E292E">
        <w:rPr>
          <w:spacing w:val="-1"/>
        </w:rPr>
        <w:t>u</w:t>
      </w:r>
      <w:r w:rsidRPr="007E292E">
        <w:t>r</w:t>
      </w:r>
      <w:r w:rsidRPr="007E292E">
        <w:rPr>
          <w:spacing w:val="1"/>
        </w:rPr>
        <w:t>o</w:t>
      </w:r>
      <w:r w:rsidRPr="007E292E">
        <w:rPr>
          <w:spacing w:val="-3"/>
        </w:rPr>
        <w:t>p</w:t>
      </w:r>
      <w:r w:rsidRPr="007E292E">
        <w:t>ean C</w:t>
      </w:r>
      <w:r w:rsidRPr="007E292E">
        <w:rPr>
          <w:spacing w:val="-1"/>
        </w:rPr>
        <w:t>ommun</w:t>
      </w:r>
      <w:r w:rsidRPr="007E292E">
        <w:t>ities’</w:t>
      </w:r>
      <w:r w:rsidRPr="007E292E">
        <w:rPr>
          <w:spacing w:val="1"/>
        </w:rPr>
        <w:t xml:space="preserve"> </w:t>
      </w:r>
      <w:r w:rsidRPr="007E292E">
        <w:t>fi</w:t>
      </w:r>
      <w:r w:rsidRPr="007E292E">
        <w:rPr>
          <w:spacing w:val="-1"/>
        </w:rPr>
        <w:t>n</w:t>
      </w:r>
      <w:r w:rsidRPr="007E292E">
        <w:t>a</w:t>
      </w:r>
      <w:r w:rsidRPr="007E292E">
        <w:rPr>
          <w:spacing w:val="-1"/>
        </w:rPr>
        <w:t>n</w:t>
      </w:r>
      <w:r w:rsidRPr="007E292E">
        <w:t>cial in</w:t>
      </w:r>
      <w:r w:rsidRPr="007E292E">
        <w:rPr>
          <w:spacing w:val="-3"/>
        </w:rPr>
        <w:t>t</w:t>
      </w:r>
      <w:r w:rsidRPr="007E292E">
        <w:t>eres</w:t>
      </w:r>
      <w:r w:rsidRPr="007E292E">
        <w:rPr>
          <w:spacing w:val="-2"/>
        </w:rPr>
        <w:t>t</w:t>
      </w:r>
      <w:r w:rsidRPr="007E292E">
        <w:t>s.</w:t>
      </w:r>
    </w:p>
    <w:p w14:paraId="586DF25C" w14:textId="77777777" w:rsidR="006A3CF5" w:rsidRPr="007E292E" w:rsidRDefault="0048683A">
      <w:pPr>
        <w:pStyle w:val="ListParagraph"/>
        <w:numPr>
          <w:ilvl w:val="1"/>
          <w:numId w:val="24"/>
        </w:numPr>
      </w:pPr>
      <w:r w:rsidRPr="007E292E">
        <w:t>e</w:t>
      </w:r>
      <w:r w:rsidRPr="007E292E">
        <w:rPr>
          <w:spacing w:val="1"/>
        </w:rPr>
        <w:t>v</w:t>
      </w:r>
      <w:r w:rsidRPr="007E292E">
        <w:t>er</w:t>
      </w:r>
      <w:r w:rsidRPr="007E292E">
        <w:rPr>
          <w:spacing w:val="-2"/>
        </w:rPr>
        <w:t xml:space="preserve"> </w:t>
      </w:r>
      <w:r w:rsidRPr="007E292E">
        <w:t>be</w:t>
      </w:r>
      <w:r w:rsidRPr="007E292E">
        <w:rPr>
          <w:spacing w:val="1"/>
        </w:rPr>
        <w:t>e</w:t>
      </w:r>
      <w:r w:rsidRPr="007E292E">
        <w:t>n</w:t>
      </w:r>
      <w:r w:rsidRPr="007E292E">
        <w:rPr>
          <w:spacing w:val="-3"/>
        </w:rPr>
        <w:t xml:space="preserve"> </w:t>
      </w:r>
      <w:r w:rsidRPr="007E292E">
        <w:t>the s</w:t>
      </w:r>
      <w:r w:rsidRPr="007E292E">
        <w:rPr>
          <w:spacing w:val="-1"/>
        </w:rPr>
        <w:t>ub</w:t>
      </w:r>
      <w:r w:rsidRPr="007E292E">
        <w:t>j</w:t>
      </w:r>
      <w:r w:rsidRPr="007E292E">
        <w:rPr>
          <w:spacing w:val="-2"/>
        </w:rPr>
        <w:t>e</w:t>
      </w:r>
      <w:r w:rsidRPr="007E292E">
        <w:t>ct</w:t>
      </w:r>
      <w:r w:rsidRPr="007E292E">
        <w:rPr>
          <w:spacing w:val="-1"/>
        </w:rPr>
        <w:t xml:space="preserve"> </w:t>
      </w:r>
      <w:r w:rsidRPr="007E292E">
        <w:rPr>
          <w:spacing w:val="1"/>
        </w:rPr>
        <w:t>o</w:t>
      </w:r>
      <w:r w:rsidRPr="007E292E">
        <w:t>f a</w:t>
      </w:r>
      <w:r w:rsidRPr="007E292E">
        <w:rPr>
          <w:spacing w:val="-4"/>
        </w:rPr>
        <w:t xml:space="preserve"> </w:t>
      </w:r>
      <w:r w:rsidRPr="007E292E">
        <w:t>c</w:t>
      </w:r>
      <w:r w:rsidRPr="007E292E">
        <w:rPr>
          <w:spacing w:val="1"/>
        </w:rPr>
        <w:t>o</w:t>
      </w:r>
      <w:r w:rsidRPr="007E292E">
        <w:rPr>
          <w:spacing w:val="-1"/>
        </w:rPr>
        <w:t>n</w:t>
      </w:r>
      <w:r w:rsidRPr="007E292E">
        <w:rPr>
          <w:spacing w:val="1"/>
        </w:rPr>
        <w:t>v</w:t>
      </w:r>
      <w:r w:rsidRPr="007E292E">
        <w:rPr>
          <w:spacing w:val="-3"/>
        </w:rPr>
        <w:t>i</w:t>
      </w:r>
      <w:r w:rsidRPr="007E292E">
        <w:t>cti</w:t>
      </w:r>
      <w:r w:rsidRPr="007E292E">
        <w:rPr>
          <w:spacing w:val="1"/>
        </w:rPr>
        <w:t>o</w:t>
      </w:r>
      <w:r w:rsidRPr="007E292E">
        <w:t>n</w:t>
      </w:r>
      <w:r w:rsidRPr="007E292E">
        <w:rPr>
          <w:spacing w:val="-3"/>
        </w:rPr>
        <w:t xml:space="preserve"> </w:t>
      </w:r>
      <w:r w:rsidRPr="007E292E">
        <w:t>f</w:t>
      </w:r>
      <w:r w:rsidRPr="007E292E">
        <w:rPr>
          <w:spacing w:val="1"/>
        </w:rPr>
        <w:t>o</w:t>
      </w:r>
      <w:r w:rsidRPr="007E292E">
        <w:t>r</w:t>
      </w:r>
      <w:r w:rsidRPr="007E292E">
        <w:rPr>
          <w:spacing w:val="-2"/>
        </w:rPr>
        <w:t xml:space="preserve"> </w:t>
      </w:r>
      <w:r w:rsidRPr="007E292E">
        <w:rPr>
          <w:spacing w:val="1"/>
        </w:rPr>
        <w:t>t</w:t>
      </w:r>
      <w:r w:rsidRPr="007E292E">
        <w:t>er</w:t>
      </w:r>
      <w:r w:rsidRPr="007E292E">
        <w:rPr>
          <w:spacing w:val="-2"/>
        </w:rPr>
        <w:t>r</w:t>
      </w:r>
      <w:r w:rsidRPr="007E292E">
        <w:rPr>
          <w:spacing w:val="1"/>
        </w:rPr>
        <w:t>o</w:t>
      </w:r>
      <w:r w:rsidRPr="007E292E">
        <w:t>rist</w:t>
      </w:r>
      <w:r w:rsidRPr="007E292E">
        <w:rPr>
          <w:spacing w:val="-2"/>
        </w:rPr>
        <w:t xml:space="preserve"> </w:t>
      </w:r>
      <w:r w:rsidRPr="007E292E">
        <w:rPr>
          <w:spacing w:val="1"/>
        </w:rPr>
        <w:t>o</w:t>
      </w:r>
      <w:r w:rsidRPr="007E292E">
        <w:t>f</w:t>
      </w:r>
      <w:r w:rsidRPr="007E292E">
        <w:rPr>
          <w:spacing w:val="-3"/>
        </w:rPr>
        <w:t>f</w:t>
      </w:r>
      <w:r w:rsidRPr="007E292E">
        <w:rPr>
          <w:spacing w:val="-2"/>
        </w:rPr>
        <w:t>e</w:t>
      </w:r>
      <w:r w:rsidRPr="007E292E">
        <w:rPr>
          <w:spacing w:val="-1"/>
        </w:rPr>
        <w:t>n</w:t>
      </w:r>
      <w:r w:rsidRPr="007E292E">
        <w:t>ces</w:t>
      </w:r>
      <w:r w:rsidRPr="007E292E">
        <w:rPr>
          <w:spacing w:val="-1"/>
        </w:rPr>
        <w:t xml:space="preserve"> </w:t>
      </w:r>
      <w:r w:rsidRPr="007E292E">
        <w:rPr>
          <w:spacing w:val="1"/>
        </w:rPr>
        <w:t>o</w:t>
      </w:r>
      <w:r w:rsidRPr="007E292E">
        <w:t>r</w:t>
      </w:r>
      <w:r w:rsidRPr="007E292E">
        <w:rPr>
          <w:spacing w:val="-2"/>
        </w:rPr>
        <w:t xml:space="preserve"> </w:t>
      </w:r>
      <w:r w:rsidRPr="007E292E">
        <w:rPr>
          <w:spacing w:val="1"/>
        </w:rPr>
        <w:t>o</w:t>
      </w:r>
      <w:r w:rsidRPr="007E292E">
        <w:t>ffenc</w:t>
      </w:r>
      <w:r w:rsidRPr="007E292E">
        <w:rPr>
          <w:spacing w:val="-2"/>
        </w:rPr>
        <w:t>e</w:t>
      </w:r>
      <w:r w:rsidRPr="007E292E">
        <w:t>s li</w:t>
      </w:r>
      <w:r w:rsidRPr="007E292E">
        <w:rPr>
          <w:spacing w:val="-1"/>
        </w:rPr>
        <w:t>n</w:t>
      </w:r>
      <w:r w:rsidRPr="007E292E">
        <w:t>k</w:t>
      </w:r>
      <w:r w:rsidRPr="007E292E">
        <w:rPr>
          <w:spacing w:val="1"/>
        </w:rPr>
        <w:t>e</w:t>
      </w:r>
      <w:r w:rsidRPr="007E292E">
        <w:t>d</w:t>
      </w:r>
      <w:r w:rsidRPr="007E292E">
        <w:rPr>
          <w:spacing w:val="-3"/>
        </w:rPr>
        <w:t xml:space="preserve"> </w:t>
      </w:r>
      <w:r w:rsidRPr="007E292E">
        <w:t>to</w:t>
      </w:r>
      <w:r w:rsidRPr="007E292E">
        <w:rPr>
          <w:spacing w:val="-1"/>
        </w:rPr>
        <w:t xml:space="preserve"> </w:t>
      </w:r>
      <w:r w:rsidRPr="007E292E">
        <w:rPr>
          <w:spacing w:val="-2"/>
        </w:rPr>
        <w:t>t</w:t>
      </w:r>
      <w:r w:rsidRPr="007E292E">
        <w:t>err</w:t>
      </w:r>
      <w:r w:rsidRPr="007E292E">
        <w:rPr>
          <w:spacing w:val="1"/>
        </w:rPr>
        <w:t>o</w:t>
      </w:r>
      <w:r w:rsidRPr="007E292E">
        <w:t>ri</w:t>
      </w:r>
      <w:r w:rsidRPr="007E292E">
        <w:rPr>
          <w:spacing w:val="-3"/>
        </w:rPr>
        <w:t>s</w:t>
      </w:r>
      <w:r w:rsidRPr="007E292E">
        <w:t>t acti</w:t>
      </w:r>
      <w:r w:rsidRPr="007E292E">
        <w:rPr>
          <w:spacing w:val="1"/>
        </w:rPr>
        <w:t>v</w:t>
      </w:r>
      <w:r w:rsidRPr="007E292E">
        <w:t>it</w:t>
      </w:r>
      <w:r w:rsidRPr="007E292E">
        <w:rPr>
          <w:spacing w:val="-2"/>
        </w:rPr>
        <w:t>i</w:t>
      </w:r>
      <w:r w:rsidRPr="007E292E">
        <w:t>es,</w:t>
      </w:r>
      <w:r w:rsidRPr="007E292E">
        <w:rPr>
          <w:spacing w:val="1"/>
        </w:rPr>
        <w:t xml:space="preserve"> </w:t>
      </w:r>
      <w:r w:rsidRPr="007E292E">
        <w:rPr>
          <w:spacing w:val="-3"/>
        </w:rPr>
        <w:t>a</w:t>
      </w:r>
      <w:r w:rsidRPr="007E292E">
        <w:t>s defi</w:t>
      </w:r>
      <w:r w:rsidRPr="007E292E">
        <w:rPr>
          <w:spacing w:val="-1"/>
        </w:rPr>
        <w:t>n</w:t>
      </w:r>
      <w:r w:rsidRPr="007E292E">
        <w:t>ed in</w:t>
      </w:r>
      <w:r w:rsidRPr="007E292E">
        <w:rPr>
          <w:spacing w:val="-1"/>
        </w:rPr>
        <w:t xml:space="preserve"> </w:t>
      </w:r>
      <w:r w:rsidRPr="007E292E">
        <w:t>A</w:t>
      </w:r>
      <w:r w:rsidRPr="007E292E">
        <w:rPr>
          <w:spacing w:val="-3"/>
        </w:rPr>
        <w:t>r</w:t>
      </w:r>
      <w:r w:rsidRPr="007E292E">
        <w:t>t</w:t>
      </w:r>
      <w:r w:rsidRPr="007E292E">
        <w:rPr>
          <w:spacing w:val="-2"/>
        </w:rPr>
        <w:t>i</w:t>
      </w:r>
      <w:r w:rsidRPr="007E292E">
        <w:t>cles</w:t>
      </w:r>
      <w:r w:rsidRPr="007E292E">
        <w:rPr>
          <w:spacing w:val="-1"/>
        </w:rPr>
        <w:t xml:space="preserve"> </w:t>
      </w:r>
      <w:r w:rsidRPr="007E292E">
        <w:t>1</w:t>
      </w:r>
      <w:r w:rsidRPr="007E292E">
        <w:rPr>
          <w:spacing w:val="1"/>
        </w:rPr>
        <w:t xml:space="preserve"> </w:t>
      </w:r>
      <w:r w:rsidRPr="007E292E">
        <w:t>and</w:t>
      </w:r>
      <w:r w:rsidRPr="007E292E">
        <w:rPr>
          <w:spacing w:val="-1"/>
        </w:rPr>
        <w:t xml:space="preserve"> </w:t>
      </w:r>
      <w:r w:rsidRPr="007E292E">
        <w:t>3</w:t>
      </w:r>
      <w:r w:rsidRPr="007E292E">
        <w:rPr>
          <w:spacing w:val="-1"/>
        </w:rPr>
        <w:t xml:space="preserve"> </w:t>
      </w:r>
      <w:r w:rsidRPr="007E292E">
        <w:rPr>
          <w:spacing w:val="1"/>
        </w:rPr>
        <w:t>o</w:t>
      </w:r>
      <w:r w:rsidRPr="007E292E">
        <w:t>f</w:t>
      </w:r>
      <w:r w:rsidRPr="007E292E">
        <w:rPr>
          <w:spacing w:val="-3"/>
        </w:rPr>
        <w:t xml:space="preserve"> </w:t>
      </w:r>
      <w:r w:rsidRPr="007E292E">
        <w:t>C</w:t>
      </w:r>
      <w:r w:rsidRPr="007E292E">
        <w:rPr>
          <w:spacing w:val="1"/>
        </w:rPr>
        <w:t>o</w:t>
      </w:r>
      <w:r w:rsidRPr="007E292E">
        <w:rPr>
          <w:spacing w:val="-1"/>
        </w:rPr>
        <w:t>un</w:t>
      </w:r>
      <w:r w:rsidRPr="007E292E">
        <w:t>cil F</w:t>
      </w:r>
      <w:r w:rsidRPr="007E292E">
        <w:rPr>
          <w:spacing w:val="-3"/>
        </w:rPr>
        <w:t>ra</w:t>
      </w:r>
      <w:r w:rsidRPr="007E292E">
        <w:rPr>
          <w:spacing w:val="1"/>
        </w:rPr>
        <w:t>m</w:t>
      </w:r>
      <w:r w:rsidRPr="007E292E">
        <w:rPr>
          <w:spacing w:val="-2"/>
        </w:rPr>
        <w:t>e</w:t>
      </w:r>
      <w:r w:rsidRPr="007E292E">
        <w:t>w</w:t>
      </w:r>
      <w:r w:rsidRPr="007E292E">
        <w:rPr>
          <w:spacing w:val="2"/>
        </w:rPr>
        <w:t>o</w:t>
      </w:r>
      <w:r w:rsidRPr="007E292E">
        <w:rPr>
          <w:spacing w:val="-3"/>
        </w:rPr>
        <w:t>r</w:t>
      </w:r>
      <w:r w:rsidRPr="007E292E">
        <w:t>k</w:t>
      </w:r>
      <w:r w:rsidRPr="007E292E">
        <w:rPr>
          <w:spacing w:val="-1"/>
        </w:rPr>
        <w:t xml:space="preserve"> </w:t>
      </w:r>
      <w:r w:rsidRPr="007E292E">
        <w:rPr>
          <w:spacing w:val="1"/>
        </w:rPr>
        <w:t>D</w:t>
      </w:r>
      <w:r w:rsidRPr="007E292E">
        <w:t>ecis</w:t>
      </w:r>
      <w:r w:rsidRPr="007E292E">
        <w:rPr>
          <w:spacing w:val="-2"/>
        </w:rPr>
        <w:t>i</w:t>
      </w:r>
      <w:r w:rsidRPr="007E292E">
        <w:rPr>
          <w:spacing w:val="1"/>
        </w:rPr>
        <w:t>o</w:t>
      </w:r>
      <w:r w:rsidRPr="007E292E">
        <w:t>n</w:t>
      </w:r>
      <w:r w:rsidRPr="007E292E">
        <w:rPr>
          <w:spacing w:val="-3"/>
        </w:rPr>
        <w:t xml:space="preserve"> </w:t>
      </w:r>
      <w:r w:rsidRPr="007E292E">
        <w:rPr>
          <w:spacing w:val="1"/>
        </w:rPr>
        <w:t>2</w:t>
      </w:r>
      <w:r w:rsidRPr="007E292E">
        <w:rPr>
          <w:spacing w:val="2"/>
        </w:rPr>
        <w:t>0</w:t>
      </w:r>
      <w:r w:rsidRPr="007E292E">
        <w:rPr>
          <w:spacing w:val="1"/>
        </w:rPr>
        <w:t>0</w:t>
      </w:r>
      <w:r w:rsidRPr="007E292E">
        <w:rPr>
          <w:spacing w:val="-2"/>
        </w:rPr>
        <w:t>2</w:t>
      </w:r>
      <w:r w:rsidRPr="007E292E">
        <w:rPr>
          <w:spacing w:val="1"/>
        </w:rPr>
        <w:t>/</w:t>
      </w:r>
      <w:r w:rsidRPr="007E292E">
        <w:rPr>
          <w:spacing w:val="-2"/>
        </w:rPr>
        <w:t>47</w:t>
      </w:r>
      <w:r w:rsidRPr="007E292E">
        <w:rPr>
          <w:spacing w:val="1"/>
        </w:rPr>
        <w:t>5/</w:t>
      </w:r>
      <w:r w:rsidRPr="007E292E">
        <w:rPr>
          <w:spacing w:val="-1"/>
        </w:rPr>
        <w:t>JH</w:t>
      </w:r>
      <w:r w:rsidRPr="007E292E">
        <w:t>A respect</w:t>
      </w:r>
      <w:r w:rsidRPr="007E292E">
        <w:rPr>
          <w:spacing w:val="-2"/>
        </w:rPr>
        <w:t>i</w:t>
      </w:r>
      <w:r w:rsidRPr="007E292E">
        <w:rPr>
          <w:spacing w:val="1"/>
        </w:rPr>
        <w:t>v</w:t>
      </w:r>
      <w:r w:rsidRPr="007E292E">
        <w:t>e</w:t>
      </w:r>
      <w:r w:rsidRPr="007E292E">
        <w:rPr>
          <w:spacing w:val="-2"/>
        </w:rPr>
        <w:t>l</w:t>
      </w:r>
      <w:r w:rsidRPr="007E292E">
        <w:rPr>
          <w:spacing w:val="1"/>
        </w:rPr>
        <w:t>y</w:t>
      </w:r>
      <w:r w:rsidRPr="007E292E">
        <w:t>,</w:t>
      </w:r>
      <w:r w:rsidRPr="007E292E">
        <w:rPr>
          <w:spacing w:val="-2"/>
        </w:rPr>
        <w:t xml:space="preserve"> </w:t>
      </w:r>
      <w:r w:rsidRPr="007E292E">
        <w:rPr>
          <w:spacing w:val="1"/>
        </w:rPr>
        <w:t>o</w:t>
      </w:r>
      <w:r w:rsidRPr="007E292E">
        <w:t xml:space="preserve">r </w:t>
      </w:r>
      <w:r w:rsidRPr="007E292E">
        <w:rPr>
          <w:spacing w:val="-2"/>
        </w:rPr>
        <w:t>f</w:t>
      </w:r>
      <w:r w:rsidRPr="007E292E">
        <w:rPr>
          <w:spacing w:val="1"/>
        </w:rPr>
        <w:t>o</w:t>
      </w:r>
      <w:r w:rsidRPr="007E292E">
        <w:t>r i</w:t>
      </w:r>
      <w:r w:rsidRPr="007E292E">
        <w:rPr>
          <w:spacing w:val="-1"/>
        </w:rPr>
        <w:t>n</w:t>
      </w:r>
      <w:r w:rsidRPr="007E292E">
        <w:t>citi</w:t>
      </w:r>
      <w:r w:rsidRPr="007E292E">
        <w:rPr>
          <w:spacing w:val="-1"/>
        </w:rPr>
        <w:t>n</w:t>
      </w:r>
      <w:r w:rsidRPr="007E292E">
        <w:t>g</w:t>
      </w:r>
      <w:r w:rsidRPr="007E292E">
        <w:rPr>
          <w:spacing w:val="-3"/>
        </w:rPr>
        <w:t xml:space="preserve"> </w:t>
      </w:r>
      <w:r w:rsidRPr="007E292E">
        <w:rPr>
          <w:spacing w:val="1"/>
        </w:rPr>
        <w:t>o</w:t>
      </w:r>
      <w:r w:rsidRPr="007E292E">
        <w:t>r ai</w:t>
      </w:r>
      <w:r w:rsidRPr="007E292E">
        <w:rPr>
          <w:spacing w:val="-1"/>
        </w:rPr>
        <w:t>d</w:t>
      </w:r>
      <w:r w:rsidRPr="007E292E">
        <w:t>i</w:t>
      </w:r>
      <w:r w:rsidRPr="007E292E">
        <w:rPr>
          <w:spacing w:val="-1"/>
        </w:rPr>
        <w:t>n</w:t>
      </w:r>
      <w:r w:rsidRPr="007E292E">
        <w:t>g</w:t>
      </w:r>
      <w:r w:rsidRPr="007E292E">
        <w:rPr>
          <w:spacing w:val="-1"/>
        </w:rPr>
        <w:t xml:space="preserve"> </w:t>
      </w:r>
      <w:r w:rsidRPr="007E292E">
        <w:rPr>
          <w:spacing w:val="1"/>
        </w:rPr>
        <w:t>o</w:t>
      </w:r>
      <w:r w:rsidRPr="007E292E">
        <w:t>r</w:t>
      </w:r>
      <w:r w:rsidRPr="007E292E">
        <w:rPr>
          <w:spacing w:val="-2"/>
        </w:rPr>
        <w:t xml:space="preserve"> </w:t>
      </w:r>
      <w:r w:rsidRPr="007E292E">
        <w:t>abe</w:t>
      </w:r>
      <w:r w:rsidRPr="007E292E">
        <w:rPr>
          <w:spacing w:val="-2"/>
        </w:rPr>
        <w:t>t</w:t>
      </w:r>
      <w:r w:rsidRPr="007E292E">
        <w:t>ti</w:t>
      </w:r>
      <w:r w:rsidRPr="007E292E">
        <w:rPr>
          <w:spacing w:val="-1"/>
        </w:rPr>
        <w:t>n</w:t>
      </w:r>
      <w:r w:rsidRPr="007E292E">
        <w:t>g</w:t>
      </w:r>
      <w:r w:rsidRPr="007E292E">
        <w:rPr>
          <w:spacing w:val="-1"/>
        </w:rPr>
        <w:t xml:space="preserve"> </w:t>
      </w:r>
      <w:r w:rsidRPr="007E292E">
        <w:rPr>
          <w:spacing w:val="1"/>
        </w:rPr>
        <w:t>o</w:t>
      </w:r>
      <w:r w:rsidRPr="007E292E">
        <w:t>r</w:t>
      </w:r>
      <w:r w:rsidRPr="007E292E">
        <w:rPr>
          <w:spacing w:val="-2"/>
        </w:rPr>
        <w:t xml:space="preserve"> </w:t>
      </w:r>
      <w:r w:rsidRPr="007E292E">
        <w:t>at</w:t>
      </w:r>
      <w:r w:rsidRPr="007E292E">
        <w:rPr>
          <w:spacing w:val="-2"/>
        </w:rPr>
        <w:t>t</w:t>
      </w:r>
      <w:r w:rsidRPr="007E292E">
        <w:t>e</w:t>
      </w:r>
      <w:r w:rsidRPr="007E292E">
        <w:rPr>
          <w:spacing w:val="1"/>
        </w:rPr>
        <w:t>m</w:t>
      </w:r>
      <w:r w:rsidRPr="007E292E">
        <w:rPr>
          <w:spacing w:val="-1"/>
        </w:rPr>
        <w:t>p</w:t>
      </w:r>
      <w:r w:rsidRPr="007E292E">
        <w:t>ti</w:t>
      </w:r>
      <w:r w:rsidRPr="007E292E">
        <w:rPr>
          <w:spacing w:val="-1"/>
        </w:rPr>
        <w:t>n</w:t>
      </w:r>
      <w:r w:rsidRPr="007E292E">
        <w:t>g</w:t>
      </w:r>
      <w:r w:rsidRPr="007E292E">
        <w:rPr>
          <w:spacing w:val="-1"/>
        </w:rPr>
        <w:t xml:space="preserve"> </w:t>
      </w:r>
      <w:r w:rsidRPr="007E292E">
        <w:rPr>
          <w:spacing w:val="-2"/>
        </w:rPr>
        <w:t>t</w:t>
      </w:r>
      <w:r w:rsidRPr="007E292E">
        <w:t>o</w:t>
      </w:r>
      <w:r w:rsidRPr="007E292E">
        <w:rPr>
          <w:spacing w:val="-1"/>
        </w:rPr>
        <w:t xml:space="preserve"> </w:t>
      </w:r>
      <w:r w:rsidRPr="007E292E">
        <w:t>c</w:t>
      </w:r>
      <w:r w:rsidRPr="007E292E">
        <w:rPr>
          <w:spacing w:val="-1"/>
        </w:rPr>
        <w:t>om</w:t>
      </w:r>
      <w:r w:rsidRPr="007E292E">
        <w:rPr>
          <w:spacing w:val="1"/>
        </w:rPr>
        <w:t>m</w:t>
      </w:r>
      <w:r w:rsidRPr="007E292E">
        <w:t>it an</w:t>
      </w:r>
      <w:r w:rsidRPr="007E292E">
        <w:rPr>
          <w:spacing w:val="-3"/>
        </w:rPr>
        <w:t xml:space="preserve"> </w:t>
      </w:r>
      <w:r w:rsidRPr="007E292E">
        <w:rPr>
          <w:spacing w:val="1"/>
        </w:rPr>
        <w:t>o</w:t>
      </w:r>
      <w:r w:rsidRPr="007E292E">
        <w:t>f</w:t>
      </w:r>
      <w:r w:rsidRPr="007E292E">
        <w:rPr>
          <w:spacing w:val="-3"/>
        </w:rPr>
        <w:t>f</w:t>
      </w:r>
      <w:r w:rsidRPr="007E292E">
        <w:rPr>
          <w:spacing w:val="-2"/>
        </w:rPr>
        <w:t>e</w:t>
      </w:r>
      <w:r w:rsidRPr="007E292E">
        <w:rPr>
          <w:spacing w:val="-1"/>
        </w:rPr>
        <w:t>n</w:t>
      </w:r>
      <w:r w:rsidRPr="007E292E">
        <w:t>ce,</w:t>
      </w:r>
      <w:r w:rsidRPr="007E292E">
        <w:rPr>
          <w:spacing w:val="1"/>
        </w:rPr>
        <w:t xml:space="preserve"> </w:t>
      </w:r>
      <w:r w:rsidRPr="007E292E">
        <w:t>as referred</w:t>
      </w:r>
      <w:r w:rsidRPr="007E292E">
        <w:rPr>
          <w:spacing w:val="-2"/>
        </w:rPr>
        <w:t xml:space="preserve"> </w:t>
      </w:r>
      <w:r w:rsidRPr="007E292E">
        <w:t>to</w:t>
      </w:r>
      <w:r w:rsidRPr="007E292E">
        <w:rPr>
          <w:spacing w:val="-1"/>
        </w:rPr>
        <w:t xml:space="preserve"> </w:t>
      </w:r>
      <w:r w:rsidRPr="007E292E">
        <w:t xml:space="preserve">in </w:t>
      </w:r>
      <w:r w:rsidRPr="007E292E">
        <w:rPr>
          <w:spacing w:val="-1"/>
        </w:rPr>
        <w:t>A</w:t>
      </w:r>
      <w:r w:rsidRPr="007E292E">
        <w:t>rtic</w:t>
      </w:r>
      <w:r w:rsidRPr="007E292E">
        <w:rPr>
          <w:spacing w:val="-3"/>
        </w:rPr>
        <w:t>l</w:t>
      </w:r>
      <w:r w:rsidRPr="007E292E">
        <w:t>e</w:t>
      </w:r>
      <w:r w:rsidRPr="007E292E">
        <w:rPr>
          <w:spacing w:val="1"/>
        </w:rPr>
        <w:t xml:space="preserve"> </w:t>
      </w:r>
      <w:r w:rsidRPr="007E292E">
        <w:t>4</w:t>
      </w:r>
      <w:r w:rsidRPr="007E292E">
        <w:rPr>
          <w:spacing w:val="-1"/>
        </w:rPr>
        <w:t xml:space="preserve"> </w:t>
      </w:r>
      <w:r w:rsidRPr="007E292E">
        <w:rPr>
          <w:spacing w:val="1"/>
        </w:rPr>
        <w:t>o</w:t>
      </w:r>
      <w:r w:rsidRPr="007E292E">
        <w:t>f</w:t>
      </w:r>
      <w:r w:rsidRPr="007E292E">
        <w:rPr>
          <w:spacing w:val="-3"/>
        </w:rPr>
        <w:t xml:space="preserve"> </w:t>
      </w:r>
      <w:r w:rsidRPr="007E292E">
        <w:rPr>
          <w:spacing w:val="-2"/>
        </w:rPr>
        <w:t>t</w:t>
      </w:r>
      <w:r w:rsidRPr="007E292E">
        <w:rPr>
          <w:spacing w:val="-1"/>
        </w:rPr>
        <w:t>h</w:t>
      </w:r>
      <w:r w:rsidRPr="007E292E">
        <w:t>at</w:t>
      </w:r>
      <w:r w:rsidRPr="007E292E">
        <w:rPr>
          <w:spacing w:val="1"/>
        </w:rPr>
        <w:t xml:space="preserve"> </w:t>
      </w:r>
      <w:r w:rsidRPr="007E292E">
        <w:t>F</w:t>
      </w:r>
      <w:r w:rsidRPr="007E292E">
        <w:rPr>
          <w:spacing w:val="-1"/>
        </w:rPr>
        <w:t>r</w:t>
      </w:r>
      <w:r w:rsidRPr="007E292E">
        <w:t>a</w:t>
      </w:r>
      <w:r w:rsidRPr="007E292E">
        <w:rPr>
          <w:spacing w:val="-1"/>
        </w:rPr>
        <w:t>m</w:t>
      </w:r>
      <w:r w:rsidRPr="007E292E">
        <w:t>e</w:t>
      </w:r>
      <w:r w:rsidRPr="007E292E">
        <w:rPr>
          <w:spacing w:val="-1"/>
        </w:rPr>
        <w:t>w</w:t>
      </w:r>
      <w:r w:rsidRPr="007E292E">
        <w:rPr>
          <w:spacing w:val="1"/>
        </w:rPr>
        <w:t>o</w:t>
      </w:r>
      <w:r w:rsidRPr="007E292E">
        <w:t>rk</w:t>
      </w:r>
      <w:r w:rsidRPr="007E292E">
        <w:rPr>
          <w:spacing w:val="-1"/>
        </w:rPr>
        <w:t xml:space="preserve"> </w:t>
      </w:r>
      <w:r w:rsidRPr="007E292E">
        <w:rPr>
          <w:spacing w:val="1"/>
        </w:rPr>
        <w:t>D</w:t>
      </w:r>
      <w:r w:rsidRPr="007E292E">
        <w:rPr>
          <w:spacing w:val="-2"/>
        </w:rPr>
        <w:t>e</w:t>
      </w:r>
      <w:r w:rsidRPr="007E292E">
        <w:t>cisi</w:t>
      </w:r>
      <w:r w:rsidRPr="007E292E">
        <w:rPr>
          <w:spacing w:val="1"/>
        </w:rPr>
        <w:t>o</w:t>
      </w:r>
      <w:r w:rsidRPr="007E292E">
        <w:rPr>
          <w:spacing w:val="-1"/>
        </w:rPr>
        <w:t>n</w:t>
      </w:r>
      <w:r w:rsidRPr="007E292E">
        <w:t>.</w:t>
      </w:r>
    </w:p>
    <w:p w14:paraId="13873B2B" w14:textId="77777777" w:rsidR="006A3CF5" w:rsidRPr="007E292E" w:rsidRDefault="0048683A">
      <w:pPr>
        <w:pStyle w:val="ListParagraph"/>
        <w:numPr>
          <w:ilvl w:val="1"/>
          <w:numId w:val="24"/>
        </w:numPr>
      </w:pPr>
      <w:r w:rsidRPr="007E292E">
        <w:t>e</w:t>
      </w:r>
      <w:r w:rsidRPr="007E292E">
        <w:rPr>
          <w:spacing w:val="1"/>
        </w:rPr>
        <w:t>v</w:t>
      </w:r>
      <w:r w:rsidRPr="007E292E">
        <w:t>er</w:t>
      </w:r>
      <w:r w:rsidRPr="007E292E">
        <w:rPr>
          <w:spacing w:val="-2"/>
        </w:rPr>
        <w:t xml:space="preserve"> </w:t>
      </w:r>
      <w:r w:rsidRPr="007E292E">
        <w:t>be</w:t>
      </w:r>
      <w:r w:rsidRPr="007E292E">
        <w:rPr>
          <w:spacing w:val="1"/>
        </w:rPr>
        <w:t>e</w:t>
      </w:r>
      <w:r w:rsidRPr="007E292E">
        <w:t>n</w:t>
      </w:r>
      <w:r w:rsidRPr="007E292E">
        <w:rPr>
          <w:spacing w:val="-3"/>
        </w:rPr>
        <w:t xml:space="preserve"> </w:t>
      </w:r>
      <w:r w:rsidRPr="007E292E">
        <w:t>the s</w:t>
      </w:r>
      <w:r w:rsidRPr="007E292E">
        <w:rPr>
          <w:spacing w:val="-1"/>
        </w:rPr>
        <w:t>ub</w:t>
      </w:r>
      <w:r w:rsidRPr="007E292E">
        <w:t>j</w:t>
      </w:r>
      <w:r w:rsidRPr="007E292E">
        <w:rPr>
          <w:spacing w:val="-2"/>
        </w:rPr>
        <w:t>e</w:t>
      </w:r>
      <w:r w:rsidRPr="007E292E">
        <w:t>ct</w:t>
      </w:r>
      <w:r w:rsidRPr="007E292E">
        <w:rPr>
          <w:spacing w:val="-1"/>
        </w:rPr>
        <w:t xml:space="preserve"> </w:t>
      </w:r>
      <w:r w:rsidRPr="007E292E">
        <w:rPr>
          <w:spacing w:val="1"/>
        </w:rPr>
        <w:t>o</w:t>
      </w:r>
      <w:r w:rsidRPr="007E292E">
        <w:t>f a</w:t>
      </w:r>
      <w:r w:rsidRPr="007E292E">
        <w:rPr>
          <w:spacing w:val="-4"/>
        </w:rPr>
        <w:t xml:space="preserve"> </w:t>
      </w:r>
      <w:r w:rsidRPr="007E292E">
        <w:t>c</w:t>
      </w:r>
      <w:r w:rsidRPr="007E292E">
        <w:rPr>
          <w:spacing w:val="1"/>
        </w:rPr>
        <w:t>o</w:t>
      </w:r>
      <w:r w:rsidRPr="007E292E">
        <w:rPr>
          <w:spacing w:val="-1"/>
        </w:rPr>
        <w:t>n</w:t>
      </w:r>
      <w:r w:rsidRPr="007E292E">
        <w:rPr>
          <w:spacing w:val="1"/>
        </w:rPr>
        <w:t>v</w:t>
      </w:r>
      <w:r w:rsidRPr="007E292E">
        <w:rPr>
          <w:spacing w:val="-3"/>
        </w:rPr>
        <w:t>i</w:t>
      </w:r>
      <w:r w:rsidRPr="007E292E">
        <w:t>cti</w:t>
      </w:r>
      <w:r w:rsidRPr="007E292E">
        <w:rPr>
          <w:spacing w:val="1"/>
        </w:rPr>
        <w:t>o</w:t>
      </w:r>
      <w:r w:rsidRPr="007E292E">
        <w:t>n</w:t>
      </w:r>
      <w:r w:rsidRPr="007E292E">
        <w:rPr>
          <w:spacing w:val="-3"/>
        </w:rPr>
        <w:t xml:space="preserve"> </w:t>
      </w:r>
      <w:r w:rsidRPr="007E292E">
        <w:t>f</w:t>
      </w:r>
      <w:r w:rsidRPr="007E292E">
        <w:rPr>
          <w:spacing w:val="1"/>
        </w:rPr>
        <w:t>o</w:t>
      </w:r>
      <w:r w:rsidRPr="007E292E">
        <w:t>r</w:t>
      </w:r>
      <w:r w:rsidRPr="007E292E">
        <w:rPr>
          <w:spacing w:val="-2"/>
        </w:rPr>
        <w:t xml:space="preserve"> </w:t>
      </w:r>
      <w:r w:rsidRPr="007E292E">
        <w:rPr>
          <w:spacing w:val="-1"/>
        </w:rPr>
        <w:t>m</w:t>
      </w:r>
      <w:r w:rsidRPr="007E292E">
        <w:rPr>
          <w:spacing w:val="1"/>
        </w:rPr>
        <w:t>o</w:t>
      </w:r>
      <w:r w:rsidRPr="007E292E">
        <w:rPr>
          <w:spacing w:val="-1"/>
        </w:rPr>
        <w:t>n</w:t>
      </w:r>
      <w:r w:rsidRPr="007E292E">
        <w:rPr>
          <w:spacing w:val="-2"/>
        </w:rPr>
        <w:t>e</w:t>
      </w:r>
      <w:r w:rsidRPr="007E292E">
        <w:t>y</w:t>
      </w:r>
      <w:r w:rsidRPr="007E292E">
        <w:rPr>
          <w:spacing w:val="1"/>
        </w:rPr>
        <w:t xml:space="preserve"> </w:t>
      </w:r>
      <w:r w:rsidRPr="007E292E">
        <w:t>la</w:t>
      </w:r>
      <w:r w:rsidRPr="007E292E">
        <w:rPr>
          <w:spacing w:val="-1"/>
        </w:rPr>
        <w:t>un</w:t>
      </w:r>
      <w:r w:rsidRPr="007E292E">
        <w:rPr>
          <w:spacing w:val="-3"/>
        </w:rPr>
        <w:t>d</w:t>
      </w:r>
      <w:r w:rsidRPr="007E292E">
        <w:t>eri</w:t>
      </w:r>
      <w:r w:rsidRPr="007E292E">
        <w:rPr>
          <w:spacing w:val="-1"/>
        </w:rPr>
        <w:t>n</w:t>
      </w:r>
      <w:r w:rsidRPr="007E292E">
        <w:t>g</w:t>
      </w:r>
      <w:r w:rsidRPr="007E292E">
        <w:rPr>
          <w:spacing w:val="-1"/>
        </w:rPr>
        <w:t xml:space="preserve"> </w:t>
      </w:r>
      <w:r w:rsidRPr="007E292E">
        <w:rPr>
          <w:spacing w:val="1"/>
        </w:rPr>
        <w:t>o</w:t>
      </w:r>
      <w:r w:rsidRPr="007E292E">
        <w:t>r</w:t>
      </w:r>
      <w:r w:rsidRPr="007E292E">
        <w:rPr>
          <w:spacing w:val="-2"/>
        </w:rPr>
        <w:t xml:space="preserve"> </w:t>
      </w:r>
      <w:r w:rsidRPr="007E292E">
        <w:t>t</w:t>
      </w:r>
      <w:r w:rsidRPr="007E292E">
        <w:rPr>
          <w:spacing w:val="1"/>
        </w:rPr>
        <w:t>e</w:t>
      </w:r>
      <w:r w:rsidRPr="007E292E">
        <w:t>r</w:t>
      </w:r>
      <w:r w:rsidRPr="007E292E">
        <w:rPr>
          <w:spacing w:val="-3"/>
        </w:rPr>
        <w:t>r</w:t>
      </w:r>
      <w:r w:rsidRPr="007E292E">
        <w:rPr>
          <w:spacing w:val="1"/>
        </w:rPr>
        <w:t>o</w:t>
      </w:r>
      <w:r w:rsidRPr="007E292E">
        <w:t>rist fi</w:t>
      </w:r>
      <w:r w:rsidRPr="007E292E">
        <w:rPr>
          <w:spacing w:val="-1"/>
        </w:rPr>
        <w:t>n</w:t>
      </w:r>
      <w:r w:rsidRPr="007E292E">
        <w:t>a</w:t>
      </w:r>
      <w:r w:rsidRPr="007E292E">
        <w:rPr>
          <w:spacing w:val="-1"/>
        </w:rPr>
        <w:t>n</w:t>
      </w:r>
      <w:r w:rsidRPr="007E292E">
        <w:t>ci</w:t>
      </w:r>
      <w:r w:rsidRPr="007E292E">
        <w:rPr>
          <w:spacing w:val="-1"/>
        </w:rPr>
        <w:t>ng</w:t>
      </w:r>
      <w:r w:rsidRPr="007E292E">
        <w:t>,</w:t>
      </w:r>
      <w:r w:rsidRPr="007E292E">
        <w:rPr>
          <w:spacing w:val="-2"/>
        </w:rPr>
        <w:t xml:space="preserve"> </w:t>
      </w:r>
      <w:r w:rsidRPr="007E292E">
        <w:t xml:space="preserve">as </w:t>
      </w:r>
      <w:r w:rsidRPr="007E292E">
        <w:rPr>
          <w:spacing w:val="-1"/>
        </w:rPr>
        <w:t>d</w:t>
      </w:r>
      <w:r w:rsidRPr="007E292E">
        <w:t>efi</w:t>
      </w:r>
      <w:r w:rsidRPr="007E292E">
        <w:rPr>
          <w:spacing w:val="-1"/>
        </w:rPr>
        <w:t>n</w:t>
      </w:r>
      <w:r w:rsidRPr="007E292E">
        <w:t>ed in</w:t>
      </w:r>
      <w:r w:rsidRPr="007E292E">
        <w:rPr>
          <w:spacing w:val="-1"/>
        </w:rPr>
        <w:t xml:space="preserve"> </w:t>
      </w:r>
      <w:r w:rsidRPr="007E292E">
        <w:t>Article</w:t>
      </w:r>
      <w:r w:rsidRPr="007E292E">
        <w:rPr>
          <w:spacing w:val="-2"/>
        </w:rPr>
        <w:t xml:space="preserve"> </w:t>
      </w:r>
      <w:r w:rsidRPr="007E292E">
        <w:t>1</w:t>
      </w:r>
      <w:r w:rsidRPr="007E292E">
        <w:rPr>
          <w:spacing w:val="-1"/>
        </w:rPr>
        <w:t xml:space="preserve"> </w:t>
      </w:r>
      <w:r w:rsidRPr="007E292E">
        <w:rPr>
          <w:spacing w:val="1"/>
        </w:rPr>
        <w:t>o</w:t>
      </w:r>
      <w:r w:rsidRPr="007E292E">
        <w:t>f</w:t>
      </w:r>
      <w:r w:rsidRPr="007E292E">
        <w:rPr>
          <w:spacing w:val="-2"/>
        </w:rPr>
        <w:t xml:space="preserve"> </w:t>
      </w:r>
      <w:r w:rsidRPr="007E292E">
        <w:rPr>
          <w:spacing w:val="1"/>
        </w:rPr>
        <w:t>D</w:t>
      </w:r>
      <w:r w:rsidRPr="007E292E">
        <w:t>ir</w:t>
      </w:r>
      <w:r w:rsidRPr="007E292E">
        <w:rPr>
          <w:spacing w:val="-2"/>
        </w:rPr>
        <w:t>ec</w:t>
      </w:r>
      <w:r w:rsidRPr="007E292E">
        <w:t>ti</w:t>
      </w:r>
      <w:r w:rsidRPr="007E292E">
        <w:rPr>
          <w:spacing w:val="1"/>
        </w:rPr>
        <w:t>v</w:t>
      </w:r>
      <w:r w:rsidRPr="007E292E">
        <w:t>e</w:t>
      </w:r>
      <w:r w:rsidRPr="007E292E">
        <w:rPr>
          <w:spacing w:val="-2"/>
        </w:rPr>
        <w:t xml:space="preserve"> </w:t>
      </w:r>
      <w:r w:rsidRPr="007E292E">
        <w:rPr>
          <w:spacing w:val="-1"/>
        </w:rPr>
        <w:t>2</w:t>
      </w:r>
      <w:r w:rsidRPr="007E292E">
        <w:rPr>
          <w:spacing w:val="1"/>
        </w:rPr>
        <w:t>0</w:t>
      </w:r>
      <w:r w:rsidRPr="007E292E">
        <w:rPr>
          <w:spacing w:val="-2"/>
        </w:rPr>
        <w:t>0</w:t>
      </w:r>
      <w:r w:rsidRPr="007E292E">
        <w:rPr>
          <w:spacing w:val="1"/>
        </w:rPr>
        <w:t>5</w:t>
      </w:r>
      <w:r w:rsidRPr="007E292E">
        <w:rPr>
          <w:spacing w:val="-1"/>
        </w:rPr>
        <w:t>/</w:t>
      </w:r>
      <w:r w:rsidRPr="007E292E">
        <w:rPr>
          <w:spacing w:val="1"/>
        </w:rPr>
        <w:t>6</w:t>
      </w:r>
      <w:r w:rsidRPr="007E292E">
        <w:rPr>
          <w:spacing w:val="-2"/>
        </w:rPr>
        <w:t>0</w:t>
      </w:r>
      <w:r w:rsidRPr="007E292E">
        <w:rPr>
          <w:spacing w:val="1"/>
        </w:rPr>
        <w:t>/</w:t>
      </w:r>
      <w:r w:rsidRPr="007E292E">
        <w:t>EC</w:t>
      </w:r>
      <w:r w:rsidRPr="007E292E">
        <w:rPr>
          <w:spacing w:val="-2"/>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e</w:t>
      </w:r>
      <w:r w:rsidRPr="007E292E">
        <w:rPr>
          <w:spacing w:val="-1"/>
        </w:rPr>
        <w:t xml:space="preserve"> </w:t>
      </w:r>
      <w:r w:rsidRPr="007E292E">
        <w:t>Eu</w:t>
      </w:r>
      <w:r w:rsidRPr="007E292E">
        <w:rPr>
          <w:spacing w:val="-1"/>
        </w:rPr>
        <w:t>r</w:t>
      </w:r>
      <w:r w:rsidRPr="007E292E">
        <w:rPr>
          <w:spacing w:val="1"/>
        </w:rPr>
        <w:t>o</w:t>
      </w:r>
      <w:r w:rsidRPr="007E292E">
        <w:rPr>
          <w:spacing w:val="-1"/>
        </w:rPr>
        <w:t>p</w:t>
      </w:r>
      <w:r w:rsidRPr="007E292E">
        <w:t>ean</w:t>
      </w:r>
      <w:r w:rsidRPr="007E292E">
        <w:rPr>
          <w:spacing w:val="-2"/>
        </w:rPr>
        <w:t xml:space="preserve"> </w:t>
      </w:r>
      <w:r w:rsidRPr="007E292E">
        <w:rPr>
          <w:spacing w:val="1"/>
        </w:rPr>
        <w:t>P</w:t>
      </w:r>
      <w:r w:rsidRPr="007E292E">
        <w:t>ar</w:t>
      </w:r>
      <w:r w:rsidRPr="007E292E">
        <w:rPr>
          <w:spacing w:val="-1"/>
        </w:rPr>
        <w:t>l</w:t>
      </w:r>
      <w:r w:rsidRPr="007E292E">
        <w:t>i</w:t>
      </w:r>
      <w:r w:rsidRPr="007E292E">
        <w:rPr>
          <w:spacing w:val="-3"/>
        </w:rPr>
        <w:t>a</w:t>
      </w:r>
      <w:r w:rsidRPr="007E292E">
        <w:rPr>
          <w:spacing w:val="1"/>
        </w:rPr>
        <w:t>m</w:t>
      </w:r>
      <w:r w:rsidRPr="007E292E">
        <w:t>ent</w:t>
      </w:r>
      <w:r w:rsidRPr="007E292E">
        <w:rPr>
          <w:spacing w:val="-2"/>
        </w:rPr>
        <w:t xml:space="preserve"> </w:t>
      </w:r>
      <w:r w:rsidRPr="007E292E">
        <w:t>a</w:t>
      </w:r>
      <w:r w:rsidRPr="007E292E">
        <w:rPr>
          <w:spacing w:val="-1"/>
        </w:rPr>
        <w:t>n</w:t>
      </w:r>
      <w:r w:rsidRPr="007E292E">
        <w:t>d</w:t>
      </w:r>
      <w:r w:rsidRPr="007E292E">
        <w:rPr>
          <w:spacing w:val="-1"/>
        </w:rPr>
        <w:t xml:space="preserve"> </w:t>
      </w:r>
      <w:r w:rsidRPr="007E292E">
        <w:rPr>
          <w:spacing w:val="1"/>
        </w:rPr>
        <w:t>o</w:t>
      </w:r>
      <w:r w:rsidRPr="007E292E">
        <w:t>f</w:t>
      </w:r>
      <w:r w:rsidRPr="007E292E">
        <w:rPr>
          <w:spacing w:val="-2"/>
        </w:rPr>
        <w:t xml:space="preserve"> </w:t>
      </w:r>
      <w:r w:rsidRPr="007E292E">
        <w:t>t</w:t>
      </w:r>
      <w:r w:rsidRPr="007E292E">
        <w:rPr>
          <w:spacing w:val="-3"/>
        </w:rPr>
        <w:t>h</w:t>
      </w:r>
      <w:r w:rsidRPr="007E292E">
        <w:t>e C</w:t>
      </w:r>
      <w:r w:rsidRPr="007E292E">
        <w:rPr>
          <w:spacing w:val="1"/>
        </w:rPr>
        <w:t>o</w:t>
      </w:r>
      <w:r w:rsidRPr="007E292E">
        <w:rPr>
          <w:spacing w:val="-1"/>
        </w:rPr>
        <w:t>un</w:t>
      </w:r>
      <w:r w:rsidRPr="007E292E">
        <w:t>cil.</w:t>
      </w:r>
    </w:p>
    <w:p w14:paraId="795F7A3D" w14:textId="77777777" w:rsidR="00806380" w:rsidRPr="007E292E" w:rsidRDefault="0048683A">
      <w:pPr>
        <w:pStyle w:val="ListParagraph"/>
        <w:numPr>
          <w:ilvl w:val="1"/>
          <w:numId w:val="24"/>
        </w:numPr>
      </w:pPr>
      <w:r w:rsidRPr="007E292E">
        <w:t>e</w:t>
      </w:r>
      <w:r w:rsidRPr="007E292E">
        <w:rPr>
          <w:spacing w:val="1"/>
        </w:rPr>
        <w:t>v</w:t>
      </w:r>
      <w:r w:rsidRPr="007E292E">
        <w:t>er</w:t>
      </w:r>
      <w:r w:rsidRPr="007E292E">
        <w:rPr>
          <w:spacing w:val="-2"/>
        </w:rPr>
        <w:t xml:space="preserve"> </w:t>
      </w:r>
      <w:r w:rsidRPr="007E292E">
        <w:t>be</w:t>
      </w:r>
      <w:r w:rsidRPr="007E292E">
        <w:rPr>
          <w:spacing w:val="1"/>
        </w:rPr>
        <w:t>e</w:t>
      </w:r>
      <w:r w:rsidRPr="007E292E">
        <w:t>n</w:t>
      </w:r>
      <w:r w:rsidRPr="007E292E">
        <w:rPr>
          <w:spacing w:val="-3"/>
        </w:rPr>
        <w:t xml:space="preserve"> </w:t>
      </w:r>
      <w:r w:rsidRPr="007E292E">
        <w:t>the s</w:t>
      </w:r>
      <w:r w:rsidRPr="007E292E">
        <w:rPr>
          <w:spacing w:val="-1"/>
        </w:rPr>
        <w:t>ub</w:t>
      </w:r>
      <w:r w:rsidRPr="007E292E">
        <w:t>j</w:t>
      </w:r>
      <w:r w:rsidRPr="007E292E">
        <w:rPr>
          <w:spacing w:val="-2"/>
        </w:rPr>
        <w:t>e</w:t>
      </w:r>
      <w:r w:rsidRPr="007E292E">
        <w:t>ct</w:t>
      </w:r>
      <w:r w:rsidRPr="007E292E">
        <w:rPr>
          <w:spacing w:val="-1"/>
        </w:rPr>
        <w:t xml:space="preserve"> </w:t>
      </w:r>
      <w:r w:rsidRPr="007E292E">
        <w:rPr>
          <w:spacing w:val="1"/>
        </w:rPr>
        <w:t>o</w:t>
      </w:r>
      <w:r w:rsidRPr="007E292E">
        <w:t>f a</w:t>
      </w:r>
      <w:r w:rsidRPr="007E292E">
        <w:rPr>
          <w:spacing w:val="-4"/>
        </w:rPr>
        <w:t xml:space="preserve"> </w:t>
      </w:r>
      <w:r w:rsidRPr="007E292E">
        <w:t>c</w:t>
      </w:r>
      <w:r w:rsidRPr="007E292E">
        <w:rPr>
          <w:spacing w:val="1"/>
        </w:rPr>
        <w:t>o</w:t>
      </w:r>
      <w:r w:rsidRPr="007E292E">
        <w:rPr>
          <w:spacing w:val="-1"/>
        </w:rPr>
        <w:t>n</w:t>
      </w:r>
      <w:r w:rsidRPr="007E292E">
        <w:rPr>
          <w:spacing w:val="1"/>
        </w:rPr>
        <w:t>v</w:t>
      </w:r>
      <w:r w:rsidRPr="007E292E">
        <w:rPr>
          <w:spacing w:val="-3"/>
        </w:rPr>
        <w:t>i</w:t>
      </w:r>
      <w:r w:rsidRPr="007E292E">
        <w:t>cti</w:t>
      </w:r>
      <w:r w:rsidRPr="007E292E">
        <w:rPr>
          <w:spacing w:val="1"/>
        </w:rPr>
        <w:t>o</w:t>
      </w:r>
      <w:r w:rsidRPr="007E292E">
        <w:t>n</w:t>
      </w:r>
      <w:r w:rsidRPr="007E292E">
        <w:rPr>
          <w:spacing w:val="-3"/>
        </w:rPr>
        <w:t xml:space="preserve"> </w:t>
      </w:r>
      <w:r w:rsidRPr="007E292E">
        <w:t>f</w:t>
      </w:r>
      <w:r w:rsidRPr="007E292E">
        <w:rPr>
          <w:spacing w:val="1"/>
        </w:rPr>
        <w:t>o</w:t>
      </w:r>
      <w:r w:rsidRPr="007E292E">
        <w:t>r</w:t>
      </w:r>
      <w:r w:rsidRPr="007E292E">
        <w:rPr>
          <w:spacing w:val="-2"/>
        </w:rPr>
        <w:t xml:space="preserve"> </w:t>
      </w:r>
      <w:r w:rsidRPr="007E292E">
        <w:t>c</w:t>
      </w:r>
      <w:r w:rsidRPr="007E292E">
        <w:rPr>
          <w:spacing w:val="-1"/>
        </w:rPr>
        <w:t>h</w:t>
      </w:r>
      <w:r w:rsidRPr="007E292E">
        <w:t>ild</w:t>
      </w:r>
      <w:r w:rsidRPr="007E292E">
        <w:rPr>
          <w:spacing w:val="-1"/>
        </w:rPr>
        <w:t xml:space="preserve"> </w:t>
      </w:r>
      <w:r w:rsidRPr="007E292E">
        <w:t>la</w:t>
      </w:r>
      <w:r w:rsidRPr="007E292E">
        <w:rPr>
          <w:spacing w:val="-1"/>
        </w:rPr>
        <w:t>b</w:t>
      </w:r>
      <w:r w:rsidRPr="007E292E">
        <w:rPr>
          <w:spacing w:val="1"/>
        </w:rPr>
        <w:t>o</w:t>
      </w:r>
      <w:r w:rsidRPr="007E292E">
        <w:rPr>
          <w:spacing w:val="-1"/>
        </w:rPr>
        <w:t>u</w:t>
      </w:r>
      <w:r w:rsidRPr="007E292E">
        <w:t>r</w:t>
      </w:r>
      <w:r w:rsidRPr="007E292E">
        <w:rPr>
          <w:spacing w:val="-2"/>
        </w:rPr>
        <w:t xml:space="preserve"> </w:t>
      </w:r>
      <w:r w:rsidRPr="007E292E">
        <w:t>a</w:t>
      </w:r>
      <w:r w:rsidRPr="007E292E">
        <w:rPr>
          <w:spacing w:val="-1"/>
        </w:rPr>
        <w:t>n</w:t>
      </w:r>
      <w:r w:rsidRPr="007E292E">
        <w:t>d</w:t>
      </w:r>
      <w:r w:rsidRPr="007E292E">
        <w:rPr>
          <w:spacing w:val="-1"/>
        </w:rPr>
        <w:t xml:space="preserve"> </w:t>
      </w:r>
      <w:r w:rsidRPr="007E292E">
        <w:rPr>
          <w:spacing w:val="1"/>
        </w:rPr>
        <w:t>o</w:t>
      </w:r>
      <w:r w:rsidRPr="007E292E">
        <w:t>ther</w:t>
      </w:r>
      <w:r w:rsidRPr="007E292E">
        <w:rPr>
          <w:spacing w:val="-2"/>
        </w:rPr>
        <w:t xml:space="preserve"> </w:t>
      </w:r>
      <w:r w:rsidRPr="007E292E">
        <w:t>f</w:t>
      </w:r>
      <w:r w:rsidRPr="007E292E">
        <w:rPr>
          <w:spacing w:val="1"/>
        </w:rPr>
        <w:t>o</w:t>
      </w:r>
      <w:r w:rsidRPr="007E292E">
        <w:rPr>
          <w:spacing w:val="-3"/>
        </w:rPr>
        <w:t>r</w:t>
      </w:r>
      <w:r w:rsidRPr="007E292E">
        <w:rPr>
          <w:spacing w:val="1"/>
        </w:rPr>
        <w:t>m</w:t>
      </w:r>
      <w:r w:rsidRPr="007E292E">
        <w:t>s</w:t>
      </w:r>
      <w:r w:rsidRPr="007E292E">
        <w:rPr>
          <w:spacing w:val="-2"/>
        </w:rPr>
        <w:t xml:space="preserve"> </w:t>
      </w:r>
      <w:r w:rsidRPr="007E292E">
        <w:rPr>
          <w:spacing w:val="1"/>
        </w:rPr>
        <w:t>o</w:t>
      </w:r>
      <w:r w:rsidRPr="007E292E">
        <w:t>f</w:t>
      </w:r>
      <w:r w:rsidRPr="007E292E">
        <w:rPr>
          <w:spacing w:val="-2"/>
        </w:rPr>
        <w:t xml:space="preserve"> </w:t>
      </w:r>
      <w:r w:rsidRPr="007E292E">
        <w:t>traff</w:t>
      </w:r>
      <w:r w:rsidRPr="007E292E">
        <w:rPr>
          <w:spacing w:val="-1"/>
        </w:rPr>
        <w:t>i</w:t>
      </w:r>
      <w:r w:rsidRPr="007E292E">
        <w:t>ck</w:t>
      </w:r>
      <w:r w:rsidRPr="007E292E">
        <w:rPr>
          <w:spacing w:val="-2"/>
        </w:rPr>
        <w:t>i</w:t>
      </w:r>
      <w:r w:rsidRPr="007E292E">
        <w:rPr>
          <w:spacing w:val="-1"/>
        </w:rPr>
        <w:t>n</w:t>
      </w:r>
      <w:r w:rsidRPr="007E292E">
        <w:t>g</w:t>
      </w:r>
      <w:r w:rsidRPr="007E292E">
        <w:rPr>
          <w:spacing w:val="-1"/>
        </w:rPr>
        <w:t xml:space="preserve"> </w:t>
      </w:r>
      <w:r w:rsidRPr="007E292E">
        <w:t xml:space="preserve">in </w:t>
      </w:r>
      <w:r w:rsidRPr="007E292E">
        <w:rPr>
          <w:spacing w:val="-1"/>
        </w:rPr>
        <w:t>hu</w:t>
      </w:r>
      <w:r w:rsidRPr="007E292E">
        <w:rPr>
          <w:spacing w:val="1"/>
        </w:rPr>
        <w:t>m</w:t>
      </w:r>
      <w:r w:rsidRPr="007E292E">
        <w:t>an</w:t>
      </w:r>
      <w:r w:rsidRPr="007E292E">
        <w:rPr>
          <w:spacing w:val="-1"/>
        </w:rPr>
        <w:t xml:space="preserve"> </w:t>
      </w:r>
      <w:r w:rsidRPr="007E292E">
        <w:t>bei</w:t>
      </w:r>
      <w:r w:rsidRPr="007E292E">
        <w:rPr>
          <w:spacing w:val="-1"/>
        </w:rPr>
        <w:t>ng</w:t>
      </w:r>
      <w:r w:rsidRPr="007E292E">
        <w:t>s as</w:t>
      </w:r>
      <w:r w:rsidRPr="007E292E">
        <w:rPr>
          <w:spacing w:val="1"/>
        </w:rPr>
        <w:t xml:space="preserve"> </w:t>
      </w:r>
      <w:r w:rsidRPr="007E292E">
        <w:rPr>
          <w:spacing w:val="-3"/>
        </w:rPr>
        <w:t>d</w:t>
      </w:r>
      <w:r w:rsidRPr="007E292E">
        <w:t>efi</w:t>
      </w:r>
      <w:r w:rsidRPr="007E292E">
        <w:rPr>
          <w:spacing w:val="-1"/>
        </w:rPr>
        <w:t>n</w:t>
      </w:r>
      <w:r w:rsidRPr="007E292E">
        <w:t>ed in</w:t>
      </w:r>
      <w:r w:rsidRPr="007E292E">
        <w:rPr>
          <w:spacing w:val="-3"/>
        </w:rPr>
        <w:t xml:space="preserve"> </w:t>
      </w:r>
      <w:r w:rsidRPr="007E292E">
        <w:t>Article</w:t>
      </w:r>
      <w:r w:rsidRPr="007E292E">
        <w:rPr>
          <w:spacing w:val="-1"/>
        </w:rPr>
        <w:t xml:space="preserve"> </w:t>
      </w:r>
      <w:r w:rsidRPr="007E292E">
        <w:t>2</w:t>
      </w:r>
      <w:r w:rsidRPr="007E292E">
        <w:rPr>
          <w:spacing w:val="-1"/>
        </w:rPr>
        <w:t xml:space="preserve"> </w:t>
      </w:r>
      <w:r w:rsidRPr="007E292E">
        <w:rPr>
          <w:spacing w:val="1"/>
        </w:rPr>
        <w:t>o</w:t>
      </w:r>
      <w:r w:rsidRPr="007E292E">
        <w:t>f</w:t>
      </w:r>
      <w:r w:rsidRPr="007E292E">
        <w:rPr>
          <w:spacing w:val="-2"/>
        </w:rPr>
        <w:t xml:space="preserve"> </w:t>
      </w:r>
      <w:r w:rsidRPr="007E292E">
        <w:rPr>
          <w:spacing w:val="1"/>
        </w:rPr>
        <w:t>D</w:t>
      </w:r>
      <w:r w:rsidRPr="007E292E">
        <w:t>ire</w:t>
      </w:r>
      <w:r w:rsidRPr="007E292E">
        <w:rPr>
          <w:spacing w:val="-2"/>
        </w:rPr>
        <w:t>c</w:t>
      </w:r>
      <w:r w:rsidRPr="007E292E">
        <w:t>ti</w:t>
      </w:r>
      <w:r w:rsidRPr="007E292E">
        <w:rPr>
          <w:spacing w:val="-1"/>
        </w:rPr>
        <w:t>v</w:t>
      </w:r>
      <w:r w:rsidRPr="007E292E">
        <w:t>e</w:t>
      </w:r>
      <w:r w:rsidRPr="007E292E">
        <w:rPr>
          <w:spacing w:val="1"/>
        </w:rPr>
        <w:t xml:space="preserve"> </w:t>
      </w:r>
      <w:r w:rsidRPr="007E292E">
        <w:rPr>
          <w:spacing w:val="-2"/>
        </w:rPr>
        <w:t>2</w:t>
      </w:r>
      <w:r w:rsidRPr="007E292E">
        <w:rPr>
          <w:spacing w:val="1"/>
        </w:rPr>
        <w:t>0</w:t>
      </w:r>
      <w:r w:rsidRPr="007E292E">
        <w:rPr>
          <w:spacing w:val="-2"/>
        </w:rPr>
        <w:t>11</w:t>
      </w:r>
      <w:r w:rsidRPr="007E292E">
        <w:rPr>
          <w:spacing w:val="-1"/>
        </w:rPr>
        <w:t>/</w:t>
      </w:r>
      <w:r w:rsidRPr="007E292E">
        <w:rPr>
          <w:spacing w:val="1"/>
        </w:rPr>
        <w:t>3</w:t>
      </w:r>
      <w:r w:rsidRPr="007E292E">
        <w:rPr>
          <w:spacing w:val="-2"/>
        </w:rPr>
        <w:t>6</w:t>
      </w:r>
      <w:r w:rsidRPr="007E292E">
        <w:rPr>
          <w:spacing w:val="1"/>
        </w:rPr>
        <w:t>/</w:t>
      </w:r>
      <w:r w:rsidRPr="007E292E">
        <w:t>EU</w:t>
      </w:r>
      <w:r w:rsidRPr="007E292E">
        <w:rPr>
          <w:spacing w:val="-2"/>
        </w:rPr>
        <w:t xml:space="preserve"> </w:t>
      </w:r>
      <w:r w:rsidRPr="007E292E">
        <w:rPr>
          <w:spacing w:val="1"/>
        </w:rPr>
        <w:t>o</w:t>
      </w:r>
      <w:r w:rsidRPr="007E292E">
        <w:t>f</w:t>
      </w:r>
      <w:r w:rsidRPr="007E292E">
        <w:rPr>
          <w:spacing w:val="-2"/>
        </w:rPr>
        <w:t xml:space="preserve"> </w:t>
      </w:r>
      <w:r w:rsidRPr="007E292E">
        <w:t xml:space="preserve">the </w:t>
      </w:r>
      <w:r w:rsidRPr="007E292E">
        <w:rPr>
          <w:spacing w:val="1"/>
        </w:rPr>
        <w:t>E</w:t>
      </w:r>
      <w:r w:rsidRPr="007E292E">
        <w:rPr>
          <w:spacing w:val="-1"/>
        </w:rPr>
        <w:t>u</w:t>
      </w:r>
      <w:r w:rsidRPr="007E292E">
        <w:rPr>
          <w:spacing w:val="-3"/>
        </w:rPr>
        <w:t>r</w:t>
      </w:r>
      <w:r w:rsidRPr="007E292E">
        <w:rPr>
          <w:spacing w:val="1"/>
        </w:rPr>
        <w:t>o</w:t>
      </w:r>
      <w:r w:rsidRPr="007E292E">
        <w:rPr>
          <w:spacing w:val="-1"/>
        </w:rPr>
        <w:t>p</w:t>
      </w:r>
      <w:r w:rsidRPr="007E292E">
        <w:t>ean</w:t>
      </w:r>
      <w:r w:rsidRPr="007E292E">
        <w:rPr>
          <w:spacing w:val="-2"/>
        </w:rPr>
        <w:t xml:space="preserve"> </w:t>
      </w:r>
      <w:r w:rsidRPr="007E292E">
        <w:rPr>
          <w:spacing w:val="1"/>
        </w:rPr>
        <w:t>P</w:t>
      </w:r>
      <w:r w:rsidRPr="007E292E">
        <w:t>ar</w:t>
      </w:r>
      <w:r w:rsidRPr="007E292E">
        <w:rPr>
          <w:spacing w:val="-3"/>
        </w:rPr>
        <w:t>l</w:t>
      </w:r>
      <w:r w:rsidRPr="007E292E">
        <w:t>iam</w:t>
      </w:r>
      <w:r w:rsidRPr="007E292E">
        <w:rPr>
          <w:spacing w:val="1"/>
        </w:rPr>
        <w:t>e</w:t>
      </w:r>
      <w:r w:rsidRPr="007E292E">
        <w:rPr>
          <w:spacing w:val="-1"/>
        </w:rPr>
        <w:t>n</w:t>
      </w:r>
      <w:r w:rsidRPr="007E292E">
        <w:t>t a</w:t>
      </w:r>
      <w:r w:rsidRPr="007E292E">
        <w:rPr>
          <w:spacing w:val="-1"/>
        </w:rPr>
        <w:t>n</w:t>
      </w:r>
      <w:r w:rsidRPr="007E292E">
        <w:t>d</w:t>
      </w:r>
      <w:r w:rsidRPr="007E292E">
        <w:rPr>
          <w:spacing w:val="-1"/>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rPr>
          <w:spacing w:val="-2"/>
        </w:rPr>
        <w:t>C</w:t>
      </w:r>
      <w:r w:rsidRPr="007E292E">
        <w:rPr>
          <w:spacing w:val="1"/>
        </w:rPr>
        <w:t>o</w:t>
      </w:r>
      <w:r w:rsidRPr="007E292E">
        <w:rPr>
          <w:spacing w:val="-1"/>
        </w:rPr>
        <w:t>un</w:t>
      </w:r>
      <w:r w:rsidRPr="007E292E">
        <w:t>cil</w:t>
      </w:r>
      <w:r w:rsidR="00806380" w:rsidRPr="007E292E">
        <w:t>.</w:t>
      </w:r>
    </w:p>
    <w:p w14:paraId="6BE07BB3" w14:textId="77777777" w:rsidR="00806380" w:rsidRPr="007E292E" w:rsidRDefault="00806380" w:rsidP="00806380">
      <w:pPr>
        <w:pStyle w:val="ListParagraph"/>
        <w:ind w:left="928"/>
      </w:pPr>
    </w:p>
    <w:p w14:paraId="064C4669" w14:textId="77777777" w:rsidR="00806380" w:rsidRPr="007E292E" w:rsidRDefault="0048683A">
      <w:pPr>
        <w:pStyle w:val="ListParagraph"/>
        <w:numPr>
          <w:ilvl w:val="0"/>
          <w:numId w:val="24"/>
        </w:numPr>
        <w:ind w:left="567" w:hanging="283"/>
      </w:pPr>
      <w:r w:rsidRPr="007E292E">
        <w:rPr>
          <w:highlight w:val="lightGray"/>
        </w:rPr>
        <w:t>[</w:t>
      </w:r>
      <w:r w:rsidRPr="007E292E">
        <w:rPr>
          <w:spacing w:val="-1"/>
          <w:highlight w:val="lightGray"/>
        </w:rPr>
        <w:t>C</w:t>
      </w:r>
      <w:r w:rsidRPr="007E292E">
        <w:rPr>
          <w:highlight w:val="lightGray"/>
        </w:rPr>
        <w:t>lick</w:t>
      </w:r>
      <w:r w:rsidRPr="007E292E">
        <w:rPr>
          <w:spacing w:val="1"/>
          <w:highlight w:val="lightGray"/>
        </w:rPr>
        <w:t xml:space="preserve"> </w:t>
      </w:r>
      <w:r w:rsidRPr="007E292E">
        <w:rPr>
          <w:spacing w:val="-1"/>
          <w:highlight w:val="lightGray"/>
        </w:rPr>
        <w:t>h</w:t>
      </w:r>
      <w:r w:rsidRPr="007E292E">
        <w:rPr>
          <w:highlight w:val="lightGray"/>
        </w:rPr>
        <w:t>ere</w:t>
      </w:r>
      <w:r w:rsidRPr="007E292E">
        <w:rPr>
          <w:spacing w:val="-1"/>
          <w:highlight w:val="lightGray"/>
        </w:rPr>
        <w:t xml:space="preserve"> </w:t>
      </w:r>
      <w:r w:rsidRPr="007E292E">
        <w:rPr>
          <w:highlight w:val="lightGray"/>
        </w:rPr>
        <w:t>and</w:t>
      </w:r>
      <w:r w:rsidRPr="007E292E">
        <w:rPr>
          <w:spacing w:val="-1"/>
          <w:highlight w:val="lightGray"/>
        </w:rPr>
        <w:t xml:space="preserve"> </w:t>
      </w:r>
      <w:r w:rsidRPr="007E292E">
        <w:rPr>
          <w:highlight w:val="lightGray"/>
        </w:rPr>
        <w:t>insert</w:t>
      </w:r>
      <w:r w:rsidRPr="007E292E">
        <w:rPr>
          <w:spacing w:val="-2"/>
          <w:highlight w:val="lightGray"/>
        </w:rPr>
        <w:t xml:space="preserve"> </w:t>
      </w:r>
      <w:r w:rsidRPr="007E292E">
        <w:rPr>
          <w:highlight w:val="lightGray"/>
        </w:rPr>
        <w:t>na</w:t>
      </w:r>
      <w:r w:rsidRPr="007E292E">
        <w:rPr>
          <w:spacing w:val="-2"/>
          <w:highlight w:val="lightGray"/>
        </w:rPr>
        <w:t>m</w:t>
      </w:r>
      <w:r w:rsidRPr="007E292E">
        <w:rPr>
          <w:highlight w:val="lightGray"/>
        </w:rPr>
        <w:t>e</w:t>
      </w:r>
      <w:r w:rsidRPr="007E292E">
        <w:rPr>
          <w:spacing w:val="-2"/>
          <w:highlight w:val="lightGray"/>
        </w:rPr>
        <w:t xml:space="preserve"> </w:t>
      </w:r>
      <w:r w:rsidRPr="007E292E">
        <w:rPr>
          <w:spacing w:val="1"/>
          <w:highlight w:val="lightGray"/>
        </w:rPr>
        <w:t>o</w:t>
      </w:r>
      <w:r w:rsidRPr="007E292E">
        <w:rPr>
          <w:highlight w:val="lightGray"/>
        </w:rPr>
        <w:t>f</w:t>
      </w:r>
      <w:r w:rsidRPr="007E292E">
        <w:rPr>
          <w:spacing w:val="-2"/>
          <w:highlight w:val="lightGray"/>
        </w:rPr>
        <w:t xml:space="preserve"> </w:t>
      </w:r>
      <w:r w:rsidRPr="007E292E">
        <w:rPr>
          <w:highlight w:val="lightGray"/>
        </w:rPr>
        <w:t>enti</w:t>
      </w:r>
      <w:r w:rsidRPr="007E292E">
        <w:rPr>
          <w:spacing w:val="-2"/>
          <w:highlight w:val="lightGray"/>
        </w:rPr>
        <w:t>t</w:t>
      </w:r>
      <w:r w:rsidRPr="007E292E">
        <w:rPr>
          <w:spacing w:val="1"/>
          <w:highlight w:val="lightGray"/>
        </w:rPr>
        <w:t>y</w:t>
      </w:r>
      <w:r w:rsidRPr="007E292E">
        <w:rPr>
          <w:highlight w:val="lightGray"/>
        </w:rPr>
        <w:t>]</w:t>
      </w:r>
      <w:r w:rsidRPr="007E292E">
        <w:t>:</w:t>
      </w:r>
    </w:p>
    <w:p w14:paraId="73DDA00A" w14:textId="77777777" w:rsidR="00806380" w:rsidRPr="007E292E" w:rsidRDefault="0048683A">
      <w:pPr>
        <w:pStyle w:val="ListParagraph"/>
        <w:numPr>
          <w:ilvl w:val="1"/>
          <w:numId w:val="24"/>
        </w:numPr>
        <w:spacing w:before="120" w:after="120"/>
        <w:ind w:left="924" w:hanging="357"/>
        <w:contextualSpacing w:val="0"/>
      </w:pPr>
      <w:r w:rsidRPr="007E292E">
        <w:t>is</w:t>
      </w:r>
      <w:r w:rsidRPr="007E292E">
        <w:rPr>
          <w:spacing w:val="5"/>
        </w:rPr>
        <w:t xml:space="preserve"> </w:t>
      </w:r>
      <w:r w:rsidRPr="007E292E">
        <w:rPr>
          <w:spacing w:val="-1"/>
        </w:rPr>
        <w:t>n</w:t>
      </w:r>
      <w:r w:rsidRPr="007E292E">
        <w:rPr>
          <w:spacing w:val="1"/>
        </w:rPr>
        <w:t>o</w:t>
      </w:r>
      <w:r w:rsidRPr="007E292E">
        <w:t>t</w:t>
      </w:r>
      <w:r w:rsidRPr="007E292E">
        <w:rPr>
          <w:spacing w:val="3"/>
        </w:rPr>
        <w:t xml:space="preserve"> </w:t>
      </w:r>
      <w:r w:rsidRPr="007E292E">
        <w:t>in</w:t>
      </w:r>
      <w:r w:rsidRPr="007E292E">
        <w:rPr>
          <w:spacing w:val="4"/>
        </w:rPr>
        <w:t xml:space="preserve"> </w:t>
      </w:r>
      <w:r w:rsidRPr="007E292E">
        <w:rPr>
          <w:spacing w:val="-1"/>
        </w:rPr>
        <w:t>b</w:t>
      </w:r>
      <w:r w:rsidRPr="007E292E">
        <w:t>reach</w:t>
      </w:r>
      <w:r w:rsidRPr="007E292E">
        <w:rPr>
          <w:spacing w:val="3"/>
        </w:rPr>
        <w:t xml:space="preserve"> </w:t>
      </w:r>
      <w:r w:rsidRPr="007E292E">
        <w:t>a</w:t>
      </w:r>
      <w:r w:rsidRPr="007E292E">
        <w:rPr>
          <w:spacing w:val="-1"/>
        </w:rPr>
        <w:t>n</w:t>
      </w:r>
      <w:r w:rsidRPr="007E292E">
        <w:t>d</w:t>
      </w:r>
      <w:r w:rsidRPr="007E292E">
        <w:rPr>
          <w:spacing w:val="5"/>
        </w:rPr>
        <w:t xml:space="preserve"> </w:t>
      </w:r>
      <w:r w:rsidRPr="007E292E">
        <w:rPr>
          <w:spacing w:val="-1"/>
        </w:rPr>
        <w:t>h</w:t>
      </w:r>
      <w:r w:rsidRPr="007E292E">
        <w:t>as</w:t>
      </w:r>
      <w:r w:rsidRPr="007E292E">
        <w:rPr>
          <w:spacing w:val="5"/>
        </w:rPr>
        <w:t xml:space="preserve"> </w:t>
      </w:r>
      <w:r w:rsidRPr="007E292E">
        <w:rPr>
          <w:spacing w:val="-3"/>
        </w:rPr>
        <w:t>n</w:t>
      </w:r>
      <w:r w:rsidRPr="007E292E">
        <w:rPr>
          <w:spacing w:val="-1"/>
        </w:rPr>
        <w:t>o</w:t>
      </w:r>
      <w:r w:rsidRPr="007E292E">
        <w:t>t</w:t>
      </w:r>
      <w:r w:rsidRPr="007E292E">
        <w:rPr>
          <w:spacing w:val="6"/>
        </w:rPr>
        <w:t xml:space="preserve"> </w:t>
      </w:r>
      <w:r w:rsidRPr="007E292E">
        <w:rPr>
          <w:spacing w:val="-1"/>
        </w:rPr>
        <w:t>b</w:t>
      </w:r>
      <w:r w:rsidRPr="007E292E">
        <w:t>reached</w:t>
      </w:r>
      <w:r w:rsidRPr="007E292E">
        <w:rPr>
          <w:spacing w:val="2"/>
        </w:rPr>
        <w:t xml:space="preserve"> </w:t>
      </w:r>
      <w:r w:rsidRPr="007E292E">
        <w:t>its</w:t>
      </w:r>
      <w:r w:rsidRPr="007E292E">
        <w:rPr>
          <w:spacing w:val="3"/>
        </w:rPr>
        <w:t xml:space="preserve"> </w:t>
      </w:r>
      <w:r w:rsidRPr="007E292E">
        <w:rPr>
          <w:spacing w:val="1"/>
        </w:rPr>
        <w:t>o</w:t>
      </w:r>
      <w:r w:rsidRPr="007E292E">
        <w:rPr>
          <w:spacing w:val="-1"/>
        </w:rPr>
        <w:t>b</w:t>
      </w:r>
      <w:r w:rsidRPr="007E292E">
        <w:t>li</w:t>
      </w:r>
      <w:r w:rsidRPr="007E292E">
        <w:rPr>
          <w:spacing w:val="-1"/>
        </w:rPr>
        <w:t>g</w:t>
      </w:r>
      <w:r w:rsidRPr="007E292E">
        <w:t>at</w:t>
      </w:r>
      <w:r w:rsidRPr="007E292E">
        <w:rPr>
          <w:spacing w:val="-2"/>
        </w:rPr>
        <w:t>i</w:t>
      </w:r>
      <w:r w:rsidRPr="007E292E">
        <w:rPr>
          <w:spacing w:val="1"/>
        </w:rPr>
        <w:t>o</w:t>
      </w:r>
      <w:r w:rsidRPr="007E292E">
        <w:rPr>
          <w:spacing w:val="-1"/>
        </w:rPr>
        <w:t>n</w:t>
      </w:r>
      <w:r w:rsidRPr="007E292E">
        <w:t>s</w:t>
      </w:r>
      <w:r w:rsidRPr="007E292E">
        <w:rPr>
          <w:spacing w:val="5"/>
        </w:rPr>
        <w:t xml:space="preserve"> </w:t>
      </w:r>
      <w:r w:rsidRPr="007E292E">
        <w:rPr>
          <w:spacing w:val="-3"/>
        </w:rPr>
        <w:t>r</w:t>
      </w:r>
      <w:r w:rsidRPr="007E292E">
        <w:t>elati</w:t>
      </w:r>
      <w:r w:rsidRPr="007E292E">
        <w:rPr>
          <w:spacing w:val="-1"/>
        </w:rPr>
        <w:t>n</w:t>
      </w:r>
      <w:r w:rsidRPr="007E292E">
        <w:t>g</w:t>
      </w:r>
      <w:r w:rsidRPr="007E292E">
        <w:rPr>
          <w:spacing w:val="4"/>
        </w:rPr>
        <w:t xml:space="preserve"> </w:t>
      </w:r>
      <w:r w:rsidRPr="007E292E">
        <w:rPr>
          <w:spacing w:val="-2"/>
        </w:rPr>
        <w:t>t</w:t>
      </w:r>
      <w:r w:rsidRPr="007E292E">
        <w:t>o</w:t>
      </w:r>
      <w:r w:rsidRPr="007E292E">
        <w:rPr>
          <w:spacing w:val="6"/>
        </w:rPr>
        <w:t xml:space="preserve"> </w:t>
      </w:r>
      <w:r w:rsidRPr="007E292E">
        <w:t>t</w:t>
      </w:r>
      <w:r w:rsidRPr="007E292E">
        <w:rPr>
          <w:spacing w:val="-3"/>
        </w:rPr>
        <w:t>h</w:t>
      </w:r>
      <w:r w:rsidRPr="007E292E">
        <w:t>e</w:t>
      </w:r>
      <w:r w:rsidRPr="007E292E">
        <w:rPr>
          <w:spacing w:val="6"/>
        </w:rPr>
        <w:t xml:space="preserve"> </w:t>
      </w:r>
      <w:r w:rsidRPr="007E292E">
        <w:rPr>
          <w:spacing w:val="-1"/>
        </w:rPr>
        <w:t>p</w:t>
      </w:r>
      <w:r w:rsidRPr="007E292E">
        <w:t>a</w:t>
      </w:r>
      <w:r w:rsidRPr="007E292E">
        <w:rPr>
          <w:spacing w:val="-2"/>
        </w:rPr>
        <w:t>y</w:t>
      </w:r>
      <w:r w:rsidRPr="007E292E">
        <w:rPr>
          <w:spacing w:val="-1"/>
        </w:rPr>
        <w:t>m</w:t>
      </w:r>
      <w:r w:rsidRPr="007E292E">
        <w:t>ent</w:t>
      </w:r>
      <w:r w:rsidRPr="007E292E">
        <w:rPr>
          <w:spacing w:val="3"/>
        </w:rPr>
        <w:t xml:space="preserve"> </w:t>
      </w:r>
      <w:r w:rsidRPr="007E292E">
        <w:rPr>
          <w:spacing w:val="1"/>
        </w:rPr>
        <w:t>o</w:t>
      </w:r>
      <w:r w:rsidRPr="007E292E">
        <w:t>f</w:t>
      </w:r>
      <w:r w:rsidRPr="007E292E">
        <w:rPr>
          <w:spacing w:val="5"/>
        </w:rPr>
        <w:t xml:space="preserve"> </w:t>
      </w:r>
      <w:r w:rsidRPr="007E292E">
        <w:rPr>
          <w:spacing w:val="-2"/>
        </w:rPr>
        <w:t>t</w:t>
      </w:r>
      <w:r w:rsidRPr="007E292E">
        <w:t>ax</w:t>
      </w:r>
      <w:r w:rsidRPr="007E292E">
        <w:rPr>
          <w:spacing w:val="1"/>
        </w:rPr>
        <w:t>e</w:t>
      </w:r>
      <w:r w:rsidRPr="007E292E">
        <w:t>s</w:t>
      </w:r>
      <w:r w:rsidRPr="007E292E">
        <w:rPr>
          <w:spacing w:val="3"/>
        </w:rPr>
        <w:t xml:space="preserve"> </w:t>
      </w:r>
      <w:r w:rsidRPr="007E292E">
        <w:rPr>
          <w:spacing w:val="1"/>
        </w:rPr>
        <w:t>o</w:t>
      </w:r>
      <w:r w:rsidRPr="007E292E">
        <w:t>r s</w:t>
      </w:r>
      <w:r w:rsidRPr="007E292E">
        <w:rPr>
          <w:spacing w:val="1"/>
        </w:rPr>
        <w:t>o</w:t>
      </w:r>
      <w:r w:rsidRPr="007E292E">
        <w:t xml:space="preserve">cial </w:t>
      </w:r>
      <w:r w:rsidRPr="007E292E">
        <w:rPr>
          <w:spacing w:val="-2"/>
        </w:rPr>
        <w:t>s</w:t>
      </w:r>
      <w:r w:rsidRPr="007E292E">
        <w:t>ecuri</w:t>
      </w:r>
      <w:r w:rsidRPr="007E292E">
        <w:rPr>
          <w:spacing w:val="-2"/>
        </w:rPr>
        <w:t>t</w:t>
      </w:r>
      <w:r w:rsidRPr="007E292E">
        <w:t>y</w:t>
      </w:r>
      <w:r w:rsidRPr="007E292E">
        <w:rPr>
          <w:spacing w:val="1"/>
        </w:rPr>
        <w:t xml:space="preserve"> </w:t>
      </w:r>
      <w:r w:rsidRPr="007E292E">
        <w:rPr>
          <w:spacing w:val="-2"/>
        </w:rPr>
        <w:t>c</w:t>
      </w:r>
      <w:r w:rsidRPr="007E292E">
        <w:rPr>
          <w:spacing w:val="1"/>
        </w:rPr>
        <w:t>o</w:t>
      </w:r>
      <w:r w:rsidRPr="007E292E">
        <w:rPr>
          <w:spacing w:val="-1"/>
        </w:rPr>
        <w:t>n</w:t>
      </w:r>
      <w:r w:rsidRPr="007E292E">
        <w:t>tri</w:t>
      </w:r>
      <w:r w:rsidRPr="007E292E">
        <w:rPr>
          <w:spacing w:val="-1"/>
        </w:rPr>
        <w:t>bu</w:t>
      </w:r>
      <w:r w:rsidRPr="007E292E">
        <w:t>t</w:t>
      </w:r>
      <w:r w:rsidRPr="007E292E">
        <w:rPr>
          <w:spacing w:val="-2"/>
        </w:rPr>
        <w:t>i</w:t>
      </w:r>
      <w:r w:rsidRPr="007E292E">
        <w:rPr>
          <w:spacing w:val="1"/>
        </w:rPr>
        <w:t>o</w:t>
      </w:r>
      <w:r w:rsidRPr="007E292E">
        <w:rPr>
          <w:spacing w:val="-1"/>
        </w:rPr>
        <w:t>n</w:t>
      </w:r>
      <w:r w:rsidRPr="007E292E">
        <w:t>s.</w:t>
      </w:r>
    </w:p>
    <w:p w14:paraId="24E8122B" w14:textId="77777777" w:rsidR="00806380" w:rsidRPr="007E292E" w:rsidRDefault="0048683A">
      <w:pPr>
        <w:pStyle w:val="ListParagraph"/>
        <w:numPr>
          <w:ilvl w:val="1"/>
          <w:numId w:val="24"/>
        </w:numPr>
        <w:spacing w:before="120" w:after="120"/>
        <w:ind w:left="924" w:hanging="357"/>
        <w:contextualSpacing w:val="0"/>
      </w:pPr>
      <w:r w:rsidRPr="007E292E">
        <w:rPr>
          <w:spacing w:val="-1"/>
        </w:rPr>
        <w:t>h</w:t>
      </w:r>
      <w:r w:rsidRPr="007E292E">
        <w:t>as carried</w:t>
      </w:r>
      <w:r w:rsidRPr="007E292E">
        <w:rPr>
          <w:spacing w:val="-2"/>
        </w:rPr>
        <w:t xml:space="preserve"> </w:t>
      </w:r>
      <w:r w:rsidRPr="007E292E">
        <w:rPr>
          <w:spacing w:val="1"/>
        </w:rPr>
        <w:t>o</w:t>
      </w:r>
      <w:r w:rsidRPr="007E292E">
        <w:rPr>
          <w:spacing w:val="-1"/>
        </w:rPr>
        <w:t>u</w:t>
      </w:r>
      <w:r w:rsidRPr="007E292E">
        <w:t>t</w:t>
      </w:r>
      <w:r w:rsidRPr="007E292E">
        <w:rPr>
          <w:spacing w:val="-1"/>
        </w:rPr>
        <w:t xml:space="preserve"> </w:t>
      </w:r>
      <w:r w:rsidRPr="007E292E">
        <w:t>the prep</w:t>
      </w:r>
      <w:r w:rsidRPr="007E292E">
        <w:rPr>
          <w:spacing w:val="-1"/>
        </w:rPr>
        <w:t>a</w:t>
      </w:r>
      <w:r w:rsidRPr="007E292E">
        <w:t>r</w:t>
      </w:r>
      <w:r w:rsidRPr="007E292E">
        <w:rPr>
          <w:spacing w:val="-3"/>
        </w:rPr>
        <w:t>a</w:t>
      </w:r>
      <w:r w:rsidRPr="007E292E">
        <w:t>ti</w:t>
      </w:r>
      <w:r w:rsidRPr="007E292E">
        <w:rPr>
          <w:spacing w:val="1"/>
        </w:rPr>
        <w:t>o</w:t>
      </w:r>
      <w:r w:rsidRPr="007E292E">
        <w:t>n</w:t>
      </w:r>
      <w:r w:rsidRPr="007E292E">
        <w:rPr>
          <w:spacing w:val="-3"/>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w:t>
      </w:r>
      <w:r w:rsidRPr="007E292E">
        <w:rPr>
          <w:spacing w:val="1"/>
        </w:rPr>
        <w:t>T</w:t>
      </w:r>
      <w:r w:rsidRPr="007E292E">
        <w:t>en</w:t>
      </w:r>
      <w:r w:rsidRPr="007E292E">
        <w:rPr>
          <w:spacing w:val="-3"/>
        </w:rPr>
        <w:t>d</w:t>
      </w:r>
      <w:r w:rsidRPr="007E292E">
        <w:t>er</w:t>
      </w:r>
      <w:r w:rsidRPr="007E292E">
        <w:rPr>
          <w:spacing w:val="1"/>
        </w:rPr>
        <w:t xml:space="preserve"> </w:t>
      </w:r>
      <w:r w:rsidRPr="007E292E">
        <w:t>i</w:t>
      </w:r>
      <w:r w:rsidRPr="007E292E">
        <w:rPr>
          <w:spacing w:val="-1"/>
        </w:rPr>
        <w:t>nd</w:t>
      </w:r>
      <w:r w:rsidRPr="007E292E">
        <w:t>epe</w:t>
      </w:r>
      <w:r w:rsidRPr="007E292E">
        <w:rPr>
          <w:spacing w:val="-3"/>
        </w:rPr>
        <w:t>n</w:t>
      </w:r>
      <w:r w:rsidRPr="007E292E">
        <w:rPr>
          <w:spacing w:val="-1"/>
        </w:rPr>
        <w:t>d</w:t>
      </w:r>
      <w:r w:rsidRPr="007E292E">
        <w:t>entl</w:t>
      </w:r>
      <w:r w:rsidR="00806380" w:rsidRPr="007E292E">
        <w:t>y</w:t>
      </w:r>
    </w:p>
    <w:p w14:paraId="09329DF0" w14:textId="77777777" w:rsidR="00806380" w:rsidRPr="007E292E" w:rsidRDefault="0048683A">
      <w:pPr>
        <w:pStyle w:val="ListParagraph"/>
        <w:numPr>
          <w:ilvl w:val="0"/>
          <w:numId w:val="24"/>
        </w:numPr>
        <w:ind w:left="567" w:hanging="283"/>
      </w:pPr>
      <w:r w:rsidRPr="007E292E">
        <w:rPr>
          <w:highlight w:val="lightGray"/>
        </w:rPr>
        <w:t>[</w:t>
      </w:r>
      <w:r w:rsidRPr="007E292E">
        <w:rPr>
          <w:spacing w:val="-1"/>
          <w:highlight w:val="lightGray"/>
        </w:rPr>
        <w:t>C</w:t>
      </w:r>
      <w:r w:rsidRPr="007E292E">
        <w:rPr>
          <w:highlight w:val="lightGray"/>
        </w:rPr>
        <w:t>lick</w:t>
      </w:r>
      <w:r w:rsidRPr="007E292E">
        <w:rPr>
          <w:spacing w:val="1"/>
          <w:highlight w:val="lightGray"/>
        </w:rPr>
        <w:t xml:space="preserve"> </w:t>
      </w:r>
      <w:r w:rsidRPr="007E292E">
        <w:rPr>
          <w:spacing w:val="-1"/>
          <w:highlight w:val="lightGray"/>
        </w:rPr>
        <w:t>h</w:t>
      </w:r>
      <w:r w:rsidRPr="007E292E">
        <w:rPr>
          <w:highlight w:val="lightGray"/>
        </w:rPr>
        <w:t>ere</w:t>
      </w:r>
      <w:r w:rsidRPr="007E292E">
        <w:rPr>
          <w:spacing w:val="-1"/>
          <w:highlight w:val="lightGray"/>
        </w:rPr>
        <w:t xml:space="preserve"> </w:t>
      </w:r>
      <w:r w:rsidRPr="007E292E">
        <w:rPr>
          <w:highlight w:val="lightGray"/>
        </w:rPr>
        <w:t>and</w:t>
      </w:r>
      <w:r w:rsidRPr="007E292E">
        <w:rPr>
          <w:spacing w:val="-1"/>
          <w:highlight w:val="lightGray"/>
        </w:rPr>
        <w:t xml:space="preserve"> </w:t>
      </w:r>
      <w:r w:rsidRPr="007E292E">
        <w:rPr>
          <w:highlight w:val="lightGray"/>
        </w:rPr>
        <w:t>insert</w:t>
      </w:r>
      <w:r w:rsidRPr="007E292E">
        <w:rPr>
          <w:spacing w:val="-2"/>
          <w:highlight w:val="lightGray"/>
        </w:rPr>
        <w:t xml:space="preserve"> </w:t>
      </w:r>
      <w:r w:rsidRPr="007E292E">
        <w:rPr>
          <w:highlight w:val="lightGray"/>
        </w:rPr>
        <w:t>na</w:t>
      </w:r>
      <w:r w:rsidRPr="007E292E">
        <w:rPr>
          <w:spacing w:val="-2"/>
          <w:highlight w:val="lightGray"/>
        </w:rPr>
        <w:t>m</w:t>
      </w:r>
      <w:r w:rsidRPr="007E292E">
        <w:rPr>
          <w:highlight w:val="lightGray"/>
        </w:rPr>
        <w:t>e</w:t>
      </w:r>
      <w:r w:rsidRPr="007E292E">
        <w:rPr>
          <w:spacing w:val="-2"/>
          <w:highlight w:val="lightGray"/>
        </w:rPr>
        <w:t xml:space="preserve"> </w:t>
      </w:r>
      <w:r w:rsidRPr="007E292E">
        <w:rPr>
          <w:spacing w:val="1"/>
          <w:highlight w:val="lightGray"/>
        </w:rPr>
        <w:t>o</w:t>
      </w:r>
      <w:r w:rsidRPr="007E292E">
        <w:rPr>
          <w:highlight w:val="lightGray"/>
        </w:rPr>
        <w:t>f</w:t>
      </w:r>
      <w:r w:rsidRPr="007E292E">
        <w:rPr>
          <w:spacing w:val="-2"/>
          <w:highlight w:val="lightGray"/>
        </w:rPr>
        <w:t xml:space="preserve"> </w:t>
      </w:r>
      <w:r w:rsidRPr="007E292E">
        <w:rPr>
          <w:highlight w:val="lightGray"/>
        </w:rPr>
        <w:t>enti</w:t>
      </w:r>
      <w:r w:rsidRPr="007E292E">
        <w:rPr>
          <w:spacing w:val="-2"/>
          <w:highlight w:val="lightGray"/>
        </w:rPr>
        <w:t>t</w:t>
      </w:r>
      <w:r w:rsidRPr="007E292E">
        <w:rPr>
          <w:spacing w:val="1"/>
          <w:highlight w:val="lightGray"/>
        </w:rPr>
        <w:t>y</w:t>
      </w:r>
      <w:r w:rsidRPr="007E292E">
        <w:rPr>
          <w:highlight w:val="lightGray"/>
        </w:rPr>
        <w:t>]</w:t>
      </w:r>
      <w:r w:rsidRPr="007E292E">
        <w:t>:</w:t>
      </w:r>
    </w:p>
    <w:p w14:paraId="501680C7" w14:textId="77777777" w:rsidR="00806380" w:rsidRPr="007E292E" w:rsidRDefault="0048683A">
      <w:pPr>
        <w:pStyle w:val="ListParagraph"/>
        <w:numPr>
          <w:ilvl w:val="1"/>
          <w:numId w:val="24"/>
        </w:numPr>
        <w:spacing w:before="120" w:after="120"/>
        <w:ind w:left="924" w:hanging="357"/>
        <w:contextualSpacing w:val="0"/>
      </w:pPr>
      <w:r w:rsidRPr="007E292E">
        <w:rPr>
          <w:spacing w:val="-1"/>
        </w:rPr>
        <w:t>h</w:t>
      </w:r>
      <w:r w:rsidRPr="007E292E">
        <w:t xml:space="preserve">as, in </w:t>
      </w:r>
      <w:r w:rsidRPr="007E292E">
        <w:rPr>
          <w:spacing w:val="1"/>
        </w:rPr>
        <w:t>t</w:t>
      </w:r>
      <w:r w:rsidRPr="007E292E">
        <w:rPr>
          <w:spacing w:val="-1"/>
        </w:rPr>
        <w:t>h</w:t>
      </w:r>
      <w:r w:rsidRPr="007E292E">
        <w:t>e</w:t>
      </w:r>
      <w:r w:rsidRPr="007E292E">
        <w:rPr>
          <w:spacing w:val="1"/>
        </w:rPr>
        <w:t xml:space="preserve"> </w:t>
      </w:r>
      <w:r w:rsidRPr="007E292E">
        <w:rPr>
          <w:spacing w:val="-3"/>
        </w:rPr>
        <w:t>p</w:t>
      </w:r>
      <w:r w:rsidRPr="007E292E">
        <w:t>erf</w:t>
      </w:r>
      <w:r w:rsidRPr="007E292E">
        <w:rPr>
          <w:spacing w:val="1"/>
        </w:rPr>
        <w:t>o</w:t>
      </w:r>
      <w:r w:rsidRPr="007E292E">
        <w:rPr>
          <w:spacing w:val="-3"/>
        </w:rPr>
        <w:t>r</w:t>
      </w:r>
      <w:r w:rsidRPr="007E292E">
        <w:rPr>
          <w:spacing w:val="1"/>
        </w:rPr>
        <w:t>m</w:t>
      </w:r>
      <w:r w:rsidRPr="007E292E">
        <w:t>a</w:t>
      </w:r>
      <w:r w:rsidRPr="007E292E">
        <w:rPr>
          <w:spacing w:val="-1"/>
        </w:rPr>
        <w:t>n</w:t>
      </w:r>
      <w:r w:rsidRPr="007E292E">
        <w:rPr>
          <w:spacing w:val="-2"/>
        </w:rPr>
        <w:t>c</w:t>
      </w:r>
      <w:r w:rsidRPr="007E292E">
        <w:t>e</w:t>
      </w:r>
      <w:r w:rsidRPr="007E292E">
        <w:rPr>
          <w:spacing w:val="-1"/>
        </w:rPr>
        <w:t xml:space="preserve"> </w:t>
      </w:r>
      <w:r w:rsidRPr="007E292E">
        <w:rPr>
          <w:spacing w:val="1"/>
        </w:rPr>
        <w:t>o</w:t>
      </w:r>
      <w:r w:rsidRPr="007E292E">
        <w:t>f</w:t>
      </w:r>
      <w:r w:rsidRPr="007E292E">
        <w:rPr>
          <w:spacing w:val="-2"/>
        </w:rPr>
        <w:t xml:space="preserve"> </w:t>
      </w:r>
      <w:r w:rsidRPr="007E292E">
        <w:t>all p</w:t>
      </w:r>
      <w:r w:rsidRPr="007E292E">
        <w:rPr>
          <w:spacing w:val="-1"/>
        </w:rPr>
        <w:t>ub</w:t>
      </w:r>
      <w:r w:rsidRPr="007E292E">
        <w:t>lic</w:t>
      </w:r>
      <w:r w:rsidRPr="007E292E">
        <w:rPr>
          <w:spacing w:val="1"/>
        </w:rPr>
        <w:t xml:space="preserve"> </w:t>
      </w:r>
      <w:r w:rsidRPr="007E292E">
        <w:t>c</w:t>
      </w:r>
      <w:r w:rsidRPr="007E292E">
        <w:rPr>
          <w:spacing w:val="1"/>
        </w:rPr>
        <w:t>o</w:t>
      </w:r>
      <w:r w:rsidRPr="007E292E">
        <w:rPr>
          <w:spacing w:val="-1"/>
        </w:rPr>
        <w:t>n</w:t>
      </w:r>
      <w:r w:rsidRPr="007E292E">
        <w:t>tr</w:t>
      </w:r>
      <w:r w:rsidRPr="007E292E">
        <w:rPr>
          <w:spacing w:val="-2"/>
        </w:rPr>
        <w:t>a</w:t>
      </w:r>
      <w:r w:rsidRPr="007E292E">
        <w:t>cts,</w:t>
      </w:r>
      <w:r w:rsidRPr="007E292E">
        <w:rPr>
          <w:spacing w:val="-2"/>
        </w:rPr>
        <w:t xml:space="preserve"> </w:t>
      </w:r>
      <w:r w:rsidRPr="007E292E">
        <w:t>c</w:t>
      </w:r>
      <w:r w:rsidRPr="007E292E">
        <w:rPr>
          <w:spacing w:val="-1"/>
        </w:rPr>
        <w:t>o</w:t>
      </w:r>
      <w:r w:rsidRPr="007E292E">
        <w:rPr>
          <w:spacing w:val="1"/>
        </w:rPr>
        <w:t>m</w:t>
      </w:r>
      <w:r w:rsidRPr="007E292E">
        <w:rPr>
          <w:spacing w:val="-1"/>
        </w:rPr>
        <w:t>p</w:t>
      </w:r>
      <w:r w:rsidRPr="007E292E">
        <w:t>l</w:t>
      </w:r>
      <w:r w:rsidRPr="007E292E">
        <w:rPr>
          <w:spacing w:val="-3"/>
        </w:rPr>
        <w:t>i</w:t>
      </w:r>
      <w:r w:rsidRPr="007E292E">
        <w:t>ed with ap</w:t>
      </w:r>
      <w:r w:rsidRPr="007E292E">
        <w:rPr>
          <w:spacing w:val="-1"/>
        </w:rPr>
        <w:t>p</w:t>
      </w:r>
      <w:r w:rsidRPr="007E292E">
        <w:t>lica</w:t>
      </w:r>
      <w:r w:rsidRPr="007E292E">
        <w:rPr>
          <w:spacing w:val="-1"/>
        </w:rPr>
        <w:t>b</w:t>
      </w:r>
      <w:r w:rsidRPr="007E292E">
        <w:rPr>
          <w:spacing w:val="-3"/>
        </w:rPr>
        <w:t>l</w:t>
      </w:r>
      <w:r w:rsidRPr="007E292E">
        <w:t>e</w:t>
      </w:r>
      <w:r w:rsidRPr="007E292E">
        <w:rPr>
          <w:spacing w:val="1"/>
        </w:rPr>
        <w:t xml:space="preserve"> o</w:t>
      </w:r>
      <w:r w:rsidRPr="007E292E">
        <w:rPr>
          <w:spacing w:val="-1"/>
        </w:rPr>
        <w:t>b</w:t>
      </w:r>
      <w:r w:rsidRPr="007E292E">
        <w:t>li</w:t>
      </w:r>
      <w:r w:rsidRPr="007E292E">
        <w:rPr>
          <w:spacing w:val="-1"/>
        </w:rPr>
        <w:t>g</w:t>
      </w:r>
      <w:r w:rsidRPr="007E292E">
        <w:t>at</w:t>
      </w:r>
      <w:r w:rsidRPr="007E292E">
        <w:rPr>
          <w:spacing w:val="-2"/>
        </w:rPr>
        <w:t>i</w:t>
      </w:r>
      <w:r w:rsidRPr="007E292E">
        <w:rPr>
          <w:spacing w:val="1"/>
        </w:rPr>
        <w:t>o</w:t>
      </w:r>
      <w:r w:rsidRPr="007E292E">
        <w:rPr>
          <w:spacing w:val="-1"/>
        </w:rPr>
        <w:t>n</w:t>
      </w:r>
      <w:r w:rsidRPr="007E292E">
        <w:t>s in the field</w:t>
      </w:r>
      <w:r w:rsidRPr="007E292E">
        <w:rPr>
          <w:spacing w:val="-2"/>
        </w:rPr>
        <w:t xml:space="preserve"> </w:t>
      </w:r>
      <w:r w:rsidRPr="007E292E">
        <w:rPr>
          <w:spacing w:val="1"/>
        </w:rPr>
        <w:t>o</w:t>
      </w:r>
      <w:r w:rsidRPr="007E292E">
        <w:t>f</w:t>
      </w:r>
      <w:r w:rsidRPr="007E292E">
        <w:rPr>
          <w:spacing w:val="-2"/>
        </w:rPr>
        <w:t xml:space="preserve"> </w:t>
      </w:r>
      <w:r w:rsidRPr="007E292E">
        <w:t>en</w:t>
      </w:r>
      <w:r w:rsidRPr="007E292E">
        <w:rPr>
          <w:spacing w:val="1"/>
        </w:rPr>
        <w:t>v</w:t>
      </w:r>
      <w:r w:rsidRPr="007E292E">
        <w:t>i</w:t>
      </w:r>
      <w:r w:rsidRPr="007E292E">
        <w:rPr>
          <w:spacing w:val="-3"/>
        </w:rPr>
        <w:t>r</w:t>
      </w:r>
      <w:r w:rsidRPr="007E292E">
        <w:rPr>
          <w:spacing w:val="1"/>
        </w:rPr>
        <w:t>o</w:t>
      </w:r>
      <w:r w:rsidRPr="007E292E">
        <w:rPr>
          <w:spacing w:val="-1"/>
        </w:rPr>
        <w:t>nm</w:t>
      </w:r>
      <w:r w:rsidRPr="007E292E">
        <w:t>ental</w:t>
      </w:r>
      <w:r w:rsidRPr="007E292E">
        <w:rPr>
          <w:spacing w:val="-1"/>
        </w:rPr>
        <w:t xml:space="preserve"> </w:t>
      </w:r>
      <w:r w:rsidRPr="007E292E">
        <w:t>s</w:t>
      </w:r>
      <w:r w:rsidRPr="007E292E">
        <w:rPr>
          <w:spacing w:val="1"/>
        </w:rPr>
        <w:t>o</w:t>
      </w:r>
      <w:r w:rsidRPr="007E292E">
        <w:t>cial and</w:t>
      </w:r>
      <w:r w:rsidRPr="007E292E">
        <w:rPr>
          <w:spacing w:val="-1"/>
        </w:rPr>
        <w:t xml:space="preserve"> </w:t>
      </w:r>
      <w:r w:rsidRPr="007E292E">
        <w:t>la</w:t>
      </w:r>
      <w:r w:rsidRPr="007E292E">
        <w:rPr>
          <w:spacing w:val="-3"/>
        </w:rPr>
        <w:t>b</w:t>
      </w:r>
      <w:r w:rsidRPr="007E292E">
        <w:rPr>
          <w:spacing w:val="1"/>
        </w:rPr>
        <w:t>o</w:t>
      </w:r>
      <w:r w:rsidRPr="007E292E">
        <w:rPr>
          <w:spacing w:val="-1"/>
        </w:rPr>
        <w:t>u</w:t>
      </w:r>
      <w:r w:rsidRPr="007E292E">
        <w:t>r l</w:t>
      </w:r>
      <w:r w:rsidRPr="007E292E">
        <w:rPr>
          <w:spacing w:val="-3"/>
        </w:rPr>
        <w:t>a</w:t>
      </w:r>
      <w:r w:rsidRPr="007E292E">
        <w:t>w</w:t>
      </w:r>
      <w:r w:rsidRPr="007E292E">
        <w:rPr>
          <w:spacing w:val="1"/>
        </w:rPr>
        <w:t xml:space="preserve"> </w:t>
      </w:r>
      <w:r w:rsidRPr="007E292E">
        <w:t>that</w:t>
      </w:r>
      <w:r w:rsidRPr="007E292E">
        <w:rPr>
          <w:spacing w:val="-2"/>
        </w:rPr>
        <w:t xml:space="preserve"> a</w:t>
      </w:r>
      <w:r w:rsidRPr="007E292E">
        <w:rPr>
          <w:spacing w:val="-1"/>
        </w:rPr>
        <w:t>pp</w:t>
      </w:r>
      <w:r w:rsidRPr="007E292E">
        <w:t>ly</w:t>
      </w:r>
      <w:r w:rsidRPr="007E292E">
        <w:rPr>
          <w:spacing w:val="1"/>
        </w:rPr>
        <w:t xml:space="preserve"> </w:t>
      </w:r>
      <w:r w:rsidRPr="007E292E">
        <w:t>at</w:t>
      </w:r>
      <w:r w:rsidRPr="007E292E">
        <w:rPr>
          <w:spacing w:val="1"/>
        </w:rPr>
        <w:t xml:space="preserve"> </w:t>
      </w:r>
      <w:r w:rsidRPr="007E292E">
        <w:t>t</w:t>
      </w:r>
      <w:r w:rsidRPr="007E292E">
        <w:rPr>
          <w:spacing w:val="-3"/>
        </w:rPr>
        <w:t>h</w:t>
      </w:r>
      <w:r w:rsidRPr="007E292E">
        <w:t>e</w:t>
      </w:r>
      <w:r w:rsidRPr="007E292E">
        <w:rPr>
          <w:spacing w:val="1"/>
        </w:rPr>
        <w:t xml:space="preserve"> </w:t>
      </w:r>
      <w:r w:rsidRPr="007E292E">
        <w:rPr>
          <w:spacing w:val="-1"/>
        </w:rPr>
        <w:t>p</w:t>
      </w:r>
      <w:r w:rsidRPr="007E292E">
        <w:t>lace</w:t>
      </w:r>
      <w:r w:rsidRPr="007E292E">
        <w:rPr>
          <w:spacing w:val="-2"/>
        </w:rPr>
        <w:t xml:space="preserve"> </w:t>
      </w:r>
      <w:r w:rsidRPr="007E292E">
        <w:rPr>
          <w:spacing w:val="1"/>
        </w:rPr>
        <w:t>w</w:t>
      </w:r>
      <w:r w:rsidRPr="007E292E">
        <w:rPr>
          <w:spacing w:val="-1"/>
        </w:rPr>
        <w:t>h</w:t>
      </w:r>
      <w:r w:rsidRPr="007E292E">
        <w:t>e</w:t>
      </w:r>
      <w:r w:rsidRPr="007E292E">
        <w:rPr>
          <w:spacing w:val="-2"/>
        </w:rPr>
        <w:t>r</w:t>
      </w:r>
      <w:r w:rsidRPr="007E292E">
        <w:t>e</w:t>
      </w:r>
      <w:r w:rsidRPr="007E292E">
        <w:rPr>
          <w:spacing w:val="1"/>
        </w:rPr>
        <w:t xml:space="preserve"> </w:t>
      </w:r>
      <w:r w:rsidRPr="007E292E">
        <w:t>t</w:t>
      </w:r>
      <w:r w:rsidRPr="007E292E">
        <w:rPr>
          <w:spacing w:val="-3"/>
        </w:rPr>
        <w:t>h</w:t>
      </w:r>
      <w:r w:rsidRPr="007E292E">
        <w:t>e</w:t>
      </w:r>
      <w:r w:rsidRPr="007E292E">
        <w:rPr>
          <w:spacing w:val="-2"/>
        </w:rPr>
        <w:t xml:space="preserve"> </w:t>
      </w:r>
      <w:r w:rsidRPr="007E292E">
        <w:rPr>
          <w:spacing w:val="1"/>
        </w:rPr>
        <w:t>wo</w:t>
      </w:r>
      <w:r w:rsidRPr="007E292E">
        <w:rPr>
          <w:spacing w:val="-3"/>
        </w:rPr>
        <w:t>r</w:t>
      </w:r>
      <w:r w:rsidRPr="007E292E">
        <w:t>ks are car</w:t>
      </w:r>
      <w:r w:rsidRPr="007E292E">
        <w:rPr>
          <w:spacing w:val="-1"/>
        </w:rPr>
        <w:t>r</w:t>
      </w:r>
      <w:r w:rsidRPr="007E292E">
        <w:rPr>
          <w:spacing w:val="-3"/>
        </w:rPr>
        <w:t>i</w:t>
      </w:r>
      <w:r w:rsidRPr="007E292E">
        <w:t xml:space="preserve">ed </w:t>
      </w:r>
      <w:r w:rsidRPr="007E292E">
        <w:rPr>
          <w:spacing w:val="1"/>
        </w:rPr>
        <w:t>o</w:t>
      </w:r>
      <w:r w:rsidRPr="007E292E">
        <w:rPr>
          <w:spacing w:val="-1"/>
        </w:rPr>
        <w:t>u</w:t>
      </w:r>
      <w:r w:rsidRPr="007E292E">
        <w:t>t</w:t>
      </w:r>
      <w:r w:rsidRPr="007E292E">
        <w:rPr>
          <w:spacing w:val="-2"/>
        </w:rPr>
        <w:t xml:space="preserve"> </w:t>
      </w:r>
      <w:r w:rsidRPr="007E292E">
        <w:rPr>
          <w:spacing w:val="1"/>
        </w:rPr>
        <w:t>o</w:t>
      </w:r>
      <w:r w:rsidRPr="007E292E">
        <w:t>r</w:t>
      </w:r>
      <w:r w:rsidRPr="007E292E">
        <w:rPr>
          <w:spacing w:val="-2"/>
        </w:rPr>
        <w:t xml:space="preserve"> </w:t>
      </w:r>
      <w:r w:rsidRPr="007E292E">
        <w:rPr>
          <w:spacing w:val="1"/>
        </w:rPr>
        <w:t>th</w:t>
      </w:r>
      <w:r w:rsidRPr="007E292E">
        <w:t>e</w:t>
      </w:r>
      <w:r w:rsidRPr="007E292E">
        <w:rPr>
          <w:spacing w:val="-1"/>
        </w:rPr>
        <w:t xml:space="preserve"> </w:t>
      </w:r>
      <w:r w:rsidRPr="007E292E">
        <w:t>se</w:t>
      </w:r>
      <w:r w:rsidRPr="007E292E">
        <w:rPr>
          <w:spacing w:val="-2"/>
        </w:rPr>
        <w:t>r</w:t>
      </w:r>
      <w:r w:rsidRPr="007E292E">
        <w:rPr>
          <w:spacing w:val="1"/>
        </w:rPr>
        <w:t>v</w:t>
      </w:r>
      <w:r w:rsidRPr="007E292E">
        <w:rPr>
          <w:spacing w:val="-3"/>
        </w:rPr>
        <w:t>i</w:t>
      </w:r>
      <w:r w:rsidRPr="007E292E">
        <w:t>ces</w:t>
      </w:r>
      <w:r w:rsidRPr="007E292E">
        <w:rPr>
          <w:spacing w:val="1"/>
        </w:rPr>
        <w:t xml:space="preserve"> </w:t>
      </w:r>
      <w:r w:rsidRPr="007E292E">
        <w:t>p</w:t>
      </w:r>
      <w:r w:rsidRPr="007E292E">
        <w:rPr>
          <w:spacing w:val="-3"/>
        </w:rPr>
        <w:t>r</w:t>
      </w:r>
      <w:r w:rsidRPr="007E292E">
        <w:rPr>
          <w:spacing w:val="1"/>
        </w:rPr>
        <w:t>ov</w:t>
      </w:r>
      <w:r w:rsidRPr="007E292E">
        <w:t>i</w:t>
      </w:r>
      <w:r w:rsidRPr="007E292E">
        <w:rPr>
          <w:spacing w:val="-1"/>
        </w:rPr>
        <w:t>d</w:t>
      </w:r>
      <w:r w:rsidRPr="007E292E">
        <w:t>ed,</w:t>
      </w:r>
      <w:r w:rsidRPr="007E292E">
        <w:rPr>
          <w:spacing w:val="-2"/>
        </w:rPr>
        <w:t xml:space="preserve"> </w:t>
      </w:r>
      <w:r w:rsidRPr="007E292E">
        <w:rPr>
          <w:spacing w:val="1"/>
        </w:rPr>
        <w:t>t</w:t>
      </w:r>
      <w:r w:rsidRPr="007E292E">
        <w:rPr>
          <w:spacing w:val="-1"/>
        </w:rPr>
        <w:t>h</w:t>
      </w:r>
      <w:r w:rsidRPr="007E292E">
        <w:t>at</w:t>
      </w:r>
      <w:r w:rsidRPr="007E292E">
        <w:rPr>
          <w:spacing w:val="1"/>
        </w:rPr>
        <w:t xml:space="preserve"> </w:t>
      </w:r>
      <w:r w:rsidRPr="007E292E">
        <w:rPr>
          <w:spacing w:val="-1"/>
        </w:rPr>
        <w:t>h</w:t>
      </w:r>
      <w:r w:rsidRPr="007E292E">
        <w:rPr>
          <w:spacing w:val="-3"/>
        </w:rPr>
        <w:t>a</w:t>
      </w:r>
      <w:r w:rsidRPr="007E292E">
        <w:rPr>
          <w:spacing w:val="1"/>
        </w:rPr>
        <w:t>v</w:t>
      </w:r>
      <w:r w:rsidRPr="007E292E">
        <w:t>e</w:t>
      </w:r>
      <w:r w:rsidRPr="007E292E">
        <w:rPr>
          <w:spacing w:val="-2"/>
        </w:rPr>
        <w:t xml:space="preserve"> </w:t>
      </w:r>
      <w:r w:rsidRPr="007E292E">
        <w:t>b</w:t>
      </w:r>
      <w:r w:rsidRPr="007E292E">
        <w:rPr>
          <w:spacing w:val="-2"/>
        </w:rPr>
        <w:t>e</w:t>
      </w:r>
      <w:r w:rsidRPr="007E292E">
        <w:t xml:space="preserve">en </w:t>
      </w:r>
      <w:r w:rsidRPr="007E292E">
        <w:rPr>
          <w:spacing w:val="1"/>
        </w:rPr>
        <w:t>e</w:t>
      </w:r>
      <w:r w:rsidRPr="007E292E">
        <w:t>stab</w:t>
      </w:r>
      <w:r w:rsidRPr="007E292E">
        <w:rPr>
          <w:spacing w:val="-1"/>
        </w:rPr>
        <w:t>l</w:t>
      </w:r>
      <w:r w:rsidRPr="007E292E">
        <w:t>is</w:t>
      </w:r>
      <w:r w:rsidRPr="007E292E">
        <w:rPr>
          <w:spacing w:val="-4"/>
        </w:rPr>
        <w:t>h</w:t>
      </w:r>
      <w:r w:rsidRPr="007E292E">
        <w:t>ed by</w:t>
      </w:r>
      <w:r w:rsidRPr="007E292E">
        <w:rPr>
          <w:spacing w:val="1"/>
        </w:rPr>
        <w:t xml:space="preserve"> </w:t>
      </w:r>
      <w:r w:rsidRPr="007E292E">
        <w:rPr>
          <w:spacing w:val="-2"/>
        </w:rPr>
        <w:t>E</w:t>
      </w:r>
      <w:r w:rsidRPr="007E292E">
        <w:t>U la</w:t>
      </w:r>
      <w:r w:rsidRPr="007E292E">
        <w:rPr>
          <w:spacing w:val="-2"/>
        </w:rPr>
        <w:t>w</w:t>
      </w:r>
      <w:r w:rsidRPr="007E292E">
        <w:t xml:space="preserve">, </w:t>
      </w:r>
      <w:r w:rsidRPr="007E292E">
        <w:rPr>
          <w:spacing w:val="-3"/>
        </w:rPr>
        <w:t>n</w:t>
      </w:r>
      <w:r w:rsidRPr="007E292E">
        <w:t>ati</w:t>
      </w:r>
      <w:r w:rsidRPr="007E292E">
        <w:rPr>
          <w:spacing w:val="1"/>
        </w:rPr>
        <w:t>o</w:t>
      </w:r>
      <w:r w:rsidRPr="007E292E">
        <w:rPr>
          <w:spacing w:val="-1"/>
        </w:rPr>
        <w:t>n</w:t>
      </w:r>
      <w:r w:rsidRPr="007E292E">
        <w:t xml:space="preserve">al law, </w:t>
      </w:r>
      <w:r w:rsidRPr="007E292E">
        <w:rPr>
          <w:spacing w:val="-2"/>
        </w:rPr>
        <w:t>c</w:t>
      </w:r>
      <w:r w:rsidRPr="007E292E">
        <w:rPr>
          <w:spacing w:val="1"/>
        </w:rPr>
        <w:t>o</w:t>
      </w:r>
      <w:r w:rsidRPr="007E292E">
        <w:t>lle</w:t>
      </w:r>
      <w:r w:rsidRPr="007E292E">
        <w:rPr>
          <w:spacing w:val="-2"/>
        </w:rPr>
        <w:t>c</w:t>
      </w:r>
      <w:r w:rsidRPr="007E292E">
        <w:t>ti</w:t>
      </w:r>
      <w:r w:rsidRPr="007E292E">
        <w:rPr>
          <w:spacing w:val="-1"/>
        </w:rPr>
        <w:t>v</w:t>
      </w:r>
      <w:r w:rsidRPr="007E292E">
        <w:t>e</w:t>
      </w:r>
      <w:r w:rsidRPr="007E292E">
        <w:rPr>
          <w:spacing w:val="1"/>
        </w:rPr>
        <w:t xml:space="preserve"> </w:t>
      </w:r>
      <w:r w:rsidRPr="007E292E">
        <w:t>a</w:t>
      </w:r>
      <w:r w:rsidRPr="007E292E">
        <w:rPr>
          <w:spacing w:val="-1"/>
        </w:rPr>
        <w:t>g</w:t>
      </w:r>
      <w:r w:rsidRPr="007E292E">
        <w:t>r</w:t>
      </w:r>
      <w:r w:rsidRPr="007E292E">
        <w:rPr>
          <w:spacing w:val="-2"/>
        </w:rPr>
        <w:t>e</w:t>
      </w:r>
      <w:r w:rsidRPr="007E292E">
        <w:t>e</w:t>
      </w:r>
      <w:r w:rsidRPr="007E292E">
        <w:rPr>
          <w:spacing w:val="-1"/>
        </w:rPr>
        <w:t>m</w:t>
      </w:r>
      <w:r w:rsidRPr="007E292E">
        <w:t>ents</w:t>
      </w:r>
      <w:r w:rsidRPr="007E292E">
        <w:rPr>
          <w:spacing w:val="-2"/>
        </w:rPr>
        <w:t xml:space="preserve"> </w:t>
      </w:r>
      <w:r w:rsidRPr="007E292E">
        <w:rPr>
          <w:spacing w:val="1"/>
        </w:rPr>
        <w:t>o</w:t>
      </w:r>
      <w:r w:rsidRPr="007E292E">
        <w:t>r by</w:t>
      </w:r>
      <w:r w:rsidRPr="007E292E">
        <w:rPr>
          <w:spacing w:val="-2"/>
        </w:rPr>
        <w:t xml:space="preserve"> </w:t>
      </w:r>
      <w:r w:rsidRPr="007E292E">
        <w:t>inter</w:t>
      </w:r>
      <w:r w:rsidRPr="007E292E">
        <w:rPr>
          <w:spacing w:val="-1"/>
        </w:rPr>
        <w:t>n</w:t>
      </w:r>
      <w:r w:rsidRPr="007E292E">
        <w:t>at</w:t>
      </w:r>
      <w:r w:rsidRPr="007E292E">
        <w:rPr>
          <w:spacing w:val="-2"/>
        </w:rPr>
        <w:t>i</w:t>
      </w:r>
      <w:r w:rsidRPr="007E292E">
        <w:rPr>
          <w:spacing w:val="1"/>
        </w:rPr>
        <w:t>o</w:t>
      </w:r>
      <w:r w:rsidRPr="007E292E">
        <w:rPr>
          <w:spacing w:val="-1"/>
        </w:rPr>
        <w:t>n</w:t>
      </w:r>
      <w:r w:rsidRPr="007E292E">
        <w:t>al,</w:t>
      </w:r>
      <w:r w:rsidRPr="007E292E">
        <w:rPr>
          <w:spacing w:val="-2"/>
        </w:rPr>
        <w:t xml:space="preserve"> </w:t>
      </w:r>
      <w:r w:rsidRPr="007E292E">
        <w:t>en</w:t>
      </w:r>
      <w:r w:rsidRPr="007E292E">
        <w:rPr>
          <w:spacing w:val="1"/>
        </w:rPr>
        <w:t>v</w:t>
      </w:r>
      <w:r w:rsidRPr="007E292E">
        <w:t>i</w:t>
      </w:r>
      <w:r w:rsidRPr="007E292E">
        <w:rPr>
          <w:spacing w:val="-3"/>
        </w:rPr>
        <w:t>r</w:t>
      </w:r>
      <w:r w:rsidRPr="007E292E">
        <w:rPr>
          <w:spacing w:val="1"/>
        </w:rPr>
        <w:t>o</w:t>
      </w:r>
      <w:r w:rsidRPr="007E292E">
        <w:rPr>
          <w:spacing w:val="-3"/>
        </w:rPr>
        <w:t>n</w:t>
      </w:r>
      <w:r w:rsidRPr="007E292E">
        <w:rPr>
          <w:spacing w:val="1"/>
        </w:rPr>
        <w:t>m</w:t>
      </w:r>
      <w:r w:rsidRPr="007E292E">
        <w:t>ental,</w:t>
      </w:r>
      <w:r w:rsidRPr="007E292E">
        <w:rPr>
          <w:spacing w:val="-2"/>
        </w:rPr>
        <w:t xml:space="preserve"> s</w:t>
      </w:r>
      <w:r w:rsidRPr="007E292E">
        <w:rPr>
          <w:spacing w:val="1"/>
        </w:rPr>
        <w:t>o</w:t>
      </w:r>
      <w:r w:rsidRPr="007E292E">
        <w:t>cial and</w:t>
      </w:r>
      <w:r w:rsidRPr="007E292E">
        <w:rPr>
          <w:spacing w:val="-1"/>
        </w:rPr>
        <w:t xml:space="preserve"> </w:t>
      </w:r>
      <w:r w:rsidRPr="007E292E">
        <w:t>la</w:t>
      </w:r>
      <w:r w:rsidRPr="007E292E">
        <w:rPr>
          <w:spacing w:val="-3"/>
        </w:rPr>
        <w:t>b</w:t>
      </w:r>
      <w:r w:rsidRPr="007E292E">
        <w:rPr>
          <w:spacing w:val="1"/>
        </w:rPr>
        <w:t>o</w:t>
      </w:r>
      <w:r w:rsidRPr="007E292E">
        <w:rPr>
          <w:spacing w:val="-1"/>
        </w:rPr>
        <w:t>u</w:t>
      </w:r>
      <w:r w:rsidRPr="007E292E">
        <w:t xml:space="preserve">r </w:t>
      </w:r>
      <w:r w:rsidRPr="007E292E">
        <w:rPr>
          <w:spacing w:val="-3"/>
        </w:rPr>
        <w:t>l</w:t>
      </w:r>
      <w:r w:rsidRPr="007E292E">
        <w:t>aw list</w:t>
      </w:r>
      <w:r w:rsidRPr="007E292E">
        <w:rPr>
          <w:spacing w:val="1"/>
        </w:rPr>
        <w:t>e</w:t>
      </w:r>
      <w:r w:rsidRPr="007E292E">
        <w:t>d</w:t>
      </w:r>
      <w:r w:rsidRPr="007E292E">
        <w:rPr>
          <w:spacing w:val="-1"/>
        </w:rPr>
        <w:t xml:space="preserve"> </w:t>
      </w:r>
      <w:r w:rsidRPr="007E292E">
        <w:t>in Sc</w:t>
      </w:r>
      <w:r w:rsidRPr="007E292E">
        <w:rPr>
          <w:spacing w:val="-1"/>
        </w:rPr>
        <w:t>h</w:t>
      </w:r>
      <w:r w:rsidRPr="007E292E">
        <w:t>ed</w:t>
      </w:r>
      <w:r w:rsidRPr="007E292E">
        <w:rPr>
          <w:spacing w:val="-1"/>
        </w:rPr>
        <w:t>u</w:t>
      </w:r>
      <w:r w:rsidRPr="007E292E">
        <w:t>le</w:t>
      </w:r>
      <w:r w:rsidRPr="007E292E">
        <w:rPr>
          <w:spacing w:val="-2"/>
        </w:rPr>
        <w:t xml:space="preserve"> </w:t>
      </w:r>
      <w:r w:rsidRPr="007E292E">
        <w:t>7</w:t>
      </w:r>
      <w:r w:rsidRPr="007E292E">
        <w:rPr>
          <w:spacing w:val="-1"/>
        </w:rPr>
        <w:t xml:space="preserve"> </w:t>
      </w:r>
      <w:r w:rsidRPr="007E292E">
        <w:rPr>
          <w:spacing w:val="1"/>
        </w:rPr>
        <w:t>o</w:t>
      </w:r>
      <w:r w:rsidRPr="007E292E">
        <w:t>f</w:t>
      </w:r>
      <w:r w:rsidRPr="007E292E">
        <w:rPr>
          <w:spacing w:val="-2"/>
        </w:rPr>
        <w:t xml:space="preserve"> </w:t>
      </w:r>
      <w:r w:rsidRPr="007E292E">
        <w:t>the</w:t>
      </w:r>
      <w:r w:rsidRPr="007E292E">
        <w:rPr>
          <w:spacing w:val="-2"/>
        </w:rPr>
        <w:t xml:space="preserve"> </w:t>
      </w:r>
      <w:r w:rsidRPr="007E292E">
        <w:t>Eu</w:t>
      </w:r>
      <w:r w:rsidRPr="007E292E">
        <w:rPr>
          <w:spacing w:val="-1"/>
        </w:rPr>
        <w:t>r</w:t>
      </w:r>
      <w:r w:rsidRPr="007E292E">
        <w:rPr>
          <w:spacing w:val="1"/>
        </w:rPr>
        <w:t>o</w:t>
      </w:r>
      <w:r w:rsidRPr="007E292E">
        <w:rPr>
          <w:spacing w:val="-1"/>
        </w:rPr>
        <w:t>p</w:t>
      </w:r>
      <w:r w:rsidRPr="007E292E">
        <w:t>ean U</w:t>
      </w:r>
      <w:r w:rsidRPr="007E292E">
        <w:rPr>
          <w:spacing w:val="-1"/>
        </w:rPr>
        <w:t>n</w:t>
      </w:r>
      <w:r w:rsidRPr="007E292E">
        <w:rPr>
          <w:spacing w:val="-3"/>
        </w:rPr>
        <w:t>i</w:t>
      </w:r>
      <w:r w:rsidRPr="007E292E">
        <w:rPr>
          <w:spacing w:val="1"/>
        </w:rPr>
        <w:t>o</w:t>
      </w:r>
      <w:r w:rsidRPr="007E292E">
        <w:t>n</w:t>
      </w:r>
      <w:r w:rsidRPr="007E292E">
        <w:rPr>
          <w:spacing w:val="-1"/>
        </w:rPr>
        <w:t xml:space="preserve"> </w:t>
      </w:r>
      <w:r w:rsidRPr="007E292E">
        <w:rPr>
          <w:spacing w:val="1"/>
        </w:rPr>
        <w:t>(</w:t>
      </w:r>
      <w:r w:rsidRPr="007E292E">
        <w:rPr>
          <w:spacing w:val="-3"/>
        </w:rPr>
        <w:t>A</w:t>
      </w:r>
      <w:r w:rsidRPr="007E292E">
        <w:t xml:space="preserve">ward </w:t>
      </w:r>
      <w:r w:rsidRPr="007E292E">
        <w:rPr>
          <w:spacing w:val="1"/>
        </w:rPr>
        <w:t>o</w:t>
      </w:r>
      <w:r w:rsidRPr="007E292E">
        <w:t>f</w:t>
      </w:r>
      <w:r w:rsidRPr="007E292E">
        <w:rPr>
          <w:spacing w:val="-4"/>
        </w:rPr>
        <w:t xml:space="preserve"> </w:t>
      </w:r>
      <w:r w:rsidRPr="007E292E">
        <w:rPr>
          <w:spacing w:val="1"/>
        </w:rPr>
        <w:t>P</w:t>
      </w:r>
      <w:r w:rsidRPr="007E292E">
        <w:rPr>
          <w:spacing w:val="-1"/>
        </w:rPr>
        <w:t>ub</w:t>
      </w:r>
      <w:r w:rsidRPr="007E292E">
        <w:t>lic</w:t>
      </w:r>
      <w:r w:rsidRPr="007E292E">
        <w:rPr>
          <w:spacing w:val="1"/>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ty</w:t>
      </w:r>
      <w:r w:rsidRPr="007E292E">
        <w:rPr>
          <w:spacing w:val="-1"/>
        </w:rPr>
        <w:t xml:space="preserve"> </w:t>
      </w:r>
      <w:r w:rsidRPr="007E292E">
        <w:t>C</w:t>
      </w:r>
      <w:r w:rsidRPr="007E292E">
        <w:rPr>
          <w:spacing w:val="1"/>
        </w:rPr>
        <w:t>o</w:t>
      </w:r>
      <w:r w:rsidRPr="007E292E">
        <w:rPr>
          <w:spacing w:val="-1"/>
        </w:rPr>
        <w:t>n</w:t>
      </w:r>
      <w:r w:rsidRPr="007E292E">
        <w:t>tr</w:t>
      </w:r>
      <w:r w:rsidRPr="007E292E">
        <w:rPr>
          <w:spacing w:val="-2"/>
        </w:rPr>
        <w:t>a</w:t>
      </w:r>
      <w:r w:rsidRPr="007E292E">
        <w:t>cts) Reg</w:t>
      </w:r>
      <w:r w:rsidRPr="007E292E">
        <w:rPr>
          <w:spacing w:val="-1"/>
        </w:rPr>
        <w:t>u</w:t>
      </w:r>
      <w:r w:rsidRPr="007E292E">
        <w:t>lati</w:t>
      </w:r>
      <w:r w:rsidRPr="007E292E">
        <w:rPr>
          <w:spacing w:val="1"/>
        </w:rPr>
        <w:t>o</w:t>
      </w:r>
      <w:r w:rsidRPr="007E292E">
        <w:rPr>
          <w:spacing w:val="-1"/>
        </w:rPr>
        <w:t>n</w:t>
      </w:r>
      <w:r w:rsidRPr="007E292E">
        <w:t>s</w:t>
      </w:r>
      <w:r w:rsidRPr="007E292E">
        <w:rPr>
          <w:spacing w:val="-2"/>
        </w:rPr>
        <w:t xml:space="preserve"> </w:t>
      </w:r>
      <w:r w:rsidRPr="007E292E">
        <w:rPr>
          <w:spacing w:val="-1"/>
        </w:rPr>
        <w:t>2</w:t>
      </w:r>
      <w:r w:rsidRPr="007E292E">
        <w:rPr>
          <w:spacing w:val="1"/>
        </w:rPr>
        <w:t>0</w:t>
      </w:r>
      <w:r w:rsidRPr="007E292E">
        <w:rPr>
          <w:spacing w:val="-2"/>
        </w:rPr>
        <w:t>1</w:t>
      </w:r>
      <w:r w:rsidRPr="007E292E">
        <w:t>6</w:t>
      </w:r>
      <w:r w:rsidRPr="007E292E">
        <w:rPr>
          <w:spacing w:val="1"/>
        </w:rPr>
        <w:t xml:space="preserve"> (</w:t>
      </w:r>
      <w:r w:rsidRPr="007E292E">
        <w:t>St</w:t>
      </w:r>
      <w:r w:rsidRPr="007E292E">
        <w:rPr>
          <w:spacing w:val="-3"/>
        </w:rPr>
        <w:t>a</w:t>
      </w:r>
      <w:r w:rsidRPr="007E292E">
        <w:rPr>
          <w:spacing w:val="2"/>
        </w:rPr>
        <w:t>t</w:t>
      </w:r>
      <w:r w:rsidRPr="007E292E">
        <w:rPr>
          <w:spacing w:val="-1"/>
        </w:rPr>
        <w:t>u</w:t>
      </w:r>
      <w:r w:rsidRPr="007E292E">
        <w:t>t</w:t>
      </w:r>
      <w:r w:rsidRPr="007E292E">
        <w:rPr>
          <w:spacing w:val="-1"/>
        </w:rPr>
        <w:t>o</w:t>
      </w:r>
      <w:r w:rsidRPr="007E292E">
        <w:rPr>
          <w:spacing w:val="-3"/>
        </w:rPr>
        <w:t>r</w:t>
      </w:r>
      <w:r w:rsidRPr="007E292E">
        <w:t>y</w:t>
      </w:r>
      <w:r w:rsidRPr="007E292E">
        <w:rPr>
          <w:spacing w:val="1"/>
        </w:rPr>
        <w:t xml:space="preserve"> </w:t>
      </w:r>
      <w:r w:rsidRPr="007E292E">
        <w:t>I</w:t>
      </w:r>
      <w:r w:rsidRPr="007E292E">
        <w:rPr>
          <w:spacing w:val="-1"/>
        </w:rPr>
        <w:t>n</w:t>
      </w:r>
      <w:r w:rsidRPr="007E292E">
        <w:t>str</w:t>
      </w:r>
      <w:r w:rsidRPr="007E292E">
        <w:rPr>
          <w:spacing w:val="-3"/>
        </w:rPr>
        <w:t>u</w:t>
      </w:r>
      <w:r w:rsidRPr="007E292E">
        <w:rPr>
          <w:spacing w:val="1"/>
        </w:rPr>
        <w:t>m</w:t>
      </w:r>
      <w:r w:rsidRPr="007E292E">
        <w:t>ent</w:t>
      </w:r>
      <w:r w:rsidRPr="007E292E">
        <w:rPr>
          <w:spacing w:val="-2"/>
        </w:rPr>
        <w:t xml:space="preserve"> </w:t>
      </w:r>
      <w:r w:rsidRPr="007E292E">
        <w:rPr>
          <w:spacing w:val="1"/>
        </w:rPr>
        <w:t>2</w:t>
      </w:r>
      <w:r w:rsidRPr="007E292E">
        <w:rPr>
          <w:spacing w:val="-2"/>
        </w:rPr>
        <w:t>8</w:t>
      </w:r>
      <w:r w:rsidRPr="007E292E">
        <w:t>4</w:t>
      </w:r>
      <w:r w:rsidRPr="007E292E">
        <w:rPr>
          <w:spacing w:val="-1"/>
        </w:rPr>
        <w:t xml:space="preserve"> </w:t>
      </w:r>
      <w:r w:rsidRPr="007E292E">
        <w:rPr>
          <w:spacing w:val="1"/>
        </w:rPr>
        <w:t>o</w:t>
      </w:r>
      <w:r w:rsidRPr="007E292E">
        <w:t>f</w:t>
      </w:r>
      <w:r w:rsidRPr="007E292E">
        <w:rPr>
          <w:spacing w:val="-2"/>
        </w:rPr>
        <w:t xml:space="preserve"> </w:t>
      </w:r>
      <w:r w:rsidRPr="007E292E">
        <w:rPr>
          <w:spacing w:val="1"/>
        </w:rPr>
        <w:t>2</w:t>
      </w:r>
      <w:r w:rsidRPr="007E292E">
        <w:rPr>
          <w:spacing w:val="-2"/>
        </w:rPr>
        <w:t>0</w:t>
      </w:r>
      <w:r w:rsidRPr="007E292E">
        <w:rPr>
          <w:spacing w:val="1"/>
        </w:rPr>
        <w:t>1</w:t>
      </w:r>
      <w:r w:rsidRPr="007E292E">
        <w:rPr>
          <w:spacing w:val="-2"/>
        </w:rPr>
        <w:t>6</w:t>
      </w:r>
      <w:r w:rsidRPr="007E292E">
        <w:t>).</w:t>
      </w:r>
    </w:p>
    <w:p w14:paraId="4EA5CBE0" w14:textId="77777777" w:rsidR="00806380" w:rsidRPr="007E292E" w:rsidRDefault="0048683A">
      <w:pPr>
        <w:pStyle w:val="ListParagraph"/>
        <w:numPr>
          <w:ilvl w:val="1"/>
          <w:numId w:val="24"/>
        </w:numPr>
        <w:spacing w:before="120" w:after="120"/>
        <w:ind w:left="924" w:hanging="357"/>
        <w:contextualSpacing w:val="0"/>
      </w:pPr>
      <w:r w:rsidRPr="007E292E">
        <w:t>is n</w:t>
      </w:r>
      <w:r w:rsidRPr="007E292E">
        <w:rPr>
          <w:spacing w:val="1"/>
        </w:rPr>
        <w:t>o</w:t>
      </w:r>
      <w:r w:rsidRPr="007E292E">
        <w:t>t</w:t>
      </w:r>
      <w:r w:rsidRPr="007E292E">
        <w:rPr>
          <w:spacing w:val="1"/>
        </w:rPr>
        <w:t xml:space="preserve"> </w:t>
      </w:r>
      <w:r w:rsidRPr="007E292E">
        <w:rPr>
          <w:spacing w:val="-1"/>
        </w:rPr>
        <w:t>b</w:t>
      </w:r>
      <w:r w:rsidRPr="007E292E">
        <w:t>a</w:t>
      </w:r>
      <w:r w:rsidRPr="007E292E">
        <w:rPr>
          <w:spacing w:val="-3"/>
        </w:rPr>
        <w:t>n</w:t>
      </w:r>
      <w:r w:rsidRPr="007E292E">
        <w:t>kru</w:t>
      </w:r>
      <w:r w:rsidRPr="007E292E">
        <w:rPr>
          <w:spacing w:val="-1"/>
        </w:rPr>
        <w:t>p</w:t>
      </w:r>
      <w:r w:rsidRPr="007E292E">
        <w:t>t</w:t>
      </w:r>
      <w:r w:rsidRPr="007E292E">
        <w:rPr>
          <w:spacing w:val="1"/>
        </w:rPr>
        <w:t xml:space="preserve"> o</w:t>
      </w:r>
      <w:r w:rsidRPr="007E292E">
        <w:t>r</w:t>
      </w:r>
      <w:r w:rsidRPr="007E292E">
        <w:rPr>
          <w:spacing w:val="-2"/>
        </w:rPr>
        <w:t xml:space="preserve"> </w:t>
      </w:r>
      <w:r w:rsidRPr="007E292E">
        <w:rPr>
          <w:spacing w:val="1"/>
        </w:rPr>
        <w:t>t</w:t>
      </w:r>
      <w:r w:rsidRPr="007E292E">
        <w:rPr>
          <w:spacing w:val="-1"/>
        </w:rPr>
        <w:t>h</w:t>
      </w:r>
      <w:r w:rsidRPr="007E292E">
        <w:t>e</w:t>
      </w:r>
      <w:r w:rsidRPr="007E292E">
        <w:rPr>
          <w:spacing w:val="-2"/>
        </w:rPr>
        <w:t xml:space="preserve"> </w:t>
      </w:r>
      <w:r w:rsidRPr="007E292E">
        <w:t>su</w:t>
      </w:r>
      <w:r w:rsidRPr="007E292E">
        <w:rPr>
          <w:spacing w:val="-1"/>
        </w:rPr>
        <w:t>b</w:t>
      </w:r>
      <w:r w:rsidRPr="007E292E">
        <w:t>je</w:t>
      </w:r>
      <w:r w:rsidRPr="007E292E">
        <w:rPr>
          <w:spacing w:val="1"/>
        </w:rPr>
        <w:t>c</w:t>
      </w:r>
      <w:r w:rsidRPr="007E292E">
        <w:t>t</w:t>
      </w:r>
      <w:r w:rsidRPr="007E292E">
        <w:rPr>
          <w:spacing w:val="-1"/>
        </w:rPr>
        <w:t xml:space="preserve"> </w:t>
      </w:r>
      <w:r w:rsidRPr="007E292E">
        <w:rPr>
          <w:spacing w:val="1"/>
        </w:rPr>
        <w:t>o</w:t>
      </w:r>
      <w:r w:rsidRPr="007E292E">
        <w:t>f i</w:t>
      </w:r>
      <w:r w:rsidRPr="007E292E">
        <w:rPr>
          <w:spacing w:val="-1"/>
        </w:rPr>
        <w:t>n</w:t>
      </w:r>
      <w:r w:rsidRPr="007E292E">
        <w:rPr>
          <w:spacing w:val="-2"/>
        </w:rPr>
        <w:t>s</w:t>
      </w:r>
      <w:r w:rsidRPr="007E292E">
        <w:rPr>
          <w:spacing w:val="1"/>
        </w:rPr>
        <w:t>o</w:t>
      </w:r>
      <w:r w:rsidRPr="007E292E">
        <w:t>l</w:t>
      </w:r>
      <w:r w:rsidRPr="007E292E">
        <w:rPr>
          <w:spacing w:val="-2"/>
        </w:rPr>
        <w:t>v</w:t>
      </w:r>
      <w:r w:rsidRPr="007E292E">
        <w:t>ency</w:t>
      </w:r>
      <w:r w:rsidRPr="007E292E">
        <w:rPr>
          <w:spacing w:val="-1"/>
        </w:rPr>
        <w:t xml:space="preserve"> </w:t>
      </w:r>
      <w:r w:rsidRPr="007E292E">
        <w:rPr>
          <w:spacing w:val="1"/>
        </w:rPr>
        <w:t>o</w:t>
      </w:r>
      <w:r w:rsidRPr="007E292E">
        <w:t>r</w:t>
      </w:r>
      <w:r w:rsidRPr="007E292E">
        <w:rPr>
          <w:spacing w:val="-2"/>
        </w:rPr>
        <w:t xml:space="preserve"> </w:t>
      </w:r>
      <w:r w:rsidRPr="007E292E">
        <w:rPr>
          <w:spacing w:val="1"/>
        </w:rPr>
        <w:t>w</w:t>
      </w:r>
      <w:r w:rsidRPr="007E292E">
        <w:t>i</w:t>
      </w:r>
      <w:r w:rsidRPr="007E292E">
        <w:rPr>
          <w:spacing w:val="-1"/>
        </w:rPr>
        <w:t>nd</w:t>
      </w:r>
      <w:r w:rsidRPr="007E292E">
        <w:t>i</w:t>
      </w:r>
      <w:r w:rsidRPr="007E292E">
        <w:rPr>
          <w:spacing w:val="-1"/>
        </w:rPr>
        <w:t>n</w:t>
      </w:r>
      <w:r w:rsidRPr="007E292E">
        <w:rPr>
          <w:spacing w:val="2"/>
        </w:rPr>
        <w:t>g</w:t>
      </w:r>
      <w:r w:rsidRPr="007E292E">
        <w:t>-</w:t>
      </w:r>
      <w:r w:rsidRPr="007E292E">
        <w:rPr>
          <w:spacing w:val="-1"/>
        </w:rPr>
        <w:t>u</w:t>
      </w:r>
      <w:r w:rsidRPr="007E292E">
        <w:t>p</w:t>
      </w:r>
      <w:r w:rsidRPr="007E292E">
        <w:rPr>
          <w:spacing w:val="-1"/>
        </w:rPr>
        <w:t xml:space="preserve"> </w:t>
      </w:r>
      <w:r w:rsidRPr="007E292E">
        <w:t>proce</w:t>
      </w:r>
      <w:r w:rsidRPr="007E292E">
        <w:rPr>
          <w:spacing w:val="1"/>
        </w:rPr>
        <w:t>e</w:t>
      </w:r>
      <w:r w:rsidRPr="007E292E">
        <w:rPr>
          <w:spacing w:val="-1"/>
        </w:rPr>
        <w:t>d</w:t>
      </w:r>
      <w:r w:rsidRPr="007E292E">
        <w:t>i</w:t>
      </w:r>
      <w:r w:rsidRPr="007E292E">
        <w:rPr>
          <w:spacing w:val="-1"/>
        </w:rPr>
        <w:t>ng</w:t>
      </w:r>
      <w:r w:rsidRPr="007E292E">
        <w:t xml:space="preserve">s, </w:t>
      </w:r>
      <w:r w:rsidRPr="007E292E">
        <w:rPr>
          <w:spacing w:val="-2"/>
        </w:rPr>
        <w:t>i</w:t>
      </w:r>
      <w:r w:rsidRPr="007E292E">
        <w:t>ts</w:t>
      </w:r>
      <w:r w:rsidRPr="007E292E">
        <w:rPr>
          <w:spacing w:val="1"/>
        </w:rPr>
        <w:t xml:space="preserve"> </w:t>
      </w:r>
      <w:r w:rsidRPr="007E292E">
        <w:t>as</w:t>
      </w:r>
      <w:r w:rsidRPr="007E292E">
        <w:rPr>
          <w:spacing w:val="-2"/>
        </w:rPr>
        <w:t>s</w:t>
      </w:r>
      <w:r w:rsidRPr="007E292E">
        <w:t>e</w:t>
      </w:r>
      <w:r w:rsidRPr="007E292E">
        <w:rPr>
          <w:spacing w:val="1"/>
        </w:rPr>
        <w:t>t</w:t>
      </w:r>
      <w:r w:rsidRPr="007E292E">
        <w:t>s</w:t>
      </w:r>
      <w:r w:rsidRPr="007E292E">
        <w:rPr>
          <w:spacing w:val="-2"/>
        </w:rPr>
        <w:t xml:space="preserve"> </w:t>
      </w:r>
      <w:r w:rsidRPr="007E292E">
        <w:t>are</w:t>
      </w:r>
      <w:r w:rsidRPr="007E292E">
        <w:rPr>
          <w:spacing w:val="1"/>
        </w:rPr>
        <w:t xml:space="preserve"> </w:t>
      </w:r>
      <w:r w:rsidRPr="007E292E">
        <w:rPr>
          <w:spacing w:val="-3"/>
        </w:rPr>
        <w:t>n</w:t>
      </w:r>
      <w:r w:rsidRPr="007E292E">
        <w:rPr>
          <w:spacing w:val="1"/>
        </w:rPr>
        <w:t>o</w:t>
      </w:r>
      <w:r w:rsidRPr="007E292E">
        <w:t xml:space="preserve">t </w:t>
      </w:r>
      <w:r w:rsidRPr="007E292E">
        <w:rPr>
          <w:spacing w:val="-1"/>
        </w:rPr>
        <w:t>b</w:t>
      </w:r>
      <w:r w:rsidRPr="007E292E">
        <w:t>ei</w:t>
      </w:r>
      <w:r w:rsidRPr="007E292E">
        <w:rPr>
          <w:spacing w:val="-1"/>
        </w:rPr>
        <w:t>n</w:t>
      </w:r>
      <w:r w:rsidRPr="007E292E">
        <w:t>g</w:t>
      </w:r>
      <w:r w:rsidRPr="007E292E">
        <w:rPr>
          <w:spacing w:val="-1"/>
        </w:rPr>
        <w:t xml:space="preserve"> </w:t>
      </w:r>
      <w:r w:rsidRPr="007E292E">
        <w:t>ad</w:t>
      </w:r>
      <w:r w:rsidRPr="007E292E">
        <w:rPr>
          <w:spacing w:val="1"/>
        </w:rPr>
        <w:t>m</w:t>
      </w:r>
      <w:r w:rsidRPr="007E292E">
        <w:t>i</w:t>
      </w:r>
      <w:r w:rsidRPr="007E292E">
        <w:rPr>
          <w:spacing w:val="-1"/>
        </w:rPr>
        <w:t>n</w:t>
      </w:r>
      <w:r w:rsidRPr="007E292E">
        <w:t>iste</w:t>
      </w:r>
      <w:r w:rsidRPr="007E292E">
        <w:rPr>
          <w:spacing w:val="-2"/>
        </w:rPr>
        <w:t>r</w:t>
      </w:r>
      <w:r w:rsidRPr="007E292E">
        <w:t>ed by</w:t>
      </w:r>
      <w:r w:rsidRPr="007E292E">
        <w:rPr>
          <w:spacing w:val="-2"/>
        </w:rPr>
        <w:t xml:space="preserve"> </w:t>
      </w:r>
      <w:r w:rsidRPr="007E292E">
        <w:t>a</w:t>
      </w:r>
      <w:r w:rsidRPr="007E292E">
        <w:rPr>
          <w:spacing w:val="1"/>
        </w:rPr>
        <w:t xml:space="preserve"> </w:t>
      </w:r>
      <w:r w:rsidRPr="007E292E">
        <w:t>li</w:t>
      </w:r>
      <w:r w:rsidRPr="007E292E">
        <w:rPr>
          <w:spacing w:val="-3"/>
        </w:rPr>
        <w:t>q</w:t>
      </w:r>
      <w:r w:rsidRPr="007E292E">
        <w:rPr>
          <w:spacing w:val="-1"/>
        </w:rPr>
        <w:t>u</w:t>
      </w:r>
      <w:r w:rsidRPr="007E292E">
        <w:t>i</w:t>
      </w:r>
      <w:r w:rsidRPr="007E292E">
        <w:rPr>
          <w:spacing w:val="-1"/>
        </w:rPr>
        <w:t>d</w:t>
      </w:r>
      <w:r w:rsidRPr="007E292E">
        <w:t>at</w:t>
      </w:r>
      <w:r w:rsidRPr="007E292E">
        <w:rPr>
          <w:spacing w:val="1"/>
        </w:rPr>
        <w:t>o</w:t>
      </w:r>
      <w:r w:rsidRPr="007E292E">
        <w:t>r</w:t>
      </w:r>
      <w:r w:rsidRPr="007E292E">
        <w:rPr>
          <w:spacing w:val="-2"/>
        </w:rPr>
        <w:t xml:space="preserve"> </w:t>
      </w:r>
      <w:r w:rsidRPr="007E292E">
        <w:rPr>
          <w:spacing w:val="1"/>
        </w:rPr>
        <w:t>o</w:t>
      </w:r>
      <w:r w:rsidRPr="007E292E">
        <w:t>r by</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t>c</w:t>
      </w:r>
      <w:r w:rsidRPr="007E292E">
        <w:rPr>
          <w:spacing w:val="1"/>
        </w:rPr>
        <w:t>o</w:t>
      </w:r>
      <w:r w:rsidRPr="007E292E">
        <w:rPr>
          <w:spacing w:val="-1"/>
        </w:rPr>
        <w:t>u</w:t>
      </w:r>
      <w:r w:rsidRPr="007E292E">
        <w:t>r</w:t>
      </w:r>
      <w:r w:rsidRPr="007E292E">
        <w:rPr>
          <w:spacing w:val="-2"/>
        </w:rPr>
        <w:t>t</w:t>
      </w:r>
      <w:r w:rsidRPr="007E292E">
        <w:t>, it</w:t>
      </w:r>
      <w:r w:rsidRPr="007E292E">
        <w:rPr>
          <w:spacing w:val="1"/>
        </w:rPr>
        <w:t xml:space="preserve"> </w:t>
      </w:r>
      <w:r w:rsidRPr="007E292E">
        <w:t>is</w:t>
      </w:r>
      <w:r w:rsidRPr="007E292E">
        <w:rPr>
          <w:spacing w:val="-2"/>
        </w:rPr>
        <w:t xml:space="preserve"> </w:t>
      </w:r>
      <w:r w:rsidRPr="007E292E">
        <w:t>n</w:t>
      </w:r>
      <w:r w:rsidRPr="007E292E">
        <w:rPr>
          <w:spacing w:val="1"/>
        </w:rPr>
        <w:t>o</w:t>
      </w:r>
      <w:r w:rsidRPr="007E292E">
        <w:t>t</w:t>
      </w:r>
      <w:r w:rsidRPr="007E292E">
        <w:rPr>
          <w:spacing w:val="1"/>
        </w:rPr>
        <w:t xml:space="preserve"> </w:t>
      </w:r>
      <w:r w:rsidRPr="007E292E">
        <w:t>in</w:t>
      </w:r>
      <w:r w:rsidRPr="007E292E">
        <w:rPr>
          <w:spacing w:val="-1"/>
        </w:rPr>
        <w:t xml:space="preserve"> </w:t>
      </w:r>
      <w:r w:rsidRPr="007E292E">
        <w:t>an</w:t>
      </w:r>
      <w:r w:rsidRPr="007E292E">
        <w:rPr>
          <w:spacing w:val="-3"/>
        </w:rPr>
        <w:t xml:space="preserve"> </w:t>
      </w:r>
      <w:r w:rsidRPr="007E292E">
        <w:t>arra</w:t>
      </w:r>
      <w:r w:rsidRPr="007E292E">
        <w:rPr>
          <w:spacing w:val="-1"/>
        </w:rPr>
        <w:t>ng</w:t>
      </w:r>
      <w:r w:rsidRPr="007E292E">
        <w:rPr>
          <w:spacing w:val="-2"/>
        </w:rPr>
        <w:t>e</w:t>
      </w:r>
      <w:r w:rsidRPr="007E292E">
        <w:rPr>
          <w:spacing w:val="1"/>
        </w:rPr>
        <w:t>m</w:t>
      </w:r>
      <w:r w:rsidRPr="007E292E">
        <w:t>ent</w:t>
      </w:r>
      <w:r w:rsidRPr="007E292E">
        <w:rPr>
          <w:spacing w:val="-2"/>
        </w:rPr>
        <w:t xml:space="preserve"> </w:t>
      </w:r>
      <w:r w:rsidRPr="007E292E">
        <w:t>wi</w:t>
      </w:r>
      <w:r w:rsidRPr="007E292E">
        <w:rPr>
          <w:spacing w:val="-2"/>
        </w:rPr>
        <w:t>t</w:t>
      </w:r>
      <w:r w:rsidRPr="007E292E">
        <w:t>h credit</w:t>
      </w:r>
      <w:r w:rsidRPr="007E292E">
        <w:rPr>
          <w:spacing w:val="1"/>
        </w:rPr>
        <w:t>o</w:t>
      </w:r>
      <w:r w:rsidRPr="007E292E">
        <w:rPr>
          <w:spacing w:val="-3"/>
        </w:rPr>
        <w:t>r</w:t>
      </w:r>
      <w:r w:rsidRPr="007E292E">
        <w:t>s, its</w:t>
      </w:r>
      <w:r w:rsidRPr="007E292E">
        <w:rPr>
          <w:spacing w:val="-1"/>
        </w:rPr>
        <w:t xml:space="preserve"> </w:t>
      </w:r>
      <w:r w:rsidRPr="007E292E">
        <w:t>b</w:t>
      </w:r>
      <w:r w:rsidRPr="007E292E">
        <w:rPr>
          <w:spacing w:val="-1"/>
        </w:rPr>
        <w:t>u</w:t>
      </w:r>
      <w:r w:rsidRPr="007E292E">
        <w:t>si</w:t>
      </w:r>
      <w:r w:rsidRPr="007E292E">
        <w:rPr>
          <w:spacing w:val="-1"/>
        </w:rPr>
        <w:t>n</w:t>
      </w:r>
      <w:r w:rsidRPr="007E292E">
        <w:t>ess</w:t>
      </w:r>
      <w:r w:rsidRPr="007E292E">
        <w:rPr>
          <w:spacing w:val="1"/>
        </w:rPr>
        <w:t xml:space="preserve"> </w:t>
      </w:r>
      <w:r w:rsidRPr="007E292E">
        <w:rPr>
          <w:spacing w:val="-3"/>
        </w:rPr>
        <w:t>a</w:t>
      </w:r>
      <w:r w:rsidRPr="007E292E">
        <w:t>cti</w:t>
      </w:r>
      <w:r w:rsidRPr="007E292E">
        <w:rPr>
          <w:spacing w:val="1"/>
        </w:rPr>
        <w:t>v</w:t>
      </w:r>
      <w:r w:rsidRPr="007E292E">
        <w:rPr>
          <w:spacing w:val="-3"/>
        </w:rPr>
        <w:t>i</w:t>
      </w:r>
      <w:r w:rsidRPr="007E292E">
        <w:t>ties</w:t>
      </w:r>
      <w:r w:rsidRPr="007E292E">
        <w:rPr>
          <w:spacing w:val="1"/>
        </w:rPr>
        <w:t xml:space="preserve"> </w:t>
      </w:r>
      <w:r w:rsidRPr="007E292E">
        <w:t>a</w:t>
      </w:r>
      <w:r w:rsidRPr="007E292E">
        <w:rPr>
          <w:spacing w:val="-3"/>
        </w:rPr>
        <w:t>r</w:t>
      </w:r>
      <w:r w:rsidRPr="007E292E">
        <w:t>e</w:t>
      </w:r>
      <w:r w:rsidRPr="007E292E">
        <w:rPr>
          <w:spacing w:val="1"/>
        </w:rPr>
        <w:t xml:space="preserve"> </w:t>
      </w:r>
      <w:r w:rsidRPr="007E292E">
        <w:rPr>
          <w:spacing w:val="-1"/>
        </w:rPr>
        <w:t>no</w:t>
      </w:r>
      <w:r w:rsidRPr="007E292E">
        <w:t>t</w:t>
      </w:r>
      <w:r w:rsidRPr="007E292E">
        <w:rPr>
          <w:spacing w:val="1"/>
        </w:rPr>
        <w:t xml:space="preserve"> </w:t>
      </w:r>
      <w:r w:rsidRPr="007E292E">
        <w:rPr>
          <w:spacing w:val="2"/>
        </w:rPr>
        <w:t>s</w:t>
      </w:r>
      <w:r w:rsidRPr="007E292E">
        <w:rPr>
          <w:spacing w:val="-1"/>
        </w:rPr>
        <w:t>u</w:t>
      </w:r>
      <w:r w:rsidRPr="007E292E">
        <w:t>spe</w:t>
      </w:r>
      <w:r w:rsidRPr="007E292E">
        <w:rPr>
          <w:spacing w:val="-1"/>
        </w:rPr>
        <w:t>nd</w:t>
      </w:r>
      <w:r w:rsidRPr="007E292E">
        <w:t xml:space="preserve">ed </w:t>
      </w:r>
      <w:r w:rsidRPr="007E292E">
        <w:rPr>
          <w:spacing w:val="-3"/>
        </w:rPr>
        <w:t>n</w:t>
      </w:r>
      <w:r w:rsidRPr="007E292E">
        <w:rPr>
          <w:spacing w:val="1"/>
        </w:rPr>
        <w:t>o</w:t>
      </w:r>
      <w:r w:rsidRPr="007E292E">
        <w:t>r</w:t>
      </w:r>
      <w:r w:rsidRPr="007E292E">
        <w:rPr>
          <w:spacing w:val="-2"/>
        </w:rPr>
        <w:t xml:space="preserve"> </w:t>
      </w:r>
      <w:r w:rsidRPr="007E292E">
        <w:t>is it</w:t>
      </w:r>
      <w:r w:rsidRPr="007E292E">
        <w:rPr>
          <w:spacing w:val="1"/>
        </w:rPr>
        <w:t xml:space="preserve"> </w:t>
      </w:r>
      <w:r w:rsidRPr="007E292E">
        <w:t>in</w:t>
      </w:r>
      <w:r w:rsidRPr="007E292E">
        <w:rPr>
          <w:spacing w:val="-1"/>
        </w:rPr>
        <w:t xml:space="preserve"> </w:t>
      </w:r>
      <w:r w:rsidRPr="007E292E">
        <w:t>any</w:t>
      </w:r>
      <w:r w:rsidRPr="007E292E">
        <w:rPr>
          <w:spacing w:val="-2"/>
        </w:rPr>
        <w:t xml:space="preserve"> </w:t>
      </w:r>
      <w:r w:rsidRPr="007E292E">
        <w:t>ana</w:t>
      </w:r>
      <w:r w:rsidRPr="007E292E">
        <w:rPr>
          <w:spacing w:val="-1"/>
        </w:rPr>
        <w:t>l</w:t>
      </w:r>
      <w:r w:rsidRPr="007E292E">
        <w:rPr>
          <w:spacing w:val="1"/>
        </w:rPr>
        <w:t>o</w:t>
      </w:r>
      <w:r w:rsidRPr="007E292E">
        <w:rPr>
          <w:spacing w:val="-3"/>
        </w:rPr>
        <w:t>g</w:t>
      </w:r>
      <w:r w:rsidRPr="007E292E">
        <w:rPr>
          <w:spacing w:val="1"/>
        </w:rPr>
        <w:t>o</w:t>
      </w:r>
      <w:r w:rsidRPr="007E292E">
        <w:rPr>
          <w:spacing w:val="-1"/>
        </w:rPr>
        <w:t>u</w:t>
      </w:r>
      <w:r w:rsidRPr="007E292E">
        <w:t>s si</w:t>
      </w:r>
      <w:r w:rsidRPr="007E292E">
        <w:rPr>
          <w:spacing w:val="1"/>
        </w:rPr>
        <w:t>t</w:t>
      </w:r>
      <w:r w:rsidRPr="007E292E">
        <w:rPr>
          <w:spacing w:val="-1"/>
        </w:rPr>
        <w:t>u</w:t>
      </w:r>
      <w:r w:rsidRPr="007E292E">
        <w:rPr>
          <w:spacing w:val="-3"/>
        </w:rPr>
        <w:t>a</w:t>
      </w:r>
      <w:r w:rsidRPr="007E292E">
        <w:rPr>
          <w:spacing w:val="-2"/>
        </w:rPr>
        <w:t>t</w:t>
      </w:r>
      <w:r w:rsidRPr="007E292E">
        <w:t>i</w:t>
      </w:r>
      <w:r w:rsidRPr="007E292E">
        <w:rPr>
          <w:spacing w:val="1"/>
        </w:rPr>
        <w:t>o</w:t>
      </w:r>
      <w:r w:rsidRPr="007E292E">
        <w:t>n ar</w:t>
      </w:r>
      <w:r w:rsidRPr="007E292E">
        <w:rPr>
          <w:spacing w:val="-1"/>
        </w:rPr>
        <w:t>i</w:t>
      </w:r>
      <w:r w:rsidRPr="007E292E">
        <w:t>si</w:t>
      </w:r>
      <w:r w:rsidRPr="007E292E">
        <w:rPr>
          <w:spacing w:val="-1"/>
        </w:rPr>
        <w:t>n</w:t>
      </w:r>
      <w:r w:rsidRPr="007E292E">
        <w:t>g</w:t>
      </w:r>
      <w:r w:rsidRPr="007E292E">
        <w:rPr>
          <w:spacing w:val="-1"/>
        </w:rPr>
        <w:t xml:space="preserve"> </w:t>
      </w:r>
      <w:r w:rsidRPr="007E292E">
        <w:t>fr</w:t>
      </w:r>
      <w:r w:rsidRPr="007E292E">
        <w:rPr>
          <w:spacing w:val="-1"/>
        </w:rPr>
        <w:t>o</w:t>
      </w:r>
      <w:r w:rsidRPr="007E292E">
        <w:t>m</w:t>
      </w:r>
      <w:r w:rsidRPr="007E292E">
        <w:rPr>
          <w:spacing w:val="1"/>
        </w:rPr>
        <w:t xml:space="preserve"> </w:t>
      </w:r>
      <w:r w:rsidRPr="007E292E">
        <w:t>a</w:t>
      </w:r>
      <w:r w:rsidRPr="007E292E">
        <w:rPr>
          <w:spacing w:val="1"/>
        </w:rPr>
        <w:t xml:space="preserve"> </w:t>
      </w:r>
      <w:r w:rsidRPr="007E292E">
        <w:t>s</w:t>
      </w:r>
      <w:r w:rsidRPr="007E292E">
        <w:rPr>
          <w:spacing w:val="-3"/>
        </w:rPr>
        <w:t>i</w:t>
      </w:r>
      <w:r w:rsidRPr="007E292E">
        <w:rPr>
          <w:spacing w:val="1"/>
        </w:rPr>
        <w:t>m</w:t>
      </w:r>
      <w:r w:rsidRPr="007E292E">
        <w:t>ilar p</w:t>
      </w:r>
      <w:r w:rsidRPr="007E292E">
        <w:rPr>
          <w:spacing w:val="-3"/>
        </w:rPr>
        <w:t>r</w:t>
      </w:r>
      <w:r w:rsidRPr="007E292E">
        <w:rPr>
          <w:spacing w:val="1"/>
        </w:rPr>
        <w:t>o</w:t>
      </w:r>
      <w:r w:rsidRPr="007E292E">
        <w:rPr>
          <w:spacing w:val="-2"/>
        </w:rPr>
        <w:t>ce</w:t>
      </w:r>
      <w:r w:rsidRPr="007E292E">
        <w:rPr>
          <w:spacing w:val="-1"/>
        </w:rPr>
        <w:t>du</w:t>
      </w:r>
      <w:r w:rsidRPr="007E292E">
        <w:t>re</w:t>
      </w:r>
      <w:r w:rsidRPr="007E292E">
        <w:rPr>
          <w:spacing w:val="1"/>
        </w:rPr>
        <w:t xml:space="preserve"> </w:t>
      </w:r>
      <w:r w:rsidRPr="007E292E">
        <w:rPr>
          <w:spacing w:val="-1"/>
        </w:rPr>
        <w:t>und</w:t>
      </w:r>
      <w:r w:rsidRPr="007E292E">
        <w:t>er</w:t>
      </w:r>
      <w:r w:rsidRPr="007E292E">
        <w:rPr>
          <w:spacing w:val="1"/>
        </w:rPr>
        <w:t xml:space="preserve"> </w:t>
      </w:r>
      <w:r w:rsidRPr="007E292E">
        <w:rPr>
          <w:spacing w:val="-1"/>
        </w:rPr>
        <w:t>n</w:t>
      </w:r>
      <w:r w:rsidRPr="007E292E">
        <w:t>ati</w:t>
      </w:r>
      <w:r w:rsidRPr="007E292E">
        <w:rPr>
          <w:spacing w:val="1"/>
        </w:rPr>
        <w:t>o</w:t>
      </w:r>
      <w:r w:rsidRPr="007E292E">
        <w:rPr>
          <w:spacing w:val="-1"/>
        </w:rPr>
        <w:t>n</w:t>
      </w:r>
      <w:r w:rsidRPr="007E292E">
        <w:t>al</w:t>
      </w:r>
      <w:r w:rsidRPr="007E292E">
        <w:rPr>
          <w:spacing w:val="-3"/>
        </w:rPr>
        <w:t xml:space="preserve"> </w:t>
      </w:r>
      <w:r w:rsidRPr="007E292E">
        <w:t>laws</w:t>
      </w:r>
      <w:r w:rsidRPr="007E292E">
        <w:rPr>
          <w:spacing w:val="-1"/>
        </w:rPr>
        <w:t xml:space="preserve"> </w:t>
      </w:r>
      <w:r w:rsidRPr="007E292E">
        <w:rPr>
          <w:spacing w:val="-2"/>
        </w:rPr>
        <w:t>a</w:t>
      </w:r>
      <w:r w:rsidRPr="007E292E">
        <w:rPr>
          <w:spacing w:val="-1"/>
        </w:rPr>
        <w:t>n</w:t>
      </w:r>
      <w:r w:rsidRPr="007E292E">
        <w:t>d</w:t>
      </w:r>
      <w:r w:rsidRPr="007E292E">
        <w:rPr>
          <w:spacing w:val="-1"/>
        </w:rPr>
        <w:t xml:space="preserve"> </w:t>
      </w:r>
      <w:r w:rsidRPr="007E292E">
        <w:t>r</w:t>
      </w:r>
      <w:r w:rsidRPr="007E292E">
        <w:rPr>
          <w:spacing w:val="1"/>
        </w:rPr>
        <w:t>e</w:t>
      </w:r>
      <w:r w:rsidRPr="007E292E">
        <w:rPr>
          <w:spacing w:val="-1"/>
        </w:rPr>
        <w:t>gu</w:t>
      </w:r>
      <w:r w:rsidRPr="007E292E">
        <w:t>lati</w:t>
      </w:r>
      <w:r w:rsidRPr="007E292E">
        <w:rPr>
          <w:spacing w:val="1"/>
        </w:rPr>
        <w:t>o</w:t>
      </w:r>
      <w:r w:rsidRPr="007E292E">
        <w:rPr>
          <w:spacing w:val="-1"/>
        </w:rPr>
        <w:t>n</w:t>
      </w:r>
      <w:r w:rsidRPr="007E292E">
        <w:t>s.</w:t>
      </w:r>
    </w:p>
    <w:p w14:paraId="28C54F89" w14:textId="77777777" w:rsidR="00806380" w:rsidRPr="007E292E" w:rsidRDefault="0048683A">
      <w:pPr>
        <w:pStyle w:val="ListParagraph"/>
        <w:numPr>
          <w:ilvl w:val="1"/>
          <w:numId w:val="24"/>
        </w:numPr>
        <w:spacing w:before="120" w:after="120"/>
        <w:ind w:left="924" w:hanging="357"/>
        <w:contextualSpacing w:val="0"/>
      </w:pPr>
      <w:r w:rsidRPr="007E292E">
        <w:t>is n</w:t>
      </w:r>
      <w:r w:rsidRPr="007E292E">
        <w:rPr>
          <w:spacing w:val="1"/>
        </w:rPr>
        <w:t>o</w:t>
      </w:r>
      <w:r w:rsidRPr="007E292E">
        <w:t>t</w:t>
      </w:r>
      <w:r w:rsidRPr="007E292E">
        <w:rPr>
          <w:spacing w:val="1"/>
        </w:rPr>
        <w:t xml:space="preserve"> </w:t>
      </w:r>
      <w:r w:rsidRPr="007E292E">
        <w:rPr>
          <w:spacing w:val="-1"/>
        </w:rPr>
        <w:t>gu</w:t>
      </w:r>
      <w:r w:rsidRPr="007E292E">
        <w:t>il</w:t>
      </w:r>
      <w:r w:rsidRPr="007E292E">
        <w:rPr>
          <w:spacing w:val="-2"/>
        </w:rPr>
        <w:t>t</w:t>
      </w:r>
      <w:r w:rsidRPr="007E292E">
        <w:t>y</w:t>
      </w:r>
      <w:r w:rsidRPr="007E292E">
        <w:rPr>
          <w:spacing w:val="-1"/>
        </w:rPr>
        <w:t xml:space="preserve"> </w:t>
      </w:r>
      <w:r w:rsidRPr="007E292E">
        <w:rPr>
          <w:spacing w:val="1"/>
        </w:rPr>
        <w:t>o</w:t>
      </w:r>
      <w:r w:rsidRPr="007E292E">
        <w:t>f g</w:t>
      </w:r>
      <w:r w:rsidRPr="007E292E">
        <w:rPr>
          <w:spacing w:val="-1"/>
        </w:rPr>
        <w:t>r</w:t>
      </w:r>
      <w:r w:rsidRPr="007E292E">
        <w:rPr>
          <w:spacing w:val="-3"/>
        </w:rPr>
        <w:t>a</w:t>
      </w:r>
      <w:r w:rsidRPr="007E292E">
        <w:rPr>
          <w:spacing w:val="1"/>
        </w:rPr>
        <w:t>v</w:t>
      </w:r>
      <w:r w:rsidRPr="007E292E">
        <w:t>e</w:t>
      </w:r>
      <w:r w:rsidRPr="007E292E">
        <w:rPr>
          <w:spacing w:val="1"/>
        </w:rPr>
        <w:t xml:space="preserve"> </w:t>
      </w:r>
      <w:r w:rsidRPr="007E292E">
        <w:rPr>
          <w:spacing w:val="-1"/>
        </w:rPr>
        <w:t>p</w:t>
      </w:r>
      <w:r w:rsidRPr="007E292E">
        <w:rPr>
          <w:spacing w:val="-3"/>
        </w:rPr>
        <w:t>r</w:t>
      </w:r>
      <w:r w:rsidRPr="007E292E">
        <w:rPr>
          <w:spacing w:val="1"/>
        </w:rPr>
        <w:t>o</w:t>
      </w:r>
      <w:r w:rsidRPr="007E292E">
        <w:t>fe</w:t>
      </w:r>
      <w:r w:rsidRPr="007E292E">
        <w:rPr>
          <w:spacing w:val="-2"/>
        </w:rPr>
        <w:t>s</w:t>
      </w:r>
      <w:r w:rsidRPr="007E292E">
        <w:t>si</w:t>
      </w:r>
      <w:r w:rsidRPr="007E292E">
        <w:rPr>
          <w:spacing w:val="1"/>
        </w:rPr>
        <w:t>o</w:t>
      </w:r>
      <w:r w:rsidRPr="007E292E">
        <w:rPr>
          <w:spacing w:val="-1"/>
        </w:rPr>
        <w:t>n</w:t>
      </w:r>
      <w:r w:rsidRPr="007E292E">
        <w:t>al</w:t>
      </w:r>
      <w:r w:rsidRPr="007E292E">
        <w:rPr>
          <w:spacing w:val="-2"/>
        </w:rPr>
        <w:t xml:space="preserve"> </w:t>
      </w:r>
      <w:r w:rsidRPr="007E292E">
        <w:rPr>
          <w:spacing w:val="1"/>
        </w:rPr>
        <w:t>m</w:t>
      </w:r>
      <w:r w:rsidRPr="007E292E">
        <w:t>is</w:t>
      </w:r>
      <w:r w:rsidRPr="007E292E">
        <w:rPr>
          <w:spacing w:val="-2"/>
        </w:rPr>
        <w:t>c</w:t>
      </w:r>
      <w:r w:rsidRPr="007E292E">
        <w:rPr>
          <w:spacing w:val="1"/>
        </w:rPr>
        <w:t>o</w:t>
      </w:r>
      <w:r w:rsidRPr="007E292E">
        <w:rPr>
          <w:spacing w:val="-1"/>
        </w:rPr>
        <w:t>ndu</w:t>
      </w:r>
      <w:r w:rsidRPr="007E292E">
        <w:t>ct.</w:t>
      </w:r>
    </w:p>
    <w:p w14:paraId="32A0768D" w14:textId="77777777" w:rsidR="00806380" w:rsidRPr="007E292E" w:rsidRDefault="0048683A">
      <w:pPr>
        <w:pStyle w:val="ListParagraph"/>
        <w:numPr>
          <w:ilvl w:val="1"/>
          <w:numId w:val="24"/>
        </w:numPr>
        <w:spacing w:before="120" w:after="120"/>
        <w:ind w:left="924" w:hanging="357"/>
        <w:contextualSpacing w:val="0"/>
      </w:pPr>
      <w:r w:rsidRPr="007E292E">
        <w:rPr>
          <w:spacing w:val="-1"/>
        </w:rPr>
        <w:t>h</w:t>
      </w:r>
      <w:r w:rsidRPr="007E292E">
        <w:t>as n</w:t>
      </w:r>
      <w:r w:rsidRPr="007E292E">
        <w:rPr>
          <w:spacing w:val="1"/>
        </w:rPr>
        <w:t>o</w:t>
      </w:r>
      <w:r w:rsidRPr="007E292E">
        <w:t>t</w:t>
      </w:r>
      <w:r w:rsidRPr="007E292E">
        <w:rPr>
          <w:spacing w:val="-1"/>
        </w:rPr>
        <w:t xml:space="preserve"> </w:t>
      </w:r>
      <w:r w:rsidRPr="007E292E">
        <w:t>ente</w:t>
      </w:r>
      <w:r w:rsidRPr="007E292E">
        <w:rPr>
          <w:spacing w:val="-2"/>
        </w:rPr>
        <w:t>r</w:t>
      </w:r>
      <w:r w:rsidRPr="007E292E">
        <w:t>ed i</w:t>
      </w:r>
      <w:r w:rsidRPr="007E292E">
        <w:rPr>
          <w:spacing w:val="-1"/>
        </w:rPr>
        <w:t>n</w:t>
      </w:r>
      <w:r w:rsidRPr="007E292E">
        <w:rPr>
          <w:spacing w:val="-2"/>
        </w:rPr>
        <w:t>t</w:t>
      </w:r>
      <w:r w:rsidRPr="007E292E">
        <w:t>o</w:t>
      </w:r>
      <w:r w:rsidRPr="007E292E">
        <w:rPr>
          <w:spacing w:val="1"/>
        </w:rPr>
        <w:t xml:space="preserve"> </w:t>
      </w:r>
      <w:r w:rsidRPr="007E292E">
        <w:t>ag</w:t>
      </w:r>
      <w:r w:rsidRPr="007E292E">
        <w:rPr>
          <w:spacing w:val="-1"/>
        </w:rPr>
        <w:t>r</w:t>
      </w:r>
      <w:r w:rsidRPr="007E292E">
        <w:rPr>
          <w:spacing w:val="-2"/>
        </w:rPr>
        <w:t>ee</w:t>
      </w:r>
      <w:r w:rsidRPr="007E292E">
        <w:rPr>
          <w:spacing w:val="1"/>
        </w:rPr>
        <w:t>m</w:t>
      </w:r>
      <w:r w:rsidRPr="007E292E">
        <w:t>ents</w:t>
      </w:r>
      <w:r w:rsidRPr="007E292E">
        <w:rPr>
          <w:spacing w:val="-2"/>
        </w:rPr>
        <w:t xml:space="preserve"> </w:t>
      </w:r>
      <w:r w:rsidRPr="007E292E">
        <w:rPr>
          <w:spacing w:val="1"/>
        </w:rPr>
        <w:t>w</w:t>
      </w:r>
      <w:r w:rsidRPr="007E292E">
        <w:t>ith</w:t>
      </w:r>
      <w:r w:rsidRPr="007E292E">
        <w:rPr>
          <w:spacing w:val="-3"/>
        </w:rPr>
        <w:t xml:space="preserve"> </w:t>
      </w:r>
      <w:r w:rsidRPr="007E292E">
        <w:rPr>
          <w:spacing w:val="1"/>
        </w:rPr>
        <w:t>o</w:t>
      </w:r>
      <w:r w:rsidRPr="007E292E">
        <w:t>t</w:t>
      </w:r>
      <w:r w:rsidRPr="007E292E">
        <w:rPr>
          <w:spacing w:val="-3"/>
        </w:rPr>
        <w:t>h</w:t>
      </w:r>
      <w:r w:rsidRPr="007E292E">
        <w:t>er</w:t>
      </w:r>
      <w:r w:rsidRPr="007E292E">
        <w:rPr>
          <w:spacing w:val="1"/>
        </w:rPr>
        <w:t xml:space="preserve"> </w:t>
      </w:r>
      <w:r w:rsidRPr="007E292E">
        <w:rPr>
          <w:spacing w:val="-2"/>
        </w:rPr>
        <w:t>e</w:t>
      </w:r>
      <w:r w:rsidRPr="007E292E">
        <w:t>c</w:t>
      </w:r>
      <w:r w:rsidRPr="007E292E">
        <w:rPr>
          <w:spacing w:val="1"/>
        </w:rPr>
        <w:t>o</w:t>
      </w:r>
      <w:r w:rsidRPr="007E292E">
        <w:rPr>
          <w:spacing w:val="-3"/>
        </w:rPr>
        <w:t>n</w:t>
      </w:r>
      <w:r w:rsidRPr="007E292E">
        <w:rPr>
          <w:spacing w:val="-1"/>
        </w:rPr>
        <w:t>o</w:t>
      </w:r>
      <w:r w:rsidRPr="007E292E">
        <w:rPr>
          <w:spacing w:val="1"/>
        </w:rPr>
        <w:t>m</w:t>
      </w:r>
      <w:r w:rsidRPr="007E292E">
        <w:rPr>
          <w:spacing w:val="-3"/>
        </w:rPr>
        <w:t>i</w:t>
      </w:r>
      <w:r w:rsidRPr="007E292E">
        <w:t>c</w:t>
      </w:r>
      <w:r w:rsidRPr="007E292E">
        <w:rPr>
          <w:spacing w:val="1"/>
        </w:rPr>
        <w:t xml:space="preserve"> o</w:t>
      </w:r>
      <w:r w:rsidRPr="007E292E">
        <w:rPr>
          <w:spacing w:val="-1"/>
        </w:rPr>
        <w:t>p</w:t>
      </w:r>
      <w:r w:rsidRPr="007E292E">
        <w:t>e</w:t>
      </w:r>
      <w:r w:rsidRPr="007E292E">
        <w:rPr>
          <w:spacing w:val="-2"/>
        </w:rPr>
        <w:t>r</w:t>
      </w:r>
      <w:r w:rsidRPr="007E292E">
        <w:t>at</w:t>
      </w:r>
      <w:r w:rsidRPr="007E292E">
        <w:rPr>
          <w:spacing w:val="-1"/>
        </w:rPr>
        <w:t>o</w:t>
      </w:r>
      <w:r w:rsidRPr="007E292E">
        <w:t>rs a</w:t>
      </w:r>
      <w:r w:rsidRPr="007E292E">
        <w:rPr>
          <w:spacing w:val="-3"/>
        </w:rPr>
        <w:t>i</w:t>
      </w:r>
      <w:r w:rsidRPr="007E292E">
        <w:rPr>
          <w:spacing w:val="1"/>
        </w:rPr>
        <w:t>m</w:t>
      </w:r>
      <w:r w:rsidRPr="007E292E">
        <w:t xml:space="preserve">ed </w:t>
      </w:r>
      <w:r w:rsidRPr="007E292E">
        <w:rPr>
          <w:spacing w:val="-2"/>
        </w:rPr>
        <w:t>a</w:t>
      </w:r>
      <w:r w:rsidRPr="007E292E">
        <w:t>t</w:t>
      </w:r>
      <w:r w:rsidRPr="007E292E">
        <w:rPr>
          <w:spacing w:val="1"/>
        </w:rPr>
        <w:t xml:space="preserve"> </w:t>
      </w:r>
      <w:r w:rsidRPr="007E292E">
        <w:rPr>
          <w:spacing w:val="-1"/>
        </w:rPr>
        <w:t>d</w:t>
      </w:r>
      <w:r w:rsidRPr="007E292E">
        <w:t>is</w:t>
      </w:r>
      <w:r w:rsidRPr="007E292E">
        <w:rPr>
          <w:spacing w:val="-2"/>
        </w:rPr>
        <w:t>t</w:t>
      </w:r>
      <w:r w:rsidRPr="007E292E">
        <w:rPr>
          <w:spacing w:val="1"/>
        </w:rPr>
        <w:t>o</w:t>
      </w:r>
      <w:r w:rsidRPr="007E292E">
        <w:rPr>
          <w:spacing w:val="-3"/>
        </w:rPr>
        <w:t>r</w:t>
      </w:r>
      <w:r w:rsidRPr="007E292E">
        <w:t>ti</w:t>
      </w:r>
      <w:r w:rsidRPr="007E292E">
        <w:rPr>
          <w:spacing w:val="-1"/>
        </w:rPr>
        <w:t>n</w:t>
      </w:r>
      <w:r w:rsidRPr="007E292E">
        <w:t>g c</w:t>
      </w:r>
      <w:r w:rsidRPr="007E292E">
        <w:rPr>
          <w:spacing w:val="-1"/>
        </w:rPr>
        <w:t>o</w:t>
      </w:r>
      <w:r w:rsidRPr="007E292E">
        <w:rPr>
          <w:spacing w:val="1"/>
        </w:rPr>
        <w:t>m</w:t>
      </w:r>
      <w:r w:rsidRPr="007E292E">
        <w:rPr>
          <w:spacing w:val="-1"/>
        </w:rPr>
        <w:t>p</w:t>
      </w:r>
      <w:r w:rsidRPr="007E292E">
        <w:t>e</w:t>
      </w:r>
      <w:r w:rsidRPr="007E292E">
        <w:rPr>
          <w:spacing w:val="1"/>
        </w:rPr>
        <w:t>t</w:t>
      </w:r>
      <w:r w:rsidRPr="007E292E">
        <w:t>it</w:t>
      </w:r>
      <w:r w:rsidRPr="007E292E">
        <w:rPr>
          <w:spacing w:val="-2"/>
        </w:rPr>
        <w:t>i</w:t>
      </w:r>
      <w:r w:rsidRPr="007E292E">
        <w:rPr>
          <w:spacing w:val="1"/>
        </w:rPr>
        <w:t>o</w:t>
      </w:r>
      <w:r w:rsidRPr="007E292E">
        <w:rPr>
          <w:spacing w:val="-1"/>
        </w:rPr>
        <w:t>n.</w:t>
      </w:r>
    </w:p>
    <w:p w14:paraId="0A3080AF" w14:textId="77777777" w:rsidR="00806380" w:rsidRPr="007E292E" w:rsidRDefault="0048683A">
      <w:pPr>
        <w:pStyle w:val="ListParagraph"/>
        <w:numPr>
          <w:ilvl w:val="1"/>
          <w:numId w:val="24"/>
        </w:numPr>
        <w:spacing w:before="120" w:after="120"/>
        <w:ind w:left="924" w:hanging="357"/>
        <w:contextualSpacing w:val="0"/>
      </w:pPr>
      <w:r w:rsidRPr="007E292E">
        <w:t>is n</w:t>
      </w:r>
      <w:r w:rsidRPr="007E292E">
        <w:rPr>
          <w:spacing w:val="1"/>
        </w:rPr>
        <w:t>o</w:t>
      </w:r>
      <w:r w:rsidRPr="007E292E">
        <w:t>t</w:t>
      </w:r>
      <w:r w:rsidRPr="007E292E">
        <w:rPr>
          <w:spacing w:val="-1"/>
        </w:rPr>
        <w:t xml:space="preserve"> </w:t>
      </w:r>
      <w:r w:rsidRPr="007E292E">
        <w:t>awa</w:t>
      </w:r>
      <w:r w:rsidRPr="007E292E">
        <w:rPr>
          <w:spacing w:val="-2"/>
        </w:rPr>
        <w:t>r</w:t>
      </w:r>
      <w:r w:rsidRPr="007E292E">
        <w:t>e</w:t>
      </w:r>
      <w:r w:rsidRPr="007E292E">
        <w:rPr>
          <w:spacing w:val="1"/>
        </w:rPr>
        <w:t xml:space="preserve"> o</w:t>
      </w:r>
      <w:r w:rsidRPr="007E292E">
        <w:t>f</w:t>
      </w:r>
      <w:r w:rsidRPr="007E292E">
        <w:rPr>
          <w:spacing w:val="-3"/>
        </w:rPr>
        <w:t xml:space="preserve"> </w:t>
      </w:r>
      <w:r w:rsidRPr="007E292E">
        <w:t>any</w:t>
      </w:r>
      <w:r w:rsidRPr="007E292E">
        <w:rPr>
          <w:spacing w:val="-1"/>
        </w:rPr>
        <w:t xml:space="preserve"> </w:t>
      </w:r>
      <w:r w:rsidRPr="007E292E">
        <w:t>c</w:t>
      </w:r>
      <w:r w:rsidRPr="007E292E">
        <w:rPr>
          <w:spacing w:val="1"/>
        </w:rPr>
        <w:t>o</w:t>
      </w:r>
      <w:r w:rsidRPr="007E292E">
        <w:rPr>
          <w:spacing w:val="-1"/>
        </w:rPr>
        <w:t>n</w:t>
      </w:r>
      <w:r w:rsidRPr="007E292E">
        <w:t>fl</w:t>
      </w:r>
      <w:r w:rsidRPr="007E292E">
        <w:rPr>
          <w:spacing w:val="-1"/>
        </w:rPr>
        <w:t>i</w:t>
      </w:r>
      <w:r w:rsidRPr="007E292E">
        <w:rPr>
          <w:spacing w:val="-2"/>
        </w:rPr>
        <w:t>c</w:t>
      </w:r>
      <w:r w:rsidRPr="007E292E">
        <w:t>t</w:t>
      </w:r>
      <w:r w:rsidRPr="007E292E">
        <w:rPr>
          <w:spacing w:val="-2"/>
        </w:rPr>
        <w:t xml:space="preserve"> </w:t>
      </w:r>
      <w:r w:rsidRPr="007E292E">
        <w:rPr>
          <w:spacing w:val="1"/>
        </w:rPr>
        <w:t>o</w:t>
      </w:r>
      <w:r w:rsidRPr="007E292E">
        <w:t>f i</w:t>
      </w:r>
      <w:r w:rsidRPr="007E292E">
        <w:rPr>
          <w:spacing w:val="-1"/>
        </w:rPr>
        <w:t>n</w:t>
      </w:r>
      <w:r w:rsidRPr="007E292E">
        <w:rPr>
          <w:spacing w:val="-2"/>
        </w:rPr>
        <w:t>t</w:t>
      </w:r>
      <w:r w:rsidRPr="007E292E">
        <w:t>ere</w:t>
      </w:r>
      <w:r w:rsidRPr="007E292E">
        <w:rPr>
          <w:spacing w:val="-2"/>
        </w:rPr>
        <w:t>s</w:t>
      </w:r>
      <w:r w:rsidRPr="007E292E">
        <w:t>t</w:t>
      </w:r>
      <w:r w:rsidRPr="007E292E">
        <w:rPr>
          <w:spacing w:val="1"/>
        </w:rPr>
        <w:t xml:space="preserve"> </w:t>
      </w:r>
      <w:r w:rsidRPr="007E292E">
        <w:rPr>
          <w:spacing w:val="-1"/>
        </w:rPr>
        <w:t>du</w:t>
      </w:r>
      <w:r w:rsidRPr="007E292E">
        <w:t>e</w:t>
      </w:r>
      <w:r w:rsidRPr="007E292E">
        <w:rPr>
          <w:spacing w:val="1"/>
        </w:rPr>
        <w:t xml:space="preserve"> </w:t>
      </w:r>
      <w:r w:rsidRPr="007E292E">
        <w:rPr>
          <w:spacing w:val="-2"/>
        </w:rPr>
        <w:t>t</w:t>
      </w:r>
      <w:r w:rsidRPr="007E292E">
        <w:t>o</w:t>
      </w:r>
      <w:r w:rsidRPr="007E292E">
        <w:rPr>
          <w:spacing w:val="1"/>
        </w:rPr>
        <w:t xml:space="preserve"> </w:t>
      </w:r>
      <w:r w:rsidRPr="007E292E">
        <w:rPr>
          <w:spacing w:val="-2"/>
        </w:rPr>
        <w:t>i</w:t>
      </w:r>
      <w:r w:rsidRPr="007E292E">
        <w:t>ts</w:t>
      </w:r>
      <w:r w:rsidRPr="007E292E">
        <w:rPr>
          <w:spacing w:val="1"/>
        </w:rPr>
        <w:t xml:space="preserve"> </w:t>
      </w:r>
      <w:r w:rsidRPr="007E292E">
        <w:rPr>
          <w:spacing w:val="-1"/>
        </w:rPr>
        <w:t>p</w:t>
      </w:r>
      <w:r w:rsidRPr="007E292E">
        <w:t>art</w:t>
      </w:r>
      <w:r w:rsidRPr="007E292E">
        <w:rPr>
          <w:spacing w:val="-3"/>
        </w:rPr>
        <w:t>i</w:t>
      </w:r>
      <w:r w:rsidRPr="007E292E">
        <w:rPr>
          <w:spacing w:val="-2"/>
        </w:rPr>
        <w:t>c</w:t>
      </w:r>
      <w:r w:rsidRPr="007E292E">
        <w:t>i</w:t>
      </w:r>
      <w:r w:rsidRPr="007E292E">
        <w:rPr>
          <w:spacing w:val="-1"/>
        </w:rPr>
        <w:t>p</w:t>
      </w:r>
      <w:r w:rsidRPr="007E292E">
        <w:t>ati</w:t>
      </w:r>
      <w:r w:rsidRPr="007E292E">
        <w:rPr>
          <w:spacing w:val="1"/>
        </w:rPr>
        <w:t>o</w:t>
      </w:r>
      <w:r w:rsidRPr="007E292E">
        <w:t>n</w:t>
      </w:r>
      <w:r w:rsidRPr="007E292E">
        <w:rPr>
          <w:spacing w:val="-1"/>
        </w:rPr>
        <w:t xml:space="preserve"> </w:t>
      </w:r>
      <w:r w:rsidRPr="007E292E">
        <w:t>in the</w:t>
      </w:r>
      <w:r w:rsidRPr="007E292E">
        <w:rPr>
          <w:spacing w:val="-2"/>
        </w:rPr>
        <w:t xml:space="preserve"> C</w:t>
      </w:r>
      <w:r w:rsidRPr="007E292E">
        <w:rPr>
          <w:spacing w:val="1"/>
        </w:rPr>
        <w:t>om</w:t>
      </w:r>
      <w:r w:rsidRPr="007E292E">
        <w:rPr>
          <w:spacing w:val="-3"/>
        </w:rPr>
        <w:t>p</w:t>
      </w:r>
      <w:r w:rsidRPr="007E292E">
        <w:t>e</w:t>
      </w:r>
      <w:r w:rsidRPr="007E292E">
        <w:rPr>
          <w:spacing w:val="1"/>
        </w:rPr>
        <w:t>t</w:t>
      </w:r>
      <w:r w:rsidRPr="007E292E">
        <w:t>it</w:t>
      </w:r>
      <w:r w:rsidRPr="007E292E">
        <w:rPr>
          <w:spacing w:val="-2"/>
        </w:rPr>
        <w:t>i</w:t>
      </w:r>
      <w:r w:rsidRPr="007E292E">
        <w:rPr>
          <w:spacing w:val="1"/>
        </w:rPr>
        <w:t>o</w:t>
      </w:r>
      <w:r w:rsidRPr="007E292E">
        <w:rPr>
          <w:spacing w:val="-1"/>
        </w:rPr>
        <w:t>n</w:t>
      </w:r>
      <w:r w:rsidRPr="007E292E">
        <w:t>;</w:t>
      </w:r>
    </w:p>
    <w:p w14:paraId="2FA17846" w14:textId="77777777" w:rsidR="00806380" w:rsidRPr="007E292E" w:rsidRDefault="0048683A">
      <w:pPr>
        <w:pStyle w:val="ListParagraph"/>
        <w:numPr>
          <w:ilvl w:val="1"/>
          <w:numId w:val="24"/>
        </w:numPr>
        <w:spacing w:before="120" w:after="120"/>
        <w:ind w:left="924" w:hanging="357"/>
        <w:contextualSpacing w:val="0"/>
      </w:pPr>
      <w:r w:rsidRPr="007E292E">
        <w:rPr>
          <w:spacing w:val="-1"/>
        </w:rPr>
        <w:t>h</w:t>
      </w:r>
      <w:r w:rsidRPr="007E292E">
        <w:t>as n</w:t>
      </w:r>
      <w:r w:rsidRPr="007E292E">
        <w:rPr>
          <w:spacing w:val="1"/>
        </w:rPr>
        <w:t>o</w:t>
      </w:r>
      <w:r w:rsidRPr="007E292E">
        <w:t>t</w:t>
      </w:r>
      <w:r w:rsidRPr="007E292E">
        <w:rPr>
          <w:spacing w:val="1"/>
        </w:rPr>
        <w:t xml:space="preserve"> </w:t>
      </w:r>
      <w:r w:rsidRPr="007E292E">
        <w:rPr>
          <w:spacing w:val="-1"/>
        </w:rPr>
        <w:t>h</w:t>
      </w:r>
      <w:r w:rsidRPr="007E292E">
        <w:t>ad</w:t>
      </w:r>
      <w:r w:rsidRPr="007E292E">
        <w:rPr>
          <w:spacing w:val="-3"/>
        </w:rPr>
        <w:t xml:space="preserve"> </w:t>
      </w:r>
      <w:r w:rsidRPr="007E292E">
        <w:t>a</w:t>
      </w:r>
      <w:r w:rsidRPr="007E292E">
        <w:rPr>
          <w:spacing w:val="-1"/>
        </w:rPr>
        <w:t>n</w:t>
      </w:r>
      <w:r w:rsidRPr="007E292E">
        <w:t>y</w:t>
      </w:r>
      <w:r w:rsidRPr="007E292E">
        <w:rPr>
          <w:spacing w:val="1"/>
        </w:rPr>
        <w:t xml:space="preserve"> </w:t>
      </w:r>
      <w:r w:rsidRPr="007E292E">
        <w:t>pr</w:t>
      </w:r>
      <w:r w:rsidRPr="007E292E">
        <w:rPr>
          <w:spacing w:val="-3"/>
        </w:rPr>
        <w:t>i</w:t>
      </w:r>
      <w:r w:rsidRPr="007E292E">
        <w:rPr>
          <w:spacing w:val="1"/>
        </w:rPr>
        <w:t>o</w:t>
      </w:r>
      <w:r w:rsidRPr="007E292E">
        <w:t>r i</w:t>
      </w:r>
      <w:r w:rsidRPr="007E292E">
        <w:rPr>
          <w:spacing w:val="-1"/>
        </w:rPr>
        <w:t>nv</w:t>
      </w:r>
      <w:r w:rsidRPr="007E292E">
        <w:rPr>
          <w:spacing w:val="1"/>
        </w:rPr>
        <w:t>o</w:t>
      </w:r>
      <w:r w:rsidRPr="007E292E">
        <w:rPr>
          <w:spacing w:val="-3"/>
        </w:rPr>
        <w:t>l</w:t>
      </w:r>
      <w:r w:rsidRPr="007E292E">
        <w:rPr>
          <w:spacing w:val="1"/>
        </w:rPr>
        <w:t>v</w:t>
      </w:r>
      <w:r w:rsidRPr="007E292E">
        <w:rPr>
          <w:spacing w:val="-2"/>
        </w:rPr>
        <w:t>e</w:t>
      </w:r>
      <w:r w:rsidRPr="007E292E">
        <w:rPr>
          <w:spacing w:val="1"/>
        </w:rPr>
        <w:t>m</w:t>
      </w:r>
      <w:r w:rsidRPr="007E292E">
        <w:t>ent</w:t>
      </w:r>
      <w:r w:rsidRPr="007E292E">
        <w:rPr>
          <w:spacing w:val="-2"/>
        </w:rPr>
        <w:t xml:space="preserve"> </w:t>
      </w:r>
      <w:r w:rsidRPr="007E292E">
        <w:t>in the p</w:t>
      </w:r>
      <w:r w:rsidRPr="007E292E">
        <w:rPr>
          <w:spacing w:val="-3"/>
        </w:rPr>
        <w:t>r</w:t>
      </w:r>
      <w:r w:rsidRPr="007E292E">
        <w:t>epa</w:t>
      </w:r>
      <w:r w:rsidRPr="007E292E">
        <w:rPr>
          <w:spacing w:val="-1"/>
        </w:rPr>
        <w:t>r</w:t>
      </w:r>
      <w:r w:rsidRPr="007E292E">
        <w:t>at</w:t>
      </w:r>
      <w:r w:rsidRPr="007E292E">
        <w:rPr>
          <w:spacing w:val="-2"/>
        </w:rPr>
        <w:t>i</w:t>
      </w:r>
      <w:r w:rsidRPr="007E292E">
        <w:rPr>
          <w:spacing w:val="1"/>
        </w:rPr>
        <w:t>o</w:t>
      </w:r>
      <w:r w:rsidRPr="007E292E">
        <w:t>n</w:t>
      </w:r>
      <w:r w:rsidRPr="007E292E">
        <w:rPr>
          <w:spacing w:val="-3"/>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C</w:t>
      </w:r>
      <w:r w:rsidRPr="007E292E">
        <w:rPr>
          <w:spacing w:val="1"/>
        </w:rPr>
        <w:t>om</w:t>
      </w:r>
      <w:r w:rsidRPr="007E292E">
        <w:rPr>
          <w:spacing w:val="-3"/>
        </w:rPr>
        <w:t>p</w:t>
      </w:r>
      <w:r w:rsidRPr="007E292E">
        <w:t>e</w:t>
      </w:r>
      <w:r w:rsidRPr="007E292E">
        <w:rPr>
          <w:spacing w:val="1"/>
        </w:rPr>
        <w:t>t</w:t>
      </w:r>
      <w:r w:rsidRPr="007E292E">
        <w:t>it</w:t>
      </w:r>
      <w:r w:rsidRPr="007E292E">
        <w:rPr>
          <w:spacing w:val="-2"/>
        </w:rPr>
        <w:t>i</w:t>
      </w:r>
      <w:r w:rsidRPr="007E292E">
        <w:rPr>
          <w:spacing w:val="1"/>
        </w:rPr>
        <w:t>o</w:t>
      </w:r>
      <w:r w:rsidRPr="007E292E">
        <w:rPr>
          <w:spacing w:val="-1"/>
        </w:rPr>
        <w:t>n</w:t>
      </w:r>
      <w:r w:rsidRPr="007E292E">
        <w:t>;</w:t>
      </w:r>
    </w:p>
    <w:p w14:paraId="32B75941" w14:textId="77777777" w:rsidR="00806380" w:rsidRPr="007E292E" w:rsidRDefault="0048683A">
      <w:pPr>
        <w:pStyle w:val="ListParagraph"/>
        <w:numPr>
          <w:ilvl w:val="1"/>
          <w:numId w:val="24"/>
        </w:numPr>
        <w:spacing w:before="120" w:after="120"/>
        <w:ind w:left="924" w:hanging="357"/>
        <w:contextualSpacing w:val="0"/>
      </w:pPr>
      <w:r w:rsidRPr="007E292E">
        <w:rPr>
          <w:spacing w:val="-1"/>
        </w:rPr>
        <w:t>h</w:t>
      </w:r>
      <w:r w:rsidRPr="007E292E">
        <w:t>as n</w:t>
      </w:r>
      <w:r w:rsidRPr="007E292E">
        <w:rPr>
          <w:spacing w:val="1"/>
        </w:rPr>
        <w:t>o</w:t>
      </w:r>
      <w:r w:rsidRPr="007E292E">
        <w:t>t</w:t>
      </w:r>
      <w:r w:rsidRPr="007E292E">
        <w:rPr>
          <w:spacing w:val="-1"/>
        </w:rPr>
        <w:t xml:space="preserve"> </w:t>
      </w:r>
      <w:r w:rsidRPr="007E292E">
        <w:t>sh</w:t>
      </w:r>
      <w:r w:rsidRPr="007E292E">
        <w:rPr>
          <w:spacing w:val="-2"/>
        </w:rPr>
        <w:t>o</w:t>
      </w:r>
      <w:r w:rsidRPr="007E292E">
        <w:t>wn si</w:t>
      </w:r>
      <w:r w:rsidRPr="007E292E">
        <w:rPr>
          <w:spacing w:val="-1"/>
        </w:rPr>
        <w:t>gn</w:t>
      </w:r>
      <w:r w:rsidRPr="007E292E">
        <w:t>if</w:t>
      </w:r>
      <w:r w:rsidRPr="007E292E">
        <w:rPr>
          <w:spacing w:val="-1"/>
        </w:rPr>
        <w:t>i</w:t>
      </w:r>
      <w:r w:rsidRPr="007E292E">
        <w:t>ca</w:t>
      </w:r>
      <w:r w:rsidRPr="007E292E">
        <w:rPr>
          <w:spacing w:val="-1"/>
        </w:rPr>
        <w:t>n</w:t>
      </w:r>
      <w:r w:rsidRPr="007E292E">
        <w:t>t</w:t>
      </w:r>
      <w:r w:rsidRPr="007E292E">
        <w:rPr>
          <w:spacing w:val="-1"/>
        </w:rPr>
        <w:t xml:space="preserve"> o</w:t>
      </w:r>
      <w:r w:rsidRPr="007E292E">
        <w:t>r persis</w:t>
      </w:r>
      <w:r w:rsidRPr="007E292E">
        <w:rPr>
          <w:spacing w:val="-2"/>
        </w:rPr>
        <w:t>t</w:t>
      </w:r>
      <w:r w:rsidRPr="007E292E">
        <w:t>ent defic</w:t>
      </w:r>
      <w:r w:rsidRPr="007E292E">
        <w:rPr>
          <w:spacing w:val="-2"/>
        </w:rPr>
        <w:t>i</w:t>
      </w:r>
      <w:r w:rsidRPr="007E292E">
        <w:t>encies</w:t>
      </w:r>
      <w:r w:rsidRPr="007E292E">
        <w:rPr>
          <w:spacing w:val="-2"/>
        </w:rPr>
        <w:t xml:space="preserve"> </w:t>
      </w:r>
      <w:r w:rsidRPr="007E292E">
        <w:t>in</w:t>
      </w:r>
      <w:r w:rsidRPr="007E292E">
        <w:rPr>
          <w:spacing w:val="-2"/>
        </w:rPr>
        <w:t xml:space="preserve"> </w:t>
      </w:r>
      <w:r w:rsidRPr="007E292E">
        <w:t>the per</w:t>
      </w:r>
      <w:r w:rsidRPr="007E292E">
        <w:rPr>
          <w:spacing w:val="-2"/>
        </w:rPr>
        <w:t>f</w:t>
      </w:r>
      <w:r w:rsidRPr="007E292E">
        <w:rPr>
          <w:spacing w:val="1"/>
        </w:rPr>
        <w:t>o</w:t>
      </w:r>
      <w:r w:rsidRPr="007E292E">
        <w:rPr>
          <w:spacing w:val="-3"/>
        </w:rPr>
        <w:t>r</w:t>
      </w:r>
      <w:r w:rsidRPr="007E292E">
        <w:rPr>
          <w:spacing w:val="1"/>
        </w:rPr>
        <w:t>m</w:t>
      </w:r>
      <w:r w:rsidRPr="007E292E">
        <w:t>a</w:t>
      </w:r>
      <w:r w:rsidRPr="007E292E">
        <w:rPr>
          <w:spacing w:val="-1"/>
        </w:rPr>
        <w:t>n</w:t>
      </w:r>
      <w:r w:rsidRPr="007E292E">
        <w:t>ce</w:t>
      </w:r>
      <w:r w:rsidRPr="007E292E">
        <w:rPr>
          <w:spacing w:val="-1"/>
        </w:rPr>
        <w:t xml:space="preserve"> </w:t>
      </w:r>
      <w:r w:rsidRPr="007E292E">
        <w:rPr>
          <w:spacing w:val="1"/>
        </w:rPr>
        <w:t>o</w:t>
      </w:r>
      <w:r w:rsidRPr="007E292E">
        <w:t>f a</w:t>
      </w:r>
      <w:r w:rsidRPr="007E292E">
        <w:rPr>
          <w:spacing w:val="-2"/>
        </w:rPr>
        <w:t xml:space="preserve"> </w:t>
      </w:r>
      <w:r w:rsidRPr="007E292E">
        <w:t>su</w:t>
      </w:r>
      <w:r w:rsidRPr="007E292E">
        <w:rPr>
          <w:spacing w:val="-1"/>
        </w:rPr>
        <w:t>b</w:t>
      </w:r>
      <w:r w:rsidRPr="007E292E">
        <w:t>s</w:t>
      </w:r>
      <w:r w:rsidRPr="007E292E">
        <w:rPr>
          <w:spacing w:val="-2"/>
        </w:rPr>
        <w:t>t</w:t>
      </w:r>
      <w:r w:rsidRPr="007E292E">
        <w:t>a</w:t>
      </w:r>
      <w:r w:rsidRPr="007E292E">
        <w:rPr>
          <w:spacing w:val="-1"/>
        </w:rPr>
        <w:t>n</w:t>
      </w:r>
      <w:r w:rsidRPr="007E292E">
        <w:t>ti</w:t>
      </w:r>
      <w:r w:rsidRPr="007E292E">
        <w:rPr>
          <w:spacing w:val="1"/>
        </w:rPr>
        <w:t>v</w:t>
      </w:r>
      <w:r w:rsidRPr="007E292E">
        <w:t>e req</w:t>
      </w:r>
      <w:r w:rsidRPr="007E292E">
        <w:rPr>
          <w:spacing w:val="-1"/>
        </w:rPr>
        <w:t>u</w:t>
      </w:r>
      <w:r w:rsidRPr="007E292E">
        <w:t>ire</w:t>
      </w:r>
      <w:r w:rsidRPr="007E292E">
        <w:rPr>
          <w:spacing w:val="-1"/>
        </w:rPr>
        <w:t>m</w:t>
      </w:r>
      <w:r w:rsidRPr="007E292E">
        <w:t>ent u</w:t>
      </w:r>
      <w:r w:rsidRPr="007E292E">
        <w:rPr>
          <w:spacing w:val="-1"/>
        </w:rPr>
        <w:t>nd</w:t>
      </w:r>
      <w:r w:rsidRPr="007E292E">
        <w:t>er</w:t>
      </w:r>
      <w:r w:rsidRPr="007E292E">
        <w:rPr>
          <w:spacing w:val="1"/>
        </w:rPr>
        <w:t xml:space="preserve"> </w:t>
      </w:r>
      <w:r w:rsidRPr="007E292E">
        <w:t>a</w:t>
      </w:r>
      <w:r w:rsidRPr="007E292E">
        <w:rPr>
          <w:spacing w:val="-2"/>
        </w:rPr>
        <w:t xml:space="preserve"> </w:t>
      </w:r>
      <w:r w:rsidRPr="007E292E">
        <w:t>pr</w:t>
      </w:r>
      <w:r w:rsidRPr="007E292E">
        <w:rPr>
          <w:spacing w:val="-1"/>
        </w:rPr>
        <w:t>i</w:t>
      </w:r>
      <w:r w:rsidRPr="007E292E">
        <w:rPr>
          <w:spacing w:val="1"/>
        </w:rPr>
        <w:t>o</w:t>
      </w:r>
      <w:r w:rsidRPr="007E292E">
        <w:t>r</w:t>
      </w:r>
      <w:r w:rsidRPr="007E292E">
        <w:rPr>
          <w:spacing w:val="-2"/>
        </w:rPr>
        <w:t xml:space="preserve"> </w:t>
      </w:r>
      <w:r w:rsidRPr="007E292E">
        <w:rPr>
          <w:spacing w:val="-1"/>
        </w:rPr>
        <w:t>pub</w:t>
      </w:r>
      <w:r w:rsidRPr="007E292E">
        <w:t>lic</w:t>
      </w:r>
      <w:r w:rsidRPr="007E292E">
        <w:rPr>
          <w:spacing w:val="1"/>
        </w:rPr>
        <w:t xml:space="preserve"> </w:t>
      </w:r>
      <w:r w:rsidRPr="007E292E">
        <w:t>c</w:t>
      </w:r>
      <w:r w:rsidRPr="007E292E">
        <w:rPr>
          <w:spacing w:val="1"/>
        </w:rPr>
        <w:t>o</w:t>
      </w:r>
      <w:r w:rsidRPr="007E292E">
        <w:rPr>
          <w:spacing w:val="-1"/>
        </w:rPr>
        <w:t>n</w:t>
      </w:r>
      <w:r w:rsidRPr="007E292E">
        <w:t>tra</w:t>
      </w:r>
      <w:r w:rsidRPr="007E292E">
        <w:rPr>
          <w:spacing w:val="-2"/>
        </w:rPr>
        <w:t>c</w:t>
      </w:r>
      <w:r w:rsidRPr="007E292E">
        <w:t>t,</w:t>
      </w:r>
      <w:r w:rsidRPr="007E292E">
        <w:rPr>
          <w:spacing w:val="1"/>
        </w:rPr>
        <w:t xml:space="preserve"> </w:t>
      </w:r>
      <w:r w:rsidRPr="007E292E">
        <w:t>a pr</w:t>
      </w:r>
      <w:r w:rsidRPr="007E292E">
        <w:rPr>
          <w:spacing w:val="-3"/>
        </w:rPr>
        <w:t>i</w:t>
      </w:r>
      <w:r w:rsidRPr="007E292E">
        <w:rPr>
          <w:spacing w:val="1"/>
        </w:rPr>
        <w:t>o</w:t>
      </w:r>
      <w:r w:rsidRPr="007E292E">
        <w:t xml:space="preserve">r </w:t>
      </w:r>
      <w:r w:rsidRPr="007E292E">
        <w:rPr>
          <w:spacing w:val="-2"/>
        </w:rPr>
        <w:t>c</w:t>
      </w:r>
      <w:r w:rsidRPr="007E292E">
        <w:rPr>
          <w:spacing w:val="1"/>
        </w:rPr>
        <w:t>o</w:t>
      </w:r>
      <w:r w:rsidRPr="007E292E">
        <w:rPr>
          <w:spacing w:val="-3"/>
        </w:rPr>
        <w:t>n</w:t>
      </w:r>
      <w:r w:rsidRPr="007E292E">
        <w:t>tract</w:t>
      </w:r>
      <w:r w:rsidRPr="007E292E">
        <w:rPr>
          <w:spacing w:val="-1"/>
        </w:rPr>
        <w:t xml:space="preserve"> </w:t>
      </w:r>
      <w:r w:rsidRPr="007E292E">
        <w:t>with a</w:t>
      </w:r>
      <w:r w:rsidRPr="007E292E">
        <w:rPr>
          <w:spacing w:val="-2"/>
        </w:rPr>
        <w:t xml:space="preserve"> </w:t>
      </w:r>
      <w:r w:rsidRPr="007E292E">
        <w:t>c</w:t>
      </w:r>
      <w:r w:rsidRPr="007E292E">
        <w:rPr>
          <w:spacing w:val="1"/>
        </w:rPr>
        <w:t>o</w:t>
      </w:r>
      <w:r w:rsidRPr="007E292E">
        <w:rPr>
          <w:spacing w:val="-1"/>
        </w:rPr>
        <w:t>n</w:t>
      </w:r>
      <w:r w:rsidRPr="007E292E">
        <w:t>t</w:t>
      </w:r>
      <w:r w:rsidRPr="007E292E">
        <w:rPr>
          <w:spacing w:val="-2"/>
        </w:rPr>
        <w:t>r</w:t>
      </w:r>
      <w:r w:rsidRPr="007E292E">
        <w:t>acting</w:t>
      </w:r>
      <w:r w:rsidRPr="007E292E">
        <w:rPr>
          <w:spacing w:val="-1"/>
        </w:rPr>
        <w:t xml:space="preserve"> </w:t>
      </w:r>
      <w:r w:rsidRPr="007E292E">
        <w:rPr>
          <w:spacing w:val="1"/>
        </w:rPr>
        <w:t>e</w:t>
      </w:r>
      <w:r w:rsidRPr="007E292E">
        <w:rPr>
          <w:spacing w:val="-3"/>
        </w:rPr>
        <w:t>n</w:t>
      </w:r>
      <w:r w:rsidRPr="007E292E">
        <w:rPr>
          <w:spacing w:val="-2"/>
        </w:rPr>
        <w:t>t</w:t>
      </w:r>
      <w:r w:rsidRPr="007E292E">
        <w:t>it</w:t>
      </w:r>
      <w:r w:rsidRPr="007E292E">
        <w:rPr>
          <w:spacing w:val="1"/>
        </w:rPr>
        <w:t>y</w:t>
      </w:r>
      <w:r w:rsidRPr="007E292E">
        <w:t>,</w:t>
      </w:r>
      <w:r w:rsidRPr="007E292E">
        <w:rPr>
          <w:spacing w:val="-2"/>
        </w:rPr>
        <w:t xml:space="preserve"> </w:t>
      </w:r>
      <w:r w:rsidRPr="007E292E">
        <w:rPr>
          <w:spacing w:val="1"/>
        </w:rPr>
        <w:t>o</w:t>
      </w:r>
      <w:r w:rsidRPr="007E292E">
        <w:t xml:space="preserve">r a </w:t>
      </w:r>
      <w:r w:rsidRPr="007E292E">
        <w:rPr>
          <w:spacing w:val="-1"/>
        </w:rPr>
        <w:t>p</w:t>
      </w:r>
      <w:r w:rsidRPr="007E292E">
        <w:t>rior</w:t>
      </w:r>
      <w:r w:rsidRPr="007E292E">
        <w:rPr>
          <w:spacing w:val="1"/>
        </w:rPr>
        <w:t xml:space="preserve"> </w:t>
      </w:r>
      <w:r w:rsidRPr="007E292E">
        <w:rPr>
          <w:spacing w:val="-2"/>
        </w:rPr>
        <w:t>c</w:t>
      </w:r>
      <w:r w:rsidRPr="007E292E">
        <w:rPr>
          <w:spacing w:val="1"/>
        </w:rPr>
        <w:t>o</w:t>
      </w:r>
      <w:r w:rsidRPr="007E292E">
        <w:rPr>
          <w:spacing w:val="-1"/>
        </w:rPr>
        <w:t>n</w:t>
      </w:r>
      <w:r w:rsidRPr="007E292E">
        <w:t>ce</w:t>
      </w:r>
      <w:r w:rsidRPr="007E292E">
        <w:rPr>
          <w:spacing w:val="1"/>
        </w:rPr>
        <w:t>s</w:t>
      </w:r>
      <w:r w:rsidRPr="007E292E">
        <w:t>s</w:t>
      </w:r>
      <w:r w:rsidRPr="007E292E">
        <w:rPr>
          <w:spacing w:val="-3"/>
        </w:rPr>
        <w:t>i</w:t>
      </w:r>
      <w:r w:rsidRPr="007E292E">
        <w:rPr>
          <w:spacing w:val="1"/>
        </w:rPr>
        <w:t>o</w:t>
      </w:r>
      <w:r w:rsidRPr="007E292E">
        <w:t>n</w:t>
      </w:r>
      <w:r w:rsidRPr="007E292E">
        <w:rPr>
          <w:spacing w:val="-1"/>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ct,</w:t>
      </w:r>
      <w:r w:rsidRPr="007E292E">
        <w:rPr>
          <w:spacing w:val="-1"/>
        </w:rPr>
        <w:t xml:space="preserve"> </w:t>
      </w:r>
      <w:r w:rsidRPr="007E292E">
        <w:t>which</w:t>
      </w:r>
      <w:r w:rsidRPr="007E292E">
        <w:rPr>
          <w:spacing w:val="-1"/>
        </w:rPr>
        <w:t xml:space="preserve"> </w:t>
      </w:r>
      <w:r w:rsidRPr="007E292E">
        <w:t xml:space="preserve">led </w:t>
      </w:r>
      <w:r w:rsidRPr="007E292E">
        <w:rPr>
          <w:spacing w:val="-2"/>
        </w:rPr>
        <w:t>t</w:t>
      </w:r>
      <w:r w:rsidRPr="007E292E">
        <w:t>o</w:t>
      </w:r>
      <w:r w:rsidRPr="007E292E">
        <w:rPr>
          <w:spacing w:val="-1"/>
        </w:rPr>
        <w:t xml:space="preserve"> </w:t>
      </w:r>
      <w:r w:rsidRPr="007E292E">
        <w:t>early</w:t>
      </w:r>
      <w:r w:rsidRPr="007E292E">
        <w:rPr>
          <w:spacing w:val="-1"/>
        </w:rPr>
        <w:t xml:space="preserve"> </w:t>
      </w:r>
      <w:r w:rsidRPr="007E292E">
        <w:rPr>
          <w:spacing w:val="1"/>
        </w:rPr>
        <w:t>t</w:t>
      </w:r>
      <w:r w:rsidRPr="007E292E">
        <w:t>e</w:t>
      </w:r>
      <w:r w:rsidRPr="007E292E">
        <w:rPr>
          <w:spacing w:val="-2"/>
        </w:rPr>
        <w:t>r</w:t>
      </w:r>
      <w:r w:rsidRPr="007E292E">
        <w:rPr>
          <w:spacing w:val="1"/>
        </w:rPr>
        <w:t>m</w:t>
      </w:r>
      <w:r w:rsidRPr="007E292E">
        <w:t>i</w:t>
      </w:r>
      <w:r w:rsidRPr="007E292E">
        <w:rPr>
          <w:spacing w:val="-1"/>
        </w:rPr>
        <w:t>n</w:t>
      </w:r>
      <w:r w:rsidRPr="007E292E">
        <w:t>a</w:t>
      </w:r>
      <w:r w:rsidRPr="007E292E">
        <w:rPr>
          <w:spacing w:val="-2"/>
        </w:rPr>
        <w:t>t</w:t>
      </w:r>
      <w:r w:rsidRPr="007E292E">
        <w:t>i</w:t>
      </w:r>
      <w:r w:rsidRPr="007E292E">
        <w:rPr>
          <w:spacing w:val="1"/>
        </w:rPr>
        <w:t>o</w:t>
      </w:r>
      <w:r w:rsidRPr="007E292E">
        <w:t>n</w:t>
      </w:r>
      <w:r w:rsidRPr="007E292E">
        <w:rPr>
          <w:spacing w:val="-1"/>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at</w:t>
      </w:r>
      <w:r w:rsidRPr="007E292E">
        <w:rPr>
          <w:spacing w:val="1"/>
        </w:rPr>
        <w:t xml:space="preserve"> </w:t>
      </w:r>
      <w:r w:rsidRPr="007E292E">
        <w:rPr>
          <w:spacing w:val="-1"/>
        </w:rPr>
        <w:t>p</w:t>
      </w:r>
      <w:r w:rsidRPr="007E292E">
        <w:t>r</w:t>
      </w:r>
      <w:r w:rsidRPr="007E292E">
        <w:rPr>
          <w:spacing w:val="-3"/>
        </w:rPr>
        <w:t>i</w:t>
      </w:r>
      <w:r w:rsidRPr="007E292E">
        <w:rPr>
          <w:spacing w:val="1"/>
        </w:rPr>
        <w:t>o</w:t>
      </w:r>
      <w:r w:rsidRPr="007E292E">
        <w:t>r</w:t>
      </w:r>
      <w:r w:rsidRPr="007E292E">
        <w:rPr>
          <w:spacing w:val="-2"/>
        </w:rPr>
        <w:t xml:space="preserve"> </w:t>
      </w:r>
      <w:r w:rsidRPr="007E292E">
        <w:t>c</w:t>
      </w:r>
      <w:r w:rsidRPr="007E292E">
        <w:rPr>
          <w:spacing w:val="1"/>
        </w:rPr>
        <w:t>o</w:t>
      </w:r>
      <w:r w:rsidRPr="007E292E">
        <w:rPr>
          <w:spacing w:val="-1"/>
        </w:rPr>
        <w:t>n</w:t>
      </w:r>
      <w:r w:rsidRPr="007E292E">
        <w:t>tr</w:t>
      </w:r>
      <w:r w:rsidRPr="007E292E">
        <w:rPr>
          <w:spacing w:val="-2"/>
        </w:rPr>
        <w:t>a</w:t>
      </w:r>
      <w:r w:rsidRPr="007E292E">
        <w:t>ct,</w:t>
      </w:r>
      <w:r w:rsidRPr="007E292E">
        <w:rPr>
          <w:spacing w:val="1"/>
        </w:rPr>
        <w:t xml:space="preserve"> </w:t>
      </w:r>
      <w:r w:rsidRPr="007E292E">
        <w:rPr>
          <w:spacing w:val="-3"/>
        </w:rPr>
        <w:t>d</w:t>
      </w:r>
      <w:r w:rsidRPr="007E292E">
        <w:t>a</w:t>
      </w:r>
      <w:r w:rsidRPr="007E292E">
        <w:rPr>
          <w:spacing w:val="1"/>
        </w:rPr>
        <w:t>m</w:t>
      </w:r>
      <w:r w:rsidRPr="007E292E">
        <w:t>a</w:t>
      </w:r>
      <w:r w:rsidRPr="007E292E">
        <w:rPr>
          <w:spacing w:val="-1"/>
        </w:rPr>
        <w:t>g</w:t>
      </w:r>
      <w:r w:rsidRPr="007E292E">
        <w:t xml:space="preserve">es </w:t>
      </w:r>
      <w:r w:rsidRPr="007E292E">
        <w:rPr>
          <w:spacing w:val="1"/>
        </w:rPr>
        <w:t>o</w:t>
      </w:r>
      <w:r w:rsidRPr="007E292E">
        <w:t>r</w:t>
      </w:r>
      <w:r w:rsidRPr="007E292E">
        <w:rPr>
          <w:spacing w:val="-2"/>
        </w:rPr>
        <w:t xml:space="preserve"> </w:t>
      </w:r>
      <w:r w:rsidRPr="007E292E">
        <w:rPr>
          <w:spacing w:val="1"/>
        </w:rPr>
        <w:t>o</w:t>
      </w:r>
      <w:r w:rsidRPr="007E292E">
        <w:t>ther</w:t>
      </w:r>
      <w:r w:rsidRPr="007E292E">
        <w:rPr>
          <w:spacing w:val="-2"/>
        </w:rPr>
        <w:t xml:space="preserve"> </w:t>
      </w:r>
      <w:r w:rsidRPr="007E292E">
        <w:t>c</w:t>
      </w:r>
      <w:r w:rsidRPr="007E292E">
        <w:rPr>
          <w:spacing w:val="-1"/>
        </w:rPr>
        <w:t>o</w:t>
      </w:r>
      <w:r w:rsidRPr="007E292E">
        <w:rPr>
          <w:spacing w:val="1"/>
        </w:rPr>
        <w:t>m</w:t>
      </w:r>
      <w:r w:rsidRPr="007E292E">
        <w:rPr>
          <w:spacing w:val="-1"/>
        </w:rPr>
        <w:t>p</w:t>
      </w:r>
      <w:r w:rsidRPr="007E292E">
        <w:t>ara</w:t>
      </w:r>
      <w:r w:rsidRPr="007E292E">
        <w:rPr>
          <w:spacing w:val="-1"/>
        </w:rPr>
        <w:t>b</w:t>
      </w:r>
      <w:r w:rsidRPr="007E292E">
        <w:t>le</w:t>
      </w:r>
      <w:r w:rsidRPr="007E292E">
        <w:rPr>
          <w:spacing w:val="-2"/>
        </w:rPr>
        <w:t xml:space="preserve"> </w:t>
      </w:r>
      <w:r w:rsidRPr="007E292E">
        <w:t>sanct</w:t>
      </w:r>
      <w:r w:rsidRPr="007E292E">
        <w:rPr>
          <w:spacing w:val="-2"/>
        </w:rPr>
        <w:t>i</w:t>
      </w:r>
      <w:r w:rsidRPr="007E292E">
        <w:rPr>
          <w:spacing w:val="1"/>
        </w:rPr>
        <w:t>o</w:t>
      </w:r>
      <w:r w:rsidRPr="007E292E">
        <w:rPr>
          <w:spacing w:val="-1"/>
        </w:rPr>
        <w:t>n</w:t>
      </w:r>
      <w:r w:rsidRPr="007E292E">
        <w:t>s.</w:t>
      </w:r>
    </w:p>
    <w:p w14:paraId="71345DB8" w14:textId="77777777" w:rsidR="00806380" w:rsidRPr="007E292E" w:rsidRDefault="0048683A">
      <w:pPr>
        <w:pStyle w:val="ListParagraph"/>
        <w:numPr>
          <w:ilvl w:val="1"/>
          <w:numId w:val="24"/>
        </w:numPr>
        <w:spacing w:before="120" w:after="120"/>
        <w:ind w:left="924" w:hanging="357"/>
        <w:contextualSpacing w:val="0"/>
      </w:pPr>
      <w:r w:rsidRPr="007E292E">
        <w:t>is n</w:t>
      </w:r>
      <w:r w:rsidRPr="007E292E">
        <w:rPr>
          <w:spacing w:val="1"/>
        </w:rPr>
        <w:t>o</w:t>
      </w:r>
      <w:r w:rsidRPr="007E292E">
        <w:t>t</w:t>
      </w:r>
      <w:r w:rsidRPr="007E292E">
        <w:rPr>
          <w:spacing w:val="1"/>
        </w:rPr>
        <w:t xml:space="preserve"> </w:t>
      </w:r>
      <w:r w:rsidRPr="007E292E">
        <w:rPr>
          <w:spacing w:val="-1"/>
        </w:rPr>
        <w:t>gu</w:t>
      </w:r>
      <w:r w:rsidRPr="007E292E">
        <w:t>il</w:t>
      </w:r>
      <w:r w:rsidRPr="007E292E">
        <w:rPr>
          <w:spacing w:val="-2"/>
        </w:rPr>
        <w:t>t</w:t>
      </w:r>
      <w:r w:rsidRPr="007E292E">
        <w:t>y</w:t>
      </w:r>
      <w:r w:rsidRPr="007E292E">
        <w:rPr>
          <w:spacing w:val="-1"/>
        </w:rPr>
        <w:t xml:space="preserve"> </w:t>
      </w:r>
      <w:r w:rsidRPr="007E292E">
        <w:rPr>
          <w:spacing w:val="1"/>
        </w:rPr>
        <w:t>o</w:t>
      </w:r>
      <w:r w:rsidRPr="007E292E">
        <w:t xml:space="preserve">f </w:t>
      </w:r>
      <w:r w:rsidRPr="007E292E">
        <w:rPr>
          <w:spacing w:val="-2"/>
        </w:rPr>
        <w:t>s</w:t>
      </w:r>
      <w:r w:rsidRPr="007E292E">
        <w:t>eri</w:t>
      </w:r>
      <w:r w:rsidRPr="007E292E">
        <w:rPr>
          <w:spacing w:val="1"/>
        </w:rPr>
        <w:t>o</w:t>
      </w:r>
      <w:r w:rsidRPr="007E292E">
        <w:rPr>
          <w:spacing w:val="-1"/>
        </w:rPr>
        <w:t>u</w:t>
      </w:r>
      <w:r w:rsidRPr="007E292E">
        <w:t>s</w:t>
      </w:r>
      <w:r w:rsidRPr="007E292E">
        <w:rPr>
          <w:spacing w:val="-2"/>
        </w:rPr>
        <w:t xml:space="preserve"> </w:t>
      </w:r>
      <w:r w:rsidRPr="007E292E">
        <w:rPr>
          <w:spacing w:val="2"/>
        </w:rPr>
        <w:t>m</w:t>
      </w:r>
      <w:r w:rsidRPr="007E292E">
        <w:t>is</w:t>
      </w:r>
      <w:r w:rsidRPr="007E292E">
        <w:rPr>
          <w:spacing w:val="-3"/>
        </w:rPr>
        <w:t>r</w:t>
      </w:r>
      <w:r w:rsidRPr="007E292E">
        <w:t>epresent</w:t>
      </w:r>
      <w:r w:rsidRPr="007E292E">
        <w:rPr>
          <w:spacing w:val="-2"/>
        </w:rPr>
        <w:t>a</w:t>
      </w:r>
      <w:r w:rsidRPr="007E292E">
        <w:t>ti</w:t>
      </w:r>
      <w:r w:rsidRPr="007E292E">
        <w:rPr>
          <w:spacing w:val="1"/>
        </w:rPr>
        <w:t>o</w:t>
      </w:r>
      <w:r w:rsidRPr="007E292E">
        <w:t>n</w:t>
      </w:r>
      <w:r w:rsidRPr="007E292E">
        <w:rPr>
          <w:spacing w:val="-1"/>
        </w:rPr>
        <w:t xml:space="preserve"> </w:t>
      </w:r>
      <w:r w:rsidRPr="007E292E">
        <w:t>in</w:t>
      </w:r>
      <w:r w:rsidRPr="007E292E">
        <w:rPr>
          <w:spacing w:val="-2"/>
        </w:rPr>
        <w:t xml:space="preserve"> </w:t>
      </w:r>
      <w:r w:rsidRPr="007E292E">
        <w:t>s</w:t>
      </w:r>
      <w:r w:rsidRPr="007E292E">
        <w:rPr>
          <w:spacing w:val="1"/>
        </w:rPr>
        <w:t>u</w:t>
      </w:r>
      <w:r w:rsidRPr="007E292E">
        <w:rPr>
          <w:spacing w:val="-1"/>
        </w:rPr>
        <w:t>pp</w:t>
      </w:r>
      <w:r w:rsidRPr="007E292E">
        <w:t>lying</w:t>
      </w:r>
      <w:r w:rsidRPr="007E292E">
        <w:rPr>
          <w:spacing w:val="-3"/>
        </w:rPr>
        <w:t xml:space="preserve"> </w:t>
      </w:r>
      <w:r w:rsidRPr="007E292E">
        <w:t>the info</w:t>
      </w:r>
      <w:r w:rsidRPr="007E292E">
        <w:rPr>
          <w:spacing w:val="-2"/>
        </w:rPr>
        <w:t>r</w:t>
      </w:r>
      <w:r w:rsidRPr="007E292E">
        <w:rPr>
          <w:spacing w:val="1"/>
        </w:rPr>
        <w:t>m</w:t>
      </w:r>
      <w:r w:rsidRPr="007E292E">
        <w:t>at</w:t>
      </w:r>
      <w:r w:rsidRPr="007E292E">
        <w:rPr>
          <w:spacing w:val="-2"/>
        </w:rPr>
        <w:t>i</w:t>
      </w:r>
      <w:r w:rsidRPr="007E292E">
        <w:rPr>
          <w:spacing w:val="1"/>
        </w:rPr>
        <w:t>o</w:t>
      </w:r>
      <w:r w:rsidRPr="007E292E">
        <w:t>n</w:t>
      </w:r>
      <w:r w:rsidRPr="007E292E">
        <w:rPr>
          <w:spacing w:val="-1"/>
        </w:rPr>
        <w:t xml:space="preserve"> </w:t>
      </w:r>
      <w:r w:rsidRPr="007E292E">
        <w:rPr>
          <w:spacing w:val="-2"/>
        </w:rPr>
        <w:t>r</w:t>
      </w:r>
      <w:r w:rsidRPr="007E292E">
        <w:t>eq</w:t>
      </w:r>
      <w:r w:rsidRPr="007E292E">
        <w:rPr>
          <w:spacing w:val="-1"/>
        </w:rPr>
        <w:t>u</w:t>
      </w:r>
      <w:r w:rsidRPr="007E292E">
        <w:t xml:space="preserve">ired </w:t>
      </w:r>
      <w:r w:rsidRPr="007E292E">
        <w:rPr>
          <w:spacing w:val="-2"/>
        </w:rPr>
        <w:t>f</w:t>
      </w:r>
      <w:r w:rsidRPr="007E292E">
        <w:rPr>
          <w:spacing w:val="1"/>
        </w:rPr>
        <w:t>o</w:t>
      </w:r>
      <w:r w:rsidRPr="007E292E">
        <w:t>r t</w:t>
      </w:r>
      <w:r w:rsidRPr="007E292E">
        <w:rPr>
          <w:spacing w:val="-1"/>
        </w:rPr>
        <w:t>h</w:t>
      </w:r>
      <w:r w:rsidRPr="007E292E">
        <w:t xml:space="preserve">e </w:t>
      </w:r>
      <w:r w:rsidRPr="007E292E">
        <w:rPr>
          <w:spacing w:val="1"/>
        </w:rPr>
        <w:t>v</w:t>
      </w:r>
      <w:r w:rsidRPr="007E292E">
        <w:t>erific</w:t>
      </w:r>
      <w:r w:rsidRPr="007E292E">
        <w:rPr>
          <w:spacing w:val="-2"/>
        </w:rPr>
        <w:t>a</w:t>
      </w:r>
      <w:r w:rsidRPr="007E292E">
        <w:t>ti</w:t>
      </w:r>
      <w:r w:rsidRPr="007E292E">
        <w:rPr>
          <w:spacing w:val="1"/>
        </w:rPr>
        <w:t>o</w:t>
      </w:r>
      <w:r w:rsidRPr="007E292E">
        <w:t>n</w:t>
      </w:r>
      <w:r w:rsidRPr="007E292E">
        <w:rPr>
          <w:spacing w:val="-3"/>
        </w:rPr>
        <w:t xml:space="preserve"> </w:t>
      </w:r>
      <w:r w:rsidRPr="007E292E">
        <w:rPr>
          <w:spacing w:val="1"/>
        </w:rPr>
        <w:t>o</w:t>
      </w:r>
      <w:r w:rsidRPr="007E292E">
        <w:t>f</w:t>
      </w:r>
      <w:r w:rsidRPr="007E292E">
        <w:rPr>
          <w:spacing w:val="-2"/>
        </w:rPr>
        <w:t xml:space="preserve"> </w:t>
      </w:r>
      <w:r w:rsidRPr="007E292E">
        <w:t>the ab</w:t>
      </w:r>
      <w:r w:rsidRPr="007E292E">
        <w:rPr>
          <w:spacing w:val="-3"/>
        </w:rPr>
        <w:t>s</w:t>
      </w:r>
      <w:r w:rsidRPr="007E292E">
        <w:t>ence</w:t>
      </w:r>
      <w:r w:rsidRPr="007E292E">
        <w:rPr>
          <w:spacing w:val="-1"/>
        </w:rPr>
        <w:t xml:space="preserve"> </w:t>
      </w:r>
      <w:r w:rsidRPr="007E292E">
        <w:rPr>
          <w:spacing w:val="1"/>
        </w:rPr>
        <w:t>o</w:t>
      </w:r>
      <w:r w:rsidRPr="007E292E">
        <w:t>f g</w:t>
      </w:r>
      <w:r w:rsidRPr="007E292E">
        <w:rPr>
          <w:spacing w:val="-1"/>
        </w:rPr>
        <w:t>r</w:t>
      </w:r>
      <w:r w:rsidRPr="007E292E">
        <w:rPr>
          <w:spacing w:val="1"/>
        </w:rPr>
        <w:t>o</w:t>
      </w:r>
      <w:r w:rsidRPr="007E292E">
        <w:rPr>
          <w:spacing w:val="-1"/>
        </w:rPr>
        <w:t>und</w:t>
      </w:r>
      <w:r w:rsidRPr="007E292E">
        <w:t xml:space="preserve">s </w:t>
      </w:r>
      <w:r w:rsidRPr="007E292E">
        <w:rPr>
          <w:spacing w:val="-2"/>
        </w:rPr>
        <w:t>f</w:t>
      </w:r>
      <w:r w:rsidRPr="007E292E">
        <w:rPr>
          <w:spacing w:val="1"/>
        </w:rPr>
        <w:t>o</w:t>
      </w:r>
      <w:r w:rsidRPr="007E292E">
        <w:t>r</w:t>
      </w:r>
      <w:r w:rsidRPr="007E292E">
        <w:rPr>
          <w:spacing w:val="-2"/>
        </w:rPr>
        <w:t xml:space="preserve"> </w:t>
      </w:r>
      <w:r w:rsidRPr="007E292E">
        <w:t>e</w:t>
      </w:r>
      <w:r w:rsidRPr="007E292E">
        <w:rPr>
          <w:spacing w:val="1"/>
        </w:rPr>
        <w:t>x</w:t>
      </w:r>
      <w:r w:rsidRPr="007E292E">
        <w:t>cl</w:t>
      </w:r>
      <w:r w:rsidRPr="007E292E">
        <w:rPr>
          <w:spacing w:val="-1"/>
        </w:rPr>
        <w:t>u</w:t>
      </w:r>
      <w:r w:rsidRPr="007E292E">
        <w:t>s</w:t>
      </w:r>
      <w:r w:rsidRPr="007E292E">
        <w:rPr>
          <w:spacing w:val="-3"/>
        </w:rPr>
        <w:t>i</w:t>
      </w:r>
      <w:r w:rsidRPr="007E292E">
        <w:rPr>
          <w:spacing w:val="1"/>
        </w:rPr>
        <w:t>o</w:t>
      </w:r>
      <w:r w:rsidRPr="007E292E">
        <w:t>n</w:t>
      </w:r>
      <w:r w:rsidRPr="007E292E">
        <w:rPr>
          <w:spacing w:val="-3"/>
        </w:rPr>
        <w:t xml:space="preserve"> </w:t>
      </w:r>
      <w:r w:rsidRPr="007E292E">
        <w:rPr>
          <w:spacing w:val="1"/>
        </w:rPr>
        <w:t>o</w:t>
      </w:r>
      <w:r w:rsidRPr="007E292E">
        <w:t>r</w:t>
      </w:r>
      <w:r w:rsidRPr="007E292E">
        <w:rPr>
          <w:spacing w:val="-2"/>
        </w:rPr>
        <w:t xml:space="preserve"> </w:t>
      </w:r>
      <w:r w:rsidRPr="007E292E">
        <w:t>the ful</w:t>
      </w:r>
      <w:r w:rsidRPr="007E292E">
        <w:rPr>
          <w:spacing w:val="-1"/>
        </w:rPr>
        <w:t>f</w:t>
      </w:r>
      <w:r w:rsidRPr="007E292E">
        <w:t>il</w:t>
      </w:r>
      <w:r w:rsidRPr="007E292E">
        <w:rPr>
          <w:spacing w:val="-1"/>
        </w:rPr>
        <w:t>m</w:t>
      </w:r>
      <w:r w:rsidRPr="007E292E">
        <w:t>ent</w:t>
      </w:r>
      <w:r w:rsidRPr="007E292E">
        <w:rPr>
          <w:spacing w:val="-2"/>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t>Sel</w:t>
      </w:r>
      <w:r w:rsidRPr="007E292E">
        <w:rPr>
          <w:spacing w:val="-2"/>
        </w:rPr>
        <w:t>e</w:t>
      </w:r>
      <w:r w:rsidRPr="007E292E">
        <w:t>ct</w:t>
      </w:r>
      <w:r w:rsidRPr="007E292E">
        <w:rPr>
          <w:spacing w:val="-2"/>
        </w:rPr>
        <w:t>i</w:t>
      </w:r>
      <w:r w:rsidRPr="007E292E">
        <w:rPr>
          <w:spacing w:val="1"/>
        </w:rPr>
        <w:t>o</w:t>
      </w:r>
      <w:r w:rsidRPr="007E292E">
        <w:t>n Cr</w:t>
      </w:r>
      <w:r w:rsidRPr="007E292E">
        <w:rPr>
          <w:spacing w:val="-1"/>
        </w:rPr>
        <w:t>i</w:t>
      </w:r>
      <w:r w:rsidRPr="007E292E">
        <w:t>t</w:t>
      </w:r>
      <w:r w:rsidRPr="007E292E">
        <w:rPr>
          <w:spacing w:val="1"/>
        </w:rPr>
        <w:t>e</w:t>
      </w:r>
      <w:r w:rsidRPr="007E292E">
        <w:t>ria</w:t>
      </w:r>
      <w:r w:rsidRPr="007E292E">
        <w:rPr>
          <w:spacing w:val="-1"/>
        </w:rPr>
        <w:t xml:space="preserve"> </w:t>
      </w:r>
      <w:r w:rsidRPr="007E292E">
        <w:rPr>
          <w:spacing w:val="-2"/>
        </w:rPr>
        <w:t>f</w:t>
      </w:r>
      <w:r w:rsidRPr="007E292E">
        <w:rPr>
          <w:spacing w:val="1"/>
        </w:rPr>
        <w:t>o</w:t>
      </w:r>
      <w:r w:rsidRPr="007E292E">
        <w:t>r t</w:t>
      </w:r>
      <w:r w:rsidRPr="007E292E">
        <w:rPr>
          <w:spacing w:val="-1"/>
        </w:rPr>
        <w:t>h</w:t>
      </w:r>
      <w:r w:rsidRPr="007E292E">
        <w:t>is</w:t>
      </w:r>
      <w:r w:rsidRPr="007E292E">
        <w:rPr>
          <w:spacing w:val="-2"/>
        </w:rPr>
        <w:t xml:space="preserve"> </w:t>
      </w:r>
      <w:r w:rsidRPr="007E292E">
        <w:t>C</w:t>
      </w:r>
      <w:r w:rsidRPr="007E292E">
        <w:rPr>
          <w:spacing w:val="-1"/>
        </w:rPr>
        <w:t>o</w:t>
      </w:r>
      <w:r w:rsidRPr="007E292E">
        <w:rPr>
          <w:spacing w:val="1"/>
        </w:rPr>
        <w:t>m</w:t>
      </w:r>
      <w:r w:rsidRPr="007E292E">
        <w:rPr>
          <w:spacing w:val="-1"/>
        </w:rPr>
        <w:t>p</w:t>
      </w:r>
      <w:r w:rsidRPr="007E292E">
        <w:rPr>
          <w:spacing w:val="-2"/>
        </w:rPr>
        <w:t>e</w:t>
      </w:r>
      <w:r w:rsidRPr="007E292E">
        <w:t>tit</w:t>
      </w:r>
      <w:r w:rsidRPr="007E292E">
        <w:rPr>
          <w:spacing w:val="-2"/>
        </w:rPr>
        <w:t>i</w:t>
      </w:r>
      <w:r w:rsidRPr="007E292E">
        <w:rPr>
          <w:spacing w:val="-1"/>
        </w:rPr>
        <w:t>o</w:t>
      </w:r>
      <w:r w:rsidRPr="007E292E">
        <w:t>n</w:t>
      </w:r>
      <w:r w:rsidRPr="007E292E">
        <w:rPr>
          <w:spacing w:val="-1"/>
        </w:rPr>
        <w:t xml:space="preserve"> </w:t>
      </w:r>
      <w:r w:rsidRPr="007E292E">
        <w:t>and</w:t>
      </w:r>
      <w:r w:rsidRPr="007E292E">
        <w:rPr>
          <w:spacing w:val="-1"/>
        </w:rPr>
        <w:t xml:space="preserve"> </w:t>
      </w:r>
      <w:r w:rsidRPr="007E292E">
        <w:t>did</w:t>
      </w:r>
      <w:r w:rsidRPr="007E292E">
        <w:rPr>
          <w:spacing w:val="-1"/>
        </w:rPr>
        <w:t xml:space="preserve"> </w:t>
      </w:r>
      <w:r w:rsidRPr="007E292E">
        <w:t>n</w:t>
      </w:r>
      <w:r w:rsidRPr="007E292E">
        <w:rPr>
          <w:spacing w:val="1"/>
        </w:rPr>
        <w:t>o</w:t>
      </w:r>
      <w:r w:rsidRPr="007E292E">
        <w:t>t</w:t>
      </w:r>
      <w:r w:rsidRPr="007E292E">
        <w:rPr>
          <w:spacing w:val="-1"/>
        </w:rPr>
        <w:t xml:space="preserve"> </w:t>
      </w:r>
      <w:r w:rsidRPr="007E292E">
        <w:t>with</w:t>
      </w:r>
      <w:r w:rsidRPr="007E292E">
        <w:rPr>
          <w:spacing w:val="-1"/>
        </w:rPr>
        <w:t>h</w:t>
      </w:r>
      <w:r w:rsidRPr="007E292E">
        <w:rPr>
          <w:spacing w:val="1"/>
        </w:rPr>
        <w:t>o</w:t>
      </w:r>
      <w:r w:rsidRPr="007E292E">
        <w:t>ld</w:t>
      </w:r>
      <w:r w:rsidRPr="007E292E">
        <w:rPr>
          <w:spacing w:val="-1"/>
        </w:rPr>
        <w:t xml:space="preserve"> </w:t>
      </w:r>
      <w:r w:rsidRPr="007E292E">
        <w:t>su</w:t>
      </w:r>
      <w:r w:rsidRPr="007E292E">
        <w:rPr>
          <w:spacing w:val="-3"/>
        </w:rPr>
        <w:t>c</w:t>
      </w:r>
      <w:r w:rsidRPr="007E292E">
        <w:t>h</w:t>
      </w:r>
      <w:r w:rsidRPr="007E292E">
        <w:rPr>
          <w:spacing w:val="-1"/>
        </w:rPr>
        <w:t xml:space="preserve"> </w:t>
      </w:r>
      <w:r w:rsidRPr="007E292E">
        <w:t>in</w:t>
      </w:r>
      <w:r w:rsidRPr="007E292E">
        <w:rPr>
          <w:spacing w:val="-1"/>
        </w:rPr>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3"/>
        </w:rPr>
        <w:t xml:space="preserve"> </w:t>
      </w:r>
      <w:r w:rsidRPr="007E292E">
        <w:t>and</w:t>
      </w:r>
      <w:r w:rsidRPr="007E292E">
        <w:rPr>
          <w:spacing w:val="-1"/>
        </w:rPr>
        <w:t xml:space="preserve"> </w:t>
      </w:r>
      <w:r w:rsidRPr="007E292E">
        <w:t>did</w:t>
      </w:r>
      <w:r w:rsidRPr="007E292E">
        <w:rPr>
          <w:spacing w:val="-1"/>
        </w:rPr>
        <w:t xml:space="preserve"> </w:t>
      </w:r>
      <w:r w:rsidRPr="007E292E">
        <w:t>n</w:t>
      </w:r>
      <w:r w:rsidRPr="007E292E">
        <w:rPr>
          <w:spacing w:val="1"/>
        </w:rPr>
        <w:t>o</w:t>
      </w:r>
      <w:r w:rsidRPr="007E292E">
        <w:t>t</w:t>
      </w:r>
      <w:r w:rsidRPr="007E292E">
        <w:rPr>
          <w:spacing w:val="-2"/>
        </w:rPr>
        <w:t xml:space="preserve"> f</w:t>
      </w:r>
      <w:r w:rsidRPr="007E292E">
        <w:t xml:space="preserve">ail </w:t>
      </w:r>
      <w:r w:rsidRPr="007E292E">
        <w:rPr>
          <w:spacing w:val="1"/>
        </w:rPr>
        <w:t>o</w:t>
      </w:r>
      <w:r w:rsidRPr="007E292E">
        <w:t xml:space="preserve">r is </w:t>
      </w:r>
      <w:r w:rsidRPr="007E292E">
        <w:rPr>
          <w:spacing w:val="-1"/>
        </w:rPr>
        <w:t>n</w:t>
      </w:r>
      <w:r w:rsidRPr="007E292E">
        <w:rPr>
          <w:spacing w:val="1"/>
        </w:rPr>
        <w:t>o</w:t>
      </w:r>
      <w:r w:rsidRPr="007E292E">
        <w:t>t</w:t>
      </w:r>
      <w:r w:rsidRPr="007E292E">
        <w:rPr>
          <w:spacing w:val="1"/>
        </w:rPr>
        <w:t xml:space="preserve"> </w:t>
      </w:r>
      <w:r w:rsidRPr="007E292E">
        <w:t>a</w:t>
      </w:r>
      <w:r w:rsidRPr="007E292E">
        <w:rPr>
          <w:spacing w:val="-1"/>
        </w:rPr>
        <w:t>b</w:t>
      </w:r>
      <w:r w:rsidRPr="007E292E">
        <w:t>le</w:t>
      </w:r>
      <w:r w:rsidRPr="007E292E">
        <w:rPr>
          <w:spacing w:val="-2"/>
        </w:rPr>
        <w:t xml:space="preserve"> t</w:t>
      </w:r>
      <w:r w:rsidRPr="007E292E">
        <w:t>o</w:t>
      </w:r>
      <w:r w:rsidRPr="007E292E">
        <w:rPr>
          <w:spacing w:val="1"/>
        </w:rPr>
        <w:t xml:space="preserve"> </w:t>
      </w:r>
      <w:r w:rsidRPr="007E292E">
        <w:t>su</w:t>
      </w:r>
      <w:r w:rsidRPr="007E292E">
        <w:rPr>
          <w:spacing w:val="-1"/>
        </w:rPr>
        <w:t>b</w:t>
      </w:r>
      <w:r w:rsidRPr="007E292E">
        <w:rPr>
          <w:spacing w:val="1"/>
        </w:rPr>
        <w:t>m</w:t>
      </w:r>
      <w:r w:rsidRPr="007E292E">
        <w:rPr>
          <w:spacing w:val="-3"/>
        </w:rPr>
        <w:t>i</w:t>
      </w:r>
      <w:r w:rsidRPr="007E292E">
        <w:t>t</w:t>
      </w:r>
      <w:r w:rsidRPr="007E292E">
        <w:rPr>
          <w:spacing w:val="1"/>
        </w:rPr>
        <w:t xml:space="preserve"> </w:t>
      </w:r>
      <w:r w:rsidRPr="007E292E">
        <w:t>su</w:t>
      </w:r>
      <w:r w:rsidRPr="007E292E">
        <w:rPr>
          <w:spacing w:val="-2"/>
        </w:rPr>
        <w:t>p</w:t>
      </w:r>
      <w:r w:rsidRPr="007E292E">
        <w:rPr>
          <w:spacing w:val="-1"/>
        </w:rPr>
        <w:t>p</w:t>
      </w:r>
      <w:r w:rsidRPr="007E292E">
        <w:rPr>
          <w:spacing w:val="1"/>
        </w:rPr>
        <w:t>o</w:t>
      </w:r>
      <w:r w:rsidRPr="007E292E">
        <w:rPr>
          <w:spacing w:val="-3"/>
        </w:rPr>
        <w:t>r</w:t>
      </w:r>
      <w:r w:rsidRPr="007E292E">
        <w:t>t</w:t>
      </w:r>
      <w:r w:rsidRPr="007E292E">
        <w:rPr>
          <w:spacing w:val="-2"/>
        </w:rPr>
        <w:t>i</w:t>
      </w:r>
      <w:r w:rsidRPr="007E292E">
        <w:rPr>
          <w:spacing w:val="-1"/>
        </w:rPr>
        <w:t>n</w:t>
      </w:r>
      <w:r w:rsidRPr="007E292E">
        <w:t>g</w:t>
      </w:r>
      <w:r w:rsidRPr="007E292E">
        <w:rPr>
          <w:spacing w:val="-1"/>
        </w:rPr>
        <w:t xml:space="preserve"> </w:t>
      </w:r>
      <w:r w:rsidRPr="007E292E">
        <w:t>d</w:t>
      </w:r>
      <w:r w:rsidRPr="007E292E">
        <w:rPr>
          <w:spacing w:val="1"/>
        </w:rPr>
        <w:t>o</w:t>
      </w:r>
      <w:r w:rsidRPr="007E292E">
        <w:t>cu</w:t>
      </w:r>
      <w:r w:rsidRPr="007E292E">
        <w:rPr>
          <w:spacing w:val="-2"/>
        </w:rPr>
        <w:t>m</w:t>
      </w:r>
      <w:r w:rsidRPr="007E292E">
        <w:rPr>
          <w:spacing w:val="3"/>
        </w:rPr>
        <w:t>e</w:t>
      </w:r>
      <w:r w:rsidRPr="007E292E">
        <w:rPr>
          <w:spacing w:val="-1"/>
        </w:rPr>
        <w:t>n</w:t>
      </w:r>
      <w:r w:rsidRPr="007E292E">
        <w:t>ts</w:t>
      </w:r>
      <w:r w:rsidRPr="007E292E">
        <w:rPr>
          <w:spacing w:val="1"/>
        </w:rPr>
        <w:t xml:space="preserve"> </w:t>
      </w:r>
      <w:r w:rsidRPr="007E292E">
        <w:t>in</w:t>
      </w:r>
      <w:r w:rsidRPr="007E292E">
        <w:rPr>
          <w:spacing w:val="-1"/>
        </w:rPr>
        <w:t xml:space="preserve"> </w:t>
      </w:r>
      <w:r w:rsidRPr="007E292E">
        <w:rPr>
          <w:spacing w:val="-2"/>
        </w:rPr>
        <w:t>r</w:t>
      </w:r>
      <w:r w:rsidRPr="007E292E">
        <w:t>espe</w:t>
      </w:r>
      <w:r w:rsidRPr="007E292E">
        <w:rPr>
          <w:spacing w:val="-2"/>
        </w:rPr>
        <w:t>c</w:t>
      </w:r>
      <w:r w:rsidRPr="007E292E">
        <w:t>t</w:t>
      </w:r>
      <w:r w:rsidRPr="007E292E">
        <w:rPr>
          <w:spacing w:val="-1"/>
        </w:rPr>
        <w:t xml:space="preserve">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 xml:space="preserve">is </w:t>
      </w:r>
      <w:r w:rsidRPr="007E292E">
        <w:rPr>
          <w:spacing w:val="-2"/>
        </w:rPr>
        <w:t>C</w:t>
      </w:r>
      <w:r w:rsidRPr="007E292E">
        <w:rPr>
          <w:spacing w:val="1"/>
        </w:rPr>
        <w:t>om</w:t>
      </w:r>
      <w:r w:rsidRPr="007E292E">
        <w:rPr>
          <w:spacing w:val="-3"/>
        </w:rPr>
        <w:t>p</w:t>
      </w:r>
      <w:r w:rsidRPr="007E292E">
        <w:t>e</w:t>
      </w:r>
      <w:r w:rsidRPr="007E292E">
        <w:rPr>
          <w:spacing w:val="1"/>
        </w:rPr>
        <w:t>t</w:t>
      </w:r>
      <w:r w:rsidRPr="007E292E">
        <w:t>it</w:t>
      </w:r>
      <w:r w:rsidRPr="007E292E">
        <w:rPr>
          <w:spacing w:val="-2"/>
        </w:rPr>
        <w:t>i</w:t>
      </w:r>
      <w:r w:rsidRPr="007E292E">
        <w:rPr>
          <w:spacing w:val="1"/>
        </w:rPr>
        <w:t>o</w:t>
      </w:r>
      <w:r w:rsidRPr="007E292E">
        <w:t>n</w:t>
      </w:r>
      <w:r w:rsidRPr="007E292E">
        <w:rPr>
          <w:spacing w:val="-1"/>
        </w:rPr>
        <w:t xml:space="preserve"> </w:t>
      </w:r>
      <w:r w:rsidRPr="007E292E">
        <w:t>as</w:t>
      </w:r>
      <w:r w:rsidRPr="007E292E">
        <w:rPr>
          <w:spacing w:val="1"/>
        </w:rPr>
        <w:t xml:space="preserve"> </w:t>
      </w:r>
      <w:r w:rsidRPr="007E292E">
        <w:rPr>
          <w:spacing w:val="-3"/>
        </w:rPr>
        <w:t>r</w:t>
      </w:r>
      <w:r w:rsidRPr="007E292E">
        <w:t>eq</w:t>
      </w:r>
      <w:r w:rsidRPr="007E292E">
        <w:rPr>
          <w:spacing w:val="-1"/>
        </w:rPr>
        <w:t>u</w:t>
      </w:r>
      <w:r w:rsidRPr="007E292E">
        <w:t xml:space="preserve">ired </w:t>
      </w:r>
      <w:r w:rsidRPr="007E292E">
        <w:rPr>
          <w:spacing w:val="-1"/>
        </w:rPr>
        <w:t>und</w:t>
      </w:r>
      <w:r w:rsidRPr="007E292E">
        <w:t>er</w:t>
      </w:r>
      <w:r w:rsidRPr="007E292E">
        <w:rPr>
          <w:spacing w:val="1"/>
        </w:rPr>
        <w:t xml:space="preserve"> </w:t>
      </w:r>
      <w:r w:rsidRPr="007E292E">
        <w:t>Reg</w:t>
      </w:r>
      <w:r w:rsidRPr="007E292E">
        <w:rPr>
          <w:spacing w:val="-1"/>
        </w:rPr>
        <w:t>u</w:t>
      </w:r>
      <w:r w:rsidRPr="007E292E">
        <w:t>lati</w:t>
      </w:r>
      <w:r w:rsidRPr="007E292E">
        <w:rPr>
          <w:spacing w:val="1"/>
        </w:rPr>
        <w:t>o</w:t>
      </w:r>
      <w:r w:rsidRPr="007E292E">
        <w:t>n</w:t>
      </w:r>
      <w:r w:rsidRPr="007E292E">
        <w:rPr>
          <w:spacing w:val="-3"/>
        </w:rPr>
        <w:t xml:space="preserve"> </w:t>
      </w:r>
      <w:r w:rsidRPr="007E292E">
        <w:rPr>
          <w:spacing w:val="-1"/>
        </w:rPr>
        <w:t>5</w:t>
      </w:r>
      <w:r w:rsidRPr="007E292E">
        <w:t>9</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4"/>
        </w:rPr>
        <w:t xml:space="preserve"> </w:t>
      </w:r>
      <w:r w:rsidRPr="007E292E">
        <w:t>Eu</w:t>
      </w:r>
      <w:r w:rsidRPr="007E292E">
        <w:rPr>
          <w:spacing w:val="-1"/>
        </w:rPr>
        <w:t>r</w:t>
      </w:r>
      <w:r w:rsidRPr="007E292E">
        <w:rPr>
          <w:spacing w:val="1"/>
        </w:rPr>
        <w:t>o</w:t>
      </w:r>
      <w:r w:rsidRPr="007E292E">
        <w:rPr>
          <w:spacing w:val="-1"/>
        </w:rPr>
        <w:t>p</w:t>
      </w:r>
      <w:r w:rsidRPr="007E292E">
        <w:t>ean U</w:t>
      </w:r>
      <w:r w:rsidRPr="007E292E">
        <w:rPr>
          <w:spacing w:val="-1"/>
        </w:rPr>
        <w:t>n</w:t>
      </w:r>
      <w:r w:rsidRPr="007E292E">
        <w:rPr>
          <w:spacing w:val="-3"/>
        </w:rPr>
        <w:t>i</w:t>
      </w:r>
      <w:r w:rsidRPr="007E292E">
        <w:rPr>
          <w:spacing w:val="1"/>
        </w:rPr>
        <w:t>o</w:t>
      </w:r>
      <w:r w:rsidRPr="007E292E">
        <w:t>n</w:t>
      </w:r>
      <w:r w:rsidRPr="007E292E">
        <w:rPr>
          <w:spacing w:val="-1"/>
        </w:rPr>
        <w:t xml:space="preserve"> </w:t>
      </w:r>
      <w:r w:rsidRPr="007E292E">
        <w:rPr>
          <w:spacing w:val="1"/>
        </w:rPr>
        <w:t>(</w:t>
      </w:r>
      <w:r w:rsidRPr="007E292E">
        <w:rPr>
          <w:spacing w:val="-3"/>
        </w:rPr>
        <w:t>A</w:t>
      </w:r>
      <w:r w:rsidRPr="007E292E">
        <w:t xml:space="preserve">ward </w:t>
      </w:r>
      <w:r w:rsidRPr="007E292E">
        <w:rPr>
          <w:spacing w:val="1"/>
        </w:rPr>
        <w:t>o</w:t>
      </w:r>
      <w:r w:rsidRPr="007E292E">
        <w:t>f</w:t>
      </w:r>
      <w:r w:rsidRPr="007E292E">
        <w:rPr>
          <w:spacing w:val="-4"/>
        </w:rPr>
        <w:t xml:space="preserve"> </w:t>
      </w:r>
      <w:r w:rsidRPr="007E292E">
        <w:rPr>
          <w:spacing w:val="1"/>
        </w:rPr>
        <w:t>P</w:t>
      </w:r>
      <w:r w:rsidRPr="007E292E">
        <w:rPr>
          <w:spacing w:val="-1"/>
        </w:rPr>
        <w:t>ub</w:t>
      </w:r>
      <w:r w:rsidRPr="007E292E">
        <w:t>lic</w:t>
      </w:r>
      <w:r w:rsidRPr="007E292E">
        <w:rPr>
          <w:spacing w:val="1"/>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ty</w:t>
      </w:r>
      <w:r w:rsidRPr="007E292E">
        <w:rPr>
          <w:spacing w:val="-1"/>
        </w:rPr>
        <w:t xml:space="preserve"> </w:t>
      </w:r>
      <w:r w:rsidRPr="007E292E">
        <w:t>C</w:t>
      </w:r>
      <w:r w:rsidRPr="007E292E">
        <w:rPr>
          <w:spacing w:val="1"/>
        </w:rPr>
        <w:t>o</w:t>
      </w:r>
      <w:r w:rsidRPr="007E292E">
        <w:rPr>
          <w:spacing w:val="-1"/>
        </w:rPr>
        <w:t>n</w:t>
      </w:r>
      <w:r w:rsidRPr="007E292E">
        <w:t>tr</w:t>
      </w:r>
      <w:r w:rsidRPr="007E292E">
        <w:rPr>
          <w:spacing w:val="-2"/>
        </w:rPr>
        <w:t>a</w:t>
      </w:r>
      <w:r w:rsidRPr="007E292E">
        <w:t>cts) Reg</w:t>
      </w:r>
      <w:r w:rsidRPr="007E292E">
        <w:rPr>
          <w:spacing w:val="-1"/>
        </w:rPr>
        <w:t>u</w:t>
      </w:r>
      <w:r w:rsidRPr="007E292E">
        <w:t>lati</w:t>
      </w:r>
      <w:r w:rsidRPr="007E292E">
        <w:rPr>
          <w:spacing w:val="1"/>
        </w:rPr>
        <w:t>o</w:t>
      </w:r>
      <w:r w:rsidRPr="007E292E">
        <w:rPr>
          <w:spacing w:val="-1"/>
        </w:rPr>
        <w:t>n</w:t>
      </w:r>
      <w:r w:rsidRPr="007E292E">
        <w:t>s</w:t>
      </w:r>
      <w:r w:rsidRPr="007E292E">
        <w:rPr>
          <w:spacing w:val="-2"/>
        </w:rPr>
        <w:t xml:space="preserve"> </w:t>
      </w:r>
      <w:r w:rsidRPr="007E292E">
        <w:rPr>
          <w:spacing w:val="-1"/>
        </w:rPr>
        <w:t>2</w:t>
      </w:r>
      <w:r w:rsidRPr="007E292E">
        <w:rPr>
          <w:spacing w:val="1"/>
        </w:rPr>
        <w:t>0</w:t>
      </w:r>
      <w:r w:rsidRPr="007E292E">
        <w:rPr>
          <w:spacing w:val="-2"/>
        </w:rPr>
        <w:t>1</w:t>
      </w:r>
      <w:r w:rsidRPr="007E292E">
        <w:t>6</w:t>
      </w:r>
      <w:r w:rsidRPr="007E292E">
        <w:rPr>
          <w:spacing w:val="1"/>
        </w:rPr>
        <w:t xml:space="preserve"> (</w:t>
      </w:r>
      <w:r w:rsidRPr="007E292E">
        <w:t>St</w:t>
      </w:r>
      <w:r w:rsidRPr="007E292E">
        <w:rPr>
          <w:spacing w:val="-3"/>
        </w:rPr>
        <w:t>a</w:t>
      </w:r>
      <w:r w:rsidRPr="007E292E">
        <w:t>tut</w:t>
      </w:r>
      <w:r w:rsidRPr="007E292E">
        <w:rPr>
          <w:spacing w:val="-1"/>
        </w:rPr>
        <w:t>o</w:t>
      </w:r>
      <w:r w:rsidRPr="007E292E">
        <w:rPr>
          <w:spacing w:val="-3"/>
        </w:rPr>
        <w:t>r</w:t>
      </w:r>
      <w:r w:rsidRPr="007E292E">
        <w:t>y</w:t>
      </w:r>
      <w:r w:rsidRPr="007E292E">
        <w:rPr>
          <w:spacing w:val="1"/>
        </w:rPr>
        <w:t xml:space="preserve"> </w:t>
      </w:r>
      <w:r w:rsidRPr="007E292E">
        <w:t>I</w:t>
      </w:r>
      <w:r w:rsidRPr="007E292E">
        <w:rPr>
          <w:spacing w:val="-1"/>
        </w:rPr>
        <w:t>n</w:t>
      </w:r>
      <w:r w:rsidRPr="007E292E">
        <w:t>str</w:t>
      </w:r>
      <w:r w:rsidRPr="007E292E">
        <w:rPr>
          <w:spacing w:val="-3"/>
        </w:rPr>
        <w:t>u</w:t>
      </w:r>
      <w:r w:rsidRPr="007E292E">
        <w:rPr>
          <w:spacing w:val="1"/>
        </w:rPr>
        <w:t>m</w:t>
      </w:r>
      <w:r w:rsidRPr="007E292E">
        <w:t>ent</w:t>
      </w:r>
      <w:r w:rsidRPr="007E292E">
        <w:rPr>
          <w:spacing w:val="-2"/>
        </w:rPr>
        <w:t xml:space="preserve"> </w:t>
      </w:r>
      <w:r w:rsidRPr="007E292E">
        <w:rPr>
          <w:spacing w:val="1"/>
        </w:rPr>
        <w:t>2</w:t>
      </w:r>
      <w:r w:rsidRPr="007E292E">
        <w:rPr>
          <w:spacing w:val="-2"/>
        </w:rPr>
        <w:t>8</w:t>
      </w:r>
      <w:r w:rsidRPr="007E292E">
        <w:t>4</w:t>
      </w:r>
      <w:r w:rsidRPr="007E292E">
        <w:rPr>
          <w:spacing w:val="-1"/>
        </w:rPr>
        <w:t xml:space="preserve"> </w:t>
      </w:r>
      <w:r w:rsidRPr="007E292E">
        <w:rPr>
          <w:spacing w:val="1"/>
        </w:rPr>
        <w:t>o</w:t>
      </w:r>
      <w:r w:rsidRPr="007E292E">
        <w:t>f</w:t>
      </w:r>
      <w:r w:rsidRPr="007E292E">
        <w:rPr>
          <w:spacing w:val="-2"/>
        </w:rPr>
        <w:t xml:space="preserve"> </w:t>
      </w:r>
      <w:r w:rsidRPr="007E292E">
        <w:rPr>
          <w:spacing w:val="1"/>
        </w:rPr>
        <w:t>2</w:t>
      </w:r>
      <w:r w:rsidRPr="007E292E">
        <w:rPr>
          <w:spacing w:val="-2"/>
        </w:rPr>
        <w:t>0</w:t>
      </w:r>
      <w:r w:rsidRPr="007E292E">
        <w:rPr>
          <w:spacing w:val="1"/>
        </w:rPr>
        <w:t>1</w:t>
      </w:r>
      <w:r w:rsidRPr="007E292E">
        <w:rPr>
          <w:spacing w:val="-2"/>
        </w:rPr>
        <w:t>6</w:t>
      </w:r>
      <w:r w:rsidRPr="007E292E">
        <w:t>).</w:t>
      </w:r>
    </w:p>
    <w:p w14:paraId="50F2D4AB" w14:textId="77777777" w:rsidR="00806380" w:rsidRPr="007E292E" w:rsidRDefault="0048683A">
      <w:pPr>
        <w:pStyle w:val="ListParagraph"/>
        <w:numPr>
          <w:ilvl w:val="1"/>
          <w:numId w:val="24"/>
        </w:numPr>
        <w:spacing w:before="120" w:after="120"/>
        <w:ind w:left="924" w:hanging="357"/>
        <w:contextualSpacing w:val="0"/>
      </w:pPr>
      <w:r w:rsidRPr="007E292E">
        <w:rPr>
          <w:spacing w:val="-1"/>
        </w:rPr>
        <w:t>h</w:t>
      </w:r>
      <w:r w:rsidRPr="007E292E">
        <w:t>as n</w:t>
      </w:r>
      <w:r w:rsidRPr="007E292E">
        <w:rPr>
          <w:spacing w:val="1"/>
        </w:rPr>
        <w:t>o</w:t>
      </w:r>
      <w:r w:rsidRPr="007E292E">
        <w:t>t</w:t>
      </w:r>
      <w:r w:rsidRPr="007E292E">
        <w:rPr>
          <w:spacing w:val="1"/>
        </w:rPr>
        <w:t xml:space="preserve"> </w:t>
      </w:r>
      <w:r w:rsidRPr="007E292E">
        <w:rPr>
          <w:spacing w:val="-1"/>
        </w:rPr>
        <w:t>und</w:t>
      </w:r>
      <w:r w:rsidRPr="007E292E">
        <w:t>e</w:t>
      </w:r>
      <w:r w:rsidRPr="007E292E">
        <w:rPr>
          <w:spacing w:val="-2"/>
        </w:rPr>
        <w:t>r</w:t>
      </w:r>
      <w:r w:rsidRPr="007E292E">
        <w:t>tak</w:t>
      </w:r>
      <w:r w:rsidRPr="007E292E">
        <w:rPr>
          <w:spacing w:val="1"/>
        </w:rPr>
        <w:t>e</w:t>
      </w:r>
      <w:r w:rsidRPr="007E292E">
        <w:t>n</w:t>
      </w:r>
      <w:r w:rsidRPr="007E292E">
        <w:rPr>
          <w:spacing w:val="-3"/>
        </w:rPr>
        <w:t xml:space="preserve"> </w:t>
      </w:r>
      <w:r w:rsidRPr="007E292E">
        <w:rPr>
          <w:spacing w:val="1"/>
        </w:rPr>
        <w:t>t</w:t>
      </w:r>
      <w:r w:rsidRPr="007E292E">
        <w:t>o</w:t>
      </w:r>
      <w:r w:rsidRPr="007E292E">
        <w:rPr>
          <w:spacing w:val="-1"/>
        </w:rPr>
        <w:t xml:space="preserve"> </w:t>
      </w:r>
      <w:r w:rsidRPr="007E292E">
        <w:t>u</w:t>
      </w:r>
      <w:r w:rsidRPr="007E292E">
        <w:rPr>
          <w:spacing w:val="-1"/>
        </w:rPr>
        <w:t>ndu</w:t>
      </w:r>
      <w:r w:rsidRPr="007E292E">
        <w:t>ly</w:t>
      </w:r>
      <w:r w:rsidRPr="007E292E">
        <w:rPr>
          <w:spacing w:val="1"/>
        </w:rPr>
        <w:t xml:space="preserve"> </w:t>
      </w:r>
      <w:r w:rsidRPr="007E292E">
        <w:t>i</w:t>
      </w:r>
      <w:r w:rsidRPr="007E292E">
        <w:rPr>
          <w:spacing w:val="-1"/>
        </w:rPr>
        <w:t>n</w:t>
      </w:r>
      <w:r w:rsidRPr="007E292E">
        <w:t>fl</w:t>
      </w:r>
      <w:r w:rsidRPr="007E292E">
        <w:rPr>
          <w:spacing w:val="-1"/>
        </w:rPr>
        <w:t>u</w:t>
      </w:r>
      <w:r w:rsidRPr="007E292E">
        <w:t>ence</w:t>
      </w:r>
      <w:r w:rsidRPr="007E292E">
        <w:rPr>
          <w:spacing w:val="-1"/>
        </w:rPr>
        <w:t xml:space="preserve"> </w:t>
      </w:r>
      <w:r w:rsidRPr="007E292E">
        <w:t>the d</w:t>
      </w:r>
      <w:r w:rsidRPr="007E292E">
        <w:rPr>
          <w:spacing w:val="-2"/>
        </w:rPr>
        <w:t>e</w:t>
      </w:r>
      <w:r w:rsidRPr="007E292E">
        <w:t>cisi</w:t>
      </w:r>
      <w:r w:rsidRPr="007E292E">
        <w:rPr>
          <w:spacing w:val="1"/>
        </w:rPr>
        <w:t>on</w:t>
      </w:r>
      <w:r w:rsidRPr="007E292E">
        <w:rPr>
          <w:spacing w:val="-3"/>
        </w:rPr>
        <w:t>-</w:t>
      </w:r>
      <w:r w:rsidRPr="007E292E">
        <w:rPr>
          <w:spacing w:val="1"/>
        </w:rPr>
        <w:t>m</w:t>
      </w:r>
      <w:r w:rsidRPr="007E292E">
        <w:t>aki</w:t>
      </w:r>
      <w:r w:rsidRPr="007E292E">
        <w:rPr>
          <w:spacing w:val="-1"/>
        </w:rPr>
        <w:t>n</w:t>
      </w:r>
      <w:r w:rsidRPr="007E292E">
        <w:t>g</w:t>
      </w:r>
      <w:r w:rsidRPr="007E292E">
        <w:rPr>
          <w:spacing w:val="-1"/>
        </w:rPr>
        <w:t xml:space="preserve"> </w:t>
      </w:r>
      <w:r w:rsidRPr="007E292E">
        <w:t>p</w:t>
      </w:r>
      <w:r w:rsidRPr="007E292E">
        <w:rPr>
          <w:spacing w:val="-3"/>
        </w:rPr>
        <w:t>r</w:t>
      </w:r>
      <w:r w:rsidRPr="007E292E">
        <w:rPr>
          <w:spacing w:val="1"/>
        </w:rPr>
        <w:t>o</w:t>
      </w:r>
      <w:r w:rsidRPr="007E292E">
        <w:t>ce</w:t>
      </w:r>
      <w:r w:rsidRPr="007E292E">
        <w:rPr>
          <w:spacing w:val="-2"/>
        </w:rPr>
        <w:t>s</w:t>
      </w:r>
      <w:r w:rsidRPr="007E292E">
        <w:t>s of</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C</w:t>
      </w:r>
      <w:r w:rsidRPr="007E292E">
        <w:rPr>
          <w:spacing w:val="1"/>
        </w:rPr>
        <w:t>o</w:t>
      </w:r>
      <w:r w:rsidRPr="007E292E">
        <w:rPr>
          <w:spacing w:val="-1"/>
        </w:rPr>
        <w:t>n</w:t>
      </w:r>
      <w:r w:rsidRPr="007E292E">
        <w:rPr>
          <w:spacing w:val="-2"/>
        </w:rPr>
        <w:t>t</w:t>
      </w:r>
      <w:r w:rsidRPr="007E292E">
        <w:t>racti</w:t>
      </w:r>
      <w:r w:rsidRPr="007E292E">
        <w:rPr>
          <w:spacing w:val="-1"/>
        </w:rPr>
        <w:t>n</w:t>
      </w:r>
      <w:r w:rsidRPr="007E292E">
        <w:t>g A</w:t>
      </w:r>
      <w:r w:rsidRPr="007E292E">
        <w:rPr>
          <w:spacing w:val="-1"/>
        </w:rPr>
        <w:t>u</w:t>
      </w:r>
      <w:r w:rsidRPr="007E292E">
        <w:t>th</w:t>
      </w:r>
      <w:r w:rsidRPr="007E292E">
        <w:rPr>
          <w:spacing w:val="1"/>
        </w:rPr>
        <w:t>o</w:t>
      </w:r>
      <w:r w:rsidRPr="007E292E">
        <w:t>rity</w:t>
      </w:r>
      <w:r w:rsidRPr="007E292E">
        <w:rPr>
          <w:spacing w:val="-1"/>
        </w:rPr>
        <w:t xml:space="preserve"> </w:t>
      </w:r>
      <w:r w:rsidRPr="007E292E">
        <w:t>in res</w:t>
      </w:r>
      <w:r w:rsidRPr="007E292E">
        <w:rPr>
          <w:spacing w:val="-3"/>
        </w:rPr>
        <w:t>p</w:t>
      </w:r>
      <w:r w:rsidRPr="007E292E">
        <w:t>ect</w:t>
      </w:r>
      <w:r w:rsidRPr="007E292E">
        <w:rPr>
          <w:spacing w:val="-1"/>
        </w:rPr>
        <w:t xml:space="preserve"> </w:t>
      </w:r>
      <w:r w:rsidRPr="007E292E">
        <w:rPr>
          <w:spacing w:val="1"/>
        </w:rPr>
        <w:t>o</w:t>
      </w:r>
      <w:r w:rsidRPr="007E292E">
        <w:t>f</w:t>
      </w:r>
      <w:r w:rsidRPr="007E292E">
        <w:rPr>
          <w:spacing w:val="-2"/>
        </w:rPr>
        <w:t xml:space="preserve"> </w:t>
      </w:r>
      <w:r w:rsidRPr="007E292E">
        <w:t>the</w:t>
      </w:r>
      <w:r w:rsidRPr="007E292E">
        <w:rPr>
          <w:spacing w:val="-2"/>
        </w:rPr>
        <w:t xml:space="preserve"> </w:t>
      </w:r>
      <w:r w:rsidRPr="007E292E">
        <w:t>C</w:t>
      </w:r>
      <w:r w:rsidRPr="007E292E">
        <w:rPr>
          <w:spacing w:val="-1"/>
        </w:rPr>
        <w:t>o</w:t>
      </w:r>
      <w:r w:rsidRPr="007E292E">
        <w:rPr>
          <w:spacing w:val="1"/>
        </w:rPr>
        <w:t>m</w:t>
      </w:r>
      <w:r w:rsidRPr="007E292E">
        <w:rPr>
          <w:spacing w:val="-1"/>
        </w:rPr>
        <w:t>p</w:t>
      </w:r>
      <w:r w:rsidRPr="007E292E">
        <w:t>e</w:t>
      </w:r>
      <w:r w:rsidRPr="007E292E">
        <w:rPr>
          <w:spacing w:val="1"/>
        </w:rPr>
        <w:t>t</w:t>
      </w:r>
      <w:r w:rsidRPr="007E292E">
        <w:t>it</w:t>
      </w:r>
      <w:r w:rsidRPr="007E292E">
        <w:rPr>
          <w:spacing w:val="-2"/>
        </w:rPr>
        <w:t>i</w:t>
      </w:r>
      <w:r w:rsidRPr="007E292E">
        <w:rPr>
          <w:spacing w:val="1"/>
        </w:rPr>
        <w:t>o</w:t>
      </w:r>
      <w:r w:rsidRPr="007E292E">
        <w:rPr>
          <w:spacing w:val="-1"/>
        </w:rPr>
        <w:t>n</w:t>
      </w:r>
      <w:r w:rsidRPr="007E292E">
        <w:t>,</w:t>
      </w:r>
      <w:r w:rsidRPr="007E292E">
        <w:rPr>
          <w:spacing w:val="-2"/>
        </w:rPr>
        <w:t xml:space="preserve"> </w:t>
      </w:r>
      <w:r w:rsidRPr="007E292E">
        <w:rPr>
          <w:spacing w:val="1"/>
        </w:rPr>
        <w:t>o</w:t>
      </w:r>
      <w:r w:rsidRPr="007E292E">
        <w:t>r</w:t>
      </w:r>
      <w:r w:rsidRPr="007E292E">
        <w:rPr>
          <w:spacing w:val="-2"/>
        </w:rPr>
        <w:t xml:space="preserve"> </w:t>
      </w:r>
      <w:r w:rsidRPr="007E292E">
        <w:rPr>
          <w:spacing w:val="1"/>
        </w:rPr>
        <w:t>o</w:t>
      </w:r>
      <w:r w:rsidRPr="007E292E">
        <w:rPr>
          <w:spacing w:val="-1"/>
        </w:rPr>
        <w:t>b</w:t>
      </w:r>
      <w:r w:rsidRPr="007E292E">
        <w:t>tain</w:t>
      </w:r>
      <w:r w:rsidRPr="007E292E">
        <w:rPr>
          <w:spacing w:val="-1"/>
        </w:rPr>
        <w:t xml:space="preserve"> </w:t>
      </w:r>
      <w:r w:rsidRPr="007E292E">
        <w:rPr>
          <w:spacing w:val="-2"/>
        </w:rPr>
        <w:t>c</w:t>
      </w:r>
      <w:r w:rsidRPr="007E292E">
        <w:rPr>
          <w:spacing w:val="1"/>
        </w:rPr>
        <w:t>o</w:t>
      </w:r>
      <w:r w:rsidRPr="007E292E">
        <w:rPr>
          <w:spacing w:val="-3"/>
        </w:rPr>
        <w:t>n</w:t>
      </w:r>
      <w:r w:rsidRPr="007E292E">
        <w:t>fi</w:t>
      </w:r>
      <w:r w:rsidRPr="007E292E">
        <w:rPr>
          <w:spacing w:val="-1"/>
        </w:rPr>
        <w:t>d</w:t>
      </w:r>
      <w:r w:rsidRPr="007E292E">
        <w:t>ential in</w:t>
      </w:r>
      <w:r w:rsidRPr="007E292E">
        <w:rPr>
          <w:spacing w:val="-1"/>
        </w:rPr>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1"/>
        </w:rPr>
        <w:t xml:space="preserve"> </w:t>
      </w:r>
      <w:r w:rsidRPr="007E292E">
        <w:rPr>
          <w:spacing w:val="1"/>
        </w:rPr>
        <w:t>t</w:t>
      </w:r>
      <w:r w:rsidRPr="007E292E">
        <w:rPr>
          <w:spacing w:val="-1"/>
        </w:rPr>
        <w:t>h</w:t>
      </w:r>
      <w:r w:rsidRPr="007E292E">
        <w:rPr>
          <w:spacing w:val="-3"/>
        </w:rPr>
        <w:t>a</w:t>
      </w:r>
      <w:r w:rsidRPr="007E292E">
        <w:t>t</w:t>
      </w:r>
      <w:r w:rsidRPr="007E292E">
        <w:rPr>
          <w:spacing w:val="-1"/>
        </w:rPr>
        <w:t xml:space="preserve"> </w:t>
      </w:r>
      <w:r w:rsidRPr="007E292E">
        <w:rPr>
          <w:spacing w:val="1"/>
        </w:rPr>
        <w:t>m</w:t>
      </w:r>
      <w:r w:rsidRPr="007E292E">
        <w:t>ay c</w:t>
      </w:r>
      <w:r w:rsidRPr="007E292E">
        <w:rPr>
          <w:spacing w:val="1"/>
        </w:rPr>
        <w:t>o</w:t>
      </w:r>
      <w:r w:rsidRPr="007E292E">
        <w:rPr>
          <w:spacing w:val="-1"/>
        </w:rPr>
        <w:t>n</w:t>
      </w:r>
      <w:r w:rsidRPr="007E292E">
        <w:t>fer u</w:t>
      </w:r>
      <w:r w:rsidRPr="007E292E">
        <w:rPr>
          <w:spacing w:val="-3"/>
        </w:rPr>
        <w:t>p</w:t>
      </w:r>
      <w:r w:rsidRPr="007E292E">
        <w:rPr>
          <w:spacing w:val="1"/>
        </w:rPr>
        <w:t>o</w:t>
      </w:r>
      <w:r w:rsidRPr="007E292E">
        <w:t>n</w:t>
      </w:r>
      <w:r w:rsidRPr="007E292E">
        <w:rPr>
          <w:spacing w:val="-1"/>
        </w:rPr>
        <w:t xml:space="preserve"> </w:t>
      </w:r>
      <w:r w:rsidRPr="007E292E">
        <w:t>it</w:t>
      </w:r>
      <w:r w:rsidRPr="007E292E">
        <w:rPr>
          <w:spacing w:val="1"/>
        </w:rPr>
        <w:t xml:space="preserve"> </w:t>
      </w:r>
      <w:r w:rsidRPr="007E292E">
        <w:rPr>
          <w:spacing w:val="-1"/>
        </w:rPr>
        <w:t>undu</w:t>
      </w:r>
      <w:r w:rsidRPr="007E292E">
        <w:t>e</w:t>
      </w:r>
      <w:r w:rsidRPr="007E292E">
        <w:rPr>
          <w:spacing w:val="-1"/>
        </w:rPr>
        <w:t xml:space="preserve"> </w:t>
      </w:r>
      <w:r w:rsidRPr="007E292E">
        <w:t>a</w:t>
      </w:r>
      <w:r w:rsidRPr="007E292E">
        <w:rPr>
          <w:spacing w:val="-1"/>
        </w:rPr>
        <w:t>d</w:t>
      </w:r>
      <w:r w:rsidRPr="007E292E">
        <w:rPr>
          <w:spacing w:val="1"/>
        </w:rPr>
        <w:t>v</w:t>
      </w:r>
      <w:r w:rsidRPr="007E292E">
        <w:rPr>
          <w:spacing w:val="-3"/>
        </w:rPr>
        <w:t>a</w:t>
      </w:r>
      <w:r w:rsidRPr="007E292E">
        <w:rPr>
          <w:spacing w:val="-1"/>
        </w:rPr>
        <w:t>n</w:t>
      </w:r>
      <w:r w:rsidRPr="007E292E">
        <w:t>tages in r</w:t>
      </w:r>
      <w:r w:rsidRPr="007E292E">
        <w:rPr>
          <w:spacing w:val="-2"/>
        </w:rPr>
        <w:t>e</w:t>
      </w:r>
      <w:r w:rsidRPr="007E292E">
        <w:t>spect</w:t>
      </w:r>
      <w:r w:rsidRPr="007E292E">
        <w:rPr>
          <w:spacing w:val="-2"/>
        </w:rPr>
        <w:t xml:space="preserve"> </w:t>
      </w:r>
      <w:r w:rsidRPr="007E292E">
        <w:rPr>
          <w:spacing w:val="1"/>
        </w:rPr>
        <w:t>o</w:t>
      </w:r>
      <w:r w:rsidRPr="007E292E">
        <w:t>f</w:t>
      </w:r>
      <w:r w:rsidRPr="007E292E">
        <w:rPr>
          <w:spacing w:val="-2"/>
        </w:rPr>
        <w:t xml:space="preserve"> </w:t>
      </w:r>
      <w:r w:rsidRPr="007E292E">
        <w:t xml:space="preserve">the </w:t>
      </w:r>
      <w:r w:rsidRPr="007E292E">
        <w:rPr>
          <w:spacing w:val="-2"/>
        </w:rPr>
        <w:t>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ti</w:t>
      </w:r>
      <w:r w:rsidRPr="007E292E">
        <w:rPr>
          <w:spacing w:val="1"/>
        </w:rPr>
        <w:t>o</w:t>
      </w:r>
      <w:r w:rsidRPr="007E292E">
        <w:rPr>
          <w:spacing w:val="-1"/>
        </w:rPr>
        <w:t>n</w:t>
      </w:r>
      <w:r w:rsidRPr="007E292E">
        <w:t>;</w:t>
      </w:r>
      <w:r w:rsidRPr="007E292E">
        <w:rPr>
          <w:spacing w:val="-1"/>
        </w:rPr>
        <w:t xml:space="preserve"> </w:t>
      </w:r>
      <w:r w:rsidRPr="007E292E">
        <w:rPr>
          <w:spacing w:val="1"/>
        </w:rPr>
        <w:t>o</w:t>
      </w:r>
      <w:r w:rsidRPr="007E292E">
        <w:t>r</w:t>
      </w:r>
      <w:r w:rsidRPr="007E292E">
        <w:rPr>
          <w:spacing w:val="-2"/>
        </w:rPr>
        <w:t xml:space="preserve"> </w:t>
      </w:r>
      <w:r w:rsidRPr="007E292E">
        <w:t>neg</w:t>
      </w:r>
      <w:r w:rsidRPr="007E292E">
        <w:rPr>
          <w:spacing w:val="-1"/>
        </w:rPr>
        <w:t>l</w:t>
      </w:r>
      <w:r w:rsidRPr="007E292E">
        <w:t>i</w:t>
      </w:r>
      <w:r w:rsidRPr="007E292E">
        <w:rPr>
          <w:spacing w:val="-1"/>
        </w:rPr>
        <w:t>g</w:t>
      </w:r>
      <w:r w:rsidRPr="007E292E">
        <w:t>ent</w:t>
      </w:r>
      <w:r w:rsidRPr="007E292E">
        <w:rPr>
          <w:spacing w:val="-3"/>
        </w:rPr>
        <w:t>l</w:t>
      </w:r>
      <w:r w:rsidRPr="007E292E">
        <w:t>y</w:t>
      </w:r>
      <w:r w:rsidRPr="007E292E">
        <w:rPr>
          <w:spacing w:val="1"/>
        </w:rPr>
        <w:t xml:space="preserve"> </w:t>
      </w:r>
      <w:r w:rsidRPr="007E292E">
        <w:t>p</w:t>
      </w:r>
      <w:r w:rsidRPr="007E292E">
        <w:rPr>
          <w:spacing w:val="-3"/>
        </w:rPr>
        <w:t>r</w:t>
      </w:r>
      <w:r w:rsidRPr="007E292E">
        <w:rPr>
          <w:spacing w:val="1"/>
        </w:rPr>
        <w:t>ov</w:t>
      </w:r>
      <w:r w:rsidRPr="007E292E">
        <w:t>i</w:t>
      </w:r>
      <w:r w:rsidRPr="007E292E">
        <w:rPr>
          <w:spacing w:val="-1"/>
        </w:rPr>
        <w:t>d</w:t>
      </w:r>
      <w:r w:rsidRPr="007E292E">
        <w:t xml:space="preserve">ed </w:t>
      </w:r>
      <w:r w:rsidRPr="007E292E">
        <w:rPr>
          <w:spacing w:val="1"/>
        </w:rPr>
        <w:t>m</w:t>
      </w:r>
      <w:r w:rsidRPr="007E292E">
        <w:t>islead</w:t>
      </w:r>
      <w:r w:rsidRPr="007E292E">
        <w:rPr>
          <w:spacing w:val="-1"/>
        </w:rPr>
        <w:t>in</w:t>
      </w:r>
      <w:r w:rsidRPr="007E292E">
        <w:t>g</w:t>
      </w:r>
      <w:r w:rsidRPr="007E292E">
        <w:rPr>
          <w:spacing w:val="-1"/>
        </w:rPr>
        <w:t xml:space="preserve"> </w:t>
      </w:r>
      <w:r w:rsidRPr="007E292E">
        <w:t>in</w:t>
      </w:r>
      <w:r w:rsidRPr="007E292E">
        <w:rPr>
          <w:spacing w:val="-3"/>
        </w:rPr>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3"/>
        </w:rPr>
        <w:t xml:space="preserve"> </w:t>
      </w:r>
      <w:r w:rsidRPr="007E292E">
        <w:t>th</w:t>
      </w:r>
      <w:r w:rsidRPr="007E292E">
        <w:rPr>
          <w:spacing w:val="-3"/>
        </w:rPr>
        <w:t>a</w:t>
      </w:r>
      <w:r w:rsidRPr="007E292E">
        <w:t>t</w:t>
      </w:r>
      <w:r w:rsidRPr="007E292E">
        <w:rPr>
          <w:spacing w:val="1"/>
        </w:rPr>
        <w:t xml:space="preserve"> m</w:t>
      </w:r>
      <w:r w:rsidRPr="007E292E">
        <w:rPr>
          <w:spacing w:val="-3"/>
        </w:rPr>
        <w:t>a</w:t>
      </w:r>
      <w:r w:rsidRPr="007E292E">
        <w:t>y</w:t>
      </w:r>
      <w:r w:rsidRPr="007E292E">
        <w:rPr>
          <w:spacing w:val="1"/>
        </w:rPr>
        <w:t xml:space="preserve"> </w:t>
      </w:r>
      <w:r w:rsidRPr="007E292E">
        <w:t>h</w:t>
      </w:r>
      <w:r w:rsidRPr="007E292E">
        <w:rPr>
          <w:spacing w:val="-3"/>
        </w:rPr>
        <w:t>a</w:t>
      </w:r>
      <w:r w:rsidRPr="007E292E">
        <w:rPr>
          <w:spacing w:val="1"/>
        </w:rPr>
        <w:t>v</w:t>
      </w:r>
      <w:r w:rsidRPr="007E292E">
        <w:t>e</w:t>
      </w:r>
      <w:r w:rsidRPr="007E292E">
        <w:rPr>
          <w:spacing w:val="1"/>
        </w:rPr>
        <w:t xml:space="preserve"> </w:t>
      </w:r>
      <w:r w:rsidRPr="007E292E">
        <w:t>a</w:t>
      </w:r>
      <w:r w:rsidRPr="007E292E">
        <w:rPr>
          <w:spacing w:val="-4"/>
        </w:rPr>
        <w:t xml:space="preserve"> </w:t>
      </w:r>
      <w:r w:rsidRPr="007E292E">
        <w:rPr>
          <w:spacing w:val="1"/>
        </w:rPr>
        <w:t>m</w:t>
      </w:r>
      <w:r w:rsidRPr="007E292E">
        <w:t>at</w:t>
      </w:r>
      <w:r w:rsidRPr="007E292E">
        <w:rPr>
          <w:spacing w:val="1"/>
        </w:rPr>
        <w:t>e</w:t>
      </w:r>
      <w:r w:rsidRPr="007E292E">
        <w:t>ri</w:t>
      </w:r>
      <w:r w:rsidRPr="007E292E">
        <w:rPr>
          <w:spacing w:val="-1"/>
        </w:rPr>
        <w:t>a</w:t>
      </w:r>
      <w:r w:rsidRPr="007E292E">
        <w:t>l</w:t>
      </w:r>
      <w:r w:rsidRPr="007E292E">
        <w:rPr>
          <w:spacing w:val="-3"/>
        </w:rPr>
        <w:t xml:space="preserve"> </w:t>
      </w:r>
      <w:r w:rsidRPr="007E292E">
        <w:t>in</w:t>
      </w:r>
      <w:r w:rsidRPr="007E292E">
        <w:rPr>
          <w:spacing w:val="-1"/>
        </w:rPr>
        <w:t>f</w:t>
      </w:r>
      <w:r w:rsidRPr="007E292E">
        <w:t>l</w:t>
      </w:r>
      <w:r w:rsidRPr="007E292E">
        <w:rPr>
          <w:spacing w:val="-1"/>
        </w:rPr>
        <w:t>u</w:t>
      </w:r>
      <w:r w:rsidRPr="007E292E">
        <w:t>ence</w:t>
      </w:r>
      <w:r w:rsidRPr="007E292E">
        <w:rPr>
          <w:spacing w:val="-1"/>
        </w:rPr>
        <w:t xml:space="preserve"> </w:t>
      </w:r>
      <w:r w:rsidRPr="007E292E">
        <w:rPr>
          <w:spacing w:val="1"/>
        </w:rPr>
        <w:t>o</w:t>
      </w:r>
      <w:r w:rsidRPr="007E292E">
        <w:t>n</w:t>
      </w:r>
      <w:r w:rsidRPr="007E292E">
        <w:rPr>
          <w:spacing w:val="-1"/>
        </w:rPr>
        <w:t xml:space="preserve"> </w:t>
      </w:r>
      <w:r w:rsidRPr="007E292E">
        <w:t>decis</w:t>
      </w:r>
      <w:r w:rsidRPr="007E292E">
        <w:rPr>
          <w:spacing w:val="-2"/>
        </w:rPr>
        <w:t>i</w:t>
      </w:r>
      <w:r w:rsidRPr="007E292E">
        <w:rPr>
          <w:spacing w:val="1"/>
        </w:rPr>
        <w:t>o</w:t>
      </w:r>
      <w:r w:rsidRPr="007E292E">
        <w:rPr>
          <w:spacing w:val="-1"/>
        </w:rPr>
        <w:t>n</w:t>
      </w:r>
      <w:r w:rsidRPr="007E292E">
        <w:t>s</w:t>
      </w:r>
      <w:r w:rsidRPr="007E292E">
        <w:rPr>
          <w:spacing w:val="-2"/>
        </w:rPr>
        <w:t xml:space="preserve"> </w:t>
      </w:r>
      <w:r w:rsidRPr="007E292E">
        <w:rPr>
          <w:spacing w:val="4"/>
        </w:rPr>
        <w:t>c</w:t>
      </w:r>
      <w:r w:rsidRPr="007E292E">
        <w:rPr>
          <w:spacing w:val="1"/>
        </w:rPr>
        <w:t>o</w:t>
      </w:r>
      <w:r w:rsidRPr="007E292E">
        <w:rPr>
          <w:spacing w:val="-1"/>
        </w:rPr>
        <w:t>n</w:t>
      </w:r>
      <w:r w:rsidRPr="007E292E">
        <w:rPr>
          <w:spacing w:val="-2"/>
        </w:rPr>
        <w:t>c</w:t>
      </w:r>
      <w:r w:rsidRPr="007E292E">
        <w:t>ern</w:t>
      </w:r>
      <w:r w:rsidRPr="007E292E">
        <w:rPr>
          <w:spacing w:val="-3"/>
        </w:rPr>
        <w:t>i</w:t>
      </w:r>
      <w:r w:rsidRPr="007E292E">
        <w:rPr>
          <w:spacing w:val="-1"/>
        </w:rPr>
        <w:t>n</w:t>
      </w:r>
      <w:r w:rsidRPr="007E292E">
        <w:t>g e</w:t>
      </w:r>
      <w:r w:rsidRPr="007E292E">
        <w:rPr>
          <w:spacing w:val="1"/>
        </w:rPr>
        <w:t>x</w:t>
      </w:r>
      <w:r w:rsidRPr="007E292E">
        <w:t>cl</w:t>
      </w:r>
      <w:r w:rsidRPr="007E292E">
        <w:rPr>
          <w:spacing w:val="-1"/>
        </w:rPr>
        <w:t>u</w:t>
      </w:r>
      <w:r w:rsidRPr="007E292E">
        <w:t>si</w:t>
      </w:r>
      <w:r w:rsidRPr="007E292E">
        <w:rPr>
          <w:spacing w:val="1"/>
        </w:rPr>
        <w:t>o</w:t>
      </w:r>
      <w:r w:rsidRPr="007E292E">
        <w:rPr>
          <w:spacing w:val="-1"/>
        </w:rPr>
        <w:t>n</w:t>
      </w:r>
      <w:r w:rsidRPr="007E292E">
        <w:t>,</w:t>
      </w:r>
      <w:r w:rsidRPr="007E292E">
        <w:rPr>
          <w:spacing w:val="-2"/>
        </w:rPr>
        <w:t xml:space="preserve"> </w:t>
      </w:r>
      <w:r w:rsidRPr="007E292E">
        <w:t>s</w:t>
      </w:r>
      <w:r w:rsidRPr="007E292E">
        <w:rPr>
          <w:spacing w:val="1"/>
        </w:rPr>
        <w:t>e</w:t>
      </w:r>
      <w:r w:rsidRPr="007E292E">
        <w:rPr>
          <w:spacing w:val="-3"/>
        </w:rPr>
        <w:t>l</w:t>
      </w:r>
      <w:r w:rsidRPr="007E292E">
        <w:t>ec</w:t>
      </w:r>
      <w:r w:rsidRPr="007E292E">
        <w:rPr>
          <w:spacing w:val="1"/>
        </w:rPr>
        <w:t>t</w:t>
      </w:r>
      <w:r w:rsidRPr="007E292E">
        <w:rPr>
          <w:spacing w:val="-3"/>
        </w:rPr>
        <w:t>i</w:t>
      </w:r>
      <w:r w:rsidRPr="007E292E">
        <w:rPr>
          <w:spacing w:val="1"/>
        </w:rPr>
        <w:t>o</w:t>
      </w:r>
      <w:r w:rsidRPr="007E292E">
        <w:t>n</w:t>
      </w:r>
      <w:r w:rsidRPr="007E292E">
        <w:rPr>
          <w:spacing w:val="-3"/>
        </w:rPr>
        <w:t xml:space="preserve"> </w:t>
      </w:r>
      <w:r w:rsidRPr="007E292E">
        <w:rPr>
          <w:spacing w:val="1"/>
        </w:rPr>
        <w:t>o</w:t>
      </w:r>
      <w:r w:rsidRPr="007E292E">
        <w:t>r aw</w:t>
      </w:r>
      <w:r w:rsidRPr="007E292E">
        <w:rPr>
          <w:spacing w:val="-2"/>
        </w:rPr>
        <w:t>a</w:t>
      </w:r>
      <w:r w:rsidRPr="007E292E">
        <w:t>r</w:t>
      </w:r>
      <w:r w:rsidRPr="007E292E">
        <w:rPr>
          <w:spacing w:val="-1"/>
        </w:rPr>
        <w:t>d</w:t>
      </w:r>
      <w:r w:rsidRPr="007E292E">
        <w:t>.</w:t>
      </w:r>
    </w:p>
    <w:p w14:paraId="4C03806B" w14:textId="77777777" w:rsidR="00806380" w:rsidRPr="007E292E" w:rsidRDefault="0048683A">
      <w:pPr>
        <w:pStyle w:val="ListParagraph"/>
        <w:numPr>
          <w:ilvl w:val="0"/>
          <w:numId w:val="24"/>
        </w:numPr>
        <w:spacing w:before="120" w:after="120"/>
        <w:ind w:left="567"/>
        <w:contextualSpacing w:val="0"/>
      </w:pPr>
      <w:r w:rsidRPr="007E292E">
        <w:rPr>
          <w:highlight w:val="lightGray"/>
        </w:rPr>
        <w:t>[</w:t>
      </w:r>
      <w:r w:rsidRPr="007E292E">
        <w:rPr>
          <w:spacing w:val="-1"/>
          <w:highlight w:val="lightGray"/>
        </w:rPr>
        <w:t>C</w:t>
      </w:r>
      <w:r w:rsidRPr="007E292E">
        <w:rPr>
          <w:highlight w:val="lightGray"/>
        </w:rPr>
        <w:t>lick</w:t>
      </w:r>
      <w:r w:rsidRPr="007E292E">
        <w:rPr>
          <w:spacing w:val="1"/>
          <w:highlight w:val="lightGray"/>
        </w:rPr>
        <w:t xml:space="preserve"> </w:t>
      </w:r>
      <w:r w:rsidRPr="007E292E">
        <w:rPr>
          <w:spacing w:val="-1"/>
          <w:highlight w:val="lightGray"/>
        </w:rPr>
        <w:t>h</w:t>
      </w:r>
      <w:r w:rsidRPr="007E292E">
        <w:rPr>
          <w:highlight w:val="lightGray"/>
        </w:rPr>
        <w:t>ere</w:t>
      </w:r>
      <w:r w:rsidRPr="007E292E">
        <w:rPr>
          <w:spacing w:val="-1"/>
          <w:highlight w:val="lightGray"/>
        </w:rPr>
        <w:t xml:space="preserve"> </w:t>
      </w:r>
      <w:r w:rsidRPr="007E292E">
        <w:rPr>
          <w:highlight w:val="lightGray"/>
        </w:rPr>
        <w:t>and</w:t>
      </w:r>
      <w:r w:rsidRPr="007E292E">
        <w:rPr>
          <w:spacing w:val="-1"/>
          <w:highlight w:val="lightGray"/>
        </w:rPr>
        <w:t xml:space="preserve"> </w:t>
      </w:r>
      <w:r w:rsidRPr="007E292E">
        <w:rPr>
          <w:highlight w:val="lightGray"/>
        </w:rPr>
        <w:t>insert</w:t>
      </w:r>
      <w:r w:rsidRPr="007E292E">
        <w:rPr>
          <w:spacing w:val="-2"/>
          <w:highlight w:val="lightGray"/>
        </w:rPr>
        <w:t xml:space="preserve"> </w:t>
      </w:r>
      <w:r w:rsidRPr="007E292E">
        <w:rPr>
          <w:highlight w:val="lightGray"/>
        </w:rPr>
        <w:t>na</w:t>
      </w:r>
      <w:r w:rsidRPr="007E292E">
        <w:rPr>
          <w:spacing w:val="-2"/>
          <w:highlight w:val="lightGray"/>
        </w:rPr>
        <w:t>m</w:t>
      </w:r>
      <w:r w:rsidRPr="007E292E">
        <w:rPr>
          <w:highlight w:val="lightGray"/>
        </w:rPr>
        <w:t>e</w:t>
      </w:r>
      <w:r w:rsidRPr="007E292E">
        <w:rPr>
          <w:spacing w:val="-2"/>
          <w:highlight w:val="lightGray"/>
        </w:rPr>
        <w:t xml:space="preserve"> </w:t>
      </w:r>
      <w:r w:rsidRPr="007E292E">
        <w:rPr>
          <w:spacing w:val="1"/>
          <w:highlight w:val="lightGray"/>
        </w:rPr>
        <w:t>o</w:t>
      </w:r>
      <w:r w:rsidRPr="007E292E">
        <w:rPr>
          <w:highlight w:val="lightGray"/>
        </w:rPr>
        <w:t>f</w:t>
      </w:r>
      <w:r w:rsidRPr="007E292E">
        <w:rPr>
          <w:spacing w:val="-2"/>
          <w:highlight w:val="lightGray"/>
        </w:rPr>
        <w:t xml:space="preserve"> </w:t>
      </w:r>
      <w:r w:rsidRPr="007E292E">
        <w:rPr>
          <w:highlight w:val="lightGray"/>
        </w:rPr>
        <w:t>enti</w:t>
      </w:r>
      <w:r w:rsidRPr="007E292E">
        <w:rPr>
          <w:spacing w:val="-2"/>
          <w:highlight w:val="lightGray"/>
        </w:rPr>
        <w:t>t</w:t>
      </w:r>
      <w:r w:rsidRPr="007E292E">
        <w:rPr>
          <w:spacing w:val="1"/>
          <w:highlight w:val="lightGray"/>
        </w:rPr>
        <w:t>y</w:t>
      </w:r>
      <w:r w:rsidRPr="007E292E">
        <w:rPr>
          <w:highlight w:val="lightGray"/>
        </w:rPr>
        <w:t>]</w:t>
      </w:r>
      <w:r w:rsidRPr="007E292E">
        <w:rPr>
          <w:spacing w:val="1"/>
        </w:rPr>
        <w:t xml:space="preserve"> </w:t>
      </w:r>
      <w:r w:rsidRPr="007E292E">
        <w:rPr>
          <w:spacing w:val="-1"/>
        </w:rPr>
        <w:t>do</w:t>
      </w:r>
      <w:r w:rsidRPr="007E292E">
        <w:t>es</w:t>
      </w:r>
      <w:r w:rsidRPr="007E292E">
        <w:rPr>
          <w:spacing w:val="1"/>
        </w:rPr>
        <w:t xml:space="preserve"> </w:t>
      </w:r>
      <w:r w:rsidRPr="007E292E">
        <w:rPr>
          <w:spacing w:val="-1"/>
        </w:rPr>
        <w:t>no</w:t>
      </w:r>
      <w:r w:rsidRPr="007E292E">
        <w:t>t</w:t>
      </w:r>
      <w:r w:rsidRPr="007E292E">
        <w:rPr>
          <w:spacing w:val="1"/>
        </w:rPr>
        <w:t xml:space="preserve"> </w:t>
      </w:r>
      <w:r w:rsidRPr="007E292E">
        <w:rPr>
          <w:spacing w:val="-2"/>
        </w:rPr>
        <w:t>c</w:t>
      </w:r>
      <w:r w:rsidRPr="007E292E">
        <w:rPr>
          <w:spacing w:val="-1"/>
        </w:rPr>
        <w:t>o</w:t>
      </w:r>
      <w:r w:rsidRPr="007E292E">
        <w:rPr>
          <w:spacing w:val="1"/>
        </w:rPr>
        <w:t>m</w:t>
      </w:r>
      <w:r w:rsidRPr="007E292E">
        <w:t>e</w:t>
      </w:r>
      <w:r w:rsidRPr="007E292E">
        <w:rPr>
          <w:spacing w:val="-1"/>
        </w:rPr>
        <w:t xml:space="preserve"> </w:t>
      </w:r>
      <w:r w:rsidRPr="007E292E">
        <w:rPr>
          <w:spacing w:val="-2"/>
        </w:rPr>
        <w:t>w</w:t>
      </w:r>
      <w:r w:rsidRPr="007E292E">
        <w:t>it</w:t>
      </w:r>
      <w:r w:rsidRPr="007E292E">
        <w:rPr>
          <w:spacing w:val="-1"/>
        </w:rPr>
        <w:t>h</w:t>
      </w:r>
      <w:r w:rsidRPr="007E292E">
        <w:t>in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c</w:t>
      </w:r>
      <w:r w:rsidRPr="007E292E">
        <w:rPr>
          <w:spacing w:val="-2"/>
        </w:rPr>
        <w:t>a</w:t>
      </w:r>
      <w:r w:rsidRPr="007E292E">
        <w:t>t</w:t>
      </w:r>
      <w:r w:rsidRPr="007E292E">
        <w:rPr>
          <w:spacing w:val="1"/>
        </w:rPr>
        <w:t>e</w:t>
      </w:r>
      <w:r w:rsidRPr="007E292E">
        <w:rPr>
          <w:spacing w:val="-1"/>
        </w:rPr>
        <w:t>g</w:t>
      </w:r>
      <w:r w:rsidRPr="007E292E">
        <w:rPr>
          <w:spacing w:val="1"/>
        </w:rPr>
        <w:t>o</w:t>
      </w:r>
      <w:r w:rsidRPr="007E292E">
        <w:rPr>
          <w:spacing w:val="-3"/>
        </w:rPr>
        <w:t>r</w:t>
      </w:r>
      <w:r w:rsidRPr="007E292E">
        <w:t>y</w:t>
      </w:r>
      <w:r w:rsidRPr="007E292E">
        <w:rPr>
          <w:spacing w:val="-1"/>
        </w:rPr>
        <w:t xml:space="preserve"> </w:t>
      </w:r>
      <w:r w:rsidRPr="007E292E">
        <w:rPr>
          <w:spacing w:val="1"/>
        </w:rPr>
        <w:t>o</w:t>
      </w:r>
      <w:r w:rsidRPr="007E292E">
        <w:t>f p</w:t>
      </w:r>
      <w:r w:rsidRPr="007E292E">
        <w:rPr>
          <w:spacing w:val="-3"/>
        </w:rPr>
        <w:t>r</w:t>
      </w:r>
      <w:r w:rsidRPr="007E292E">
        <w:rPr>
          <w:spacing w:val="1"/>
        </w:rPr>
        <w:t>o</w:t>
      </w:r>
      <w:r w:rsidRPr="007E292E">
        <w:rPr>
          <w:spacing w:val="-1"/>
        </w:rPr>
        <w:t>h</w:t>
      </w:r>
      <w:r w:rsidRPr="007E292E">
        <w:t>i</w:t>
      </w:r>
      <w:r w:rsidRPr="007E292E">
        <w:rPr>
          <w:spacing w:val="-1"/>
        </w:rPr>
        <w:t>b</w:t>
      </w:r>
      <w:r w:rsidRPr="007E292E">
        <w:t>ited ec</w:t>
      </w:r>
      <w:r w:rsidRPr="007E292E">
        <w:rPr>
          <w:spacing w:val="2"/>
        </w:rPr>
        <w:t>o</w:t>
      </w:r>
      <w:r w:rsidRPr="007E292E">
        <w:rPr>
          <w:spacing w:val="-3"/>
        </w:rPr>
        <w:t>n</w:t>
      </w:r>
      <w:r w:rsidRPr="007E292E">
        <w:rPr>
          <w:spacing w:val="-1"/>
        </w:rPr>
        <w:t>o</w:t>
      </w:r>
      <w:r w:rsidRPr="007E292E">
        <w:rPr>
          <w:spacing w:val="1"/>
        </w:rPr>
        <w:t>m</w:t>
      </w:r>
      <w:r w:rsidRPr="007E292E">
        <w:t>ic</w:t>
      </w:r>
      <w:r w:rsidRPr="007E292E">
        <w:rPr>
          <w:spacing w:val="-2"/>
        </w:rPr>
        <w:t xml:space="preserve"> </w:t>
      </w:r>
      <w:r w:rsidRPr="007E292E">
        <w:rPr>
          <w:spacing w:val="1"/>
        </w:rPr>
        <w:t>o</w:t>
      </w:r>
      <w:r w:rsidRPr="007E292E">
        <w:rPr>
          <w:spacing w:val="-1"/>
        </w:rPr>
        <w:t>p</w:t>
      </w:r>
      <w:r w:rsidRPr="007E292E">
        <w:t>era</w:t>
      </w:r>
      <w:r w:rsidRPr="007E292E">
        <w:rPr>
          <w:spacing w:val="-2"/>
        </w:rPr>
        <w:t>t</w:t>
      </w:r>
      <w:r w:rsidRPr="007E292E">
        <w:rPr>
          <w:spacing w:val="1"/>
        </w:rPr>
        <w:t>o</w:t>
      </w:r>
      <w:r w:rsidRPr="007E292E">
        <w:t>rs i</w:t>
      </w:r>
      <w:r w:rsidRPr="007E292E">
        <w:rPr>
          <w:spacing w:val="-3"/>
        </w:rPr>
        <w:t>d</w:t>
      </w:r>
      <w:r w:rsidRPr="007E292E">
        <w:t>enti</w:t>
      </w:r>
      <w:r w:rsidRPr="007E292E">
        <w:rPr>
          <w:spacing w:val="-3"/>
        </w:rPr>
        <w:t>f</w:t>
      </w:r>
      <w:r w:rsidRPr="007E292E">
        <w:t>ied in Reg</w:t>
      </w:r>
      <w:r w:rsidRPr="007E292E">
        <w:rPr>
          <w:spacing w:val="-1"/>
        </w:rPr>
        <w:t>u</w:t>
      </w:r>
      <w:r w:rsidRPr="007E292E">
        <w:t>lat</w:t>
      </w:r>
      <w:r w:rsidRPr="007E292E">
        <w:rPr>
          <w:spacing w:val="-3"/>
        </w:rPr>
        <w:t>i</w:t>
      </w:r>
      <w:r w:rsidRPr="007E292E">
        <w:rPr>
          <w:spacing w:val="1"/>
        </w:rPr>
        <w:t>o</w:t>
      </w:r>
      <w:r w:rsidRPr="007E292E">
        <w:t>n</w:t>
      </w:r>
      <w:r w:rsidRPr="007E292E">
        <w:rPr>
          <w:spacing w:val="-1"/>
        </w:rPr>
        <w:t xml:space="preserve"> </w:t>
      </w:r>
      <w:r w:rsidRPr="007E292E">
        <w:rPr>
          <w:spacing w:val="1"/>
        </w:rPr>
        <w:t>(</w:t>
      </w:r>
      <w:r w:rsidRPr="007E292E">
        <w:rPr>
          <w:spacing w:val="-2"/>
        </w:rPr>
        <w:t>E</w:t>
      </w:r>
      <w:r w:rsidRPr="007E292E">
        <w:t>U) No</w:t>
      </w:r>
      <w:r w:rsidRPr="007E292E">
        <w:rPr>
          <w:spacing w:val="-1"/>
        </w:rPr>
        <w:t xml:space="preserve"> 8</w:t>
      </w:r>
      <w:r w:rsidRPr="007E292E">
        <w:rPr>
          <w:spacing w:val="1"/>
        </w:rPr>
        <w:t>3</w:t>
      </w:r>
      <w:r w:rsidRPr="007E292E">
        <w:rPr>
          <w:spacing w:val="-2"/>
        </w:rPr>
        <w:t>3</w:t>
      </w:r>
      <w:r w:rsidRPr="007E292E">
        <w:rPr>
          <w:spacing w:val="1"/>
        </w:rPr>
        <w:t>/</w:t>
      </w:r>
      <w:r w:rsidRPr="007E292E">
        <w:rPr>
          <w:spacing w:val="-2"/>
        </w:rPr>
        <w:t>2</w:t>
      </w:r>
      <w:r w:rsidRPr="007E292E">
        <w:rPr>
          <w:spacing w:val="1"/>
        </w:rPr>
        <w:t>0</w:t>
      </w:r>
      <w:r w:rsidRPr="007E292E">
        <w:rPr>
          <w:spacing w:val="-2"/>
        </w:rPr>
        <w:t>1</w:t>
      </w:r>
      <w:r w:rsidRPr="007E292E">
        <w:t>4</w:t>
      </w:r>
      <w:r w:rsidRPr="007E292E">
        <w:rPr>
          <w:spacing w:val="-1"/>
        </w:rPr>
        <w:t xml:space="preserve"> </w:t>
      </w:r>
      <w:r w:rsidRPr="007E292E">
        <w:rPr>
          <w:spacing w:val="1"/>
        </w:rPr>
        <w:t>o</w:t>
      </w:r>
      <w:r w:rsidRPr="007E292E">
        <w:t>f</w:t>
      </w:r>
      <w:r w:rsidRPr="007E292E">
        <w:rPr>
          <w:spacing w:val="-2"/>
        </w:rPr>
        <w:t xml:space="preserve"> </w:t>
      </w:r>
      <w:r w:rsidRPr="007E292E">
        <w:rPr>
          <w:spacing w:val="1"/>
        </w:rPr>
        <w:t>3</w:t>
      </w:r>
      <w:r w:rsidRPr="007E292E">
        <w:t>1</w:t>
      </w:r>
      <w:r w:rsidRPr="007E292E">
        <w:rPr>
          <w:spacing w:val="1"/>
        </w:rPr>
        <w:t xml:space="preserve"> </w:t>
      </w:r>
      <w:r w:rsidRPr="007E292E">
        <w:t>J</w:t>
      </w:r>
      <w:r w:rsidRPr="007E292E">
        <w:rPr>
          <w:spacing w:val="-1"/>
        </w:rPr>
        <w:t>u</w:t>
      </w:r>
      <w:r w:rsidRPr="007E292E">
        <w:t>ly</w:t>
      </w:r>
      <w:r w:rsidRPr="007E292E">
        <w:rPr>
          <w:spacing w:val="-2"/>
        </w:rPr>
        <w:t xml:space="preserve"> </w:t>
      </w:r>
      <w:r w:rsidRPr="007E292E">
        <w:rPr>
          <w:spacing w:val="-1"/>
        </w:rPr>
        <w:t>2</w:t>
      </w:r>
      <w:r w:rsidRPr="007E292E">
        <w:rPr>
          <w:spacing w:val="1"/>
        </w:rPr>
        <w:t>0</w:t>
      </w:r>
      <w:r w:rsidRPr="007E292E">
        <w:rPr>
          <w:spacing w:val="-2"/>
        </w:rPr>
        <w:t>1</w:t>
      </w:r>
      <w:r w:rsidRPr="007E292E">
        <w:t>4</w:t>
      </w:r>
      <w:r w:rsidRPr="007E292E">
        <w:rPr>
          <w:spacing w:val="1"/>
        </w:rPr>
        <w:t xml:space="preserve"> (</w:t>
      </w:r>
      <w:r w:rsidRPr="007E292E">
        <w:rPr>
          <w:spacing w:val="-3"/>
        </w:rPr>
        <w:t>a</w:t>
      </w:r>
      <w:r w:rsidRPr="007E292E">
        <w:t>s</w:t>
      </w:r>
      <w:r w:rsidRPr="007E292E">
        <w:rPr>
          <w:spacing w:val="-2"/>
        </w:rPr>
        <w:t xml:space="preserve"> </w:t>
      </w:r>
      <w:r w:rsidRPr="007E292E">
        <w:t>a</w:t>
      </w:r>
      <w:r w:rsidRPr="007E292E">
        <w:rPr>
          <w:spacing w:val="-1"/>
        </w:rPr>
        <w:t>m</w:t>
      </w:r>
      <w:r w:rsidRPr="007E292E">
        <w:t>en</w:t>
      </w:r>
      <w:r w:rsidRPr="007E292E">
        <w:rPr>
          <w:spacing w:val="-1"/>
        </w:rPr>
        <w:t>d</w:t>
      </w:r>
      <w:r w:rsidRPr="007E292E">
        <w:t xml:space="preserve">ed </w:t>
      </w:r>
      <w:r w:rsidRPr="007E292E">
        <w:rPr>
          <w:spacing w:val="-1"/>
        </w:rPr>
        <w:t>b</w:t>
      </w:r>
      <w:r w:rsidRPr="007E292E">
        <w:t>y</w:t>
      </w:r>
      <w:r w:rsidRPr="007E292E">
        <w:rPr>
          <w:spacing w:val="1"/>
        </w:rPr>
        <w:t xml:space="preserve"> </w:t>
      </w:r>
      <w:r w:rsidRPr="007E292E">
        <w:t>EU</w:t>
      </w:r>
      <w:r w:rsidRPr="007E292E">
        <w:rPr>
          <w:spacing w:val="-2"/>
        </w:rPr>
        <w:t xml:space="preserve"> </w:t>
      </w:r>
      <w:r w:rsidRPr="007E292E">
        <w:t>Reg</w:t>
      </w:r>
      <w:r w:rsidRPr="007E292E">
        <w:rPr>
          <w:spacing w:val="-1"/>
        </w:rPr>
        <w:t>u</w:t>
      </w:r>
      <w:r w:rsidRPr="007E292E">
        <w:t>lat</w:t>
      </w:r>
      <w:r w:rsidRPr="007E292E">
        <w:rPr>
          <w:spacing w:val="-3"/>
        </w:rPr>
        <w:t>i</w:t>
      </w:r>
      <w:r w:rsidRPr="007E292E">
        <w:rPr>
          <w:spacing w:val="1"/>
        </w:rPr>
        <w:t>o</w:t>
      </w:r>
      <w:r w:rsidRPr="007E292E">
        <w:t>n</w:t>
      </w:r>
      <w:r w:rsidRPr="007E292E">
        <w:rPr>
          <w:spacing w:val="-1"/>
        </w:rPr>
        <w:t xml:space="preserve"> 2</w:t>
      </w:r>
      <w:r w:rsidRPr="007E292E">
        <w:rPr>
          <w:spacing w:val="1"/>
        </w:rPr>
        <w:t>0</w:t>
      </w:r>
      <w:r w:rsidRPr="007E292E">
        <w:rPr>
          <w:spacing w:val="-2"/>
        </w:rPr>
        <w:t>2</w:t>
      </w:r>
      <w:r w:rsidRPr="007E292E">
        <w:rPr>
          <w:spacing w:val="1"/>
        </w:rPr>
        <w:t>2</w:t>
      </w:r>
      <w:r w:rsidRPr="007E292E">
        <w:rPr>
          <w:spacing w:val="-1"/>
        </w:rPr>
        <w:t>/</w:t>
      </w:r>
      <w:r w:rsidRPr="007E292E">
        <w:rPr>
          <w:spacing w:val="1"/>
        </w:rPr>
        <w:t>5</w:t>
      </w:r>
      <w:r w:rsidRPr="007E292E">
        <w:t>76</w:t>
      </w:r>
      <w:r w:rsidRPr="007E292E">
        <w:rPr>
          <w:spacing w:val="-1"/>
        </w:rPr>
        <w:t xml:space="preserve"> </w:t>
      </w:r>
      <w:r w:rsidRPr="007E292E">
        <w:rPr>
          <w:spacing w:val="1"/>
        </w:rPr>
        <w:t>o</w:t>
      </w:r>
      <w:r w:rsidRPr="007E292E">
        <w:t>r a</w:t>
      </w:r>
      <w:r w:rsidRPr="007E292E">
        <w:rPr>
          <w:spacing w:val="-3"/>
        </w:rPr>
        <w:t>n</w:t>
      </w:r>
      <w:r w:rsidRPr="007E292E">
        <w:t>y</w:t>
      </w:r>
      <w:r w:rsidRPr="007E292E">
        <w:rPr>
          <w:spacing w:val="1"/>
        </w:rPr>
        <w:t xml:space="preserve"> </w:t>
      </w:r>
      <w:r w:rsidRPr="007E292E">
        <w:t>su</w:t>
      </w:r>
      <w:r w:rsidRPr="007E292E">
        <w:rPr>
          <w:spacing w:val="-1"/>
        </w:rPr>
        <w:t>b</w:t>
      </w:r>
      <w:r w:rsidRPr="007E292E">
        <w:t>seq</w:t>
      </w:r>
      <w:r w:rsidRPr="007E292E">
        <w:rPr>
          <w:spacing w:val="-1"/>
        </w:rPr>
        <w:t>u</w:t>
      </w:r>
      <w:r w:rsidRPr="007E292E">
        <w:t>ent</w:t>
      </w:r>
      <w:r w:rsidRPr="007E292E">
        <w:rPr>
          <w:spacing w:val="-2"/>
        </w:rPr>
        <w:t xml:space="preserve"> a</w:t>
      </w:r>
      <w:r w:rsidRPr="007E292E">
        <w:rPr>
          <w:spacing w:val="1"/>
        </w:rPr>
        <w:t>m</w:t>
      </w:r>
      <w:r w:rsidRPr="007E292E">
        <w:t>en</w:t>
      </w:r>
      <w:r w:rsidRPr="007E292E">
        <w:rPr>
          <w:spacing w:val="-3"/>
        </w:rPr>
        <w:t>d</w:t>
      </w:r>
      <w:r w:rsidRPr="007E292E">
        <w:rPr>
          <w:spacing w:val="1"/>
        </w:rPr>
        <w:t>m</w:t>
      </w:r>
      <w:r w:rsidRPr="007E292E">
        <w:t>ents</w:t>
      </w:r>
      <w:r w:rsidRPr="007E292E">
        <w:rPr>
          <w:spacing w:val="-2"/>
        </w:rPr>
        <w:t xml:space="preserve"> t</w:t>
      </w:r>
      <w:r w:rsidRPr="007E292E">
        <w:t>o</w:t>
      </w:r>
      <w:r w:rsidRPr="007E292E">
        <w:rPr>
          <w:spacing w:val="1"/>
        </w:rPr>
        <w:t xml:space="preserve"> </w:t>
      </w:r>
      <w:r w:rsidRPr="007E292E">
        <w:t>s</w:t>
      </w:r>
      <w:r w:rsidRPr="007E292E">
        <w:rPr>
          <w:spacing w:val="-2"/>
        </w:rPr>
        <w:t>a</w:t>
      </w:r>
      <w:r w:rsidRPr="007E292E">
        <w:rPr>
          <w:spacing w:val="1"/>
        </w:rPr>
        <w:t>m</w:t>
      </w:r>
      <w:r w:rsidRPr="007E292E">
        <w:rPr>
          <w:spacing w:val="-2"/>
        </w:rPr>
        <w:t>e</w:t>
      </w:r>
      <w:r w:rsidRPr="007E292E">
        <w:t>);</w:t>
      </w:r>
    </w:p>
    <w:p w14:paraId="0C6558E5" w14:textId="77777777" w:rsidR="00806380" w:rsidRPr="007E292E" w:rsidRDefault="0048683A">
      <w:pPr>
        <w:pStyle w:val="ListParagraph"/>
        <w:numPr>
          <w:ilvl w:val="0"/>
          <w:numId w:val="24"/>
        </w:numPr>
        <w:spacing w:before="120" w:after="120"/>
        <w:ind w:left="567"/>
        <w:contextualSpacing w:val="0"/>
      </w:pPr>
      <w:r w:rsidRPr="007E292E">
        <w:t>T</w:t>
      </w:r>
      <w:r w:rsidRPr="007E292E">
        <w:rPr>
          <w:spacing w:val="-1"/>
        </w:rPr>
        <w:t>h</w:t>
      </w:r>
      <w:r w:rsidRPr="007E292E">
        <w:t>e</w:t>
      </w:r>
      <w:r w:rsidRPr="007E292E">
        <w:rPr>
          <w:spacing w:val="1"/>
        </w:rPr>
        <w:t xml:space="preserve"> </w:t>
      </w:r>
      <w:r w:rsidRPr="007E292E">
        <w:rPr>
          <w:spacing w:val="-1"/>
        </w:rPr>
        <w:t>o</w:t>
      </w:r>
      <w:r w:rsidRPr="007E292E">
        <w:t>ri</w:t>
      </w:r>
      <w:r w:rsidRPr="007E292E">
        <w:rPr>
          <w:spacing w:val="-1"/>
        </w:rPr>
        <w:t>g</w:t>
      </w:r>
      <w:r w:rsidRPr="007E292E">
        <w:t>in</w:t>
      </w:r>
      <w:r w:rsidRPr="007E292E">
        <w:rPr>
          <w:spacing w:val="-1"/>
        </w:rPr>
        <w:t xml:space="preserve"> </w:t>
      </w:r>
      <w:r w:rsidRPr="007E292E">
        <w:rPr>
          <w:spacing w:val="1"/>
        </w:rPr>
        <w:t>o</w:t>
      </w:r>
      <w:r w:rsidRPr="007E292E">
        <w:t xml:space="preserve">f </w:t>
      </w:r>
      <w:r w:rsidRPr="007E292E">
        <w:rPr>
          <w:spacing w:val="-3"/>
        </w:rPr>
        <w:t>g</w:t>
      </w:r>
      <w:r w:rsidRPr="007E292E">
        <w:rPr>
          <w:spacing w:val="-1"/>
        </w:rPr>
        <w:t>o</w:t>
      </w:r>
      <w:r w:rsidRPr="007E292E">
        <w:rPr>
          <w:spacing w:val="1"/>
        </w:rPr>
        <w:t>o</w:t>
      </w:r>
      <w:r w:rsidRPr="007E292E">
        <w:rPr>
          <w:spacing w:val="-1"/>
        </w:rPr>
        <w:t>d</w:t>
      </w:r>
      <w:r w:rsidRPr="007E292E">
        <w:t xml:space="preserve">s </w:t>
      </w:r>
      <w:r w:rsidRPr="007E292E">
        <w:rPr>
          <w:spacing w:val="-2"/>
        </w:rPr>
        <w:t>c</w:t>
      </w:r>
      <w:r w:rsidRPr="007E292E">
        <w:rPr>
          <w:spacing w:val="1"/>
        </w:rPr>
        <w:t>o</w:t>
      </w:r>
      <w:r w:rsidRPr="007E292E">
        <w:rPr>
          <w:spacing w:val="-1"/>
        </w:rPr>
        <w:t>nn</w:t>
      </w:r>
      <w:r w:rsidRPr="007E292E">
        <w:t>e</w:t>
      </w:r>
      <w:r w:rsidRPr="007E292E">
        <w:rPr>
          <w:spacing w:val="-2"/>
        </w:rPr>
        <w:t>c</w:t>
      </w:r>
      <w:r w:rsidRPr="007E292E">
        <w:t>t</w:t>
      </w:r>
      <w:r w:rsidRPr="007E292E">
        <w:rPr>
          <w:spacing w:val="1"/>
        </w:rPr>
        <w:t>e</w:t>
      </w:r>
      <w:r w:rsidRPr="007E292E">
        <w:t>d</w:t>
      </w:r>
      <w:r w:rsidRPr="007E292E">
        <w:rPr>
          <w:spacing w:val="-1"/>
        </w:rPr>
        <w:t xml:space="preserve"> </w:t>
      </w:r>
      <w:r w:rsidRPr="007E292E">
        <w:rPr>
          <w:spacing w:val="-2"/>
        </w:rPr>
        <w:t>t</w:t>
      </w:r>
      <w:r w:rsidRPr="007E292E">
        <w:t>o</w:t>
      </w:r>
      <w:r w:rsidRPr="007E292E">
        <w:rPr>
          <w:spacing w:val="3"/>
        </w:rPr>
        <w:t xml:space="preserve"> </w:t>
      </w:r>
      <w:r w:rsidRPr="007E292E">
        <w:t>t</w:t>
      </w:r>
      <w:r w:rsidRPr="007E292E">
        <w:rPr>
          <w:spacing w:val="-3"/>
        </w:rPr>
        <w:t>h</w:t>
      </w:r>
      <w:r w:rsidRPr="007E292E">
        <w:t>e</w:t>
      </w:r>
      <w:r w:rsidRPr="007E292E">
        <w:rPr>
          <w:spacing w:val="1"/>
        </w:rPr>
        <w:t xml:space="preserve"> </w:t>
      </w:r>
      <w:r w:rsidRPr="007E292E">
        <w:rPr>
          <w:spacing w:val="-2"/>
        </w:rPr>
        <w:t>T</w:t>
      </w:r>
      <w:r w:rsidRPr="007E292E">
        <w:t>en</w:t>
      </w:r>
      <w:r w:rsidRPr="007E292E">
        <w:rPr>
          <w:spacing w:val="-1"/>
        </w:rPr>
        <w:t>d</w:t>
      </w:r>
      <w:r w:rsidRPr="007E292E">
        <w:t>er,</w:t>
      </w:r>
      <w:r w:rsidRPr="007E292E">
        <w:rPr>
          <w:spacing w:val="1"/>
        </w:rPr>
        <w:t xml:space="preserve"> </w:t>
      </w:r>
      <w:r w:rsidRPr="007E292E">
        <w:t>if a</w:t>
      </w:r>
      <w:r w:rsidRPr="007E292E">
        <w:rPr>
          <w:spacing w:val="-3"/>
        </w:rPr>
        <w:t>n</w:t>
      </w:r>
      <w:r w:rsidRPr="007E292E">
        <w:rPr>
          <w:spacing w:val="1"/>
        </w:rPr>
        <w:t>y</w:t>
      </w:r>
      <w:r w:rsidRPr="007E292E">
        <w:t>, a</w:t>
      </w:r>
      <w:r w:rsidRPr="007E292E">
        <w:rPr>
          <w:spacing w:val="-2"/>
        </w:rPr>
        <w:t>r</w:t>
      </w:r>
      <w:r w:rsidRPr="007E292E">
        <w:t>e</w:t>
      </w:r>
      <w:r w:rsidRPr="007E292E">
        <w:rPr>
          <w:spacing w:val="1"/>
        </w:rPr>
        <w:t xml:space="preserve"> </w:t>
      </w:r>
      <w:r w:rsidRPr="007E292E">
        <w:rPr>
          <w:spacing w:val="-1"/>
        </w:rPr>
        <w:t>n</w:t>
      </w:r>
      <w:r w:rsidRPr="007E292E">
        <w:rPr>
          <w:spacing w:val="1"/>
        </w:rPr>
        <w:t>o</w:t>
      </w:r>
      <w:r w:rsidRPr="007E292E">
        <w:t>t</w:t>
      </w:r>
      <w:r w:rsidRPr="007E292E">
        <w:rPr>
          <w:spacing w:val="-2"/>
        </w:rPr>
        <w:t xml:space="preserve"> </w:t>
      </w:r>
      <w:r w:rsidRPr="007E292E">
        <w:t>su</w:t>
      </w:r>
      <w:r w:rsidRPr="007E292E">
        <w:rPr>
          <w:spacing w:val="-1"/>
        </w:rPr>
        <w:t>b</w:t>
      </w:r>
      <w:r w:rsidRPr="007E292E">
        <w:t>je</w:t>
      </w:r>
      <w:r w:rsidRPr="007E292E">
        <w:rPr>
          <w:spacing w:val="-2"/>
        </w:rPr>
        <w:t>c</w:t>
      </w:r>
      <w:r w:rsidRPr="007E292E">
        <w:t>t</w:t>
      </w:r>
      <w:r w:rsidRPr="007E292E">
        <w:rPr>
          <w:spacing w:val="1"/>
        </w:rPr>
        <w:t xml:space="preserve"> </w:t>
      </w:r>
      <w:r w:rsidRPr="007E292E">
        <w:rPr>
          <w:spacing w:val="-2"/>
        </w:rPr>
        <w:t>t</w:t>
      </w:r>
      <w:r w:rsidRPr="007E292E">
        <w:t>o</w:t>
      </w:r>
      <w:r w:rsidRPr="007E292E">
        <w:rPr>
          <w:spacing w:val="1"/>
        </w:rPr>
        <w:t xml:space="preserve"> t</w:t>
      </w:r>
      <w:r w:rsidRPr="007E292E">
        <w:rPr>
          <w:spacing w:val="-3"/>
        </w:rPr>
        <w:t>h</w:t>
      </w:r>
      <w:r w:rsidRPr="007E292E">
        <w:t>e</w:t>
      </w:r>
      <w:r w:rsidRPr="007E292E">
        <w:rPr>
          <w:spacing w:val="1"/>
        </w:rPr>
        <w:t xml:space="preserve"> </w:t>
      </w:r>
      <w:r w:rsidRPr="007E292E">
        <w:rPr>
          <w:spacing w:val="-1"/>
        </w:rPr>
        <w:t>p</w:t>
      </w:r>
      <w:r w:rsidRPr="007E292E">
        <w:t>r</w:t>
      </w:r>
      <w:r w:rsidRPr="007E292E">
        <w:rPr>
          <w:spacing w:val="1"/>
        </w:rPr>
        <w:t>o</w:t>
      </w:r>
      <w:r w:rsidRPr="007E292E">
        <w:rPr>
          <w:spacing w:val="-1"/>
        </w:rPr>
        <w:t>h</w:t>
      </w:r>
      <w:r w:rsidRPr="007E292E">
        <w:t>i</w:t>
      </w:r>
      <w:r w:rsidRPr="007E292E">
        <w:rPr>
          <w:spacing w:val="-1"/>
        </w:rPr>
        <w:t>b</w:t>
      </w:r>
      <w:r w:rsidRPr="007E292E">
        <w:rPr>
          <w:spacing w:val="-3"/>
        </w:rPr>
        <w:t>i</w:t>
      </w:r>
      <w:r w:rsidRPr="007E292E">
        <w:t>ti</w:t>
      </w:r>
      <w:r w:rsidRPr="007E292E">
        <w:rPr>
          <w:spacing w:val="1"/>
        </w:rPr>
        <w:t>o</w:t>
      </w:r>
      <w:r w:rsidRPr="007E292E">
        <w:rPr>
          <w:spacing w:val="-1"/>
        </w:rPr>
        <w:t>n</w:t>
      </w:r>
      <w:r w:rsidRPr="007E292E">
        <w:t xml:space="preserve">s </w:t>
      </w:r>
      <w:r w:rsidRPr="007E292E">
        <w:rPr>
          <w:spacing w:val="-2"/>
        </w:rPr>
        <w:t>s</w:t>
      </w:r>
      <w:r w:rsidRPr="007E292E">
        <w:t xml:space="preserve">et </w:t>
      </w:r>
      <w:r w:rsidRPr="007E292E">
        <w:rPr>
          <w:spacing w:val="1"/>
        </w:rPr>
        <w:t>o</w:t>
      </w:r>
      <w:r w:rsidRPr="007E292E">
        <w:rPr>
          <w:spacing w:val="-1"/>
        </w:rPr>
        <w:t>u</w:t>
      </w:r>
      <w:r w:rsidRPr="007E292E">
        <w:t>t</w:t>
      </w:r>
      <w:r w:rsidRPr="007E292E">
        <w:rPr>
          <w:spacing w:val="1"/>
        </w:rPr>
        <w:t xml:space="preserve"> </w:t>
      </w:r>
      <w:r w:rsidRPr="007E292E">
        <w:t>in</w:t>
      </w:r>
      <w:r w:rsidRPr="007E292E">
        <w:rPr>
          <w:spacing w:val="-1"/>
        </w:rPr>
        <w:t xml:space="preserve"> </w:t>
      </w:r>
      <w:r w:rsidRPr="007E292E">
        <w:rPr>
          <w:spacing w:val="-2"/>
        </w:rPr>
        <w:t>R</w:t>
      </w:r>
      <w:r w:rsidRPr="007E292E">
        <w:t>eg</w:t>
      </w:r>
      <w:r w:rsidRPr="007E292E">
        <w:rPr>
          <w:spacing w:val="-1"/>
        </w:rPr>
        <w:t>u</w:t>
      </w:r>
      <w:r w:rsidRPr="007E292E">
        <w:t>lati</w:t>
      </w:r>
      <w:r w:rsidRPr="007E292E">
        <w:rPr>
          <w:spacing w:val="1"/>
        </w:rPr>
        <w:t>o</w:t>
      </w:r>
      <w:r w:rsidRPr="007E292E">
        <w:t>n</w:t>
      </w:r>
      <w:r w:rsidRPr="007E292E">
        <w:rPr>
          <w:spacing w:val="-3"/>
        </w:rPr>
        <w:t xml:space="preserve"> </w:t>
      </w:r>
      <w:r w:rsidRPr="007E292E">
        <w:t>(EU)</w:t>
      </w:r>
      <w:r w:rsidRPr="007E292E">
        <w:rPr>
          <w:spacing w:val="-2"/>
        </w:rPr>
        <w:t xml:space="preserve"> </w:t>
      </w:r>
      <w:r w:rsidRPr="007E292E">
        <w:t>No</w:t>
      </w:r>
      <w:r w:rsidRPr="007E292E">
        <w:rPr>
          <w:spacing w:val="-1"/>
        </w:rPr>
        <w:t xml:space="preserve"> </w:t>
      </w:r>
      <w:r w:rsidRPr="007E292E">
        <w:rPr>
          <w:spacing w:val="-2"/>
        </w:rPr>
        <w:t>8</w:t>
      </w:r>
      <w:r w:rsidRPr="007E292E">
        <w:rPr>
          <w:spacing w:val="1"/>
        </w:rPr>
        <w:t>3</w:t>
      </w:r>
      <w:r w:rsidRPr="007E292E">
        <w:rPr>
          <w:spacing w:val="-2"/>
        </w:rPr>
        <w:t>3</w:t>
      </w:r>
      <w:r w:rsidRPr="007E292E">
        <w:rPr>
          <w:spacing w:val="1"/>
        </w:rPr>
        <w:t>/</w:t>
      </w:r>
      <w:r w:rsidRPr="007E292E">
        <w:rPr>
          <w:spacing w:val="-2"/>
        </w:rPr>
        <w:t>2</w:t>
      </w:r>
      <w:r w:rsidRPr="007E292E">
        <w:rPr>
          <w:spacing w:val="1"/>
        </w:rPr>
        <w:t>0</w:t>
      </w:r>
      <w:r w:rsidRPr="007E292E">
        <w:rPr>
          <w:spacing w:val="-2"/>
        </w:rPr>
        <w:t>1</w:t>
      </w:r>
      <w:r w:rsidRPr="007E292E">
        <w:t>4</w:t>
      </w:r>
      <w:r w:rsidRPr="007E292E">
        <w:rPr>
          <w:spacing w:val="1"/>
        </w:rPr>
        <w:t xml:space="preserve"> (</w:t>
      </w:r>
      <w:r w:rsidRPr="007E292E">
        <w:rPr>
          <w:spacing w:val="-3"/>
        </w:rPr>
        <w:t>a</w:t>
      </w:r>
      <w:r w:rsidRPr="007E292E">
        <w:t xml:space="preserve">s </w:t>
      </w:r>
      <w:r w:rsidRPr="007E292E">
        <w:rPr>
          <w:spacing w:val="-2"/>
        </w:rPr>
        <w:t>a</w:t>
      </w:r>
      <w:r w:rsidRPr="007E292E">
        <w:rPr>
          <w:spacing w:val="1"/>
        </w:rPr>
        <w:t>m</w:t>
      </w:r>
      <w:r w:rsidRPr="007E292E">
        <w:t>en</w:t>
      </w:r>
      <w:r w:rsidRPr="007E292E">
        <w:rPr>
          <w:spacing w:val="-1"/>
        </w:rPr>
        <w:t>d</w:t>
      </w:r>
      <w:r w:rsidRPr="007E292E">
        <w:t xml:space="preserve">ed </w:t>
      </w:r>
      <w:r w:rsidRPr="007E292E">
        <w:rPr>
          <w:spacing w:val="-3"/>
        </w:rPr>
        <w:t>b</w:t>
      </w:r>
      <w:r w:rsidRPr="007E292E">
        <w:t>y</w:t>
      </w:r>
      <w:r w:rsidRPr="007E292E">
        <w:rPr>
          <w:spacing w:val="1"/>
        </w:rPr>
        <w:t xml:space="preserve"> </w:t>
      </w:r>
      <w:r w:rsidRPr="007E292E">
        <w:rPr>
          <w:spacing w:val="-2"/>
        </w:rPr>
        <w:t>E</w:t>
      </w:r>
      <w:r w:rsidRPr="007E292E">
        <w:t>U R</w:t>
      </w:r>
      <w:r w:rsidRPr="007E292E">
        <w:rPr>
          <w:spacing w:val="1"/>
        </w:rPr>
        <w:t>e</w:t>
      </w:r>
      <w:r w:rsidRPr="007E292E">
        <w:rPr>
          <w:spacing w:val="-1"/>
        </w:rPr>
        <w:t>gu</w:t>
      </w:r>
      <w:r w:rsidRPr="007E292E">
        <w:t>lat</w:t>
      </w:r>
      <w:r w:rsidRPr="007E292E">
        <w:rPr>
          <w:spacing w:val="-3"/>
        </w:rPr>
        <w:t>i</w:t>
      </w:r>
      <w:r w:rsidRPr="007E292E">
        <w:rPr>
          <w:spacing w:val="1"/>
        </w:rPr>
        <w:t>o</w:t>
      </w:r>
      <w:r w:rsidRPr="007E292E">
        <w:t>n</w:t>
      </w:r>
      <w:r w:rsidRPr="007E292E">
        <w:rPr>
          <w:spacing w:val="-1"/>
        </w:rPr>
        <w:t xml:space="preserve"> 2</w:t>
      </w:r>
      <w:r w:rsidRPr="007E292E">
        <w:rPr>
          <w:spacing w:val="1"/>
        </w:rPr>
        <w:t>0</w:t>
      </w:r>
      <w:r w:rsidRPr="007E292E">
        <w:rPr>
          <w:spacing w:val="-2"/>
        </w:rPr>
        <w:t>22</w:t>
      </w:r>
      <w:r w:rsidRPr="007E292E">
        <w:rPr>
          <w:spacing w:val="1"/>
        </w:rPr>
        <w:t>/</w:t>
      </w:r>
      <w:r w:rsidRPr="007E292E">
        <w:rPr>
          <w:spacing w:val="-2"/>
        </w:rPr>
        <w:t>5</w:t>
      </w:r>
      <w:r w:rsidRPr="007E292E">
        <w:rPr>
          <w:spacing w:val="1"/>
        </w:rPr>
        <w:t>7</w:t>
      </w:r>
      <w:r w:rsidRPr="007E292E">
        <w:t>6</w:t>
      </w:r>
      <w:r w:rsidRPr="007E292E">
        <w:rPr>
          <w:spacing w:val="-1"/>
        </w:rPr>
        <w:t xml:space="preserve"> </w:t>
      </w:r>
      <w:r w:rsidRPr="007E292E">
        <w:rPr>
          <w:spacing w:val="1"/>
        </w:rPr>
        <w:t>o</w:t>
      </w:r>
      <w:r w:rsidRPr="007E292E">
        <w:t>r</w:t>
      </w:r>
      <w:r w:rsidRPr="007E292E">
        <w:rPr>
          <w:spacing w:val="-2"/>
        </w:rPr>
        <w:t xml:space="preserve"> </w:t>
      </w:r>
      <w:r w:rsidRPr="007E292E">
        <w:t>a</w:t>
      </w:r>
      <w:r w:rsidRPr="007E292E">
        <w:rPr>
          <w:spacing w:val="-1"/>
        </w:rPr>
        <w:t>n</w:t>
      </w:r>
      <w:r w:rsidRPr="007E292E">
        <w:t>y su</w:t>
      </w:r>
      <w:r w:rsidRPr="007E292E">
        <w:rPr>
          <w:spacing w:val="-2"/>
        </w:rPr>
        <w:t>b</w:t>
      </w:r>
      <w:r w:rsidRPr="007E292E">
        <w:t>seq</w:t>
      </w:r>
      <w:r w:rsidRPr="007E292E">
        <w:rPr>
          <w:spacing w:val="-1"/>
        </w:rPr>
        <w:t>u</w:t>
      </w:r>
      <w:r w:rsidRPr="007E292E">
        <w:t xml:space="preserve">ent </w:t>
      </w:r>
      <w:r w:rsidRPr="007E292E">
        <w:rPr>
          <w:spacing w:val="-2"/>
        </w:rPr>
        <w:t>a</w:t>
      </w:r>
      <w:r w:rsidRPr="007E292E">
        <w:rPr>
          <w:spacing w:val="1"/>
        </w:rPr>
        <w:t>m</w:t>
      </w:r>
      <w:r w:rsidRPr="007E292E">
        <w:t>en</w:t>
      </w:r>
      <w:r w:rsidRPr="007E292E">
        <w:rPr>
          <w:spacing w:val="-1"/>
        </w:rPr>
        <w:t>dm</w:t>
      </w:r>
      <w:r w:rsidRPr="007E292E">
        <w:t>ents</w:t>
      </w:r>
      <w:r w:rsidRPr="007E292E">
        <w:rPr>
          <w:spacing w:val="-2"/>
        </w:rPr>
        <w:t xml:space="preserve"> t</w:t>
      </w:r>
      <w:r w:rsidRPr="007E292E">
        <w:t>o</w:t>
      </w:r>
      <w:r w:rsidRPr="007E292E">
        <w:rPr>
          <w:spacing w:val="1"/>
        </w:rPr>
        <w:t xml:space="preserve"> </w:t>
      </w:r>
      <w:r w:rsidRPr="007E292E">
        <w:t>s</w:t>
      </w:r>
      <w:r w:rsidRPr="007E292E">
        <w:rPr>
          <w:spacing w:val="-2"/>
        </w:rPr>
        <w:t>a</w:t>
      </w:r>
      <w:r w:rsidRPr="007E292E">
        <w:rPr>
          <w:spacing w:val="1"/>
        </w:rPr>
        <w:t>m</w:t>
      </w:r>
      <w:r w:rsidRPr="007E292E">
        <w:rPr>
          <w:spacing w:val="-2"/>
        </w:rPr>
        <w:t>e</w:t>
      </w:r>
      <w:r w:rsidRPr="007E292E">
        <w:t>);</w:t>
      </w:r>
    </w:p>
    <w:p w14:paraId="400598D7" w14:textId="77777777" w:rsidR="00806380" w:rsidRPr="007E292E" w:rsidRDefault="0048683A">
      <w:pPr>
        <w:pStyle w:val="ListParagraph"/>
        <w:numPr>
          <w:ilvl w:val="0"/>
          <w:numId w:val="24"/>
        </w:numPr>
        <w:spacing w:before="120" w:after="120"/>
        <w:ind w:left="567"/>
        <w:contextualSpacing w:val="0"/>
      </w:pPr>
      <w:r w:rsidRPr="007E292E">
        <w:t>A</w:t>
      </w:r>
      <w:r w:rsidRPr="007E292E">
        <w:rPr>
          <w:spacing w:val="-1"/>
        </w:rPr>
        <w:t>n</w:t>
      </w:r>
      <w:r w:rsidRPr="007E292E">
        <w:t>y</w:t>
      </w:r>
      <w:r w:rsidRPr="007E292E">
        <w:rPr>
          <w:spacing w:val="1"/>
        </w:rPr>
        <w:t xml:space="preserve"> </w:t>
      </w:r>
      <w:r w:rsidRPr="007E292E">
        <w:t>s</w:t>
      </w:r>
      <w:r w:rsidRPr="007E292E">
        <w:rPr>
          <w:spacing w:val="-1"/>
        </w:rPr>
        <w:t>ub</w:t>
      </w:r>
      <w:r w:rsidRPr="007E292E">
        <w:t>c</w:t>
      </w:r>
      <w:r w:rsidRPr="007E292E">
        <w:rPr>
          <w:spacing w:val="1"/>
        </w:rPr>
        <w:t>o</w:t>
      </w:r>
      <w:r w:rsidRPr="007E292E">
        <w:rPr>
          <w:spacing w:val="-1"/>
        </w:rPr>
        <w:t>n</w:t>
      </w:r>
      <w:r w:rsidRPr="007E292E">
        <w:t>t</w:t>
      </w:r>
      <w:r w:rsidRPr="007E292E">
        <w:rPr>
          <w:spacing w:val="-2"/>
        </w:rPr>
        <w:t>r</w:t>
      </w:r>
      <w:r w:rsidRPr="007E292E">
        <w:t>ac</w:t>
      </w:r>
      <w:r w:rsidRPr="007E292E">
        <w:rPr>
          <w:spacing w:val="-2"/>
        </w:rPr>
        <w:t>t</w:t>
      </w:r>
      <w:r w:rsidRPr="007E292E">
        <w:rPr>
          <w:spacing w:val="1"/>
        </w:rPr>
        <w:t>o</w:t>
      </w:r>
      <w:r w:rsidRPr="007E292E">
        <w:t>r, su</w:t>
      </w:r>
      <w:r w:rsidRPr="007E292E">
        <w:rPr>
          <w:spacing w:val="-1"/>
        </w:rPr>
        <w:t>pp</w:t>
      </w:r>
      <w:r w:rsidRPr="007E292E">
        <w:t>li</w:t>
      </w:r>
      <w:r w:rsidRPr="007E292E">
        <w:rPr>
          <w:spacing w:val="-2"/>
        </w:rPr>
        <w:t>e</w:t>
      </w:r>
      <w:r w:rsidRPr="007E292E">
        <w:t xml:space="preserve">r </w:t>
      </w:r>
      <w:r w:rsidRPr="007E292E">
        <w:rPr>
          <w:spacing w:val="1"/>
        </w:rPr>
        <w:t>o</w:t>
      </w:r>
      <w:r w:rsidRPr="007E292E">
        <w:t>r</w:t>
      </w:r>
      <w:r w:rsidRPr="007E292E">
        <w:rPr>
          <w:spacing w:val="-2"/>
        </w:rPr>
        <w:t xml:space="preserve"> </w:t>
      </w:r>
      <w:r w:rsidRPr="007E292E">
        <w:rPr>
          <w:spacing w:val="1"/>
        </w:rPr>
        <w:t>o</w:t>
      </w:r>
      <w:r w:rsidRPr="007E292E">
        <w:t>ther</w:t>
      </w:r>
      <w:r w:rsidRPr="007E292E">
        <w:rPr>
          <w:spacing w:val="-2"/>
        </w:rPr>
        <w:t xml:space="preserve"> </w:t>
      </w:r>
      <w:r w:rsidRPr="007E292E">
        <w:rPr>
          <w:spacing w:val="1"/>
        </w:rPr>
        <w:t>e</w:t>
      </w:r>
      <w:r w:rsidRPr="007E292E">
        <w:rPr>
          <w:spacing w:val="-1"/>
        </w:rPr>
        <w:t>n</w:t>
      </w:r>
      <w:r w:rsidRPr="007E292E">
        <w:t>t</w:t>
      </w:r>
      <w:r w:rsidRPr="007E292E">
        <w:rPr>
          <w:spacing w:val="-2"/>
        </w:rPr>
        <w:t>i</w:t>
      </w:r>
      <w:r w:rsidRPr="007E292E">
        <w:t>ty</w:t>
      </w:r>
      <w:r w:rsidRPr="007E292E">
        <w:rPr>
          <w:spacing w:val="-1"/>
        </w:rPr>
        <w:t xml:space="preserve"> </w:t>
      </w:r>
      <w:r w:rsidRPr="007E292E">
        <w:rPr>
          <w:spacing w:val="1"/>
        </w:rPr>
        <w:t>o</w:t>
      </w:r>
      <w:r w:rsidRPr="007E292E">
        <w:t>n</w:t>
      </w:r>
      <w:r w:rsidRPr="007E292E">
        <w:rPr>
          <w:spacing w:val="-3"/>
        </w:rPr>
        <w:t xml:space="preserve"> </w:t>
      </w:r>
      <w:r w:rsidRPr="007E292E">
        <w:t>wh</w:t>
      </w:r>
      <w:r w:rsidRPr="007E292E">
        <w:rPr>
          <w:spacing w:val="1"/>
        </w:rPr>
        <w:t>o</w:t>
      </w:r>
      <w:r w:rsidRPr="007E292E">
        <w:rPr>
          <w:spacing w:val="-2"/>
        </w:rPr>
        <w:t>s</w:t>
      </w:r>
      <w:r w:rsidRPr="007E292E">
        <w:t>e</w:t>
      </w:r>
      <w:r w:rsidRPr="007E292E">
        <w:rPr>
          <w:spacing w:val="-1"/>
        </w:rPr>
        <w:t xml:space="preserve"> </w:t>
      </w:r>
      <w:r w:rsidRPr="007E292E">
        <w:t>ca</w:t>
      </w:r>
      <w:r w:rsidRPr="007E292E">
        <w:rPr>
          <w:spacing w:val="-1"/>
        </w:rPr>
        <w:t>p</w:t>
      </w:r>
      <w:r w:rsidRPr="007E292E">
        <w:t>acity</w:t>
      </w:r>
      <w:r w:rsidRPr="007E292E">
        <w:rPr>
          <w:spacing w:val="2"/>
        </w:rPr>
        <w:t xml:space="preserve"> </w:t>
      </w:r>
      <w:r w:rsidRPr="007E292E">
        <w:t>[</w:t>
      </w:r>
      <w:r w:rsidRPr="007E292E">
        <w:rPr>
          <w:spacing w:val="-1"/>
        </w:rPr>
        <w:t>C</w:t>
      </w:r>
      <w:r w:rsidRPr="007E292E">
        <w:t>lick</w:t>
      </w:r>
      <w:r w:rsidRPr="007E292E">
        <w:rPr>
          <w:spacing w:val="1"/>
        </w:rPr>
        <w:t xml:space="preserve"> </w:t>
      </w:r>
      <w:r w:rsidRPr="007E292E">
        <w:rPr>
          <w:spacing w:val="-3"/>
        </w:rPr>
        <w:t>h</w:t>
      </w:r>
      <w:r w:rsidRPr="007E292E">
        <w:t>ere</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t>in</w:t>
      </w:r>
      <w:r w:rsidRPr="007E292E">
        <w:rPr>
          <w:spacing w:val="-3"/>
        </w:rPr>
        <w:t>s</w:t>
      </w:r>
      <w:r w:rsidRPr="007E292E">
        <w:t>ert</w:t>
      </w:r>
      <w:r w:rsidRPr="007E292E">
        <w:rPr>
          <w:spacing w:val="1"/>
        </w:rPr>
        <w:t xml:space="preserve"> </w:t>
      </w:r>
      <w:r w:rsidRPr="007E292E">
        <w:rPr>
          <w:spacing w:val="-1"/>
        </w:rPr>
        <w:t>n</w:t>
      </w:r>
      <w:r w:rsidRPr="007E292E">
        <w:rPr>
          <w:spacing w:val="-3"/>
        </w:rPr>
        <w:t>a</w:t>
      </w:r>
      <w:r w:rsidRPr="007E292E">
        <w:rPr>
          <w:spacing w:val="1"/>
        </w:rPr>
        <w:t>m</w:t>
      </w:r>
      <w:r w:rsidRPr="007E292E">
        <w:t>e</w:t>
      </w:r>
      <w:r w:rsidRPr="007E292E">
        <w:rPr>
          <w:spacing w:val="-1"/>
        </w:rPr>
        <w:t xml:space="preserve"> </w:t>
      </w:r>
      <w:r w:rsidRPr="007E292E">
        <w:rPr>
          <w:spacing w:val="1"/>
        </w:rPr>
        <w:t>o</w:t>
      </w:r>
      <w:r w:rsidRPr="007E292E">
        <w:t>f entit</w:t>
      </w:r>
      <w:r w:rsidRPr="007E292E">
        <w:rPr>
          <w:spacing w:val="1"/>
        </w:rPr>
        <w:t>y</w:t>
      </w:r>
      <w:r w:rsidRPr="007E292E">
        <w:t>]</w:t>
      </w:r>
      <w:r w:rsidRPr="007E292E">
        <w:rPr>
          <w:spacing w:val="49"/>
        </w:rPr>
        <w:t xml:space="preserve"> </w:t>
      </w:r>
      <w:r w:rsidRPr="007E292E">
        <w:t>reli</w:t>
      </w:r>
      <w:r w:rsidRPr="007E292E">
        <w:rPr>
          <w:spacing w:val="-2"/>
        </w:rPr>
        <w:t>e</w:t>
      </w:r>
      <w:r w:rsidRPr="007E292E">
        <w:t>s as</w:t>
      </w:r>
      <w:r w:rsidRPr="007E292E">
        <w:rPr>
          <w:spacing w:val="1"/>
        </w:rPr>
        <w:t xml:space="preserve"> </w:t>
      </w:r>
      <w:r w:rsidRPr="007E292E">
        <w:rPr>
          <w:spacing w:val="-1"/>
        </w:rPr>
        <w:t>p</w:t>
      </w:r>
      <w:r w:rsidRPr="007E292E">
        <w:t>a</w:t>
      </w:r>
      <w:r w:rsidRPr="007E292E">
        <w:rPr>
          <w:spacing w:val="-3"/>
        </w:rPr>
        <w:t>r</w:t>
      </w:r>
      <w:r w:rsidRPr="007E292E">
        <w:t>t</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w:t>
      </w:r>
      <w:r w:rsidRPr="007E292E">
        <w:rPr>
          <w:spacing w:val="1"/>
        </w:rPr>
        <w:t>T</w:t>
      </w:r>
      <w:r w:rsidRPr="007E292E">
        <w:t>en</w:t>
      </w:r>
      <w:r w:rsidRPr="007E292E">
        <w:rPr>
          <w:spacing w:val="-1"/>
        </w:rPr>
        <w:t>d</w:t>
      </w:r>
      <w:r w:rsidRPr="007E292E">
        <w:t>er</w:t>
      </w:r>
      <w:r w:rsidRPr="007E292E">
        <w:rPr>
          <w:spacing w:val="3"/>
        </w:rPr>
        <w:t xml:space="preserve"> </w:t>
      </w:r>
      <w:r w:rsidRPr="007E292E">
        <w:rPr>
          <w:spacing w:val="-3"/>
        </w:rPr>
        <w:t>d</w:t>
      </w:r>
      <w:r w:rsidRPr="007E292E">
        <w:rPr>
          <w:spacing w:val="1"/>
        </w:rPr>
        <w:t>o</w:t>
      </w:r>
      <w:r w:rsidRPr="007E292E">
        <w:t>es</w:t>
      </w:r>
      <w:r w:rsidRPr="007E292E">
        <w:rPr>
          <w:spacing w:val="-2"/>
        </w:rPr>
        <w:t xml:space="preserve"> </w:t>
      </w:r>
      <w:r w:rsidRPr="007E292E">
        <w:t>n</w:t>
      </w:r>
      <w:r w:rsidRPr="007E292E">
        <w:rPr>
          <w:spacing w:val="1"/>
        </w:rPr>
        <w:t>o</w:t>
      </w:r>
      <w:r w:rsidRPr="007E292E">
        <w:t>t</w:t>
      </w:r>
      <w:r w:rsidRPr="007E292E">
        <w:rPr>
          <w:spacing w:val="-2"/>
        </w:rPr>
        <w:t xml:space="preserve"> c</w:t>
      </w:r>
      <w:r w:rsidRPr="007E292E">
        <w:rPr>
          <w:spacing w:val="1"/>
        </w:rPr>
        <w:t>o</w:t>
      </w:r>
      <w:r w:rsidRPr="007E292E">
        <w:rPr>
          <w:spacing w:val="-1"/>
        </w:rPr>
        <w:t>m</w:t>
      </w:r>
      <w:r w:rsidRPr="007E292E">
        <w:t>e</w:t>
      </w:r>
      <w:r w:rsidRPr="007E292E">
        <w:rPr>
          <w:spacing w:val="-1"/>
        </w:rPr>
        <w:t xml:space="preserve"> </w:t>
      </w:r>
      <w:r w:rsidRPr="007E292E">
        <w:t>wi</w:t>
      </w:r>
      <w:r w:rsidRPr="007E292E">
        <w:rPr>
          <w:spacing w:val="-2"/>
        </w:rPr>
        <w:t>t</w:t>
      </w:r>
      <w:r w:rsidRPr="007E292E">
        <w:rPr>
          <w:spacing w:val="-1"/>
        </w:rPr>
        <w:t>h</w:t>
      </w:r>
      <w:r w:rsidRPr="007E292E">
        <w:t>in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t>ca</w:t>
      </w:r>
      <w:r w:rsidRPr="007E292E">
        <w:rPr>
          <w:spacing w:val="-2"/>
        </w:rPr>
        <w:t>t</w:t>
      </w:r>
      <w:r w:rsidRPr="007E292E">
        <w:t>eg</w:t>
      </w:r>
      <w:r w:rsidRPr="007E292E">
        <w:rPr>
          <w:spacing w:val="1"/>
        </w:rPr>
        <w:t>o</w:t>
      </w:r>
      <w:r w:rsidRPr="007E292E">
        <w:rPr>
          <w:spacing w:val="-3"/>
        </w:rPr>
        <w:t>r</w:t>
      </w:r>
      <w:r w:rsidRPr="007E292E">
        <w:t>y</w:t>
      </w:r>
      <w:r w:rsidRPr="007E292E">
        <w:rPr>
          <w:spacing w:val="-1"/>
        </w:rPr>
        <w:t xml:space="preserve"> </w:t>
      </w:r>
      <w:r w:rsidRPr="007E292E">
        <w:rPr>
          <w:spacing w:val="1"/>
        </w:rPr>
        <w:t>o</w:t>
      </w:r>
      <w:r w:rsidRPr="007E292E">
        <w:t>f p</w:t>
      </w:r>
      <w:r w:rsidRPr="007E292E">
        <w:rPr>
          <w:spacing w:val="-3"/>
        </w:rPr>
        <w:t>r</w:t>
      </w:r>
      <w:r w:rsidRPr="007E292E">
        <w:rPr>
          <w:spacing w:val="1"/>
        </w:rPr>
        <w:t>o</w:t>
      </w:r>
      <w:r w:rsidRPr="007E292E">
        <w:rPr>
          <w:spacing w:val="-1"/>
        </w:rPr>
        <w:t>h</w:t>
      </w:r>
      <w:r w:rsidRPr="007E292E">
        <w:t>i</w:t>
      </w:r>
      <w:r w:rsidRPr="007E292E">
        <w:rPr>
          <w:spacing w:val="-1"/>
        </w:rPr>
        <w:t>b</w:t>
      </w:r>
      <w:r w:rsidRPr="007E292E">
        <w:t>ited ec</w:t>
      </w:r>
      <w:r w:rsidRPr="007E292E">
        <w:rPr>
          <w:spacing w:val="2"/>
        </w:rPr>
        <w:t>o</w:t>
      </w:r>
      <w:r w:rsidRPr="007E292E">
        <w:rPr>
          <w:spacing w:val="-3"/>
        </w:rPr>
        <w:t>n</w:t>
      </w:r>
      <w:r w:rsidRPr="007E292E">
        <w:rPr>
          <w:spacing w:val="-1"/>
        </w:rPr>
        <w:t>o</w:t>
      </w:r>
      <w:r w:rsidRPr="007E292E">
        <w:rPr>
          <w:spacing w:val="1"/>
        </w:rPr>
        <w:t>m</w:t>
      </w:r>
      <w:r w:rsidRPr="007E292E">
        <w:t>ic</w:t>
      </w:r>
      <w:r w:rsidRPr="007E292E">
        <w:rPr>
          <w:spacing w:val="-2"/>
        </w:rPr>
        <w:t xml:space="preserve"> </w:t>
      </w:r>
      <w:r w:rsidRPr="007E292E">
        <w:rPr>
          <w:spacing w:val="1"/>
        </w:rPr>
        <w:t>o</w:t>
      </w:r>
      <w:r w:rsidRPr="007E292E">
        <w:rPr>
          <w:spacing w:val="-1"/>
        </w:rPr>
        <w:t>p</w:t>
      </w:r>
      <w:r w:rsidRPr="007E292E">
        <w:t>era</w:t>
      </w:r>
      <w:r w:rsidRPr="007E292E">
        <w:rPr>
          <w:spacing w:val="-2"/>
        </w:rPr>
        <w:t>t</w:t>
      </w:r>
      <w:r w:rsidRPr="007E292E">
        <w:rPr>
          <w:spacing w:val="1"/>
        </w:rPr>
        <w:t>o</w:t>
      </w:r>
      <w:r w:rsidRPr="007E292E">
        <w:t>rs i</w:t>
      </w:r>
      <w:r w:rsidRPr="007E292E">
        <w:rPr>
          <w:spacing w:val="-3"/>
        </w:rPr>
        <w:t>d</w:t>
      </w:r>
      <w:r w:rsidRPr="007E292E">
        <w:t>enti</w:t>
      </w:r>
      <w:r w:rsidRPr="007E292E">
        <w:rPr>
          <w:spacing w:val="-3"/>
        </w:rPr>
        <w:t>f</w:t>
      </w:r>
      <w:r w:rsidRPr="007E292E">
        <w:t>ied in Reg</w:t>
      </w:r>
      <w:r w:rsidRPr="007E292E">
        <w:rPr>
          <w:spacing w:val="-1"/>
        </w:rPr>
        <w:t>u</w:t>
      </w:r>
      <w:r w:rsidRPr="007E292E">
        <w:t>lat</w:t>
      </w:r>
      <w:r w:rsidRPr="007E292E">
        <w:rPr>
          <w:spacing w:val="-3"/>
        </w:rPr>
        <w:t>i</w:t>
      </w:r>
      <w:r w:rsidRPr="007E292E">
        <w:rPr>
          <w:spacing w:val="1"/>
        </w:rPr>
        <w:t>o</w:t>
      </w:r>
      <w:r w:rsidRPr="007E292E">
        <w:t>n</w:t>
      </w:r>
      <w:r w:rsidRPr="007E292E">
        <w:rPr>
          <w:spacing w:val="-1"/>
        </w:rPr>
        <w:t xml:space="preserve"> </w:t>
      </w:r>
      <w:r w:rsidRPr="007E292E">
        <w:rPr>
          <w:spacing w:val="1"/>
        </w:rPr>
        <w:t>(</w:t>
      </w:r>
      <w:r w:rsidRPr="007E292E">
        <w:rPr>
          <w:spacing w:val="-2"/>
        </w:rPr>
        <w:t>E</w:t>
      </w:r>
      <w:r w:rsidRPr="007E292E">
        <w:t>U) No</w:t>
      </w:r>
      <w:r w:rsidRPr="007E292E">
        <w:rPr>
          <w:spacing w:val="-1"/>
        </w:rPr>
        <w:t xml:space="preserve"> 8</w:t>
      </w:r>
      <w:r w:rsidRPr="007E292E">
        <w:rPr>
          <w:spacing w:val="1"/>
        </w:rPr>
        <w:t>3</w:t>
      </w:r>
      <w:r w:rsidRPr="007E292E">
        <w:rPr>
          <w:spacing w:val="-2"/>
        </w:rPr>
        <w:t>3</w:t>
      </w:r>
      <w:r w:rsidRPr="007E292E">
        <w:rPr>
          <w:spacing w:val="1"/>
        </w:rPr>
        <w:t>/</w:t>
      </w:r>
      <w:r w:rsidRPr="007E292E">
        <w:rPr>
          <w:spacing w:val="-2"/>
        </w:rPr>
        <w:t>2</w:t>
      </w:r>
      <w:r w:rsidRPr="007E292E">
        <w:rPr>
          <w:spacing w:val="1"/>
        </w:rPr>
        <w:t>0</w:t>
      </w:r>
      <w:r w:rsidRPr="007E292E">
        <w:rPr>
          <w:spacing w:val="-2"/>
        </w:rPr>
        <w:t>1</w:t>
      </w:r>
      <w:r w:rsidRPr="007E292E">
        <w:t>4</w:t>
      </w:r>
      <w:r w:rsidRPr="007E292E">
        <w:rPr>
          <w:spacing w:val="-1"/>
        </w:rPr>
        <w:t xml:space="preserve"> </w:t>
      </w:r>
      <w:r w:rsidRPr="007E292E">
        <w:rPr>
          <w:spacing w:val="1"/>
        </w:rPr>
        <w:t>o</w:t>
      </w:r>
      <w:r w:rsidRPr="007E292E">
        <w:t>f</w:t>
      </w:r>
      <w:r w:rsidRPr="007E292E">
        <w:rPr>
          <w:spacing w:val="-2"/>
        </w:rPr>
        <w:t xml:space="preserve"> </w:t>
      </w:r>
      <w:r w:rsidRPr="007E292E">
        <w:rPr>
          <w:spacing w:val="1"/>
        </w:rPr>
        <w:t>3</w:t>
      </w:r>
      <w:r w:rsidRPr="007E292E">
        <w:t>1</w:t>
      </w:r>
      <w:r w:rsidRPr="007E292E">
        <w:rPr>
          <w:spacing w:val="1"/>
        </w:rPr>
        <w:t xml:space="preserve"> </w:t>
      </w:r>
      <w:r w:rsidRPr="007E292E">
        <w:rPr>
          <w:spacing w:val="3"/>
        </w:rPr>
        <w:t>J</w:t>
      </w:r>
      <w:r w:rsidRPr="007E292E">
        <w:rPr>
          <w:spacing w:val="-1"/>
        </w:rPr>
        <w:t>u</w:t>
      </w:r>
      <w:r w:rsidRPr="007E292E">
        <w:t>ly</w:t>
      </w:r>
      <w:r w:rsidRPr="007E292E">
        <w:rPr>
          <w:spacing w:val="-2"/>
        </w:rPr>
        <w:t xml:space="preserve"> </w:t>
      </w:r>
      <w:r w:rsidRPr="007E292E">
        <w:rPr>
          <w:spacing w:val="-1"/>
        </w:rPr>
        <w:t>2</w:t>
      </w:r>
      <w:r w:rsidRPr="007E292E">
        <w:rPr>
          <w:spacing w:val="1"/>
        </w:rPr>
        <w:t>0</w:t>
      </w:r>
      <w:r w:rsidRPr="007E292E">
        <w:rPr>
          <w:spacing w:val="-2"/>
        </w:rPr>
        <w:t>1</w:t>
      </w:r>
      <w:r w:rsidRPr="007E292E">
        <w:t>4</w:t>
      </w:r>
      <w:r w:rsidRPr="007E292E">
        <w:rPr>
          <w:spacing w:val="1"/>
        </w:rPr>
        <w:t xml:space="preserve"> (</w:t>
      </w:r>
      <w:r w:rsidRPr="007E292E">
        <w:rPr>
          <w:spacing w:val="-3"/>
        </w:rPr>
        <w:t>a</w:t>
      </w:r>
      <w:r w:rsidRPr="007E292E">
        <w:t>s</w:t>
      </w:r>
      <w:r w:rsidRPr="007E292E">
        <w:rPr>
          <w:spacing w:val="-2"/>
        </w:rPr>
        <w:t xml:space="preserve"> </w:t>
      </w:r>
      <w:r w:rsidRPr="007E292E">
        <w:t>a</w:t>
      </w:r>
      <w:r w:rsidRPr="007E292E">
        <w:rPr>
          <w:spacing w:val="-1"/>
        </w:rPr>
        <w:t>m</w:t>
      </w:r>
      <w:r w:rsidRPr="007E292E">
        <w:t>en</w:t>
      </w:r>
      <w:r w:rsidRPr="007E292E">
        <w:rPr>
          <w:spacing w:val="-1"/>
        </w:rPr>
        <w:t>d</w:t>
      </w:r>
      <w:r w:rsidRPr="007E292E">
        <w:t xml:space="preserve">ed </w:t>
      </w:r>
      <w:r w:rsidRPr="007E292E">
        <w:rPr>
          <w:spacing w:val="-1"/>
        </w:rPr>
        <w:t>b</w:t>
      </w:r>
      <w:r w:rsidRPr="007E292E">
        <w:t>y</w:t>
      </w:r>
      <w:r w:rsidRPr="007E292E">
        <w:rPr>
          <w:spacing w:val="1"/>
        </w:rPr>
        <w:t xml:space="preserve"> </w:t>
      </w:r>
      <w:r w:rsidRPr="007E292E">
        <w:t>EU</w:t>
      </w:r>
      <w:r w:rsidRPr="007E292E">
        <w:rPr>
          <w:spacing w:val="-2"/>
        </w:rPr>
        <w:t xml:space="preserve"> </w:t>
      </w:r>
      <w:r w:rsidRPr="007E292E">
        <w:t>Reg</w:t>
      </w:r>
      <w:r w:rsidRPr="007E292E">
        <w:rPr>
          <w:spacing w:val="-1"/>
        </w:rPr>
        <w:t>u</w:t>
      </w:r>
      <w:r w:rsidRPr="007E292E">
        <w:t>lat</w:t>
      </w:r>
      <w:r w:rsidRPr="007E292E">
        <w:rPr>
          <w:spacing w:val="-3"/>
        </w:rPr>
        <w:t>i</w:t>
      </w:r>
      <w:r w:rsidRPr="007E292E">
        <w:rPr>
          <w:spacing w:val="1"/>
        </w:rPr>
        <w:t>o</w:t>
      </w:r>
      <w:r w:rsidRPr="007E292E">
        <w:t>n</w:t>
      </w:r>
      <w:r w:rsidRPr="007E292E">
        <w:rPr>
          <w:spacing w:val="-1"/>
        </w:rPr>
        <w:t xml:space="preserve"> 2</w:t>
      </w:r>
      <w:r w:rsidRPr="007E292E">
        <w:rPr>
          <w:spacing w:val="1"/>
        </w:rPr>
        <w:t>0</w:t>
      </w:r>
      <w:r w:rsidRPr="007E292E">
        <w:rPr>
          <w:spacing w:val="-2"/>
        </w:rPr>
        <w:t>2</w:t>
      </w:r>
      <w:r w:rsidRPr="007E292E">
        <w:rPr>
          <w:spacing w:val="1"/>
        </w:rPr>
        <w:t>2</w:t>
      </w:r>
      <w:r w:rsidRPr="007E292E">
        <w:rPr>
          <w:spacing w:val="-1"/>
        </w:rPr>
        <w:t>/</w:t>
      </w:r>
      <w:r w:rsidRPr="007E292E">
        <w:rPr>
          <w:spacing w:val="1"/>
        </w:rPr>
        <w:t>5</w:t>
      </w:r>
      <w:r w:rsidRPr="007E292E">
        <w:rPr>
          <w:spacing w:val="-2"/>
        </w:rPr>
        <w:t>7</w:t>
      </w:r>
      <w:r w:rsidRPr="007E292E">
        <w:t>6</w:t>
      </w:r>
      <w:r w:rsidRPr="007E292E">
        <w:rPr>
          <w:spacing w:val="-1"/>
        </w:rPr>
        <w:t xml:space="preserve"> </w:t>
      </w:r>
      <w:r w:rsidRPr="007E292E">
        <w:rPr>
          <w:spacing w:val="1"/>
        </w:rPr>
        <w:t>o</w:t>
      </w:r>
      <w:r w:rsidRPr="007E292E">
        <w:t>r a</w:t>
      </w:r>
      <w:r w:rsidRPr="007E292E">
        <w:rPr>
          <w:spacing w:val="-3"/>
        </w:rPr>
        <w:t>n</w:t>
      </w:r>
      <w:r w:rsidRPr="007E292E">
        <w:t>y</w:t>
      </w:r>
      <w:r w:rsidRPr="007E292E">
        <w:rPr>
          <w:spacing w:val="1"/>
        </w:rPr>
        <w:t xml:space="preserve"> </w:t>
      </w:r>
      <w:r w:rsidRPr="007E292E">
        <w:t>su</w:t>
      </w:r>
      <w:r w:rsidRPr="007E292E">
        <w:rPr>
          <w:spacing w:val="-1"/>
        </w:rPr>
        <w:t>b</w:t>
      </w:r>
      <w:r w:rsidRPr="007E292E">
        <w:t>seq</w:t>
      </w:r>
      <w:r w:rsidRPr="007E292E">
        <w:rPr>
          <w:spacing w:val="-1"/>
        </w:rPr>
        <w:t>u</w:t>
      </w:r>
      <w:r w:rsidRPr="007E292E">
        <w:t>ent</w:t>
      </w:r>
      <w:r w:rsidRPr="007E292E">
        <w:rPr>
          <w:spacing w:val="-2"/>
        </w:rPr>
        <w:t xml:space="preserve"> a</w:t>
      </w:r>
      <w:r w:rsidRPr="007E292E">
        <w:rPr>
          <w:spacing w:val="1"/>
        </w:rPr>
        <w:t>m</w:t>
      </w:r>
      <w:r w:rsidRPr="007E292E">
        <w:t>en</w:t>
      </w:r>
      <w:r w:rsidRPr="007E292E">
        <w:rPr>
          <w:spacing w:val="-3"/>
        </w:rPr>
        <w:t>d</w:t>
      </w:r>
      <w:r w:rsidRPr="007E292E">
        <w:rPr>
          <w:spacing w:val="1"/>
        </w:rPr>
        <w:t>m</w:t>
      </w:r>
      <w:r w:rsidRPr="007E292E">
        <w:t>ents</w:t>
      </w:r>
      <w:r w:rsidRPr="007E292E">
        <w:rPr>
          <w:spacing w:val="-2"/>
        </w:rPr>
        <w:t xml:space="preserve"> t</w:t>
      </w:r>
      <w:r w:rsidRPr="007E292E">
        <w:t>o</w:t>
      </w:r>
      <w:r w:rsidRPr="007E292E">
        <w:rPr>
          <w:spacing w:val="1"/>
        </w:rPr>
        <w:t xml:space="preserve"> </w:t>
      </w:r>
      <w:r w:rsidRPr="007E292E">
        <w:t>s</w:t>
      </w:r>
      <w:r w:rsidRPr="007E292E">
        <w:rPr>
          <w:spacing w:val="-2"/>
        </w:rPr>
        <w:t>a</w:t>
      </w:r>
      <w:r w:rsidRPr="007E292E">
        <w:rPr>
          <w:spacing w:val="1"/>
        </w:rPr>
        <w:t>m</w:t>
      </w:r>
      <w:r w:rsidRPr="007E292E">
        <w:rPr>
          <w:spacing w:val="-2"/>
        </w:rPr>
        <w:t>e</w:t>
      </w:r>
      <w:r w:rsidRPr="007E292E">
        <w:t>).</w:t>
      </w:r>
    </w:p>
    <w:p w14:paraId="7923C070" w14:textId="31775949" w:rsidR="00E47382" w:rsidRPr="007E292E" w:rsidRDefault="00806380" w:rsidP="00806380">
      <w:pPr>
        <w:spacing w:before="120" w:after="120"/>
        <w:ind w:left="207"/>
      </w:pPr>
      <w:r w:rsidRPr="007E292E">
        <w:rPr>
          <w:spacing w:val="-1"/>
        </w:rPr>
        <w:t xml:space="preserve">I </w:t>
      </w:r>
      <w:r w:rsidR="0048683A" w:rsidRPr="007E292E">
        <w:rPr>
          <w:spacing w:val="-1"/>
        </w:rPr>
        <w:t>und</w:t>
      </w:r>
      <w:r w:rsidR="0048683A" w:rsidRPr="007E292E">
        <w:t>ers</w:t>
      </w:r>
      <w:r w:rsidR="0048683A" w:rsidRPr="007E292E">
        <w:rPr>
          <w:spacing w:val="1"/>
        </w:rPr>
        <w:t>t</w:t>
      </w:r>
      <w:r w:rsidR="0048683A" w:rsidRPr="007E292E">
        <w:t>a</w:t>
      </w:r>
      <w:r w:rsidR="0048683A" w:rsidRPr="007E292E">
        <w:rPr>
          <w:spacing w:val="-1"/>
        </w:rPr>
        <w:t>n</w:t>
      </w:r>
      <w:r w:rsidR="0048683A" w:rsidRPr="007E292E">
        <w:t>d</w:t>
      </w:r>
      <w:r w:rsidR="0048683A" w:rsidRPr="007E292E">
        <w:rPr>
          <w:spacing w:val="-1"/>
        </w:rPr>
        <w:t xml:space="preserve"> </w:t>
      </w:r>
      <w:r w:rsidR="0048683A" w:rsidRPr="007E292E">
        <w:t>and</w:t>
      </w:r>
      <w:r w:rsidR="0048683A" w:rsidRPr="007E292E">
        <w:rPr>
          <w:spacing w:val="-1"/>
        </w:rPr>
        <w:t xml:space="preserve"> </w:t>
      </w:r>
      <w:r w:rsidR="0048683A" w:rsidRPr="007E292E">
        <w:t>ac</w:t>
      </w:r>
      <w:r w:rsidR="0048683A" w:rsidRPr="007E292E">
        <w:rPr>
          <w:spacing w:val="1"/>
        </w:rPr>
        <w:t>k</w:t>
      </w:r>
      <w:r w:rsidR="0048683A" w:rsidRPr="007E292E">
        <w:rPr>
          <w:spacing w:val="-3"/>
        </w:rPr>
        <w:t>n</w:t>
      </w:r>
      <w:r w:rsidR="0048683A" w:rsidRPr="007E292E">
        <w:rPr>
          <w:spacing w:val="1"/>
        </w:rPr>
        <w:t>o</w:t>
      </w:r>
      <w:r w:rsidR="0048683A" w:rsidRPr="007E292E">
        <w:t>w</w:t>
      </w:r>
      <w:r w:rsidR="0048683A" w:rsidRPr="007E292E">
        <w:rPr>
          <w:spacing w:val="-2"/>
        </w:rPr>
        <w:t>le</w:t>
      </w:r>
      <w:r w:rsidR="0048683A" w:rsidRPr="007E292E">
        <w:rPr>
          <w:spacing w:val="-1"/>
        </w:rPr>
        <w:t>dg</w:t>
      </w:r>
      <w:r w:rsidR="0048683A" w:rsidRPr="007E292E">
        <w:t>e</w:t>
      </w:r>
      <w:r w:rsidR="0048683A" w:rsidRPr="007E292E">
        <w:rPr>
          <w:spacing w:val="1"/>
        </w:rPr>
        <w:t xml:space="preserve"> </w:t>
      </w:r>
      <w:r w:rsidR="0048683A" w:rsidRPr="007E292E">
        <w:t xml:space="preserve">that </w:t>
      </w:r>
      <w:r w:rsidR="0048683A" w:rsidRPr="007E292E">
        <w:rPr>
          <w:spacing w:val="1"/>
        </w:rPr>
        <w:t>t</w:t>
      </w:r>
      <w:r w:rsidR="0048683A" w:rsidRPr="007E292E">
        <w:rPr>
          <w:spacing w:val="-3"/>
        </w:rPr>
        <w:t>h</w:t>
      </w:r>
      <w:r w:rsidR="0048683A" w:rsidRPr="007E292E">
        <w:t>e</w:t>
      </w:r>
      <w:r w:rsidR="0048683A" w:rsidRPr="007E292E">
        <w:rPr>
          <w:spacing w:val="1"/>
        </w:rPr>
        <w:t xml:space="preserve"> </w:t>
      </w:r>
      <w:r w:rsidR="0048683A" w:rsidRPr="007E292E">
        <w:rPr>
          <w:spacing w:val="-1"/>
        </w:rPr>
        <w:t>p</w:t>
      </w:r>
      <w:r w:rsidR="0048683A" w:rsidRPr="007E292E">
        <w:t>r</w:t>
      </w:r>
      <w:r w:rsidR="0048683A" w:rsidRPr="007E292E">
        <w:rPr>
          <w:spacing w:val="-1"/>
        </w:rPr>
        <w:t>o</w:t>
      </w:r>
      <w:r w:rsidR="0048683A" w:rsidRPr="007E292E">
        <w:rPr>
          <w:spacing w:val="1"/>
        </w:rPr>
        <w:t>v</w:t>
      </w:r>
      <w:r w:rsidR="0048683A" w:rsidRPr="007E292E">
        <w:t>is</w:t>
      </w:r>
      <w:r w:rsidR="0048683A" w:rsidRPr="007E292E">
        <w:rPr>
          <w:spacing w:val="-3"/>
        </w:rPr>
        <w:t>i</w:t>
      </w:r>
      <w:r w:rsidR="0048683A" w:rsidRPr="007E292E">
        <w:rPr>
          <w:spacing w:val="1"/>
        </w:rPr>
        <w:t>o</w:t>
      </w:r>
      <w:r w:rsidR="0048683A" w:rsidRPr="007E292E">
        <w:t>n</w:t>
      </w:r>
      <w:r w:rsidR="0048683A" w:rsidRPr="007E292E">
        <w:rPr>
          <w:spacing w:val="-3"/>
        </w:rPr>
        <w:t xml:space="preserve"> </w:t>
      </w:r>
      <w:r w:rsidR="0048683A" w:rsidRPr="007E292E">
        <w:rPr>
          <w:spacing w:val="1"/>
        </w:rPr>
        <w:t>o</w:t>
      </w:r>
      <w:r w:rsidR="0048683A" w:rsidRPr="007E292E">
        <w:t>f i</w:t>
      </w:r>
      <w:r w:rsidR="0048683A" w:rsidRPr="007E292E">
        <w:rPr>
          <w:spacing w:val="-3"/>
        </w:rPr>
        <w:t>n</w:t>
      </w:r>
      <w:r w:rsidR="0048683A" w:rsidRPr="007E292E">
        <w:t>accu</w:t>
      </w:r>
      <w:r w:rsidR="0048683A" w:rsidRPr="007E292E">
        <w:rPr>
          <w:spacing w:val="-1"/>
        </w:rPr>
        <w:t>r</w:t>
      </w:r>
      <w:r w:rsidR="0048683A" w:rsidRPr="007E292E">
        <w:t>ate</w:t>
      </w:r>
      <w:r w:rsidR="0048683A" w:rsidRPr="007E292E">
        <w:rPr>
          <w:spacing w:val="-1"/>
        </w:rPr>
        <w:t xml:space="preserve"> </w:t>
      </w:r>
      <w:r w:rsidR="0048683A" w:rsidRPr="007E292E">
        <w:rPr>
          <w:spacing w:val="1"/>
        </w:rPr>
        <w:t>o</w:t>
      </w:r>
      <w:r w:rsidR="0048683A" w:rsidRPr="007E292E">
        <w:t>r</w:t>
      </w:r>
      <w:r w:rsidR="0048683A" w:rsidRPr="007E292E">
        <w:rPr>
          <w:spacing w:val="-2"/>
        </w:rPr>
        <w:t xml:space="preserve"> </w:t>
      </w:r>
      <w:r w:rsidR="0048683A" w:rsidRPr="007E292E">
        <w:rPr>
          <w:spacing w:val="1"/>
        </w:rPr>
        <w:t>m</w:t>
      </w:r>
      <w:r w:rsidR="0048683A" w:rsidRPr="007E292E">
        <w:t>is</w:t>
      </w:r>
      <w:r w:rsidR="0048683A" w:rsidRPr="007E292E">
        <w:rPr>
          <w:spacing w:val="-3"/>
        </w:rPr>
        <w:t>l</w:t>
      </w:r>
      <w:r w:rsidR="0048683A" w:rsidRPr="007E292E">
        <w:t>ead</w:t>
      </w:r>
      <w:r w:rsidR="0048683A" w:rsidRPr="007E292E">
        <w:rPr>
          <w:spacing w:val="-1"/>
        </w:rPr>
        <w:t>in</w:t>
      </w:r>
      <w:r w:rsidR="0048683A" w:rsidRPr="007E292E">
        <w:t>g</w:t>
      </w:r>
      <w:r w:rsidR="0048683A" w:rsidRPr="007E292E">
        <w:rPr>
          <w:spacing w:val="-1"/>
        </w:rPr>
        <w:t xml:space="preserve"> </w:t>
      </w:r>
      <w:r w:rsidR="0048683A" w:rsidRPr="007E292E">
        <w:t>in</w:t>
      </w:r>
      <w:r w:rsidR="0048683A" w:rsidRPr="007E292E">
        <w:rPr>
          <w:spacing w:val="-1"/>
        </w:rPr>
        <w:t>fo</w:t>
      </w:r>
      <w:r w:rsidR="0048683A" w:rsidRPr="007E292E">
        <w:t>r</w:t>
      </w:r>
      <w:r w:rsidR="0048683A" w:rsidRPr="007E292E">
        <w:rPr>
          <w:spacing w:val="1"/>
        </w:rPr>
        <w:t>m</w:t>
      </w:r>
      <w:r w:rsidR="0048683A" w:rsidRPr="007E292E">
        <w:t>at</w:t>
      </w:r>
      <w:r w:rsidR="0048683A" w:rsidRPr="007E292E">
        <w:rPr>
          <w:spacing w:val="-2"/>
        </w:rPr>
        <w:t>i</w:t>
      </w:r>
      <w:r w:rsidR="0048683A" w:rsidRPr="007E292E">
        <w:rPr>
          <w:spacing w:val="1"/>
        </w:rPr>
        <w:t>o</w:t>
      </w:r>
      <w:r w:rsidR="0048683A" w:rsidRPr="007E292E">
        <w:t>n</w:t>
      </w:r>
      <w:r w:rsidR="0048683A" w:rsidRPr="007E292E">
        <w:rPr>
          <w:spacing w:val="-1"/>
        </w:rPr>
        <w:t xml:space="preserve"> </w:t>
      </w:r>
      <w:r w:rsidR="0048683A" w:rsidRPr="007E292E">
        <w:t>in th</w:t>
      </w:r>
      <w:r w:rsidR="0048683A" w:rsidRPr="007E292E">
        <w:rPr>
          <w:spacing w:val="-1"/>
        </w:rPr>
        <w:t>i</w:t>
      </w:r>
      <w:r w:rsidR="0048683A" w:rsidRPr="007E292E">
        <w:t xml:space="preserve">s </w:t>
      </w:r>
      <w:r w:rsidR="0048683A" w:rsidRPr="007E292E">
        <w:rPr>
          <w:spacing w:val="-1"/>
        </w:rPr>
        <w:t>d</w:t>
      </w:r>
      <w:r w:rsidR="0048683A" w:rsidRPr="007E292E">
        <w:t>eclarat</w:t>
      </w:r>
      <w:r w:rsidR="0048683A" w:rsidRPr="007E292E">
        <w:rPr>
          <w:spacing w:val="-2"/>
        </w:rPr>
        <w:t>i</w:t>
      </w:r>
      <w:r w:rsidR="0048683A" w:rsidRPr="007E292E">
        <w:rPr>
          <w:spacing w:val="1"/>
        </w:rPr>
        <w:t>o</w:t>
      </w:r>
      <w:r w:rsidR="0048683A" w:rsidRPr="007E292E">
        <w:t>n</w:t>
      </w:r>
      <w:r w:rsidR="0048683A" w:rsidRPr="007E292E">
        <w:rPr>
          <w:spacing w:val="-1"/>
        </w:rPr>
        <w:t xml:space="preserve"> m</w:t>
      </w:r>
      <w:r w:rsidR="0048683A" w:rsidRPr="007E292E">
        <w:t>ay</w:t>
      </w:r>
      <w:r w:rsidR="0048683A" w:rsidRPr="007E292E">
        <w:rPr>
          <w:spacing w:val="1"/>
        </w:rPr>
        <w:t xml:space="preserve"> </w:t>
      </w:r>
      <w:r w:rsidR="0048683A" w:rsidRPr="007E292E">
        <w:rPr>
          <w:spacing w:val="-3"/>
        </w:rPr>
        <w:t>l</w:t>
      </w:r>
      <w:r w:rsidR="0048683A" w:rsidRPr="007E292E">
        <w:t xml:space="preserve">ead </w:t>
      </w:r>
      <w:r w:rsidR="0048683A" w:rsidRPr="007E292E">
        <w:rPr>
          <w:spacing w:val="-2"/>
        </w:rPr>
        <w:t>t</w:t>
      </w:r>
      <w:r w:rsidR="0048683A" w:rsidRPr="007E292E">
        <w:t>o</w:t>
      </w:r>
      <w:r w:rsidR="0048683A" w:rsidRPr="007E292E">
        <w:rPr>
          <w:spacing w:val="-1"/>
        </w:rPr>
        <w:t xml:space="preserve"> </w:t>
      </w:r>
      <w:r w:rsidR="0048683A" w:rsidRPr="007E292E">
        <w:rPr>
          <w:spacing w:val="1"/>
        </w:rPr>
        <w:t>m</w:t>
      </w:r>
      <w:r w:rsidR="0048683A" w:rsidRPr="007E292E">
        <w:t>y</w:t>
      </w:r>
      <w:r w:rsidR="0048683A" w:rsidRPr="007E292E">
        <w:rPr>
          <w:spacing w:val="-1"/>
        </w:rPr>
        <w:t xml:space="preserve"> </w:t>
      </w:r>
      <w:r w:rsidR="0048683A" w:rsidRPr="007E292E">
        <w:t>b</w:t>
      </w:r>
      <w:r w:rsidR="0048683A" w:rsidRPr="007E292E">
        <w:rPr>
          <w:spacing w:val="-1"/>
        </w:rPr>
        <w:t>u</w:t>
      </w:r>
      <w:r w:rsidR="0048683A" w:rsidRPr="007E292E">
        <w:t>si</w:t>
      </w:r>
      <w:r w:rsidR="0048683A" w:rsidRPr="007E292E">
        <w:rPr>
          <w:spacing w:val="-1"/>
        </w:rPr>
        <w:t>n</w:t>
      </w:r>
      <w:r w:rsidR="0048683A" w:rsidRPr="007E292E">
        <w:t>ess</w:t>
      </w:r>
      <w:r w:rsidR="0048683A" w:rsidRPr="007E292E">
        <w:rPr>
          <w:spacing w:val="2"/>
        </w:rPr>
        <w:t>/</w:t>
      </w:r>
      <w:r w:rsidR="0048683A" w:rsidRPr="007E292E">
        <w:t>fi</w:t>
      </w:r>
      <w:r w:rsidR="0048683A" w:rsidRPr="007E292E">
        <w:rPr>
          <w:spacing w:val="-3"/>
        </w:rPr>
        <w:t>r</w:t>
      </w:r>
      <w:r w:rsidR="0048683A" w:rsidRPr="007E292E">
        <w:rPr>
          <w:spacing w:val="-1"/>
        </w:rPr>
        <w:t>m</w:t>
      </w:r>
      <w:r w:rsidR="0048683A" w:rsidRPr="007E292E">
        <w:rPr>
          <w:spacing w:val="1"/>
        </w:rPr>
        <w:t>/</w:t>
      </w:r>
      <w:r w:rsidR="0048683A" w:rsidRPr="007E292E">
        <w:t>c</w:t>
      </w:r>
      <w:r w:rsidR="0048683A" w:rsidRPr="007E292E">
        <w:rPr>
          <w:spacing w:val="-1"/>
        </w:rPr>
        <w:t>o</w:t>
      </w:r>
      <w:r w:rsidR="0048683A" w:rsidRPr="007E292E">
        <w:rPr>
          <w:spacing w:val="1"/>
        </w:rPr>
        <w:t>m</w:t>
      </w:r>
      <w:r w:rsidR="0048683A" w:rsidRPr="007E292E">
        <w:rPr>
          <w:spacing w:val="-1"/>
        </w:rPr>
        <w:t>p</w:t>
      </w:r>
      <w:r w:rsidR="0048683A" w:rsidRPr="007E292E">
        <w:t>a</w:t>
      </w:r>
      <w:r w:rsidR="0048683A" w:rsidRPr="007E292E">
        <w:rPr>
          <w:spacing w:val="-1"/>
        </w:rPr>
        <w:t>ny</w:t>
      </w:r>
      <w:r w:rsidR="0048683A" w:rsidRPr="007E292E">
        <w:rPr>
          <w:spacing w:val="1"/>
        </w:rPr>
        <w:t>/</w:t>
      </w:r>
      <w:r w:rsidR="0048683A" w:rsidRPr="007E292E">
        <w:rPr>
          <w:spacing w:val="-3"/>
        </w:rPr>
        <w:t>p</w:t>
      </w:r>
      <w:r w:rsidR="0048683A" w:rsidRPr="007E292E">
        <w:t>art</w:t>
      </w:r>
      <w:r w:rsidR="0048683A" w:rsidRPr="007E292E">
        <w:rPr>
          <w:spacing w:val="-1"/>
        </w:rPr>
        <w:t>n</w:t>
      </w:r>
      <w:r w:rsidR="0048683A" w:rsidRPr="007E292E">
        <w:t>ersh</w:t>
      </w:r>
      <w:r w:rsidR="0048683A" w:rsidRPr="007E292E">
        <w:rPr>
          <w:spacing w:val="-1"/>
        </w:rPr>
        <w:t>i</w:t>
      </w:r>
      <w:r w:rsidR="0048683A" w:rsidRPr="007E292E">
        <w:t>p</w:t>
      </w:r>
      <w:r w:rsidR="0048683A" w:rsidRPr="007E292E">
        <w:rPr>
          <w:spacing w:val="-1"/>
        </w:rPr>
        <w:t xml:space="preserve"> </w:t>
      </w:r>
      <w:r w:rsidR="0048683A" w:rsidRPr="007E292E">
        <w:t>bei</w:t>
      </w:r>
      <w:r w:rsidR="0048683A" w:rsidRPr="007E292E">
        <w:rPr>
          <w:spacing w:val="-1"/>
        </w:rPr>
        <w:t>n</w:t>
      </w:r>
      <w:r w:rsidR="0048683A" w:rsidRPr="007E292E">
        <w:t>g</w:t>
      </w:r>
      <w:r w:rsidR="0048683A" w:rsidRPr="007E292E">
        <w:rPr>
          <w:spacing w:val="-1"/>
        </w:rPr>
        <w:t xml:space="preserve"> e</w:t>
      </w:r>
      <w:r w:rsidR="0048683A" w:rsidRPr="007E292E">
        <w:t>xclu</w:t>
      </w:r>
      <w:r w:rsidR="0048683A" w:rsidRPr="007E292E">
        <w:rPr>
          <w:spacing w:val="-1"/>
        </w:rPr>
        <w:t>d</w:t>
      </w:r>
      <w:r w:rsidR="0048683A" w:rsidRPr="007E292E">
        <w:rPr>
          <w:spacing w:val="3"/>
        </w:rPr>
        <w:t>e</w:t>
      </w:r>
      <w:r w:rsidR="0048683A" w:rsidRPr="007E292E">
        <w:t>d</w:t>
      </w:r>
      <w:r w:rsidR="0048683A" w:rsidRPr="007E292E">
        <w:rPr>
          <w:spacing w:val="-1"/>
        </w:rPr>
        <w:t xml:space="preserve"> </w:t>
      </w:r>
      <w:r w:rsidR="0048683A" w:rsidRPr="007E292E">
        <w:rPr>
          <w:spacing w:val="-2"/>
        </w:rPr>
        <w:t>f</w:t>
      </w:r>
      <w:r w:rsidR="0048683A" w:rsidRPr="007E292E">
        <w:t>r</w:t>
      </w:r>
      <w:r w:rsidR="0048683A" w:rsidRPr="007E292E">
        <w:rPr>
          <w:spacing w:val="1"/>
        </w:rPr>
        <w:t>o</w:t>
      </w:r>
      <w:r w:rsidR="0048683A" w:rsidRPr="007E292E">
        <w:t>m</w:t>
      </w:r>
      <w:r w:rsidR="0048683A" w:rsidRPr="007E292E">
        <w:rPr>
          <w:spacing w:val="-1"/>
        </w:rPr>
        <w:t xml:space="preserve"> </w:t>
      </w:r>
      <w:r w:rsidR="0048683A" w:rsidRPr="007E292E">
        <w:t>partic</w:t>
      </w:r>
      <w:r w:rsidR="0048683A" w:rsidRPr="007E292E">
        <w:rPr>
          <w:spacing w:val="-1"/>
        </w:rPr>
        <w:t>ip</w:t>
      </w:r>
      <w:r w:rsidR="0048683A" w:rsidRPr="007E292E">
        <w:t>at</w:t>
      </w:r>
      <w:r w:rsidR="0048683A" w:rsidRPr="007E292E">
        <w:rPr>
          <w:spacing w:val="-2"/>
        </w:rPr>
        <w:t>i</w:t>
      </w:r>
      <w:r w:rsidR="0048683A" w:rsidRPr="007E292E">
        <w:rPr>
          <w:spacing w:val="1"/>
        </w:rPr>
        <w:t>o</w:t>
      </w:r>
      <w:r w:rsidR="0048683A" w:rsidRPr="007E292E">
        <w:t>n</w:t>
      </w:r>
      <w:r w:rsidR="0048683A" w:rsidRPr="007E292E">
        <w:rPr>
          <w:spacing w:val="-1"/>
        </w:rPr>
        <w:t xml:space="preserve"> </w:t>
      </w:r>
      <w:r w:rsidR="0048683A" w:rsidRPr="007E292E">
        <w:t>in th</w:t>
      </w:r>
      <w:r w:rsidR="0048683A" w:rsidRPr="007E292E">
        <w:rPr>
          <w:spacing w:val="-1"/>
        </w:rPr>
        <w:t>i</w:t>
      </w:r>
      <w:r w:rsidR="0048683A" w:rsidRPr="007E292E">
        <w:t xml:space="preserve">s </w:t>
      </w:r>
      <w:r w:rsidR="0048683A" w:rsidRPr="007E292E">
        <w:rPr>
          <w:spacing w:val="1"/>
        </w:rPr>
        <w:t>o</w:t>
      </w:r>
      <w:r w:rsidR="0048683A" w:rsidRPr="007E292E">
        <w:t>r</w:t>
      </w:r>
      <w:r w:rsidR="0048683A" w:rsidRPr="007E292E">
        <w:rPr>
          <w:spacing w:val="-2"/>
        </w:rPr>
        <w:t xml:space="preserve"> </w:t>
      </w:r>
      <w:r w:rsidR="0048683A" w:rsidRPr="007E292E">
        <w:t>f</w:t>
      </w:r>
      <w:r w:rsidR="0048683A" w:rsidRPr="007E292E">
        <w:rPr>
          <w:spacing w:val="-1"/>
        </w:rPr>
        <w:t>u</w:t>
      </w:r>
      <w:r w:rsidR="0048683A" w:rsidRPr="007E292E">
        <w:t xml:space="preserve">ture </w:t>
      </w:r>
      <w:r w:rsidR="0048683A" w:rsidRPr="007E292E">
        <w:rPr>
          <w:spacing w:val="-2"/>
        </w:rPr>
        <w:t>t</w:t>
      </w:r>
      <w:r w:rsidR="0048683A" w:rsidRPr="007E292E">
        <w:t>en</w:t>
      </w:r>
      <w:r w:rsidR="0048683A" w:rsidRPr="007E292E">
        <w:rPr>
          <w:spacing w:val="-1"/>
        </w:rPr>
        <w:t>d</w:t>
      </w:r>
      <w:r w:rsidR="0048683A" w:rsidRPr="007E292E">
        <w:t>ers,</w:t>
      </w:r>
      <w:r w:rsidR="0048683A" w:rsidRPr="007E292E">
        <w:rPr>
          <w:spacing w:val="-1"/>
        </w:rPr>
        <w:t xml:space="preserve"> </w:t>
      </w:r>
      <w:r w:rsidR="0048683A" w:rsidRPr="007E292E">
        <w:t>a</w:t>
      </w:r>
      <w:r w:rsidR="0048683A" w:rsidRPr="007E292E">
        <w:rPr>
          <w:spacing w:val="-1"/>
        </w:rPr>
        <w:t>n</w:t>
      </w:r>
      <w:r w:rsidR="0048683A" w:rsidRPr="007E292E">
        <w:t>d</w:t>
      </w:r>
      <w:r w:rsidR="0048683A" w:rsidRPr="007E292E">
        <w:rPr>
          <w:spacing w:val="-3"/>
        </w:rPr>
        <w:t xml:space="preserve"> </w:t>
      </w:r>
      <w:r w:rsidR="0048683A" w:rsidRPr="007E292E">
        <w:t xml:space="preserve">I </w:t>
      </w:r>
      <w:r w:rsidR="0048683A" w:rsidRPr="007E292E">
        <w:rPr>
          <w:spacing w:val="1"/>
        </w:rPr>
        <w:t>m</w:t>
      </w:r>
      <w:r w:rsidR="0048683A" w:rsidRPr="007E292E">
        <w:t>a</w:t>
      </w:r>
      <w:r w:rsidR="0048683A" w:rsidRPr="007E292E">
        <w:rPr>
          <w:spacing w:val="-2"/>
        </w:rPr>
        <w:t>k</w:t>
      </w:r>
      <w:r w:rsidR="0048683A" w:rsidRPr="007E292E">
        <w:t>e</w:t>
      </w:r>
      <w:r w:rsidR="0048683A" w:rsidRPr="007E292E">
        <w:rPr>
          <w:spacing w:val="1"/>
        </w:rPr>
        <w:t xml:space="preserve"> </w:t>
      </w:r>
      <w:r w:rsidR="0048683A" w:rsidRPr="007E292E">
        <w:t>th</w:t>
      </w:r>
      <w:r w:rsidR="0048683A" w:rsidRPr="007E292E">
        <w:rPr>
          <w:spacing w:val="-1"/>
        </w:rPr>
        <w:t>i</w:t>
      </w:r>
      <w:r w:rsidR="0048683A" w:rsidRPr="007E292E">
        <w:t>s</w:t>
      </w:r>
      <w:r w:rsidR="0048683A" w:rsidRPr="007E292E">
        <w:rPr>
          <w:spacing w:val="-2"/>
        </w:rPr>
        <w:t xml:space="preserve"> </w:t>
      </w:r>
      <w:r w:rsidR="0048683A" w:rsidRPr="007E292E">
        <w:t>s</w:t>
      </w:r>
      <w:r w:rsidR="0048683A" w:rsidRPr="007E292E">
        <w:rPr>
          <w:spacing w:val="1"/>
        </w:rPr>
        <w:t>o</w:t>
      </w:r>
      <w:r w:rsidR="0048683A" w:rsidRPr="007E292E">
        <w:rPr>
          <w:spacing w:val="-3"/>
        </w:rPr>
        <w:t>l</w:t>
      </w:r>
      <w:r w:rsidR="0048683A" w:rsidRPr="007E292E">
        <w:t>e</w:t>
      </w:r>
      <w:r w:rsidR="0048683A" w:rsidRPr="007E292E">
        <w:rPr>
          <w:spacing w:val="1"/>
        </w:rPr>
        <w:t>m</w:t>
      </w:r>
      <w:r w:rsidR="0048683A" w:rsidRPr="007E292E">
        <w:t>n</w:t>
      </w:r>
      <w:r w:rsidR="0048683A" w:rsidRPr="007E292E">
        <w:rPr>
          <w:spacing w:val="-3"/>
        </w:rPr>
        <w:t xml:space="preserve"> </w:t>
      </w:r>
      <w:r w:rsidR="0048683A" w:rsidRPr="007E292E">
        <w:t>declara</w:t>
      </w:r>
      <w:r w:rsidR="0048683A" w:rsidRPr="007E292E">
        <w:rPr>
          <w:spacing w:val="-2"/>
        </w:rPr>
        <w:t>t</w:t>
      </w:r>
      <w:r w:rsidR="0048683A" w:rsidRPr="007E292E">
        <w:t>i</w:t>
      </w:r>
      <w:r w:rsidR="0048683A" w:rsidRPr="007E292E">
        <w:rPr>
          <w:spacing w:val="1"/>
        </w:rPr>
        <w:t>o</w:t>
      </w:r>
      <w:r w:rsidR="0048683A" w:rsidRPr="007E292E">
        <w:t>n</w:t>
      </w:r>
      <w:r w:rsidR="0048683A" w:rsidRPr="007E292E">
        <w:rPr>
          <w:spacing w:val="-1"/>
        </w:rPr>
        <w:t xml:space="preserve"> </w:t>
      </w:r>
      <w:r w:rsidR="0048683A" w:rsidRPr="007E292E">
        <w:rPr>
          <w:spacing w:val="-2"/>
        </w:rPr>
        <w:t>c</w:t>
      </w:r>
      <w:r w:rsidR="0048683A" w:rsidRPr="007E292E">
        <w:rPr>
          <w:spacing w:val="1"/>
        </w:rPr>
        <w:t>o</w:t>
      </w:r>
      <w:r w:rsidR="0048683A" w:rsidRPr="007E292E">
        <w:rPr>
          <w:spacing w:val="-1"/>
        </w:rPr>
        <w:t>n</w:t>
      </w:r>
      <w:r w:rsidR="0048683A" w:rsidRPr="007E292E">
        <w:t>scient</w:t>
      </w:r>
      <w:r w:rsidR="0048683A" w:rsidRPr="007E292E">
        <w:rPr>
          <w:spacing w:val="-2"/>
        </w:rPr>
        <w:t>i</w:t>
      </w:r>
      <w:r w:rsidR="0048683A" w:rsidRPr="007E292E">
        <w:rPr>
          <w:spacing w:val="1"/>
        </w:rPr>
        <w:t>o</w:t>
      </w:r>
      <w:r w:rsidR="0048683A" w:rsidRPr="007E292E">
        <w:rPr>
          <w:spacing w:val="-1"/>
        </w:rPr>
        <w:t>u</w:t>
      </w:r>
      <w:r w:rsidR="0048683A" w:rsidRPr="007E292E">
        <w:t>sly</w:t>
      </w:r>
      <w:r w:rsidR="0048683A" w:rsidRPr="007E292E">
        <w:rPr>
          <w:spacing w:val="-2"/>
        </w:rPr>
        <w:t xml:space="preserve"> </w:t>
      </w:r>
      <w:r w:rsidR="0048683A" w:rsidRPr="007E292E">
        <w:t>beli</w:t>
      </w:r>
      <w:r w:rsidR="0048683A" w:rsidRPr="007E292E">
        <w:rPr>
          <w:spacing w:val="-2"/>
        </w:rPr>
        <w:t>e</w:t>
      </w:r>
      <w:r w:rsidR="0048683A" w:rsidRPr="007E292E">
        <w:rPr>
          <w:spacing w:val="1"/>
        </w:rPr>
        <w:t>v</w:t>
      </w:r>
      <w:r w:rsidR="0048683A" w:rsidRPr="007E292E">
        <w:t>i</w:t>
      </w:r>
      <w:r w:rsidR="0048683A" w:rsidRPr="007E292E">
        <w:rPr>
          <w:spacing w:val="-4"/>
        </w:rPr>
        <w:t>n</w:t>
      </w:r>
      <w:r w:rsidR="0048683A" w:rsidRPr="007E292E">
        <w:t>g</w:t>
      </w:r>
      <w:r w:rsidR="0048683A" w:rsidRPr="007E292E">
        <w:rPr>
          <w:spacing w:val="-1"/>
        </w:rPr>
        <w:t xml:space="preserve"> </w:t>
      </w:r>
      <w:r w:rsidR="0048683A" w:rsidRPr="007E292E">
        <w:rPr>
          <w:spacing w:val="1"/>
        </w:rPr>
        <w:t>t</w:t>
      </w:r>
      <w:r w:rsidR="0048683A" w:rsidRPr="007E292E">
        <w:rPr>
          <w:spacing w:val="-1"/>
        </w:rPr>
        <w:t>h</w:t>
      </w:r>
      <w:r w:rsidR="0048683A" w:rsidRPr="007E292E">
        <w:t>e</w:t>
      </w:r>
      <w:r w:rsidR="0048683A" w:rsidRPr="007E292E">
        <w:rPr>
          <w:spacing w:val="1"/>
        </w:rPr>
        <w:t xml:space="preserve"> </w:t>
      </w:r>
      <w:r w:rsidR="0048683A" w:rsidRPr="007E292E">
        <w:t>s</w:t>
      </w:r>
      <w:r w:rsidR="0048683A" w:rsidRPr="007E292E">
        <w:rPr>
          <w:spacing w:val="-2"/>
        </w:rPr>
        <w:t>a</w:t>
      </w:r>
      <w:r w:rsidR="0048683A" w:rsidRPr="007E292E">
        <w:rPr>
          <w:spacing w:val="1"/>
        </w:rPr>
        <w:t>m</w:t>
      </w:r>
      <w:r w:rsidR="0048683A" w:rsidRPr="007E292E">
        <w:t>e</w:t>
      </w:r>
      <w:r w:rsidR="0048683A" w:rsidRPr="007E292E">
        <w:rPr>
          <w:spacing w:val="-2"/>
        </w:rPr>
        <w:t xml:space="preserve"> t</w:t>
      </w:r>
      <w:r w:rsidR="0048683A" w:rsidRPr="007E292E">
        <w:t>o</w:t>
      </w:r>
      <w:r w:rsidR="0048683A" w:rsidRPr="007E292E">
        <w:rPr>
          <w:spacing w:val="1"/>
        </w:rPr>
        <w:t xml:space="preserve"> </w:t>
      </w:r>
      <w:r w:rsidR="0048683A" w:rsidRPr="007E292E">
        <w:t>be true and</w:t>
      </w:r>
      <w:r w:rsidR="0048683A" w:rsidRPr="007E292E">
        <w:rPr>
          <w:spacing w:val="-1"/>
        </w:rPr>
        <w:t xml:space="preserve"> </w:t>
      </w:r>
      <w:r w:rsidR="0048683A" w:rsidRPr="007E292E">
        <w:t>by</w:t>
      </w:r>
      <w:r w:rsidR="0048683A" w:rsidRPr="007E292E">
        <w:rPr>
          <w:spacing w:val="-1"/>
        </w:rPr>
        <w:t xml:space="preserve"> </w:t>
      </w:r>
      <w:r w:rsidR="0048683A" w:rsidRPr="007E292E">
        <w:rPr>
          <w:spacing w:val="1"/>
        </w:rPr>
        <w:t>v</w:t>
      </w:r>
      <w:r w:rsidR="0048683A" w:rsidRPr="007E292E">
        <w:t>irt</w:t>
      </w:r>
      <w:r w:rsidR="0048683A" w:rsidRPr="007E292E">
        <w:rPr>
          <w:spacing w:val="-3"/>
        </w:rPr>
        <w:t>u</w:t>
      </w:r>
      <w:r w:rsidR="0048683A" w:rsidRPr="007E292E">
        <w:t>e</w:t>
      </w:r>
      <w:r w:rsidR="0048683A" w:rsidRPr="007E292E">
        <w:rPr>
          <w:spacing w:val="-1"/>
        </w:rPr>
        <w:t xml:space="preserve"> </w:t>
      </w:r>
      <w:r w:rsidR="0048683A" w:rsidRPr="007E292E">
        <w:rPr>
          <w:spacing w:val="1"/>
        </w:rPr>
        <w:t>o</w:t>
      </w:r>
      <w:r w:rsidR="0048683A" w:rsidRPr="007E292E">
        <w:t xml:space="preserve">f </w:t>
      </w:r>
      <w:r w:rsidR="0048683A" w:rsidRPr="007E292E">
        <w:rPr>
          <w:spacing w:val="1"/>
        </w:rPr>
        <w:t>t</w:t>
      </w:r>
      <w:r w:rsidR="0048683A" w:rsidRPr="007E292E">
        <w:rPr>
          <w:spacing w:val="-1"/>
        </w:rPr>
        <w:t>h</w:t>
      </w:r>
      <w:r w:rsidR="0048683A" w:rsidRPr="007E292E">
        <w:t>e</w:t>
      </w:r>
      <w:r w:rsidR="0048683A" w:rsidRPr="007E292E">
        <w:rPr>
          <w:spacing w:val="-2"/>
        </w:rPr>
        <w:t xml:space="preserve"> </w:t>
      </w:r>
      <w:r w:rsidR="0048683A" w:rsidRPr="007E292E">
        <w:t>S</w:t>
      </w:r>
      <w:r w:rsidR="0048683A" w:rsidRPr="007E292E">
        <w:rPr>
          <w:spacing w:val="-2"/>
        </w:rPr>
        <w:t>t</w:t>
      </w:r>
      <w:r w:rsidR="0048683A" w:rsidRPr="007E292E">
        <w:t>atut</w:t>
      </w:r>
      <w:r w:rsidR="0048683A" w:rsidRPr="007E292E">
        <w:rPr>
          <w:spacing w:val="1"/>
        </w:rPr>
        <w:t>o</w:t>
      </w:r>
      <w:r w:rsidR="0048683A" w:rsidRPr="007E292E">
        <w:rPr>
          <w:spacing w:val="-3"/>
        </w:rPr>
        <w:t>r</w:t>
      </w:r>
      <w:r w:rsidR="0048683A" w:rsidRPr="007E292E">
        <w:t>y</w:t>
      </w:r>
      <w:r w:rsidR="0048683A" w:rsidRPr="007E292E">
        <w:rPr>
          <w:spacing w:val="-1"/>
        </w:rPr>
        <w:t xml:space="preserve"> </w:t>
      </w:r>
      <w:r w:rsidR="0048683A" w:rsidRPr="007E292E">
        <w:rPr>
          <w:spacing w:val="1"/>
        </w:rPr>
        <w:t>D</w:t>
      </w:r>
      <w:r w:rsidR="0048683A" w:rsidRPr="007E292E">
        <w:t>eclar</w:t>
      </w:r>
      <w:r w:rsidR="0048683A" w:rsidRPr="007E292E">
        <w:rPr>
          <w:spacing w:val="-2"/>
        </w:rPr>
        <w:t>a</w:t>
      </w:r>
      <w:r w:rsidR="0048683A" w:rsidRPr="007E292E">
        <w:t>ti</w:t>
      </w:r>
      <w:r w:rsidR="0048683A" w:rsidRPr="007E292E">
        <w:rPr>
          <w:spacing w:val="1"/>
        </w:rPr>
        <w:t>o</w:t>
      </w:r>
      <w:r w:rsidR="0048683A" w:rsidRPr="007E292E">
        <w:rPr>
          <w:spacing w:val="-1"/>
        </w:rPr>
        <w:t>n</w:t>
      </w:r>
      <w:r w:rsidR="0048683A" w:rsidRPr="007E292E">
        <w:t>s</w:t>
      </w:r>
      <w:r w:rsidR="0048683A" w:rsidRPr="007E292E">
        <w:rPr>
          <w:spacing w:val="-2"/>
        </w:rPr>
        <w:t xml:space="preserve"> </w:t>
      </w:r>
      <w:r w:rsidR="0048683A" w:rsidRPr="007E292E">
        <w:t>Act,</w:t>
      </w:r>
      <w:r w:rsidR="0048683A" w:rsidRPr="007E292E">
        <w:rPr>
          <w:spacing w:val="-1"/>
        </w:rPr>
        <w:t xml:space="preserve"> </w:t>
      </w:r>
      <w:r w:rsidR="0048683A" w:rsidRPr="007E292E">
        <w:rPr>
          <w:spacing w:val="-2"/>
        </w:rPr>
        <w:t>1</w:t>
      </w:r>
      <w:r w:rsidR="0048683A" w:rsidRPr="007E292E">
        <w:rPr>
          <w:spacing w:val="1"/>
        </w:rPr>
        <w:t>9</w:t>
      </w:r>
      <w:r w:rsidR="0048683A" w:rsidRPr="007E292E">
        <w:rPr>
          <w:spacing w:val="-2"/>
        </w:rPr>
        <w:t>3</w:t>
      </w:r>
      <w:r w:rsidR="0048683A" w:rsidRPr="007E292E">
        <w:rPr>
          <w:spacing w:val="1"/>
        </w:rPr>
        <w:t>8</w:t>
      </w:r>
      <w:r w:rsidR="0048683A" w:rsidRPr="007E292E">
        <w:t xml:space="preserve">. This </w:t>
      </w:r>
      <w:r w:rsidR="0048683A" w:rsidRPr="007E292E">
        <w:rPr>
          <w:spacing w:val="-3"/>
        </w:rPr>
        <w:t>d</w:t>
      </w:r>
      <w:r w:rsidR="0048683A" w:rsidRPr="007E292E">
        <w:t>eclarat</w:t>
      </w:r>
      <w:r w:rsidR="0048683A" w:rsidRPr="007E292E">
        <w:rPr>
          <w:spacing w:val="-2"/>
        </w:rPr>
        <w:t>i</w:t>
      </w:r>
      <w:r w:rsidR="0048683A" w:rsidRPr="007E292E">
        <w:rPr>
          <w:spacing w:val="1"/>
        </w:rPr>
        <w:t>o</w:t>
      </w:r>
      <w:r w:rsidR="0048683A" w:rsidRPr="007E292E">
        <w:t>n</w:t>
      </w:r>
      <w:r w:rsidR="0048683A" w:rsidRPr="007E292E">
        <w:rPr>
          <w:spacing w:val="-1"/>
        </w:rPr>
        <w:t xml:space="preserve"> </w:t>
      </w:r>
      <w:r w:rsidR="0048683A" w:rsidRPr="007E292E">
        <w:t>is</w:t>
      </w:r>
      <w:r w:rsidR="0048683A" w:rsidRPr="007E292E">
        <w:rPr>
          <w:spacing w:val="-1"/>
        </w:rPr>
        <w:t xml:space="preserve"> </w:t>
      </w:r>
      <w:r w:rsidR="0048683A" w:rsidRPr="007E292E">
        <w:rPr>
          <w:spacing w:val="1"/>
        </w:rPr>
        <w:t>m</w:t>
      </w:r>
      <w:r w:rsidR="0048683A" w:rsidRPr="007E292E">
        <w:rPr>
          <w:spacing w:val="-3"/>
        </w:rPr>
        <w:t>a</w:t>
      </w:r>
      <w:r w:rsidR="0048683A" w:rsidRPr="007E292E">
        <w:rPr>
          <w:spacing w:val="-1"/>
        </w:rPr>
        <w:t>d</w:t>
      </w:r>
      <w:r w:rsidR="0048683A" w:rsidRPr="007E292E">
        <w:t>e</w:t>
      </w:r>
      <w:r w:rsidR="0048683A" w:rsidRPr="007E292E">
        <w:rPr>
          <w:spacing w:val="1"/>
        </w:rPr>
        <w:t xml:space="preserve"> </w:t>
      </w:r>
      <w:r w:rsidR="0048683A" w:rsidRPr="007E292E">
        <w:t>f</w:t>
      </w:r>
      <w:r w:rsidR="0048683A" w:rsidRPr="007E292E">
        <w:rPr>
          <w:spacing w:val="1"/>
        </w:rPr>
        <w:t>o</w:t>
      </w:r>
      <w:r w:rsidR="0048683A" w:rsidRPr="007E292E">
        <w:t>r</w:t>
      </w:r>
      <w:r w:rsidR="0048683A" w:rsidRPr="007E292E">
        <w:rPr>
          <w:spacing w:val="-2"/>
        </w:rPr>
        <w:t xml:space="preserve"> </w:t>
      </w:r>
      <w:r w:rsidR="0048683A" w:rsidRPr="007E292E">
        <w:t xml:space="preserve">the </w:t>
      </w:r>
      <w:r w:rsidR="0048683A" w:rsidRPr="007E292E">
        <w:rPr>
          <w:spacing w:val="-3"/>
        </w:rPr>
        <w:t>b</w:t>
      </w:r>
      <w:r w:rsidR="0048683A" w:rsidRPr="007E292E">
        <w:t>enefit</w:t>
      </w:r>
      <w:r w:rsidR="0048683A" w:rsidRPr="007E292E">
        <w:rPr>
          <w:spacing w:val="-1"/>
        </w:rPr>
        <w:t xml:space="preserve"> </w:t>
      </w:r>
      <w:r w:rsidR="0048683A" w:rsidRPr="007E292E">
        <w:rPr>
          <w:spacing w:val="1"/>
        </w:rPr>
        <w:t>o</w:t>
      </w:r>
      <w:r w:rsidR="0048683A" w:rsidRPr="007E292E">
        <w:t>f</w:t>
      </w:r>
      <w:r w:rsidRPr="007E292E">
        <w:t xml:space="preserve"> the Contracting Authority </w:t>
      </w:r>
    </w:p>
    <w:p w14:paraId="565BF88C" w14:textId="77777777" w:rsidR="00806380" w:rsidRPr="007E292E" w:rsidRDefault="00806380" w:rsidP="00EE48D2"/>
    <w:p w14:paraId="799D7BDA" w14:textId="77777777" w:rsidR="00E47382" w:rsidRPr="007E292E" w:rsidRDefault="00E47382" w:rsidP="00EE48D2"/>
    <w:p w14:paraId="29A54A5D" w14:textId="77777777" w:rsidR="00E47382" w:rsidRPr="007E292E" w:rsidRDefault="00E47382" w:rsidP="00EE48D2"/>
    <w:p w14:paraId="4522A87A" w14:textId="77777777" w:rsidR="00E47382" w:rsidRPr="007E292E" w:rsidRDefault="00E47382" w:rsidP="00EE48D2">
      <w:pPr>
        <w:rPr>
          <w:color w:val="3F08C8"/>
        </w:rPr>
      </w:pPr>
    </w:p>
    <w:p w14:paraId="5DA6303A" w14:textId="252847E6" w:rsidR="00E47382" w:rsidRPr="007E292E" w:rsidRDefault="009A6C14" w:rsidP="00EE48D2">
      <w:pPr>
        <w:rPr>
          <w:b/>
          <w:bCs/>
          <w:color w:val="3F08C8"/>
        </w:rPr>
      </w:pPr>
      <w:r w:rsidRPr="007E292E">
        <w:rPr>
          <w:b/>
          <w:bCs/>
          <w:color w:val="3F08C8"/>
        </w:rPr>
        <w:t>__________________</w:t>
      </w:r>
    </w:p>
    <w:p w14:paraId="4B950E17" w14:textId="77777777" w:rsidR="00E47382" w:rsidRPr="007E292E" w:rsidRDefault="0048683A" w:rsidP="00EE48D2">
      <w:pPr>
        <w:rPr>
          <w:b/>
          <w:bCs/>
          <w:color w:val="3F08C8"/>
        </w:rPr>
      </w:pPr>
      <w:r w:rsidRPr="007E292E">
        <w:rPr>
          <w:b/>
          <w:bCs/>
          <w:color w:val="3F08C8"/>
        </w:rPr>
        <w:t>S</w:t>
      </w:r>
      <w:r w:rsidRPr="007E292E">
        <w:rPr>
          <w:b/>
          <w:bCs/>
          <w:color w:val="3F08C8"/>
          <w:spacing w:val="1"/>
        </w:rPr>
        <w:t>ig</w:t>
      </w:r>
      <w:r w:rsidRPr="007E292E">
        <w:rPr>
          <w:b/>
          <w:bCs/>
          <w:color w:val="3F08C8"/>
        </w:rPr>
        <w:t>natu</w:t>
      </w:r>
      <w:r w:rsidRPr="007E292E">
        <w:rPr>
          <w:b/>
          <w:bCs/>
          <w:color w:val="3F08C8"/>
          <w:spacing w:val="1"/>
        </w:rPr>
        <w:t>r</w:t>
      </w:r>
      <w:r w:rsidRPr="007E292E">
        <w:rPr>
          <w:b/>
          <w:bCs/>
          <w:color w:val="3F08C8"/>
        </w:rPr>
        <w:t>e of De</w:t>
      </w:r>
      <w:r w:rsidRPr="007E292E">
        <w:rPr>
          <w:b/>
          <w:bCs/>
          <w:color w:val="3F08C8"/>
          <w:spacing w:val="-2"/>
        </w:rPr>
        <w:t>c</w:t>
      </w:r>
      <w:r w:rsidRPr="007E292E">
        <w:rPr>
          <w:b/>
          <w:bCs/>
          <w:color w:val="3F08C8"/>
          <w:spacing w:val="1"/>
        </w:rPr>
        <w:t>l</w:t>
      </w:r>
      <w:r w:rsidRPr="007E292E">
        <w:rPr>
          <w:b/>
          <w:bCs/>
          <w:color w:val="3F08C8"/>
        </w:rPr>
        <w:t>a</w:t>
      </w:r>
      <w:r w:rsidRPr="007E292E">
        <w:rPr>
          <w:b/>
          <w:bCs/>
          <w:color w:val="3F08C8"/>
          <w:spacing w:val="1"/>
        </w:rPr>
        <w:t>r</w:t>
      </w:r>
      <w:r w:rsidRPr="007E292E">
        <w:rPr>
          <w:b/>
          <w:bCs/>
          <w:color w:val="3F08C8"/>
        </w:rPr>
        <w:t>ant</w:t>
      </w:r>
    </w:p>
    <w:p w14:paraId="304A6D36" w14:textId="77777777" w:rsidR="00E47382" w:rsidRPr="007E292E" w:rsidRDefault="00E47382" w:rsidP="00EE48D2">
      <w:pPr>
        <w:rPr>
          <w:b/>
          <w:bCs/>
          <w:color w:val="3F08C8"/>
        </w:rPr>
      </w:pPr>
    </w:p>
    <w:p w14:paraId="324C76D3" w14:textId="233C9286" w:rsidR="00E47382" w:rsidRPr="007E292E" w:rsidRDefault="0048683A" w:rsidP="00EE48D2">
      <w:pPr>
        <w:rPr>
          <w:b/>
          <w:bCs/>
          <w:color w:val="3F08C8"/>
        </w:rPr>
      </w:pPr>
      <w:r w:rsidRPr="007E292E">
        <w:rPr>
          <w:b/>
          <w:bCs/>
          <w:color w:val="3F08C8"/>
        </w:rPr>
        <w:t>Dec</w:t>
      </w:r>
      <w:r w:rsidRPr="007E292E">
        <w:rPr>
          <w:b/>
          <w:bCs/>
          <w:color w:val="3F08C8"/>
          <w:spacing w:val="1"/>
        </w:rPr>
        <w:t>l</w:t>
      </w:r>
      <w:r w:rsidRPr="007E292E">
        <w:rPr>
          <w:b/>
          <w:bCs/>
          <w:color w:val="3F08C8"/>
          <w:spacing w:val="-1"/>
        </w:rPr>
        <w:t>a</w:t>
      </w:r>
      <w:r w:rsidRPr="007E292E">
        <w:rPr>
          <w:b/>
          <w:bCs/>
          <w:color w:val="3F08C8"/>
          <w:spacing w:val="1"/>
        </w:rPr>
        <w:t>r</w:t>
      </w:r>
      <w:r w:rsidRPr="007E292E">
        <w:rPr>
          <w:b/>
          <w:bCs/>
          <w:color w:val="3F08C8"/>
          <w:spacing w:val="-1"/>
        </w:rPr>
        <w:t>e</w:t>
      </w:r>
      <w:r w:rsidRPr="007E292E">
        <w:rPr>
          <w:b/>
          <w:bCs/>
          <w:color w:val="3F08C8"/>
        </w:rPr>
        <w:t>d</w:t>
      </w:r>
      <w:r w:rsidRPr="007E292E">
        <w:rPr>
          <w:b/>
          <w:bCs/>
          <w:color w:val="3F08C8"/>
          <w:spacing w:val="-10"/>
        </w:rPr>
        <w:t xml:space="preserve"> </w:t>
      </w:r>
      <w:r w:rsidRPr="007E292E">
        <w:rPr>
          <w:b/>
          <w:bCs/>
          <w:color w:val="3F08C8"/>
          <w:spacing w:val="-1"/>
        </w:rPr>
        <w:t>be</w:t>
      </w:r>
      <w:r w:rsidRPr="007E292E">
        <w:rPr>
          <w:b/>
          <w:bCs/>
          <w:color w:val="3F08C8"/>
        </w:rPr>
        <w:t>f</w:t>
      </w:r>
      <w:r w:rsidRPr="007E292E">
        <w:rPr>
          <w:b/>
          <w:bCs/>
          <w:color w:val="3F08C8"/>
          <w:spacing w:val="-1"/>
        </w:rPr>
        <w:t>o</w:t>
      </w:r>
      <w:r w:rsidRPr="007E292E">
        <w:rPr>
          <w:b/>
          <w:bCs/>
          <w:color w:val="3F08C8"/>
          <w:spacing w:val="1"/>
        </w:rPr>
        <w:t>r</w:t>
      </w:r>
      <w:r w:rsidRPr="007E292E">
        <w:rPr>
          <w:b/>
          <w:bCs/>
          <w:color w:val="3F08C8"/>
        </w:rPr>
        <w:t>e</w:t>
      </w:r>
      <w:r w:rsidRPr="007E292E">
        <w:rPr>
          <w:b/>
          <w:bCs/>
          <w:color w:val="3F08C8"/>
          <w:spacing w:val="-10"/>
        </w:rPr>
        <w:t xml:space="preserve"> </w:t>
      </w:r>
      <w:r w:rsidRPr="007E292E">
        <w:rPr>
          <w:b/>
          <w:bCs/>
          <w:color w:val="3F08C8"/>
        </w:rPr>
        <w:t>me</w:t>
      </w:r>
      <w:r w:rsidRPr="007E292E">
        <w:rPr>
          <w:b/>
          <w:bCs/>
          <w:color w:val="3F08C8"/>
          <w:spacing w:val="-7"/>
        </w:rPr>
        <w:t xml:space="preserve"> </w:t>
      </w:r>
      <w:r w:rsidRPr="007E292E">
        <w:rPr>
          <w:b/>
          <w:bCs/>
          <w:color w:val="3F08C8"/>
          <w:spacing w:val="-3"/>
        </w:rPr>
        <w:t>b</w:t>
      </w:r>
      <w:r w:rsidRPr="007E292E">
        <w:rPr>
          <w:b/>
          <w:bCs/>
          <w:color w:val="3F08C8"/>
        </w:rPr>
        <w:t>y</w:t>
      </w:r>
      <w:r w:rsidR="009A6C14" w:rsidRPr="007E292E">
        <w:rPr>
          <w:b/>
          <w:bCs/>
          <w:color w:val="3F08C8"/>
        </w:rPr>
        <w:t xml:space="preserve"> ______________________________ </w:t>
      </w:r>
      <w:r w:rsidRPr="007E292E">
        <w:rPr>
          <w:b/>
          <w:bCs/>
          <w:color w:val="3F08C8"/>
          <w:spacing w:val="1"/>
        </w:rPr>
        <w:t>w</w:t>
      </w:r>
      <w:r w:rsidRPr="007E292E">
        <w:rPr>
          <w:b/>
          <w:bCs/>
          <w:color w:val="3F08C8"/>
          <w:spacing w:val="-1"/>
        </w:rPr>
        <w:t>h</w:t>
      </w:r>
      <w:r w:rsidRPr="007E292E">
        <w:rPr>
          <w:b/>
          <w:bCs/>
          <w:color w:val="3F08C8"/>
        </w:rPr>
        <w:t>o</w:t>
      </w:r>
      <w:r w:rsidRPr="007E292E">
        <w:rPr>
          <w:b/>
          <w:bCs/>
          <w:color w:val="3F08C8"/>
          <w:spacing w:val="-10"/>
        </w:rPr>
        <w:t xml:space="preserve"> </w:t>
      </w:r>
      <w:r w:rsidRPr="007E292E">
        <w:rPr>
          <w:b/>
          <w:bCs/>
          <w:color w:val="3F08C8"/>
          <w:spacing w:val="1"/>
        </w:rPr>
        <w:t>i</w:t>
      </w:r>
      <w:r w:rsidRPr="007E292E">
        <w:rPr>
          <w:b/>
          <w:bCs/>
          <w:color w:val="3F08C8"/>
        </w:rPr>
        <w:t>s</w:t>
      </w:r>
      <w:r w:rsidRPr="007E292E">
        <w:rPr>
          <w:b/>
          <w:bCs/>
          <w:color w:val="3F08C8"/>
          <w:spacing w:val="-8"/>
        </w:rPr>
        <w:t xml:space="preserve"> </w:t>
      </w:r>
      <w:r w:rsidRPr="007E292E">
        <w:rPr>
          <w:b/>
          <w:bCs/>
          <w:color w:val="3F08C8"/>
          <w:spacing w:val="-1"/>
        </w:rPr>
        <w:t>pe</w:t>
      </w:r>
      <w:r w:rsidRPr="007E292E">
        <w:rPr>
          <w:b/>
          <w:bCs/>
          <w:color w:val="3F08C8"/>
          <w:spacing w:val="1"/>
        </w:rPr>
        <w:t>r</w:t>
      </w:r>
      <w:r w:rsidRPr="007E292E">
        <w:rPr>
          <w:b/>
          <w:bCs/>
          <w:color w:val="3F08C8"/>
        </w:rPr>
        <w:t>s</w:t>
      </w:r>
      <w:r w:rsidRPr="007E292E">
        <w:rPr>
          <w:b/>
          <w:bCs/>
          <w:color w:val="3F08C8"/>
          <w:spacing w:val="-1"/>
        </w:rPr>
        <w:t>o</w:t>
      </w:r>
      <w:r w:rsidRPr="007E292E">
        <w:rPr>
          <w:b/>
          <w:bCs/>
          <w:color w:val="3F08C8"/>
          <w:spacing w:val="-3"/>
        </w:rPr>
        <w:t>n</w:t>
      </w:r>
      <w:r w:rsidRPr="007E292E">
        <w:rPr>
          <w:b/>
          <w:bCs/>
          <w:color w:val="3F08C8"/>
          <w:spacing w:val="-1"/>
        </w:rPr>
        <w:t>a</w:t>
      </w:r>
      <w:r w:rsidRPr="007E292E">
        <w:rPr>
          <w:b/>
          <w:bCs/>
          <w:color w:val="3F08C8"/>
          <w:spacing w:val="1"/>
        </w:rPr>
        <w:t>ll</w:t>
      </w:r>
      <w:r w:rsidRPr="007E292E">
        <w:rPr>
          <w:b/>
          <w:bCs/>
          <w:color w:val="3F08C8"/>
        </w:rPr>
        <w:t>y</w:t>
      </w:r>
      <w:r w:rsidRPr="007E292E">
        <w:rPr>
          <w:b/>
          <w:bCs/>
          <w:color w:val="3F08C8"/>
          <w:spacing w:val="-8"/>
        </w:rPr>
        <w:t xml:space="preserve"> </w:t>
      </w:r>
      <w:r w:rsidRPr="007E292E">
        <w:rPr>
          <w:b/>
          <w:bCs/>
          <w:color w:val="3F08C8"/>
        </w:rPr>
        <w:t>k</w:t>
      </w:r>
      <w:r w:rsidRPr="007E292E">
        <w:rPr>
          <w:b/>
          <w:bCs/>
          <w:color w:val="3F08C8"/>
          <w:spacing w:val="-1"/>
        </w:rPr>
        <w:t>no</w:t>
      </w:r>
      <w:r w:rsidRPr="007E292E">
        <w:rPr>
          <w:b/>
          <w:bCs/>
          <w:color w:val="3F08C8"/>
          <w:spacing w:val="1"/>
        </w:rPr>
        <w:t>w</w:t>
      </w:r>
      <w:r w:rsidRPr="007E292E">
        <w:rPr>
          <w:b/>
          <w:bCs/>
          <w:color w:val="3F08C8"/>
        </w:rPr>
        <w:t>n</w:t>
      </w:r>
      <w:r w:rsidRPr="007E292E">
        <w:rPr>
          <w:b/>
          <w:bCs/>
          <w:color w:val="3F08C8"/>
          <w:spacing w:val="-10"/>
        </w:rPr>
        <w:t xml:space="preserve"> </w:t>
      </w:r>
      <w:r w:rsidRPr="007E292E">
        <w:rPr>
          <w:b/>
          <w:bCs/>
          <w:color w:val="3F08C8"/>
        </w:rPr>
        <w:t>to</w:t>
      </w:r>
      <w:r w:rsidRPr="007E292E">
        <w:rPr>
          <w:b/>
          <w:bCs/>
          <w:color w:val="3F08C8"/>
          <w:spacing w:val="-10"/>
        </w:rPr>
        <w:t xml:space="preserve"> </w:t>
      </w:r>
      <w:r w:rsidRPr="007E292E">
        <w:rPr>
          <w:b/>
          <w:bCs/>
          <w:color w:val="3F08C8"/>
        </w:rPr>
        <w:t>me</w:t>
      </w:r>
    </w:p>
    <w:p w14:paraId="3A775E0F" w14:textId="77777777" w:rsidR="00E47382" w:rsidRPr="007E292E" w:rsidRDefault="00E47382" w:rsidP="00EE48D2">
      <w:pPr>
        <w:rPr>
          <w:b/>
          <w:bCs/>
          <w:color w:val="3F08C8"/>
        </w:rPr>
      </w:pPr>
    </w:p>
    <w:p w14:paraId="10604463" w14:textId="775BE935" w:rsidR="00E47382" w:rsidRPr="007E292E" w:rsidRDefault="0048683A" w:rsidP="00EE48D2">
      <w:pPr>
        <w:rPr>
          <w:b/>
          <w:bCs/>
          <w:color w:val="3F08C8"/>
        </w:rPr>
      </w:pPr>
      <w:r w:rsidRPr="007E292E">
        <w:rPr>
          <w:b/>
          <w:bCs/>
          <w:color w:val="3F08C8"/>
          <w:spacing w:val="1"/>
        </w:rPr>
        <w:t>(</w:t>
      </w:r>
      <w:r w:rsidRPr="007E292E">
        <w:rPr>
          <w:b/>
          <w:bCs/>
          <w:color w:val="3F08C8"/>
          <w:spacing w:val="-1"/>
        </w:rPr>
        <w:t>o</w:t>
      </w:r>
      <w:r w:rsidRPr="007E292E">
        <w:rPr>
          <w:b/>
          <w:bCs/>
          <w:color w:val="3F08C8"/>
        </w:rPr>
        <w:t>r</w:t>
      </w:r>
      <w:r w:rsidRPr="007E292E">
        <w:rPr>
          <w:b/>
          <w:bCs/>
          <w:color w:val="3F08C8"/>
          <w:spacing w:val="20"/>
        </w:rPr>
        <w:t xml:space="preserve"> </w:t>
      </w:r>
      <w:r w:rsidRPr="007E292E">
        <w:rPr>
          <w:b/>
          <w:bCs/>
          <w:color w:val="3F08C8"/>
          <w:spacing w:val="1"/>
        </w:rPr>
        <w:t>w</w:t>
      </w:r>
      <w:r w:rsidRPr="007E292E">
        <w:rPr>
          <w:b/>
          <w:bCs/>
          <w:color w:val="3F08C8"/>
          <w:spacing w:val="-1"/>
        </w:rPr>
        <w:t>h</w:t>
      </w:r>
      <w:r w:rsidRPr="007E292E">
        <w:rPr>
          <w:b/>
          <w:bCs/>
          <w:color w:val="3F08C8"/>
        </w:rPr>
        <w:t>o</w:t>
      </w:r>
      <w:r w:rsidRPr="007E292E">
        <w:rPr>
          <w:b/>
          <w:bCs/>
          <w:color w:val="3F08C8"/>
          <w:spacing w:val="21"/>
        </w:rPr>
        <w:t xml:space="preserve"> </w:t>
      </w:r>
      <w:r w:rsidRPr="007E292E">
        <w:rPr>
          <w:b/>
          <w:bCs/>
          <w:color w:val="3F08C8"/>
          <w:spacing w:val="1"/>
        </w:rPr>
        <w:t>i</w:t>
      </w:r>
      <w:r w:rsidRPr="007E292E">
        <w:rPr>
          <w:b/>
          <w:bCs/>
          <w:color w:val="3F08C8"/>
        </w:rPr>
        <w:t>s</w:t>
      </w:r>
      <w:r w:rsidRPr="007E292E">
        <w:rPr>
          <w:b/>
          <w:bCs/>
          <w:color w:val="3F08C8"/>
          <w:spacing w:val="20"/>
        </w:rPr>
        <w:t xml:space="preserve"> </w:t>
      </w:r>
      <w:r w:rsidRPr="007E292E">
        <w:rPr>
          <w:b/>
          <w:bCs/>
          <w:color w:val="3F08C8"/>
          <w:spacing w:val="1"/>
        </w:rPr>
        <w:t>i</w:t>
      </w:r>
      <w:r w:rsidRPr="007E292E">
        <w:rPr>
          <w:b/>
          <w:bCs/>
          <w:color w:val="3F08C8"/>
          <w:spacing w:val="-1"/>
        </w:rPr>
        <w:t>den</w:t>
      </w:r>
      <w:r w:rsidRPr="007E292E">
        <w:rPr>
          <w:b/>
          <w:bCs/>
          <w:color w:val="3F08C8"/>
        </w:rPr>
        <w:t>t</w:t>
      </w:r>
      <w:r w:rsidRPr="007E292E">
        <w:rPr>
          <w:b/>
          <w:bCs/>
          <w:color w:val="3F08C8"/>
          <w:spacing w:val="1"/>
        </w:rPr>
        <w:t>i</w:t>
      </w:r>
      <w:r w:rsidRPr="007E292E">
        <w:rPr>
          <w:b/>
          <w:bCs/>
          <w:color w:val="3F08C8"/>
          <w:spacing w:val="-3"/>
        </w:rPr>
        <w:t>f</w:t>
      </w:r>
      <w:r w:rsidRPr="007E292E">
        <w:rPr>
          <w:b/>
          <w:bCs/>
          <w:color w:val="3F08C8"/>
          <w:spacing w:val="1"/>
        </w:rPr>
        <w:t>i</w:t>
      </w:r>
      <w:r w:rsidRPr="007E292E">
        <w:rPr>
          <w:b/>
          <w:bCs/>
          <w:color w:val="3F08C8"/>
          <w:spacing w:val="-1"/>
        </w:rPr>
        <w:t>e</w:t>
      </w:r>
      <w:r w:rsidRPr="007E292E">
        <w:rPr>
          <w:b/>
          <w:bCs/>
          <w:color w:val="3F08C8"/>
        </w:rPr>
        <w:t>d</w:t>
      </w:r>
      <w:r w:rsidRPr="007E292E">
        <w:rPr>
          <w:b/>
          <w:bCs/>
          <w:color w:val="3F08C8"/>
          <w:spacing w:val="21"/>
        </w:rPr>
        <w:t xml:space="preserve"> </w:t>
      </w:r>
      <w:r w:rsidRPr="007E292E">
        <w:rPr>
          <w:b/>
          <w:bCs/>
          <w:color w:val="3F08C8"/>
        </w:rPr>
        <w:t>to</w:t>
      </w:r>
      <w:r w:rsidRPr="007E292E">
        <w:rPr>
          <w:b/>
          <w:bCs/>
          <w:color w:val="3F08C8"/>
          <w:spacing w:val="21"/>
        </w:rPr>
        <w:t xml:space="preserve"> </w:t>
      </w:r>
      <w:r w:rsidRPr="007E292E">
        <w:rPr>
          <w:b/>
          <w:bCs/>
          <w:color w:val="3F08C8"/>
          <w:spacing w:val="-2"/>
        </w:rPr>
        <w:t>m</w:t>
      </w:r>
      <w:r w:rsidRPr="007E292E">
        <w:rPr>
          <w:b/>
          <w:bCs/>
          <w:color w:val="3F08C8"/>
        </w:rPr>
        <w:t>e</w:t>
      </w:r>
      <w:r w:rsidRPr="007E292E">
        <w:rPr>
          <w:b/>
          <w:bCs/>
          <w:color w:val="3F08C8"/>
          <w:spacing w:val="21"/>
        </w:rPr>
        <w:t xml:space="preserve"> </w:t>
      </w:r>
      <w:r w:rsidRPr="007E292E">
        <w:rPr>
          <w:b/>
          <w:bCs/>
          <w:color w:val="3F08C8"/>
          <w:spacing w:val="-1"/>
        </w:rPr>
        <w:t>b</w:t>
      </w:r>
      <w:r w:rsidRPr="007E292E">
        <w:rPr>
          <w:b/>
          <w:bCs/>
          <w:color w:val="3F08C8"/>
        </w:rPr>
        <w:t>y</w:t>
      </w:r>
      <w:r w:rsidR="009A6C14" w:rsidRPr="007E292E">
        <w:rPr>
          <w:b/>
          <w:bCs/>
          <w:color w:val="3F08C8"/>
        </w:rPr>
        <w:t xml:space="preserve"> _________________________ </w:t>
      </w:r>
      <w:r w:rsidRPr="007E292E">
        <w:rPr>
          <w:b/>
          <w:bCs/>
          <w:color w:val="3F08C8"/>
          <w:spacing w:val="1"/>
        </w:rPr>
        <w:t>w</w:t>
      </w:r>
      <w:r w:rsidRPr="007E292E">
        <w:rPr>
          <w:b/>
          <w:bCs/>
          <w:color w:val="3F08C8"/>
          <w:spacing w:val="-1"/>
        </w:rPr>
        <w:t>h</w:t>
      </w:r>
      <w:r w:rsidRPr="007E292E">
        <w:rPr>
          <w:b/>
          <w:bCs/>
          <w:color w:val="3F08C8"/>
        </w:rPr>
        <w:t>o</w:t>
      </w:r>
      <w:r w:rsidRPr="007E292E">
        <w:rPr>
          <w:b/>
          <w:bCs/>
          <w:color w:val="3F08C8"/>
          <w:spacing w:val="21"/>
        </w:rPr>
        <w:t xml:space="preserve"> </w:t>
      </w:r>
      <w:r w:rsidRPr="007E292E">
        <w:rPr>
          <w:b/>
          <w:bCs/>
          <w:color w:val="3F08C8"/>
          <w:spacing w:val="-1"/>
        </w:rPr>
        <w:t>i</w:t>
      </w:r>
      <w:r w:rsidRPr="007E292E">
        <w:rPr>
          <w:b/>
          <w:bCs/>
          <w:color w:val="3F08C8"/>
        </w:rPr>
        <w:t>s</w:t>
      </w:r>
      <w:r w:rsidRPr="007E292E">
        <w:rPr>
          <w:b/>
          <w:bCs/>
          <w:color w:val="3F08C8"/>
          <w:spacing w:val="22"/>
        </w:rPr>
        <w:t xml:space="preserve"> </w:t>
      </w:r>
      <w:r w:rsidRPr="007E292E">
        <w:rPr>
          <w:b/>
          <w:bCs/>
          <w:color w:val="3F08C8"/>
          <w:spacing w:val="-1"/>
        </w:rPr>
        <w:t>pe</w:t>
      </w:r>
      <w:r w:rsidRPr="007E292E">
        <w:rPr>
          <w:b/>
          <w:bCs/>
          <w:color w:val="3F08C8"/>
          <w:spacing w:val="1"/>
        </w:rPr>
        <w:t>r</w:t>
      </w:r>
      <w:r w:rsidRPr="007E292E">
        <w:rPr>
          <w:b/>
          <w:bCs/>
          <w:color w:val="3F08C8"/>
          <w:spacing w:val="-2"/>
        </w:rPr>
        <w:t>s</w:t>
      </w:r>
      <w:r w:rsidRPr="007E292E">
        <w:rPr>
          <w:b/>
          <w:bCs/>
          <w:color w:val="3F08C8"/>
          <w:spacing w:val="-1"/>
        </w:rPr>
        <w:t>ona</w:t>
      </w:r>
      <w:r w:rsidRPr="007E292E">
        <w:rPr>
          <w:b/>
          <w:bCs/>
          <w:color w:val="3F08C8"/>
          <w:spacing w:val="1"/>
        </w:rPr>
        <w:t>ll</w:t>
      </w:r>
      <w:r w:rsidRPr="007E292E">
        <w:rPr>
          <w:b/>
          <w:bCs/>
          <w:color w:val="3F08C8"/>
        </w:rPr>
        <w:t>y</w:t>
      </w:r>
      <w:r w:rsidRPr="007E292E">
        <w:rPr>
          <w:b/>
          <w:bCs/>
          <w:color w:val="3F08C8"/>
          <w:spacing w:val="23"/>
        </w:rPr>
        <w:t xml:space="preserve"> </w:t>
      </w:r>
      <w:r w:rsidRPr="007E292E">
        <w:rPr>
          <w:b/>
          <w:bCs/>
          <w:color w:val="3F08C8"/>
        </w:rPr>
        <w:t>k</w:t>
      </w:r>
      <w:r w:rsidRPr="007E292E">
        <w:rPr>
          <w:b/>
          <w:bCs/>
          <w:color w:val="3F08C8"/>
          <w:spacing w:val="-1"/>
        </w:rPr>
        <w:t>no</w:t>
      </w:r>
      <w:r w:rsidRPr="007E292E">
        <w:rPr>
          <w:b/>
          <w:bCs/>
          <w:color w:val="3F08C8"/>
          <w:spacing w:val="1"/>
        </w:rPr>
        <w:t>w</w:t>
      </w:r>
      <w:r w:rsidRPr="007E292E">
        <w:rPr>
          <w:b/>
          <w:bCs/>
          <w:color w:val="3F08C8"/>
        </w:rPr>
        <w:t>n</w:t>
      </w:r>
      <w:r w:rsidRPr="007E292E">
        <w:rPr>
          <w:b/>
          <w:bCs/>
          <w:color w:val="3F08C8"/>
          <w:spacing w:val="19"/>
        </w:rPr>
        <w:t xml:space="preserve"> </w:t>
      </w:r>
      <w:r w:rsidRPr="007E292E">
        <w:rPr>
          <w:b/>
          <w:bCs/>
          <w:color w:val="3F08C8"/>
          <w:spacing w:val="-2"/>
        </w:rPr>
        <w:t>t</w:t>
      </w:r>
      <w:r w:rsidRPr="007E292E">
        <w:rPr>
          <w:b/>
          <w:bCs/>
          <w:color w:val="3F08C8"/>
        </w:rPr>
        <w:t>o me)</w:t>
      </w:r>
      <w:r w:rsidRPr="007E292E">
        <w:rPr>
          <w:b/>
          <w:bCs/>
          <w:color w:val="3F08C8"/>
          <w:spacing w:val="1"/>
        </w:rPr>
        <w:t xml:space="preserve"> </w:t>
      </w:r>
      <w:r w:rsidRPr="007E292E">
        <w:rPr>
          <w:b/>
          <w:bCs/>
          <w:color w:val="3F08C8"/>
          <w:spacing w:val="-1"/>
        </w:rPr>
        <w:t>o</w:t>
      </w:r>
      <w:r w:rsidRPr="007E292E">
        <w:rPr>
          <w:b/>
          <w:bCs/>
          <w:color w:val="3F08C8"/>
          <w:spacing w:val="1"/>
        </w:rPr>
        <w:t>r</w:t>
      </w:r>
      <w:r w:rsidRPr="007E292E">
        <w:rPr>
          <w:b/>
          <w:bCs/>
          <w:color w:val="3F08C8"/>
        </w:rPr>
        <w:t>*</w:t>
      </w:r>
    </w:p>
    <w:p w14:paraId="74E8ACAE" w14:textId="77777777" w:rsidR="009A6C14" w:rsidRPr="007E292E" w:rsidRDefault="009A6C14" w:rsidP="00EE48D2">
      <w:pPr>
        <w:rPr>
          <w:b/>
          <w:bCs/>
          <w:color w:val="3F08C8"/>
          <w:spacing w:val="-1"/>
        </w:rPr>
      </w:pPr>
    </w:p>
    <w:p w14:paraId="350A008B" w14:textId="7423D411" w:rsidR="00E47382" w:rsidRPr="007E292E" w:rsidRDefault="0048683A" w:rsidP="00EE48D2">
      <w:pPr>
        <w:rPr>
          <w:b/>
          <w:bCs/>
          <w:color w:val="3F08C8"/>
        </w:rPr>
      </w:pPr>
      <w:r w:rsidRPr="007E292E">
        <w:rPr>
          <w:b/>
          <w:bCs/>
          <w:color w:val="3F08C8"/>
          <w:spacing w:val="-1"/>
        </w:rPr>
        <w:t>a</w:t>
      </w:r>
      <w:r w:rsidRPr="007E292E">
        <w:rPr>
          <w:b/>
          <w:bCs/>
          <w:color w:val="3F08C8"/>
        </w:rPr>
        <w:t>t</w:t>
      </w:r>
      <w:r w:rsidR="009A6C14" w:rsidRPr="007E292E">
        <w:rPr>
          <w:b/>
          <w:bCs/>
          <w:color w:val="3F08C8"/>
          <w:spacing w:val="1"/>
        </w:rPr>
        <w:t xml:space="preserve"> __________________________ </w:t>
      </w:r>
      <w:r w:rsidRPr="007E292E">
        <w:rPr>
          <w:b/>
          <w:bCs/>
          <w:color w:val="3F08C8"/>
        </w:rPr>
        <w:t>t</w:t>
      </w:r>
      <w:r w:rsidRPr="007E292E">
        <w:rPr>
          <w:b/>
          <w:bCs/>
          <w:color w:val="3F08C8"/>
          <w:spacing w:val="-1"/>
        </w:rPr>
        <w:t>h</w:t>
      </w:r>
      <w:r w:rsidRPr="007E292E">
        <w:rPr>
          <w:b/>
          <w:bCs/>
          <w:color w:val="3F08C8"/>
          <w:spacing w:val="1"/>
        </w:rPr>
        <w:t>i</w:t>
      </w:r>
      <w:r w:rsidRPr="007E292E">
        <w:rPr>
          <w:b/>
          <w:bCs/>
          <w:color w:val="3F08C8"/>
        </w:rPr>
        <w:t>s</w:t>
      </w:r>
      <w:r w:rsidR="009A6C14" w:rsidRPr="007E292E">
        <w:rPr>
          <w:b/>
          <w:bCs/>
          <w:color w:val="3F08C8"/>
          <w:spacing w:val="-1"/>
        </w:rPr>
        <w:t xml:space="preserve"> __________ </w:t>
      </w:r>
      <w:r w:rsidRPr="007E292E">
        <w:rPr>
          <w:b/>
          <w:bCs/>
          <w:color w:val="3F08C8"/>
        </w:rPr>
        <w:t>d</w:t>
      </w:r>
      <w:r w:rsidRPr="007E292E">
        <w:rPr>
          <w:b/>
          <w:bCs/>
          <w:color w:val="3F08C8"/>
          <w:spacing w:val="-1"/>
        </w:rPr>
        <w:t>a</w:t>
      </w:r>
      <w:r w:rsidRPr="007E292E">
        <w:rPr>
          <w:b/>
          <w:bCs/>
          <w:color w:val="3F08C8"/>
        </w:rPr>
        <w:t>y</w:t>
      </w:r>
      <w:r w:rsidRPr="007E292E">
        <w:rPr>
          <w:b/>
          <w:bCs/>
          <w:color w:val="3F08C8"/>
          <w:spacing w:val="1"/>
        </w:rPr>
        <w:t xml:space="preserve"> </w:t>
      </w:r>
      <w:r w:rsidRPr="007E292E">
        <w:rPr>
          <w:b/>
          <w:bCs/>
          <w:color w:val="3F08C8"/>
          <w:spacing w:val="-1"/>
        </w:rPr>
        <w:t>o</w:t>
      </w:r>
      <w:r w:rsidRPr="007E292E">
        <w:rPr>
          <w:b/>
          <w:bCs/>
          <w:color w:val="3F08C8"/>
        </w:rPr>
        <w:t>f</w:t>
      </w:r>
      <w:r w:rsidR="009A6C14" w:rsidRPr="007E292E">
        <w:rPr>
          <w:b/>
          <w:bCs/>
          <w:color w:val="3F08C8"/>
        </w:rPr>
        <w:t xml:space="preserve"> </w:t>
      </w:r>
      <w:r w:rsidR="009A6C14" w:rsidRPr="007E292E">
        <w:rPr>
          <w:b/>
          <w:bCs/>
          <w:color w:val="3F08C8"/>
          <w:spacing w:val="-2"/>
        </w:rPr>
        <w:t xml:space="preserve">__________ </w:t>
      </w:r>
      <w:r w:rsidRPr="007E292E">
        <w:rPr>
          <w:b/>
          <w:bCs/>
          <w:color w:val="3F08C8"/>
          <w:spacing w:val="-2"/>
        </w:rPr>
        <w:t>2</w:t>
      </w:r>
      <w:r w:rsidRPr="007E292E">
        <w:rPr>
          <w:b/>
          <w:bCs/>
          <w:color w:val="3F08C8"/>
          <w:spacing w:val="1"/>
        </w:rPr>
        <w:t>0</w:t>
      </w:r>
      <w:r w:rsidR="009A6C14" w:rsidRPr="007E292E">
        <w:rPr>
          <w:b/>
          <w:bCs/>
          <w:color w:val="3F08C8"/>
          <w:spacing w:val="1"/>
        </w:rPr>
        <w:t xml:space="preserve"> __</w:t>
      </w:r>
      <w:r w:rsidRPr="007E292E">
        <w:rPr>
          <w:b/>
          <w:bCs/>
          <w:color w:val="3F08C8"/>
          <w:u w:color="333399"/>
        </w:rPr>
        <w:t xml:space="preserve"> </w:t>
      </w:r>
      <w:r w:rsidRPr="007E292E">
        <w:rPr>
          <w:b/>
          <w:bCs/>
          <w:color w:val="3F08C8"/>
          <w:u w:color="333399"/>
        </w:rPr>
        <w:tab/>
      </w:r>
    </w:p>
    <w:p w14:paraId="5BC395D5" w14:textId="77777777" w:rsidR="00E47382" w:rsidRPr="007E292E" w:rsidRDefault="00E47382" w:rsidP="00EE48D2">
      <w:pPr>
        <w:rPr>
          <w:b/>
          <w:bCs/>
          <w:color w:val="3F08C8"/>
        </w:rPr>
      </w:pPr>
    </w:p>
    <w:p w14:paraId="7957F533" w14:textId="77777777" w:rsidR="00E47382" w:rsidRPr="007E292E" w:rsidRDefault="00E47382" w:rsidP="00EE48D2">
      <w:pPr>
        <w:rPr>
          <w:b/>
          <w:bCs/>
          <w:color w:val="3F08C8"/>
        </w:rPr>
      </w:pPr>
    </w:p>
    <w:p w14:paraId="3E66AA27" w14:textId="77777777" w:rsidR="00E47382" w:rsidRPr="007E292E" w:rsidRDefault="00E47382" w:rsidP="00EE48D2">
      <w:pPr>
        <w:rPr>
          <w:b/>
          <w:bCs/>
          <w:color w:val="3F08C8"/>
        </w:rPr>
      </w:pPr>
    </w:p>
    <w:p w14:paraId="3BECDFFF" w14:textId="1488C5A1" w:rsidR="00E47382" w:rsidRPr="007E292E" w:rsidRDefault="009A6C14" w:rsidP="00EE48D2">
      <w:pPr>
        <w:rPr>
          <w:b/>
          <w:bCs/>
          <w:color w:val="3F08C8"/>
        </w:rPr>
      </w:pPr>
      <w:r w:rsidRPr="007E292E">
        <w:rPr>
          <w:b/>
          <w:bCs/>
          <w:color w:val="3F08C8"/>
        </w:rPr>
        <w:t>______________________________</w:t>
      </w:r>
    </w:p>
    <w:p w14:paraId="095A1C8C" w14:textId="77777777" w:rsidR="00E47382" w:rsidRPr="007E292E" w:rsidRDefault="0048683A" w:rsidP="00EE48D2">
      <w:pPr>
        <w:rPr>
          <w:b/>
          <w:bCs/>
          <w:color w:val="3F08C8"/>
        </w:rPr>
      </w:pPr>
      <w:r w:rsidRPr="007E292E">
        <w:rPr>
          <w:b/>
          <w:bCs/>
          <w:color w:val="3F08C8"/>
          <w:spacing w:val="1"/>
        </w:rPr>
        <w:t>(</w:t>
      </w:r>
      <w:r w:rsidRPr="007E292E">
        <w:rPr>
          <w:b/>
          <w:bCs/>
          <w:color w:val="3F08C8"/>
        </w:rPr>
        <w:t>si</w:t>
      </w:r>
      <w:r w:rsidRPr="007E292E">
        <w:rPr>
          <w:b/>
          <w:bCs/>
          <w:color w:val="3F08C8"/>
          <w:spacing w:val="1"/>
        </w:rPr>
        <w:t>g</w:t>
      </w:r>
      <w:r w:rsidRPr="007E292E">
        <w:rPr>
          <w:b/>
          <w:bCs/>
          <w:color w:val="3F08C8"/>
        </w:rPr>
        <w:t>ned)</w:t>
      </w:r>
    </w:p>
    <w:p w14:paraId="6105D158" w14:textId="77777777" w:rsidR="00E47382" w:rsidRPr="007E292E" w:rsidRDefault="0048683A" w:rsidP="00EE48D2">
      <w:pPr>
        <w:rPr>
          <w:b/>
          <w:bCs/>
          <w:color w:val="3F08C8"/>
        </w:rPr>
      </w:pPr>
      <w:r w:rsidRPr="007E292E">
        <w:rPr>
          <w:b/>
          <w:bCs/>
          <w:color w:val="3F08C8"/>
        </w:rPr>
        <w:t>P</w:t>
      </w:r>
      <w:r w:rsidRPr="007E292E">
        <w:rPr>
          <w:b/>
          <w:bCs/>
          <w:color w:val="3F08C8"/>
          <w:spacing w:val="1"/>
        </w:rPr>
        <w:t>r</w:t>
      </w:r>
      <w:r w:rsidRPr="007E292E">
        <w:rPr>
          <w:b/>
          <w:bCs/>
          <w:color w:val="3F08C8"/>
        </w:rPr>
        <w:t>a</w:t>
      </w:r>
      <w:r w:rsidRPr="007E292E">
        <w:rPr>
          <w:b/>
          <w:bCs/>
          <w:color w:val="3F08C8"/>
          <w:spacing w:val="1"/>
        </w:rPr>
        <w:t>c</w:t>
      </w:r>
      <w:r w:rsidRPr="007E292E">
        <w:rPr>
          <w:b/>
          <w:bCs/>
          <w:color w:val="3F08C8"/>
          <w:spacing w:val="-2"/>
        </w:rPr>
        <w:t>t</w:t>
      </w:r>
      <w:r w:rsidRPr="007E292E">
        <w:rPr>
          <w:b/>
          <w:bCs/>
          <w:color w:val="3F08C8"/>
          <w:spacing w:val="1"/>
        </w:rPr>
        <w:t>i</w:t>
      </w:r>
      <w:r w:rsidRPr="007E292E">
        <w:rPr>
          <w:b/>
          <w:bCs/>
          <w:color w:val="3F08C8"/>
          <w:spacing w:val="-2"/>
        </w:rPr>
        <w:t>s</w:t>
      </w:r>
      <w:r w:rsidRPr="007E292E">
        <w:rPr>
          <w:b/>
          <w:bCs/>
          <w:color w:val="3F08C8"/>
          <w:spacing w:val="1"/>
        </w:rPr>
        <w:t>i</w:t>
      </w:r>
      <w:r w:rsidRPr="007E292E">
        <w:rPr>
          <w:b/>
          <w:bCs/>
          <w:color w:val="3F08C8"/>
        </w:rPr>
        <w:t>ng</w:t>
      </w:r>
      <w:r w:rsidRPr="007E292E">
        <w:rPr>
          <w:b/>
          <w:bCs/>
          <w:color w:val="3F08C8"/>
          <w:spacing w:val="1"/>
        </w:rPr>
        <w:t xml:space="preserve"> </w:t>
      </w:r>
      <w:r w:rsidRPr="007E292E">
        <w:rPr>
          <w:b/>
          <w:bCs/>
          <w:color w:val="3F08C8"/>
        </w:rPr>
        <w:t>Sol</w:t>
      </w:r>
      <w:r w:rsidRPr="007E292E">
        <w:rPr>
          <w:b/>
          <w:bCs/>
          <w:color w:val="3F08C8"/>
          <w:spacing w:val="1"/>
        </w:rPr>
        <w:t>i</w:t>
      </w:r>
      <w:r w:rsidRPr="007E292E">
        <w:rPr>
          <w:b/>
          <w:bCs/>
          <w:color w:val="3F08C8"/>
        </w:rPr>
        <w:t>c</w:t>
      </w:r>
      <w:r w:rsidRPr="007E292E">
        <w:rPr>
          <w:b/>
          <w:bCs/>
          <w:color w:val="3F08C8"/>
          <w:spacing w:val="1"/>
        </w:rPr>
        <w:t>i</w:t>
      </w:r>
      <w:r w:rsidRPr="007E292E">
        <w:rPr>
          <w:b/>
          <w:bCs/>
          <w:color w:val="3F08C8"/>
        </w:rPr>
        <w:t>to</w:t>
      </w:r>
      <w:r w:rsidRPr="007E292E">
        <w:rPr>
          <w:b/>
          <w:bCs/>
          <w:color w:val="3F08C8"/>
          <w:spacing w:val="-2"/>
        </w:rPr>
        <w:t>r</w:t>
      </w:r>
      <w:r w:rsidRPr="007E292E">
        <w:rPr>
          <w:b/>
          <w:bCs/>
          <w:color w:val="3F08C8"/>
          <w:spacing w:val="1"/>
        </w:rPr>
        <w:t>/C</w:t>
      </w:r>
      <w:r w:rsidRPr="007E292E">
        <w:rPr>
          <w:b/>
          <w:bCs/>
          <w:color w:val="3F08C8"/>
        </w:rPr>
        <w:t>o</w:t>
      </w:r>
      <w:r w:rsidRPr="007E292E">
        <w:rPr>
          <w:b/>
          <w:bCs/>
          <w:color w:val="3F08C8"/>
          <w:spacing w:val="-2"/>
        </w:rPr>
        <w:t>m</w:t>
      </w:r>
      <w:r w:rsidRPr="007E292E">
        <w:rPr>
          <w:b/>
          <w:bCs/>
          <w:color w:val="3F08C8"/>
        </w:rPr>
        <w:t>miss</w:t>
      </w:r>
      <w:r w:rsidRPr="007E292E">
        <w:rPr>
          <w:b/>
          <w:bCs/>
          <w:color w:val="3F08C8"/>
          <w:spacing w:val="1"/>
        </w:rPr>
        <w:t>i</w:t>
      </w:r>
      <w:r w:rsidRPr="007E292E">
        <w:rPr>
          <w:b/>
          <w:bCs/>
          <w:color w:val="3F08C8"/>
        </w:rPr>
        <w:t>oner</w:t>
      </w:r>
      <w:r w:rsidRPr="007E292E">
        <w:rPr>
          <w:b/>
          <w:bCs/>
          <w:color w:val="3F08C8"/>
          <w:spacing w:val="1"/>
        </w:rPr>
        <w:t xml:space="preserve"> </w:t>
      </w:r>
      <w:r w:rsidRPr="007E292E">
        <w:rPr>
          <w:b/>
          <w:bCs/>
          <w:color w:val="3F08C8"/>
        </w:rPr>
        <w:t>f</w:t>
      </w:r>
      <w:r w:rsidRPr="007E292E">
        <w:rPr>
          <w:b/>
          <w:bCs/>
          <w:color w:val="3F08C8"/>
          <w:spacing w:val="-3"/>
        </w:rPr>
        <w:t>o</w:t>
      </w:r>
      <w:r w:rsidRPr="007E292E">
        <w:rPr>
          <w:b/>
          <w:bCs/>
          <w:color w:val="3F08C8"/>
        </w:rPr>
        <w:t>r</w:t>
      </w:r>
      <w:r w:rsidRPr="007E292E">
        <w:rPr>
          <w:b/>
          <w:bCs/>
          <w:color w:val="3F08C8"/>
          <w:spacing w:val="1"/>
        </w:rPr>
        <w:t xml:space="preserve"> </w:t>
      </w:r>
      <w:r w:rsidRPr="007E292E">
        <w:rPr>
          <w:b/>
          <w:bCs/>
          <w:color w:val="3F08C8"/>
        </w:rPr>
        <w:t>Oaths</w:t>
      </w:r>
    </w:p>
    <w:p w14:paraId="373CF66F" w14:textId="77777777" w:rsidR="00E47382" w:rsidRPr="007E292E" w:rsidRDefault="00E47382" w:rsidP="00EE48D2">
      <w:pPr>
        <w:rPr>
          <w:b/>
          <w:bCs/>
          <w:color w:val="3F08C8"/>
        </w:rPr>
      </w:pPr>
    </w:p>
    <w:p w14:paraId="3EFA16F3" w14:textId="03F45B2E" w:rsidR="00E47382" w:rsidRPr="007E292E" w:rsidRDefault="0048683A" w:rsidP="00EE48D2">
      <w:pPr>
        <w:rPr>
          <w:b/>
          <w:bCs/>
          <w:i/>
          <w:iCs/>
        </w:rPr>
        <w:sectPr w:rsidR="00E47382" w:rsidRPr="007E292E" w:rsidSect="006D7A7B">
          <w:pgSz w:w="11920" w:h="16860"/>
          <w:pgMar w:top="1080" w:right="1340" w:bottom="1134" w:left="1300" w:header="0" w:footer="220" w:gutter="0"/>
          <w:cols w:space="720"/>
        </w:sectPr>
      </w:pPr>
      <w:r w:rsidRPr="007E292E">
        <w:rPr>
          <w:b/>
          <w:bCs/>
          <w:i/>
          <w:iCs/>
          <w:color w:val="3F08C8"/>
        </w:rPr>
        <w:t>*P</w:t>
      </w:r>
      <w:r w:rsidRPr="007E292E">
        <w:rPr>
          <w:b/>
          <w:bCs/>
          <w:i/>
          <w:iCs/>
          <w:color w:val="3F08C8"/>
          <w:spacing w:val="1"/>
        </w:rPr>
        <w:t>l</w:t>
      </w:r>
      <w:r w:rsidRPr="007E292E">
        <w:rPr>
          <w:b/>
          <w:bCs/>
          <w:i/>
          <w:iCs/>
          <w:color w:val="3F08C8"/>
          <w:spacing w:val="-3"/>
        </w:rPr>
        <w:t>e</w:t>
      </w:r>
      <w:r w:rsidRPr="007E292E">
        <w:rPr>
          <w:b/>
          <w:bCs/>
          <w:i/>
          <w:iCs/>
          <w:color w:val="3F08C8"/>
          <w:spacing w:val="1"/>
        </w:rPr>
        <w:t>a</w:t>
      </w:r>
      <w:r w:rsidRPr="007E292E">
        <w:rPr>
          <w:b/>
          <w:bCs/>
          <w:i/>
          <w:iCs/>
          <w:color w:val="3F08C8"/>
        </w:rPr>
        <w:t>se</w:t>
      </w:r>
      <w:r w:rsidRPr="007E292E">
        <w:rPr>
          <w:b/>
          <w:bCs/>
          <w:i/>
          <w:iCs/>
          <w:color w:val="3F08C8"/>
          <w:spacing w:val="-1"/>
        </w:rPr>
        <w:t xml:space="preserve"> i</w:t>
      </w:r>
      <w:r w:rsidRPr="007E292E">
        <w:rPr>
          <w:b/>
          <w:bCs/>
          <w:i/>
          <w:iCs/>
          <w:color w:val="3F08C8"/>
          <w:spacing w:val="1"/>
        </w:rPr>
        <w:t>n</w:t>
      </w:r>
      <w:r w:rsidRPr="007E292E">
        <w:rPr>
          <w:b/>
          <w:bCs/>
          <w:i/>
          <w:iCs/>
          <w:color w:val="3F08C8"/>
          <w:spacing w:val="-2"/>
        </w:rPr>
        <w:t>c</w:t>
      </w:r>
      <w:r w:rsidRPr="007E292E">
        <w:rPr>
          <w:b/>
          <w:bCs/>
          <w:i/>
          <w:iCs/>
          <w:color w:val="3F08C8"/>
          <w:spacing w:val="1"/>
        </w:rPr>
        <w:t>l</w:t>
      </w:r>
      <w:r w:rsidRPr="007E292E">
        <w:rPr>
          <w:b/>
          <w:bCs/>
          <w:i/>
          <w:iCs/>
          <w:color w:val="3F08C8"/>
          <w:spacing w:val="-1"/>
        </w:rPr>
        <w:t>u</w:t>
      </w:r>
      <w:r w:rsidRPr="007E292E">
        <w:rPr>
          <w:b/>
          <w:bCs/>
          <w:i/>
          <w:iCs/>
          <w:color w:val="3F08C8"/>
          <w:spacing w:val="1"/>
        </w:rPr>
        <w:t>d</w:t>
      </w:r>
      <w:r w:rsidRPr="007E292E">
        <w:rPr>
          <w:b/>
          <w:bCs/>
          <w:i/>
          <w:iCs/>
          <w:color w:val="3F08C8"/>
        </w:rPr>
        <w:t>e</w:t>
      </w:r>
      <w:r w:rsidRPr="007E292E">
        <w:rPr>
          <w:b/>
          <w:bCs/>
          <w:i/>
          <w:iCs/>
          <w:color w:val="3F08C8"/>
          <w:spacing w:val="1"/>
        </w:rPr>
        <w:t xml:space="preserve"> </w:t>
      </w:r>
      <w:r w:rsidRPr="007E292E">
        <w:rPr>
          <w:b/>
          <w:bCs/>
          <w:i/>
          <w:iCs/>
          <w:color w:val="3F08C8"/>
          <w:spacing w:val="-3"/>
        </w:rPr>
        <w:t>s</w:t>
      </w:r>
      <w:r w:rsidRPr="007E292E">
        <w:rPr>
          <w:b/>
          <w:bCs/>
          <w:i/>
          <w:iCs/>
          <w:color w:val="3F08C8"/>
          <w:spacing w:val="1"/>
        </w:rPr>
        <w:t>u</w:t>
      </w:r>
      <w:r w:rsidRPr="007E292E">
        <w:rPr>
          <w:b/>
          <w:bCs/>
          <w:i/>
          <w:iCs/>
          <w:color w:val="3F08C8"/>
          <w:spacing w:val="-2"/>
        </w:rPr>
        <w:t>c</w:t>
      </w:r>
      <w:r w:rsidRPr="007E292E">
        <w:rPr>
          <w:b/>
          <w:bCs/>
          <w:i/>
          <w:iCs/>
          <w:color w:val="3F08C8"/>
        </w:rPr>
        <w:t>h</w:t>
      </w:r>
      <w:r w:rsidRPr="007E292E">
        <w:rPr>
          <w:b/>
          <w:bCs/>
          <w:i/>
          <w:iCs/>
          <w:color w:val="3F08C8"/>
          <w:spacing w:val="-1"/>
        </w:rPr>
        <w:t xml:space="preserve"> </w:t>
      </w:r>
      <w:r w:rsidRPr="007E292E">
        <w:rPr>
          <w:b/>
          <w:bCs/>
          <w:i/>
          <w:iCs/>
          <w:color w:val="3F08C8"/>
          <w:spacing w:val="1"/>
        </w:rPr>
        <w:t>o</w:t>
      </w:r>
      <w:r w:rsidRPr="007E292E">
        <w:rPr>
          <w:b/>
          <w:bCs/>
          <w:i/>
          <w:iCs/>
          <w:color w:val="3F08C8"/>
        </w:rPr>
        <w:t>t</w:t>
      </w:r>
      <w:r w:rsidRPr="007E292E">
        <w:rPr>
          <w:b/>
          <w:bCs/>
          <w:i/>
          <w:iCs/>
          <w:color w:val="3F08C8"/>
          <w:spacing w:val="1"/>
        </w:rPr>
        <w:t>h</w:t>
      </w:r>
      <w:r w:rsidRPr="007E292E">
        <w:rPr>
          <w:b/>
          <w:bCs/>
          <w:i/>
          <w:iCs/>
          <w:color w:val="3F08C8"/>
        </w:rPr>
        <w:t>er</w:t>
      </w:r>
      <w:r w:rsidRPr="007E292E">
        <w:rPr>
          <w:b/>
          <w:bCs/>
          <w:i/>
          <w:iCs/>
          <w:color w:val="3F08C8"/>
          <w:spacing w:val="-2"/>
        </w:rPr>
        <w:t xml:space="preserve"> </w:t>
      </w:r>
      <w:r w:rsidRPr="007E292E">
        <w:rPr>
          <w:b/>
          <w:bCs/>
          <w:i/>
          <w:iCs/>
          <w:color w:val="3F08C8"/>
        </w:rPr>
        <w:t>f</w:t>
      </w:r>
      <w:r w:rsidRPr="007E292E">
        <w:rPr>
          <w:b/>
          <w:bCs/>
          <w:i/>
          <w:iCs/>
          <w:color w:val="3F08C8"/>
          <w:spacing w:val="1"/>
        </w:rPr>
        <w:t>o</w:t>
      </w:r>
      <w:r w:rsidRPr="007E292E">
        <w:rPr>
          <w:b/>
          <w:bCs/>
          <w:i/>
          <w:iCs/>
          <w:color w:val="3F08C8"/>
          <w:spacing w:val="-1"/>
        </w:rPr>
        <w:t>r</w:t>
      </w:r>
      <w:r w:rsidRPr="007E292E">
        <w:rPr>
          <w:b/>
          <w:bCs/>
          <w:i/>
          <w:iCs/>
          <w:color w:val="3F08C8"/>
        </w:rPr>
        <w:t>m</w:t>
      </w:r>
      <w:r w:rsidRPr="007E292E">
        <w:rPr>
          <w:b/>
          <w:bCs/>
          <w:i/>
          <w:iCs/>
          <w:color w:val="3F08C8"/>
          <w:spacing w:val="-2"/>
        </w:rPr>
        <w:t xml:space="preserve"> </w:t>
      </w:r>
      <w:r w:rsidRPr="007E292E">
        <w:rPr>
          <w:b/>
          <w:bCs/>
          <w:i/>
          <w:iCs/>
          <w:color w:val="3F08C8"/>
          <w:spacing w:val="1"/>
        </w:rPr>
        <w:t>o</w:t>
      </w:r>
      <w:r w:rsidRPr="007E292E">
        <w:rPr>
          <w:b/>
          <w:bCs/>
          <w:i/>
          <w:iCs/>
          <w:color w:val="3F08C8"/>
        </w:rPr>
        <w:t>f</w:t>
      </w:r>
      <w:r w:rsidRPr="007E292E">
        <w:rPr>
          <w:b/>
          <w:bCs/>
          <w:i/>
          <w:iCs/>
          <w:color w:val="3F08C8"/>
          <w:spacing w:val="-2"/>
        </w:rPr>
        <w:t xml:space="preserve"> </w:t>
      </w:r>
      <w:r w:rsidRPr="007E292E">
        <w:rPr>
          <w:b/>
          <w:bCs/>
          <w:i/>
          <w:iCs/>
          <w:color w:val="3F08C8"/>
          <w:spacing w:val="1"/>
        </w:rPr>
        <w:t>id</w:t>
      </w:r>
      <w:r w:rsidRPr="007E292E">
        <w:rPr>
          <w:b/>
          <w:bCs/>
          <w:i/>
          <w:iCs/>
          <w:color w:val="3F08C8"/>
          <w:spacing w:val="-3"/>
        </w:rPr>
        <w:t>e</w:t>
      </w:r>
      <w:r w:rsidRPr="007E292E">
        <w:rPr>
          <w:b/>
          <w:bCs/>
          <w:i/>
          <w:iCs/>
          <w:color w:val="3F08C8"/>
          <w:spacing w:val="1"/>
        </w:rPr>
        <w:t>n</w:t>
      </w:r>
      <w:r w:rsidRPr="007E292E">
        <w:rPr>
          <w:b/>
          <w:bCs/>
          <w:i/>
          <w:iCs/>
          <w:color w:val="3F08C8"/>
          <w:spacing w:val="-2"/>
        </w:rPr>
        <w:t>t</w:t>
      </w:r>
      <w:r w:rsidRPr="007E292E">
        <w:rPr>
          <w:b/>
          <w:bCs/>
          <w:i/>
          <w:iCs/>
          <w:color w:val="3F08C8"/>
          <w:spacing w:val="1"/>
        </w:rPr>
        <w:t>i</w:t>
      </w:r>
      <w:r w:rsidRPr="007E292E">
        <w:rPr>
          <w:b/>
          <w:bCs/>
          <w:i/>
          <w:iCs/>
          <w:color w:val="3F08C8"/>
        </w:rPr>
        <w:t>fi</w:t>
      </w:r>
      <w:r w:rsidRPr="007E292E">
        <w:rPr>
          <w:b/>
          <w:bCs/>
          <w:i/>
          <w:iCs/>
          <w:color w:val="3F08C8"/>
          <w:spacing w:val="-2"/>
        </w:rPr>
        <w:t>c</w:t>
      </w:r>
      <w:r w:rsidRPr="007E292E">
        <w:rPr>
          <w:b/>
          <w:bCs/>
          <w:i/>
          <w:iCs/>
          <w:color w:val="3F08C8"/>
          <w:spacing w:val="1"/>
        </w:rPr>
        <w:t>a</w:t>
      </w:r>
      <w:r w:rsidRPr="007E292E">
        <w:rPr>
          <w:b/>
          <w:bCs/>
          <w:i/>
          <w:iCs/>
          <w:color w:val="3F08C8"/>
          <w:spacing w:val="-2"/>
        </w:rPr>
        <w:t>t</w:t>
      </w:r>
      <w:r w:rsidRPr="007E292E">
        <w:rPr>
          <w:b/>
          <w:bCs/>
          <w:i/>
          <w:iCs/>
          <w:color w:val="3F08C8"/>
          <w:spacing w:val="1"/>
        </w:rPr>
        <w:t>i</w:t>
      </w:r>
      <w:r w:rsidRPr="007E292E">
        <w:rPr>
          <w:b/>
          <w:bCs/>
          <w:i/>
          <w:iCs/>
          <w:color w:val="3F08C8"/>
          <w:spacing w:val="-1"/>
        </w:rPr>
        <w:t>o</w:t>
      </w:r>
      <w:r w:rsidRPr="007E292E">
        <w:rPr>
          <w:b/>
          <w:bCs/>
          <w:i/>
          <w:iCs/>
          <w:color w:val="3F08C8"/>
        </w:rPr>
        <w:t>n</w:t>
      </w:r>
      <w:r w:rsidRPr="007E292E">
        <w:rPr>
          <w:b/>
          <w:bCs/>
          <w:i/>
          <w:iCs/>
          <w:color w:val="3F08C8"/>
          <w:spacing w:val="2"/>
        </w:rPr>
        <w:t xml:space="preserve"> </w:t>
      </w:r>
      <w:r w:rsidRPr="007E292E">
        <w:rPr>
          <w:b/>
          <w:bCs/>
          <w:i/>
          <w:iCs/>
          <w:color w:val="3F08C8"/>
          <w:spacing w:val="1"/>
        </w:rPr>
        <w:t>u</w:t>
      </w:r>
      <w:r w:rsidRPr="007E292E">
        <w:rPr>
          <w:b/>
          <w:bCs/>
          <w:i/>
          <w:iCs/>
          <w:color w:val="3F08C8"/>
        </w:rPr>
        <w:t>s</w:t>
      </w:r>
      <w:r w:rsidRPr="007E292E">
        <w:rPr>
          <w:b/>
          <w:bCs/>
          <w:i/>
          <w:iCs/>
          <w:color w:val="3F08C8"/>
          <w:spacing w:val="-3"/>
        </w:rPr>
        <w:t>e</w:t>
      </w:r>
      <w:r w:rsidRPr="007E292E">
        <w:rPr>
          <w:b/>
          <w:bCs/>
          <w:i/>
          <w:iCs/>
          <w:color w:val="3F08C8"/>
        </w:rPr>
        <w:t>d</w:t>
      </w:r>
      <w:r w:rsidRPr="007E292E">
        <w:rPr>
          <w:b/>
          <w:bCs/>
          <w:i/>
          <w:iCs/>
          <w:color w:val="3F08C8"/>
          <w:spacing w:val="1"/>
        </w:rPr>
        <w:t xml:space="preserve"> </w:t>
      </w:r>
      <w:r w:rsidRPr="007E292E">
        <w:rPr>
          <w:b/>
          <w:bCs/>
          <w:i/>
          <w:iCs/>
          <w:color w:val="3F08C8"/>
          <w:spacing w:val="-2"/>
        </w:rPr>
        <w:t>t</w:t>
      </w:r>
      <w:r w:rsidRPr="007E292E">
        <w:rPr>
          <w:b/>
          <w:bCs/>
          <w:i/>
          <w:iCs/>
          <w:color w:val="3F08C8"/>
        </w:rPr>
        <w:t>o</w:t>
      </w:r>
      <w:r w:rsidRPr="007E292E">
        <w:rPr>
          <w:b/>
          <w:bCs/>
          <w:i/>
          <w:iCs/>
          <w:color w:val="3F08C8"/>
          <w:spacing w:val="-1"/>
        </w:rPr>
        <w:t xml:space="preserve"> </w:t>
      </w:r>
      <w:r w:rsidRPr="007E292E">
        <w:rPr>
          <w:b/>
          <w:bCs/>
          <w:i/>
          <w:iCs/>
          <w:color w:val="3F08C8"/>
          <w:spacing w:val="1"/>
        </w:rPr>
        <w:t>id</w:t>
      </w:r>
      <w:r w:rsidRPr="007E292E">
        <w:rPr>
          <w:b/>
          <w:bCs/>
          <w:i/>
          <w:iCs/>
          <w:color w:val="3F08C8"/>
          <w:spacing w:val="-3"/>
        </w:rPr>
        <w:t>e</w:t>
      </w:r>
      <w:r w:rsidRPr="007E292E">
        <w:rPr>
          <w:b/>
          <w:bCs/>
          <w:i/>
          <w:iCs/>
          <w:color w:val="3F08C8"/>
          <w:spacing w:val="1"/>
        </w:rPr>
        <w:t>n</w:t>
      </w:r>
      <w:r w:rsidRPr="007E292E">
        <w:rPr>
          <w:b/>
          <w:bCs/>
          <w:i/>
          <w:iCs/>
          <w:color w:val="3F08C8"/>
        </w:rPr>
        <w:t>t</w:t>
      </w:r>
      <w:r w:rsidRPr="007E292E">
        <w:rPr>
          <w:b/>
          <w:bCs/>
          <w:i/>
          <w:iCs/>
          <w:color w:val="3F08C8"/>
          <w:spacing w:val="1"/>
        </w:rPr>
        <w:t>i</w:t>
      </w:r>
      <w:r w:rsidRPr="007E292E">
        <w:rPr>
          <w:b/>
          <w:bCs/>
          <w:i/>
          <w:iCs/>
          <w:color w:val="3F08C8"/>
        </w:rPr>
        <w:t>fy</w:t>
      </w:r>
      <w:r w:rsidRPr="007E292E">
        <w:rPr>
          <w:b/>
          <w:bCs/>
          <w:i/>
          <w:iCs/>
          <w:color w:val="3F08C8"/>
          <w:spacing w:val="-3"/>
        </w:rPr>
        <w:t xml:space="preserve"> </w:t>
      </w:r>
      <w:r w:rsidRPr="007E292E">
        <w:rPr>
          <w:b/>
          <w:bCs/>
          <w:i/>
          <w:iCs/>
          <w:color w:val="3F08C8"/>
          <w:spacing w:val="1"/>
        </w:rPr>
        <w:t>th</w:t>
      </w:r>
      <w:r w:rsidRPr="007E292E">
        <w:rPr>
          <w:b/>
          <w:bCs/>
          <w:i/>
          <w:iCs/>
          <w:color w:val="3F08C8"/>
        </w:rPr>
        <w:t>e</w:t>
      </w:r>
      <w:r w:rsidRPr="007E292E">
        <w:rPr>
          <w:b/>
          <w:bCs/>
          <w:i/>
          <w:iCs/>
          <w:color w:val="3F08C8"/>
          <w:spacing w:val="-3"/>
        </w:rPr>
        <w:t xml:space="preserve"> </w:t>
      </w:r>
      <w:r w:rsidRPr="007E292E">
        <w:rPr>
          <w:b/>
          <w:bCs/>
          <w:i/>
          <w:iCs/>
          <w:color w:val="3F08C8"/>
        </w:rPr>
        <w:t>De</w:t>
      </w:r>
      <w:r w:rsidRPr="007E292E">
        <w:rPr>
          <w:b/>
          <w:bCs/>
          <w:i/>
          <w:iCs/>
          <w:color w:val="3F08C8"/>
          <w:spacing w:val="-2"/>
        </w:rPr>
        <w:t>c</w:t>
      </w:r>
      <w:r w:rsidRPr="007E292E">
        <w:rPr>
          <w:b/>
          <w:bCs/>
          <w:i/>
          <w:iCs/>
          <w:color w:val="3F08C8"/>
          <w:spacing w:val="1"/>
        </w:rPr>
        <w:t>la</w:t>
      </w:r>
      <w:r w:rsidRPr="007E292E">
        <w:rPr>
          <w:b/>
          <w:bCs/>
          <w:i/>
          <w:iCs/>
          <w:color w:val="3F08C8"/>
          <w:spacing w:val="-3"/>
        </w:rPr>
        <w:t>r</w:t>
      </w:r>
      <w:r w:rsidRPr="007E292E">
        <w:rPr>
          <w:b/>
          <w:bCs/>
          <w:i/>
          <w:iCs/>
          <w:color w:val="3F08C8"/>
          <w:spacing w:val="1"/>
        </w:rPr>
        <w:t>an</w:t>
      </w:r>
      <w:r w:rsidRPr="007E292E">
        <w:rPr>
          <w:b/>
          <w:bCs/>
          <w:i/>
          <w:iCs/>
          <w:color w:val="3F08C8"/>
        </w:rPr>
        <w:t>t</w:t>
      </w:r>
      <w:r w:rsidRPr="007E292E">
        <w:rPr>
          <w:b/>
          <w:bCs/>
          <w:i/>
          <w:iCs/>
          <w:color w:val="3F08C8"/>
          <w:spacing w:val="-4"/>
        </w:rPr>
        <w:t xml:space="preserve"> </w:t>
      </w:r>
      <w:r w:rsidRPr="007E292E">
        <w:rPr>
          <w:b/>
          <w:bCs/>
          <w:i/>
          <w:iCs/>
          <w:color w:val="3F08C8"/>
          <w:spacing w:val="1"/>
        </w:rPr>
        <w:t>a</w:t>
      </w:r>
      <w:r w:rsidRPr="007E292E">
        <w:rPr>
          <w:b/>
          <w:bCs/>
          <w:i/>
          <w:iCs/>
          <w:color w:val="3F08C8"/>
        </w:rPr>
        <w:t xml:space="preserve">s </w:t>
      </w:r>
      <w:r w:rsidRPr="007E292E">
        <w:rPr>
          <w:b/>
          <w:bCs/>
          <w:i/>
          <w:iCs/>
          <w:color w:val="3F08C8"/>
          <w:spacing w:val="1"/>
        </w:rPr>
        <w:t>p</w:t>
      </w:r>
      <w:r w:rsidRPr="007E292E">
        <w:rPr>
          <w:b/>
          <w:bCs/>
          <w:i/>
          <w:iCs/>
          <w:color w:val="3F08C8"/>
        </w:rPr>
        <w:t>e</w:t>
      </w:r>
      <w:r w:rsidRPr="007E292E">
        <w:rPr>
          <w:b/>
          <w:bCs/>
          <w:i/>
          <w:iCs/>
          <w:color w:val="3F08C8"/>
          <w:spacing w:val="-1"/>
        </w:rPr>
        <w:t>r</w:t>
      </w:r>
      <w:r w:rsidRPr="007E292E">
        <w:rPr>
          <w:b/>
          <w:bCs/>
          <w:i/>
          <w:iCs/>
          <w:color w:val="3F08C8"/>
          <w:spacing w:val="-2"/>
        </w:rPr>
        <w:t>m</w:t>
      </w:r>
      <w:r w:rsidRPr="007E292E">
        <w:rPr>
          <w:b/>
          <w:bCs/>
          <w:i/>
          <w:iCs/>
          <w:color w:val="3F08C8"/>
          <w:spacing w:val="1"/>
        </w:rPr>
        <w:t>i</w:t>
      </w:r>
      <w:r w:rsidRPr="007E292E">
        <w:rPr>
          <w:b/>
          <w:bCs/>
          <w:i/>
          <w:iCs/>
          <w:color w:val="3F08C8"/>
        </w:rPr>
        <w:t>tt</w:t>
      </w:r>
      <w:r w:rsidRPr="007E292E">
        <w:rPr>
          <w:b/>
          <w:bCs/>
          <w:i/>
          <w:iCs/>
          <w:color w:val="3F08C8"/>
          <w:spacing w:val="-2"/>
        </w:rPr>
        <w:t>e</w:t>
      </w:r>
      <w:r w:rsidRPr="007E292E">
        <w:rPr>
          <w:b/>
          <w:bCs/>
          <w:i/>
          <w:iCs/>
          <w:color w:val="3F08C8"/>
        </w:rPr>
        <w:t>d</w:t>
      </w:r>
      <w:r w:rsidRPr="007E292E">
        <w:rPr>
          <w:b/>
          <w:bCs/>
          <w:i/>
          <w:iCs/>
          <w:color w:val="3F08C8"/>
          <w:spacing w:val="3"/>
        </w:rPr>
        <w:t xml:space="preserve"> </w:t>
      </w:r>
      <w:r w:rsidRPr="007E292E">
        <w:rPr>
          <w:b/>
          <w:bCs/>
          <w:i/>
          <w:iCs/>
          <w:color w:val="3F08C8"/>
          <w:spacing w:val="1"/>
        </w:rPr>
        <w:t>b</w:t>
      </w:r>
      <w:r w:rsidRPr="007E292E">
        <w:rPr>
          <w:b/>
          <w:bCs/>
          <w:i/>
          <w:iCs/>
          <w:color w:val="3F08C8"/>
        </w:rPr>
        <w:t xml:space="preserve">y </w:t>
      </w:r>
      <w:r w:rsidRPr="007E292E">
        <w:rPr>
          <w:b/>
          <w:bCs/>
          <w:i/>
          <w:iCs/>
          <w:color w:val="3F08C8"/>
          <w:spacing w:val="-2"/>
        </w:rPr>
        <w:t>t</w:t>
      </w:r>
      <w:r w:rsidRPr="007E292E">
        <w:rPr>
          <w:b/>
          <w:bCs/>
          <w:i/>
          <w:iCs/>
          <w:color w:val="3F08C8"/>
          <w:spacing w:val="1"/>
        </w:rPr>
        <w:t>h</w:t>
      </w:r>
      <w:r w:rsidRPr="007E292E">
        <w:rPr>
          <w:b/>
          <w:bCs/>
          <w:i/>
          <w:iCs/>
          <w:color w:val="3F08C8"/>
        </w:rPr>
        <w:t>e</w:t>
      </w:r>
      <w:r w:rsidR="009A6C14" w:rsidRPr="007E292E">
        <w:rPr>
          <w:b/>
          <w:bCs/>
          <w:i/>
          <w:iCs/>
          <w:color w:val="3F08C8"/>
        </w:rPr>
        <w:t xml:space="preserve"> </w:t>
      </w:r>
      <w:r w:rsidRPr="007E292E">
        <w:rPr>
          <w:b/>
          <w:bCs/>
          <w:i/>
          <w:iCs/>
          <w:color w:val="3F08C8"/>
        </w:rPr>
        <w:t>Sta</w:t>
      </w:r>
      <w:r w:rsidRPr="007E292E">
        <w:rPr>
          <w:b/>
          <w:bCs/>
          <w:i/>
          <w:iCs/>
          <w:color w:val="3F08C8"/>
          <w:spacing w:val="-2"/>
        </w:rPr>
        <w:t>t</w:t>
      </w:r>
      <w:r w:rsidRPr="007E292E">
        <w:rPr>
          <w:b/>
          <w:bCs/>
          <w:i/>
          <w:iCs/>
          <w:color w:val="3F08C8"/>
        </w:rPr>
        <w:t>u</w:t>
      </w:r>
      <w:r w:rsidRPr="007E292E">
        <w:rPr>
          <w:b/>
          <w:bCs/>
          <w:i/>
          <w:iCs/>
          <w:color w:val="3F08C8"/>
          <w:spacing w:val="-2"/>
        </w:rPr>
        <w:t>t</w:t>
      </w:r>
      <w:r w:rsidRPr="007E292E">
        <w:rPr>
          <w:b/>
          <w:bCs/>
          <w:i/>
          <w:iCs/>
          <w:color w:val="3F08C8"/>
        </w:rPr>
        <w:t>o</w:t>
      </w:r>
      <w:r w:rsidRPr="007E292E">
        <w:rPr>
          <w:b/>
          <w:bCs/>
          <w:i/>
          <w:iCs/>
          <w:color w:val="3F08C8"/>
          <w:spacing w:val="-1"/>
        </w:rPr>
        <w:t>r</w:t>
      </w:r>
      <w:r w:rsidRPr="007E292E">
        <w:rPr>
          <w:b/>
          <w:bCs/>
          <w:i/>
          <w:iCs/>
          <w:color w:val="3F08C8"/>
        </w:rPr>
        <w:t>y De</w:t>
      </w:r>
      <w:r w:rsidRPr="007E292E">
        <w:rPr>
          <w:b/>
          <w:bCs/>
          <w:i/>
          <w:iCs/>
          <w:color w:val="3F08C8"/>
          <w:spacing w:val="-2"/>
        </w:rPr>
        <w:t>c</w:t>
      </w:r>
      <w:r w:rsidRPr="007E292E">
        <w:rPr>
          <w:b/>
          <w:bCs/>
          <w:i/>
          <w:iCs/>
          <w:color w:val="3F08C8"/>
        </w:rPr>
        <w:t>la</w:t>
      </w:r>
      <w:r w:rsidRPr="007E292E">
        <w:rPr>
          <w:b/>
          <w:bCs/>
          <w:i/>
          <w:iCs/>
          <w:color w:val="3F08C8"/>
          <w:spacing w:val="-3"/>
        </w:rPr>
        <w:t>r</w:t>
      </w:r>
      <w:r w:rsidRPr="007E292E">
        <w:rPr>
          <w:b/>
          <w:bCs/>
          <w:i/>
          <w:iCs/>
          <w:color w:val="3F08C8"/>
        </w:rPr>
        <w:t>at</w:t>
      </w:r>
      <w:r w:rsidRPr="007E292E">
        <w:rPr>
          <w:b/>
          <w:bCs/>
          <w:i/>
          <w:iCs/>
          <w:color w:val="3F08C8"/>
          <w:spacing w:val="-1"/>
        </w:rPr>
        <w:t>io</w:t>
      </w:r>
      <w:r w:rsidRPr="007E292E">
        <w:rPr>
          <w:b/>
          <w:bCs/>
          <w:i/>
          <w:iCs/>
          <w:color w:val="3F08C8"/>
        </w:rPr>
        <w:t xml:space="preserve">ns </w:t>
      </w:r>
      <w:r w:rsidRPr="007E292E">
        <w:rPr>
          <w:b/>
          <w:bCs/>
          <w:i/>
          <w:iCs/>
          <w:color w:val="3F08C8"/>
          <w:spacing w:val="-2"/>
        </w:rPr>
        <w:t>A</w:t>
      </w:r>
      <w:r w:rsidRPr="007E292E">
        <w:rPr>
          <w:b/>
          <w:bCs/>
          <w:i/>
          <w:iCs/>
          <w:color w:val="3F08C8"/>
        </w:rPr>
        <w:t>c</w:t>
      </w:r>
      <w:r w:rsidRPr="007E292E">
        <w:rPr>
          <w:b/>
          <w:bCs/>
          <w:i/>
          <w:iCs/>
          <w:color w:val="3F08C8"/>
          <w:spacing w:val="-2"/>
        </w:rPr>
        <w:t>t</w:t>
      </w:r>
      <w:r w:rsidRPr="007E292E">
        <w:rPr>
          <w:b/>
          <w:bCs/>
          <w:i/>
          <w:iCs/>
          <w:color w:val="3F08C8"/>
        </w:rPr>
        <w:t xml:space="preserve">, </w:t>
      </w:r>
      <w:r w:rsidRPr="007E292E">
        <w:rPr>
          <w:b/>
          <w:bCs/>
          <w:i/>
          <w:iCs/>
          <w:color w:val="3F08C8"/>
          <w:spacing w:val="-2"/>
        </w:rPr>
        <w:t>1</w:t>
      </w:r>
      <w:r w:rsidRPr="007E292E">
        <w:rPr>
          <w:b/>
          <w:bCs/>
          <w:i/>
          <w:iCs/>
          <w:color w:val="3F08C8"/>
        </w:rPr>
        <w:t>9</w:t>
      </w:r>
      <w:r w:rsidRPr="007E292E">
        <w:rPr>
          <w:b/>
          <w:bCs/>
          <w:i/>
          <w:iCs/>
          <w:color w:val="3F08C8"/>
          <w:spacing w:val="-2"/>
        </w:rPr>
        <w:t>3</w:t>
      </w:r>
      <w:r w:rsidRPr="007E292E">
        <w:rPr>
          <w:b/>
          <w:bCs/>
          <w:i/>
          <w:iCs/>
          <w:color w:val="3F08C8"/>
        </w:rPr>
        <w:t>8</w:t>
      </w:r>
      <w:r w:rsidRPr="007E292E">
        <w:rPr>
          <w:b/>
          <w:bCs/>
          <w:i/>
          <w:iCs/>
          <w:color w:val="3F08C8"/>
          <w:spacing w:val="-1"/>
        </w:rPr>
        <w:t xml:space="preserve"> </w:t>
      </w:r>
      <w:r w:rsidRPr="007E292E">
        <w:rPr>
          <w:b/>
          <w:bCs/>
          <w:i/>
          <w:iCs/>
          <w:color w:val="3F08C8"/>
        </w:rPr>
        <w:t>(as</w:t>
      </w:r>
      <w:r w:rsidRPr="007E292E">
        <w:rPr>
          <w:b/>
          <w:bCs/>
          <w:i/>
          <w:iCs/>
          <w:color w:val="3F08C8"/>
          <w:spacing w:val="-2"/>
        </w:rPr>
        <w:t xml:space="preserve"> </w:t>
      </w:r>
      <w:r w:rsidRPr="007E292E">
        <w:rPr>
          <w:b/>
          <w:bCs/>
          <w:i/>
          <w:iCs/>
          <w:color w:val="3F08C8"/>
        </w:rPr>
        <w:t>am</w:t>
      </w:r>
      <w:r w:rsidRPr="007E292E">
        <w:rPr>
          <w:b/>
          <w:bCs/>
          <w:i/>
          <w:iCs/>
          <w:color w:val="3F08C8"/>
          <w:spacing w:val="-3"/>
        </w:rPr>
        <w:t>e</w:t>
      </w:r>
      <w:r w:rsidRPr="007E292E">
        <w:rPr>
          <w:b/>
          <w:bCs/>
          <w:i/>
          <w:iCs/>
          <w:color w:val="3F08C8"/>
        </w:rPr>
        <w:t>nd</w:t>
      </w:r>
      <w:r w:rsidRPr="007E292E">
        <w:rPr>
          <w:b/>
          <w:bCs/>
          <w:i/>
          <w:iCs/>
          <w:color w:val="3F08C8"/>
          <w:spacing w:val="-3"/>
        </w:rPr>
        <w:t>e</w:t>
      </w:r>
      <w:r w:rsidRPr="007E292E">
        <w:rPr>
          <w:b/>
          <w:bCs/>
          <w:i/>
          <w:iCs/>
          <w:color w:val="3F08C8"/>
        </w:rPr>
        <w:t>d)</w:t>
      </w:r>
    </w:p>
    <w:p w14:paraId="1B4F34A2" w14:textId="77777777" w:rsidR="00E47382" w:rsidRPr="007E292E" w:rsidRDefault="000711E0" w:rsidP="000C45EE">
      <w:pPr>
        <w:pStyle w:val="Heading1"/>
        <w:jc w:val="left"/>
      </w:pPr>
      <w:r>
        <w:rPr>
          <w:rFonts w:ascii="Times New Roman" w:eastAsia="Times New Roman" w:hAnsi="Times New Roman" w:cs="Times New Roman"/>
          <w:sz w:val="20"/>
          <w:szCs w:val="20"/>
        </w:rPr>
        <w:pict w14:anchorId="017F33DD">
          <v:group id="_x0000_s2161" style="position:absolute;left:0;text-align:left;margin-left:69.5pt;margin-top:26.15pt;width:456.55pt;height:0;z-index:-251660800;mso-position-horizontal-relative:page" coordorigin="1390,523" coordsize="9131,0">
            <v:shape id="_x0000_s2162" style="position:absolute;left:1390;top:523;width:9131;height:0" coordorigin="1390,523" coordsize="9131,0" path="m1390,523r9131,e" filled="f" strokecolor="#339" strokeweight="2.26pt">
              <v:path arrowok="t"/>
            </v:shape>
            <w10:wrap anchorx="page"/>
          </v:group>
        </w:pict>
      </w:r>
      <w:r w:rsidR="0048683A" w:rsidRPr="007E292E">
        <w:rPr>
          <w:spacing w:val="1"/>
        </w:rPr>
        <w:t>A</w:t>
      </w:r>
      <w:r w:rsidR="0048683A" w:rsidRPr="007E292E">
        <w:rPr>
          <w:spacing w:val="-1"/>
        </w:rPr>
        <w:t>pp</w:t>
      </w:r>
      <w:r w:rsidR="0048683A" w:rsidRPr="007E292E">
        <w:rPr>
          <w:spacing w:val="2"/>
        </w:rPr>
        <w:t>e</w:t>
      </w:r>
      <w:r w:rsidR="0048683A" w:rsidRPr="007E292E">
        <w:rPr>
          <w:spacing w:val="-1"/>
        </w:rPr>
        <w:t>nd</w:t>
      </w:r>
      <w:r w:rsidR="0048683A" w:rsidRPr="007E292E">
        <w:t>ix</w:t>
      </w:r>
      <w:r w:rsidR="0048683A" w:rsidRPr="007E292E">
        <w:rPr>
          <w:spacing w:val="-10"/>
        </w:rPr>
        <w:t xml:space="preserve"> </w:t>
      </w:r>
      <w:r w:rsidR="0048683A" w:rsidRPr="007E292E">
        <w:rPr>
          <w:spacing w:val="-1"/>
        </w:rPr>
        <w:t>5</w:t>
      </w:r>
      <w:r w:rsidR="0048683A" w:rsidRPr="007E292E">
        <w:t>:</w:t>
      </w:r>
      <w:r w:rsidR="0048683A" w:rsidRPr="007E292E">
        <w:rPr>
          <w:spacing w:val="-2"/>
        </w:rPr>
        <w:t xml:space="preserve"> </w:t>
      </w:r>
      <w:r w:rsidR="0048683A" w:rsidRPr="007E292E">
        <w:t>S</w:t>
      </w:r>
      <w:r w:rsidR="0048683A" w:rsidRPr="007E292E">
        <w:rPr>
          <w:spacing w:val="1"/>
        </w:rPr>
        <w:t>e</w:t>
      </w:r>
      <w:r w:rsidR="0048683A" w:rsidRPr="007E292E">
        <w:t>rvi</w:t>
      </w:r>
      <w:r w:rsidR="0048683A" w:rsidRPr="007E292E">
        <w:rPr>
          <w:spacing w:val="3"/>
        </w:rPr>
        <w:t>c</w:t>
      </w:r>
      <w:r w:rsidR="0048683A" w:rsidRPr="007E292E">
        <w:t>es</w:t>
      </w:r>
      <w:r w:rsidR="0048683A" w:rsidRPr="007E292E">
        <w:rPr>
          <w:spacing w:val="-11"/>
        </w:rPr>
        <w:t xml:space="preserve"> </w:t>
      </w:r>
      <w:r w:rsidR="0048683A" w:rsidRPr="007E292E">
        <w:t>Co</w:t>
      </w:r>
      <w:r w:rsidR="0048683A" w:rsidRPr="007E292E">
        <w:rPr>
          <w:spacing w:val="1"/>
        </w:rPr>
        <w:t>n</w:t>
      </w:r>
      <w:r w:rsidR="0048683A" w:rsidRPr="007E292E">
        <w:t>tract</w:t>
      </w:r>
    </w:p>
    <w:p w14:paraId="48A2E1D9" w14:textId="77777777" w:rsidR="00E47382" w:rsidRPr="007E292E" w:rsidRDefault="00E47382" w:rsidP="00EE48D2"/>
    <w:p w14:paraId="2BBF281C" w14:textId="77777777" w:rsidR="00E47382" w:rsidRPr="007E292E" w:rsidRDefault="00E47382" w:rsidP="00BC569D">
      <w:pPr>
        <w:jc w:val="center"/>
      </w:pPr>
    </w:p>
    <w:p w14:paraId="315828EF" w14:textId="77777777" w:rsidR="00D060D9" w:rsidRPr="00BA41F1" w:rsidRDefault="00D060D9" w:rsidP="00D060D9">
      <w:pPr>
        <w:pStyle w:val="BodyText"/>
        <w:rPr>
          <w:b/>
        </w:rPr>
      </w:pPr>
    </w:p>
    <w:p w14:paraId="1E272794" w14:textId="77777777" w:rsidR="00D060D9" w:rsidRPr="00BA41F1" w:rsidRDefault="00D060D9" w:rsidP="00D060D9">
      <w:pPr>
        <w:pStyle w:val="BodyText"/>
        <w:rPr>
          <w:b/>
        </w:rPr>
      </w:pPr>
    </w:p>
    <w:p w14:paraId="5F260891" w14:textId="77777777" w:rsidR="00D060D9" w:rsidRPr="00BA41F1" w:rsidRDefault="00D060D9" w:rsidP="00D060D9">
      <w:pPr>
        <w:pStyle w:val="BodyText"/>
        <w:rPr>
          <w:b/>
        </w:rPr>
      </w:pPr>
    </w:p>
    <w:p w14:paraId="51239E88" w14:textId="77777777" w:rsidR="00D060D9" w:rsidRPr="00BA41F1" w:rsidRDefault="00D060D9" w:rsidP="00D060D9">
      <w:pPr>
        <w:pStyle w:val="BodyText"/>
        <w:rPr>
          <w:b/>
        </w:rPr>
      </w:pPr>
    </w:p>
    <w:p w14:paraId="5E85AAE9" w14:textId="77777777" w:rsidR="00D060D9" w:rsidRPr="00A67497" w:rsidRDefault="00D060D9" w:rsidP="00D060D9">
      <w:pPr>
        <w:pStyle w:val="BodyText"/>
        <w:spacing w:before="264"/>
        <w:rPr>
          <w:b/>
          <w:sz w:val="24"/>
          <w:szCs w:val="24"/>
        </w:rPr>
      </w:pPr>
    </w:p>
    <w:p w14:paraId="48FA8EE0" w14:textId="77777777" w:rsidR="00D060D9" w:rsidRPr="00A67497" w:rsidRDefault="00D060D9" w:rsidP="00D060D9">
      <w:pPr>
        <w:pStyle w:val="BodyText"/>
        <w:ind w:left="3" w:right="236"/>
        <w:jc w:val="center"/>
        <w:rPr>
          <w:b/>
          <w:bCs/>
          <w:sz w:val="28"/>
          <w:szCs w:val="28"/>
        </w:rPr>
      </w:pPr>
      <w:r w:rsidRPr="00A67497">
        <w:rPr>
          <w:b/>
          <w:bCs/>
          <w:color w:val="000000"/>
          <w:sz w:val="28"/>
          <w:szCs w:val="28"/>
        </w:rPr>
        <w:t>The Office of the Ombudsman</w:t>
      </w:r>
    </w:p>
    <w:p w14:paraId="4F48063C" w14:textId="77777777" w:rsidR="00D060D9" w:rsidRPr="00A67497" w:rsidRDefault="00D060D9" w:rsidP="00D060D9">
      <w:pPr>
        <w:pStyle w:val="BodyText"/>
        <w:rPr>
          <w:sz w:val="24"/>
          <w:szCs w:val="24"/>
        </w:rPr>
      </w:pPr>
    </w:p>
    <w:p w14:paraId="192403FD" w14:textId="77777777" w:rsidR="00D060D9" w:rsidRPr="00A67497" w:rsidRDefault="00D060D9" w:rsidP="00D060D9">
      <w:pPr>
        <w:pStyle w:val="BodyText"/>
        <w:spacing w:before="54"/>
        <w:rPr>
          <w:sz w:val="24"/>
          <w:szCs w:val="24"/>
        </w:rPr>
      </w:pPr>
    </w:p>
    <w:p w14:paraId="15B9D2BC" w14:textId="77777777" w:rsidR="00D060D9" w:rsidRPr="00A67497" w:rsidRDefault="00D060D9" w:rsidP="00D060D9">
      <w:pPr>
        <w:pStyle w:val="BodyText"/>
        <w:ind w:right="234"/>
        <w:jc w:val="center"/>
        <w:rPr>
          <w:sz w:val="24"/>
          <w:szCs w:val="24"/>
        </w:rPr>
      </w:pPr>
      <w:r w:rsidRPr="00A67497">
        <w:rPr>
          <w:spacing w:val="-5"/>
          <w:sz w:val="24"/>
          <w:szCs w:val="24"/>
        </w:rPr>
        <w:t>and</w:t>
      </w:r>
    </w:p>
    <w:p w14:paraId="14D63743" w14:textId="77777777" w:rsidR="00D060D9" w:rsidRPr="00A67497" w:rsidRDefault="00D060D9" w:rsidP="00D060D9">
      <w:pPr>
        <w:pStyle w:val="BodyText"/>
        <w:rPr>
          <w:sz w:val="24"/>
          <w:szCs w:val="24"/>
        </w:rPr>
      </w:pPr>
    </w:p>
    <w:p w14:paraId="7912CB52" w14:textId="77777777" w:rsidR="00D060D9" w:rsidRPr="00A67497" w:rsidRDefault="00D060D9" w:rsidP="00D060D9">
      <w:pPr>
        <w:pStyle w:val="BodyText"/>
        <w:spacing w:before="51"/>
        <w:rPr>
          <w:sz w:val="24"/>
          <w:szCs w:val="24"/>
        </w:rPr>
      </w:pPr>
    </w:p>
    <w:p w14:paraId="610EFBA7" w14:textId="3438D877" w:rsidR="00D060D9" w:rsidRPr="00D060D9" w:rsidRDefault="00D060D9" w:rsidP="00D060D9">
      <w:pPr>
        <w:pStyle w:val="BodyText"/>
        <w:ind w:left="3" w:right="236"/>
        <w:jc w:val="center"/>
        <w:rPr>
          <w:b/>
          <w:bCs/>
          <w:color w:val="FF0000"/>
          <w:sz w:val="28"/>
          <w:szCs w:val="28"/>
        </w:rPr>
      </w:pPr>
      <w:r w:rsidRPr="00D060D9">
        <w:rPr>
          <w:b/>
          <w:bCs/>
          <w:color w:val="FF0000"/>
          <w:sz w:val="28"/>
          <w:szCs w:val="28"/>
        </w:rPr>
        <w:t>PROVIDER NAME HERE</w:t>
      </w:r>
    </w:p>
    <w:p w14:paraId="16D9210B" w14:textId="77777777" w:rsidR="00D060D9" w:rsidRPr="00A67497" w:rsidRDefault="00D060D9" w:rsidP="00D060D9">
      <w:pPr>
        <w:pStyle w:val="BodyText"/>
        <w:rPr>
          <w:sz w:val="24"/>
          <w:szCs w:val="24"/>
        </w:rPr>
      </w:pPr>
    </w:p>
    <w:p w14:paraId="22D561A3" w14:textId="77777777" w:rsidR="00D060D9" w:rsidRPr="00A67497" w:rsidRDefault="00D060D9" w:rsidP="00D060D9">
      <w:pPr>
        <w:pStyle w:val="BodyText"/>
        <w:rPr>
          <w:sz w:val="24"/>
          <w:szCs w:val="24"/>
        </w:rPr>
      </w:pPr>
    </w:p>
    <w:p w14:paraId="6F0F7E5B" w14:textId="77777777" w:rsidR="00D060D9" w:rsidRPr="00A67497" w:rsidRDefault="00D060D9" w:rsidP="00D060D9">
      <w:pPr>
        <w:pStyle w:val="BodyText"/>
        <w:spacing w:before="212"/>
        <w:rPr>
          <w:sz w:val="24"/>
          <w:szCs w:val="24"/>
        </w:rPr>
      </w:pPr>
    </w:p>
    <w:p w14:paraId="406F6896" w14:textId="77777777" w:rsidR="00D060D9" w:rsidRPr="00A67497" w:rsidRDefault="00D060D9" w:rsidP="00D060D9">
      <w:pPr>
        <w:ind w:right="234"/>
        <w:jc w:val="center"/>
        <w:rPr>
          <w:b/>
        </w:rPr>
      </w:pPr>
      <w:r w:rsidRPr="00A67497">
        <w:rPr>
          <w:b/>
          <w:spacing w:val="-2"/>
        </w:rPr>
        <w:t>AGREEMENT</w:t>
      </w:r>
    </w:p>
    <w:p w14:paraId="0D0C2254" w14:textId="77777777" w:rsidR="00D060D9" w:rsidRPr="00A67497" w:rsidRDefault="00D060D9" w:rsidP="00D060D9">
      <w:pPr>
        <w:pStyle w:val="BodyText"/>
        <w:rPr>
          <w:b/>
          <w:sz w:val="24"/>
          <w:szCs w:val="24"/>
        </w:rPr>
      </w:pPr>
    </w:p>
    <w:p w14:paraId="258DB035" w14:textId="77777777" w:rsidR="00D060D9" w:rsidRPr="00A67497" w:rsidRDefault="00D060D9" w:rsidP="00D060D9">
      <w:pPr>
        <w:pStyle w:val="BodyText"/>
        <w:spacing w:before="52"/>
        <w:rPr>
          <w:b/>
          <w:sz w:val="24"/>
          <w:szCs w:val="24"/>
        </w:rPr>
      </w:pPr>
    </w:p>
    <w:p w14:paraId="47ADA3DD" w14:textId="77777777" w:rsidR="00D060D9" w:rsidRDefault="00D060D9" w:rsidP="00D060D9">
      <w:pPr>
        <w:pStyle w:val="BodyText"/>
        <w:ind w:right="238"/>
        <w:jc w:val="center"/>
        <w:rPr>
          <w:spacing w:val="-5"/>
          <w:sz w:val="24"/>
          <w:szCs w:val="24"/>
        </w:rPr>
      </w:pPr>
      <w:r>
        <w:rPr>
          <w:sz w:val="24"/>
          <w:szCs w:val="24"/>
        </w:rPr>
        <w:t>r</w:t>
      </w:r>
      <w:r w:rsidRPr="00A67497">
        <w:rPr>
          <w:sz w:val="24"/>
          <w:szCs w:val="24"/>
        </w:rPr>
        <w:t>elating</w:t>
      </w:r>
      <w:r w:rsidRPr="00A67497">
        <w:rPr>
          <w:spacing w:val="-7"/>
          <w:sz w:val="24"/>
          <w:szCs w:val="24"/>
        </w:rPr>
        <w:t xml:space="preserve"> </w:t>
      </w:r>
      <w:r w:rsidRPr="00A67497">
        <w:rPr>
          <w:sz w:val="24"/>
          <w:szCs w:val="24"/>
        </w:rPr>
        <w:t>to</w:t>
      </w:r>
      <w:r w:rsidRPr="00A67497">
        <w:rPr>
          <w:spacing w:val="-3"/>
          <w:sz w:val="24"/>
          <w:szCs w:val="24"/>
        </w:rPr>
        <w:t xml:space="preserve"> </w:t>
      </w:r>
      <w:r w:rsidRPr="00A67497">
        <w:rPr>
          <w:sz w:val="24"/>
          <w:szCs w:val="24"/>
        </w:rPr>
        <w:t>the</w:t>
      </w:r>
      <w:r w:rsidRPr="00A67497">
        <w:rPr>
          <w:spacing w:val="-3"/>
          <w:sz w:val="24"/>
          <w:szCs w:val="24"/>
        </w:rPr>
        <w:t xml:space="preserve"> </w:t>
      </w:r>
      <w:r w:rsidRPr="00A67497">
        <w:rPr>
          <w:sz w:val="24"/>
          <w:szCs w:val="24"/>
        </w:rPr>
        <w:t>provision</w:t>
      </w:r>
      <w:r w:rsidRPr="00A67497">
        <w:rPr>
          <w:spacing w:val="-6"/>
          <w:sz w:val="24"/>
          <w:szCs w:val="24"/>
        </w:rPr>
        <w:t xml:space="preserve"> </w:t>
      </w:r>
      <w:r w:rsidRPr="00A67497">
        <w:rPr>
          <w:sz w:val="24"/>
          <w:szCs w:val="24"/>
        </w:rPr>
        <w:t>of</w:t>
      </w:r>
      <w:r w:rsidRPr="00A67497">
        <w:rPr>
          <w:spacing w:val="-6"/>
          <w:sz w:val="24"/>
          <w:szCs w:val="24"/>
        </w:rPr>
        <w:t xml:space="preserve"> </w:t>
      </w:r>
      <w:r w:rsidRPr="00A67497">
        <w:rPr>
          <w:sz w:val="24"/>
          <w:szCs w:val="24"/>
        </w:rPr>
        <w:t>Services</w:t>
      </w:r>
      <w:r w:rsidRPr="00A67497">
        <w:rPr>
          <w:spacing w:val="-4"/>
          <w:sz w:val="24"/>
          <w:szCs w:val="24"/>
        </w:rPr>
        <w:t xml:space="preserve"> </w:t>
      </w:r>
      <w:r w:rsidRPr="00A67497">
        <w:rPr>
          <w:sz w:val="24"/>
          <w:szCs w:val="24"/>
        </w:rPr>
        <w:t>pursuant</w:t>
      </w:r>
      <w:r>
        <w:rPr>
          <w:spacing w:val="-5"/>
          <w:sz w:val="24"/>
          <w:szCs w:val="24"/>
        </w:rPr>
        <w:t xml:space="preserve"> </w:t>
      </w:r>
      <w:r w:rsidRPr="00A67497">
        <w:rPr>
          <w:spacing w:val="-5"/>
          <w:sz w:val="24"/>
          <w:szCs w:val="24"/>
        </w:rPr>
        <w:t>to</w:t>
      </w:r>
    </w:p>
    <w:p w14:paraId="6B74417B" w14:textId="77777777" w:rsidR="00D060D9" w:rsidRDefault="00D060D9" w:rsidP="00D060D9">
      <w:pPr>
        <w:pStyle w:val="BodyText"/>
        <w:ind w:right="238"/>
        <w:jc w:val="center"/>
        <w:rPr>
          <w:spacing w:val="-5"/>
          <w:sz w:val="24"/>
          <w:szCs w:val="24"/>
        </w:rPr>
      </w:pPr>
    </w:p>
    <w:p w14:paraId="2C87C472" w14:textId="77777777" w:rsidR="00933BFE" w:rsidRPr="00933BFE" w:rsidRDefault="00933BFE" w:rsidP="00933BFE">
      <w:pPr>
        <w:pStyle w:val="BodyText"/>
        <w:ind w:right="238"/>
        <w:jc w:val="center"/>
        <w:rPr>
          <w:spacing w:val="-5"/>
          <w:sz w:val="24"/>
          <w:szCs w:val="24"/>
        </w:rPr>
      </w:pPr>
      <w:r w:rsidRPr="00933BFE">
        <w:rPr>
          <w:spacing w:val="-5"/>
          <w:sz w:val="24"/>
          <w:szCs w:val="24"/>
        </w:rPr>
        <w:t>provision of</w:t>
      </w:r>
    </w:p>
    <w:p w14:paraId="608ABB5A" w14:textId="77777777" w:rsidR="00933BFE" w:rsidRDefault="00933BFE" w:rsidP="00933BFE">
      <w:pPr>
        <w:pStyle w:val="BodyText"/>
        <w:ind w:right="238"/>
        <w:jc w:val="center"/>
        <w:rPr>
          <w:spacing w:val="-5"/>
          <w:sz w:val="24"/>
          <w:szCs w:val="24"/>
        </w:rPr>
      </w:pPr>
      <w:r w:rsidRPr="00933BFE">
        <w:rPr>
          <w:spacing w:val="-5"/>
          <w:sz w:val="24"/>
          <w:szCs w:val="24"/>
        </w:rPr>
        <w:t>Managed Detection Response Services (MDRS)</w:t>
      </w:r>
    </w:p>
    <w:p w14:paraId="33AEC8C6" w14:textId="340C8D05" w:rsidR="00D060D9" w:rsidRPr="00A67497" w:rsidRDefault="00933BFE" w:rsidP="00933BFE">
      <w:pPr>
        <w:pStyle w:val="BodyText"/>
        <w:ind w:right="238"/>
        <w:jc w:val="center"/>
        <w:rPr>
          <w:sz w:val="24"/>
          <w:szCs w:val="24"/>
        </w:rPr>
      </w:pPr>
      <w:r w:rsidRPr="00933BFE">
        <w:rPr>
          <w:spacing w:val="-5"/>
          <w:sz w:val="24"/>
          <w:szCs w:val="24"/>
        </w:rPr>
        <w:t>for the Office of the Ombudsman</w:t>
      </w:r>
    </w:p>
    <w:p w14:paraId="6BE9E6C6" w14:textId="77777777" w:rsidR="00D060D9" w:rsidRDefault="00D060D9" w:rsidP="00D060D9">
      <w:pPr>
        <w:jc w:val="center"/>
        <w:rPr>
          <w:spacing w:val="-5"/>
          <w:lang w:val="en-US"/>
        </w:rPr>
      </w:pPr>
    </w:p>
    <w:p w14:paraId="50DBEF8D" w14:textId="77777777" w:rsidR="004936CE" w:rsidRPr="004936CE" w:rsidRDefault="004936CE" w:rsidP="004936CE"/>
    <w:p w14:paraId="2FFE9FA6" w14:textId="77777777" w:rsidR="004936CE" w:rsidRPr="004936CE" w:rsidRDefault="004936CE" w:rsidP="004936CE"/>
    <w:p w14:paraId="59C8479B" w14:textId="77777777" w:rsidR="004936CE" w:rsidRPr="004936CE" w:rsidRDefault="004936CE" w:rsidP="004936CE"/>
    <w:p w14:paraId="2A7970CF" w14:textId="77777777" w:rsidR="004936CE" w:rsidRPr="004936CE" w:rsidRDefault="004936CE" w:rsidP="004936CE"/>
    <w:p w14:paraId="0ABD2B5D" w14:textId="77777777" w:rsidR="004936CE" w:rsidRPr="004936CE" w:rsidRDefault="004936CE" w:rsidP="004936CE"/>
    <w:p w14:paraId="16B43990" w14:textId="77777777" w:rsidR="004936CE" w:rsidRPr="004936CE" w:rsidRDefault="004936CE" w:rsidP="004936CE"/>
    <w:p w14:paraId="77C9CB84" w14:textId="77777777" w:rsidR="004936CE" w:rsidRPr="004936CE" w:rsidRDefault="004936CE" w:rsidP="004936CE"/>
    <w:p w14:paraId="4DBF0086" w14:textId="77777777" w:rsidR="004936CE" w:rsidRPr="004936CE" w:rsidRDefault="004936CE" w:rsidP="004936CE"/>
    <w:p w14:paraId="68004EE0" w14:textId="77777777" w:rsidR="004936CE" w:rsidRPr="004936CE" w:rsidRDefault="004936CE" w:rsidP="004936CE"/>
    <w:p w14:paraId="731D0759" w14:textId="77777777" w:rsidR="004936CE" w:rsidRPr="004936CE" w:rsidRDefault="004936CE" w:rsidP="004936CE"/>
    <w:p w14:paraId="630AB1EE" w14:textId="77777777" w:rsidR="004936CE" w:rsidRPr="004936CE" w:rsidRDefault="004936CE" w:rsidP="004936CE"/>
    <w:p w14:paraId="6BCEAA2E" w14:textId="77777777" w:rsidR="004936CE" w:rsidRPr="004936CE" w:rsidRDefault="004936CE" w:rsidP="004936CE"/>
    <w:p w14:paraId="6EDFCC0A" w14:textId="77777777" w:rsidR="004936CE" w:rsidRPr="004936CE" w:rsidRDefault="004936CE" w:rsidP="004936CE">
      <w:pPr>
        <w:jc w:val="center"/>
      </w:pPr>
    </w:p>
    <w:p w14:paraId="0D93610D" w14:textId="77777777" w:rsidR="004936CE" w:rsidRPr="004936CE" w:rsidRDefault="004936CE" w:rsidP="004936CE"/>
    <w:p w14:paraId="717617AC" w14:textId="77777777" w:rsidR="004936CE" w:rsidRPr="004936CE" w:rsidRDefault="004936CE" w:rsidP="004936CE"/>
    <w:p w14:paraId="258B232D" w14:textId="247C93CD" w:rsidR="004936CE" w:rsidRDefault="004936CE" w:rsidP="004936CE">
      <w:pPr>
        <w:tabs>
          <w:tab w:val="left" w:pos="2265"/>
        </w:tabs>
        <w:rPr>
          <w:spacing w:val="-5"/>
          <w:lang w:val="en-US"/>
        </w:rPr>
      </w:pPr>
      <w:r>
        <w:rPr>
          <w:spacing w:val="-5"/>
          <w:lang w:val="en-US"/>
        </w:rPr>
        <w:tab/>
      </w:r>
    </w:p>
    <w:p w14:paraId="53592F1E" w14:textId="678D6C64" w:rsidR="004936CE" w:rsidRPr="004936CE" w:rsidRDefault="004936CE" w:rsidP="004936CE">
      <w:pPr>
        <w:tabs>
          <w:tab w:val="left" w:pos="2265"/>
        </w:tabs>
        <w:sectPr w:rsidR="004936CE" w:rsidRPr="004936CE" w:rsidSect="004936CE">
          <w:pgSz w:w="11910" w:h="16850"/>
          <w:pgMar w:top="1120" w:right="1040" w:bottom="1080" w:left="1280" w:header="0" w:footer="217" w:gutter="0"/>
          <w:cols w:space="720"/>
        </w:sectPr>
      </w:pPr>
    </w:p>
    <w:p w14:paraId="1F716DEA" w14:textId="77777777" w:rsidR="00D060D9" w:rsidRPr="00A67497" w:rsidRDefault="00D060D9" w:rsidP="00D060D9">
      <w:pPr>
        <w:pStyle w:val="BodyText"/>
        <w:ind w:left="109"/>
        <w:rPr>
          <w:sz w:val="24"/>
          <w:szCs w:val="24"/>
        </w:rPr>
      </w:pPr>
      <w:r w:rsidRPr="00A67497">
        <w:rPr>
          <w:noProof/>
          <w:sz w:val="24"/>
          <w:szCs w:val="24"/>
          <w:lang w:eastAsia="en-IE"/>
        </w:rPr>
        <mc:AlternateContent>
          <mc:Choice Requires="wpg">
            <w:drawing>
              <wp:inline distT="0" distB="0" distL="0" distR="0" wp14:anchorId="1D1738D0" wp14:editId="1EEB4653">
                <wp:extent cx="5797550" cy="228600"/>
                <wp:effectExtent l="0" t="0" r="0" b="9525"/>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141" name="Graphic 141"/>
                        <wps:cNvSpPr/>
                        <wps:spPr>
                          <a:xfrm>
                            <a:off x="0" y="0"/>
                            <a:ext cx="5797550" cy="210820"/>
                          </a:xfrm>
                          <a:custGeom>
                            <a:avLst/>
                            <a:gdLst/>
                            <a:ahLst/>
                            <a:cxnLst/>
                            <a:rect l="l" t="t" r="r" b="b"/>
                            <a:pathLst>
                              <a:path w="5797550" h="210820">
                                <a:moveTo>
                                  <a:pt x="5797296" y="0"/>
                                </a:moveTo>
                                <a:lnTo>
                                  <a:pt x="0" y="0"/>
                                </a:lnTo>
                                <a:lnTo>
                                  <a:pt x="0" y="210311"/>
                                </a:lnTo>
                                <a:lnTo>
                                  <a:pt x="5797296" y="210311"/>
                                </a:lnTo>
                                <a:lnTo>
                                  <a:pt x="5797296" y="0"/>
                                </a:lnTo>
                                <a:close/>
                              </a:path>
                            </a:pathLst>
                          </a:custGeom>
                          <a:solidFill>
                            <a:srgbClr val="000080"/>
                          </a:solidFill>
                        </wps:spPr>
                        <wps:bodyPr wrap="square" lIns="0" tIns="0" rIns="0" bIns="0" rtlCol="0">
                          <a:prstTxWarp prst="textNoShape">
                            <a:avLst/>
                          </a:prstTxWarp>
                          <a:noAutofit/>
                        </wps:bodyPr>
                      </wps:wsp>
                      <wps:wsp>
                        <wps:cNvPr id="142" name="Graphic 142"/>
                        <wps:cNvSpPr/>
                        <wps:spPr>
                          <a:xfrm>
                            <a:off x="0" y="210311"/>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143" name="Textbox 143"/>
                        <wps:cNvSpPr txBox="1"/>
                        <wps:spPr>
                          <a:xfrm>
                            <a:off x="0" y="0"/>
                            <a:ext cx="5797550" cy="210820"/>
                          </a:xfrm>
                          <a:prstGeom prst="rect">
                            <a:avLst/>
                          </a:prstGeom>
                        </wps:spPr>
                        <wps:txbx>
                          <w:txbxContent>
                            <w:p w14:paraId="4002F6CF" w14:textId="264C1E9A" w:rsidR="00D060D9" w:rsidRPr="00831449" w:rsidRDefault="00D060D9" w:rsidP="00D060D9">
                              <w:pPr>
                                <w:spacing w:before="1"/>
                                <w:ind w:left="86"/>
                                <w:rPr>
                                  <w:b/>
                                </w:rPr>
                              </w:pPr>
                              <w:bookmarkStart w:id="1" w:name="THIS_AGREEMENT_is_made_on_the_[date_e.g."/>
                              <w:bookmarkEnd w:id="1"/>
                              <w:r w:rsidRPr="00831449">
                                <w:rPr>
                                  <w:b/>
                                  <w:color w:val="FFFFFF"/>
                                </w:rPr>
                                <w:t>THIS</w:t>
                              </w:r>
                              <w:r w:rsidRPr="00831449">
                                <w:rPr>
                                  <w:b/>
                                  <w:color w:val="FFFFFF"/>
                                  <w:spacing w:val="-8"/>
                                </w:rPr>
                                <w:t xml:space="preserve"> </w:t>
                              </w:r>
                              <w:r w:rsidRPr="00831449">
                                <w:rPr>
                                  <w:b/>
                                  <w:color w:val="FFFFFF"/>
                                </w:rPr>
                                <w:t>AGREEMENT</w:t>
                              </w:r>
                              <w:r w:rsidRPr="00831449">
                                <w:rPr>
                                  <w:b/>
                                  <w:color w:val="FFFFFF"/>
                                  <w:spacing w:val="-3"/>
                                </w:rPr>
                                <w:t xml:space="preserve"> </w:t>
                              </w:r>
                              <w:r w:rsidRPr="00831449">
                                <w:rPr>
                                  <w:b/>
                                  <w:color w:val="FFFFFF"/>
                                </w:rPr>
                                <w:t>IS</w:t>
                              </w:r>
                              <w:r w:rsidRPr="00831449">
                                <w:rPr>
                                  <w:b/>
                                  <w:color w:val="FFFFFF"/>
                                  <w:spacing w:val="-4"/>
                                </w:rPr>
                                <w:t xml:space="preserve"> </w:t>
                              </w:r>
                              <w:r w:rsidRPr="00831449">
                                <w:rPr>
                                  <w:b/>
                                  <w:color w:val="FFFFFF"/>
                                </w:rPr>
                                <w:t>MADE</w:t>
                              </w:r>
                              <w:r w:rsidRPr="00831449">
                                <w:rPr>
                                  <w:b/>
                                  <w:color w:val="FFFFFF"/>
                                  <w:spacing w:val="-3"/>
                                </w:rPr>
                                <w:t xml:space="preserve"> </w:t>
                              </w:r>
                              <w:r w:rsidR="00B67A6E" w:rsidRPr="00831449">
                                <w:rPr>
                                  <w:b/>
                                  <w:color w:val="FFFFFF"/>
                                </w:rPr>
                                <w:t>ON</w:t>
                              </w:r>
                              <w:r w:rsidR="00B67A6E" w:rsidRPr="00831449">
                                <w:rPr>
                                  <w:b/>
                                  <w:color w:val="FFFFFF"/>
                                  <w:spacing w:val="-4"/>
                                </w:rPr>
                                <w:t xml:space="preserve"> </w:t>
                              </w:r>
                              <w:r w:rsidR="00B67A6E">
                                <w:rPr>
                                  <w:b/>
                                  <w:color w:val="FFFFFF"/>
                                </w:rPr>
                                <w:t>XXth</w:t>
                              </w:r>
                              <w:r w:rsidR="00B67A6E" w:rsidRPr="00831449">
                                <w:rPr>
                                  <w:b/>
                                  <w:color w:val="FFFFFF"/>
                                </w:rPr>
                                <w:t xml:space="preserve"> DAY OF </w:t>
                              </w:r>
                              <w:r w:rsidR="00B67A6E">
                                <w:rPr>
                                  <w:b/>
                                  <w:color w:val="FFFFFF"/>
                                  <w:spacing w:val="-6"/>
                                </w:rPr>
                                <w:t xml:space="preserve">YY MONTH ZZ YEAR </w:t>
                              </w:r>
                              <w:r w:rsidR="00B67A6E" w:rsidRPr="00831449">
                                <w:rPr>
                                  <w:b/>
                                  <w:color w:val="FFFFFF"/>
                                  <w:spacing w:val="-2"/>
                                </w:rPr>
                                <w:t>BETWEEN</w:t>
                              </w:r>
                              <w:r w:rsidR="00B67A6E">
                                <w:rPr>
                                  <w:b/>
                                  <w:color w:val="FFFFFF"/>
                                  <w:spacing w:val="-2"/>
                                </w:rPr>
                                <w:t>:</w:t>
                              </w:r>
                            </w:p>
                          </w:txbxContent>
                        </wps:txbx>
                        <wps:bodyPr wrap="square" lIns="0" tIns="0" rIns="0" bIns="0" rtlCol="0">
                          <a:noAutofit/>
                        </wps:bodyPr>
                      </wps:wsp>
                    </wpg:wgp>
                  </a:graphicData>
                </a:graphic>
              </wp:inline>
            </w:drawing>
          </mc:Choice>
          <mc:Fallback>
            <w:pict>
              <v:group w14:anchorId="1D1738D0" id="Group 140" o:spid="_x0000_s1026" style="width:456.5pt;height:18pt;mso-position-horizontal-relative:char;mso-position-vertical-relative:line"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">
                <v:shape id="Graphic 141" o:spid="_x0000_s1027"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" path="m5797296,l,,,210311r5797296,l5797296,xe" fillcolor="navy" stroked="f">
                  <v:path arrowok="t"/>
                </v:shape>
                <v:shape id="Graphic 142" o:spid="_x0000_s1028"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" path="m5797296,l,,,18288r5797296,l5797296,xe" fillcolor="#339" stroked="f">
                  <v:path arrowok="t"/>
                </v:shape>
                <v:shapetype id="_x0000_t202" coordsize="21600,21600" o:spt="202" path="m,l,21600r21600,l21600,xe">
                  <v:stroke joinstyle="miter"/>
                  <v:path gradientshapeok="t" o:connecttype="rect"/>
                </v:shapetype>
                <v:shape id="Textbox 143" o:spid="_x0000_s1029"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4002F6CF" w14:textId="264C1E9A" w:rsidR="00D060D9" w:rsidRPr="00831449" w:rsidRDefault="00D060D9" w:rsidP="00D060D9">
                        <w:pPr>
                          <w:spacing w:before="1"/>
                          <w:ind w:left="86"/>
                          <w:rPr>
                            <w:b/>
                          </w:rPr>
                        </w:pPr>
                        <w:bookmarkStart w:id="2" w:name="THIS_AGREEMENT_is_made_on_the_[date_e.g."/>
                        <w:bookmarkEnd w:id="2"/>
                        <w:r w:rsidRPr="00831449">
                          <w:rPr>
                            <w:b/>
                            <w:color w:val="FFFFFF"/>
                          </w:rPr>
                          <w:t>THIS</w:t>
                        </w:r>
                        <w:r w:rsidRPr="00831449">
                          <w:rPr>
                            <w:b/>
                            <w:color w:val="FFFFFF"/>
                            <w:spacing w:val="-8"/>
                          </w:rPr>
                          <w:t xml:space="preserve"> </w:t>
                        </w:r>
                        <w:r w:rsidRPr="00831449">
                          <w:rPr>
                            <w:b/>
                            <w:color w:val="FFFFFF"/>
                          </w:rPr>
                          <w:t>AGREEMENT</w:t>
                        </w:r>
                        <w:r w:rsidRPr="00831449">
                          <w:rPr>
                            <w:b/>
                            <w:color w:val="FFFFFF"/>
                            <w:spacing w:val="-3"/>
                          </w:rPr>
                          <w:t xml:space="preserve"> </w:t>
                        </w:r>
                        <w:r w:rsidRPr="00831449">
                          <w:rPr>
                            <w:b/>
                            <w:color w:val="FFFFFF"/>
                          </w:rPr>
                          <w:t>IS</w:t>
                        </w:r>
                        <w:r w:rsidRPr="00831449">
                          <w:rPr>
                            <w:b/>
                            <w:color w:val="FFFFFF"/>
                            <w:spacing w:val="-4"/>
                          </w:rPr>
                          <w:t xml:space="preserve"> </w:t>
                        </w:r>
                        <w:r w:rsidRPr="00831449">
                          <w:rPr>
                            <w:b/>
                            <w:color w:val="FFFFFF"/>
                          </w:rPr>
                          <w:t>MADE</w:t>
                        </w:r>
                        <w:r w:rsidRPr="00831449">
                          <w:rPr>
                            <w:b/>
                            <w:color w:val="FFFFFF"/>
                            <w:spacing w:val="-3"/>
                          </w:rPr>
                          <w:t xml:space="preserve"> </w:t>
                        </w:r>
                        <w:r w:rsidR="00B67A6E" w:rsidRPr="00831449">
                          <w:rPr>
                            <w:b/>
                            <w:color w:val="FFFFFF"/>
                          </w:rPr>
                          <w:t>ON</w:t>
                        </w:r>
                        <w:r w:rsidR="00B67A6E" w:rsidRPr="00831449">
                          <w:rPr>
                            <w:b/>
                            <w:color w:val="FFFFFF"/>
                            <w:spacing w:val="-4"/>
                          </w:rPr>
                          <w:t xml:space="preserve"> </w:t>
                        </w:r>
                        <w:proofErr w:type="spellStart"/>
                        <w:r w:rsidR="00B67A6E">
                          <w:rPr>
                            <w:b/>
                            <w:color w:val="FFFFFF"/>
                          </w:rPr>
                          <w:t>XXth</w:t>
                        </w:r>
                        <w:proofErr w:type="spellEnd"/>
                        <w:r w:rsidR="00B67A6E" w:rsidRPr="00831449">
                          <w:rPr>
                            <w:b/>
                            <w:color w:val="FFFFFF"/>
                          </w:rPr>
                          <w:t xml:space="preserve"> DAY OF </w:t>
                        </w:r>
                        <w:r w:rsidR="00B67A6E">
                          <w:rPr>
                            <w:b/>
                            <w:color w:val="FFFFFF"/>
                            <w:spacing w:val="-6"/>
                          </w:rPr>
                          <w:t xml:space="preserve">YY MONTH ZZ YEAR </w:t>
                        </w:r>
                        <w:r w:rsidR="00B67A6E" w:rsidRPr="00831449">
                          <w:rPr>
                            <w:b/>
                            <w:color w:val="FFFFFF"/>
                            <w:spacing w:val="-2"/>
                          </w:rPr>
                          <w:t>BETWEEN</w:t>
                        </w:r>
                        <w:r w:rsidR="00B67A6E">
                          <w:rPr>
                            <w:b/>
                            <w:color w:val="FFFFFF"/>
                            <w:spacing w:val="-2"/>
                          </w:rPr>
                          <w:t>:</w:t>
                        </w:r>
                      </w:p>
                    </w:txbxContent>
                  </v:textbox>
                </v:shape>
                <w10:anchorlock/>
              </v:group>
            </w:pict>
          </mc:Fallback>
        </mc:AlternateContent>
      </w:r>
    </w:p>
    <w:p w14:paraId="5D925F94" w14:textId="77777777" w:rsidR="00D060D9" w:rsidRPr="00A67497" w:rsidRDefault="00D060D9" w:rsidP="00D060D9">
      <w:pPr>
        <w:pStyle w:val="BodyText"/>
        <w:spacing w:before="214" w:line="454" w:lineRule="auto"/>
        <w:ind w:left="136" w:right="374"/>
        <w:rPr>
          <w:color w:val="000000"/>
          <w:sz w:val="24"/>
          <w:szCs w:val="24"/>
        </w:rPr>
      </w:pPr>
      <w:r w:rsidRPr="00A67497">
        <w:rPr>
          <w:color w:val="000000"/>
          <w:sz w:val="24"/>
          <w:szCs w:val="24"/>
        </w:rPr>
        <w:t xml:space="preserve">The </w:t>
      </w:r>
      <w:r w:rsidRPr="00A67497">
        <w:rPr>
          <w:b/>
          <w:color w:val="000000"/>
          <w:sz w:val="24"/>
          <w:szCs w:val="24"/>
        </w:rPr>
        <w:t>Office of the Ombudsman</w:t>
      </w:r>
      <w:r w:rsidRPr="00A67497">
        <w:rPr>
          <w:color w:val="000000"/>
          <w:sz w:val="24"/>
          <w:szCs w:val="24"/>
        </w:rPr>
        <w:t>,</w:t>
      </w:r>
      <w:r w:rsidRPr="00A67497">
        <w:rPr>
          <w:color w:val="000000"/>
          <w:spacing w:val="-4"/>
          <w:sz w:val="24"/>
          <w:szCs w:val="24"/>
        </w:rPr>
        <w:t xml:space="preserve"> </w:t>
      </w:r>
      <w:r w:rsidRPr="00A67497">
        <w:rPr>
          <w:color w:val="000000"/>
          <w:sz w:val="24"/>
          <w:szCs w:val="24"/>
        </w:rPr>
        <w:t>of</w:t>
      </w:r>
      <w:r w:rsidRPr="00A67497">
        <w:rPr>
          <w:color w:val="000000"/>
          <w:spacing w:val="-7"/>
          <w:sz w:val="24"/>
          <w:szCs w:val="24"/>
        </w:rPr>
        <w:t xml:space="preserve"> </w:t>
      </w:r>
      <w:r w:rsidRPr="00A67497">
        <w:rPr>
          <w:b/>
          <w:color w:val="000000"/>
          <w:spacing w:val="-7"/>
          <w:sz w:val="24"/>
          <w:szCs w:val="24"/>
        </w:rPr>
        <w:t>6 Earlsfort Terrace, Dublin 2, D02 W773</w:t>
      </w:r>
      <w:r w:rsidRPr="00A67497">
        <w:rPr>
          <w:color w:val="000000"/>
          <w:spacing w:val="-4"/>
          <w:sz w:val="24"/>
          <w:szCs w:val="24"/>
        </w:rPr>
        <w:t xml:space="preserve"> </w:t>
      </w:r>
      <w:r w:rsidRPr="00A67497">
        <w:rPr>
          <w:color w:val="000000"/>
          <w:sz w:val="24"/>
          <w:szCs w:val="24"/>
        </w:rPr>
        <w:t>(“the</w:t>
      </w:r>
      <w:r w:rsidRPr="00A67497">
        <w:rPr>
          <w:color w:val="000000"/>
          <w:spacing w:val="-3"/>
          <w:sz w:val="24"/>
          <w:szCs w:val="24"/>
        </w:rPr>
        <w:t xml:space="preserve"> </w:t>
      </w:r>
      <w:r w:rsidRPr="00A67497">
        <w:rPr>
          <w:color w:val="000000"/>
          <w:sz w:val="24"/>
          <w:szCs w:val="24"/>
        </w:rPr>
        <w:t xml:space="preserve">Client”); </w:t>
      </w:r>
    </w:p>
    <w:p w14:paraId="5369AC19" w14:textId="77777777" w:rsidR="00D060D9" w:rsidRPr="00A67497" w:rsidRDefault="00D060D9" w:rsidP="00D060D9">
      <w:pPr>
        <w:pStyle w:val="BodyText"/>
        <w:spacing w:line="454" w:lineRule="auto"/>
        <w:ind w:left="136" w:right="374"/>
        <w:rPr>
          <w:sz w:val="24"/>
          <w:szCs w:val="24"/>
        </w:rPr>
      </w:pPr>
      <w:r w:rsidRPr="00A67497">
        <w:rPr>
          <w:color w:val="000000"/>
          <w:spacing w:val="-4"/>
          <w:sz w:val="24"/>
          <w:szCs w:val="24"/>
        </w:rPr>
        <w:t>and</w:t>
      </w:r>
    </w:p>
    <w:p w14:paraId="70513372" w14:textId="77777777" w:rsidR="00B67A6E" w:rsidRPr="00A67497" w:rsidRDefault="00B67A6E" w:rsidP="00B67A6E">
      <w:pPr>
        <w:pStyle w:val="BodyText"/>
        <w:spacing w:before="2" w:after="4"/>
        <w:ind w:left="136" w:right="374"/>
        <w:rPr>
          <w:color w:val="000000"/>
          <w:sz w:val="24"/>
          <w:szCs w:val="24"/>
        </w:rPr>
      </w:pPr>
      <w:r>
        <w:rPr>
          <w:b/>
          <w:bCs/>
          <w:color w:val="000000"/>
          <w:sz w:val="24"/>
          <w:szCs w:val="24"/>
        </w:rPr>
        <w:t>PROVIDER NAME</w:t>
      </w:r>
      <w:r w:rsidRPr="00A67497">
        <w:rPr>
          <w:color w:val="000000"/>
          <w:sz w:val="24"/>
          <w:szCs w:val="24"/>
        </w:rPr>
        <w:t>,</w:t>
      </w:r>
      <w:r w:rsidRPr="00A67497">
        <w:rPr>
          <w:b/>
          <w:bCs/>
          <w:color w:val="000000"/>
          <w:sz w:val="24"/>
          <w:szCs w:val="24"/>
        </w:rPr>
        <w:t xml:space="preserve"> </w:t>
      </w:r>
      <w:r w:rsidRPr="00A67497">
        <w:rPr>
          <w:color w:val="000000"/>
          <w:sz w:val="24"/>
          <w:szCs w:val="24"/>
        </w:rPr>
        <w:t>of</w:t>
      </w:r>
      <w:r w:rsidRPr="00A67497">
        <w:rPr>
          <w:b/>
          <w:bCs/>
          <w:color w:val="000000"/>
          <w:sz w:val="24"/>
          <w:szCs w:val="24"/>
        </w:rPr>
        <w:t xml:space="preserve"> </w:t>
      </w:r>
      <w:r>
        <w:rPr>
          <w:b/>
          <w:bCs/>
          <w:color w:val="000000"/>
          <w:sz w:val="24"/>
          <w:szCs w:val="24"/>
        </w:rPr>
        <w:t>PROVIDER ADDRESS</w:t>
      </w:r>
      <w:r w:rsidRPr="00A67497">
        <w:rPr>
          <w:b/>
          <w:bCs/>
          <w:color w:val="000000"/>
          <w:sz w:val="24"/>
          <w:szCs w:val="24"/>
        </w:rPr>
        <w:t xml:space="preserve"> </w:t>
      </w:r>
      <w:r w:rsidRPr="00A67497">
        <w:rPr>
          <w:color w:val="000000"/>
          <w:sz w:val="24"/>
          <w:szCs w:val="24"/>
        </w:rPr>
        <w:t>(“the</w:t>
      </w:r>
      <w:r w:rsidRPr="00A67497">
        <w:rPr>
          <w:color w:val="000000"/>
          <w:spacing w:val="-4"/>
          <w:sz w:val="24"/>
          <w:szCs w:val="24"/>
        </w:rPr>
        <w:t xml:space="preserve"> </w:t>
      </w:r>
      <w:r w:rsidRPr="00A67497">
        <w:rPr>
          <w:color w:val="000000"/>
          <w:sz w:val="24"/>
          <w:szCs w:val="24"/>
        </w:rPr>
        <w:t>Contractor”)</w:t>
      </w:r>
    </w:p>
    <w:p w14:paraId="3C9EB4B3" w14:textId="77777777" w:rsidR="00D060D9" w:rsidRPr="00A67497" w:rsidRDefault="00D060D9" w:rsidP="00D060D9">
      <w:pPr>
        <w:pStyle w:val="BodyText"/>
        <w:spacing w:before="2" w:after="4"/>
        <w:ind w:left="136" w:right="374"/>
        <w:rPr>
          <w:color w:val="000000"/>
          <w:sz w:val="24"/>
          <w:szCs w:val="24"/>
        </w:rPr>
      </w:pPr>
    </w:p>
    <w:p w14:paraId="2F871344" w14:textId="77777777" w:rsidR="00D060D9" w:rsidRPr="00A67497" w:rsidRDefault="00D060D9" w:rsidP="00D060D9">
      <w:pPr>
        <w:pStyle w:val="BodyText"/>
        <w:spacing w:before="2" w:after="4"/>
        <w:ind w:left="136" w:right="374"/>
        <w:rPr>
          <w:color w:val="000000"/>
          <w:sz w:val="24"/>
          <w:szCs w:val="24"/>
        </w:rPr>
      </w:pPr>
      <w:r w:rsidRPr="00A67497">
        <w:rPr>
          <w:color w:val="000000"/>
          <w:sz w:val="24"/>
          <w:szCs w:val="24"/>
        </w:rPr>
        <w:t>(each a “Party” and together “the Parties”).</w:t>
      </w:r>
    </w:p>
    <w:p w14:paraId="6BFAE22E" w14:textId="77777777" w:rsidR="00D060D9" w:rsidRPr="00A67497" w:rsidRDefault="00D060D9" w:rsidP="00D060D9">
      <w:pPr>
        <w:pStyle w:val="BodyText"/>
        <w:spacing w:before="2" w:after="4"/>
        <w:ind w:left="136" w:right="374"/>
        <w:rPr>
          <w:sz w:val="24"/>
          <w:szCs w:val="24"/>
        </w:rPr>
      </w:pPr>
    </w:p>
    <w:p w14:paraId="12C3EDAF" w14:textId="77777777" w:rsidR="00D060D9" w:rsidRPr="00A67497" w:rsidRDefault="00D060D9" w:rsidP="00D060D9">
      <w:pPr>
        <w:pStyle w:val="BodyText"/>
        <w:ind w:left="109"/>
        <w:rPr>
          <w:sz w:val="24"/>
          <w:szCs w:val="24"/>
        </w:rPr>
      </w:pPr>
      <w:r w:rsidRPr="00A67497">
        <w:rPr>
          <w:noProof/>
          <w:sz w:val="24"/>
          <w:szCs w:val="24"/>
          <w:lang w:eastAsia="en-IE"/>
        </w:rPr>
        <mc:AlternateContent>
          <mc:Choice Requires="wpg">
            <w:drawing>
              <wp:inline distT="0" distB="0" distL="0" distR="0" wp14:anchorId="42F5B1EC" wp14:editId="66B7876B">
                <wp:extent cx="5797550" cy="228600"/>
                <wp:effectExtent l="0" t="0" r="0" b="9525"/>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145" name="Graphic 145"/>
                        <wps:cNvSpPr/>
                        <wps:spPr>
                          <a:xfrm>
                            <a:off x="0" y="0"/>
                            <a:ext cx="5797550" cy="210820"/>
                          </a:xfrm>
                          <a:custGeom>
                            <a:avLst/>
                            <a:gdLst/>
                            <a:ahLst/>
                            <a:cxnLst/>
                            <a:rect l="l" t="t" r="r" b="b"/>
                            <a:pathLst>
                              <a:path w="5797550" h="210820">
                                <a:moveTo>
                                  <a:pt x="5797296" y="0"/>
                                </a:moveTo>
                                <a:lnTo>
                                  <a:pt x="0" y="0"/>
                                </a:lnTo>
                                <a:lnTo>
                                  <a:pt x="0" y="210311"/>
                                </a:lnTo>
                                <a:lnTo>
                                  <a:pt x="5797296" y="210311"/>
                                </a:lnTo>
                                <a:lnTo>
                                  <a:pt x="5797296" y="0"/>
                                </a:lnTo>
                                <a:close/>
                              </a:path>
                            </a:pathLst>
                          </a:custGeom>
                          <a:solidFill>
                            <a:srgbClr val="000080"/>
                          </a:solidFill>
                        </wps:spPr>
                        <wps:bodyPr wrap="square" lIns="0" tIns="0" rIns="0" bIns="0" rtlCol="0">
                          <a:prstTxWarp prst="textNoShape">
                            <a:avLst/>
                          </a:prstTxWarp>
                          <a:noAutofit/>
                        </wps:bodyPr>
                      </wps:wsp>
                      <wps:wsp>
                        <wps:cNvPr id="146" name="Graphic 146"/>
                        <wps:cNvSpPr/>
                        <wps:spPr>
                          <a:xfrm>
                            <a:off x="0" y="210311"/>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147" name="Textbox 147"/>
                        <wps:cNvSpPr txBox="1"/>
                        <wps:spPr>
                          <a:xfrm>
                            <a:off x="0" y="0"/>
                            <a:ext cx="5797550" cy="210820"/>
                          </a:xfrm>
                          <a:prstGeom prst="rect">
                            <a:avLst/>
                          </a:prstGeom>
                        </wps:spPr>
                        <wps:txbx>
                          <w:txbxContent>
                            <w:p w14:paraId="7A066EEC" w14:textId="77777777" w:rsidR="00D060D9" w:rsidRPr="00831449" w:rsidRDefault="00D060D9" w:rsidP="00D060D9">
                              <w:pPr>
                                <w:spacing w:before="1"/>
                                <w:ind w:left="86"/>
                                <w:rPr>
                                  <w:b/>
                                </w:rPr>
                              </w:pPr>
                              <w:bookmarkStart w:id="2" w:name="WHEREAS:"/>
                              <w:bookmarkEnd w:id="2"/>
                              <w:r w:rsidRPr="00831449">
                                <w:rPr>
                                  <w:b/>
                                  <w:color w:val="FFFFFF"/>
                                  <w:spacing w:val="-2"/>
                                </w:rPr>
                                <w:t>WHEREAS:</w:t>
                              </w:r>
                            </w:p>
                          </w:txbxContent>
                        </wps:txbx>
                        <wps:bodyPr wrap="square" lIns="0" tIns="0" rIns="0" bIns="0" rtlCol="0">
                          <a:noAutofit/>
                        </wps:bodyPr>
                      </wps:wsp>
                    </wpg:wgp>
                  </a:graphicData>
                </a:graphic>
              </wp:inline>
            </w:drawing>
          </mc:Choice>
          <mc:Fallback>
            <w:pict>
              <v:group w14:anchorId="42F5B1EC" id="Group 144" o:spid="_x0000_s1030" style="width:456.5pt;height:18pt;mso-position-horizontal-relative:char;mso-position-vertical-relative:line"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">
                <v:shape id="Graphic 145" o:spid="_x0000_s1031"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" path="m5797296,l,,,210311r5797296,l5797296,xe" fillcolor="navy" stroked="f">
                  <v:path arrowok="t"/>
                </v:shape>
                <v:shape id="Graphic 146" o:spid="_x0000_s1032"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" path="m5797296,l,,,18288r5797296,l5797296,xe" fillcolor="#339" stroked="f">
                  <v:path arrowok="t"/>
                </v:shape>
                <v:shape id="Textbox 147" o:spid="_x0000_s1033"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7A066EEC" w14:textId="77777777" w:rsidR="00D060D9" w:rsidRPr="00831449" w:rsidRDefault="00D060D9" w:rsidP="00D060D9">
                        <w:pPr>
                          <w:spacing w:before="1"/>
                          <w:ind w:left="86"/>
                          <w:rPr>
                            <w:b/>
                          </w:rPr>
                        </w:pPr>
                        <w:bookmarkStart w:id="4" w:name="WHEREAS:"/>
                        <w:bookmarkEnd w:id="4"/>
                        <w:r w:rsidRPr="00831449">
                          <w:rPr>
                            <w:b/>
                            <w:color w:val="FFFFFF"/>
                            <w:spacing w:val="-2"/>
                          </w:rPr>
                          <w:t>WHEREAS:</w:t>
                        </w:r>
                      </w:p>
                    </w:txbxContent>
                  </v:textbox>
                </v:shape>
                <w10:anchorlock/>
              </v:group>
            </w:pict>
          </mc:Fallback>
        </mc:AlternateContent>
      </w:r>
    </w:p>
    <w:tbl>
      <w:tblPr>
        <w:tblW w:w="0" w:type="auto"/>
        <w:tblInd w:w="203" w:type="dxa"/>
        <w:tblLayout w:type="fixed"/>
        <w:tblCellMar>
          <w:left w:w="0" w:type="dxa"/>
          <w:right w:w="0" w:type="dxa"/>
        </w:tblCellMar>
        <w:tblLook w:val="01E0" w:firstRow="1" w:lastRow="1" w:firstColumn="1" w:lastColumn="1" w:noHBand="0" w:noVBand="0"/>
      </w:tblPr>
      <w:tblGrid>
        <w:gridCol w:w="806"/>
        <w:gridCol w:w="8153"/>
      </w:tblGrid>
      <w:tr w:rsidR="00D060D9" w:rsidRPr="00A67497" w14:paraId="1EF26EB0" w14:textId="77777777" w:rsidTr="00CB45BD">
        <w:trPr>
          <w:trHeight w:val="2968"/>
        </w:trPr>
        <w:tc>
          <w:tcPr>
            <w:tcW w:w="806" w:type="dxa"/>
          </w:tcPr>
          <w:p w14:paraId="7440319E" w14:textId="77777777" w:rsidR="00D060D9" w:rsidRPr="00A67497" w:rsidRDefault="00D060D9" w:rsidP="00CB45BD">
            <w:pPr>
              <w:pStyle w:val="TableParagraph"/>
              <w:spacing w:before="40" w:line="225" w:lineRule="exact"/>
              <w:ind w:left="51"/>
              <w:rPr>
                <w:sz w:val="24"/>
                <w:szCs w:val="24"/>
              </w:rPr>
            </w:pPr>
            <w:r w:rsidRPr="00A67497">
              <w:rPr>
                <w:color w:val="0000FF"/>
                <w:spacing w:val="-5"/>
                <w:sz w:val="24"/>
                <w:szCs w:val="24"/>
              </w:rPr>
              <w:t>A.</w:t>
            </w:r>
          </w:p>
        </w:tc>
        <w:tc>
          <w:tcPr>
            <w:tcW w:w="8153" w:type="dxa"/>
          </w:tcPr>
          <w:p w14:paraId="5DBC616D" w14:textId="1C0818A0" w:rsidR="00D060D9" w:rsidRPr="00525723" w:rsidRDefault="00D060D9" w:rsidP="00CB45BD">
            <w:pPr>
              <w:pStyle w:val="TableParagraph"/>
              <w:spacing w:line="259" w:lineRule="auto"/>
              <w:rPr>
                <w:sz w:val="24"/>
                <w:szCs w:val="24"/>
              </w:rPr>
            </w:pPr>
            <w:r w:rsidRPr="00525723">
              <w:rPr>
                <w:sz w:val="24"/>
                <w:szCs w:val="24"/>
              </w:rPr>
              <w:t xml:space="preserve">By Request for Tender entitled </w:t>
            </w:r>
            <w:r w:rsidRPr="00525723">
              <w:rPr>
                <w:color w:val="000000"/>
                <w:sz w:val="24"/>
                <w:szCs w:val="24"/>
              </w:rPr>
              <w:t>“</w:t>
            </w:r>
            <w:r w:rsidR="00B67A6E" w:rsidRPr="0022439F">
              <w:rPr>
                <w:b/>
                <w:color w:val="000000"/>
                <w:sz w:val="24"/>
                <w:szCs w:val="24"/>
              </w:rPr>
              <w:t xml:space="preserve">Provision of </w:t>
            </w:r>
            <w:r w:rsidR="00B67A6E" w:rsidRPr="00B35CC4">
              <w:rPr>
                <w:b/>
                <w:color w:val="000000"/>
                <w:sz w:val="24"/>
                <w:szCs w:val="24"/>
              </w:rPr>
              <w:t>Managed Detection Response Services (MDRS)</w:t>
            </w:r>
            <w:r w:rsidR="00B67A6E">
              <w:rPr>
                <w:b/>
                <w:color w:val="000000"/>
                <w:sz w:val="24"/>
                <w:szCs w:val="24"/>
              </w:rPr>
              <w:t xml:space="preserve"> </w:t>
            </w:r>
            <w:r w:rsidR="00B67A6E" w:rsidRPr="00B35CC4">
              <w:rPr>
                <w:b/>
                <w:color w:val="000000"/>
                <w:sz w:val="24"/>
                <w:szCs w:val="24"/>
              </w:rPr>
              <w:t>for the Office of the Ombudsman</w:t>
            </w:r>
            <w:r w:rsidR="00B67A6E" w:rsidRPr="0022439F">
              <w:rPr>
                <w:b/>
                <w:color w:val="000000"/>
                <w:sz w:val="24"/>
                <w:szCs w:val="24"/>
              </w:rPr>
              <w:t xml:space="preserve"> </w:t>
            </w:r>
            <w:r w:rsidR="00B67A6E">
              <w:rPr>
                <w:b/>
                <w:color w:val="000000"/>
                <w:sz w:val="24"/>
                <w:szCs w:val="24"/>
              </w:rPr>
              <w:t xml:space="preserve">(Ref: </w:t>
            </w:r>
            <w:r w:rsidR="00B67A6E" w:rsidRPr="0022439F">
              <w:rPr>
                <w:b/>
                <w:color w:val="000000"/>
                <w:sz w:val="24"/>
                <w:szCs w:val="24"/>
              </w:rPr>
              <w:t>OMB026-ICT-00</w:t>
            </w:r>
            <w:r w:rsidR="00B67A6E">
              <w:rPr>
                <w:b/>
                <w:color w:val="000000"/>
                <w:sz w:val="24"/>
                <w:szCs w:val="24"/>
              </w:rPr>
              <w:t>3)</w:t>
            </w:r>
            <w:r w:rsidRPr="00525723">
              <w:rPr>
                <w:i/>
                <w:color w:val="000000"/>
                <w:sz w:val="24"/>
                <w:szCs w:val="24"/>
              </w:rPr>
              <w:t xml:space="preserve">” </w:t>
            </w:r>
            <w:r w:rsidRPr="00525723">
              <w:rPr>
                <w:color w:val="000000"/>
                <w:sz w:val="24"/>
                <w:szCs w:val="24"/>
              </w:rPr>
              <w:t xml:space="preserve">advertised </w:t>
            </w:r>
            <w:r w:rsidRPr="00356688">
              <w:rPr>
                <w:color w:val="000000"/>
                <w:sz w:val="24"/>
                <w:szCs w:val="24"/>
              </w:rPr>
              <w:t>on eTenders platform</w:t>
            </w:r>
            <w:r w:rsidRPr="00356688">
              <w:rPr>
                <w:sz w:val="24"/>
                <w:szCs w:val="24"/>
              </w:rPr>
              <w:t xml:space="preserve"> </w:t>
            </w:r>
            <w:r w:rsidRPr="00356688">
              <w:rPr>
                <w:color w:val="000000"/>
                <w:sz w:val="24"/>
                <w:szCs w:val="24"/>
              </w:rPr>
              <w:t xml:space="preserve">and </w:t>
            </w:r>
            <w:r w:rsidRPr="00356688">
              <w:rPr>
                <w:sz w:val="24"/>
                <w:szCs w:val="24"/>
              </w:rPr>
              <w:t xml:space="preserve">in the supplement to the Official Journal of the European Union, OJEU Notice Number </w:t>
            </w:r>
            <w:r w:rsidR="00B67A6E">
              <w:rPr>
                <w:b/>
                <w:bCs/>
                <w:sz w:val="24"/>
                <w:szCs w:val="24"/>
              </w:rPr>
              <w:t>??</w:t>
            </w:r>
            <w:r w:rsidRPr="00356688">
              <w:rPr>
                <w:sz w:val="24"/>
                <w:szCs w:val="24"/>
              </w:rPr>
              <w:t xml:space="preserve"> of </w:t>
            </w:r>
            <w:r w:rsidRPr="00356688">
              <w:rPr>
                <w:b/>
                <w:bCs/>
                <w:sz w:val="24"/>
                <w:szCs w:val="24"/>
              </w:rPr>
              <w:t>202</w:t>
            </w:r>
            <w:r>
              <w:rPr>
                <w:b/>
                <w:bCs/>
                <w:sz w:val="24"/>
                <w:szCs w:val="24"/>
              </w:rPr>
              <w:t>6</w:t>
            </w:r>
            <w:r w:rsidRPr="00356688">
              <w:rPr>
                <w:sz w:val="24"/>
                <w:szCs w:val="24"/>
              </w:rPr>
              <w:t xml:space="preserve"> </w:t>
            </w:r>
            <w:r>
              <w:rPr>
                <w:sz w:val="24"/>
                <w:szCs w:val="24"/>
              </w:rPr>
              <w:t>(</w:t>
            </w:r>
            <w:hyperlink r:id="rId56" w:history="1">
              <w:r w:rsidRPr="0022439F">
                <w:rPr>
                  <w:rStyle w:val="Hyperlink"/>
                  <w:sz w:val="24"/>
                  <w:szCs w:val="24"/>
                </w:rPr>
                <w:t>Link</w:t>
              </w:r>
            </w:hyperlink>
            <w:r>
              <w:rPr>
                <w:sz w:val="24"/>
                <w:szCs w:val="24"/>
              </w:rPr>
              <w:t xml:space="preserve">) </w:t>
            </w:r>
            <w:r w:rsidRPr="00356688">
              <w:rPr>
                <w:sz w:val="24"/>
                <w:szCs w:val="24"/>
              </w:rPr>
              <w:t xml:space="preserve">dated </w:t>
            </w:r>
            <w:r w:rsidR="00CD051F">
              <w:rPr>
                <w:b/>
                <w:color w:val="000000"/>
                <w:sz w:val="24"/>
                <w:szCs w:val="24"/>
              </w:rPr>
              <w:t>23</w:t>
            </w:r>
            <w:r w:rsidR="00B67A6E">
              <w:rPr>
                <w:b/>
                <w:color w:val="000000"/>
                <w:sz w:val="24"/>
                <w:szCs w:val="24"/>
              </w:rPr>
              <w:t>/06</w:t>
            </w:r>
            <w:r w:rsidRPr="00356688">
              <w:rPr>
                <w:b/>
                <w:color w:val="000000"/>
                <w:sz w:val="24"/>
                <w:szCs w:val="24"/>
              </w:rPr>
              <w:t>/202</w:t>
            </w:r>
            <w:r>
              <w:rPr>
                <w:b/>
                <w:color w:val="000000"/>
                <w:sz w:val="24"/>
                <w:szCs w:val="24"/>
              </w:rPr>
              <w:t>6</w:t>
            </w:r>
            <w:r w:rsidRPr="00356688">
              <w:rPr>
                <w:color w:val="000000"/>
                <w:sz w:val="24"/>
                <w:szCs w:val="24"/>
              </w:rPr>
              <w:t xml:space="preserve"> (“the RFT”) the Contracting Authority invited tenders from economic operators (“Tenderers</w:t>
            </w:r>
            <w:r w:rsidRPr="00525723">
              <w:rPr>
                <w:color w:val="000000"/>
                <w:sz w:val="24"/>
                <w:szCs w:val="24"/>
              </w:rPr>
              <w:t xml:space="preserve">”) for the provision of the services described in Appendix 1 to the RFT (the “Services”). References to the RFT shall include any clarifications issued by the Contracting Authority via the messaging facility on </w:t>
            </w:r>
            <w:hyperlink r:id="rId57">
              <w:r w:rsidRPr="00525723">
                <w:rPr>
                  <w:color w:val="0000FF"/>
                  <w:sz w:val="24"/>
                  <w:szCs w:val="24"/>
                  <w:u w:val="single" w:color="0000FF"/>
                </w:rPr>
                <w:t>www.etenders.gov.ie</w:t>
              </w:r>
            </w:hyperlink>
            <w:r w:rsidRPr="00525723">
              <w:rPr>
                <w:color w:val="0000FF"/>
                <w:sz w:val="24"/>
                <w:szCs w:val="24"/>
              </w:rPr>
              <w:t xml:space="preserve"> </w:t>
            </w:r>
            <w:r w:rsidRPr="00525723">
              <w:rPr>
                <w:color w:val="000000"/>
                <w:sz w:val="24"/>
                <w:szCs w:val="24"/>
              </w:rPr>
              <w:t xml:space="preserve">between </w:t>
            </w:r>
            <w:r w:rsidR="00CD051F">
              <w:rPr>
                <w:b/>
                <w:color w:val="000000"/>
                <w:sz w:val="24"/>
                <w:szCs w:val="24"/>
              </w:rPr>
              <w:t>23</w:t>
            </w:r>
            <w:r w:rsidR="00B67A6E">
              <w:rPr>
                <w:b/>
                <w:color w:val="000000"/>
                <w:sz w:val="24"/>
                <w:szCs w:val="24"/>
              </w:rPr>
              <w:t>/06</w:t>
            </w:r>
            <w:r>
              <w:rPr>
                <w:b/>
                <w:color w:val="000000"/>
                <w:sz w:val="24"/>
                <w:szCs w:val="24"/>
              </w:rPr>
              <w:t>/</w:t>
            </w:r>
            <w:r w:rsidRPr="00525723">
              <w:rPr>
                <w:b/>
                <w:color w:val="000000"/>
                <w:sz w:val="24"/>
                <w:szCs w:val="24"/>
              </w:rPr>
              <w:t>202</w:t>
            </w:r>
            <w:r>
              <w:rPr>
                <w:b/>
                <w:color w:val="000000"/>
                <w:sz w:val="24"/>
                <w:szCs w:val="24"/>
              </w:rPr>
              <w:t>6</w:t>
            </w:r>
            <w:r w:rsidRPr="00525723">
              <w:rPr>
                <w:b/>
                <w:color w:val="000000"/>
                <w:sz w:val="24"/>
                <w:szCs w:val="24"/>
              </w:rPr>
              <w:t xml:space="preserve"> </w:t>
            </w:r>
            <w:r w:rsidRPr="00B67A6E">
              <w:rPr>
                <w:bCs/>
                <w:color w:val="000000"/>
                <w:sz w:val="24"/>
                <w:szCs w:val="24"/>
              </w:rPr>
              <w:t>and</w:t>
            </w:r>
            <w:r w:rsidRPr="00525723">
              <w:rPr>
                <w:b/>
                <w:color w:val="000000"/>
                <w:sz w:val="24"/>
                <w:szCs w:val="24"/>
              </w:rPr>
              <w:t xml:space="preserve"> </w:t>
            </w:r>
            <w:r w:rsidR="00B67A6E">
              <w:rPr>
                <w:b/>
                <w:color w:val="000000"/>
                <w:sz w:val="24"/>
                <w:szCs w:val="24"/>
              </w:rPr>
              <w:t>0</w:t>
            </w:r>
            <w:r w:rsidR="00CD051F">
              <w:rPr>
                <w:b/>
                <w:color w:val="000000"/>
                <w:sz w:val="24"/>
                <w:szCs w:val="24"/>
              </w:rPr>
              <w:t>9</w:t>
            </w:r>
            <w:r w:rsidR="00B67A6E">
              <w:rPr>
                <w:b/>
                <w:color w:val="000000"/>
                <w:sz w:val="24"/>
                <w:szCs w:val="24"/>
              </w:rPr>
              <w:t>/07/</w:t>
            </w:r>
            <w:r w:rsidRPr="00525723">
              <w:rPr>
                <w:b/>
                <w:color w:val="000000"/>
                <w:sz w:val="24"/>
                <w:szCs w:val="24"/>
              </w:rPr>
              <w:t>202</w:t>
            </w:r>
            <w:r>
              <w:rPr>
                <w:b/>
                <w:color w:val="000000"/>
                <w:sz w:val="24"/>
                <w:szCs w:val="24"/>
              </w:rPr>
              <w:t>6</w:t>
            </w:r>
            <w:r w:rsidRPr="00525723">
              <w:rPr>
                <w:color w:val="000000"/>
                <w:sz w:val="24"/>
                <w:szCs w:val="24"/>
              </w:rPr>
              <w:t xml:space="preserve"> (the “RFT Clarifications”). The RFT (including the RFT Clarifications) is hereby incorporated by reference into this Agreement.</w:t>
            </w:r>
          </w:p>
        </w:tc>
      </w:tr>
      <w:tr w:rsidR="00D060D9" w:rsidRPr="00A67497" w14:paraId="58E23FDF" w14:textId="77777777" w:rsidTr="00CB45BD">
        <w:trPr>
          <w:trHeight w:val="1580"/>
        </w:trPr>
        <w:tc>
          <w:tcPr>
            <w:tcW w:w="806" w:type="dxa"/>
          </w:tcPr>
          <w:p w14:paraId="558D127B" w14:textId="77777777" w:rsidR="00D060D9" w:rsidRPr="00A67497" w:rsidRDefault="00D060D9" w:rsidP="00CB45BD">
            <w:pPr>
              <w:pStyle w:val="TableParagraph"/>
              <w:spacing w:before="80"/>
              <w:ind w:left="51"/>
              <w:rPr>
                <w:sz w:val="24"/>
                <w:szCs w:val="24"/>
              </w:rPr>
            </w:pPr>
            <w:r w:rsidRPr="00A67497">
              <w:rPr>
                <w:color w:val="0000FF"/>
                <w:spacing w:val="-5"/>
                <w:sz w:val="24"/>
                <w:szCs w:val="24"/>
              </w:rPr>
              <w:t>B.</w:t>
            </w:r>
          </w:p>
        </w:tc>
        <w:tc>
          <w:tcPr>
            <w:tcW w:w="8153" w:type="dxa"/>
          </w:tcPr>
          <w:p w14:paraId="200AC989" w14:textId="298480AA" w:rsidR="00D060D9" w:rsidRPr="00A67497" w:rsidRDefault="00D060D9" w:rsidP="00CB45BD">
            <w:pPr>
              <w:pStyle w:val="TableParagraph"/>
              <w:spacing w:before="82" w:line="259" w:lineRule="auto"/>
              <w:ind w:right="48"/>
              <w:rPr>
                <w:sz w:val="24"/>
                <w:szCs w:val="24"/>
              </w:rPr>
            </w:pPr>
            <w:r w:rsidRPr="00A67497">
              <w:rPr>
                <w:sz w:val="24"/>
                <w:szCs w:val="24"/>
              </w:rPr>
              <w:t xml:space="preserve">The Contractor submitted a response to the RFT dated </w:t>
            </w:r>
            <w:r w:rsidR="00B67A6E" w:rsidRPr="00B67A6E">
              <w:rPr>
                <w:b/>
                <w:bCs/>
                <w:sz w:val="24"/>
                <w:szCs w:val="24"/>
              </w:rPr>
              <w:t>xx/yy/zzzz</w:t>
            </w:r>
            <w:r w:rsidRPr="00A67497">
              <w:rPr>
                <w:color w:val="000000"/>
                <w:sz w:val="24"/>
                <w:szCs w:val="24"/>
              </w:rPr>
              <w:t xml:space="preserve"> (“the Submission”). References to the Submission shall include any clarifications issued by the Contractor in writing to the Contracting Authority between </w:t>
            </w:r>
            <w:r w:rsidR="00CD051F">
              <w:rPr>
                <w:b/>
                <w:color w:val="000000"/>
                <w:sz w:val="24"/>
                <w:szCs w:val="24"/>
              </w:rPr>
              <w:t>23</w:t>
            </w:r>
            <w:r w:rsidR="00B67A6E">
              <w:rPr>
                <w:b/>
                <w:color w:val="000000"/>
                <w:sz w:val="24"/>
                <w:szCs w:val="24"/>
              </w:rPr>
              <w:t>/06/</w:t>
            </w:r>
            <w:r w:rsidR="00B67A6E" w:rsidRPr="00525723">
              <w:rPr>
                <w:b/>
                <w:color w:val="000000"/>
                <w:sz w:val="24"/>
                <w:szCs w:val="24"/>
              </w:rPr>
              <w:t>202</w:t>
            </w:r>
            <w:r w:rsidR="00B67A6E">
              <w:rPr>
                <w:b/>
                <w:color w:val="000000"/>
                <w:sz w:val="24"/>
                <w:szCs w:val="24"/>
              </w:rPr>
              <w:t>6</w:t>
            </w:r>
            <w:r w:rsidR="00B67A6E" w:rsidRPr="00525723">
              <w:rPr>
                <w:b/>
                <w:color w:val="000000"/>
                <w:sz w:val="24"/>
                <w:szCs w:val="24"/>
              </w:rPr>
              <w:t xml:space="preserve"> </w:t>
            </w:r>
            <w:r w:rsidR="00B67A6E" w:rsidRPr="00B67A6E">
              <w:rPr>
                <w:bCs/>
                <w:color w:val="000000"/>
                <w:sz w:val="24"/>
                <w:szCs w:val="24"/>
              </w:rPr>
              <w:t>and</w:t>
            </w:r>
            <w:r w:rsidR="00B67A6E" w:rsidRPr="00525723">
              <w:rPr>
                <w:b/>
                <w:color w:val="000000"/>
                <w:sz w:val="24"/>
                <w:szCs w:val="24"/>
              </w:rPr>
              <w:t xml:space="preserve"> </w:t>
            </w:r>
            <w:r w:rsidR="00B67A6E">
              <w:rPr>
                <w:b/>
                <w:color w:val="000000"/>
                <w:sz w:val="24"/>
                <w:szCs w:val="24"/>
              </w:rPr>
              <w:t>0</w:t>
            </w:r>
            <w:r w:rsidR="00CD051F">
              <w:rPr>
                <w:b/>
                <w:color w:val="000000"/>
                <w:sz w:val="24"/>
                <w:szCs w:val="24"/>
              </w:rPr>
              <w:t>9</w:t>
            </w:r>
            <w:r w:rsidR="00B67A6E">
              <w:rPr>
                <w:b/>
                <w:color w:val="000000"/>
                <w:sz w:val="24"/>
                <w:szCs w:val="24"/>
              </w:rPr>
              <w:t>/07/</w:t>
            </w:r>
            <w:r w:rsidR="00B67A6E" w:rsidRPr="00525723">
              <w:rPr>
                <w:b/>
                <w:color w:val="000000"/>
                <w:sz w:val="24"/>
                <w:szCs w:val="24"/>
              </w:rPr>
              <w:t>202</w:t>
            </w:r>
            <w:r w:rsidR="00B67A6E">
              <w:rPr>
                <w:b/>
                <w:color w:val="000000"/>
                <w:sz w:val="24"/>
                <w:szCs w:val="24"/>
              </w:rPr>
              <w:t>6</w:t>
            </w:r>
            <w:r w:rsidRPr="00A67497">
              <w:rPr>
                <w:color w:val="000000"/>
                <w:sz w:val="24"/>
                <w:szCs w:val="24"/>
              </w:rPr>
              <w:t xml:space="preserve"> (the</w:t>
            </w:r>
            <w:r w:rsidRPr="00A67497">
              <w:rPr>
                <w:color w:val="000000"/>
                <w:spacing w:val="6"/>
                <w:sz w:val="24"/>
                <w:szCs w:val="24"/>
              </w:rPr>
              <w:t xml:space="preserve"> </w:t>
            </w:r>
            <w:r w:rsidRPr="00A67497">
              <w:rPr>
                <w:color w:val="000000"/>
                <w:sz w:val="24"/>
                <w:szCs w:val="24"/>
              </w:rPr>
              <w:t>“Submission</w:t>
            </w:r>
            <w:r w:rsidRPr="00A67497">
              <w:rPr>
                <w:color w:val="000000"/>
                <w:spacing w:val="6"/>
                <w:sz w:val="24"/>
                <w:szCs w:val="24"/>
              </w:rPr>
              <w:t xml:space="preserve"> </w:t>
            </w:r>
            <w:r w:rsidRPr="00A67497">
              <w:rPr>
                <w:color w:val="000000"/>
                <w:sz w:val="24"/>
                <w:szCs w:val="24"/>
              </w:rPr>
              <w:t>Clarifications”).</w:t>
            </w:r>
            <w:r w:rsidRPr="00A67497">
              <w:rPr>
                <w:color w:val="000000"/>
                <w:spacing w:val="5"/>
                <w:sz w:val="24"/>
                <w:szCs w:val="24"/>
              </w:rPr>
              <w:t xml:space="preserve"> </w:t>
            </w:r>
            <w:r w:rsidRPr="00A67497">
              <w:rPr>
                <w:color w:val="000000"/>
                <w:sz w:val="24"/>
                <w:szCs w:val="24"/>
              </w:rPr>
              <w:t>The</w:t>
            </w:r>
            <w:r w:rsidRPr="00A67497">
              <w:rPr>
                <w:color w:val="000000"/>
                <w:spacing w:val="8"/>
                <w:sz w:val="24"/>
                <w:szCs w:val="24"/>
              </w:rPr>
              <w:t xml:space="preserve"> </w:t>
            </w:r>
            <w:r w:rsidRPr="00A67497">
              <w:rPr>
                <w:color w:val="000000"/>
                <w:sz w:val="24"/>
                <w:szCs w:val="24"/>
              </w:rPr>
              <w:t>Submission</w:t>
            </w:r>
            <w:r w:rsidRPr="00A67497">
              <w:rPr>
                <w:color w:val="000000"/>
                <w:spacing w:val="6"/>
                <w:sz w:val="24"/>
                <w:szCs w:val="24"/>
              </w:rPr>
              <w:t xml:space="preserve"> </w:t>
            </w:r>
            <w:r w:rsidRPr="00A67497">
              <w:rPr>
                <w:color w:val="000000"/>
                <w:sz w:val="24"/>
                <w:szCs w:val="24"/>
              </w:rPr>
              <w:t>(including</w:t>
            </w:r>
            <w:r w:rsidRPr="00A67497">
              <w:rPr>
                <w:color w:val="000000"/>
                <w:spacing w:val="8"/>
                <w:sz w:val="24"/>
                <w:szCs w:val="24"/>
              </w:rPr>
              <w:t xml:space="preserve"> </w:t>
            </w:r>
            <w:r w:rsidRPr="00A67497">
              <w:rPr>
                <w:color w:val="000000"/>
                <w:sz w:val="24"/>
                <w:szCs w:val="24"/>
              </w:rPr>
              <w:t>the</w:t>
            </w:r>
            <w:r w:rsidRPr="00A67497">
              <w:rPr>
                <w:color w:val="000000"/>
                <w:spacing w:val="8"/>
                <w:sz w:val="24"/>
                <w:szCs w:val="24"/>
              </w:rPr>
              <w:t xml:space="preserve"> </w:t>
            </w:r>
            <w:r w:rsidRPr="00A67497">
              <w:rPr>
                <w:color w:val="000000"/>
                <w:sz w:val="24"/>
                <w:szCs w:val="24"/>
              </w:rPr>
              <w:t>Submission</w:t>
            </w:r>
            <w:r w:rsidRPr="00A67497">
              <w:rPr>
                <w:color w:val="000000"/>
                <w:spacing w:val="7"/>
                <w:sz w:val="24"/>
                <w:szCs w:val="24"/>
              </w:rPr>
              <w:t xml:space="preserve"> </w:t>
            </w:r>
            <w:r w:rsidRPr="00A67497">
              <w:rPr>
                <w:color w:val="000000"/>
                <w:spacing w:val="-2"/>
                <w:sz w:val="24"/>
                <w:szCs w:val="24"/>
              </w:rPr>
              <w:t xml:space="preserve">Clarifications) </w:t>
            </w:r>
            <w:r w:rsidRPr="00A67497">
              <w:rPr>
                <w:sz w:val="24"/>
                <w:szCs w:val="24"/>
              </w:rPr>
              <w:t>is</w:t>
            </w:r>
            <w:r w:rsidRPr="00A67497">
              <w:rPr>
                <w:spacing w:val="-5"/>
                <w:sz w:val="24"/>
                <w:szCs w:val="24"/>
              </w:rPr>
              <w:t xml:space="preserve"> </w:t>
            </w:r>
            <w:r w:rsidRPr="00A67497">
              <w:rPr>
                <w:sz w:val="24"/>
                <w:szCs w:val="24"/>
              </w:rPr>
              <w:t>hereby</w:t>
            </w:r>
            <w:r w:rsidRPr="00A67497">
              <w:rPr>
                <w:spacing w:val="-5"/>
                <w:sz w:val="24"/>
                <w:szCs w:val="24"/>
              </w:rPr>
              <w:t xml:space="preserve"> </w:t>
            </w:r>
            <w:r w:rsidRPr="00A67497">
              <w:rPr>
                <w:sz w:val="24"/>
                <w:szCs w:val="24"/>
              </w:rPr>
              <w:t>incorporated</w:t>
            </w:r>
            <w:r w:rsidRPr="00A67497">
              <w:rPr>
                <w:spacing w:val="-5"/>
                <w:sz w:val="24"/>
                <w:szCs w:val="24"/>
              </w:rPr>
              <w:t xml:space="preserve"> </w:t>
            </w:r>
            <w:r w:rsidRPr="00A67497">
              <w:rPr>
                <w:sz w:val="24"/>
                <w:szCs w:val="24"/>
              </w:rPr>
              <w:t>by</w:t>
            </w:r>
            <w:r w:rsidRPr="00A67497">
              <w:rPr>
                <w:spacing w:val="-3"/>
                <w:sz w:val="24"/>
                <w:szCs w:val="24"/>
              </w:rPr>
              <w:t xml:space="preserve"> </w:t>
            </w:r>
            <w:r w:rsidRPr="00A67497">
              <w:rPr>
                <w:sz w:val="24"/>
                <w:szCs w:val="24"/>
              </w:rPr>
              <w:t>reference</w:t>
            </w:r>
            <w:r w:rsidRPr="00A67497">
              <w:rPr>
                <w:spacing w:val="-3"/>
                <w:sz w:val="24"/>
                <w:szCs w:val="24"/>
              </w:rPr>
              <w:t xml:space="preserve"> </w:t>
            </w:r>
            <w:r w:rsidRPr="00A67497">
              <w:rPr>
                <w:sz w:val="24"/>
                <w:szCs w:val="24"/>
              </w:rPr>
              <w:t>into</w:t>
            </w:r>
            <w:r w:rsidRPr="00A67497">
              <w:rPr>
                <w:spacing w:val="-3"/>
                <w:sz w:val="24"/>
                <w:szCs w:val="24"/>
              </w:rPr>
              <w:t xml:space="preserve"> </w:t>
            </w:r>
            <w:r w:rsidRPr="00A67497">
              <w:rPr>
                <w:sz w:val="24"/>
                <w:szCs w:val="24"/>
              </w:rPr>
              <w:t>this</w:t>
            </w:r>
            <w:r w:rsidRPr="00A67497">
              <w:rPr>
                <w:spacing w:val="-4"/>
                <w:sz w:val="24"/>
                <w:szCs w:val="24"/>
              </w:rPr>
              <w:t xml:space="preserve"> </w:t>
            </w:r>
            <w:r w:rsidRPr="00A67497">
              <w:rPr>
                <w:spacing w:val="-2"/>
                <w:sz w:val="24"/>
                <w:szCs w:val="24"/>
              </w:rPr>
              <w:t>Agreement.</w:t>
            </w:r>
          </w:p>
        </w:tc>
      </w:tr>
    </w:tbl>
    <w:p w14:paraId="7AB92334" w14:textId="77777777" w:rsidR="00D060D9" w:rsidRPr="00A67497" w:rsidRDefault="00D060D9" w:rsidP="00B564B3">
      <w:pPr>
        <w:pStyle w:val="BodyText"/>
        <w:spacing w:before="97"/>
        <w:ind w:left="0"/>
        <w:rPr>
          <w:sz w:val="24"/>
          <w:szCs w:val="24"/>
        </w:rPr>
      </w:pPr>
      <w:r w:rsidRPr="00A67497">
        <w:rPr>
          <w:noProof/>
          <w:sz w:val="24"/>
          <w:szCs w:val="24"/>
          <w:lang w:eastAsia="en-IE"/>
        </w:rPr>
        <mc:AlternateContent>
          <mc:Choice Requires="wpg">
            <w:drawing>
              <wp:anchor distT="0" distB="0" distL="0" distR="0" simplePos="0" relativeHeight="251692544" behindDoc="1" locked="0" layoutInCell="1" allowOverlap="1" wp14:anchorId="29D30829" wp14:editId="1FECE324">
                <wp:simplePos x="0" y="0"/>
                <wp:positionH relativeFrom="page">
                  <wp:posOffset>882396</wp:posOffset>
                </wp:positionH>
                <wp:positionV relativeFrom="paragraph">
                  <wp:posOffset>232029</wp:posOffset>
                </wp:positionV>
                <wp:extent cx="5797550" cy="228600"/>
                <wp:effectExtent l="0" t="0" r="0" b="0"/>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153" name="Graphic 153"/>
                        <wps:cNvSpPr/>
                        <wps:spPr>
                          <a:xfrm>
                            <a:off x="0" y="0"/>
                            <a:ext cx="5797550" cy="210820"/>
                          </a:xfrm>
                          <a:custGeom>
                            <a:avLst/>
                            <a:gdLst/>
                            <a:ahLst/>
                            <a:cxnLst/>
                            <a:rect l="l" t="t" r="r" b="b"/>
                            <a:pathLst>
                              <a:path w="5797550" h="210820">
                                <a:moveTo>
                                  <a:pt x="5797296" y="0"/>
                                </a:moveTo>
                                <a:lnTo>
                                  <a:pt x="0" y="0"/>
                                </a:lnTo>
                                <a:lnTo>
                                  <a:pt x="0" y="210312"/>
                                </a:lnTo>
                                <a:lnTo>
                                  <a:pt x="5797296" y="210312"/>
                                </a:lnTo>
                                <a:lnTo>
                                  <a:pt x="5797296" y="0"/>
                                </a:lnTo>
                                <a:close/>
                              </a:path>
                            </a:pathLst>
                          </a:custGeom>
                          <a:solidFill>
                            <a:srgbClr val="000080"/>
                          </a:solidFill>
                        </wps:spPr>
                        <wps:bodyPr wrap="square" lIns="0" tIns="0" rIns="0" bIns="0" rtlCol="0">
                          <a:prstTxWarp prst="textNoShape">
                            <a:avLst/>
                          </a:prstTxWarp>
                          <a:noAutofit/>
                        </wps:bodyPr>
                      </wps:wsp>
                      <wps:wsp>
                        <wps:cNvPr id="154" name="Graphic 154"/>
                        <wps:cNvSpPr/>
                        <wps:spPr>
                          <a:xfrm>
                            <a:off x="0" y="210311"/>
                            <a:ext cx="5797550" cy="18415"/>
                          </a:xfrm>
                          <a:custGeom>
                            <a:avLst/>
                            <a:gdLst/>
                            <a:ahLst/>
                            <a:cxnLst/>
                            <a:rect l="l" t="t" r="r" b="b"/>
                            <a:pathLst>
                              <a:path w="5797550" h="18415">
                                <a:moveTo>
                                  <a:pt x="5797296" y="0"/>
                                </a:moveTo>
                                <a:lnTo>
                                  <a:pt x="0" y="0"/>
                                </a:lnTo>
                                <a:lnTo>
                                  <a:pt x="0" y="18287"/>
                                </a:lnTo>
                                <a:lnTo>
                                  <a:pt x="5797296" y="18287"/>
                                </a:lnTo>
                                <a:lnTo>
                                  <a:pt x="5797296" y="0"/>
                                </a:lnTo>
                                <a:close/>
                              </a:path>
                            </a:pathLst>
                          </a:custGeom>
                          <a:solidFill>
                            <a:srgbClr val="333399"/>
                          </a:solidFill>
                        </wps:spPr>
                        <wps:bodyPr wrap="square" lIns="0" tIns="0" rIns="0" bIns="0" rtlCol="0">
                          <a:prstTxWarp prst="textNoShape">
                            <a:avLst/>
                          </a:prstTxWarp>
                          <a:noAutofit/>
                        </wps:bodyPr>
                      </wps:wsp>
                      <wps:wsp>
                        <wps:cNvPr id="155" name="Textbox 155"/>
                        <wps:cNvSpPr txBox="1"/>
                        <wps:spPr>
                          <a:xfrm>
                            <a:off x="0" y="0"/>
                            <a:ext cx="5797550" cy="210820"/>
                          </a:xfrm>
                          <a:prstGeom prst="rect">
                            <a:avLst/>
                          </a:prstGeom>
                        </wps:spPr>
                        <wps:txbx>
                          <w:txbxContent>
                            <w:p w14:paraId="4726CEB7" w14:textId="77777777" w:rsidR="00D060D9" w:rsidRPr="00831449" w:rsidRDefault="00D060D9" w:rsidP="00D060D9">
                              <w:pPr>
                                <w:spacing w:before="1"/>
                                <w:ind w:left="86"/>
                                <w:rPr>
                                  <w:b/>
                                </w:rPr>
                              </w:pPr>
                              <w:bookmarkStart w:id="3" w:name="IT_IS_HEREBY_AGREED_AS_FOLLOWS:"/>
                              <w:bookmarkEnd w:id="3"/>
                              <w:r w:rsidRPr="00831449">
                                <w:rPr>
                                  <w:b/>
                                  <w:color w:val="FFFFFF"/>
                                </w:rPr>
                                <w:t>IT</w:t>
                              </w:r>
                              <w:r w:rsidRPr="00831449">
                                <w:rPr>
                                  <w:b/>
                                  <w:color w:val="FFFFFF"/>
                                  <w:spacing w:val="-3"/>
                                </w:rPr>
                                <w:t xml:space="preserve"> </w:t>
                              </w:r>
                              <w:r w:rsidRPr="00831449">
                                <w:rPr>
                                  <w:b/>
                                  <w:color w:val="FFFFFF"/>
                                </w:rPr>
                                <w:t>IS</w:t>
                              </w:r>
                              <w:r w:rsidRPr="00831449">
                                <w:rPr>
                                  <w:b/>
                                  <w:color w:val="FFFFFF"/>
                                  <w:spacing w:val="-3"/>
                                </w:rPr>
                                <w:t xml:space="preserve"> </w:t>
                              </w:r>
                              <w:r w:rsidRPr="00831449">
                                <w:rPr>
                                  <w:b/>
                                  <w:color w:val="FFFFFF"/>
                                </w:rPr>
                                <w:t>HEREBY</w:t>
                              </w:r>
                              <w:r w:rsidRPr="00831449">
                                <w:rPr>
                                  <w:b/>
                                  <w:color w:val="FFFFFF"/>
                                  <w:spacing w:val="-4"/>
                                </w:rPr>
                                <w:t xml:space="preserve"> </w:t>
                              </w:r>
                              <w:r w:rsidRPr="00831449">
                                <w:rPr>
                                  <w:b/>
                                  <w:color w:val="FFFFFF"/>
                                </w:rPr>
                                <w:t>AGREED</w:t>
                              </w:r>
                              <w:r w:rsidRPr="00831449">
                                <w:rPr>
                                  <w:b/>
                                  <w:color w:val="FFFFFF"/>
                                  <w:spacing w:val="-2"/>
                                </w:rPr>
                                <w:t xml:space="preserve"> </w:t>
                              </w:r>
                              <w:r w:rsidRPr="00831449">
                                <w:rPr>
                                  <w:b/>
                                  <w:color w:val="FFFFFF"/>
                                </w:rPr>
                                <w:t>AS</w:t>
                              </w:r>
                              <w:r w:rsidRPr="00831449">
                                <w:rPr>
                                  <w:b/>
                                  <w:color w:val="FFFFFF"/>
                                  <w:spacing w:val="-2"/>
                                </w:rPr>
                                <w:t xml:space="preserve"> FOLLOWS:</w:t>
                              </w:r>
                            </w:p>
                          </w:txbxContent>
                        </wps:txbx>
                        <wps:bodyPr wrap="square" lIns="0" tIns="0" rIns="0" bIns="0" rtlCol="0">
                          <a:noAutofit/>
                        </wps:bodyPr>
                      </wps:wsp>
                    </wpg:wgp>
                  </a:graphicData>
                </a:graphic>
              </wp:anchor>
            </w:drawing>
          </mc:Choice>
          <mc:Fallback>
            <w:pict>
              <v:group w14:anchorId="29D30829" id="Group 152" o:spid="_x0000_s1034" style="position:absolute;margin-left:69.5pt;margin-top:18.25pt;width:456.5pt;height:18pt;z-index:-251623936;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">
                <v:shape id="Graphic 153" o:spid="_x0000_s1035"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" path="m5797296,l,,,210312r5797296,l5797296,xe" fillcolor="navy" stroked="f">
                  <v:path arrowok="t"/>
                </v:shape>
                <v:shape id="Graphic 154" o:spid="_x0000_s1036"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" path="m5797296,l,,,18287r5797296,l5797296,xe" fillcolor="#339" stroked="f">
                  <v:path arrowok="t"/>
                </v:shape>
                <v:shape id="Textbox 155" o:spid="_x0000_s1037"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4726CEB7" w14:textId="77777777" w:rsidR="00D060D9" w:rsidRPr="00831449" w:rsidRDefault="00D060D9" w:rsidP="00D060D9">
                        <w:pPr>
                          <w:spacing w:before="1"/>
                          <w:ind w:left="86"/>
                          <w:rPr>
                            <w:b/>
                          </w:rPr>
                        </w:pPr>
                        <w:bookmarkStart w:id="6" w:name="IT_IS_HEREBY_AGREED_AS_FOLLOWS:"/>
                        <w:bookmarkEnd w:id="6"/>
                        <w:r w:rsidRPr="00831449">
                          <w:rPr>
                            <w:b/>
                            <w:color w:val="FFFFFF"/>
                          </w:rPr>
                          <w:t>IT</w:t>
                        </w:r>
                        <w:r w:rsidRPr="00831449">
                          <w:rPr>
                            <w:b/>
                            <w:color w:val="FFFFFF"/>
                            <w:spacing w:val="-3"/>
                          </w:rPr>
                          <w:t xml:space="preserve"> </w:t>
                        </w:r>
                        <w:r w:rsidRPr="00831449">
                          <w:rPr>
                            <w:b/>
                            <w:color w:val="FFFFFF"/>
                          </w:rPr>
                          <w:t>IS</w:t>
                        </w:r>
                        <w:r w:rsidRPr="00831449">
                          <w:rPr>
                            <w:b/>
                            <w:color w:val="FFFFFF"/>
                            <w:spacing w:val="-3"/>
                          </w:rPr>
                          <w:t xml:space="preserve"> </w:t>
                        </w:r>
                        <w:r w:rsidRPr="00831449">
                          <w:rPr>
                            <w:b/>
                            <w:color w:val="FFFFFF"/>
                          </w:rPr>
                          <w:t>HEREBY</w:t>
                        </w:r>
                        <w:r w:rsidRPr="00831449">
                          <w:rPr>
                            <w:b/>
                            <w:color w:val="FFFFFF"/>
                            <w:spacing w:val="-4"/>
                          </w:rPr>
                          <w:t xml:space="preserve"> </w:t>
                        </w:r>
                        <w:r w:rsidRPr="00831449">
                          <w:rPr>
                            <w:b/>
                            <w:color w:val="FFFFFF"/>
                          </w:rPr>
                          <w:t>AGREED</w:t>
                        </w:r>
                        <w:r w:rsidRPr="00831449">
                          <w:rPr>
                            <w:b/>
                            <w:color w:val="FFFFFF"/>
                            <w:spacing w:val="-2"/>
                          </w:rPr>
                          <w:t xml:space="preserve"> </w:t>
                        </w:r>
                        <w:r w:rsidRPr="00831449">
                          <w:rPr>
                            <w:b/>
                            <w:color w:val="FFFFFF"/>
                          </w:rPr>
                          <w:t>AS</w:t>
                        </w:r>
                        <w:r w:rsidRPr="00831449">
                          <w:rPr>
                            <w:b/>
                            <w:color w:val="FFFFFF"/>
                            <w:spacing w:val="-2"/>
                          </w:rPr>
                          <w:t xml:space="preserve"> FOLLOWS:</w:t>
                        </w:r>
                      </w:p>
                    </w:txbxContent>
                  </v:textbox>
                </v:shape>
                <w10:wrap type="topAndBottom" anchorx="page"/>
              </v:group>
            </w:pict>
          </mc:Fallback>
        </mc:AlternateContent>
      </w:r>
    </w:p>
    <w:tbl>
      <w:tblPr>
        <w:tblW w:w="0" w:type="auto"/>
        <w:tblInd w:w="203" w:type="dxa"/>
        <w:tblLayout w:type="fixed"/>
        <w:tblCellMar>
          <w:left w:w="0" w:type="dxa"/>
          <w:right w:w="0" w:type="dxa"/>
        </w:tblCellMar>
        <w:tblLook w:val="01E0" w:firstRow="1" w:lastRow="1" w:firstColumn="1" w:lastColumn="1" w:noHBand="0" w:noVBand="0"/>
      </w:tblPr>
      <w:tblGrid>
        <w:gridCol w:w="492"/>
        <w:gridCol w:w="616"/>
        <w:gridCol w:w="7852"/>
      </w:tblGrid>
      <w:tr w:rsidR="00D060D9" w:rsidRPr="00A67497" w14:paraId="271FE64A" w14:textId="77777777" w:rsidTr="00CB45BD">
        <w:trPr>
          <w:trHeight w:val="634"/>
        </w:trPr>
        <w:tc>
          <w:tcPr>
            <w:tcW w:w="492" w:type="dxa"/>
          </w:tcPr>
          <w:p w14:paraId="2B886FE3" w14:textId="77777777" w:rsidR="00D060D9" w:rsidRPr="00A67497" w:rsidRDefault="00D060D9" w:rsidP="00CB45BD">
            <w:pPr>
              <w:pStyle w:val="TableParagraph"/>
              <w:spacing w:before="40" w:line="225" w:lineRule="exact"/>
              <w:ind w:left="51"/>
              <w:rPr>
                <w:sz w:val="24"/>
                <w:szCs w:val="24"/>
              </w:rPr>
            </w:pPr>
            <w:r w:rsidRPr="00A67497">
              <w:rPr>
                <w:color w:val="0000FF"/>
                <w:spacing w:val="-5"/>
                <w:sz w:val="24"/>
                <w:szCs w:val="24"/>
              </w:rPr>
              <w:t>1.</w:t>
            </w:r>
          </w:p>
        </w:tc>
        <w:tc>
          <w:tcPr>
            <w:tcW w:w="8468" w:type="dxa"/>
            <w:gridSpan w:val="2"/>
          </w:tcPr>
          <w:p w14:paraId="2C3923D1" w14:textId="77777777" w:rsidR="00D060D9" w:rsidRPr="00A67497" w:rsidRDefault="00D060D9" w:rsidP="00CB45BD">
            <w:pPr>
              <w:pStyle w:val="TableParagraph"/>
              <w:spacing w:line="259" w:lineRule="auto"/>
              <w:ind w:left="272"/>
              <w:rPr>
                <w:sz w:val="24"/>
                <w:szCs w:val="24"/>
              </w:rPr>
            </w:pPr>
            <w:r w:rsidRPr="00A67497">
              <w:rPr>
                <w:sz w:val="24"/>
                <w:szCs w:val="24"/>
              </w:rPr>
              <w:t>This</w:t>
            </w:r>
            <w:r w:rsidRPr="00A67497">
              <w:rPr>
                <w:spacing w:val="-5"/>
                <w:sz w:val="24"/>
                <w:szCs w:val="24"/>
              </w:rPr>
              <w:t xml:space="preserve"> </w:t>
            </w:r>
            <w:r w:rsidRPr="00A67497">
              <w:rPr>
                <w:sz w:val="24"/>
                <w:szCs w:val="24"/>
              </w:rPr>
              <w:t>Agreement</w:t>
            </w:r>
            <w:r w:rsidRPr="00A67497">
              <w:rPr>
                <w:spacing w:val="-5"/>
                <w:sz w:val="24"/>
                <w:szCs w:val="24"/>
              </w:rPr>
              <w:t xml:space="preserve"> </w:t>
            </w:r>
            <w:r w:rsidRPr="00A67497">
              <w:rPr>
                <w:sz w:val="24"/>
                <w:szCs w:val="24"/>
              </w:rPr>
              <w:t>consists</w:t>
            </w:r>
            <w:r w:rsidRPr="00A67497">
              <w:rPr>
                <w:spacing w:val="-5"/>
                <w:sz w:val="24"/>
                <w:szCs w:val="24"/>
              </w:rPr>
              <w:t xml:space="preserve"> </w:t>
            </w:r>
            <w:r w:rsidRPr="00A67497">
              <w:rPr>
                <w:sz w:val="24"/>
                <w:szCs w:val="24"/>
              </w:rPr>
              <w:t>of</w:t>
            </w:r>
            <w:r w:rsidRPr="00A67497">
              <w:rPr>
                <w:spacing w:val="-5"/>
                <w:sz w:val="24"/>
                <w:szCs w:val="24"/>
              </w:rPr>
              <w:t xml:space="preserve"> </w:t>
            </w:r>
            <w:r w:rsidRPr="00A67497">
              <w:rPr>
                <w:sz w:val="24"/>
                <w:szCs w:val="24"/>
              </w:rPr>
              <w:t>the</w:t>
            </w:r>
            <w:r w:rsidRPr="00A67497">
              <w:rPr>
                <w:spacing w:val="-2"/>
                <w:sz w:val="24"/>
                <w:szCs w:val="24"/>
              </w:rPr>
              <w:t xml:space="preserve"> </w:t>
            </w:r>
            <w:r w:rsidRPr="00A67497">
              <w:rPr>
                <w:sz w:val="24"/>
                <w:szCs w:val="24"/>
              </w:rPr>
              <w:t>following</w:t>
            </w:r>
            <w:r w:rsidRPr="00A67497">
              <w:rPr>
                <w:spacing w:val="-4"/>
                <w:sz w:val="24"/>
                <w:szCs w:val="24"/>
              </w:rPr>
              <w:t xml:space="preserve"> </w:t>
            </w:r>
            <w:r w:rsidRPr="00A67497">
              <w:rPr>
                <w:sz w:val="24"/>
                <w:szCs w:val="24"/>
              </w:rPr>
              <w:t>documents,</w:t>
            </w:r>
            <w:r w:rsidRPr="00A67497">
              <w:rPr>
                <w:spacing w:val="-2"/>
                <w:sz w:val="24"/>
                <w:szCs w:val="24"/>
              </w:rPr>
              <w:t xml:space="preserve"> </w:t>
            </w:r>
            <w:r w:rsidRPr="00A67497">
              <w:rPr>
                <w:sz w:val="24"/>
                <w:szCs w:val="24"/>
              </w:rPr>
              <w:t>and</w:t>
            </w:r>
            <w:r w:rsidRPr="00A67497">
              <w:rPr>
                <w:spacing w:val="-4"/>
                <w:sz w:val="24"/>
                <w:szCs w:val="24"/>
              </w:rPr>
              <w:t xml:space="preserve"> </w:t>
            </w:r>
            <w:r w:rsidRPr="00A67497">
              <w:rPr>
                <w:sz w:val="24"/>
                <w:szCs w:val="24"/>
              </w:rPr>
              <w:t>in</w:t>
            </w:r>
            <w:r w:rsidRPr="00A67497">
              <w:rPr>
                <w:spacing w:val="-4"/>
                <w:sz w:val="24"/>
                <w:szCs w:val="24"/>
              </w:rPr>
              <w:t xml:space="preserve"> </w:t>
            </w:r>
            <w:r w:rsidRPr="00A67497">
              <w:rPr>
                <w:sz w:val="24"/>
                <w:szCs w:val="24"/>
              </w:rPr>
              <w:t>the</w:t>
            </w:r>
            <w:r w:rsidRPr="00A67497">
              <w:rPr>
                <w:spacing w:val="-2"/>
                <w:sz w:val="24"/>
                <w:szCs w:val="24"/>
              </w:rPr>
              <w:t xml:space="preserve"> </w:t>
            </w:r>
            <w:r w:rsidRPr="00A67497">
              <w:rPr>
                <w:sz w:val="24"/>
                <w:szCs w:val="24"/>
              </w:rPr>
              <w:t>case</w:t>
            </w:r>
            <w:r w:rsidRPr="00A67497">
              <w:rPr>
                <w:spacing w:val="-3"/>
                <w:sz w:val="24"/>
                <w:szCs w:val="24"/>
              </w:rPr>
              <w:t xml:space="preserve"> </w:t>
            </w:r>
            <w:r w:rsidRPr="00A67497">
              <w:rPr>
                <w:sz w:val="24"/>
                <w:szCs w:val="24"/>
              </w:rPr>
              <w:t>of</w:t>
            </w:r>
            <w:r w:rsidRPr="00A67497">
              <w:rPr>
                <w:spacing w:val="-3"/>
                <w:sz w:val="24"/>
                <w:szCs w:val="24"/>
              </w:rPr>
              <w:t xml:space="preserve"> </w:t>
            </w:r>
            <w:r w:rsidRPr="00A67497">
              <w:rPr>
                <w:sz w:val="24"/>
                <w:szCs w:val="24"/>
              </w:rPr>
              <w:t>conflict</w:t>
            </w:r>
            <w:r w:rsidRPr="00A67497">
              <w:rPr>
                <w:spacing w:val="-5"/>
                <w:sz w:val="24"/>
                <w:szCs w:val="24"/>
              </w:rPr>
              <w:t xml:space="preserve"> </w:t>
            </w:r>
            <w:r w:rsidRPr="00A67497">
              <w:rPr>
                <w:sz w:val="24"/>
                <w:szCs w:val="24"/>
              </w:rPr>
              <w:t>of</w:t>
            </w:r>
            <w:r w:rsidRPr="00A67497">
              <w:rPr>
                <w:spacing w:val="-4"/>
                <w:sz w:val="24"/>
                <w:szCs w:val="24"/>
              </w:rPr>
              <w:t xml:space="preserve"> </w:t>
            </w:r>
            <w:r w:rsidRPr="00A67497">
              <w:rPr>
                <w:spacing w:val="-2"/>
                <w:sz w:val="24"/>
                <w:szCs w:val="24"/>
              </w:rPr>
              <w:t xml:space="preserve">wording, </w:t>
            </w:r>
            <w:r w:rsidRPr="00A67497">
              <w:rPr>
                <w:sz w:val="24"/>
                <w:szCs w:val="24"/>
              </w:rPr>
              <w:t>in</w:t>
            </w:r>
            <w:r w:rsidRPr="00A67497">
              <w:rPr>
                <w:spacing w:val="-3"/>
                <w:sz w:val="24"/>
                <w:szCs w:val="24"/>
              </w:rPr>
              <w:t xml:space="preserve"> </w:t>
            </w:r>
            <w:r w:rsidRPr="00A67497">
              <w:rPr>
                <w:sz w:val="24"/>
                <w:szCs w:val="24"/>
              </w:rPr>
              <w:t>the</w:t>
            </w:r>
            <w:r w:rsidRPr="00A67497">
              <w:rPr>
                <w:spacing w:val="-2"/>
                <w:sz w:val="24"/>
                <w:szCs w:val="24"/>
              </w:rPr>
              <w:t xml:space="preserve"> </w:t>
            </w:r>
            <w:r w:rsidRPr="00A67497">
              <w:rPr>
                <w:sz w:val="24"/>
                <w:szCs w:val="24"/>
              </w:rPr>
              <w:t>following</w:t>
            </w:r>
            <w:r w:rsidRPr="00A67497">
              <w:rPr>
                <w:spacing w:val="-3"/>
                <w:sz w:val="24"/>
                <w:szCs w:val="24"/>
              </w:rPr>
              <w:t xml:space="preserve"> </w:t>
            </w:r>
            <w:r w:rsidRPr="00A67497">
              <w:rPr>
                <w:sz w:val="24"/>
                <w:szCs w:val="24"/>
              </w:rPr>
              <w:t>order</w:t>
            </w:r>
            <w:r w:rsidRPr="00A67497">
              <w:rPr>
                <w:spacing w:val="-4"/>
                <w:sz w:val="24"/>
                <w:szCs w:val="24"/>
              </w:rPr>
              <w:t xml:space="preserve"> </w:t>
            </w:r>
            <w:r w:rsidRPr="00A67497">
              <w:rPr>
                <w:sz w:val="24"/>
                <w:szCs w:val="24"/>
              </w:rPr>
              <w:t>of</w:t>
            </w:r>
            <w:r w:rsidRPr="00A67497">
              <w:rPr>
                <w:spacing w:val="-3"/>
                <w:sz w:val="24"/>
                <w:szCs w:val="24"/>
              </w:rPr>
              <w:t xml:space="preserve"> </w:t>
            </w:r>
            <w:r w:rsidRPr="00A67497">
              <w:rPr>
                <w:spacing w:val="-2"/>
                <w:sz w:val="24"/>
                <w:szCs w:val="24"/>
              </w:rPr>
              <w:t>priority:</w:t>
            </w:r>
          </w:p>
        </w:tc>
      </w:tr>
      <w:tr w:rsidR="00D060D9" w:rsidRPr="00A67497" w14:paraId="37A0D70F" w14:textId="77777777" w:rsidTr="00CB45BD">
        <w:trPr>
          <w:trHeight w:val="281"/>
        </w:trPr>
        <w:tc>
          <w:tcPr>
            <w:tcW w:w="492" w:type="dxa"/>
          </w:tcPr>
          <w:p w14:paraId="0DD264CD" w14:textId="77777777" w:rsidR="00D060D9" w:rsidRPr="00A67497" w:rsidRDefault="00D060D9" w:rsidP="00CB45BD">
            <w:pPr>
              <w:pStyle w:val="TableParagraph"/>
              <w:rPr>
                <w:rFonts w:ascii="Times New Roman"/>
                <w:sz w:val="24"/>
                <w:szCs w:val="24"/>
              </w:rPr>
            </w:pPr>
          </w:p>
        </w:tc>
        <w:tc>
          <w:tcPr>
            <w:tcW w:w="616" w:type="dxa"/>
          </w:tcPr>
          <w:p w14:paraId="5B71BDA0" w14:textId="77777777" w:rsidR="00D060D9" w:rsidRPr="00A67497" w:rsidRDefault="00D060D9" w:rsidP="00CB45BD">
            <w:pPr>
              <w:pStyle w:val="TableParagraph"/>
              <w:spacing w:before="60"/>
              <w:ind w:left="273"/>
              <w:rPr>
                <w:sz w:val="24"/>
                <w:szCs w:val="24"/>
              </w:rPr>
            </w:pPr>
            <w:r w:rsidRPr="00A67497">
              <w:rPr>
                <w:spacing w:val="-5"/>
                <w:sz w:val="24"/>
                <w:szCs w:val="24"/>
              </w:rPr>
              <w:t>i.</w:t>
            </w:r>
          </w:p>
        </w:tc>
        <w:tc>
          <w:tcPr>
            <w:tcW w:w="7852" w:type="dxa"/>
          </w:tcPr>
          <w:p w14:paraId="358482F6" w14:textId="77777777" w:rsidR="00D060D9" w:rsidRPr="00A67497" w:rsidRDefault="00D060D9" w:rsidP="00CB45BD">
            <w:pPr>
              <w:pStyle w:val="TableParagraph"/>
              <w:spacing w:before="60" w:line="259" w:lineRule="auto"/>
              <w:ind w:left="137"/>
              <w:rPr>
                <w:sz w:val="24"/>
                <w:szCs w:val="24"/>
              </w:rPr>
            </w:pPr>
            <w:r w:rsidRPr="00A67497">
              <w:rPr>
                <w:sz w:val="24"/>
                <w:szCs w:val="24"/>
              </w:rPr>
              <w:t>This</w:t>
            </w:r>
            <w:r w:rsidRPr="00A67497">
              <w:rPr>
                <w:spacing w:val="-4"/>
                <w:sz w:val="24"/>
                <w:szCs w:val="24"/>
              </w:rPr>
              <w:t xml:space="preserve"> </w:t>
            </w:r>
            <w:r w:rsidRPr="00A67497">
              <w:rPr>
                <w:sz w:val="24"/>
                <w:szCs w:val="24"/>
              </w:rPr>
              <w:t>Agreement</w:t>
            </w:r>
            <w:r w:rsidRPr="00A67497">
              <w:rPr>
                <w:spacing w:val="-4"/>
                <w:sz w:val="24"/>
                <w:szCs w:val="24"/>
              </w:rPr>
              <w:t xml:space="preserve"> </w:t>
            </w:r>
            <w:r w:rsidRPr="00A67497">
              <w:rPr>
                <w:sz w:val="24"/>
                <w:szCs w:val="24"/>
              </w:rPr>
              <w:t>and</w:t>
            </w:r>
            <w:r w:rsidRPr="00A67497">
              <w:rPr>
                <w:spacing w:val="-4"/>
                <w:sz w:val="24"/>
                <w:szCs w:val="24"/>
              </w:rPr>
              <w:t xml:space="preserve"> </w:t>
            </w:r>
            <w:r w:rsidRPr="00A67497">
              <w:rPr>
                <w:sz w:val="24"/>
                <w:szCs w:val="24"/>
              </w:rPr>
              <w:t>Schedules</w:t>
            </w:r>
            <w:r w:rsidRPr="00A67497">
              <w:rPr>
                <w:spacing w:val="-3"/>
                <w:sz w:val="24"/>
                <w:szCs w:val="24"/>
              </w:rPr>
              <w:t xml:space="preserve"> </w:t>
            </w:r>
            <w:r w:rsidRPr="00A67497">
              <w:rPr>
                <w:sz w:val="24"/>
                <w:szCs w:val="24"/>
              </w:rPr>
              <w:t>A</w:t>
            </w:r>
            <w:r w:rsidRPr="00A67497">
              <w:rPr>
                <w:spacing w:val="-3"/>
                <w:sz w:val="24"/>
                <w:szCs w:val="24"/>
              </w:rPr>
              <w:t xml:space="preserve"> </w:t>
            </w:r>
            <w:r w:rsidRPr="00A67497">
              <w:rPr>
                <w:sz w:val="24"/>
                <w:szCs w:val="24"/>
              </w:rPr>
              <w:t>to</w:t>
            </w:r>
            <w:r w:rsidRPr="00A67497">
              <w:rPr>
                <w:spacing w:val="-2"/>
                <w:sz w:val="24"/>
                <w:szCs w:val="24"/>
              </w:rPr>
              <w:t xml:space="preserve"> </w:t>
            </w:r>
            <w:r w:rsidRPr="00A67497">
              <w:rPr>
                <w:sz w:val="24"/>
                <w:szCs w:val="24"/>
              </w:rPr>
              <w:t>E</w:t>
            </w:r>
            <w:r w:rsidRPr="00A67497">
              <w:rPr>
                <w:spacing w:val="-5"/>
                <w:sz w:val="24"/>
                <w:szCs w:val="24"/>
              </w:rPr>
              <w:t xml:space="preserve"> </w:t>
            </w:r>
            <w:r w:rsidRPr="00A67497">
              <w:rPr>
                <w:sz w:val="24"/>
                <w:szCs w:val="24"/>
              </w:rPr>
              <w:t>attached</w:t>
            </w:r>
            <w:r w:rsidRPr="00A67497">
              <w:rPr>
                <w:spacing w:val="-3"/>
                <w:sz w:val="24"/>
                <w:szCs w:val="24"/>
              </w:rPr>
              <w:t xml:space="preserve"> </w:t>
            </w:r>
            <w:r w:rsidRPr="00A67497">
              <w:rPr>
                <w:spacing w:val="-2"/>
                <w:sz w:val="24"/>
                <w:szCs w:val="24"/>
              </w:rPr>
              <w:t>hereto;</w:t>
            </w:r>
          </w:p>
        </w:tc>
      </w:tr>
      <w:tr w:rsidR="00D060D9" w:rsidRPr="00A67497" w14:paraId="7B9FF242" w14:textId="77777777" w:rsidTr="00CB45BD">
        <w:trPr>
          <w:trHeight w:val="187"/>
        </w:trPr>
        <w:tc>
          <w:tcPr>
            <w:tcW w:w="492" w:type="dxa"/>
          </w:tcPr>
          <w:p w14:paraId="30671D10" w14:textId="77777777" w:rsidR="00D060D9" w:rsidRPr="00A67497" w:rsidRDefault="00D060D9" w:rsidP="00CB45BD">
            <w:pPr>
              <w:pStyle w:val="TableParagraph"/>
              <w:rPr>
                <w:rFonts w:ascii="Times New Roman"/>
                <w:sz w:val="24"/>
                <w:szCs w:val="24"/>
              </w:rPr>
            </w:pPr>
          </w:p>
        </w:tc>
        <w:tc>
          <w:tcPr>
            <w:tcW w:w="616" w:type="dxa"/>
          </w:tcPr>
          <w:p w14:paraId="7ED2B4A4" w14:textId="77777777" w:rsidR="00D060D9" w:rsidRPr="00A67497" w:rsidRDefault="00D060D9" w:rsidP="00CB45BD">
            <w:pPr>
              <w:pStyle w:val="TableParagraph"/>
              <w:spacing w:before="100"/>
              <w:ind w:left="273"/>
              <w:rPr>
                <w:sz w:val="24"/>
                <w:szCs w:val="24"/>
              </w:rPr>
            </w:pPr>
            <w:r w:rsidRPr="00A67497">
              <w:rPr>
                <w:spacing w:val="-5"/>
                <w:sz w:val="24"/>
                <w:szCs w:val="24"/>
              </w:rPr>
              <w:t>ii.</w:t>
            </w:r>
          </w:p>
        </w:tc>
        <w:tc>
          <w:tcPr>
            <w:tcW w:w="7852" w:type="dxa"/>
          </w:tcPr>
          <w:p w14:paraId="746902DE" w14:textId="77777777" w:rsidR="00D060D9" w:rsidRPr="00A67497" w:rsidRDefault="00D060D9" w:rsidP="00CB45BD">
            <w:pPr>
              <w:pStyle w:val="TableParagraph"/>
              <w:spacing w:before="100" w:line="259" w:lineRule="auto"/>
              <w:ind w:left="137"/>
              <w:rPr>
                <w:sz w:val="24"/>
                <w:szCs w:val="24"/>
              </w:rPr>
            </w:pPr>
            <w:r w:rsidRPr="00A67497">
              <w:rPr>
                <w:sz w:val="24"/>
                <w:szCs w:val="24"/>
              </w:rPr>
              <w:t>The</w:t>
            </w:r>
            <w:r w:rsidRPr="00A67497">
              <w:rPr>
                <w:spacing w:val="-2"/>
                <w:sz w:val="24"/>
                <w:szCs w:val="24"/>
              </w:rPr>
              <w:t xml:space="preserve"> </w:t>
            </w:r>
            <w:r w:rsidRPr="00A67497">
              <w:rPr>
                <w:spacing w:val="-4"/>
                <w:sz w:val="24"/>
                <w:szCs w:val="24"/>
              </w:rPr>
              <w:t>RFT;</w:t>
            </w:r>
          </w:p>
        </w:tc>
      </w:tr>
      <w:tr w:rsidR="00D060D9" w:rsidRPr="00A67497" w14:paraId="3DC278C7" w14:textId="77777777" w:rsidTr="00CB45BD">
        <w:trPr>
          <w:trHeight w:val="508"/>
        </w:trPr>
        <w:tc>
          <w:tcPr>
            <w:tcW w:w="492" w:type="dxa"/>
          </w:tcPr>
          <w:p w14:paraId="421DD8AB" w14:textId="77777777" w:rsidR="00D060D9" w:rsidRPr="00A67497" w:rsidRDefault="00D060D9" w:rsidP="00CB45BD">
            <w:pPr>
              <w:pStyle w:val="TableParagraph"/>
              <w:rPr>
                <w:rFonts w:ascii="Times New Roman"/>
                <w:sz w:val="24"/>
                <w:szCs w:val="24"/>
              </w:rPr>
            </w:pPr>
          </w:p>
        </w:tc>
        <w:tc>
          <w:tcPr>
            <w:tcW w:w="616" w:type="dxa"/>
          </w:tcPr>
          <w:p w14:paraId="0E0DFA5B" w14:textId="77777777" w:rsidR="00D060D9" w:rsidRPr="00A67497" w:rsidRDefault="00D060D9" w:rsidP="00CB45BD">
            <w:pPr>
              <w:pStyle w:val="TableParagraph"/>
              <w:spacing w:before="100"/>
              <w:ind w:left="273"/>
              <w:rPr>
                <w:sz w:val="24"/>
                <w:szCs w:val="24"/>
              </w:rPr>
            </w:pPr>
            <w:r w:rsidRPr="00A67497">
              <w:rPr>
                <w:spacing w:val="-4"/>
                <w:sz w:val="24"/>
                <w:szCs w:val="24"/>
              </w:rPr>
              <w:t>iii.</w:t>
            </w:r>
          </w:p>
        </w:tc>
        <w:tc>
          <w:tcPr>
            <w:tcW w:w="7852" w:type="dxa"/>
          </w:tcPr>
          <w:p w14:paraId="494A2D8E" w14:textId="77777777" w:rsidR="00D060D9" w:rsidRPr="00A67497" w:rsidRDefault="00D060D9" w:rsidP="00CB45BD">
            <w:pPr>
              <w:pStyle w:val="TableParagraph"/>
              <w:spacing w:before="100" w:line="259" w:lineRule="auto"/>
              <w:ind w:left="137"/>
              <w:rPr>
                <w:sz w:val="24"/>
                <w:szCs w:val="24"/>
              </w:rPr>
            </w:pPr>
            <w:r w:rsidRPr="00A67497">
              <w:rPr>
                <w:sz w:val="24"/>
                <w:szCs w:val="24"/>
              </w:rPr>
              <w:t xml:space="preserve">The </w:t>
            </w:r>
            <w:r w:rsidRPr="00A67497">
              <w:rPr>
                <w:spacing w:val="-2"/>
                <w:sz w:val="24"/>
                <w:szCs w:val="24"/>
              </w:rPr>
              <w:t>Submission.</w:t>
            </w:r>
          </w:p>
        </w:tc>
      </w:tr>
      <w:tr w:rsidR="00D060D9" w:rsidRPr="00A67497" w14:paraId="35E6E345" w14:textId="77777777" w:rsidTr="00CB45BD">
        <w:trPr>
          <w:trHeight w:val="1394"/>
        </w:trPr>
        <w:tc>
          <w:tcPr>
            <w:tcW w:w="492" w:type="dxa"/>
          </w:tcPr>
          <w:p w14:paraId="68A03C1D" w14:textId="77777777" w:rsidR="00D060D9" w:rsidRPr="00A67497" w:rsidRDefault="00D060D9" w:rsidP="00CB45BD">
            <w:pPr>
              <w:pStyle w:val="TableParagraph"/>
              <w:spacing w:before="80"/>
              <w:ind w:left="51"/>
              <w:rPr>
                <w:sz w:val="24"/>
                <w:szCs w:val="24"/>
              </w:rPr>
            </w:pPr>
            <w:r w:rsidRPr="00A67497">
              <w:rPr>
                <w:color w:val="0000FF"/>
                <w:spacing w:val="-5"/>
                <w:sz w:val="24"/>
                <w:szCs w:val="24"/>
              </w:rPr>
              <w:t>2.</w:t>
            </w:r>
          </w:p>
        </w:tc>
        <w:tc>
          <w:tcPr>
            <w:tcW w:w="8468" w:type="dxa"/>
            <w:gridSpan w:val="2"/>
          </w:tcPr>
          <w:p w14:paraId="662F0BDC" w14:textId="77777777" w:rsidR="00D060D9" w:rsidRPr="00A67497" w:rsidRDefault="00D060D9" w:rsidP="00CB45BD">
            <w:pPr>
              <w:pStyle w:val="TableParagraph"/>
              <w:spacing w:before="100" w:line="259" w:lineRule="auto"/>
              <w:ind w:left="272" w:right="51"/>
              <w:jc w:val="both"/>
              <w:rPr>
                <w:sz w:val="24"/>
                <w:szCs w:val="24"/>
              </w:rPr>
            </w:pPr>
            <w:r w:rsidRPr="00A67497">
              <w:rPr>
                <w:sz w:val="24"/>
                <w:szCs w:val="24"/>
              </w:rPr>
              <w:t>The Contractor agrees to provide the Services described in Schedule B (“the Services”) to the</w:t>
            </w:r>
            <w:r w:rsidRPr="00A67497">
              <w:rPr>
                <w:spacing w:val="-9"/>
                <w:sz w:val="24"/>
                <w:szCs w:val="24"/>
              </w:rPr>
              <w:t xml:space="preserve"> </w:t>
            </w:r>
            <w:r w:rsidRPr="00A67497">
              <w:rPr>
                <w:sz w:val="24"/>
                <w:szCs w:val="24"/>
              </w:rPr>
              <w:t>Client</w:t>
            </w:r>
            <w:r w:rsidRPr="00A67497">
              <w:rPr>
                <w:spacing w:val="-9"/>
                <w:sz w:val="24"/>
                <w:szCs w:val="24"/>
              </w:rPr>
              <w:t xml:space="preserve"> </w:t>
            </w:r>
            <w:r w:rsidRPr="00A67497">
              <w:rPr>
                <w:sz w:val="24"/>
                <w:szCs w:val="24"/>
              </w:rPr>
              <w:t>in</w:t>
            </w:r>
            <w:r w:rsidRPr="00A67497">
              <w:rPr>
                <w:spacing w:val="-11"/>
                <w:sz w:val="24"/>
                <w:szCs w:val="24"/>
              </w:rPr>
              <w:t xml:space="preserve"> </w:t>
            </w:r>
            <w:r w:rsidRPr="00A67497">
              <w:rPr>
                <w:sz w:val="24"/>
                <w:szCs w:val="24"/>
              </w:rPr>
              <w:t>accordance</w:t>
            </w:r>
            <w:r w:rsidRPr="00A67497">
              <w:rPr>
                <w:spacing w:val="-9"/>
                <w:sz w:val="24"/>
                <w:szCs w:val="24"/>
              </w:rPr>
              <w:t xml:space="preserve"> </w:t>
            </w:r>
            <w:r w:rsidRPr="00A67497">
              <w:rPr>
                <w:sz w:val="24"/>
                <w:szCs w:val="24"/>
              </w:rPr>
              <w:t>with</w:t>
            </w:r>
            <w:r w:rsidRPr="00A67497">
              <w:rPr>
                <w:spacing w:val="-11"/>
                <w:sz w:val="24"/>
                <w:szCs w:val="24"/>
              </w:rPr>
              <w:t xml:space="preserve"> </w:t>
            </w:r>
            <w:r w:rsidRPr="00A67497">
              <w:rPr>
                <w:sz w:val="24"/>
                <w:szCs w:val="24"/>
              </w:rPr>
              <w:t>this</w:t>
            </w:r>
            <w:r w:rsidRPr="00A67497">
              <w:rPr>
                <w:spacing w:val="-10"/>
                <w:sz w:val="24"/>
                <w:szCs w:val="24"/>
              </w:rPr>
              <w:t xml:space="preserve"> </w:t>
            </w:r>
            <w:r w:rsidRPr="00A67497">
              <w:rPr>
                <w:sz w:val="24"/>
                <w:szCs w:val="24"/>
              </w:rPr>
              <w:t>Agreement</w:t>
            </w:r>
            <w:r w:rsidRPr="00A67497">
              <w:rPr>
                <w:spacing w:val="-9"/>
                <w:sz w:val="24"/>
                <w:szCs w:val="24"/>
              </w:rPr>
              <w:t xml:space="preserve"> </w:t>
            </w:r>
            <w:r w:rsidRPr="00A67497">
              <w:rPr>
                <w:sz w:val="24"/>
                <w:szCs w:val="24"/>
              </w:rPr>
              <w:t>(“Agreement”).</w:t>
            </w:r>
            <w:r w:rsidRPr="00A67497">
              <w:rPr>
                <w:spacing w:val="30"/>
                <w:sz w:val="24"/>
                <w:szCs w:val="24"/>
              </w:rPr>
              <w:t xml:space="preserve"> </w:t>
            </w:r>
            <w:r w:rsidRPr="00A67497">
              <w:rPr>
                <w:sz w:val="24"/>
                <w:szCs w:val="24"/>
              </w:rPr>
              <w:t>Schedule</w:t>
            </w:r>
            <w:r w:rsidRPr="00A67497">
              <w:rPr>
                <w:spacing w:val="-9"/>
                <w:sz w:val="24"/>
                <w:szCs w:val="24"/>
              </w:rPr>
              <w:t xml:space="preserve"> </w:t>
            </w:r>
            <w:r w:rsidRPr="00A67497">
              <w:rPr>
                <w:sz w:val="24"/>
                <w:szCs w:val="24"/>
              </w:rPr>
              <w:t>B</w:t>
            </w:r>
            <w:r w:rsidRPr="00A67497">
              <w:rPr>
                <w:spacing w:val="-10"/>
                <w:sz w:val="24"/>
                <w:szCs w:val="24"/>
              </w:rPr>
              <w:t xml:space="preserve"> </w:t>
            </w:r>
            <w:r w:rsidRPr="00A67497">
              <w:rPr>
                <w:sz w:val="24"/>
                <w:szCs w:val="24"/>
              </w:rPr>
              <w:t>details</w:t>
            </w:r>
            <w:r w:rsidRPr="00A67497">
              <w:rPr>
                <w:spacing w:val="-10"/>
                <w:sz w:val="24"/>
                <w:szCs w:val="24"/>
              </w:rPr>
              <w:t xml:space="preserve"> </w:t>
            </w:r>
            <w:r w:rsidRPr="00A67497">
              <w:rPr>
                <w:sz w:val="24"/>
                <w:szCs w:val="24"/>
              </w:rPr>
              <w:t>the</w:t>
            </w:r>
            <w:r w:rsidRPr="00A67497">
              <w:rPr>
                <w:spacing w:val="-9"/>
                <w:sz w:val="24"/>
                <w:szCs w:val="24"/>
              </w:rPr>
              <w:t xml:space="preserve"> </w:t>
            </w:r>
            <w:r w:rsidRPr="00A67497">
              <w:rPr>
                <w:sz w:val="24"/>
                <w:szCs w:val="24"/>
              </w:rPr>
              <w:t>nature, quality, time of delivery, key personnel and functional specifications of the Services in accordance with the RFT and the Submission (“the Specification”).</w:t>
            </w:r>
          </w:p>
        </w:tc>
      </w:tr>
      <w:tr w:rsidR="00D060D9" w:rsidRPr="00A67497" w14:paraId="1A22097F" w14:textId="77777777" w:rsidTr="00CB45BD">
        <w:trPr>
          <w:trHeight w:val="1424"/>
        </w:trPr>
        <w:tc>
          <w:tcPr>
            <w:tcW w:w="492" w:type="dxa"/>
          </w:tcPr>
          <w:p w14:paraId="75A99A91" w14:textId="77777777" w:rsidR="00D060D9" w:rsidRPr="00A67497" w:rsidRDefault="00D060D9" w:rsidP="00CB45BD">
            <w:pPr>
              <w:pStyle w:val="TableParagraph"/>
              <w:spacing w:before="59" w:line="259" w:lineRule="auto"/>
              <w:ind w:left="50"/>
              <w:rPr>
                <w:sz w:val="24"/>
                <w:szCs w:val="24"/>
              </w:rPr>
            </w:pPr>
            <w:r w:rsidRPr="00A67497">
              <w:rPr>
                <w:color w:val="0000FF"/>
                <w:spacing w:val="-5"/>
                <w:sz w:val="24"/>
                <w:szCs w:val="24"/>
              </w:rPr>
              <w:t>3.</w:t>
            </w:r>
          </w:p>
        </w:tc>
        <w:tc>
          <w:tcPr>
            <w:tcW w:w="8468" w:type="dxa"/>
            <w:gridSpan w:val="2"/>
          </w:tcPr>
          <w:p w14:paraId="069B97FA" w14:textId="77777777" w:rsidR="00D060D9" w:rsidRPr="00A67497" w:rsidRDefault="00D060D9" w:rsidP="00CB45BD">
            <w:pPr>
              <w:pStyle w:val="TableParagraph"/>
              <w:spacing w:before="59" w:line="259" w:lineRule="auto"/>
              <w:ind w:left="273" w:right="49"/>
              <w:jc w:val="both"/>
              <w:rPr>
                <w:sz w:val="24"/>
                <w:szCs w:val="24"/>
              </w:rPr>
            </w:pPr>
            <w:r w:rsidRPr="00A67497">
              <w:rPr>
                <w:sz w:val="24"/>
                <w:szCs w:val="24"/>
              </w:rPr>
              <w:t>Subject to the terms and conditions of this Agreement, the Client agrees to pay to the Contractor the charges as stipulated in Schedule C (“the Charges”).</w:t>
            </w:r>
            <w:r w:rsidRPr="00A67497">
              <w:rPr>
                <w:spacing w:val="40"/>
                <w:sz w:val="24"/>
                <w:szCs w:val="24"/>
              </w:rPr>
              <w:t xml:space="preserve"> </w:t>
            </w:r>
            <w:r w:rsidRPr="00A67497">
              <w:rPr>
                <w:sz w:val="24"/>
                <w:szCs w:val="24"/>
              </w:rPr>
              <w:t>The Charges are exclusive of VAT which shall be due at the rate applicable on the date of the VAT invoice.</w:t>
            </w:r>
          </w:p>
        </w:tc>
      </w:tr>
      <w:tr w:rsidR="00D060D9" w:rsidRPr="00A67497" w14:paraId="13504171" w14:textId="77777777" w:rsidTr="00CB45BD">
        <w:trPr>
          <w:trHeight w:val="849"/>
        </w:trPr>
        <w:tc>
          <w:tcPr>
            <w:tcW w:w="492" w:type="dxa"/>
          </w:tcPr>
          <w:p w14:paraId="26D2FF0A" w14:textId="77777777" w:rsidR="00D060D9" w:rsidRPr="00A67497" w:rsidRDefault="00D060D9" w:rsidP="00CB45BD">
            <w:pPr>
              <w:pStyle w:val="TableParagraph"/>
              <w:spacing w:line="259" w:lineRule="auto"/>
              <w:ind w:left="50"/>
              <w:rPr>
                <w:color w:val="0000FF"/>
                <w:spacing w:val="-5"/>
                <w:sz w:val="24"/>
                <w:szCs w:val="24"/>
              </w:rPr>
            </w:pPr>
            <w:r w:rsidRPr="00A67497">
              <w:rPr>
                <w:color w:val="0000FF"/>
                <w:spacing w:val="-5"/>
                <w:sz w:val="24"/>
                <w:szCs w:val="24"/>
              </w:rPr>
              <w:t>4.</w:t>
            </w:r>
          </w:p>
        </w:tc>
        <w:tc>
          <w:tcPr>
            <w:tcW w:w="8468" w:type="dxa"/>
            <w:gridSpan w:val="2"/>
          </w:tcPr>
          <w:p w14:paraId="078EFB6D" w14:textId="7B112055" w:rsidR="00D060D9" w:rsidRPr="00A67497" w:rsidRDefault="00D060D9" w:rsidP="00CB45BD">
            <w:pPr>
              <w:pStyle w:val="TableParagraph"/>
              <w:spacing w:line="259" w:lineRule="auto"/>
              <w:ind w:left="272"/>
              <w:rPr>
                <w:sz w:val="24"/>
                <w:szCs w:val="24"/>
                <w:lang w:eastAsia="en-IE"/>
              </w:rPr>
            </w:pPr>
            <w:r w:rsidRPr="00A67497">
              <w:rPr>
                <w:sz w:val="24"/>
                <w:szCs w:val="24"/>
                <w:lang w:eastAsia="en-IE"/>
              </w:rPr>
              <w:t xml:space="preserve">For the purposes of this Agreement, the Client’s Contact is </w:t>
            </w:r>
            <w:r w:rsidR="00E9121D">
              <w:rPr>
                <w:b/>
                <w:sz w:val="24"/>
                <w:szCs w:val="24"/>
                <w:lang w:eastAsia="en-IE"/>
              </w:rPr>
              <w:t xml:space="preserve">Eoin Keaveny </w:t>
            </w:r>
            <w:r w:rsidRPr="00A67497">
              <w:rPr>
                <w:sz w:val="24"/>
                <w:szCs w:val="24"/>
                <w:lang w:eastAsia="en-IE"/>
              </w:rPr>
              <w:t xml:space="preserve">of </w:t>
            </w:r>
            <w:r w:rsidRPr="00A67497">
              <w:rPr>
                <w:b/>
                <w:sz w:val="24"/>
                <w:szCs w:val="24"/>
                <w:lang w:eastAsia="en-IE"/>
              </w:rPr>
              <w:t>Office of the Ombuds</w:t>
            </w:r>
            <w:r>
              <w:rPr>
                <w:b/>
                <w:sz w:val="24"/>
                <w:szCs w:val="24"/>
                <w:lang w:eastAsia="en-IE"/>
              </w:rPr>
              <w:t>m</w:t>
            </w:r>
            <w:r w:rsidRPr="00A67497">
              <w:rPr>
                <w:b/>
                <w:sz w:val="24"/>
                <w:szCs w:val="24"/>
                <w:lang w:eastAsia="en-IE"/>
              </w:rPr>
              <w:t>an,</w:t>
            </w:r>
            <w:r w:rsidRPr="00A67497">
              <w:rPr>
                <w:sz w:val="24"/>
                <w:szCs w:val="24"/>
                <w:lang w:eastAsia="en-IE"/>
              </w:rPr>
              <w:t xml:space="preserve"> </w:t>
            </w:r>
            <w:r w:rsidRPr="00A67497">
              <w:rPr>
                <w:b/>
                <w:color w:val="000000"/>
                <w:spacing w:val="-7"/>
                <w:sz w:val="24"/>
                <w:szCs w:val="24"/>
              </w:rPr>
              <w:t>6 Earlsfort Terrace, Dublin 2, D02 W773</w:t>
            </w:r>
            <w:r w:rsidRPr="00A67497">
              <w:rPr>
                <w:sz w:val="24"/>
                <w:szCs w:val="24"/>
                <w:lang w:eastAsia="en-IE"/>
              </w:rPr>
              <w:t xml:space="preserve">; the Contractor’s Contact is </w:t>
            </w:r>
            <w:r w:rsidR="00E9121D">
              <w:rPr>
                <w:b/>
                <w:sz w:val="24"/>
                <w:szCs w:val="24"/>
                <w:lang w:eastAsia="en-IE"/>
              </w:rPr>
              <w:t>CONTRACT POC, ADDRESS</w:t>
            </w:r>
            <w:r w:rsidRPr="00A67497">
              <w:rPr>
                <w:sz w:val="24"/>
                <w:szCs w:val="24"/>
                <w:lang w:eastAsia="en-IE"/>
              </w:rPr>
              <w:t>.</w:t>
            </w:r>
          </w:p>
        </w:tc>
      </w:tr>
    </w:tbl>
    <w:p w14:paraId="08EB526A" w14:textId="77777777" w:rsidR="00D060D9" w:rsidRPr="00A67497" w:rsidRDefault="00D060D9" w:rsidP="00D060D9">
      <w:pPr>
        <w:sectPr w:rsidR="00D060D9" w:rsidRPr="00A67497" w:rsidSect="004936CE">
          <w:pgSz w:w="11910" w:h="16850"/>
          <w:pgMar w:top="1560" w:right="1040" w:bottom="1080" w:left="1280" w:header="0" w:footer="215" w:gutter="0"/>
          <w:cols w:space="720"/>
        </w:sectPr>
      </w:pPr>
    </w:p>
    <w:tbl>
      <w:tblPr>
        <w:tblW w:w="0" w:type="auto"/>
        <w:tblInd w:w="174" w:type="dxa"/>
        <w:tblLayout w:type="fixed"/>
        <w:tblCellMar>
          <w:left w:w="0" w:type="dxa"/>
          <w:right w:w="0" w:type="dxa"/>
        </w:tblCellMar>
        <w:tblLook w:val="01E0" w:firstRow="1" w:lastRow="1" w:firstColumn="1" w:lastColumn="1" w:noHBand="0" w:noVBand="0"/>
      </w:tblPr>
      <w:tblGrid>
        <w:gridCol w:w="29"/>
        <w:gridCol w:w="548"/>
        <w:gridCol w:w="3928"/>
        <w:gridCol w:w="4482"/>
        <w:gridCol w:w="25"/>
      </w:tblGrid>
      <w:tr w:rsidR="00D060D9" w:rsidRPr="00A67497" w14:paraId="71A67DE6" w14:textId="77777777" w:rsidTr="00CB45BD">
        <w:trPr>
          <w:gridBefore w:val="1"/>
          <w:gridAfter w:val="1"/>
          <w:wBefore w:w="29" w:type="dxa"/>
          <w:wAfter w:w="25" w:type="dxa"/>
          <w:trHeight w:val="2441"/>
        </w:trPr>
        <w:tc>
          <w:tcPr>
            <w:tcW w:w="548" w:type="dxa"/>
          </w:tcPr>
          <w:p w14:paraId="46C54F20" w14:textId="77777777" w:rsidR="00D060D9" w:rsidRPr="00A67497" w:rsidRDefault="00D060D9" w:rsidP="00CB45BD">
            <w:pPr>
              <w:pStyle w:val="TableParagraph"/>
              <w:spacing w:line="259" w:lineRule="auto"/>
              <w:ind w:left="50"/>
              <w:rPr>
                <w:sz w:val="24"/>
                <w:szCs w:val="24"/>
              </w:rPr>
            </w:pPr>
            <w:r w:rsidRPr="00A67497">
              <w:rPr>
                <w:color w:val="0000FF"/>
                <w:spacing w:val="-5"/>
                <w:sz w:val="24"/>
                <w:szCs w:val="24"/>
              </w:rPr>
              <w:t>5.</w:t>
            </w:r>
          </w:p>
        </w:tc>
        <w:tc>
          <w:tcPr>
            <w:tcW w:w="8410" w:type="dxa"/>
            <w:gridSpan w:val="2"/>
          </w:tcPr>
          <w:p w14:paraId="1A795552" w14:textId="4B575278" w:rsidR="00D060D9" w:rsidRPr="00A67497" w:rsidRDefault="00D060D9" w:rsidP="00CB45BD">
            <w:pPr>
              <w:pStyle w:val="TableParagraph"/>
              <w:spacing w:after="120" w:line="259" w:lineRule="auto"/>
              <w:ind w:left="215"/>
              <w:jc w:val="both"/>
              <w:rPr>
                <w:sz w:val="24"/>
                <w:szCs w:val="24"/>
              </w:rPr>
            </w:pPr>
            <w:r w:rsidRPr="00A67497">
              <w:rPr>
                <w:sz w:val="24"/>
                <w:szCs w:val="24"/>
              </w:rPr>
              <w:t>This</w:t>
            </w:r>
            <w:r w:rsidRPr="00A67497">
              <w:rPr>
                <w:spacing w:val="9"/>
                <w:sz w:val="24"/>
                <w:szCs w:val="24"/>
              </w:rPr>
              <w:t xml:space="preserve"> </w:t>
            </w:r>
            <w:r w:rsidRPr="00A67497">
              <w:rPr>
                <w:sz w:val="24"/>
                <w:szCs w:val="24"/>
              </w:rPr>
              <w:t>Agreement</w:t>
            </w:r>
            <w:r w:rsidRPr="00A67497">
              <w:rPr>
                <w:spacing w:val="7"/>
                <w:sz w:val="24"/>
                <w:szCs w:val="24"/>
              </w:rPr>
              <w:t xml:space="preserve"> </w:t>
            </w:r>
            <w:r w:rsidRPr="00A67497">
              <w:rPr>
                <w:sz w:val="24"/>
                <w:szCs w:val="24"/>
              </w:rPr>
              <w:t>shall</w:t>
            </w:r>
            <w:r w:rsidRPr="00A67497">
              <w:rPr>
                <w:spacing w:val="9"/>
                <w:sz w:val="24"/>
                <w:szCs w:val="24"/>
              </w:rPr>
              <w:t xml:space="preserve"> </w:t>
            </w:r>
            <w:r w:rsidRPr="00A67497">
              <w:rPr>
                <w:sz w:val="24"/>
                <w:szCs w:val="24"/>
              </w:rPr>
              <w:t>take</w:t>
            </w:r>
            <w:r w:rsidRPr="00A67497">
              <w:rPr>
                <w:spacing w:val="7"/>
                <w:sz w:val="24"/>
                <w:szCs w:val="24"/>
              </w:rPr>
              <w:t xml:space="preserve"> </w:t>
            </w:r>
            <w:r w:rsidRPr="00A67497">
              <w:rPr>
                <w:sz w:val="24"/>
                <w:szCs w:val="24"/>
              </w:rPr>
              <w:t>effect</w:t>
            </w:r>
            <w:r w:rsidRPr="00A67497">
              <w:rPr>
                <w:spacing w:val="7"/>
                <w:sz w:val="24"/>
                <w:szCs w:val="24"/>
              </w:rPr>
              <w:t xml:space="preserve"> </w:t>
            </w:r>
            <w:r w:rsidRPr="00A67497">
              <w:rPr>
                <w:sz w:val="24"/>
                <w:szCs w:val="24"/>
              </w:rPr>
              <w:t>on</w:t>
            </w:r>
            <w:r w:rsidRPr="00A67497">
              <w:rPr>
                <w:spacing w:val="7"/>
                <w:sz w:val="24"/>
                <w:szCs w:val="24"/>
              </w:rPr>
              <w:t xml:space="preserve"> </w:t>
            </w:r>
            <w:r w:rsidRPr="00A67497">
              <w:rPr>
                <w:sz w:val="24"/>
                <w:szCs w:val="24"/>
              </w:rPr>
              <w:t>the</w:t>
            </w:r>
            <w:r w:rsidRPr="00A67497">
              <w:rPr>
                <w:spacing w:val="10"/>
                <w:sz w:val="24"/>
                <w:szCs w:val="24"/>
              </w:rPr>
              <w:t xml:space="preserve"> </w:t>
            </w:r>
            <w:r w:rsidRPr="00A67497">
              <w:rPr>
                <w:sz w:val="24"/>
                <w:szCs w:val="24"/>
              </w:rPr>
              <w:t>date</w:t>
            </w:r>
            <w:r w:rsidRPr="00A67497">
              <w:rPr>
                <w:spacing w:val="7"/>
                <w:sz w:val="24"/>
                <w:szCs w:val="24"/>
              </w:rPr>
              <w:t xml:space="preserve"> </w:t>
            </w:r>
            <w:r w:rsidRPr="00A67497">
              <w:rPr>
                <w:sz w:val="24"/>
                <w:szCs w:val="24"/>
              </w:rPr>
              <w:t>of</w:t>
            </w:r>
            <w:r w:rsidRPr="00A67497">
              <w:rPr>
                <w:spacing w:val="9"/>
                <w:sz w:val="24"/>
                <w:szCs w:val="24"/>
              </w:rPr>
              <w:t xml:space="preserve"> </w:t>
            </w:r>
            <w:r w:rsidRPr="00A67497">
              <w:rPr>
                <w:sz w:val="24"/>
                <w:szCs w:val="24"/>
              </w:rPr>
              <w:t>this</w:t>
            </w:r>
            <w:r w:rsidRPr="00A67497">
              <w:rPr>
                <w:spacing w:val="7"/>
                <w:sz w:val="24"/>
                <w:szCs w:val="24"/>
              </w:rPr>
              <w:t xml:space="preserve"> </w:t>
            </w:r>
            <w:r w:rsidRPr="00A67497">
              <w:rPr>
                <w:sz w:val="24"/>
                <w:szCs w:val="24"/>
              </w:rPr>
              <w:t>Agreement</w:t>
            </w:r>
            <w:r w:rsidRPr="00A67497">
              <w:rPr>
                <w:spacing w:val="10"/>
                <w:sz w:val="24"/>
                <w:szCs w:val="24"/>
              </w:rPr>
              <w:t xml:space="preserve"> </w:t>
            </w:r>
            <w:r w:rsidRPr="00A67497">
              <w:rPr>
                <w:sz w:val="24"/>
                <w:szCs w:val="24"/>
              </w:rPr>
              <w:t>(“the</w:t>
            </w:r>
            <w:r w:rsidRPr="00A67497">
              <w:rPr>
                <w:spacing w:val="10"/>
                <w:sz w:val="24"/>
                <w:szCs w:val="24"/>
              </w:rPr>
              <w:t xml:space="preserve"> </w:t>
            </w:r>
            <w:r w:rsidRPr="00A67497">
              <w:rPr>
                <w:sz w:val="24"/>
                <w:szCs w:val="24"/>
              </w:rPr>
              <w:t>Effective</w:t>
            </w:r>
            <w:r w:rsidRPr="00A67497">
              <w:rPr>
                <w:spacing w:val="7"/>
                <w:sz w:val="24"/>
                <w:szCs w:val="24"/>
              </w:rPr>
              <w:t xml:space="preserve"> </w:t>
            </w:r>
            <w:r w:rsidRPr="00A67497">
              <w:rPr>
                <w:sz w:val="24"/>
                <w:szCs w:val="24"/>
              </w:rPr>
              <w:t>Date”)</w:t>
            </w:r>
            <w:r w:rsidRPr="00A67497">
              <w:rPr>
                <w:spacing w:val="8"/>
                <w:sz w:val="24"/>
                <w:szCs w:val="24"/>
              </w:rPr>
              <w:t xml:space="preserve"> </w:t>
            </w:r>
            <w:r w:rsidRPr="00A67497">
              <w:rPr>
                <w:spacing w:val="-5"/>
                <w:sz w:val="24"/>
                <w:szCs w:val="24"/>
              </w:rPr>
              <w:t xml:space="preserve">and </w:t>
            </w:r>
            <w:r w:rsidRPr="00A67497">
              <w:rPr>
                <w:sz w:val="24"/>
                <w:szCs w:val="24"/>
              </w:rPr>
              <w:t xml:space="preserve">shall expire on </w:t>
            </w:r>
            <w:r w:rsidR="00E9121D">
              <w:rPr>
                <w:b/>
                <w:sz w:val="24"/>
                <w:szCs w:val="24"/>
              </w:rPr>
              <w:t>30 August 2029</w:t>
            </w:r>
            <w:r w:rsidRPr="00A67497">
              <w:rPr>
                <w:sz w:val="24"/>
                <w:szCs w:val="24"/>
              </w:rPr>
              <w:t>, unless it is otherwise terminated in accordance with the provisions of this Agreement or otherwise lawfully terminated or otherwise lawfully extended as agreed between the Parties (“the Term”).</w:t>
            </w:r>
          </w:p>
          <w:p w14:paraId="3BCAE456" w14:textId="77777777" w:rsidR="00D060D9" w:rsidRPr="00A67497" w:rsidRDefault="00D060D9" w:rsidP="00CB45BD">
            <w:pPr>
              <w:pStyle w:val="TableParagraph"/>
              <w:spacing w:line="259" w:lineRule="auto"/>
              <w:ind w:left="215"/>
              <w:jc w:val="both"/>
              <w:rPr>
                <w:sz w:val="24"/>
                <w:szCs w:val="24"/>
              </w:rPr>
            </w:pPr>
            <w:r w:rsidRPr="00A67497">
              <w:rPr>
                <w:sz w:val="24"/>
                <w:szCs w:val="24"/>
              </w:rPr>
              <w:t xml:space="preserve">The Client reserves the right to extend the Term for a period or periods of up to </w:t>
            </w:r>
            <w:r w:rsidRPr="00A82F5E">
              <w:rPr>
                <w:b/>
                <w:bCs/>
                <w:sz w:val="24"/>
                <w:szCs w:val="24"/>
              </w:rPr>
              <w:t>twelve (</w:t>
            </w:r>
            <w:r w:rsidRPr="00A67497">
              <w:rPr>
                <w:b/>
                <w:sz w:val="24"/>
                <w:szCs w:val="24"/>
              </w:rPr>
              <w:t>12</w:t>
            </w:r>
            <w:r>
              <w:rPr>
                <w:b/>
                <w:sz w:val="24"/>
                <w:szCs w:val="24"/>
              </w:rPr>
              <w:t>)</w:t>
            </w:r>
            <w:r w:rsidRPr="00A67497">
              <w:rPr>
                <w:b/>
                <w:spacing w:val="-5"/>
                <w:sz w:val="24"/>
                <w:szCs w:val="24"/>
              </w:rPr>
              <w:t xml:space="preserve"> </w:t>
            </w:r>
            <w:r w:rsidRPr="00A67497">
              <w:rPr>
                <w:b/>
                <w:sz w:val="24"/>
                <w:szCs w:val="24"/>
              </w:rPr>
              <w:t>months</w:t>
            </w:r>
            <w:r>
              <w:rPr>
                <w:b/>
                <w:sz w:val="24"/>
                <w:szCs w:val="24"/>
              </w:rPr>
              <w:t>,</w:t>
            </w:r>
            <w:r w:rsidRPr="00A67497">
              <w:rPr>
                <w:spacing w:val="-4"/>
                <w:sz w:val="24"/>
                <w:szCs w:val="24"/>
              </w:rPr>
              <w:t xml:space="preserve"> </w:t>
            </w:r>
            <w:r w:rsidRPr="00A67497">
              <w:rPr>
                <w:sz w:val="24"/>
                <w:szCs w:val="24"/>
              </w:rPr>
              <w:t>with</w:t>
            </w:r>
            <w:r w:rsidRPr="00A67497">
              <w:rPr>
                <w:spacing w:val="-5"/>
                <w:sz w:val="24"/>
                <w:szCs w:val="24"/>
              </w:rPr>
              <w:t xml:space="preserve"> </w:t>
            </w:r>
            <w:r w:rsidRPr="00A67497">
              <w:rPr>
                <w:sz w:val="24"/>
                <w:szCs w:val="24"/>
              </w:rPr>
              <w:t>a</w:t>
            </w:r>
            <w:r w:rsidRPr="00A67497">
              <w:rPr>
                <w:spacing w:val="-4"/>
                <w:sz w:val="24"/>
                <w:szCs w:val="24"/>
              </w:rPr>
              <w:t xml:space="preserve"> </w:t>
            </w:r>
            <w:r w:rsidRPr="00A67497">
              <w:rPr>
                <w:sz w:val="24"/>
                <w:szCs w:val="24"/>
              </w:rPr>
              <w:t>maximum</w:t>
            </w:r>
            <w:r w:rsidRPr="00A67497">
              <w:rPr>
                <w:spacing w:val="-3"/>
                <w:sz w:val="24"/>
                <w:szCs w:val="24"/>
              </w:rPr>
              <w:t xml:space="preserve"> </w:t>
            </w:r>
            <w:r w:rsidRPr="00A67497">
              <w:rPr>
                <w:sz w:val="24"/>
                <w:szCs w:val="24"/>
              </w:rPr>
              <w:t>of</w:t>
            </w:r>
            <w:r w:rsidRPr="00A67497">
              <w:rPr>
                <w:spacing w:val="-4"/>
                <w:sz w:val="24"/>
                <w:szCs w:val="24"/>
              </w:rPr>
              <w:t xml:space="preserve"> </w:t>
            </w:r>
            <w:r>
              <w:rPr>
                <w:b/>
                <w:sz w:val="24"/>
                <w:szCs w:val="24"/>
              </w:rPr>
              <w:t>one (1)</w:t>
            </w:r>
            <w:r w:rsidRPr="00A67497">
              <w:rPr>
                <w:b/>
                <w:spacing w:val="-5"/>
                <w:sz w:val="24"/>
                <w:szCs w:val="24"/>
              </w:rPr>
              <w:t xml:space="preserve"> </w:t>
            </w:r>
            <w:r w:rsidRPr="00A67497">
              <w:rPr>
                <w:b/>
                <w:sz w:val="24"/>
                <w:szCs w:val="24"/>
              </w:rPr>
              <w:t>such</w:t>
            </w:r>
            <w:r w:rsidRPr="00A67497">
              <w:rPr>
                <w:b/>
                <w:spacing w:val="-5"/>
                <w:sz w:val="24"/>
                <w:szCs w:val="24"/>
              </w:rPr>
              <w:t xml:space="preserve"> </w:t>
            </w:r>
            <w:r w:rsidRPr="00A67497">
              <w:rPr>
                <w:b/>
                <w:sz w:val="24"/>
                <w:szCs w:val="24"/>
              </w:rPr>
              <w:t>extensions</w:t>
            </w:r>
            <w:r w:rsidRPr="00A67497">
              <w:rPr>
                <w:spacing w:val="-4"/>
                <w:sz w:val="24"/>
                <w:szCs w:val="24"/>
              </w:rPr>
              <w:t xml:space="preserve"> </w:t>
            </w:r>
            <w:r w:rsidRPr="00A67497">
              <w:rPr>
                <w:sz w:val="24"/>
                <w:szCs w:val="24"/>
              </w:rPr>
              <w:t>permitted</w:t>
            </w:r>
            <w:r w:rsidRPr="00A67497">
              <w:rPr>
                <w:spacing w:val="-5"/>
                <w:sz w:val="24"/>
                <w:szCs w:val="24"/>
              </w:rPr>
              <w:t xml:space="preserve"> </w:t>
            </w:r>
            <w:r w:rsidRPr="00A67497">
              <w:rPr>
                <w:sz w:val="24"/>
                <w:szCs w:val="24"/>
              </w:rPr>
              <w:t>subject</w:t>
            </w:r>
            <w:r w:rsidRPr="00A67497">
              <w:rPr>
                <w:spacing w:val="-4"/>
                <w:sz w:val="24"/>
                <w:szCs w:val="24"/>
              </w:rPr>
              <w:t xml:space="preserve"> </w:t>
            </w:r>
            <w:r w:rsidRPr="00A67497">
              <w:rPr>
                <w:sz w:val="24"/>
                <w:szCs w:val="24"/>
              </w:rPr>
              <w:t>to its obligations at law</w:t>
            </w:r>
            <w:r>
              <w:rPr>
                <w:sz w:val="24"/>
                <w:szCs w:val="24"/>
              </w:rPr>
              <w:t>.</w:t>
            </w:r>
          </w:p>
        </w:tc>
      </w:tr>
      <w:tr w:rsidR="00D060D9" w:rsidRPr="00A67497" w14:paraId="73CB04D7" w14:textId="77777777" w:rsidTr="00CB45BD">
        <w:trPr>
          <w:gridBefore w:val="1"/>
          <w:gridAfter w:val="1"/>
          <w:wBefore w:w="29" w:type="dxa"/>
          <w:wAfter w:w="25" w:type="dxa"/>
          <w:trHeight w:val="846"/>
        </w:trPr>
        <w:tc>
          <w:tcPr>
            <w:tcW w:w="548" w:type="dxa"/>
          </w:tcPr>
          <w:p w14:paraId="1B38C569" w14:textId="77777777" w:rsidR="00D060D9" w:rsidRPr="00A67497" w:rsidRDefault="00D060D9" w:rsidP="00CB45BD">
            <w:pPr>
              <w:pStyle w:val="TableParagraph"/>
              <w:spacing w:before="60" w:line="259" w:lineRule="auto"/>
              <w:ind w:left="50"/>
              <w:rPr>
                <w:sz w:val="24"/>
                <w:szCs w:val="24"/>
              </w:rPr>
            </w:pPr>
            <w:r w:rsidRPr="00A67497">
              <w:rPr>
                <w:color w:val="0000FF"/>
                <w:spacing w:val="-5"/>
                <w:sz w:val="24"/>
                <w:szCs w:val="24"/>
              </w:rPr>
              <w:t>6.</w:t>
            </w:r>
          </w:p>
        </w:tc>
        <w:tc>
          <w:tcPr>
            <w:tcW w:w="8410" w:type="dxa"/>
            <w:gridSpan w:val="2"/>
          </w:tcPr>
          <w:p w14:paraId="6BFA1380" w14:textId="77777777" w:rsidR="00D060D9" w:rsidRPr="00A67497" w:rsidRDefault="00D060D9" w:rsidP="00CB45BD">
            <w:pPr>
              <w:pStyle w:val="TableParagraph"/>
              <w:spacing w:before="60" w:line="259" w:lineRule="auto"/>
              <w:ind w:left="217"/>
              <w:rPr>
                <w:sz w:val="24"/>
                <w:szCs w:val="24"/>
              </w:rPr>
            </w:pPr>
            <w:r w:rsidRPr="00A67497">
              <w:rPr>
                <w:sz w:val="24"/>
                <w:szCs w:val="24"/>
              </w:rPr>
              <w:t>Unless otherwise specified herein, a defined term used in this Agreement shall have the</w:t>
            </w:r>
            <w:r w:rsidRPr="00A67497">
              <w:rPr>
                <w:spacing w:val="80"/>
                <w:sz w:val="24"/>
                <w:szCs w:val="24"/>
              </w:rPr>
              <w:t xml:space="preserve"> </w:t>
            </w:r>
            <w:r w:rsidRPr="00A67497">
              <w:rPr>
                <w:sz w:val="24"/>
                <w:szCs w:val="24"/>
              </w:rPr>
              <w:t>same meaning as assigned to it in the RFT.</w:t>
            </w:r>
          </w:p>
        </w:tc>
      </w:tr>
      <w:tr w:rsidR="00D060D9" w:rsidRPr="00A67497" w14:paraId="0BF27E26" w14:textId="77777777" w:rsidTr="00CB45BD">
        <w:trPr>
          <w:gridBefore w:val="1"/>
          <w:gridAfter w:val="1"/>
          <w:wBefore w:w="29" w:type="dxa"/>
          <w:wAfter w:w="25" w:type="dxa"/>
          <w:trHeight w:val="815"/>
        </w:trPr>
        <w:tc>
          <w:tcPr>
            <w:tcW w:w="548" w:type="dxa"/>
          </w:tcPr>
          <w:p w14:paraId="4E85A94F" w14:textId="77777777" w:rsidR="00D060D9" w:rsidRPr="00A67497" w:rsidRDefault="00D060D9" w:rsidP="00CB45BD">
            <w:pPr>
              <w:pStyle w:val="TableParagraph"/>
              <w:spacing w:before="59" w:line="259" w:lineRule="auto"/>
              <w:ind w:left="50"/>
              <w:rPr>
                <w:sz w:val="24"/>
                <w:szCs w:val="24"/>
              </w:rPr>
            </w:pPr>
            <w:r w:rsidRPr="00A67497">
              <w:rPr>
                <w:color w:val="0000FF"/>
                <w:spacing w:val="-5"/>
                <w:sz w:val="24"/>
                <w:szCs w:val="24"/>
              </w:rPr>
              <w:t>7.</w:t>
            </w:r>
          </w:p>
        </w:tc>
        <w:tc>
          <w:tcPr>
            <w:tcW w:w="8410" w:type="dxa"/>
            <w:gridSpan w:val="2"/>
          </w:tcPr>
          <w:p w14:paraId="78BD299E" w14:textId="77777777" w:rsidR="00D060D9" w:rsidRPr="00A67497" w:rsidRDefault="00D060D9" w:rsidP="00CB45BD">
            <w:pPr>
              <w:pStyle w:val="TableParagraph"/>
              <w:spacing w:before="59" w:line="259" w:lineRule="auto"/>
              <w:ind w:left="217"/>
              <w:rPr>
                <w:sz w:val="24"/>
                <w:szCs w:val="24"/>
              </w:rPr>
            </w:pPr>
            <w:r w:rsidRPr="00A67497">
              <w:rPr>
                <w:sz w:val="24"/>
                <w:szCs w:val="24"/>
              </w:rPr>
              <w:t>Headings</w:t>
            </w:r>
            <w:r w:rsidRPr="00A67497">
              <w:rPr>
                <w:spacing w:val="-6"/>
                <w:sz w:val="24"/>
                <w:szCs w:val="24"/>
              </w:rPr>
              <w:t xml:space="preserve"> </w:t>
            </w:r>
            <w:r w:rsidRPr="00A67497">
              <w:rPr>
                <w:sz w:val="24"/>
                <w:szCs w:val="24"/>
              </w:rPr>
              <w:t>are</w:t>
            </w:r>
            <w:r w:rsidRPr="00A67497">
              <w:rPr>
                <w:spacing w:val="-8"/>
                <w:sz w:val="24"/>
                <w:szCs w:val="24"/>
              </w:rPr>
              <w:t xml:space="preserve"> </w:t>
            </w:r>
            <w:r w:rsidRPr="00A67497">
              <w:rPr>
                <w:sz w:val="24"/>
                <w:szCs w:val="24"/>
              </w:rPr>
              <w:t>included</w:t>
            </w:r>
            <w:r w:rsidRPr="00A67497">
              <w:rPr>
                <w:spacing w:val="-10"/>
                <w:sz w:val="24"/>
                <w:szCs w:val="24"/>
              </w:rPr>
              <w:t xml:space="preserve"> </w:t>
            </w:r>
            <w:r w:rsidRPr="00A67497">
              <w:rPr>
                <w:sz w:val="24"/>
                <w:szCs w:val="24"/>
              </w:rPr>
              <w:t>for</w:t>
            </w:r>
            <w:r w:rsidRPr="00A67497">
              <w:rPr>
                <w:spacing w:val="-9"/>
                <w:sz w:val="24"/>
                <w:szCs w:val="24"/>
              </w:rPr>
              <w:t xml:space="preserve"> </w:t>
            </w:r>
            <w:r w:rsidRPr="00A67497">
              <w:rPr>
                <w:sz w:val="24"/>
                <w:szCs w:val="24"/>
              </w:rPr>
              <w:t>ease</w:t>
            </w:r>
            <w:r w:rsidRPr="00A67497">
              <w:rPr>
                <w:spacing w:val="-8"/>
                <w:sz w:val="24"/>
                <w:szCs w:val="24"/>
              </w:rPr>
              <w:t xml:space="preserve"> </w:t>
            </w:r>
            <w:r w:rsidRPr="00A67497">
              <w:rPr>
                <w:sz w:val="24"/>
                <w:szCs w:val="24"/>
              </w:rPr>
              <w:t>of</w:t>
            </w:r>
            <w:r w:rsidRPr="00A67497">
              <w:rPr>
                <w:spacing w:val="-9"/>
                <w:sz w:val="24"/>
                <w:szCs w:val="24"/>
              </w:rPr>
              <w:t xml:space="preserve"> </w:t>
            </w:r>
            <w:r w:rsidRPr="00A67497">
              <w:rPr>
                <w:sz w:val="24"/>
                <w:szCs w:val="24"/>
              </w:rPr>
              <w:t>reference</w:t>
            </w:r>
            <w:r w:rsidRPr="00A67497">
              <w:rPr>
                <w:spacing w:val="-11"/>
                <w:sz w:val="24"/>
                <w:szCs w:val="24"/>
              </w:rPr>
              <w:t xml:space="preserve"> </w:t>
            </w:r>
            <w:r w:rsidRPr="00A67497">
              <w:rPr>
                <w:sz w:val="24"/>
                <w:szCs w:val="24"/>
              </w:rPr>
              <w:t>only</w:t>
            </w:r>
            <w:r w:rsidRPr="00A67497">
              <w:rPr>
                <w:spacing w:val="-8"/>
                <w:sz w:val="24"/>
                <w:szCs w:val="24"/>
              </w:rPr>
              <w:t xml:space="preserve"> </w:t>
            </w:r>
            <w:r w:rsidRPr="00A67497">
              <w:rPr>
                <w:sz w:val="24"/>
                <w:szCs w:val="24"/>
              </w:rPr>
              <w:t>and</w:t>
            </w:r>
            <w:r w:rsidRPr="00A67497">
              <w:rPr>
                <w:spacing w:val="-7"/>
                <w:sz w:val="24"/>
                <w:szCs w:val="24"/>
              </w:rPr>
              <w:t xml:space="preserve"> </w:t>
            </w:r>
            <w:r w:rsidRPr="00A67497">
              <w:rPr>
                <w:sz w:val="24"/>
                <w:szCs w:val="24"/>
              </w:rPr>
              <w:t>shall</w:t>
            </w:r>
            <w:r w:rsidRPr="00A67497">
              <w:rPr>
                <w:spacing w:val="-7"/>
                <w:sz w:val="24"/>
                <w:szCs w:val="24"/>
              </w:rPr>
              <w:t xml:space="preserve"> </w:t>
            </w:r>
            <w:r w:rsidRPr="00A67497">
              <w:rPr>
                <w:sz w:val="24"/>
                <w:szCs w:val="24"/>
              </w:rPr>
              <w:t>not</w:t>
            </w:r>
            <w:r w:rsidRPr="00A67497">
              <w:rPr>
                <w:spacing w:val="-9"/>
                <w:sz w:val="24"/>
                <w:szCs w:val="24"/>
              </w:rPr>
              <w:t xml:space="preserve"> </w:t>
            </w:r>
            <w:r w:rsidRPr="00A67497">
              <w:rPr>
                <w:sz w:val="24"/>
                <w:szCs w:val="24"/>
              </w:rPr>
              <w:t>affect</w:t>
            </w:r>
            <w:r w:rsidRPr="00A67497">
              <w:rPr>
                <w:spacing w:val="-8"/>
                <w:sz w:val="24"/>
                <w:szCs w:val="24"/>
              </w:rPr>
              <w:t xml:space="preserve"> </w:t>
            </w:r>
            <w:r w:rsidRPr="00A67497">
              <w:rPr>
                <w:sz w:val="24"/>
                <w:szCs w:val="24"/>
              </w:rPr>
              <w:t>the</w:t>
            </w:r>
            <w:r w:rsidRPr="00A67497">
              <w:rPr>
                <w:spacing w:val="-8"/>
                <w:sz w:val="24"/>
                <w:szCs w:val="24"/>
              </w:rPr>
              <w:t xml:space="preserve"> </w:t>
            </w:r>
            <w:r>
              <w:rPr>
                <w:spacing w:val="-8"/>
                <w:sz w:val="24"/>
                <w:szCs w:val="24"/>
              </w:rPr>
              <w:t>c</w:t>
            </w:r>
            <w:r w:rsidRPr="00A67497">
              <w:rPr>
                <w:sz w:val="24"/>
                <w:szCs w:val="24"/>
              </w:rPr>
              <w:t>onstruction</w:t>
            </w:r>
            <w:r w:rsidRPr="00A67497">
              <w:rPr>
                <w:spacing w:val="-10"/>
                <w:sz w:val="24"/>
                <w:szCs w:val="24"/>
              </w:rPr>
              <w:t xml:space="preserve"> </w:t>
            </w:r>
            <w:r w:rsidRPr="00A67497">
              <w:rPr>
                <w:sz w:val="24"/>
                <w:szCs w:val="24"/>
              </w:rPr>
              <w:t>of</w:t>
            </w:r>
            <w:r w:rsidRPr="00A67497">
              <w:rPr>
                <w:spacing w:val="-9"/>
                <w:sz w:val="24"/>
                <w:szCs w:val="24"/>
              </w:rPr>
              <w:t xml:space="preserve"> </w:t>
            </w:r>
            <w:r w:rsidRPr="00A67497">
              <w:rPr>
                <w:sz w:val="24"/>
                <w:szCs w:val="24"/>
              </w:rPr>
              <w:t xml:space="preserve">this </w:t>
            </w:r>
            <w:r w:rsidRPr="00A67497">
              <w:rPr>
                <w:spacing w:val="-2"/>
                <w:sz w:val="24"/>
                <w:szCs w:val="24"/>
              </w:rPr>
              <w:t>Agreement.</w:t>
            </w:r>
          </w:p>
        </w:tc>
      </w:tr>
      <w:tr w:rsidR="00D060D9" w:rsidRPr="00A67497" w14:paraId="798BB52E" w14:textId="77777777" w:rsidTr="00CB45BD">
        <w:trPr>
          <w:gridBefore w:val="1"/>
          <w:gridAfter w:val="1"/>
          <w:wBefore w:w="29" w:type="dxa"/>
          <w:wAfter w:w="25" w:type="dxa"/>
          <w:trHeight w:val="801"/>
        </w:trPr>
        <w:tc>
          <w:tcPr>
            <w:tcW w:w="548" w:type="dxa"/>
          </w:tcPr>
          <w:p w14:paraId="70DE3312" w14:textId="77777777" w:rsidR="00D060D9" w:rsidRPr="00A67497" w:rsidRDefault="00D060D9" w:rsidP="00CB45BD">
            <w:pPr>
              <w:pStyle w:val="TableParagraph"/>
              <w:spacing w:before="60" w:line="259" w:lineRule="auto"/>
              <w:ind w:left="50"/>
              <w:rPr>
                <w:sz w:val="24"/>
                <w:szCs w:val="24"/>
              </w:rPr>
            </w:pPr>
            <w:r w:rsidRPr="00A67497">
              <w:rPr>
                <w:color w:val="0000FF"/>
                <w:spacing w:val="-5"/>
                <w:sz w:val="24"/>
                <w:szCs w:val="24"/>
              </w:rPr>
              <w:t>8.</w:t>
            </w:r>
          </w:p>
        </w:tc>
        <w:tc>
          <w:tcPr>
            <w:tcW w:w="8410" w:type="dxa"/>
            <w:gridSpan w:val="2"/>
          </w:tcPr>
          <w:p w14:paraId="175A2D62" w14:textId="77777777" w:rsidR="00D060D9" w:rsidRPr="00A67497" w:rsidRDefault="00D060D9" w:rsidP="00CB45BD">
            <w:pPr>
              <w:pStyle w:val="TableParagraph"/>
              <w:spacing w:before="60" w:line="259" w:lineRule="auto"/>
              <w:ind w:left="217"/>
              <w:rPr>
                <w:sz w:val="24"/>
                <w:szCs w:val="24"/>
              </w:rPr>
            </w:pPr>
            <w:r w:rsidRPr="00A67497">
              <w:rPr>
                <w:sz w:val="24"/>
                <w:szCs w:val="24"/>
              </w:rPr>
              <w:t>Unless</w:t>
            </w:r>
            <w:r w:rsidRPr="00A67497">
              <w:rPr>
                <w:spacing w:val="-6"/>
                <w:sz w:val="24"/>
                <w:szCs w:val="24"/>
              </w:rPr>
              <w:t xml:space="preserve"> </w:t>
            </w:r>
            <w:r w:rsidRPr="00A67497">
              <w:rPr>
                <w:sz w:val="24"/>
                <w:szCs w:val="24"/>
              </w:rPr>
              <w:t>the</w:t>
            </w:r>
            <w:r w:rsidRPr="00A67497">
              <w:rPr>
                <w:spacing w:val="-8"/>
                <w:sz w:val="24"/>
                <w:szCs w:val="24"/>
              </w:rPr>
              <w:t xml:space="preserve"> </w:t>
            </w:r>
            <w:r w:rsidRPr="00A67497">
              <w:rPr>
                <w:sz w:val="24"/>
                <w:szCs w:val="24"/>
              </w:rPr>
              <w:t>context</w:t>
            </w:r>
            <w:r w:rsidRPr="00A67497">
              <w:rPr>
                <w:spacing w:val="-8"/>
                <w:sz w:val="24"/>
                <w:szCs w:val="24"/>
              </w:rPr>
              <w:t xml:space="preserve"> </w:t>
            </w:r>
            <w:r w:rsidRPr="00A67497">
              <w:rPr>
                <w:sz w:val="24"/>
                <w:szCs w:val="24"/>
              </w:rPr>
              <w:t>requires</w:t>
            </w:r>
            <w:r w:rsidRPr="00A67497">
              <w:rPr>
                <w:spacing w:val="-9"/>
                <w:sz w:val="24"/>
                <w:szCs w:val="24"/>
              </w:rPr>
              <w:t xml:space="preserve"> </w:t>
            </w:r>
            <w:r w:rsidRPr="00A67497">
              <w:rPr>
                <w:sz w:val="24"/>
                <w:szCs w:val="24"/>
              </w:rPr>
              <w:t>otherwise,</w:t>
            </w:r>
            <w:r w:rsidRPr="00A67497">
              <w:rPr>
                <w:spacing w:val="-9"/>
                <w:sz w:val="24"/>
                <w:szCs w:val="24"/>
              </w:rPr>
              <w:t xml:space="preserve"> </w:t>
            </w:r>
            <w:r w:rsidRPr="00A67497">
              <w:rPr>
                <w:sz w:val="24"/>
                <w:szCs w:val="24"/>
              </w:rPr>
              <w:t>words</w:t>
            </w:r>
            <w:r w:rsidRPr="00A67497">
              <w:rPr>
                <w:spacing w:val="-7"/>
                <w:sz w:val="24"/>
                <w:szCs w:val="24"/>
              </w:rPr>
              <w:t xml:space="preserve"> </w:t>
            </w:r>
            <w:r w:rsidRPr="00A67497">
              <w:rPr>
                <w:sz w:val="24"/>
                <w:szCs w:val="24"/>
              </w:rPr>
              <w:t>in</w:t>
            </w:r>
            <w:r w:rsidRPr="00A67497">
              <w:rPr>
                <w:spacing w:val="-7"/>
                <w:sz w:val="24"/>
                <w:szCs w:val="24"/>
              </w:rPr>
              <w:t xml:space="preserve"> </w:t>
            </w:r>
            <w:r w:rsidRPr="00A67497">
              <w:rPr>
                <w:sz w:val="24"/>
                <w:szCs w:val="24"/>
              </w:rPr>
              <w:t>the</w:t>
            </w:r>
            <w:r w:rsidRPr="00A67497">
              <w:rPr>
                <w:spacing w:val="-8"/>
                <w:sz w:val="24"/>
                <w:szCs w:val="24"/>
              </w:rPr>
              <w:t xml:space="preserve"> </w:t>
            </w:r>
            <w:r w:rsidRPr="00A67497">
              <w:rPr>
                <w:sz w:val="24"/>
                <w:szCs w:val="24"/>
              </w:rPr>
              <w:t>singular</w:t>
            </w:r>
            <w:r w:rsidRPr="00A67497">
              <w:rPr>
                <w:spacing w:val="-7"/>
                <w:sz w:val="24"/>
                <w:szCs w:val="24"/>
              </w:rPr>
              <w:t xml:space="preserve"> </w:t>
            </w:r>
            <w:r w:rsidRPr="00A67497">
              <w:rPr>
                <w:sz w:val="24"/>
                <w:szCs w:val="24"/>
              </w:rPr>
              <w:t>may</w:t>
            </w:r>
            <w:r w:rsidRPr="00A67497">
              <w:rPr>
                <w:spacing w:val="-6"/>
                <w:sz w:val="24"/>
                <w:szCs w:val="24"/>
              </w:rPr>
              <w:t xml:space="preserve"> </w:t>
            </w:r>
            <w:r w:rsidRPr="00A67497">
              <w:rPr>
                <w:sz w:val="24"/>
                <w:szCs w:val="24"/>
              </w:rPr>
              <w:t>include</w:t>
            </w:r>
            <w:r w:rsidRPr="00A67497">
              <w:rPr>
                <w:spacing w:val="-6"/>
                <w:sz w:val="24"/>
                <w:szCs w:val="24"/>
              </w:rPr>
              <w:t xml:space="preserve"> </w:t>
            </w:r>
            <w:r w:rsidRPr="00A67497">
              <w:rPr>
                <w:sz w:val="24"/>
                <w:szCs w:val="24"/>
              </w:rPr>
              <w:t>the</w:t>
            </w:r>
            <w:r w:rsidRPr="00A67497">
              <w:rPr>
                <w:spacing w:val="-6"/>
                <w:sz w:val="24"/>
                <w:szCs w:val="24"/>
              </w:rPr>
              <w:t xml:space="preserve"> </w:t>
            </w:r>
            <w:r w:rsidRPr="00A67497">
              <w:rPr>
                <w:sz w:val="24"/>
                <w:szCs w:val="24"/>
              </w:rPr>
              <w:t>plural</w:t>
            </w:r>
            <w:r w:rsidRPr="00A67497">
              <w:rPr>
                <w:spacing w:val="-7"/>
                <w:sz w:val="24"/>
                <w:szCs w:val="24"/>
              </w:rPr>
              <w:t xml:space="preserve"> </w:t>
            </w:r>
            <w:r w:rsidRPr="00A67497">
              <w:rPr>
                <w:sz w:val="24"/>
                <w:szCs w:val="24"/>
              </w:rPr>
              <w:t>and</w:t>
            </w:r>
            <w:r w:rsidRPr="00A67497">
              <w:rPr>
                <w:spacing w:val="-7"/>
                <w:sz w:val="24"/>
                <w:szCs w:val="24"/>
              </w:rPr>
              <w:t xml:space="preserve"> </w:t>
            </w:r>
            <w:r w:rsidRPr="00A67497">
              <w:rPr>
                <w:sz w:val="24"/>
                <w:szCs w:val="24"/>
              </w:rPr>
              <w:t xml:space="preserve">vice </w:t>
            </w:r>
            <w:r w:rsidRPr="00A67497">
              <w:rPr>
                <w:spacing w:val="-2"/>
                <w:sz w:val="24"/>
                <w:szCs w:val="24"/>
              </w:rPr>
              <w:t>versa.</w:t>
            </w:r>
          </w:p>
        </w:tc>
      </w:tr>
      <w:tr w:rsidR="00D060D9" w:rsidRPr="00A67497" w14:paraId="4D3EDF2C" w14:textId="77777777" w:rsidTr="00CB45BD">
        <w:trPr>
          <w:gridBefore w:val="1"/>
          <w:gridAfter w:val="1"/>
          <w:wBefore w:w="29" w:type="dxa"/>
          <w:wAfter w:w="25" w:type="dxa"/>
          <w:trHeight w:val="2297"/>
        </w:trPr>
        <w:tc>
          <w:tcPr>
            <w:tcW w:w="548" w:type="dxa"/>
          </w:tcPr>
          <w:p w14:paraId="7FB2A8D5" w14:textId="77777777" w:rsidR="00D060D9" w:rsidRPr="00A67497" w:rsidRDefault="00D060D9" w:rsidP="00CB45BD">
            <w:pPr>
              <w:pStyle w:val="TableParagraph"/>
              <w:spacing w:before="60" w:line="259" w:lineRule="auto"/>
              <w:ind w:left="50"/>
              <w:rPr>
                <w:sz w:val="24"/>
                <w:szCs w:val="24"/>
              </w:rPr>
            </w:pPr>
            <w:r w:rsidRPr="00A67497">
              <w:rPr>
                <w:color w:val="0000FF"/>
                <w:spacing w:val="-5"/>
                <w:sz w:val="24"/>
                <w:szCs w:val="24"/>
              </w:rPr>
              <w:t>9.</w:t>
            </w:r>
          </w:p>
          <w:p w14:paraId="0403EECA" w14:textId="77777777" w:rsidR="00D060D9" w:rsidRPr="00A67497" w:rsidRDefault="00D060D9" w:rsidP="00CB45BD">
            <w:pPr>
              <w:pStyle w:val="TableParagraph"/>
              <w:spacing w:line="259" w:lineRule="auto"/>
              <w:rPr>
                <w:sz w:val="24"/>
                <w:szCs w:val="24"/>
              </w:rPr>
            </w:pPr>
          </w:p>
          <w:p w14:paraId="25EC7528" w14:textId="77777777" w:rsidR="00D060D9" w:rsidRPr="00A67497" w:rsidRDefault="00D060D9" w:rsidP="00CB45BD">
            <w:pPr>
              <w:pStyle w:val="TableParagraph"/>
              <w:spacing w:before="212" w:line="259" w:lineRule="auto"/>
              <w:rPr>
                <w:sz w:val="24"/>
                <w:szCs w:val="24"/>
              </w:rPr>
            </w:pPr>
          </w:p>
          <w:p w14:paraId="7B5734BA" w14:textId="77777777" w:rsidR="00D060D9" w:rsidRPr="00A67497" w:rsidRDefault="00D060D9" w:rsidP="00CB45BD">
            <w:pPr>
              <w:pStyle w:val="TableParagraph"/>
              <w:spacing w:line="259" w:lineRule="auto"/>
              <w:ind w:left="51"/>
              <w:rPr>
                <w:sz w:val="24"/>
                <w:szCs w:val="24"/>
              </w:rPr>
            </w:pPr>
            <w:r w:rsidRPr="00A67497">
              <w:rPr>
                <w:color w:val="0000FF"/>
                <w:spacing w:val="-5"/>
                <w:sz w:val="24"/>
                <w:szCs w:val="24"/>
              </w:rPr>
              <w:t>10.</w:t>
            </w:r>
          </w:p>
        </w:tc>
        <w:tc>
          <w:tcPr>
            <w:tcW w:w="8410" w:type="dxa"/>
            <w:gridSpan w:val="2"/>
          </w:tcPr>
          <w:p w14:paraId="5B8EC26C" w14:textId="77777777" w:rsidR="00D060D9" w:rsidRPr="00A67497" w:rsidRDefault="00D060D9" w:rsidP="00CB45BD">
            <w:pPr>
              <w:pStyle w:val="TableParagraph"/>
              <w:spacing w:before="60" w:line="259" w:lineRule="auto"/>
              <w:ind w:left="215" w:right="45"/>
              <w:jc w:val="both"/>
              <w:rPr>
                <w:sz w:val="24"/>
                <w:szCs w:val="24"/>
              </w:rPr>
            </w:pPr>
            <w:r w:rsidRPr="00A67497">
              <w:rPr>
                <w:sz w:val="24"/>
                <w:szCs w:val="24"/>
              </w:rPr>
              <w:t>References</w:t>
            </w:r>
            <w:r w:rsidRPr="00A67497">
              <w:rPr>
                <w:spacing w:val="-10"/>
                <w:sz w:val="24"/>
                <w:szCs w:val="24"/>
              </w:rPr>
              <w:t xml:space="preserve"> </w:t>
            </w:r>
            <w:r w:rsidRPr="00A67497">
              <w:rPr>
                <w:sz w:val="24"/>
                <w:szCs w:val="24"/>
              </w:rPr>
              <w:t>to</w:t>
            </w:r>
            <w:r w:rsidRPr="00A67497">
              <w:rPr>
                <w:spacing w:val="-9"/>
                <w:sz w:val="24"/>
                <w:szCs w:val="24"/>
              </w:rPr>
              <w:t xml:space="preserve"> </w:t>
            </w:r>
            <w:r w:rsidRPr="00A67497">
              <w:rPr>
                <w:sz w:val="24"/>
                <w:szCs w:val="24"/>
              </w:rPr>
              <w:t>any</w:t>
            </w:r>
            <w:r w:rsidRPr="00A67497">
              <w:rPr>
                <w:spacing w:val="-11"/>
                <w:sz w:val="24"/>
                <w:szCs w:val="24"/>
              </w:rPr>
              <w:t xml:space="preserve"> </w:t>
            </w:r>
            <w:r w:rsidRPr="00A67497">
              <w:rPr>
                <w:sz w:val="24"/>
                <w:szCs w:val="24"/>
              </w:rPr>
              <w:t>statute,</w:t>
            </w:r>
            <w:r w:rsidRPr="00A67497">
              <w:rPr>
                <w:spacing w:val="-11"/>
                <w:sz w:val="24"/>
                <w:szCs w:val="24"/>
              </w:rPr>
              <w:t xml:space="preserve"> </w:t>
            </w:r>
            <w:r w:rsidRPr="00A67497">
              <w:rPr>
                <w:sz w:val="24"/>
                <w:szCs w:val="24"/>
              </w:rPr>
              <w:t>enactment,</w:t>
            </w:r>
            <w:r w:rsidRPr="00A67497">
              <w:rPr>
                <w:spacing w:val="-11"/>
                <w:sz w:val="24"/>
                <w:szCs w:val="24"/>
              </w:rPr>
              <w:t xml:space="preserve"> </w:t>
            </w:r>
            <w:r w:rsidRPr="00A67497">
              <w:rPr>
                <w:sz w:val="24"/>
                <w:szCs w:val="24"/>
              </w:rPr>
              <w:t>order,</w:t>
            </w:r>
            <w:r w:rsidRPr="00A67497">
              <w:rPr>
                <w:spacing w:val="-10"/>
                <w:sz w:val="24"/>
                <w:szCs w:val="24"/>
              </w:rPr>
              <w:t xml:space="preserve"> </w:t>
            </w:r>
            <w:r w:rsidRPr="00A67497">
              <w:rPr>
                <w:sz w:val="24"/>
                <w:szCs w:val="24"/>
              </w:rPr>
              <w:t>regulation</w:t>
            </w:r>
            <w:r w:rsidRPr="00A67497">
              <w:rPr>
                <w:spacing w:val="-10"/>
                <w:sz w:val="24"/>
                <w:szCs w:val="24"/>
              </w:rPr>
              <w:t xml:space="preserve"> </w:t>
            </w:r>
            <w:r w:rsidRPr="00A67497">
              <w:rPr>
                <w:sz w:val="24"/>
                <w:szCs w:val="24"/>
              </w:rPr>
              <w:t>or</w:t>
            </w:r>
            <w:r w:rsidRPr="00A67497">
              <w:rPr>
                <w:spacing w:val="-12"/>
                <w:sz w:val="24"/>
                <w:szCs w:val="24"/>
              </w:rPr>
              <w:t xml:space="preserve"> </w:t>
            </w:r>
            <w:r w:rsidRPr="00A67497">
              <w:rPr>
                <w:sz w:val="24"/>
                <w:szCs w:val="24"/>
              </w:rPr>
              <w:t>other</w:t>
            </w:r>
            <w:r w:rsidRPr="00A67497">
              <w:rPr>
                <w:spacing w:val="-10"/>
                <w:sz w:val="24"/>
                <w:szCs w:val="24"/>
              </w:rPr>
              <w:t xml:space="preserve"> </w:t>
            </w:r>
            <w:r w:rsidRPr="00A67497">
              <w:rPr>
                <w:sz w:val="24"/>
                <w:szCs w:val="24"/>
              </w:rPr>
              <w:t>legislative</w:t>
            </w:r>
            <w:r w:rsidRPr="00A67497">
              <w:rPr>
                <w:spacing w:val="-9"/>
                <w:sz w:val="24"/>
                <w:szCs w:val="24"/>
              </w:rPr>
              <w:t xml:space="preserve"> </w:t>
            </w:r>
            <w:r w:rsidRPr="00A67497">
              <w:rPr>
                <w:sz w:val="24"/>
                <w:szCs w:val="24"/>
              </w:rPr>
              <w:t>instrument</w:t>
            </w:r>
            <w:r w:rsidRPr="00A67497">
              <w:rPr>
                <w:spacing w:val="-9"/>
                <w:sz w:val="24"/>
                <w:szCs w:val="24"/>
              </w:rPr>
              <w:t xml:space="preserve"> </w:t>
            </w:r>
            <w:r w:rsidRPr="00A67497">
              <w:rPr>
                <w:sz w:val="24"/>
                <w:szCs w:val="24"/>
              </w:rPr>
              <w:t>shall be construed as a reference to the statute, enactment, order, regulation or instrument as amended, unless specifically indicated otherwise.</w:t>
            </w:r>
          </w:p>
          <w:p w14:paraId="0EC59702" w14:textId="77777777" w:rsidR="00D060D9" w:rsidRPr="00A67497" w:rsidRDefault="00D060D9" w:rsidP="00CB45BD">
            <w:pPr>
              <w:pStyle w:val="TableParagraph"/>
              <w:spacing w:before="200" w:after="120" w:line="259" w:lineRule="auto"/>
              <w:ind w:left="215" w:right="45"/>
              <w:rPr>
                <w:sz w:val="24"/>
                <w:szCs w:val="24"/>
              </w:rPr>
            </w:pPr>
            <w:r w:rsidRPr="00A67497">
              <w:rPr>
                <w:sz w:val="24"/>
                <w:szCs w:val="24"/>
              </w:rPr>
              <w:t>In the event that any ambiguity or question of intent or interpretation arises in relation to this</w:t>
            </w:r>
            <w:r w:rsidRPr="00A67497">
              <w:rPr>
                <w:spacing w:val="-7"/>
                <w:sz w:val="24"/>
                <w:szCs w:val="24"/>
              </w:rPr>
              <w:t xml:space="preserve"> </w:t>
            </w:r>
            <w:r w:rsidRPr="00A67497">
              <w:rPr>
                <w:sz w:val="24"/>
                <w:szCs w:val="24"/>
              </w:rPr>
              <w:t>Agreement,</w:t>
            </w:r>
            <w:r w:rsidRPr="00A67497">
              <w:rPr>
                <w:spacing w:val="-7"/>
                <w:sz w:val="24"/>
                <w:szCs w:val="24"/>
              </w:rPr>
              <w:t xml:space="preserve"> </w:t>
            </w:r>
            <w:r w:rsidRPr="00A67497">
              <w:rPr>
                <w:sz w:val="24"/>
                <w:szCs w:val="24"/>
              </w:rPr>
              <w:t>this</w:t>
            </w:r>
            <w:r w:rsidRPr="00A67497">
              <w:rPr>
                <w:spacing w:val="-9"/>
                <w:sz w:val="24"/>
                <w:szCs w:val="24"/>
              </w:rPr>
              <w:t xml:space="preserve"> </w:t>
            </w:r>
            <w:r w:rsidRPr="00A67497">
              <w:rPr>
                <w:sz w:val="24"/>
                <w:szCs w:val="24"/>
              </w:rPr>
              <w:t>Agreement</w:t>
            </w:r>
            <w:r w:rsidRPr="00A67497">
              <w:rPr>
                <w:spacing w:val="-9"/>
                <w:sz w:val="24"/>
                <w:szCs w:val="24"/>
              </w:rPr>
              <w:t xml:space="preserve"> </w:t>
            </w:r>
            <w:r w:rsidRPr="00A67497">
              <w:rPr>
                <w:sz w:val="24"/>
                <w:szCs w:val="24"/>
              </w:rPr>
              <w:t>shall</w:t>
            </w:r>
            <w:r w:rsidRPr="00A67497">
              <w:rPr>
                <w:spacing w:val="-7"/>
                <w:sz w:val="24"/>
                <w:szCs w:val="24"/>
              </w:rPr>
              <w:t xml:space="preserve"> </w:t>
            </w:r>
            <w:r w:rsidRPr="00A67497">
              <w:rPr>
                <w:sz w:val="24"/>
                <w:szCs w:val="24"/>
              </w:rPr>
              <w:t>be</w:t>
            </w:r>
            <w:r w:rsidRPr="00A67497">
              <w:rPr>
                <w:spacing w:val="-8"/>
                <w:sz w:val="24"/>
                <w:szCs w:val="24"/>
              </w:rPr>
              <w:t xml:space="preserve"> </w:t>
            </w:r>
            <w:r w:rsidRPr="00A67497">
              <w:rPr>
                <w:sz w:val="24"/>
                <w:szCs w:val="24"/>
              </w:rPr>
              <w:t>construed</w:t>
            </w:r>
            <w:r w:rsidRPr="00A67497">
              <w:rPr>
                <w:spacing w:val="-10"/>
                <w:sz w:val="24"/>
                <w:szCs w:val="24"/>
              </w:rPr>
              <w:t xml:space="preserve"> </w:t>
            </w:r>
            <w:r w:rsidRPr="00A67497">
              <w:rPr>
                <w:sz w:val="24"/>
                <w:szCs w:val="24"/>
              </w:rPr>
              <w:t>as</w:t>
            </w:r>
            <w:r w:rsidRPr="00A67497">
              <w:rPr>
                <w:spacing w:val="-9"/>
                <w:sz w:val="24"/>
                <w:szCs w:val="24"/>
              </w:rPr>
              <w:t xml:space="preserve"> </w:t>
            </w:r>
            <w:r w:rsidRPr="00A67497">
              <w:rPr>
                <w:sz w:val="24"/>
                <w:szCs w:val="24"/>
              </w:rPr>
              <w:t>if</w:t>
            </w:r>
            <w:r w:rsidRPr="00A67497">
              <w:rPr>
                <w:spacing w:val="-7"/>
                <w:sz w:val="24"/>
                <w:szCs w:val="24"/>
              </w:rPr>
              <w:t xml:space="preserve"> </w:t>
            </w:r>
            <w:r w:rsidRPr="00A67497">
              <w:rPr>
                <w:sz w:val="24"/>
                <w:szCs w:val="24"/>
              </w:rPr>
              <w:t>drafted</w:t>
            </w:r>
            <w:r w:rsidRPr="00A67497">
              <w:rPr>
                <w:spacing w:val="-7"/>
                <w:sz w:val="24"/>
                <w:szCs w:val="24"/>
              </w:rPr>
              <w:t xml:space="preserve"> </w:t>
            </w:r>
            <w:r w:rsidRPr="00A67497">
              <w:rPr>
                <w:sz w:val="24"/>
                <w:szCs w:val="24"/>
              </w:rPr>
              <w:t>jointly</w:t>
            </w:r>
            <w:r w:rsidRPr="00A67497">
              <w:rPr>
                <w:spacing w:val="-6"/>
                <w:sz w:val="24"/>
                <w:szCs w:val="24"/>
              </w:rPr>
              <w:t xml:space="preserve"> </w:t>
            </w:r>
            <w:r w:rsidRPr="00A67497">
              <w:rPr>
                <w:sz w:val="24"/>
                <w:szCs w:val="24"/>
              </w:rPr>
              <w:t>by</w:t>
            </w:r>
            <w:r w:rsidRPr="00A67497">
              <w:rPr>
                <w:spacing w:val="-8"/>
                <w:sz w:val="24"/>
                <w:szCs w:val="24"/>
              </w:rPr>
              <w:t xml:space="preserve"> </w:t>
            </w:r>
            <w:r w:rsidRPr="00A67497">
              <w:rPr>
                <w:sz w:val="24"/>
                <w:szCs w:val="24"/>
              </w:rPr>
              <w:t>the</w:t>
            </w:r>
            <w:r w:rsidRPr="00A67497">
              <w:rPr>
                <w:spacing w:val="-8"/>
                <w:sz w:val="24"/>
                <w:szCs w:val="24"/>
              </w:rPr>
              <w:t xml:space="preserve"> </w:t>
            </w:r>
            <w:r w:rsidRPr="00A67497">
              <w:rPr>
                <w:sz w:val="24"/>
                <w:szCs w:val="24"/>
              </w:rPr>
              <w:t>Parties</w:t>
            </w:r>
            <w:r w:rsidRPr="00A67497">
              <w:rPr>
                <w:spacing w:val="-6"/>
                <w:sz w:val="24"/>
                <w:szCs w:val="24"/>
              </w:rPr>
              <w:t xml:space="preserve"> </w:t>
            </w:r>
            <w:r w:rsidRPr="00A67497">
              <w:rPr>
                <w:sz w:val="24"/>
                <w:szCs w:val="24"/>
              </w:rPr>
              <w:t>and</w:t>
            </w:r>
            <w:r w:rsidRPr="00A67497">
              <w:rPr>
                <w:spacing w:val="-7"/>
                <w:sz w:val="24"/>
                <w:szCs w:val="24"/>
              </w:rPr>
              <w:t xml:space="preserve"> </w:t>
            </w:r>
            <w:r w:rsidRPr="00A67497">
              <w:rPr>
                <w:sz w:val="24"/>
                <w:szCs w:val="24"/>
              </w:rPr>
              <w:t>no presumption</w:t>
            </w:r>
            <w:r w:rsidRPr="00A67497">
              <w:rPr>
                <w:spacing w:val="-1"/>
                <w:sz w:val="24"/>
                <w:szCs w:val="24"/>
              </w:rPr>
              <w:t xml:space="preserve"> </w:t>
            </w:r>
            <w:r w:rsidRPr="00A67497">
              <w:rPr>
                <w:sz w:val="24"/>
                <w:szCs w:val="24"/>
              </w:rPr>
              <w:t>or</w:t>
            </w:r>
            <w:r w:rsidRPr="00A67497">
              <w:rPr>
                <w:spacing w:val="2"/>
                <w:sz w:val="24"/>
                <w:szCs w:val="24"/>
              </w:rPr>
              <w:t xml:space="preserve"> </w:t>
            </w:r>
            <w:r w:rsidRPr="00A67497">
              <w:rPr>
                <w:sz w:val="24"/>
                <w:szCs w:val="24"/>
              </w:rPr>
              <w:t>burden</w:t>
            </w:r>
            <w:r w:rsidRPr="00A67497">
              <w:rPr>
                <w:spacing w:val="1"/>
                <w:sz w:val="24"/>
                <w:szCs w:val="24"/>
              </w:rPr>
              <w:t xml:space="preserve"> </w:t>
            </w:r>
            <w:r w:rsidRPr="00A67497">
              <w:rPr>
                <w:sz w:val="24"/>
                <w:szCs w:val="24"/>
              </w:rPr>
              <w:t>of proof</w:t>
            </w:r>
            <w:r w:rsidRPr="00A67497">
              <w:rPr>
                <w:spacing w:val="2"/>
                <w:sz w:val="24"/>
                <w:szCs w:val="24"/>
              </w:rPr>
              <w:t xml:space="preserve"> </w:t>
            </w:r>
            <w:r w:rsidRPr="00A67497">
              <w:rPr>
                <w:sz w:val="24"/>
                <w:szCs w:val="24"/>
              </w:rPr>
              <w:t>shall</w:t>
            </w:r>
            <w:r w:rsidRPr="00A67497">
              <w:rPr>
                <w:spacing w:val="2"/>
                <w:sz w:val="24"/>
                <w:szCs w:val="24"/>
              </w:rPr>
              <w:t xml:space="preserve"> </w:t>
            </w:r>
            <w:r w:rsidRPr="00A67497">
              <w:rPr>
                <w:sz w:val="24"/>
                <w:szCs w:val="24"/>
              </w:rPr>
              <w:t>arise</w:t>
            </w:r>
            <w:r w:rsidRPr="00A67497">
              <w:rPr>
                <w:spacing w:val="4"/>
                <w:sz w:val="24"/>
                <w:szCs w:val="24"/>
              </w:rPr>
              <w:t xml:space="preserve"> </w:t>
            </w:r>
            <w:r w:rsidRPr="00A67497">
              <w:rPr>
                <w:sz w:val="24"/>
                <w:szCs w:val="24"/>
              </w:rPr>
              <w:t>favouring</w:t>
            </w:r>
            <w:r w:rsidRPr="00A67497">
              <w:rPr>
                <w:spacing w:val="1"/>
                <w:sz w:val="24"/>
                <w:szCs w:val="24"/>
              </w:rPr>
              <w:t xml:space="preserve"> </w:t>
            </w:r>
            <w:r w:rsidRPr="00A67497">
              <w:rPr>
                <w:sz w:val="24"/>
                <w:szCs w:val="24"/>
              </w:rPr>
              <w:t>or</w:t>
            </w:r>
            <w:r w:rsidRPr="00A67497">
              <w:rPr>
                <w:spacing w:val="2"/>
                <w:sz w:val="24"/>
                <w:szCs w:val="24"/>
              </w:rPr>
              <w:t xml:space="preserve"> </w:t>
            </w:r>
            <w:r w:rsidRPr="00A67497">
              <w:rPr>
                <w:sz w:val="24"/>
                <w:szCs w:val="24"/>
              </w:rPr>
              <w:t>disfavouring</w:t>
            </w:r>
            <w:r w:rsidRPr="00A67497">
              <w:rPr>
                <w:spacing w:val="1"/>
                <w:sz w:val="24"/>
                <w:szCs w:val="24"/>
              </w:rPr>
              <w:t xml:space="preserve"> </w:t>
            </w:r>
            <w:r w:rsidRPr="00A67497">
              <w:rPr>
                <w:sz w:val="24"/>
                <w:szCs w:val="24"/>
              </w:rPr>
              <w:t>any</w:t>
            </w:r>
            <w:r w:rsidRPr="00A67497">
              <w:rPr>
                <w:spacing w:val="4"/>
                <w:sz w:val="24"/>
                <w:szCs w:val="24"/>
              </w:rPr>
              <w:t xml:space="preserve"> </w:t>
            </w:r>
            <w:r w:rsidRPr="00A67497">
              <w:rPr>
                <w:sz w:val="24"/>
                <w:szCs w:val="24"/>
              </w:rPr>
              <w:t>Party</w:t>
            </w:r>
            <w:r w:rsidRPr="00A67497">
              <w:rPr>
                <w:spacing w:val="3"/>
                <w:sz w:val="24"/>
                <w:szCs w:val="24"/>
              </w:rPr>
              <w:t xml:space="preserve"> </w:t>
            </w:r>
            <w:r w:rsidRPr="00A67497">
              <w:rPr>
                <w:sz w:val="24"/>
                <w:szCs w:val="24"/>
              </w:rPr>
              <w:t>by</w:t>
            </w:r>
            <w:r w:rsidRPr="00A67497">
              <w:rPr>
                <w:spacing w:val="3"/>
                <w:sz w:val="24"/>
                <w:szCs w:val="24"/>
              </w:rPr>
              <w:t xml:space="preserve"> </w:t>
            </w:r>
            <w:r w:rsidRPr="00A67497">
              <w:rPr>
                <w:sz w:val="24"/>
                <w:szCs w:val="24"/>
              </w:rPr>
              <w:t>virtue</w:t>
            </w:r>
            <w:r w:rsidRPr="00A67497">
              <w:rPr>
                <w:spacing w:val="1"/>
                <w:sz w:val="24"/>
                <w:szCs w:val="24"/>
              </w:rPr>
              <w:t xml:space="preserve"> </w:t>
            </w:r>
            <w:r w:rsidRPr="00A67497">
              <w:rPr>
                <w:spacing w:val="-5"/>
                <w:sz w:val="24"/>
                <w:szCs w:val="24"/>
              </w:rPr>
              <w:t xml:space="preserve">of </w:t>
            </w:r>
            <w:r w:rsidRPr="00A67497">
              <w:rPr>
                <w:sz w:val="24"/>
                <w:szCs w:val="24"/>
              </w:rPr>
              <w:t>the</w:t>
            </w:r>
            <w:r w:rsidRPr="00A67497">
              <w:rPr>
                <w:spacing w:val="-2"/>
                <w:sz w:val="24"/>
                <w:szCs w:val="24"/>
              </w:rPr>
              <w:t xml:space="preserve"> </w:t>
            </w:r>
            <w:r w:rsidRPr="00A67497">
              <w:rPr>
                <w:sz w:val="24"/>
                <w:szCs w:val="24"/>
              </w:rPr>
              <w:t>authorship</w:t>
            </w:r>
            <w:r w:rsidRPr="00A67497">
              <w:rPr>
                <w:spacing w:val="-3"/>
                <w:sz w:val="24"/>
                <w:szCs w:val="24"/>
              </w:rPr>
              <w:t xml:space="preserve"> </w:t>
            </w:r>
            <w:r w:rsidRPr="00A67497">
              <w:rPr>
                <w:sz w:val="24"/>
                <w:szCs w:val="24"/>
              </w:rPr>
              <w:t>of</w:t>
            </w:r>
            <w:r w:rsidRPr="00A67497">
              <w:rPr>
                <w:spacing w:val="-4"/>
                <w:sz w:val="24"/>
                <w:szCs w:val="24"/>
              </w:rPr>
              <w:t xml:space="preserve"> </w:t>
            </w:r>
            <w:r w:rsidRPr="00A67497">
              <w:rPr>
                <w:sz w:val="24"/>
                <w:szCs w:val="24"/>
              </w:rPr>
              <w:t>any</w:t>
            </w:r>
            <w:r w:rsidRPr="00A67497">
              <w:rPr>
                <w:spacing w:val="-4"/>
                <w:sz w:val="24"/>
                <w:szCs w:val="24"/>
              </w:rPr>
              <w:t xml:space="preserve"> </w:t>
            </w:r>
            <w:r w:rsidRPr="00A67497">
              <w:rPr>
                <w:sz w:val="24"/>
                <w:szCs w:val="24"/>
              </w:rPr>
              <w:t>of</w:t>
            </w:r>
            <w:r w:rsidRPr="00A67497">
              <w:rPr>
                <w:spacing w:val="-2"/>
                <w:sz w:val="24"/>
                <w:szCs w:val="24"/>
              </w:rPr>
              <w:t xml:space="preserve"> </w:t>
            </w:r>
            <w:r w:rsidRPr="00A67497">
              <w:rPr>
                <w:sz w:val="24"/>
                <w:szCs w:val="24"/>
              </w:rPr>
              <w:t>the</w:t>
            </w:r>
            <w:r w:rsidRPr="00A67497">
              <w:rPr>
                <w:spacing w:val="-2"/>
                <w:sz w:val="24"/>
                <w:szCs w:val="24"/>
              </w:rPr>
              <w:t xml:space="preserve"> </w:t>
            </w:r>
            <w:r w:rsidRPr="00A67497">
              <w:rPr>
                <w:sz w:val="24"/>
                <w:szCs w:val="24"/>
              </w:rPr>
              <w:t>provisions</w:t>
            </w:r>
            <w:r w:rsidRPr="00A67497">
              <w:rPr>
                <w:spacing w:val="-2"/>
                <w:sz w:val="24"/>
                <w:szCs w:val="24"/>
              </w:rPr>
              <w:t xml:space="preserve"> </w:t>
            </w:r>
            <w:r w:rsidRPr="00A67497">
              <w:rPr>
                <w:sz w:val="24"/>
                <w:szCs w:val="24"/>
              </w:rPr>
              <w:t>of</w:t>
            </w:r>
            <w:r w:rsidRPr="00A67497">
              <w:rPr>
                <w:spacing w:val="-4"/>
                <w:sz w:val="24"/>
                <w:szCs w:val="24"/>
              </w:rPr>
              <w:t xml:space="preserve"> </w:t>
            </w:r>
            <w:r w:rsidRPr="00A67497">
              <w:rPr>
                <w:sz w:val="24"/>
                <w:szCs w:val="24"/>
              </w:rPr>
              <w:t>this</w:t>
            </w:r>
            <w:r w:rsidRPr="00A67497">
              <w:rPr>
                <w:spacing w:val="-2"/>
                <w:sz w:val="24"/>
                <w:szCs w:val="24"/>
              </w:rPr>
              <w:t xml:space="preserve"> Agreement.</w:t>
            </w:r>
          </w:p>
        </w:tc>
      </w:tr>
      <w:tr w:rsidR="00D060D9" w:rsidRPr="00A67497" w14:paraId="6EC39458" w14:textId="77777777" w:rsidTr="00CB45BD">
        <w:trPr>
          <w:trHeight w:val="1744"/>
        </w:trPr>
        <w:tc>
          <w:tcPr>
            <w:tcW w:w="4505" w:type="dxa"/>
            <w:gridSpan w:val="3"/>
            <w:tcBorders>
              <w:right w:val="single" w:sz="12" w:space="0" w:color="FFFFFF"/>
            </w:tcBorders>
            <w:shd w:val="clear" w:color="auto" w:fill="CCCCCC"/>
          </w:tcPr>
          <w:p w14:paraId="000484B6" w14:textId="77777777" w:rsidR="00D060D9" w:rsidRDefault="00D060D9" w:rsidP="00CB45BD">
            <w:pPr>
              <w:pStyle w:val="TableParagraph"/>
              <w:spacing w:line="259" w:lineRule="auto"/>
              <w:ind w:left="93"/>
              <w:rPr>
                <w:sz w:val="24"/>
                <w:szCs w:val="24"/>
              </w:rPr>
            </w:pPr>
            <w:bookmarkStart w:id="4" w:name="_Hlk219300377"/>
            <w:r w:rsidRPr="00A67497">
              <w:rPr>
                <w:sz w:val="24"/>
                <w:szCs w:val="24"/>
              </w:rPr>
              <w:t>SIGNED</w:t>
            </w:r>
            <w:r w:rsidRPr="00A67497">
              <w:rPr>
                <w:spacing w:val="-2"/>
                <w:sz w:val="24"/>
                <w:szCs w:val="24"/>
              </w:rPr>
              <w:t xml:space="preserve"> </w:t>
            </w:r>
            <w:r w:rsidRPr="00A67497">
              <w:rPr>
                <w:sz w:val="24"/>
                <w:szCs w:val="24"/>
              </w:rPr>
              <w:t>for</w:t>
            </w:r>
            <w:r w:rsidRPr="00A67497">
              <w:rPr>
                <w:spacing w:val="-2"/>
                <w:sz w:val="24"/>
                <w:szCs w:val="24"/>
              </w:rPr>
              <w:t xml:space="preserve"> </w:t>
            </w:r>
            <w:r w:rsidRPr="00A67497">
              <w:rPr>
                <w:sz w:val="24"/>
                <w:szCs w:val="24"/>
              </w:rPr>
              <w:t>and</w:t>
            </w:r>
            <w:r w:rsidRPr="00A67497">
              <w:rPr>
                <w:spacing w:val="-4"/>
                <w:sz w:val="24"/>
                <w:szCs w:val="24"/>
              </w:rPr>
              <w:t xml:space="preserve"> </w:t>
            </w:r>
            <w:r w:rsidRPr="00A67497">
              <w:rPr>
                <w:sz w:val="24"/>
                <w:szCs w:val="24"/>
              </w:rPr>
              <w:t>on</w:t>
            </w:r>
            <w:r w:rsidRPr="00A67497">
              <w:rPr>
                <w:spacing w:val="-3"/>
                <w:sz w:val="24"/>
                <w:szCs w:val="24"/>
              </w:rPr>
              <w:t xml:space="preserve"> </w:t>
            </w:r>
            <w:r w:rsidRPr="00A67497">
              <w:rPr>
                <w:sz w:val="24"/>
                <w:szCs w:val="24"/>
              </w:rPr>
              <w:t>behalf</w:t>
            </w:r>
            <w:r w:rsidRPr="00A67497">
              <w:rPr>
                <w:spacing w:val="-4"/>
                <w:sz w:val="24"/>
                <w:szCs w:val="24"/>
              </w:rPr>
              <w:t xml:space="preserve"> </w:t>
            </w:r>
            <w:r w:rsidRPr="00A67497">
              <w:rPr>
                <w:sz w:val="24"/>
                <w:szCs w:val="24"/>
              </w:rPr>
              <w:t>of</w:t>
            </w:r>
            <w:r w:rsidRPr="00A67497">
              <w:rPr>
                <w:spacing w:val="-2"/>
                <w:sz w:val="24"/>
                <w:szCs w:val="24"/>
              </w:rPr>
              <w:t xml:space="preserve"> </w:t>
            </w:r>
            <w:r w:rsidRPr="00A67497">
              <w:rPr>
                <w:sz w:val="24"/>
                <w:szCs w:val="24"/>
              </w:rPr>
              <w:t>the</w:t>
            </w:r>
            <w:r w:rsidRPr="00A67497">
              <w:rPr>
                <w:spacing w:val="-1"/>
                <w:sz w:val="24"/>
                <w:szCs w:val="24"/>
              </w:rPr>
              <w:t xml:space="preserve"> </w:t>
            </w:r>
            <w:r w:rsidRPr="00A67497">
              <w:rPr>
                <w:spacing w:val="-2"/>
                <w:sz w:val="24"/>
                <w:szCs w:val="24"/>
              </w:rPr>
              <w:t>Client</w:t>
            </w:r>
          </w:p>
          <w:p w14:paraId="4863F8E8" w14:textId="77777777" w:rsidR="00D060D9" w:rsidRDefault="00D060D9" w:rsidP="00CB45BD">
            <w:pPr>
              <w:pStyle w:val="TableParagraph"/>
              <w:spacing w:line="259" w:lineRule="auto"/>
              <w:ind w:left="93"/>
              <w:rPr>
                <w:sz w:val="24"/>
                <w:szCs w:val="24"/>
              </w:rPr>
            </w:pPr>
          </w:p>
          <w:p w14:paraId="3E50BE5D" w14:textId="77777777" w:rsidR="00D060D9" w:rsidRPr="00A67497" w:rsidRDefault="00D060D9" w:rsidP="00CB45BD">
            <w:pPr>
              <w:pStyle w:val="TableParagraph"/>
              <w:spacing w:line="259" w:lineRule="auto"/>
              <w:ind w:left="93"/>
              <w:rPr>
                <w:sz w:val="24"/>
                <w:szCs w:val="24"/>
              </w:rPr>
            </w:pPr>
            <w:r w:rsidRPr="00A67497">
              <w:rPr>
                <w:noProof/>
                <w:sz w:val="24"/>
                <w:szCs w:val="24"/>
                <w:lang w:eastAsia="en-IE"/>
              </w:rPr>
              <mc:AlternateContent>
                <mc:Choice Requires="wpg">
                  <w:drawing>
                    <wp:inline distT="0" distB="0" distL="0" distR="0" wp14:anchorId="5DD2922D" wp14:editId="723EA7BB">
                      <wp:extent cx="1811020" cy="9525"/>
                      <wp:effectExtent l="9525" t="0" r="0" b="0"/>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1020" cy="9525"/>
                                <a:chOff x="0" y="0"/>
                                <a:chExt cx="1811020" cy="9525"/>
                              </a:xfrm>
                            </wpg:grpSpPr>
                            <wps:wsp>
                              <wps:cNvPr id="159" name="Graphic 159"/>
                              <wps:cNvSpPr/>
                              <wps:spPr>
                                <a:xfrm>
                                  <a:off x="0" y="4552"/>
                                  <a:ext cx="1811020" cy="1270"/>
                                </a:xfrm>
                                <a:custGeom>
                                  <a:avLst/>
                                  <a:gdLst/>
                                  <a:ahLst/>
                                  <a:cxnLst/>
                                  <a:rect l="l" t="t" r="r" b="b"/>
                                  <a:pathLst>
                                    <a:path w="1811020">
                                      <a:moveTo>
                                        <a:pt x="0" y="0"/>
                                      </a:moveTo>
                                      <a:lnTo>
                                        <a:pt x="1810520"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A82F4F" id="Group 158" o:spid="_x0000_s1026" style="width:142.6pt;height:.75pt;mso-position-horizontal-relative:char;mso-position-vertical-relative:line" coordsize="181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">
                      <v:shape id="Graphic 159" o:spid="_x0000_s1027" style="position:absolute;top:45;width:18110;height:13;visibility:visible;mso-wrap-style:square;v-text-anchor:top" coordsize="1811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" path="m,l1810520,e" filled="f" strokeweight=".25289mm">
                        <v:path arrowok="t"/>
                      </v:shape>
                      <w10:anchorlock/>
                    </v:group>
                  </w:pict>
                </mc:Fallback>
              </mc:AlternateContent>
            </w:r>
          </w:p>
          <w:p w14:paraId="3AA3D492" w14:textId="77777777" w:rsidR="00D060D9" w:rsidRPr="00A67497" w:rsidRDefault="00D060D9" w:rsidP="00CB45BD">
            <w:pPr>
              <w:pStyle w:val="TableParagraph"/>
              <w:spacing w:line="259" w:lineRule="auto"/>
              <w:ind w:left="91"/>
              <w:rPr>
                <w:sz w:val="24"/>
                <w:szCs w:val="24"/>
              </w:rPr>
            </w:pPr>
            <w:r w:rsidRPr="00A67497">
              <w:rPr>
                <w:sz w:val="24"/>
                <w:szCs w:val="24"/>
              </w:rPr>
              <w:t>NAME</w:t>
            </w:r>
            <w:r>
              <w:rPr>
                <w:sz w:val="24"/>
                <w:szCs w:val="24"/>
              </w:rPr>
              <w:t xml:space="preserve"> - </w:t>
            </w:r>
          </w:p>
          <w:p w14:paraId="3A1EB643" w14:textId="77777777" w:rsidR="00D060D9" w:rsidRPr="00A67497" w:rsidRDefault="00D060D9" w:rsidP="00CB45BD">
            <w:pPr>
              <w:pStyle w:val="TableParagraph"/>
              <w:spacing w:line="259" w:lineRule="auto"/>
              <w:ind w:left="93"/>
              <w:rPr>
                <w:sz w:val="24"/>
                <w:szCs w:val="24"/>
              </w:rPr>
            </w:pPr>
            <w:r w:rsidRPr="00A67497">
              <w:rPr>
                <w:sz w:val="24"/>
                <w:szCs w:val="24"/>
              </w:rPr>
              <w:t>(being</w:t>
            </w:r>
            <w:r w:rsidRPr="00A67497">
              <w:rPr>
                <w:spacing w:val="-5"/>
                <w:sz w:val="24"/>
                <w:szCs w:val="24"/>
              </w:rPr>
              <w:t xml:space="preserve"> </w:t>
            </w:r>
            <w:r w:rsidRPr="00A67497">
              <w:rPr>
                <w:sz w:val="24"/>
                <w:szCs w:val="24"/>
              </w:rPr>
              <w:t>a</w:t>
            </w:r>
            <w:r w:rsidRPr="00A67497">
              <w:rPr>
                <w:spacing w:val="-3"/>
                <w:sz w:val="24"/>
                <w:szCs w:val="24"/>
              </w:rPr>
              <w:t xml:space="preserve"> </w:t>
            </w:r>
            <w:r w:rsidRPr="00A67497">
              <w:rPr>
                <w:sz w:val="24"/>
                <w:szCs w:val="24"/>
              </w:rPr>
              <w:t>duly</w:t>
            </w:r>
            <w:r w:rsidRPr="00A67497">
              <w:rPr>
                <w:spacing w:val="-2"/>
                <w:sz w:val="24"/>
                <w:szCs w:val="24"/>
              </w:rPr>
              <w:t xml:space="preserve"> </w:t>
            </w:r>
            <w:r w:rsidRPr="00A67497">
              <w:rPr>
                <w:sz w:val="24"/>
                <w:szCs w:val="24"/>
              </w:rPr>
              <w:t>authorised</w:t>
            </w:r>
            <w:r w:rsidRPr="00A67497">
              <w:rPr>
                <w:spacing w:val="-6"/>
                <w:sz w:val="24"/>
                <w:szCs w:val="24"/>
              </w:rPr>
              <w:t xml:space="preserve"> </w:t>
            </w:r>
            <w:r w:rsidRPr="00A67497">
              <w:rPr>
                <w:spacing w:val="-2"/>
                <w:sz w:val="24"/>
                <w:szCs w:val="24"/>
              </w:rPr>
              <w:t>officer)</w:t>
            </w:r>
          </w:p>
        </w:tc>
        <w:tc>
          <w:tcPr>
            <w:tcW w:w="4507" w:type="dxa"/>
            <w:gridSpan w:val="2"/>
            <w:tcBorders>
              <w:left w:val="single" w:sz="12" w:space="0" w:color="FFFFFF"/>
            </w:tcBorders>
            <w:shd w:val="clear" w:color="auto" w:fill="CCCCCC"/>
          </w:tcPr>
          <w:p w14:paraId="4742FE48" w14:textId="77777777" w:rsidR="00D060D9" w:rsidRDefault="00D060D9" w:rsidP="00CB45BD">
            <w:pPr>
              <w:pStyle w:val="TableParagraph"/>
              <w:spacing w:line="259" w:lineRule="auto"/>
              <w:ind w:left="92"/>
              <w:rPr>
                <w:spacing w:val="-2"/>
                <w:sz w:val="24"/>
                <w:szCs w:val="24"/>
              </w:rPr>
            </w:pPr>
            <w:r w:rsidRPr="00A67497">
              <w:rPr>
                <w:sz w:val="24"/>
                <w:szCs w:val="24"/>
              </w:rPr>
              <w:t>SIGNED</w:t>
            </w:r>
            <w:r w:rsidRPr="00A67497">
              <w:rPr>
                <w:spacing w:val="-2"/>
                <w:sz w:val="24"/>
                <w:szCs w:val="24"/>
              </w:rPr>
              <w:t xml:space="preserve"> </w:t>
            </w:r>
            <w:r w:rsidRPr="00A67497">
              <w:rPr>
                <w:sz w:val="24"/>
                <w:szCs w:val="24"/>
              </w:rPr>
              <w:t>for</w:t>
            </w:r>
            <w:r w:rsidRPr="00A67497">
              <w:rPr>
                <w:spacing w:val="-2"/>
                <w:sz w:val="24"/>
                <w:szCs w:val="24"/>
              </w:rPr>
              <w:t xml:space="preserve"> </w:t>
            </w:r>
            <w:r w:rsidRPr="00A67497">
              <w:rPr>
                <w:sz w:val="24"/>
                <w:szCs w:val="24"/>
              </w:rPr>
              <w:t>and</w:t>
            </w:r>
            <w:r w:rsidRPr="00A67497">
              <w:rPr>
                <w:spacing w:val="-4"/>
                <w:sz w:val="24"/>
                <w:szCs w:val="24"/>
              </w:rPr>
              <w:t xml:space="preserve"> </w:t>
            </w:r>
            <w:r w:rsidRPr="00A67497">
              <w:rPr>
                <w:sz w:val="24"/>
                <w:szCs w:val="24"/>
              </w:rPr>
              <w:t>on</w:t>
            </w:r>
            <w:r w:rsidRPr="00A67497">
              <w:rPr>
                <w:spacing w:val="-3"/>
                <w:sz w:val="24"/>
                <w:szCs w:val="24"/>
              </w:rPr>
              <w:t xml:space="preserve"> </w:t>
            </w:r>
            <w:r w:rsidRPr="00A67497">
              <w:rPr>
                <w:sz w:val="24"/>
                <w:szCs w:val="24"/>
              </w:rPr>
              <w:t>behalf</w:t>
            </w:r>
            <w:r w:rsidRPr="00A67497">
              <w:rPr>
                <w:spacing w:val="-4"/>
                <w:sz w:val="24"/>
                <w:szCs w:val="24"/>
              </w:rPr>
              <w:t xml:space="preserve"> </w:t>
            </w:r>
            <w:r w:rsidRPr="00A67497">
              <w:rPr>
                <w:sz w:val="24"/>
                <w:szCs w:val="24"/>
              </w:rPr>
              <w:t>of</w:t>
            </w:r>
            <w:r w:rsidRPr="00A67497">
              <w:rPr>
                <w:spacing w:val="-2"/>
                <w:sz w:val="24"/>
                <w:szCs w:val="24"/>
              </w:rPr>
              <w:t xml:space="preserve"> </w:t>
            </w:r>
            <w:r w:rsidRPr="00A67497">
              <w:rPr>
                <w:sz w:val="24"/>
                <w:szCs w:val="24"/>
              </w:rPr>
              <w:t>the</w:t>
            </w:r>
            <w:r w:rsidRPr="00A67497">
              <w:rPr>
                <w:spacing w:val="-1"/>
                <w:sz w:val="24"/>
                <w:szCs w:val="24"/>
              </w:rPr>
              <w:t xml:space="preserve"> </w:t>
            </w:r>
            <w:r w:rsidRPr="00A67497">
              <w:rPr>
                <w:spacing w:val="-2"/>
                <w:sz w:val="24"/>
                <w:szCs w:val="24"/>
              </w:rPr>
              <w:t>Contractor</w:t>
            </w:r>
          </w:p>
          <w:p w14:paraId="7021F71B" w14:textId="77777777" w:rsidR="00D060D9" w:rsidRDefault="00D060D9" w:rsidP="00CB45BD">
            <w:pPr>
              <w:pStyle w:val="TableParagraph"/>
              <w:spacing w:line="259" w:lineRule="auto"/>
              <w:ind w:left="92"/>
              <w:rPr>
                <w:spacing w:val="-2"/>
                <w:sz w:val="24"/>
                <w:szCs w:val="24"/>
              </w:rPr>
            </w:pPr>
          </w:p>
          <w:p w14:paraId="6211B6AD" w14:textId="77777777" w:rsidR="00D060D9" w:rsidRDefault="00D060D9" w:rsidP="00CB45BD">
            <w:pPr>
              <w:pStyle w:val="TableParagraph"/>
              <w:spacing w:line="259" w:lineRule="auto"/>
              <w:ind w:left="92"/>
              <w:rPr>
                <w:spacing w:val="-2"/>
                <w:sz w:val="24"/>
                <w:szCs w:val="24"/>
              </w:rPr>
            </w:pPr>
            <w:r w:rsidRPr="00A67497">
              <w:rPr>
                <w:noProof/>
                <w:sz w:val="24"/>
                <w:szCs w:val="24"/>
                <w:lang w:eastAsia="en-IE"/>
              </w:rPr>
              <mc:AlternateContent>
                <mc:Choice Requires="wpg">
                  <w:drawing>
                    <wp:inline distT="0" distB="0" distL="0" distR="0" wp14:anchorId="68B59389" wp14:editId="18E9F079">
                      <wp:extent cx="1811020" cy="9525"/>
                      <wp:effectExtent l="9525" t="0" r="0" b="0"/>
                      <wp:docPr id="1063528719" name="Group 1063528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1020" cy="9525"/>
                                <a:chOff x="0" y="0"/>
                                <a:chExt cx="1811020" cy="9525"/>
                              </a:xfrm>
                            </wpg:grpSpPr>
                            <wps:wsp>
                              <wps:cNvPr id="1781274334" name="Graphic 159"/>
                              <wps:cNvSpPr/>
                              <wps:spPr>
                                <a:xfrm>
                                  <a:off x="0" y="4552"/>
                                  <a:ext cx="1811020" cy="1270"/>
                                </a:xfrm>
                                <a:custGeom>
                                  <a:avLst/>
                                  <a:gdLst/>
                                  <a:ahLst/>
                                  <a:cxnLst/>
                                  <a:rect l="l" t="t" r="r" b="b"/>
                                  <a:pathLst>
                                    <a:path w="1811020">
                                      <a:moveTo>
                                        <a:pt x="0" y="0"/>
                                      </a:moveTo>
                                      <a:lnTo>
                                        <a:pt x="1810520"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C2BF24" id="Group 1063528719" o:spid="_x0000_s1026" style="width:142.6pt;height:.75pt;mso-position-horizontal-relative:char;mso-position-vertical-relative:line" coordsize="181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">
                      <v:shape id="Graphic 159" o:spid="_x0000_s1027" style="position:absolute;top:45;width:18110;height:13;visibility:visible;mso-wrap-style:square;v-text-anchor:top" coordsize="1811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" path="m,l1810520,e" filled="f" strokeweight=".25289mm">
                        <v:path arrowok="t"/>
                      </v:shape>
                      <w10:anchorlock/>
                    </v:group>
                  </w:pict>
                </mc:Fallback>
              </mc:AlternateContent>
            </w:r>
          </w:p>
          <w:p w14:paraId="5C99EC07" w14:textId="77777777" w:rsidR="00D060D9" w:rsidRPr="00A67497" w:rsidRDefault="00D060D9" w:rsidP="00CB45BD">
            <w:pPr>
              <w:pStyle w:val="TableParagraph"/>
              <w:spacing w:line="259" w:lineRule="auto"/>
              <w:ind w:left="92"/>
              <w:rPr>
                <w:spacing w:val="-2"/>
                <w:sz w:val="24"/>
                <w:szCs w:val="24"/>
              </w:rPr>
            </w:pPr>
            <w:r w:rsidRPr="00A67497">
              <w:rPr>
                <w:spacing w:val="-2"/>
                <w:sz w:val="24"/>
                <w:szCs w:val="24"/>
              </w:rPr>
              <w:t>NAME</w:t>
            </w:r>
            <w:r>
              <w:rPr>
                <w:spacing w:val="-2"/>
                <w:sz w:val="24"/>
                <w:szCs w:val="24"/>
              </w:rPr>
              <w:t xml:space="preserve"> - </w:t>
            </w:r>
          </w:p>
          <w:p w14:paraId="1800B8F0" w14:textId="77777777" w:rsidR="00D060D9" w:rsidRPr="00A67497" w:rsidRDefault="00D060D9" w:rsidP="00CB45BD">
            <w:pPr>
              <w:pStyle w:val="TableParagraph"/>
              <w:spacing w:line="259" w:lineRule="auto"/>
              <w:ind w:left="92"/>
              <w:rPr>
                <w:sz w:val="24"/>
                <w:szCs w:val="24"/>
              </w:rPr>
            </w:pPr>
            <w:r w:rsidRPr="00A67497">
              <w:rPr>
                <w:sz w:val="24"/>
                <w:szCs w:val="24"/>
              </w:rPr>
              <w:t>(being</w:t>
            </w:r>
            <w:r w:rsidRPr="00A67497">
              <w:rPr>
                <w:spacing w:val="-5"/>
                <w:sz w:val="24"/>
                <w:szCs w:val="24"/>
              </w:rPr>
              <w:t xml:space="preserve"> </w:t>
            </w:r>
            <w:r w:rsidRPr="00A67497">
              <w:rPr>
                <w:sz w:val="24"/>
                <w:szCs w:val="24"/>
              </w:rPr>
              <w:t>a</w:t>
            </w:r>
            <w:r w:rsidRPr="00A67497">
              <w:rPr>
                <w:spacing w:val="-3"/>
                <w:sz w:val="24"/>
                <w:szCs w:val="24"/>
              </w:rPr>
              <w:t xml:space="preserve"> </w:t>
            </w:r>
            <w:r w:rsidRPr="00A67497">
              <w:rPr>
                <w:sz w:val="24"/>
                <w:szCs w:val="24"/>
              </w:rPr>
              <w:t>duly</w:t>
            </w:r>
            <w:r w:rsidRPr="00A67497">
              <w:rPr>
                <w:spacing w:val="-2"/>
                <w:sz w:val="24"/>
                <w:szCs w:val="24"/>
              </w:rPr>
              <w:t xml:space="preserve"> </w:t>
            </w:r>
            <w:r w:rsidRPr="00A67497">
              <w:rPr>
                <w:sz w:val="24"/>
                <w:szCs w:val="24"/>
              </w:rPr>
              <w:t>authorised</w:t>
            </w:r>
            <w:r w:rsidRPr="00A67497">
              <w:rPr>
                <w:spacing w:val="-6"/>
                <w:sz w:val="24"/>
                <w:szCs w:val="24"/>
              </w:rPr>
              <w:t xml:space="preserve"> </w:t>
            </w:r>
            <w:r w:rsidRPr="00A67497">
              <w:rPr>
                <w:spacing w:val="-2"/>
                <w:sz w:val="24"/>
                <w:szCs w:val="24"/>
              </w:rPr>
              <w:t>officer)</w:t>
            </w:r>
          </w:p>
        </w:tc>
      </w:tr>
      <w:tr w:rsidR="00D060D9" w:rsidRPr="00A67497" w14:paraId="17415C98" w14:textId="77777777" w:rsidTr="00CB45BD">
        <w:trPr>
          <w:trHeight w:val="1662"/>
        </w:trPr>
        <w:tc>
          <w:tcPr>
            <w:tcW w:w="4505" w:type="dxa"/>
            <w:gridSpan w:val="3"/>
            <w:tcBorders>
              <w:right w:val="single" w:sz="12" w:space="0" w:color="FFFFFF"/>
            </w:tcBorders>
            <w:shd w:val="clear" w:color="auto" w:fill="CCCCCC"/>
          </w:tcPr>
          <w:p w14:paraId="601EE6E8" w14:textId="77777777" w:rsidR="00D060D9" w:rsidRDefault="00D060D9" w:rsidP="00CB45BD">
            <w:pPr>
              <w:pStyle w:val="TableParagraph"/>
              <w:spacing w:line="259" w:lineRule="auto"/>
              <w:ind w:left="93"/>
              <w:rPr>
                <w:spacing w:val="-2"/>
                <w:sz w:val="24"/>
                <w:szCs w:val="24"/>
              </w:rPr>
            </w:pPr>
            <w:r w:rsidRPr="00A67497">
              <w:rPr>
                <w:spacing w:val="-2"/>
                <w:sz w:val="24"/>
                <w:szCs w:val="24"/>
              </w:rPr>
              <w:t>Witness</w:t>
            </w:r>
          </w:p>
          <w:p w14:paraId="1C8D44B3" w14:textId="07A60932" w:rsidR="00D060D9" w:rsidRDefault="00D060D9" w:rsidP="00CB45BD">
            <w:pPr>
              <w:pStyle w:val="TableParagraph"/>
              <w:spacing w:line="259" w:lineRule="auto"/>
              <w:ind w:left="93"/>
              <w:rPr>
                <w:spacing w:val="-2"/>
                <w:sz w:val="24"/>
                <w:szCs w:val="24"/>
              </w:rPr>
            </w:pPr>
            <w:r w:rsidRPr="00A67497">
              <w:rPr>
                <w:noProof/>
                <w:sz w:val="24"/>
                <w:szCs w:val="24"/>
                <w:lang w:eastAsia="en-IE"/>
              </w:rPr>
              <mc:AlternateContent>
                <mc:Choice Requires="wpg">
                  <w:drawing>
                    <wp:inline distT="0" distB="0" distL="0" distR="0" wp14:anchorId="7AA2B284" wp14:editId="07BB7ED0">
                      <wp:extent cx="1811020" cy="9525"/>
                      <wp:effectExtent l="9525" t="0" r="0" b="0"/>
                      <wp:docPr id="984671795" name="Group 984671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1020" cy="9525"/>
                                <a:chOff x="0" y="0"/>
                                <a:chExt cx="1811020" cy="9525"/>
                              </a:xfrm>
                            </wpg:grpSpPr>
                            <wps:wsp>
                              <wps:cNvPr id="1779075511" name="Graphic 159"/>
                              <wps:cNvSpPr/>
                              <wps:spPr>
                                <a:xfrm>
                                  <a:off x="0" y="4552"/>
                                  <a:ext cx="1811020" cy="1270"/>
                                </a:xfrm>
                                <a:custGeom>
                                  <a:avLst/>
                                  <a:gdLst/>
                                  <a:ahLst/>
                                  <a:cxnLst/>
                                  <a:rect l="l" t="t" r="r" b="b"/>
                                  <a:pathLst>
                                    <a:path w="1811020">
                                      <a:moveTo>
                                        <a:pt x="0" y="0"/>
                                      </a:moveTo>
                                      <a:lnTo>
                                        <a:pt x="1810520"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6977D9" id="Group 984671795" o:spid="_x0000_s1026" style="width:142.6pt;height:.75pt;mso-position-horizontal-relative:char;mso-position-vertical-relative:line" coordsize="181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">
                      <v:shape id="Graphic 159" o:spid="_x0000_s1027" style="position:absolute;top:45;width:18110;height:13;visibility:visible;mso-wrap-style:square;v-text-anchor:top" coordsize="1811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" path="m,l1810520,e" filled="f" strokeweight=".25289mm">
                        <v:path arrowok="t"/>
                      </v:shape>
                      <w10:anchorlock/>
                    </v:group>
                  </w:pict>
                </mc:Fallback>
              </mc:AlternateContent>
            </w:r>
          </w:p>
          <w:p w14:paraId="72914883" w14:textId="24105190" w:rsidR="00D060D9" w:rsidRPr="00A67497" w:rsidRDefault="00D060D9" w:rsidP="00CB45BD">
            <w:pPr>
              <w:pStyle w:val="TableParagraph"/>
              <w:spacing w:line="259" w:lineRule="auto"/>
              <w:ind w:left="93"/>
              <w:rPr>
                <w:spacing w:val="-2"/>
                <w:sz w:val="24"/>
                <w:szCs w:val="24"/>
              </w:rPr>
            </w:pPr>
            <w:r w:rsidRPr="00A67497">
              <w:rPr>
                <w:spacing w:val="-2"/>
                <w:sz w:val="24"/>
                <w:szCs w:val="24"/>
              </w:rPr>
              <w:t>NAME</w:t>
            </w:r>
            <w:r>
              <w:rPr>
                <w:spacing w:val="-2"/>
                <w:sz w:val="24"/>
                <w:szCs w:val="24"/>
              </w:rPr>
              <w:t xml:space="preserve"> –</w:t>
            </w:r>
          </w:p>
          <w:p w14:paraId="4A97C05A" w14:textId="77777777" w:rsidR="00D060D9" w:rsidRPr="00C6771B" w:rsidRDefault="00D060D9" w:rsidP="00CB45BD">
            <w:pPr>
              <w:pStyle w:val="TableParagraph"/>
              <w:spacing w:line="259" w:lineRule="auto"/>
              <w:ind w:left="93"/>
              <w:rPr>
                <w:spacing w:val="-2"/>
                <w:sz w:val="24"/>
                <w:szCs w:val="24"/>
              </w:rPr>
            </w:pPr>
            <w:r w:rsidRPr="00A67497">
              <w:rPr>
                <w:sz w:val="24"/>
                <w:szCs w:val="24"/>
              </w:rPr>
              <w:t>(being</w:t>
            </w:r>
            <w:r w:rsidRPr="00A67497">
              <w:rPr>
                <w:spacing w:val="-5"/>
                <w:sz w:val="24"/>
                <w:szCs w:val="24"/>
              </w:rPr>
              <w:t xml:space="preserve"> </w:t>
            </w:r>
            <w:r w:rsidRPr="00A67497">
              <w:rPr>
                <w:sz w:val="24"/>
                <w:szCs w:val="24"/>
              </w:rPr>
              <w:t>a</w:t>
            </w:r>
            <w:r w:rsidRPr="00A67497">
              <w:rPr>
                <w:spacing w:val="-3"/>
                <w:sz w:val="24"/>
                <w:szCs w:val="24"/>
              </w:rPr>
              <w:t xml:space="preserve"> </w:t>
            </w:r>
            <w:r w:rsidRPr="00A67497">
              <w:rPr>
                <w:sz w:val="24"/>
                <w:szCs w:val="24"/>
              </w:rPr>
              <w:t>duly</w:t>
            </w:r>
            <w:r w:rsidRPr="00A67497">
              <w:rPr>
                <w:spacing w:val="-2"/>
                <w:sz w:val="24"/>
                <w:szCs w:val="24"/>
              </w:rPr>
              <w:t xml:space="preserve"> </w:t>
            </w:r>
            <w:r w:rsidRPr="00A67497">
              <w:rPr>
                <w:sz w:val="24"/>
                <w:szCs w:val="24"/>
              </w:rPr>
              <w:t>authorised</w:t>
            </w:r>
            <w:r w:rsidRPr="00A67497">
              <w:rPr>
                <w:spacing w:val="-6"/>
                <w:sz w:val="24"/>
                <w:szCs w:val="24"/>
              </w:rPr>
              <w:t xml:space="preserve"> </w:t>
            </w:r>
            <w:r w:rsidRPr="00A67497">
              <w:rPr>
                <w:spacing w:val="-2"/>
                <w:sz w:val="24"/>
                <w:szCs w:val="24"/>
              </w:rPr>
              <w:t>officer)</w:t>
            </w:r>
          </w:p>
        </w:tc>
        <w:tc>
          <w:tcPr>
            <w:tcW w:w="4507" w:type="dxa"/>
            <w:gridSpan w:val="2"/>
            <w:tcBorders>
              <w:left w:val="single" w:sz="12" w:space="0" w:color="FFFFFF"/>
            </w:tcBorders>
            <w:shd w:val="clear" w:color="auto" w:fill="CCCCCC"/>
          </w:tcPr>
          <w:p w14:paraId="3ABB12CA" w14:textId="77777777" w:rsidR="00D060D9" w:rsidRDefault="00D060D9" w:rsidP="00CB45BD">
            <w:pPr>
              <w:pStyle w:val="TableParagraph"/>
              <w:spacing w:line="259" w:lineRule="auto"/>
              <w:ind w:left="92"/>
              <w:rPr>
                <w:spacing w:val="-2"/>
                <w:sz w:val="24"/>
                <w:szCs w:val="24"/>
              </w:rPr>
            </w:pPr>
            <w:r w:rsidRPr="00A67497">
              <w:rPr>
                <w:spacing w:val="-2"/>
                <w:sz w:val="24"/>
                <w:szCs w:val="24"/>
              </w:rPr>
              <w:t>Witnes</w:t>
            </w:r>
            <w:r>
              <w:rPr>
                <w:spacing w:val="-2"/>
                <w:sz w:val="24"/>
                <w:szCs w:val="24"/>
              </w:rPr>
              <w:t>s</w:t>
            </w:r>
          </w:p>
          <w:p w14:paraId="35CC9DE9" w14:textId="77777777" w:rsidR="00D060D9" w:rsidRPr="00A67497" w:rsidRDefault="00D060D9" w:rsidP="00CB45BD">
            <w:pPr>
              <w:pStyle w:val="TableParagraph"/>
              <w:spacing w:line="259" w:lineRule="auto"/>
              <w:ind w:left="92"/>
              <w:rPr>
                <w:spacing w:val="-2"/>
                <w:sz w:val="24"/>
                <w:szCs w:val="24"/>
              </w:rPr>
            </w:pPr>
          </w:p>
          <w:p w14:paraId="05D2B4E9" w14:textId="77777777" w:rsidR="00D060D9" w:rsidRDefault="00D060D9" w:rsidP="00CB45BD">
            <w:pPr>
              <w:pStyle w:val="TableParagraph"/>
              <w:spacing w:line="259" w:lineRule="auto"/>
              <w:ind w:left="92"/>
              <w:rPr>
                <w:sz w:val="24"/>
                <w:szCs w:val="24"/>
              </w:rPr>
            </w:pPr>
            <w:r w:rsidRPr="00A67497">
              <w:rPr>
                <w:noProof/>
                <w:sz w:val="24"/>
                <w:szCs w:val="24"/>
                <w:lang w:eastAsia="en-IE"/>
              </w:rPr>
              <mc:AlternateContent>
                <mc:Choice Requires="wpg">
                  <w:drawing>
                    <wp:inline distT="0" distB="0" distL="0" distR="0" wp14:anchorId="07A847BB" wp14:editId="5DD49185">
                      <wp:extent cx="1811020" cy="9525"/>
                      <wp:effectExtent l="9525" t="0" r="0" b="0"/>
                      <wp:docPr id="933066272" name="Group 933066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1020" cy="9525"/>
                                <a:chOff x="0" y="0"/>
                                <a:chExt cx="1811020" cy="9525"/>
                              </a:xfrm>
                            </wpg:grpSpPr>
                            <wps:wsp>
                              <wps:cNvPr id="703750053" name="Graphic 159"/>
                              <wps:cNvSpPr/>
                              <wps:spPr>
                                <a:xfrm>
                                  <a:off x="0" y="4552"/>
                                  <a:ext cx="1811020" cy="1270"/>
                                </a:xfrm>
                                <a:custGeom>
                                  <a:avLst/>
                                  <a:gdLst/>
                                  <a:ahLst/>
                                  <a:cxnLst/>
                                  <a:rect l="l" t="t" r="r" b="b"/>
                                  <a:pathLst>
                                    <a:path w="1811020">
                                      <a:moveTo>
                                        <a:pt x="0" y="0"/>
                                      </a:moveTo>
                                      <a:lnTo>
                                        <a:pt x="1810520"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9CE21E5" id="Group 933066272" o:spid="_x0000_s1026" style="width:142.6pt;height:.75pt;mso-position-horizontal-relative:char;mso-position-vertical-relative:line" coordsize="181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">
                      <v:shape id="Graphic 159" o:spid="_x0000_s1027" style="position:absolute;top:45;width:18110;height:13;visibility:visible;mso-wrap-style:square;v-text-anchor:top" coordsize="1811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" path="m,l1810520,e" filled="f" strokeweight=".25289mm">
                        <v:path arrowok="t"/>
                      </v:shape>
                      <w10:anchorlock/>
                    </v:group>
                  </w:pict>
                </mc:Fallback>
              </mc:AlternateContent>
            </w:r>
          </w:p>
          <w:p w14:paraId="7F730A22" w14:textId="77777777" w:rsidR="00D060D9" w:rsidRPr="00A67497" w:rsidRDefault="00D060D9" w:rsidP="00CB45BD">
            <w:pPr>
              <w:pStyle w:val="TableParagraph"/>
              <w:spacing w:line="259" w:lineRule="auto"/>
              <w:ind w:left="92"/>
              <w:rPr>
                <w:sz w:val="24"/>
                <w:szCs w:val="24"/>
              </w:rPr>
            </w:pPr>
            <w:r w:rsidRPr="00A67497">
              <w:rPr>
                <w:sz w:val="24"/>
                <w:szCs w:val="24"/>
              </w:rPr>
              <w:t>NAME</w:t>
            </w:r>
            <w:r>
              <w:rPr>
                <w:sz w:val="24"/>
                <w:szCs w:val="24"/>
              </w:rPr>
              <w:t xml:space="preserve"> - </w:t>
            </w:r>
          </w:p>
          <w:p w14:paraId="7B58C318" w14:textId="77777777" w:rsidR="00D060D9" w:rsidRPr="00A67497" w:rsidRDefault="00D060D9" w:rsidP="00CB45BD">
            <w:pPr>
              <w:pStyle w:val="TableParagraph"/>
              <w:spacing w:line="259" w:lineRule="auto"/>
              <w:ind w:left="92"/>
              <w:rPr>
                <w:sz w:val="24"/>
                <w:szCs w:val="24"/>
              </w:rPr>
            </w:pPr>
            <w:r w:rsidRPr="00A67497">
              <w:rPr>
                <w:sz w:val="24"/>
                <w:szCs w:val="24"/>
              </w:rPr>
              <w:t>(being</w:t>
            </w:r>
            <w:r w:rsidRPr="00A67497">
              <w:rPr>
                <w:spacing w:val="-5"/>
                <w:sz w:val="24"/>
                <w:szCs w:val="24"/>
              </w:rPr>
              <w:t xml:space="preserve"> </w:t>
            </w:r>
            <w:r w:rsidRPr="00A67497">
              <w:rPr>
                <w:sz w:val="24"/>
                <w:szCs w:val="24"/>
              </w:rPr>
              <w:t>a</w:t>
            </w:r>
            <w:r w:rsidRPr="00A67497">
              <w:rPr>
                <w:spacing w:val="-3"/>
                <w:sz w:val="24"/>
                <w:szCs w:val="24"/>
              </w:rPr>
              <w:t xml:space="preserve"> </w:t>
            </w:r>
            <w:r w:rsidRPr="00A67497">
              <w:rPr>
                <w:sz w:val="24"/>
                <w:szCs w:val="24"/>
              </w:rPr>
              <w:t>duly</w:t>
            </w:r>
            <w:r w:rsidRPr="00A67497">
              <w:rPr>
                <w:spacing w:val="-2"/>
                <w:sz w:val="24"/>
                <w:szCs w:val="24"/>
              </w:rPr>
              <w:t xml:space="preserve"> </w:t>
            </w:r>
            <w:r w:rsidRPr="00A67497">
              <w:rPr>
                <w:sz w:val="24"/>
                <w:szCs w:val="24"/>
              </w:rPr>
              <w:t>authorised</w:t>
            </w:r>
            <w:r w:rsidRPr="00A67497">
              <w:rPr>
                <w:spacing w:val="-6"/>
                <w:sz w:val="24"/>
                <w:szCs w:val="24"/>
              </w:rPr>
              <w:t xml:space="preserve"> </w:t>
            </w:r>
            <w:r w:rsidRPr="00A67497">
              <w:rPr>
                <w:spacing w:val="-2"/>
                <w:sz w:val="24"/>
                <w:szCs w:val="24"/>
              </w:rPr>
              <w:t>officer)</w:t>
            </w:r>
          </w:p>
        </w:tc>
      </w:tr>
      <w:bookmarkEnd w:id="4"/>
    </w:tbl>
    <w:p w14:paraId="4189E3D9" w14:textId="77777777" w:rsidR="00D060D9" w:rsidRPr="00A67497" w:rsidRDefault="00D060D9" w:rsidP="00D060D9">
      <w:pPr>
        <w:spacing w:line="268" w:lineRule="exact"/>
        <w:sectPr w:rsidR="00D060D9" w:rsidRPr="00A67497" w:rsidSect="00D060D9">
          <w:type w:val="continuous"/>
          <w:pgSz w:w="11910" w:h="16850"/>
          <w:pgMar w:top="1160" w:right="1040" w:bottom="709" w:left="1280" w:header="0" w:footer="858" w:gutter="0"/>
          <w:cols w:space="720"/>
        </w:sectPr>
      </w:pPr>
    </w:p>
    <w:p w14:paraId="61F6D140" w14:textId="77777777" w:rsidR="00D060D9" w:rsidRPr="00BA41F1" w:rsidRDefault="00D060D9" w:rsidP="00D060D9">
      <w:pPr>
        <w:pStyle w:val="Heading1"/>
      </w:pPr>
      <w:r w:rsidRPr="00BA41F1">
        <w:t>Schedule</w:t>
      </w:r>
      <w:r w:rsidRPr="00BA41F1">
        <w:rPr>
          <w:spacing w:val="-9"/>
        </w:rPr>
        <w:t xml:space="preserve"> </w:t>
      </w:r>
      <w:r w:rsidRPr="00BA41F1">
        <w:t>A:</w:t>
      </w:r>
      <w:r w:rsidRPr="00BA41F1">
        <w:rPr>
          <w:spacing w:val="-8"/>
        </w:rPr>
        <w:t xml:space="preserve"> </w:t>
      </w:r>
      <w:r w:rsidRPr="00BA41F1">
        <w:t>Terms</w:t>
      </w:r>
      <w:r w:rsidRPr="00BA41F1">
        <w:rPr>
          <w:spacing w:val="-6"/>
        </w:rPr>
        <w:t xml:space="preserve"> </w:t>
      </w:r>
      <w:r w:rsidRPr="00BA41F1">
        <w:t>and</w:t>
      </w:r>
      <w:r w:rsidRPr="00BA41F1">
        <w:rPr>
          <w:spacing w:val="-7"/>
        </w:rPr>
        <w:t xml:space="preserve"> </w:t>
      </w:r>
      <w:r w:rsidRPr="00BA41F1">
        <w:rPr>
          <w:spacing w:val="-2"/>
        </w:rPr>
        <w:t>Conditions</w:t>
      </w:r>
    </w:p>
    <w:p w14:paraId="54C660C9" w14:textId="77777777" w:rsidR="00D060D9" w:rsidRPr="00BA41F1" w:rsidRDefault="00D060D9" w:rsidP="00D060D9">
      <w:pPr>
        <w:pStyle w:val="BodyText"/>
        <w:spacing w:before="4"/>
        <w:rPr>
          <w:b/>
          <w:sz w:val="4"/>
        </w:rPr>
      </w:pPr>
      <w:r w:rsidRPr="00BA41F1">
        <w:rPr>
          <w:noProof/>
          <w:lang w:eastAsia="en-IE"/>
        </w:rPr>
        <mc:AlternateContent>
          <mc:Choice Requires="wps">
            <w:drawing>
              <wp:anchor distT="0" distB="0" distL="0" distR="0" simplePos="0" relativeHeight="251693568" behindDoc="1" locked="0" layoutInCell="1" allowOverlap="1" wp14:anchorId="3EDF8B2F" wp14:editId="20EB6B2F">
                <wp:simplePos x="0" y="0"/>
                <wp:positionH relativeFrom="page">
                  <wp:posOffset>882396</wp:posOffset>
                </wp:positionH>
                <wp:positionV relativeFrom="paragraph">
                  <wp:posOffset>49387</wp:posOffset>
                </wp:positionV>
                <wp:extent cx="5797550" cy="27940"/>
                <wp:effectExtent l="0" t="0" r="0" b="0"/>
                <wp:wrapTopAndBottom/>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0"/>
                              </a:moveTo>
                              <a:lnTo>
                                <a:pt x="0" y="0"/>
                              </a:lnTo>
                              <a:lnTo>
                                <a:pt x="0" y="27431"/>
                              </a:lnTo>
                              <a:lnTo>
                                <a:pt x="5797296" y="27431"/>
                              </a:lnTo>
                              <a:lnTo>
                                <a:pt x="5797296"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758BDD21" id="Graphic 162" o:spid="_x0000_s1026" style="position:absolute;margin-left:69.5pt;margin-top:3.9pt;width:456.5pt;height:2.2pt;z-index:-251622912;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" path="m5797296,l,,,27431r5797296,l5797296,xe" fillcolor="#339" stroked="f">
                <v:path arrowok="t"/>
                <w10:wrap type="topAndBottom" anchorx="page"/>
              </v:shape>
            </w:pict>
          </mc:Fallback>
        </mc:AlternateContent>
      </w:r>
      <w:r w:rsidRPr="00BA41F1">
        <w:rPr>
          <w:noProof/>
          <w:lang w:eastAsia="en-IE"/>
        </w:rPr>
        <mc:AlternateContent>
          <mc:Choice Requires="wpg">
            <w:drawing>
              <wp:anchor distT="0" distB="0" distL="0" distR="0" simplePos="0" relativeHeight="251694592" behindDoc="1" locked="0" layoutInCell="1" allowOverlap="1" wp14:anchorId="027BAD24" wp14:editId="5DADE0FE">
                <wp:simplePos x="0" y="0"/>
                <wp:positionH relativeFrom="page">
                  <wp:posOffset>882396</wp:posOffset>
                </wp:positionH>
                <wp:positionV relativeFrom="paragraph">
                  <wp:posOffset>229219</wp:posOffset>
                </wp:positionV>
                <wp:extent cx="5797550" cy="230504"/>
                <wp:effectExtent l="0" t="0" r="0" b="0"/>
                <wp:wrapTopAndBottom/>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30504"/>
                          <a:chOff x="0" y="0"/>
                          <a:chExt cx="5797550" cy="230504"/>
                        </a:xfrm>
                      </wpg:grpSpPr>
                      <wps:wsp>
                        <wps:cNvPr id="164" name="Graphic 164"/>
                        <wps:cNvSpPr/>
                        <wps:spPr>
                          <a:xfrm>
                            <a:off x="0" y="0"/>
                            <a:ext cx="5797550" cy="212090"/>
                          </a:xfrm>
                          <a:custGeom>
                            <a:avLst/>
                            <a:gdLst/>
                            <a:ahLst/>
                            <a:cxnLst/>
                            <a:rect l="l" t="t" r="r" b="b"/>
                            <a:pathLst>
                              <a:path w="5797550" h="212090">
                                <a:moveTo>
                                  <a:pt x="5797296" y="0"/>
                                </a:moveTo>
                                <a:lnTo>
                                  <a:pt x="0" y="0"/>
                                </a:lnTo>
                                <a:lnTo>
                                  <a:pt x="0" y="211835"/>
                                </a:lnTo>
                                <a:lnTo>
                                  <a:pt x="5797296" y="211835"/>
                                </a:lnTo>
                                <a:lnTo>
                                  <a:pt x="5797296" y="0"/>
                                </a:lnTo>
                                <a:close/>
                              </a:path>
                            </a:pathLst>
                          </a:custGeom>
                          <a:solidFill>
                            <a:srgbClr val="000080"/>
                          </a:solidFill>
                        </wps:spPr>
                        <wps:bodyPr wrap="square" lIns="0" tIns="0" rIns="0" bIns="0" rtlCol="0">
                          <a:prstTxWarp prst="textNoShape">
                            <a:avLst/>
                          </a:prstTxWarp>
                          <a:noAutofit/>
                        </wps:bodyPr>
                      </wps:wsp>
                      <wps:wsp>
                        <wps:cNvPr id="165" name="Graphic 165"/>
                        <wps:cNvSpPr/>
                        <wps:spPr>
                          <a:xfrm>
                            <a:off x="0" y="211836"/>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166" name="Textbox 166"/>
                        <wps:cNvSpPr txBox="1"/>
                        <wps:spPr>
                          <a:xfrm>
                            <a:off x="0" y="0"/>
                            <a:ext cx="5797550" cy="212090"/>
                          </a:xfrm>
                          <a:prstGeom prst="rect">
                            <a:avLst/>
                          </a:prstGeom>
                        </wps:spPr>
                        <wps:txbx>
                          <w:txbxContent>
                            <w:p w14:paraId="272838EC" w14:textId="77777777" w:rsidR="00D060D9" w:rsidRPr="00831449" w:rsidRDefault="00D060D9" w:rsidP="00D060D9">
                              <w:pPr>
                                <w:tabs>
                                  <w:tab w:val="left" w:pos="595"/>
                                </w:tabs>
                                <w:spacing w:before="1"/>
                                <w:ind w:left="86"/>
                                <w:rPr>
                                  <w:b/>
                                </w:rPr>
                              </w:pPr>
                              <w:bookmarkStart w:id="5" w:name="1._Contractor’s_Obligations"/>
                              <w:bookmarkEnd w:id="5"/>
                              <w:r w:rsidRPr="00831449">
                                <w:rPr>
                                  <w:b/>
                                  <w:color w:val="FFFFFF"/>
                                  <w:spacing w:val="-5"/>
                                </w:rPr>
                                <w:t>1.</w:t>
                              </w:r>
                              <w:r w:rsidRPr="00831449">
                                <w:rPr>
                                  <w:b/>
                                  <w:color w:val="FFFFFF"/>
                                </w:rPr>
                                <w:tab/>
                                <w:t>CONTRACTOR’S</w:t>
                              </w:r>
                              <w:r w:rsidRPr="00831449">
                                <w:rPr>
                                  <w:b/>
                                  <w:color w:val="FFFFFF"/>
                                  <w:spacing w:val="-7"/>
                                </w:rPr>
                                <w:t xml:space="preserve"> </w:t>
                              </w:r>
                              <w:r w:rsidRPr="00831449">
                                <w:rPr>
                                  <w:b/>
                                  <w:color w:val="FFFFFF"/>
                                  <w:spacing w:val="-2"/>
                                </w:rPr>
                                <w:t>OBLIGATIONS</w:t>
                              </w:r>
                            </w:p>
                          </w:txbxContent>
                        </wps:txbx>
                        <wps:bodyPr wrap="square" lIns="0" tIns="0" rIns="0" bIns="0" rtlCol="0">
                          <a:noAutofit/>
                        </wps:bodyPr>
                      </wps:wsp>
                    </wpg:wgp>
                  </a:graphicData>
                </a:graphic>
              </wp:anchor>
            </w:drawing>
          </mc:Choice>
          <mc:Fallback>
            <w:pict>
              <v:group w14:anchorId="027BAD24" id="Group 163" o:spid="_x0000_s1038" style="position:absolute;left:0;text-align:left;margin-left:69.5pt;margin-top:18.05pt;width:456.5pt;height:18.15pt;z-index:-251621888;mso-wrap-distance-left:0;mso-wrap-distance-right:0;mso-position-horizontal-relative:page;mso-position-vertical-relative:text" coordsize="57975,2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">
                <v:shape id="Graphic 164" o:spid="_x0000_s1039" style="position:absolute;width:57975;height:2120;visibility:visible;mso-wrap-style:square;v-text-anchor:top" coordsize="579755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" path="m5797296,l,,,211835r5797296,l5797296,xe" fillcolor="navy" stroked="f">
                  <v:path arrowok="t"/>
                </v:shape>
                <v:shape id="Graphic 165" o:spid="_x0000_s1040" style="position:absolute;top:2118;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" path="m5797296,l,,,18288r5797296,l5797296,xe" fillcolor="#339" stroked="f">
                  <v:path arrowok="t"/>
                </v:shape>
                <v:shape id="Textbox 166" o:spid="_x0000_s1041" type="#_x0000_t202" style="position:absolute;width:57975;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272838EC" w14:textId="77777777" w:rsidR="00D060D9" w:rsidRPr="00831449" w:rsidRDefault="00D060D9" w:rsidP="00D060D9">
                        <w:pPr>
                          <w:tabs>
                            <w:tab w:val="left" w:pos="595"/>
                          </w:tabs>
                          <w:spacing w:before="1"/>
                          <w:ind w:left="86"/>
                          <w:rPr>
                            <w:b/>
                          </w:rPr>
                        </w:pPr>
                        <w:bookmarkStart w:id="9" w:name="1._Contractor’s_Obligations"/>
                        <w:bookmarkEnd w:id="9"/>
                        <w:r w:rsidRPr="00831449">
                          <w:rPr>
                            <w:b/>
                            <w:color w:val="FFFFFF"/>
                            <w:spacing w:val="-5"/>
                          </w:rPr>
                          <w:t>1.</w:t>
                        </w:r>
                        <w:r w:rsidRPr="00831449">
                          <w:rPr>
                            <w:b/>
                            <w:color w:val="FFFFFF"/>
                          </w:rPr>
                          <w:tab/>
                          <w:t>CONTRACTOR’S</w:t>
                        </w:r>
                        <w:r w:rsidRPr="00831449">
                          <w:rPr>
                            <w:b/>
                            <w:color w:val="FFFFFF"/>
                            <w:spacing w:val="-7"/>
                          </w:rPr>
                          <w:t xml:space="preserve"> </w:t>
                        </w:r>
                        <w:r w:rsidRPr="00831449">
                          <w:rPr>
                            <w:b/>
                            <w:color w:val="FFFFFF"/>
                            <w:spacing w:val="-2"/>
                          </w:rPr>
                          <w:t>OBLIGATIONS</w:t>
                        </w:r>
                      </w:p>
                    </w:txbxContent>
                  </v:textbox>
                </v:shape>
                <w10:wrap type="topAndBottom" anchorx="page"/>
              </v:group>
            </w:pict>
          </mc:Fallback>
        </mc:AlternateContent>
      </w:r>
    </w:p>
    <w:p w14:paraId="597BE55F" w14:textId="77777777" w:rsidR="00D060D9" w:rsidRPr="00BA41F1" w:rsidRDefault="00D060D9" w:rsidP="00D060D9">
      <w:pPr>
        <w:pStyle w:val="BodyText"/>
        <w:spacing w:before="8"/>
        <w:rPr>
          <w:b/>
          <w:sz w:val="17"/>
        </w:rPr>
      </w:pPr>
    </w:p>
    <w:p w14:paraId="011B4C00" w14:textId="77777777" w:rsidR="00D060D9" w:rsidRPr="00BA41F1" w:rsidRDefault="00D060D9" w:rsidP="00D060D9">
      <w:pPr>
        <w:pStyle w:val="BodyText"/>
        <w:rPr>
          <w:b/>
          <w:sz w:val="10"/>
        </w:rPr>
      </w:pPr>
    </w:p>
    <w:tbl>
      <w:tblPr>
        <w:tblW w:w="0" w:type="auto"/>
        <w:tblLayout w:type="fixed"/>
        <w:tblCellMar>
          <w:left w:w="0" w:type="dxa"/>
          <w:right w:w="0" w:type="dxa"/>
        </w:tblCellMar>
        <w:tblLook w:val="01E0" w:firstRow="1" w:lastRow="1" w:firstColumn="1" w:lastColumn="1" w:noHBand="0" w:noVBand="0"/>
      </w:tblPr>
      <w:tblGrid>
        <w:gridCol w:w="203"/>
        <w:gridCol w:w="527"/>
        <w:gridCol w:w="263"/>
        <w:gridCol w:w="425"/>
        <w:gridCol w:w="7732"/>
        <w:gridCol w:w="13"/>
      </w:tblGrid>
      <w:tr w:rsidR="00D060D9" w:rsidRPr="00BA41F1" w14:paraId="7F1D686D" w14:textId="77777777" w:rsidTr="00CB45BD">
        <w:trPr>
          <w:gridBefore w:val="1"/>
          <w:wBefore w:w="203" w:type="dxa"/>
          <w:trHeight w:val="2432"/>
        </w:trPr>
        <w:tc>
          <w:tcPr>
            <w:tcW w:w="527" w:type="dxa"/>
          </w:tcPr>
          <w:p w14:paraId="0F3F515A" w14:textId="77777777" w:rsidR="00D060D9" w:rsidRPr="00BA41F1" w:rsidRDefault="00D060D9" w:rsidP="00CB45BD">
            <w:pPr>
              <w:pStyle w:val="TableParagraph"/>
              <w:spacing w:before="40" w:line="225" w:lineRule="exact"/>
              <w:ind w:left="51"/>
              <w:rPr>
                <w:rFonts w:asciiTheme="minorHAnsi" w:hAnsiTheme="minorHAnsi" w:cstheme="minorHAnsi"/>
                <w:sz w:val="24"/>
                <w:szCs w:val="24"/>
              </w:rPr>
            </w:pPr>
            <w:r w:rsidRPr="00BA41F1">
              <w:rPr>
                <w:rFonts w:asciiTheme="minorHAnsi" w:hAnsiTheme="minorHAnsi" w:cstheme="minorHAnsi"/>
                <w:color w:val="0000FF"/>
                <w:spacing w:val="-5"/>
                <w:sz w:val="24"/>
                <w:szCs w:val="24"/>
              </w:rPr>
              <w:t>A.</w:t>
            </w:r>
          </w:p>
        </w:tc>
        <w:tc>
          <w:tcPr>
            <w:tcW w:w="8433" w:type="dxa"/>
            <w:gridSpan w:val="4"/>
          </w:tcPr>
          <w:p w14:paraId="0B20A9C4" w14:textId="77777777" w:rsidR="00D060D9" w:rsidRPr="00BA41F1" w:rsidRDefault="00D060D9" w:rsidP="00CB45BD">
            <w:pPr>
              <w:pStyle w:val="TableParagraph"/>
              <w:spacing w:line="259" w:lineRule="auto"/>
              <w:ind w:left="284"/>
              <w:rPr>
                <w:rFonts w:asciiTheme="minorHAnsi" w:hAnsiTheme="minorHAnsi" w:cstheme="minorHAnsi"/>
                <w:sz w:val="24"/>
                <w:szCs w:val="24"/>
              </w:rPr>
            </w:pPr>
            <w:r w:rsidRPr="00BA41F1">
              <w:rPr>
                <w:rFonts w:asciiTheme="minorHAnsi" w:hAnsiTheme="minorHAnsi" w:cstheme="minorHAnsi"/>
                <w:sz w:val="24"/>
                <w:szCs w:val="24"/>
              </w:rPr>
              <w:t>The</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undertakes</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act</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with</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due</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care,</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skill</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and</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diligence</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in</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provision</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8"/>
                <w:sz w:val="24"/>
                <w:szCs w:val="24"/>
              </w:rPr>
              <w:t xml:space="preserve"> </w:t>
            </w:r>
            <w:r w:rsidRPr="00BA41F1">
              <w:rPr>
                <w:rFonts w:asciiTheme="minorHAnsi" w:hAnsiTheme="minorHAnsi" w:cstheme="minorHAnsi"/>
                <w:spacing w:val="-5"/>
                <w:sz w:val="24"/>
                <w:szCs w:val="24"/>
              </w:rPr>
              <w:t xml:space="preserve">the </w:t>
            </w:r>
            <w:r w:rsidRPr="00BA41F1">
              <w:rPr>
                <w:rFonts w:asciiTheme="minorHAnsi" w:hAnsiTheme="minorHAnsi" w:cstheme="minorHAnsi"/>
                <w:sz w:val="24"/>
                <w:szCs w:val="24"/>
              </w:rPr>
              <w:t>Services</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and</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generally</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in</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carrying</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out</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its</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obligations</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under</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this</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Agreement</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and</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in</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D060D9" w:rsidRPr="00BA41F1" w14:paraId="4485108B" w14:textId="77777777" w:rsidTr="00CB45BD">
        <w:trPr>
          <w:gridBefore w:val="1"/>
          <w:wBefore w:w="203" w:type="dxa"/>
          <w:trHeight w:val="428"/>
        </w:trPr>
        <w:tc>
          <w:tcPr>
            <w:tcW w:w="527" w:type="dxa"/>
          </w:tcPr>
          <w:p w14:paraId="263C2A34" w14:textId="77777777" w:rsidR="00D060D9" w:rsidRPr="00BA41F1" w:rsidRDefault="00D060D9" w:rsidP="00CB45BD">
            <w:pPr>
              <w:pStyle w:val="TableParagraph"/>
              <w:ind w:left="51"/>
              <w:rPr>
                <w:rFonts w:asciiTheme="minorHAnsi" w:hAnsiTheme="minorHAnsi" w:cstheme="minorHAnsi"/>
                <w:sz w:val="24"/>
                <w:szCs w:val="24"/>
              </w:rPr>
            </w:pPr>
            <w:r w:rsidRPr="00BA41F1">
              <w:rPr>
                <w:rFonts w:asciiTheme="minorHAnsi" w:hAnsiTheme="minorHAnsi" w:cstheme="minorHAnsi"/>
                <w:color w:val="0000FF"/>
                <w:spacing w:val="-5"/>
                <w:sz w:val="24"/>
                <w:szCs w:val="24"/>
              </w:rPr>
              <w:t>B.</w:t>
            </w:r>
          </w:p>
        </w:tc>
        <w:tc>
          <w:tcPr>
            <w:tcW w:w="8433" w:type="dxa"/>
            <w:gridSpan w:val="4"/>
          </w:tcPr>
          <w:p w14:paraId="6D2BCDDA" w14:textId="77777777" w:rsidR="00D060D9" w:rsidRPr="00BA41F1" w:rsidRDefault="00D060D9" w:rsidP="00CB45BD">
            <w:pPr>
              <w:pStyle w:val="TableParagraph"/>
              <w:spacing w:line="259" w:lineRule="auto"/>
              <w:ind w:left="283"/>
              <w:rPr>
                <w:rFonts w:asciiTheme="minorHAnsi" w:hAnsiTheme="minorHAnsi" w:cstheme="minorHAnsi"/>
                <w:sz w:val="24"/>
                <w:szCs w:val="24"/>
              </w:rPr>
            </w:pPr>
            <w:r w:rsidRPr="00BA41F1">
              <w:rPr>
                <w:rFonts w:asciiTheme="minorHAnsi" w:hAnsiTheme="minorHAnsi" w:cstheme="minorHAnsi"/>
                <w:sz w:val="24"/>
                <w:szCs w:val="24"/>
              </w:rPr>
              <w:t>In</w:t>
            </w:r>
            <w:r w:rsidRPr="00BA41F1">
              <w:rPr>
                <w:rFonts w:asciiTheme="minorHAnsi" w:hAnsiTheme="minorHAnsi" w:cstheme="minorHAnsi"/>
                <w:spacing w:val="-13"/>
                <w:sz w:val="24"/>
                <w:szCs w:val="24"/>
              </w:rPr>
              <w:t xml:space="preserve"> </w:t>
            </w:r>
            <w:r w:rsidRPr="00BA41F1">
              <w:rPr>
                <w:rFonts w:asciiTheme="minorHAnsi" w:hAnsiTheme="minorHAnsi" w:cstheme="minorHAnsi"/>
                <w:sz w:val="24"/>
                <w:szCs w:val="24"/>
              </w:rPr>
              <w:t>consideration</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payment</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Charges</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and</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subject</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clause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3</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9"/>
                <w:sz w:val="24"/>
                <w:szCs w:val="24"/>
              </w:rPr>
              <w:t xml:space="preserve"> </w:t>
            </w:r>
            <w:r w:rsidRPr="00BA41F1">
              <w:rPr>
                <w:rFonts w:asciiTheme="minorHAnsi" w:hAnsiTheme="minorHAnsi" w:cstheme="minorHAnsi"/>
                <w:spacing w:val="-2"/>
                <w:sz w:val="24"/>
                <w:szCs w:val="24"/>
              </w:rPr>
              <w:t>shall:</w:t>
            </w:r>
          </w:p>
        </w:tc>
      </w:tr>
      <w:tr w:rsidR="00D060D9" w:rsidRPr="00BA41F1" w14:paraId="1C85BFAC" w14:textId="77777777" w:rsidTr="00CB45BD">
        <w:trPr>
          <w:gridAfter w:val="1"/>
          <w:wAfter w:w="13" w:type="dxa"/>
          <w:trHeight w:val="737"/>
        </w:trPr>
        <w:tc>
          <w:tcPr>
            <w:tcW w:w="993" w:type="dxa"/>
            <w:gridSpan w:val="3"/>
          </w:tcPr>
          <w:p w14:paraId="3FD87126" w14:textId="77777777" w:rsidR="00D060D9" w:rsidRPr="00BA41F1" w:rsidRDefault="00D060D9" w:rsidP="00CB45BD">
            <w:pPr>
              <w:pStyle w:val="TableParagraph"/>
              <w:rPr>
                <w:rFonts w:asciiTheme="minorHAnsi" w:hAnsiTheme="minorHAnsi" w:cstheme="minorHAnsi"/>
                <w:sz w:val="24"/>
                <w:szCs w:val="24"/>
              </w:rPr>
            </w:pPr>
          </w:p>
        </w:tc>
        <w:tc>
          <w:tcPr>
            <w:tcW w:w="425" w:type="dxa"/>
          </w:tcPr>
          <w:p w14:paraId="6D7991AC" w14:textId="77777777" w:rsidR="00D060D9" w:rsidRPr="00FE7A05" w:rsidRDefault="00D060D9">
            <w:pPr>
              <w:pStyle w:val="TableParagraph"/>
              <w:numPr>
                <w:ilvl w:val="0"/>
                <w:numId w:val="60"/>
              </w:numPr>
              <w:spacing w:line="259" w:lineRule="auto"/>
              <w:rPr>
                <w:rFonts w:asciiTheme="minorHAnsi" w:hAnsiTheme="minorHAnsi" w:cstheme="minorHAnsi"/>
                <w:b/>
                <w:bCs/>
                <w:sz w:val="24"/>
                <w:szCs w:val="24"/>
              </w:rPr>
            </w:pPr>
            <w:r w:rsidRPr="00FE7A05">
              <w:rPr>
                <w:rFonts w:asciiTheme="minorHAnsi" w:hAnsiTheme="minorHAnsi" w:cstheme="minorHAnsi"/>
                <w:b/>
                <w:bCs/>
                <w:spacing w:val="-5"/>
                <w:sz w:val="24"/>
                <w:szCs w:val="24"/>
              </w:rPr>
              <w:t>1.</w:t>
            </w:r>
          </w:p>
        </w:tc>
        <w:tc>
          <w:tcPr>
            <w:tcW w:w="7732" w:type="dxa"/>
          </w:tcPr>
          <w:p w14:paraId="6BD66FA3" w14:textId="77777777" w:rsidR="00D060D9" w:rsidRPr="00BA41F1" w:rsidRDefault="00D060D9" w:rsidP="00CB45BD">
            <w:pPr>
              <w:pStyle w:val="TableParagraph"/>
              <w:spacing w:line="259" w:lineRule="auto"/>
              <w:ind w:right="24"/>
              <w:rPr>
                <w:rFonts w:asciiTheme="minorHAnsi" w:hAnsiTheme="minorHAnsi" w:cstheme="minorHAnsi"/>
                <w:sz w:val="24"/>
                <w:szCs w:val="24"/>
              </w:rPr>
            </w:pPr>
            <w:r w:rsidRPr="00BA41F1">
              <w:rPr>
                <w:rFonts w:asciiTheme="minorHAnsi" w:hAnsiTheme="minorHAnsi" w:cstheme="minorHAnsi"/>
                <w:sz w:val="24"/>
                <w:szCs w:val="24"/>
              </w:rPr>
              <w:t>provide</w:t>
            </w:r>
            <w:r w:rsidRPr="00BA41F1">
              <w:rPr>
                <w:rFonts w:asciiTheme="minorHAnsi" w:hAnsiTheme="minorHAnsi" w:cstheme="minorHAnsi"/>
                <w:spacing w:val="36"/>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39"/>
                <w:sz w:val="24"/>
                <w:szCs w:val="24"/>
              </w:rPr>
              <w:t xml:space="preserve"> </w:t>
            </w:r>
            <w:r w:rsidRPr="00BA41F1">
              <w:rPr>
                <w:rFonts w:asciiTheme="minorHAnsi" w:hAnsiTheme="minorHAnsi" w:cstheme="minorHAnsi"/>
                <w:sz w:val="24"/>
                <w:szCs w:val="24"/>
              </w:rPr>
              <w:t>Services</w:t>
            </w:r>
            <w:r w:rsidRPr="00BA41F1">
              <w:rPr>
                <w:rFonts w:asciiTheme="minorHAnsi" w:hAnsiTheme="minorHAnsi" w:cstheme="minorHAnsi"/>
                <w:spacing w:val="38"/>
                <w:sz w:val="24"/>
                <w:szCs w:val="24"/>
              </w:rPr>
              <w:t xml:space="preserve"> </w:t>
            </w:r>
            <w:r w:rsidRPr="00BA41F1">
              <w:rPr>
                <w:rFonts w:asciiTheme="minorHAnsi" w:hAnsiTheme="minorHAnsi" w:cstheme="minorHAnsi"/>
                <w:sz w:val="24"/>
                <w:szCs w:val="24"/>
              </w:rPr>
              <w:t>in</w:t>
            </w:r>
            <w:r w:rsidRPr="00BA41F1">
              <w:rPr>
                <w:rFonts w:asciiTheme="minorHAnsi" w:hAnsiTheme="minorHAnsi" w:cstheme="minorHAnsi"/>
                <w:spacing w:val="37"/>
                <w:sz w:val="24"/>
                <w:szCs w:val="24"/>
              </w:rPr>
              <w:t xml:space="preserve"> </w:t>
            </w:r>
            <w:r w:rsidRPr="00BA41F1">
              <w:rPr>
                <w:rFonts w:asciiTheme="minorHAnsi" w:hAnsiTheme="minorHAnsi" w:cstheme="minorHAnsi"/>
                <w:sz w:val="24"/>
                <w:szCs w:val="24"/>
              </w:rPr>
              <w:t>accordance</w:t>
            </w:r>
            <w:r w:rsidRPr="00BA41F1">
              <w:rPr>
                <w:rFonts w:asciiTheme="minorHAnsi" w:hAnsiTheme="minorHAnsi" w:cstheme="minorHAnsi"/>
                <w:spacing w:val="36"/>
                <w:sz w:val="24"/>
                <w:szCs w:val="24"/>
              </w:rPr>
              <w:t xml:space="preserve"> </w:t>
            </w:r>
            <w:r w:rsidRPr="00BA41F1">
              <w:rPr>
                <w:rFonts w:asciiTheme="minorHAnsi" w:hAnsiTheme="minorHAnsi" w:cstheme="minorHAnsi"/>
                <w:sz w:val="24"/>
                <w:szCs w:val="24"/>
              </w:rPr>
              <w:t>with</w:t>
            </w:r>
            <w:r w:rsidRPr="00BA41F1">
              <w:rPr>
                <w:rFonts w:asciiTheme="minorHAnsi" w:hAnsiTheme="minorHAnsi" w:cstheme="minorHAnsi"/>
                <w:spacing w:val="37"/>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36"/>
                <w:sz w:val="24"/>
                <w:szCs w:val="24"/>
              </w:rPr>
              <w:t xml:space="preserve"> </w:t>
            </w:r>
            <w:r w:rsidRPr="00BA41F1">
              <w:rPr>
                <w:rFonts w:asciiTheme="minorHAnsi" w:hAnsiTheme="minorHAnsi" w:cstheme="minorHAnsi"/>
                <w:sz w:val="24"/>
                <w:szCs w:val="24"/>
              </w:rPr>
              <w:t>Specification,</w:t>
            </w:r>
            <w:r w:rsidRPr="00BA41F1">
              <w:rPr>
                <w:rFonts w:asciiTheme="minorHAnsi" w:hAnsiTheme="minorHAnsi" w:cstheme="minorHAnsi"/>
                <w:spacing w:val="36"/>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39"/>
                <w:sz w:val="24"/>
                <w:szCs w:val="24"/>
              </w:rPr>
              <w:t xml:space="preserve"> </w:t>
            </w:r>
            <w:r w:rsidRPr="00BA41F1">
              <w:rPr>
                <w:rFonts w:asciiTheme="minorHAnsi" w:hAnsiTheme="minorHAnsi" w:cstheme="minorHAnsi"/>
                <w:sz w:val="24"/>
                <w:szCs w:val="24"/>
              </w:rPr>
              <w:t>RFT,</w:t>
            </w:r>
            <w:r w:rsidRPr="00BA41F1">
              <w:rPr>
                <w:rFonts w:asciiTheme="minorHAnsi" w:hAnsiTheme="minorHAnsi" w:cstheme="minorHAnsi"/>
                <w:spacing w:val="36"/>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39"/>
                <w:sz w:val="24"/>
                <w:szCs w:val="24"/>
              </w:rPr>
              <w:t xml:space="preserve"> </w:t>
            </w:r>
            <w:r w:rsidRPr="00BA41F1">
              <w:rPr>
                <w:rFonts w:asciiTheme="minorHAnsi" w:hAnsiTheme="minorHAnsi" w:cstheme="minorHAnsi"/>
                <w:sz w:val="24"/>
                <w:szCs w:val="24"/>
              </w:rPr>
              <w:t>Client’s directions and the terms of this Agreement;</w:t>
            </w:r>
          </w:p>
        </w:tc>
      </w:tr>
      <w:tr w:rsidR="00D060D9" w:rsidRPr="00BA41F1" w14:paraId="45D55991" w14:textId="77777777" w:rsidTr="00CB45BD">
        <w:trPr>
          <w:gridAfter w:val="1"/>
          <w:wAfter w:w="13" w:type="dxa"/>
          <w:trHeight w:val="1046"/>
        </w:trPr>
        <w:tc>
          <w:tcPr>
            <w:tcW w:w="993" w:type="dxa"/>
            <w:gridSpan w:val="3"/>
          </w:tcPr>
          <w:p w14:paraId="5216DBE9" w14:textId="77777777" w:rsidR="00D060D9" w:rsidRPr="00BA41F1" w:rsidRDefault="00D060D9" w:rsidP="00CB45BD">
            <w:pPr>
              <w:pStyle w:val="TableParagraph"/>
              <w:rPr>
                <w:rFonts w:asciiTheme="minorHAnsi" w:hAnsiTheme="minorHAnsi" w:cstheme="minorHAnsi"/>
                <w:sz w:val="24"/>
                <w:szCs w:val="24"/>
              </w:rPr>
            </w:pPr>
          </w:p>
        </w:tc>
        <w:tc>
          <w:tcPr>
            <w:tcW w:w="425" w:type="dxa"/>
          </w:tcPr>
          <w:p w14:paraId="51FF5CD9" w14:textId="77777777" w:rsidR="00D060D9" w:rsidRPr="00FE7A05" w:rsidRDefault="00D060D9">
            <w:pPr>
              <w:pStyle w:val="TableParagraph"/>
              <w:numPr>
                <w:ilvl w:val="0"/>
                <w:numId w:val="60"/>
              </w:numPr>
              <w:spacing w:line="259" w:lineRule="auto"/>
              <w:rPr>
                <w:rFonts w:asciiTheme="minorHAnsi" w:hAnsiTheme="minorHAnsi" w:cstheme="minorHAnsi"/>
                <w:b/>
                <w:bCs/>
                <w:sz w:val="24"/>
                <w:szCs w:val="24"/>
              </w:rPr>
            </w:pPr>
            <w:r w:rsidRPr="00FE7A05">
              <w:rPr>
                <w:rFonts w:asciiTheme="minorHAnsi" w:hAnsiTheme="minorHAnsi" w:cstheme="minorHAnsi"/>
                <w:b/>
                <w:bCs/>
                <w:spacing w:val="-5"/>
                <w:sz w:val="24"/>
                <w:szCs w:val="24"/>
              </w:rPr>
              <w:t>2.</w:t>
            </w:r>
          </w:p>
        </w:tc>
        <w:tc>
          <w:tcPr>
            <w:tcW w:w="7732" w:type="dxa"/>
          </w:tcPr>
          <w:p w14:paraId="4C99DD8D" w14:textId="77777777" w:rsidR="00D060D9" w:rsidRPr="00BA41F1" w:rsidRDefault="00D060D9" w:rsidP="00CB45BD">
            <w:pPr>
              <w:pStyle w:val="TableParagraph"/>
              <w:spacing w:line="259" w:lineRule="auto"/>
              <w:ind w:right="50"/>
              <w:rPr>
                <w:rFonts w:asciiTheme="minorHAnsi" w:hAnsiTheme="minorHAnsi" w:cstheme="minorHAnsi"/>
                <w:sz w:val="24"/>
                <w:szCs w:val="24"/>
              </w:rPr>
            </w:pPr>
            <w:r w:rsidRPr="00BA41F1">
              <w:rPr>
                <w:rFonts w:asciiTheme="minorHAnsi" w:hAnsiTheme="minorHAnsi" w:cstheme="minorHAnsi"/>
                <w:sz w:val="24"/>
                <w:szCs w:val="24"/>
              </w:rPr>
              <w:t>comply</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with</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and</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implement</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any</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policies,</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guidelines</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and/or</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any</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project</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 xml:space="preserve">governance protocols issued by the Client from time to time and notified to the Contractor in </w:t>
            </w:r>
            <w:r w:rsidRPr="00BA41F1">
              <w:rPr>
                <w:rFonts w:asciiTheme="minorHAnsi" w:hAnsiTheme="minorHAnsi" w:cstheme="minorHAnsi"/>
                <w:spacing w:val="-2"/>
                <w:sz w:val="24"/>
                <w:szCs w:val="24"/>
              </w:rPr>
              <w:t>writing;</w:t>
            </w:r>
          </w:p>
        </w:tc>
      </w:tr>
      <w:tr w:rsidR="00D060D9" w:rsidRPr="00BA41F1" w14:paraId="6A24C2A9" w14:textId="77777777" w:rsidTr="00CB45BD">
        <w:trPr>
          <w:gridAfter w:val="1"/>
          <w:wAfter w:w="13" w:type="dxa"/>
          <w:trHeight w:val="736"/>
        </w:trPr>
        <w:tc>
          <w:tcPr>
            <w:tcW w:w="993" w:type="dxa"/>
            <w:gridSpan w:val="3"/>
          </w:tcPr>
          <w:p w14:paraId="24D9E65F" w14:textId="77777777" w:rsidR="00D060D9" w:rsidRPr="00BA41F1" w:rsidRDefault="00D060D9" w:rsidP="00CB45BD">
            <w:pPr>
              <w:pStyle w:val="TableParagraph"/>
              <w:rPr>
                <w:rFonts w:asciiTheme="minorHAnsi" w:hAnsiTheme="minorHAnsi" w:cstheme="minorHAnsi"/>
                <w:sz w:val="24"/>
                <w:szCs w:val="24"/>
              </w:rPr>
            </w:pPr>
          </w:p>
        </w:tc>
        <w:tc>
          <w:tcPr>
            <w:tcW w:w="425" w:type="dxa"/>
          </w:tcPr>
          <w:p w14:paraId="5667840E" w14:textId="77777777" w:rsidR="00D060D9" w:rsidRPr="00FE7A05" w:rsidRDefault="00D060D9">
            <w:pPr>
              <w:pStyle w:val="TableParagraph"/>
              <w:numPr>
                <w:ilvl w:val="0"/>
                <w:numId w:val="60"/>
              </w:numPr>
              <w:spacing w:line="259" w:lineRule="auto"/>
              <w:rPr>
                <w:rFonts w:asciiTheme="minorHAnsi" w:hAnsiTheme="minorHAnsi" w:cstheme="minorHAnsi"/>
                <w:b/>
                <w:bCs/>
                <w:sz w:val="24"/>
                <w:szCs w:val="24"/>
              </w:rPr>
            </w:pPr>
            <w:r w:rsidRPr="00FE7A05">
              <w:rPr>
                <w:rFonts w:asciiTheme="minorHAnsi" w:hAnsiTheme="minorHAnsi" w:cstheme="minorHAnsi"/>
                <w:b/>
                <w:bCs/>
                <w:spacing w:val="-5"/>
                <w:sz w:val="24"/>
                <w:szCs w:val="24"/>
              </w:rPr>
              <w:t>3.</w:t>
            </w:r>
          </w:p>
        </w:tc>
        <w:tc>
          <w:tcPr>
            <w:tcW w:w="7732" w:type="dxa"/>
          </w:tcPr>
          <w:p w14:paraId="5C41FA1B" w14:textId="77777777" w:rsidR="00D060D9" w:rsidRPr="00BA41F1" w:rsidRDefault="00D060D9" w:rsidP="00CB45BD">
            <w:pPr>
              <w:pStyle w:val="TableParagraph"/>
              <w:spacing w:line="259" w:lineRule="auto"/>
              <w:ind w:right="24"/>
              <w:rPr>
                <w:rFonts w:asciiTheme="minorHAnsi" w:hAnsiTheme="minorHAnsi" w:cstheme="minorHAnsi"/>
                <w:sz w:val="24"/>
                <w:szCs w:val="24"/>
              </w:rPr>
            </w:pPr>
            <w:r w:rsidRPr="00BA41F1">
              <w:rPr>
                <w:rFonts w:asciiTheme="minorHAnsi" w:hAnsiTheme="minorHAnsi" w:cstheme="minorHAnsi"/>
                <w:sz w:val="24"/>
                <w:szCs w:val="24"/>
              </w:rPr>
              <w:t>comply with all local security and health and safety arrangements as notified to it by the Client; and</w:t>
            </w:r>
          </w:p>
        </w:tc>
      </w:tr>
      <w:tr w:rsidR="00D060D9" w:rsidRPr="00BA41F1" w14:paraId="344DB277" w14:textId="77777777" w:rsidTr="00CB45BD">
        <w:trPr>
          <w:gridAfter w:val="1"/>
          <w:wAfter w:w="13" w:type="dxa"/>
          <w:trHeight w:val="4011"/>
        </w:trPr>
        <w:tc>
          <w:tcPr>
            <w:tcW w:w="993" w:type="dxa"/>
            <w:gridSpan w:val="3"/>
          </w:tcPr>
          <w:p w14:paraId="1F4CB9F8" w14:textId="77777777" w:rsidR="00D060D9" w:rsidRPr="00BA41F1" w:rsidRDefault="00D060D9" w:rsidP="00CB45BD">
            <w:pPr>
              <w:pStyle w:val="TableParagraph"/>
              <w:rPr>
                <w:rFonts w:asciiTheme="minorHAnsi" w:hAnsiTheme="minorHAnsi" w:cstheme="minorHAnsi"/>
                <w:sz w:val="24"/>
                <w:szCs w:val="24"/>
              </w:rPr>
            </w:pPr>
          </w:p>
        </w:tc>
        <w:tc>
          <w:tcPr>
            <w:tcW w:w="425" w:type="dxa"/>
          </w:tcPr>
          <w:p w14:paraId="5D871A23" w14:textId="77777777" w:rsidR="00D060D9" w:rsidRPr="00FE7A05" w:rsidRDefault="00D060D9">
            <w:pPr>
              <w:pStyle w:val="TableParagraph"/>
              <w:numPr>
                <w:ilvl w:val="0"/>
                <w:numId w:val="60"/>
              </w:numPr>
              <w:spacing w:line="259" w:lineRule="auto"/>
              <w:rPr>
                <w:rFonts w:asciiTheme="minorHAnsi" w:hAnsiTheme="minorHAnsi" w:cstheme="minorHAnsi"/>
                <w:b/>
                <w:bCs/>
                <w:sz w:val="24"/>
                <w:szCs w:val="24"/>
              </w:rPr>
            </w:pPr>
            <w:r w:rsidRPr="00FE7A05">
              <w:rPr>
                <w:rFonts w:asciiTheme="minorHAnsi" w:hAnsiTheme="minorHAnsi" w:cstheme="minorHAnsi"/>
                <w:b/>
                <w:bCs/>
                <w:spacing w:val="-5"/>
                <w:sz w:val="24"/>
                <w:szCs w:val="24"/>
              </w:rPr>
              <w:t>4.</w:t>
            </w:r>
          </w:p>
        </w:tc>
        <w:tc>
          <w:tcPr>
            <w:tcW w:w="7732" w:type="dxa"/>
          </w:tcPr>
          <w:p w14:paraId="23028FA7" w14:textId="77777777" w:rsidR="00D060D9" w:rsidRPr="00BA41F1" w:rsidRDefault="00D060D9" w:rsidP="00CB45BD">
            <w:pPr>
              <w:pStyle w:val="TableParagraph"/>
              <w:spacing w:line="259" w:lineRule="auto"/>
              <w:ind w:right="47"/>
              <w:rPr>
                <w:rFonts w:asciiTheme="minorHAnsi" w:hAnsiTheme="minorHAnsi" w:cstheme="minorHAnsi"/>
                <w:sz w:val="24"/>
                <w:szCs w:val="24"/>
              </w:rPr>
            </w:pPr>
            <w:r w:rsidRPr="00BA41F1">
              <w:rPr>
                <w:rFonts w:asciiTheme="minorHAnsi" w:hAnsiTheme="minorHAnsi" w:cstheme="minorHAnsi"/>
                <w:sz w:val="24"/>
                <w:szCs w:val="24"/>
              </w:rPr>
              <w:t>provide the Services in</w:t>
            </w:r>
            <w:r w:rsidRPr="00BA41F1">
              <w:rPr>
                <w:rFonts w:asciiTheme="minorHAnsi" w:hAnsiTheme="minorHAnsi" w:cstheme="minorHAnsi"/>
                <w:spacing w:val="-1"/>
                <w:sz w:val="24"/>
                <w:szCs w:val="24"/>
              </w:rPr>
              <w:t xml:space="preserve"> </w:t>
            </w:r>
            <w:r w:rsidRPr="00BA41F1">
              <w:rPr>
                <w:rFonts w:asciiTheme="minorHAnsi" w:hAnsiTheme="minorHAnsi" w:cstheme="minorHAnsi"/>
                <w:sz w:val="24"/>
                <w:szCs w:val="24"/>
              </w:rPr>
              <w:t>accordance with</w:t>
            </w:r>
            <w:r w:rsidRPr="00BA41F1">
              <w:rPr>
                <w:rFonts w:asciiTheme="minorHAnsi" w:hAnsiTheme="minorHAnsi" w:cstheme="minorHAnsi"/>
                <w:spacing w:val="-1"/>
                <w:sz w:val="24"/>
                <w:szCs w:val="24"/>
              </w:rPr>
              <w:t xml:space="preserve"> </w:t>
            </w:r>
            <w:r w:rsidRPr="00BA41F1">
              <w:rPr>
                <w:rFonts w:asciiTheme="minorHAnsi" w:hAnsiTheme="minorHAnsi" w:cstheme="minorHAnsi"/>
                <w:sz w:val="24"/>
                <w:szCs w:val="24"/>
              </w:rPr>
              <w:t>good</w:t>
            </w:r>
            <w:r w:rsidRPr="00BA41F1">
              <w:rPr>
                <w:rFonts w:asciiTheme="minorHAnsi" w:hAnsiTheme="minorHAnsi" w:cstheme="minorHAnsi"/>
                <w:spacing w:val="-1"/>
                <w:sz w:val="24"/>
                <w:szCs w:val="24"/>
              </w:rPr>
              <w:t xml:space="preserve"> </w:t>
            </w:r>
            <w:r w:rsidRPr="00BA41F1">
              <w:rPr>
                <w:rFonts w:asciiTheme="minorHAnsi" w:hAnsiTheme="minorHAnsi" w:cstheme="minorHAnsi"/>
                <w:sz w:val="24"/>
                <w:szCs w:val="24"/>
              </w:rPr>
              <w:t>industry practice and</w:t>
            </w:r>
            <w:r w:rsidRPr="00BA41F1">
              <w:rPr>
                <w:rFonts w:asciiTheme="minorHAnsi" w:hAnsiTheme="minorHAnsi" w:cstheme="minorHAnsi"/>
                <w:spacing w:val="-1"/>
                <w:sz w:val="24"/>
                <w:szCs w:val="24"/>
              </w:rPr>
              <w:t xml:space="preserve"> </w:t>
            </w:r>
            <w:r w:rsidRPr="00BA41F1">
              <w:rPr>
                <w:rFonts w:asciiTheme="minorHAnsi" w:hAnsiTheme="minorHAnsi" w:cstheme="minorHAnsi"/>
                <w:sz w:val="24"/>
                <w:szCs w:val="24"/>
              </w:rPr>
              <w:t>comply with</w:t>
            </w:r>
            <w:r w:rsidRPr="00BA41F1">
              <w:rPr>
                <w:rFonts w:asciiTheme="minorHAnsi" w:hAnsiTheme="minorHAnsi" w:cstheme="minorHAnsi"/>
                <w:spacing w:val="-1"/>
                <w:sz w:val="24"/>
                <w:szCs w:val="24"/>
              </w:rPr>
              <w:t xml:space="preserve"> </w:t>
            </w:r>
            <w:r w:rsidRPr="00BA41F1">
              <w:rPr>
                <w:rFonts w:asciiTheme="minorHAnsi" w:hAnsiTheme="minorHAnsi" w:cstheme="minorHAnsi"/>
                <w:sz w:val="24"/>
                <w:szCs w:val="24"/>
              </w:rPr>
              <w:t>all applicable laws including but not limited to all obligations in the field of environmental,</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social</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and</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labour</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law</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that</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apply</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at</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place</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where</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Services</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are provided,</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that</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have</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been</w:t>
            </w:r>
            <w:r w:rsidRPr="00BA41F1">
              <w:rPr>
                <w:rFonts w:asciiTheme="minorHAnsi" w:hAnsiTheme="minorHAnsi" w:cstheme="minorHAnsi"/>
                <w:spacing w:val="-13"/>
                <w:sz w:val="24"/>
                <w:szCs w:val="24"/>
              </w:rPr>
              <w:t xml:space="preserve"> </w:t>
            </w:r>
            <w:r w:rsidRPr="00BA41F1">
              <w:rPr>
                <w:rFonts w:asciiTheme="minorHAnsi" w:hAnsiTheme="minorHAnsi" w:cstheme="minorHAnsi"/>
                <w:sz w:val="24"/>
                <w:szCs w:val="24"/>
              </w:rPr>
              <w:t>established</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by</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EU</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law,</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national</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law,</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collective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all personnel retained for the purposes of complying with this Agreement.</w:t>
            </w:r>
          </w:p>
        </w:tc>
      </w:tr>
      <w:tr w:rsidR="00D060D9" w:rsidRPr="00BA41F1" w14:paraId="669FC3B8" w14:textId="77777777" w:rsidTr="00CB45BD">
        <w:trPr>
          <w:gridBefore w:val="1"/>
          <w:wBefore w:w="203" w:type="dxa"/>
          <w:trHeight w:val="2899"/>
        </w:trPr>
        <w:tc>
          <w:tcPr>
            <w:tcW w:w="527" w:type="dxa"/>
          </w:tcPr>
          <w:p w14:paraId="23C44CEF" w14:textId="77777777" w:rsidR="00D060D9" w:rsidRPr="00BA41F1" w:rsidRDefault="00D060D9" w:rsidP="00CB45BD">
            <w:pPr>
              <w:pStyle w:val="TableParagraph"/>
              <w:ind w:left="51"/>
              <w:rPr>
                <w:rFonts w:asciiTheme="minorHAnsi" w:hAnsiTheme="minorHAnsi" w:cstheme="minorHAnsi"/>
                <w:sz w:val="24"/>
                <w:szCs w:val="24"/>
              </w:rPr>
            </w:pPr>
            <w:r w:rsidRPr="00BA41F1">
              <w:rPr>
                <w:rFonts w:asciiTheme="minorHAnsi" w:hAnsiTheme="minorHAnsi" w:cstheme="minorHAnsi"/>
                <w:color w:val="0000FF"/>
                <w:spacing w:val="-5"/>
                <w:sz w:val="24"/>
                <w:szCs w:val="24"/>
              </w:rPr>
              <w:t>C.</w:t>
            </w:r>
          </w:p>
        </w:tc>
        <w:tc>
          <w:tcPr>
            <w:tcW w:w="8433" w:type="dxa"/>
            <w:gridSpan w:val="4"/>
          </w:tcPr>
          <w:p w14:paraId="3CC82E2A" w14:textId="77777777" w:rsidR="00D060D9" w:rsidRPr="00BA41F1" w:rsidRDefault="00D060D9" w:rsidP="00CB45BD">
            <w:pPr>
              <w:pStyle w:val="TableParagraph"/>
              <w:spacing w:line="259" w:lineRule="auto"/>
              <w:ind w:left="283" w:right="47"/>
              <w:rPr>
                <w:rFonts w:asciiTheme="minorHAnsi" w:hAnsiTheme="minorHAnsi" w:cstheme="minorHAnsi"/>
                <w:sz w:val="24"/>
                <w:szCs w:val="24"/>
              </w:rPr>
            </w:pPr>
            <w:r w:rsidRPr="00BA41F1">
              <w:rPr>
                <w:rFonts w:asciiTheme="minorHAnsi" w:hAnsiTheme="minorHAnsi" w:cstheme="minorHAnsi"/>
                <w:sz w:val="24"/>
                <w:szCs w:val="24"/>
              </w:rPr>
              <w:t>The Contractor is deemed to be the prime contractor under this Agreement and the Contractor assumes full responsibility for the discharge of all obligations under this Agreement</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and</w:t>
            </w:r>
            <w:r w:rsidRPr="00BA41F1">
              <w:rPr>
                <w:rFonts w:asciiTheme="minorHAnsi" w:hAnsiTheme="minorHAnsi" w:cstheme="minorHAnsi"/>
                <w:spacing w:val="-1"/>
                <w:sz w:val="24"/>
                <w:szCs w:val="24"/>
              </w:rPr>
              <w:t xml:space="preserve"> </w:t>
            </w:r>
            <w:r w:rsidRPr="00BA41F1">
              <w:rPr>
                <w:rFonts w:asciiTheme="minorHAnsi" w:hAnsiTheme="minorHAnsi" w:cstheme="minorHAnsi"/>
                <w:sz w:val="24"/>
                <w:szCs w:val="24"/>
              </w:rPr>
              <w:t>shall</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assume</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all</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duties, responsibilities and</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obligations</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associated</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with the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position</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prime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31"/>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as</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prime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under</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Submission hereby</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assumes</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liability</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for</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its</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Subcontractors</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and</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shall</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ensure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that</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its</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Subcontractors</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shall comply in all respects with</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the relevant terms of this Agreement, including but not limited to clause 1B(4) above, to the extent that it or they are retained by the Contractor. Subject to</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clause</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14,</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shall</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notify</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Client</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as</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soon</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as</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possible</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any</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changes</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the name, contact details and legal representatives of its Subcontractors.</w:t>
            </w:r>
          </w:p>
        </w:tc>
      </w:tr>
      <w:tr w:rsidR="00D060D9" w:rsidRPr="00BA41F1" w14:paraId="77114BD2" w14:textId="77777777" w:rsidTr="00CB45BD">
        <w:trPr>
          <w:gridBefore w:val="1"/>
          <w:wBefore w:w="203" w:type="dxa"/>
          <w:trHeight w:val="2699"/>
        </w:trPr>
        <w:tc>
          <w:tcPr>
            <w:tcW w:w="527" w:type="dxa"/>
          </w:tcPr>
          <w:p w14:paraId="1A24481B" w14:textId="77777777" w:rsidR="00D060D9" w:rsidRPr="00BA41F1" w:rsidRDefault="00D060D9" w:rsidP="00CB45BD">
            <w:pPr>
              <w:pStyle w:val="TableParagraph"/>
              <w:ind w:left="51"/>
              <w:rPr>
                <w:rFonts w:asciiTheme="minorHAnsi" w:hAnsiTheme="minorHAnsi" w:cstheme="minorHAnsi"/>
                <w:sz w:val="24"/>
                <w:szCs w:val="24"/>
              </w:rPr>
            </w:pPr>
            <w:r w:rsidRPr="00BA41F1">
              <w:rPr>
                <w:rFonts w:asciiTheme="minorHAnsi" w:hAnsiTheme="minorHAnsi" w:cstheme="minorHAnsi"/>
                <w:color w:val="0000FF"/>
                <w:spacing w:val="-5"/>
                <w:sz w:val="24"/>
                <w:szCs w:val="24"/>
              </w:rPr>
              <w:t>D.</w:t>
            </w:r>
          </w:p>
        </w:tc>
        <w:tc>
          <w:tcPr>
            <w:tcW w:w="8433" w:type="dxa"/>
            <w:gridSpan w:val="4"/>
          </w:tcPr>
          <w:p w14:paraId="7CEEFA9D" w14:textId="77777777" w:rsidR="00D060D9" w:rsidRPr="00BA41F1" w:rsidRDefault="00D060D9" w:rsidP="00CB45BD">
            <w:pPr>
              <w:pStyle w:val="TableParagraph"/>
              <w:spacing w:line="259" w:lineRule="auto"/>
              <w:ind w:left="283" w:right="48"/>
              <w:rPr>
                <w:rFonts w:asciiTheme="minorHAnsi" w:hAnsiTheme="minorHAnsi" w:cstheme="minorHAnsi"/>
                <w:sz w:val="24"/>
                <w:szCs w:val="24"/>
              </w:rPr>
            </w:pPr>
            <w:r w:rsidRPr="00BA41F1">
              <w:rPr>
                <w:rFonts w:asciiTheme="minorHAnsi" w:hAnsiTheme="minorHAnsi" w:cstheme="minorHAnsi"/>
                <w:sz w:val="24"/>
                <w:szCs w:val="24"/>
              </w:rPr>
              <w:t>Without prejudice to clause 1C,</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where</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the Client becomes aware that any</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1"/>
                <w:sz w:val="24"/>
                <w:szCs w:val="24"/>
              </w:rPr>
              <w:t xml:space="preserve"> </w:t>
            </w:r>
            <w:r w:rsidRPr="00BA41F1">
              <w:rPr>
                <w:rFonts w:asciiTheme="minorHAnsi" w:hAnsiTheme="minorHAnsi" w:cstheme="minorHAnsi"/>
                <w:sz w:val="24"/>
                <w:szCs w:val="24"/>
              </w:rPr>
              <w:t>the exclusion grounds set out in Regulation 57 of the Regulations apply to any Subcontractor, the Client reserves</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right</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require</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immediately</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replace</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such</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Subcontractor</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and the</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shall</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comply</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with</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such</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requirement.</w:t>
            </w:r>
            <w:r w:rsidRPr="00BA41F1">
              <w:rPr>
                <w:rFonts w:asciiTheme="minorHAnsi" w:hAnsiTheme="minorHAnsi" w:cstheme="minorHAnsi"/>
                <w:spacing w:val="56"/>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shall</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include</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in</w:t>
            </w:r>
            <w:r w:rsidRPr="00BA41F1">
              <w:rPr>
                <w:rFonts w:asciiTheme="minorHAnsi" w:hAnsiTheme="minorHAnsi" w:cstheme="minorHAnsi"/>
                <w:spacing w:val="6"/>
                <w:sz w:val="24"/>
                <w:szCs w:val="24"/>
              </w:rPr>
              <w:t xml:space="preserve"> </w:t>
            </w:r>
            <w:r w:rsidRPr="00BA41F1">
              <w:rPr>
                <w:rFonts w:asciiTheme="minorHAnsi" w:hAnsiTheme="minorHAnsi" w:cstheme="minorHAnsi"/>
                <w:spacing w:val="-2"/>
                <w:sz w:val="24"/>
                <w:szCs w:val="24"/>
              </w:rPr>
              <w:t xml:space="preserve">every </w:t>
            </w:r>
            <w:r w:rsidRPr="00BA41F1">
              <w:rPr>
                <w:rFonts w:asciiTheme="minorHAnsi" w:hAnsiTheme="minorHAnsi" w:cstheme="minorHAnsi"/>
                <w:sz w:val="24"/>
                <w:szCs w:val="24"/>
              </w:rPr>
              <w:t>sub-contract</w:t>
            </w:r>
            <w:r w:rsidRPr="00BA41F1">
              <w:rPr>
                <w:rFonts w:asciiTheme="minorHAnsi" w:hAnsiTheme="minorHAnsi" w:cstheme="minorHAnsi"/>
                <w:spacing w:val="23"/>
                <w:sz w:val="24"/>
                <w:szCs w:val="24"/>
              </w:rPr>
              <w:t xml:space="preserve"> </w:t>
            </w:r>
            <w:r w:rsidRPr="00BA41F1">
              <w:rPr>
                <w:rFonts w:asciiTheme="minorHAnsi" w:hAnsiTheme="minorHAnsi" w:cstheme="minorHAnsi"/>
                <w:sz w:val="24"/>
                <w:szCs w:val="24"/>
              </w:rPr>
              <w:t>a</w:t>
            </w:r>
            <w:r w:rsidRPr="00BA41F1">
              <w:rPr>
                <w:rFonts w:asciiTheme="minorHAnsi" w:hAnsiTheme="minorHAnsi" w:cstheme="minorHAnsi"/>
                <w:spacing w:val="25"/>
                <w:sz w:val="24"/>
                <w:szCs w:val="24"/>
              </w:rPr>
              <w:t xml:space="preserve"> </w:t>
            </w:r>
            <w:r w:rsidRPr="00BA41F1">
              <w:rPr>
                <w:rFonts w:asciiTheme="minorHAnsi" w:hAnsiTheme="minorHAnsi" w:cstheme="minorHAnsi"/>
                <w:sz w:val="24"/>
                <w:szCs w:val="24"/>
              </w:rPr>
              <w:t>right</w:t>
            </w:r>
            <w:r w:rsidRPr="00BA41F1">
              <w:rPr>
                <w:rFonts w:asciiTheme="minorHAnsi" w:hAnsiTheme="minorHAnsi" w:cstheme="minorHAnsi"/>
                <w:spacing w:val="26"/>
                <w:sz w:val="24"/>
                <w:szCs w:val="24"/>
              </w:rPr>
              <w:t xml:space="preserve"> </w:t>
            </w:r>
            <w:r w:rsidRPr="00BA41F1">
              <w:rPr>
                <w:rFonts w:asciiTheme="minorHAnsi" w:hAnsiTheme="minorHAnsi" w:cstheme="minorHAnsi"/>
                <w:sz w:val="24"/>
                <w:szCs w:val="24"/>
              </w:rPr>
              <w:t>for</w:t>
            </w:r>
            <w:r w:rsidRPr="00BA41F1">
              <w:rPr>
                <w:rFonts w:asciiTheme="minorHAnsi" w:hAnsiTheme="minorHAnsi" w:cstheme="minorHAnsi"/>
                <w:spacing w:val="25"/>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25"/>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23"/>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26"/>
                <w:sz w:val="24"/>
                <w:szCs w:val="24"/>
              </w:rPr>
              <w:t xml:space="preserve"> </w:t>
            </w:r>
            <w:r w:rsidRPr="00BA41F1">
              <w:rPr>
                <w:rFonts w:asciiTheme="minorHAnsi" w:hAnsiTheme="minorHAnsi" w:cstheme="minorHAnsi"/>
                <w:sz w:val="24"/>
                <w:szCs w:val="24"/>
              </w:rPr>
              <w:t>terminate</w:t>
            </w:r>
            <w:r w:rsidRPr="00BA41F1">
              <w:rPr>
                <w:rFonts w:asciiTheme="minorHAnsi" w:hAnsiTheme="minorHAnsi" w:cstheme="minorHAnsi"/>
                <w:spacing w:val="23"/>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26"/>
                <w:sz w:val="24"/>
                <w:szCs w:val="24"/>
              </w:rPr>
              <w:t xml:space="preserve"> </w:t>
            </w:r>
            <w:r w:rsidRPr="00BA41F1">
              <w:rPr>
                <w:rFonts w:asciiTheme="minorHAnsi" w:hAnsiTheme="minorHAnsi" w:cstheme="minorHAnsi"/>
                <w:sz w:val="24"/>
                <w:szCs w:val="24"/>
              </w:rPr>
              <w:t>sub-contract</w:t>
            </w:r>
            <w:r w:rsidRPr="00BA41F1">
              <w:rPr>
                <w:rFonts w:asciiTheme="minorHAnsi" w:hAnsiTheme="minorHAnsi" w:cstheme="minorHAnsi"/>
                <w:spacing w:val="25"/>
                <w:sz w:val="24"/>
                <w:szCs w:val="24"/>
              </w:rPr>
              <w:t xml:space="preserve"> </w:t>
            </w:r>
            <w:r w:rsidRPr="00BA41F1">
              <w:rPr>
                <w:rFonts w:asciiTheme="minorHAnsi" w:hAnsiTheme="minorHAnsi" w:cstheme="minorHAnsi"/>
                <w:sz w:val="24"/>
                <w:szCs w:val="24"/>
              </w:rPr>
              <w:t>where</w:t>
            </w:r>
            <w:r w:rsidRPr="00BA41F1">
              <w:rPr>
                <w:rFonts w:asciiTheme="minorHAnsi" w:hAnsiTheme="minorHAnsi" w:cstheme="minorHAnsi"/>
                <w:spacing w:val="26"/>
                <w:sz w:val="24"/>
                <w:szCs w:val="24"/>
              </w:rPr>
              <w:t xml:space="preserve"> </w:t>
            </w:r>
            <w:r w:rsidRPr="00BA41F1">
              <w:rPr>
                <w:rFonts w:asciiTheme="minorHAnsi" w:hAnsiTheme="minorHAnsi" w:cstheme="minorHAnsi"/>
                <w:sz w:val="24"/>
                <w:szCs w:val="24"/>
              </w:rPr>
              <w:t>any</w:t>
            </w:r>
            <w:r w:rsidRPr="00BA41F1">
              <w:rPr>
                <w:rFonts w:asciiTheme="minorHAnsi" w:hAnsiTheme="minorHAnsi" w:cstheme="minorHAnsi"/>
                <w:spacing w:val="26"/>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25"/>
                <w:sz w:val="24"/>
                <w:szCs w:val="24"/>
              </w:rPr>
              <w:t xml:space="preserve"> </w:t>
            </w:r>
            <w:r w:rsidRPr="00BA41F1">
              <w:rPr>
                <w:rFonts w:asciiTheme="minorHAnsi" w:hAnsiTheme="minorHAnsi" w:cstheme="minorHAnsi"/>
                <w:spacing w:val="-5"/>
                <w:sz w:val="24"/>
                <w:szCs w:val="24"/>
              </w:rPr>
              <w:t>the exclusion grounds apply to the Subcontractor and a requirement that the Subcontractor, in turn, includes a provision having the same effect in any sub-contract which it awards.</w:t>
            </w:r>
          </w:p>
        </w:tc>
      </w:tr>
      <w:tr w:rsidR="00D060D9" w:rsidRPr="00BA41F1" w14:paraId="52296D71" w14:textId="77777777" w:rsidTr="00CB45BD">
        <w:trPr>
          <w:gridBefore w:val="1"/>
          <w:wBefore w:w="203" w:type="dxa"/>
          <w:trHeight w:val="2410"/>
        </w:trPr>
        <w:tc>
          <w:tcPr>
            <w:tcW w:w="527" w:type="dxa"/>
          </w:tcPr>
          <w:p w14:paraId="6D96C1FB" w14:textId="77777777" w:rsidR="00D060D9" w:rsidRPr="00BA41F1" w:rsidRDefault="00D060D9" w:rsidP="00CB45BD">
            <w:pPr>
              <w:pStyle w:val="TableParagraph"/>
              <w:ind w:left="51"/>
              <w:rPr>
                <w:rFonts w:asciiTheme="minorHAnsi" w:hAnsiTheme="minorHAnsi" w:cstheme="minorHAnsi"/>
                <w:sz w:val="24"/>
                <w:szCs w:val="24"/>
              </w:rPr>
            </w:pPr>
            <w:r w:rsidRPr="00BA41F1">
              <w:rPr>
                <w:rFonts w:asciiTheme="minorHAnsi" w:hAnsiTheme="minorHAnsi" w:cstheme="minorHAnsi"/>
                <w:color w:val="0000FF"/>
                <w:spacing w:val="-5"/>
                <w:sz w:val="24"/>
                <w:szCs w:val="24"/>
              </w:rPr>
              <w:t>E.</w:t>
            </w:r>
          </w:p>
        </w:tc>
        <w:tc>
          <w:tcPr>
            <w:tcW w:w="8433" w:type="dxa"/>
            <w:gridSpan w:val="4"/>
          </w:tcPr>
          <w:p w14:paraId="4B9C9C6A" w14:textId="77777777" w:rsidR="00D060D9" w:rsidRPr="00BA41F1" w:rsidRDefault="00D060D9" w:rsidP="00CB45BD">
            <w:pPr>
              <w:pStyle w:val="TableParagraph"/>
              <w:spacing w:line="259" w:lineRule="auto"/>
              <w:ind w:left="281" w:right="51"/>
              <w:rPr>
                <w:rFonts w:asciiTheme="minorHAnsi" w:hAnsiTheme="minorHAnsi" w:cstheme="minorHAnsi"/>
                <w:sz w:val="24"/>
                <w:szCs w:val="24"/>
              </w:rPr>
            </w:pPr>
            <w:r w:rsidRPr="00BA41F1">
              <w:rPr>
                <w:rFonts w:asciiTheme="minorHAnsi" w:hAnsiTheme="minorHAnsi" w:cstheme="minorHAnsi"/>
                <w:sz w:val="24"/>
                <w:szCs w:val="24"/>
              </w:rPr>
              <w:t>During this Agreement the Contractor shall be an independent contractor and not the employee</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Client.</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Neither</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Party</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shall</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have</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any</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authority</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bind</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or</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commit</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other. Nothing</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herein</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shall</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be</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deemed</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or</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construed</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create</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a</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joint</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venture,</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partnership,</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and/or fiduciary</w:t>
            </w:r>
            <w:r w:rsidRPr="00BA41F1">
              <w:rPr>
                <w:rFonts w:asciiTheme="minorHAnsi" w:hAnsiTheme="minorHAnsi" w:cstheme="minorHAnsi"/>
                <w:spacing w:val="-13"/>
                <w:sz w:val="24"/>
                <w:szCs w:val="24"/>
              </w:rPr>
              <w:t xml:space="preserve"> </w:t>
            </w:r>
            <w:r w:rsidRPr="00BA41F1">
              <w:rPr>
                <w:rFonts w:asciiTheme="minorHAnsi" w:hAnsiTheme="minorHAnsi" w:cstheme="minorHAnsi"/>
                <w:sz w:val="24"/>
                <w:szCs w:val="24"/>
              </w:rPr>
              <w:t>or</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other</w:t>
            </w:r>
            <w:r w:rsidRPr="00BA41F1">
              <w:rPr>
                <w:rFonts w:asciiTheme="minorHAnsi" w:hAnsiTheme="minorHAnsi" w:cstheme="minorHAnsi"/>
                <w:spacing w:val="-13"/>
                <w:sz w:val="24"/>
                <w:szCs w:val="24"/>
              </w:rPr>
              <w:t xml:space="preserve"> </w:t>
            </w:r>
            <w:r w:rsidRPr="00BA41F1">
              <w:rPr>
                <w:rFonts w:asciiTheme="minorHAnsi" w:hAnsiTheme="minorHAnsi" w:cstheme="minorHAnsi"/>
                <w:sz w:val="24"/>
                <w:szCs w:val="24"/>
              </w:rPr>
              <w:t>relationship</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between</w:t>
            </w:r>
            <w:r w:rsidRPr="00BA41F1">
              <w:rPr>
                <w:rFonts w:asciiTheme="minorHAnsi" w:hAnsiTheme="minorHAnsi" w:cstheme="minorHAnsi"/>
                <w:spacing w:val="-13"/>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Parties</w:t>
            </w:r>
            <w:r w:rsidRPr="00BA41F1">
              <w:rPr>
                <w:rFonts w:asciiTheme="minorHAnsi" w:hAnsiTheme="minorHAnsi" w:cstheme="minorHAnsi"/>
                <w:spacing w:val="-13"/>
                <w:sz w:val="24"/>
                <w:szCs w:val="24"/>
              </w:rPr>
              <w:t xml:space="preserve"> </w:t>
            </w:r>
            <w:r w:rsidRPr="00BA41F1">
              <w:rPr>
                <w:rFonts w:asciiTheme="minorHAnsi" w:hAnsiTheme="minorHAnsi" w:cstheme="minorHAnsi"/>
                <w:sz w:val="24"/>
                <w:szCs w:val="24"/>
              </w:rPr>
              <w:t>for</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any</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purpose.</w:t>
            </w:r>
            <w:r w:rsidRPr="00BA41F1">
              <w:rPr>
                <w:rFonts w:asciiTheme="minorHAnsi" w:hAnsiTheme="minorHAnsi" w:cstheme="minorHAnsi"/>
                <w:spacing w:val="-13"/>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officers,</w:t>
            </w:r>
            <w:r w:rsidRPr="00BA41F1">
              <w:rPr>
                <w:rFonts w:asciiTheme="minorHAnsi" w:hAnsiTheme="minorHAnsi" w:cstheme="minorHAnsi"/>
                <w:spacing w:val="-13"/>
                <w:sz w:val="24"/>
                <w:szCs w:val="24"/>
              </w:rPr>
              <w:t xml:space="preserve"> </w:t>
            </w:r>
            <w:r w:rsidRPr="00BA41F1">
              <w:rPr>
                <w:rFonts w:asciiTheme="minorHAnsi" w:hAnsiTheme="minorHAnsi" w:cstheme="minorHAnsi"/>
                <w:sz w:val="24"/>
                <w:szCs w:val="24"/>
              </w:rPr>
              <w:t xml:space="preserve">employees or agents of the Contractor are not and shall not hold themselves out to be (and shall not be held out by the Contractor as being) servants or agents of the Client for any purposes </w:t>
            </w:r>
            <w:r w:rsidRPr="00BA41F1">
              <w:rPr>
                <w:rFonts w:asciiTheme="minorHAnsi" w:hAnsiTheme="minorHAnsi" w:cstheme="minorHAnsi"/>
                <w:spacing w:val="-2"/>
                <w:sz w:val="24"/>
                <w:szCs w:val="24"/>
              </w:rPr>
              <w:t>whatsoever.</w:t>
            </w:r>
          </w:p>
        </w:tc>
      </w:tr>
      <w:tr w:rsidR="00D060D9" w:rsidRPr="00BA41F1" w14:paraId="58221B20" w14:textId="77777777" w:rsidTr="00CB45BD">
        <w:trPr>
          <w:gridBefore w:val="1"/>
          <w:wBefore w:w="203" w:type="dxa"/>
          <w:trHeight w:val="1693"/>
        </w:trPr>
        <w:tc>
          <w:tcPr>
            <w:tcW w:w="527" w:type="dxa"/>
          </w:tcPr>
          <w:p w14:paraId="1A586736" w14:textId="77777777" w:rsidR="00D060D9" w:rsidRPr="00BA41F1" w:rsidRDefault="00D060D9" w:rsidP="00CB45BD">
            <w:pPr>
              <w:pStyle w:val="TableParagraph"/>
              <w:ind w:left="51"/>
              <w:rPr>
                <w:rFonts w:asciiTheme="minorHAnsi" w:hAnsiTheme="minorHAnsi" w:cstheme="minorHAnsi"/>
                <w:sz w:val="24"/>
                <w:szCs w:val="24"/>
              </w:rPr>
            </w:pPr>
            <w:r w:rsidRPr="00BA41F1">
              <w:rPr>
                <w:rFonts w:asciiTheme="minorHAnsi" w:hAnsiTheme="minorHAnsi" w:cstheme="minorHAnsi"/>
                <w:color w:val="0000FF"/>
                <w:spacing w:val="-5"/>
                <w:sz w:val="24"/>
                <w:szCs w:val="24"/>
              </w:rPr>
              <w:t>F.</w:t>
            </w:r>
          </w:p>
        </w:tc>
        <w:tc>
          <w:tcPr>
            <w:tcW w:w="8433" w:type="dxa"/>
            <w:gridSpan w:val="4"/>
          </w:tcPr>
          <w:p w14:paraId="4C7C5051" w14:textId="77777777" w:rsidR="00D060D9" w:rsidRPr="00BA41F1" w:rsidRDefault="00D060D9" w:rsidP="00CB45BD">
            <w:pPr>
              <w:pStyle w:val="TableParagraph"/>
              <w:spacing w:line="259" w:lineRule="auto"/>
              <w:ind w:left="281" w:right="49"/>
              <w:rPr>
                <w:rFonts w:asciiTheme="minorHAnsi" w:hAnsiTheme="minorHAnsi" w:cstheme="minorHAnsi"/>
                <w:sz w:val="24"/>
                <w:szCs w:val="24"/>
              </w:rPr>
            </w:pPr>
            <w:r w:rsidRPr="00BA41F1">
              <w:rPr>
                <w:rFonts w:asciiTheme="minorHAnsi" w:hAnsiTheme="minorHAnsi" w:cstheme="minorHAnsi"/>
                <w:sz w:val="24"/>
                <w:szCs w:val="24"/>
              </w:rPr>
              <w:t>The Client acknowledges that the Contractor may from time to time be dependent on the Client</w:t>
            </w:r>
            <w:r w:rsidRPr="00BA41F1">
              <w:rPr>
                <w:rFonts w:asciiTheme="minorHAnsi" w:hAnsiTheme="minorHAnsi" w:cstheme="minorHAnsi"/>
                <w:spacing w:val="-6"/>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facilitate</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in</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carrying</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out</w:t>
            </w:r>
            <w:r w:rsidRPr="00BA41F1">
              <w:rPr>
                <w:rFonts w:asciiTheme="minorHAnsi" w:hAnsiTheme="minorHAnsi" w:cstheme="minorHAnsi"/>
                <w:spacing w:val="-8"/>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its</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duties</w:t>
            </w:r>
            <w:r w:rsidRPr="00BA41F1">
              <w:rPr>
                <w:rFonts w:asciiTheme="minorHAnsi" w:hAnsiTheme="minorHAnsi" w:cstheme="minorHAnsi"/>
                <w:spacing w:val="-7"/>
                <w:sz w:val="24"/>
                <w:szCs w:val="24"/>
              </w:rPr>
              <w:t xml:space="preserve"> </w:t>
            </w:r>
            <w:r w:rsidRPr="00BA41F1">
              <w:rPr>
                <w:rFonts w:asciiTheme="minorHAnsi" w:hAnsiTheme="minorHAnsi" w:cstheme="minorHAnsi"/>
                <w:sz w:val="24"/>
                <w:szCs w:val="24"/>
              </w:rPr>
              <w:t>under</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this</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Agreement.</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The Client agrees to use its reasonable endeavours to so facilitate the Contractor within the timescales and in the manner agreed by it in writing in accordance with clause 10.</w:t>
            </w:r>
          </w:p>
        </w:tc>
      </w:tr>
      <w:tr w:rsidR="00D060D9" w:rsidRPr="00BA41F1" w14:paraId="2A669371" w14:textId="77777777" w:rsidTr="00CB45BD">
        <w:trPr>
          <w:gridBefore w:val="1"/>
          <w:wBefore w:w="203" w:type="dxa"/>
          <w:trHeight w:val="1717"/>
        </w:trPr>
        <w:tc>
          <w:tcPr>
            <w:tcW w:w="527" w:type="dxa"/>
          </w:tcPr>
          <w:p w14:paraId="2F778373" w14:textId="77777777" w:rsidR="00D060D9" w:rsidRPr="00BA41F1" w:rsidRDefault="00D060D9" w:rsidP="00CB45BD">
            <w:pPr>
              <w:pStyle w:val="TableParagraph"/>
              <w:ind w:left="51"/>
              <w:rPr>
                <w:rFonts w:asciiTheme="minorHAnsi" w:hAnsiTheme="minorHAnsi" w:cstheme="minorHAnsi"/>
                <w:sz w:val="24"/>
                <w:szCs w:val="24"/>
              </w:rPr>
            </w:pPr>
            <w:r w:rsidRPr="00BA41F1">
              <w:rPr>
                <w:rFonts w:asciiTheme="minorHAnsi" w:hAnsiTheme="minorHAnsi" w:cstheme="minorHAnsi"/>
                <w:color w:val="0000FF"/>
                <w:spacing w:val="-5"/>
                <w:sz w:val="24"/>
                <w:szCs w:val="24"/>
              </w:rPr>
              <w:t>G.</w:t>
            </w:r>
          </w:p>
        </w:tc>
        <w:tc>
          <w:tcPr>
            <w:tcW w:w="8433" w:type="dxa"/>
            <w:gridSpan w:val="4"/>
          </w:tcPr>
          <w:p w14:paraId="16FAB10A" w14:textId="77777777" w:rsidR="00D060D9" w:rsidRPr="00BA41F1" w:rsidRDefault="00D060D9" w:rsidP="00CB45BD">
            <w:pPr>
              <w:pStyle w:val="TableParagraph"/>
              <w:spacing w:line="259" w:lineRule="auto"/>
              <w:ind w:left="281" w:right="51"/>
              <w:rPr>
                <w:rFonts w:asciiTheme="minorHAnsi" w:hAnsiTheme="minorHAnsi" w:cstheme="minorHAnsi"/>
                <w:sz w:val="24"/>
                <w:szCs w:val="24"/>
              </w:rPr>
            </w:pPr>
            <w:r w:rsidRPr="00BA41F1">
              <w:rPr>
                <w:rFonts w:asciiTheme="minorHAnsi" w:hAnsiTheme="minorHAnsi" w:cstheme="minorHAnsi"/>
                <w:sz w:val="24"/>
                <w:szCs w:val="24"/>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D060D9" w:rsidRPr="00BA41F1" w14:paraId="78407075" w14:textId="77777777" w:rsidTr="00CB45BD">
        <w:trPr>
          <w:gridBefore w:val="1"/>
          <w:wBefore w:w="203" w:type="dxa"/>
          <w:trHeight w:val="2154"/>
        </w:trPr>
        <w:tc>
          <w:tcPr>
            <w:tcW w:w="527" w:type="dxa"/>
          </w:tcPr>
          <w:p w14:paraId="3C33227A" w14:textId="77777777" w:rsidR="00D060D9" w:rsidRPr="00BA41F1" w:rsidRDefault="00D060D9" w:rsidP="00CB45BD">
            <w:pPr>
              <w:pStyle w:val="TableParagraph"/>
              <w:ind w:left="51"/>
              <w:rPr>
                <w:rFonts w:asciiTheme="minorHAnsi" w:hAnsiTheme="minorHAnsi" w:cstheme="minorHAnsi"/>
                <w:sz w:val="24"/>
                <w:szCs w:val="24"/>
              </w:rPr>
            </w:pPr>
            <w:r w:rsidRPr="00BA41F1">
              <w:rPr>
                <w:rFonts w:asciiTheme="minorHAnsi" w:hAnsiTheme="minorHAnsi" w:cstheme="minorHAnsi"/>
                <w:color w:val="0000FF"/>
                <w:spacing w:val="-5"/>
                <w:sz w:val="24"/>
                <w:szCs w:val="24"/>
              </w:rPr>
              <w:t>H.</w:t>
            </w:r>
          </w:p>
        </w:tc>
        <w:tc>
          <w:tcPr>
            <w:tcW w:w="8433" w:type="dxa"/>
            <w:gridSpan w:val="4"/>
          </w:tcPr>
          <w:p w14:paraId="10BE86A7" w14:textId="77777777" w:rsidR="00D060D9" w:rsidRPr="00BA41F1" w:rsidRDefault="00D060D9" w:rsidP="00CB45BD">
            <w:pPr>
              <w:pStyle w:val="TableParagraph"/>
              <w:spacing w:line="259" w:lineRule="auto"/>
              <w:ind w:left="281" w:right="48"/>
              <w:rPr>
                <w:rFonts w:asciiTheme="minorHAnsi" w:hAnsiTheme="minorHAnsi" w:cstheme="minorHAnsi"/>
                <w:sz w:val="24"/>
                <w:szCs w:val="24"/>
              </w:rPr>
            </w:pPr>
            <w:r w:rsidRPr="00BA41F1">
              <w:rPr>
                <w:rFonts w:asciiTheme="minorHAnsi" w:hAnsiTheme="minorHAnsi" w:cstheme="minorHAnsi"/>
                <w:sz w:val="24"/>
                <w:szCs w:val="24"/>
              </w:rPr>
              <w:t>The</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shall</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comply</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with</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all</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applicable</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obligations</w:t>
            </w:r>
            <w:r w:rsidRPr="00BA41F1">
              <w:rPr>
                <w:rFonts w:asciiTheme="minorHAnsi" w:hAnsiTheme="minorHAnsi" w:cstheme="minorHAnsi"/>
                <w:spacing w:val="-9"/>
                <w:sz w:val="24"/>
                <w:szCs w:val="24"/>
              </w:rPr>
              <w:t xml:space="preserve"> </w:t>
            </w:r>
            <w:r w:rsidRPr="00BA41F1">
              <w:rPr>
                <w:rFonts w:asciiTheme="minorHAnsi" w:hAnsiTheme="minorHAnsi" w:cstheme="minorHAnsi"/>
                <w:sz w:val="24"/>
                <w:szCs w:val="24"/>
              </w:rPr>
              <w:t>arising</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pursuant</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13"/>
                <w:sz w:val="24"/>
                <w:szCs w:val="24"/>
              </w:rPr>
              <w:t xml:space="preserve"> </w:t>
            </w:r>
            <w:r w:rsidRPr="00BA41F1">
              <w:rPr>
                <w:rFonts w:asciiTheme="minorHAnsi" w:hAnsiTheme="minorHAnsi" w:cstheme="minorHAnsi"/>
                <w:sz w:val="24"/>
                <w:szCs w:val="24"/>
              </w:rPr>
              <w:t>European Communities (Protection of Employees’ Rights on Transfer of Undertakings) Regulations 2003 (S.I. No. 131 of 2003) and Council Directive 2001/23/EC (together the “TUPE Regulations”) and failure to so comply shall constitute a serious breach</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of this Agreement. The Contractor shall indemnify, save harmless and keep the Client indemnified from and against any claim arising or loss or costs incurred as a result of its failure or incapacity to fulfil its obligation under the said TUPE Regulations.</w:t>
            </w:r>
          </w:p>
        </w:tc>
      </w:tr>
      <w:tr w:rsidR="00D060D9" w:rsidRPr="00BA41F1" w14:paraId="40DD5D96" w14:textId="77777777" w:rsidTr="00CB45BD">
        <w:trPr>
          <w:gridBefore w:val="1"/>
          <w:wBefore w:w="203" w:type="dxa"/>
          <w:trHeight w:val="5787"/>
        </w:trPr>
        <w:tc>
          <w:tcPr>
            <w:tcW w:w="527" w:type="dxa"/>
          </w:tcPr>
          <w:p w14:paraId="5B2736C2" w14:textId="77777777" w:rsidR="00D060D9" w:rsidRPr="00BA41F1" w:rsidRDefault="00D060D9" w:rsidP="00CB45BD">
            <w:pPr>
              <w:pStyle w:val="TableParagraph"/>
              <w:ind w:left="51"/>
              <w:rPr>
                <w:rFonts w:asciiTheme="minorHAnsi" w:hAnsiTheme="minorHAnsi" w:cstheme="minorHAnsi"/>
                <w:sz w:val="24"/>
                <w:szCs w:val="24"/>
              </w:rPr>
            </w:pPr>
            <w:r w:rsidRPr="00BA41F1">
              <w:rPr>
                <w:rFonts w:asciiTheme="minorHAnsi" w:hAnsiTheme="minorHAnsi" w:cstheme="minorHAnsi"/>
                <w:color w:val="0000FF"/>
                <w:spacing w:val="-5"/>
                <w:sz w:val="24"/>
                <w:szCs w:val="24"/>
              </w:rPr>
              <w:t>I.</w:t>
            </w:r>
          </w:p>
        </w:tc>
        <w:tc>
          <w:tcPr>
            <w:tcW w:w="8433" w:type="dxa"/>
            <w:gridSpan w:val="4"/>
          </w:tcPr>
          <w:p w14:paraId="0A6C8CDE" w14:textId="77777777" w:rsidR="00D060D9" w:rsidRPr="00BA41F1" w:rsidRDefault="00D060D9" w:rsidP="00CB45BD">
            <w:pPr>
              <w:pStyle w:val="TableParagraph"/>
              <w:spacing w:after="120" w:line="259" w:lineRule="auto"/>
              <w:ind w:left="284"/>
              <w:rPr>
                <w:rFonts w:asciiTheme="minorHAnsi" w:hAnsiTheme="minorHAnsi" w:cstheme="minorHAnsi"/>
                <w:sz w:val="24"/>
                <w:szCs w:val="24"/>
              </w:rPr>
            </w:pPr>
            <w:r w:rsidRPr="00BA41F1">
              <w:rPr>
                <w:rFonts w:asciiTheme="minorHAnsi" w:hAnsiTheme="minorHAnsi" w:cstheme="minorHAnsi"/>
                <w:sz w:val="24"/>
                <w:szCs w:val="24"/>
              </w:rPr>
              <w:t>In the case of public procurement procedures which are subject to an IPI measure within the</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meaning</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Regulation</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(EU)</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2022/1031,</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1"/>
                <w:sz w:val="24"/>
                <w:szCs w:val="24"/>
              </w:rPr>
              <w:t xml:space="preserve"> </w:t>
            </w:r>
            <w:r w:rsidRPr="00BA41F1">
              <w:rPr>
                <w:rFonts w:asciiTheme="minorHAnsi" w:hAnsiTheme="minorHAnsi" w:cstheme="minorHAnsi"/>
                <w:sz w:val="24"/>
                <w:szCs w:val="24"/>
              </w:rPr>
              <w:t>Contractor</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shall</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comply</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with</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 xml:space="preserve">following </w:t>
            </w:r>
            <w:r w:rsidRPr="00BA41F1">
              <w:rPr>
                <w:rFonts w:asciiTheme="minorHAnsi" w:hAnsiTheme="minorHAnsi" w:cstheme="minorHAnsi"/>
                <w:spacing w:val="-2"/>
                <w:sz w:val="24"/>
                <w:szCs w:val="24"/>
              </w:rPr>
              <w:t>obligations:</w:t>
            </w:r>
          </w:p>
          <w:p w14:paraId="0164D2B4" w14:textId="77777777" w:rsidR="00D060D9" w:rsidRPr="00BA41F1" w:rsidRDefault="00D060D9">
            <w:pPr>
              <w:pStyle w:val="TableParagraph"/>
              <w:numPr>
                <w:ilvl w:val="0"/>
                <w:numId w:val="58"/>
              </w:numPr>
              <w:tabs>
                <w:tab w:val="left" w:pos="999"/>
                <w:tab w:val="left" w:pos="1001"/>
              </w:tabs>
              <w:spacing w:line="259" w:lineRule="auto"/>
              <w:ind w:right="52"/>
              <w:jc w:val="left"/>
              <w:rPr>
                <w:rFonts w:asciiTheme="minorHAnsi" w:hAnsiTheme="minorHAnsi" w:cstheme="minorHAnsi"/>
                <w:sz w:val="24"/>
                <w:szCs w:val="24"/>
              </w:rPr>
            </w:pPr>
            <w:r w:rsidRPr="00BA41F1">
              <w:rPr>
                <w:rFonts w:asciiTheme="minorHAnsi" w:hAnsiTheme="minorHAnsi" w:cstheme="minorHAnsi"/>
                <w:sz w:val="24"/>
                <w:szCs w:val="24"/>
              </w:rPr>
              <w:t xml:space="preserve">not to subcontract more than </w:t>
            </w:r>
            <w:r w:rsidRPr="00987FE1">
              <w:rPr>
                <w:rFonts w:asciiTheme="minorHAnsi" w:hAnsiTheme="minorHAnsi" w:cstheme="minorHAnsi"/>
                <w:b/>
                <w:bCs/>
                <w:sz w:val="24"/>
                <w:szCs w:val="24"/>
              </w:rPr>
              <w:t>50%</w:t>
            </w:r>
            <w:r w:rsidRPr="00BA41F1">
              <w:rPr>
                <w:rFonts w:asciiTheme="minorHAnsi" w:hAnsiTheme="minorHAnsi" w:cstheme="minorHAnsi"/>
                <w:sz w:val="24"/>
                <w:szCs w:val="24"/>
              </w:rPr>
              <w:t xml:space="preserve"> of the total value of the contract to economic operators originating in a third country which is subject to an IPI measure;</w:t>
            </w:r>
          </w:p>
          <w:p w14:paraId="13F403C2" w14:textId="77777777" w:rsidR="00D060D9" w:rsidRPr="00BA41F1" w:rsidRDefault="00D060D9">
            <w:pPr>
              <w:pStyle w:val="TableParagraph"/>
              <w:numPr>
                <w:ilvl w:val="0"/>
                <w:numId w:val="58"/>
              </w:numPr>
              <w:tabs>
                <w:tab w:val="left" w:pos="999"/>
                <w:tab w:val="left" w:pos="1001"/>
              </w:tabs>
              <w:spacing w:line="259" w:lineRule="auto"/>
              <w:ind w:right="52" w:hanging="516"/>
              <w:jc w:val="left"/>
              <w:rPr>
                <w:rFonts w:asciiTheme="minorHAnsi" w:hAnsiTheme="minorHAnsi" w:cstheme="minorHAnsi"/>
                <w:sz w:val="24"/>
                <w:szCs w:val="24"/>
              </w:rPr>
            </w:pPr>
            <w:r w:rsidRPr="00BA41F1">
              <w:rPr>
                <w:rFonts w:asciiTheme="minorHAnsi" w:hAnsiTheme="minorHAnsi" w:cstheme="minorHAnsi"/>
                <w:sz w:val="24"/>
                <w:szCs w:val="24"/>
              </w:rPr>
              <w:t>for contracts whose subject matter covers the supply of goods, to ensure for the duration of the contract that goods or services supplied or provided in the execution</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contract</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and</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originating</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in</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13"/>
                <w:sz w:val="24"/>
                <w:szCs w:val="24"/>
              </w:rPr>
              <w:t xml:space="preserve"> </w:t>
            </w:r>
            <w:r w:rsidRPr="00BA41F1">
              <w:rPr>
                <w:rFonts w:asciiTheme="minorHAnsi" w:hAnsiTheme="minorHAnsi" w:cstheme="minorHAnsi"/>
                <w:sz w:val="24"/>
                <w:szCs w:val="24"/>
              </w:rPr>
              <w:t>third</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country</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which</w:t>
            </w:r>
            <w:r w:rsidRPr="00BA41F1">
              <w:rPr>
                <w:rFonts w:asciiTheme="minorHAnsi" w:hAnsiTheme="minorHAnsi" w:cstheme="minorHAnsi"/>
                <w:spacing w:val="-12"/>
                <w:sz w:val="24"/>
                <w:szCs w:val="24"/>
              </w:rPr>
              <w:t xml:space="preserve"> </w:t>
            </w:r>
            <w:r w:rsidRPr="00BA41F1">
              <w:rPr>
                <w:rFonts w:asciiTheme="minorHAnsi" w:hAnsiTheme="minorHAnsi" w:cstheme="minorHAnsi"/>
                <w:sz w:val="24"/>
                <w:szCs w:val="24"/>
              </w:rPr>
              <w:t>is</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subject</w:t>
            </w:r>
            <w:r w:rsidRPr="00BA41F1">
              <w:rPr>
                <w:rFonts w:asciiTheme="minorHAnsi" w:hAnsiTheme="minorHAnsi" w:cstheme="minorHAnsi"/>
                <w:spacing w:val="-11"/>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10"/>
                <w:sz w:val="24"/>
                <w:szCs w:val="24"/>
              </w:rPr>
              <w:t xml:space="preserve"> </w:t>
            </w:r>
            <w:r w:rsidRPr="00BA41F1">
              <w:rPr>
                <w:rFonts w:asciiTheme="minorHAnsi" w:hAnsiTheme="minorHAnsi" w:cstheme="minorHAnsi"/>
                <w:sz w:val="24"/>
                <w:szCs w:val="24"/>
              </w:rPr>
              <w:t xml:space="preserve">the IPI measure represent no more than </w:t>
            </w:r>
            <w:r w:rsidRPr="00987FE1">
              <w:rPr>
                <w:rFonts w:asciiTheme="minorHAnsi" w:hAnsiTheme="minorHAnsi" w:cstheme="minorHAnsi"/>
                <w:b/>
                <w:bCs/>
                <w:sz w:val="24"/>
                <w:szCs w:val="24"/>
              </w:rPr>
              <w:t>50%</w:t>
            </w:r>
            <w:r w:rsidRPr="00BA41F1">
              <w:rPr>
                <w:rFonts w:asciiTheme="minorHAnsi" w:hAnsiTheme="minorHAnsi" w:cstheme="minorHAnsi"/>
                <w:sz w:val="24"/>
                <w:szCs w:val="24"/>
              </w:rPr>
              <w:t xml:space="preserve"> of the total value of the contract, irrespective</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of</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whether</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such</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goods</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or</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services</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are</w:t>
            </w:r>
            <w:r w:rsidRPr="00BA41F1">
              <w:rPr>
                <w:rFonts w:asciiTheme="minorHAnsi" w:hAnsiTheme="minorHAnsi" w:cstheme="minorHAnsi"/>
                <w:spacing w:val="-1"/>
                <w:sz w:val="24"/>
                <w:szCs w:val="24"/>
              </w:rPr>
              <w:t xml:space="preserve"> </w:t>
            </w:r>
            <w:r w:rsidRPr="00BA41F1">
              <w:rPr>
                <w:rFonts w:asciiTheme="minorHAnsi" w:hAnsiTheme="minorHAnsi" w:cstheme="minorHAnsi"/>
                <w:sz w:val="24"/>
                <w:szCs w:val="24"/>
              </w:rPr>
              <w:t>supplied</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or</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provided</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directly</w:t>
            </w:r>
            <w:r w:rsidRPr="00BA41F1">
              <w:rPr>
                <w:rFonts w:asciiTheme="minorHAnsi" w:hAnsiTheme="minorHAnsi" w:cstheme="minorHAnsi"/>
                <w:spacing w:val="-1"/>
                <w:sz w:val="24"/>
                <w:szCs w:val="24"/>
              </w:rPr>
              <w:t xml:space="preserve"> </w:t>
            </w:r>
            <w:r w:rsidRPr="00BA41F1">
              <w:rPr>
                <w:rFonts w:asciiTheme="minorHAnsi" w:hAnsiTheme="minorHAnsi" w:cstheme="minorHAnsi"/>
                <w:sz w:val="24"/>
                <w:szCs w:val="24"/>
              </w:rPr>
              <w:t>by the successful tenderer or by a subcontractor;</w:t>
            </w:r>
          </w:p>
          <w:p w14:paraId="1340DE15" w14:textId="77777777" w:rsidR="00D060D9" w:rsidRPr="00BA41F1" w:rsidRDefault="00D060D9">
            <w:pPr>
              <w:pStyle w:val="TableParagraph"/>
              <w:numPr>
                <w:ilvl w:val="0"/>
                <w:numId w:val="58"/>
              </w:numPr>
              <w:tabs>
                <w:tab w:val="left" w:pos="998"/>
              </w:tabs>
              <w:spacing w:line="259" w:lineRule="auto"/>
              <w:ind w:left="998" w:hanging="563"/>
              <w:jc w:val="left"/>
              <w:rPr>
                <w:rFonts w:asciiTheme="minorHAnsi" w:hAnsiTheme="minorHAnsi" w:cstheme="minorHAnsi"/>
                <w:sz w:val="24"/>
                <w:szCs w:val="24"/>
              </w:rPr>
            </w:pPr>
            <w:r w:rsidRPr="00BA41F1">
              <w:rPr>
                <w:rFonts w:asciiTheme="minorHAnsi" w:hAnsiTheme="minorHAnsi" w:cstheme="minorHAnsi"/>
                <w:sz w:val="24"/>
                <w:szCs w:val="24"/>
              </w:rPr>
              <w:t>to</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provide</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5"/>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Client,</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upon</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request,</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adequate</w:t>
            </w:r>
            <w:r w:rsidRPr="00BA41F1">
              <w:rPr>
                <w:rFonts w:asciiTheme="minorHAnsi" w:hAnsiTheme="minorHAnsi" w:cstheme="minorHAnsi"/>
                <w:spacing w:val="2"/>
                <w:sz w:val="24"/>
                <w:szCs w:val="24"/>
              </w:rPr>
              <w:t xml:space="preserve"> </w:t>
            </w:r>
            <w:r w:rsidRPr="00BA41F1">
              <w:rPr>
                <w:rFonts w:asciiTheme="minorHAnsi" w:hAnsiTheme="minorHAnsi" w:cstheme="minorHAnsi"/>
                <w:sz w:val="24"/>
                <w:szCs w:val="24"/>
              </w:rPr>
              <w:t>evidence</w:t>
            </w:r>
            <w:r w:rsidRPr="00BA41F1">
              <w:rPr>
                <w:rFonts w:asciiTheme="minorHAnsi" w:hAnsiTheme="minorHAnsi" w:cstheme="minorHAnsi"/>
                <w:spacing w:val="4"/>
                <w:sz w:val="24"/>
                <w:szCs w:val="24"/>
              </w:rPr>
              <w:t xml:space="preserve"> </w:t>
            </w:r>
            <w:r w:rsidRPr="00BA41F1">
              <w:rPr>
                <w:rFonts w:asciiTheme="minorHAnsi" w:hAnsiTheme="minorHAnsi" w:cstheme="minorHAnsi"/>
                <w:sz w:val="24"/>
                <w:szCs w:val="24"/>
              </w:rPr>
              <w:t>corresponding</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to</w:t>
            </w:r>
            <w:r w:rsidRPr="00BA41F1">
              <w:rPr>
                <w:rFonts w:asciiTheme="minorHAnsi" w:hAnsiTheme="minorHAnsi" w:cstheme="minorHAnsi"/>
                <w:spacing w:val="5"/>
                <w:sz w:val="24"/>
                <w:szCs w:val="24"/>
              </w:rPr>
              <w:t xml:space="preserve"> </w:t>
            </w:r>
            <w:r w:rsidRPr="00BA41F1">
              <w:rPr>
                <w:rFonts w:asciiTheme="minorHAnsi" w:hAnsiTheme="minorHAnsi" w:cstheme="minorHAnsi"/>
                <w:spacing w:val="-2"/>
                <w:sz w:val="24"/>
                <w:szCs w:val="24"/>
              </w:rPr>
              <w:t>point</w:t>
            </w:r>
          </w:p>
          <w:p w14:paraId="3A9477E0" w14:textId="77777777" w:rsidR="00D060D9" w:rsidRPr="00BA41F1" w:rsidRDefault="00D060D9" w:rsidP="00CB45BD">
            <w:pPr>
              <w:pStyle w:val="TableParagraph"/>
              <w:spacing w:line="259" w:lineRule="auto"/>
              <w:ind w:left="1001"/>
              <w:rPr>
                <w:rFonts w:asciiTheme="minorHAnsi" w:hAnsiTheme="minorHAnsi" w:cstheme="minorHAnsi"/>
                <w:sz w:val="24"/>
                <w:szCs w:val="24"/>
              </w:rPr>
            </w:pPr>
            <w:r w:rsidRPr="00BA41F1">
              <w:rPr>
                <w:rFonts w:asciiTheme="minorHAnsi" w:hAnsiTheme="minorHAnsi" w:cstheme="minorHAnsi"/>
                <w:sz w:val="24"/>
                <w:szCs w:val="24"/>
              </w:rPr>
              <w:t>(i)</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or</w:t>
            </w:r>
            <w:r w:rsidRPr="00BA41F1">
              <w:rPr>
                <w:rFonts w:asciiTheme="minorHAnsi" w:hAnsiTheme="minorHAnsi" w:cstheme="minorHAnsi"/>
                <w:spacing w:val="-3"/>
                <w:sz w:val="24"/>
                <w:szCs w:val="24"/>
              </w:rPr>
              <w:t xml:space="preserve"> </w:t>
            </w:r>
            <w:r w:rsidRPr="00BA41F1">
              <w:rPr>
                <w:rFonts w:asciiTheme="minorHAnsi" w:hAnsiTheme="minorHAnsi" w:cstheme="minorHAnsi"/>
                <w:sz w:val="24"/>
                <w:szCs w:val="24"/>
              </w:rPr>
              <w:t xml:space="preserve">(ii) </w:t>
            </w:r>
            <w:r w:rsidRPr="00BA41F1">
              <w:rPr>
                <w:rFonts w:asciiTheme="minorHAnsi" w:hAnsiTheme="minorHAnsi" w:cstheme="minorHAnsi"/>
                <w:spacing w:val="-2"/>
                <w:sz w:val="24"/>
                <w:szCs w:val="24"/>
              </w:rPr>
              <w:t>above;</w:t>
            </w:r>
          </w:p>
          <w:p w14:paraId="6CC79CF5" w14:textId="77777777" w:rsidR="00D060D9" w:rsidRPr="00BA41F1" w:rsidRDefault="00D060D9">
            <w:pPr>
              <w:pStyle w:val="TableParagraph"/>
              <w:numPr>
                <w:ilvl w:val="0"/>
                <w:numId w:val="58"/>
              </w:numPr>
              <w:tabs>
                <w:tab w:val="left" w:pos="999"/>
                <w:tab w:val="left" w:pos="1001"/>
              </w:tabs>
              <w:spacing w:line="259" w:lineRule="auto"/>
              <w:ind w:right="54" w:hanging="567"/>
              <w:jc w:val="left"/>
              <w:rPr>
                <w:rFonts w:asciiTheme="minorHAnsi" w:hAnsiTheme="minorHAnsi" w:cstheme="minorHAnsi"/>
                <w:sz w:val="24"/>
                <w:szCs w:val="24"/>
              </w:rPr>
            </w:pPr>
            <w:r w:rsidRPr="00BA41F1">
              <w:rPr>
                <w:rFonts w:asciiTheme="minorHAnsi" w:hAnsiTheme="minorHAnsi" w:cstheme="minorHAnsi"/>
                <w:sz w:val="24"/>
                <w:szCs w:val="24"/>
              </w:rPr>
              <w:t xml:space="preserve">to pay a proportionate charge, in the event of non-observance of the obligations referred to at point (i) or (ii) above, of between </w:t>
            </w:r>
            <w:r w:rsidRPr="00987FE1">
              <w:rPr>
                <w:rFonts w:asciiTheme="minorHAnsi" w:hAnsiTheme="minorHAnsi" w:cstheme="minorHAnsi"/>
                <w:b/>
                <w:bCs/>
                <w:sz w:val="24"/>
                <w:szCs w:val="24"/>
              </w:rPr>
              <w:t xml:space="preserve">10% </w:t>
            </w:r>
            <w:r w:rsidRPr="00987FE1">
              <w:rPr>
                <w:rFonts w:asciiTheme="minorHAnsi" w:hAnsiTheme="minorHAnsi" w:cstheme="minorHAnsi"/>
                <w:sz w:val="24"/>
                <w:szCs w:val="24"/>
              </w:rPr>
              <w:t>and</w:t>
            </w:r>
            <w:r w:rsidRPr="00987FE1">
              <w:rPr>
                <w:rFonts w:asciiTheme="minorHAnsi" w:hAnsiTheme="minorHAnsi" w:cstheme="minorHAnsi"/>
                <w:b/>
                <w:bCs/>
                <w:sz w:val="24"/>
                <w:szCs w:val="24"/>
              </w:rPr>
              <w:t xml:space="preserve"> 30%</w:t>
            </w:r>
            <w:r w:rsidRPr="00BA41F1">
              <w:rPr>
                <w:rFonts w:asciiTheme="minorHAnsi" w:hAnsiTheme="minorHAnsi" w:cstheme="minorHAnsi"/>
                <w:sz w:val="24"/>
                <w:szCs w:val="24"/>
              </w:rPr>
              <w:t xml:space="preserve"> of the total value of</w:t>
            </w:r>
            <w:r>
              <w:rPr>
                <w:rFonts w:asciiTheme="minorHAnsi" w:hAnsiTheme="minorHAnsi" w:cstheme="minorHAnsi"/>
                <w:sz w:val="24"/>
                <w:szCs w:val="24"/>
              </w:rPr>
              <w:t xml:space="preserve"> </w:t>
            </w:r>
            <w:r w:rsidRPr="00BA41F1">
              <w:rPr>
                <w:rFonts w:asciiTheme="minorHAnsi" w:hAnsiTheme="minorHAnsi" w:cstheme="minorHAnsi"/>
                <w:sz w:val="24"/>
                <w:szCs w:val="24"/>
              </w:rPr>
              <w:t>the</w:t>
            </w:r>
            <w:r w:rsidRPr="00BA41F1">
              <w:rPr>
                <w:rFonts w:asciiTheme="minorHAnsi" w:hAnsiTheme="minorHAnsi" w:cstheme="minorHAnsi"/>
                <w:spacing w:val="-2"/>
                <w:sz w:val="24"/>
                <w:szCs w:val="24"/>
              </w:rPr>
              <w:t xml:space="preserve"> contract.</w:t>
            </w:r>
          </w:p>
        </w:tc>
      </w:tr>
    </w:tbl>
    <w:p w14:paraId="075C23A1" w14:textId="77777777" w:rsidR="00D060D9" w:rsidRPr="00BA41F1" w:rsidRDefault="00D060D9" w:rsidP="00D060D9">
      <w:pPr>
        <w:pStyle w:val="BodyText"/>
        <w:spacing w:before="36"/>
        <w:rPr>
          <w:b/>
          <w:sz w:val="20"/>
        </w:rPr>
      </w:pPr>
      <w:r w:rsidRPr="00BA41F1">
        <w:rPr>
          <w:noProof/>
          <w:lang w:eastAsia="en-IE"/>
        </w:rPr>
        <mc:AlternateContent>
          <mc:Choice Requires="wpg">
            <w:drawing>
              <wp:anchor distT="0" distB="0" distL="0" distR="0" simplePos="0" relativeHeight="251695616" behindDoc="1" locked="0" layoutInCell="1" allowOverlap="1" wp14:anchorId="729D62D7" wp14:editId="1AE5B889">
                <wp:simplePos x="0" y="0"/>
                <wp:positionH relativeFrom="page">
                  <wp:posOffset>891540</wp:posOffset>
                </wp:positionH>
                <wp:positionV relativeFrom="paragraph">
                  <wp:posOffset>218440</wp:posOffset>
                </wp:positionV>
                <wp:extent cx="5797550" cy="228600"/>
                <wp:effectExtent l="0" t="0" r="0" b="0"/>
                <wp:wrapTopAndBottom/>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168" name="Graphic 168"/>
                        <wps:cNvSpPr/>
                        <wps:spPr>
                          <a:xfrm>
                            <a:off x="0" y="0"/>
                            <a:ext cx="5797550" cy="210820"/>
                          </a:xfrm>
                          <a:custGeom>
                            <a:avLst/>
                            <a:gdLst/>
                            <a:ahLst/>
                            <a:cxnLst/>
                            <a:rect l="l" t="t" r="r" b="b"/>
                            <a:pathLst>
                              <a:path w="5797550" h="210820">
                                <a:moveTo>
                                  <a:pt x="5797296" y="0"/>
                                </a:moveTo>
                                <a:lnTo>
                                  <a:pt x="0" y="0"/>
                                </a:lnTo>
                                <a:lnTo>
                                  <a:pt x="0" y="210311"/>
                                </a:lnTo>
                                <a:lnTo>
                                  <a:pt x="5797296" y="210311"/>
                                </a:lnTo>
                                <a:lnTo>
                                  <a:pt x="5797296" y="0"/>
                                </a:lnTo>
                                <a:close/>
                              </a:path>
                            </a:pathLst>
                          </a:custGeom>
                          <a:solidFill>
                            <a:srgbClr val="000080"/>
                          </a:solidFill>
                        </wps:spPr>
                        <wps:bodyPr wrap="square" lIns="0" tIns="0" rIns="0" bIns="0" rtlCol="0">
                          <a:prstTxWarp prst="textNoShape">
                            <a:avLst/>
                          </a:prstTxWarp>
                          <a:noAutofit/>
                        </wps:bodyPr>
                      </wps:wsp>
                      <wps:wsp>
                        <wps:cNvPr id="169" name="Graphic 169"/>
                        <wps:cNvSpPr/>
                        <wps:spPr>
                          <a:xfrm>
                            <a:off x="0" y="210311"/>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170" name="Textbox 170"/>
                        <wps:cNvSpPr txBox="1"/>
                        <wps:spPr>
                          <a:xfrm>
                            <a:off x="0" y="0"/>
                            <a:ext cx="5797550" cy="210820"/>
                          </a:xfrm>
                          <a:prstGeom prst="rect">
                            <a:avLst/>
                          </a:prstGeom>
                        </wps:spPr>
                        <wps:txbx>
                          <w:txbxContent>
                            <w:p w14:paraId="58CE8DD4" w14:textId="77777777" w:rsidR="00D060D9" w:rsidRPr="003660D1" w:rsidRDefault="00D060D9" w:rsidP="00D060D9">
                              <w:pPr>
                                <w:tabs>
                                  <w:tab w:val="left" w:pos="595"/>
                                </w:tabs>
                                <w:spacing w:before="1"/>
                                <w:ind w:left="86"/>
                                <w:rPr>
                                  <w:b/>
                                </w:rPr>
                              </w:pPr>
                              <w:bookmarkStart w:id="6" w:name="2._Key_Personnel"/>
                              <w:bookmarkEnd w:id="6"/>
                              <w:r w:rsidRPr="00831449">
                                <w:rPr>
                                  <w:b/>
                                  <w:color w:val="FFFFFF"/>
                                  <w:spacing w:val="-5"/>
                                </w:rPr>
                                <w:t>2.</w:t>
                              </w:r>
                              <w:r w:rsidRPr="00BA41F1">
                                <w:rPr>
                                  <w:b/>
                                  <w:color w:val="FFFFFF"/>
                                </w:rPr>
                                <w:tab/>
                              </w:r>
                              <w:r w:rsidRPr="003660D1">
                                <w:rPr>
                                  <w:b/>
                                  <w:color w:val="FFFFFF"/>
                                </w:rPr>
                                <w:t xml:space="preserve">KEY </w:t>
                              </w:r>
                              <w:r w:rsidRPr="003660D1">
                                <w:rPr>
                                  <w:b/>
                                  <w:color w:val="FFFFFF"/>
                                  <w:spacing w:val="-2"/>
                                </w:rPr>
                                <w:t>PERSONNEL</w:t>
                              </w:r>
                            </w:p>
                          </w:txbxContent>
                        </wps:txbx>
                        <wps:bodyPr wrap="square" lIns="0" tIns="0" rIns="0" bIns="0" rtlCol="0">
                          <a:noAutofit/>
                        </wps:bodyPr>
                      </wps:wsp>
                    </wpg:wgp>
                  </a:graphicData>
                </a:graphic>
              </wp:anchor>
            </w:drawing>
          </mc:Choice>
          <mc:Fallback>
            <w:pict>
              <v:group w14:anchorId="729D62D7" id="Group 167" o:spid="_x0000_s1042" style="position:absolute;left:0;text-align:left;margin-left:70.2pt;margin-top:17.2pt;width:456.5pt;height:18pt;z-index:-251620864;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">
                <v:shape id="Graphic 168" o:spid="_x0000_s1043"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" path="m5797296,l,,,210311r5797296,l5797296,xe" fillcolor="navy" stroked="f">
                  <v:path arrowok="t"/>
                </v:shape>
                <v:shape id="Graphic 169" o:spid="_x0000_s1044"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" path="m5797296,l,,,18288r5797296,l5797296,xe" fillcolor="#339" stroked="f">
                  <v:path arrowok="t"/>
                </v:shape>
                <v:shape id="Textbox 170" o:spid="_x0000_s1045"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58CE8DD4" w14:textId="77777777" w:rsidR="00D060D9" w:rsidRPr="003660D1" w:rsidRDefault="00D060D9" w:rsidP="00D060D9">
                        <w:pPr>
                          <w:tabs>
                            <w:tab w:val="left" w:pos="595"/>
                          </w:tabs>
                          <w:spacing w:before="1"/>
                          <w:ind w:left="86"/>
                          <w:rPr>
                            <w:b/>
                          </w:rPr>
                        </w:pPr>
                        <w:bookmarkStart w:id="11" w:name="2._Key_Personnel"/>
                        <w:bookmarkEnd w:id="11"/>
                        <w:r w:rsidRPr="00831449">
                          <w:rPr>
                            <w:b/>
                            <w:color w:val="FFFFFF"/>
                            <w:spacing w:val="-5"/>
                          </w:rPr>
                          <w:t>2.</w:t>
                        </w:r>
                        <w:r w:rsidRPr="00BA41F1">
                          <w:rPr>
                            <w:b/>
                            <w:color w:val="FFFFFF"/>
                          </w:rPr>
                          <w:tab/>
                        </w:r>
                        <w:r w:rsidRPr="003660D1">
                          <w:rPr>
                            <w:b/>
                            <w:color w:val="FFFFFF"/>
                          </w:rPr>
                          <w:t xml:space="preserve">KEY </w:t>
                        </w:r>
                        <w:r w:rsidRPr="003660D1">
                          <w:rPr>
                            <w:b/>
                            <w:color w:val="FFFFFF"/>
                            <w:spacing w:val="-2"/>
                          </w:rPr>
                          <w:t>PERSONNEL</w:t>
                        </w:r>
                      </w:p>
                    </w:txbxContent>
                  </v:textbox>
                </v:shape>
                <w10:wrap type="topAndBottom" anchorx="page"/>
              </v:group>
            </w:pict>
          </mc:Fallback>
        </mc:AlternateContent>
      </w:r>
    </w:p>
    <w:p w14:paraId="74CF8CAF" w14:textId="77777777" w:rsidR="00D060D9" w:rsidRPr="003660D1" w:rsidRDefault="00D060D9" w:rsidP="00D060D9">
      <w:pPr>
        <w:pStyle w:val="BodyText"/>
        <w:spacing w:before="78"/>
        <w:ind w:left="136" w:right="380"/>
        <w:rPr>
          <w:sz w:val="24"/>
          <w:szCs w:val="24"/>
        </w:rPr>
      </w:pPr>
      <w:r w:rsidRPr="003660D1">
        <w:rPr>
          <w:sz w:val="24"/>
          <w:szCs w:val="24"/>
        </w:rPr>
        <w:t>The</w:t>
      </w:r>
      <w:r w:rsidRPr="003660D1">
        <w:rPr>
          <w:spacing w:val="-1"/>
          <w:sz w:val="24"/>
          <w:szCs w:val="24"/>
        </w:rPr>
        <w:t xml:space="preserve"> </w:t>
      </w:r>
      <w:r w:rsidRPr="003660D1">
        <w:rPr>
          <w:sz w:val="24"/>
          <w:szCs w:val="24"/>
        </w:rPr>
        <w:t>Contractor</w:t>
      </w:r>
      <w:r w:rsidRPr="003660D1">
        <w:rPr>
          <w:spacing w:val="-2"/>
          <w:sz w:val="24"/>
          <w:szCs w:val="24"/>
        </w:rPr>
        <w:t xml:space="preserve"> </w:t>
      </w:r>
      <w:r w:rsidRPr="003660D1">
        <w:rPr>
          <w:sz w:val="24"/>
          <w:szCs w:val="24"/>
        </w:rPr>
        <w:t>undertakes</w:t>
      </w:r>
      <w:r w:rsidRPr="003660D1">
        <w:rPr>
          <w:spacing w:val="-4"/>
          <w:sz w:val="24"/>
          <w:szCs w:val="24"/>
        </w:rPr>
        <w:t xml:space="preserve"> </w:t>
      </w:r>
      <w:r w:rsidRPr="003660D1">
        <w:rPr>
          <w:sz w:val="24"/>
          <w:szCs w:val="24"/>
        </w:rPr>
        <w:t>and</w:t>
      </w:r>
      <w:r w:rsidRPr="003660D1">
        <w:rPr>
          <w:spacing w:val="-3"/>
          <w:sz w:val="24"/>
          <w:szCs w:val="24"/>
        </w:rPr>
        <w:t xml:space="preserve"> </w:t>
      </w:r>
      <w:r w:rsidRPr="003660D1">
        <w:rPr>
          <w:sz w:val="24"/>
          <w:szCs w:val="24"/>
        </w:rPr>
        <w:t>acknowledges</w:t>
      </w:r>
      <w:r w:rsidRPr="003660D1">
        <w:rPr>
          <w:spacing w:val="-4"/>
          <w:sz w:val="24"/>
          <w:szCs w:val="24"/>
        </w:rPr>
        <w:t xml:space="preserve"> </w:t>
      </w:r>
      <w:r w:rsidRPr="003660D1">
        <w:rPr>
          <w:sz w:val="24"/>
          <w:szCs w:val="24"/>
        </w:rPr>
        <w:t>that</w:t>
      </w:r>
      <w:r w:rsidRPr="003660D1">
        <w:rPr>
          <w:spacing w:val="-1"/>
          <w:sz w:val="24"/>
          <w:szCs w:val="24"/>
        </w:rPr>
        <w:t xml:space="preserve"> </w:t>
      </w:r>
      <w:r w:rsidRPr="003660D1">
        <w:rPr>
          <w:sz w:val="24"/>
          <w:szCs w:val="24"/>
        </w:rPr>
        <w:t>it</w:t>
      </w:r>
      <w:r w:rsidRPr="003660D1">
        <w:rPr>
          <w:spacing w:val="-4"/>
          <w:sz w:val="24"/>
          <w:szCs w:val="24"/>
        </w:rPr>
        <w:t xml:space="preserve"> </w:t>
      </w:r>
      <w:r w:rsidRPr="003660D1">
        <w:rPr>
          <w:sz w:val="24"/>
          <w:szCs w:val="24"/>
        </w:rPr>
        <w:t>is</w:t>
      </w:r>
      <w:r w:rsidRPr="003660D1">
        <w:rPr>
          <w:spacing w:val="-4"/>
          <w:sz w:val="24"/>
          <w:szCs w:val="24"/>
        </w:rPr>
        <w:t xml:space="preserve"> </w:t>
      </w:r>
      <w:r w:rsidRPr="003660D1">
        <w:rPr>
          <w:sz w:val="24"/>
          <w:szCs w:val="24"/>
        </w:rPr>
        <w:t>responsible</w:t>
      </w:r>
      <w:r w:rsidRPr="003660D1">
        <w:rPr>
          <w:spacing w:val="-4"/>
          <w:sz w:val="24"/>
          <w:szCs w:val="24"/>
        </w:rPr>
        <w:t xml:space="preserve"> </w:t>
      </w:r>
      <w:r w:rsidRPr="003660D1">
        <w:rPr>
          <w:sz w:val="24"/>
          <w:szCs w:val="24"/>
        </w:rPr>
        <w:t>for</w:t>
      </w:r>
      <w:r w:rsidRPr="003660D1">
        <w:rPr>
          <w:spacing w:val="-4"/>
          <w:sz w:val="24"/>
          <w:szCs w:val="24"/>
        </w:rPr>
        <w:t xml:space="preserve"> </w:t>
      </w:r>
      <w:r w:rsidRPr="003660D1">
        <w:rPr>
          <w:sz w:val="24"/>
          <w:szCs w:val="24"/>
        </w:rPr>
        <w:t>ensuring</w:t>
      </w:r>
      <w:r w:rsidRPr="003660D1">
        <w:rPr>
          <w:spacing w:val="-3"/>
          <w:sz w:val="24"/>
          <w:szCs w:val="24"/>
        </w:rPr>
        <w:t xml:space="preserve"> </w:t>
      </w:r>
      <w:r w:rsidRPr="003660D1">
        <w:rPr>
          <w:sz w:val="24"/>
          <w:szCs w:val="24"/>
        </w:rPr>
        <w:t>that</w:t>
      </w:r>
      <w:r w:rsidRPr="003660D1">
        <w:rPr>
          <w:spacing w:val="-1"/>
          <w:sz w:val="24"/>
          <w:szCs w:val="24"/>
        </w:rPr>
        <w:t xml:space="preserve"> </w:t>
      </w:r>
      <w:r w:rsidRPr="003660D1">
        <w:rPr>
          <w:sz w:val="24"/>
          <w:szCs w:val="24"/>
        </w:rPr>
        <w:t>all</w:t>
      </w:r>
      <w:r w:rsidRPr="003660D1">
        <w:rPr>
          <w:spacing w:val="-2"/>
          <w:sz w:val="24"/>
          <w:szCs w:val="24"/>
        </w:rPr>
        <w:t xml:space="preserve"> </w:t>
      </w:r>
      <w:r w:rsidRPr="003660D1">
        <w:rPr>
          <w:sz w:val="24"/>
          <w:szCs w:val="24"/>
        </w:rPr>
        <w:t>key</w:t>
      </w:r>
      <w:r w:rsidRPr="003660D1">
        <w:rPr>
          <w:spacing w:val="-1"/>
          <w:sz w:val="24"/>
          <w:szCs w:val="24"/>
        </w:rPr>
        <w:t xml:space="preserve"> </w:t>
      </w:r>
      <w:r w:rsidRPr="003660D1">
        <w:rPr>
          <w:sz w:val="24"/>
          <w:szCs w:val="24"/>
        </w:rPr>
        <w:t>personnel as</w:t>
      </w:r>
      <w:r w:rsidRPr="003660D1">
        <w:rPr>
          <w:spacing w:val="37"/>
          <w:sz w:val="24"/>
          <w:szCs w:val="24"/>
        </w:rPr>
        <w:t xml:space="preserve"> </w:t>
      </w:r>
      <w:r w:rsidRPr="003660D1">
        <w:rPr>
          <w:sz w:val="24"/>
          <w:szCs w:val="24"/>
        </w:rPr>
        <w:t>specified</w:t>
      </w:r>
      <w:r w:rsidRPr="003660D1">
        <w:rPr>
          <w:spacing w:val="36"/>
          <w:sz w:val="24"/>
          <w:szCs w:val="24"/>
        </w:rPr>
        <w:t xml:space="preserve"> </w:t>
      </w:r>
      <w:r w:rsidRPr="003660D1">
        <w:rPr>
          <w:sz w:val="24"/>
          <w:szCs w:val="24"/>
        </w:rPr>
        <w:t>in</w:t>
      </w:r>
      <w:r w:rsidRPr="003660D1">
        <w:rPr>
          <w:spacing w:val="36"/>
          <w:sz w:val="24"/>
          <w:szCs w:val="24"/>
        </w:rPr>
        <w:t xml:space="preserve"> </w:t>
      </w:r>
      <w:r w:rsidRPr="003660D1">
        <w:rPr>
          <w:sz w:val="24"/>
          <w:szCs w:val="24"/>
        </w:rPr>
        <w:t>the</w:t>
      </w:r>
      <w:r w:rsidRPr="003660D1">
        <w:rPr>
          <w:spacing w:val="38"/>
          <w:sz w:val="24"/>
          <w:szCs w:val="24"/>
        </w:rPr>
        <w:t xml:space="preserve"> </w:t>
      </w:r>
      <w:r w:rsidRPr="003660D1">
        <w:rPr>
          <w:sz w:val="24"/>
          <w:szCs w:val="24"/>
        </w:rPr>
        <w:t>Submission</w:t>
      </w:r>
      <w:r w:rsidRPr="003660D1">
        <w:rPr>
          <w:spacing w:val="36"/>
          <w:sz w:val="24"/>
          <w:szCs w:val="24"/>
        </w:rPr>
        <w:t xml:space="preserve"> </w:t>
      </w:r>
      <w:r w:rsidRPr="003660D1">
        <w:rPr>
          <w:sz w:val="24"/>
          <w:szCs w:val="24"/>
        </w:rPr>
        <w:t>(“Key</w:t>
      </w:r>
      <w:r w:rsidRPr="003660D1">
        <w:rPr>
          <w:spacing w:val="38"/>
          <w:sz w:val="24"/>
          <w:szCs w:val="24"/>
        </w:rPr>
        <w:t xml:space="preserve"> </w:t>
      </w:r>
      <w:r w:rsidRPr="003660D1">
        <w:rPr>
          <w:sz w:val="24"/>
          <w:szCs w:val="24"/>
        </w:rPr>
        <w:t>Personnel”),</w:t>
      </w:r>
      <w:r w:rsidRPr="003660D1">
        <w:rPr>
          <w:spacing w:val="37"/>
          <w:sz w:val="24"/>
          <w:szCs w:val="24"/>
        </w:rPr>
        <w:t xml:space="preserve"> </w:t>
      </w:r>
      <w:r w:rsidRPr="003660D1">
        <w:rPr>
          <w:sz w:val="24"/>
          <w:szCs w:val="24"/>
        </w:rPr>
        <w:t>assigned</w:t>
      </w:r>
      <w:r w:rsidRPr="003660D1">
        <w:rPr>
          <w:spacing w:val="36"/>
          <w:sz w:val="24"/>
          <w:szCs w:val="24"/>
        </w:rPr>
        <w:t xml:space="preserve"> </w:t>
      </w:r>
      <w:r w:rsidRPr="003660D1">
        <w:rPr>
          <w:sz w:val="24"/>
          <w:szCs w:val="24"/>
        </w:rPr>
        <w:t>by</w:t>
      </w:r>
      <w:r w:rsidRPr="003660D1">
        <w:rPr>
          <w:spacing w:val="38"/>
          <w:sz w:val="24"/>
          <w:szCs w:val="24"/>
        </w:rPr>
        <w:t xml:space="preserve"> </w:t>
      </w:r>
      <w:r w:rsidRPr="003660D1">
        <w:rPr>
          <w:sz w:val="24"/>
          <w:szCs w:val="24"/>
        </w:rPr>
        <w:t>it</w:t>
      </w:r>
      <w:r w:rsidRPr="003660D1">
        <w:rPr>
          <w:spacing w:val="38"/>
          <w:sz w:val="24"/>
          <w:szCs w:val="24"/>
        </w:rPr>
        <w:t xml:space="preserve"> </w:t>
      </w:r>
      <w:r w:rsidRPr="003660D1">
        <w:rPr>
          <w:sz w:val="24"/>
          <w:szCs w:val="24"/>
        </w:rPr>
        <w:t>to</w:t>
      </w:r>
      <w:r w:rsidRPr="003660D1">
        <w:rPr>
          <w:spacing w:val="38"/>
          <w:sz w:val="24"/>
          <w:szCs w:val="24"/>
        </w:rPr>
        <w:t xml:space="preserve"> </w:t>
      </w:r>
      <w:r w:rsidRPr="003660D1">
        <w:rPr>
          <w:sz w:val="24"/>
          <w:szCs w:val="24"/>
        </w:rPr>
        <w:t>provide</w:t>
      </w:r>
      <w:r w:rsidRPr="003660D1">
        <w:rPr>
          <w:spacing w:val="38"/>
          <w:sz w:val="24"/>
          <w:szCs w:val="24"/>
        </w:rPr>
        <w:t xml:space="preserve"> </w:t>
      </w:r>
      <w:r w:rsidRPr="003660D1">
        <w:rPr>
          <w:sz w:val="24"/>
          <w:szCs w:val="24"/>
        </w:rPr>
        <w:t>the</w:t>
      </w:r>
      <w:r w:rsidRPr="003660D1">
        <w:rPr>
          <w:spacing w:val="37"/>
          <w:sz w:val="24"/>
          <w:szCs w:val="24"/>
        </w:rPr>
        <w:t xml:space="preserve"> </w:t>
      </w:r>
      <w:r w:rsidRPr="003660D1">
        <w:rPr>
          <w:sz w:val="24"/>
          <w:szCs w:val="24"/>
        </w:rPr>
        <w:t>Services</w:t>
      </w:r>
      <w:r w:rsidRPr="003660D1">
        <w:rPr>
          <w:spacing w:val="38"/>
          <w:sz w:val="24"/>
          <w:szCs w:val="24"/>
        </w:rPr>
        <w:t xml:space="preserve"> </w:t>
      </w:r>
      <w:r w:rsidRPr="003660D1">
        <w:rPr>
          <w:sz w:val="24"/>
          <w:szCs w:val="24"/>
        </w:rPr>
        <w:t>shall</w:t>
      </w:r>
      <w:r w:rsidRPr="003660D1">
        <w:rPr>
          <w:spacing w:val="37"/>
          <w:sz w:val="24"/>
          <w:szCs w:val="24"/>
        </w:rPr>
        <w:t xml:space="preserve"> </w:t>
      </w:r>
      <w:r w:rsidRPr="003660D1">
        <w:rPr>
          <w:spacing w:val="-5"/>
          <w:sz w:val="24"/>
          <w:szCs w:val="24"/>
        </w:rPr>
        <w:t xml:space="preserve">be </w:t>
      </w:r>
      <w:r w:rsidRPr="003660D1">
        <w:rPr>
          <w:sz w:val="24"/>
          <w:szCs w:val="24"/>
        </w:rPr>
        <w:t>available for the Term of this Agreement. The Contractor acknowledges that the Key Personnel are essential</w:t>
      </w:r>
      <w:r w:rsidRPr="003660D1">
        <w:rPr>
          <w:spacing w:val="-13"/>
          <w:sz w:val="24"/>
          <w:szCs w:val="24"/>
        </w:rPr>
        <w:t xml:space="preserve"> </w:t>
      </w:r>
      <w:r w:rsidRPr="003660D1">
        <w:rPr>
          <w:sz w:val="24"/>
          <w:szCs w:val="24"/>
        </w:rPr>
        <w:t>to</w:t>
      </w:r>
      <w:r w:rsidRPr="003660D1">
        <w:rPr>
          <w:spacing w:val="-12"/>
          <w:sz w:val="24"/>
          <w:szCs w:val="24"/>
        </w:rPr>
        <w:t xml:space="preserve"> </w:t>
      </w:r>
      <w:r w:rsidRPr="003660D1">
        <w:rPr>
          <w:sz w:val="24"/>
          <w:szCs w:val="24"/>
        </w:rPr>
        <w:t>the</w:t>
      </w:r>
      <w:r w:rsidRPr="003660D1">
        <w:rPr>
          <w:spacing w:val="-13"/>
          <w:sz w:val="24"/>
          <w:szCs w:val="24"/>
        </w:rPr>
        <w:t xml:space="preserve"> </w:t>
      </w:r>
      <w:r w:rsidRPr="003660D1">
        <w:rPr>
          <w:sz w:val="24"/>
          <w:szCs w:val="24"/>
        </w:rPr>
        <w:t>proper</w:t>
      </w:r>
      <w:r w:rsidRPr="003660D1">
        <w:rPr>
          <w:spacing w:val="-12"/>
          <w:sz w:val="24"/>
          <w:szCs w:val="24"/>
        </w:rPr>
        <w:t xml:space="preserve"> </w:t>
      </w:r>
      <w:r w:rsidRPr="003660D1">
        <w:rPr>
          <w:sz w:val="24"/>
          <w:szCs w:val="24"/>
        </w:rPr>
        <w:t>provision</w:t>
      </w:r>
      <w:r w:rsidRPr="003660D1">
        <w:rPr>
          <w:spacing w:val="-13"/>
          <w:sz w:val="24"/>
          <w:szCs w:val="24"/>
        </w:rPr>
        <w:t xml:space="preserve"> </w:t>
      </w:r>
      <w:r w:rsidRPr="003660D1">
        <w:rPr>
          <w:sz w:val="24"/>
          <w:szCs w:val="24"/>
        </w:rPr>
        <w:t>of</w:t>
      </w:r>
      <w:r w:rsidRPr="003660D1">
        <w:rPr>
          <w:spacing w:val="-12"/>
          <w:sz w:val="24"/>
          <w:szCs w:val="24"/>
        </w:rPr>
        <w:t xml:space="preserve"> </w:t>
      </w:r>
      <w:r w:rsidRPr="003660D1">
        <w:rPr>
          <w:sz w:val="24"/>
          <w:szCs w:val="24"/>
        </w:rPr>
        <w:t>the</w:t>
      </w:r>
      <w:r w:rsidRPr="003660D1">
        <w:rPr>
          <w:spacing w:val="-13"/>
          <w:sz w:val="24"/>
          <w:szCs w:val="24"/>
        </w:rPr>
        <w:t xml:space="preserve"> </w:t>
      </w:r>
      <w:r w:rsidRPr="003660D1">
        <w:rPr>
          <w:sz w:val="24"/>
          <w:szCs w:val="24"/>
        </w:rPr>
        <w:t>Services</w:t>
      </w:r>
      <w:r w:rsidRPr="003660D1">
        <w:rPr>
          <w:spacing w:val="-12"/>
          <w:sz w:val="24"/>
          <w:szCs w:val="24"/>
        </w:rPr>
        <w:t xml:space="preserve"> </w:t>
      </w:r>
      <w:r w:rsidRPr="003660D1">
        <w:rPr>
          <w:sz w:val="24"/>
          <w:szCs w:val="24"/>
        </w:rPr>
        <w:t>to</w:t>
      </w:r>
      <w:r w:rsidRPr="003660D1">
        <w:rPr>
          <w:spacing w:val="-12"/>
          <w:sz w:val="24"/>
          <w:szCs w:val="24"/>
        </w:rPr>
        <w:t xml:space="preserve"> </w:t>
      </w:r>
      <w:r w:rsidRPr="003660D1">
        <w:rPr>
          <w:sz w:val="24"/>
          <w:szCs w:val="24"/>
        </w:rPr>
        <w:t>the</w:t>
      </w:r>
      <w:r w:rsidRPr="003660D1">
        <w:rPr>
          <w:spacing w:val="-13"/>
          <w:sz w:val="24"/>
          <w:szCs w:val="24"/>
        </w:rPr>
        <w:t xml:space="preserve"> </w:t>
      </w:r>
      <w:r w:rsidRPr="003660D1">
        <w:rPr>
          <w:sz w:val="24"/>
          <w:szCs w:val="24"/>
        </w:rPr>
        <w:t>Client.</w:t>
      </w:r>
      <w:r w:rsidRPr="003660D1">
        <w:rPr>
          <w:spacing w:val="-12"/>
          <w:sz w:val="24"/>
          <w:szCs w:val="24"/>
        </w:rPr>
        <w:t xml:space="preserve"> </w:t>
      </w:r>
      <w:r w:rsidRPr="003660D1">
        <w:rPr>
          <w:sz w:val="24"/>
          <w:szCs w:val="24"/>
        </w:rPr>
        <w:t>In</w:t>
      </w:r>
      <w:r w:rsidRPr="003660D1">
        <w:rPr>
          <w:spacing w:val="-13"/>
          <w:sz w:val="24"/>
          <w:szCs w:val="24"/>
        </w:rPr>
        <w:t xml:space="preserve"> </w:t>
      </w:r>
      <w:r w:rsidRPr="003660D1">
        <w:rPr>
          <w:sz w:val="24"/>
          <w:szCs w:val="24"/>
        </w:rPr>
        <w:t>the</w:t>
      </w:r>
      <w:r w:rsidRPr="003660D1">
        <w:rPr>
          <w:spacing w:val="-12"/>
          <w:sz w:val="24"/>
          <w:szCs w:val="24"/>
        </w:rPr>
        <w:t xml:space="preserve"> </w:t>
      </w:r>
      <w:r w:rsidRPr="003660D1">
        <w:rPr>
          <w:sz w:val="24"/>
          <w:szCs w:val="24"/>
        </w:rPr>
        <w:t>event</w:t>
      </w:r>
      <w:r w:rsidRPr="003660D1">
        <w:rPr>
          <w:spacing w:val="-13"/>
          <w:sz w:val="24"/>
          <w:szCs w:val="24"/>
        </w:rPr>
        <w:t xml:space="preserve"> </w:t>
      </w:r>
      <w:r w:rsidRPr="003660D1">
        <w:rPr>
          <w:sz w:val="24"/>
          <w:szCs w:val="24"/>
        </w:rPr>
        <w:t>that</w:t>
      </w:r>
      <w:r w:rsidRPr="003660D1">
        <w:rPr>
          <w:spacing w:val="-12"/>
          <w:sz w:val="24"/>
          <w:szCs w:val="24"/>
        </w:rPr>
        <w:t xml:space="preserve"> </w:t>
      </w:r>
      <w:r w:rsidRPr="003660D1">
        <w:rPr>
          <w:sz w:val="24"/>
          <w:szCs w:val="24"/>
        </w:rPr>
        <w:t>any</w:t>
      </w:r>
      <w:r w:rsidRPr="003660D1">
        <w:rPr>
          <w:spacing w:val="-12"/>
          <w:sz w:val="24"/>
          <w:szCs w:val="24"/>
        </w:rPr>
        <w:t xml:space="preserve"> </w:t>
      </w:r>
      <w:r w:rsidRPr="003660D1">
        <w:rPr>
          <w:sz w:val="24"/>
          <w:szCs w:val="24"/>
        </w:rPr>
        <w:t>of</w:t>
      </w:r>
      <w:r w:rsidRPr="003660D1">
        <w:rPr>
          <w:spacing w:val="-13"/>
          <w:sz w:val="24"/>
          <w:szCs w:val="24"/>
        </w:rPr>
        <w:t xml:space="preserve"> </w:t>
      </w:r>
      <w:r w:rsidRPr="003660D1">
        <w:rPr>
          <w:sz w:val="24"/>
          <w:szCs w:val="24"/>
        </w:rPr>
        <w:t>the</w:t>
      </w:r>
      <w:r w:rsidRPr="003660D1">
        <w:rPr>
          <w:spacing w:val="-12"/>
          <w:sz w:val="24"/>
          <w:szCs w:val="24"/>
        </w:rPr>
        <w:t xml:space="preserve"> </w:t>
      </w:r>
      <w:r w:rsidRPr="003660D1">
        <w:rPr>
          <w:sz w:val="24"/>
          <w:szCs w:val="24"/>
        </w:rPr>
        <w:t>Key</w:t>
      </w:r>
      <w:r w:rsidRPr="003660D1">
        <w:rPr>
          <w:spacing w:val="-13"/>
          <w:sz w:val="24"/>
          <w:szCs w:val="24"/>
        </w:rPr>
        <w:t xml:space="preserve"> </w:t>
      </w:r>
      <w:r w:rsidRPr="003660D1">
        <w:rPr>
          <w:sz w:val="24"/>
          <w:szCs w:val="24"/>
        </w:rPr>
        <w:t>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w:t>
      </w:r>
      <w:r w:rsidRPr="003660D1">
        <w:rPr>
          <w:spacing w:val="-7"/>
          <w:sz w:val="24"/>
          <w:szCs w:val="24"/>
        </w:rPr>
        <w:t xml:space="preserve"> </w:t>
      </w:r>
      <w:r w:rsidRPr="003660D1">
        <w:rPr>
          <w:sz w:val="24"/>
          <w:szCs w:val="24"/>
        </w:rPr>
        <w:t>a</w:t>
      </w:r>
      <w:r w:rsidRPr="003660D1">
        <w:rPr>
          <w:spacing w:val="-9"/>
          <w:sz w:val="24"/>
          <w:szCs w:val="24"/>
        </w:rPr>
        <w:t xml:space="preserve"> </w:t>
      </w:r>
      <w:r w:rsidRPr="003660D1">
        <w:rPr>
          <w:sz w:val="24"/>
          <w:szCs w:val="24"/>
        </w:rPr>
        <w:t>person</w:t>
      </w:r>
      <w:r w:rsidRPr="003660D1">
        <w:rPr>
          <w:spacing w:val="-10"/>
          <w:sz w:val="24"/>
          <w:szCs w:val="24"/>
        </w:rPr>
        <w:t xml:space="preserve"> </w:t>
      </w:r>
      <w:r w:rsidRPr="003660D1">
        <w:rPr>
          <w:sz w:val="24"/>
          <w:szCs w:val="24"/>
        </w:rPr>
        <w:t>of</w:t>
      </w:r>
      <w:r w:rsidRPr="003660D1">
        <w:rPr>
          <w:spacing w:val="-12"/>
          <w:sz w:val="24"/>
          <w:szCs w:val="24"/>
        </w:rPr>
        <w:t xml:space="preserve"> </w:t>
      </w:r>
      <w:r w:rsidRPr="003660D1">
        <w:rPr>
          <w:sz w:val="24"/>
          <w:szCs w:val="24"/>
        </w:rPr>
        <w:t>equivalent</w:t>
      </w:r>
      <w:r w:rsidRPr="003660D1">
        <w:rPr>
          <w:spacing w:val="-8"/>
          <w:sz w:val="24"/>
          <w:szCs w:val="24"/>
        </w:rPr>
        <w:t xml:space="preserve"> </w:t>
      </w:r>
      <w:r w:rsidRPr="003660D1">
        <w:rPr>
          <w:sz w:val="24"/>
          <w:szCs w:val="24"/>
        </w:rPr>
        <w:t>experience</w:t>
      </w:r>
      <w:r w:rsidRPr="003660D1">
        <w:rPr>
          <w:spacing w:val="-8"/>
          <w:sz w:val="24"/>
          <w:szCs w:val="24"/>
        </w:rPr>
        <w:t xml:space="preserve"> </w:t>
      </w:r>
      <w:r w:rsidRPr="003660D1">
        <w:rPr>
          <w:sz w:val="24"/>
          <w:szCs w:val="24"/>
        </w:rPr>
        <w:t>and</w:t>
      </w:r>
      <w:r w:rsidRPr="003660D1">
        <w:rPr>
          <w:spacing w:val="-10"/>
          <w:sz w:val="24"/>
          <w:szCs w:val="24"/>
        </w:rPr>
        <w:t xml:space="preserve"> </w:t>
      </w:r>
      <w:r w:rsidRPr="003660D1">
        <w:rPr>
          <w:sz w:val="24"/>
          <w:szCs w:val="24"/>
        </w:rPr>
        <w:t>expertise</w:t>
      </w:r>
      <w:r w:rsidRPr="003660D1">
        <w:rPr>
          <w:spacing w:val="-8"/>
          <w:sz w:val="24"/>
          <w:szCs w:val="24"/>
        </w:rPr>
        <w:t xml:space="preserve"> </w:t>
      </w:r>
      <w:r w:rsidRPr="003660D1">
        <w:rPr>
          <w:sz w:val="24"/>
          <w:szCs w:val="24"/>
        </w:rPr>
        <w:t>(“Replacement</w:t>
      </w:r>
      <w:r w:rsidRPr="003660D1">
        <w:rPr>
          <w:spacing w:val="-7"/>
          <w:sz w:val="24"/>
          <w:szCs w:val="24"/>
        </w:rPr>
        <w:t xml:space="preserve"> </w:t>
      </w:r>
      <w:r w:rsidRPr="003660D1">
        <w:rPr>
          <w:sz w:val="24"/>
          <w:szCs w:val="24"/>
        </w:rPr>
        <w:t>Personnel”).</w:t>
      </w:r>
      <w:r w:rsidRPr="003660D1">
        <w:rPr>
          <w:spacing w:val="-7"/>
          <w:sz w:val="24"/>
          <w:szCs w:val="24"/>
        </w:rPr>
        <w:t xml:space="preserve"> </w:t>
      </w:r>
      <w:r w:rsidRPr="003660D1">
        <w:rPr>
          <w:sz w:val="24"/>
          <w:szCs w:val="24"/>
        </w:rPr>
        <w:t>The</w:t>
      </w:r>
      <w:r w:rsidRPr="003660D1">
        <w:rPr>
          <w:spacing w:val="-8"/>
          <w:sz w:val="24"/>
          <w:szCs w:val="24"/>
        </w:rPr>
        <w:t xml:space="preserve"> </w:t>
      </w:r>
      <w:r w:rsidRPr="003660D1">
        <w:rPr>
          <w:sz w:val="24"/>
          <w:szCs w:val="24"/>
        </w:rPr>
        <w:t>Contractor</w:t>
      </w:r>
      <w:r w:rsidRPr="003660D1">
        <w:rPr>
          <w:spacing w:val="-9"/>
          <w:sz w:val="24"/>
          <w:szCs w:val="24"/>
        </w:rPr>
        <w:t xml:space="preserve"> </w:t>
      </w:r>
      <w:r w:rsidRPr="003660D1">
        <w:rPr>
          <w:sz w:val="24"/>
          <w:szCs w:val="24"/>
        </w:rPr>
        <w:t>shall provide to the Client such details as the Client may reasonably require in writing regarding any Replacement</w:t>
      </w:r>
      <w:r w:rsidRPr="003660D1">
        <w:rPr>
          <w:spacing w:val="-4"/>
          <w:sz w:val="24"/>
          <w:szCs w:val="24"/>
        </w:rPr>
        <w:t xml:space="preserve"> </w:t>
      </w:r>
      <w:r w:rsidRPr="003660D1">
        <w:rPr>
          <w:sz w:val="24"/>
          <w:szCs w:val="24"/>
        </w:rPr>
        <w:t>Personnel.</w:t>
      </w:r>
      <w:r w:rsidRPr="003660D1">
        <w:rPr>
          <w:spacing w:val="-2"/>
          <w:sz w:val="24"/>
          <w:szCs w:val="24"/>
        </w:rPr>
        <w:t xml:space="preserve"> </w:t>
      </w:r>
      <w:r w:rsidRPr="003660D1">
        <w:rPr>
          <w:sz w:val="24"/>
          <w:szCs w:val="24"/>
        </w:rPr>
        <w:t>The</w:t>
      </w:r>
      <w:r w:rsidRPr="003660D1">
        <w:rPr>
          <w:spacing w:val="-2"/>
          <w:sz w:val="24"/>
          <w:szCs w:val="24"/>
        </w:rPr>
        <w:t xml:space="preserve"> </w:t>
      </w:r>
      <w:r w:rsidRPr="003660D1">
        <w:rPr>
          <w:sz w:val="24"/>
          <w:szCs w:val="24"/>
        </w:rPr>
        <w:t>Client</w:t>
      </w:r>
      <w:r w:rsidRPr="003660D1">
        <w:rPr>
          <w:spacing w:val="-4"/>
          <w:sz w:val="24"/>
          <w:szCs w:val="24"/>
        </w:rPr>
        <w:t xml:space="preserve"> </w:t>
      </w:r>
      <w:r w:rsidRPr="003660D1">
        <w:rPr>
          <w:sz w:val="24"/>
          <w:szCs w:val="24"/>
        </w:rPr>
        <w:t>shall</w:t>
      </w:r>
      <w:r w:rsidRPr="003660D1">
        <w:rPr>
          <w:spacing w:val="-2"/>
          <w:sz w:val="24"/>
          <w:szCs w:val="24"/>
        </w:rPr>
        <w:t xml:space="preserve"> </w:t>
      </w:r>
      <w:r w:rsidRPr="003660D1">
        <w:rPr>
          <w:sz w:val="24"/>
          <w:szCs w:val="24"/>
        </w:rPr>
        <w:t>have</w:t>
      </w:r>
      <w:r w:rsidRPr="003660D1">
        <w:rPr>
          <w:spacing w:val="-2"/>
          <w:sz w:val="24"/>
          <w:szCs w:val="24"/>
        </w:rPr>
        <w:t xml:space="preserve"> </w:t>
      </w:r>
      <w:r w:rsidRPr="003660D1">
        <w:rPr>
          <w:sz w:val="24"/>
          <w:szCs w:val="24"/>
        </w:rPr>
        <w:t>absolute</w:t>
      </w:r>
      <w:r w:rsidRPr="003660D1">
        <w:rPr>
          <w:spacing w:val="-4"/>
          <w:sz w:val="24"/>
          <w:szCs w:val="24"/>
        </w:rPr>
        <w:t xml:space="preserve"> </w:t>
      </w:r>
      <w:r w:rsidRPr="003660D1">
        <w:rPr>
          <w:sz w:val="24"/>
          <w:szCs w:val="24"/>
        </w:rPr>
        <w:t>discretion</w:t>
      </w:r>
      <w:r w:rsidRPr="003660D1">
        <w:rPr>
          <w:spacing w:val="-3"/>
          <w:sz w:val="24"/>
          <w:szCs w:val="24"/>
        </w:rPr>
        <w:t xml:space="preserve"> </w:t>
      </w:r>
      <w:r w:rsidRPr="003660D1">
        <w:rPr>
          <w:sz w:val="24"/>
          <w:szCs w:val="24"/>
        </w:rPr>
        <w:t>as</w:t>
      </w:r>
      <w:r w:rsidRPr="003660D1">
        <w:rPr>
          <w:spacing w:val="-4"/>
          <w:sz w:val="24"/>
          <w:szCs w:val="24"/>
        </w:rPr>
        <w:t xml:space="preserve"> </w:t>
      </w:r>
      <w:r w:rsidRPr="003660D1">
        <w:rPr>
          <w:sz w:val="24"/>
          <w:szCs w:val="24"/>
        </w:rPr>
        <w:t>to</w:t>
      </w:r>
      <w:r w:rsidRPr="003660D1">
        <w:rPr>
          <w:spacing w:val="-2"/>
          <w:sz w:val="24"/>
          <w:szCs w:val="24"/>
        </w:rPr>
        <w:t xml:space="preserve"> </w:t>
      </w:r>
      <w:r w:rsidRPr="003660D1">
        <w:rPr>
          <w:sz w:val="24"/>
          <w:szCs w:val="24"/>
        </w:rPr>
        <w:t>the</w:t>
      </w:r>
      <w:r w:rsidRPr="003660D1">
        <w:rPr>
          <w:spacing w:val="-2"/>
          <w:sz w:val="24"/>
          <w:szCs w:val="24"/>
        </w:rPr>
        <w:t xml:space="preserve"> </w:t>
      </w:r>
      <w:r w:rsidRPr="003660D1">
        <w:rPr>
          <w:sz w:val="24"/>
          <w:szCs w:val="24"/>
        </w:rPr>
        <w:t>suitability</w:t>
      </w:r>
      <w:r w:rsidRPr="003660D1">
        <w:rPr>
          <w:spacing w:val="-3"/>
          <w:sz w:val="24"/>
          <w:szCs w:val="24"/>
        </w:rPr>
        <w:t xml:space="preserve"> </w:t>
      </w:r>
      <w:r w:rsidRPr="003660D1">
        <w:rPr>
          <w:sz w:val="24"/>
          <w:szCs w:val="24"/>
        </w:rPr>
        <w:t>of</w:t>
      </w:r>
      <w:r w:rsidRPr="003660D1">
        <w:rPr>
          <w:spacing w:val="-2"/>
          <w:sz w:val="24"/>
          <w:szCs w:val="24"/>
        </w:rPr>
        <w:t xml:space="preserve"> </w:t>
      </w:r>
      <w:r w:rsidRPr="003660D1">
        <w:rPr>
          <w:sz w:val="24"/>
          <w:szCs w:val="24"/>
        </w:rPr>
        <w:t>any</w:t>
      </w:r>
      <w:r w:rsidRPr="003660D1">
        <w:rPr>
          <w:spacing w:val="-2"/>
          <w:sz w:val="24"/>
          <w:szCs w:val="24"/>
        </w:rPr>
        <w:t xml:space="preserve"> </w:t>
      </w:r>
      <w:r w:rsidRPr="003660D1">
        <w:rPr>
          <w:sz w:val="24"/>
          <w:szCs w:val="24"/>
        </w:rPr>
        <w:t>proposed Replacement Personnel.</w:t>
      </w:r>
    </w:p>
    <w:p w14:paraId="5955146D" w14:textId="77777777" w:rsidR="00D060D9" w:rsidRPr="00BA41F1" w:rsidRDefault="00D060D9" w:rsidP="00D060D9">
      <w:pPr>
        <w:pStyle w:val="BodyText"/>
        <w:spacing w:before="1"/>
        <w:rPr>
          <w:sz w:val="8"/>
        </w:rPr>
      </w:pPr>
      <w:r w:rsidRPr="00BA41F1">
        <w:rPr>
          <w:noProof/>
          <w:lang w:eastAsia="en-IE"/>
        </w:rPr>
        <mc:AlternateContent>
          <mc:Choice Requires="wpg">
            <w:drawing>
              <wp:anchor distT="0" distB="0" distL="0" distR="0" simplePos="0" relativeHeight="251696640" behindDoc="1" locked="0" layoutInCell="1" allowOverlap="1" wp14:anchorId="79E51EEE" wp14:editId="65E09562">
                <wp:simplePos x="0" y="0"/>
                <wp:positionH relativeFrom="page">
                  <wp:posOffset>882396</wp:posOffset>
                </wp:positionH>
                <wp:positionV relativeFrom="paragraph">
                  <wp:posOffset>78142</wp:posOffset>
                </wp:positionV>
                <wp:extent cx="5797550" cy="227329"/>
                <wp:effectExtent l="0" t="0" r="0" b="0"/>
                <wp:wrapTopAndBottom/>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7329"/>
                          <a:chOff x="0" y="0"/>
                          <a:chExt cx="5797550" cy="227329"/>
                        </a:xfrm>
                      </wpg:grpSpPr>
                      <wps:wsp>
                        <wps:cNvPr id="172" name="Graphic 172"/>
                        <wps:cNvSpPr/>
                        <wps:spPr>
                          <a:xfrm>
                            <a:off x="0" y="0"/>
                            <a:ext cx="5797550" cy="208915"/>
                          </a:xfrm>
                          <a:custGeom>
                            <a:avLst/>
                            <a:gdLst/>
                            <a:ahLst/>
                            <a:cxnLst/>
                            <a:rect l="l" t="t" r="r" b="b"/>
                            <a:pathLst>
                              <a:path w="5797550" h="208915">
                                <a:moveTo>
                                  <a:pt x="5797296" y="0"/>
                                </a:moveTo>
                                <a:lnTo>
                                  <a:pt x="0" y="0"/>
                                </a:lnTo>
                                <a:lnTo>
                                  <a:pt x="0" y="208788"/>
                                </a:lnTo>
                                <a:lnTo>
                                  <a:pt x="5797296" y="208788"/>
                                </a:lnTo>
                                <a:lnTo>
                                  <a:pt x="5797296" y="0"/>
                                </a:lnTo>
                                <a:close/>
                              </a:path>
                            </a:pathLst>
                          </a:custGeom>
                          <a:solidFill>
                            <a:srgbClr val="000080"/>
                          </a:solidFill>
                        </wps:spPr>
                        <wps:bodyPr wrap="square" lIns="0" tIns="0" rIns="0" bIns="0" rtlCol="0">
                          <a:prstTxWarp prst="textNoShape">
                            <a:avLst/>
                          </a:prstTxWarp>
                          <a:noAutofit/>
                        </wps:bodyPr>
                      </wps:wsp>
                      <wps:wsp>
                        <wps:cNvPr id="173" name="Graphic 173"/>
                        <wps:cNvSpPr/>
                        <wps:spPr>
                          <a:xfrm>
                            <a:off x="0" y="208788"/>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174" name="Textbox 174"/>
                        <wps:cNvSpPr txBox="1"/>
                        <wps:spPr>
                          <a:xfrm>
                            <a:off x="0" y="0"/>
                            <a:ext cx="5797550" cy="208915"/>
                          </a:xfrm>
                          <a:prstGeom prst="rect">
                            <a:avLst/>
                          </a:prstGeom>
                        </wps:spPr>
                        <wps:txbx>
                          <w:txbxContent>
                            <w:p w14:paraId="05421C8E" w14:textId="77777777" w:rsidR="00D060D9" w:rsidRPr="003660D1" w:rsidRDefault="00D060D9" w:rsidP="00D060D9">
                              <w:pPr>
                                <w:tabs>
                                  <w:tab w:val="left" w:pos="595"/>
                                </w:tabs>
                                <w:spacing w:before="1"/>
                                <w:ind w:left="86"/>
                                <w:rPr>
                                  <w:b/>
                                </w:rPr>
                              </w:pPr>
                              <w:bookmarkStart w:id="7" w:name="3._Payment"/>
                              <w:bookmarkEnd w:id="7"/>
                              <w:r w:rsidRPr="003660D1">
                                <w:rPr>
                                  <w:b/>
                                  <w:color w:val="FFFFFF"/>
                                  <w:spacing w:val="-5"/>
                                </w:rPr>
                                <w:t>3.</w:t>
                              </w:r>
                              <w:r w:rsidRPr="003660D1">
                                <w:rPr>
                                  <w:b/>
                                  <w:color w:val="FFFFFF"/>
                                </w:rPr>
                                <w:tab/>
                              </w:r>
                              <w:r w:rsidRPr="003660D1">
                                <w:rPr>
                                  <w:b/>
                                  <w:color w:val="FFFFFF"/>
                                  <w:spacing w:val="-2"/>
                                </w:rPr>
                                <w:t>PAYMENT</w:t>
                              </w:r>
                            </w:p>
                          </w:txbxContent>
                        </wps:txbx>
                        <wps:bodyPr wrap="square" lIns="0" tIns="0" rIns="0" bIns="0" rtlCol="0">
                          <a:noAutofit/>
                        </wps:bodyPr>
                      </wps:wsp>
                    </wpg:wgp>
                  </a:graphicData>
                </a:graphic>
              </wp:anchor>
            </w:drawing>
          </mc:Choice>
          <mc:Fallback>
            <w:pict>
              <v:group w14:anchorId="79E51EEE" id="Group 171" o:spid="_x0000_s1046" style="position:absolute;left:0;text-align:left;margin-left:69.5pt;margin-top:6.15pt;width:456.5pt;height:17.9pt;z-index:-251619840;mso-wrap-distance-left:0;mso-wrap-distance-right:0;mso-position-horizontal-relative:page;mso-position-vertical-relative:text" coordsize="57975,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">
                <v:shape id="Graphic 172" o:spid="_x0000_s1047" style="position:absolute;width:57975;height:2089;visibility:visible;mso-wrap-style:square;v-text-anchor:top" coordsize="57975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" path="m5797296,l,,,208788r5797296,l5797296,xe" fillcolor="navy" stroked="f">
                  <v:path arrowok="t"/>
                </v:shape>
                <v:shape id="Graphic 173" o:spid="_x0000_s1048" style="position:absolute;top:2087;width:57975;height:185;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" path="m5797296,l,,,18288r5797296,l5797296,xe" fillcolor="#339" stroked="f">
                  <v:path arrowok="t"/>
                </v:shape>
                <v:shape id="Textbox 174" o:spid="_x0000_s1049" type="#_x0000_t202" style="position:absolute;width:5797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05421C8E" w14:textId="77777777" w:rsidR="00D060D9" w:rsidRPr="003660D1" w:rsidRDefault="00D060D9" w:rsidP="00D060D9">
                        <w:pPr>
                          <w:tabs>
                            <w:tab w:val="left" w:pos="595"/>
                          </w:tabs>
                          <w:spacing w:before="1"/>
                          <w:ind w:left="86"/>
                          <w:rPr>
                            <w:b/>
                          </w:rPr>
                        </w:pPr>
                        <w:bookmarkStart w:id="13" w:name="3._Payment"/>
                        <w:bookmarkEnd w:id="13"/>
                        <w:r w:rsidRPr="003660D1">
                          <w:rPr>
                            <w:b/>
                            <w:color w:val="FFFFFF"/>
                            <w:spacing w:val="-5"/>
                          </w:rPr>
                          <w:t>3.</w:t>
                        </w:r>
                        <w:r w:rsidRPr="003660D1">
                          <w:rPr>
                            <w:b/>
                            <w:color w:val="FFFFFF"/>
                          </w:rPr>
                          <w:tab/>
                        </w:r>
                        <w:r w:rsidRPr="003660D1">
                          <w:rPr>
                            <w:b/>
                            <w:color w:val="FFFFFF"/>
                            <w:spacing w:val="-2"/>
                          </w:rPr>
                          <w:t>PAYMENT</w:t>
                        </w:r>
                      </w:p>
                    </w:txbxContent>
                  </v:textbox>
                </v:shape>
                <w10:wrap type="topAndBottom" anchorx="page"/>
              </v:group>
            </w:pict>
          </mc:Fallback>
        </mc:AlternateContent>
      </w:r>
    </w:p>
    <w:p w14:paraId="2FFD875E" w14:textId="77777777" w:rsidR="00D060D9" w:rsidRPr="00BA41F1" w:rsidRDefault="00D060D9" w:rsidP="00D060D9">
      <w:pPr>
        <w:pStyle w:val="BodyText"/>
        <w:rPr>
          <w:sz w:val="10"/>
        </w:rPr>
      </w:pPr>
    </w:p>
    <w:tbl>
      <w:tblPr>
        <w:tblW w:w="0" w:type="auto"/>
        <w:tblInd w:w="203" w:type="dxa"/>
        <w:tblLayout w:type="fixed"/>
        <w:tblCellMar>
          <w:left w:w="0" w:type="dxa"/>
          <w:right w:w="0" w:type="dxa"/>
        </w:tblCellMar>
        <w:tblLook w:val="01E0" w:firstRow="1" w:lastRow="1" w:firstColumn="1" w:lastColumn="1" w:noHBand="0" w:noVBand="0"/>
      </w:tblPr>
      <w:tblGrid>
        <w:gridCol w:w="525"/>
        <w:gridCol w:w="701"/>
        <w:gridCol w:w="7732"/>
      </w:tblGrid>
      <w:tr w:rsidR="00D060D9" w:rsidRPr="003660D1" w14:paraId="1AEB52BA" w14:textId="77777777" w:rsidTr="00CB45BD">
        <w:trPr>
          <w:trHeight w:val="1030"/>
        </w:trPr>
        <w:tc>
          <w:tcPr>
            <w:tcW w:w="525" w:type="dxa"/>
          </w:tcPr>
          <w:p w14:paraId="2C3EFEF6" w14:textId="77777777" w:rsidR="00D060D9" w:rsidRPr="003660D1" w:rsidRDefault="00D060D9" w:rsidP="00CB45BD">
            <w:pPr>
              <w:pStyle w:val="TableParagraph"/>
              <w:spacing w:line="225" w:lineRule="exact"/>
              <w:ind w:left="50"/>
              <w:rPr>
                <w:sz w:val="24"/>
                <w:szCs w:val="24"/>
              </w:rPr>
            </w:pPr>
            <w:r w:rsidRPr="003660D1">
              <w:rPr>
                <w:color w:val="0000FF"/>
                <w:spacing w:val="-5"/>
                <w:sz w:val="24"/>
                <w:szCs w:val="24"/>
              </w:rPr>
              <w:t>A.</w:t>
            </w:r>
          </w:p>
        </w:tc>
        <w:tc>
          <w:tcPr>
            <w:tcW w:w="8433" w:type="dxa"/>
            <w:gridSpan w:val="2"/>
          </w:tcPr>
          <w:p w14:paraId="07C7E6BB" w14:textId="77777777" w:rsidR="00D060D9" w:rsidRPr="003660D1" w:rsidRDefault="00D060D9" w:rsidP="00CB45BD">
            <w:pPr>
              <w:pStyle w:val="TableParagraph"/>
              <w:spacing w:line="259" w:lineRule="auto"/>
              <w:ind w:left="284"/>
              <w:rPr>
                <w:sz w:val="24"/>
                <w:szCs w:val="24"/>
              </w:rPr>
            </w:pPr>
            <w:r w:rsidRPr="003660D1">
              <w:rPr>
                <w:sz w:val="24"/>
                <w:szCs w:val="24"/>
              </w:rPr>
              <w:t>Subject</w:t>
            </w:r>
            <w:r w:rsidRPr="003660D1">
              <w:rPr>
                <w:spacing w:val="-13"/>
                <w:sz w:val="24"/>
                <w:szCs w:val="24"/>
              </w:rPr>
              <w:t xml:space="preserve"> </w:t>
            </w:r>
            <w:r w:rsidRPr="003660D1">
              <w:rPr>
                <w:sz w:val="24"/>
                <w:szCs w:val="24"/>
              </w:rPr>
              <w:t>to</w:t>
            </w:r>
            <w:r w:rsidRPr="003660D1">
              <w:rPr>
                <w:spacing w:val="-11"/>
                <w:sz w:val="24"/>
                <w:szCs w:val="24"/>
              </w:rPr>
              <w:t xml:space="preserve"> </w:t>
            </w:r>
            <w:r w:rsidRPr="003660D1">
              <w:rPr>
                <w:sz w:val="24"/>
                <w:szCs w:val="24"/>
              </w:rPr>
              <w:t>the</w:t>
            </w:r>
            <w:r w:rsidRPr="003660D1">
              <w:rPr>
                <w:spacing w:val="-12"/>
                <w:sz w:val="24"/>
                <w:szCs w:val="24"/>
              </w:rPr>
              <w:t xml:space="preserve"> </w:t>
            </w:r>
            <w:r w:rsidRPr="003660D1">
              <w:rPr>
                <w:sz w:val="24"/>
                <w:szCs w:val="24"/>
              </w:rPr>
              <w:t>provisions</w:t>
            </w:r>
            <w:r w:rsidRPr="003660D1">
              <w:rPr>
                <w:spacing w:val="-12"/>
                <w:sz w:val="24"/>
                <w:szCs w:val="24"/>
              </w:rPr>
              <w:t xml:space="preserve"> </w:t>
            </w:r>
            <w:r w:rsidRPr="003660D1">
              <w:rPr>
                <w:sz w:val="24"/>
                <w:szCs w:val="24"/>
              </w:rPr>
              <w:t>of</w:t>
            </w:r>
            <w:r w:rsidRPr="003660D1">
              <w:rPr>
                <w:spacing w:val="-12"/>
                <w:sz w:val="24"/>
                <w:szCs w:val="24"/>
              </w:rPr>
              <w:t xml:space="preserve"> </w:t>
            </w:r>
            <w:r w:rsidRPr="003660D1">
              <w:rPr>
                <w:sz w:val="24"/>
                <w:szCs w:val="24"/>
              </w:rPr>
              <w:t>this</w:t>
            </w:r>
            <w:r w:rsidRPr="003660D1">
              <w:rPr>
                <w:spacing w:val="-10"/>
                <w:sz w:val="24"/>
                <w:szCs w:val="24"/>
              </w:rPr>
              <w:t xml:space="preserve"> </w:t>
            </w:r>
            <w:r w:rsidRPr="003660D1">
              <w:rPr>
                <w:sz w:val="24"/>
                <w:szCs w:val="24"/>
              </w:rPr>
              <w:t>clause</w:t>
            </w:r>
            <w:r w:rsidRPr="003660D1">
              <w:rPr>
                <w:spacing w:val="-13"/>
                <w:sz w:val="24"/>
                <w:szCs w:val="24"/>
              </w:rPr>
              <w:t xml:space="preserve"> </w:t>
            </w:r>
            <w:r w:rsidRPr="003660D1">
              <w:rPr>
                <w:sz w:val="24"/>
                <w:szCs w:val="24"/>
              </w:rPr>
              <w:t>3</w:t>
            </w:r>
            <w:r w:rsidRPr="003660D1">
              <w:rPr>
                <w:spacing w:val="-9"/>
                <w:sz w:val="24"/>
                <w:szCs w:val="24"/>
              </w:rPr>
              <w:t xml:space="preserve"> </w:t>
            </w:r>
            <w:r w:rsidRPr="003660D1">
              <w:rPr>
                <w:sz w:val="24"/>
                <w:szCs w:val="24"/>
              </w:rPr>
              <w:t>the</w:t>
            </w:r>
            <w:r w:rsidRPr="003660D1">
              <w:rPr>
                <w:spacing w:val="-9"/>
                <w:sz w:val="24"/>
                <w:szCs w:val="24"/>
              </w:rPr>
              <w:t xml:space="preserve"> </w:t>
            </w:r>
            <w:r w:rsidRPr="003660D1">
              <w:rPr>
                <w:sz w:val="24"/>
                <w:szCs w:val="24"/>
              </w:rPr>
              <w:t>Client</w:t>
            </w:r>
            <w:r w:rsidRPr="003660D1">
              <w:rPr>
                <w:spacing w:val="-12"/>
                <w:sz w:val="24"/>
                <w:szCs w:val="24"/>
              </w:rPr>
              <w:t xml:space="preserve"> </w:t>
            </w:r>
            <w:r w:rsidRPr="003660D1">
              <w:rPr>
                <w:sz w:val="24"/>
                <w:szCs w:val="24"/>
              </w:rPr>
              <w:t>shall</w:t>
            </w:r>
            <w:r w:rsidRPr="003660D1">
              <w:rPr>
                <w:spacing w:val="-10"/>
                <w:sz w:val="24"/>
                <w:szCs w:val="24"/>
              </w:rPr>
              <w:t xml:space="preserve"> </w:t>
            </w:r>
            <w:r w:rsidRPr="003660D1">
              <w:rPr>
                <w:sz w:val="24"/>
                <w:szCs w:val="24"/>
              </w:rPr>
              <w:t>pay</w:t>
            </w:r>
            <w:r w:rsidRPr="003660D1">
              <w:rPr>
                <w:spacing w:val="-11"/>
                <w:sz w:val="24"/>
                <w:szCs w:val="24"/>
              </w:rPr>
              <w:t xml:space="preserve"> </w:t>
            </w:r>
            <w:r w:rsidRPr="003660D1">
              <w:rPr>
                <w:sz w:val="24"/>
                <w:szCs w:val="24"/>
              </w:rPr>
              <w:t>and</w:t>
            </w:r>
            <w:r w:rsidRPr="003660D1">
              <w:rPr>
                <w:spacing w:val="-11"/>
                <w:sz w:val="24"/>
                <w:szCs w:val="24"/>
              </w:rPr>
              <w:t xml:space="preserve"> </w:t>
            </w:r>
            <w:r w:rsidRPr="003660D1">
              <w:rPr>
                <w:sz w:val="24"/>
                <w:szCs w:val="24"/>
              </w:rPr>
              <w:t>discharge</w:t>
            </w:r>
            <w:r w:rsidRPr="003660D1">
              <w:rPr>
                <w:spacing w:val="-12"/>
                <w:sz w:val="24"/>
                <w:szCs w:val="24"/>
              </w:rPr>
              <w:t xml:space="preserve"> </w:t>
            </w:r>
            <w:r w:rsidRPr="003660D1">
              <w:rPr>
                <w:sz w:val="24"/>
                <w:szCs w:val="24"/>
              </w:rPr>
              <w:t>the</w:t>
            </w:r>
            <w:r w:rsidRPr="003660D1">
              <w:rPr>
                <w:spacing w:val="-12"/>
                <w:sz w:val="24"/>
                <w:szCs w:val="24"/>
              </w:rPr>
              <w:t xml:space="preserve"> </w:t>
            </w:r>
            <w:r w:rsidRPr="003660D1">
              <w:rPr>
                <w:sz w:val="24"/>
                <w:szCs w:val="24"/>
              </w:rPr>
              <w:t>Charges</w:t>
            </w:r>
            <w:r w:rsidRPr="003660D1">
              <w:rPr>
                <w:spacing w:val="-10"/>
                <w:sz w:val="24"/>
                <w:szCs w:val="24"/>
              </w:rPr>
              <w:t xml:space="preserve"> </w:t>
            </w:r>
            <w:r w:rsidRPr="003660D1">
              <w:rPr>
                <w:spacing w:val="-2"/>
                <w:sz w:val="24"/>
                <w:szCs w:val="24"/>
              </w:rPr>
              <w:t xml:space="preserve">(plus </w:t>
            </w:r>
            <w:r w:rsidRPr="003660D1">
              <w:rPr>
                <w:sz w:val="24"/>
                <w:szCs w:val="24"/>
              </w:rPr>
              <w:t>any</w:t>
            </w:r>
            <w:r w:rsidRPr="003660D1">
              <w:rPr>
                <w:spacing w:val="-7"/>
                <w:sz w:val="24"/>
                <w:szCs w:val="24"/>
              </w:rPr>
              <w:t xml:space="preserve"> </w:t>
            </w:r>
            <w:r w:rsidRPr="003660D1">
              <w:rPr>
                <w:sz w:val="24"/>
                <w:szCs w:val="24"/>
              </w:rPr>
              <w:t>applicable</w:t>
            </w:r>
            <w:r w:rsidRPr="003660D1">
              <w:rPr>
                <w:spacing w:val="-9"/>
                <w:sz w:val="24"/>
                <w:szCs w:val="24"/>
              </w:rPr>
              <w:t xml:space="preserve"> </w:t>
            </w:r>
            <w:r w:rsidRPr="003660D1">
              <w:rPr>
                <w:sz w:val="24"/>
                <w:szCs w:val="24"/>
              </w:rPr>
              <w:t>VAT),</w:t>
            </w:r>
            <w:r w:rsidRPr="003660D1">
              <w:rPr>
                <w:spacing w:val="-10"/>
                <w:sz w:val="24"/>
                <w:szCs w:val="24"/>
              </w:rPr>
              <w:t xml:space="preserve"> </w:t>
            </w:r>
            <w:r w:rsidRPr="003660D1">
              <w:rPr>
                <w:sz w:val="24"/>
                <w:szCs w:val="24"/>
              </w:rPr>
              <w:t>in</w:t>
            </w:r>
            <w:r w:rsidRPr="003660D1">
              <w:rPr>
                <w:spacing w:val="-11"/>
                <w:sz w:val="24"/>
                <w:szCs w:val="24"/>
              </w:rPr>
              <w:t xml:space="preserve"> </w:t>
            </w:r>
            <w:r w:rsidRPr="003660D1">
              <w:rPr>
                <w:sz w:val="24"/>
                <w:szCs w:val="24"/>
              </w:rPr>
              <w:t>the</w:t>
            </w:r>
            <w:r w:rsidRPr="003660D1">
              <w:rPr>
                <w:spacing w:val="-12"/>
                <w:sz w:val="24"/>
                <w:szCs w:val="24"/>
              </w:rPr>
              <w:t xml:space="preserve"> </w:t>
            </w:r>
            <w:r w:rsidRPr="003660D1">
              <w:rPr>
                <w:sz w:val="24"/>
                <w:szCs w:val="24"/>
              </w:rPr>
              <w:t>manner</w:t>
            </w:r>
            <w:r w:rsidRPr="003660D1">
              <w:rPr>
                <w:spacing w:val="-10"/>
                <w:sz w:val="24"/>
                <w:szCs w:val="24"/>
              </w:rPr>
              <w:t xml:space="preserve"> </w:t>
            </w:r>
            <w:r w:rsidRPr="003660D1">
              <w:rPr>
                <w:sz w:val="24"/>
                <w:szCs w:val="24"/>
              </w:rPr>
              <w:t>specified</w:t>
            </w:r>
            <w:r w:rsidRPr="003660D1">
              <w:rPr>
                <w:spacing w:val="-8"/>
                <w:sz w:val="24"/>
                <w:szCs w:val="24"/>
              </w:rPr>
              <w:t xml:space="preserve"> </w:t>
            </w:r>
            <w:r w:rsidRPr="003660D1">
              <w:rPr>
                <w:sz w:val="24"/>
                <w:szCs w:val="24"/>
              </w:rPr>
              <w:t>at</w:t>
            </w:r>
            <w:r w:rsidRPr="003660D1">
              <w:rPr>
                <w:spacing w:val="-10"/>
                <w:sz w:val="24"/>
                <w:szCs w:val="24"/>
              </w:rPr>
              <w:t xml:space="preserve"> </w:t>
            </w:r>
            <w:r w:rsidRPr="003660D1">
              <w:rPr>
                <w:sz w:val="24"/>
                <w:szCs w:val="24"/>
              </w:rPr>
              <w:t>Schedule</w:t>
            </w:r>
            <w:r w:rsidRPr="003660D1">
              <w:rPr>
                <w:spacing w:val="-7"/>
                <w:sz w:val="24"/>
                <w:szCs w:val="24"/>
              </w:rPr>
              <w:t xml:space="preserve"> </w:t>
            </w:r>
            <w:r w:rsidRPr="003660D1">
              <w:rPr>
                <w:sz w:val="24"/>
                <w:szCs w:val="24"/>
              </w:rPr>
              <w:t>C.</w:t>
            </w:r>
            <w:r w:rsidRPr="003660D1">
              <w:rPr>
                <w:spacing w:val="-8"/>
                <w:sz w:val="24"/>
                <w:szCs w:val="24"/>
              </w:rPr>
              <w:t xml:space="preserve"> </w:t>
            </w:r>
            <w:r w:rsidRPr="003660D1">
              <w:rPr>
                <w:sz w:val="24"/>
                <w:szCs w:val="24"/>
              </w:rPr>
              <w:t>Invoicing</w:t>
            </w:r>
            <w:r w:rsidRPr="003660D1">
              <w:rPr>
                <w:spacing w:val="-8"/>
                <w:sz w:val="24"/>
                <w:szCs w:val="24"/>
              </w:rPr>
              <w:t xml:space="preserve"> </w:t>
            </w:r>
            <w:r w:rsidRPr="003660D1">
              <w:rPr>
                <w:sz w:val="24"/>
                <w:szCs w:val="24"/>
              </w:rPr>
              <w:t>arrangements</w:t>
            </w:r>
            <w:r w:rsidRPr="003660D1">
              <w:rPr>
                <w:spacing w:val="-8"/>
                <w:sz w:val="24"/>
                <w:szCs w:val="24"/>
              </w:rPr>
              <w:t xml:space="preserve"> </w:t>
            </w:r>
            <w:r w:rsidRPr="003660D1">
              <w:rPr>
                <w:sz w:val="24"/>
                <w:szCs w:val="24"/>
              </w:rPr>
              <w:t>shall</w:t>
            </w:r>
            <w:r w:rsidRPr="003660D1">
              <w:rPr>
                <w:spacing w:val="-10"/>
                <w:sz w:val="24"/>
                <w:szCs w:val="24"/>
              </w:rPr>
              <w:t xml:space="preserve"> </w:t>
            </w:r>
            <w:r w:rsidRPr="003660D1">
              <w:rPr>
                <w:sz w:val="24"/>
                <w:szCs w:val="24"/>
              </w:rPr>
              <w:t>be on such terms as may be agreed between the Parties.</w:t>
            </w:r>
          </w:p>
        </w:tc>
      </w:tr>
      <w:tr w:rsidR="00D060D9" w:rsidRPr="003660D1" w14:paraId="661DF744" w14:textId="77777777" w:rsidTr="00CB45BD">
        <w:trPr>
          <w:trHeight w:val="428"/>
        </w:trPr>
        <w:tc>
          <w:tcPr>
            <w:tcW w:w="525" w:type="dxa"/>
          </w:tcPr>
          <w:p w14:paraId="50D1654A" w14:textId="77777777" w:rsidR="00D060D9" w:rsidRPr="003660D1" w:rsidRDefault="00D060D9" w:rsidP="00CB45BD">
            <w:pPr>
              <w:pStyle w:val="TableParagraph"/>
              <w:spacing w:before="60"/>
              <w:ind w:left="50"/>
              <w:rPr>
                <w:sz w:val="24"/>
                <w:szCs w:val="24"/>
              </w:rPr>
            </w:pPr>
            <w:r w:rsidRPr="003660D1">
              <w:rPr>
                <w:color w:val="0000FF"/>
                <w:spacing w:val="-5"/>
                <w:sz w:val="24"/>
                <w:szCs w:val="24"/>
              </w:rPr>
              <w:t>B.</w:t>
            </w:r>
          </w:p>
        </w:tc>
        <w:tc>
          <w:tcPr>
            <w:tcW w:w="8433" w:type="dxa"/>
            <w:gridSpan w:val="2"/>
          </w:tcPr>
          <w:p w14:paraId="0C2798CF" w14:textId="77777777" w:rsidR="00D060D9" w:rsidRPr="003660D1" w:rsidRDefault="00D060D9" w:rsidP="00CB45BD">
            <w:pPr>
              <w:pStyle w:val="TableParagraph"/>
              <w:spacing w:before="60"/>
              <w:ind w:left="283"/>
              <w:rPr>
                <w:sz w:val="24"/>
                <w:szCs w:val="24"/>
              </w:rPr>
            </w:pPr>
            <w:r w:rsidRPr="003660D1">
              <w:rPr>
                <w:sz w:val="24"/>
                <w:szCs w:val="24"/>
              </w:rPr>
              <w:t>Discharge</w:t>
            </w:r>
            <w:r w:rsidRPr="003660D1">
              <w:rPr>
                <w:spacing w:val="-5"/>
                <w:sz w:val="24"/>
                <w:szCs w:val="24"/>
              </w:rPr>
              <w:t xml:space="preserve"> </w:t>
            </w:r>
            <w:r w:rsidRPr="003660D1">
              <w:rPr>
                <w:sz w:val="24"/>
                <w:szCs w:val="24"/>
              </w:rPr>
              <w:t>of</w:t>
            </w:r>
            <w:r w:rsidRPr="003660D1">
              <w:rPr>
                <w:spacing w:val="-6"/>
                <w:sz w:val="24"/>
                <w:szCs w:val="24"/>
              </w:rPr>
              <w:t xml:space="preserve"> </w:t>
            </w:r>
            <w:r w:rsidRPr="003660D1">
              <w:rPr>
                <w:sz w:val="24"/>
                <w:szCs w:val="24"/>
              </w:rPr>
              <w:t>the</w:t>
            </w:r>
            <w:r w:rsidRPr="003660D1">
              <w:rPr>
                <w:spacing w:val="-1"/>
                <w:sz w:val="24"/>
                <w:szCs w:val="24"/>
              </w:rPr>
              <w:t xml:space="preserve"> </w:t>
            </w:r>
            <w:r w:rsidRPr="003660D1">
              <w:rPr>
                <w:sz w:val="24"/>
                <w:szCs w:val="24"/>
              </w:rPr>
              <w:t>Charges</w:t>
            </w:r>
            <w:r w:rsidRPr="003660D1">
              <w:rPr>
                <w:spacing w:val="-3"/>
                <w:sz w:val="24"/>
                <w:szCs w:val="24"/>
              </w:rPr>
              <w:t xml:space="preserve"> </w:t>
            </w:r>
            <w:r w:rsidRPr="003660D1">
              <w:rPr>
                <w:sz w:val="24"/>
                <w:szCs w:val="24"/>
              </w:rPr>
              <w:t>is</w:t>
            </w:r>
            <w:r w:rsidRPr="003660D1">
              <w:rPr>
                <w:spacing w:val="-5"/>
                <w:sz w:val="24"/>
                <w:szCs w:val="24"/>
              </w:rPr>
              <w:t xml:space="preserve"> </w:t>
            </w:r>
            <w:r w:rsidRPr="003660D1">
              <w:rPr>
                <w:sz w:val="24"/>
                <w:szCs w:val="24"/>
              </w:rPr>
              <w:t>subject</w:t>
            </w:r>
            <w:r w:rsidRPr="003660D1">
              <w:rPr>
                <w:spacing w:val="-4"/>
                <w:sz w:val="24"/>
                <w:szCs w:val="24"/>
              </w:rPr>
              <w:t xml:space="preserve"> </w:t>
            </w:r>
            <w:r w:rsidRPr="003660D1">
              <w:rPr>
                <w:spacing w:val="-5"/>
                <w:sz w:val="24"/>
                <w:szCs w:val="24"/>
              </w:rPr>
              <w:t>to:</w:t>
            </w:r>
          </w:p>
        </w:tc>
      </w:tr>
      <w:tr w:rsidR="00D060D9" w:rsidRPr="003660D1" w14:paraId="76056F68" w14:textId="77777777" w:rsidTr="00CB45BD">
        <w:trPr>
          <w:trHeight w:val="1046"/>
        </w:trPr>
        <w:tc>
          <w:tcPr>
            <w:tcW w:w="525" w:type="dxa"/>
          </w:tcPr>
          <w:p w14:paraId="26A3E324" w14:textId="77777777" w:rsidR="00D060D9" w:rsidRPr="003660D1" w:rsidRDefault="00D060D9" w:rsidP="00CB45BD">
            <w:pPr>
              <w:pStyle w:val="TableParagraph"/>
              <w:rPr>
                <w:rFonts w:ascii="Times New Roman"/>
                <w:sz w:val="24"/>
                <w:szCs w:val="24"/>
              </w:rPr>
            </w:pPr>
          </w:p>
        </w:tc>
        <w:tc>
          <w:tcPr>
            <w:tcW w:w="701" w:type="dxa"/>
          </w:tcPr>
          <w:p w14:paraId="784DA415" w14:textId="77777777" w:rsidR="00D060D9" w:rsidRPr="003660D1" w:rsidRDefault="00D060D9" w:rsidP="00CB45BD">
            <w:pPr>
              <w:pStyle w:val="TableParagraph"/>
              <w:spacing w:before="59"/>
              <w:ind w:left="35"/>
              <w:jc w:val="center"/>
              <w:rPr>
                <w:sz w:val="24"/>
                <w:szCs w:val="24"/>
              </w:rPr>
            </w:pPr>
            <w:r w:rsidRPr="003660D1">
              <w:rPr>
                <w:b/>
                <w:bCs/>
                <w:spacing w:val="-5"/>
                <w:sz w:val="24"/>
                <w:szCs w:val="24"/>
              </w:rPr>
              <w:t>1</w:t>
            </w:r>
            <w:r w:rsidRPr="003660D1">
              <w:rPr>
                <w:spacing w:val="-5"/>
                <w:sz w:val="24"/>
                <w:szCs w:val="24"/>
              </w:rPr>
              <w:t>.</w:t>
            </w:r>
          </w:p>
        </w:tc>
        <w:tc>
          <w:tcPr>
            <w:tcW w:w="7732" w:type="dxa"/>
          </w:tcPr>
          <w:p w14:paraId="559CA8D2" w14:textId="77777777" w:rsidR="00D060D9" w:rsidRPr="003660D1" w:rsidRDefault="00D060D9" w:rsidP="00CB45BD">
            <w:pPr>
              <w:pStyle w:val="TableParagraph"/>
              <w:spacing w:before="59" w:line="276" w:lineRule="auto"/>
              <w:ind w:left="249" w:right="45"/>
              <w:rPr>
                <w:sz w:val="24"/>
                <w:szCs w:val="24"/>
              </w:rPr>
            </w:pPr>
            <w:r w:rsidRPr="003660D1">
              <w:rPr>
                <w:sz w:val="24"/>
                <w:szCs w:val="24"/>
              </w:rPr>
              <w:t>Compliance by the Contractor with the provisions of this Agreement including but not limited to any milestones, compliance schedules and/or operational protocols in place pursuant to clause 10A from time to time;</w:t>
            </w:r>
          </w:p>
        </w:tc>
      </w:tr>
      <w:tr w:rsidR="00D060D9" w:rsidRPr="003660D1" w14:paraId="4591EB37" w14:textId="77777777" w:rsidTr="00CB45BD">
        <w:trPr>
          <w:trHeight w:val="1139"/>
        </w:trPr>
        <w:tc>
          <w:tcPr>
            <w:tcW w:w="525" w:type="dxa"/>
          </w:tcPr>
          <w:p w14:paraId="498FD0EE" w14:textId="77777777" w:rsidR="00D060D9" w:rsidRPr="003660D1" w:rsidRDefault="00D060D9" w:rsidP="00CB45BD">
            <w:pPr>
              <w:pStyle w:val="TableParagraph"/>
              <w:rPr>
                <w:rFonts w:ascii="Times New Roman"/>
                <w:sz w:val="24"/>
                <w:szCs w:val="24"/>
              </w:rPr>
            </w:pPr>
          </w:p>
        </w:tc>
        <w:tc>
          <w:tcPr>
            <w:tcW w:w="701" w:type="dxa"/>
          </w:tcPr>
          <w:p w14:paraId="2D4F26E2" w14:textId="77777777" w:rsidR="00D060D9" w:rsidRPr="003660D1" w:rsidRDefault="00D060D9" w:rsidP="00CB45BD">
            <w:pPr>
              <w:pStyle w:val="TableParagraph"/>
              <w:spacing w:before="59"/>
              <w:ind w:left="35"/>
              <w:jc w:val="center"/>
              <w:rPr>
                <w:b/>
                <w:bCs/>
                <w:sz w:val="24"/>
                <w:szCs w:val="24"/>
              </w:rPr>
            </w:pPr>
            <w:r w:rsidRPr="003660D1">
              <w:rPr>
                <w:b/>
                <w:bCs/>
                <w:spacing w:val="-5"/>
                <w:sz w:val="24"/>
                <w:szCs w:val="24"/>
              </w:rPr>
              <w:t>2.</w:t>
            </w:r>
          </w:p>
        </w:tc>
        <w:tc>
          <w:tcPr>
            <w:tcW w:w="7732" w:type="dxa"/>
          </w:tcPr>
          <w:p w14:paraId="50937F92" w14:textId="77777777" w:rsidR="00D060D9" w:rsidRPr="003660D1" w:rsidRDefault="00D060D9" w:rsidP="00CB45BD">
            <w:pPr>
              <w:pStyle w:val="TableParagraph"/>
              <w:spacing w:before="59" w:line="276" w:lineRule="auto"/>
              <w:ind w:left="249" w:right="48"/>
              <w:rPr>
                <w:sz w:val="24"/>
                <w:szCs w:val="24"/>
              </w:rPr>
            </w:pPr>
            <w:r w:rsidRPr="003660D1">
              <w:rPr>
                <w:sz w:val="24"/>
                <w:szCs w:val="24"/>
              </w:rPr>
              <w:t>The furnishing by the Contractor of a valid invoice and such supporting documentation</w:t>
            </w:r>
            <w:r w:rsidRPr="003660D1">
              <w:rPr>
                <w:spacing w:val="-4"/>
                <w:sz w:val="24"/>
                <w:szCs w:val="24"/>
              </w:rPr>
              <w:t xml:space="preserve"> </w:t>
            </w:r>
            <w:r w:rsidRPr="003660D1">
              <w:rPr>
                <w:sz w:val="24"/>
                <w:szCs w:val="24"/>
              </w:rPr>
              <w:t>as</w:t>
            </w:r>
            <w:r w:rsidRPr="003660D1">
              <w:rPr>
                <w:spacing w:val="-4"/>
                <w:sz w:val="24"/>
                <w:szCs w:val="24"/>
              </w:rPr>
              <w:t xml:space="preserve"> </w:t>
            </w:r>
            <w:r w:rsidRPr="003660D1">
              <w:rPr>
                <w:sz w:val="24"/>
                <w:szCs w:val="24"/>
              </w:rPr>
              <w:t>may</w:t>
            </w:r>
            <w:r w:rsidRPr="003660D1">
              <w:rPr>
                <w:spacing w:val="-2"/>
                <w:sz w:val="24"/>
                <w:szCs w:val="24"/>
              </w:rPr>
              <w:t xml:space="preserve"> </w:t>
            </w:r>
            <w:r w:rsidRPr="003660D1">
              <w:rPr>
                <w:sz w:val="24"/>
                <w:szCs w:val="24"/>
              </w:rPr>
              <w:t>be</w:t>
            </w:r>
            <w:r w:rsidRPr="003660D1">
              <w:rPr>
                <w:spacing w:val="-2"/>
                <w:sz w:val="24"/>
                <w:szCs w:val="24"/>
              </w:rPr>
              <w:t xml:space="preserve"> </w:t>
            </w:r>
            <w:r w:rsidRPr="003660D1">
              <w:rPr>
                <w:sz w:val="24"/>
                <w:szCs w:val="24"/>
              </w:rPr>
              <w:t>required</w:t>
            </w:r>
            <w:r w:rsidRPr="003660D1">
              <w:rPr>
                <w:spacing w:val="-4"/>
                <w:sz w:val="24"/>
                <w:szCs w:val="24"/>
              </w:rPr>
              <w:t xml:space="preserve"> </w:t>
            </w:r>
            <w:r w:rsidRPr="003660D1">
              <w:rPr>
                <w:sz w:val="24"/>
                <w:szCs w:val="24"/>
              </w:rPr>
              <w:t>by</w:t>
            </w:r>
            <w:r w:rsidRPr="003660D1">
              <w:rPr>
                <w:spacing w:val="-2"/>
                <w:sz w:val="24"/>
                <w:szCs w:val="24"/>
              </w:rPr>
              <w:t xml:space="preserve"> </w:t>
            </w:r>
            <w:r w:rsidRPr="003660D1">
              <w:rPr>
                <w:sz w:val="24"/>
                <w:szCs w:val="24"/>
              </w:rPr>
              <w:t>the</w:t>
            </w:r>
            <w:r w:rsidRPr="003660D1">
              <w:rPr>
                <w:spacing w:val="-4"/>
                <w:sz w:val="24"/>
                <w:szCs w:val="24"/>
              </w:rPr>
              <w:t xml:space="preserve"> </w:t>
            </w:r>
            <w:r w:rsidRPr="003660D1">
              <w:rPr>
                <w:sz w:val="24"/>
                <w:szCs w:val="24"/>
              </w:rPr>
              <w:t>Client</w:t>
            </w:r>
            <w:r w:rsidRPr="003660D1">
              <w:rPr>
                <w:spacing w:val="-2"/>
                <w:sz w:val="24"/>
                <w:szCs w:val="24"/>
              </w:rPr>
              <w:t xml:space="preserve"> </w:t>
            </w:r>
            <w:r w:rsidRPr="003660D1">
              <w:rPr>
                <w:sz w:val="24"/>
                <w:szCs w:val="24"/>
              </w:rPr>
              <w:t>from</w:t>
            </w:r>
            <w:r w:rsidRPr="003660D1">
              <w:rPr>
                <w:spacing w:val="-4"/>
                <w:sz w:val="24"/>
                <w:szCs w:val="24"/>
              </w:rPr>
              <w:t xml:space="preserve"> </w:t>
            </w:r>
            <w:r w:rsidRPr="003660D1">
              <w:rPr>
                <w:sz w:val="24"/>
                <w:szCs w:val="24"/>
              </w:rPr>
              <w:t>time</w:t>
            </w:r>
            <w:r w:rsidRPr="003660D1">
              <w:rPr>
                <w:spacing w:val="-4"/>
                <w:sz w:val="24"/>
                <w:szCs w:val="24"/>
              </w:rPr>
              <w:t xml:space="preserve"> </w:t>
            </w:r>
            <w:r w:rsidRPr="003660D1">
              <w:rPr>
                <w:sz w:val="24"/>
                <w:szCs w:val="24"/>
              </w:rPr>
              <w:t>to</w:t>
            </w:r>
            <w:r w:rsidRPr="003660D1">
              <w:rPr>
                <w:spacing w:val="-2"/>
                <w:sz w:val="24"/>
                <w:szCs w:val="24"/>
              </w:rPr>
              <w:t xml:space="preserve"> </w:t>
            </w:r>
            <w:r w:rsidRPr="003660D1">
              <w:rPr>
                <w:sz w:val="24"/>
                <w:szCs w:val="24"/>
              </w:rPr>
              <w:t>time.</w:t>
            </w:r>
            <w:r w:rsidRPr="003660D1">
              <w:rPr>
                <w:spacing w:val="-3"/>
                <w:sz w:val="24"/>
                <w:szCs w:val="24"/>
              </w:rPr>
              <w:t xml:space="preserve"> </w:t>
            </w:r>
            <w:r w:rsidRPr="003660D1">
              <w:rPr>
                <w:sz w:val="24"/>
                <w:szCs w:val="24"/>
              </w:rPr>
              <w:t>Any</w:t>
            </w:r>
            <w:r w:rsidRPr="003660D1">
              <w:rPr>
                <w:spacing w:val="-4"/>
                <w:sz w:val="24"/>
                <w:szCs w:val="24"/>
              </w:rPr>
              <w:t xml:space="preserve"> </w:t>
            </w:r>
            <w:r w:rsidRPr="003660D1">
              <w:rPr>
                <w:sz w:val="24"/>
                <w:szCs w:val="24"/>
              </w:rPr>
              <w:t>Contractor pre-printed terms and conditions are hereby disallowed;</w:t>
            </w:r>
          </w:p>
        </w:tc>
      </w:tr>
      <w:tr w:rsidR="00D060D9" w:rsidRPr="003660D1" w14:paraId="7D25BA11" w14:textId="77777777" w:rsidTr="00CB45BD">
        <w:trPr>
          <w:trHeight w:val="3820"/>
        </w:trPr>
        <w:tc>
          <w:tcPr>
            <w:tcW w:w="525" w:type="dxa"/>
          </w:tcPr>
          <w:p w14:paraId="09F97B65" w14:textId="77777777" w:rsidR="00D060D9" w:rsidRPr="003660D1" w:rsidRDefault="00D060D9" w:rsidP="00CB45BD">
            <w:pPr>
              <w:pStyle w:val="TableParagraph"/>
              <w:rPr>
                <w:rFonts w:ascii="Times New Roman"/>
                <w:sz w:val="24"/>
                <w:szCs w:val="24"/>
              </w:rPr>
            </w:pPr>
          </w:p>
        </w:tc>
        <w:tc>
          <w:tcPr>
            <w:tcW w:w="701" w:type="dxa"/>
          </w:tcPr>
          <w:p w14:paraId="42FF8012" w14:textId="77777777" w:rsidR="00D060D9" w:rsidRPr="003660D1" w:rsidRDefault="00D060D9" w:rsidP="00CB45BD">
            <w:pPr>
              <w:pStyle w:val="TableParagraph"/>
              <w:spacing w:before="59"/>
              <w:ind w:left="35"/>
              <w:jc w:val="center"/>
              <w:rPr>
                <w:b/>
                <w:bCs/>
                <w:sz w:val="24"/>
                <w:szCs w:val="24"/>
              </w:rPr>
            </w:pPr>
            <w:r w:rsidRPr="003660D1">
              <w:rPr>
                <w:b/>
                <w:bCs/>
                <w:spacing w:val="-5"/>
                <w:sz w:val="24"/>
                <w:szCs w:val="24"/>
              </w:rPr>
              <w:t>3.</w:t>
            </w:r>
          </w:p>
        </w:tc>
        <w:tc>
          <w:tcPr>
            <w:tcW w:w="7732" w:type="dxa"/>
          </w:tcPr>
          <w:p w14:paraId="5EE11D16" w14:textId="77777777" w:rsidR="00D060D9" w:rsidRPr="003660D1" w:rsidRDefault="00D060D9" w:rsidP="00CB45BD">
            <w:pPr>
              <w:pStyle w:val="TableParagraph"/>
              <w:spacing w:before="59" w:line="276" w:lineRule="auto"/>
              <w:ind w:left="249" w:right="48"/>
              <w:rPr>
                <w:sz w:val="24"/>
                <w:szCs w:val="24"/>
              </w:rPr>
            </w:pPr>
            <w:r w:rsidRPr="003660D1">
              <w:rPr>
                <w:sz w:val="24"/>
                <w:szCs w:val="24"/>
              </w:rPr>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w:t>
            </w:r>
            <w:r>
              <w:rPr>
                <w:sz w:val="24"/>
                <w:szCs w:val="24"/>
              </w:rPr>
              <w:t>fourteen (</w:t>
            </w:r>
            <w:r w:rsidRPr="003660D1">
              <w:rPr>
                <w:sz w:val="24"/>
                <w:szCs w:val="24"/>
              </w:rPr>
              <w:t>14</w:t>
            </w:r>
            <w:r>
              <w:rPr>
                <w:sz w:val="24"/>
                <w:szCs w:val="24"/>
              </w:rPr>
              <w:t>)</w:t>
            </w:r>
            <w:r w:rsidRPr="003660D1">
              <w:rPr>
                <w:sz w:val="24"/>
                <w:szCs w:val="24"/>
              </w:rPr>
              <w:t xml:space="preserve"> calendar days of receipt of invoice. In circumstances where no queries are raised within the said </w:t>
            </w:r>
            <w:r>
              <w:rPr>
                <w:sz w:val="24"/>
                <w:szCs w:val="24"/>
              </w:rPr>
              <w:t>fourteen (</w:t>
            </w:r>
            <w:r w:rsidRPr="003660D1">
              <w:rPr>
                <w:sz w:val="24"/>
                <w:szCs w:val="24"/>
              </w:rPr>
              <w:t>14</w:t>
            </w:r>
            <w:r>
              <w:rPr>
                <w:sz w:val="24"/>
                <w:szCs w:val="24"/>
              </w:rPr>
              <w:t>)</w:t>
            </w:r>
            <w:r w:rsidRPr="003660D1">
              <w:rPr>
                <w:sz w:val="24"/>
                <w:szCs w:val="24"/>
              </w:rPr>
              <w:t xml:space="preserve">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D060D9" w:rsidRPr="003660D1" w14:paraId="14CDEEF2" w14:textId="77777777" w:rsidTr="00CB45BD">
        <w:trPr>
          <w:trHeight w:val="1122"/>
        </w:trPr>
        <w:tc>
          <w:tcPr>
            <w:tcW w:w="525" w:type="dxa"/>
          </w:tcPr>
          <w:p w14:paraId="2B601FA7" w14:textId="77777777" w:rsidR="00D060D9" w:rsidRPr="003660D1" w:rsidRDefault="00D060D9" w:rsidP="00CB45BD">
            <w:pPr>
              <w:pStyle w:val="TableParagraph"/>
              <w:rPr>
                <w:rFonts w:ascii="Times New Roman"/>
                <w:sz w:val="24"/>
                <w:szCs w:val="24"/>
              </w:rPr>
            </w:pPr>
          </w:p>
        </w:tc>
        <w:tc>
          <w:tcPr>
            <w:tcW w:w="701" w:type="dxa"/>
          </w:tcPr>
          <w:p w14:paraId="21AB1EB7" w14:textId="77777777" w:rsidR="00D060D9" w:rsidRPr="003660D1" w:rsidRDefault="00D060D9" w:rsidP="00CB45BD">
            <w:pPr>
              <w:pStyle w:val="TableParagraph"/>
              <w:spacing w:before="60"/>
              <w:ind w:left="35"/>
              <w:jc w:val="center"/>
              <w:rPr>
                <w:b/>
                <w:bCs/>
                <w:sz w:val="24"/>
                <w:szCs w:val="24"/>
              </w:rPr>
            </w:pPr>
            <w:r w:rsidRPr="003660D1">
              <w:rPr>
                <w:b/>
                <w:bCs/>
                <w:spacing w:val="-5"/>
                <w:sz w:val="24"/>
                <w:szCs w:val="24"/>
              </w:rPr>
              <w:t>4.</w:t>
            </w:r>
          </w:p>
        </w:tc>
        <w:tc>
          <w:tcPr>
            <w:tcW w:w="7732" w:type="dxa"/>
          </w:tcPr>
          <w:p w14:paraId="3CC60C2D" w14:textId="77777777" w:rsidR="00D060D9" w:rsidRPr="003660D1" w:rsidRDefault="00D060D9" w:rsidP="00CB45BD">
            <w:pPr>
              <w:pStyle w:val="TableParagraph"/>
              <w:spacing w:before="60" w:line="276" w:lineRule="auto"/>
              <w:ind w:left="249" w:right="49"/>
              <w:rPr>
                <w:sz w:val="24"/>
                <w:szCs w:val="24"/>
              </w:rPr>
            </w:pPr>
            <w:r w:rsidRPr="003660D1">
              <w:rPr>
                <w:sz w:val="24"/>
                <w:szCs w:val="24"/>
              </w:rPr>
              <w:t>The</w:t>
            </w:r>
            <w:r w:rsidRPr="003660D1">
              <w:rPr>
                <w:spacing w:val="-5"/>
                <w:sz w:val="24"/>
                <w:szCs w:val="24"/>
              </w:rPr>
              <w:t xml:space="preserve"> </w:t>
            </w:r>
            <w:r w:rsidRPr="003660D1">
              <w:rPr>
                <w:sz w:val="24"/>
                <w:szCs w:val="24"/>
              </w:rPr>
              <w:t>Client</w:t>
            </w:r>
            <w:r w:rsidRPr="003660D1">
              <w:rPr>
                <w:spacing w:val="-5"/>
                <w:sz w:val="24"/>
                <w:szCs w:val="24"/>
              </w:rPr>
              <w:t xml:space="preserve"> </w:t>
            </w:r>
            <w:r w:rsidRPr="003660D1">
              <w:rPr>
                <w:sz w:val="24"/>
                <w:szCs w:val="24"/>
              </w:rPr>
              <w:t>being</w:t>
            </w:r>
            <w:r w:rsidRPr="003660D1">
              <w:rPr>
                <w:spacing w:val="-6"/>
                <w:sz w:val="24"/>
                <w:szCs w:val="24"/>
              </w:rPr>
              <w:t xml:space="preserve"> </w:t>
            </w:r>
            <w:r w:rsidRPr="003660D1">
              <w:rPr>
                <w:sz w:val="24"/>
                <w:szCs w:val="24"/>
              </w:rPr>
              <w:t>in</w:t>
            </w:r>
            <w:r w:rsidRPr="003660D1">
              <w:rPr>
                <w:spacing w:val="-6"/>
                <w:sz w:val="24"/>
                <w:szCs w:val="24"/>
              </w:rPr>
              <w:t xml:space="preserve"> </w:t>
            </w:r>
            <w:r w:rsidRPr="003660D1">
              <w:rPr>
                <w:sz w:val="24"/>
                <w:szCs w:val="24"/>
              </w:rPr>
              <w:t>possession</w:t>
            </w:r>
            <w:r w:rsidRPr="003660D1">
              <w:rPr>
                <w:spacing w:val="-6"/>
                <w:sz w:val="24"/>
                <w:szCs w:val="24"/>
              </w:rPr>
              <w:t xml:space="preserve"> </w:t>
            </w:r>
            <w:r w:rsidRPr="003660D1">
              <w:rPr>
                <w:sz w:val="24"/>
                <w:szCs w:val="24"/>
              </w:rPr>
              <w:t>of</w:t>
            </w:r>
            <w:r w:rsidRPr="003660D1">
              <w:rPr>
                <w:spacing w:val="-6"/>
                <w:sz w:val="24"/>
                <w:szCs w:val="24"/>
              </w:rPr>
              <w:t xml:space="preserve"> </w:t>
            </w:r>
            <w:r w:rsidRPr="003660D1">
              <w:rPr>
                <w:sz w:val="24"/>
                <w:szCs w:val="24"/>
              </w:rPr>
              <w:t>the</w:t>
            </w:r>
            <w:r w:rsidRPr="003660D1">
              <w:rPr>
                <w:spacing w:val="-5"/>
                <w:sz w:val="24"/>
                <w:szCs w:val="24"/>
              </w:rPr>
              <w:t xml:space="preserve"> </w:t>
            </w:r>
            <w:r w:rsidRPr="003660D1">
              <w:rPr>
                <w:sz w:val="24"/>
                <w:szCs w:val="24"/>
              </w:rPr>
              <w:t>Contractor’s</w:t>
            </w:r>
            <w:r w:rsidRPr="003660D1">
              <w:rPr>
                <w:spacing w:val="-5"/>
                <w:sz w:val="24"/>
                <w:szCs w:val="24"/>
              </w:rPr>
              <w:t xml:space="preserve"> </w:t>
            </w:r>
            <w:r w:rsidRPr="003660D1">
              <w:rPr>
                <w:sz w:val="24"/>
                <w:szCs w:val="24"/>
              </w:rPr>
              <w:t>current</w:t>
            </w:r>
            <w:r w:rsidRPr="003660D1">
              <w:rPr>
                <w:spacing w:val="-5"/>
                <w:sz w:val="24"/>
                <w:szCs w:val="24"/>
              </w:rPr>
              <w:t xml:space="preserve"> </w:t>
            </w:r>
            <w:r w:rsidRPr="003660D1">
              <w:rPr>
                <w:sz w:val="24"/>
                <w:szCs w:val="24"/>
              </w:rPr>
              <w:t>Tax</w:t>
            </w:r>
            <w:r w:rsidRPr="003660D1">
              <w:rPr>
                <w:spacing w:val="-5"/>
                <w:sz w:val="24"/>
                <w:szCs w:val="24"/>
              </w:rPr>
              <w:t xml:space="preserve"> </w:t>
            </w:r>
            <w:r w:rsidRPr="003660D1">
              <w:rPr>
                <w:sz w:val="24"/>
                <w:szCs w:val="24"/>
              </w:rPr>
              <w:t>Clearance</w:t>
            </w:r>
            <w:r w:rsidRPr="003660D1">
              <w:rPr>
                <w:spacing w:val="-5"/>
                <w:sz w:val="24"/>
                <w:szCs w:val="24"/>
              </w:rPr>
              <w:t xml:space="preserve"> </w:t>
            </w:r>
            <w:r w:rsidRPr="003660D1">
              <w:rPr>
                <w:sz w:val="24"/>
                <w:szCs w:val="24"/>
              </w:rPr>
              <w:t xml:space="preserve">Certificate. The Contractor shall comply with all applicable EU and domestic taxation law and </w:t>
            </w:r>
            <w:r w:rsidRPr="003660D1">
              <w:rPr>
                <w:spacing w:val="-2"/>
                <w:sz w:val="24"/>
                <w:szCs w:val="24"/>
              </w:rPr>
              <w:t>requirements.</w:t>
            </w:r>
          </w:p>
        </w:tc>
      </w:tr>
      <w:tr w:rsidR="00D060D9" w:rsidRPr="003660D1" w14:paraId="41AA9258" w14:textId="77777777" w:rsidTr="00CB45BD">
        <w:trPr>
          <w:trHeight w:val="1180"/>
        </w:trPr>
        <w:tc>
          <w:tcPr>
            <w:tcW w:w="525" w:type="dxa"/>
          </w:tcPr>
          <w:p w14:paraId="3B54702A" w14:textId="77777777" w:rsidR="00D060D9" w:rsidRPr="003660D1" w:rsidRDefault="00D060D9" w:rsidP="00CB45BD">
            <w:pPr>
              <w:pStyle w:val="TableParagraph"/>
              <w:spacing w:before="59" w:line="259" w:lineRule="auto"/>
              <w:ind w:left="50"/>
              <w:rPr>
                <w:sz w:val="24"/>
                <w:szCs w:val="24"/>
              </w:rPr>
            </w:pPr>
            <w:r w:rsidRPr="003660D1">
              <w:rPr>
                <w:color w:val="0000FF"/>
                <w:spacing w:val="-5"/>
                <w:sz w:val="24"/>
                <w:szCs w:val="24"/>
              </w:rPr>
              <w:t>C.</w:t>
            </w:r>
          </w:p>
        </w:tc>
        <w:tc>
          <w:tcPr>
            <w:tcW w:w="8433" w:type="dxa"/>
            <w:gridSpan w:val="2"/>
          </w:tcPr>
          <w:p w14:paraId="315FC237" w14:textId="77777777" w:rsidR="00D060D9" w:rsidRPr="003660D1" w:rsidRDefault="00D060D9" w:rsidP="00CB45BD">
            <w:pPr>
              <w:pStyle w:val="TableParagraph"/>
              <w:spacing w:before="59" w:line="259" w:lineRule="auto"/>
              <w:ind w:left="284" w:right="51"/>
              <w:rPr>
                <w:sz w:val="24"/>
                <w:szCs w:val="24"/>
              </w:rPr>
            </w:pPr>
            <w:r w:rsidRPr="003660D1">
              <w:rPr>
                <w:sz w:val="24"/>
                <w:szCs w:val="24"/>
              </w:rPr>
              <w:t>The European Communities (Late</w:t>
            </w:r>
            <w:r w:rsidRPr="003660D1">
              <w:rPr>
                <w:spacing w:val="-1"/>
                <w:sz w:val="24"/>
                <w:szCs w:val="24"/>
              </w:rPr>
              <w:t xml:space="preserve"> </w:t>
            </w:r>
            <w:r w:rsidRPr="003660D1">
              <w:rPr>
                <w:sz w:val="24"/>
                <w:szCs w:val="24"/>
              </w:rPr>
              <w:t>Payment</w:t>
            </w:r>
            <w:r w:rsidRPr="003660D1">
              <w:rPr>
                <w:spacing w:val="-1"/>
                <w:sz w:val="24"/>
                <w:szCs w:val="24"/>
              </w:rPr>
              <w:t xml:space="preserve"> </w:t>
            </w:r>
            <w:r w:rsidRPr="003660D1">
              <w:rPr>
                <w:sz w:val="24"/>
                <w:szCs w:val="24"/>
              </w:rPr>
              <w:t>in Commercial Transactions)</w:t>
            </w:r>
            <w:r w:rsidRPr="003660D1">
              <w:rPr>
                <w:spacing w:val="-1"/>
                <w:sz w:val="24"/>
                <w:szCs w:val="24"/>
              </w:rPr>
              <w:t xml:space="preserve"> </w:t>
            </w:r>
            <w:r w:rsidRPr="003660D1">
              <w:rPr>
                <w:sz w:val="24"/>
                <w:szCs w:val="24"/>
              </w:rPr>
              <w:t>Regulations, 2012 shall apply to all payments. Incorrect invoices will be returned for correction with consequential effects on the due date of payment.</w:t>
            </w:r>
          </w:p>
        </w:tc>
      </w:tr>
      <w:tr w:rsidR="00D060D9" w:rsidRPr="003660D1" w14:paraId="7F9A561E" w14:textId="77777777" w:rsidTr="00CB45BD">
        <w:trPr>
          <w:trHeight w:val="2805"/>
        </w:trPr>
        <w:tc>
          <w:tcPr>
            <w:tcW w:w="525" w:type="dxa"/>
          </w:tcPr>
          <w:p w14:paraId="47BD160E" w14:textId="77777777" w:rsidR="00D060D9" w:rsidRPr="003660D1" w:rsidRDefault="00D060D9" w:rsidP="00CB45BD">
            <w:pPr>
              <w:pStyle w:val="TableParagraph"/>
              <w:spacing w:before="59" w:line="259" w:lineRule="auto"/>
              <w:ind w:left="50"/>
              <w:rPr>
                <w:sz w:val="24"/>
                <w:szCs w:val="24"/>
              </w:rPr>
            </w:pPr>
            <w:r w:rsidRPr="003660D1">
              <w:rPr>
                <w:color w:val="0000FF"/>
                <w:spacing w:val="-5"/>
                <w:sz w:val="24"/>
                <w:szCs w:val="24"/>
              </w:rPr>
              <w:t>D.</w:t>
            </w:r>
          </w:p>
        </w:tc>
        <w:tc>
          <w:tcPr>
            <w:tcW w:w="8433" w:type="dxa"/>
            <w:gridSpan w:val="2"/>
          </w:tcPr>
          <w:p w14:paraId="3C03F9FE" w14:textId="77777777" w:rsidR="00D060D9" w:rsidRPr="003660D1" w:rsidRDefault="00D060D9" w:rsidP="00CB45BD">
            <w:pPr>
              <w:pStyle w:val="TableParagraph"/>
              <w:spacing w:before="59" w:line="259" w:lineRule="auto"/>
              <w:ind w:left="284" w:right="45"/>
              <w:rPr>
                <w:sz w:val="24"/>
                <w:szCs w:val="24"/>
              </w:rPr>
            </w:pPr>
            <w:r w:rsidRPr="003660D1">
              <w:rPr>
                <w:sz w:val="24"/>
                <w:szCs w:val="24"/>
              </w:rPr>
              <w:t>Wherever under this Agreement any sum of money is recoverable from or payable by the Contractor (including any sum which the Contractor is</w:t>
            </w:r>
            <w:r w:rsidRPr="003660D1">
              <w:rPr>
                <w:spacing w:val="-2"/>
                <w:sz w:val="24"/>
                <w:szCs w:val="24"/>
              </w:rPr>
              <w:t xml:space="preserve"> </w:t>
            </w:r>
            <w:r w:rsidRPr="003660D1">
              <w:rPr>
                <w:sz w:val="24"/>
                <w:szCs w:val="24"/>
              </w:rPr>
              <w:t>liable to pay to the Client in respect of any breach</w:t>
            </w:r>
            <w:r w:rsidRPr="003660D1">
              <w:rPr>
                <w:spacing w:val="-3"/>
                <w:sz w:val="24"/>
                <w:szCs w:val="24"/>
              </w:rPr>
              <w:t xml:space="preserve"> </w:t>
            </w:r>
            <w:r w:rsidRPr="003660D1">
              <w:rPr>
                <w:sz w:val="24"/>
                <w:szCs w:val="24"/>
              </w:rPr>
              <w:t>of this Agreement), the Parties</w:t>
            </w:r>
            <w:r w:rsidRPr="003660D1">
              <w:rPr>
                <w:spacing w:val="-2"/>
                <w:sz w:val="24"/>
                <w:szCs w:val="24"/>
              </w:rPr>
              <w:t xml:space="preserve"> </w:t>
            </w:r>
            <w:r w:rsidRPr="003660D1">
              <w:rPr>
                <w:sz w:val="24"/>
                <w:szCs w:val="24"/>
              </w:rPr>
              <w:t>may agree to deduct that sum from any sum then due, or which at any later time may become due to the Contractor under the Agreement</w:t>
            </w:r>
            <w:r w:rsidRPr="003660D1">
              <w:rPr>
                <w:spacing w:val="-8"/>
                <w:sz w:val="24"/>
                <w:szCs w:val="24"/>
              </w:rPr>
              <w:t xml:space="preserve"> </w:t>
            </w:r>
            <w:r w:rsidRPr="003660D1">
              <w:rPr>
                <w:sz w:val="24"/>
                <w:szCs w:val="24"/>
              </w:rPr>
              <w:t>or</w:t>
            </w:r>
            <w:r w:rsidRPr="003660D1">
              <w:rPr>
                <w:spacing w:val="-6"/>
                <w:sz w:val="24"/>
                <w:szCs w:val="24"/>
              </w:rPr>
              <w:t xml:space="preserve"> </w:t>
            </w:r>
            <w:r w:rsidRPr="003660D1">
              <w:rPr>
                <w:sz w:val="24"/>
                <w:szCs w:val="24"/>
              </w:rPr>
              <w:t>under</w:t>
            </w:r>
            <w:r w:rsidRPr="003660D1">
              <w:rPr>
                <w:spacing w:val="-6"/>
                <w:sz w:val="24"/>
                <w:szCs w:val="24"/>
              </w:rPr>
              <w:t xml:space="preserve"> </w:t>
            </w:r>
            <w:r w:rsidRPr="003660D1">
              <w:rPr>
                <w:sz w:val="24"/>
                <w:szCs w:val="24"/>
              </w:rPr>
              <w:t>any</w:t>
            </w:r>
            <w:r w:rsidRPr="003660D1">
              <w:rPr>
                <w:spacing w:val="-8"/>
                <w:sz w:val="24"/>
                <w:szCs w:val="24"/>
              </w:rPr>
              <w:t xml:space="preserve"> </w:t>
            </w:r>
            <w:r w:rsidRPr="003660D1">
              <w:rPr>
                <w:sz w:val="24"/>
                <w:szCs w:val="24"/>
              </w:rPr>
              <w:t>other</w:t>
            </w:r>
            <w:r w:rsidRPr="003660D1">
              <w:rPr>
                <w:spacing w:val="-6"/>
                <w:sz w:val="24"/>
                <w:szCs w:val="24"/>
              </w:rPr>
              <w:t xml:space="preserve"> </w:t>
            </w:r>
            <w:r w:rsidRPr="003660D1">
              <w:rPr>
                <w:sz w:val="24"/>
                <w:szCs w:val="24"/>
              </w:rPr>
              <w:t>agreement</w:t>
            </w:r>
            <w:r w:rsidRPr="003660D1">
              <w:rPr>
                <w:spacing w:val="-8"/>
                <w:sz w:val="24"/>
                <w:szCs w:val="24"/>
              </w:rPr>
              <w:t xml:space="preserve"> </w:t>
            </w:r>
            <w:r w:rsidRPr="003660D1">
              <w:rPr>
                <w:sz w:val="24"/>
                <w:szCs w:val="24"/>
              </w:rPr>
              <w:t>or</w:t>
            </w:r>
            <w:r w:rsidRPr="003660D1">
              <w:rPr>
                <w:spacing w:val="-6"/>
                <w:sz w:val="24"/>
                <w:szCs w:val="24"/>
              </w:rPr>
              <w:t xml:space="preserve"> </w:t>
            </w:r>
            <w:r w:rsidRPr="003660D1">
              <w:rPr>
                <w:sz w:val="24"/>
                <w:szCs w:val="24"/>
              </w:rPr>
              <w:t>contract</w:t>
            </w:r>
            <w:r w:rsidRPr="003660D1">
              <w:rPr>
                <w:spacing w:val="-7"/>
                <w:sz w:val="24"/>
                <w:szCs w:val="24"/>
              </w:rPr>
              <w:t xml:space="preserve"> </w:t>
            </w:r>
            <w:r w:rsidRPr="003660D1">
              <w:rPr>
                <w:sz w:val="24"/>
                <w:szCs w:val="24"/>
              </w:rPr>
              <w:t>with</w:t>
            </w:r>
            <w:r w:rsidRPr="003660D1">
              <w:rPr>
                <w:spacing w:val="-7"/>
                <w:sz w:val="24"/>
                <w:szCs w:val="24"/>
              </w:rPr>
              <w:t xml:space="preserve"> </w:t>
            </w:r>
            <w:r w:rsidRPr="003660D1">
              <w:rPr>
                <w:sz w:val="24"/>
                <w:szCs w:val="24"/>
              </w:rPr>
              <w:t>the</w:t>
            </w:r>
            <w:r w:rsidRPr="003660D1">
              <w:rPr>
                <w:spacing w:val="-8"/>
                <w:sz w:val="24"/>
                <w:szCs w:val="24"/>
              </w:rPr>
              <w:t xml:space="preserve"> </w:t>
            </w:r>
            <w:r w:rsidRPr="003660D1">
              <w:rPr>
                <w:sz w:val="24"/>
                <w:szCs w:val="24"/>
              </w:rPr>
              <w:t>Client.</w:t>
            </w:r>
            <w:r w:rsidRPr="003660D1">
              <w:rPr>
                <w:spacing w:val="-7"/>
                <w:sz w:val="24"/>
                <w:szCs w:val="24"/>
              </w:rPr>
              <w:t xml:space="preserve"> </w:t>
            </w:r>
            <w:r w:rsidRPr="003660D1">
              <w:rPr>
                <w:sz w:val="24"/>
                <w:szCs w:val="24"/>
              </w:rPr>
              <w:t>Any</w:t>
            </w:r>
            <w:r w:rsidRPr="003660D1">
              <w:rPr>
                <w:spacing w:val="-8"/>
                <w:sz w:val="24"/>
                <w:szCs w:val="24"/>
              </w:rPr>
              <w:t xml:space="preserve"> </w:t>
            </w:r>
            <w:r w:rsidRPr="003660D1">
              <w:rPr>
                <w:sz w:val="24"/>
                <w:szCs w:val="24"/>
              </w:rPr>
              <w:t>overpayment</w:t>
            </w:r>
            <w:r w:rsidRPr="003660D1">
              <w:rPr>
                <w:spacing w:val="-5"/>
                <w:sz w:val="24"/>
                <w:szCs w:val="24"/>
              </w:rPr>
              <w:t xml:space="preserve"> by </w:t>
            </w:r>
            <w:r w:rsidRPr="003660D1">
              <w:rPr>
                <w:sz w:val="24"/>
                <w:szCs w:val="24"/>
              </w:rPr>
              <w:t>either</w:t>
            </w:r>
            <w:r w:rsidRPr="003660D1">
              <w:rPr>
                <w:spacing w:val="26"/>
                <w:sz w:val="24"/>
                <w:szCs w:val="24"/>
              </w:rPr>
              <w:t xml:space="preserve"> </w:t>
            </w:r>
            <w:r w:rsidRPr="003660D1">
              <w:rPr>
                <w:sz w:val="24"/>
                <w:szCs w:val="24"/>
              </w:rPr>
              <w:t>Party,</w:t>
            </w:r>
            <w:r w:rsidRPr="003660D1">
              <w:rPr>
                <w:spacing w:val="26"/>
                <w:sz w:val="24"/>
                <w:szCs w:val="24"/>
              </w:rPr>
              <w:t xml:space="preserve"> </w:t>
            </w:r>
            <w:r w:rsidRPr="003660D1">
              <w:rPr>
                <w:sz w:val="24"/>
                <w:szCs w:val="24"/>
              </w:rPr>
              <w:t>whether</w:t>
            </w:r>
            <w:r w:rsidRPr="003660D1">
              <w:rPr>
                <w:spacing w:val="26"/>
                <w:sz w:val="24"/>
                <w:szCs w:val="24"/>
              </w:rPr>
              <w:t xml:space="preserve"> </w:t>
            </w:r>
            <w:r w:rsidRPr="003660D1">
              <w:rPr>
                <w:sz w:val="24"/>
                <w:szCs w:val="24"/>
              </w:rPr>
              <w:t>of</w:t>
            </w:r>
            <w:r w:rsidRPr="003660D1">
              <w:rPr>
                <w:spacing w:val="27"/>
                <w:sz w:val="24"/>
                <w:szCs w:val="24"/>
              </w:rPr>
              <w:t xml:space="preserve"> </w:t>
            </w:r>
            <w:r w:rsidRPr="003660D1">
              <w:rPr>
                <w:sz w:val="24"/>
                <w:szCs w:val="24"/>
              </w:rPr>
              <w:t>the</w:t>
            </w:r>
            <w:r w:rsidRPr="003660D1">
              <w:rPr>
                <w:spacing w:val="29"/>
                <w:sz w:val="24"/>
                <w:szCs w:val="24"/>
              </w:rPr>
              <w:t xml:space="preserve"> </w:t>
            </w:r>
            <w:r w:rsidRPr="003660D1">
              <w:rPr>
                <w:sz w:val="24"/>
                <w:szCs w:val="24"/>
              </w:rPr>
              <w:t>Charges</w:t>
            </w:r>
            <w:r w:rsidRPr="003660D1">
              <w:rPr>
                <w:spacing w:val="26"/>
                <w:sz w:val="24"/>
                <w:szCs w:val="24"/>
              </w:rPr>
              <w:t xml:space="preserve"> </w:t>
            </w:r>
            <w:r w:rsidRPr="003660D1">
              <w:rPr>
                <w:sz w:val="24"/>
                <w:szCs w:val="24"/>
              </w:rPr>
              <w:t>or</w:t>
            </w:r>
            <w:r w:rsidRPr="003660D1">
              <w:rPr>
                <w:spacing w:val="27"/>
                <w:sz w:val="24"/>
                <w:szCs w:val="24"/>
              </w:rPr>
              <w:t xml:space="preserve"> </w:t>
            </w:r>
            <w:r w:rsidRPr="003660D1">
              <w:rPr>
                <w:sz w:val="24"/>
                <w:szCs w:val="24"/>
              </w:rPr>
              <w:t>of</w:t>
            </w:r>
            <w:r w:rsidRPr="003660D1">
              <w:rPr>
                <w:spacing w:val="26"/>
                <w:sz w:val="24"/>
                <w:szCs w:val="24"/>
              </w:rPr>
              <w:t xml:space="preserve"> </w:t>
            </w:r>
            <w:r w:rsidRPr="003660D1">
              <w:rPr>
                <w:sz w:val="24"/>
                <w:szCs w:val="24"/>
              </w:rPr>
              <w:t>VAT</w:t>
            </w:r>
            <w:r w:rsidRPr="003660D1">
              <w:rPr>
                <w:spacing w:val="27"/>
                <w:sz w:val="24"/>
                <w:szCs w:val="24"/>
              </w:rPr>
              <w:t xml:space="preserve"> </w:t>
            </w:r>
            <w:r w:rsidRPr="003660D1">
              <w:rPr>
                <w:sz w:val="24"/>
                <w:szCs w:val="24"/>
              </w:rPr>
              <w:t>or</w:t>
            </w:r>
            <w:r w:rsidRPr="003660D1">
              <w:rPr>
                <w:spacing w:val="25"/>
                <w:sz w:val="24"/>
                <w:szCs w:val="24"/>
              </w:rPr>
              <w:t xml:space="preserve"> </w:t>
            </w:r>
            <w:r w:rsidRPr="003660D1">
              <w:rPr>
                <w:sz w:val="24"/>
                <w:szCs w:val="24"/>
              </w:rPr>
              <w:t>otherwise,</w:t>
            </w:r>
            <w:r w:rsidRPr="003660D1">
              <w:rPr>
                <w:spacing w:val="26"/>
                <w:sz w:val="24"/>
                <w:szCs w:val="24"/>
              </w:rPr>
              <w:t xml:space="preserve"> </w:t>
            </w:r>
            <w:r w:rsidRPr="003660D1">
              <w:rPr>
                <w:sz w:val="24"/>
                <w:szCs w:val="24"/>
              </w:rPr>
              <w:t>shall</w:t>
            </w:r>
            <w:r w:rsidRPr="003660D1">
              <w:rPr>
                <w:spacing w:val="28"/>
                <w:sz w:val="24"/>
                <w:szCs w:val="24"/>
              </w:rPr>
              <w:t xml:space="preserve"> </w:t>
            </w:r>
            <w:r w:rsidRPr="003660D1">
              <w:rPr>
                <w:sz w:val="24"/>
                <w:szCs w:val="24"/>
              </w:rPr>
              <w:t>be</w:t>
            </w:r>
            <w:r w:rsidRPr="003660D1">
              <w:rPr>
                <w:spacing w:val="28"/>
                <w:sz w:val="24"/>
                <w:szCs w:val="24"/>
              </w:rPr>
              <w:t xml:space="preserve"> </w:t>
            </w:r>
            <w:r w:rsidRPr="003660D1">
              <w:rPr>
                <w:sz w:val="24"/>
                <w:szCs w:val="24"/>
              </w:rPr>
              <w:t>a</w:t>
            </w:r>
            <w:r w:rsidRPr="003660D1">
              <w:rPr>
                <w:spacing w:val="28"/>
                <w:sz w:val="24"/>
                <w:szCs w:val="24"/>
              </w:rPr>
              <w:t xml:space="preserve"> </w:t>
            </w:r>
            <w:r w:rsidRPr="003660D1">
              <w:rPr>
                <w:sz w:val="24"/>
                <w:szCs w:val="24"/>
              </w:rPr>
              <w:t>sum</w:t>
            </w:r>
            <w:r w:rsidRPr="003660D1">
              <w:rPr>
                <w:spacing w:val="28"/>
                <w:sz w:val="24"/>
                <w:szCs w:val="24"/>
              </w:rPr>
              <w:t xml:space="preserve"> </w:t>
            </w:r>
            <w:r w:rsidRPr="003660D1">
              <w:rPr>
                <w:sz w:val="24"/>
                <w:szCs w:val="24"/>
              </w:rPr>
              <w:t>of</w:t>
            </w:r>
            <w:r w:rsidRPr="003660D1">
              <w:rPr>
                <w:spacing w:val="27"/>
                <w:sz w:val="24"/>
                <w:szCs w:val="24"/>
              </w:rPr>
              <w:t xml:space="preserve"> </w:t>
            </w:r>
            <w:r w:rsidRPr="003660D1">
              <w:rPr>
                <w:spacing w:val="-2"/>
                <w:sz w:val="24"/>
                <w:szCs w:val="24"/>
              </w:rPr>
              <w:t>money recoverable by the Party who made the overpayment from the Party in receipt of the overpayment.</w:t>
            </w:r>
          </w:p>
        </w:tc>
      </w:tr>
      <w:tr w:rsidR="00D060D9" w:rsidRPr="003660D1" w14:paraId="23A6E694" w14:textId="77777777" w:rsidTr="00CB45BD">
        <w:trPr>
          <w:trHeight w:val="1142"/>
        </w:trPr>
        <w:tc>
          <w:tcPr>
            <w:tcW w:w="525" w:type="dxa"/>
          </w:tcPr>
          <w:p w14:paraId="5EE6BCB9" w14:textId="77777777" w:rsidR="00D060D9" w:rsidRPr="003660D1" w:rsidRDefault="00D060D9" w:rsidP="00CB45BD">
            <w:pPr>
              <w:pStyle w:val="TableParagraph"/>
              <w:spacing w:before="59" w:line="259" w:lineRule="auto"/>
              <w:ind w:left="50"/>
              <w:rPr>
                <w:color w:val="0000FF"/>
                <w:spacing w:val="-5"/>
                <w:sz w:val="24"/>
                <w:szCs w:val="24"/>
              </w:rPr>
            </w:pPr>
            <w:r w:rsidRPr="003660D1">
              <w:rPr>
                <w:color w:val="0000FF"/>
                <w:spacing w:val="-5"/>
                <w:sz w:val="24"/>
                <w:szCs w:val="24"/>
              </w:rPr>
              <w:t>E.</w:t>
            </w:r>
          </w:p>
        </w:tc>
        <w:tc>
          <w:tcPr>
            <w:tcW w:w="8433" w:type="dxa"/>
            <w:gridSpan w:val="2"/>
          </w:tcPr>
          <w:p w14:paraId="54E300EA" w14:textId="77777777" w:rsidR="00D060D9" w:rsidRPr="003660D1" w:rsidRDefault="00D060D9" w:rsidP="00CB45BD">
            <w:pPr>
              <w:pStyle w:val="TableParagraph"/>
              <w:spacing w:before="59" w:line="259" w:lineRule="auto"/>
              <w:ind w:left="284" w:right="45"/>
              <w:rPr>
                <w:sz w:val="24"/>
                <w:szCs w:val="24"/>
              </w:rPr>
            </w:pPr>
            <w:r w:rsidRPr="003660D1">
              <w:rPr>
                <w:sz w:val="24"/>
                <w:szCs w:val="24"/>
              </w:rPr>
              <w:t>The</w:t>
            </w:r>
            <w:r w:rsidRPr="007B6D11">
              <w:rPr>
                <w:sz w:val="24"/>
                <w:szCs w:val="24"/>
              </w:rPr>
              <w:t xml:space="preserve"> </w:t>
            </w:r>
            <w:r w:rsidRPr="003660D1">
              <w:rPr>
                <w:sz w:val="24"/>
                <w:szCs w:val="24"/>
              </w:rPr>
              <w:t>Charges</w:t>
            </w:r>
            <w:r w:rsidRPr="007B6D11">
              <w:rPr>
                <w:sz w:val="24"/>
                <w:szCs w:val="24"/>
              </w:rPr>
              <w:t xml:space="preserve"> </w:t>
            </w:r>
            <w:r w:rsidRPr="003660D1">
              <w:rPr>
                <w:sz w:val="24"/>
                <w:szCs w:val="24"/>
              </w:rPr>
              <w:t>shall</w:t>
            </w:r>
            <w:r w:rsidRPr="007B6D11">
              <w:rPr>
                <w:sz w:val="24"/>
                <w:szCs w:val="24"/>
              </w:rPr>
              <w:t xml:space="preserve"> </w:t>
            </w:r>
            <w:r w:rsidRPr="003660D1">
              <w:rPr>
                <w:sz w:val="24"/>
                <w:szCs w:val="24"/>
              </w:rPr>
              <w:t>include</w:t>
            </w:r>
            <w:r w:rsidRPr="007B6D11">
              <w:rPr>
                <w:sz w:val="24"/>
                <w:szCs w:val="24"/>
              </w:rPr>
              <w:t xml:space="preserve"> </w:t>
            </w:r>
            <w:r w:rsidRPr="003660D1">
              <w:rPr>
                <w:sz w:val="24"/>
                <w:szCs w:val="24"/>
              </w:rPr>
              <w:t>any</w:t>
            </w:r>
            <w:r w:rsidRPr="007B6D11">
              <w:rPr>
                <w:sz w:val="24"/>
                <w:szCs w:val="24"/>
              </w:rPr>
              <w:t xml:space="preserve"> </w:t>
            </w:r>
            <w:r w:rsidRPr="003660D1">
              <w:rPr>
                <w:sz w:val="24"/>
                <w:szCs w:val="24"/>
              </w:rPr>
              <w:t>and</w:t>
            </w:r>
            <w:r w:rsidRPr="007B6D11">
              <w:rPr>
                <w:sz w:val="24"/>
                <w:szCs w:val="24"/>
              </w:rPr>
              <w:t xml:space="preserve"> </w:t>
            </w:r>
            <w:r w:rsidRPr="003660D1">
              <w:rPr>
                <w:sz w:val="24"/>
                <w:szCs w:val="24"/>
              </w:rPr>
              <w:t>all</w:t>
            </w:r>
            <w:r w:rsidRPr="007B6D11">
              <w:rPr>
                <w:sz w:val="24"/>
                <w:szCs w:val="24"/>
              </w:rPr>
              <w:t xml:space="preserve"> </w:t>
            </w:r>
            <w:r w:rsidRPr="003660D1">
              <w:rPr>
                <w:sz w:val="24"/>
                <w:szCs w:val="24"/>
              </w:rPr>
              <w:t>costs</w:t>
            </w:r>
            <w:r w:rsidRPr="007B6D11">
              <w:rPr>
                <w:sz w:val="24"/>
                <w:szCs w:val="24"/>
              </w:rPr>
              <w:t xml:space="preserve"> </w:t>
            </w:r>
            <w:r w:rsidRPr="003660D1">
              <w:rPr>
                <w:sz w:val="24"/>
                <w:szCs w:val="24"/>
              </w:rPr>
              <w:t>or</w:t>
            </w:r>
            <w:r w:rsidRPr="007B6D11">
              <w:rPr>
                <w:sz w:val="24"/>
                <w:szCs w:val="24"/>
              </w:rPr>
              <w:t xml:space="preserve"> </w:t>
            </w:r>
            <w:r w:rsidRPr="003660D1">
              <w:rPr>
                <w:sz w:val="24"/>
                <w:szCs w:val="24"/>
              </w:rPr>
              <w:t>expenses</w:t>
            </w:r>
            <w:r w:rsidRPr="007B6D11">
              <w:rPr>
                <w:sz w:val="24"/>
                <w:szCs w:val="24"/>
              </w:rPr>
              <w:t xml:space="preserve"> </w:t>
            </w:r>
            <w:r w:rsidRPr="003660D1">
              <w:rPr>
                <w:sz w:val="24"/>
                <w:szCs w:val="24"/>
              </w:rPr>
              <w:t>incurred</w:t>
            </w:r>
            <w:r w:rsidRPr="007B6D11">
              <w:rPr>
                <w:sz w:val="24"/>
                <w:szCs w:val="24"/>
              </w:rPr>
              <w:t xml:space="preserve"> </w:t>
            </w:r>
            <w:r w:rsidRPr="003660D1">
              <w:rPr>
                <w:sz w:val="24"/>
                <w:szCs w:val="24"/>
              </w:rPr>
              <w:t>by</w:t>
            </w:r>
            <w:r w:rsidRPr="007B6D11">
              <w:rPr>
                <w:sz w:val="24"/>
                <w:szCs w:val="24"/>
              </w:rPr>
              <w:t xml:space="preserve"> </w:t>
            </w:r>
            <w:r w:rsidRPr="003660D1">
              <w:rPr>
                <w:sz w:val="24"/>
                <w:szCs w:val="24"/>
              </w:rPr>
              <w:t>the</w:t>
            </w:r>
            <w:r w:rsidRPr="007B6D11">
              <w:rPr>
                <w:sz w:val="24"/>
                <w:szCs w:val="24"/>
              </w:rPr>
              <w:t xml:space="preserve"> </w:t>
            </w:r>
            <w:r w:rsidRPr="003660D1">
              <w:rPr>
                <w:sz w:val="24"/>
                <w:szCs w:val="24"/>
              </w:rPr>
              <w:t>Contractor,</w:t>
            </w:r>
            <w:r w:rsidRPr="007B6D11">
              <w:rPr>
                <w:sz w:val="24"/>
                <w:szCs w:val="24"/>
              </w:rPr>
              <w:t xml:space="preserve"> </w:t>
            </w:r>
            <w:r w:rsidRPr="003660D1">
              <w:rPr>
                <w:sz w:val="24"/>
                <w:szCs w:val="24"/>
              </w:rPr>
              <w:t xml:space="preserve">its </w:t>
            </w:r>
            <w:r w:rsidRPr="007B6D11">
              <w:rPr>
                <w:sz w:val="24"/>
                <w:szCs w:val="24"/>
              </w:rPr>
              <w:t>employees, servants and agents</w:t>
            </w:r>
            <w:r w:rsidRPr="003660D1">
              <w:rPr>
                <w:sz w:val="24"/>
                <w:szCs w:val="24"/>
              </w:rPr>
              <w:t xml:space="preserve"> </w:t>
            </w:r>
            <w:r w:rsidRPr="007B6D11">
              <w:rPr>
                <w:sz w:val="24"/>
                <w:szCs w:val="24"/>
              </w:rPr>
              <w:t>in the performance of its obligations under this Agreement.</w:t>
            </w:r>
          </w:p>
        </w:tc>
      </w:tr>
      <w:tr w:rsidR="00D060D9" w:rsidRPr="003660D1" w14:paraId="70C67E47" w14:textId="77777777" w:rsidTr="00CB45BD">
        <w:trPr>
          <w:trHeight w:val="1084"/>
        </w:trPr>
        <w:tc>
          <w:tcPr>
            <w:tcW w:w="525" w:type="dxa"/>
          </w:tcPr>
          <w:p w14:paraId="54E87FE0" w14:textId="77777777" w:rsidR="00D060D9" w:rsidRPr="00A24E38" w:rsidRDefault="00D060D9" w:rsidP="00CB45BD">
            <w:pPr>
              <w:pStyle w:val="TableParagraph"/>
              <w:spacing w:before="59" w:line="259" w:lineRule="auto"/>
              <w:ind w:left="50"/>
              <w:rPr>
                <w:b/>
                <w:bCs/>
                <w:color w:val="0000FF"/>
                <w:spacing w:val="-5"/>
                <w:sz w:val="24"/>
                <w:szCs w:val="24"/>
              </w:rPr>
            </w:pPr>
            <w:r>
              <w:rPr>
                <w:color w:val="0000FF"/>
                <w:spacing w:val="-5"/>
                <w:sz w:val="24"/>
                <w:szCs w:val="24"/>
              </w:rPr>
              <w:t>F</w:t>
            </w:r>
            <w:r w:rsidRPr="003660D1">
              <w:rPr>
                <w:color w:val="0000FF"/>
                <w:spacing w:val="-5"/>
                <w:sz w:val="24"/>
                <w:szCs w:val="24"/>
              </w:rPr>
              <w:t>.</w:t>
            </w:r>
          </w:p>
        </w:tc>
        <w:tc>
          <w:tcPr>
            <w:tcW w:w="8433" w:type="dxa"/>
            <w:gridSpan w:val="2"/>
          </w:tcPr>
          <w:p w14:paraId="767E927B" w14:textId="77777777" w:rsidR="00D060D9" w:rsidRPr="003660D1" w:rsidRDefault="00D060D9" w:rsidP="00CB45BD">
            <w:pPr>
              <w:pStyle w:val="TableParagraph"/>
              <w:spacing w:before="59" w:line="259" w:lineRule="auto"/>
              <w:ind w:left="284" w:right="45"/>
              <w:rPr>
                <w:sz w:val="24"/>
                <w:szCs w:val="24"/>
              </w:rPr>
            </w:pPr>
            <w:r w:rsidRPr="003660D1">
              <w:rPr>
                <w:sz w:val="24"/>
                <w:szCs w:val="24"/>
              </w:rPr>
              <w:t>The Charges shall be discharged as provided for in this clause subject to the retention by the Client in accordance with section 523 of the Taxes Consolidation Act, 1997 of any Professional Services Withholding Tax payable to the Contractor. Any and all taxes applicable</w:t>
            </w:r>
            <w:r w:rsidRPr="007B6D11">
              <w:rPr>
                <w:sz w:val="24"/>
                <w:szCs w:val="24"/>
              </w:rPr>
              <w:t xml:space="preserve"> </w:t>
            </w:r>
            <w:r w:rsidRPr="003660D1">
              <w:rPr>
                <w:sz w:val="24"/>
                <w:szCs w:val="24"/>
              </w:rPr>
              <w:t>to</w:t>
            </w:r>
            <w:r w:rsidRPr="007B6D11">
              <w:rPr>
                <w:sz w:val="24"/>
                <w:szCs w:val="24"/>
              </w:rPr>
              <w:t xml:space="preserve"> </w:t>
            </w:r>
            <w:r w:rsidRPr="003660D1">
              <w:rPr>
                <w:sz w:val="24"/>
                <w:szCs w:val="24"/>
              </w:rPr>
              <w:t>the</w:t>
            </w:r>
            <w:r w:rsidRPr="007B6D11">
              <w:rPr>
                <w:sz w:val="24"/>
                <w:szCs w:val="24"/>
              </w:rPr>
              <w:t xml:space="preserve"> </w:t>
            </w:r>
            <w:r w:rsidRPr="003660D1">
              <w:rPr>
                <w:sz w:val="24"/>
                <w:szCs w:val="24"/>
              </w:rPr>
              <w:t>provision</w:t>
            </w:r>
            <w:r w:rsidRPr="007B6D11">
              <w:rPr>
                <w:sz w:val="24"/>
                <w:szCs w:val="24"/>
              </w:rPr>
              <w:t xml:space="preserve"> </w:t>
            </w:r>
            <w:r w:rsidRPr="003660D1">
              <w:rPr>
                <w:sz w:val="24"/>
                <w:szCs w:val="24"/>
              </w:rPr>
              <w:t>of</w:t>
            </w:r>
            <w:r w:rsidRPr="007B6D11">
              <w:rPr>
                <w:sz w:val="24"/>
                <w:szCs w:val="24"/>
              </w:rPr>
              <w:t xml:space="preserve"> </w:t>
            </w:r>
            <w:r w:rsidRPr="003660D1">
              <w:rPr>
                <w:sz w:val="24"/>
                <w:szCs w:val="24"/>
              </w:rPr>
              <w:t>the</w:t>
            </w:r>
            <w:r w:rsidRPr="007B6D11">
              <w:rPr>
                <w:sz w:val="24"/>
                <w:szCs w:val="24"/>
              </w:rPr>
              <w:t xml:space="preserve"> </w:t>
            </w:r>
            <w:r w:rsidRPr="003660D1">
              <w:rPr>
                <w:sz w:val="24"/>
                <w:szCs w:val="24"/>
              </w:rPr>
              <w:t>Services</w:t>
            </w:r>
            <w:r w:rsidRPr="007B6D11">
              <w:rPr>
                <w:sz w:val="24"/>
                <w:szCs w:val="24"/>
              </w:rPr>
              <w:t xml:space="preserve"> </w:t>
            </w:r>
            <w:r w:rsidRPr="003660D1">
              <w:rPr>
                <w:sz w:val="24"/>
                <w:szCs w:val="24"/>
              </w:rPr>
              <w:t>will</w:t>
            </w:r>
            <w:r w:rsidRPr="007B6D11">
              <w:rPr>
                <w:sz w:val="24"/>
                <w:szCs w:val="24"/>
              </w:rPr>
              <w:t xml:space="preserve"> </w:t>
            </w:r>
            <w:r w:rsidRPr="003660D1">
              <w:rPr>
                <w:sz w:val="24"/>
                <w:szCs w:val="24"/>
              </w:rPr>
              <w:t>be</w:t>
            </w:r>
            <w:r w:rsidRPr="007B6D11">
              <w:rPr>
                <w:sz w:val="24"/>
                <w:szCs w:val="24"/>
              </w:rPr>
              <w:t xml:space="preserve"> </w:t>
            </w:r>
            <w:r w:rsidRPr="003660D1">
              <w:rPr>
                <w:sz w:val="24"/>
                <w:szCs w:val="24"/>
              </w:rPr>
              <w:t>the</w:t>
            </w:r>
            <w:r w:rsidRPr="007B6D11">
              <w:rPr>
                <w:sz w:val="24"/>
                <w:szCs w:val="24"/>
              </w:rPr>
              <w:t xml:space="preserve"> </w:t>
            </w:r>
            <w:r w:rsidRPr="003660D1">
              <w:rPr>
                <w:sz w:val="24"/>
                <w:szCs w:val="24"/>
              </w:rPr>
              <w:t>sole</w:t>
            </w:r>
            <w:r w:rsidRPr="007B6D11">
              <w:rPr>
                <w:sz w:val="24"/>
                <w:szCs w:val="24"/>
              </w:rPr>
              <w:t xml:space="preserve"> </w:t>
            </w:r>
            <w:r w:rsidRPr="003660D1">
              <w:rPr>
                <w:sz w:val="24"/>
                <w:szCs w:val="24"/>
              </w:rPr>
              <w:t>responsibility</w:t>
            </w:r>
            <w:r w:rsidRPr="007B6D11">
              <w:rPr>
                <w:sz w:val="24"/>
                <w:szCs w:val="24"/>
              </w:rPr>
              <w:t xml:space="preserve"> </w:t>
            </w:r>
            <w:r w:rsidRPr="003660D1">
              <w:rPr>
                <w:sz w:val="24"/>
                <w:szCs w:val="24"/>
              </w:rPr>
              <w:t>of</w:t>
            </w:r>
            <w:r w:rsidRPr="007B6D11">
              <w:rPr>
                <w:sz w:val="24"/>
                <w:szCs w:val="24"/>
              </w:rPr>
              <w:t xml:space="preserve"> </w:t>
            </w:r>
            <w:r w:rsidRPr="003660D1">
              <w:rPr>
                <w:sz w:val="24"/>
                <w:szCs w:val="24"/>
              </w:rPr>
              <w:t>the</w:t>
            </w:r>
            <w:r w:rsidRPr="007B6D11">
              <w:rPr>
                <w:sz w:val="24"/>
                <w:szCs w:val="24"/>
              </w:rPr>
              <w:t xml:space="preserve"> Contractor </w:t>
            </w:r>
            <w:r w:rsidRPr="003660D1">
              <w:rPr>
                <w:sz w:val="24"/>
                <w:szCs w:val="24"/>
              </w:rPr>
              <w:t>and</w:t>
            </w:r>
            <w:r w:rsidRPr="007B6D11">
              <w:rPr>
                <w:sz w:val="24"/>
                <w:szCs w:val="24"/>
              </w:rPr>
              <w:t xml:space="preserve"> </w:t>
            </w:r>
            <w:r w:rsidRPr="003660D1">
              <w:rPr>
                <w:sz w:val="24"/>
                <w:szCs w:val="24"/>
              </w:rPr>
              <w:t>the</w:t>
            </w:r>
            <w:r w:rsidRPr="007B6D11">
              <w:rPr>
                <w:sz w:val="24"/>
                <w:szCs w:val="24"/>
              </w:rPr>
              <w:t xml:space="preserve"> </w:t>
            </w:r>
            <w:r w:rsidRPr="003660D1">
              <w:rPr>
                <w:sz w:val="24"/>
                <w:szCs w:val="24"/>
              </w:rPr>
              <w:t>Contractor</w:t>
            </w:r>
            <w:r w:rsidRPr="007B6D11">
              <w:rPr>
                <w:sz w:val="24"/>
                <w:szCs w:val="24"/>
              </w:rPr>
              <w:t xml:space="preserve"> </w:t>
            </w:r>
            <w:r w:rsidRPr="003660D1">
              <w:rPr>
                <w:sz w:val="24"/>
                <w:szCs w:val="24"/>
              </w:rPr>
              <w:t>so</w:t>
            </w:r>
            <w:r w:rsidRPr="007B6D11">
              <w:rPr>
                <w:sz w:val="24"/>
                <w:szCs w:val="24"/>
              </w:rPr>
              <w:t xml:space="preserve"> </w:t>
            </w:r>
            <w:r w:rsidRPr="003660D1">
              <w:rPr>
                <w:sz w:val="24"/>
                <w:szCs w:val="24"/>
              </w:rPr>
              <w:t>acknowledges</w:t>
            </w:r>
            <w:r w:rsidRPr="007B6D11">
              <w:rPr>
                <w:sz w:val="24"/>
                <w:szCs w:val="24"/>
              </w:rPr>
              <w:t xml:space="preserve"> </w:t>
            </w:r>
            <w:r w:rsidRPr="003660D1">
              <w:rPr>
                <w:sz w:val="24"/>
                <w:szCs w:val="24"/>
              </w:rPr>
              <w:t>and</w:t>
            </w:r>
            <w:r w:rsidRPr="007B6D11">
              <w:rPr>
                <w:sz w:val="24"/>
                <w:szCs w:val="24"/>
              </w:rPr>
              <w:t xml:space="preserve"> confirms.</w:t>
            </w:r>
          </w:p>
        </w:tc>
      </w:tr>
    </w:tbl>
    <w:p w14:paraId="09E764E7" w14:textId="77777777" w:rsidR="00D060D9" w:rsidRPr="003660D1" w:rsidRDefault="00D060D9" w:rsidP="00D060D9">
      <w:pPr>
        <w:jc w:val="both"/>
        <w:sectPr w:rsidR="00D060D9" w:rsidRPr="003660D1" w:rsidSect="004936CE">
          <w:pgSz w:w="11910" w:h="16850"/>
          <w:pgMar w:top="1100" w:right="1040" w:bottom="1386" w:left="1280" w:header="0" w:footer="215" w:gutter="0"/>
          <w:cols w:space="720"/>
        </w:sectPr>
      </w:pPr>
    </w:p>
    <w:p w14:paraId="0D16B62E" w14:textId="77777777" w:rsidR="00D060D9" w:rsidRPr="003660D1" w:rsidRDefault="00D060D9" w:rsidP="00D060D9">
      <w:pPr>
        <w:pStyle w:val="BodyText"/>
        <w:spacing w:before="154"/>
        <w:rPr>
          <w:sz w:val="24"/>
          <w:szCs w:val="24"/>
        </w:rPr>
      </w:pPr>
    </w:p>
    <w:p w14:paraId="3B57C865" w14:textId="77777777" w:rsidR="00D060D9" w:rsidRPr="003660D1" w:rsidRDefault="00D060D9" w:rsidP="00D060D9">
      <w:pPr>
        <w:pStyle w:val="BodyText"/>
        <w:spacing w:before="154"/>
        <w:rPr>
          <w:sz w:val="24"/>
          <w:szCs w:val="24"/>
        </w:rPr>
      </w:pPr>
    </w:p>
    <w:p w14:paraId="31AFA1AF" w14:textId="77777777" w:rsidR="00D060D9" w:rsidRPr="00D012E8" w:rsidRDefault="00D060D9" w:rsidP="00D060D9">
      <w:pPr>
        <w:pStyle w:val="BodyText"/>
        <w:spacing w:before="154"/>
        <w:rPr>
          <w:sz w:val="4"/>
          <w:szCs w:val="4"/>
        </w:rPr>
      </w:pPr>
      <w:r w:rsidRPr="003660D1">
        <w:rPr>
          <w:noProof/>
          <w:sz w:val="24"/>
          <w:szCs w:val="24"/>
          <w:lang w:eastAsia="en-IE"/>
        </w:rPr>
        <mc:AlternateContent>
          <mc:Choice Requires="wpg">
            <w:drawing>
              <wp:anchor distT="0" distB="0" distL="0" distR="0" simplePos="0" relativeHeight="251697664" behindDoc="1" locked="0" layoutInCell="1" allowOverlap="1" wp14:anchorId="73CFB36E" wp14:editId="02237335">
                <wp:simplePos x="0" y="0"/>
                <wp:positionH relativeFrom="page">
                  <wp:posOffset>885825</wp:posOffset>
                </wp:positionH>
                <wp:positionV relativeFrom="paragraph">
                  <wp:posOffset>15875</wp:posOffset>
                </wp:positionV>
                <wp:extent cx="5797550" cy="218440"/>
                <wp:effectExtent l="0" t="0" r="0" b="0"/>
                <wp:wrapTopAndBottom/>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18440"/>
                          <a:chOff x="0" y="-247650"/>
                          <a:chExt cx="5797550" cy="218440"/>
                        </a:xfrm>
                      </wpg:grpSpPr>
                      <wps:wsp>
                        <wps:cNvPr id="176" name="Graphic 176"/>
                        <wps:cNvSpPr/>
                        <wps:spPr>
                          <a:xfrm>
                            <a:off x="0" y="-247650"/>
                            <a:ext cx="5797550" cy="208915"/>
                          </a:xfrm>
                          <a:custGeom>
                            <a:avLst/>
                            <a:gdLst/>
                            <a:ahLst/>
                            <a:cxnLst/>
                            <a:rect l="l" t="t" r="r" b="b"/>
                            <a:pathLst>
                              <a:path w="5797550" h="208915">
                                <a:moveTo>
                                  <a:pt x="5797296" y="0"/>
                                </a:moveTo>
                                <a:lnTo>
                                  <a:pt x="0" y="0"/>
                                </a:lnTo>
                                <a:lnTo>
                                  <a:pt x="0" y="208788"/>
                                </a:lnTo>
                                <a:lnTo>
                                  <a:pt x="5797296" y="208788"/>
                                </a:lnTo>
                                <a:lnTo>
                                  <a:pt x="5797296" y="0"/>
                                </a:lnTo>
                                <a:close/>
                              </a:path>
                            </a:pathLst>
                          </a:custGeom>
                          <a:solidFill>
                            <a:srgbClr val="000080"/>
                          </a:solidFill>
                        </wps:spPr>
                        <wps:bodyPr wrap="square" lIns="0" tIns="0" rIns="0" bIns="0" rtlCol="0">
                          <a:prstTxWarp prst="textNoShape">
                            <a:avLst/>
                          </a:prstTxWarp>
                          <a:noAutofit/>
                        </wps:bodyPr>
                      </wps:wsp>
                      <wps:wsp>
                        <wps:cNvPr id="177" name="Graphic 177"/>
                        <wps:cNvSpPr/>
                        <wps:spPr>
                          <a:xfrm>
                            <a:off x="0" y="-48590"/>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178" name="Textbox 178"/>
                        <wps:cNvSpPr txBox="1"/>
                        <wps:spPr>
                          <a:xfrm>
                            <a:off x="0" y="-238125"/>
                            <a:ext cx="5797550" cy="208915"/>
                          </a:xfrm>
                          <a:prstGeom prst="rect">
                            <a:avLst/>
                          </a:prstGeom>
                        </wps:spPr>
                        <wps:txbx>
                          <w:txbxContent>
                            <w:p w14:paraId="52E49D83" w14:textId="77777777" w:rsidR="00D060D9" w:rsidRPr="008514E2" w:rsidRDefault="00D060D9" w:rsidP="00D060D9">
                              <w:pPr>
                                <w:tabs>
                                  <w:tab w:val="left" w:pos="595"/>
                                </w:tabs>
                                <w:spacing w:before="1"/>
                                <w:ind w:left="86"/>
                                <w:rPr>
                                  <w:b/>
                                </w:rPr>
                              </w:pPr>
                              <w:bookmarkStart w:id="8" w:name="4._Warranties,_Representations_and_Under"/>
                              <w:bookmarkEnd w:id="8"/>
                              <w:r w:rsidRPr="008514E2">
                                <w:rPr>
                                  <w:b/>
                                  <w:color w:val="FFFFFF"/>
                                  <w:spacing w:val="-5"/>
                                </w:rPr>
                                <w:t>4.</w:t>
                              </w:r>
                              <w:r w:rsidRPr="008514E2">
                                <w:rPr>
                                  <w:b/>
                                  <w:color w:val="FFFFFF"/>
                                </w:rPr>
                                <w:tab/>
                                <w:t>WARRANTIES,</w:t>
                              </w:r>
                              <w:r w:rsidRPr="008514E2">
                                <w:rPr>
                                  <w:b/>
                                  <w:color w:val="FFFFFF"/>
                                  <w:spacing w:val="-7"/>
                                </w:rPr>
                                <w:t xml:space="preserve"> </w:t>
                              </w:r>
                              <w:r w:rsidRPr="008514E2">
                                <w:rPr>
                                  <w:b/>
                                  <w:color w:val="FFFFFF"/>
                                </w:rPr>
                                <w:t>REPRESENTATIONS</w:t>
                              </w:r>
                              <w:r w:rsidRPr="008514E2">
                                <w:rPr>
                                  <w:b/>
                                  <w:color w:val="FFFFFF"/>
                                  <w:spacing w:val="-10"/>
                                </w:rPr>
                                <w:t xml:space="preserve"> </w:t>
                              </w:r>
                              <w:r w:rsidRPr="008514E2">
                                <w:rPr>
                                  <w:b/>
                                  <w:color w:val="FFFFFF"/>
                                </w:rPr>
                                <w:t>AND</w:t>
                              </w:r>
                              <w:r w:rsidRPr="008514E2">
                                <w:rPr>
                                  <w:b/>
                                  <w:color w:val="FFFFFF"/>
                                  <w:spacing w:val="-8"/>
                                </w:rPr>
                                <w:t xml:space="preserve"> </w:t>
                              </w:r>
                              <w:r w:rsidRPr="008514E2">
                                <w:rPr>
                                  <w:b/>
                                  <w:color w:val="FFFFFF"/>
                                  <w:spacing w:val="-2"/>
                                </w:rPr>
                                <w:t>UNDERTAKINGS</w:t>
                              </w:r>
                            </w:p>
                          </w:txbxContent>
                        </wps:txbx>
                        <wps:bodyPr wrap="square" lIns="0" tIns="0" rIns="0" bIns="0" rtlCol="0">
                          <a:noAutofit/>
                        </wps:bodyPr>
                      </wps:wsp>
                    </wpg:wgp>
                  </a:graphicData>
                </a:graphic>
                <wp14:sizeRelV relativeFrom="margin">
                  <wp14:pctHeight>0</wp14:pctHeight>
                </wp14:sizeRelV>
              </wp:anchor>
            </w:drawing>
          </mc:Choice>
          <mc:Fallback>
            <w:pict>
              <v:group w14:anchorId="73CFB36E" id="Group 175" o:spid="_x0000_s1050" style="position:absolute;left:0;text-align:left;margin-left:69.75pt;margin-top:1.25pt;width:456.5pt;height:17.2pt;z-index:-251618816;mso-wrap-distance-left:0;mso-wrap-distance-right:0;mso-position-horizontal-relative:page;mso-position-vertical-relative:text;mso-height-relative:margin" coordorigin=",-2476" coordsize="57975,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">
                <v:shape id="Graphic 176" o:spid="_x0000_s1051" style="position:absolute;top:-2476;width:57975;height:2089;visibility:visible;mso-wrap-style:square;v-text-anchor:top" coordsize="57975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" path="m5797296,l,,,208788r5797296,l5797296,xe" fillcolor="navy" stroked="f">
                  <v:path arrowok="t"/>
                </v:shape>
                <v:shape id="Graphic 177" o:spid="_x0000_s1052" style="position:absolute;top:-485;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" path="m5797296,l,,,18288r5797296,l5797296,xe" fillcolor="#339" stroked="f">
                  <v:path arrowok="t"/>
                </v:shape>
                <v:shape id="Textbox 178" o:spid="_x0000_s1053" type="#_x0000_t202" style="position:absolute;top:-2381;width:5797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52E49D83" w14:textId="77777777" w:rsidR="00D060D9" w:rsidRPr="008514E2" w:rsidRDefault="00D060D9" w:rsidP="00D060D9">
                        <w:pPr>
                          <w:tabs>
                            <w:tab w:val="left" w:pos="595"/>
                          </w:tabs>
                          <w:spacing w:before="1"/>
                          <w:ind w:left="86"/>
                          <w:rPr>
                            <w:b/>
                          </w:rPr>
                        </w:pPr>
                        <w:bookmarkStart w:id="15" w:name="4._Warranties,_Representations_and_Under"/>
                        <w:bookmarkEnd w:id="15"/>
                        <w:r w:rsidRPr="008514E2">
                          <w:rPr>
                            <w:b/>
                            <w:color w:val="FFFFFF"/>
                            <w:spacing w:val="-5"/>
                          </w:rPr>
                          <w:t>4.</w:t>
                        </w:r>
                        <w:r w:rsidRPr="008514E2">
                          <w:rPr>
                            <w:b/>
                            <w:color w:val="FFFFFF"/>
                          </w:rPr>
                          <w:tab/>
                          <w:t>WARRANTIES,</w:t>
                        </w:r>
                        <w:r w:rsidRPr="008514E2">
                          <w:rPr>
                            <w:b/>
                            <w:color w:val="FFFFFF"/>
                            <w:spacing w:val="-7"/>
                          </w:rPr>
                          <w:t xml:space="preserve"> </w:t>
                        </w:r>
                        <w:r w:rsidRPr="008514E2">
                          <w:rPr>
                            <w:b/>
                            <w:color w:val="FFFFFF"/>
                          </w:rPr>
                          <w:t>REPRESENTATIONS</w:t>
                        </w:r>
                        <w:r w:rsidRPr="008514E2">
                          <w:rPr>
                            <w:b/>
                            <w:color w:val="FFFFFF"/>
                            <w:spacing w:val="-10"/>
                          </w:rPr>
                          <w:t xml:space="preserve"> </w:t>
                        </w:r>
                        <w:r w:rsidRPr="008514E2">
                          <w:rPr>
                            <w:b/>
                            <w:color w:val="FFFFFF"/>
                          </w:rPr>
                          <w:t>AND</w:t>
                        </w:r>
                        <w:r w:rsidRPr="008514E2">
                          <w:rPr>
                            <w:b/>
                            <w:color w:val="FFFFFF"/>
                            <w:spacing w:val="-8"/>
                          </w:rPr>
                          <w:t xml:space="preserve"> </w:t>
                        </w:r>
                        <w:r w:rsidRPr="008514E2">
                          <w:rPr>
                            <w:b/>
                            <w:color w:val="FFFFFF"/>
                            <w:spacing w:val="-2"/>
                          </w:rPr>
                          <w:t>UNDERTAKINGS</w:t>
                        </w:r>
                      </w:p>
                    </w:txbxContent>
                  </v:textbox>
                </v:shape>
                <w10:wrap type="topAndBottom" anchorx="page"/>
              </v:group>
            </w:pict>
          </mc:Fallback>
        </mc:AlternateContent>
      </w:r>
      <w:r>
        <w:rPr>
          <w:sz w:val="24"/>
          <w:szCs w:val="24"/>
        </w:rPr>
        <w:t xml:space="preserve"> </w:t>
      </w:r>
    </w:p>
    <w:tbl>
      <w:tblPr>
        <w:tblW w:w="0" w:type="auto"/>
        <w:tblInd w:w="203" w:type="dxa"/>
        <w:tblLayout w:type="fixed"/>
        <w:tblCellMar>
          <w:left w:w="0" w:type="dxa"/>
          <w:right w:w="0" w:type="dxa"/>
        </w:tblCellMar>
        <w:tblLook w:val="01E0" w:firstRow="1" w:lastRow="1" w:firstColumn="1" w:lastColumn="1" w:noHBand="0" w:noVBand="0"/>
      </w:tblPr>
      <w:tblGrid>
        <w:gridCol w:w="518"/>
        <w:gridCol w:w="721"/>
        <w:gridCol w:w="7716"/>
      </w:tblGrid>
      <w:tr w:rsidR="00D060D9" w:rsidRPr="003660D1" w14:paraId="05E9CA8E" w14:textId="77777777" w:rsidTr="00CB45BD">
        <w:trPr>
          <w:trHeight w:val="80"/>
        </w:trPr>
        <w:tc>
          <w:tcPr>
            <w:tcW w:w="518" w:type="dxa"/>
          </w:tcPr>
          <w:p w14:paraId="39DA8BFE" w14:textId="77777777" w:rsidR="00D060D9" w:rsidRPr="003660D1" w:rsidRDefault="00D060D9" w:rsidP="00CB45BD">
            <w:pPr>
              <w:pStyle w:val="TableParagraph"/>
              <w:spacing w:line="225" w:lineRule="exact"/>
              <w:ind w:left="50"/>
              <w:rPr>
                <w:rFonts w:asciiTheme="minorHAnsi" w:hAnsiTheme="minorHAnsi" w:cstheme="minorHAnsi"/>
                <w:sz w:val="24"/>
                <w:szCs w:val="24"/>
              </w:rPr>
            </w:pPr>
            <w:r w:rsidRPr="003660D1">
              <w:rPr>
                <w:rFonts w:asciiTheme="minorHAnsi" w:hAnsiTheme="minorHAnsi" w:cstheme="minorHAnsi"/>
                <w:color w:val="0000FF"/>
                <w:spacing w:val="-5"/>
                <w:sz w:val="24"/>
                <w:szCs w:val="24"/>
              </w:rPr>
              <w:t>A.</w:t>
            </w:r>
          </w:p>
        </w:tc>
        <w:tc>
          <w:tcPr>
            <w:tcW w:w="8437" w:type="dxa"/>
            <w:gridSpan w:val="2"/>
          </w:tcPr>
          <w:p w14:paraId="10396BD0" w14:textId="77777777" w:rsidR="00D060D9" w:rsidRPr="003660D1" w:rsidRDefault="00D060D9" w:rsidP="00CB45BD">
            <w:pPr>
              <w:pStyle w:val="TableParagraph"/>
              <w:spacing w:line="225" w:lineRule="exact"/>
              <w:ind w:left="285"/>
              <w:rPr>
                <w:rFonts w:asciiTheme="minorHAnsi" w:hAnsiTheme="minorHAnsi" w:cstheme="minorHAnsi"/>
                <w:sz w:val="24"/>
                <w:szCs w:val="24"/>
              </w:rPr>
            </w:pPr>
            <w:r w:rsidRPr="003660D1">
              <w:rPr>
                <w:rFonts w:asciiTheme="minorHAnsi" w:hAnsiTheme="minorHAnsi" w:cstheme="minorHAnsi"/>
                <w:sz w:val="24"/>
                <w:szCs w:val="24"/>
              </w:rPr>
              <w:t>The</w:t>
            </w:r>
            <w:r w:rsidRPr="003660D1">
              <w:rPr>
                <w:rFonts w:asciiTheme="minorHAnsi" w:hAnsiTheme="minorHAnsi" w:cstheme="minorHAnsi"/>
                <w:spacing w:val="-8"/>
                <w:sz w:val="24"/>
                <w:szCs w:val="24"/>
              </w:rPr>
              <w:t xml:space="preserve"> </w:t>
            </w:r>
            <w:r w:rsidRPr="003660D1">
              <w:rPr>
                <w:rFonts w:asciiTheme="minorHAnsi" w:hAnsiTheme="minorHAnsi" w:cstheme="minorHAnsi"/>
                <w:sz w:val="24"/>
                <w:szCs w:val="24"/>
              </w:rPr>
              <w:t>Contractor</w:t>
            </w:r>
            <w:r w:rsidRPr="003660D1">
              <w:rPr>
                <w:rFonts w:asciiTheme="minorHAnsi" w:hAnsiTheme="minorHAnsi" w:cstheme="minorHAnsi"/>
                <w:spacing w:val="-6"/>
                <w:sz w:val="24"/>
                <w:szCs w:val="24"/>
              </w:rPr>
              <w:t xml:space="preserve"> </w:t>
            </w:r>
            <w:r w:rsidRPr="003660D1">
              <w:rPr>
                <w:rFonts w:asciiTheme="minorHAnsi" w:hAnsiTheme="minorHAnsi" w:cstheme="minorHAnsi"/>
                <w:sz w:val="24"/>
                <w:szCs w:val="24"/>
              </w:rPr>
              <w:t>acknowledges,</w:t>
            </w:r>
            <w:r w:rsidRPr="003660D1">
              <w:rPr>
                <w:rFonts w:asciiTheme="minorHAnsi" w:hAnsiTheme="minorHAnsi" w:cstheme="minorHAnsi"/>
                <w:spacing w:val="-7"/>
                <w:sz w:val="24"/>
                <w:szCs w:val="24"/>
              </w:rPr>
              <w:t xml:space="preserve"> </w:t>
            </w:r>
            <w:r w:rsidRPr="003660D1">
              <w:rPr>
                <w:rFonts w:asciiTheme="minorHAnsi" w:hAnsiTheme="minorHAnsi" w:cstheme="minorHAnsi"/>
                <w:sz w:val="24"/>
                <w:szCs w:val="24"/>
              </w:rPr>
              <w:t>warrants,</w:t>
            </w:r>
            <w:r w:rsidRPr="003660D1">
              <w:rPr>
                <w:rFonts w:asciiTheme="minorHAnsi" w:hAnsiTheme="minorHAnsi" w:cstheme="minorHAnsi"/>
                <w:spacing w:val="-6"/>
                <w:sz w:val="24"/>
                <w:szCs w:val="24"/>
              </w:rPr>
              <w:t xml:space="preserve"> </w:t>
            </w:r>
            <w:r w:rsidRPr="003660D1">
              <w:rPr>
                <w:rFonts w:asciiTheme="minorHAnsi" w:hAnsiTheme="minorHAnsi" w:cstheme="minorHAnsi"/>
                <w:sz w:val="24"/>
                <w:szCs w:val="24"/>
              </w:rPr>
              <w:t>represents</w:t>
            </w:r>
            <w:r w:rsidRPr="003660D1">
              <w:rPr>
                <w:rFonts w:asciiTheme="minorHAnsi" w:hAnsiTheme="minorHAnsi" w:cstheme="minorHAnsi"/>
                <w:spacing w:val="-6"/>
                <w:sz w:val="24"/>
                <w:szCs w:val="24"/>
              </w:rPr>
              <w:t xml:space="preserve"> </w:t>
            </w:r>
            <w:r w:rsidRPr="003660D1">
              <w:rPr>
                <w:rFonts w:asciiTheme="minorHAnsi" w:hAnsiTheme="minorHAnsi" w:cstheme="minorHAnsi"/>
                <w:sz w:val="24"/>
                <w:szCs w:val="24"/>
              </w:rPr>
              <w:t>and</w:t>
            </w:r>
            <w:r w:rsidRPr="003660D1">
              <w:rPr>
                <w:rFonts w:asciiTheme="minorHAnsi" w:hAnsiTheme="minorHAnsi" w:cstheme="minorHAnsi"/>
                <w:spacing w:val="-7"/>
                <w:sz w:val="24"/>
                <w:szCs w:val="24"/>
              </w:rPr>
              <w:t xml:space="preserve"> </w:t>
            </w:r>
            <w:r w:rsidRPr="003660D1">
              <w:rPr>
                <w:rFonts w:asciiTheme="minorHAnsi" w:hAnsiTheme="minorHAnsi" w:cstheme="minorHAnsi"/>
                <w:sz w:val="24"/>
                <w:szCs w:val="24"/>
              </w:rPr>
              <w:t>undertakes</w:t>
            </w:r>
            <w:r w:rsidRPr="003660D1">
              <w:rPr>
                <w:rFonts w:asciiTheme="minorHAnsi" w:hAnsiTheme="minorHAnsi" w:cstheme="minorHAnsi"/>
                <w:spacing w:val="-8"/>
                <w:sz w:val="24"/>
                <w:szCs w:val="24"/>
              </w:rPr>
              <w:t xml:space="preserve"> </w:t>
            </w:r>
            <w:r w:rsidRPr="003660D1">
              <w:rPr>
                <w:rFonts w:asciiTheme="minorHAnsi" w:hAnsiTheme="minorHAnsi" w:cstheme="minorHAnsi"/>
                <w:spacing w:val="-2"/>
                <w:sz w:val="24"/>
                <w:szCs w:val="24"/>
              </w:rPr>
              <w:t>that:</w:t>
            </w:r>
          </w:p>
        </w:tc>
      </w:tr>
      <w:tr w:rsidR="00D060D9" w:rsidRPr="003660D1" w14:paraId="08CAF990" w14:textId="77777777" w:rsidTr="00CB45BD">
        <w:trPr>
          <w:trHeight w:val="773"/>
        </w:trPr>
        <w:tc>
          <w:tcPr>
            <w:tcW w:w="518" w:type="dxa"/>
          </w:tcPr>
          <w:p w14:paraId="750C61B4" w14:textId="77777777" w:rsidR="00D060D9" w:rsidRPr="003660D1" w:rsidRDefault="00D060D9" w:rsidP="00CB45BD">
            <w:pPr>
              <w:pStyle w:val="TableParagraph"/>
              <w:rPr>
                <w:rFonts w:asciiTheme="minorHAnsi" w:hAnsiTheme="minorHAnsi" w:cstheme="minorHAnsi"/>
                <w:sz w:val="24"/>
                <w:szCs w:val="24"/>
              </w:rPr>
            </w:pPr>
          </w:p>
        </w:tc>
        <w:tc>
          <w:tcPr>
            <w:tcW w:w="721" w:type="dxa"/>
          </w:tcPr>
          <w:p w14:paraId="770D3877" w14:textId="77777777" w:rsidR="00D060D9" w:rsidRPr="008514E2" w:rsidRDefault="00D060D9" w:rsidP="00CB45BD">
            <w:pPr>
              <w:pStyle w:val="TableParagraph"/>
              <w:spacing w:before="95"/>
              <w:ind w:left="19"/>
              <w:jc w:val="center"/>
              <w:rPr>
                <w:rFonts w:asciiTheme="minorHAnsi" w:hAnsiTheme="minorHAnsi" w:cstheme="minorHAnsi"/>
                <w:b/>
                <w:bCs/>
                <w:sz w:val="24"/>
                <w:szCs w:val="24"/>
              </w:rPr>
            </w:pPr>
            <w:r w:rsidRPr="008514E2">
              <w:rPr>
                <w:rFonts w:asciiTheme="minorHAnsi" w:hAnsiTheme="minorHAnsi" w:cstheme="minorHAnsi"/>
                <w:b/>
                <w:bCs/>
                <w:spacing w:val="-5"/>
                <w:sz w:val="24"/>
                <w:szCs w:val="24"/>
              </w:rPr>
              <w:t>1.</w:t>
            </w:r>
          </w:p>
        </w:tc>
        <w:tc>
          <w:tcPr>
            <w:tcW w:w="7716" w:type="dxa"/>
          </w:tcPr>
          <w:p w14:paraId="513C13A8" w14:textId="77777777" w:rsidR="00D060D9" w:rsidRPr="003660D1" w:rsidRDefault="00D060D9" w:rsidP="00CB45BD">
            <w:pPr>
              <w:pStyle w:val="TableParagraph"/>
              <w:spacing w:before="95" w:line="276" w:lineRule="auto"/>
              <w:ind w:left="267"/>
              <w:rPr>
                <w:rFonts w:asciiTheme="minorHAnsi" w:hAnsiTheme="minorHAnsi" w:cstheme="minorHAnsi"/>
                <w:sz w:val="24"/>
                <w:szCs w:val="24"/>
              </w:rPr>
            </w:pPr>
            <w:r w:rsidRPr="003660D1">
              <w:rPr>
                <w:rFonts w:asciiTheme="minorHAnsi" w:hAnsiTheme="minorHAnsi" w:cstheme="minorHAnsi"/>
                <w:sz w:val="24"/>
                <w:szCs w:val="24"/>
              </w:rPr>
              <w:t>it</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has</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the</w:t>
            </w:r>
            <w:r w:rsidRPr="003660D1">
              <w:rPr>
                <w:rFonts w:asciiTheme="minorHAnsi" w:hAnsiTheme="minorHAnsi" w:cstheme="minorHAnsi"/>
                <w:spacing w:val="-9"/>
                <w:sz w:val="24"/>
                <w:szCs w:val="24"/>
              </w:rPr>
              <w:t xml:space="preserve"> </w:t>
            </w:r>
            <w:r w:rsidRPr="003660D1">
              <w:rPr>
                <w:rFonts w:asciiTheme="minorHAnsi" w:hAnsiTheme="minorHAnsi" w:cstheme="minorHAnsi"/>
                <w:sz w:val="24"/>
                <w:szCs w:val="24"/>
              </w:rPr>
              <w:t>authority</w:t>
            </w:r>
            <w:r w:rsidRPr="003660D1">
              <w:rPr>
                <w:rFonts w:asciiTheme="minorHAnsi" w:hAnsiTheme="minorHAnsi" w:cstheme="minorHAnsi"/>
                <w:spacing w:val="-9"/>
                <w:sz w:val="24"/>
                <w:szCs w:val="24"/>
              </w:rPr>
              <w:t xml:space="preserve"> </w:t>
            </w:r>
            <w:r w:rsidRPr="003660D1">
              <w:rPr>
                <w:rFonts w:asciiTheme="minorHAnsi" w:hAnsiTheme="minorHAnsi" w:cstheme="minorHAnsi"/>
                <w:sz w:val="24"/>
                <w:szCs w:val="24"/>
              </w:rPr>
              <w:t>and</w:t>
            </w:r>
            <w:r w:rsidRPr="003660D1">
              <w:rPr>
                <w:rFonts w:asciiTheme="minorHAnsi" w:hAnsiTheme="minorHAnsi" w:cstheme="minorHAnsi"/>
                <w:spacing w:val="-11"/>
                <w:sz w:val="24"/>
                <w:szCs w:val="24"/>
              </w:rPr>
              <w:t xml:space="preserve"> </w:t>
            </w:r>
            <w:r w:rsidRPr="003660D1">
              <w:rPr>
                <w:rFonts w:asciiTheme="minorHAnsi" w:hAnsiTheme="minorHAnsi" w:cstheme="minorHAnsi"/>
                <w:sz w:val="24"/>
                <w:szCs w:val="24"/>
              </w:rPr>
              <w:t>right</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under</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law</w:t>
            </w:r>
            <w:r w:rsidRPr="003660D1">
              <w:rPr>
                <w:rFonts w:asciiTheme="minorHAnsi" w:hAnsiTheme="minorHAnsi" w:cstheme="minorHAnsi"/>
                <w:spacing w:val="-9"/>
                <w:sz w:val="24"/>
                <w:szCs w:val="24"/>
              </w:rPr>
              <w:t xml:space="preserve"> </w:t>
            </w:r>
            <w:r w:rsidRPr="003660D1">
              <w:rPr>
                <w:rFonts w:asciiTheme="minorHAnsi" w:hAnsiTheme="minorHAnsi" w:cstheme="minorHAnsi"/>
                <w:sz w:val="24"/>
                <w:szCs w:val="24"/>
              </w:rPr>
              <w:t>to</w:t>
            </w:r>
            <w:r w:rsidRPr="003660D1">
              <w:rPr>
                <w:rFonts w:asciiTheme="minorHAnsi" w:hAnsiTheme="minorHAnsi" w:cstheme="minorHAnsi"/>
                <w:spacing w:val="-11"/>
                <w:sz w:val="24"/>
                <w:szCs w:val="24"/>
              </w:rPr>
              <w:t xml:space="preserve"> </w:t>
            </w:r>
            <w:r w:rsidRPr="003660D1">
              <w:rPr>
                <w:rFonts w:asciiTheme="minorHAnsi" w:hAnsiTheme="minorHAnsi" w:cstheme="minorHAnsi"/>
                <w:sz w:val="24"/>
                <w:szCs w:val="24"/>
              </w:rPr>
              <w:t>enter</w:t>
            </w:r>
            <w:r w:rsidRPr="003660D1">
              <w:rPr>
                <w:rFonts w:asciiTheme="minorHAnsi" w:hAnsiTheme="minorHAnsi" w:cstheme="minorHAnsi"/>
                <w:spacing w:val="-13"/>
                <w:sz w:val="24"/>
                <w:szCs w:val="24"/>
              </w:rPr>
              <w:t xml:space="preserve"> </w:t>
            </w:r>
            <w:r w:rsidRPr="003660D1">
              <w:rPr>
                <w:rFonts w:asciiTheme="minorHAnsi" w:hAnsiTheme="minorHAnsi" w:cstheme="minorHAnsi"/>
                <w:sz w:val="24"/>
                <w:szCs w:val="24"/>
              </w:rPr>
              <w:t>into,</w:t>
            </w:r>
            <w:r w:rsidRPr="003660D1">
              <w:rPr>
                <w:rFonts w:asciiTheme="minorHAnsi" w:hAnsiTheme="minorHAnsi" w:cstheme="minorHAnsi"/>
                <w:spacing w:val="-11"/>
                <w:sz w:val="24"/>
                <w:szCs w:val="24"/>
              </w:rPr>
              <w:t xml:space="preserve"> </w:t>
            </w:r>
            <w:r w:rsidRPr="003660D1">
              <w:rPr>
                <w:rFonts w:asciiTheme="minorHAnsi" w:hAnsiTheme="minorHAnsi" w:cstheme="minorHAnsi"/>
                <w:sz w:val="24"/>
                <w:szCs w:val="24"/>
              </w:rPr>
              <w:t>and</w:t>
            </w:r>
            <w:r w:rsidRPr="003660D1">
              <w:rPr>
                <w:rFonts w:asciiTheme="minorHAnsi" w:hAnsiTheme="minorHAnsi" w:cstheme="minorHAnsi"/>
                <w:spacing w:val="-11"/>
                <w:sz w:val="24"/>
                <w:szCs w:val="24"/>
              </w:rPr>
              <w:t xml:space="preserve"> </w:t>
            </w:r>
            <w:r w:rsidRPr="003660D1">
              <w:rPr>
                <w:rFonts w:asciiTheme="minorHAnsi" w:hAnsiTheme="minorHAnsi" w:cstheme="minorHAnsi"/>
                <w:sz w:val="24"/>
                <w:szCs w:val="24"/>
              </w:rPr>
              <w:t>to</w:t>
            </w:r>
            <w:r w:rsidRPr="003660D1">
              <w:rPr>
                <w:rFonts w:asciiTheme="minorHAnsi" w:hAnsiTheme="minorHAnsi" w:cstheme="minorHAnsi"/>
                <w:spacing w:val="-11"/>
                <w:sz w:val="24"/>
                <w:szCs w:val="24"/>
              </w:rPr>
              <w:t xml:space="preserve"> </w:t>
            </w:r>
            <w:r w:rsidRPr="003660D1">
              <w:rPr>
                <w:rFonts w:asciiTheme="minorHAnsi" w:hAnsiTheme="minorHAnsi" w:cstheme="minorHAnsi"/>
                <w:sz w:val="24"/>
                <w:szCs w:val="24"/>
              </w:rPr>
              <w:t>carry</w:t>
            </w:r>
            <w:r w:rsidRPr="003660D1">
              <w:rPr>
                <w:rFonts w:asciiTheme="minorHAnsi" w:hAnsiTheme="minorHAnsi" w:cstheme="minorHAnsi"/>
                <w:spacing w:val="-11"/>
                <w:sz w:val="24"/>
                <w:szCs w:val="24"/>
              </w:rPr>
              <w:t xml:space="preserve"> </w:t>
            </w:r>
            <w:r w:rsidRPr="003660D1">
              <w:rPr>
                <w:rFonts w:asciiTheme="minorHAnsi" w:hAnsiTheme="minorHAnsi" w:cstheme="minorHAnsi"/>
                <w:sz w:val="24"/>
                <w:szCs w:val="24"/>
              </w:rPr>
              <w:t>out</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its</w:t>
            </w:r>
            <w:r w:rsidRPr="003660D1">
              <w:rPr>
                <w:rFonts w:asciiTheme="minorHAnsi" w:hAnsiTheme="minorHAnsi" w:cstheme="minorHAnsi"/>
                <w:spacing w:val="-12"/>
                <w:sz w:val="24"/>
                <w:szCs w:val="24"/>
              </w:rPr>
              <w:t xml:space="preserve"> </w:t>
            </w:r>
            <w:r w:rsidRPr="003660D1">
              <w:rPr>
                <w:rFonts w:asciiTheme="minorHAnsi" w:hAnsiTheme="minorHAnsi" w:cstheme="minorHAnsi"/>
                <w:sz w:val="24"/>
                <w:szCs w:val="24"/>
              </w:rPr>
              <w:t>obligations and responsibilities under this Agreement and to provide the Services hereunder;</w:t>
            </w:r>
          </w:p>
        </w:tc>
      </w:tr>
      <w:tr w:rsidR="00D060D9" w:rsidRPr="003660D1" w14:paraId="111B5832" w14:textId="77777777" w:rsidTr="00CB45BD">
        <w:trPr>
          <w:trHeight w:val="736"/>
        </w:trPr>
        <w:tc>
          <w:tcPr>
            <w:tcW w:w="518" w:type="dxa"/>
          </w:tcPr>
          <w:p w14:paraId="6DD4C182" w14:textId="77777777" w:rsidR="00D060D9" w:rsidRPr="003660D1" w:rsidRDefault="00D060D9" w:rsidP="00CB45BD">
            <w:pPr>
              <w:pStyle w:val="TableParagraph"/>
              <w:rPr>
                <w:rFonts w:asciiTheme="minorHAnsi" w:hAnsiTheme="minorHAnsi" w:cstheme="minorHAnsi"/>
                <w:sz w:val="24"/>
                <w:szCs w:val="24"/>
              </w:rPr>
            </w:pPr>
          </w:p>
        </w:tc>
        <w:tc>
          <w:tcPr>
            <w:tcW w:w="721" w:type="dxa"/>
          </w:tcPr>
          <w:p w14:paraId="16107AE9" w14:textId="77777777" w:rsidR="00D060D9" w:rsidRPr="008514E2" w:rsidRDefault="00D060D9" w:rsidP="00CB45BD">
            <w:pPr>
              <w:pStyle w:val="TableParagraph"/>
              <w:spacing w:before="60"/>
              <w:ind w:left="19"/>
              <w:jc w:val="center"/>
              <w:rPr>
                <w:rFonts w:asciiTheme="minorHAnsi" w:hAnsiTheme="minorHAnsi" w:cstheme="minorHAnsi"/>
                <w:b/>
                <w:bCs/>
                <w:sz w:val="24"/>
                <w:szCs w:val="24"/>
              </w:rPr>
            </w:pPr>
            <w:r w:rsidRPr="008514E2">
              <w:rPr>
                <w:rFonts w:asciiTheme="minorHAnsi" w:hAnsiTheme="minorHAnsi" w:cstheme="minorHAnsi"/>
                <w:b/>
                <w:bCs/>
                <w:spacing w:val="-5"/>
                <w:sz w:val="24"/>
                <w:szCs w:val="24"/>
              </w:rPr>
              <w:t>2.</w:t>
            </w:r>
          </w:p>
        </w:tc>
        <w:tc>
          <w:tcPr>
            <w:tcW w:w="7716" w:type="dxa"/>
          </w:tcPr>
          <w:p w14:paraId="1147F8AA" w14:textId="77777777" w:rsidR="00D060D9" w:rsidRPr="003660D1" w:rsidRDefault="00D060D9" w:rsidP="00CB45BD">
            <w:pPr>
              <w:pStyle w:val="TableParagraph"/>
              <w:spacing w:before="60" w:line="273" w:lineRule="auto"/>
              <w:ind w:left="267"/>
              <w:rPr>
                <w:rFonts w:asciiTheme="minorHAnsi" w:hAnsiTheme="minorHAnsi" w:cstheme="minorHAnsi"/>
                <w:sz w:val="24"/>
                <w:szCs w:val="24"/>
              </w:rPr>
            </w:pPr>
            <w:r w:rsidRPr="003660D1">
              <w:rPr>
                <w:rFonts w:asciiTheme="minorHAnsi" w:hAnsiTheme="minorHAnsi" w:cstheme="minorHAnsi"/>
                <w:sz w:val="24"/>
                <w:szCs w:val="24"/>
              </w:rPr>
              <w:t>it</w:t>
            </w:r>
            <w:r w:rsidRPr="003660D1">
              <w:rPr>
                <w:rFonts w:asciiTheme="minorHAnsi" w:hAnsiTheme="minorHAnsi" w:cstheme="minorHAnsi"/>
                <w:spacing w:val="-7"/>
                <w:sz w:val="24"/>
                <w:szCs w:val="24"/>
              </w:rPr>
              <w:t xml:space="preserve"> </w:t>
            </w:r>
            <w:r w:rsidRPr="003660D1">
              <w:rPr>
                <w:rFonts w:asciiTheme="minorHAnsi" w:hAnsiTheme="minorHAnsi" w:cstheme="minorHAnsi"/>
                <w:sz w:val="24"/>
                <w:szCs w:val="24"/>
              </w:rPr>
              <w:t>is</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entering</w:t>
            </w:r>
            <w:r w:rsidRPr="003660D1">
              <w:rPr>
                <w:rFonts w:asciiTheme="minorHAnsi" w:hAnsiTheme="minorHAnsi" w:cstheme="minorHAnsi"/>
                <w:spacing w:val="-8"/>
                <w:sz w:val="24"/>
                <w:szCs w:val="24"/>
              </w:rPr>
              <w:t xml:space="preserve"> </w:t>
            </w:r>
            <w:r w:rsidRPr="003660D1">
              <w:rPr>
                <w:rFonts w:asciiTheme="minorHAnsi" w:hAnsiTheme="minorHAnsi" w:cstheme="minorHAnsi"/>
                <w:sz w:val="24"/>
                <w:szCs w:val="24"/>
              </w:rPr>
              <w:t>into</w:t>
            </w:r>
            <w:r w:rsidRPr="003660D1">
              <w:rPr>
                <w:rFonts w:asciiTheme="minorHAnsi" w:hAnsiTheme="minorHAnsi" w:cstheme="minorHAnsi"/>
                <w:spacing w:val="-9"/>
                <w:sz w:val="24"/>
                <w:szCs w:val="24"/>
              </w:rPr>
              <w:t xml:space="preserve"> </w:t>
            </w:r>
            <w:r w:rsidRPr="003660D1">
              <w:rPr>
                <w:rFonts w:asciiTheme="minorHAnsi" w:hAnsiTheme="minorHAnsi" w:cstheme="minorHAnsi"/>
                <w:sz w:val="24"/>
                <w:szCs w:val="24"/>
              </w:rPr>
              <w:t>this</w:t>
            </w:r>
            <w:r w:rsidRPr="003660D1">
              <w:rPr>
                <w:rFonts w:asciiTheme="minorHAnsi" w:hAnsiTheme="minorHAnsi" w:cstheme="minorHAnsi"/>
                <w:spacing w:val="-7"/>
                <w:sz w:val="24"/>
                <w:szCs w:val="24"/>
              </w:rPr>
              <w:t xml:space="preserve"> </w:t>
            </w:r>
            <w:r w:rsidRPr="003660D1">
              <w:rPr>
                <w:rFonts w:asciiTheme="minorHAnsi" w:hAnsiTheme="minorHAnsi" w:cstheme="minorHAnsi"/>
                <w:sz w:val="24"/>
                <w:szCs w:val="24"/>
              </w:rPr>
              <w:t>Agreement</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with</w:t>
            </w:r>
            <w:r w:rsidRPr="003660D1">
              <w:rPr>
                <w:rFonts w:asciiTheme="minorHAnsi" w:hAnsiTheme="minorHAnsi" w:cstheme="minorHAnsi"/>
                <w:spacing w:val="-8"/>
                <w:sz w:val="24"/>
                <w:szCs w:val="24"/>
              </w:rPr>
              <w:t xml:space="preserve"> </w:t>
            </w:r>
            <w:r w:rsidRPr="003660D1">
              <w:rPr>
                <w:rFonts w:asciiTheme="minorHAnsi" w:hAnsiTheme="minorHAnsi" w:cstheme="minorHAnsi"/>
                <w:sz w:val="24"/>
                <w:szCs w:val="24"/>
              </w:rPr>
              <w:t>a</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full</w:t>
            </w:r>
            <w:r w:rsidRPr="003660D1">
              <w:rPr>
                <w:rFonts w:asciiTheme="minorHAnsi" w:hAnsiTheme="minorHAnsi" w:cstheme="minorHAnsi"/>
                <w:spacing w:val="-8"/>
                <w:sz w:val="24"/>
                <w:szCs w:val="24"/>
              </w:rPr>
              <w:t xml:space="preserve"> </w:t>
            </w:r>
            <w:r w:rsidRPr="003660D1">
              <w:rPr>
                <w:rFonts w:asciiTheme="minorHAnsi" w:hAnsiTheme="minorHAnsi" w:cstheme="minorHAnsi"/>
                <w:sz w:val="24"/>
                <w:szCs w:val="24"/>
              </w:rPr>
              <w:t>understanding</w:t>
            </w:r>
            <w:r w:rsidRPr="003660D1">
              <w:rPr>
                <w:rFonts w:asciiTheme="minorHAnsi" w:hAnsiTheme="minorHAnsi" w:cstheme="minorHAnsi"/>
                <w:spacing w:val="-8"/>
                <w:sz w:val="24"/>
                <w:szCs w:val="24"/>
              </w:rPr>
              <w:t xml:space="preserve"> </w:t>
            </w:r>
            <w:r w:rsidRPr="003660D1">
              <w:rPr>
                <w:rFonts w:asciiTheme="minorHAnsi" w:hAnsiTheme="minorHAnsi" w:cstheme="minorHAnsi"/>
                <w:sz w:val="24"/>
                <w:szCs w:val="24"/>
              </w:rPr>
              <w:t>of</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its</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material</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terms</w:t>
            </w:r>
            <w:r w:rsidRPr="003660D1">
              <w:rPr>
                <w:rFonts w:asciiTheme="minorHAnsi" w:hAnsiTheme="minorHAnsi" w:cstheme="minorHAnsi"/>
                <w:spacing w:val="-8"/>
                <w:sz w:val="24"/>
                <w:szCs w:val="24"/>
              </w:rPr>
              <w:t xml:space="preserve"> </w:t>
            </w:r>
            <w:r w:rsidRPr="003660D1">
              <w:rPr>
                <w:rFonts w:asciiTheme="minorHAnsi" w:hAnsiTheme="minorHAnsi" w:cstheme="minorHAnsi"/>
                <w:sz w:val="24"/>
                <w:szCs w:val="24"/>
              </w:rPr>
              <w:t>and risks and is capable of assuming those risks;</w:t>
            </w:r>
          </w:p>
        </w:tc>
      </w:tr>
      <w:tr w:rsidR="00D060D9" w:rsidRPr="003660D1" w14:paraId="02E7D10B" w14:textId="77777777" w:rsidTr="00CB45BD">
        <w:trPr>
          <w:trHeight w:val="1047"/>
        </w:trPr>
        <w:tc>
          <w:tcPr>
            <w:tcW w:w="518" w:type="dxa"/>
          </w:tcPr>
          <w:p w14:paraId="61131FBF" w14:textId="77777777" w:rsidR="00D060D9" w:rsidRPr="003660D1" w:rsidRDefault="00D060D9" w:rsidP="00CB45BD">
            <w:pPr>
              <w:pStyle w:val="TableParagraph"/>
              <w:rPr>
                <w:rFonts w:asciiTheme="minorHAnsi" w:hAnsiTheme="minorHAnsi" w:cstheme="minorHAnsi"/>
                <w:sz w:val="24"/>
                <w:szCs w:val="24"/>
              </w:rPr>
            </w:pPr>
          </w:p>
        </w:tc>
        <w:tc>
          <w:tcPr>
            <w:tcW w:w="721" w:type="dxa"/>
          </w:tcPr>
          <w:p w14:paraId="35B5DB52" w14:textId="77777777" w:rsidR="00D060D9" w:rsidRPr="008514E2" w:rsidRDefault="00D060D9" w:rsidP="00CB45BD">
            <w:pPr>
              <w:pStyle w:val="TableParagraph"/>
              <w:spacing w:before="60"/>
              <w:ind w:left="19"/>
              <w:jc w:val="center"/>
              <w:rPr>
                <w:rFonts w:asciiTheme="minorHAnsi" w:hAnsiTheme="minorHAnsi" w:cstheme="minorHAnsi"/>
                <w:b/>
                <w:bCs/>
                <w:sz w:val="24"/>
                <w:szCs w:val="24"/>
              </w:rPr>
            </w:pPr>
            <w:r w:rsidRPr="008514E2">
              <w:rPr>
                <w:rFonts w:asciiTheme="minorHAnsi" w:hAnsiTheme="minorHAnsi" w:cstheme="minorHAnsi"/>
                <w:b/>
                <w:bCs/>
                <w:spacing w:val="-5"/>
                <w:sz w:val="24"/>
                <w:szCs w:val="24"/>
              </w:rPr>
              <w:t>3.</w:t>
            </w:r>
          </w:p>
        </w:tc>
        <w:tc>
          <w:tcPr>
            <w:tcW w:w="7716" w:type="dxa"/>
          </w:tcPr>
          <w:p w14:paraId="1CABB913" w14:textId="77777777" w:rsidR="00D060D9" w:rsidRPr="003660D1" w:rsidRDefault="00D060D9" w:rsidP="00CB45BD">
            <w:pPr>
              <w:pStyle w:val="TableParagraph"/>
              <w:spacing w:before="60" w:line="276" w:lineRule="auto"/>
              <w:ind w:left="267" w:right="48"/>
              <w:rPr>
                <w:rFonts w:asciiTheme="minorHAnsi" w:hAnsiTheme="minorHAnsi" w:cstheme="minorHAnsi"/>
                <w:sz w:val="24"/>
                <w:szCs w:val="24"/>
              </w:rPr>
            </w:pPr>
            <w:r w:rsidRPr="003660D1">
              <w:rPr>
                <w:rFonts w:asciiTheme="minorHAnsi" w:hAnsiTheme="minorHAnsi" w:cstheme="minorHAnsi"/>
                <w:sz w:val="24"/>
                <w:szCs w:val="24"/>
              </w:rPr>
              <w:t xml:space="preserve">it is entering into this Agreement with a full understanding of its obligations with </w:t>
            </w:r>
            <w:r w:rsidRPr="003660D1">
              <w:rPr>
                <w:rFonts w:asciiTheme="minorHAnsi" w:hAnsiTheme="minorHAnsi" w:cstheme="minorHAnsi"/>
                <w:spacing w:val="-2"/>
                <w:sz w:val="24"/>
                <w:szCs w:val="24"/>
              </w:rPr>
              <w:t>regard to taxation,</w:t>
            </w:r>
            <w:r w:rsidRPr="003660D1">
              <w:rPr>
                <w:rFonts w:asciiTheme="minorHAnsi" w:hAnsiTheme="minorHAnsi" w:cstheme="minorHAnsi"/>
                <w:spacing w:val="-4"/>
                <w:sz w:val="24"/>
                <w:szCs w:val="24"/>
              </w:rPr>
              <w:t xml:space="preserve"> </w:t>
            </w:r>
            <w:r w:rsidRPr="003660D1">
              <w:rPr>
                <w:rFonts w:asciiTheme="minorHAnsi" w:hAnsiTheme="minorHAnsi" w:cstheme="minorHAnsi"/>
                <w:spacing w:val="-2"/>
                <w:sz w:val="24"/>
                <w:szCs w:val="24"/>
              </w:rPr>
              <w:t>employment,</w:t>
            </w:r>
            <w:r w:rsidRPr="003660D1">
              <w:rPr>
                <w:rFonts w:asciiTheme="minorHAnsi" w:hAnsiTheme="minorHAnsi" w:cstheme="minorHAnsi"/>
                <w:spacing w:val="-4"/>
                <w:sz w:val="24"/>
                <w:szCs w:val="24"/>
              </w:rPr>
              <w:t xml:space="preserve"> </w:t>
            </w:r>
            <w:r w:rsidRPr="003660D1">
              <w:rPr>
                <w:rFonts w:asciiTheme="minorHAnsi" w:hAnsiTheme="minorHAnsi" w:cstheme="minorHAnsi"/>
                <w:spacing w:val="-2"/>
                <w:sz w:val="24"/>
                <w:szCs w:val="24"/>
              </w:rPr>
              <w:t>social and</w:t>
            </w:r>
            <w:r w:rsidRPr="003660D1">
              <w:rPr>
                <w:rFonts w:asciiTheme="minorHAnsi" w:hAnsiTheme="minorHAnsi" w:cstheme="minorHAnsi"/>
                <w:spacing w:val="-5"/>
                <w:sz w:val="24"/>
                <w:szCs w:val="24"/>
              </w:rPr>
              <w:t xml:space="preserve"> </w:t>
            </w:r>
            <w:r w:rsidRPr="003660D1">
              <w:rPr>
                <w:rFonts w:asciiTheme="minorHAnsi" w:hAnsiTheme="minorHAnsi" w:cstheme="minorHAnsi"/>
                <w:spacing w:val="-2"/>
                <w:sz w:val="24"/>
                <w:szCs w:val="24"/>
              </w:rPr>
              <w:t xml:space="preserve">environmental protection and is capable </w:t>
            </w:r>
            <w:r w:rsidRPr="003660D1">
              <w:rPr>
                <w:rFonts w:asciiTheme="minorHAnsi" w:hAnsiTheme="minorHAnsi" w:cstheme="minorHAnsi"/>
                <w:sz w:val="24"/>
                <w:szCs w:val="24"/>
              </w:rPr>
              <w:t>of assuming and fulfilling those obligations;</w:t>
            </w:r>
          </w:p>
        </w:tc>
      </w:tr>
      <w:tr w:rsidR="00D060D9" w:rsidRPr="003660D1" w14:paraId="1FB9824F" w14:textId="77777777" w:rsidTr="00CB45BD">
        <w:trPr>
          <w:trHeight w:val="1046"/>
        </w:trPr>
        <w:tc>
          <w:tcPr>
            <w:tcW w:w="518" w:type="dxa"/>
          </w:tcPr>
          <w:p w14:paraId="124B3CE2" w14:textId="77777777" w:rsidR="00D060D9" w:rsidRPr="003660D1" w:rsidRDefault="00D060D9" w:rsidP="00CB45BD">
            <w:pPr>
              <w:pStyle w:val="TableParagraph"/>
              <w:rPr>
                <w:rFonts w:asciiTheme="minorHAnsi" w:hAnsiTheme="minorHAnsi" w:cstheme="minorHAnsi"/>
                <w:sz w:val="24"/>
                <w:szCs w:val="24"/>
              </w:rPr>
            </w:pPr>
          </w:p>
        </w:tc>
        <w:tc>
          <w:tcPr>
            <w:tcW w:w="721" w:type="dxa"/>
          </w:tcPr>
          <w:p w14:paraId="6B6B722F" w14:textId="77777777" w:rsidR="00D060D9" w:rsidRPr="008514E2" w:rsidRDefault="00D060D9" w:rsidP="00CB45BD">
            <w:pPr>
              <w:pStyle w:val="TableParagraph"/>
              <w:spacing w:before="59"/>
              <w:ind w:left="19"/>
              <w:jc w:val="center"/>
              <w:rPr>
                <w:rFonts w:asciiTheme="minorHAnsi" w:hAnsiTheme="minorHAnsi" w:cstheme="minorHAnsi"/>
                <w:b/>
                <w:bCs/>
                <w:sz w:val="24"/>
                <w:szCs w:val="24"/>
              </w:rPr>
            </w:pPr>
            <w:r w:rsidRPr="008514E2">
              <w:rPr>
                <w:rFonts w:asciiTheme="minorHAnsi" w:hAnsiTheme="minorHAnsi" w:cstheme="minorHAnsi"/>
                <w:b/>
                <w:bCs/>
                <w:spacing w:val="-5"/>
                <w:sz w:val="24"/>
                <w:szCs w:val="24"/>
              </w:rPr>
              <w:t>4.</w:t>
            </w:r>
          </w:p>
        </w:tc>
        <w:tc>
          <w:tcPr>
            <w:tcW w:w="7716" w:type="dxa"/>
          </w:tcPr>
          <w:p w14:paraId="14085BE1" w14:textId="77777777" w:rsidR="00D060D9" w:rsidRPr="003660D1" w:rsidRDefault="00D060D9" w:rsidP="00CB45BD">
            <w:pPr>
              <w:pStyle w:val="TableParagraph"/>
              <w:spacing w:before="59" w:line="276" w:lineRule="auto"/>
              <w:ind w:left="267" w:right="47"/>
              <w:rPr>
                <w:rFonts w:asciiTheme="minorHAnsi" w:hAnsiTheme="minorHAnsi" w:cstheme="minorHAnsi"/>
                <w:sz w:val="24"/>
                <w:szCs w:val="24"/>
              </w:rPr>
            </w:pPr>
            <w:r w:rsidRPr="003660D1">
              <w:rPr>
                <w:rFonts w:asciiTheme="minorHAnsi" w:hAnsiTheme="minorHAnsi" w:cstheme="minorHAnsi"/>
                <w:sz w:val="24"/>
                <w:szCs w:val="24"/>
              </w:rPr>
              <w:t>it has acquainted itself with and shall comply with all legal requirements or such other</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laws,</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recommendations,</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guidance</w:t>
            </w:r>
            <w:r w:rsidRPr="003660D1">
              <w:rPr>
                <w:rFonts w:asciiTheme="minorHAnsi" w:hAnsiTheme="minorHAnsi" w:cstheme="minorHAnsi"/>
                <w:spacing w:val="-2"/>
                <w:sz w:val="24"/>
                <w:szCs w:val="24"/>
              </w:rPr>
              <w:t xml:space="preserve"> </w:t>
            </w:r>
            <w:r w:rsidRPr="003660D1">
              <w:rPr>
                <w:rFonts w:asciiTheme="minorHAnsi" w:hAnsiTheme="minorHAnsi" w:cstheme="minorHAnsi"/>
                <w:sz w:val="24"/>
                <w:szCs w:val="24"/>
              </w:rPr>
              <w:t>or</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practices</w:t>
            </w:r>
            <w:r w:rsidRPr="003660D1">
              <w:rPr>
                <w:rFonts w:asciiTheme="minorHAnsi" w:hAnsiTheme="minorHAnsi" w:cstheme="minorHAnsi"/>
                <w:spacing w:val="-4"/>
                <w:sz w:val="24"/>
                <w:szCs w:val="24"/>
              </w:rPr>
              <w:t xml:space="preserve"> </w:t>
            </w:r>
            <w:r w:rsidRPr="003660D1">
              <w:rPr>
                <w:rFonts w:asciiTheme="minorHAnsi" w:hAnsiTheme="minorHAnsi" w:cstheme="minorHAnsi"/>
                <w:sz w:val="24"/>
                <w:szCs w:val="24"/>
              </w:rPr>
              <w:t>as</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may</w:t>
            </w:r>
            <w:r w:rsidRPr="003660D1">
              <w:rPr>
                <w:rFonts w:asciiTheme="minorHAnsi" w:hAnsiTheme="minorHAnsi" w:cstheme="minorHAnsi"/>
                <w:spacing w:val="-2"/>
                <w:sz w:val="24"/>
                <w:szCs w:val="24"/>
              </w:rPr>
              <w:t xml:space="preserve"> </w:t>
            </w:r>
            <w:r w:rsidRPr="003660D1">
              <w:rPr>
                <w:rFonts w:asciiTheme="minorHAnsi" w:hAnsiTheme="minorHAnsi" w:cstheme="minorHAnsi"/>
                <w:sz w:val="24"/>
                <w:szCs w:val="24"/>
              </w:rPr>
              <w:t>affect</w:t>
            </w:r>
            <w:r w:rsidRPr="003660D1">
              <w:rPr>
                <w:rFonts w:asciiTheme="minorHAnsi" w:hAnsiTheme="minorHAnsi" w:cstheme="minorHAnsi"/>
                <w:spacing w:val="-2"/>
                <w:sz w:val="24"/>
                <w:szCs w:val="24"/>
              </w:rPr>
              <w:t xml:space="preserve"> </w:t>
            </w:r>
            <w:r w:rsidRPr="003660D1">
              <w:rPr>
                <w:rFonts w:asciiTheme="minorHAnsi" w:hAnsiTheme="minorHAnsi" w:cstheme="minorHAnsi"/>
                <w:sz w:val="24"/>
                <w:szCs w:val="24"/>
              </w:rPr>
              <w:t>the</w:t>
            </w:r>
            <w:r w:rsidRPr="003660D1">
              <w:rPr>
                <w:rFonts w:asciiTheme="minorHAnsi" w:hAnsiTheme="minorHAnsi" w:cstheme="minorHAnsi"/>
                <w:spacing w:val="-2"/>
                <w:sz w:val="24"/>
                <w:szCs w:val="24"/>
              </w:rPr>
              <w:t xml:space="preserve"> </w:t>
            </w:r>
            <w:r w:rsidRPr="003660D1">
              <w:rPr>
                <w:rFonts w:asciiTheme="minorHAnsi" w:hAnsiTheme="minorHAnsi" w:cstheme="minorHAnsi"/>
                <w:sz w:val="24"/>
                <w:szCs w:val="24"/>
              </w:rPr>
              <w:t>provision</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of the Services as they apply to the Contractor;</w:t>
            </w:r>
          </w:p>
        </w:tc>
      </w:tr>
      <w:tr w:rsidR="00D060D9" w:rsidRPr="003660D1" w14:paraId="7D281273" w14:textId="77777777" w:rsidTr="00CB45BD">
        <w:trPr>
          <w:trHeight w:val="738"/>
        </w:trPr>
        <w:tc>
          <w:tcPr>
            <w:tcW w:w="518" w:type="dxa"/>
          </w:tcPr>
          <w:p w14:paraId="2AC8D3B0" w14:textId="77777777" w:rsidR="00D060D9" w:rsidRPr="003660D1" w:rsidRDefault="00D060D9" w:rsidP="00CB45BD">
            <w:pPr>
              <w:pStyle w:val="TableParagraph"/>
              <w:rPr>
                <w:rFonts w:asciiTheme="minorHAnsi" w:hAnsiTheme="minorHAnsi" w:cstheme="minorHAnsi"/>
                <w:sz w:val="24"/>
                <w:szCs w:val="24"/>
              </w:rPr>
            </w:pPr>
          </w:p>
        </w:tc>
        <w:tc>
          <w:tcPr>
            <w:tcW w:w="721" w:type="dxa"/>
          </w:tcPr>
          <w:p w14:paraId="756DC93F" w14:textId="77777777" w:rsidR="00D060D9" w:rsidRPr="008514E2" w:rsidRDefault="00D060D9" w:rsidP="00CB45BD">
            <w:pPr>
              <w:pStyle w:val="TableParagraph"/>
              <w:spacing w:before="59"/>
              <w:ind w:left="19"/>
              <w:jc w:val="center"/>
              <w:rPr>
                <w:rFonts w:asciiTheme="minorHAnsi" w:hAnsiTheme="minorHAnsi" w:cstheme="minorHAnsi"/>
                <w:b/>
                <w:bCs/>
                <w:sz w:val="24"/>
                <w:szCs w:val="24"/>
              </w:rPr>
            </w:pPr>
            <w:r w:rsidRPr="008514E2">
              <w:rPr>
                <w:rFonts w:asciiTheme="minorHAnsi" w:hAnsiTheme="minorHAnsi" w:cstheme="minorHAnsi"/>
                <w:b/>
                <w:bCs/>
                <w:spacing w:val="-5"/>
                <w:sz w:val="24"/>
                <w:szCs w:val="24"/>
              </w:rPr>
              <w:t>5.</w:t>
            </w:r>
          </w:p>
        </w:tc>
        <w:tc>
          <w:tcPr>
            <w:tcW w:w="7716" w:type="dxa"/>
          </w:tcPr>
          <w:p w14:paraId="0FCE6C94" w14:textId="77777777" w:rsidR="00D060D9" w:rsidRPr="003660D1" w:rsidRDefault="00D060D9" w:rsidP="00CB45BD">
            <w:pPr>
              <w:pStyle w:val="TableParagraph"/>
              <w:spacing w:before="59" w:line="276" w:lineRule="auto"/>
              <w:ind w:left="267"/>
              <w:rPr>
                <w:rFonts w:asciiTheme="minorHAnsi" w:hAnsiTheme="minorHAnsi" w:cstheme="minorHAnsi"/>
                <w:sz w:val="24"/>
                <w:szCs w:val="24"/>
              </w:rPr>
            </w:pPr>
            <w:r w:rsidRPr="003660D1">
              <w:rPr>
                <w:rFonts w:asciiTheme="minorHAnsi" w:hAnsiTheme="minorHAnsi" w:cstheme="minorHAnsi"/>
                <w:sz w:val="24"/>
                <w:szCs w:val="24"/>
              </w:rPr>
              <w:t>it</w:t>
            </w:r>
            <w:r w:rsidRPr="003660D1">
              <w:rPr>
                <w:rFonts w:asciiTheme="minorHAnsi" w:hAnsiTheme="minorHAnsi" w:cstheme="minorHAnsi"/>
                <w:spacing w:val="-1"/>
                <w:sz w:val="24"/>
                <w:szCs w:val="24"/>
              </w:rPr>
              <w:t xml:space="preserve"> </w:t>
            </w:r>
            <w:r w:rsidRPr="003660D1">
              <w:rPr>
                <w:rFonts w:asciiTheme="minorHAnsi" w:hAnsiTheme="minorHAnsi" w:cstheme="minorHAnsi"/>
                <w:sz w:val="24"/>
                <w:szCs w:val="24"/>
              </w:rPr>
              <w:t>has</w:t>
            </w:r>
            <w:r w:rsidRPr="003660D1">
              <w:rPr>
                <w:rFonts w:asciiTheme="minorHAnsi" w:hAnsiTheme="minorHAnsi" w:cstheme="minorHAnsi"/>
                <w:spacing w:val="-2"/>
                <w:sz w:val="24"/>
                <w:szCs w:val="24"/>
              </w:rPr>
              <w:t xml:space="preserve"> </w:t>
            </w:r>
            <w:r w:rsidRPr="003660D1">
              <w:rPr>
                <w:rFonts w:asciiTheme="minorHAnsi" w:hAnsiTheme="minorHAnsi" w:cstheme="minorHAnsi"/>
                <w:sz w:val="24"/>
                <w:szCs w:val="24"/>
              </w:rPr>
              <w:t>taken</w:t>
            </w:r>
            <w:r w:rsidRPr="003660D1">
              <w:rPr>
                <w:rFonts w:asciiTheme="minorHAnsi" w:hAnsiTheme="minorHAnsi" w:cstheme="minorHAnsi"/>
                <w:spacing w:val="-5"/>
                <w:sz w:val="24"/>
                <w:szCs w:val="24"/>
              </w:rPr>
              <w:t xml:space="preserve"> </w:t>
            </w:r>
            <w:r w:rsidRPr="003660D1">
              <w:rPr>
                <w:rFonts w:asciiTheme="minorHAnsi" w:hAnsiTheme="minorHAnsi" w:cstheme="minorHAnsi"/>
                <w:sz w:val="24"/>
                <w:szCs w:val="24"/>
              </w:rPr>
              <w:t>all</w:t>
            </w:r>
            <w:r w:rsidRPr="003660D1">
              <w:rPr>
                <w:rFonts w:asciiTheme="minorHAnsi" w:hAnsiTheme="minorHAnsi" w:cstheme="minorHAnsi"/>
                <w:spacing w:val="-2"/>
                <w:sz w:val="24"/>
                <w:szCs w:val="24"/>
              </w:rPr>
              <w:t xml:space="preserve"> </w:t>
            </w:r>
            <w:r w:rsidRPr="003660D1">
              <w:rPr>
                <w:rFonts w:asciiTheme="minorHAnsi" w:hAnsiTheme="minorHAnsi" w:cstheme="minorHAnsi"/>
                <w:sz w:val="24"/>
                <w:szCs w:val="24"/>
              </w:rPr>
              <w:t>and</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any</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action</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necessary</w:t>
            </w:r>
            <w:r w:rsidRPr="003660D1">
              <w:rPr>
                <w:rFonts w:asciiTheme="minorHAnsi" w:hAnsiTheme="minorHAnsi" w:cstheme="minorHAnsi"/>
                <w:spacing w:val="-1"/>
                <w:sz w:val="24"/>
                <w:szCs w:val="24"/>
              </w:rPr>
              <w:t xml:space="preserve"> </w:t>
            </w:r>
            <w:r w:rsidRPr="003660D1">
              <w:rPr>
                <w:rFonts w:asciiTheme="minorHAnsi" w:hAnsiTheme="minorHAnsi" w:cstheme="minorHAnsi"/>
                <w:sz w:val="24"/>
                <w:szCs w:val="24"/>
              </w:rPr>
              <w:t>to</w:t>
            </w:r>
            <w:r w:rsidRPr="003660D1">
              <w:rPr>
                <w:rFonts w:asciiTheme="minorHAnsi" w:hAnsiTheme="minorHAnsi" w:cstheme="minorHAnsi"/>
                <w:spacing w:val="-2"/>
                <w:sz w:val="24"/>
                <w:szCs w:val="24"/>
              </w:rPr>
              <w:t xml:space="preserve"> </w:t>
            </w:r>
            <w:r w:rsidRPr="003660D1">
              <w:rPr>
                <w:rFonts w:asciiTheme="minorHAnsi" w:hAnsiTheme="minorHAnsi" w:cstheme="minorHAnsi"/>
                <w:sz w:val="24"/>
                <w:szCs w:val="24"/>
              </w:rPr>
              <w:t>ensure</w:t>
            </w:r>
            <w:r w:rsidRPr="003660D1">
              <w:rPr>
                <w:rFonts w:asciiTheme="minorHAnsi" w:hAnsiTheme="minorHAnsi" w:cstheme="minorHAnsi"/>
                <w:spacing w:val="-4"/>
                <w:sz w:val="24"/>
                <w:szCs w:val="24"/>
              </w:rPr>
              <w:t xml:space="preserve"> </w:t>
            </w:r>
            <w:r w:rsidRPr="003660D1">
              <w:rPr>
                <w:rFonts w:asciiTheme="minorHAnsi" w:hAnsiTheme="minorHAnsi" w:cstheme="minorHAnsi"/>
                <w:sz w:val="24"/>
                <w:szCs w:val="24"/>
              </w:rPr>
              <w:t>that</w:t>
            </w:r>
            <w:r w:rsidRPr="003660D1">
              <w:rPr>
                <w:rFonts w:asciiTheme="minorHAnsi" w:hAnsiTheme="minorHAnsi" w:cstheme="minorHAnsi"/>
                <w:spacing w:val="-1"/>
                <w:sz w:val="24"/>
                <w:szCs w:val="24"/>
              </w:rPr>
              <w:t xml:space="preserve"> </w:t>
            </w:r>
            <w:r w:rsidRPr="003660D1">
              <w:rPr>
                <w:rFonts w:asciiTheme="minorHAnsi" w:hAnsiTheme="minorHAnsi" w:cstheme="minorHAnsi"/>
                <w:sz w:val="24"/>
                <w:szCs w:val="24"/>
              </w:rPr>
              <w:t>it</w:t>
            </w:r>
            <w:r w:rsidRPr="003660D1">
              <w:rPr>
                <w:rFonts w:asciiTheme="minorHAnsi" w:hAnsiTheme="minorHAnsi" w:cstheme="minorHAnsi"/>
                <w:spacing w:val="-1"/>
                <w:sz w:val="24"/>
                <w:szCs w:val="24"/>
              </w:rPr>
              <w:t xml:space="preserve"> </w:t>
            </w:r>
            <w:r w:rsidRPr="003660D1">
              <w:rPr>
                <w:rFonts w:asciiTheme="minorHAnsi" w:hAnsiTheme="minorHAnsi" w:cstheme="minorHAnsi"/>
                <w:sz w:val="24"/>
                <w:szCs w:val="24"/>
              </w:rPr>
              <w:t>has</w:t>
            </w:r>
            <w:r w:rsidRPr="003660D1">
              <w:rPr>
                <w:rFonts w:asciiTheme="minorHAnsi" w:hAnsiTheme="minorHAnsi" w:cstheme="minorHAnsi"/>
                <w:spacing w:val="-4"/>
                <w:sz w:val="24"/>
                <w:szCs w:val="24"/>
              </w:rPr>
              <w:t xml:space="preserve"> </w:t>
            </w:r>
            <w:r w:rsidRPr="003660D1">
              <w:rPr>
                <w:rFonts w:asciiTheme="minorHAnsi" w:hAnsiTheme="minorHAnsi" w:cstheme="minorHAnsi"/>
                <w:sz w:val="24"/>
                <w:szCs w:val="24"/>
              </w:rPr>
              <w:t>the</w:t>
            </w:r>
            <w:r w:rsidRPr="003660D1">
              <w:rPr>
                <w:rFonts w:asciiTheme="minorHAnsi" w:hAnsiTheme="minorHAnsi" w:cstheme="minorHAnsi"/>
                <w:spacing w:val="-4"/>
                <w:sz w:val="24"/>
                <w:szCs w:val="24"/>
              </w:rPr>
              <w:t xml:space="preserve"> </w:t>
            </w:r>
            <w:r w:rsidRPr="003660D1">
              <w:rPr>
                <w:rFonts w:asciiTheme="minorHAnsi" w:hAnsiTheme="minorHAnsi" w:cstheme="minorHAnsi"/>
                <w:sz w:val="24"/>
                <w:szCs w:val="24"/>
              </w:rPr>
              <w:t>power</w:t>
            </w:r>
            <w:r w:rsidRPr="003660D1">
              <w:rPr>
                <w:rFonts w:asciiTheme="minorHAnsi" w:hAnsiTheme="minorHAnsi" w:cstheme="minorHAnsi"/>
                <w:spacing w:val="-4"/>
                <w:sz w:val="24"/>
                <w:szCs w:val="24"/>
              </w:rPr>
              <w:t xml:space="preserve"> </w:t>
            </w:r>
            <w:r w:rsidRPr="003660D1">
              <w:rPr>
                <w:rFonts w:asciiTheme="minorHAnsi" w:hAnsiTheme="minorHAnsi" w:cstheme="minorHAnsi"/>
                <w:sz w:val="24"/>
                <w:szCs w:val="24"/>
              </w:rPr>
              <w:t>to</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execute and enter into this Agreement;</w:t>
            </w:r>
          </w:p>
        </w:tc>
      </w:tr>
      <w:tr w:rsidR="00D060D9" w:rsidRPr="003660D1" w14:paraId="2AABCEF6" w14:textId="77777777" w:rsidTr="00CB45BD">
        <w:trPr>
          <w:trHeight w:val="1354"/>
        </w:trPr>
        <w:tc>
          <w:tcPr>
            <w:tcW w:w="518" w:type="dxa"/>
          </w:tcPr>
          <w:p w14:paraId="0558B7D2" w14:textId="77777777" w:rsidR="00D060D9" w:rsidRPr="003660D1" w:rsidRDefault="00D060D9" w:rsidP="00CB45BD">
            <w:pPr>
              <w:pStyle w:val="TableParagraph"/>
              <w:rPr>
                <w:rFonts w:asciiTheme="minorHAnsi" w:hAnsiTheme="minorHAnsi" w:cstheme="minorHAnsi"/>
                <w:sz w:val="24"/>
                <w:szCs w:val="24"/>
              </w:rPr>
            </w:pPr>
          </w:p>
        </w:tc>
        <w:tc>
          <w:tcPr>
            <w:tcW w:w="721" w:type="dxa"/>
          </w:tcPr>
          <w:p w14:paraId="3790B873" w14:textId="77777777" w:rsidR="00D060D9" w:rsidRPr="008514E2" w:rsidRDefault="00D060D9" w:rsidP="00CB45BD">
            <w:pPr>
              <w:pStyle w:val="TableParagraph"/>
              <w:spacing w:before="60"/>
              <w:ind w:left="19"/>
              <w:jc w:val="center"/>
              <w:rPr>
                <w:rFonts w:asciiTheme="minorHAnsi" w:hAnsiTheme="minorHAnsi" w:cstheme="minorHAnsi"/>
                <w:b/>
                <w:bCs/>
                <w:sz w:val="24"/>
                <w:szCs w:val="24"/>
              </w:rPr>
            </w:pPr>
            <w:r w:rsidRPr="008514E2">
              <w:rPr>
                <w:rFonts w:asciiTheme="minorHAnsi" w:hAnsiTheme="minorHAnsi" w:cstheme="minorHAnsi"/>
                <w:b/>
                <w:bCs/>
                <w:spacing w:val="-5"/>
                <w:sz w:val="24"/>
                <w:szCs w:val="24"/>
              </w:rPr>
              <w:t>6.</w:t>
            </w:r>
          </w:p>
        </w:tc>
        <w:tc>
          <w:tcPr>
            <w:tcW w:w="7716" w:type="dxa"/>
          </w:tcPr>
          <w:p w14:paraId="4600E05B" w14:textId="77777777" w:rsidR="00D060D9" w:rsidRPr="003660D1" w:rsidRDefault="00D060D9" w:rsidP="00CB45BD">
            <w:pPr>
              <w:pStyle w:val="TableParagraph"/>
              <w:spacing w:before="60" w:line="276" w:lineRule="auto"/>
              <w:ind w:left="267" w:right="47"/>
              <w:rPr>
                <w:rFonts w:asciiTheme="minorHAnsi" w:hAnsiTheme="minorHAnsi" w:cstheme="minorHAnsi"/>
                <w:sz w:val="24"/>
                <w:szCs w:val="24"/>
              </w:rPr>
            </w:pPr>
            <w:r w:rsidRPr="003660D1">
              <w:rPr>
                <w:rFonts w:asciiTheme="minorHAnsi" w:hAnsiTheme="minorHAnsi" w:cstheme="minorHAnsi"/>
                <w:sz w:val="24"/>
                <w:szCs w:val="24"/>
              </w:rPr>
              <w:t>the status of the Contractor, as declared in the “Declaration as to Personal Circumstances of Tenderer” dated [insert date] , which confirms that none of the excluding circumstances listed in Regulation 57 of the Regulations apply to the Contractor, remains unchanged;</w:t>
            </w:r>
          </w:p>
        </w:tc>
      </w:tr>
      <w:tr w:rsidR="00D060D9" w:rsidRPr="003660D1" w14:paraId="6B67B5D6" w14:textId="77777777" w:rsidTr="00CB45BD">
        <w:trPr>
          <w:trHeight w:val="1333"/>
        </w:trPr>
        <w:tc>
          <w:tcPr>
            <w:tcW w:w="518" w:type="dxa"/>
          </w:tcPr>
          <w:p w14:paraId="1C2F8D49" w14:textId="77777777" w:rsidR="00D060D9" w:rsidRPr="003660D1" w:rsidRDefault="00D060D9" w:rsidP="00CB45BD">
            <w:pPr>
              <w:pStyle w:val="TableParagraph"/>
              <w:rPr>
                <w:rFonts w:asciiTheme="minorHAnsi" w:hAnsiTheme="minorHAnsi" w:cstheme="minorHAnsi"/>
                <w:sz w:val="24"/>
                <w:szCs w:val="24"/>
              </w:rPr>
            </w:pPr>
          </w:p>
        </w:tc>
        <w:tc>
          <w:tcPr>
            <w:tcW w:w="721" w:type="dxa"/>
          </w:tcPr>
          <w:p w14:paraId="674BDBCB" w14:textId="77777777" w:rsidR="00D060D9" w:rsidRPr="008514E2" w:rsidRDefault="00D060D9" w:rsidP="00CB45BD">
            <w:pPr>
              <w:pStyle w:val="TableParagraph"/>
              <w:spacing w:before="59"/>
              <w:ind w:left="19"/>
              <w:jc w:val="center"/>
              <w:rPr>
                <w:rFonts w:asciiTheme="minorHAnsi" w:hAnsiTheme="minorHAnsi" w:cstheme="minorHAnsi"/>
                <w:b/>
                <w:bCs/>
                <w:sz w:val="24"/>
                <w:szCs w:val="24"/>
              </w:rPr>
            </w:pPr>
            <w:r w:rsidRPr="008514E2">
              <w:rPr>
                <w:rFonts w:asciiTheme="minorHAnsi" w:hAnsiTheme="minorHAnsi" w:cstheme="minorHAnsi"/>
                <w:b/>
                <w:bCs/>
                <w:spacing w:val="-5"/>
                <w:sz w:val="24"/>
                <w:szCs w:val="24"/>
              </w:rPr>
              <w:t>7.</w:t>
            </w:r>
          </w:p>
        </w:tc>
        <w:tc>
          <w:tcPr>
            <w:tcW w:w="7716" w:type="dxa"/>
          </w:tcPr>
          <w:p w14:paraId="643BF660" w14:textId="77777777" w:rsidR="00D060D9" w:rsidRPr="003660D1" w:rsidRDefault="00D060D9" w:rsidP="00CB45BD">
            <w:pPr>
              <w:pStyle w:val="TableParagraph"/>
              <w:spacing w:before="59" w:line="276" w:lineRule="auto"/>
              <w:ind w:left="267" w:right="47"/>
              <w:rPr>
                <w:rFonts w:asciiTheme="minorHAnsi" w:hAnsiTheme="minorHAnsi" w:cstheme="minorHAnsi"/>
                <w:sz w:val="24"/>
                <w:szCs w:val="24"/>
              </w:rPr>
            </w:pPr>
            <w:r w:rsidRPr="003660D1">
              <w:rPr>
                <w:rFonts w:asciiTheme="minorHAnsi" w:hAnsiTheme="minorHAnsi" w:cstheme="minorHAnsi"/>
                <w:sz w:val="24"/>
                <w:szCs w:val="24"/>
              </w:rPr>
              <w:t>it owns, has</w:t>
            </w:r>
            <w:r w:rsidRPr="003660D1">
              <w:rPr>
                <w:rFonts w:asciiTheme="minorHAnsi" w:hAnsiTheme="minorHAnsi" w:cstheme="minorHAnsi"/>
                <w:spacing w:val="-4"/>
                <w:sz w:val="24"/>
                <w:szCs w:val="24"/>
              </w:rPr>
              <w:t xml:space="preserve"> </w:t>
            </w:r>
            <w:r w:rsidRPr="003660D1">
              <w:rPr>
                <w:rFonts w:asciiTheme="minorHAnsi" w:hAnsiTheme="minorHAnsi" w:cstheme="minorHAnsi"/>
                <w:sz w:val="24"/>
                <w:szCs w:val="24"/>
              </w:rPr>
              <w:t>obtained</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or is</w:t>
            </w:r>
            <w:r w:rsidRPr="003660D1">
              <w:rPr>
                <w:rFonts w:asciiTheme="minorHAnsi" w:hAnsiTheme="minorHAnsi" w:cstheme="minorHAnsi"/>
                <w:spacing w:val="-2"/>
                <w:sz w:val="24"/>
                <w:szCs w:val="24"/>
              </w:rPr>
              <w:t xml:space="preserve"> </w:t>
            </w:r>
            <w:r w:rsidRPr="003660D1">
              <w:rPr>
                <w:rFonts w:asciiTheme="minorHAnsi" w:hAnsiTheme="minorHAnsi" w:cstheme="minorHAnsi"/>
                <w:sz w:val="24"/>
                <w:szCs w:val="24"/>
              </w:rPr>
              <w:t>able to</w:t>
            </w:r>
            <w:r w:rsidRPr="003660D1">
              <w:rPr>
                <w:rFonts w:asciiTheme="minorHAnsi" w:hAnsiTheme="minorHAnsi" w:cstheme="minorHAnsi"/>
                <w:spacing w:val="-1"/>
                <w:sz w:val="24"/>
                <w:szCs w:val="24"/>
              </w:rPr>
              <w:t xml:space="preserve"> </w:t>
            </w:r>
            <w:r w:rsidRPr="003660D1">
              <w:rPr>
                <w:rFonts w:asciiTheme="minorHAnsi" w:hAnsiTheme="minorHAnsi" w:cstheme="minorHAnsi"/>
                <w:sz w:val="24"/>
                <w:szCs w:val="24"/>
              </w:rPr>
              <w:t>obtain,</w:t>
            </w:r>
            <w:r w:rsidRPr="003660D1">
              <w:rPr>
                <w:rFonts w:asciiTheme="minorHAnsi" w:hAnsiTheme="minorHAnsi" w:cstheme="minorHAnsi"/>
                <w:spacing w:val="-2"/>
                <w:sz w:val="24"/>
                <w:szCs w:val="24"/>
              </w:rPr>
              <w:t xml:space="preserve"> </w:t>
            </w:r>
            <w:r w:rsidRPr="003660D1">
              <w:rPr>
                <w:rFonts w:asciiTheme="minorHAnsi" w:hAnsiTheme="minorHAnsi" w:cstheme="minorHAnsi"/>
                <w:sz w:val="24"/>
                <w:szCs w:val="24"/>
              </w:rPr>
              <w:t>valid licences for</w:t>
            </w:r>
            <w:r w:rsidRPr="003660D1">
              <w:rPr>
                <w:rFonts w:asciiTheme="minorHAnsi" w:hAnsiTheme="minorHAnsi" w:cstheme="minorHAnsi"/>
                <w:spacing w:val="-2"/>
                <w:sz w:val="24"/>
                <w:szCs w:val="24"/>
              </w:rPr>
              <w:t xml:space="preserve"> </w:t>
            </w:r>
            <w:r w:rsidRPr="003660D1">
              <w:rPr>
                <w:rFonts w:asciiTheme="minorHAnsi" w:hAnsiTheme="minorHAnsi" w:cstheme="minorHAnsi"/>
                <w:sz w:val="24"/>
                <w:szCs w:val="24"/>
              </w:rPr>
              <w:t>all Intellectual</w:t>
            </w:r>
            <w:r w:rsidRPr="003660D1">
              <w:rPr>
                <w:rFonts w:asciiTheme="minorHAnsi" w:hAnsiTheme="minorHAnsi" w:cstheme="minorHAnsi"/>
                <w:spacing w:val="-2"/>
                <w:sz w:val="24"/>
                <w:szCs w:val="24"/>
              </w:rPr>
              <w:t xml:space="preserve"> </w:t>
            </w:r>
            <w:r w:rsidRPr="003660D1">
              <w:rPr>
                <w:rFonts w:asciiTheme="minorHAnsi" w:hAnsiTheme="minorHAnsi" w:cstheme="minorHAnsi"/>
                <w:sz w:val="24"/>
                <w:szCs w:val="24"/>
              </w:rPr>
              <w:t>Property Rights (as defined in clause 6 below) that are necessary for the performance of its obligations under this Agreement and for the Client to obtain the benefit of the Services for its business purposes;</w:t>
            </w:r>
          </w:p>
        </w:tc>
      </w:tr>
      <w:tr w:rsidR="00D060D9" w:rsidRPr="003660D1" w14:paraId="38F9CAAD" w14:textId="77777777" w:rsidTr="00CB45BD">
        <w:trPr>
          <w:trHeight w:val="492"/>
        </w:trPr>
        <w:tc>
          <w:tcPr>
            <w:tcW w:w="518" w:type="dxa"/>
          </w:tcPr>
          <w:p w14:paraId="04B7C157" w14:textId="77777777" w:rsidR="00D060D9" w:rsidRPr="003660D1" w:rsidRDefault="00D060D9" w:rsidP="00CB45BD">
            <w:pPr>
              <w:pStyle w:val="TableParagraph"/>
              <w:rPr>
                <w:rFonts w:asciiTheme="minorHAnsi" w:hAnsiTheme="minorHAnsi" w:cstheme="minorHAnsi"/>
                <w:sz w:val="24"/>
                <w:szCs w:val="24"/>
              </w:rPr>
            </w:pPr>
          </w:p>
        </w:tc>
        <w:tc>
          <w:tcPr>
            <w:tcW w:w="721" w:type="dxa"/>
          </w:tcPr>
          <w:p w14:paraId="1880DDFB" w14:textId="77777777" w:rsidR="00D060D9" w:rsidRPr="008514E2" w:rsidRDefault="00D060D9" w:rsidP="00CB45BD">
            <w:pPr>
              <w:pStyle w:val="TableParagraph"/>
              <w:spacing w:before="82"/>
              <w:ind w:left="19" w:right="1"/>
              <w:jc w:val="center"/>
              <w:rPr>
                <w:rFonts w:asciiTheme="minorHAnsi" w:hAnsiTheme="minorHAnsi" w:cstheme="minorHAnsi"/>
                <w:b/>
                <w:bCs/>
                <w:sz w:val="24"/>
                <w:szCs w:val="24"/>
              </w:rPr>
            </w:pPr>
            <w:r w:rsidRPr="008514E2">
              <w:rPr>
                <w:rFonts w:asciiTheme="minorHAnsi" w:hAnsiTheme="minorHAnsi" w:cstheme="minorHAnsi"/>
                <w:b/>
                <w:bCs/>
                <w:spacing w:val="-5"/>
                <w:sz w:val="24"/>
                <w:szCs w:val="24"/>
              </w:rPr>
              <w:t>8.</w:t>
            </w:r>
          </w:p>
        </w:tc>
        <w:tc>
          <w:tcPr>
            <w:tcW w:w="7716" w:type="dxa"/>
          </w:tcPr>
          <w:p w14:paraId="22D0A294" w14:textId="77777777" w:rsidR="00D060D9" w:rsidRPr="00CB5B3C" w:rsidRDefault="00D060D9" w:rsidP="00CB45BD">
            <w:pPr>
              <w:pStyle w:val="TableParagraph"/>
              <w:spacing w:before="82"/>
              <w:ind w:left="267"/>
              <w:rPr>
                <w:rFonts w:asciiTheme="minorHAnsi" w:hAnsiTheme="minorHAnsi" w:cstheme="minorHAnsi"/>
                <w:i/>
                <w:color w:val="FF0000"/>
                <w:sz w:val="24"/>
                <w:szCs w:val="24"/>
              </w:rPr>
            </w:pPr>
            <w:r w:rsidRPr="003660D1">
              <w:rPr>
                <w:rFonts w:asciiTheme="minorHAnsi" w:hAnsiTheme="minorHAnsi" w:cstheme="minorHAnsi"/>
                <w:i/>
                <w:color w:val="FF0000"/>
                <w:spacing w:val="-6"/>
                <w:sz w:val="24"/>
                <w:szCs w:val="24"/>
              </w:rPr>
              <w:t xml:space="preserve"> </w:t>
            </w:r>
            <w:r w:rsidRPr="003660D1">
              <w:rPr>
                <w:rFonts w:asciiTheme="minorHAnsi" w:hAnsiTheme="minorHAnsi" w:cstheme="minorHAnsi"/>
                <w:i/>
                <w:color w:val="FF0000"/>
                <w:sz w:val="24"/>
                <w:szCs w:val="24"/>
              </w:rPr>
              <w:t>“Not</w:t>
            </w:r>
            <w:r w:rsidRPr="003660D1">
              <w:rPr>
                <w:rFonts w:asciiTheme="minorHAnsi" w:hAnsiTheme="minorHAnsi" w:cstheme="minorHAnsi"/>
                <w:i/>
                <w:color w:val="FF0000"/>
                <w:spacing w:val="-2"/>
                <w:sz w:val="24"/>
                <w:szCs w:val="24"/>
              </w:rPr>
              <w:t xml:space="preserve"> </w:t>
            </w:r>
            <w:r w:rsidRPr="003660D1">
              <w:rPr>
                <w:rFonts w:asciiTheme="minorHAnsi" w:hAnsiTheme="minorHAnsi" w:cstheme="minorHAnsi"/>
                <w:i/>
                <w:color w:val="FF0000"/>
                <w:sz w:val="24"/>
                <w:szCs w:val="24"/>
              </w:rPr>
              <w:t>Used”</w:t>
            </w:r>
          </w:p>
        </w:tc>
      </w:tr>
      <w:tr w:rsidR="00D060D9" w:rsidRPr="003660D1" w14:paraId="4AB96C54" w14:textId="77777777" w:rsidTr="00CB45BD">
        <w:trPr>
          <w:trHeight w:val="1949"/>
        </w:trPr>
        <w:tc>
          <w:tcPr>
            <w:tcW w:w="518" w:type="dxa"/>
          </w:tcPr>
          <w:p w14:paraId="61E1308D" w14:textId="77777777" w:rsidR="00D060D9" w:rsidRPr="003660D1" w:rsidRDefault="00D060D9" w:rsidP="00CB45BD">
            <w:pPr>
              <w:pStyle w:val="TableParagraph"/>
              <w:rPr>
                <w:rFonts w:asciiTheme="minorHAnsi" w:hAnsiTheme="minorHAnsi" w:cstheme="minorHAnsi"/>
                <w:sz w:val="24"/>
                <w:szCs w:val="24"/>
              </w:rPr>
            </w:pPr>
          </w:p>
        </w:tc>
        <w:tc>
          <w:tcPr>
            <w:tcW w:w="721" w:type="dxa"/>
          </w:tcPr>
          <w:p w14:paraId="17108C08" w14:textId="77777777" w:rsidR="00D060D9" w:rsidRPr="008514E2" w:rsidRDefault="00D060D9" w:rsidP="00CB45BD">
            <w:pPr>
              <w:pStyle w:val="TableParagraph"/>
              <w:spacing w:before="59"/>
              <w:ind w:left="19"/>
              <w:jc w:val="center"/>
              <w:rPr>
                <w:rFonts w:asciiTheme="minorHAnsi" w:hAnsiTheme="minorHAnsi" w:cstheme="minorHAnsi"/>
                <w:b/>
                <w:bCs/>
                <w:sz w:val="24"/>
                <w:szCs w:val="24"/>
              </w:rPr>
            </w:pPr>
            <w:r w:rsidRPr="008514E2">
              <w:rPr>
                <w:rFonts w:asciiTheme="minorHAnsi" w:hAnsiTheme="minorHAnsi" w:cstheme="minorHAnsi"/>
                <w:b/>
                <w:bCs/>
                <w:spacing w:val="-5"/>
                <w:sz w:val="24"/>
                <w:szCs w:val="24"/>
              </w:rPr>
              <w:t>9.</w:t>
            </w:r>
          </w:p>
        </w:tc>
        <w:tc>
          <w:tcPr>
            <w:tcW w:w="7716" w:type="dxa"/>
          </w:tcPr>
          <w:p w14:paraId="70D8DD94" w14:textId="77777777" w:rsidR="00D060D9" w:rsidRPr="003660D1" w:rsidRDefault="00D060D9" w:rsidP="00CB45BD">
            <w:pPr>
              <w:pStyle w:val="TableParagraph"/>
              <w:spacing w:line="310" w:lineRule="atLeast"/>
              <w:ind w:left="267" w:right="46"/>
              <w:jc w:val="both"/>
              <w:rPr>
                <w:rFonts w:asciiTheme="minorHAnsi" w:hAnsiTheme="minorHAnsi" w:cstheme="minorHAnsi"/>
                <w:sz w:val="24"/>
                <w:szCs w:val="24"/>
              </w:rPr>
            </w:pPr>
            <w:r w:rsidRPr="003660D1">
              <w:rPr>
                <w:rFonts w:asciiTheme="minorHAnsi" w:hAnsiTheme="minorHAnsi" w:cstheme="minorHAnsi"/>
                <w:sz w:val="24"/>
                <w:szCs w:val="24"/>
              </w:rPr>
              <w:t>it retains and shall maintain for the Term insurances for the nature and amount specified</w:t>
            </w:r>
            <w:r w:rsidRPr="003660D1">
              <w:rPr>
                <w:rFonts w:asciiTheme="minorHAnsi" w:hAnsiTheme="minorHAnsi" w:cstheme="minorHAnsi"/>
                <w:spacing w:val="-13"/>
                <w:sz w:val="24"/>
                <w:szCs w:val="24"/>
              </w:rPr>
              <w:t xml:space="preserve"> </w:t>
            </w:r>
            <w:r w:rsidRPr="003660D1">
              <w:rPr>
                <w:rFonts w:asciiTheme="minorHAnsi" w:hAnsiTheme="minorHAnsi" w:cstheme="minorHAnsi"/>
                <w:sz w:val="24"/>
                <w:szCs w:val="24"/>
              </w:rPr>
              <w:t>in</w:t>
            </w:r>
            <w:r w:rsidRPr="003660D1">
              <w:rPr>
                <w:rFonts w:asciiTheme="minorHAnsi" w:hAnsiTheme="minorHAnsi" w:cstheme="minorHAnsi"/>
                <w:spacing w:val="-12"/>
                <w:sz w:val="24"/>
                <w:szCs w:val="24"/>
              </w:rPr>
              <w:t xml:space="preserve"> </w:t>
            </w:r>
            <w:r w:rsidRPr="003660D1">
              <w:rPr>
                <w:rFonts w:asciiTheme="minorHAnsi" w:hAnsiTheme="minorHAnsi" w:cstheme="minorHAnsi"/>
                <w:sz w:val="24"/>
                <w:szCs w:val="24"/>
              </w:rPr>
              <w:t>the</w:t>
            </w:r>
            <w:r w:rsidRPr="003660D1">
              <w:rPr>
                <w:rFonts w:asciiTheme="minorHAnsi" w:hAnsiTheme="minorHAnsi" w:cstheme="minorHAnsi"/>
                <w:spacing w:val="-13"/>
                <w:sz w:val="24"/>
                <w:szCs w:val="24"/>
              </w:rPr>
              <w:t xml:space="preserve"> </w:t>
            </w:r>
            <w:r w:rsidRPr="003660D1">
              <w:rPr>
                <w:rFonts w:asciiTheme="minorHAnsi" w:hAnsiTheme="minorHAnsi" w:cstheme="minorHAnsi"/>
                <w:sz w:val="24"/>
                <w:szCs w:val="24"/>
              </w:rPr>
              <w:t>RFT.</w:t>
            </w:r>
            <w:r w:rsidRPr="003660D1">
              <w:rPr>
                <w:rFonts w:asciiTheme="minorHAnsi" w:hAnsiTheme="minorHAnsi" w:cstheme="minorHAnsi"/>
                <w:spacing w:val="-12"/>
                <w:sz w:val="24"/>
                <w:szCs w:val="24"/>
              </w:rPr>
              <w:t xml:space="preserve"> </w:t>
            </w:r>
            <w:r w:rsidRPr="003660D1">
              <w:rPr>
                <w:rFonts w:asciiTheme="minorHAnsi" w:hAnsiTheme="minorHAnsi" w:cstheme="minorHAnsi"/>
                <w:sz w:val="24"/>
                <w:szCs w:val="24"/>
              </w:rPr>
              <w:t>The</w:t>
            </w:r>
            <w:r w:rsidRPr="003660D1">
              <w:rPr>
                <w:rFonts w:asciiTheme="minorHAnsi" w:hAnsiTheme="minorHAnsi" w:cstheme="minorHAnsi"/>
                <w:spacing w:val="-13"/>
                <w:sz w:val="24"/>
                <w:szCs w:val="24"/>
              </w:rPr>
              <w:t xml:space="preserve"> </w:t>
            </w:r>
            <w:r w:rsidRPr="003660D1">
              <w:rPr>
                <w:rFonts w:asciiTheme="minorHAnsi" w:hAnsiTheme="minorHAnsi" w:cstheme="minorHAnsi"/>
                <w:sz w:val="24"/>
                <w:szCs w:val="24"/>
              </w:rPr>
              <w:t>Contractor</w:t>
            </w:r>
            <w:r w:rsidRPr="003660D1">
              <w:rPr>
                <w:rFonts w:asciiTheme="minorHAnsi" w:hAnsiTheme="minorHAnsi" w:cstheme="minorHAnsi"/>
                <w:spacing w:val="-12"/>
                <w:sz w:val="24"/>
                <w:szCs w:val="24"/>
              </w:rPr>
              <w:t xml:space="preserve"> </w:t>
            </w:r>
            <w:r w:rsidRPr="003660D1">
              <w:rPr>
                <w:rFonts w:asciiTheme="minorHAnsi" w:hAnsiTheme="minorHAnsi" w:cstheme="minorHAnsi"/>
                <w:sz w:val="24"/>
                <w:szCs w:val="24"/>
              </w:rPr>
              <w:t>undertakes</w:t>
            </w:r>
            <w:r w:rsidRPr="003660D1">
              <w:rPr>
                <w:rFonts w:asciiTheme="minorHAnsi" w:hAnsiTheme="minorHAnsi" w:cstheme="minorHAnsi"/>
                <w:spacing w:val="-13"/>
                <w:sz w:val="24"/>
                <w:szCs w:val="24"/>
              </w:rPr>
              <w:t xml:space="preserve"> </w:t>
            </w:r>
            <w:r w:rsidRPr="003660D1">
              <w:rPr>
                <w:rFonts w:asciiTheme="minorHAnsi" w:hAnsiTheme="minorHAnsi" w:cstheme="minorHAnsi"/>
                <w:sz w:val="24"/>
                <w:szCs w:val="24"/>
              </w:rPr>
              <w:t>to</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advise</w:t>
            </w:r>
            <w:r w:rsidRPr="003660D1">
              <w:rPr>
                <w:rFonts w:asciiTheme="minorHAnsi" w:hAnsiTheme="minorHAnsi" w:cstheme="minorHAnsi"/>
                <w:spacing w:val="-11"/>
                <w:sz w:val="24"/>
                <w:szCs w:val="24"/>
              </w:rPr>
              <w:t xml:space="preserve"> </w:t>
            </w:r>
            <w:r w:rsidRPr="003660D1">
              <w:rPr>
                <w:rFonts w:asciiTheme="minorHAnsi" w:hAnsiTheme="minorHAnsi" w:cstheme="minorHAnsi"/>
                <w:sz w:val="24"/>
                <w:szCs w:val="24"/>
              </w:rPr>
              <w:t>the</w:t>
            </w:r>
            <w:r w:rsidRPr="003660D1">
              <w:rPr>
                <w:rFonts w:asciiTheme="minorHAnsi" w:hAnsiTheme="minorHAnsi" w:cstheme="minorHAnsi"/>
                <w:spacing w:val="-12"/>
                <w:sz w:val="24"/>
                <w:szCs w:val="24"/>
              </w:rPr>
              <w:t xml:space="preserve"> </w:t>
            </w:r>
            <w:r w:rsidRPr="003660D1">
              <w:rPr>
                <w:rFonts w:asciiTheme="minorHAnsi" w:hAnsiTheme="minorHAnsi" w:cstheme="minorHAnsi"/>
                <w:sz w:val="24"/>
                <w:szCs w:val="24"/>
              </w:rPr>
              <w:t>Client</w:t>
            </w:r>
            <w:r w:rsidRPr="003660D1">
              <w:rPr>
                <w:rFonts w:asciiTheme="minorHAnsi" w:hAnsiTheme="minorHAnsi" w:cstheme="minorHAnsi"/>
                <w:spacing w:val="-11"/>
                <w:sz w:val="24"/>
                <w:szCs w:val="24"/>
              </w:rPr>
              <w:t xml:space="preserve"> </w:t>
            </w:r>
            <w:r w:rsidRPr="003660D1">
              <w:rPr>
                <w:rFonts w:asciiTheme="minorHAnsi" w:hAnsiTheme="minorHAnsi" w:cstheme="minorHAnsi"/>
                <w:sz w:val="24"/>
                <w:szCs w:val="24"/>
              </w:rPr>
              <w:t>forthwith</w:t>
            </w:r>
            <w:r w:rsidRPr="003660D1">
              <w:rPr>
                <w:rFonts w:asciiTheme="minorHAnsi" w:hAnsiTheme="minorHAnsi" w:cstheme="minorHAnsi"/>
                <w:spacing w:val="-13"/>
                <w:sz w:val="24"/>
                <w:szCs w:val="24"/>
              </w:rPr>
              <w:t xml:space="preserve"> </w:t>
            </w:r>
            <w:r w:rsidRPr="003660D1">
              <w:rPr>
                <w:rFonts w:asciiTheme="minorHAnsi" w:hAnsiTheme="minorHAnsi" w:cstheme="minorHAnsi"/>
                <w:sz w:val="24"/>
                <w:szCs w:val="24"/>
              </w:rPr>
              <w:t>of</w:t>
            </w:r>
            <w:r w:rsidRPr="003660D1">
              <w:rPr>
                <w:rFonts w:asciiTheme="minorHAnsi" w:hAnsiTheme="minorHAnsi" w:cstheme="minorHAnsi"/>
                <w:spacing w:val="-12"/>
                <w:sz w:val="24"/>
                <w:szCs w:val="24"/>
              </w:rPr>
              <w:t xml:space="preserve"> </w:t>
            </w:r>
            <w:r w:rsidRPr="003660D1">
              <w:rPr>
                <w:rFonts w:asciiTheme="minorHAnsi" w:hAnsiTheme="minorHAnsi" w:cstheme="minorHAnsi"/>
                <w:sz w:val="24"/>
                <w:szCs w:val="24"/>
              </w:rPr>
              <w:t xml:space="preserve">any material change to its insured status, to produce proof of current premiums paid </w:t>
            </w:r>
            <w:r w:rsidRPr="003660D1">
              <w:rPr>
                <w:rFonts w:asciiTheme="minorHAnsi" w:hAnsiTheme="minorHAnsi" w:cstheme="minorHAnsi"/>
                <w:spacing w:val="-2"/>
                <w:sz w:val="24"/>
                <w:szCs w:val="24"/>
              </w:rPr>
              <w:t>upon</w:t>
            </w:r>
            <w:r w:rsidRPr="003660D1">
              <w:rPr>
                <w:rFonts w:asciiTheme="minorHAnsi" w:hAnsiTheme="minorHAnsi" w:cstheme="minorHAnsi"/>
                <w:spacing w:val="-1"/>
                <w:sz w:val="24"/>
                <w:szCs w:val="24"/>
              </w:rPr>
              <w:t xml:space="preserve"> </w:t>
            </w:r>
            <w:r w:rsidRPr="003660D1">
              <w:rPr>
                <w:rFonts w:asciiTheme="minorHAnsi" w:hAnsiTheme="minorHAnsi" w:cstheme="minorHAnsi"/>
                <w:spacing w:val="-2"/>
                <w:sz w:val="24"/>
                <w:szCs w:val="24"/>
              </w:rPr>
              <w:t>written</w:t>
            </w:r>
            <w:r w:rsidRPr="003660D1">
              <w:rPr>
                <w:rFonts w:asciiTheme="minorHAnsi" w:hAnsiTheme="minorHAnsi" w:cstheme="minorHAnsi"/>
                <w:spacing w:val="-1"/>
                <w:sz w:val="24"/>
                <w:szCs w:val="24"/>
              </w:rPr>
              <w:t xml:space="preserve"> </w:t>
            </w:r>
            <w:r w:rsidRPr="003660D1">
              <w:rPr>
                <w:rFonts w:asciiTheme="minorHAnsi" w:hAnsiTheme="minorHAnsi" w:cstheme="minorHAnsi"/>
                <w:spacing w:val="-2"/>
                <w:sz w:val="24"/>
                <w:szCs w:val="24"/>
              </w:rPr>
              <w:t>request</w:t>
            </w:r>
            <w:r w:rsidRPr="003660D1">
              <w:rPr>
                <w:rFonts w:asciiTheme="minorHAnsi" w:hAnsiTheme="minorHAnsi" w:cstheme="minorHAnsi"/>
                <w:sz w:val="24"/>
                <w:szCs w:val="24"/>
              </w:rPr>
              <w:t xml:space="preserve"> </w:t>
            </w:r>
            <w:r w:rsidRPr="003660D1">
              <w:rPr>
                <w:rFonts w:asciiTheme="minorHAnsi" w:hAnsiTheme="minorHAnsi" w:cstheme="minorHAnsi"/>
                <w:spacing w:val="-2"/>
                <w:sz w:val="24"/>
                <w:szCs w:val="24"/>
              </w:rPr>
              <w:t>and</w:t>
            </w:r>
            <w:r w:rsidRPr="003660D1">
              <w:rPr>
                <w:rFonts w:asciiTheme="minorHAnsi" w:hAnsiTheme="minorHAnsi" w:cstheme="minorHAnsi"/>
                <w:spacing w:val="-1"/>
                <w:sz w:val="24"/>
                <w:szCs w:val="24"/>
              </w:rPr>
              <w:t xml:space="preserve"> </w:t>
            </w:r>
            <w:r w:rsidRPr="003660D1">
              <w:rPr>
                <w:rFonts w:asciiTheme="minorHAnsi" w:hAnsiTheme="minorHAnsi" w:cstheme="minorHAnsi"/>
                <w:spacing w:val="-2"/>
                <w:sz w:val="24"/>
                <w:szCs w:val="24"/>
              </w:rPr>
              <w:t>where</w:t>
            </w:r>
            <w:r w:rsidRPr="003660D1">
              <w:rPr>
                <w:rFonts w:asciiTheme="minorHAnsi" w:hAnsiTheme="minorHAnsi" w:cstheme="minorHAnsi"/>
                <w:sz w:val="24"/>
                <w:szCs w:val="24"/>
              </w:rPr>
              <w:t xml:space="preserve"> </w:t>
            </w:r>
            <w:r w:rsidRPr="003660D1">
              <w:rPr>
                <w:rFonts w:asciiTheme="minorHAnsi" w:hAnsiTheme="minorHAnsi" w:cstheme="minorHAnsi"/>
                <w:spacing w:val="-2"/>
                <w:sz w:val="24"/>
                <w:szCs w:val="24"/>
              </w:rPr>
              <w:t>required</w:t>
            </w:r>
            <w:r w:rsidRPr="003660D1">
              <w:rPr>
                <w:rFonts w:asciiTheme="minorHAnsi" w:hAnsiTheme="minorHAnsi" w:cstheme="minorHAnsi"/>
                <w:spacing w:val="-1"/>
                <w:sz w:val="24"/>
                <w:szCs w:val="24"/>
              </w:rPr>
              <w:t xml:space="preserve"> </w:t>
            </w:r>
            <w:r w:rsidRPr="003660D1">
              <w:rPr>
                <w:rFonts w:asciiTheme="minorHAnsi" w:hAnsiTheme="minorHAnsi" w:cstheme="minorHAnsi"/>
                <w:spacing w:val="-2"/>
                <w:sz w:val="24"/>
                <w:szCs w:val="24"/>
              </w:rPr>
              <w:t>produce</w:t>
            </w:r>
            <w:r w:rsidRPr="003660D1">
              <w:rPr>
                <w:rFonts w:asciiTheme="minorHAnsi" w:hAnsiTheme="minorHAnsi" w:cstheme="minorHAnsi"/>
                <w:sz w:val="24"/>
                <w:szCs w:val="24"/>
              </w:rPr>
              <w:t xml:space="preserve"> </w:t>
            </w:r>
            <w:r w:rsidRPr="003660D1">
              <w:rPr>
                <w:rFonts w:asciiTheme="minorHAnsi" w:hAnsiTheme="minorHAnsi" w:cstheme="minorHAnsi"/>
                <w:spacing w:val="-2"/>
                <w:sz w:val="24"/>
                <w:szCs w:val="24"/>
              </w:rPr>
              <w:t>valid</w:t>
            </w:r>
            <w:r w:rsidRPr="003660D1">
              <w:rPr>
                <w:rFonts w:asciiTheme="minorHAnsi" w:hAnsiTheme="minorHAnsi" w:cstheme="minorHAnsi"/>
                <w:spacing w:val="-1"/>
                <w:sz w:val="24"/>
                <w:szCs w:val="24"/>
              </w:rPr>
              <w:t xml:space="preserve"> </w:t>
            </w:r>
            <w:r w:rsidRPr="003660D1">
              <w:rPr>
                <w:rFonts w:asciiTheme="minorHAnsi" w:hAnsiTheme="minorHAnsi" w:cstheme="minorHAnsi"/>
                <w:spacing w:val="-2"/>
                <w:sz w:val="24"/>
                <w:szCs w:val="24"/>
              </w:rPr>
              <w:t>certificates</w:t>
            </w:r>
            <w:r w:rsidRPr="003660D1">
              <w:rPr>
                <w:rFonts w:asciiTheme="minorHAnsi" w:hAnsiTheme="minorHAnsi" w:cstheme="minorHAnsi"/>
                <w:spacing w:val="1"/>
                <w:sz w:val="24"/>
                <w:szCs w:val="24"/>
              </w:rPr>
              <w:t xml:space="preserve"> </w:t>
            </w:r>
            <w:r w:rsidRPr="003660D1">
              <w:rPr>
                <w:rFonts w:asciiTheme="minorHAnsi" w:hAnsiTheme="minorHAnsi" w:cstheme="minorHAnsi"/>
                <w:spacing w:val="-2"/>
                <w:sz w:val="24"/>
                <w:szCs w:val="24"/>
              </w:rPr>
              <w:t>of</w:t>
            </w:r>
            <w:r w:rsidRPr="003660D1">
              <w:rPr>
                <w:rFonts w:asciiTheme="minorHAnsi" w:hAnsiTheme="minorHAnsi" w:cstheme="minorHAnsi"/>
                <w:spacing w:val="-1"/>
                <w:sz w:val="24"/>
                <w:szCs w:val="24"/>
              </w:rPr>
              <w:t xml:space="preserve"> </w:t>
            </w:r>
            <w:r w:rsidRPr="003660D1">
              <w:rPr>
                <w:rFonts w:asciiTheme="minorHAnsi" w:hAnsiTheme="minorHAnsi" w:cstheme="minorHAnsi"/>
                <w:spacing w:val="-2"/>
                <w:sz w:val="24"/>
                <w:szCs w:val="24"/>
              </w:rPr>
              <w:t xml:space="preserve">insurance </w:t>
            </w:r>
            <w:r w:rsidRPr="003660D1">
              <w:rPr>
                <w:rFonts w:asciiTheme="minorHAnsi" w:hAnsiTheme="minorHAnsi" w:cstheme="minorHAnsi"/>
                <w:spacing w:val="-5"/>
                <w:sz w:val="24"/>
                <w:szCs w:val="24"/>
              </w:rPr>
              <w:t>for inspection. The Contractor shall carry out all directions of the Client with regard to compliance with this clause 4A.9; and</w:t>
            </w:r>
          </w:p>
        </w:tc>
      </w:tr>
      <w:tr w:rsidR="00D060D9" w:rsidRPr="003660D1" w14:paraId="31B110F9" w14:textId="77777777" w:rsidTr="00CB45BD">
        <w:trPr>
          <w:trHeight w:val="643"/>
        </w:trPr>
        <w:tc>
          <w:tcPr>
            <w:tcW w:w="518" w:type="dxa"/>
          </w:tcPr>
          <w:p w14:paraId="467DAC34" w14:textId="77777777" w:rsidR="00D060D9" w:rsidRPr="003660D1" w:rsidRDefault="00D060D9" w:rsidP="00CB45BD">
            <w:pPr>
              <w:pStyle w:val="TableParagraph"/>
              <w:rPr>
                <w:rFonts w:asciiTheme="minorHAnsi" w:hAnsiTheme="minorHAnsi" w:cstheme="minorHAnsi"/>
                <w:sz w:val="24"/>
                <w:szCs w:val="24"/>
              </w:rPr>
            </w:pPr>
          </w:p>
        </w:tc>
        <w:tc>
          <w:tcPr>
            <w:tcW w:w="721" w:type="dxa"/>
          </w:tcPr>
          <w:p w14:paraId="5E4430FD" w14:textId="77777777" w:rsidR="00D060D9" w:rsidRPr="008514E2" w:rsidRDefault="00D060D9" w:rsidP="00CB45BD">
            <w:pPr>
              <w:pStyle w:val="TableParagraph"/>
              <w:spacing w:before="59"/>
              <w:ind w:left="19"/>
              <w:jc w:val="center"/>
              <w:rPr>
                <w:rFonts w:asciiTheme="minorHAnsi" w:hAnsiTheme="minorHAnsi" w:cstheme="minorHAnsi"/>
                <w:b/>
                <w:bCs/>
                <w:spacing w:val="-5"/>
                <w:sz w:val="24"/>
                <w:szCs w:val="24"/>
              </w:rPr>
            </w:pPr>
            <w:r>
              <w:rPr>
                <w:rFonts w:asciiTheme="minorHAnsi" w:hAnsiTheme="minorHAnsi" w:cstheme="minorHAnsi"/>
                <w:b/>
                <w:bCs/>
                <w:spacing w:val="-5"/>
                <w:sz w:val="24"/>
                <w:szCs w:val="24"/>
              </w:rPr>
              <w:t>10</w:t>
            </w:r>
            <w:r w:rsidRPr="008514E2">
              <w:rPr>
                <w:rFonts w:asciiTheme="minorHAnsi" w:hAnsiTheme="minorHAnsi" w:cstheme="minorHAnsi"/>
                <w:b/>
                <w:bCs/>
                <w:spacing w:val="-5"/>
                <w:sz w:val="24"/>
                <w:szCs w:val="24"/>
              </w:rPr>
              <w:t>.</w:t>
            </w:r>
          </w:p>
        </w:tc>
        <w:tc>
          <w:tcPr>
            <w:tcW w:w="7716" w:type="dxa"/>
          </w:tcPr>
          <w:p w14:paraId="79183B8A" w14:textId="77777777" w:rsidR="00D060D9" w:rsidRPr="003660D1" w:rsidRDefault="00D060D9" w:rsidP="00CB45BD">
            <w:pPr>
              <w:pStyle w:val="TableParagraph"/>
              <w:spacing w:line="310" w:lineRule="atLeast"/>
              <w:ind w:left="267" w:right="46"/>
              <w:jc w:val="both"/>
              <w:rPr>
                <w:rFonts w:asciiTheme="minorHAnsi" w:hAnsiTheme="minorHAnsi" w:cstheme="minorHAnsi"/>
                <w:sz w:val="24"/>
                <w:szCs w:val="24"/>
              </w:rPr>
            </w:pPr>
            <w:r w:rsidRPr="003660D1">
              <w:rPr>
                <w:rFonts w:asciiTheme="minorHAnsi" w:hAnsiTheme="minorHAnsi" w:cstheme="minorHAnsi"/>
                <w:sz w:val="24"/>
                <w:szCs w:val="24"/>
              </w:rPr>
              <w:t>the Client shall be under no obligation to purchase any minimum number</w:t>
            </w:r>
            <w:r w:rsidRPr="003660D1">
              <w:rPr>
                <w:rFonts w:asciiTheme="minorHAnsi" w:hAnsiTheme="minorHAnsi" w:cstheme="minorHAnsi"/>
                <w:spacing w:val="-1"/>
                <w:sz w:val="24"/>
                <w:szCs w:val="24"/>
              </w:rPr>
              <w:t xml:space="preserve"> </w:t>
            </w:r>
            <w:r w:rsidRPr="003660D1">
              <w:rPr>
                <w:rFonts w:asciiTheme="minorHAnsi" w:hAnsiTheme="minorHAnsi" w:cstheme="minorHAnsi"/>
                <w:sz w:val="24"/>
                <w:szCs w:val="24"/>
              </w:rPr>
              <w:t>or value of Services.</w:t>
            </w:r>
          </w:p>
        </w:tc>
      </w:tr>
    </w:tbl>
    <w:p w14:paraId="70E4F366" w14:textId="77777777" w:rsidR="00D060D9" w:rsidRPr="003660D1" w:rsidRDefault="00D060D9" w:rsidP="00D060D9">
      <w:pPr>
        <w:spacing w:line="310" w:lineRule="atLeast"/>
        <w:jc w:val="both"/>
        <w:rPr>
          <w:rFonts w:asciiTheme="minorHAnsi" w:hAnsiTheme="minorHAnsi" w:cstheme="minorHAnsi"/>
        </w:rPr>
        <w:sectPr w:rsidR="00D060D9" w:rsidRPr="003660D1" w:rsidSect="004936CE">
          <w:type w:val="continuous"/>
          <w:pgSz w:w="11910" w:h="16850"/>
          <w:pgMar w:top="1160" w:right="1040" w:bottom="1080" w:left="1280" w:header="0" w:footer="230" w:gutter="0"/>
          <w:cols w:space="720"/>
        </w:sectPr>
      </w:pPr>
    </w:p>
    <w:tbl>
      <w:tblPr>
        <w:tblW w:w="0" w:type="auto"/>
        <w:tblInd w:w="203" w:type="dxa"/>
        <w:tblLayout w:type="fixed"/>
        <w:tblCellMar>
          <w:left w:w="0" w:type="dxa"/>
          <w:right w:w="0" w:type="dxa"/>
        </w:tblCellMar>
        <w:tblLook w:val="01E0" w:firstRow="1" w:lastRow="1" w:firstColumn="1" w:lastColumn="1" w:noHBand="0" w:noVBand="0"/>
      </w:tblPr>
      <w:tblGrid>
        <w:gridCol w:w="526"/>
        <w:gridCol w:w="8628"/>
      </w:tblGrid>
      <w:tr w:rsidR="00D060D9" w:rsidRPr="003660D1" w14:paraId="1B6E6C2D" w14:textId="77777777" w:rsidTr="00CB45BD">
        <w:trPr>
          <w:trHeight w:val="1206"/>
        </w:trPr>
        <w:tc>
          <w:tcPr>
            <w:tcW w:w="526" w:type="dxa"/>
          </w:tcPr>
          <w:p w14:paraId="1A5A932F" w14:textId="77777777" w:rsidR="00D060D9" w:rsidRPr="003660D1" w:rsidRDefault="00D060D9" w:rsidP="00CB45BD">
            <w:pPr>
              <w:pStyle w:val="TableParagraph"/>
              <w:spacing w:before="59"/>
              <w:ind w:left="50"/>
              <w:rPr>
                <w:rFonts w:asciiTheme="minorHAnsi" w:hAnsiTheme="minorHAnsi" w:cstheme="minorHAnsi"/>
                <w:sz w:val="24"/>
                <w:szCs w:val="24"/>
              </w:rPr>
            </w:pPr>
            <w:r w:rsidRPr="003660D1">
              <w:rPr>
                <w:rFonts w:asciiTheme="minorHAnsi" w:hAnsiTheme="minorHAnsi" w:cstheme="minorHAnsi"/>
                <w:color w:val="0000FF"/>
                <w:spacing w:val="-5"/>
                <w:sz w:val="24"/>
                <w:szCs w:val="24"/>
              </w:rPr>
              <w:t>B.</w:t>
            </w:r>
          </w:p>
        </w:tc>
        <w:tc>
          <w:tcPr>
            <w:tcW w:w="8628" w:type="dxa"/>
          </w:tcPr>
          <w:p w14:paraId="1FCD20C2" w14:textId="77777777" w:rsidR="00D060D9" w:rsidRPr="003660D1" w:rsidRDefault="00D060D9" w:rsidP="00CB45BD">
            <w:pPr>
              <w:pStyle w:val="TableParagraph"/>
              <w:spacing w:before="59" w:line="276" w:lineRule="auto"/>
              <w:ind w:left="288" w:right="49"/>
              <w:rPr>
                <w:rFonts w:asciiTheme="minorHAnsi" w:hAnsiTheme="minorHAnsi" w:cstheme="minorHAnsi"/>
                <w:sz w:val="24"/>
                <w:szCs w:val="24"/>
              </w:rPr>
            </w:pPr>
            <w:r w:rsidRPr="003660D1">
              <w:rPr>
                <w:rFonts w:asciiTheme="minorHAnsi" w:hAnsiTheme="minorHAnsi" w:cstheme="minorHAnsi"/>
                <w:sz w:val="24"/>
                <w:szCs w:val="24"/>
              </w:rPr>
              <w:t>The Contractor undertakes to notify the Client forthwith of any material change to the status</w:t>
            </w:r>
            <w:r w:rsidRPr="003660D1">
              <w:rPr>
                <w:rFonts w:asciiTheme="minorHAnsi" w:hAnsiTheme="minorHAnsi" w:cstheme="minorHAnsi"/>
                <w:spacing w:val="-13"/>
                <w:sz w:val="24"/>
                <w:szCs w:val="24"/>
              </w:rPr>
              <w:t xml:space="preserve"> </w:t>
            </w:r>
            <w:r w:rsidRPr="003660D1">
              <w:rPr>
                <w:rFonts w:asciiTheme="minorHAnsi" w:hAnsiTheme="minorHAnsi" w:cstheme="minorHAnsi"/>
                <w:sz w:val="24"/>
                <w:szCs w:val="24"/>
              </w:rPr>
              <w:t>of</w:t>
            </w:r>
            <w:r w:rsidRPr="003660D1">
              <w:rPr>
                <w:rFonts w:asciiTheme="minorHAnsi" w:hAnsiTheme="minorHAnsi" w:cstheme="minorHAnsi"/>
                <w:spacing w:val="-12"/>
                <w:sz w:val="24"/>
                <w:szCs w:val="24"/>
              </w:rPr>
              <w:t xml:space="preserve"> </w:t>
            </w:r>
            <w:r w:rsidRPr="003660D1">
              <w:rPr>
                <w:rFonts w:asciiTheme="minorHAnsi" w:hAnsiTheme="minorHAnsi" w:cstheme="minorHAnsi"/>
                <w:sz w:val="24"/>
                <w:szCs w:val="24"/>
              </w:rPr>
              <w:t>the</w:t>
            </w:r>
            <w:r w:rsidRPr="003660D1">
              <w:rPr>
                <w:rFonts w:asciiTheme="minorHAnsi" w:hAnsiTheme="minorHAnsi" w:cstheme="minorHAnsi"/>
                <w:spacing w:val="-12"/>
                <w:sz w:val="24"/>
                <w:szCs w:val="24"/>
              </w:rPr>
              <w:t xml:space="preserve"> </w:t>
            </w:r>
            <w:r w:rsidRPr="003660D1">
              <w:rPr>
                <w:rFonts w:asciiTheme="minorHAnsi" w:hAnsiTheme="minorHAnsi" w:cstheme="minorHAnsi"/>
                <w:sz w:val="24"/>
                <w:szCs w:val="24"/>
              </w:rPr>
              <w:t>Contractor</w:t>
            </w:r>
            <w:r w:rsidRPr="003660D1">
              <w:rPr>
                <w:rFonts w:asciiTheme="minorHAnsi" w:hAnsiTheme="minorHAnsi" w:cstheme="minorHAnsi"/>
                <w:spacing w:val="-13"/>
                <w:sz w:val="24"/>
                <w:szCs w:val="24"/>
              </w:rPr>
              <w:t xml:space="preserve"> </w:t>
            </w:r>
            <w:r w:rsidRPr="003660D1">
              <w:rPr>
                <w:rFonts w:asciiTheme="minorHAnsi" w:hAnsiTheme="minorHAnsi" w:cstheme="minorHAnsi"/>
                <w:sz w:val="24"/>
                <w:szCs w:val="24"/>
              </w:rPr>
              <w:t>with</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regard</w:t>
            </w:r>
            <w:r w:rsidRPr="003660D1">
              <w:rPr>
                <w:rFonts w:asciiTheme="minorHAnsi" w:hAnsiTheme="minorHAnsi" w:cstheme="minorHAnsi"/>
                <w:spacing w:val="-11"/>
                <w:sz w:val="24"/>
                <w:szCs w:val="24"/>
              </w:rPr>
              <w:t xml:space="preserve"> </w:t>
            </w:r>
            <w:r w:rsidRPr="003660D1">
              <w:rPr>
                <w:rFonts w:asciiTheme="minorHAnsi" w:hAnsiTheme="minorHAnsi" w:cstheme="minorHAnsi"/>
                <w:sz w:val="24"/>
                <w:szCs w:val="24"/>
              </w:rPr>
              <w:t>to</w:t>
            </w:r>
            <w:r w:rsidRPr="003660D1">
              <w:rPr>
                <w:rFonts w:asciiTheme="minorHAnsi" w:hAnsiTheme="minorHAnsi" w:cstheme="minorHAnsi"/>
                <w:spacing w:val="-11"/>
                <w:sz w:val="24"/>
                <w:szCs w:val="24"/>
              </w:rPr>
              <w:t xml:space="preserve"> </w:t>
            </w:r>
            <w:r w:rsidRPr="003660D1">
              <w:rPr>
                <w:rFonts w:asciiTheme="minorHAnsi" w:hAnsiTheme="minorHAnsi" w:cstheme="minorHAnsi"/>
                <w:sz w:val="24"/>
                <w:szCs w:val="24"/>
              </w:rPr>
              <w:t>the</w:t>
            </w:r>
            <w:r w:rsidRPr="003660D1">
              <w:rPr>
                <w:rFonts w:asciiTheme="minorHAnsi" w:hAnsiTheme="minorHAnsi" w:cstheme="minorHAnsi"/>
                <w:spacing w:val="-12"/>
                <w:sz w:val="24"/>
                <w:szCs w:val="24"/>
              </w:rPr>
              <w:t xml:space="preserve"> </w:t>
            </w:r>
            <w:r w:rsidRPr="003660D1">
              <w:rPr>
                <w:rFonts w:asciiTheme="minorHAnsi" w:hAnsiTheme="minorHAnsi" w:cstheme="minorHAnsi"/>
                <w:sz w:val="24"/>
                <w:szCs w:val="24"/>
              </w:rPr>
              <w:t>warranties,</w:t>
            </w:r>
            <w:r w:rsidRPr="003660D1">
              <w:rPr>
                <w:rFonts w:asciiTheme="minorHAnsi" w:hAnsiTheme="minorHAnsi" w:cstheme="minorHAnsi"/>
                <w:spacing w:val="-13"/>
                <w:sz w:val="24"/>
                <w:szCs w:val="24"/>
              </w:rPr>
              <w:t xml:space="preserve"> </w:t>
            </w:r>
            <w:r w:rsidRPr="003660D1">
              <w:rPr>
                <w:rFonts w:asciiTheme="minorHAnsi" w:hAnsiTheme="minorHAnsi" w:cstheme="minorHAnsi"/>
                <w:sz w:val="24"/>
                <w:szCs w:val="24"/>
              </w:rPr>
              <w:t>acknowledgements,</w:t>
            </w:r>
            <w:r w:rsidRPr="003660D1">
              <w:rPr>
                <w:rFonts w:asciiTheme="minorHAnsi" w:hAnsiTheme="minorHAnsi" w:cstheme="minorHAnsi"/>
                <w:spacing w:val="-9"/>
                <w:sz w:val="24"/>
                <w:szCs w:val="24"/>
              </w:rPr>
              <w:t xml:space="preserve"> </w:t>
            </w:r>
            <w:r w:rsidRPr="003660D1">
              <w:rPr>
                <w:rFonts w:asciiTheme="minorHAnsi" w:hAnsiTheme="minorHAnsi" w:cstheme="minorHAnsi"/>
                <w:sz w:val="24"/>
                <w:szCs w:val="24"/>
              </w:rPr>
              <w:t>representations and</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undertakings</w:t>
            </w:r>
            <w:r w:rsidRPr="003660D1">
              <w:rPr>
                <w:rFonts w:asciiTheme="minorHAnsi" w:hAnsiTheme="minorHAnsi" w:cstheme="minorHAnsi"/>
                <w:spacing w:val="-8"/>
                <w:sz w:val="24"/>
                <w:szCs w:val="24"/>
              </w:rPr>
              <w:t xml:space="preserve"> </w:t>
            </w:r>
            <w:r w:rsidRPr="003660D1">
              <w:rPr>
                <w:rFonts w:asciiTheme="minorHAnsi" w:hAnsiTheme="minorHAnsi" w:cstheme="minorHAnsi"/>
                <w:sz w:val="24"/>
                <w:szCs w:val="24"/>
              </w:rPr>
              <w:t>as</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set</w:t>
            </w:r>
            <w:r w:rsidRPr="003660D1">
              <w:rPr>
                <w:rFonts w:asciiTheme="minorHAnsi" w:hAnsiTheme="minorHAnsi" w:cstheme="minorHAnsi"/>
                <w:spacing w:val="-9"/>
                <w:sz w:val="24"/>
                <w:szCs w:val="24"/>
              </w:rPr>
              <w:t xml:space="preserve"> </w:t>
            </w:r>
            <w:r w:rsidRPr="003660D1">
              <w:rPr>
                <w:rFonts w:asciiTheme="minorHAnsi" w:hAnsiTheme="minorHAnsi" w:cstheme="minorHAnsi"/>
                <w:sz w:val="24"/>
                <w:szCs w:val="24"/>
              </w:rPr>
              <w:t>out</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at</w:t>
            </w:r>
            <w:r w:rsidRPr="003660D1">
              <w:rPr>
                <w:rFonts w:asciiTheme="minorHAnsi" w:hAnsiTheme="minorHAnsi" w:cstheme="minorHAnsi"/>
                <w:spacing w:val="-7"/>
                <w:sz w:val="24"/>
                <w:szCs w:val="24"/>
              </w:rPr>
              <w:t xml:space="preserve"> </w:t>
            </w:r>
            <w:r w:rsidRPr="003660D1">
              <w:rPr>
                <w:rFonts w:asciiTheme="minorHAnsi" w:hAnsiTheme="minorHAnsi" w:cstheme="minorHAnsi"/>
                <w:sz w:val="24"/>
                <w:szCs w:val="24"/>
              </w:rPr>
              <w:t>clause</w:t>
            </w:r>
            <w:r w:rsidRPr="003660D1">
              <w:rPr>
                <w:rFonts w:asciiTheme="minorHAnsi" w:hAnsiTheme="minorHAnsi" w:cstheme="minorHAnsi"/>
                <w:spacing w:val="-9"/>
                <w:sz w:val="24"/>
                <w:szCs w:val="24"/>
              </w:rPr>
              <w:t xml:space="preserve"> </w:t>
            </w:r>
            <w:r w:rsidRPr="003660D1">
              <w:rPr>
                <w:rFonts w:asciiTheme="minorHAnsi" w:hAnsiTheme="minorHAnsi" w:cstheme="minorHAnsi"/>
                <w:sz w:val="24"/>
                <w:szCs w:val="24"/>
              </w:rPr>
              <w:t>4A</w:t>
            </w:r>
            <w:r w:rsidRPr="003660D1">
              <w:rPr>
                <w:rFonts w:asciiTheme="minorHAnsi" w:hAnsiTheme="minorHAnsi" w:cstheme="minorHAnsi"/>
                <w:spacing w:val="-8"/>
                <w:sz w:val="24"/>
                <w:szCs w:val="24"/>
              </w:rPr>
              <w:t xml:space="preserve"> </w:t>
            </w:r>
            <w:r w:rsidRPr="003660D1">
              <w:rPr>
                <w:rFonts w:asciiTheme="minorHAnsi" w:hAnsiTheme="minorHAnsi" w:cstheme="minorHAnsi"/>
                <w:sz w:val="24"/>
                <w:szCs w:val="24"/>
              </w:rPr>
              <w:t>and</w:t>
            </w:r>
            <w:r w:rsidRPr="003660D1">
              <w:rPr>
                <w:rFonts w:asciiTheme="minorHAnsi" w:hAnsiTheme="minorHAnsi" w:cstheme="minorHAnsi"/>
                <w:spacing w:val="-7"/>
                <w:sz w:val="24"/>
                <w:szCs w:val="24"/>
              </w:rPr>
              <w:t xml:space="preserve"> </w:t>
            </w:r>
            <w:r w:rsidRPr="003660D1">
              <w:rPr>
                <w:rFonts w:asciiTheme="minorHAnsi" w:hAnsiTheme="minorHAnsi" w:cstheme="minorHAnsi"/>
                <w:sz w:val="24"/>
                <w:szCs w:val="24"/>
              </w:rPr>
              <w:t>to</w:t>
            </w:r>
            <w:r w:rsidRPr="003660D1">
              <w:rPr>
                <w:rFonts w:asciiTheme="minorHAnsi" w:hAnsiTheme="minorHAnsi" w:cstheme="minorHAnsi"/>
                <w:spacing w:val="-9"/>
                <w:sz w:val="24"/>
                <w:szCs w:val="24"/>
              </w:rPr>
              <w:t xml:space="preserve"> </w:t>
            </w:r>
            <w:r w:rsidRPr="003660D1">
              <w:rPr>
                <w:rFonts w:asciiTheme="minorHAnsi" w:hAnsiTheme="minorHAnsi" w:cstheme="minorHAnsi"/>
                <w:sz w:val="24"/>
                <w:szCs w:val="24"/>
              </w:rPr>
              <w:t>comply</w:t>
            </w:r>
            <w:r w:rsidRPr="003660D1">
              <w:rPr>
                <w:rFonts w:asciiTheme="minorHAnsi" w:hAnsiTheme="minorHAnsi" w:cstheme="minorHAnsi"/>
                <w:spacing w:val="-9"/>
                <w:sz w:val="24"/>
                <w:szCs w:val="24"/>
              </w:rPr>
              <w:t xml:space="preserve"> </w:t>
            </w:r>
            <w:r w:rsidRPr="003660D1">
              <w:rPr>
                <w:rFonts w:asciiTheme="minorHAnsi" w:hAnsiTheme="minorHAnsi" w:cstheme="minorHAnsi"/>
                <w:sz w:val="24"/>
                <w:szCs w:val="24"/>
              </w:rPr>
              <w:t>with</w:t>
            </w:r>
            <w:r w:rsidRPr="003660D1">
              <w:rPr>
                <w:rFonts w:asciiTheme="minorHAnsi" w:hAnsiTheme="minorHAnsi" w:cstheme="minorHAnsi"/>
                <w:spacing w:val="-8"/>
                <w:sz w:val="24"/>
                <w:szCs w:val="24"/>
              </w:rPr>
              <w:t xml:space="preserve"> </w:t>
            </w:r>
            <w:r w:rsidRPr="003660D1">
              <w:rPr>
                <w:rFonts w:asciiTheme="minorHAnsi" w:hAnsiTheme="minorHAnsi" w:cstheme="minorHAnsi"/>
                <w:sz w:val="24"/>
                <w:szCs w:val="24"/>
              </w:rPr>
              <w:t>all</w:t>
            </w:r>
            <w:r w:rsidRPr="003660D1">
              <w:rPr>
                <w:rFonts w:asciiTheme="minorHAnsi" w:hAnsiTheme="minorHAnsi" w:cstheme="minorHAnsi"/>
                <w:spacing w:val="-9"/>
                <w:sz w:val="24"/>
                <w:szCs w:val="24"/>
              </w:rPr>
              <w:t xml:space="preserve"> </w:t>
            </w:r>
            <w:r w:rsidRPr="003660D1">
              <w:rPr>
                <w:rFonts w:asciiTheme="minorHAnsi" w:hAnsiTheme="minorHAnsi" w:cstheme="minorHAnsi"/>
                <w:sz w:val="24"/>
                <w:szCs w:val="24"/>
              </w:rPr>
              <w:t>reasonable</w:t>
            </w:r>
            <w:r w:rsidRPr="003660D1">
              <w:rPr>
                <w:rFonts w:asciiTheme="minorHAnsi" w:hAnsiTheme="minorHAnsi" w:cstheme="minorHAnsi"/>
                <w:spacing w:val="-9"/>
                <w:sz w:val="24"/>
                <w:szCs w:val="24"/>
              </w:rPr>
              <w:t xml:space="preserve"> </w:t>
            </w:r>
            <w:r w:rsidRPr="003660D1">
              <w:rPr>
                <w:rFonts w:asciiTheme="minorHAnsi" w:hAnsiTheme="minorHAnsi" w:cstheme="minorHAnsi"/>
                <w:sz w:val="24"/>
                <w:szCs w:val="24"/>
              </w:rPr>
              <w:t>directions</w:t>
            </w:r>
            <w:r w:rsidRPr="003660D1">
              <w:rPr>
                <w:rFonts w:asciiTheme="minorHAnsi" w:hAnsiTheme="minorHAnsi" w:cstheme="minorHAnsi"/>
                <w:spacing w:val="-10"/>
                <w:sz w:val="24"/>
                <w:szCs w:val="24"/>
              </w:rPr>
              <w:t xml:space="preserve"> </w:t>
            </w:r>
            <w:r w:rsidRPr="003660D1">
              <w:rPr>
                <w:rFonts w:asciiTheme="minorHAnsi" w:hAnsiTheme="minorHAnsi" w:cstheme="minorHAnsi"/>
                <w:sz w:val="24"/>
                <w:szCs w:val="24"/>
              </w:rPr>
              <w:t>of</w:t>
            </w:r>
            <w:r w:rsidRPr="003660D1">
              <w:rPr>
                <w:rFonts w:asciiTheme="minorHAnsi" w:hAnsiTheme="minorHAnsi" w:cstheme="minorHAnsi"/>
                <w:spacing w:val="-7"/>
                <w:sz w:val="24"/>
                <w:szCs w:val="24"/>
              </w:rPr>
              <w:t xml:space="preserve"> </w:t>
            </w:r>
            <w:r w:rsidRPr="003660D1">
              <w:rPr>
                <w:rFonts w:asciiTheme="minorHAnsi" w:hAnsiTheme="minorHAnsi" w:cstheme="minorHAnsi"/>
                <w:spacing w:val="-5"/>
                <w:sz w:val="24"/>
                <w:szCs w:val="24"/>
              </w:rPr>
              <w:t>the</w:t>
            </w:r>
            <w:r>
              <w:rPr>
                <w:rFonts w:asciiTheme="minorHAnsi" w:hAnsiTheme="minorHAnsi" w:cstheme="minorHAnsi"/>
                <w:spacing w:val="-5"/>
                <w:sz w:val="24"/>
                <w:szCs w:val="24"/>
              </w:rPr>
              <w:t xml:space="preserve"> </w:t>
            </w:r>
            <w:r w:rsidRPr="003660D1">
              <w:rPr>
                <w:rFonts w:asciiTheme="minorHAnsi" w:hAnsiTheme="minorHAnsi" w:cstheme="minorHAnsi"/>
                <w:sz w:val="24"/>
                <w:szCs w:val="24"/>
              </w:rPr>
              <w:t>Client</w:t>
            </w:r>
            <w:r w:rsidRPr="003660D1">
              <w:rPr>
                <w:rFonts w:asciiTheme="minorHAnsi" w:hAnsiTheme="minorHAnsi" w:cstheme="minorHAnsi"/>
                <w:spacing w:val="-5"/>
                <w:sz w:val="24"/>
                <w:szCs w:val="24"/>
              </w:rPr>
              <w:t xml:space="preserve"> </w:t>
            </w:r>
            <w:r w:rsidRPr="003660D1">
              <w:rPr>
                <w:rFonts w:asciiTheme="minorHAnsi" w:hAnsiTheme="minorHAnsi" w:cstheme="minorHAnsi"/>
                <w:sz w:val="24"/>
                <w:szCs w:val="24"/>
              </w:rPr>
              <w:t>with</w:t>
            </w:r>
            <w:r w:rsidRPr="003660D1">
              <w:rPr>
                <w:rFonts w:asciiTheme="minorHAnsi" w:hAnsiTheme="minorHAnsi" w:cstheme="minorHAnsi"/>
                <w:spacing w:val="-5"/>
                <w:sz w:val="24"/>
                <w:szCs w:val="24"/>
              </w:rPr>
              <w:t xml:space="preserve"> </w:t>
            </w:r>
            <w:r w:rsidRPr="003660D1">
              <w:rPr>
                <w:rFonts w:asciiTheme="minorHAnsi" w:hAnsiTheme="minorHAnsi" w:cstheme="minorHAnsi"/>
                <w:sz w:val="24"/>
                <w:szCs w:val="24"/>
              </w:rPr>
              <w:t>regard</w:t>
            </w:r>
            <w:r w:rsidRPr="003660D1">
              <w:rPr>
                <w:rFonts w:asciiTheme="minorHAnsi" w:hAnsiTheme="minorHAnsi" w:cstheme="minorHAnsi"/>
                <w:spacing w:val="-4"/>
                <w:sz w:val="24"/>
                <w:szCs w:val="24"/>
              </w:rPr>
              <w:t xml:space="preserve"> </w:t>
            </w:r>
            <w:r w:rsidRPr="003660D1">
              <w:rPr>
                <w:rFonts w:asciiTheme="minorHAnsi" w:hAnsiTheme="minorHAnsi" w:cstheme="minorHAnsi"/>
                <w:sz w:val="24"/>
                <w:szCs w:val="24"/>
              </w:rPr>
              <w:t>thereto</w:t>
            </w:r>
            <w:r w:rsidRPr="003660D1">
              <w:rPr>
                <w:rFonts w:asciiTheme="minorHAnsi" w:hAnsiTheme="minorHAnsi" w:cstheme="minorHAnsi"/>
                <w:spacing w:val="-5"/>
                <w:sz w:val="24"/>
                <w:szCs w:val="24"/>
              </w:rPr>
              <w:t xml:space="preserve"> </w:t>
            </w:r>
            <w:r w:rsidRPr="003660D1">
              <w:rPr>
                <w:rFonts w:asciiTheme="minorHAnsi" w:hAnsiTheme="minorHAnsi" w:cstheme="minorHAnsi"/>
                <w:sz w:val="24"/>
                <w:szCs w:val="24"/>
              </w:rPr>
              <w:t>which</w:t>
            </w:r>
            <w:r w:rsidRPr="003660D1">
              <w:rPr>
                <w:rFonts w:asciiTheme="minorHAnsi" w:hAnsiTheme="minorHAnsi" w:cstheme="minorHAnsi"/>
                <w:spacing w:val="-4"/>
                <w:sz w:val="24"/>
                <w:szCs w:val="24"/>
              </w:rPr>
              <w:t xml:space="preserve"> </w:t>
            </w:r>
            <w:r w:rsidRPr="003660D1">
              <w:rPr>
                <w:rFonts w:asciiTheme="minorHAnsi" w:hAnsiTheme="minorHAnsi" w:cstheme="minorHAnsi"/>
                <w:sz w:val="24"/>
                <w:szCs w:val="24"/>
              </w:rPr>
              <w:t>may</w:t>
            </w:r>
            <w:r w:rsidRPr="003660D1">
              <w:rPr>
                <w:rFonts w:asciiTheme="minorHAnsi" w:hAnsiTheme="minorHAnsi" w:cstheme="minorHAnsi"/>
                <w:spacing w:val="-3"/>
                <w:sz w:val="24"/>
                <w:szCs w:val="24"/>
              </w:rPr>
              <w:t xml:space="preserve"> </w:t>
            </w:r>
            <w:r w:rsidRPr="003660D1">
              <w:rPr>
                <w:rFonts w:asciiTheme="minorHAnsi" w:hAnsiTheme="minorHAnsi" w:cstheme="minorHAnsi"/>
                <w:sz w:val="24"/>
                <w:szCs w:val="24"/>
              </w:rPr>
              <w:t>include</w:t>
            </w:r>
            <w:r w:rsidRPr="003660D1">
              <w:rPr>
                <w:rFonts w:asciiTheme="minorHAnsi" w:hAnsiTheme="minorHAnsi" w:cstheme="minorHAnsi"/>
                <w:spacing w:val="-5"/>
                <w:sz w:val="24"/>
                <w:szCs w:val="24"/>
              </w:rPr>
              <w:t xml:space="preserve"> </w:t>
            </w:r>
            <w:r w:rsidRPr="003660D1">
              <w:rPr>
                <w:rFonts w:asciiTheme="minorHAnsi" w:hAnsiTheme="minorHAnsi" w:cstheme="minorHAnsi"/>
                <w:sz w:val="24"/>
                <w:szCs w:val="24"/>
              </w:rPr>
              <w:t>termination</w:t>
            </w:r>
            <w:r w:rsidRPr="003660D1">
              <w:rPr>
                <w:rFonts w:asciiTheme="minorHAnsi" w:hAnsiTheme="minorHAnsi" w:cstheme="minorHAnsi"/>
                <w:spacing w:val="-6"/>
                <w:sz w:val="24"/>
                <w:szCs w:val="24"/>
              </w:rPr>
              <w:t xml:space="preserve"> </w:t>
            </w:r>
            <w:r w:rsidRPr="003660D1">
              <w:rPr>
                <w:rFonts w:asciiTheme="minorHAnsi" w:hAnsiTheme="minorHAnsi" w:cstheme="minorHAnsi"/>
                <w:sz w:val="24"/>
                <w:szCs w:val="24"/>
              </w:rPr>
              <w:t>of</w:t>
            </w:r>
            <w:r w:rsidRPr="003660D1">
              <w:rPr>
                <w:rFonts w:asciiTheme="minorHAnsi" w:hAnsiTheme="minorHAnsi" w:cstheme="minorHAnsi"/>
                <w:spacing w:val="-4"/>
                <w:sz w:val="24"/>
                <w:szCs w:val="24"/>
              </w:rPr>
              <w:t xml:space="preserve"> </w:t>
            </w:r>
            <w:r w:rsidRPr="003660D1">
              <w:rPr>
                <w:rFonts w:asciiTheme="minorHAnsi" w:hAnsiTheme="minorHAnsi" w:cstheme="minorHAnsi"/>
                <w:sz w:val="24"/>
                <w:szCs w:val="24"/>
              </w:rPr>
              <w:t>this</w:t>
            </w:r>
            <w:r w:rsidRPr="003660D1">
              <w:rPr>
                <w:rFonts w:asciiTheme="minorHAnsi" w:hAnsiTheme="minorHAnsi" w:cstheme="minorHAnsi"/>
                <w:spacing w:val="-3"/>
                <w:sz w:val="24"/>
                <w:szCs w:val="24"/>
              </w:rPr>
              <w:t xml:space="preserve"> </w:t>
            </w:r>
            <w:r w:rsidRPr="003660D1">
              <w:rPr>
                <w:rFonts w:asciiTheme="minorHAnsi" w:hAnsiTheme="minorHAnsi" w:cstheme="minorHAnsi"/>
                <w:spacing w:val="-2"/>
                <w:sz w:val="24"/>
                <w:szCs w:val="24"/>
              </w:rPr>
              <w:t>Agreement.</w:t>
            </w:r>
          </w:p>
        </w:tc>
      </w:tr>
    </w:tbl>
    <w:p w14:paraId="7638A893" w14:textId="77777777" w:rsidR="00D060D9" w:rsidRDefault="00D060D9" w:rsidP="00D060D9">
      <w:pPr>
        <w:pStyle w:val="BodyText"/>
        <w:spacing w:before="153"/>
        <w:rPr>
          <w:sz w:val="24"/>
          <w:szCs w:val="24"/>
        </w:rPr>
      </w:pPr>
    </w:p>
    <w:p w14:paraId="76A81260" w14:textId="77777777" w:rsidR="00D060D9" w:rsidRDefault="00D060D9" w:rsidP="00D060D9">
      <w:pPr>
        <w:spacing w:after="160"/>
      </w:pPr>
      <w:r>
        <w:br w:type="page"/>
      </w:r>
    </w:p>
    <w:p w14:paraId="28D5DA32" w14:textId="77777777" w:rsidR="00D060D9" w:rsidRPr="00D012E8" w:rsidRDefault="00D060D9" w:rsidP="00D060D9">
      <w:pPr>
        <w:pStyle w:val="BodyText"/>
        <w:spacing w:before="153"/>
        <w:rPr>
          <w:sz w:val="4"/>
          <w:szCs w:val="4"/>
        </w:rPr>
      </w:pPr>
      <w:r w:rsidRPr="003660D1">
        <w:rPr>
          <w:noProof/>
          <w:sz w:val="24"/>
          <w:szCs w:val="24"/>
          <w:lang w:eastAsia="en-IE"/>
        </w:rPr>
        <mc:AlternateContent>
          <mc:Choice Requires="wpg">
            <w:drawing>
              <wp:anchor distT="0" distB="0" distL="0" distR="0" simplePos="0" relativeHeight="251698688" behindDoc="1" locked="0" layoutInCell="1" allowOverlap="1" wp14:anchorId="25076FA1" wp14:editId="29522FE2">
                <wp:simplePos x="0" y="0"/>
                <wp:positionH relativeFrom="page">
                  <wp:posOffset>910590</wp:posOffset>
                </wp:positionH>
                <wp:positionV relativeFrom="paragraph">
                  <wp:posOffset>144145</wp:posOffset>
                </wp:positionV>
                <wp:extent cx="5797550" cy="228600"/>
                <wp:effectExtent l="0" t="0" r="0" b="0"/>
                <wp:wrapTopAndBottom/>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726"/>
                        </a:xfrm>
                      </wpg:grpSpPr>
                      <wps:wsp>
                        <wps:cNvPr id="180" name="Graphic 180"/>
                        <wps:cNvSpPr/>
                        <wps:spPr>
                          <a:xfrm>
                            <a:off x="0" y="0"/>
                            <a:ext cx="5797550" cy="210820"/>
                          </a:xfrm>
                          <a:custGeom>
                            <a:avLst/>
                            <a:gdLst/>
                            <a:ahLst/>
                            <a:cxnLst/>
                            <a:rect l="l" t="t" r="r" b="b"/>
                            <a:pathLst>
                              <a:path w="5797550" h="210820">
                                <a:moveTo>
                                  <a:pt x="5797296" y="0"/>
                                </a:moveTo>
                                <a:lnTo>
                                  <a:pt x="0" y="0"/>
                                </a:lnTo>
                                <a:lnTo>
                                  <a:pt x="0" y="210311"/>
                                </a:lnTo>
                                <a:lnTo>
                                  <a:pt x="5797296" y="210311"/>
                                </a:lnTo>
                                <a:lnTo>
                                  <a:pt x="5797296" y="0"/>
                                </a:lnTo>
                                <a:close/>
                              </a:path>
                            </a:pathLst>
                          </a:custGeom>
                          <a:solidFill>
                            <a:srgbClr val="000080"/>
                          </a:solidFill>
                        </wps:spPr>
                        <wps:bodyPr wrap="square" lIns="0" tIns="0" rIns="0" bIns="0" rtlCol="0">
                          <a:prstTxWarp prst="textNoShape">
                            <a:avLst/>
                          </a:prstTxWarp>
                          <a:noAutofit/>
                        </wps:bodyPr>
                      </wps:wsp>
                      <wps:wsp>
                        <wps:cNvPr id="181" name="Graphic 181"/>
                        <wps:cNvSpPr/>
                        <wps:spPr>
                          <a:xfrm>
                            <a:off x="0" y="210311"/>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182" name="Textbox 182"/>
                        <wps:cNvSpPr txBox="1"/>
                        <wps:spPr>
                          <a:xfrm>
                            <a:off x="0" y="0"/>
                            <a:ext cx="5797550" cy="210820"/>
                          </a:xfrm>
                          <a:prstGeom prst="rect">
                            <a:avLst/>
                          </a:prstGeom>
                        </wps:spPr>
                        <wps:txbx>
                          <w:txbxContent>
                            <w:p w14:paraId="4B1B0489" w14:textId="77777777" w:rsidR="00D060D9" w:rsidRPr="008514E2" w:rsidRDefault="00D060D9" w:rsidP="00D060D9">
                              <w:pPr>
                                <w:tabs>
                                  <w:tab w:val="left" w:pos="595"/>
                                </w:tabs>
                                <w:spacing w:before="1"/>
                                <w:ind w:left="86"/>
                                <w:rPr>
                                  <w:b/>
                                </w:rPr>
                              </w:pPr>
                              <w:r w:rsidRPr="008514E2">
                                <w:rPr>
                                  <w:b/>
                                  <w:color w:val="FFFFFF"/>
                                  <w:spacing w:val="-5"/>
                                </w:rPr>
                                <w:t>5.</w:t>
                              </w:r>
                              <w:r w:rsidRPr="008514E2">
                                <w:rPr>
                                  <w:b/>
                                  <w:color w:val="FFFFFF"/>
                                </w:rPr>
                                <w:tab/>
                              </w:r>
                              <w:r w:rsidRPr="008514E2">
                                <w:rPr>
                                  <w:b/>
                                  <w:color w:val="FFFFFF"/>
                                  <w:spacing w:val="-2"/>
                                </w:rPr>
                                <w:t>REMEDIES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5076FA1" id="Group 179" o:spid="_x0000_s1054" style="position:absolute;left:0;text-align:left;margin-left:71.7pt;margin-top:11.35pt;width:456.5pt;height:18pt;z-index:-251617792;mso-wrap-distance-left:0;mso-wrap-distance-right:0;mso-position-horizontal-relative:page;mso-position-vertical-relative:text;mso-width-relative:margin;mso-height-relative:margin" coordsize="57975,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">
                <v:shape id="Graphic 180" o:spid="_x0000_s1055"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" path="m5797296,l,,,210311r5797296,l5797296,xe" fillcolor="navy" stroked="f">
                  <v:path arrowok="t"/>
                </v:shape>
                <v:shape id="Graphic 181" o:spid="_x0000_s1056"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" path="m5797296,l,,,18288r5797296,l5797296,xe" fillcolor="#339" stroked="f">
                  <v:path arrowok="t"/>
                </v:shape>
                <v:shape id="Textbox 182" o:spid="_x0000_s1057"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14:paraId="4B1B0489" w14:textId="77777777" w:rsidR="00D060D9" w:rsidRPr="008514E2" w:rsidRDefault="00D060D9" w:rsidP="00D060D9">
                        <w:pPr>
                          <w:tabs>
                            <w:tab w:val="left" w:pos="595"/>
                          </w:tabs>
                          <w:spacing w:before="1"/>
                          <w:ind w:left="86"/>
                          <w:rPr>
                            <w:b/>
                          </w:rPr>
                        </w:pPr>
                        <w:r w:rsidRPr="008514E2">
                          <w:rPr>
                            <w:b/>
                            <w:color w:val="FFFFFF"/>
                            <w:spacing w:val="-5"/>
                          </w:rPr>
                          <w:t>5.</w:t>
                        </w:r>
                        <w:r w:rsidRPr="008514E2">
                          <w:rPr>
                            <w:b/>
                            <w:color w:val="FFFFFF"/>
                          </w:rPr>
                          <w:tab/>
                        </w:r>
                        <w:r w:rsidRPr="008514E2">
                          <w:rPr>
                            <w:b/>
                            <w:color w:val="FFFFFF"/>
                            <w:spacing w:val="-2"/>
                          </w:rPr>
                          <w:t>REMEDIES</w:t>
                        </w:r>
                      </w:p>
                    </w:txbxContent>
                  </v:textbox>
                </v:shape>
                <w10:wrap type="topAndBottom" anchorx="page"/>
              </v:group>
            </w:pict>
          </mc:Fallback>
        </mc:AlternateContent>
      </w:r>
      <w:r>
        <w:rPr>
          <w:sz w:val="24"/>
          <w:szCs w:val="24"/>
        </w:rPr>
        <w:t xml:space="preserve"> </w:t>
      </w:r>
    </w:p>
    <w:tbl>
      <w:tblPr>
        <w:tblW w:w="0" w:type="auto"/>
        <w:tblInd w:w="203" w:type="dxa"/>
        <w:tblLayout w:type="fixed"/>
        <w:tblCellMar>
          <w:left w:w="0" w:type="dxa"/>
          <w:right w:w="0" w:type="dxa"/>
        </w:tblCellMar>
        <w:tblLook w:val="01E0" w:firstRow="1" w:lastRow="1" w:firstColumn="1" w:lastColumn="1" w:noHBand="0" w:noVBand="0"/>
      </w:tblPr>
      <w:tblGrid>
        <w:gridCol w:w="525"/>
        <w:gridCol w:w="8433"/>
      </w:tblGrid>
      <w:tr w:rsidR="00D060D9" w:rsidRPr="003660D1" w14:paraId="4A35F3C9" w14:textId="77777777" w:rsidTr="00CB45BD">
        <w:trPr>
          <w:trHeight w:val="2830"/>
        </w:trPr>
        <w:tc>
          <w:tcPr>
            <w:tcW w:w="525" w:type="dxa"/>
          </w:tcPr>
          <w:p w14:paraId="2F208A9B" w14:textId="77777777" w:rsidR="00D060D9" w:rsidRPr="003660D1" w:rsidRDefault="00D060D9" w:rsidP="00CB45BD">
            <w:pPr>
              <w:pStyle w:val="TableParagraph"/>
              <w:spacing w:before="120"/>
              <w:rPr>
                <w:sz w:val="24"/>
                <w:szCs w:val="24"/>
              </w:rPr>
            </w:pPr>
            <w:r w:rsidRPr="003660D1">
              <w:rPr>
                <w:color w:val="0000FF"/>
                <w:spacing w:val="-5"/>
                <w:sz w:val="24"/>
                <w:szCs w:val="24"/>
              </w:rPr>
              <w:t>A.</w:t>
            </w:r>
          </w:p>
        </w:tc>
        <w:tc>
          <w:tcPr>
            <w:tcW w:w="8433" w:type="dxa"/>
          </w:tcPr>
          <w:p w14:paraId="0E721901" w14:textId="77777777" w:rsidR="00D060D9" w:rsidRPr="003660D1" w:rsidRDefault="00D060D9" w:rsidP="00CB45BD">
            <w:pPr>
              <w:pStyle w:val="TableParagraph"/>
              <w:spacing w:before="120" w:line="259" w:lineRule="auto"/>
              <w:ind w:left="284" w:right="45"/>
              <w:rPr>
                <w:sz w:val="24"/>
                <w:szCs w:val="24"/>
              </w:rPr>
            </w:pPr>
            <w:r w:rsidRPr="003660D1">
              <w:rPr>
                <w:sz w:val="24"/>
                <w:szCs w:val="24"/>
              </w:rPr>
              <w:t>The</w:t>
            </w:r>
            <w:r w:rsidRPr="003660D1">
              <w:rPr>
                <w:spacing w:val="-4"/>
                <w:sz w:val="24"/>
                <w:szCs w:val="24"/>
              </w:rPr>
              <w:t xml:space="preserve"> </w:t>
            </w:r>
            <w:r w:rsidRPr="003660D1">
              <w:rPr>
                <w:sz w:val="24"/>
                <w:szCs w:val="24"/>
              </w:rPr>
              <w:t>Contractor</w:t>
            </w:r>
            <w:r w:rsidRPr="003660D1">
              <w:rPr>
                <w:spacing w:val="-4"/>
                <w:sz w:val="24"/>
                <w:szCs w:val="24"/>
              </w:rPr>
              <w:t xml:space="preserve"> </w:t>
            </w:r>
            <w:r w:rsidRPr="003660D1">
              <w:rPr>
                <w:sz w:val="24"/>
                <w:szCs w:val="24"/>
              </w:rPr>
              <w:t>shall</w:t>
            </w:r>
            <w:r w:rsidRPr="003660D1">
              <w:rPr>
                <w:spacing w:val="-5"/>
                <w:sz w:val="24"/>
                <w:szCs w:val="24"/>
              </w:rPr>
              <w:t xml:space="preserve"> </w:t>
            </w:r>
            <w:r w:rsidRPr="003660D1">
              <w:rPr>
                <w:sz w:val="24"/>
                <w:szCs w:val="24"/>
              </w:rPr>
              <w:t>be</w:t>
            </w:r>
            <w:r w:rsidRPr="003660D1">
              <w:rPr>
                <w:spacing w:val="-4"/>
                <w:sz w:val="24"/>
                <w:szCs w:val="24"/>
              </w:rPr>
              <w:t xml:space="preserve"> </w:t>
            </w:r>
            <w:r w:rsidRPr="003660D1">
              <w:rPr>
                <w:sz w:val="24"/>
                <w:szCs w:val="24"/>
              </w:rPr>
              <w:t>liable</w:t>
            </w:r>
            <w:r w:rsidRPr="003660D1">
              <w:rPr>
                <w:spacing w:val="-4"/>
                <w:sz w:val="24"/>
                <w:szCs w:val="24"/>
              </w:rPr>
              <w:t xml:space="preserve"> </w:t>
            </w:r>
            <w:r w:rsidRPr="003660D1">
              <w:rPr>
                <w:sz w:val="24"/>
                <w:szCs w:val="24"/>
              </w:rPr>
              <w:t>for</w:t>
            </w:r>
            <w:r w:rsidRPr="003660D1">
              <w:rPr>
                <w:spacing w:val="-4"/>
                <w:sz w:val="24"/>
                <w:szCs w:val="24"/>
              </w:rPr>
              <w:t xml:space="preserve"> </w:t>
            </w:r>
            <w:r w:rsidRPr="003660D1">
              <w:rPr>
                <w:sz w:val="24"/>
                <w:szCs w:val="24"/>
              </w:rPr>
              <w:t>and</w:t>
            </w:r>
            <w:r w:rsidRPr="003660D1">
              <w:rPr>
                <w:spacing w:val="-5"/>
                <w:sz w:val="24"/>
                <w:szCs w:val="24"/>
              </w:rPr>
              <w:t xml:space="preserve"> </w:t>
            </w:r>
            <w:r w:rsidRPr="003660D1">
              <w:rPr>
                <w:sz w:val="24"/>
                <w:szCs w:val="24"/>
              </w:rPr>
              <w:t>shall</w:t>
            </w:r>
            <w:r w:rsidRPr="003660D1">
              <w:rPr>
                <w:spacing w:val="-5"/>
                <w:sz w:val="24"/>
                <w:szCs w:val="24"/>
              </w:rPr>
              <w:t xml:space="preserve"> </w:t>
            </w:r>
            <w:r w:rsidRPr="003660D1">
              <w:rPr>
                <w:sz w:val="24"/>
                <w:szCs w:val="24"/>
              </w:rPr>
              <w:t>indemnify</w:t>
            </w:r>
            <w:r w:rsidRPr="003660D1">
              <w:rPr>
                <w:spacing w:val="-6"/>
                <w:sz w:val="24"/>
                <w:szCs w:val="24"/>
              </w:rPr>
              <w:t xml:space="preserve"> </w:t>
            </w:r>
            <w:r w:rsidRPr="003660D1">
              <w:rPr>
                <w:sz w:val="24"/>
                <w:szCs w:val="24"/>
              </w:rPr>
              <w:t>the</w:t>
            </w:r>
            <w:r w:rsidRPr="003660D1">
              <w:rPr>
                <w:spacing w:val="-4"/>
                <w:sz w:val="24"/>
                <w:szCs w:val="24"/>
              </w:rPr>
              <w:t xml:space="preserve"> </w:t>
            </w:r>
            <w:r w:rsidRPr="003660D1">
              <w:rPr>
                <w:sz w:val="24"/>
                <w:szCs w:val="24"/>
              </w:rPr>
              <w:t>Client</w:t>
            </w:r>
            <w:r w:rsidRPr="003660D1">
              <w:rPr>
                <w:spacing w:val="-4"/>
                <w:sz w:val="24"/>
                <w:szCs w:val="24"/>
              </w:rPr>
              <w:t xml:space="preserve"> </w:t>
            </w:r>
            <w:r w:rsidRPr="003660D1">
              <w:rPr>
                <w:sz w:val="24"/>
                <w:szCs w:val="24"/>
              </w:rPr>
              <w:t>for</w:t>
            </w:r>
            <w:r w:rsidRPr="003660D1">
              <w:rPr>
                <w:spacing w:val="-4"/>
                <w:sz w:val="24"/>
                <w:szCs w:val="24"/>
              </w:rPr>
              <w:t xml:space="preserve"> </w:t>
            </w:r>
            <w:r w:rsidRPr="003660D1">
              <w:rPr>
                <w:sz w:val="24"/>
                <w:szCs w:val="24"/>
              </w:rPr>
              <w:t>and</w:t>
            </w:r>
            <w:r w:rsidRPr="003660D1">
              <w:rPr>
                <w:spacing w:val="-5"/>
                <w:sz w:val="24"/>
                <w:szCs w:val="24"/>
              </w:rPr>
              <w:t xml:space="preserve"> </w:t>
            </w:r>
            <w:r w:rsidRPr="003660D1">
              <w:rPr>
                <w:sz w:val="24"/>
                <w:szCs w:val="24"/>
              </w:rPr>
              <w:t>in</w:t>
            </w:r>
            <w:r w:rsidRPr="003660D1">
              <w:rPr>
                <w:spacing w:val="-5"/>
                <w:sz w:val="24"/>
                <w:szCs w:val="24"/>
              </w:rPr>
              <w:t xml:space="preserve"> </w:t>
            </w:r>
            <w:r w:rsidRPr="003660D1">
              <w:rPr>
                <w:sz w:val="24"/>
                <w:szCs w:val="24"/>
              </w:rPr>
              <w:t>respect</w:t>
            </w:r>
            <w:r w:rsidRPr="003660D1">
              <w:rPr>
                <w:spacing w:val="-6"/>
                <w:sz w:val="24"/>
                <w:szCs w:val="24"/>
              </w:rPr>
              <w:t xml:space="preserve"> </w:t>
            </w:r>
            <w:r w:rsidRPr="003660D1">
              <w:rPr>
                <w:sz w:val="24"/>
                <w:szCs w:val="24"/>
              </w:rPr>
              <w:t>of</w:t>
            </w:r>
            <w:r w:rsidRPr="003660D1">
              <w:rPr>
                <w:spacing w:val="-5"/>
                <w:sz w:val="24"/>
                <w:szCs w:val="24"/>
              </w:rPr>
              <w:t xml:space="preserve"> </w:t>
            </w:r>
            <w:r w:rsidRPr="003660D1">
              <w:rPr>
                <w:sz w:val="24"/>
                <w:szCs w:val="24"/>
              </w:rPr>
              <w:t>all</w:t>
            </w:r>
            <w:r w:rsidRPr="003660D1">
              <w:rPr>
                <w:spacing w:val="-5"/>
                <w:sz w:val="24"/>
                <w:szCs w:val="24"/>
              </w:rPr>
              <w:t xml:space="preserve"> </w:t>
            </w:r>
            <w:r w:rsidRPr="003660D1">
              <w:rPr>
                <w:sz w:val="24"/>
                <w:szCs w:val="24"/>
              </w:rPr>
              <w:t>and any losses, claims, demands, damages or expenses which the Client</w:t>
            </w:r>
            <w:r w:rsidRPr="003660D1">
              <w:rPr>
                <w:spacing w:val="-1"/>
                <w:sz w:val="24"/>
                <w:szCs w:val="24"/>
              </w:rPr>
              <w:t xml:space="preserve"> </w:t>
            </w:r>
            <w:r w:rsidRPr="003660D1">
              <w:rPr>
                <w:sz w:val="24"/>
                <w:szCs w:val="24"/>
              </w:rPr>
              <w:t>may suffer due to and arising directly as a result of the negligence, act or omission, breach of contract, breach of duty, insolvency, recklessness, bad faith, wilful default or fraud of the Contractor, its employees,</w:t>
            </w:r>
            <w:r w:rsidRPr="003660D1">
              <w:rPr>
                <w:spacing w:val="-13"/>
                <w:sz w:val="24"/>
                <w:szCs w:val="24"/>
              </w:rPr>
              <w:t xml:space="preserve"> </w:t>
            </w:r>
            <w:r w:rsidRPr="003660D1">
              <w:rPr>
                <w:sz w:val="24"/>
                <w:szCs w:val="24"/>
              </w:rPr>
              <w:t>Subcontractors</w:t>
            </w:r>
            <w:r w:rsidRPr="003660D1">
              <w:rPr>
                <w:spacing w:val="-12"/>
                <w:sz w:val="24"/>
                <w:szCs w:val="24"/>
              </w:rPr>
              <w:t xml:space="preserve"> </w:t>
            </w:r>
            <w:r w:rsidRPr="003660D1">
              <w:rPr>
                <w:sz w:val="24"/>
                <w:szCs w:val="24"/>
              </w:rPr>
              <w:t>or</w:t>
            </w:r>
            <w:r w:rsidRPr="003660D1">
              <w:rPr>
                <w:spacing w:val="-13"/>
                <w:sz w:val="24"/>
                <w:szCs w:val="24"/>
              </w:rPr>
              <w:t xml:space="preserve"> </w:t>
            </w:r>
            <w:r w:rsidRPr="003660D1">
              <w:rPr>
                <w:sz w:val="24"/>
                <w:szCs w:val="24"/>
              </w:rPr>
              <w:t>agents</w:t>
            </w:r>
            <w:r w:rsidRPr="003660D1">
              <w:rPr>
                <w:spacing w:val="-12"/>
                <w:sz w:val="24"/>
                <w:szCs w:val="24"/>
              </w:rPr>
              <w:t xml:space="preserve"> </w:t>
            </w:r>
            <w:r w:rsidRPr="003660D1">
              <w:rPr>
                <w:sz w:val="24"/>
                <w:szCs w:val="24"/>
              </w:rPr>
              <w:t>or</w:t>
            </w:r>
            <w:r w:rsidRPr="003660D1">
              <w:rPr>
                <w:spacing w:val="-13"/>
                <w:sz w:val="24"/>
                <w:szCs w:val="24"/>
              </w:rPr>
              <w:t xml:space="preserve"> </w:t>
            </w:r>
            <w:r w:rsidRPr="003660D1">
              <w:rPr>
                <w:sz w:val="24"/>
                <w:szCs w:val="24"/>
              </w:rPr>
              <w:t>any</w:t>
            </w:r>
            <w:r w:rsidRPr="003660D1">
              <w:rPr>
                <w:spacing w:val="-12"/>
                <w:sz w:val="24"/>
                <w:szCs w:val="24"/>
              </w:rPr>
              <w:t xml:space="preserve"> </w:t>
            </w:r>
            <w:r w:rsidRPr="003660D1">
              <w:rPr>
                <w:sz w:val="24"/>
                <w:szCs w:val="24"/>
              </w:rPr>
              <w:t>of</w:t>
            </w:r>
            <w:r w:rsidRPr="003660D1">
              <w:rPr>
                <w:spacing w:val="-13"/>
                <w:sz w:val="24"/>
                <w:szCs w:val="24"/>
              </w:rPr>
              <w:t xml:space="preserve"> </w:t>
            </w:r>
            <w:r w:rsidRPr="003660D1">
              <w:rPr>
                <w:sz w:val="24"/>
                <w:szCs w:val="24"/>
              </w:rPr>
              <w:t>them</w:t>
            </w:r>
            <w:r w:rsidRPr="003660D1">
              <w:rPr>
                <w:spacing w:val="-12"/>
                <w:sz w:val="24"/>
                <w:szCs w:val="24"/>
              </w:rPr>
              <w:t xml:space="preserve"> </w:t>
            </w:r>
            <w:r w:rsidRPr="003660D1">
              <w:rPr>
                <w:sz w:val="24"/>
                <w:szCs w:val="24"/>
              </w:rPr>
              <w:t>or</w:t>
            </w:r>
            <w:r w:rsidRPr="003660D1">
              <w:rPr>
                <w:spacing w:val="-12"/>
                <w:sz w:val="24"/>
                <w:szCs w:val="24"/>
              </w:rPr>
              <w:t xml:space="preserve"> </w:t>
            </w:r>
            <w:r w:rsidRPr="003660D1">
              <w:rPr>
                <w:sz w:val="24"/>
                <w:szCs w:val="24"/>
              </w:rPr>
              <w:t>as</w:t>
            </w:r>
            <w:r w:rsidRPr="003660D1">
              <w:rPr>
                <w:spacing w:val="-13"/>
                <w:sz w:val="24"/>
                <w:szCs w:val="24"/>
              </w:rPr>
              <w:t xml:space="preserve"> </w:t>
            </w:r>
            <w:r w:rsidRPr="003660D1">
              <w:rPr>
                <w:sz w:val="24"/>
                <w:szCs w:val="24"/>
              </w:rPr>
              <w:t>a</w:t>
            </w:r>
            <w:r w:rsidRPr="003660D1">
              <w:rPr>
                <w:spacing w:val="-12"/>
                <w:sz w:val="24"/>
                <w:szCs w:val="24"/>
              </w:rPr>
              <w:t xml:space="preserve"> </w:t>
            </w:r>
            <w:r w:rsidRPr="003660D1">
              <w:rPr>
                <w:sz w:val="24"/>
                <w:szCs w:val="24"/>
              </w:rPr>
              <w:t>result</w:t>
            </w:r>
            <w:r w:rsidRPr="003660D1">
              <w:rPr>
                <w:spacing w:val="-13"/>
                <w:sz w:val="24"/>
                <w:szCs w:val="24"/>
              </w:rPr>
              <w:t xml:space="preserve"> </w:t>
            </w:r>
            <w:r w:rsidRPr="003660D1">
              <w:rPr>
                <w:sz w:val="24"/>
                <w:szCs w:val="24"/>
              </w:rPr>
              <w:t>of</w:t>
            </w:r>
            <w:r w:rsidRPr="003660D1">
              <w:rPr>
                <w:spacing w:val="-12"/>
                <w:sz w:val="24"/>
                <w:szCs w:val="24"/>
              </w:rPr>
              <w:t xml:space="preserve"> </w:t>
            </w:r>
            <w:r w:rsidRPr="003660D1">
              <w:rPr>
                <w:sz w:val="24"/>
                <w:szCs w:val="24"/>
              </w:rPr>
              <w:t>the</w:t>
            </w:r>
            <w:r w:rsidRPr="003660D1">
              <w:rPr>
                <w:spacing w:val="-13"/>
                <w:sz w:val="24"/>
                <w:szCs w:val="24"/>
              </w:rPr>
              <w:t xml:space="preserve"> </w:t>
            </w:r>
            <w:r w:rsidRPr="003660D1">
              <w:rPr>
                <w:sz w:val="24"/>
                <w:szCs w:val="24"/>
              </w:rPr>
              <w:t>Contractor’s</w:t>
            </w:r>
            <w:r w:rsidRPr="003660D1">
              <w:rPr>
                <w:spacing w:val="-12"/>
                <w:sz w:val="24"/>
                <w:szCs w:val="24"/>
              </w:rPr>
              <w:t xml:space="preserve"> </w:t>
            </w:r>
            <w:r w:rsidRPr="003660D1">
              <w:rPr>
                <w:sz w:val="24"/>
                <w:szCs w:val="24"/>
              </w:rPr>
              <w:t>failure to</w:t>
            </w:r>
            <w:r w:rsidRPr="003660D1">
              <w:rPr>
                <w:spacing w:val="-1"/>
                <w:sz w:val="24"/>
                <w:szCs w:val="24"/>
              </w:rPr>
              <w:t xml:space="preserve"> </w:t>
            </w:r>
            <w:r w:rsidRPr="003660D1">
              <w:rPr>
                <w:sz w:val="24"/>
                <w:szCs w:val="24"/>
              </w:rPr>
              <w:t>exercise</w:t>
            </w:r>
            <w:r w:rsidRPr="003660D1">
              <w:rPr>
                <w:spacing w:val="-1"/>
                <w:sz w:val="24"/>
                <w:szCs w:val="24"/>
              </w:rPr>
              <w:t xml:space="preserve"> </w:t>
            </w:r>
            <w:r w:rsidRPr="003660D1">
              <w:rPr>
                <w:sz w:val="24"/>
                <w:szCs w:val="24"/>
              </w:rPr>
              <w:t>skill,</w:t>
            </w:r>
            <w:r w:rsidRPr="003660D1">
              <w:rPr>
                <w:spacing w:val="-2"/>
                <w:sz w:val="24"/>
                <w:szCs w:val="24"/>
              </w:rPr>
              <w:t xml:space="preserve"> </w:t>
            </w:r>
            <w:r w:rsidRPr="003660D1">
              <w:rPr>
                <w:sz w:val="24"/>
                <w:szCs w:val="24"/>
              </w:rPr>
              <w:t>care</w:t>
            </w:r>
            <w:r w:rsidRPr="003660D1">
              <w:rPr>
                <w:spacing w:val="-1"/>
                <w:sz w:val="24"/>
                <w:szCs w:val="24"/>
              </w:rPr>
              <w:t xml:space="preserve"> </w:t>
            </w:r>
            <w:r w:rsidRPr="003660D1">
              <w:rPr>
                <w:sz w:val="24"/>
                <w:szCs w:val="24"/>
              </w:rPr>
              <w:t>and</w:t>
            </w:r>
            <w:r w:rsidRPr="003660D1">
              <w:rPr>
                <w:spacing w:val="-3"/>
                <w:sz w:val="24"/>
                <w:szCs w:val="24"/>
              </w:rPr>
              <w:t xml:space="preserve"> </w:t>
            </w:r>
            <w:r w:rsidRPr="003660D1">
              <w:rPr>
                <w:sz w:val="24"/>
                <w:szCs w:val="24"/>
              </w:rPr>
              <w:t>diligence</w:t>
            </w:r>
            <w:r w:rsidRPr="003660D1">
              <w:rPr>
                <w:spacing w:val="-1"/>
                <w:sz w:val="24"/>
                <w:szCs w:val="24"/>
              </w:rPr>
              <w:t xml:space="preserve"> </w:t>
            </w:r>
            <w:r w:rsidRPr="003660D1">
              <w:rPr>
                <w:sz w:val="24"/>
                <w:szCs w:val="24"/>
              </w:rPr>
              <w:t>as</w:t>
            </w:r>
            <w:r w:rsidRPr="003660D1">
              <w:rPr>
                <w:spacing w:val="-2"/>
                <w:sz w:val="24"/>
                <w:szCs w:val="24"/>
              </w:rPr>
              <w:t xml:space="preserve"> </w:t>
            </w:r>
            <w:r w:rsidRPr="003660D1">
              <w:rPr>
                <w:sz w:val="24"/>
                <w:szCs w:val="24"/>
              </w:rPr>
              <w:t>outlined</w:t>
            </w:r>
            <w:r w:rsidRPr="003660D1">
              <w:rPr>
                <w:spacing w:val="-3"/>
                <w:sz w:val="24"/>
                <w:szCs w:val="24"/>
              </w:rPr>
              <w:t xml:space="preserve"> </w:t>
            </w:r>
            <w:r w:rsidRPr="003660D1">
              <w:rPr>
                <w:sz w:val="24"/>
                <w:szCs w:val="24"/>
              </w:rPr>
              <w:t>in</w:t>
            </w:r>
            <w:r w:rsidRPr="003660D1">
              <w:rPr>
                <w:spacing w:val="-3"/>
                <w:sz w:val="24"/>
                <w:szCs w:val="24"/>
              </w:rPr>
              <w:t xml:space="preserve"> </w:t>
            </w:r>
            <w:r w:rsidRPr="003660D1">
              <w:rPr>
                <w:sz w:val="24"/>
                <w:szCs w:val="24"/>
              </w:rPr>
              <w:t>clause</w:t>
            </w:r>
            <w:r w:rsidRPr="003660D1">
              <w:rPr>
                <w:spacing w:val="-1"/>
                <w:sz w:val="24"/>
                <w:szCs w:val="24"/>
              </w:rPr>
              <w:t xml:space="preserve"> </w:t>
            </w:r>
            <w:r w:rsidRPr="003660D1">
              <w:rPr>
                <w:sz w:val="24"/>
                <w:szCs w:val="24"/>
              </w:rPr>
              <w:t>1.</w:t>
            </w:r>
            <w:r w:rsidRPr="003660D1">
              <w:rPr>
                <w:spacing w:val="-2"/>
                <w:sz w:val="24"/>
                <w:szCs w:val="24"/>
              </w:rPr>
              <w:t xml:space="preserve"> </w:t>
            </w:r>
            <w:r w:rsidRPr="003660D1">
              <w:rPr>
                <w:sz w:val="24"/>
                <w:szCs w:val="24"/>
              </w:rPr>
              <w:t>The</w:t>
            </w:r>
            <w:r w:rsidRPr="003660D1">
              <w:rPr>
                <w:spacing w:val="-1"/>
                <w:sz w:val="24"/>
                <w:szCs w:val="24"/>
              </w:rPr>
              <w:t xml:space="preserve"> </w:t>
            </w:r>
            <w:r w:rsidRPr="003660D1">
              <w:rPr>
                <w:sz w:val="24"/>
                <w:szCs w:val="24"/>
              </w:rPr>
              <w:t>terms</w:t>
            </w:r>
            <w:r w:rsidRPr="003660D1">
              <w:rPr>
                <w:spacing w:val="-2"/>
                <w:sz w:val="24"/>
                <w:szCs w:val="24"/>
              </w:rPr>
              <w:t xml:space="preserve"> </w:t>
            </w:r>
            <w:r w:rsidRPr="003660D1">
              <w:rPr>
                <w:sz w:val="24"/>
                <w:szCs w:val="24"/>
              </w:rPr>
              <w:t>of</w:t>
            </w:r>
            <w:r w:rsidRPr="003660D1">
              <w:rPr>
                <w:spacing w:val="-2"/>
                <w:sz w:val="24"/>
                <w:szCs w:val="24"/>
              </w:rPr>
              <w:t xml:space="preserve"> </w:t>
            </w:r>
            <w:r w:rsidRPr="003660D1">
              <w:rPr>
                <w:sz w:val="24"/>
                <w:szCs w:val="24"/>
              </w:rPr>
              <w:t>this</w:t>
            </w:r>
            <w:r w:rsidRPr="003660D1">
              <w:rPr>
                <w:spacing w:val="-2"/>
                <w:sz w:val="24"/>
                <w:szCs w:val="24"/>
              </w:rPr>
              <w:t xml:space="preserve"> </w:t>
            </w:r>
            <w:r w:rsidRPr="003660D1">
              <w:rPr>
                <w:sz w:val="24"/>
                <w:szCs w:val="24"/>
              </w:rPr>
              <w:t>clause</w:t>
            </w:r>
            <w:r w:rsidRPr="003660D1">
              <w:rPr>
                <w:spacing w:val="-1"/>
                <w:sz w:val="24"/>
                <w:szCs w:val="24"/>
              </w:rPr>
              <w:t xml:space="preserve"> </w:t>
            </w:r>
            <w:r w:rsidRPr="003660D1">
              <w:rPr>
                <w:sz w:val="24"/>
                <w:szCs w:val="24"/>
              </w:rPr>
              <w:t>5A</w:t>
            </w:r>
            <w:r w:rsidRPr="003660D1">
              <w:rPr>
                <w:spacing w:val="-2"/>
                <w:sz w:val="24"/>
                <w:szCs w:val="24"/>
              </w:rPr>
              <w:t xml:space="preserve"> </w:t>
            </w:r>
            <w:r w:rsidRPr="003660D1">
              <w:rPr>
                <w:sz w:val="24"/>
                <w:szCs w:val="24"/>
              </w:rPr>
              <w:t>shall survive termination of this Agreement for any reason.</w:t>
            </w:r>
          </w:p>
        </w:tc>
      </w:tr>
      <w:tr w:rsidR="00D060D9" w:rsidRPr="003660D1" w14:paraId="34B48B2F" w14:textId="77777777" w:rsidTr="00CB45BD">
        <w:trPr>
          <w:trHeight w:val="2118"/>
        </w:trPr>
        <w:tc>
          <w:tcPr>
            <w:tcW w:w="525" w:type="dxa"/>
          </w:tcPr>
          <w:p w14:paraId="12D6373F" w14:textId="77777777" w:rsidR="00D060D9" w:rsidRPr="003660D1" w:rsidRDefault="00D060D9" w:rsidP="00CB45BD">
            <w:pPr>
              <w:pStyle w:val="TableParagraph"/>
              <w:spacing w:before="60"/>
              <w:ind w:left="50"/>
              <w:rPr>
                <w:sz w:val="24"/>
                <w:szCs w:val="24"/>
              </w:rPr>
            </w:pPr>
            <w:r w:rsidRPr="003660D1">
              <w:rPr>
                <w:color w:val="0000FF"/>
                <w:spacing w:val="-5"/>
                <w:sz w:val="24"/>
                <w:szCs w:val="24"/>
              </w:rPr>
              <w:t>B.</w:t>
            </w:r>
          </w:p>
        </w:tc>
        <w:tc>
          <w:tcPr>
            <w:tcW w:w="8433" w:type="dxa"/>
          </w:tcPr>
          <w:p w14:paraId="3F121B77" w14:textId="77777777" w:rsidR="00D060D9" w:rsidRPr="003660D1" w:rsidRDefault="00D060D9" w:rsidP="00CB45BD">
            <w:pPr>
              <w:pStyle w:val="TableParagraph"/>
              <w:spacing w:before="60" w:line="259" w:lineRule="auto"/>
              <w:ind w:left="283" w:right="49"/>
              <w:rPr>
                <w:sz w:val="24"/>
                <w:szCs w:val="24"/>
              </w:rPr>
            </w:pPr>
            <w:r w:rsidRPr="003660D1">
              <w:rPr>
                <w:sz w:val="24"/>
                <w:szCs w:val="24"/>
              </w:rPr>
              <w:t>Save in respect of fraud</w:t>
            </w:r>
            <w:r w:rsidRPr="003660D1">
              <w:rPr>
                <w:spacing w:val="-1"/>
                <w:sz w:val="24"/>
                <w:szCs w:val="24"/>
              </w:rPr>
              <w:t xml:space="preserve"> </w:t>
            </w:r>
            <w:r w:rsidRPr="003660D1">
              <w:rPr>
                <w:sz w:val="24"/>
                <w:szCs w:val="24"/>
              </w:rPr>
              <w:t>(including fraudulent misrepresentation), personal injury or death or</w:t>
            </w:r>
            <w:r w:rsidRPr="003660D1">
              <w:rPr>
                <w:spacing w:val="-9"/>
                <w:sz w:val="24"/>
                <w:szCs w:val="24"/>
              </w:rPr>
              <w:t xml:space="preserve"> </w:t>
            </w:r>
            <w:r w:rsidRPr="003660D1">
              <w:rPr>
                <w:sz w:val="24"/>
                <w:szCs w:val="24"/>
              </w:rPr>
              <w:t>in</w:t>
            </w:r>
            <w:r w:rsidRPr="003660D1">
              <w:rPr>
                <w:spacing w:val="-10"/>
                <w:sz w:val="24"/>
                <w:szCs w:val="24"/>
              </w:rPr>
              <w:t xml:space="preserve"> </w:t>
            </w:r>
            <w:r w:rsidRPr="003660D1">
              <w:rPr>
                <w:sz w:val="24"/>
                <w:szCs w:val="24"/>
              </w:rPr>
              <w:t>respect</w:t>
            </w:r>
            <w:r w:rsidRPr="003660D1">
              <w:rPr>
                <w:spacing w:val="-8"/>
                <w:sz w:val="24"/>
                <w:szCs w:val="24"/>
              </w:rPr>
              <w:t xml:space="preserve"> </w:t>
            </w:r>
            <w:r w:rsidRPr="003660D1">
              <w:rPr>
                <w:sz w:val="24"/>
                <w:szCs w:val="24"/>
              </w:rPr>
              <w:t>of</w:t>
            </w:r>
            <w:r w:rsidRPr="003660D1">
              <w:rPr>
                <w:spacing w:val="-9"/>
                <w:sz w:val="24"/>
                <w:szCs w:val="24"/>
              </w:rPr>
              <w:t xml:space="preserve"> </w:t>
            </w:r>
            <w:r w:rsidRPr="003660D1">
              <w:rPr>
                <w:sz w:val="24"/>
                <w:szCs w:val="24"/>
              </w:rPr>
              <w:t>the</w:t>
            </w:r>
            <w:r w:rsidRPr="003660D1">
              <w:rPr>
                <w:spacing w:val="-8"/>
                <w:sz w:val="24"/>
                <w:szCs w:val="24"/>
              </w:rPr>
              <w:t xml:space="preserve"> </w:t>
            </w:r>
            <w:r w:rsidRPr="003660D1">
              <w:rPr>
                <w:sz w:val="24"/>
                <w:szCs w:val="24"/>
              </w:rPr>
              <w:t>Contractor’s</w:t>
            </w:r>
            <w:r w:rsidRPr="003660D1">
              <w:rPr>
                <w:spacing w:val="-9"/>
                <w:sz w:val="24"/>
                <w:szCs w:val="24"/>
              </w:rPr>
              <w:t xml:space="preserve"> </w:t>
            </w:r>
            <w:r w:rsidRPr="003660D1">
              <w:rPr>
                <w:sz w:val="24"/>
                <w:szCs w:val="24"/>
              </w:rPr>
              <w:t>indemnity</w:t>
            </w:r>
            <w:r w:rsidRPr="003660D1">
              <w:rPr>
                <w:spacing w:val="-8"/>
                <w:sz w:val="24"/>
                <w:szCs w:val="24"/>
              </w:rPr>
              <w:t xml:space="preserve"> </w:t>
            </w:r>
            <w:r w:rsidRPr="003660D1">
              <w:rPr>
                <w:sz w:val="24"/>
                <w:szCs w:val="24"/>
              </w:rPr>
              <w:t>under</w:t>
            </w:r>
            <w:r w:rsidRPr="003660D1">
              <w:rPr>
                <w:spacing w:val="-9"/>
                <w:sz w:val="24"/>
                <w:szCs w:val="24"/>
              </w:rPr>
              <w:t xml:space="preserve"> </w:t>
            </w:r>
            <w:r w:rsidRPr="003660D1">
              <w:rPr>
                <w:sz w:val="24"/>
                <w:szCs w:val="24"/>
              </w:rPr>
              <w:t>clause</w:t>
            </w:r>
            <w:r w:rsidRPr="003660D1">
              <w:rPr>
                <w:spacing w:val="-8"/>
                <w:sz w:val="24"/>
                <w:szCs w:val="24"/>
              </w:rPr>
              <w:t xml:space="preserve"> </w:t>
            </w:r>
            <w:r w:rsidRPr="003660D1">
              <w:rPr>
                <w:sz w:val="24"/>
                <w:szCs w:val="24"/>
              </w:rPr>
              <w:t>6(G),</w:t>
            </w:r>
            <w:r w:rsidRPr="003660D1">
              <w:rPr>
                <w:spacing w:val="-9"/>
                <w:sz w:val="24"/>
                <w:szCs w:val="24"/>
              </w:rPr>
              <w:t xml:space="preserve"> </w:t>
            </w:r>
            <w:r w:rsidRPr="003660D1">
              <w:rPr>
                <w:sz w:val="24"/>
                <w:szCs w:val="24"/>
              </w:rPr>
              <w:t>neither</w:t>
            </w:r>
            <w:r w:rsidRPr="003660D1">
              <w:rPr>
                <w:spacing w:val="-12"/>
                <w:sz w:val="24"/>
                <w:szCs w:val="24"/>
              </w:rPr>
              <w:t xml:space="preserve"> </w:t>
            </w:r>
            <w:r w:rsidRPr="003660D1">
              <w:rPr>
                <w:sz w:val="24"/>
                <w:szCs w:val="24"/>
              </w:rPr>
              <w:t>Party</w:t>
            </w:r>
            <w:r w:rsidRPr="003660D1">
              <w:rPr>
                <w:spacing w:val="-8"/>
                <w:sz w:val="24"/>
                <w:szCs w:val="24"/>
              </w:rPr>
              <w:t xml:space="preserve"> </w:t>
            </w:r>
            <w:r w:rsidRPr="003660D1">
              <w:rPr>
                <w:sz w:val="24"/>
                <w:szCs w:val="24"/>
              </w:rPr>
              <w:t>will</w:t>
            </w:r>
            <w:r w:rsidRPr="003660D1">
              <w:rPr>
                <w:spacing w:val="-9"/>
                <w:sz w:val="24"/>
                <w:szCs w:val="24"/>
              </w:rPr>
              <w:t xml:space="preserve"> </w:t>
            </w:r>
            <w:r w:rsidRPr="003660D1">
              <w:rPr>
                <w:sz w:val="24"/>
                <w:szCs w:val="24"/>
              </w:rPr>
              <w:t>be</w:t>
            </w:r>
            <w:r w:rsidRPr="003660D1">
              <w:rPr>
                <w:spacing w:val="-11"/>
                <w:sz w:val="24"/>
                <w:szCs w:val="24"/>
              </w:rPr>
              <w:t xml:space="preserve"> </w:t>
            </w:r>
            <w:r w:rsidRPr="003660D1">
              <w:rPr>
                <w:sz w:val="24"/>
                <w:szCs w:val="24"/>
              </w:rPr>
              <w:t>liable</w:t>
            </w:r>
            <w:r w:rsidRPr="003660D1">
              <w:rPr>
                <w:spacing w:val="-8"/>
                <w:sz w:val="24"/>
                <w:szCs w:val="24"/>
              </w:rPr>
              <w:t xml:space="preserve"> </w:t>
            </w:r>
            <w:r w:rsidRPr="003660D1">
              <w:rPr>
                <w:sz w:val="24"/>
                <w:szCs w:val="24"/>
              </w:rPr>
              <w:t>for any</w:t>
            </w:r>
            <w:r w:rsidRPr="003660D1">
              <w:rPr>
                <w:spacing w:val="-13"/>
                <w:sz w:val="24"/>
                <w:szCs w:val="24"/>
              </w:rPr>
              <w:t xml:space="preserve"> </w:t>
            </w:r>
            <w:r w:rsidRPr="003660D1">
              <w:rPr>
                <w:sz w:val="24"/>
                <w:szCs w:val="24"/>
              </w:rPr>
              <w:t>indirect</w:t>
            </w:r>
            <w:r w:rsidRPr="003660D1">
              <w:rPr>
                <w:spacing w:val="-12"/>
                <w:sz w:val="24"/>
                <w:szCs w:val="24"/>
              </w:rPr>
              <w:t xml:space="preserve"> </w:t>
            </w:r>
            <w:r w:rsidRPr="003660D1">
              <w:rPr>
                <w:sz w:val="24"/>
                <w:szCs w:val="24"/>
              </w:rPr>
              <w:t>losses</w:t>
            </w:r>
            <w:r w:rsidRPr="003660D1">
              <w:rPr>
                <w:spacing w:val="-13"/>
                <w:sz w:val="24"/>
                <w:szCs w:val="24"/>
              </w:rPr>
              <w:t xml:space="preserve"> </w:t>
            </w:r>
            <w:r w:rsidRPr="003660D1">
              <w:rPr>
                <w:sz w:val="24"/>
                <w:szCs w:val="24"/>
              </w:rPr>
              <w:t>(including</w:t>
            </w:r>
            <w:r w:rsidRPr="003660D1">
              <w:rPr>
                <w:spacing w:val="-12"/>
                <w:sz w:val="24"/>
                <w:szCs w:val="24"/>
              </w:rPr>
              <w:t xml:space="preserve"> </w:t>
            </w:r>
            <w:r w:rsidRPr="003660D1">
              <w:rPr>
                <w:sz w:val="24"/>
                <w:szCs w:val="24"/>
              </w:rPr>
              <w:t>loss</w:t>
            </w:r>
            <w:r w:rsidRPr="003660D1">
              <w:rPr>
                <w:spacing w:val="-13"/>
                <w:sz w:val="24"/>
                <w:szCs w:val="24"/>
              </w:rPr>
              <w:t xml:space="preserve"> </w:t>
            </w:r>
            <w:r w:rsidRPr="003660D1">
              <w:rPr>
                <w:sz w:val="24"/>
                <w:szCs w:val="24"/>
              </w:rPr>
              <w:t>of</w:t>
            </w:r>
            <w:r w:rsidRPr="003660D1">
              <w:rPr>
                <w:spacing w:val="-12"/>
                <w:sz w:val="24"/>
                <w:szCs w:val="24"/>
              </w:rPr>
              <w:t xml:space="preserve"> </w:t>
            </w:r>
            <w:r w:rsidRPr="003660D1">
              <w:rPr>
                <w:sz w:val="24"/>
                <w:szCs w:val="24"/>
              </w:rPr>
              <w:t>profit,</w:t>
            </w:r>
            <w:r w:rsidRPr="003660D1">
              <w:rPr>
                <w:spacing w:val="-13"/>
                <w:sz w:val="24"/>
                <w:szCs w:val="24"/>
              </w:rPr>
              <w:t xml:space="preserve"> </w:t>
            </w:r>
            <w:r w:rsidRPr="003660D1">
              <w:rPr>
                <w:sz w:val="24"/>
                <w:szCs w:val="24"/>
              </w:rPr>
              <w:t>loss</w:t>
            </w:r>
            <w:r w:rsidRPr="003660D1">
              <w:rPr>
                <w:spacing w:val="-12"/>
                <w:sz w:val="24"/>
                <w:szCs w:val="24"/>
              </w:rPr>
              <w:t xml:space="preserve"> </w:t>
            </w:r>
            <w:r w:rsidRPr="003660D1">
              <w:rPr>
                <w:sz w:val="24"/>
                <w:szCs w:val="24"/>
              </w:rPr>
              <w:t>of</w:t>
            </w:r>
            <w:r w:rsidRPr="003660D1">
              <w:rPr>
                <w:spacing w:val="-12"/>
                <w:sz w:val="24"/>
                <w:szCs w:val="24"/>
              </w:rPr>
              <w:t xml:space="preserve"> </w:t>
            </w:r>
            <w:r w:rsidRPr="003660D1">
              <w:rPr>
                <w:sz w:val="24"/>
                <w:szCs w:val="24"/>
              </w:rPr>
              <w:t>revenue,</w:t>
            </w:r>
            <w:r w:rsidRPr="003660D1">
              <w:rPr>
                <w:spacing w:val="-13"/>
                <w:sz w:val="24"/>
                <w:szCs w:val="24"/>
              </w:rPr>
              <w:t xml:space="preserve"> </w:t>
            </w:r>
            <w:r w:rsidRPr="003660D1">
              <w:rPr>
                <w:sz w:val="24"/>
                <w:szCs w:val="24"/>
              </w:rPr>
              <w:t>loss</w:t>
            </w:r>
            <w:r w:rsidRPr="003660D1">
              <w:rPr>
                <w:spacing w:val="-12"/>
                <w:sz w:val="24"/>
                <w:szCs w:val="24"/>
              </w:rPr>
              <w:t xml:space="preserve"> </w:t>
            </w:r>
            <w:r w:rsidRPr="003660D1">
              <w:rPr>
                <w:sz w:val="24"/>
                <w:szCs w:val="24"/>
              </w:rPr>
              <w:t>of</w:t>
            </w:r>
            <w:r w:rsidRPr="003660D1">
              <w:rPr>
                <w:spacing w:val="-13"/>
                <w:sz w:val="24"/>
                <w:szCs w:val="24"/>
              </w:rPr>
              <w:t xml:space="preserve"> </w:t>
            </w:r>
            <w:r w:rsidRPr="003660D1">
              <w:rPr>
                <w:sz w:val="24"/>
                <w:szCs w:val="24"/>
              </w:rPr>
              <w:t>goodwill,</w:t>
            </w:r>
            <w:r w:rsidRPr="003660D1">
              <w:rPr>
                <w:spacing w:val="-12"/>
                <w:sz w:val="24"/>
                <w:szCs w:val="24"/>
              </w:rPr>
              <w:t xml:space="preserve"> </w:t>
            </w:r>
            <w:r w:rsidRPr="003660D1">
              <w:rPr>
                <w:sz w:val="24"/>
                <w:szCs w:val="24"/>
              </w:rPr>
              <w:t>indirectly</w:t>
            </w:r>
            <w:r w:rsidRPr="003660D1">
              <w:rPr>
                <w:spacing w:val="-13"/>
                <w:sz w:val="24"/>
                <w:szCs w:val="24"/>
              </w:rPr>
              <w:t xml:space="preserve"> </w:t>
            </w:r>
            <w:r w:rsidRPr="003660D1">
              <w:rPr>
                <w:sz w:val="24"/>
                <w:szCs w:val="24"/>
              </w:rPr>
              <w:t>arising damages, costs and expenses) of any kind whatsoever and howsoever arising even if such Party has been advised of their possibility.</w:t>
            </w:r>
          </w:p>
        </w:tc>
      </w:tr>
      <w:tr w:rsidR="00D060D9" w:rsidRPr="003660D1" w14:paraId="6232956F" w14:textId="77777777" w:rsidTr="00CB45BD">
        <w:trPr>
          <w:trHeight w:val="1128"/>
        </w:trPr>
        <w:tc>
          <w:tcPr>
            <w:tcW w:w="525" w:type="dxa"/>
          </w:tcPr>
          <w:p w14:paraId="0D4C5395" w14:textId="77777777" w:rsidR="00D060D9" w:rsidRPr="003660D1" w:rsidRDefault="00D060D9" w:rsidP="00CB45BD">
            <w:pPr>
              <w:pStyle w:val="TableParagraph"/>
              <w:spacing w:before="59"/>
              <w:ind w:left="50"/>
              <w:rPr>
                <w:sz w:val="24"/>
                <w:szCs w:val="24"/>
              </w:rPr>
            </w:pPr>
            <w:r w:rsidRPr="003660D1">
              <w:rPr>
                <w:color w:val="0000FF"/>
                <w:spacing w:val="-5"/>
                <w:sz w:val="24"/>
                <w:szCs w:val="24"/>
              </w:rPr>
              <w:t>C.</w:t>
            </w:r>
          </w:p>
        </w:tc>
        <w:tc>
          <w:tcPr>
            <w:tcW w:w="8433" w:type="dxa"/>
          </w:tcPr>
          <w:p w14:paraId="442F35DF" w14:textId="77777777" w:rsidR="00D060D9" w:rsidRPr="003660D1" w:rsidRDefault="00D060D9" w:rsidP="00CB45BD">
            <w:pPr>
              <w:pStyle w:val="TableParagraph"/>
              <w:spacing w:before="59" w:line="259" w:lineRule="auto"/>
              <w:ind w:left="283" w:right="51"/>
              <w:rPr>
                <w:sz w:val="24"/>
                <w:szCs w:val="24"/>
              </w:rPr>
            </w:pPr>
            <w:r w:rsidRPr="003660D1">
              <w:rPr>
                <w:sz w:val="24"/>
                <w:szCs w:val="24"/>
              </w:rPr>
              <w:t>Should</w:t>
            </w:r>
            <w:r w:rsidRPr="003660D1">
              <w:rPr>
                <w:spacing w:val="-5"/>
                <w:sz w:val="24"/>
                <w:szCs w:val="24"/>
              </w:rPr>
              <w:t xml:space="preserve"> </w:t>
            </w:r>
            <w:r w:rsidRPr="003660D1">
              <w:rPr>
                <w:sz w:val="24"/>
                <w:szCs w:val="24"/>
              </w:rPr>
              <w:t>the</w:t>
            </w:r>
            <w:r w:rsidRPr="003660D1">
              <w:rPr>
                <w:spacing w:val="-4"/>
                <w:sz w:val="24"/>
                <w:szCs w:val="24"/>
              </w:rPr>
              <w:t xml:space="preserve"> </w:t>
            </w:r>
            <w:r w:rsidRPr="003660D1">
              <w:rPr>
                <w:sz w:val="24"/>
                <w:szCs w:val="24"/>
              </w:rPr>
              <w:t>Client</w:t>
            </w:r>
            <w:r w:rsidRPr="003660D1">
              <w:rPr>
                <w:spacing w:val="-4"/>
                <w:sz w:val="24"/>
                <w:szCs w:val="24"/>
              </w:rPr>
              <w:t xml:space="preserve"> </w:t>
            </w:r>
            <w:r w:rsidRPr="003660D1">
              <w:rPr>
                <w:sz w:val="24"/>
                <w:szCs w:val="24"/>
              </w:rPr>
              <w:t>find</w:t>
            </w:r>
            <w:r w:rsidRPr="003660D1">
              <w:rPr>
                <w:spacing w:val="-5"/>
                <w:sz w:val="24"/>
                <w:szCs w:val="24"/>
              </w:rPr>
              <w:t xml:space="preserve"> </w:t>
            </w:r>
            <w:r w:rsidRPr="003660D1">
              <w:rPr>
                <w:sz w:val="24"/>
                <w:szCs w:val="24"/>
              </w:rPr>
              <w:t>itself</w:t>
            </w:r>
            <w:r w:rsidRPr="003660D1">
              <w:rPr>
                <w:spacing w:val="-7"/>
                <w:sz w:val="24"/>
                <w:szCs w:val="24"/>
              </w:rPr>
              <w:t xml:space="preserve"> </w:t>
            </w:r>
            <w:r w:rsidRPr="003660D1">
              <w:rPr>
                <w:sz w:val="24"/>
                <w:szCs w:val="24"/>
              </w:rPr>
              <w:t>obliged</w:t>
            </w:r>
            <w:r w:rsidRPr="003660D1">
              <w:rPr>
                <w:spacing w:val="-5"/>
                <w:sz w:val="24"/>
                <w:szCs w:val="24"/>
              </w:rPr>
              <w:t xml:space="preserve"> </w:t>
            </w:r>
            <w:r w:rsidRPr="003660D1">
              <w:rPr>
                <w:sz w:val="24"/>
                <w:szCs w:val="24"/>
              </w:rPr>
              <w:t>to</w:t>
            </w:r>
            <w:r w:rsidRPr="003660D1">
              <w:rPr>
                <w:spacing w:val="-5"/>
                <w:sz w:val="24"/>
                <w:szCs w:val="24"/>
              </w:rPr>
              <w:t xml:space="preserve"> </w:t>
            </w:r>
            <w:r w:rsidRPr="003660D1">
              <w:rPr>
                <w:sz w:val="24"/>
                <w:szCs w:val="24"/>
              </w:rPr>
              <w:t>order</w:t>
            </w:r>
            <w:r w:rsidRPr="003660D1">
              <w:rPr>
                <w:spacing w:val="-4"/>
                <w:sz w:val="24"/>
                <w:szCs w:val="24"/>
              </w:rPr>
              <w:t xml:space="preserve"> </w:t>
            </w:r>
            <w:r w:rsidRPr="003660D1">
              <w:rPr>
                <w:sz w:val="24"/>
                <w:szCs w:val="24"/>
              </w:rPr>
              <w:t>elsewhere</w:t>
            </w:r>
            <w:r w:rsidRPr="003660D1">
              <w:rPr>
                <w:spacing w:val="-4"/>
                <w:sz w:val="24"/>
                <w:szCs w:val="24"/>
              </w:rPr>
              <w:t xml:space="preserve"> </w:t>
            </w:r>
            <w:r w:rsidRPr="003660D1">
              <w:rPr>
                <w:sz w:val="24"/>
                <w:szCs w:val="24"/>
              </w:rPr>
              <w:t>in</w:t>
            </w:r>
            <w:r w:rsidRPr="003660D1">
              <w:rPr>
                <w:spacing w:val="-5"/>
                <w:sz w:val="24"/>
                <w:szCs w:val="24"/>
              </w:rPr>
              <w:t xml:space="preserve"> </w:t>
            </w:r>
            <w:r w:rsidRPr="003660D1">
              <w:rPr>
                <w:sz w:val="24"/>
                <w:szCs w:val="24"/>
              </w:rPr>
              <w:t>consequence</w:t>
            </w:r>
            <w:r w:rsidRPr="003660D1">
              <w:rPr>
                <w:spacing w:val="-4"/>
                <w:sz w:val="24"/>
                <w:szCs w:val="24"/>
              </w:rPr>
              <w:t xml:space="preserve"> </w:t>
            </w:r>
            <w:r w:rsidRPr="003660D1">
              <w:rPr>
                <w:sz w:val="24"/>
                <w:szCs w:val="24"/>
              </w:rPr>
              <w:t>of</w:t>
            </w:r>
            <w:r w:rsidRPr="003660D1">
              <w:rPr>
                <w:spacing w:val="-5"/>
                <w:sz w:val="24"/>
                <w:szCs w:val="24"/>
              </w:rPr>
              <w:t xml:space="preserve"> </w:t>
            </w:r>
            <w:r w:rsidRPr="003660D1">
              <w:rPr>
                <w:sz w:val="24"/>
                <w:szCs w:val="24"/>
              </w:rPr>
              <w:t>the</w:t>
            </w:r>
            <w:r w:rsidRPr="003660D1">
              <w:rPr>
                <w:spacing w:val="-4"/>
                <w:sz w:val="24"/>
                <w:szCs w:val="24"/>
              </w:rPr>
              <w:t xml:space="preserve"> </w:t>
            </w:r>
            <w:r w:rsidRPr="003660D1">
              <w:rPr>
                <w:sz w:val="24"/>
                <w:szCs w:val="24"/>
              </w:rPr>
              <w:t>failure</w:t>
            </w:r>
            <w:r w:rsidRPr="003660D1">
              <w:rPr>
                <w:spacing w:val="-4"/>
                <w:sz w:val="24"/>
                <w:szCs w:val="24"/>
              </w:rPr>
              <w:t xml:space="preserve"> </w:t>
            </w:r>
            <w:r w:rsidRPr="003660D1">
              <w:rPr>
                <w:sz w:val="24"/>
                <w:szCs w:val="24"/>
              </w:rPr>
              <w:t>of</w:t>
            </w:r>
            <w:r w:rsidRPr="003660D1">
              <w:rPr>
                <w:spacing w:val="-5"/>
                <w:sz w:val="24"/>
                <w:szCs w:val="24"/>
              </w:rPr>
              <w:t xml:space="preserve"> </w:t>
            </w:r>
            <w:r w:rsidRPr="003660D1">
              <w:rPr>
                <w:sz w:val="24"/>
                <w:szCs w:val="24"/>
              </w:rPr>
              <w:t>the Contractor to deliver Services, the Client shall be entitled to recover from the Contractor any excess prices which may be paid by the Client.</w:t>
            </w:r>
          </w:p>
        </w:tc>
      </w:tr>
      <w:tr w:rsidR="00D060D9" w:rsidRPr="003660D1" w14:paraId="726B5308" w14:textId="77777777" w:rsidTr="00CB45BD">
        <w:trPr>
          <w:trHeight w:val="1427"/>
        </w:trPr>
        <w:tc>
          <w:tcPr>
            <w:tcW w:w="525" w:type="dxa"/>
          </w:tcPr>
          <w:p w14:paraId="499BB2F8" w14:textId="77777777" w:rsidR="00D060D9" w:rsidRPr="003660D1" w:rsidRDefault="00D060D9" w:rsidP="00CB45BD">
            <w:pPr>
              <w:pStyle w:val="TableParagraph"/>
              <w:spacing w:before="59"/>
              <w:ind w:left="50"/>
              <w:rPr>
                <w:sz w:val="24"/>
                <w:szCs w:val="24"/>
              </w:rPr>
            </w:pPr>
            <w:r w:rsidRPr="003660D1">
              <w:rPr>
                <w:color w:val="0000FF"/>
                <w:spacing w:val="-5"/>
                <w:sz w:val="24"/>
                <w:szCs w:val="24"/>
              </w:rPr>
              <w:t>D.</w:t>
            </w:r>
          </w:p>
        </w:tc>
        <w:tc>
          <w:tcPr>
            <w:tcW w:w="8433" w:type="dxa"/>
          </w:tcPr>
          <w:p w14:paraId="752DA04B" w14:textId="77777777" w:rsidR="00D060D9" w:rsidRPr="003660D1" w:rsidRDefault="00D060D9" w:rsidP="00CB45BD">
            <w:pPr>
              <w:pStyle w:val="TableParagraph"/>
              <w:spacing w:before="59" w:line="259" w:lineRule="auto"/>
              <w:ind w:left="283" w:right="51"/>
              <w:rPr>
                <w:sz w:val="24"/>
                <w:szCs w:val="24"/>
              </w:rPr>
            </w:pPr>
            <w:r w:rsidRPr="003660D1">
              <w:rPr>
                <w:sz w:val="24"/>
                <w:szCs w:val="24"/>
              </w:rPr>
              <w:t>Except as otherwise expressly provided</w:t>
            </w:r>
            <w:r w:rsidRPr="003660D1">
              <w:rPr>
                <w:spacing w:val="-1"/>
                <w:sz w:val="24"/>
                <w:szCs w:val="24"/>
              </w:rPr>
              <w:t xml:space="preserve"> </w:t>
            </w:r>
            <w:r w:rsidRPr="003660D1">
              <w:rPr>
                <w:sz w:val="24"/>
                <w:szCs w:val="24"/>
              </w:rPr>
              <w:t>by this Agreement, all</w:t>
            </w:r>
            <w:r w:rsidRPr="003660D1">
              <w:rPr>
                <w:spacing w:val="-1"/>
                <w:sz w:val="24"/>
                <w:szCs w:val="24"/>
              </w:rPr>
              <w:t xml:space="preserve"> </w:t>
            </w:r>
            <w:r w:rsidRPr="003660D1">
              <w:rPr>
                <w:sz w:val="24"/>
                <w:szCs w:val="24"/>
              </w:rPr>
              <w:t>remedies available to</w:t>
            </w:r>
            <w:r w:rsidRPr="003660D1">
              <w:rPr>
                <w:spacing w:val="-2"/>
                <w:sz w:val="24"/>
                <w:szCs w:val="24"/>
              </w:rPr>
              <w:t xml:space="preserve"> </w:t>
            </w:r>
            <w:r w:rsidRPr="003660D1">
              <w:rPr>
                <w:sz w:val="24"/>
                <w:szCs w:val="24"/>
              </w:rPr>
              <w:t>either Party for breach of this Agreement are cumulative and may be exercised concurrently or separately, and the exercise of any one remedy shall not be deemed an election of such remedy to the exclusion of other remedies.</w:t>
            </w:r>
          </w:p>
        </w:tc>
      </w:tr>
      <w:tr w:rsidR="00D060D9" w:rsidRPr="003660D1" w14:paraId="12A43A89" w14:textId="77777777" w:rsidTr="00CB45BD">
        <w:trPr>
          <w:trHeight w:val="2116"/>
        </w:trPr>
        <w:tc>
          <w:tcPr>
            <w:tcW w:w="525" w:type="dxa"/>
          </w:tcPr>
          <w:p w14:paraId="1A5D486E" w14:textId="77777777" w:rsidR="00D060D9" w:rsidRPr="003660D1" w:rsidRDefault="00D060D9" w:rsidP="00CB45BD">
            <w:pPr>
              <w:pStyle w:val="TableParagraph"/>
              <w:ind w:left="51"/>
              <w:rPr>
                <w:sz w:val="24"/>
                <w:szCs w:val="24"/>
              </w:rPr>
            </w:pPr>
            <w:r w:rsidRPr="003660D1">
              <w:rPr>
                <w:color w:val="0000FF"/>
                <w:spacing w:val="-5"/>
                <w:sz w:val="24"/>
                <w:szCs w:val="24"/>
              </w:rPr>
              <w:t>E.</w:t>
            </w:r>
          </w:p>
        </w:tc>
        <w:tc>
          <w:tcPr>
            <w:tcW w:w="8433" w:type="dxa"/>
          </w:tcPr>
          <w:p w14:paraId="07B05471" w14:textId="68C8F422" w:rsidR="00D060D9" w:rsidRPr="003660D1" w:rsidRDefault="00F9672A" w:rsidP="00CB45BD">
            <w:pPr>
              <w:pStyle w:val="TableParagraph"/>
              <w:spacing w:line="259" w:lineRule="auto"/>
              <w:ind w:left="284"/>
              <w:rPr>
                <w:sz w:val="24"/>
                <w:szCs w:val="24"/>
              </w:rPr>
            </w:pPr>
            <w:r>
              <w:rPr>
                <w:sz w:val="24"/>
                <w:szCs w:val="24"/>
              </w:rPr>
              <w:t>[Not used]</w:t>
            </w:r>
          </w:p>
        </w:tc>
      </w:tr>
      <w:tr w:rsidR="00D060D9" w:rsidRPr="00B255AE" w14:paraId="09F8B370" w14:textId="77777777" w:rsidTr="00CB45BD">
        <w:trPr>
          <w:trHeight w:val="1371"/>
        </w:trPr>
        <w:tc>
          <w:tcPr>
            <w:tcW w:w="525" w:type="dxa"/>
          </w:tcPr>
          <w:p w14:paraId="4166582F" w14:textId="77777777" w:rsidR="00D060D9" w:rsidRPr="00B255AE" w:rsidRDefault="00D060D9" w:rsidP="00CB45BD">
            <w:pPr>
              <w:pStyle w:val="TableParagraph"/>
              <w:ind w:left="51"/>
              <w:rPr>
                <w:sz w:val="24"/>
                <w:szCs w:val="24"/>
              </w:rPr>
            </w:pPr>
            <w:r w:rsidRPr="00B255AE">
              <w:rPr>
                <w:color w:val="0000FF"/>
                <w:spacing w:val="-5"/>
                <w:sz w:val="24"/>
                <w:szCs w:val="24"/>
              </w:rPr>
              <w:t>F.</w:t>
            </w:r>
          </w:p>
        </w:tc>
        <w:tc>
          <w:tcPr>
            <w:tcW w:w="8433" w:type="dxa"/>
          </w:tcPr>
          <w:p w14:paraId="0E51E8AE" w14:textId="77777777" w:rsidR="00D060D9" w:rsidRPr="00B255AE" w:rsidRDefault="00D060D9" w:rsidP="00CB45BD">
            <w:pPr>
              <w:pStyle w:val="TableParagraph"/>
              <w:spacing w:after="120" w:line="259" w:lineRule="auto"/>
              <w:ind w:left="255"/>
              <w:rPr>
                <w:sz w:val="24"/>
                <w:szCs w:val="24"/>
              </w:rPr>
            </w:pPr>
            <w:r w:rsidRPr="00B255AE">
              <w:rPr>
                <w:sz w:val="24"/>
                <w:szCs w:val="24"/>
              </w:rPr>
              <w:t>If for any reason the Client is dissatisfied with the performance of the Contractor, a sum may be withheld from any payment otherwise due calculated as follows:</w:t>
            </w:r>
          </w:p>
          <w:p w14:paraId="77581A5F" w14:textId="77777777" w:rsidR="00D060D9" w:rsidRPr="00B255AE" w:rsidRDefault="00D060D9" w:rsidP="00CB45BD">
            <w:pPr>
              <w:pStyle w:val="TableParagraph"/>
              <w:spacing w:line="259" w:lineRule="auto"/>
              <w:ind w:left="258"/>
              <w:rPr>
                <w:sz w:val="24"/>
                <w:szCs w:val="24"/>
              </w:rPr>
            </w:pPr>
            <w:r w:rsidRPr="00B255AE">
              <w:rPr>
                <w:sz w:val="24"/>
                <w:szCs w:val="24"/>
              </w:rPr>
              <w:t xml:space="preserve">Calculated at </w:t>
            </w:r>
            <w:r w:rsidRPr="00B255AE">
              <w:rPr>
                <w:b/>
                <w:bCs/>
                <w:sz w:val="24"/>
                <w:szCs w:val="24"/>
              </w:rPr>
              <w:t>25%</w:t>
            </w:r>
            <w:r w:rsidRPr="00B255AE">
              <w:rPr>
                <w:sz w:val="24"/>
                <w:szCs w:val="24"/>
              </w:rPr>
              <w:t xml:space="preserve"> of charges paid or projected to be paid, (“the Retention Amount”) which Retention Amount shall not at any given time exceed </w:t>
            </w:r>
            <w:r w:rsidRPr="00B255AE">
              <w:rPr>
                <w:b/>
                <w:bCs/>
                <w:sz w:val="24"/>
                <w:szCs w:val="24"/>
              </w:rPr>
              <w:t>100 percent</w:t>
            </w:r>
            <w:r w:rsidRPr="00B255AE">
              <w:rPr>
                <w:sz w:val="24"/>
                <w:szCs w:val="24"/>
              </w:rPr>
              <w:t xml:space="preserve">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bl>
    <w:p w14:paraId="25088C28" w14:textId="77777777" w:rsidR="00D060D9" w:rsidRPr="00B255AE" w:rsidRDefault="00D060D9" w:rsidP="00D060D9">
      <w:pPr>
        <w:spacing w:line="310" w:lineRule="atLeast"/>
        <w:sectPr w:rsidR="00D060D9" w:rsidRPr="00B255AE" w:rsidSect="004936CE">
          <w:type w:val="continuous"/>
          <w:pgSz w:w="11910" w:h="16850"/>
          <w:pgMar w:top="1160" w:right="1040" w:bottom="1080" w:left="1280" w:header="0" w:footer="230" w:gutter="0"/>
          <w:cols w:space="720"/>
        </w:sectPr>
      </w:pPr>
    </w:p>
    <w:tbl>
      <w:tblPr>
        <w:tblW w:w="0" w:type="auto"/>
        <w:tblInd w:w="203" w:type="dxa"/>
        <w:tblLayout w:type="fixed"/>
        <w:tblCellMar>
          <w:left w:w="0" w:type="dxa"/>
          <w:right w:w="0" w:type="dxa"/>
        </w:tblCellMar>
        <w:tblLook w:val="01E0" w:firstRow="1" w:lastRow="1" w:firstColumn="1" w:lastColumn="1" w:noHBand="0" w:noVBand="0"/>
      </w:tblPr>
      <w:tblGrid>
        <w:gridCol w:w="527"/>
        <w:gridCol w:w="8431"/>
      </w:tblGrid>
      <w:tr w:rsidR="00D060D9" w:rsidRPr="00B255AE" w14:paraId="553433C0" w14:textId="77777777" w:rsidTr="00CB45BD">
        <w:trPr>
          <w:trHeight w:val="1843"/>
        </w:trPr>
        <w:tc>
          <w:tcPr>
            <w:tcW w:w="527" w:type="dxa"/>
          </w:tcPr>
          <w:p w14:paraId="53F5A469" w14:textId="77777777" w:rsidR="00D060D9" w:rsidRPr="00B255AE" w:rsidRDefault="00D060D9" w:rsidP="00CB45BD">
            <w:pPr>
              <w:pStyle w:val="TableParagraph"/>
              <w:spacing w:before="60"/>
              <w:ind w:left="50"/>
              <w:rPr>
                <w:sz w:val="24"/>
                <w:szCs w:val="24"/>
              </w:rPr>
            </w:pPr>
            <w:r w:rsidRPr="00B255AE">
              <w:rPr>
                <w:color w:val="0000FF"/>
                <w:spacing w:val="-5"/>
                <w:sz w:val="24"/>
                <w:szCs w:val="24"/>
              </w:rPr>
              <w:t>G.</w:t>
            </w:r>
          </w:p>
        </w:tc>
        <w:tc>
          <w:tcPr>
            <w:tcW w:w="8431" w:type="dxa"/>
          </w:tcPr>
          <w:p w14:paraId="11B12DBC" w14:textId="77777777" w:rsidR="00D060D9" w:rsidRPr="00B255AE" w:rsidRDefault="00D060D9" w:rsidP="00CB45BD">
            <w:pPr>
              <w:pStyle w:val="TableParagraph"/>
              <w:spacing w:before="60" w:line="276" w:lineRule="auto"/>
              <w:ind w:left="281" w:right="75"/>
              <w:rPr>
                <w:sz w:val="24"/>
                <w:szCs w:val="24"/>
              </w:rPr>
            </w:pPr>
            <w:r w:rsidRPr="00B255AE">
              <w:rPr>
                <w:sz w:val="24"/>
                <w:szCs w:val="24"/>
              </w:rPr>
              <w:t>Delivery shall be of the essence and if the Contractor fails to deliver</w:t>
            </w:r>
            <w:r w:rsidRPr="00B255AE">
              <w:rPr>
                <w:spacing w:val="40"/>
                <w:sz w:val="24"/>
                <w:szCs w:val="24"/>
              </w:rPr>
              <w:t xml:space="preserve"> </w:t>
            </w:r>
            <w:r w:rsidRPr="00B255AE">
              <w:rPr>
                <w:sz w:val="24"/>
                <w:szCs w:val="24"/>
              </w:rPr>
              <w:t>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p>
        </w:tc>
      </w:tr>
      <w:tr w:rsidR="00D060D9" w:rsidRPr="00B255AE" w14:paraId="7C7D403A" w14:textId="77777777" w:rsidTr="00CB45BD">
        <w:trPr>
          <w:trHeight w:val="5007"/>
        </w:trPr>
        <w:tc>
          <w:tcPr>
            <w:tcW w:w="527" w:type="dxa"/>
          </w:tcPr>
          <w:p w14:paraId="4EB23E44" w14:textId="77777777" w:rsidR="00D060D9" w:rsidRPr="00B255AE" w:rsidRDefault="00D060D9" w:rsidP="00CB45BD">
            <w:pPr>
              <w:pStyle w:val="TableParagraph"/>
              <w:spacing w:before="60"/>
              <w:ind w:left="50"/>
              <w:rPr>
                <w:sz w:val="24"/>
                <w:szCs w:val="24"/>
              </w:rPr>
            </w:pPr>
            <w:r w:rsidRPr="00B255AE">
              <w:rPr>
                <w:color w:val="0000FF"/>
                <w:spacing w:val="-5"/>
                <w:sz w:val="24"/>
                <w:szCs w:val="24"/>
              </w:rPr>
              <w:t>H.</w:t>
            </w:r>
          </w:p>
        </w:tc>
        <w:tc>
          <w:tcPr>
            <w:tcW w:w="8431" w:type="dxa"/>
          </w:tcPr>
          <w:p w14:paraId="270B97AA" w14:textId="77777777" w:rsidR="00D060D9" w:rsidRPr="00B255AE" w:rsidRDefault="00D060D9" w:rsidP="00CB45BD">
            <w:pPr>
              <w:pStyle w:val="TableParagraph"/>
              <w:spacing w:before="60" w:line="259" w:lineRule="auto"/>
              <w:ind w:left="281" w:right="59"/>
              <w:rPr>
                <w:sz w:val="24"/>
                <w:szCs w:val="24"/>
              </w:rPr>
            </w:pPr>
            <w:r w:rsidRPr="00B255AE">
              <w:rPr>
                <w:sz w:val="24"/>
                <w:szCs w:val="24"/>
              </w:rPr>
              <w:t>Without prejudice to any general right to damages under this Agreement where the Contractor</w:t>
            </w:r>
            <w:r w:rsidRPr="00B255AE">
              <w:rPr>
                <w:spacing w:val="-2"/>
                <w:sz w:val="24"/>
                <w:szCs w:val="24"/>
              </w:rPr>
              <w:t xml:space="preserve"> </w:t>
            </w:r>
            <w:r w:rsidRPr="00B255AE">
              <w:rPr>
                <w:sz w:val="24"/>
                <w:szCs w:val="24"/>
              </w:rPr>
              <w:t>does not</w:t>
            </w:r>
            <w:r w:rsidRPr="00B255AE">
              <w:rPr>
                <w:spacing w:val="-1"/>
                <w:sz w:val="24"/>
                <w:szCs w:val="24"/>
              </w:rPr>
              <w:t xml:space="preserve"> </w:t>
            </w:r>
            <w:r w:rsidRPr="00B255AE">
              <w:rPr>
                <w:sz w:val="24"/>
                <w:szCs w:val="24"/>
              </w:rPr>
              <w:t>provide the</w:t>
            </w:r>
            <w:r w:rsidRPr="00B255AE">
              <w:rPr>
                <w:spacing w:val="-1"/>
                <w:sz w:val="24"/>
                <w:szCs w:val="24"/>
              </w:rPr>
              <w:t xml:space="preserve"> </w:t>
            </w:r>
            <w:r w:rsidRPr="00B255AE">
              <w:rPr>
                <w:sz w:val="24"/>
                <w:szCs w:val="24"/>
              </w:rPr>
              <w:t>Services</w:t>
            </w:r>
            <w:r w:rsidRPr="00B255AE">
              <w:rPr>
                <w:spacing w:val="-2"/>
                <w:sz w:val="24"/>
                <w:szCs w:val="24"/>
              </w:rPr>
              <w:t xml:space="preserve"> </w:t>
            </w:r>
            <w:r w:rsidRPr="00B255AE">
              <w:rPr>
                <w:sz w:val="24"/>
                <w:szCs w:val="24"/>
              </w:rPr>
              <w:t>within delivery dates</w:t>
            </w:r>
            <w:r w:rsidRPr="00B255AE">
              <w:rPr>
                <w:spacing w:val="-2"/>
                <w:sz w:val="24"/>
                <w:szCs w:val="24"/>
              </w:rPr>
              <w:t xml:space="preserve"> </w:t>
            </w:r>
            <w:r w:rsidRPr="00B255AE">
              <w:rPr>
                <w:sz w:val="24"/>
                <w:szCs w:val="24"/>
              </w:rPr>
              <w:t>or</w:t>
            </w:r>
            <w:r w:rsidRPr="00B255AE">
              <w:rPr>
                <w:spacing w:val="-2"/>
                <w:sz w:val="24"/>
                <w:szCs w:val="24"/>
              </w:rPr>
              <w:t xml:space="preserve"> </w:t>
            </w:r>
            <w:r w:rsidRPr="00B255AE">
              <w:rPr>
                <w:sz w:val="24"/>
                <w:szCs w:val="24"/>
              </w:rPr>
              <w:t>lead</w:t>
            </w:r>
            <w:r w:rsidRPr="00B255AE">
              <w:rPr>
                <w:spacing w:val="-3"/>
                <w:sz w:val="24"/>
                <w:szCs w:val="24"/>
              </w:rPr>
              <w:t xml:space="preserve"> </w:t>
            </w:r>
            <w:r w:rsidRPr="00B255AE">
              <w:rPr>
                <w:sz w:val="24"/>
                <w:szCs w:val="24"/>
              </w:rPr>
              <w:t>times</w:t>
            </w:r>
            <w:r w:rsidRPr="00B255AE">
              <w:rPr>
                <w:spacing w:val="-2"/>
                <w:sz w:val="24"/>
                <w:szCs w:val="24"/>
              </w:rPr>
              <w:t xml:space="preserve"> </w:t>
            </w:r>
            <w:r w:rsidRPr="00B255AE">
              <w:rPr>
                <w:sz w:val="24"/>
                <w:szCs w:val="24"/>
              </w:rPr>
              <w:t xml:space="preserve">in accordance with this Agreement, the Client may, at his discretion, deduct </w:t>
            </w:r>
            <w:r w:rsidRPr="00B255AE">
              <w:rPr>
                <w:b/>
                <w:bCs/>
                <w:sz w:val="24"/>
                <w:szCs w:val="24"/>
              </w:rPr>
              <w:t>ten (10) percent</w:t>
            </w:r>
            <w:r w:rsidRPr="00B255AE">
              <w:rPr>
                <w:spacing w:val="40"/>
                <w:sz w:val="24"/>
                <w:szCs w:val="24"/>
              </w:rPr>
              <w:t xml:space="preserve"> </w:t>
            </w:r>
            <w:r w:rsidRPr="00B255AE">
              <w:rPr>
                <w:sz w:val="24"/>
                <w:szCs w:val="24"/>
              </w:rPr>
              <w:t>per week, or part thereof, for each week of late</w:t>
            </w:r>
            <w:r w:rsidRPr="00B255AE">
              <w:rPr>
                <w:spacing w:val="-1"/>
                <w:sz w:val="24"/>
                <w:szCs w:val="24"/>
              </w:rPr>
              <w:t xml:space="preserve"> </w:t>
            </w:r>
            <w:r w:rsidRPr="00B255AE">
              <w:rPr>
                <w:sz w:val="24"/>
                <w:szCs w:val="24"/>
              </w:rPr>
              <w:t xml:space="preserve">delivery as liquidated damages up to a maximum amount of </w:t>
            </w:r>
            <w:r w:rsidRPr="00B255AE">
              <w:rPr>
                <w:b/>
                <w:bCs/>
                <w:sz w:val="24"/>
                <w:szCs w:val="24"/>
              </w:rPr>
              <w:t>one hundred (100) percent</w:t>
            </w:r>
            <w:r w:rsidRPr="00B255AE">
              <w:rPr>
                <w:sz w:val="24"/>
                <w:szCs w:val="24"/>
              </w:rPr>
              <w:t xml:space="preserve"> (the “Liquidated Damages Threshold”).</w:t>
            </w:r>
          </w:p>
          <w:p w14:paraId="02C609E3" w14:textId="77777777" w:rsidR="00D060D9" w:rsidRPr="00B255AE" w:rsidRDefault="00D060D9" w:rsidP="00CB45BD">
            <w:pPr>
              <w:pStyle w:val="TableParagraph"/>
              <w:spacing w:before="119" w:line="259" w:lineRule="auto"/>
              <w:ind w:left="281" w:right="50"/>
              <w:rPr>
                <w:sz w:val="24"/>
                <w:szCs w:val="24"/>
              </w:rPr>
            </w:pPr>
            <w:r w:rsidRPr="00B255AE">
              <w:rPr>
                <w:sz w:val="24"/>
                <w:szCs w:val="24"/>
              </w:rPr>
              <w:t>Where</w:t>
            </w:r>
            <w:r w:rsidRPr="00B255AE">
              <w:rPr>
                <w:spacing w:val="-13"/>
                <w:sz w:val="24"/>
                <w:szCs w:val="24"/>
              </w:rPr>
              <w:t xml:space="preserve"> </w:t>
            </w:r>
            <w:r w:rsidRPr="00B255AE">
              <w:rPr>
                <w:sz w:val="24"/>
                <w:szCs w:val="24"/>
              </w:rPr>
              <w:t>the</w:t>
            </w:r>
            <w:r w:rsidRPr="00B255AE">
              <w:rPr>
                <w:spacing w:val="-12"/>
                <w:sz w:val="24"/>
                <w:szCs w:val="24"/>
              </w:rPr>
              <w:t xml:space="preserve"> </w:t>
            </w:r>
            <w:r w:rsidRPr="00B255AE">
              <w:rPr>
                <w:sz w:val="24"/>
                <w:szCs w:val="24"/>
              </w:rPr>
              <w:t>Liquidated</w:t>
            </w:r>
            <w:r w:rsidRPr="00B255AE">
              <w:rPr>
                <w:spacing w:val="-13"/>
                <w:sz w:val="24"/>
                <w:szCs w:val="24"/>
              </w:rPr>
              <w:t xml:space="preserve"> </w:t>
            </w:r>
            <w:r w:rsidRPr="00B255AE">
              <w:rPr>
                <w:sz w:val="24"/>
                <w:szCs w:val="24"/>
              </w:rPr>
              <w:t>Damages</w:t>
            </w:r>
            <w:r w:rsidRPr="00B255AE">
              <w:rPr>
                <w:spacing w:val="-12"/>
                <w:sz w:val="24"/>
                <w:szCs w:val="24"/>
              </w:rPr>
              <w:t xml:space="preserve"> </w:t>
            </w:r>
            <w:r w:rsidRPr="00B255AE">
              <w:rPr>
                <w:sz w:val="24"/>
                <w:szCs w:val="24"/>
              </w:rPr>
              <w:t>Threshold</w:t>
            </w:r>
            <w:r w:rsidRPr="00B255AE">
              <w:rPr>
                <w:spacing w:val="-13"/>
                <w:sz w:val="24"/>
                <w:szCs w:val="24"/>
              </w:rPr>
              <w:t xml:space="preserve"> </w:t>
            </w:r>
            <w:r w:rsidRPr="00B255AE">
              <w:rPr>
                <w:sz w:val="24"/>
                <w:szCs w:val="24"/>
              </w:rPr>
              <w:t>is</w:t>
            </w:r>
            <w:r w:rsidRPr="00B255AE">
              <w:rPr>
                <w:spacing w:val="-12"/>
                <w:sz w:val="24"/>
                <w:szCs w:val="24"/>
              </w:rPr>
              <w:t xml:space="preserve"> </w:t>
            </w:r>
            <w:r w:rsidRPr="00B255AE">
              <w:rPr>
                <w:sz w:val="24"/>
                <w:szCs w:val="24"/>
              </w:rPr>
              <w:t>met</w:t>
            </w:r>
            <w:r w:rsidRPr="00B255AE">
              <w:rPr>
                <w:spacing w:val="-13"/>
                <w:sz w:val="24"/>
                <w:szCs w:val="24"/>
              </w:rPr>
              <w:t xml:space="preserve"> </w:t>
            </w:r>
            <w:r w:rsidRPr="00B255AE">
              <w:rPr>
                <w:sz w:val="24"/>
                <w:szCs w:val="24"/>
              </w:rPr>
              <w:t>or</w:t>
            </w:r>
            <w:r w:rsidRPr="00B255AE">
              <w:rPr>
                <w:spacing w:val="-12"/>
                <w:sz w:val="24"/>
                <w:szCs w:val="24"/>
              </w:rPr>
              <w:t xml:space="preserve"> </w:t>
            </w:r>
            <w:r w:rsidRPr="00B255AE">
              <w:rPr>
                <w:sz w:val="24"/>
                <w:szCs w:val="24"/>
              </w:rPr>
              <w:t>exceeded</w:t>
            </w:r>
            <w:r w:rsidRPr="00B255AE">
              <w:rPr>
                <w:spacing w:val="-12"/>
                <w:sz w:val="24"/>
                <w:szCs w:val="24"/>
              </w:rPr>
              <w:t xml:space="preserve"> </w:t>
            </w:r>
            <w:r w:rsidRPr="00B255AE">
              <w:rPr>
                <w:sz w:val="24"/>
                <w:szCs w:val="24"/>
              </w:rPr>
              <w:t>(being</w:t>
            </w:r>
            <w:r w:rsidRPr="00B255AE">
              <w:rPr>
                <w:spacing w:val="-13"/>
                <w:sz w:val="24"/>
                <w:szCs w:val="24"/>
              </w:rPr>
              <w:t xml:space="preserve"> </w:t>
            </w:r>
            <w:r w:rsidRPr="00B255AE">
              <w:rPr>
                <w:sz w:val="24"/>
                <w:szCs w:val="24"/>
              </w:rPr>
              <w:t>that</w:t>
            </w:r>
            <w:r w:rsidRPr="00B255AE">
              <w:rPr>
                <w:spacing w:val="-12"/>
                <w:sz w:val="24"/>
                <w:szCs w:val="24"/>
              </w:rPr>
              <w:t xml:space="preserve"> </w:t>
            </w:r>
            <w:r w:rsidRPr="00B255AE">
              <w:rPr>
                <w:sz w:val="24"/>
                <w:szCs w:val="24"/>
              </w:rPr>
              <w:t>delivery</w:t>
            </w:r>
            <w:r w:rsidRPr="00B255AE">
              <w:rPr>
                <w:spacing w:val="-13"/>
                <w:sz w:val="24"/>
                <w:szCs w:val="24"/>
              </w:rPr>
              <w:t xml:space="preserve"> </w:t>
            </w:r>
            <w:r w:rsidRPr="00B255AE">
              <w:rPr>
                <w:sz w:val="24"/>
                <w:szCs w:val="24"/>
              </w:rPr>
              <w:t>continues not to be performed after the Liquidated Damages Threshold is met), the Client shall be entitled to:</w:t>
            </w:r>
          </w:p>
          <w:p w14:paraId="0275F4A1" w14:textId="77777777" w:rsidR="00D060D9" w:rsidRPr="00B255AE" w:rsidRDefault="00D060D9">
            <w:pPr>
              <w:pStyle w:val="TableParagraph"/>
              <w:numPr>
                <w:ilvl w:val="0"/>
                <w:numId w:val="57"/>
              </w:numPr>
              <w:tabs>
                <w:tab w:val="left" w:pos="1001"/>
                <w:tab w:val="left" w:pos="1049"/>
              </w:tabs>
              <w:spacing w:before="122" w:after="120" w:line="259" w:lineRule="auto"/>
              <w:ind w:left="998" w:right="51" w:hanging="601"/>
              <w:rPr>
                <w:sz w:val="24"/>
                <w:szCs w:val="24"/>
              </w:rPr>
            </w:pPr>
            <w:r w:rsidRPr="00B255AE">
              <w:rPr>
                <w:sz w:val="24"/>
                <w:szCs w:val="24"/>
              </w:rPr>
              <w:tab/>
              <w:t>claim any remedy available to it (whether under this</w:t>
            </w:r>
            <w:r w:rsidRPr="00B255AE">
              <w:rPr>
                <w:spacing w:val="-2"/>
                <w:sz w:val="24"/>
                <w:szCs w:val="24"/>
              </w:rPr>
              <w:t xml:space="preserve"> </w:t>
            </w:r>
            <w:r w:rsidRPr="00B255AE">
              <w:rPr>
                <w:sz w:val="24"/>
                <w:szCs w:val="24"/>
              </w:rPr>
              <w:t>Agreement or</w:t>
            </w:r>
            <w:r w:rsidRPr="00B255AE">
              <w:rPr>
                <w:spacing w:val="-2"/>
                <w:sz w:val="24"/>
                <w:szCs w:val="24"/>
              </w:rPr>
              <w:t xml:space="preserve"> </w:t>
            </w:r>
            <w:r w:rsidRPr="00B255AE">
              <w:rPr>
                <w:sz w:val="24"/>
                <w:szCs w:val="24"/>
              </w:rPr>
              <w:t>otherwise) for loss or damage incurred or suffered by it after the end of the Liquidated Damages Period; and</w:t>
            </w:r>
          </w:p>
          <w:p w14:paraId="02366996" w14:textId="77777777" w:rsidR="00D060D9" w:rsidRPr="00B255AE" w:rsidRDefault="00D060D9">
            <w:pPr>
              <w:pStyle w:val="TableParagraph"/>
              <w:numPr>
                <w:ilvl w:val="0"/>
                <w:numId w:val="57"/>
              </w:numPr>
              <w:tabs>
                <w:tab w:val="left" w:pos="999"/>
              </w:tabs>
              <w:spacing w:line="259" w:lineRule="auto"/>
              <w:ind w:left="999" w:hanging="600"/>
              <w:rPr>
                <w:sz w:val="24"/>
                <w:szCs w:val="24"/>
              </w:rPr>
            </w:pPr>
            <w:r w:rsidRPr="00B255AE">
              <w:rPr>
                <w:sz w:val="24"/>
                <w:szCs w:val="24"/>
              </w:rPr>
              <w:t>without</w:t>
            </w:r>
            <w:r w:rsidRPr="00B255AE">
              <w:rPr>
                <w:spacing w:val="16"/>
                <w:sz w:val="24"/>
                <w:szCs w:val="24"/>
              </w:rPr>
              <w:t xml:space="preserve"> </w:t>
            </w:r>
            <w:r w:rsidRPr="00B255AE">
              <w:rPr>
                <w:sz w:val="24"/>
                <w:szCs w:val="24"/>
              </w:rPr>
              <w:t>prejudice</w:t>
            </w:r>
            <w:r w:rsidRPr="00B255AE">
              <w:rPr>
                <w:spacing w:val="18"/>
                <w:sz w:val="24"/>
                <w:szCs w:val="24"/>
              </w:rPr>
              <w:t xml:space="preserve"> </w:t>
            </w:r>
            <w:r w:rsidRPr="00B255AE">
              <w:rPr>
                <w:sz w:val="24"/>
                <w:szCs w:val="24"/>
              </w:rPr>
              <w:t>to</w:t>
            </w:r>
            <w:r w:rsidRPr="00B255AE">
              <w:rPr>
                <w:spacing w:val="19"/>
                <w:sz w:val="24"/>
                <w:szCs w:val="24"/>
              </w:rPr>
              <w:t xml:space="preserve"> </w:t>
            </w:r>
            <w:r w:rsidRPr="00B255AE">
              <w:rPr>
                <w:sz w:val="24"/>
                <w:szCs w:val="24"/>
              </w:rPr>
              <w:t>sub-clause</w:t>
            </w:r>
            <w:r w:rsidRPr="00B255AE">
              <w:rPr>
                <w:spacing w:val="21"/>
                <w:sz w:val="24"/>
                <w:szCs w:val="24"/>
              </w:rPr>
              <w:t xml:space="preserve"> </w:t>
            </w:r>
            <w:r w:rsidRPr="00B255AE">
              <w:rPr>
                <w:sz w:val="24"/>
                <w:szCs w:val="24"/>
              </w:rPr>
              <w:t>(1),</w:t>
            </w:r>
            <w:r w:rsidRPr="00B255AE">
              <w:rPr>
                <w:spacing w:val="18"/>
                <w:sz w:val="24"/>
                <w:szCs w:val="24"/>
              </w:rPr>
              <w:t xml:space="preserve"> </w:t>
            </w:r>
            <w:r w:rsidRPr="00B255AE">
              <w:rPr>
                <w:sz w:val="24"/>
                <w:szCs w:val="24"/>
              </w:rPr>
              <w:t>the</w:t>
            </w:r>
            <w:r w:rsidRPr="00B255AE">
              <w:rPr>
                <w:spacing w:val="18"/>
                <w:sz w:val="24"/>
                <w:szCs w:val="24"/>
              </w:rPr>
              <w:t xml:space="preserve"> </w:t>
            </w:r>
            <w:r w:rsidRPr="00B255AE">
              <w:rPr>
                <w:sz w:val="24"/>
                <w:szCs w:val="24"/>
              </w:rPr>
              <w:t>Client</w:t>
            </w:r>
            <w:r w:rsidRPr="00B255AE">
              <w:rPr>
                <w:spacing w:val="19"/>
                <w:sz w:val="24"/>
                <w:szCs w:val="24"/>
              </w:rPr>
              <w:t xml:space="preserve"> </w:t>
            </w:r>
            <w:r w:rsidRPr="00B255AE">
              <w:rPr>
                <w:sz w:val="24"/>
                <w:szCs w:val="24"/>
              </w:rPr>
              <w:t>shall</w:t>
            </w:r>
            <w:r w:rsidRPr="00B255AE">
              <w:rPr>
                <w:spacing w:val="15"/>
                <w:sz w:val="24"/>
                <w:szCs w:val="24"/>
              </w:rPr>
              <w:t xml:space="preserve"> </w:t>
            </w:r>
            <w:r w:rsidRPr="00B255AE">
              <w:rPr>
                <w:sz w:val="24"/>
                <w:szCs w:val="24"/>
              </w:rPr>
              <w:t>be</w:t>
            </w:r>
            <w:r w:rsidRPr="00B255AE">
              <w:rPr>
                <w:spacing w:val="20"/>
                <w:sz w:val="24"/>
                <w:szCs w:val="24"/>
              </w:rPr>
              <w:t xml:space="preserve"> </w:t>
            </w:r>
            <w:r w:rsidRPr="00B255AE">
              <w:rPr>
                <w:sz w:val="24"/>
                <w:szCs w:val="24"/>
              </w:rPr>
              <w:t>entitled</w:t>
            </w:r>
            <w:r w:rsidRPr="00B255AE">
              <w:rPr>
                <w:spacing w:val="18"/>
                <w:sz w:val="24"/>
                <w:szCs w:val="24"/>
              </w:rPr>
              <w:t xml:space="preserve"> </w:t>
            </w:r>
            <w:r w:rsidRPr="00B255AE">
              <w:rPr>
                <w:sz w:val="24"/>
                <w:szCs w:val="24"/>
              </w:rPr>
              <w:t>to</w:t>
            </w:r>
            <w:r w:rsidRPr="00B255AE">
              <w:rPr>
                <w:spacing w:val="19"/>
                <w:sz w:val="24"/>
                <w:szCs w:val="24"/>
              </w:rPr>
              <w:t xml:space="preserve"> </w:t>
            </w:r>
            <w:r w:rsidRPr="00B255AE">
              <w:rPr>
                <w:sz w:val="24"/>
                <w:szCs w:val="24"/>
              </w:rPr>
              <w:t>terminate</w:t>
            </w:r>
            <w:r w:rsidRPr="00B255AE">
              <w:rPr>
                <w:spacing w:val="19"/>
                <w:sz w:val="24"/>
                <w:szCs w:val="24"/>
              </w:rPr>
              <w:t xml:space="preserve"> </w:t>
            </w:r>
            <w:r w:rsidRPr="00B255AE">
              <w:rPr>
                <w:spacing w:val="-5"/>
                <w:sz w:val="24"/>
                <w:szCs w:val="24"/>
              </w:rPr>
              <w:t xml:space="preserve">the </w:t>
            </w:r>
            <w:r w:rsidRPr="00B255AE">
              <w:rPr>
                <w:sz w:val="24"/>
                <w:szCs w:val="24"/>
              </w:rPr>
              <w:t>Agreement</w:t>
            </w:r>
            <w:r w:rsidRPr="00B255AE">
              <w:rPr>
                <w:spacing w:val="-8"/>
                <w:sz w:val="24"/>
                <w:szCs w:val="24"/>
              </w:rPr>
              <w:t xml:space="preserve"> </w:t>
            </w:r>
            <w:r w:rsidRPr="00B255AE">
              <w:rPr>
                <w:sz w:val="24"/>
                <w:szCs w:val="24"/>
              </w:rPr>
              <w:t>with</w:t>
            </w:r>
            <w:r w:rsidRPr="00B255AE">
              <w:rPr>
                <w:spacing w:val="-5"/>
                <w:sz w:val="24"/>
                <w:szCs w:val="24"/>
              </w:rPr>
              <w:t xml:space="preserve"> </w:t>
            </w:r>
            <w:r w:rsidRPr="00B255AE">
              <w:rPr>
                <w:sz w:val="24"/>
                <w:szCs w:val="24"/>
              </w:rPr>
              <w:t>immediate</w:t>
            </w:r>
            <w:r w:rsidRPr="00B255AE">
              <w:rPr>
                <w:spacing w:val="-3"/>
                <w:sz w:val="24"/>
                <w:szCs w:val="24"/>
              </w:rPr>
              <w:t xml:space="preserve"> </w:t>
            </w:r>
            <w:r w:rsidRPr="00B255AE">
              <w:rPr>
                <w:sz w:val="24"/>
                <w:szCs w:val="24"/>
              </w:rPr>
              <w:t>effect</w:t>
            </w:r>
            <w:r w:rsidRPr="00B255AE">
              <w:rPr>
                <w:spacing w:val="-3"/>
                <w:sz w:val="24"/>
                <w:szCs w:val="24"/>
              </w:rPr>
              <w:t xml:space="preserve"> </w:t>
            </w:r>
            <w:r w:rsidRPr="00B255AE">
              <w:rPr>
                <w:sz w:val="24"/>
                <w:szCs w:val="24"/>
              </w:rPr>
              <w:t>by</w:t>
            </w:r>
            <w:r w:rsidRPr="00B255AE">
              <w:rPr>
                <w:spacing w:val="-3"/>
                <w:sz w:val="24"/>
                <w:szCs w:val="24"/>
              </w:rPr>
              <w:t xml:space="preserve"> </w:t>
            </w:r>
            <w:r w:rsidRPr="00B255AE">
              <w:rPr>
                <w:sz w:val="24"/>
                <w:szCs w:val="24"/>
              </w:rPr>
              <w:t>giving</w:t>
            </w:r>
            <w:r w:rsidRPr="00B255AE">
              <w:rPr>
                <w:spacing w:val="-5"/>
                <w:sz w:val="24"/>
                <w:szCs w:val="24"/>
              </w:rPr>
              <w:t xml:space="preserve"> </w:t>
            </w:r>
            <w:r w:rsidRPr="00B255AE">
              <w:rPr>
                <w:sz w:val="24"/>
                <w:szCs w:val="24"/>
              </w:rPr>
              <w:t>notice</w:t>
            </w:r>
            <w:r w:rsidRPr="00B255AE">
              <w:rPr>
                <w:spacing w:val="-2"/>
                <w:sz w:val="24"/>
                <w:szCs w:val="24"/>
              </w:rPr>
              <w:t xml:space="preserve"> </w:t>
            </w:r>
            <w:r w:rsidRPr="00B255AE">
              <w:rPr>
                <w:sz w:val="24"/>
                <w:szCs w:val="24"/>
              </w:rPr>
              <w:t>in</w:t>
            </w:r>
            <w:r w:rsidRPr="00B255AE">
              <w:rPr>
                <w:spacing w:val="-7"/>
                <w:sz w:val="24"/>
                <w:szCs w:val="24"/>
              </w:rPr>
              <w:t xml:space="preserve"> </w:t>
            </w:r>
            <w:r w:rsidRPr="00B255AE">
              <w:rPr>
                <w:sz w:val="24"/>
                <w:szCs w:val="24"/>
              </w:rPr>
              <w:t>writing</w:t>
            </w:r>
            <w:r w:rsidRPr="00B255AE">
              <w:rPr>
                <w:spacing w:val="-5"/>
                <w:sz w:val="24"/>
                <w:szCs w:val="24"/>
              </w:rPr>
              <w:t xml:space="preserve"> </w:t>
            </w:r>
            <w:r w:rsidRPr="00B255AE">
              <w:rPr>
                <w:sz w:val="24"/>
                <w:szCs w:val="24"/>
              </w:rPr>
              <w:t>to</w:t>
            </w:r>
            <w:r w:rsidRPr="00B255AE">
              <w:rPr>
                <w:spacing w:val="-3"/>
                <w:sz w:val="24"/>
                <w:szCs w:val="24"/>
              </w:rPr>
              <w:t xml:space="preserve"> </w:t>
            </w:r>
            <w:r w:rsidRPr="00B255AE">
              <w:rPr>
                <w:sz w:val="24"/>
                <w:szCs w:val="24"/>
              </w:rPr>
              <w:t>the</w:t>
            </w:r>
            <w:r w:rsidRPr="00B255AE">
              <w:rPr>
                <w:spacing w:val="-5"/>
                <w:sz w:val="24"/>
                <w:szCs w:val="24"/>
              </w:rPr>
              <w:t xml:space="preserve"> </w:t>
            </w:r>
            <w:r w:rsidRPr="00B255AE">
              <w:rPr>
                <w:spacing w:val="-2"/>
                <w:sz w:val="24"/>
                <w:szCs w:val="24"/>
              </w:rPr>
              <w:t>Contractor</w:t>
            </w:r>
          </w:p>
        </w:tc>
      </w:tr>
    </w:tbl>
    <w:p w14:paraId="6C15F81B" w14:textId="77777777" w:rsidR="00D060D9" w:rsidRPr="00916668" w:rsidRDefault="00D060D9" w:rsidP="00D060D9">
      <w:pPr>
        <w:pStyle w:val="BodyText"/>
        <w:spacing w:before="154"/>
        <w:rPr>
          <w:sz w:val="4"/>
          <w:szCs w:val="4"/>
        </w:rPr>
      </w:pPr>
      <w:r w:rsidRPr="00916668">
        <w:rPr>
          <w:noProof/>
          <w:sz w:val="4"/>
          <w:szCs w:val="4"/>
          <w:lang w:eastAsia="en-IE"/>
        </w:rPr>
        <mc:AlternateContent>
          <mc:Choice Requires="wpg">
            <w:drawing>
              <wp:anchor distT="0" distB="0" distL="0" distR="0" simplePos="0" relativeHeight="251699712" behindDoc="1" locked="0" layoutInCell="1" allowOverlap="1" wp14:anchorId="5103CB04" wp14:editId="19903119">
                <wp:simplePos x="0" y="0"/>
                <wp:positionH relativeFrom="page">
                  <wp:posOffset>882396</wp:posOffset>
                </wp:positionH>
                <wp:positionV relativeFrom="paragraph">
                  <wp:posOffset>268604</wp:posOffset>
                </wp:positionV>
                <wp:extent cx="5797550" cy="228600"/>
                <wp:effectExtent l="0" t="0" r="0" b="0"/>
                <wp:wrapTopAndBottom/>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184" name="Graphic 184"/>
                        <wps:cNvSpPr/>
                        <wps:spPr>
                          <a:xfrm>
                            <a:off x="0" y="0"/>
                            <a:ext cx="5797550" cy="210820"/>
                          </a:xfrm>
                          <a:custGeom>
                            <a:avLst/>
                            <a:gdLst/>
                            <a:ahLst/>
                            <a:cxnLst/>
                            <a:rect l="l" t="t" r="r" b="b"/>
                            <a:pathLst>
                              <a:path w="5797550" h="210820">
                                <a:moveTo>
                                  <a:pt x="5797296" y="0"/>
                                </a:moveTo>
                                <a:lnTo>
                                  <a:pt x="0" y="0"/>
                                </a:lnTo>
                                <a:lnTo>
                                  <a:pt x="0" y="210312"/>
                                </a:lnTo>
                                <a:lnTo>
                                  <a:pt x="5797296" y="210312"/>
                                </a:lnTo>
                                <a:lnTo>
                                  <a:pt x="5797296" y="0"/>
                                </a:lnTo>
                                <a:close/>
                              </a:path>
                            </a:pathLst>
                          </a:custGeom>
                          <a:solidFill>
                            <a:srgbClr val="000080"/>
                          </a:solidFill>
                        </wps:spPr>
                        <wps:bodyPr wrap="square" lIns="0" tIns="0" rIns="0" bIns="0" rtlCol="0">
                          <a:prstTxWarp prst="textNoShape">
                            <a:avLst/>
                          </a:prstTxWarp>
                          <a:noAutofit/>
                        </wps:bodyPr>
                      </wps:wsp>
                      <wps:wsp>
                        <wps:cNvPr id="185" name="Graphic 185"/>
                        <wps:cNvSpPr/>
                        <wps:spPr>
                          <a:xfrm>
                            <a:off x="0" y="210311"/>
                            <a:ext cx="5797550" cy="18415"/>
                          </a:xfrm>
                          <a:custGeom>
                            <a:avLst/>
                            <a:gdLst/>
                            <a:ahLst/>
                            <a:cxnLst/>
                            <a:rect l="l" t="t" r="r" b="b"/>
                            <a:pathLst>
                              <a:path w="5797550" h="18415">
                                <a:moveTo>
                                  <a:pt x="5797296" y="0"/>
                                </a:moveTo>
                                <a:lnTo>
                                  <a:pt x="0" y="0"/>
                                </a:lnTo>
                                <a:lnTo>
                                  <a:pt x="0" y="18287"/>
                                </a:lnTo>
                                <a:lnTo>
                                  <a:pt x="5797296" y="18287"/>
                                </a:lnTo>
                                <a:lnTo>
                                  <a:pt x="5797296" y="0"/>
                                </a:lnTo>
                                <a:close/>
                              </a:path>
                            </a:pathLst>
                          </a:custGeom>
                          <a:solidFill>
                            <a:srgbClr val="333399"/>
                          </a:solidFill>
                        </wps:spPr>
                        <wps:bodyPr wrap="square" lIns="0" tIns="0" rIns="0" bIns="0" rtlCol="0">
                          <a:prstTxWarp prst="textNoShape">
                            <a:avLst/>
                          </a:prstTxWarp>
                          <a:noAutofit/>
                        </wps:bodyPr>
                      </wps:wsp>
                      <wps:wsp>
                        <wps:cNvPr id="186" name="Textbox 186"/>
                        <wps:cNvSpPr txBox="1"/>
                        <wps:spPr>
                          <a:xfrm>
                            <a:off x="0" y="0"/>
                            <a:ext cx="5797550" cy="210820"/>
                          </a:xfrm>
                          <a:prstGeom prst="rect">
                            <a:avLst/>
                          </a:prstGeom>
                        </wps:spPr>
                        <wps:txbx>
                          <w:txbxContent>
                            <w:p w14:paraId="4FC93F5F" w14:textId="77777777" w:rsidR="00D060D9" w:rsidRPr="00B255AE" w:rsidRDefault="00D060D9" w:rsidP="00D060D9">
                              <w:pPr>
                                <w:tabs>
                                  <w:tab w:val="left" w:pos="595"/>
                                </w:tabs>
                                <w:spacing w:before="1"/>
                                <w:ind w:left="86"/>
                                <w:rPr>
                                  <w:b/>
                                </w:rPr>
                              </w:pPr>
                              <w:bookmarkStart w:id="9" w:name="6._Intellectual_Property"/>
                              <w:bookmarkEnd w:id="9"/>
                              <w:r w:rsidRPr="00B255AE">
                                <w:rPr>
                                  <w:b/>
                                  <w:color w:val="FFFFFF"/>
                                  <w:spacing w:val="-5"/>
                                </w:rPr>
                                <w:t>6.</w:t>
                              </w:r>
                              <w:r w:rsidRPr="00B255AE">
                                <w:rPr>
                                  <w:b/>
                                  <w:color w:val="FFFFFF"/>
                                </w:rPr>
                                <w:tab/>
                                <w:t>INTELLECTUAL</w:t>
                              </w:r>
                              <w:r w:rsidRPr="00B255AE">
                                <w:rPr>
                                  <w:b/>
                                  <w:color w:val="FFFFFF"/>
                                  <w:spacing w:val="-7"/>
                                </w:rPr>
                                <w:t xml:space="preserve"> </w:t>
                              </w:r>
                              <w:r w:rsidRPr="00B255AE">
                                <w:rPr>
                                  <w:b/>
                                  <w:color w:val="FFFFFF"/>
                                  <w:spacing w:val="-2"/>
                                </w:rPr>
                                <w:t>PROPERTY</w:t>
                              </w:r>
                            </w:p>
                          </w:txbxContent>
                        </wps:txbx>
                        <wps:bodyPr wrap="square" lIns="0" tIns="0" rIns="0" bIns="0" rtlCol="0">
                          <a:noAutofit/>
                        </wps:bodyPr>
                      </wps:wsp>
                    </wpg:wgp>
                  </a:graphicData>
                </a:graphic>
              </wp:anchor>
            </w:drawing>
          </mc:Choice>
          <mc:Fallback>
            <w:pict>
              <v:group w14:anchorId="5103CB04" id="Group 183" o:spid="_x0000_s1058" style="position:absolute;left:0;text-align:left;margin-left:69.5pt;margin-top:21.15pt;width:456.5pt;height:18pt;z-index:-251616768;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">
                <v:shape id="Graphic 184" o:spid="_x0000_s1059"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" path="m5797296,l,,,210312r5797296,l5797296,xe" fillcolor="navy" stroked="f">
                  <v:path arrowok="t"/>
                </v:shape>
                <v:shape id="Graphic 185" o:spid="_x0000_s1060"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" path="m5797296,l,,,18287r5797296,l5797296,xe" fillcolor="#339" stroked="f">
                  <v:path arrowok="t"/>
                </v:shape>
                <v:shape id="Textbox 186" o:spid="_x0000_s1061"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4FC93F5F" w14:textId="77777777" w:rsidR="00D060D9" w:rsidRPr="00B255AE" w:rsidRDefault="00D060D9" w:rsidP="00D060D9">
                        <w:pPr>
                          <w:tabs>
                            <w:tab w:val="left" w:pos="595"/>
                          </w:tabs>
                          <w:spacing w:before="1"/>
                          <w:ind w:left="86"/>
                          <w:rPr>
                            <w:b/>
                          </w:rPr>
                        </w:pPr>
                        <w:bookmarkStart w:id="17" w:name="6._Intellectual_Property"/>
                        <w:bookmarkEnd w:id="17"/>
                        <w:r w:rsidRPr="00B255AE">
                          <w:rPr>
                            <w:b/>
                            <w:color w:val="FFFFFF"/>
                            <w:spacing w:val="-5"/>
                          </w:rPr>
                          <w:t>6.</w:t>
                        </w:r>
                        <w:r w:rsidRPr="00B255AE">
                          <w:rPr>
                            <w:b/>
                            <w:color w:val="FFFFFF"/>
                          </w:rPr>
                          <w:tab/>
                          <w:t>INTELLECTUAL</w:t>
                        </w:r>
                        <w:r w:rsidRPr="00B255AE">
                          <w:rPr>
                            <w:b/>
                            <w:color w:val="FFFFFF"/>
                            <w:spacing w:val="-7"/>
                          </w:rPr>
                          <w:t xml:space="preserve"> </w:t>
                        </w:r>
                        <w:r w:rsidRPr="00B255AE">
                          <w:rPr>
                            <w:b/>
                            <w:color w:val="FFFFFF"/>
                            <w:spacing w:val="-2"/>
                          </w:rPr>
                          <w:t>PROPERTY</w:t>
                        </w:r>
                      </w:p>
                    </w:txbxContent>
                  </v:textbox>
                </v:shape>
                <w10:wrap type="topAndBottom" anchorx="page"/>
              </v:group>
            </w:pict>
          </mc:Fallback>
        </mc:AlternateContent>
      </w:r>
      <w:r w:rsidRPr="00916668">
        <w:rPr>
          <w:sz w:val="4"/>
          <w:szCs w:val="4"/>
        </w:rPr>
        <w:t xml:space="preserve"> </w:t>
      </w:r>
    </w:p>
    <w:tbl>
      <w:tblPr>
        <w:tblW w:w="0" w:type="auto"/>
        <w:tblInd w:w="203" w:type="dxa"/>
        <w:tblLayout w:type="fixed"/>
        <w:tblCellMar>
          <w:left w:w="0" w:type="dxa"/>
          <w:right w:w="0" w:type="dxa"/>
        </w:tblCellMar>
        <w:tblLook w:val="01E0" w:firstRow="1" w:lastRow="1" w:firstColumn="1" w:lastColumn="1" w:noHBand="0" w:noVBand="0"/>
      </w:tblPr>
      <w:tblGrid>
        <w:gridCol w:w="521"/>
        <w:gridCol w:w="8437"/>
      </w:tblGrid>
      <w:tr w:rsidR="00D060D9" w:rsidRPr="00B255AE" w14:paraId="0B4C5538" w14:textId="77777777" w:rsidTr="00CB45BD">
        <w:trPr>
          <w:trHeight w:val="3394"/>
        </w:trPr>
        <w:tc>
          <w:tcPr>
            <w:tcW w:w="521" w:type="dxa"/>
          </w:tcPr>
          <w:p w14:paraId="21DC116E" w14:textId="77777777" w:rsidR="00D060D9" w:rsidRPr="00B255AE" w:rsidRDefault="00D060D9" w:rsidP="00CB45BD">
            <w:pPr>
              <w:pStyle w:val="TableParagraph"/>
              <w:spacing w:before="120" w:line="259" w:lineRule="auto"/>
              <w:ind w:left="51"/>
              <w:rPr>
                <w:sz w:val="24"/>
                <w:szCs w:val="24"/>
              </w:rPr>
            </w:pPr>
            <w:r w:rsidRPr="00B255AE">
              <w:rPr>
                <w:color w:val="0000FF"/>
                <w:spacing w:val="-5"/>
                <w:sz w:val="24"/>
                <w:szCs w:val="24"/>
              </w:rPr>
              <w:t>A.</w:t>
            </w:r>
          </w:p>
        </w:tc>
        <w:tc>
          <w:tcPr>
            <w:tcW w:w="8437" w:type="dxa"/>
          </w:tcPr>
          <w:p w14:paraId="129578EA" w14:textId="77777777" w:rsidR="00D060D9" w:rsidRPr="00B255AE" w:rsidRDefault="00D060D9" w:rsidP="00CB45BD">
            <w:pPr>
              <w:pStyle w:val="TableParagraph"/>
              <w:spacing w:before="120" w:line="259" w:lineRule="auto"/>
              <w:ind w:left="289"/>
              <w:rPr>
                <w:sz w:val="24"/>
                <w:szCs w:val="24"/>
              </w:rPr>
            </w:pPr>
            <w:r w:rsidRPr="00B255AE">
              <w:rPr>
                <w:sz w:val="24"/>
                <w:szCs w:val="24"/>
              </w:rPr>
              <w:t>Intellectual</w:t>
            </w:r>
            <w:r w:rsidRPr="00B255AE">
              <w:rPr>
                <w:spacing w:val="17"/>
                <w:sz w:val="24"/>
                <w:szCs w:val="24"/>
              </w:rPr>
              <w:t xml:space="preserve"> </w:t>
            </w:r>
            <w:r w:rsidRPr="00B255AE">
              <w:rPr>
                <w:sz w:val="24"/>
                <w:szCs w:val="24"/>
              </w:rPr>
              <w:t>Property</w:t>
            </w:r>
            <w:r w:rsidRPr="00B255AE">
              <w:rPr>
                <w:spacing w:val="20"/>
                <w:sz w:val="24"/>
                <w:szCs w:val="24"/>
              </w:rPr>
              <w:t xml:space="preserve"> </w:t>
            </w:r>
            <w:r w:rsidRPr="00B255AE">
              <w:rPr>
                <w:sz w:val="24"/>
                <w:szCs w:val="24"/>
              </w:rPr>
              <w:t>Rights</w:t>
            </w:r>
            <w:r w:rsidRPr="00B255AE">
              <w:rPr>
                <w:spacing w:val="22"/>
                <w:sz w:val="24"/>
                <w:szCs w:val="24"/>
              </w:rPr>
              <w:t xml:space="preserve"> </w:t>
            </w:r>
            <w:r w:rsidRPr="00B255AE">
              <w:rPr>
                <w:sz w:val="24"/>
                <w:szCs w:val="24"/>
              </w:rPr>
              <w:t>(“IPR”)</w:t>
            </w:r>
            <w:r w:rsidRPr="00B255AE">
              <w:rPr>
                <w:spacing w:val="18"/>
                <w:sz w:val="24"/>
                <w:szCs w:val="24"/>
              </w:rPr>
              <w:t xml:space="preserve"> </w:t>
            </w:r>
            <w:r w:rsidRPr="00B255AE">
              <w:rPr>
                <w:sz w:val="24"/>
                <w:szCs w:val="24"/>
              </w:rPr>
              <w:t>means</w:t>
            </w:r>
            <w:r w:rsidRPr="00B255AE">
              <w:rPr>
                <w:spacing w:val="20"/>
                <w:sz w:val="24"/>
                <w:szCs w:val="24"/>
              </w:rPr>
              <w:t xml:space="preserve"> </w:t>
            </w:r>
            <w:r w:rsidRPr="00B255AE">
              <w:rPr>
                <w:sz w:val="24"/>
                <w:szCs w:val="24"/>
              </w:rPr>
              <w:t>all</w:t>
            </w:r>
            <w:r w:rsidRPr="00B255AE">
              <w:rPr>
                <w:spacing w:val="20"/>
                <w:sz w:val="24"/>
                <w:szCs w:val="24"/>
              </w:rPr>
              <w:t xml:space="preserve"> </w:t>
            </w:r>
            <w:r w:rsidRPr="00B255AE">
              <w:rPr>
                <w:sz w:val="24"/>
                <w:szCs w:val="24"/>
              </w:rPr>
              <w:t>patents</w:t>
            </w:r>
            <w:r w:rsidRPr="00B255AE">
              <w:rPr>
                <w:spacing w:val="22"/>
                <w:sz w:val="24"/>
                <w:szCs w:val="24"/>
              </w:rPr>
              <w:t xml:space="preserve"> </w:t>
            </w:r>
            <w:r w:rsidRPr="00B255AE">
              <w:rPr>
                <w:sz w:val="24"/>
                <w:szCs w:val="24"/>
              </w:rPr>
              <w:t>and</w:t>
            </w:r>
            <w:r w:rsidRPr="00B255AE">
              <w:rPr>
                <w:spacing w:val="21"/>
                <w:sz w:val="24"/>
                <w:szCs w:val="24"/>
              </w:rPr>
              <w:t xml:space="preserve"> </w:t>
            </w:r>
            <w:r w:rsidRPr="00B255AE">
              <w:rPr>
                <w:sz w:val="24"/>
                <w:szCs w:val="24"/>
              </w:rPr>
              <w:t>patent</w:t>
            </w:r>
            <w:r w:rsidRPr="00B255AE">
              <w:rPr>
                <w:spacing w:val="20"/>
                <w:sz w:val="24"/>
                <w:szCs w:val="24"/>
              </w:rPr>
              <w:t xml:space="preserve"> </w:t>
            </w:r>
            <w:r w:rsidRPr="00B255AE">
              <w:rPr>
                <w:sz w:val="24"/>
                <w:szCs w:val="24"/>
              </w:rPr>
              <w:t>rights,</w:t>
            </w:r>
            <w:r w:rsidRPr="00B255AE">
              <w:rPr>
                <w:spacing w:val="20"/>
                <w:sz w:val="24"/>
                <w:szCs w:val="24"/>
              </w:rPr>
              <w:t xml:space="preserve"> </w:t>
            </w:r>
            <w:r w:rsidRPr="00B255AE">
              <w:rPr>
                <w:sz w:val="24"/>
                <w:szCs w:val="24"/>
              </w:rPr>
              <w:t>trademarks</w:t>
            </w:r>
            <w:r w:rsidRPr="00B255AE">
              <w:rPr>
                <w:spacing w:val="21"/>
                <w:sz w:val="24"/>
                <w:szCs w:val="24"/>
              </w:rPr>
              <w:t xml:space="preserve"> </w:t>
            </w:r>
            <w:r w:rsidRPr="00B255AE">
              <w:rPr>
                <w:spacing w:val="-5"/>
                <w:sz w:val="24"/>
                <w:szCs w:val="24"/>
              </w:rPr>
              <w:t xml:space="preserve">and </w:t>
            </w:r>
            <w:r w:rsidRPr="00B255AE">
              <w:rPr>
                <w:sz w:val="24"/>
                <w:szCs w:val="24"/>
              </w:rPr>
              <w:t>trademark</w:t>
            </w:r>
            <w:r w:rsidRPr="00B255AE">
              <w:rPr>
                <w:spacing w:val="-13"/>
                <w:sz w:val="24"/>
                <w:szCs w:val="24"/>
              </w:rPr>
              <w:t xml:space="preserve"> </w:t>
            </w:r>
            <w:r w:rsidRPr="00B255AE">
              <w:rPr>
                <w:sz w:val="24"/>
                <w:szCs w:val="24"/>
              </w:rPr>
              <w:t>rights,</w:t>
            </w:r>
            <w:r w:rsidRPr="00B255AE">
              <w:rPr>
                <w:spacing w:val="-12"/>
                <w:sz w:val="24"/>
                <w:szCs w:val="24"/>
              </w:rPr>
              <w:t xml:space="preserve"> </w:t>
            </w:r>
            <w:r w:rsidRPr="00B255AE">
              <w:rPr>
                <w:sz w:val="24"/>
                <w:szCs w:val="24"/>
              </w:rPr>
              <w:t>trade</w:t>
            </w:r>
            <w:r w:rsidRPr="00B255AE">
              <w:rPr>
                <w:spacing w:val="-13"/>
                <w:sz w:val="24"/>
                <w:szCs w:val="24"/>
              </w:rPr>
              <w:t xml:space="preserve"> </w:t>
            </w:r>
            <w:r w:rsidRPr="00B255AE">
              <w:rPr>
                <w:sz w:val="24"/>
                <w:szCs w:val="24"/>
              </w:rPr>
              <w:t>names</w:t>
            </w:r>
            <w:r w:rsidRPr="00B255AE">
              <w:rPr>
                <w:spacing w:val="-12"/>
                <w:sz w:val="24"/>
                <w:szCs w:val="24"/>
              </w:rPr>
              <w:t xml:space="preserve"> </w:t>
            </w:r>
            <w:r w:rsidRPr="00B255AE">
              <w:rPr>
                <w:sz w:val="24"/>
                <w:szCs w:val="24"/>
              </w:rPr>
              <w:t>and</w:t>
            </w:r>
            <w:r w:rsidRPr="00B255AE">
              <w:rPr>
                <w:spacing w:val="-13"/>
                <w:sz w:val="24"/>
                <w:szCs w:val="24"/>
              </w:rPr>
              <w:t xml:space="preserve"> </w:t>
            </w:r>
            <w:r w:rsidRPr="00B255AE">
              <w:rPr>
                <w:sz w:val="24"/>
                <w:szCs w:val="24"/>
              </w:rPr>
              <w:t>trade</w:t>
            </w:r>
            <w:r w:rsidRPr="00B255AE">
              <w:rPr>
                <w:spacing w:val="-12"/>
                <w:sz w:val="24"/>
                <w:szCs w:val="24"/>
              </w:rPr>
              <w:t xml:space="preserve"> </w:t>
            </w:r>
            <w:r w:rsidRPr="00B255AE">
              <w:rPr>
                <w:sz w:val="24"/>
                <w:szCs w:val="24"/>
              </w:rPr>
              <w:t>name</w:t>
            </w:r>
            <w:r w:rsidRPr="00B255AE">
              <w:rPr>
                <w:spacing w:val="-13"/>
                <w:sz w:val="24"/>
                <w:szCs w:val="24"/>
              </w:rPr>
              <w:t xml:space="preserve"> </w:t>
            </w:r>
            <w:r w:rsidRPr="00B255AE">
              <w:rPr>
                <w:sz w:val="24"/>
                <w:szCs w:val="24"/>
              </w:rPr>
              <w:t>rights,</w:t>
            </w:r>
            <w:r w:rsidRPr="00B255AE">
              <w:rPr>
                <w:spacing w:val="-12"/>
                <w:sz w:val="24"/>
                <w:szCs w:val="24"/>
              </w:rPr>
              <w:t xml:space="preserve"> </w:t>
            </w:r>
            <w:r w:rsidRPr="00B255AE">
              <w:rPr>
                <w:sz w:val="24"/>
                <w:szCs w:val="24"/>
              </w:rPr>
              <w:t>service</w:t>
            </w:r>
            <w:r w:rsidRPr="00B255AE">
              <w:rPr>
                <w:spacing w:val="-12"/>
                <w:sz w:val="24"/>
                <w:szCs w:val="24"/>
              </w:rPr>
              <w:t xml:space="preserve"> </w:t>
            </w:r>
            <w:r w:rsidRPr="00B255AE">
              <w:rPr>
                <w:sz w:val="24"/>
                <w:szCs w:val="24"/>
              </w:rPr>
              <w:t>marks</w:t>
            </w:r>
            <w:r w:rsidRPr="00B255AE">
              <w:rPr>
                <w:spacing w:val="-13"/>
                <w:sz w:val="24"/>
                <w:szCs w:val="24"/>
              </w:rPr>
              <w:t xml:space="preserve"> </w:t>
            </w:r>
            <w:r w:rsidRPr="00B255AE">
              <w:rPr>
                <w:sz w:val="24"/>
                <w:szCs w:val="24"/>
              </w:rPr>
              <w:t>and</w:t>
            </w:r>
            <w:r w:rsidRPr="00B255AE">
              <w:rPr>
                <w:spacing w:val="-12"/>
                <w:sz w:val="24"/>
                <w:szCs w:val="24"/>
              </w:rPr>
              <w:t xml:space="preserve"> </w:t>
            </w:r>
            <w:r w:rsidRPr="00B255AE">
              <w:rPr>
                <w:sz w:val="24"/>
                <w:szCs w:val="24"/>
              </w:rPr>
              <w:t>service</w:t>
            </w:r>
            <w:r w:rsidRPr="00B255AE">
              <w:rPr>
                <w:spacing w:val="-13"/>
                <w:sz w:val="24"/>
                <w:szCs w:val="24"/>
              </w:rPr>
              <w:t xml:space="preserve"> </w:t>
            </w:r>
            <w:r w:rsidRPr="00B255AE">
              <w:rPr>
                <w:sz w:val="24"/>
                <w:szCs w:val="24"/>
              </w:rPr>
              <w:t>mark</w:t>
            </w:r>
            <w:r w:rsidRPr="00B255AE">
              <w:rPr>
                <w:spacing w:val="-12"/>
                <w:sz w:val="24"/>
                <w:szCs w:val="24"/>
              </w:rPr>
              <w:t xml:space="preserve"> </w:t>
            </w:r>
            <w:r w:rsidRPr="00B255AE">
              <w:rPr>
                <w:sz w:val="24"/>
                <w:szCs w:val="24"/>
              </w:rPr>
              <w:t>rights, service</w:t>
            </w:r>
            <w:r w:rsidRPr="00B255AE">
              <w:rPr>
                <w:spacing w:val="-8"/>
                <w:sz w:val="24"/>
                <w:szCs w:val="24"/>
              </w:rPr>
              <w:t xml:space="preserve"> </w:t>
            </w:r>
            <w:r w:rsidRPr="00B255AE">
              <w:rPr>
                <w:sz w:val="24"/>
                <w:szCs w:val="24"/>
              </w:rPr>
              <w:t>names</w:t>
            </w:r>
            <w:r w:rsidRPr="00B255AE">
              <w:rPr>
                <w:spacing w:val="-9"/>
                <w:sz w:val="24"/>
                <w:szCs w:val="24"/>
              </w:rPr>
              <w:t xml:space="preserve"> </w:t>
            </w:r>
            <w:r w:rsidRPr="00B255AE">
              <w:rPr>
                <w:sz w:val="24"/>
                <w:szCs w:val="24"/>
              </w:rPr>
              <w:t>and</w:t>
            </w:r>
            <w:r w:rsidRPr="00B255AE">
              <w:rPr>
                <w:spacing w:val="-10"/>
                <w:sz w:val="24"/>
                <w:szCs w:val="24"/>
              </w:rPr>
              <w:t xml:space="preserve"> </w:t>
            </w:r>
            <w:r w:rsidRPr="00B255AE">
              <w:rPr>
                <w:sz w:val="24"/>
                <w:szCs w:val="24"/>
              </w:rPr>
              <w:t>service</w:t>
            </w:r>
            <w:r w:rsidRPr="00B255AE">
              <w:rPr>
                <w:spacing w:val="-11"/>
                <w:sz w:val="24"/>
                <w:szCs w:val="24"/>
              </w:rPr>
              <w:t xml:space="preserve"> </w:t>
            </w:r>
            <w:r w:rsidRPr="00B255AE">
              <w:rPr>
                <w:sz w:val="24"/>
                <w:szCs w:val="24"/>
              </w:rPr>
              <w:t>name</w:t>
            </w:r>
            <w:r w:rsidRPr="00B255AE">
              <w:rPr>
                <w:spacing w:val="-8"/>
                <w:sz w:val="24"/>
                <w:szCs w:val="24"/>
              </w:rPr>
              <w:t xml:space="preserve"> </w:t>
            </w:r>
            <w:r w:rsidRPr="00B255AE">
              <w:rPr>
                <w:sz w:val="24"/>
                <w:szCs w:val="24"/>
              </w:rPr>
              <w:t>rights,</w:t>
            </w:r>
            <w:r w:rsidRPr="00B255AE">
              <w:rPr>
                <w:spacing w:val="-9"/>
                <w:sz w:val="24"/>
                <w:szCs w:val="24"/>
              </w:rPr>
              <w:t xml:space="preserve"> </w:t>
            </w:r>
            <w:r w:rsidRPr="00B255AE">
              <w:rPr>
                <w:sz w:val="24"/>
                <w:szCs w:val="24"/>
              </w:rPr>
              <w:t>brand</w:t>
            </w:r>
            <w:r w:rsidRPr="00B255AE">
              <w:rPr>
                <w:spacing w:val="-10"/>
                <w:sz w:val="24"/>
                <w:szCs w:val="24"/>
              </w:rPr>
              <w:t xml:space="preserve"> </w:t>
            </w:r>
            <w:r w:rsidRPr="00B255AE">
              <w:rPr>
                <w:sz w:val="24"/>
                <w:szCs w:val="24"/>
              </w:rPr>
              <w:t>names,</w:t>
            </w:r>
            <w:r w:rsidRPr="00B255AE">
              <w:rPr>
                <w:spacing w:val="-11"/>
                <w:sz w:val="24"/>
                <w:szCs w:val="24"/>
              </w:rPr>
              <w:t xml:space="preserve"> </w:t>
            </w:r>
            <w:r w:rsidRPr="00B255AE">
              <w:rPr>
                <w:sz w:val="24"/>
                <w:szCs w:val="24"/>
              </w:rPr>
              <w:t>copyrights</w:t>
            </w:r>
            <w:r w:rsidRPr="00B255AE">
              <w:rPr>
                <w:spacing w:val="-9"/>
                <w:sz w:val="24"/>
                <w:szCs w:val="24"/>
              </w:rPr>
              <w:t xml:space="preserve"> </w:t>
            </w:r>
            <w:r w:rsidRPr="00B255AE">
              <w:rPr>
                <w:sz w:val="24"/>
                <w:szCs w:val="24"/>
              </w:rPr>
              <w:t>and</w:t>
            </w:r>
            <w:r w:rsidRPr="00B255AE">
              <w:rPr>
                <w:spacing w:val="-10"/>
                <w:sz w:val="24"/>
                <w:szCs w:val="24"/>
              </w:rPr>
              <w:t xml:space="preserve"> </w:t>
            </w:r>
            <w:r w:rsidRPr="00B255AE">
              <w:rPr>
                <w:sz w:val="24"/>
                <w:szCs w:val="24"/>
              </w:rPr>
              <w:t>copyright</w:t>
            </w:r>
            <w:r w:rsidRPr="00B255AE">
              <w:rPr>
                <w:spacing w:val="-9"/>
                <w:sz w:val="24"/>
                <w:szCs w:val="24"/>
              </w:rPr>
              <w:t xml:space="preserve"> </w:t>
            </w:r>
            <w:r w:rsidRPr="00B255AE">
              <w:rPr>
                <w:sz w:val="24"/>
                <w:szCs w:val="24"/>
              </w:rPr>
              <w:t>rights,</w:t>
            </w:r>
            <w:r w:rsidRPr="00B255AE">
              <w:rPr>
                <w:spacing w:val="-9"/>
                <w:sz w:val="24"/>
                <w:szCs w:val="24"/>
              </w:rPr>
              <w:t xml:space="preserve"> </w:t>
            </w:r>
            <w:r w:rsidRPr="00B255AE">
              <w:rPr>
                <w:sz w:val="24"/>
                <w:szCs w:val="24"/>
              </w:rPr>
              <w:t>trade dress, business and product names, logos, slogans, trade secrets, industrial models, utility models,</w:t>
            </w:r>
            <w:r w:rsidRPr="00B255AE">
              <w:rPr>
                <w:spacing w:val="-2"/>
                <w:sz w:val="24"/>
                <w:szCs w:val="24"/>
              </w:rPr>
              <w:t xml:space="preserve"> </w:t>
            </w:r>
            <w:r w:rsidRPr="00B255AE">
              <w:rPr>
                <w:sz w:val="24"/>
                <w:szCs w:val="24"/>
              </w:rPr>
              <w:t>design</w:t>
            </w:r>
            <w:r w:rsidRPr="00B255AE">
              <w:rPr>
                <w:spacing w:val="-5"/>
                <w:sz w:val="24"/>
                <w:szCs w:val="24"/>
              </w:rPr>
              <w:t xml:space="preserve"> </w:t>
            </w:r>
            <w:r w:rsidRPr="00B255AE">
              <w:rPr>
                <w:sz w:val="24"/>
                <w:szCs w:val="24"/>
              </w:rPr>
              <w:t>models,</w:t>
            </w:r>
            <w:r w:rsidRPr="00B255AE">
              <w:rPr>
                <w:spacing w:val="-2"/>
                <w:sz w:val="24"/>
                <w:szCs w:val="24"/>
              </w:rPr>
              <w:t xml:space="preserve"> </w:t>
            </w:r>
            <w:r w:rsidRPr="00B255AE">
              <w:rPr>
                <w:sz w:val="24"/>
                <w:szCs w:val="24"/>
              </w:rPr>
              <w:t>designs,</w:t>
            </w:r>
            <w:r w:rsidRPr="00B255AE">
              <w:rPr>
                <w:spacing w:val="-2"/>
                <w:sz w:val="24"/>
                <w:szCs w:val="24"/>
              </w:rPr>
              <w:t xml:space="preserve"> </w:t>
            </w:r>
            <w:r w:rsidRPr="00B255AE">
              <w:rPr>
                <w:sz w:val="24"/>
                <w:szCs w:val="24"/>
              </w:rPr>
              <w:t>rights</w:t>
            </w:r>
            <w:r w:rsidRPr="00B255AE">
              <w:rPr>
                <w:spacing w:val="-2"/>
                <w:sz w:val="24"/>
                <w:szCs w:val="24"/>
              </w:rPr>
              <w:t xml:space="preserve"> </w:t>
            </w:r>
            <w:r w:rsidRPr="00B255AE">
              <w:rPr>
                <w:sz w:val="24"/>
                <w:szCs w:val="24"/>
              </w:rPr>
              <w:t>in</w:t>
            </w:r>
            <w:r w:rsidRPr="00B255AE">
              <w:rPr>
                <w:spacing w:val="-3"/>
                <w:sz w:val="24"/>
                <w:szCs w:val="24"/>
              </w:rPr>
              <w:t xml:space="preserve"> </w:t>
            </w:r>
            <w:r w:rsidRPr="00B255AE">
              <w:rPr>
                <w:sz w:val="24"/>
                <w:szCs w:val="24"/>
              </w:rPr>
              <w:t>confidential</w:t>
            </w:r>
            <w:r w:rsidRPr="00B255AE">
              <w:rPr>
                <w:spacing w:val="-5"/>
                <w:sz w:val="24"/>
                <w:szCs w:val="24"/>
              </w:rPr>
              <w:t xml:space="preserve"> </w:t>
            </w:r>
            <w:r w:rsidRPr="00B255AE">
              <w:rPr>
                <w:sz w:val="24"/>
                <w:szCs w:val="24"/>
              </w:rPr>
              <w:t>information,</w:t>
            </w:r>
            <w:r w:rsidRPr="00B255AE">
              <w:rPr>
                <w:spacing w:val="-4"/>
                <w:sz w:val="24"/>
                <w:szCs w:val="24"/>
              </w:rPr>
              <w:t xml:space="preserve"> </w:t>
            </w:r>
            <w:r w:rsidRPr="00B255AE">
              <w:rPr>
                <w:sz w:val="24"/>
                <w:szCs w:val="24"/>
              </w:rPr>
              <w:t>know-how,</w:t>
            </w:r>
            <w:r w:rsidRPr="00B255AE">
              <w:rPr>
                <w:spacing w:val="-2"/>
                <w:sz w:val="24"/>
                <w:szCs w:val="24"/>
              </w:rPr>
              <w:t xml:space="preserve"> </w:t>
            </w:r>
            <w:r w:rsidRPr="00B255AE">
              <w:rPr>
                <w:sz w:val="24"/>
                <w:szCs w:val="24"/>
              </w:rPr>
              <w:t>rights</w:t>
            </w:r>
            <w:r w:rsidRPr="00B255AE">
              <w:rPr>
                <w:spacing w:val="-2"/>
                <w:sz w:val="24"/>
                <w:szCs w:val="24"/>
              </w:rPr>
              <w:t xml:space="preserve"> </w:t>
            </w:r>
            <w:r w:rsidRPr="00B255AE">
              <w:rPr>
                <w:sz w:val="24"/>
                <w:szCs w:val="24"/>
              </w:rPr>
              <w:t>in</w:t>
            </w:r>
            <w:r w:rsidRPr="00B255AE">
              <w:rPr>
                <w:spacing w:val="-3"/>
                <w:sz w:val="24"/>
                <w:szCs w:val="24"/>
              </w:rPr>
              <w:t xml:space="preserve"> </w:t>
            </w:r>
            <w:r w:rsidRPr="00B255AE">
              <w:rPr>
                <w:sz w:val="24"/>
                <w:szCs w:val="24"/>
              </w:rPr>
              <w:t>the nature of unfair competition rights and rights to sue for passing off, and all pending applications for and registrations of patents, trademarks, service marks, and copyrights together</w:t>
            </w:r>
            <w:r w:rsidRPr="00B255AE">
              <w:rPr>
                <w:spacing w:val="-9"/>
                <w:sz w:val="24"/>
                <w:szCs w:val="24"/>
              </w:rPr>
              <w:t xml:space="preserve"> </w:t>
            </w:r>
            <w:r w:rsidRPr="00B255AE">
              <w:rPr>
                <w:sz w:val="24"/>
                <w:szCs w:val="24"/>
              </w:rPr>
              <w:t>with</w:t>
            </w:r>
            <w:r w:rsidRPr="00B255AE">
              <w:rPr>
                <w:spacing w:val="-10"/>
                <w:sz w:val="24"/>
                <w:szCs w:val="24"/>
              </w:rPr>
              <w:t xml:space="preserve"> </w:t>
            </w:r>
            <w:r w:rsidRPr="00B255AE">
              <w:rPr>
                <w:sz w:val="24"/>
                <w:szCs w:val="24"/>
              </w:rPr>
              <w:t>all</w:t>
            </w:r>
            <w:r w:rsidRPr="00B255AE">
              <w:rPr>
                <w:spacing w:val="-9"/>
                <w:sz w:val="24"/>
                <w:szCs w:val="24"/>
              </w:rPr>
              <w:t xml:space="preserve"> </w:t>
            </w:r>
            <w:r w:rsidRPr="00B255AE">
              <w:rPr>
                <w:sz w:val="24"/>
                <w:szCs w:val="24"/>
              </w:rPr>
              <w:t>connected</w:t>
            </w:r>
            <w:r w:rsidRPr="00B255AE">
              <w:rPr>
                <w:spacing w:val="-12"/>
                <w:sz w:val="24"/>
                <w:szCs w:val="24"/>
              </w:rPr>
              <w:t xml:space="preserve"> </w:t>
            </w:r>
            <w:r w:rsidRPr="00B255AE">
              <w:rPr>
                <w:sz w:val="24"/>
                <w:szCs w:val="24"/>
              </w:rPr>
              <w:t>and</w:t>
            </w:r>
            <w:r w:rsidRPr="00B255AE">
              <w:rPr>
                <w:spacing w:val="-10"/>
                <w:sz w:val="24"/>
                <w:szCs w:val="24"/>
              </w:rPr>
              <w:t xml:space="preserve"> </w:t>
            </w:r>
            <w:r w:rsidRPr="00B255AE">
              <w:rPr>
                <w:sz w:val="24"/>
                <w:szCs w:val="24"/>
              </w:rPr>
              <w:t>similar</w:t>
            </w:r>
            <w:r w:rsidRPr="00B255AE">
              <w:rPr>
                <w:spacing w:val="-12"/>
                <w:sz w:val="24"/>
                <w:szCs w:val="24"/>
              </w:rPr>
              <w:t xml:space="preserve"> </w:t>
            </w:r>
            <w:r w:rsidRPr="00B255AE">
              <w:rPr>
                <w:sz w:val="24"/>
                <w:szCs w:val="24"/>
              </w:rPr>
              <w:t>or</w:t>
            </w:r>
            <w:r w:rsidRPr="00B255AE">
              <w:rPr>
                <w:spacing w:val="-9"/>
                <w:sz w:val="24"/>
                <w:szCs w:val="24"/>
              </w:rPr>
              <w:t xml:space="preserve"> </w:t>
            </w:r>
            <w:r w:rsidRPr="00B255AE">
              <w:rPr>
                <w:sz w:val="24"/>
                <w:szCs w:val="24"/>
              </w:rPr>
              <w:t>analogous</w:t>
            </w:r>
            <w:r w:rsidRPr="00B255AE">
              <w:rPr>
                <w:spacing w:val="-9"/>
                <w:sz w:val="24"/>
                <w:szCs w:val="24"/>
              </w:rPr>
              <w:t xml:space="preserve"> </w:t>
            </w:r>
            <w:r w:rsidRPr="00B255AE">
              <w:rPr>
                <w:sz w:val="24"/>
                <w:szCs w:val="24"/>
              </w:rPr>
              <w:t>rights</w:t>
            </w:r>
            <w:r w:rsidRPr="00B255AE">
              <w:rPr>
                <w:spacing w:val="-9"/>
                <w:sz w:val="24"/>
                <w:szCs w:val="24"/>
              </w:rPr>
              <w:t xml:space="preserve"> </w:t>
            </w:r>
            <w:r w:rsidRPr="00B255AE">
              <w:rPr>
                <w:sz w:val="24"/>
                <w:szCs w:val="24"/>
              </w:rPr>
              <w:t>in</w:t>
            </w:r>
            <w:r w:rsidRPr="00B255AE">
              <w:rPr>
                <w:spacing w:val="-10"/>
                <w:sz w:val="24"/>
                <w:szCs w:val="24"/>
              </w:rPr>
              <w:t xml:space="preserve"> </w:t>
            </w:r>
            <w:r w:rsidRPr="00B255AE">
              <w:rPr>
                <w:sz w:val="24"/>
                <w:szCs w:val="24"/>
              </w:rPr>
              <w:t>any</w:t>
            </w:r>
            <w:r w:rsidRPr="00B255AE">
              <w:rPr>
                <w:spacing w:val="-8"/>
                <w:sz w:val="24"/>
                <w:szCs w:val="24"/>
              </w:rPr>
              <w:t xml:space="preserve"> </w:t>
            </w:r>
            <w:r w:rsidRPr="00B255AE">
              <w:rPr>
                <w:sz w:val="24"/>
                <w:szCs w:val="24"/>
              </w:rPr>
              <w:t>country</w:t>
            </w:r>
            <w:r w:rsidRPr="00B255AE">
              <w:rPr>
                <w:spacing w:val="-11"/>
                <w:sz w:val="24"/>
                <w:szCs w:val="24"/>
              </w:rPr>
              <w:t xml:space="preserve"> </w:t>
            </w:r>
            <w:r w:rsidRPr="00B255AE">
              <w:rPr>
                <w:sz w:val="24"/>
                <w:szCs w:val="24"/>
              </w:rPr>
              <w:t>or</w:t>
            </w:r>
            <w:r w:rsidRPr="00B255AE">
              <w:rPr>
                <w:spacing w:val="-9"/>
                <w:sz w:val="24"/>
                <w:szCs w:val="24"/>
              </w:rPr>
              <w:t xml:space="preserve"> </w:t>
            </w:r>
            <w:r w:rsidRPr="00B255AE">
              <w:rPr>
                <w:sz w:val="24"/>
                <w:szCs w:val="24"/>
              </w:rPr>
              <w:t>jurisdiction</w:t>
            </w:r>
            <w:r w:rsidRPr="00B255AE">
              <w:rPr>
                <w:spacing w:val="-10"/>
                <w:sz w:val="24"/>
                <w:szCs w:val="24"/>
              </w:rPr>
              <w:t xml:space="preserve"> </w:t>
            </w:r>
            <w:r w:rsidRPr="00B255AE">
              <w:rPr>
                <w:sz w:val="24"/>
                <w:szCs w:val="24"/>
              </w:rPr>
              <w:t>for the full term thereof.</w:t>
            </w:r>
          </w:p>
        </w:tc>
      </w:tr>
      <w:tr w:rsidR="00D060D9" w:rsidRPr="00B255AE" w14:paraId="0135865C" w14:textId="77777777" w:rsidTr="00CB45BD">
        <w:trPr>
          <w:trHeight w:val="80"/>
        </w:trPr>
        <w:tc>
          <w:tcPr>
            <w:tcW w:w="521" w:type="dxa"/>
          </w:tcPr>
          <w:p w14:paraId="0A6DFF44" w14:textId="77777777" w:rsidR="00D060D9" w:rsidRPr="00B255AE" w:rsidRDefault="00D060D9" w:rsidP="00CB45BD">
            <w:pPr>
              <w:pStyle w:val="TableParagraph"/>
              <w:spacing w:before="60" w:line="259" w:lineRule="auto"/>
              <w:ind w:left="50"/>
              <w:rPr>
                <w:sz w:val="24"/>
                <w:szCs w:val="24"/>
              </w:rPr>
            </w:pPr>
            <w:r w:rsidRPr="00B255AE">
              <w:rPr>
                <w:color w:val="0000FF"/>
                <w:spacing w:val="-5"/>
                <w:sz w:val="24"/>
                <w:szCs w:val="24"/>
              </w:rPr>
              <w:t>B.</w:t>
            </w:r>
          </w:p>
        </w:tc>
        <w:tc>
          <w:tcPr>
            <w:tcW w:w="8437" w:type="dxa"/>
          </w:tcPr>
          <w:p w14:paraId="38E696D7" w14:textId="77777777" w:rsidR="00D060D9" w:rsidRPr="00B255AE" w:rsidRDefault="00D060D9" w:rsidP="00CB45BD">
            <w:pPr>
              <w:pStyle w:val="TableParagraph"/>
              <w:spacing w:before="60" w:line="259" w:lineRule="auto"/>
              <w:ind w:left="287" w:right="49"/>
              <w:rPr>
                <w:sz w:val="24"/>
                <w:szCs w:val="24"/>
              </w:rPr>
            </w:pPr>
            <w:r w:rsidRPr="00B255AE">
              <w:rPr>
                <w:sz w:val="24"/>
                <w:szCs w:val="24"/>
              </w:rPr>
              <w:t>Pre-existing</w:t>
            </w:r>
            <w:r w:rsidRPr="00B255AE">
              <w:rPr>
                <w:spacing w:val="-3"/>
                <w:sz w:val="24"/>
                <w:szCs w:val="24"/>
              </w:rPr>
              <w:t xml:space="preserve"> </w:t>
            </w:r>
            <w:r w:rsidRPr="00B255AE">
              <w:rPr>
                <w:sz w:val="24"/>
                <w:szCs w:val="24"/>
              </w:rPr>
              <w:t>IPR</w:t>
            </w:r>
            <w:r w:rsidRPr="00B255AE">
              <w:rPr>
                <w:spacing w:val="-7"/>
                <w:sz w:val="24"/>
                <w:szCs w:val="24"/>
              </w:rPr>
              <w:t xml:space="preserve"> </w:t>
            </w:r>
            <w:r w:rsidRPr="00B255AE">
              <w:rPr>
                <w:sz w:val="24"/>
                <w:szCs w:val="24"/>
              </w:rPr>
              <w:t>means</w:t>
            </w:r>
            <w:r w:rsidRPr="00B255AE">
              <w:rPr>
                <w:spacing w:val="-4"/>
                <w:sz w:val="24"/>
                <w:szCs w:val="24"/>
              </w:rPr>
              <w:t xml:space="preserve"> </w:t>
            </w:r>
            <w:r w:rsidRPr="00B255AE">
              <w:rPr>
                <w:sz w:val="24"/>
                <w:szCs w:val="24"/>
              </w:rPr>
              <w:t>all</w:t>
            </w:r>
            <w:r w:rsidRPr="00B255AE">
              <w:rPr>
                <w:spacing w:val="-5"/>
                <w:sz w:val="24"/>
                <w:szCs w:val="24"/>
              </w:rPr>
              <w:t xml:space="preserve"> </w:t>
            </w:r>
            <w:r w:rsidRPr="00B255AE">
              <w:rPr>
                <w:sz w:val="24"/>
                <w:szCs w:val="24"/>
              </w:rPr>
              <w:t>IPR</w:t>
            </w:r>
            <w:r w:rsidRPr="00B255AE">
              <w:rPr>
                <w:spacing w:val="-4"/>
                <w:sz w:val="24"/>
                <w:szCs w:val="24"/>
              </w:rPr>
              <w:t xml:space="preserve"> </w:t>
            </w:r>
            <w:r w:rsidRPr="00B255AE">
              <w:rPr>
                <w:sz w:val="24"/>
                <w:szCs w:val="24"/>
              </w:rPr>
              <w:t>existing</w:t>
            </w:r>
            <w:r w:rsidRPr="00B255AE">
              <w:rPr>
                <w:spacing w:val="-3"/>
                <w:sz w:val="24"/>
                <w:szCs w:val="24"/>
              </w:rPr>
              <w:t xml:space="preserve"> </w:t>
            </w:r>
            <w:r w:rsidRPr="00B255AE">
              <w:rPr>
                <w:sz w:val="24"/>
                <w:szCs w:val="24"/>
              </w:rPr>
              <w:t>prior</w:t>
            </w:r>
            <w:r w:rsidRPr="00B255AE">
              <w:rPr>
                <w:spacing w:val="-4"/>
                <w:sz w:val="24"/>
                <w:szCs w:val="24"/>
              </w:rPr>
              <w:t xml:space="preserve"> </w:t>
            </w:r>
            <w:r w:rsidRPr="00B255AE">
              <w:rPr>
                <w:sz w:val="24"/>
                <w:szCs w:val="24"/>
              </w:rPr>
              <w:t>to</w:t>
            </w:r>
            <w:r w:rsidRPr="00B255AE">
              <w:rPr>
                <w:spacing w:val="-3"/>
                <w:sz w:val="24"/>
                <w:szCs w:val="24"/>
              </w:rPr>
              <w:t xml:space="preserve"> </w:t>
            </w:r>
            <w:r w:rsidRPr="00B255AE">
              <w:rPr>
                <w:sz w:val="24"/>
                <w:szCs w:val="24"/>
              </w:rPr>
              <w:t>the</w:t>
            </w:r>
            <w:r w:rsidRPr="00B255AE">
              <w:rPr>
                <w:spacing w:val="-1"/>
                <w:sz w:val="24"/>
                <w:szCs w:val="24"/>
              </w:rPr>
              <w:t xml:space="preserve"> </w:t>
            </w:r>
            <w:r w:rsidRPr="00B255AE">
              <w:rPr>
                <w:sz w:val="24"/>
                <w:szCs w:val="24"/>
              </w:rPr>
              <w:t>date</w:t>
            </w:r>
            <w:r w:rsidRPr="00B255AE">
              <w:rPr>
                <w:spacing w:val="-4"/>
                <w:sz w:val="24"/>
                <w:szCs w:val="24"/>
              </w:rPr>
              <w:t xml:space="preserve"> </w:t>
            </w:r>
            <w:r w:rsidRPr="00B255AE">
              <w:rPr>
                <w:sz w:val="24"/>
                <w:szCs w:val="24"/>
              </w:rPr>
              <w:t>of</w:t>
            </w:r>
            <w:r w:rsidRPr="00B255AE">
              <w:rPr>
                <w:spacing w:val="-4"/>
                <w:sz w:val="24"/>
                <w:szCs w:val="24"/>
              </w:rPr>
              <w:t xml:space="preserve"> </w:t>
            </w:r>
            <w:r w:rsidRPr="00B255AE">
              <w:rPr>
                <w:sz w:val="24"/>
                <w:szCs w:val="24"/>
              </w:rPr>
              <w:t>this</w:t>
            </w:r>
            <w:r w:rsidRPr="00B255AE">
              <w:rPr>
                <w:spacing w:val="-2"/>
                <w:sz w:val="24"/>
                <w:szCs w:val="24"/>
              </w:rPr>
              <w:t xml:space="preserve"> </w:t>
            </w:r>
            <w:r w:rsidRPr="00B255AE">
              <w:rPr>
                <w:sz w:val="24"/>
                <w:szCs w:val="24"/>
              </w:rPr>
              <w:t>Agreement</w:t>
            </w:r>
            <w:r w:rsidRPr="00B255AE">
              <w:rPr>
                <w:spacing w:val="-4"/>
                <w:sz w:val="24"/>
                <w:szCs w:val="24"/>
              </w:rPr>
              <w:t xml:space="preserve"> </w:t>
            </w:r>
            <w:r w:rsidRPr="00B255AE">
              <w:rPr>
                <w:sz w:val="24"/>
                <w:szCs w:val="24"/>
              </w:rPr>
              <w:t>and</w:t>
            </w:r>
            <w:r w:rsidRPr="00B255AE">
              <w:rPr>
                <w:spacing w:val="-5"/>
                <w:sz w:val="24"/>
                <w:szCs w:val="24"/>
              </w:rPr>
              <w:t xml:space="preserve"> </w:t>
            </w:r>
            <w:r w:rsidRPr="00B255AE">
              <w:rPr>
                <w:sz w:val="24"/>
                <w:szCs w:val="24"/>
              </w:rPr>
              <w:t>all</w:t>
            </w:r>
            <w:r w:rsidRPr="00B255AE">
              <w:rPr>
                <w:spacing w:val="-5"/>
                <w:sz w:val="24"/>
                <w:szCs w:val="24"/>
              </w:rPr>
              <w:t xml:space="preserve"> </w:t>
            </w:r>
            <w:r w:rsidRPr="00B255AE">
              <w:rPr>
                <w:sz w:val="24"/>
                <w:szCs w:val="24"/>
              </w:rPr>
              <w:t>IPR</w:t>
            </w:r>
            <w:r w:rsidRPr="00B255AE">
              <w:rPr>
                <w:spacing w:val="-2"/>
                <w:sz w:val="24"/>
                <w:szCs w:val="24"/>
              </w:rPr>
              <w:t xml:space="preserve"> </w:t>
            </w:r>
            <w:r w:rsidRPr="00B255AE">
              <w:rPr>
                <w:sz w:val="24"/>
                <w:szCs w:val="24"/>
              </w:rPr>
              <w:t>in</w:t>
            </w:r>
            <w:r w:rsidRPr="00B255AE">
              <w:rPr>
                <w:spacing w:val="-5"/>
                <w:sz w:val="24"/>
                <w:szCs w:val="24"/>
              </w:rPr>
              <w:t xml:space="preserve"> </w:t>
            </w:r>
            <w:r w:rsidRPr="00B255AE">
              <w:rPr>
                <w:sz w:val="24"/>
                <w:szCs w:val="24"/>
              </w:rPr>
              <w:t>any materials, acquired or developed by or for Contractor or Client independently of this Agreement,</w:t>
            </w:r>
            <w:r w:rsidRPr="00B255AE">
              <w:rPr>
                <w:spacing w:val="38"/>
                <w:sz w:val="24"/>
                <w:szCs w:val="24"/>
              </w:rPr>
              <w:t xml:space="preserve"> </w:t>
            </w:r>
            <w:r w:rsidRPr="00B255AE">
              <w:rPr>
                <w:sz w:val="24"/>
                <w:szCs w:val="24"/>
              </w:rPr>
              <w:t>and</w:t>
            </w:r>
            <w:r w:rsidRPr="00B255AE">
              <w:rPr>
                <w:spacing w:val="40"/>
                <w:sz w:val="24"/>
                <w:szCs w:val="24"/>
              </w:rPr>
              <w:t xml:space="preserve"> </w:t>
            </w:r>
            <w:r w:rsidRPr="00B255AE">
              <w:rPr>
                <w:sz w:val="24"/>
                <w:szCs w:val="24"/>
              </w:rPr>
              <w:t>any</w:t>
            </w:r>
            <w:r w:rsidRPr="00B255AE">
              <w:rPr>
                <w:spacing w:val="40"/>
                <w:sz w:val="24"/>
                <w:szCs w:val="24"/>
              </w:rPr>
              <w:t xml:space="preserve"> </w:t>
            </w:r>
            <w:r w:rsidRPr="00B255AE">
              <w:rPr>
                <w:sz w:val="24"/>
                <w:szCs w:val="24"/>
              </w:rPr>
              <w:t>IPR</w:t>
            </w:r>
            <w:r w:rsidRPr="00B255AE">
              <w:rPr>
                <w:spacing w:val="41"/>
                <w:sz w:val="24"/>
                <w:szCs w:val="24"/>
              </w:rPr>
              <w:t xml:space="preserve"> </w:t>
            </w:r>
            <w:r w:rsidRPr="00B255AE">
              <w:rPr>
                <w:sz w:val="24"/>
                <w:szCs w:val="24"/>
              </w:rPr>
              <w:t>in</w:t>
            </w:r>
            <w:r w:rsidRPr="00B255AE">
              <w:rPr>
                <w:spacing w:val="40"/>
                <w:sz w:val="24"/>
                <w:szCs w:val="24"/>
              </w:rPr>
              <w:t xml:space="preserve"> </w:t>
            </w:r>
            <w:r w:rsidRPr="00B255AE">
              <w:rPr>
                <w:sz w:val="24"/>
                <w:szCs w:val="24"/>
              </w:rPr>
              <w:t>Contractor’s</w:t>
            </w:r>
            <w:r w:rsidRPr="00B255AE">
              <w:rPr>
                <w:spacing w:val="38"/>
                <w:sz w:val="24"/>
                <w:szCs w:val="24"/>
              </w:rPr>
              <w:t xml:space="preserve"> </w:t>
            </w:r>
            <w:r w:rsidRPr="00B255AE">
              <w:rPr>
                <w:sz w:val="24"/>
                <w:szCs w:val="24"/>
              </w:rPr>
              <w:t>standard</w:t>
            </w:r>
            <w:r w:rsidRPr="00B255AE">
              <w:rPr>
                <w:spacing w:val="40"/>
                <w:sz w:val="24"/>
                <w:szCs w:val="24"/>
              </w:rPr>
              <w:t xml:space="preserve"> </w:t>
            </w:r>
            <w:r w:rsidRPr="00B255AE">
              <w:rPr>
                <w:sz w:val="24"/>
                <w:szCs w:val="24"/>
              </w:rPr>
              <w:t>hardware</w:t>
            </w:r>
            <w:r w:rsidRPr="00B255AE">
              <w:rPr>
                <w:spacing w:val="42"/>
                <w:sz w:val="24"/>
                <w:szCs w:val="24"/>
              </w:rPr>
              <w:t xml:space="preserve"> </w:t>
            </w:r>
            <w:r w:rsidRPr="00B255AE">
              <w:rPr>
                <w:sz w:val="24"/>
                <w:szCs w:val="24"/>
              </w:rPr>
              <w:t>and</w:t>
            </w:r>
            <w:r w:rsidRPr="00B255AE">
              <w:rPr>
                <w:spacing w:val="40"/>
                <w:sz w:val="24"/>
                <w:szCs w:val="24"/>
              </w:rPr>
              <w:t xml:space="preserve"> </w:t>
            </w:r>
            <w:r w:rsidRPr="00B255AE">
              <w:rPr>
                <w:sz w:val="24"/>
                <w:szCs w:val="24"/>
              </w:rPr>
              <w:t>software</w:t>
            </w:r>
            <w:r w:rsidRPr="00B255AE">
              <w:rPr>
                <w:spacing w:val="42"/>
                <w:sz w:val="24"/>
                <w:szCs w:val="24"/>
              </w:rPr>
              <w:t xml:space="preserve"> </w:t>
            </w:r>
            <w:r w:rsidRPr="00B255AE">
              <w:rPr>
                <w:sz w:val="24"/>
                <w:szCs w:val="24"/>
              </w:rPr>
              <w:t>products</w:t>
            </w:r>
            <w:r w:rsidRPr="00B255AE">
              <w:rPr>
                <w:spacing w:val="39"/>
                <w:sz w:val="24"/>
                <w:szCs w:val="24"/>
              </w:rPr>
              <w:t xml:space="preserve"> </w:t>
            </w:r>
            <w:r w:rsidRPr="00B255AE">
              <w:rPr>
                <w:spacing w:val="-5"/>
                <w:sz w:val="24"/>
                <w:szCs w:val="24"/>
              </w:rPr>
              <w:t xml:space="preserve">or </w:t>
            </w:r>
            <w:r w:rsidRPr="00B255AE">
              <w:rPr>
                <w:sz w:val="24"/>
                <w:szCs w:val="24"/>
              </w:rPr>
              <w:t>modifications</w:t>
            </w:r>
            <w:r w:rsidRPr="00B255AE">
              <w:rPr>
                <w:spacing w:val="-5"/>
                <w:sz w:val="24"/>
                <w:szCs w:val="24"/>
              </w:rPr>
              <w:t xml:space="preserve"> </w:t>
            </w:r>
            <w:r w:rsidRPr="00B255AE">
              <w:rPr>
                <w:sz w:val="24"/>
                <w:szCs w:val="24"/>
              </w:rPr>
              <w:t>or</w:t>
            </w:r>
            <w:r w:rsidRPr="00B255AE">
              <w:rPr>
                <w:spacing w:val="-5"/>
                <w:sz w:val="24"/>
                <w:szCs w:val="24"/>
              </w:rPr>
              <w:t xml:space="preserve"> </w:t>
            </w:r>
            <w:r w:rsidRPr="00B255AE">
              <w:rPr>
                <w:sz w:val="24"/>
                <w:szCs w:val="24"/>
              </w:rPr>
              <w:t>updates</w:t>
            </w:r>
            <w:r w:rsidRPr="00B255AE">
              <w:rPr>
                <w:spacing w:val="-4"/>
                <w:sz w:val="24"/>
                <w:szCs w:val="24"/>
              </w:rPr>
              <w:t xml:space="preserve"> </w:t>
            </w:r>
            <w:r w:rsidRPr="00B255AE">
              <w:rPr>
                <w:sz w:val="24"/>
                <w:szCs w:val="24"/>
              </w:rPr>
              <w:t>to</w:t>
            </w:r>
            <w:r w:rsidRPr="00B255AE">
              <w:rPr>
                <w:spacing w:val="-2"/>
                <w:sz w:val="24"/>
                <w:szCs w:val="24"/>
              </w:rPr>
              <w:t xml:space="preserve"> </w:t>
            </w:r>
            <w:r w:rsidRPr="00B255AE">
              <w:rPr>
                <w:sz w:val="24"/>
                <w:szCs w:val="24"/>
              </w:rPr>
              <w:t>such</w:t>
            </w:r>
            <w:r w:rsidRPr="00B255AE">
              <w:rPr>
                <w:spacing w:val="-3"/>
                <w:sz w:val="24"/>
                <w:szCs w:val="24"/>
              </w:rPr>
              <w:t xml:space="preserve"> </w:t>
            </w:r>
            <w:r w:rsidRPr="00B255AE">
              <w:rPr>
                <w:spacing w:val="-2"/>
                <w:sz w:val="24"/>
                <w:szCs w:val="24"/>
              </w:rPr>
              <w:t>products.</w:t>
            </w:r>
          </w:p>
        </w:tc>
      </w:tr>
    </w:tbl>
    <w:p w14:paraId="7D701923" w14:textId="77777777" w:rsidR="00D060D9" w:rsidRPr="00B255AE" w:rsidRDefault="00D060D9" w:rsidP="00D060D9">
      <w:pPr>
        <w:sectPr w:rsidR="00D060D9" w:rsidRPr="00B255AE" w:rsidSect="004936CE">
          <w:type w:val="continuous"/>
          <w:pgSz w:w="11910" w:h="16850"/>
          <w:pgMar w:top="1160" w:right="1040" w:bottom="1080" w:left="1280" w:header="0" w:footer="230" w:gutter="0"/>
          <w:cols w:space="720"/>
        </w:sectPr>
      </w:pPr>
    </w:p>
    <w:tbl>
      <w:tblPr>
        <w:tblW w:w="0" w:type="auto"/>
        <w:tblInd w:w="203" w:type="dxa"/>
        <w:tblLayout w:type="fixed"/>
        <w:tblCellMar>
          <w:left w:w="0" w:type="dxa"/>
          <w:right w:w="0" w:type="dxa"/>
        </w:tblCellMar>
        <w:tblLook w:val="01E0" w:firstRow="1" w:lastRow="1" w:firstColumn="1" w:lastColumn="1" w:noHBand="0" w:noVBand="0"/>
      </w:tblPr>
      <w:tblGrid>
        <w:gridCol w:w="527"/>
        <w:gridCol w:w="263"/>
        <w:gridCol w:w="505"/>
        <w:gridCol w:w="62"/>
        <w:gridCol w:w="7604"/>
        <w:gridCol w:w="62"/>
      </w:tblGrid>
      <w:tr w:rsidR="00D060D9" w:rsidRPr="00B255AE" w14:paraId="028B0DFF" w14:textId="77777777" w:rsidTr="00CB45BD">
        <w:trPr>
          <w:gridAfter w:val="1"/>
          <w:wAfter w:w="62" w:type="dxa"/>
          <w:trHeight w:val="3341"/>
        </w:trPr>
        <w:tc>
          <w:tcPr>
            <w:tcW w:w="527" w:type="dxa"/>
          </w:tcPr>
          <w:p w14:paraId="508149E1" w14:textId="77777777" w:rsidR="00D060D9" w:rsidRPr="00B255AE" w:rsidRDefault="00D060D9" w:rsidP="00CB45BD">
            <w:pPr>
              <w:pStyle w:val="TableParagraph"/>
              <w:spacing w:line="259" w:lineRule="auto"/>
              <w:ind w:left="50"/>
              <w:rPr>
                <w:sz w:val="24"/>
                <w:szCs w:val="24"/>
              </w:rPr>
            </w:pPr>
            <w:r w:rsidRPr="00B255AE">
              <w:rPr>
                <w:color w:val="0000FF"/>
                <w:spacing w:val="-5"/>
                <w:sz w:val="24"/>
                <w:szCs w:val="24"/>
              </w:rPr>
              <w:t>C.</w:t>
            </w:r>
          </w:p>
        </w:tc>
        <w:tc>
          <w:tcPr>
            <w:tcW w:w="8434" w:type="dxa"/>
            <w:gridSpan w:val="4"/>
          </w:tcPr>
          <w:p w14:paraId="0AFC0CFD" w14:textId="77777777" w:rsidR="00D060D9" w:rsidRPr="00B255AE" w:rsidRDefault="00D060D9" w:rsidP="00CB45BD">
            <w:pPr>
              <w:pStyle w:val="TableParagraph"/>
              <w:spacing w:line="259" w:lineRule="auto"/>
              <w:ind w:left="284"/>
              <w:rPr>
                <w:sz w:val="24"/>
                <w:szCs w:val="24"/>
              </w:rPr>
            </w:pPr>
            <w:r w:rsidRPr="00B255AE">
              <w:rPr>
                <w:sz w:val="24"/>
                <w:szCs w:val="24"/>
              </w:rPr>
              <w:t>All</w:t>
            </w:r>
            <w:r w:rsidRPr="00B255AE">
              <w:rPr>
                <w:spacing w:val="19"/>
                <w:sz w:val="24"/>
                <w:szCs w:val="24"/>
              </w:rPr>
              <w:t xml:space="preserve"> </w:t>
            </w:r>
            <w:r w:rsidRPr="00B255AE">
              <w:rPr>
                <w:sz w:val="24"/>
                <w:szCs w:val="24"/>
              </w:rPr>
              <w:t>IPR</w:t>
            </w:r>
            <w:r w:rsidRPr="00B255AE">
              <w:rPr>
                <w:spacing w:val="22"/>
                <w:sz w:val="24"/>
                <w:szCs w:val="24"/>
              </w:rPr>
              <w:t xml:space="preserve"> </w:t>
            </w:r>
            <w:r w:rsidRPr="00B255AE">
              <w:rPr>
                <w:sz w:val="24"/>
                <w:szCs w:val="24"/>
              </w:rPr>
              <w:t>title</w:t>
            </w:r>
            <w:r w:rsidRPr="00B255AE">
              <w:rPr>
                <w:spacing w:val="21"/>
                <w:sz w:val="24"/>
                <w:szCs w:val="24"/>
              </w:rPr>
              <w:t xml:space="preserve"> </w:t>
            </w:r>
            <w:r w:rsidRPr="00B255AE">
              <w:rPr>
                <w:sz w:val="24"/>
                <w:szCs w:val="24"/>
              </w:rPr>
              <w:t>and</w:t>
            </w:r>
            <w:r w:rsidRPr="00B255AE">
              <w:rPr>
                <w:spacing w:val="21"/>
                <w:sz w:val="24"/>
                <w:szCs w:val="24"/>
              </w:rPr>
              <w:t xml:space="preserve"> </w:t>
            </w:r>
            <w:r w:rsidRPr="00B255AE">
              <w:rPr>
                <w:sz w:val="24"/>
                <w:szCs w:val="24"/>
              </w:rPr>
              <w:t>interest</w:t>
            </w:r>
            <w:r w:rsidRPr="00B255AE">
              <w:rPr>
                <w:spacing w:val="21"/>
                <w:sz w:val="24"/>
                <w:szCs w:val="24"/>
              </w:rPr>
              <w:t xml:space="preserve"> </w:t>
            </w:r>
            <w:r w:rsidRPr="00B255AE">
              <w:rPr>
                <w:sz w:val="24"/>
                <w:szCs w:val="24"/>
              </w:rPr>
              <w:t>in</w:t>
            </w:r>
            <w:r w:rsidRPr="00B255AE">
              <w:rPr>
                <w:spacing w:val="19"/>
                <w:sz w:val="24"/>
                <w:szCs w:val="24"/>
              </w:rPr>
              <w:t xml:space="preserve"> </w:t>
            </w:r>
            <w:r w:rsidRPr="00B255AE">
              <w:rPr>
                <w:sz w:val="24"/>
                <w:szCs w:val="24"/>
              </w:rPr>
              <w:t>all</w:t>
            </w:r>
            <w:r w:rsidRPr="00B255AE">
              <w:rPr>
                <w:spacing w:val="21"/>
                <w:sz w:val="24"/>
                <w:szCs w:val="24"/>
              </w:rPr>
              <w:t xml:space="preserve"> </w:t>
            </w:r>
            <w:r w:rsidRPr="00B255AE">
              <w:rPr>
                <w:sz w:val="24"/>
                <w:szCs w:val="24"/>
              </w:rPr>
              <w:t>reports,</w:t>
            </w:r>
            <w:r w:rsidRPr="00B255AE">
              <w:rPr>
                <w:spacing w:val="22"/>
                <w:sz w:val="24"/>
                <w:szCs w:val="24"/>
              </w:rPr>
              <w:t xml:space="preserve"> </w:t>
            </w:r>
            <w:r w:rsidRPr="00B255AE">
              <w:rPr>
                <w:sz w:val="24"/>
                <w:szCs w:val="24"/>
              </w:rPr>
              <w:t>data</w:t>
            </w:r>
            <w:r w:rsidRPr="00B255AE">
              <w:rPr>
                <w:spacing w:val="20"/>
                <w:sz w:val="24"/>
                <w:szCs w:val="24"/>
              </w:rPr>
              <w:t xml:space="preserve"> </w:t>
            </w:r>
            <w:r w:rsidRPr="00B255AE">
              <w:rPr>
                <w:sz w:val="24"/>
                <w:szCs w:val="24"/>
              </w:rPr>
              <w:t>manuals</w:t>
            </w:r>
            <w:r w:rsidRPr="00B255AE">
              <w:rPr>
                <w:spacing w:val="19"/>
                <w:sz w:val="24"/>
                <w:szCs w:val="24"/>
              </w:rPr>
              <w:t xml:space="preserve"> </w:t>
            </w:r>
            <w:r w:rsidRPr="00B255AE">
              <w:rPr>
                <w:sz w:val="24"/>
                <w:szCs w:val="24"/>
              </w:rPr>
              <w:t>and/or</w:t>
            </w:r>
            <w:r w:rsidRPr="00B255AE">
              <w:rPr>
                <w:spacing w:val="20"/>
                <w:sz w:val="24"/>
                <w:szCs w:val="24"/>
              </w:rPr>
              <w:t xml:space="preserve"> </w:t>
            </w:r>
            <w:r w:rsidRPr="00B255AE">
              <w:rPr>
                <w:sz w:val="24"/>
                <w:szCs w:val="24"/>
              </w:rPr>
              <w:t>other</w:t>
            </w:r>
            <w:r w:rsidRPr="00B255AE">
              <w:rPr>
                <w:spacing w:val="19"/>
                <w:sz w:val="24"/>
                <w:szCs w:val="24"/>
              </w:rPr>
              <w:t xml:space="preserve"> </w:t>
            </w:r>
            <w:r w:rsidRPr="00B255AE">
              <w:rPr>
                <w:sz w:val="24"/>
                <w:szCs w:val="24"/>
              </w:rPr>
              <w:t>materials</w:t>
            </w:r>
            <w:r w:rsidRPr="00B255AE">
              <w:rPr>
                <w:spacing w:val="22"/>
                <w:sz w:val="24"/>
                <w:szCs w:val="24"/>
              </w:rPr>
              <w:t xml:space="preserve"> </w:t>
            </w:r>
            <w:r w:rsidRPr="00B255AE">
              <w:rPr>
                <w:sz w:val="24"/>
                <w:szCs w:val="24"/>
              </w:rPr>
              <w:t>(other</w:t>
            </w:r>
            <w:r w:rsidRPr="00B255AE">
              <w:rPr>
                <w:spacing w:val="22"/>
                <w:sz w:val="24"/>
                <w:szCs w:val="24"/>
              </w:rPr>
              <w:t xml:space="preserve"> </w:t>
            </w:r>
            <w:r w:rsidRPr="00B255AE">
              <w:rPr>
                <w:spacing w:val="-4"/>
                <w:sz w:val="24"/>
                <w:szCs w:val="24"/>
              </w:rPr>
              <w:t xml:space="preserve">than </w:t>
            </w:r>
            <w:r w:rsidRPr="00B255AE">
              <w:rPr>
                <w:sz w:val="24"/>
                <w:szCs w:val="24"/>
              </w:rPr>
              <w:t>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w:t>
            </w:r>
            <w:r w:rsidRPr="00B255AE">
              <w:rPr>
                <w:spacing w:val="-8"/>
                <w:sz w:val="24"/>
                <w:szCs w:val="24"/>
              </w:rPr>
              <w:t xml:space="preserve"> </w:t>
            </w:r>
            <w:r w:rsidRPr="00B255AE">
              <w:rPr>
                <w:sz w:val="24"/>
                <w:szCs w:val="24"/>
              </w:rPr>
              <w:t>in</w:t>
            </w:r>
            <w:r w:rsidRPr="00B255AE">
              <w:rPr>
                <w:spacing w:val="-12"/>
                <w:sz w:val="24"/>
                <w:szCs w:val="24"/>
              </w:rPr>
              <w:t xml:space="preserve"> </w:t>
            </w:r>
            <w:r w:rsidRPr="00B255AE">
              <w:rPr>
                <w:sz w:val="24"/>
                <w:szCs w:val="24"/>
              </w:rPr>
              <w:t>the</w:t>
            </w:r>
            <w:r w:rsidRPr="00B255AE">
              <w:rPr>
                <w:spacing w:val="-8"/>
                <w:sz w:val="24"/>
                <w:szCs w:val="24"/>
              </w:rPr>
              <w:t xml:space="preserve"> </w:t>
            </w:r>
            <w:r w:rsidRPr="00B255AE">
              <w:rPr>
                <w:sz w:val="24"/>
                <w:szCs w:val="24"/>
              </w:rPr>
              <w:t>Materials</w:t>
            </w:r>
            <w:r w:rsidRPr="00B255AE">
              <w:rPr>
                <w:spacing w:val="-11"/>
                <w:sz w:val="24"/>
                <w:szCs w:val="24"/>
              </w:rPr>
              <w:t xml:space="preserve"> </w:t>
            </w:r>
            <w:r w:rsidRPr="00B255AE">
              <w:rPr>
                <w:sz w:val="24"/>
                <w:szCs w:val="24"/>
              </w:rPr>
              <w:t>(including</w:t>
            </w:r>
            <w:r w:rsidRPr="00B255AE">
              <w:rPr>
                <w:spacing w:val="-10"/>
                <w:sz w:val="24"/>
                <w:szCs w:val="24"/>
              </w:rPr>
              <w:t xml:space="preserve"> </w:t>
            </w:r>
            <w:r w:rsidRPr="00B255AE">
              <w:rPr>
                <w:sz w:val="24"/>
                <w:szCs w:val="24"/>
              </w:rPr>
              <w:t>by</w:t>
            </w:r>
            <w:r w:rsidRPr="00B255AE">
              <w:rPr>
                <w:spacing w:val="-8"/>
                <w:sz w:val="24"/>
                <w:szCs w:val="24"/>
              </w:rPr>
              <w:t xml:space="preserve"> </w:t>
            </w:r>
            <w:r w:rsidRPr="00B255AE">
              <w:rPr>
                <w:sz w:val="24"/>
                <w:szCs w:val="24"/>
              </w:rPr>
              <w:t>way</w:t>
            </w:r>
            <w:r w:rsidRPr="00B255AE">
              <w:rPr>
                <w:spacing w:val="-11"/>
                <w:sz w:val="24"/>
                <w:szCs w:val="24"/>
              </w:rPr>
              <w:t xml:space="preserve"> </w:t>
            </w:r>
            <w:r w:rsidRPr="00B255AE">
              <w:rPr>
                <w:sz w:val="24"/>
                <w:szCs w:val="24"/>
              </w:rPr>
              <w:t>of</w:t>
            </w:r>
            <w:r w:rsidRPr="00B255AE">
              <w:rPr>
                <w:spacing w:val="-9"/>
                <w:sz w:val="24"/>
                <w:szCs w:val="24"/>
              </w:rPr>
              <w:t xml:space="preserve"> </w:t>
            </w:r>
            <w:r w:rsidRPr="00B255AE">
              <w:rPr>
                <w:sz w:val="24"/>
                <w:szCs w:val="24"/>
              </w:rPr>
              <w:t>present</w:t>
            </w:r>
            <w:r w:rsidRPr="00B255AE">
              <w:rPr>
                <w:spacing w:val="-9"/>
                <w:sz w:val="24"/>
                <w:szCs w:val="24"/>
              </w:rPr>
              <w:t xml:space="preserve"> </w:t>
            </w:r>
            <w:r w:rsidRPr="00B255AE">
              <w:rPr>
                <w:sz w:val="24"/>
                <w:szCs w:val="24"/>
              </w:rPr>
              <w:t>assignment</w:t>
            </w:r>
            <w:r w:rsidRPr="00B255AE">
              <w:rPr>
                <w:spacing w:val="-11"/>
                <w:sz w:val="24"/>
                <w:szCs w:val="24"/>
              </w:rPr>
              <w:t xml:space="preserve"> </w:t>
            </w:r>
            <w:r w:rsidRPr="00B255AE">
              <w:rPr>
                <w:sz w:val="24"/>
                <w:szCs w:val="24"/>
              </w:rPr>
              <w:t>of</w:t>
            </w:r>
            <w:r w:rsidRPr="00B255AE">
              <w:rPr>
                <w:spacing w:val="-9"/>
                <w:sz w:val="24"/>
                <w:szCs w:val="24"/>
              </w:rPr>
              <w:t xml:space="preserve"> </w:t>
            </w:r>
            <w:r w:rsidRPr="00B255AE">
              <w:rPr>
                <w:sz w:val="24"/>
                <w:szCs w:val="24"/>
              </w:rPr>
              <w:t>future</w:t>
            </w:r>
            <w:r w:rsidRPr="00B255AE">
              <w:rPr>
                <w:spacing w:val="-11"/>
                <w:sz w:val="24"/>
                <w:szCs w:val="24"/>
              </w:rPr>
              <w:t xml:space="preserve"> </w:t>
            </w:r>
            <w:r w:rsidRPr="00B255AE">
              <w:rPr>
                <w:sz w:val="24"/>
                <w:szCs w:val="24"/>
              </w:rPr>
              <w:t>copyright)</w:t>
            </w:r>
            <w:r w:rsidRPr="00B255AE">
              <w:rPr>
                <w:spacing w:val="-9"/>
                <w:sz w:val="24"/>
                <w:szCs w:val="24"/>
              </w:rPr>
              <w:t xml:space="preserve"> </w:t>
            </w:r>
            <w:r w:rsidRPr="00B255AE">
              <w:rPr>
                <w:sz w:val="24"/>
                <w:szCs w:val="24"/>
              </w:rPr>
              <w:t>to</w:t>
            </w:r>
            <w:r w:rsidRPr="00B255AE">
              <w:rPr>
                <w:spacing w:val="-10"/>
                <w:sz w:val="24"/>
                <w:szCs w:val="24"/>
              </w:rPr>
              <w:t xml:space="preserve"> </w:t>
            </w:r>
            <w:r w:rsidRPr="00B255AE">
              <w:rPr>
                <w:sz w:val="24"/>
                <w:szCs w:val="24"/>
              </w:rPr>
              <w:t>the extent</w:t>
            </w:r>
            <w:r w:rsidRPr="00B255AE">
              <w:rPr>
                <w:spacing w:val="-1"/>
                <w:sz w:val="24"/>
                <w:szCs w:val="24"/>
              </w:rPr>
              <w:t xml:space="preserve"> </w:t>
            </w:r>
            <w:r w:rsidRPr="00B255AE">
              <w:rPr>
                <w:sz w:val="24"/>
                <w:szCs w:val="24"/>
              </w:rPr>
              <w:t>that</w:t>
            </w:r>
            <w:r w:rsidRPr="00B255AE">
              <w:rPr>
                <w:spacing w:val="-1"/>
                <w:sz w:val="24"/>
                <w:szCs w:val="24"/>
              </w:rPr>
              <w:t xml:space="preserve"> </w:t>
            </w:r>
            <w:r w:rsidRPr="00B255AE">
              <w:rPr>
                <w:sz w:val="24"/>
                <w:szCs w:val="24"/>
              </w:rPr>
              <w:t>any such Intellectual Property</w:t>
            </w:r>
            <w:r w:rsidRPr="00B255AE">
              <w:rPr>
                <w:spacing w:val="-1"/>
                <w:sz w:val="24"/>
                <w:szCs w:val="24"/>
              </w:rPr>
              <w:t xml:space="preserve"> </w:t>
            </w:r>
            <w:r w:rsidRPr="00B255AE">
              <w:rPr>
                <w:sz w:val="24"/>
                <w:szCs w:val="24"/>
              </w:rPr>
              <w:t>Rights title</w:t>
            </w:r>
            <w:r w:rsidRPr="00B255AE">
              <w:rPr>
                <w:spacing w:val="-1"/>
                <w:sz w:val="24"/>
                <w:szCs w:val="24"/>
              </w:rPr>
              <w:t xml:space="preserve"> </w:t>
            </w:r>
            <w:r w:rsidRPr="00B255AE">
              <w:rPr>
                <w:sz w:val="24"/>
                <w:szCs w:val="24"/>
              </w:rPr>
              <w:t>or interest</w:t>
            </w:r>
            <w:r w:rsidRPr="00B255AE">
              <w:rPr>
                <w:spacing w:val="-1"/>
                <w:sz w:val="24"/>
                <w:szCs w:val="24"/>
              </w:rPr>
              <w:t xml:space="preserve"> </w:t>
            </w:r>
            <w:r w:rsidRPr="00B255AE">
              <w:rPr>
                <w:sz w:val="24"/>
                <w:szCs w:val="24"/>
              </w:rPr>
              <w:t>may</w:t>
            </w:r>
            <w:r w:rsidRPr="00B255AE">
              <w:rPr>
                <w:spacing w:val="-1"/>
                <w:sz w:val="24"/>
                <w:szCs w:val="24"/>
              </w:rPr>
              <w:t xml:space="preserve"> </w:t>
            </w:r>
            <w:r w:rsidRPr="00B255AE">
              <w:rPr>
                <w:sz w:val="24"/>
                <w:szCs w:val="24"/>
              </w:rPr>
              <w:t>be deemed</w:t>
            </w:r>
            <w:r w:rsidRPr="00B255AE">
              <w:rPr>
                <w:spacing w:val="-3"/>
                <w:sz w:val="24"/>
                <w:szCs w:val="24"/>
              </w:rPr>
              <w:t xml:space="preserve"> </w:t>
            </w:r>
            <w:r w:rsidRPr="00B255AE">
              <w:rPr>
                <w:sz w:val="24"/>
                <w:szCs w:val="24"/>
              </w:rPr>
              <w:t>by law</w:t>
            </w:r>
            <w:r w:rsidRPr="00B255AE">
              <w:rPr>
                <w:spacing w:val="-1"/>
                <w:sz w:val="24"/>
                <w:szCs w:val="24"/>
              </w:rPr>
              <w:t xml:space="preserve"> </w:t>
            </w:r>
            <w:r w:rsidRPr="00B255AE">
              <w:rPr>
                <w:sz w:val="24"/>
                <w:szCs w:val="24"/>
              </w:rPr>
              <w:t>to reside in it in the Materials to the Client absolutely.</w:t>
            </w:r>
          </w:p>
        </w:tc>
      </w:tr>
      <w:tr w:rsidR="00D060D9" w:rsidRPr="00B255AE" w14:paraId="314CB14C" w14:textId="77777777" w:rsidTr="00CB45BD">
        <w:trPr>
          <w:gridAfter w:val="1"/>
          <w:wAfter w:w="62" w:type="dxa"/>
          <w:trHeight w:val="1842"/>
        </w:trPr>
        <w:tc>
          <w:tcPr>
            <w:tcW w:w="527" w:type="dxa"/>
          </w:tcPr>
          <w:p w14:paraId="2BA49913" w14:textId="77777777" w:rsidR="00D060D9" w:rsidRPr="00B255AE" w:rsidRDefault="00D060D9" w:rsidP="00CB45BD">
            <w:pPr>
              <w:pStyle w:val="TableParagraph"/>
              <w:spacing w:before="60" w:line="259" w:lineRule="auto"/>
              <w:ind w:left="50"/>
              <w:rPr>
                <w:sz w:val="24"/>
                <w:szCs w:val="24"/>
              </w:rPr>
            </w:pPr>
            <w:r w:rsidRPr="00B255AE">
              <w:rPr>
                <w:color w:val="0000FF"/>
                <w:spacing w:val="-5"/>
                <w:sz w:val="24"/>
                <w:szCs w:val="24"/>
              </w:rPr>
              <w:t>D.</w:t>
            </w:r>
          </w:p>
        </w:tc>
        <w:tc>
          <w:tcPr>
            <w:tcW w:w="8434" w:type="dxa"/>
            <w:gridSpan w:val="4"/>
          </w:tcPr>
          <w:p w14:paraId="64913289" w14:textId="77777777" w:rsidR="00D060D9" w:rsidRPr="00B255AE" w:rsidRDefault="00D060D9" w:rsidP="00CB45BD">
            <w:pPr>
              <w:pStyle w:val="TableParagraph"/>
              <w:spacing w:before="60" w:line="259" w:lineRule="auto"/>
              <w:ind w:left="281" w:right="49"/>
              <w:rPr>
                <w:sz w:val="24"/>
                <w:szCs w:val="24"/>
              </w:rPr>
            </w:pPr>
            <w:r w:rsidRPr="00B255AE">
              <w:rPr>
                <w:sz w:val="24"/>
                <w:szCs w:val="24"/>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D060D9" w:rsidRPr="00B255AE" w14:paraId="76436BA3" w14:textId="77777777" w:rsidTr="00CB45BD">
        <w:trPr>
          <w:gridAfter w:val="1"/>
          <w:wAfter w:w="62" w:type="dxa"/>
          <w:trHeight w:val="860"/>
        </w:trPr>
        <w:tc>
          <w:tcPr>
            <w:tcW w:w="527" w:type="dxa"/>
          </w:tcPr>
          <w:p w14:paraId="663A904A" w14:textId="77777777" w:rsidR="00D060D9" w:rsidRPr="00B255AE" w:rsidRDefault="00D060D9" w:rsidP="00CB45BD">
            <w:pPr>
              <w:pStyle w:val="TableParagraph"/>
              <w:spacing w:before="60" w:line="259" w:lineRule="auto"/>
              <w:ind w:left="50"/>
              <w:rPr>
                <w:sz w:val="24"/>
                <w:szCs w:val="24"/>
              </w:rPr>
            </w:pPr>
            <w:r w:rsidRPr="00B255AE">
              <w:rPr>
                <w:color w:val="0000FF"/>
                <w:spacing w:val="-5"/>
                <w:sz w:val="24"/>
                <w:szCs w:val="24"/>
              </w:rPr>
              <w:t>E.</w:t>
            </w:r>
          </w:p>
        </w:tc>
        <w:tc>
          <w:tcPr>
            <w:tcW w:w="8434" w:type="dxa"/>
            <w:gridSpan w:val="4"/>
          </w:tcPr>
          <w:p w14:paraId="6FBE655C" w14:textId="77777777" w:rsidR="00D060D9" w:rsidRPr="00B255AE" w:rsidRDefault="00D060D9" w:rsidP="00CB45BD">
            <w:pPr>
              <w:pStyle w:val="TableParagraph"/>
              <w:spacing w:before="60" w:line="259" w:lineRule="auto"/>
              <w:ind w:left="281"/>
              <w:rPr>
                <w:sz w:val="24"/>
                <w:szCs w:val="24"/>
              </w:rPr>
            </w:pPr>
            <w:r w:rsidRPr="00B255AE">
              <w:rPr>
                <w:sz w:val="24"/>
                <w:szCs w:val="24"/>
              </w:rPr>
              <w:t>The Contractor shall waive or procure a waiver of any moral rights subsisting in copyright produced under or in performance of this Agreement.</w:t>
            </w:r>
          </w:p>
        </w:tc>
      </w:tr>
      <w:tr w:rsidR="00D060D9" w:rsidRPr="00B255AE" w14:paraId="49D641EF" w14:textId="77777777" w:rsidTr="00CB45BD">
        <w:trPr>
          <w:gridAfter w:val="1"/>
          <w:wAfter w:w="62" w:type="dxa"/>
          <w:trHeight w:val="2405"/>
        </w:trPr>
        <w:tc>
          <w:tcPr>
            <w:tcW w:w="527" w:type="dxa"/>
          </w:tcPr>
          <w:p w14:paraId="138537BD" w14:textId="77777777" w:rsidR="00D060D9" w:rsidRPr="00B255AE" w:rsidRDefault="00D060D9" w:rsidP="00CB45BD">
            <w:pPr>
              <w:pStyle w:val="TableParagraph"/>
              <w:spacing w:before="59" w:line="259" w:lineRule="auto"/>
              <w:ind w:left="50"/>
              <w:rPr>
                <w:sz w:val="24"/>
                <w:szCs w:val="24"/>
              </w:rPr>
            </w:pPr>
            <w:r w:rsidRPr="00B255AE">
              <w:rPr>
                <w:color w:val="0000FF"/>
                <w:spacing w:val="-5"/>
                <w:sz w:val="24"/>
                <w:szCs w:val="24"/>
              </w:rPr>
              <w:t>F.</w:t>
            </w:r>
          </w:p>
        </w:tc>
        <w:tc>
          <w:tcPr>
            <w:tcW w:w="8434" w:type="dxa"/>
            <w:gridSpan w:val="4"/>
          </w:tcPr>
          <w:p w14:paraId="78B81A4F" w14:textId="77777777" w:rsidR="00D060D9" w:rsidRPr="00B255AE" w:rsidRDefault="00D060D9" w:rsidP="00CB45BD">
            <w:pPr>
              <w:pStyle w:val="TableParagraph"/>
              <w:spacing w:before="59" w:line="259" w:lineRule="auto"/>
              <w:ind w:left="281" w:right="51"/>
              <w:rPr>
                <w:sz w:val="24"/>
                <w:szCs w:val="24"/>
              </w:rPr>
            </w:pPr>
            <w:r w:rsidRPr="00B255AE">
              <w:rPr>
                <w:sz w:val="24"/>
                <w:szCs w:val="24"/>
              </w:rP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D060D9" w:rsidRPr="00B255AE" w14:paraId="76252760" w14:textId="77777777" w:rsidTr="00CB45BD">
        <w:trPr>
          <w:gridAfter w:val="1"/>
          <w:wAfter w:w="62" w:type="dxa"/>
          <w:trHeight w:val="3637"/>
        </w:trPr>
        <w:tc>
          <w:tcPr>
            <w:tcW w:w="527" w:type="dxa"/>
          </w:tcPr>
          <w:p w14:paraId="3BAC43C4" w14:textId="77777777" w:rsidR="00D060D9" w:rsidRPr="00B255AE" w:rsidRDefault="00D060D9" w:rsidP="00CB45BD">
            <w:pPr>
              <w:pStyle w:val="TableParagraph"/>
              <w:spacing w:before="59" w:line="259" w:lineRule="auto"/>
              <w:ind w:left="50"/>
              <w:rPr>
                <w:sz w:val="24"/>
                <w:szCs w:val="24"/>
              </w:rPr>
            </w:pPr>
            <w:r w:rsidRPr="00B255AE">
              <w:rPr>
                <w:color w:val="0000FF"/>
                <w:spacing w:val="-5"/>
                <w:sz w:val="24"/>
                <w:szCs w:val="24"/>
              </w:rPr>
              <w:t>G.</w:t>
            </w:r>
          </w:p>
        </w:tc>
        <w:tc>
          <w:tcPr>
            <w:tcW w:w="8434" w:type="dxa"/>
            <w:gridSpan w:val="4"/>
          </w:tcPr>
          <w:p w14:paraId="5AB09D27" w14:textId="77777777" w:rsidR="00D060D9" w:rsidRPr="00B255AE" w:rsidRDefault="00D060D9" w:rsidP="00CB45BD">
            <w:pPr>
              <w:pStyle w:val="TableParagraph"/>
              <w:spacing w:before="59" w:line="259" w:lineRule="auto"/>
              <w:ind w:left="281" w:right="49"/>
              <w:rPr>
                <w:sz w:val="24"/>
                <w:szCs w:val="24"/>
              </w:rPr>
            </w:pPr>
            <w:r w:rsidRPr="00B255AE">
              <w:rPr>
                <w:sz w:val="24"/>
                <w:szCs w:val="24"/>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w:t>
            </w:r>
            <w:r w:rsidRPr="00B255AE">
              <w:rPr>
                <w:spacing w:val="40"/>
                <w:sz w:val="24"/>
                <w:szCs w:val="24"/>
              </w:rPr>
              <w:t xml:space="preserve"> </w:t>
            </w:r>
            <w:r w:rsidRPr="00B255AE">
              <w:rPr>
                <w:sz w:val="24"/>
                <w:szCs w:val="24"/>
              </w:rPr>
              <w:t>The Contractor hereby indemnifies the Client and shall keep and hold the</w:t>
            </w:r>
            <w:r w:rsidRPr="00B255AE">
              <w:rPr>
                <w:spacing w:val="-1"/>
                <w:sz w:val="24"/>
                <w:szCs w:val="24"/>
              </w:rPr>
              <w:t xml:space="preserve"> </w:t>
            </w:r>
            <w:r w:rsidRPr="00B255AE">
              <w:rPr>
                <w:sz w:val="24"/>
                <w:szCs w:val="24"/>
              </w:rPr>
              <w:t>Client harmless from and in respect</w:t>
            </w:r>
            <w:r w:rsidRPr="00B255AE">
              <w:rPr>
                <w:spacing w:val="-1"/>
                <w:sz w:val="24"/>
                <w:szCs w:val="24"/>
              </w:rPr>
              <w:t xml:space="preserve"> </w:t>
            </w:r>
            <w:r w:rsidRPr="00B255AE">
              <w:rPr>
                <w:sz w:val="24"/>
                <w:szCs w:val="24"/>
              </w:rPr>
              <w:t>of all</w:t>
            </w:r>
            <w:r w:rsidRPr="00B255AE">
              <w:rPr>
                <w:spacing w:val="-2"/>
                <w:sz w:val="24"/>
                <w:szCs w:val="24"/>
              </w:rPr>
              <w:t xml:space="preserve"> </w:t>
            </w:r>
            <w:r w:rsidRPr="00B255AE">
              <w:rPr>
                <w:sz w:val="24"/>
                <w:szCs w:val="24"/>
              </w:rPr>
              <w:t>and any</w:t>
            </w:r>
            <w:r w:rsidRPr="00B255AE">
              <w:rPr>
                <w:spacing w:val="40"/>
                <w:sz w:val="24"/>
                <w:szCs w:val="24"/>
              </w:rPr>
              <w:t xml:space="preserve"> </w:t>
            </w:r>
            <w:r w:rsidRPr="00B255AE">
              <w:rPr>
                <w:sz w:val="24"/>
                <w:szCs w:val="24"/>
              </w:rPr>
              <w:t>losses (whether direct, indirect or consequential) liability, damages, claims, costs or expenses which arise by</w:t>
            </w:r>
            <w:r w:rsidRPr="00B255AE">
              <w:rPr>
                <w:spacing w:val="-13"/>
                <w:sz w:val="24"/>
                <w:szCs w:val="24"/>
              </w:rPr>
              <w:t xml:space="preserve"> </w:t>
            </w:r>
            <w:r w:rsidRPr="00B255AE">
              <w:rPr>
                <w:sz w:val="24"/>
                <w:szCs w:val="24"/>
              </w:rPr>
              <w:t>reason</w:t>
            </w:r>
            <w:r w:rsidRPr="00B255AE">
              <w:rPr>
                <w:spacing w:val="-12"/>
                <w:sz w:val="24"/>
                <w:szCs w:val="24"/>
              </w:rPr>
              <w:t xml:space="preserve"> </w:t>
            </w:r>
            <w:r w:rsidRPr="00B255AE">
              <w:rPr>
                <w:sz w:val="24"/>
                <w:szCs w:val="24"/>
              </w:rPr>
              <w:t>of</w:t>
            </w:r>
            <w:r w:rsidRPr="00B255AE">
              <w:rPr>
                <w:spacing w:val="-11"/>
                <w:sz w:val="24"/>
                <w:szCs w:val="24"/>
              </w:rPr>
              <w:t xml:space="preserve"> </w:t>
            </w:r>
            <w:r w:rsidRPr="00B255AE">
              <w:rPr>
                <w:sz w:val="24"/>
                <w:szCs w:val="24"/>
              </w:rPr>
              <w:t>any</w:t>
            </w:r>
            <w:r w:rsidRPr="00B255AE">
              <w:rPr>
                <w:spacing w:val="-11"/>
                <w:sz w:val="24"/>
                <w:szCs w:val="24"/>
              </w:rPr>
              <w:t xml:space="preserve"> </w:t>
            </w:r>
            <w:r w:rsidRPr="00B255AE">
              <w:rPr>
                <w:sz w:val="24"/>
                <w:szCs w:val="24"/>
              </w:rPr>
              <w:t>breach</w:t>
            </w:r>
            <w:r w:rsidRPr="00B255AE">
              <w:rPr>
                <w:spacing w:val="-13"/>
                <w:sz w:val="24"/>
                <w:szCs w:val="24"/>
              </w:rPr>
              <w:t xml:space="preserve"> </w:t>
            </w:r>
            <w:r w:rsidRPr="00B255AE">
              <w:rPr>
                <w:sz w:val="24"/>
                <w:szCs w:val="24"/>
              </w:rPr>
              <w:t>of</w:t>
            </w:r>
            <w:r w:rsidRPr="00B255AE">
              <w:rPr>
                <w:spacing w:val="-11"/>
                <w:sz w:val="24"/>
                <w:szCs w:val="24"/>
              </w:rPr>
              <w:t xml:space="preserve"> </w:t>
            </w:r>
            <w:r w:rsidRPr="00B255AE">
              <w:rPr>
                <w:sz w:val="24"/>
                <w:szCs w:val="24"/>
              </w:rPr>
              <w:t>third-party</w:t>
            </w:r>
            <w:r w:rsidRPr="00B255AE">
              <w:rPr>
                <w:spacing w:val="-11"/>
                <w:sz w:val="24"/>
                <w:szCs w:val="24"/>
              </w:rPr>
              <w:t xml:space="preserve"> </w:t>
            </w:r>
            <w:r w:rsidRPr="00B255AE">
              <w:rPr>
                <w:sz w:val="24"/>
                <w:szCs w:val="24"/>
              </w:rPr>
              <w:t>Intellectual</w:t>
            </w:r>
            <w:r w:rsidRPr="00B255AE">
              <w:rPr>
                <w:spacing w:val="-13"/>
                <w:sz w:val="24"/>
                <w:szCs w:val="24"/>
              </w:rPr>
              <w:t xml:space="preserve"> </w:t>
            </w:r>
            <w:r w:rsidRPr="00B255AE">
              <w:rPr>
                <w:sz w:val="24"/>
                <w:szCs w:val="24"/>
              </w:rPr>
              <w:t>Property</w:t>
            </w:r>
            <w:r w:rsidRPr="00B255AE">
              <w:rPr>
                <w:spacing w:val="-12"/>
                <w:sz w:val="24"/>
                <w:szCs w:val="24"/>
              </w:rPr>
              <w:t xml:space="preserve"> </w:t>
            </w:r>
            <w:r w:rsidRPr="00B255AE">
              <w:rPr>
                <w:sz w:val="24"/>
                <w:szCs w:val="24"/>
              </w:rPr>
              <w:t>Rights</w:t>
            </w:r>
            <w:r w:rsidRPr="00B255AE">
              <w:rPr>
                <w:spacing w:val="-11"/>
                <w:sz w:val="24"/>
                <w:szCs w:val="24"/>
              </w:rPr>
              <w:t xml:space="preserve"> </w:t>
            </w:r>
            <w:r w:rsidRPr="00B255AE">
              <w:rPr>
                <w:sz w:val="24"/>
                <w:szCs w:val="24"/>
              </w:rPr>
              <w:t>in</w:t>
            </w:r>
            <w:r w:rsidRPr="00B255AE">
              <w:rPr>
                <w:spacing w:val="-12"/>
                <w:sz w:val="24"/>
                <w:szCs w:val="24"/>
              </w:rPr>
              <w:t xml:space="preserve"> </w:t>
            </w:r>
            <w:r w:rsidRPr="00B255AE">
              <w:rPr>
                <w:sz w:val="24"/>
                <w:szCs w:val="24"/>
              </w:rPr>
              <w:t>so</w:t>
            </w:r>
            <w:r w:rsidRPr="00B255AE">
              <w:rPr>
                <w:spacing w:val="-10"/>
                <w:sz w:val="24"/>
                <w:szCs w:val="24"/>
              </w:rPr>
              <w:t xml:space="preserve"> </w:t>
            </w:r>
            <w:r w:rsidRPr="00B255AE">
              <w:rPr>
                <w:sz w:val="24"/>
                <w:szCs w:val="24"/>
              </w:rPr>
              <w:t>far</w:t>
            </w:r>
            <w:r w:rsidRPr="00B255AE">
              <w:rPr>
                <w:spacing w:val="-12"/>
                <w:sz w:val="24"/>
                <w:szCs w:val="24"/>
              </w:rPr>
              <w:t xml:space="preserve"> </w:t>
            </w:r>
            <w:r w:rsidRPr="00B255AE">
              <w:rPr>
                <w:sz w:val="24"/>
                <w:szCs w:val="24"/>
              </w:rPr>
              <w:t>as</w:t>
            </w:r>
            <w:r w:rsidRPr="00B255AE">
              <w:rPr>
                <w:spacing w:val="-13"/>
                <w:sz w:val="24"/>
                <w:szCs w:val="24"/>
              </w:rPr>
              <w:t xml:space="preserve"> </w:t>
            </w:r>
            <w:r w:rsidRPr="00B255AE">
              <w:rPr>
                <w:sz w:val="24"/>
                <w:szCs w:val="24"/>
              </w:rPr>
              <w:t>any</w:t>
            </w:r>
            <w:r w:rsidRPr="00B255AE">
              <w:rPr>
                <w:spacing w:val="-10"/>
                <w:sz w:val="24"/>
                <w:szCs w:val="24"/>
              </w:rPr>
              <w:t xml:space="preserve"> </w:t>
            </w:r>
            <w:r w:rsidRPr="00B255AE">
              <w:rPr>
                <w:sz w:val="24"/>
                <w:szCs w:val="24"/>
              </w:rPr>
              <w:t>such</w:t>
            </w:r>
            <w:r w:rsidRPr="00B255AE">
              <w:rPr>
                <w:spacing w:val="-12"/>
                <w:sz w:val="24"/>
                <w:szCs w:val="24"/>
              </w:rPr>
              <w:t xml:space="preserve"> </w:t>
            </w:r>
            <w:r w:rsidRPr="00B255AE">
              <w:rPr>
                <w:sz w:val="24"/>
                <w:szCs w:val="24"/>
              </w:rPr>
              <w:t>rights are used for the purposes of this Agreement.</w:t>
            </w:r>
          </w:p>
          <w:p w14:paraId="4489D109" w14:textId="77777777" w:rsidR="00D060D9" w:rsidRPr="00B255AE" w:rsidRDefault="00D060D9" w:rsidP="00CB45BD">
            <w:pPr>
              <w:pStyle w:val="TableParagraph"/>
              <w:spacing w:before="120" w:line="259" w:lineRule="auto"/>
              <w:ind w:left="281" w:right="53"/>
              <w:rPr>
                <w:sz w:val="24"/>
                <w:szCs w:val="24"/>
              </w:rPr>
            </w:pPr>
            <w:r w:rsidRPr="00B255AE">
              <w:rPr>
                <w:sz w:val="24"/>
                <w:szCs w:val="24"/>
              </w:rPr>
              <w:t>At</w:t>
            </w:r>
            <w:r w:rsidRPr="00B255AE">
              <w:rPr>
                <w:spacing w:val="-3"/>
                <w:sz w:val="24"/>
                <w:szCs w:val="24"/>
              </w:rPr>
              <w:t xml:space="preserve"> </w:t>
            </w:r>
            <w:r w:rsidRPr="00B255AE">
              <w:rPr>
                <w:sz w:val="24"/>
                <w:szCs w:val="24"/>
              </w:rPr>
              <w:t>the</w:t>
            </w:r>
            <w:r w:rsidRPr="00B255AE">
              <w:rPr>
                <w:spacing w:val="-5"/>
                <w:sz w:val="24"/>
                <w:szCs w:val="24"/>
              </w:rPr>
              <w:t xml:space="preserve"> </w:t>
            </w:r>
            <w:r w:rsidRPr="00B255AE">
              <w:rPr>
                <w:sz w:val="24"/>
                <w:szCs w:val="24"/>
              </w:rPr>
              <w:t>request</w:t>
            </w:r>
            <w:r w:rsidRPr="00B255AE">
              <w:rPr>
                <w:spacing w:val="-5"/>
                <w:sz w:val="24"/>
                <w:szCs w:val="24"/>
              </w:rPr>
              <w:t xml:space="preserve"> </w:t>
            </w:r>
            <w:r w:rsidRPr="00B255AE">
              <w:rPr>
                <w:sz w:val="24"/>
                <w:szCs w:val="24"/>
              </w:rPr>
              <w:t>of</w:t>
            </w:r>
            <w:r w:rsidRPr="00B255AE">
              <w:rPr>
                <w:spacing w:val="-6"/>
                <w:sz w:val="24"/>
                <w:szCs w:val="24"/>
              </w:rPr>
              <w:t xml:space="preserve"> </w:t>
            </w:r>
            <w:r w:rsidRPr="00B255AE">
              <w:rPr>
                <w:sz w:val="24"/>
                <w:szCs w:val="24"/>
              </w:rPr>
              <w:t>the</w:t>
            </w:r>
            <w:r w:rsidRPr="00B255AE">
              <w:rPr>
                <w:spacing w:val="-5"/>
                <w:sz w:val="24"/>
                <w:szCs w:val="24"/>
              </w:rPr>
              <w:t xml:space="preserve"> </w:t>
            </w:r>
            <w:r w:rsidRPr="00B255AE">
              <w:rPr>
                <w:sz w:val="24"/>
                <w:szCs w:val="24"/>
              </w:rPr>
              <w:t>Client</w:t>
            </w:r>
            <w:r w:rsidRPr="00B255AE">
              <w:rPr>
                <w:spacing w:val="-5"/>
                <w:sz w:val="24"/>
                <w:szCs w:val="24"/>
              </w:rPr>
              <w:t xml:space="preserve"> </w:t>
            </w:r>
            <w:r w:rsidRPr="00B255AE">
              <w:rPr>
                <w:sz w:val="24"/>
                <w:szCs w:val="24"/>
              </w:rPr>
              <w:t>for</w:t>
            </w:r>
            <w:r w:rsidRPr="00B255AE">
              <w:rPr>
                <w:spacing w:val="-6"/>
                <w:sz w:val="24"/>
                <w:szCs w:val="24"/>
              </w:rPr>
              <w:t xml:space="preserve"> </w:t>
            </w:r>
            <w:r w:rsidRPr="00B255AE">
              <w:rPr>
                <w:sz w:val="24"/>
                <w:szCs w:val="24"/>
              </w:rPr>
              <w:t>and</w:t>
            </w:r>
            <w:r w:rsidRPr="00B255AE">
              <w:rPr>
                <w:spacing w:val="-4"/>
                <w:sz w:val="24"/>
                <w:szCs w:val="24"/>
              </w:rPr>
              <w:t xml:space="preserve"> </w:t>
            </w:r>
            <w:r w:rsidRPr="00B255AE">
              <w:rPr>
                <w:sz w:val="24"/>
                <w:szCs w:val="24"/>
              </w:rPr>
              <w:t>in</w:t>
            </w:r>
            <w:r w:rsidRPr="00B255AE">
              <w:rPr>
                <w:spacing w:val="-7"/>
                <w:sz w:val="24"/>
                <w:szCs w:val="24"/>
              </w:rPr>
              <w:t xml:space="preserve"> </w:t>
            </w:r>
            <w:r w:rsidRPr="00B255AE">
              <w:rPr>
                <w:sz w:val="24"/>
                <w:szCs w:val="24"/>
              </w:rPr>
              <w:t>respect</w:t>
            </w:r>
            <w:r w:rsidRPr="00B255AE">
              <w:rPr>
                <w:spacing w:val="-5"/>
                <w:sz w:val="24"/>
                <w:szCs w:val="24"/>
              </w:rPr>
              <w:t xml:space="preserve"> </w:t>
            </w:r>
            <w:r w:rsidRPr="00B255AE">
              <w:rPr>
                <w:sz w:val="24"/>
                <w:szCs w:val="24"/>
              </w:rPr>
              <w:t>of</w:t>
            </w:r>
            <w:r w:rsidRPr="00B255AE">
              <w:rPr>
                <w:spacing w:val="-6"/>
                <w:sz w:val="24"/>
                <w:szCs w:val="24"/>
              </w:rPr>
              <w:t xml:space="preserve"> </w:t>
            </w:r>
            <w:r w:rsidRPr="00B255AE">
              <w:rPr>
                <w:sz w:val="24"/>
                <w:szCs w:val="24"/>
              </w:rPr>
              <w:t>any</w:t>
            </w:r>
            <w:r w:rsidRPr="00B255AE">
              <w:rPr>
                <w:spacing w:val="-5"/>
                <w:sz w:val="24"/>
                <w:szCs w:val="24"/>
              </w:rPr>
              <w:t xml:space="preserve"> </w:t>
            </w:r>
            <w:r w:rsidRPr="00B255AE">
              <w:rPr>
                <w:sz w:val="24"/>
                <w:szCs w:val="24"/>
              </w:rPr>
              <w:t>such</w:t>
            </w:r>
            <w:r w:rsidRPr="00B255AE">
              <w:rPr>
                <w:spacing w:val="-4"/>
                <w:sz w:val="24"/>
                <w:szCs w:val="24"/>
              </w:rPr>
              <w:t xml:space="preserve"> </w:t>
            </w:r>
            <w:r w:rsidRPr="00B255AE">
              <w:rPr>
                <w:sz w:val="24"/>
                <w:szCs w:val="24"/>
              </w:rPr>
              <w:t>breach,</w:t>
            </w:r>
            <w:r w:rsidRPr="00B255AE">
              <w:rPr>
                <w:spacing w:val="-6"/>
                <w:sz w:val="24"/>
                <w:szCs w:val="24"/>
              </w:rPr>
              <w:t xml:space="preserve"> </w:t>
            </w:r>
            <w:r w:rsidRPr="00B255AE">
              <w:rPr>
                <w:sz w:val="24"/>
                <w:szCs w:val="24"/>
              </w:rPr>
              <w:t>the</w:t>
            </w:r>
            <w:r w:rsidRPr="00B255AE">
              <w:rPr>
                <w:spacing w:val="-5"/>
                <w:sz w:val="24"/>
                <w:szCs w:val="24"/>
              </w:rPr>
              <w:t xml:space="preserve"> </w:t>
            </w:r>
            <w:r w:rsidRPr="00B255AE">
              <w:rPr>
                <w:sz w:val="24"/>
                <w:szCs w:val="24"/>
              </w:rPr>
              <w:t>Contractor</w:t>
            </w:r>
            <w:r w:rsidRPr="00B255AE">
              <w:rPr>
                <w:spacing w:val="-8"/>
                <w:sz w:val="24"/>
                <w:szCs w:val="24"/>
              </w:rPr>
              <w:t xml:space="preserve"> </w:t>
            </w:r>
            <w:r w:rsidRPr="00B255AE">
              <w:rPr>
                <w:sz w:val="24"/>
                <w:szCs w:val="24"/>
              </w:rPr>
              <w:t>shall</w:t>
            </w:r>
            <w:r w:rsidRPr="00B255AE">
              <w:rPr>
                <w:spacing w:val="-4"/>
                <w:sz w:val="24"/>
                <w:szCs w:val="24"/>
              </w:rPr>
              <w:t xml:space="preserve"> </w:t>
            </w:r>
            <w:r w:rsidRPr="00B255AE">
              <w:rPr>
                <w:sz w:val="24"/>
                <w:szCs w:val="24"/>
              </w:rPr>
              <w:t>at</w:t>
            </w:r>
            <w:r w:rsidRPr="00B255AE">
              <w:rPr>
                <w:spacing w:val="-5"/>
                <w:sz w:val="24"/>
                <w:szCs w:val="24"/>
              </w:rPr>
              <w:t xml:space="preserve"> </w:t>
            </w:r>
            <w:r w:rsidRPr="00B255AE">
              <w:rPr>
                <w:sz w:val="24"/>
                <w:szCs w:val="24"/>
              </w:rPr>
              <w:t>its expense and option:</w:t>
            </w:r>
          </w:p>
        </w:tc>
      </w:tr>
      <w:tr w:rsidR="00D060D9" w:rsidRPr="00B255AE" w14:paraId="2746CE3E" w14:textId="77777777" w:rsidTr="00CB45BD">
        <w:trPr>
          <w:trHeight w:val="428"/>
        </w:trPr>
        <w:tc>
          <w:tcPr>
            <w:tcW w:w="790" w:type="dxa"/>
            <w:gridSpan w:val="2"/>
          </w:tcPr>
          <w:p w14:paraId="0A64774D" w14:textId="77777777" w:rsidR="00D060D9" w:rsidRPr="00B255AE" w:rsidRDefault="00D060D9" w:rsidP="00CB45BD">
            <w:pPr>
              <w:pStyle w:val="TableParagraph"/>
              <w:spacing w:line="259" w:lineRule="auto"/>
              <w:rPr>
                <w:rFonts w:ascii="Times New Roman"/>
                <w:sz w:val="24"/>
                <w:szCs w:val="24"/>
              </w:rPr>
            </w:pPr>
          </w:p>
        </w:tc>
        <w:tc>
          <w:tcPr>
            <w:tcW w:w="567" w:type="dxa"/>
            <w:gridSpan w:val="2"/>
          </w:tcPr>
          <w:p w14:paraId="4B418E54" w14:textId="77777777" w:rsidR="00D060D9" w:rsidRPr="00B255AE" w:rsidRDefault="00D060D9" w:rsidP="00CB45BD">
            <w:pPr>
              <w:pStyle w:val="TableParagraph"/>
              <w:spacing w:before="60" w:line="259" w:lineRule="auto"/>
              <w:ind w:left="80" w:right="97"/>
              <w:rPr>
                <w:b/>
                <w:bCs/>
                <w:sz w:val="24"/>
                <w:szCs w:val="24"/>
              </w:rPr>
            </w:pPr>
            <w:r w:rsidRPr="00B255AE">
              <w:rPr>
                <w:b/>
                <w:bCs/>
                <w:spacing w:val="-5"/>
                <w:sz w:val="24"/>
                <w:szCs w:val="24"/>
              </w:rPr>
              <w:t>(i)</w:t>
            </w:r>
          </w:p>
        </w:tc>
        <w:tc>
          <w:tcPr>
            <w:tcW w:w="7666" w:type="dxa"/>
            <w:gridSpan w:val="2"/>
          </w:tcPr>
          <w:p w14:paraId="2CFDFFB0" w14:textId="77777777" w:rsidR="00D060D9" w:rsidRPr="00B255AE" w:rsidRDefault="00D060D9" w:rsidP="00CB45BD">
            <w:pPr>
              <w:pStyle w:val="TableParagraph"/>
              <w:spacing w:before="60" w:line="259" w:lineRule="auto"/>
              <w:ind w:left="198"/>
              <w:rPr>
                <w:sz w:val="24"/>
                <w:szCs w:val="24"/>
              </w:rPr>
            </w:pPr>
            <w:r w:rsidRPr="00B255AE">
              <w:rPr>
                <w:sz w:val="24"/>
                <w:szCs w:val="24"/>
              </w:rPr>
              <w:t>procure</w:t>
            </w:r>
            <w:r w:rsidRPr="00B255AE">
              <w:rPr>
                <w:spacing w:val="-6"/>
                <w:sz w:val="24"/>
                <w:szCs w:val="24"/>
              </w:rPr>
              <w:t xml:space="preserve"> </w:t>
            </w:r>
            <w:r w:rsidRPr="00B255AE">
              <w:rPr>
                <w:sz w:val="24"/>
                <w:szCs w:val="24"/>
              </w:rPr>
              <w:t>the</w:t>
            </w:r>
            <w:r w:rsidRPr="00B255AE">
              <w:rPr>
                <w:spacing w:val="-3"/>
                <w:sz w:val="24"/>
                <w:szCs w:val="24"/>
              </w:rPr>
              <w:t xml:space="preserve"> </w:t>
            </w:r>
            <w:r w:rsidRPr="00B255AE">
              <w:rPr>
                <w:sz w:val="24"/>
                <w:szCs w:val="24"/>
              </w:rPr>
              <w:t>necessary</w:t>
            </w:r>
            <w:r w:rsidRPr="00B255AE">
              <w:rPr>
                <w:spacing w:val="-2"/>
                <w:sz w:val="24"/>
                <w:szCs w:val="24"/>
              </w:rPr>
              <w:t xml:space="preserve"> </w:t>
            </w:r>
            <w:r w:rsidRPr="00B255AE">
              <w:rPr>
                <w:sz w:val="24"/>
                <w:szCs w:val="24"/>
              </w:rPr>
              <w:t>rights</w:t>
            </w:r>
            <w:r w:rsidRPr="00B255AE">
              <w:rPr>
                <w:spacing w:val="-4"/>
                <w:sz w:val="24"/>
                <w:szCs w:val="24"/>
              </w:rPr>
              <w:t xml:space="preserve"> </w:t>
            </w:r>
            <w:r w:rsidRPr="00B255AE">
              <w:rPr>
                <w:sz w:val="24"/>
                <w:szCs w:val="24"/>
              </w:rPr>
              <w:t>for</w:t>
            </w:r>
            <w:r w:rsidRPr="00B255AE">
              <w:rPr>
                <w:spacing w:val="-5"/>
                <w:sz w:val="24"/>
                <w:szCs w:val="24"/>
              </w:rPr>
              <w:t xml:space="preserve"> </w:t>
            </w:r>
            <w:r w:rsidRPr="00B255AE">
              <w:rPr>
                <w:sz w:val="24"/>
                <w:szCs w:val="24"/>
              </w:rPr>
              <w:t>the</w:t>
            </w:r>
            <w:r w:rsidRPr="00B255AE">
              <w:rPr>
                <w:spacing w:val="-3"/>
                <w:sz w:val="24"/>
                <w:szCs w:val="24"/>
              </w:rPr>
              <w:t xml:space="preserve"> </w:t>
            </w:r>
            <w:r w:rsidRPr="00B255AE">
              <w:rPr>
                <w:sz w:val="24"/>
                <w:szCs w:val="24"/>
              </w:rPr>
              <w:t>Client</w:t>
            </w:r>
            <w:r w:rsidRPr="00B255AE">
              <w:rPr>
                <w:spacing w:val="-3"/>
                <w:sz w:val="24"/>
                <w:szCs w:val="24"/>
              </w:rPr>
              <w:t xml:space="preserve"> </w:t>
            </w:r>
            <w:r w:rsidRPr="00B255AE">
              <w:rPr>
                <w:sz w:val="24"/>
                <w:szCs w:val="24"/>
              </w:rPr>
              <w:t>to</w:t>
            </w:r>
            <w:r w:rsidRPr="00B255AE">
              <w:rPr>
                <w:spacing w:val="-2"/>
                <w:sz w:val="24"/>
                <w:szCs w:val="24"/>
              </w:rPr>
              <w:t xml:space="preserve"> </w:t>
            </w:r>
            <w:r w:rsidRPr="00B255AE">
              <w:rPr>
                <w:sz w:val="24"/>
                <w:szCs w:val="24"/>
              </w:rPr>
              <w:t>continue</w:t>
            </w:r>
            <w:r w:rsidRPr="00B255AE">
              <w:rPr>
                <w:spacing w:val="-7"/>
                <w:sz w:val="24"/>
                <w:szCs w:val="24"/>
              </w:rPr>
              <w:t xml:space="preserve"> </w:t>
            </w:r>
            <w:r w:rsidRPr="00B255AE">
              <w:rPr>
                <w:spacing w:val="-4"/>
                <w:sz w:val="24"/>
                <w:szCs w:val="24"/>
              </w:rPr>
              <w:t>use;</w:t>
            </w:r>
          </w:p>
        </w:tc>
      </w:tr>
      <w:tr w:rsidR="00D060D9" w:rsidRPr="00B255AE" w14:paraId="527F6894" w14:textId="77777777" w:rsidTr="00CB45BD">
        <w:trPr>
          <w:trHeight w:val="471"/>
        </w:trPr>
        <w:tc>
          <w:tcPr>
            <w:tcW w:w="790" w:type="dxa"/>
            <w:gridSpan w:val="2"/>
          </w:tcPr>
          <w:p w14:paraId="6262E90D" w14:textId="77777777" w:rsidR="00D060D9" w:rsidRPr="00B255AE" w:rsidRDefault="00D060D9" w:rsidP="00CB45BD">
            <w:pPr>
              <w:pStyle w:val="TableParagraph"/>
              <w:spacing w:line="259" w:lineRule="auto"/>
              <w:rPr>
                <w:rFonts w:ascii="Times New Roman"/>
                <w:sz w:val="24"/>
                <w:szCs w:val="24"/>
              </w:rPr>
            </w:pPr>
          </w:p>
        </w:tc>
        <w:tc>
          <w:tcPr>
            <w:tcW w:w="567" w:type="dxa"/>
            <w:gridSpan w:val="2"/>
          </w:tcPr>
          <w:p w14:paraId="07939156" w14:textId="77777777" w:rsidR="00D060D9" w:rsidRPr="00B255AE" w:rsidRDefault="00D060D9" w:rsidP="00CB45BD">
            <w:pPr>
              <w:pStyle w:val="TableParagraph"/>
              <w:spacing w:before="59" w:line="259" w:lineRule="auto"/>
              <w:ind w:left="80" w:right="50"/>
              <w:rPr>
                <w:b/>
                <w:bCs/>
                <w:sz w:val="24"/>
                <w:szCs w:val="24"/>
              </w:rPr>
            </w:pPr>
            <w:r w:rsidRPr="00B255AE">
              <w:rPr>
                <w:b/>
                <w:bCs/>
                <w:spacing w:val="-4"/>
                <w:sz w:val="24"/>
                <w:szCs w:val="24"/>
              </w:rPr>
              <w:t>(ii)</w:t>
            </w:r>
          </w:p>
        </w:tc>
        <w:tc>
          <w:tcPr>
            <w:tcW w:w="7666" w:type="dxa"/>
            <w:gridSpan w:val="2"/>
          </w:tcPr>
          <w:p w14:paraId="433B3C26" w14:textId="77777777" w:rsidR="00D060D9" w:rsidRPr="00B255AE" w:rsidRDefault="00D060D9" w:rsidP="00CB45BD">
            <w:pPr>
              <w:pStyle w:val="TableParagraph"/>
              <w:spacing w:before="59" w:line="259" w:lineRule="auto"/>
              <w:ind w:left="198"/>
              <w:rPr>
                <w:sz w:val="24"/>
                <w:szCs w:val="24"/>
              </w:rPr>
            </w:pPr>
            <w:r w:rsidRPr="00B255AE">
              <w:rPr>
                <w:sz w:val="24"/>
                <w:szCs w:val="24"/>
              </w:rPr>
              <w:t>replace</w:t>
            </w:r>
            <w:r w:rsidRPr="00B255AE">
              <w:rPr>
                <w:spacing w:val="-9"/>
                <w:sz w:val="24"/>
                <w:szCs w:val="24"/>
              </w:rPr>
              <w:t xml:space="preserve"> </w:t>
            </w:r>
            <w:r w:rsidRPr="00B255AE">
              <w:rPr>
                <w:sz w:val="24"/>
                <w:szCs w:val="24"/>
              </w:rPr>
              <w:t>the</w:t>
            </w:r>
            <w:r w:rsidRPr="00B255AE">
              <w:rPr>
                <w:spacing w:val="-4"/>
                <w:sz w:val="24"/>
                <w:szCs w:val="24"/>
              </w:rPr>
              <w:t xml:space="preserve"> </w:t>
            </w:r>
            <w:r w:rsidRPr="00B255AE">
              <w:rPr>
                <w:sz w:val="24"/>
                <w:szCs w:val="24"/>
              </w:rPr>
              <w:t>relevant</w:t>
            </w:r>
            <w:r w:rsidRPr="00B255AE">
              <w:rPr>
                <w:spacing w:val="-5"/>
                <w:sz w:val="24"/>
                <w:szCs w:val="24"/>
              </w:rPr>
              <w:t xml:space="preserve"> </w:t>
            </w:r>
            <w:r w:rsidRPr="00B255AE">
              <w:rPr>
                <w:sz w:val="24"/>
                <w:szCs w:val="24"/>
              </w:rPr>
              <w:t>deliverable</w:t>
            </w:r>
            <w:r w:rsidRPr="00B255AE">
              <w:rPr>
                <w:spacing w:val="-4"/>
                <w:sz w:val="24"/>
                <w:szCs w:val="24"/>
              </w:rPr>
              <w:t xml:space="preserve"> </w:t>
            </w:r>
            <w:r w:rsidRPr="00B255AE">
              <w:rPr>
                <w:sz w:val="24"/>
                <w:szCs w:val="24"/>
              </w:rPr>
              <w:t>with</w:t>
            </w:r>
            <w:r w:rsidRPr="00B255AE">
              <w:rPr>
                <w:spacing w:val="-7"/>
                <w:sz w:val="24"/>
                <w:szCs w:val="24"/>
              </w:rPr>
              <w:t xml:space="preserve"> </w:t>
            </w:r>
            <w:r w:rsidRPr="00B255AE">
              <w:rPr>
                <w:sz w:val="24"/>
                <w:szCs w:val="24"/>
              </w:rPr>
              <w:t>a</w:t>
            </w:r>
            <w:r w:rsidRPr="00B255AE">
              <w:rPr>
                <w:spacing w:val="-5"/>
                <w:sz w:val="24"/>
                <w:szCs w:val="24"/>
              </w:rPr>
              <w:t xml:space="preserve"> </w:t>
            </w:r>
            <w:r w:rsidRPr="00B255AE">
              <w:rPr>
                <w:sz w:val="24"/>
                <w:szCs w:val="24"/>
              </w:rPr>
              <w:t>non-infringing</w:t>
            </w:r>
            <w:r w:rsidRPr="00B255AE">
              <w:rPr>
                <w:spacing w:val="-5"/>
                <w:sz w:val="24"/>
                <w:szCs w:val="24"/>
              </w:rPr>
              <w:t xml:space="preserve"> </w:t>
            </w:r>
            <w:r w:rsidRPr="00B255AE">
              <w:rPr>
                <w:spacing w:val="-2"/>
                <w:sz w:val="24"/>
                <w:szCs w:val="24"/>
              </w:rPr>
              <w:t>equivalent;</w:t>
            </w:r>
          </w:p>
        </w:tc>
      </w:tr>
      <w:tr w:rsidR="00D060D9" w:rsidRPr="00B255AE" w14:paraId="4FAF40AB" w14:textId="77777777" w:rsidTr="00CB45BD">
        <w:trPr>
          <w:trHeight w:val="634"/>
        </w:trPr>
        <w:tc>
          <w:tcPr>
            <w:tcW w:w="790" w:type="dxa"/>
            <w:gridSpan w:val="2"/>
          </w:tcPr>
          <w:p w14:paraId="7CDBC962" w14:textId="77777777" w:rsidR="00D060D9" w:rsidRPr="00B255AE" w:rsidRDefault="00D060D9" w:rsidP="00CB45BD">
            <w:pPr>
              <w:pStyle w:val="TableParagraph"/>
              <w:spacing w:line="259" w:lineRule="auto"/>
              <w:rPr>
                <w:rFonts w:ascii="Times New Roman"/>
                <w:sz w:val="24"/>
                <w:szCs w:val="24"/>
              </w:rPr>
            </w:pPr>
          </w:p>
        </w:tc>
        <w:tc>
          <w:tcPr>
            <w:tcW w:w="567" w:type="dxa"/>
            <w:gridSpan w:val="2"/>
          </w:tcPr>
          <w:p w14:paraId="16C9A9B8" w14:textId="77777777" w:rsidR="00D060D9" w:rsidRPr="00B255AE" w:rsidRDefault="00D060D9" w:rsidP="00CB45BD">
            <w:pPr>
              <w:pStyle w:val="TableParagraph"/>
              <w:spacing w:before="60" w:line="259" w:lineRule="auto"/>
              <w:ind w:left="97" w:right="17"/>
              <w:rPr>
                <w:b/>
                <w:bCs/>
                <w:sz w:val="24"/>
                <w:szCs w:val="24"/>
              </w:rPr>
            </w:pPr>
            <w:r w:rsidRPr="00B255AE">
              <w:rPr>
                <w:b/>
                <w:bCs/>
                <w:spacing w:val="-2"/>
                <w:sz w:val="24"/>
                <w:szCs w:val="24"/>
              </w:rPr>
              <w:t>(iii)</w:t>
            </w:r>
          </w:p>
        </w:tc>
        <w:tc>
          <w:tcPr>
            <w:tcW w:w="7666" w:type="dxa"/>
            <w:gridSpan w:val="2"/>
          </w:tcPr>
          <w:p w14:paraId="5180A7B9" w14:textId="77777777" w:rsidR="00D060D9" w:rsidRPr="00B255AE" w:rsidRDefault="00D060D9" w:rsidP="00CB45BD">
            <w:pPr>
              <w:pStyle w:val="TableParagraph"/>
              <w:spacing w:line="259" w:lineRule="auto"/>
              <w:ind w:left="198"/>
              <w:rPr>
                <w:sz w:val="24"/>
                <w:szCs w:val="24"/>
              </w:rPr>
            </w:pPr>
            <w:r w:rsidRPr="00B255AE">
              <w:rPr>
                <w:sz w:val="24"/>
                <w:szCs w:val="24"/>
              </w:rPr>
              <w:t>replace the relevant deliverable to make it non-infringing while giving equivalent performance; or</w:t>
            </w:r>
          </w:p>
        </w:tc>
      </w:tr>
      <w:tr w:rsidR="00D060D9" w:rsidRPr="00B255AE" w14:paraId="7FDA3C68" w14:textId="77777777" w:rsidTr="00CB45BD">
        <w:trPr>
          <w:gridAfter w:val="1"/>
          <w:wAfter w:w="62" w:type="dxa"/>
          <w:trHeight w:val="1870"/>
        </w:trPr>
        <w:tc>
          <w:tcPr>
            <w:tcW w:w="527" w:type="dxa"/>
          </w:tcPr>
          <w:p w14:paraId="1150BF82" w14:textId="77777777" w:rsidR="00D060D9" w:rsidRPr="00B255AE" w:rsidRDefault="00D060D9" w:rsidP="00CB45BD">
            <w:pPr>
              <w:pStyle w:val="TableParagraph"/>
              <w:spacing w:line="259" w:lineRule="auto"/>
              <w:rPr>
                <w:rFonts w:ascii="Times New Roman"/>
                <w:sz w:val="24"/>
                <w:szCs w:val="24"/>
              </w:rPr>
            </w:pPr>
          </w:p>
        </w:tc>
        <w:tc>
          <w:tcPr>
            <w:tcW w:w="768" w:type="dxa"/>
            <w:gridSpan w:val="2"/>
          </w:tcPr>
          <w:p w14:paraId="61CF9A78" w14:textId="77777777" w:rsidR="00D060D9" w:rsidRPr="00B255AE" w:rsidRDefault="00D060D9" w:rsidP="00CB45BD">
            <w:pPr>
              <w:pStyle w:val="TableParagraph"/>
              <w:spacing w:line="259" w:lineRule="auto"/>
              <w:ind w:left="283"/>
              <w:rPr>
                <w:sz w:val="24"/>
                <w:szCs w:val="24"/>
              </w:rPr>
            </w:pPr>
            <w:r w:rsidRPr="00B255AE">
              <w:rPr>
                <w:spacing w:val="-4"/>
                <w:sz w:val="24"/>
                <w:szCs w:val="24"/>
              </w:rPr>
              <w:t>(iv)</w:t>
            </w:r>
          </w:p>
        </w:tc>
        <w:tc>
          <w:tcPr>
            <w:tcW w:w="7666" w:type="dxa"/>
            <w:gridSpan w:val="2"/>
          </w:tcPr>
          <w:p w14:paraId="7465C8EE" w14:textId="77777777" w:rsidR="00D060D9" w:rsidRPr="00B255AE" w:rsidRDefault="00D060D9" w:rsidP="00CB45BD">
            <w:pPr>
              <w:pStyle w:val="TableParagraph"/>
              <w:spacing w:after="120" w:line="259" w:lineRule="auto"/>
              <w:ind w:left="198"/>
              <w:rPr>
                <w:sz w:val="24"/>
                <w:szCs w:val="24"/>
              </w:rPr>
            </w:pPr>
            <w:r w:rsidRPr="00B255AE">
              <w:rPr>
                <w:sz w:val="24"/>
                <w:szCs w:val="24"/>
              </w:rPr>
              <w:t>if</w:t>
            </w:r>
            <w:r w:rsidRPr="00B255AE">
              <w:rPr>
                <w:spacing w:val="9"/>
                <w:sz w:val="24"/>
                <w:szCs w:val="24"/>
              </w:rPr>
              <w:t xml:space="preserve"> </w:t>
            </w:r>
            <w:r w:rsidRPr="00B255AE">
              <w:rPr>
                <w:sz w:val="24"/>
                <w:szCs w:val="24"/>
              </w:rPr>
              <w:t>the</w:t>
            </w:r>
            <w:r w:rsidRPr="00B255AE">
              <w:rPr>
                <w:spacing w:val="12"/>
                <w:sz w:val="24"/>
                <w:szCs w:val="24"/>
              </w:rPr>
              <w:t xml:space="preserve"> </w:t>
            </w:r>
            <w:r w:rsidRPr="00B255AE">
              <w:rPr>
                <w:sz w:val="24"/>
                <w:szCs w:val="24"/>
              </w:rPr>
              <w:t>Contractor</w:t>
            </w:r>
            <w:r w:rsidRPr="00B255AE">
              <w:rPr>
                <w:spacing w:val="9"/>
                <w:sz w:val="24"/>
                <w:szCs w:val="24"/>
              </w:rPr>
              <w:t xml:space="preserve"> </w:t>
            </w:r>
            <w:r w:rsidRPr="00B255AE">
              <w:rPr>
                <w:sz w:val="24"/>
                <w:szCs w:val="24"/>
              </w:rPr>
              <w:t>cannot</w:t>
            </w:r>
            <w:r w:rsidRPr="00B255AE">
              <w:rPr>
                <w:spacing w:val="10"/>
                <w:sz w:val="24"/>
                <w:szCs w:val="24"/>
              </w:rPr>
              <w:t xml:space="preserve"> </w:t>
            </w:r>
            <w:r w:rsidRPr="00B255AE">
              <w:rPr>
                <w:sz w:val="24"/>
                <w:szCs w:val="24"/>
              </w:rPr>
              <w:t>obtain</w:t>
            </w:r>
            <w:r w:rsidRPr="00B255AE">
              <w:rPr>
                <w:spacing w:val="11"/>
                <w:sz w:val="24"/>
                <w:szCs w:val="24"/>
              </w:rPr>
              <w:t xml:space="preserve"> </w:t>
            </w:r>
            <w:r w:rsidRPr="00B255AE">
              <w:rPr>
                <w:sz w:val="24"/>
                <w:szCs w:val="24"/>
              </w:rPr>
              <w:t>the</w:t>
            </w:r>
            <w:r w:rsidRPr="00B255AE">
              <w:rPr>
                <w:spacing w:val="12"/>
                <w:sz w:val="24"/>
                <w:szCs w:val="24"/>
              </w:rPr>
              <w:t xml:space="preserve"> </w:t>
            </w:r>
            <w:r w:rsidRPr="00B255AE">
              <w:rPr>
                <w:sz w:val="24"/>
                <w:szCs w:val="24"/>
              </w:rPr>
              <w:t>remedies</w:t>
            </w:r>
            <w:r w:rsidRPr="00B255AE">
              <w:rPr>
                <w:spacing w:val="12"/>
                <w:sz w:val="24"/>
                <w:szCs w:val="24"/>
              </w:rPr>
              <w:t xml:space="preserve"> </w:t>
            </w:r>
            <w:r w:rsidRPr="00B255AE">
              <w:rPr>
                <w:sz w:val="24"/>
                <w:szCs w:val="24"/>
              </w:rPr>
              <w:t>in</w:t>
            </w:r>
            <w:r w:rsidRPr="00B255AE">
              <w:rPr>
                <w:spacing w:val="8"/>
                <w:sz w:val="24"/>
                <w:szCs w:val="24"/>
              </w:rPr>
              <w:t xml:space="preserve"> </w:t>
            </w:r>
            <w:r w:rsidRPr="00B255AE">
              <w:rPr>
                <w:sz w:val="24"/>
                <w:szCs w:val="24"/>
              </w:rPr>
              <w:t>(i),</w:t>
            </w:r>
            <w:r w:rsidRPr="00B255AE">
              <w:rPr>
                <w:spacing w:val="12"/>
                <w:sz w:val="24"/>
                <w:szCs w:val="24"/>
              </w:rPr>
              <w:t xml:space="preserve"> </w:t>
            </w:r>
            <w:r w:rsidRPr="00B255AE">
              <w:rPr>
                <w:sz w:val="24"/>
                <w:szCs w:val="24"/>
              </w:rPr>
              <w:t>(ii)</w:t>
            </w:r>
            <w:r w:rsidRPr="00B255AE">
              <w:rPr>
                <w:spacing w:val="12"/>
                <w:sz w:val="24"/>
                <w:szCs w:val="24"/>
              </w:rPr>
              <w:t xml:space="preserve"> </w:t>
            </w:r>
            <w:r w:rsidRPr="00B255AE">
              <w:rPr>
                <w:sz w:val="24"/>
                <w:szCs w:val="24"/>
              </w:rPr>
              <w:t>or</w:t>
            </w:r>
            <w:r w:rsidRPr="00B255AE">
              <w:rPr>
                <w:spacing w:val="9"/>
                <w:sz w:val="24"/>
                <w:szCs w:val="24"/>
              </w:rPr>
              <w:t xml:space="preserve"> </w:t>
            </w:r>
            <w:r w:rsidRPr="00B255AE">
              <w:rPr>
                <w:sz w:val="24"/>
                <w:szCs w:val="24"/>
              </w:rPr>
              <w:t>(iii)</w:t>
            </w:r>
            <w:r w:rsidRPr="00B255AE">
              <w:rPr>
                <w:spacing w:val="12"/>
                <w:sz w:val="24"/>
                <w:szCs w:val="24"/>
              </w:rPr>
              <w:t xml:space="preserve"> </w:t>
            </w:r>
            <w:r w:rsidRPr="00B255AE">
              <w:rPr>
                <w:sz w:val="24"/>
                <w:szCs w:val="24"/>
              </w:rPr>
              <w:t>above,</w:t>
            </w:r>
            <w:r w:rsidRPr="00B255AE">
              <w:rPr>
                <w:spacing w:val="12"/>
                <w:sz w:val="24"/>
                <w:szCs w:val="24"/>
              </w:rPr>
              <w:t xml:space="preserve"> </w:t>
            </w:r>
            <w:r w:rsidRPr="00B255AE">
              <w:rPr>
                <w:sz w:val="24"/>
                <w:szCs w:val="24"/>
              </w:rPr>
              <w:t>it</w:t>
            </w:r>
            <w:r w:rsidRPr="00B255AE">
              <w:rPr>
                <w:spacing w:val="10"/>
                <w:sz w:val="24"/>
                <w:szCs w:val="24"/>
              </w:rPr>
              <w:t xml:space="preserve"> </w:t>
            </w:r>
            <w:r w:rsidRPr="00B255AE">
              <w:rPr>
                <w:sz w:val="24"/>
                <w:szCs w:val="24"/>
              </w:rPr>
              <w:t>may</w:t>
            </w:r>
            <w:r w:rsidRPr="00B255AE">
              <w:rPr>
                <w:spacing w:val="13"/>
                <w:sz w:val="24"/>
                <w:szCs w:val="24"/>
              </w:rPr>
              <w:t xml:space="preserve"> </w:t>
            </w:r>
            <w:r w:rsidRPr="00B255AE">
              <w:rPr>
                <w:spacing w:val="-2"/>
                <w:sz w:val="24"/>
                <w:szCs w:val="24"/>
              </w:rPr>
              <w:t xml:space="preserve">direct </w:t>
            </w:r>
            <w:r w:rsidRPr="00B255AE">
              <w:rPr>
                <w:sz w:val="24"/>
                <w:szCs w:val="24"/>
              </w:rPr>
              <w:t>the return of the deliverable and refund to the Client Charges paid for such deliverable less a reasonable amount for the Client’s use of the deliverable up to the</w:t>
            </w:r>
            <w:r w:rsidRPr="00B255AE">
              <w:rPr>
                <w:spacing w:val="-11"/>
                <w:sz w:val="24"/>
                <w:szCs w:val="24"/>
              </w:rPr>
              <w:t xml:space="preserve"> </w:t>
            </w:r>
            <w:r w:rsidRPr="00B255AE">
              <w:rPr>
                <w:sz w:val="24"/>
                <w:szCs w:val="24"/>
              </w:rPr>
              <w:t>time</w:t>
            </w:r>
            <w:r w:rsidRPr="00B255AE">
              <w:rPr>
                <w:spacing w:val="-11"/>
                <w:sz w:val="24"/>
                <w:szCs w:val="24"/>
              </w:rPr>
              <w:t xml:space="preserve"> </w:t>
            </w:r>
            <w:r w:rsidRPr="00B255AE">
              <w:rPr>
                <w:sz w:val="24"/>
                <w:szCs w:val="24"/>
              </w:rPr>
              <w:t>of</w:t>
            </w:r>
            <w:r w:rsidRPr="00B255AE">
              <w:rPr>
                <w:spacing w:val="-12"/>
                <w:sz w:val="24"/>
                <w:szCs w:val="24"/>
              </w:rPr>
              <w:t xml:space="preserve"> </w:t>
            </w:r>
            <w:r w:rsidRPr="00B255AE">
              <w:rPr>
                <w:sz w:val="24"/>
                <w:szCs w:val="24"/>
              </w:rPr>
              <w:t>return,</w:t>
            </w:r>
            <w:r w:rsidRPr="00B255AE">
              <w:rPr>
                <w:spacing w:val="-11"/>
                <w:sz w:val="24"/>
                <w:szCs w:val="24"/>
              </w:rPr>
              <w:t xml:space="preserve"> </w:t>
            </w:r>
            <w:r w:rsidRPr="00B255AE">
              <w:rPr>
                <w:sz w:val="24"/>
                <w:szCs w:val="24"/>
              </w:rPr>
              <w:t>provided</w:t>
            </w:r>
            <w:r w:rsidRPr="00B255AE">
              <w:rPr>
                <w:spacing w:val="-12"/>
                <w:sz w:val="24"/>
                <w:szCs w:val="24"/>
              </w:rPr>
              <w:t xml:space="preserve"> </w:t>
            </w:r>
            <w:r w:rsidRPr="00B255AE">
              <w:rPr>
                <w:sz w:val="24"/>
                <w:szCs w:val="24"/>
              </w:rPr>
              <w:t>such</w:t>
            </w:r>
            <w:r w:rsidRPr="00B255AE">
              <w:rPr>
                <w:spacing w:val="-12"/>
                <w:sz w:val="24"/>
                <w:szCs w:val="24"/>
              </w:rPr>
              <w:t xml:space="preserve"> </w:t>
            </w:r>
            <w:r w:rsidRPr="00B255AE">
              <w:rPr>
                <w:sz w:val="24"/>
                <w:szCs w:val="24"/>
              </w:rPr>
              <w:t>reasonable</w:t>
            </w:r>
            <w:r w:rsidRPr="00B255AE">
              <w:rPr>
                <w:spacing w:val="-11"/>
                <w:sz w:val="24"/>
                <w:szCs w:val="24"/>
              </w:rPr>
              <w:t xml:space="preserve"> </w:t>
            </w:r>
            <w:r w:rsidRPr="00B255AE">
              <w:rPr>
                <w:sz w:val="24"/>
                <w:szCs w:val="24"/>
              </w:rPr>
              <w:t>amount</w:t>
            </w:r>
            <w:r w:rsidRPr="00B255AE">
              <w:rPr>
                <w:spacing w:val="-11"/>
                <w:sz w:val="24"/>
                <w:szCs w:val="24"/>
              </w:rPr>
              <w:t xml:space="preserve"> </w:t>
            </w:r>
            <w:r w:rsidRPr="00B255AE">
              <w:rPr>
                <w:sz w:val="24"/>
                <w:szCs w:val="24"/>
              </w:rPr>
              <w:t>is</w:t>
            </w:r>
            <w:r w:rsidRPr="00B255AE">
              <w:rPr>
                <w:spacing w:val="-11"/>
                <w:sz w:val="24"/>
                <w:szCs w:val="24"/>
              </w:rPr>
              <w:t xml:space="preserve"> </w:t>
            </w:r>
            <w:r w:rsidRPr="00B255AE">
              <w:rPr>
                <w:sz w:val="24"/>
                <w:szCs w:val="24"/>
              </w:rPr>
              <w:t>due</w:t>
            </w:r>
            <w:r w:rsidRPr="00B255AE">
              <w:rPr>
                <w:spacing w:val="-11"/>
                <w:sz w:val="24"/>
                <w:szCs w:val="24"/>
              </w:rPr>
              <w:t xml:space="preserve"> </w:t>
            </w:r>
            <w:r w:rsidRPr="00B255AE">
              <w:rPr>
                <w:sz w:val="24"/>
                <w:szCs w:val="24"/>
              </w:rPr>
              <w:t>to</w:t>
            </w:r>
            <w:r w:rsidRPr="00B255AE">
              <w:rPr>
                <w:spacing w:val="-10"/>
                <w:sz w:val="24"/>
                <w:szCs w:val="24"/>
              </w:rPr>
              <w:t xml:space="preserve"> </w:t>
            </w:r>
            <w:r w:rsidRPr="00B255AE">
              <w:rPr>
                <w:sz w:val="24"/>
                <w:szCs w:val="24"/>
              </w:rPr>
              <w:t>the</w:t>
            </w:r>
            <w:r w:rsidRPr="00B255AE">
              <w:rPr>
                <w:spacing w:val="-13"/>
                <w:sz w:val="24"/>
                <w:szCs w:val="24"/>
              </w:rPr>
              <w:t xml:space="preserve"> </w:t>
            </w:r>
            <w:r w:rsidRPr="00B255AE">
              <w:rPr>
                <w:sz w:val="24"/>
                <w:szCs w:val="24"/>
              </w:rPr>
              <w:t>owner</w:t>
            </w:r>
            <w:r w:rsidRPr="00B255AE">
              <w:rPr>
                <w:spacing w:val="-11"/>
                <w:sz w:val="24"/>
                <w:szCs w:val="24"/>
              </w:rPr>
              <w:t xml:space="preserve"> </w:t>
            </w:r>
            <w:r w:rsidRPr="00B255AE">
              <w:rPr>
                <w:sz w:val="24"/>
                <w:szCs w:val="24"/>
              </w:rPr>
              <w:t>of</w:t>
            </w:r>
            <w:r w:rsidRPr="00B255AE">
              <w:rPr>
                <w:spacing w:val="-12"/>
                <w:sz w:val="24"/>
                <w:szCs w:val="24"/>
              </w:rPr>
              <w:t xml:space="preserve"> </w:t>
            </w:r>
            <w:r w:rsidRPr="00B255AE">
              <w:rPr>
                <w:sz w:val="24"/>
                <w:szCs w:val="24"/>
              </w:rPr>
              <w:t>the</w:t>
            </w:r>
            <w:r w:rsidRPr="00B255AE">
              <w:rPr>
                <w:spacing w:val="-11"/>
                <w:sz w:val="24"/>
                <w:szCs w:val="24"/>
              </w:rPr>
              <w:t xml:space="preserve"> </w:t>
            </w:r>
            <w:r w:rsidRPr="00B255AE">
              <w:rPr>
                <w:sz w:val="24"/>
                <w:szCs w:val="24"/>
              </w:rPr>
              <w:t>said deliverable, TOGETHER with all losses (whether direct, indirect or consequential) thereby accruing to the Client as a result of the breach.</w:t>
            </w:r>
          </w:p>
        </w:tc>
      </w:tr>
      <w:tr w:rsidR="00D060D9" w:rsidRPr="00B255AE" w14:paraId="092A506E" w14:textId="77777777" w:rsidTr="00CB45BD">
        <w:trPr>
          <w:gridAfter w:val="1"/>
          <w:wAfter w:w="62" w:type="dxa"/>
          <w:trHeight w:val="1251"/>
        </w:trPr>
        <w:tc>
          <w:tcPr>
            <w:tcW w:w="527" w:type="dxa"/>
          </w:tcPr>
          <w:p w14:paraId="724C5BFD" w14:textId="77777777" w:rsidR="00D060D9" w:rsidRPr="00B255AE" w:rsidRDefault="00D060D9" w:rsidP="00CB45BD">
            <w:pPr>
              <w:pStyle w:val="TableParagraph"/>
              <w:spacing w:before="60" w:line="259" w:lineRule="auto"/>
              <w:ind w:left="50"/>
              <w:rPr>
                <w:sz w:val="24"/>
                <w:szCs w:val="24"/>
              </w:rPr>
            </w:pPr>
            <w:r w:rsidRPr="00B255AE">
              <w:rPr>
                <w:color w:val="0000FF"/>
                <w:spacing w:val="-5"/>
                <w:sz w:val="24"/>
                <w:szCs w:val="24"/>
              </w:rPr>
              <w:t>H.</w:t>
            </w:r>
          </w:p>
        </w:tc>
        <w:tc>
          <w:tcPr>
            <w:tcW w:w="8434" w:type="dxa"/>
            <w:gridSpan w:val="4"/>
          </w:tcPr>
          <w:p w14:paraId="7671DCA3" w14:textId="77777777" w:rsidR="00D060D9" w:rsidRPr="00B255AE" w:rsidRDefault="00D060D9" w:rsidP="00CB45BD">
            <w:pPr>
              <w:pStyle w:val="TableParagraph"/>
              <w:spacing w:before="60" w:line="259" w:lineRule="auto"/>
              <w:ind w:left="283" w:right="48"/>
              <w:rPr>
                <w:sz w:val="24"/>
                <w:szCs w:val="24"/>
              </w:rPr>
            </w:pPr>
            <w:r w:rsidRPr="00B255AE">
              <w:rPr>
                <w:sz w:val="24"/>
                <w:szCs w:val="24"/>
              </w:rPr>
              <w:t>Upon the termination of this Agreement for whatever reason, the Contractor shall immediately deliver up to the Client all the Materials prepared up to the date of termination.</w:t>
            </w:r>
            <w:r w:rsidRPr="00B255AE">
              <w:rPr>
                <w:spacing w:val="-7"/>
                <w:sz w:val="24"/>
                <w:szCs w:val="24"/>
              </w:rPr>
              <w:t xml:space="preserve"> </w:t>
            </w:r>
            <w:r w:rsidRPr="00B255AE">
              <w:rPr>
                <w:sz w:val="24"/>
                <w:szCs w:val="24"/>
              </w:rPr>
              <w:t>The</w:t>
            </w:r>
            <w:r w:rsidRPr="00B255AE">
              <w:rPr>
                <w:spacing w:val="-6"/>
                <w:sz w:val="24"/>
                <w:szCs w:val="24"/>
              </w:rPr>
              <w:t xml:space="preserve"> </w:t>
            </w:r>
            <w:r w:rsidRPr="00B255AE">
              <w:rPr>
                <w:sz w:val="24"/>
                <w:szCs w:val="24"/>
              </w:rPr>
              <w:t>provisions</w:t>
            </w:r>
            <w:r w:rsidRPr="00B255AE">
              <w:rPr>
                <w:spacing w:val="-9"/>
                <w:sz w:val="24"/>
                <w:szCs w:val="24"/>
              </w:rPr>
              <w:t xml:space="preserve"> </w:t>
            </w:r>
            <w:r w:rsidRPr="00B255AE">
              <w:rPr>
                <w:sz w:val="24"/>
                <w:szCs w:val="24"/>
              </w:rPr>
              <w:t>of</w:t>
            </w:r>
            <w:r w:rsidRPr="00B255AE">
              <w:rPr>
                <w:spacing w:val="-7"/>
                <w:sz w:val="24"/>
                <w:szCs w:val="24"/>
              </w:rPr>
              <w:t xml:space="preserve"> </w:t>
            </w:r>
            <w:r w:rsidRPr="00B255AE">
              <w:rPr>
                <w:sz w:val="24"/>
                <w:szCs w:val="24"/>
              </w:rPr>
              <w:t>this</w:t>
            </w:r>
            <w:r w:rsidRPr="00B255AE">
              <w:rPr>
                <w:spacing w:val="-9"/>
                <w:sz w:val="24"/>
                <w:szCs w:val="24"/>
              </w:rPr>
              <w:t xml:space="preserve"> </w:t>
            </w:r>
            <w:r w:rsidRPr="00B255AE">
              <w:rPr>
                <w:sz w:val="24"/>
                <w:szCs w:val="24"/>
              </w:rPr>
              <w:t>clause</w:t>
            </w:r>
            <w:r w:rsidRPr="00B255AE">
              <w:rPr>
                <w:spacing w:val="-8"/>
                <w:sz w:val="24"/>
                <w:szCs w:val="24"/>
              </w:rPr>
              <w:t xml:space="preserve"> </w:t>
            </w:r>
            <w:r w:rsidRPr="00B255AE">
              <w:rPr>
                <w:sz w:val="24"/>
                <w:szCs w:val="24"/>
              </w:rPr>
              <w:t>6</w:t>
            </w:r>
            <w:r w:rsidRPr="00B255AE">
              <w:rPr>
                <w:spacing w:val="-6"/>
                <w:sz w:val="24"/>
                <w:szCs w:val="24"/>
              </w:rPr>
              <w:t xml:space="preserve"> </w:t>
            </w:r>
            <w:r w:rsidRPr="00B255AE">
              <w:rPr>
                <w:sz w:val="24"/>
                <w:szCs w:val="24"/>
              </w:rPr>
              <w:t>will</w:t>
            </w:r>
            <w:r w:rsidRPr="00B255AE">
              <w:rPr>
                <w:spacing w:val="-7"/>
                <w:sz w:val="24"/>
                <w:szCs w:val="24"/>
              </w:rPr>
              <w:t xml:space="preserve"> </w:t>
            </w:r>
            <w:r w:rsidRPr="00B255AE">
              <w:rPr>
                <w:sz w:val="24"/>
                <w:szCs w:val="24"/>
              </w:rPr>
              <w:t>survive</w:t>
            </w:r>
            <w:r w:rsidRPr="00B255AE">
              <w:rPr>
                <w:spacing w:val="-8"/>
                <w:sz w:val="24"/>
                <w:szCs w:val="24"/>
              </w:rPr>
              <w:t xml:space="preserve"> </w:t>
            </w:r>
            <w:r w:rsidRPr="00B255AE">
              <w:rPr>
                <w:sz w:val="24"/>
                <w:szCs w:val="24"/>
              </w:rPr>
              <w:t>the</w:t>
            </w:r>
            <w:r w:rsidRPr="00B255AE">
              <w:rPr>
                <w:spacing w:val="-6"/>
                <w:sz w:val="24"/>
                <w:szCs w:val="24"/>
              </w:rPr>
              <w:t xml:space="preserve"> </w:t>
            </w:r>
            <w:r w:rsidRPr="00B255AE">
              <w:rPr>
                <w:sz w:val="24"/>
                <w:szCs w:val="24"/>
              </w:rPr>
              <w:t>expiration</w:t>
            </w:r>
            <w:r w:rsidRPr="00B255AE">
              <w:rPr>
                <w:spacing w:val="-10"/>
                <w:sz w:val="24"/>
                <w:szCs w:val="24"/>
              </w:rPr>
              <w:t xml:space="preserve"> </w:t>
            </w:r>
            <w:r w:rsidRPr="00B255AE">
              <w:rPr>
                <w:sz w:val="24"/>
                <w:szCs w:val="24"/>
              </w:rPr>
              <w:t>or</w:t>
            </w:r>
            <w:r w:rsidRPr="00B255AE">
              <w:rPr>
                <w:spacing w:val="-7"/>
                <w:sz w:val="24"/>
                <w:szCs w:val="24"/>
              </w:rPr>
              <w:t xml:space="preserve"> </w:t>
            </w:r>
            <w:r w:rsidRPr="00B255AE">
              <w:rPr>
                <w:sz w:val="24"/>
                <w:szCs w:val="24"/>
              </w:rPr>
              <w:t>termination</w:t>
            </w:r>
            <w:r w:rsidRPr="00B255AE">
              <w:rPr>
                <w:spacing w:val="-7"/>
                <w:sz w:val="24"/>
                <w:szCs w:val="24"/>
              </w:rPr>
              <w:t xml:space="preserve"> </w:t>
            </w:r>
            <w:r w:rsidRPr="00B255AE">
              <w:rPr>
                <w:sz w:val="24"/>
                <w:szCs w:val="24"/>
              </w:rPr>
              <w:t>of</w:t>
            </w:r>
            <w:r w:rsidRPr="00B255AE">
              <w:rPr>
                <w:spacing w:val="-9"/>
                <w:sz w:val="24"/>
                <w:szCs w:val="24"/>
              </w:rPr>
              <w:t xml:space="preserve"> </w:t>
            </w:r>
            <w:r w:rsidRPr="00B255AE">
              <w:rPr>
                <w:sz w:val="24"/>
                <w:szCs w:val="24"/>
              </w:rPr>
              <w:t>this Agreement</w:t>
            </w:r>
            <w:r w:rsidRPr="00B255AE">
              <w:rPr>
                <w:spacing w:val="-4"/>
                <w:sz w:val="24"/>
                <w:szCs w:val="24"/>
              </w:rPr>
              <w:t xml:space="preserve"> </w:t>
            </w:r>
            <w:r w:rsidRPr="00B255AE">
              <w:rPr>
                <w:sz w:val="24"/>
                <w:szCs w:val="24"/>
              </w:rPr>
              <w:t>for</w:t>
            </w:r>
            <w:r w:rsidRPr="00B255AE">
              <w:rPr>
                <w:spacing w:val="-4"/>
                <w:sz w:val="24"/>
                <w:szCs w:val="24"/>
              </w:rPr>
              <w:t xml:space="preserve"> </w:t>
            </w:r>
            <w:r w:rsidRPr="00B255AE">
              <w:rPr>
                <w:sz w:val="24"/>
                <w:szCs w:val="24"/>
              </w:rPr>
              <w:t>any</w:t>
            </w:r>
            <w:r w:rsidRPr="00B255AE">
              <w:rPr>
                <w:spacing w:val="-3"/>
                <w:sz w:val="24"/>
                <w:szCs w:val="24"/>
              </w:rPr>
              <w:t xml:space="preserve"> </w:t>
            </w:r>
            <w:r w:rsidRPr="00B255AE">
              <w:rPr>
                <w:spacing w:val="-2"/>
                <w:sz w:val="24"/>
                <w:szCs w:val="24"/>
              </w:rPr>
              <w:t>reason.</w:t>
            </w:r>
          </w:p>
        </w:tc>
      </w:tr>
    </w:tbl>
    <w:p w14:paraId="375C3F23" w14:textId="77777777" w:rsidR="00D060D9" w:rsidRPr="0051459B" w:rsidRDefault="00D060D9" w:rsidP="00D060D9">
      <w:pPr>
        <w:pStyle w:val="BodyText"/>
        <w:spacing w:before="151"/>
        <w:rPr>
          <w:sz w:val="4"/>
          <w:szCs w:val="4"/>
        </w:rPr>
      </w:pPr>
      <w:r w:rsidRPr="0051459B">
        <w:rPr>
          <w:noProof/>
          <w:sz w:val="4"/>
          <w:szCs w:val="4"/>
          <w:lang w:eastAsia="en-IE"/>
        </w:rPr>
        <mc:AlternateContent>
          <mc:Choice Requires="wpg">
            <w:drawing>
              <wp:anchor distT="0" distB="0" distL="0" distR="0" simplePos="0" relativeHeight="251700736" behindDoc="1" locked="0" layoutInCell="1" allowOverlap="1" wp14:anchorId="4BB83AFD" wp14:editId="75BBCA82">
                <wp:simplePos x="0" y="0"/>
                <wp:positionH relativeFrom="page">
                  <wp:posOffset>882396</wp:posOffset>
                </wp:positionH>
                <wp:positionV relativeFrom="paragraph">
                  <wp:posOffset>266572</wp:posOffset>
                </wp:positionV>
                <wp:extent cx="5797550" cy="228600"/>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726"/>
                        </a:xfrm>
                      </wpg:grpSpPr>
                      <wps:wsp>
                        <wps:cNvPr id="188" name="Graphic 188"/>
                        <wps:cNvSpPr/>
                        <wps:spPr>
                          <a:xfrm>
                            <a:off x="0" y="0"/>
                            <a:ext cx="5797550" cy="210820"/>
                          </a:xfrm>
                          <a:custGeom>
                            <a:avLst/>
                            <a:gdLst/>
                            <a:ahLst/>
                            <a:cxnLst/>
                            <a:rect l="l" t="t" r="r" b="b"/>
                            <a:pathLst>
                              <a:path w="5797550" h="210820">
                                <a:moveTo>
                                  <a:pt x="5797296" y="0"/>
                                </a:moveTo>
                                <a:lnTo>
                                  <a:pt x="0" y="0"/>
                                </a:lnTo>
                                <a:lnTo>
                                  <a:pt x="0" y="210311"/>
                                </a:lnTo>
                                <a:lnTo>
                                  <a:pt x="5797296" y="210311"/>
                                </a:lnTo>
                                <a:lnTo>
                                  <a:pt x="5797296" y="0"/>
                                </a:lnTo>
                                <a:close/>
                              </a:path>
                            </a:pathLst>
                          </a:custGeom>
                          <a:solidFill>
                            <a:srgbClr val="000080"/>
                          </a:solidFill>
                        </wps:spPr>
                        <wps:bodyPr wrap="square" lIns="0" tIns="0" rIns="0" bIns="0" rtlCol="0">
                          <a:prstTxWarp prst="textNoShape">
                            <a:avLst/>
                          </a:prstTxWarp>
                          <a:noAutofit/>
                        </wps:bodyPr>
                      </wps:wsp>
                      <wps:wsp>
                        <wps:cNvPr id="189" name="Graphic 189"/>
                        <wps:cNvSpPr/>
                        <wps:spPr>
                          <a:xfrm>
                            <a:off x="0" y="210311"/>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190" name="Textbox 190"/>
                        <wps:cNvSpPr txBox="1"/>
                        <wps:spPr>
                          <a:xfrm>
                            <a:off x="0" y="0"/>
                            <a:ext cx="5797550" cy="210820"/>
                          </a:xfrm>
                          <a:prstGeom prst="rect">
                            <a:avLst/>
                          </a:prstGeom>
                        </wps:spPr>
                        <wps:txbx>
                          <w:txbxContent>
                            <w:p w14:paraId="329B24CA" w14:textId="77777777" w:rsidR="00D060D9" w:rsidRPr="00B255AE" w:rsidRDefault="00D060D9" w:rsidP="00D060D9">
                              <w:pPr>
                                <w:tabs>
                                  <w:tab w:val="left" w:pos="595"/>
                                </w:tabs>
                                <w:spacing w:before="1"/>
                                <w:ind w:left="86"/>
                                <w:rPr>
                                  <w:b/>
                                </w:rPr>
                              </w:pPr>
                              <w:bookmarkStart w:id="10" w:name="7._Confidentiality"/>
                              <w:bookmarkEnd w:id="10"/>
                              <w:r w:rsidRPr="00B255AE">
                                <w:rPr>
                                  <w:b/>
                                  <w:color w:val="FFFFFF"/>
                                  <w:spacing w:val="-5"/>
                                </w:rPr>
                                <w:t>7.</w:t>
                              </w:r>
                              <w:r w:rsidRPr="00B255AE">
                                <w:rPr>
                                  <w:b/>
                                  <w:color w:val="FFFFFF"/>
                                </w:rPr>
                                <w:tab/>
                              </w:r>
                              <w:r w:rsidRPr="00B255AE">
                                <w:rPr>
                                  <w:b/>
                                  <w:color w:val="FFFFFF"/>
                                  <w:spacing w:val="-2"/>
                                </w:rPr>
                                <w:t>CONFIDENTIALITY</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BB83AFD" id="Group 187" o:spid="_x0000_s1062" style="position:absolute;left:0;text-align:left;margin-left:69.5pt;margin-top:21pt;width:456.5pt;height:18pt;z-index:-251615744;mso-wrap-distance-left:0;mso-wrap-distance-right:0;mso-position-horizontal-relative:page;mso-position-vertical-relative:text;mso-width-relative:margin;mso-height-relative:margin" coordsize="57975,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">
                <v:shape id="Graphic 188" o:spid="_x0000_s1063"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" path="m5797296,l,,,210311r5797296,l5797296,xe" fillcolor="navy" stroked="f">
                  <v:path arrowok="t"/>
                </v:shape>
                <v:shape id="Graphic 189" o:spid="_x0000_s1064"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" path="m5797296,l,,,18288r5797296,l5797296,xe" fillcolor="#339" stroked="f">
                  <v:path arrowok="t"/>
                </v:shape>
                <v:shape id="Textbox 190" o:spid="_x0000_s1065"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329B24CA" w14:textId="77777777" w:rsidR="00D060D9" w:rsidRPr="00B255AE" w:rsidRDefault="00D060D9" w:rsidP="00D060D9">
                        <w:pPr>
                          <w:tabs>
                            <w:tab w:val="left" w:pos="595"/>
                          </w:tabs>
                          <w:spacing w:before="1"/>
                          <w:ind w:left="86"/>
                          <w:rPr>
                            <w:b/>
                          </w:rPr>
                        </w:pPr>
                        <w:bookmarkStart w:id="19" w:name="7._Confidentiality"/>
                        <w:bookmarkEnd w:id="19"/>
                        <w:r w:rsidRPr="00B255AE">
                          <w:rPr>
                            <w:b/>
                            <w:color w:val="FFFFFF"/>
                            <w:spacing w:val="-5"/>
                          </w:rPr>
                          <w:t>7.</w:t>
                        </w:r>
                        <w:r w:rsidRPr="00B255AE">
                          <w:rPr>
                            <w:b/>
                            <w:color w:val="FFFFFF"/>
                          </w:rPr>
                          <w:tab/>
                        </w:r>
                        <w:r w:rsidRPr="00B255AE">
                          <w:rPr>
                            <w:b/>
                            <w:color w:val="FFFFFF"/>
                            <w:spacing w:val="-2"/>
                          </w:rPr>
                          <w:t>CONFIDENTIALITY</w:t>
                        </w:r>
                      </w:p>
                    </w:txbxContent>
                  </v:textbox>
                </v:shape>
                <w10:wrap type="topAndBottom" anchorx="page"/>
              </v:group>
            </w:pict>
          </mc:Fallback>
        </mc:AlternateContent>
      </w:r>
      <w:r w:rsidRPr="0051459B">
        <w:rPr>
          <w:sz w:val="4"/>
          <w:szCs w:val="4"/>
        </w:rPr>
        <w:t xml:space="preserve"> </w:t>
      </w:r>
    </w:p>
    <w:tbl>
      <w:tblPr>
        <w:tblW w:w="0" w:type="auto"/>
        <w:tblInd w:w="203" w:type="dxa"/>
        <w:tblLayout w:type="fixed"/>
        <w:tblCellMar>
          <w:left w:w="0" w:type="dxa"/>
          <w:right w:w="0" w:type="dxa"/>
        </w:tblCellMar>
        <w:tblLook w:val="01E0" w:firstRow="1" w:lastRow="1" w:firstColumn="1" w:lastColumn="1" w:noHBand="0" w:noVBand="0"/>
      </w:tblPr>
      <w:tblGrid>
        <w:gridCol w:w="452"/>
        <w:gridCol w:w="338"/>
        <w:gridCol w:w="555"/>
        <w:gridCol w:w="7616"/>
        <w:gridCol w:w="338"/>
      </w:tblGrid>
      <w:tr w:rsidR="00D060D9" w:rsidRPr="00B255AE" w14:paraId="78A8B7F9" w14:textId="77777777" w:rsidTr="00CB45BD">
        <w:trPr>
          <w:gridAfter w:val="1"/>
          <w:wAfter w:w="338" w:type="dxa"/>
          <w:trHeight w:val="1251"/>
        </w:trPr>
        <w:tc>
          <w:tcPr>
            <w:tcW w:w="452" w:type="dxa"/>
          </w:tcPr>
          <w:p w14:paraId="68EEFDE0" w14:textId="77777777" w:rsidR="00D060D9" w:rsidRPr="00B255AE" w:rsidRDefault="00D060D9" w:rsidP="00CB45BD">
            <w:pPr>
              <w:pStyle w:val="TableParagraph"/>
              <w:spacing w:before="160" w:line="225" w:lineRule="exact"/>
              <w:ind w:left="51"/>
              <w:rPr>
                <w:rFonts w:asciiTheme="minorHAnsi" w:hAnsiTheme="minorHAnsi" w:cstheme="minorHAnsi"/>
                <w:sz w:val="24"/>
                <w:szCs w:val="24"/>
              </w:rPr>
            </w:pPr>
            <w:r w:rsidRPr="00B255AE">
              <w:rPr>
                <w:rFonts w:asciiTheme="minorHAnsi" w:hAnsiTheme="minorHAnsi" w:cstheme="minorHAnsi"/>
                <w:color w:val="0000FF"/>
                <w:spacing w:val="-5"/>
                <w:sz w:val="24"/>
                <w:szCs w:val="24"/>
              </w:rPr>
              <w:t>A.</w:t>
            </w:r>
          </w:p>
        </w:tc>
        <w:tc>
          <w:tcPr>
            <w:tcW w:w="8509" w:type="dxa"/>
            <w:gridSpan w:val="3"/>
          </w:tcPr>
          <w:p w14:paraId="338E6440" w14:textId="77777777" w:rsidR="00D060D9" w:rsidRPr="00B255AE" w:rsidRDefault="00D060D9" w:rsidP="00CB45BD">
            <w:pPr>
              <w:pStyle w:val="TableParagraph"/>
              <w:spacing w:before="120" w:line="259" w:lineRule="auto"/>
              <w:ind w:left="215"/>
              <w:rPr>
                <w:rFonts w:asciiTheme="minorHAnsi" w:hAnsiTheme="minorHAnsi" w:cstheme="minorHAnsi"/>
                <w:sz w:val="24"/>
                <w:szCs w:val="24"/>
              </w:rPr>
            </w:pPr>
            <w:r w:rsidRPr="00B255AE">
              <w:rPr>
                <w:rFonts w:asciiTheme="minorHAnsi" w:hAnsiTheme="minorHAnsi" w:cstheme="minorHAnsi"/>
                <w:sz w:val="24"/>
                <w:szCs w:val="24"/>
              </w:rPr>
              <w:t>Each</w:t>
            </w:r>
            <w:r w:rsidRPr="00B255AE">
              <w:rPr>
                <w:rFonts w:asciiTheme="minorHAnsi" w:hAnsiTheme="minorHAnsi" w:cstheme="minorHAnsi"/>
                <w:spacing w:val="57"/>
                <w:w w:val="150"/>
                <w:sz w:val="24"/>
                <w:szCs w:val="24"/>
              </w:rPr>
              <w:t xml:space="preserve"> </w:t>
            </w:r>
            <w:r w:rsidRPr="00B255AE">
              <w:rPr>
                <w:rFonts w:asciiTheme="minorHAnsi" w:hAnsiTheme="minorHAnsi" w:cstheme="minorHAnsi"/>
                <w:sz w:val="24"/>
                <w:szCs w:val="24"/>
              </w:rPr>
              <w:t>of</w:t>
            </w:r>
            <w:r w:rsidRPr="00B255AE">
              <w:rPr>
                <w:rFonts w:asciiTheme="minorHAnsi" w:hAnsiTheme="minorHAnsi" w:cstheme="minorHAnsi"/>
                <w:spacing w:val="58"/>
                <w:w w:val="150"/>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59"/>
                <w:w w:val="150"/>
                <w:sz w:val="24"/>
                <w:szCs w:val="24"/>
              </w:rPr>
              <w:t xml:space="preserve"> </w:t>
            </w:r>
            <w:r w:rsidRPr="00B255AE">
              <w:rPr>
                <w:rFonts w:asciiTheme="minorHAnsi" w:hAnsiTheme="minorHAnsi" w:cstheme="minorHAnsi"/>
                <w:sz w:val="24"/>
                <w:szCs w:val="24"/>
              </w:rPr>
              <w:t>Parties</w:t>
            </w:r>
            <w:r w:rsidRPr="00B255AE">
              <w:rPr>
                <w:rFonts w:asciiTheme="minorHAnsi" w:hAnsiTheme="minorHAnsi" w:cstheme="minorHAnsi"/>
                <w:spacing w:val="58"/>
                <w:w w:val="150"/>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57"/>
                <w:w w:val="150"/>
                <w:sz w:val="24"/>
                <w:szCs w:val="24"/>
              </w:rPr>
              <w:t xml:space="preserve"> </w:t>
            </w:r>
            <w:r w:rsidRPr="00B255AE">
              <w:rPr>
                <w:rFonts w:asciiTheme="minorHAnsi" w:hAnsiTheme="minorHAnsi" w:cstheme="minorHAnsi"/>
                <w:sz w:val="24"/>
                <w:szCs w:val="24"/>
              </w:rPr>
              <w:t>this</w:t>
            </w:r>
            <w:r w:rsidRPr="00B255AE">
              <w:rPr>
                <w:rFonts w:asciiTheme="minorHAnsi" w:hAnsiTheme="minorHAnsi" w:cstheme="minorHAnsi"/>
                <w:spacing w:val="58"/>
                <w:w w:val="150"/>
                <w:sz w:val="24"/>
                <w:szCs w:val="24"/>
              </w:rPr>
              <w:t xml:space="preserve"> </w:t>
            </w:r>
            <w:r w:rsidRPr="00B255AE">
              <w:rPr>
                <w:rFonts w:asciiTheme="minorHAnsi" w:hAnsiTheme="minorHAnsi" w:cstheme="minorHAnsi"/>
                <w:sz w:val="24"/>
                <w:szCs w:val="24"/>
              </w:rPr>
              <w:t>Agreement</w:t>
            </w:r>
            <w:r w:rsidRPr="00B255AE">
              <w:rPr>
                <w:rFonts w:asciiTheme="minorHAnsi" w:hAnsiTheme="minorHAnsi" w:cstheme="minorHAnsi"/>
                <w:spacing w:val="59"/>
                <w:w w:val="150"/>
                <w:sz w:val="24"/>
                <w:szCs w:val="24"/>
              </w:rPr>
              <w:t xml:space="preserve"> </w:t>
            </w:r>
            <w:r w:rsidRPr="00B255AE">
              <w:rPr>
                <w:rFonts w:asciiTheme="minorHAnsi" w:hAnsiTheme="minorHAnsi" w:cstheme="minorHAnsi"/>
                <w:sz w:val="24"/>
                <w:szCs w:val="24"/>
              </w:rPr>
              <w:t>agrees</w:t>
            </w:r>
            <w:r w:rsidRPr="00B255AE">
              <w:rPr>
                <w:rFonts w:asciiTheme="minorHAnsi" w:hAnsiTheme="minorHAnsi" w:cstheme="minorHAnsi"/>
                <w:spacing w:val="59"/>
                <w:w w:val="150"/>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59"/>
                <w:w w:val="150"/>
                <w:sz w:val="24"/>
                <w:szCs w:val="24"/>
              </w:rPr>
              <w:t xml:space="preserve"> </w:t>
            </w:r>
            <w:r w:rsidRPr="00B255AE">
              <w:rPr>
                <w:rFonts w:asciiTheme="minorHAnsi" w:hAnsiTheme="minorHAnsi" w:cstheme="minorHAnsi"/>
                <w:sz w:val="24"/>
                <w:szCs w:val="24"/>
              </w:rPr>
              <w:t>hold</w:t>
            </w:r>
            <w:r w:rsidRPr="00B255AE">
              <w:rPr>
                <w:rFonts w:asciiTheme="minorHAnsi" w:hAnsiTheme="minorHAnsi" w:cstheme="minorHAnsi"/>
                <w:spacing w:val="57"/>
                <w:w w:val="150"/>
                <w:sz w:val="24"/>
                <w:szCs w:val="24"/>
              </w:rPr>
              <w:t xml:space="preserve"> </w:t>
            </w:r>
            <w:r w:rsidRPr="00B255AE">
              <w:rPr>
                <w:rFonts w:asciiTheme="minorHAnsi" w:hAnsiTheme="minorHAnsi" w:cstheme="minorHAnsi"/>
                <w:sz w:val="24"/>
                <w:szCs w:val="24"/>
              </w:rPr>
              <w:t>confidential</w:t>
            </w:r>
            <w:r w:rsidRPr="00B255AE">
              <w:rPr>
                <w:rFonts w:asciiTheme="minorHAnsi" w:hAnsiTheme="minorHAnsi" w:cstheme="minorHAnsi"/>
                <w:spacing w:val="58"/>
                <w:w w:val="150"/>
                <w:sz w:val="24"/>
                <w:szCs w:val="24"/>
              </w:rPr>
              <w:t xml:space="preserve"> </w:t>
            </w:r>
            <w:r w:rsidRPr="00B255AE">
              <w:rPr>
                <w:rFonts w:asciiTheme="minorHAnsi" w:hAnsiTheme="minorHAnsi" w:cstheme="minorHAnsi"/>
                <w:sz w:val="24"/>
                <w:szCs w:val="24"/>
              </w:rPr>
              <w:t>all</w:t>
            </w:r>
            <w:r w:rsidRPr="00B255AE">
              <w:rPr>
                <w:rFonts w:asciiTheme="minorHAnsi" w:hAnsiTheme="minorHAnsi" w:cstheme="minorHAnsi"/>
                <w:spacing w:val="58"/>
                <w:w w:val="150"/>
                <w:sz w:val="24"/>
                <w:szCs w:val="24"/>
              </w:rPr>
              <w:t xml:space="preserve"> </w:t>
            </w:r>
            <w:r w:rsidRPr="00B255AE">
              <w:rPr>
                <w:rFonts w:asciiTheme="minorHAnsi" w:hAnsiTheme="minorHAnsi" w:cstheme="minorHAnsi"/>
                <w:spacing w:val="-2"/>
                <w:sz w:val="24"/>
                <w:szCs w:val="24"/>
              </w:rPr>
              <w:t xml:space="preserve">information, </w:t>
            </w:r>
            <w:r w:rsidRPr="00B255AE">
              <w:rPr>
                <w:rFonts w:asciiTheme="minorHAnsi" w:hAnsiTheme="minorHAnsi" w:cstheme="minorHAnsi"/>
                <w:sz w:val="24"/>
                <w:szCs w:val="24"/>
              </w:rPr>
              <w:t>documentation and other material received, provided or obtained arising from their participation in this Agreement (“Confidential Information”) and shall not disclose same to any third party except to:-</w:t>
            </w:r>
          </w:p>
        </w:tc>
      </w:tr>
      <w:tr w:rsidR="00D060D9" w:rsidRPr="00B255AE" w14:paraId="461F87AA" w14:textId="77777777" w:rsidTr="00CB45BD">
        <w:trPr>
          <w:trHeight w:val="429"/>
        </w:trPr>
        <w:tc>
          <w:tcPr>
            <w:tcW w:w="790" w:type="dxa"/>
            <w:gridSpan w:val="2"/>
          </w:tcPr>
          <w:p w14:paraId="7BA6CBA8" w14:textId="77777777" w:rsidR="00D060D9" w:rsidRPr="00B255AE" w:rsidRDefault="00D060D9" w:rsidP="00CB45BD">
            <w:pPr>
              <w:pStyle w:val="TableParagraph"/>
              <w:rPr>
                <w:rFonts w:asciiTheme="minorHAnsi" w:hAnsiTheme="minorHAnsi" w:cstheme="minorHAnsi"/>
                <w:sz w:val="24"/>
                <w:szCs w:val="24"/>
              </w:rPr>
            </w:pPr>
          </w:p>
        </w:tc>
        <w:tc>
          <w:tcPr>
            <w:tcW w:w="555" w:type="dxa"/>
          </w:tcPr>
          <w:p w14:paraId="48DFE424" w14:textId="77777777" w:rsidR="00D060D9" w:rsidRPr="00B255AE" w:rsidRDefault="00D060D9" w:rsidP="00CB45BD">
            <w:pPr>
              <w:pStyle w:val="TableParagraph"/>
              <w:spacing w:before="60" w:line="259" w:lineRule="auto"/>
              <w:ind w:left="44"/>
              <w:rPr>
                <w:rFonts w:asciiTheme="minorHAnsi" w:hAnsiTheme="minorHAnsi" w:cstheme="minorHAnsi"/>
                <w:b/>
                <w:bCs/>
                <w:sz w:val="24"/>
                <w:szCs w:val="24"/>
              </w:rPr>
            </w:pPr>
            <w:r w:rsidRPr="00B255AE">
              <w:rPr>
                <w:rFonts w:asciiTheme="minorHAnsi" w:hAnsiTheme="minorHAnsi" w:cstheme="minorHAnsi"/>
                <w:b/>
                <w:bCs/>
                <w:spacing w:val="-5"/>
                <w:sz w:val="24"/>
                <w:szCs w:val="24"/>
              </w:rPr>
              <w:t>1.</w:t>
            </w:r>
          </w:p>
        </w:tc>
        <w:tc>
          <w:tcPr>
            <w:tcW w:w="7954" w:type="dxa"/>
            <w:gridSpan w:val="2"/>
          </w:tcPr>
          <w:p w14:paraId="50401983" w14:textId="77777777" w:rsidR="00D060D9" w:rsidRPr="00B255AE" w:rsidRDefault="00D060D9" w:rsidP="00CB45BD">
            <w:pPr>
              <w:pStyle w:val="TableParagraph"/>
              <w:spacing w:before="60" w:line="259" w:lineRule="auto"/>
              <w:rPr>
                <w:rFonts w:asciiTheme="minorHAnsi" w:hAnsiTheme="minorHAnsi" w:cstheme="minorHAnsi"/>
                <w:sz w:val="24"/>
                <w:szCs w:val="24"/>
              </w:rPr>
            </w:pPr>
            <w:r w:rsidRPr="00B255AE">
              <w:rPr>
                <w:rFonts w:asciiTheme="minorHAnsi" w:hAnsiTheme="minorHAnsi" w:cstheme="minorHAnsi"/>
                <w:sz w:val="24"/>
                <w:szCs w:val="24"/>
              </w:rPr>
              <w:t>its</w:t>
            </w:r>
            <w:r w:rsidRPr="00B255AE">
              <w:rPr>
                <w:rFonts w:asciiTheme="minorHAnsi" w:hAnsiTheme="minorHAnsi" w:cstheme="minorHAnsi"/>
                <w:spacing w:val="-6"/>
                <w:sz w:val="24"/>
                <w:szCs w:val="24"/>
              </w:rPr>
              <w:t xml:space="preserve"> </w:t>
            </w:r>
            <w:r w:rsidRPr="00B255AE">
              <w:rPr>
                <w:rFonts w:asciiTheme="minorHAnsi" w:hAnsiTheme="minorHAnsi" w:cstheme="minorHAnsi"/>
                <w:sz w:val="24"/>
                <w:szCs w:val="24"/>
              </w:rPr>
              <w:t>professional</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advisers</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subject</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provisions</w:t>
            </w:r>
            <w:r w:rsidRPr="00B255AE">
              <w:rPr>
                <w:rFonts w:asciiTheme="minorHAnsi" w:hAnsiTheme="minorHAnsi" w:cstheme="minorHAnsi"/>
                <w:spacing w:val="-5"/>
                <w:sz w:val="24"/>
                <w:szCs w:val="24"/>
              </w:rPr>
              <w:t xml:space="preserve"> </w:t>
            </w:r>
            <w:r w:rsidRPr="00B255AE">
              <w:rPr>
                <w:rFonts w:asciiTheme="minorHAnsi" w:hAnsiTheme="minorHAnsi" w:cstheme="minorHAnsi"/>
                <w:sz w:val="24"/>
                <w:szCs w:val="24"/>
              </w:rPr>
              <w:t>of</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this</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clause</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7;</w:t>
            </w:r>
            <w:r w:rsidRPr="00B255AE">
              <w:rPr>
                <w:rFonts w:asciiTheme="minorHAnsi" w:hAnsiTheme="minorHAnsi" w:cstheme="minorHAnsi"/>
                <w:spacing w:val="-4"/>
                <w:sz w:val="24"/>
                <w:szCs w:val="24"/>
              </w:rPr>
              <w:t xml:space="preserve"> </w:t>
            </w:r>
            <w:r w:rsidRPr="00B255AE">
              <w:rPr>
                <w:rFonts w:asciiTheme="minorHAnsi" w:hAnsiTheme="minorHAnsi" w:cstheme="minorHAnsi"/>
                <w:spacing w:val="-5"/>
                <w:sz w:val="24"/>
                <w:szCs w:val="24"/>
              </w:rPr>
              <w:t>or</w:t>
            </w:r>
          </w:p>
        </w:tc>
      </w:tr>
      <w:tr w:rsidR="00D060D9" w:rsidRPr="00B255AE" w14:paraId="20730C55" w14:textId="77777777" w:rsidTr="00CB45BD">
        <w:trPr>
          <w:trHeight w:val="428"/>
        </w:trPr>
        <w:tc>
          <w:tcPr>
            <w:tcW w:w="790" w:type="dxa"/>
            <w:gridSpan w:val="2"/>
          </w:tcPr>
          <w:p w14:paraId="42A44CC4" w14:textId="77777777" w:rsidR="00D060D9" w:rsidRPr="00B255AE" w:rsidRDefault="00D060D9" w:rsidP="00CB45BD">
            <w:pPr>
              <w:pStyle w:val="TableParagraph"/>
              <w:rPr>
                <w:rFonts w:asciiTheme="minorHAnsi" w:hAnsiTheme="minorHAnsi" w:cstheme="minorHAnsi"/>
                <w:sz w:val="24"/>
                <w:szCs w:val="24"/>
              </w:rPr>
            </w:pPr>
          </w:p>
        </w:tc>
        <w:tc>
          <w:tcPr>
            <w:tcW w:w="555" w:type="dxa"/>
          </w:tcPr>
          <w:p w14:paraId="3421C409" w14:textId="77777777" w:rsidR="00D060D9" w:rsidRPr="00B255AE" w:rsidRDefault="00D060D9" w:rsidP="00CB45BD">
            <w:pPr>
              <w:pStyle w:val="TableParagraph"/>
              <w:spacing w:before="60" w:line="259" w:lineRule="auto"/>
              <w:ind w:left="44"/>
              <w:rPr>
                <w:rFonts w:asciiTheme="minorHAnsi" w:hAnsiTheme="minorHAnsi" w:cstheme="minorHAnsi"/>
                <w:b/>
                <w:bCs/>
                <w:sz w:val="24"/>
                <w:szCs w:val="24"/>
              </w:rPr>
            </w:pPr>
            <w:r w:rsidRPr="00B255AE">
              <w:rPr>
                <w:rFonts w:asciiTheme="minorHAnsi" w:hAnsiTheme="minorHAnsi" w:cstheme="minorHAnsi"/>
                <w:b/>
                <w:bCs/>
                <w:spacing w:val="-5"/>
                <w:sz w:val="24"/>
                <w:szCs w:val="24"/>
              </w:rPr>
              <w:t>2.</w:t>
            </w:r>
          </w:p>
        </w:tc>
        <w:tc>
          <w:tcPr>
            <w:tcW w:w="7954" w:type="dxa"/>
            <w:gridSpan w:val="2"/>
          </w:tcPr>
          <w:p w14:paraId="0E6A5607" w14:textId="77777777" w:rsidR="00D060D9" w:rsidRPr="00B255AE" w:rsidRDefault="00D060D9" w:rsidP="00CB45BD">
            <w:pPr>
              <w:pStyle w:val="TableParagraph"/>
              <w:spacing w:before="60" w:line="259" w:lineRule="auto"/>
              <w:rPr>
                <w:rFonts w:asciiTheme="minorHAnsi" w:hAnsiTheme="minorHAnsi" w:cstheme="minorHAnsi"/>
                <w:sz w:val="24"/>
                <w:szCs w:val="24"/>
              </w:rPr>
            </w:pPr>
            <w:r w:rsidRPr="00B255AE">
              <w:rPr>
                <w:rFonts w:asciiTheme="minorHAnsi" w:hAnsiTheme="minorHAnsi" w:cstheme="minorHAnsi"/>
                <w:sz w:val="24"/>
                <w:szCs w:val="24"/>
              </w:rPr>
              <w:t>as</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may</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be</w:t>
            </w:r>
            <w:r w:rsidRPr="00B255AE">
              <w:rPr>
                <w:rFonts w:asciiTheme="minorHAnsi" w:hAnsiTheme="minorHAnsi" w:cstheme="minorHAnsi"/>
                <w:spacing w:val="-5"/>
                <w:sz w:val="24"/>
                <w:szCs w:val="24"/>
              </w:rPr>
              <w:t xml:space="preserve"> </w:t>
            </w:r>
            <w:r w:rsidRPr="00B255AE">
              <w:rPr>
                <w:rFonts w:asciiTheme="minorHAnsi" w:hAnsiTheme="minorHAnsi" w:cstheme="minorHAnsi"/>
                <w:sz w:val="24"/>
                <w:szCs w:val="24"/>
              </w:rPr>
              <w:t>required</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by</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law;</w:t>
            </w:r>
            <w:r w:rsidRPr="00B255AE">
              <w:rPr>
                <w:rFonts w:asciiTheme="minorHAnsi" w:hAnsiTheme="minorHAnsi" w:cstheme="minorHAnsi"/>
                <w:spacing w:val="-3"/>
                <w:sz w:val="24"/>
                <w:szCs w:val="24"/>
              </w:rPr>
              <w:t xml:space="preserve"> </w:t>
            </w:r>
            <w:r w:rsidRPr="00B255AE">
              <w:rPr>
                <w:rFonts w:asciiTheme="minorHAnsi" w:hAnsiTheme="minorHAnsi" w:cstheme="minorHAnsi"/>
                <w:spacing w:val="-5"/>
                <w:sz w:val="24"/>
                <w:szCs w:val="24"/>
              </w:rPr>
              <w:t>or</w:t>
            </w:r>
          </w:p>
        </w:tc>
      </w:tr>
      <w:tr w:rsidR="00D060D9" w:rsidRPr="00B255AE" w14:paraId="0F8A6343" w14:textId="77777777" w:rsidTr="00CB45BD">
        <w:trPr>
          <w:trHeight w:val="738"/>
        </w:trPr>
        <w:tc>
          <w:tcPr>
            <w:tcW w:w="790" w:type="dxa"/>
            <w:gridSpan w:val="2"/>
          </w:tcPr>
          <w:p w14:paraId="78ACDEC9" w14:textId="77777777" w:rsidR="00D060D9" w:rsidRPr="00B255AE" w:rsidRDefault="00D060D9" w:rsidP="00CB45BD">
            <w:pPr>
              <w:pStyle w:val="TableParagraph"/>
              <w:rPr>
                <w:rFonts w:asciiTheme="minorHAnsi" w:hAnsiTheme="minorHAnsi" w:cstheme="minorHAnsi"/>
                <w:sz w:val="24"/>
                <w:szCs w:val="24"/>
              </w:rPr>
            </w:pPr>
          </w:p>
        </w:tc>
        <w:tc>
          <w:tcPr>
            <w:tcW w:w="555" w:type="dxa"/>
          </w:tcPr>
          <w:p w14:paraId="1AEBB0EB" w14:textId="77777777" w:rsidR="00D060D9" w:rsidRPr="00B255AE" w:rsidRDefault="00D060D9" w:rsidP="00CB45BD">
            <w:pPr>
              <w:pStyle w:val="TableParagraph"/>
              <w:spacing w:before="59" w:line="259" w:lineRule="auto"/>
              <w:ind w:left="44"/>
              <w:rPr>
                <w:rFonts w:asciiTheme="minorHAnsi" w:hAnsiTheme="minorHAnsi" w:cstheme="minorHAnsi"/>
                <w:b/>
                <w:bCs/>
                <w:sz w:val="24"/>
                <w:szCs w:val="24"/>
              </w:rPr>
            </w:pPr>
            <w:r w:rsidRPr="00B255AE">
              <w:rPr>
                <w:rFonts w:asciiTheme="minorHAnsi" w:hAnsiTheme="minorHAnsi" w:cstheme="minorHAnsi"/>
                <w:b/>
                <w:bCs/>
                <w:spacing w:val="-5"/>
                <w:sz w:val="24"/>
                <w:szCs w:val="24"/>
              </w:rPr>
              <w:t>3.</w:t>
            </w:r>
          </w:p>
        </w:tc>
        <w:tc>
          <w:tcPr>
            <w:tcW w:w="7954" w:type="dxa"/>
            <w:gridSpan w:val="2"/>
          </w:tcPr>
          <w:p w14:paraId="5EEEF06D" w14:textId="77777777" w:rsidR="00D060D9" w:rsidRPr="00B255AE" w:rsidRDefault="00D060D9" w:rsidP="00CB45BD">
            <w:pPr>
              <w:pStyle w:val="TableParagraph"/>
              <w:spacing w:before="59" w:line="259" w:lineRule="auto"/>
              <w:rPr>
                <w:rFonts w:asciiTheme="minorHAnsi" w:hAnsiTheme="minorHAnsi" w:cstheme="minorHAnsi"/>
                <w:sz w:val="24"/>
                <w:szCs w:val="24"/>
              </w:rPr>
            </w:pPr>
            <w:r w:rsidRPr="00B255AE">
              <w:rPr>
                <w:rFonts w:asciiTheme="minorHAnsi" w:hAnsiTheme="minorHAnsi" w:cstheme="minorHAnsi"/>
                <w:sz w:val="24"/>
                <w:szCs w:val="24"/>
              </w:rPr>
              <w:t>as</w:t>
            </w:r>
            <w:r w:rsidRPr="00B255AE">
              <w:rPr>
                <w:rFonts w:asciiTheme="minorHAnsi" w:hAnsiTheme="minorHAnsi" w:cstheme="minorHAnsi"/>
                <w:spacing w:val="36"/>
                <w:sz w:val="24"/>
                <w:szCs w:val="24"/>
              </w:rPr>
              <w:t xml:space="preserve"> </w:t>
            </w:r>
            <w:r w:rsidRPr="00B255AE">
              <w:rPr>
                <w:rFonts w:asciiTheme="minorHAnsi" w:hAnsiTheme="minorHAnsi" w:cstheme="minorHAnsi"/>
                <w:sz w:val="24"/>
                <w:szCs w:val="24"/>
              </w:rPr>
              <w:t>may</w:t>
            </w:r>
            <w:r w:rsidRPr="00B255AE">
              <w:rPr>
                <w:rFonts w:asciiTheme="minorHAnsi" w:hAnsiTheme="minorHAnsi" w:cstheme="minorHAnsi"/>
                <w:spacing w:val="37"/>
                <w:sz w:val="24"/>
                <w:szCs w:val="24"/>
              </w:rPr>
              <w:t xml:space="preserve"> </w:t>
            </w:r>
            <w:r w:rsidRPr="00B255AE">
              <w:rPr>
                <w:rFonts w:asciiTheme="minorHAnsi" w:hAnsiTheme="minorHAnsi" w:cstheme="minorHAnsi"/>
                <w:sz w:val="24"/>
                <w:szCs w:val="24"/>
              </w:rPr>
              <w:t>be</w:t>
            </w:r>
            <w:r w:rsidRPr="00B255AE">
              <w:rPr>
                <w:rFonts w:asciiTheme="minorHAnsi" w:hAnsiTheme="minorHAnsi" w:cstheme="minorHAnsi"/>
                <w:spacing w:val="34"/>
                <w:sz w:val="24"/>
                <w:szCs w:val="24"/>
              </w:rPr>
              <w:t xml:space="preserve"> </w:t>
            </w:r>
            <w:r w:rsidRPr="00B255AE">
              <w:rPr>
                <w:rFonts w:asciiTheme="minorHAnsi" w:hAnsiTheme="minorHAnsi" w:cstheme="minorHAnsi"/>
                <w:sz w:val="24"/>
                <w:szCs w:val="24"/>
              </w:rPr>
              <w:t>necessary</w:t>
            </w:r>
            <w:r w:rsidRPr="00B255AE">
              <w:rPr>
                <w:rFonts w:asciiTheme="minorHAnsi" w:hAnsiTheme="minorHAnsi" w:cstheme="minorHAnsi"/>
                <w:spacing w:val="34"/>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35"/>
                <w:sz w:val="24"/>
                <w:szCs w:val="24"/>
              </w:rPr>
              <w:t xml:space="preserve"> </w:t>
            </w:r>
            <w:r w:rsidRPr="00B255AE">
              <w:rPr>
                <w:rFonts w:asciiTheme="minorHAnsi" w:hAnsiTheme="minorHAnsi" w:cstheme="minorHAnsi"/>
                <w:sz w:val="24"/>
                <w:szCs w:val="24"/>
              </w:rPr>
              <w:t>give</w:t>
            </w:r>
            <w:r w:rsidRPr="00B255AE">
              <w:rPr>
                <w:rFonts w:asciiTheme="minorHAnsi" w:hAnsiTheme="minorHAnsi" w:cstheme="minorHAnsi"/>
                <w:spacing w:val="34"/>
                <w:sz w:val="24"/>
                <w:szCs w:val="24"/>
              </w:rPr>
              <w:t xml:space="preserve"> </w:t>
            </w:r>
            <w:r w:rsidRPr="00B255AE">
              <w:rPr>
                <w:rFonts w:asciiTheme="minorHAnsi" w:hAnsiTheme="minorHAnsi" w:cstheme="minorHAnsi"/>
                <w:sz w:val="24"/>
                <w:szCs w:val="24"/>
              </w:rPr>
              <w:t>effect</w:t>
            </w:r>
            <w:r w:rsidRPr="00B255AE">
              <w:rPr>
                <w:rFonts w:asciiTheme="minorHAnsi" w:hAnsiTheme="minorHAnsi" w:cstheme="minorHAnsi"/>
                <w:spacing w:val="36"/>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37"/>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34"/>
                <w:sz w:val="24"/>
                <w:szCs w:val="24"/>
              </w:rPr>
              <w:t xml:space="preserve"> </w:t>
            </w:r>
            <w:r w:rsidRPr="00B255AE">
              <w:rPr>
                <w:rFonts w:asciiTheme="minorHAnsi" w:hAnsiTheme="minorHAnsi" w:cstheme="minorHAnsi"/>
                <w:sz w:val="24"/>
                <w:szCs w:val="24"/>
              </w:rPr>
              <w:t>terms</w:t>
            </w:r>
            <w:r w:rsidRPr="00B255AE">
              <w:rPr>
                <w:rFonts w:asciiTheme="minorHAnsi" w:hAnsiTheme="minorHAnsi" w:cstheme="minorHAnsi"/>
                <w:spacing w:val="33"/>
                <w:sz w:val="24"/>
                <w:szCs w:val="24"/>
              </w:rPr>
              <w:t xml:space="preserve"> </w:t>
            </w:r>
            <w:r w:rsidRPr="00B255AE">
              <w:rPr>
                <w:rFonts w:asciiTheme="minorHAnsi" w:hAnsiTheme="minorHAnsi" w:cstheme="minorHAnsi"/>
                <w:sz w:val="24"/>
                <w:szCs w:val="24"/>
              </w:rPr>
              <w:t>of</w:t>
            </w:r>
            <w:r w:rsidRPr="00B255AE">
              <w:rPr>
                <w:rFonts w:asciiTheme="minorHAnsi" w:hAnsiTheme="minorHAnsi" w:cstheme="minorHAnsi"/>
                <w:spacing w:val="33"/>
                <w:sz w:val="24"/>
                <w:szCs w:val="24"/>
              </w:rPr>
              <w:t xml:space="preserve"> </w:t>
            </w:r>
            <w:r w:rsidRPr="00B255AE">
              <w:rPr>
                <w:rFonts w:asciiTheme="minorHAnsi" w:hAnsiTheme="minorHAnsi" w:cstheme="minorHAnsi"/>
                <w:sz w:val="24"/>
                <w:szCs w:val="24"/>
              </w:rPr>
              <w:t>this</w:t>
            </w:r>
            <w:r w:rsidRPr="00B255AE">
              <w:rPr>
                <w:rFonts w:asciiTheme="minorHAnsi" w:hAnsiTheme="minorHAnsi" w:cstheme="minorHAnsi"/>
                <w:spacing w:val="36"/>
                <w:sz w:val="24"/>
                <w:szCs w:val="24"/>
              </w:rPr>
              <w:t xml:space="preserve"> </w:t>
            </w:r>
            <w:r w:rsidRPr="00B255AE">
              <w:rPr>
                <w:rFonts w:asciiTheme="minorHAnsi" w:hAnsiTheme="minorHAnsi" w:cstheme="minorHAnsi"/>
                <w:sz w:val="24"/>
                <w:szCs w:val="24"/>
              </w:rPr>
              <w:t>Agreement</w:t>
            </w:r>
            <w:r w:rsidRPr="00B255AE">
              <w:rPr>
                <w:rFonts w:asciiTheme="minorHAnsi" w:hAnsiTheme="minorHAnsi" w:cstheme="minorHAnsi"/>
                <w:spacing w:val="36"/>
                <w:sz w:val="24"/>
                <w:szCs w:val="24"/>
              </w:rPr>
              <w:t xml:space="preserve"> </w:t>
            </w:r>
            <w:r w:rsidRPr="00B255AE">
              <w:rPr>
                <w:rFonts w:asciiTheme="minorHAnsi" w:hAnsiTheme="minorHAnsi" w:cstheme="minorHAnsi"/>
                <w:sz w:val="24"/>
                <w:szCs w:val="24"/>
              </w:rPr>
              <w:t>subject</w:t>
            </w:r>
            <w:r w:rsidRPr="00B255AE">
              <w:rPr>
                <w:rFonts w:asciiTheme="minorHAnsi" w:hAnsiTheme="minorHAnsi" w:cstheme="minorHAnsi"/>
                <w:spacing w:val="36"/>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37"/>
                <w:sz w:val="24"/>
                <w:szCs w:val="24"/>
              </w:rPr>
              <w:t xml:space="preserve"> </w:t>
            </w:r>
            <w:r w:rsidRPr="00B255AE">
              <w:rPr>
                <w:rFonts w:asciiTheme="minorHAnsi" w:hAnsiTheme="minorHAnsi" w:cstheme="minorHAnsi"/>
                <w:sz w:val="24"/>
                <w:szCs w:val="24"/>
              </w:rPr>
              <w:t>the provisions of this clause 7; or</w:t>
            </w:r>
          </w:p>
        </w:tc>
      </w:tr>
      <w:tr w:rsidR="00D060D9" w:rsidRPr="00B255AE" w14:paraId="74BD30F4" w14:textId="77777777" w:rsidTr="00CB45BD">
        <w:trPr>
          <w:trHeight w:val="1354"/>
        </w:trPr>
        <w:tc>
          <w:tcPr>
            <w:tcW w:w="790" w:type="dxa"/>
            <w:gridSpan w:val="2"/>
          </w:tcPr>
          <w:p w14:paraId="4B0EB6C3" w14:textId="77777777" w:rsidR="00D060D9" w:rsidRPr="00B255AE" w:rsidRDefault="00D060D9" w:rsidP="00CB45BD">
            <w:pPr>
              <w:pStyle w:val="TableParagraph"/>
              <w:rPr>
                <w:rFonts w:asciiTheme="minorHAnsi" w:hAnsiTheme="minorHAnsi" w:cstheme="minorHAnsi"/>
                <w:sz w:val="24"/>
                <w:szCs w:val="24"/>
              </w:rPr>
            </w:pPr>
          </w:p>
        </w:tc>
        <w:tc>
          <w:tcPr>
            <w:tcW w:w="555" w:type="dxa"/>
          </w:tcPr>
          <w:p w14:paraId="0E86443D" w14:textId="77777777" w:rsidR="00D060D9" w:rsidRPr="00B255AE" w:rsidRDefault="00D060D9" w:rsidP="00CB45BD">
            <w:pPr>
              <w:pStyle w:val="TableParagraph"/>
              <w:spacing w:before="60" w:line="259" w:lineRule="auto"/>
              <w:ind w:left="44"/>
              <w:rPr>
                <w:rFonts w:asciiTheme="minorHAnsi" w:hAnsiTheme="minorHAnsi" w:cstheme="minorHAnsi"/>
                <w:b/>
                <w:bCs/>
                <w:sz w:val="24"/>
                <w:szCs w:val="24"/>
              </w:rPr>
            </w:pPr>
            <w:r w:rsidRPr="00B255AE">
              <w:rPr>
                <w:rFonts w:asciiTheme="minorHAnsi" w:hAnsiTheme="minorHAnsi" w:cstheme="minorHAnsi"/>
                <w:b/>
                <w:bCs/>
                <w:spacing w:val="-5"/>
                <w:sz w:val="24"/>
                <w:szCs w:val="24"/>
              </w:rPr>
              <w:t>4.</w:t>
            </w:r>
          </w:p>
        </w:tc>
        <w:tc>
          <w:tcPr>
            <w:tcW w:w="7954" w:type="dxa"/>
            <w:gridSpan w:val="2"/>
          </w:tcPr>
          <w:p w14:paraId="4FF49321" w14:textId="77777777" w:rsidR="00D060D9" w:rsidRPr="00B255AE" w:rsidRDefault="00D060D9" w:rsidP="00CB45BD">
            <w:pPr>
              <w:pStyle w:val="TableParagraph"/>
              <w:spacing w:before="60" w:line="259" w:lineRule="auto"/>
              <w:ind w:right="48"/>
              <w:rPr>
                <w:rFonts w:asciiTheme="minorHAnsi" w:hAnsiTheme="minorHAnsi" w:cstheme="minorHAnsi"/>
                <w:sz w:val="24"/>
                <w:szCs w:val="24"/>
              </w:rPr>
            </w:pPr>
            <w:r w:rsidRPr="00B255AE">
              <w:rPr>
                <w:rFonts w:asciiTheme="minorHAnsi" w:hAnsiTheme="minorHAnsi" w:cstheme="minorHAnsi"/>
                <w:sz w:val="24"/>
                <w:szCs w:val="24"/>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D060D9" w:rsidRPr="00B255AE" w14:paraId="7B4F7B70" w14:textId="77777777" w:rsidTr="00CB45BD">
        <w:trPr>
          <w:gridAfter w:val="1"/>
          <w:wAfter w:w="338" w:type="dxa"/>
          <w:trHeight w:val="1784"/>
        </w:trPr>
        <w:tc>
          <w:tcPr>
            <w:tcW w:w="452" w:type="dxa"/>
          </w:tcPr>
          <w:p w14:paraId="190BE3EC" w14:textId="77777777" w:rsidR="00D060D9" w:rsidRPr="00B255AE" w:rsidRDefault="00D060D9" w:rsidP="00CB45BD">
            <w:pPr>
              <w:pStyle w:val="TableParagraph"/>
              <w:spacing w:before="59"/>
              <w:ind w:left="50"/>
              <w:rPr>
                <w:rFonts w:asciiTheme="minorHAnsi" w:hAnsiTheme="minorHAnsi" w:cstheme="minorHAnsi"/>
                <w:sz w:val="24"/>
                <w:szCs w:val="24"/>
              </w:rPr>
            </w:pPr>
            <w:r w:rsidRPr="00B255AE">
              <w:rPr>
                <w:rFonts w:asciiTheme="minorHAnsi" w:hAnsiTheme="minorHAnsi" w:cstheme="minorHAnsi"/>
                <w:color w:val="0000FF"/>
                <w:spacing w:val="-5"/>
                <w:sz w:val="24"/>
                <w:szCs w:val="24"/>
              </w:rPr>
              <w:t>B.</w:t>
            </w:r>
          </w:p>
        </w:tc>
        <w:tc>
          <w:tcPr>
            <w:tcW w:w="8509" w:type="dxa"/>
            <w:gridSpan w:val="3"/>
          </w:tcPr>
          <w:p w14:paraId="7833A222" w14:textId="77777777" w:rsidR="00D060D9" w:rsidRPr="00B255AE" w:rsidRDefault="00D060D9" w:rsidP="00CB45BD">
            <w:pPr>
              <w:pStyle w:val="TableParagraph"/>
              <w:spacing w:before="59" w:line="259" w:lineRule="auto"/>
              <w:ind w:left="215" w:right="45"/>
              <w:rPr>
                <w:rFonts w:asciiTheme="minorHAnsi" w:hAnsiTheme="minorHAnsi" w:cstheme="minorHAnsi"/>
                <w:sz w:val="24"/>
                <w:szCs w:val="24"/>
              </w:rPr>
            </w:pPr>
            <w:r w:rsidRPr="00B255AE">
              <w:rPr>
                <w:rFonts w:asciiTheme="minorHAnsi" w:hAnsiTheme="minorHAnsi" w:cstheme="minorHAnsi"/>
                <w:sz w:val="24"/>
                <w:szCs w:val="24"/>
              </w:rPr>
              <w:t>The</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Contractor</w:t>
            </w:r>
            <w:r w:rsidRPr="00B255AE">
              <w:rPr>
                <w:rFonts w:asciiTheme="minorHAnsi" w:hAnsiTheme="minorHAnsi" w:cstheme="minorHAnsi"/>
                <w:spacing w:val="-5"/>
                <w:sz w:val="24"/>
                <w:szCs w:val="24"/>
              </w:rPr>
              <w:t xml:space="preserve"> </w:t>
            </w:r>
            <w:r w:rsidRPr="00B255AE">
              <w:rPr>
                <w:rFonts w:asciiTheme="minorHAnsi" w:hAnsiTheme="minorHAnsi" w:cstheme="minorHAnsi"/>
                <w:sz w:val="24"/>
                <w:szCs w:val="24"/>
              </w:rPr>
              <w:t>undertakes</w:t>
            </w:r>
            <w:r w:rsidRPr="00B255AE">
              <w:rPr>
                <w:rFonts w:asciiTheme="minorHAnsi" w:hAnsiTheme="minorHAnsi" w:cstheme="minorHAnsi"/>
                <w:spacing w:val="-8"/>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comply</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with</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all</w:t>
            </w:r>
            <w:r w:rsidRPr="00B255AE">
              <w:rPr>
                <w:rFonts w:asciiTheme="minorHAnsi" w:hAnsiTheme="minorHAnsi" w:cstheme="minorHAnsi"/>
                <w:spacing w:val="-6"/>
                <w:sz w:val="24"/>
                <w:szCs w:val="24"/>
              </w:rPr>
              <w:t xml:space="preserve"> </w:t>
            </w:r>
            <w:r w:rsidRPr="00B255AE">
              <w:rPr>
                <w:rFonts w:asciiTheme="minorHAnsi" w:hAnsiTheme="minorHAnsi" w:cstheme="minorHAnsi"/>
                <w:sz w:val="24"/>
                <w:szCs w:val="24"/>
              </w:rPr>
              <w:t>reasonable</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directions</w:t>
            </w:r>
            <w:r w:rsidRPr="00B255AE">
              <w:rPr>
                <w:rFonts w:asciiTheme="minorHAnsi" w:hAnsiTheme="minorHAnsi" w:cstheme="minorHAnsi"/>
                <w:spacing w:val="-5"/>
                <w:sz w:val="24"/>
                <w:szCs w:val="24"/>
              </w:rPr>
              <w:t xml:space="preserve"> </w:t>
            </w:r>
            <w:r w:rsidRPr="00B255AE">
              <w:rPr>
                <w:rFonts w:asciiTheme="minorHAnsi" w:hAnsiTheme="minorHAnsi" w:cstheme="minorHAnsi"/>
                <w:sz w:val="24"/>
                <w:szCs w:val="24"/>
              </w:rPr>
              <w:t>of</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Client</w:t>
            </w:r>
            <w:r w:rsidRPr="00B255AE">
              <w:rPr>
                <w:rFonts w:asciiTheme="minorHAnsi" w:hAnsiTheme="minorHAnsi" w:cstheme="minorHAnsi"/>
                <w:spacing w:val="-7"/>
                <w:sz w:val="24"/>
                <w:szCs w:val="24"/>
              </w:rPr>
              <w:t xml:space="preserve"> </w:t>
            </w:r>
            <w:r w:rsidRPr="00B255AE">
              <w:rPr>
                <w:rFonts w:asciiTheme="minorHAnsi" w:hAnsiTheme="minorHAnsi" w:cstheme="minorHAnsi"/>
                <w:sz w:val="24"/>
                <w:szCs w:val="24"/>
              </w:rPr>
              <w:t>with</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regard to</w:t>
            </w:r>
            <w:r w:rsidRPr="00B255AE">
              <w:rPr>
                <w:rFonts w:asciiTheme="minorHAnsi" w:hAnsiTheme="minorHAnsi" w:cstheme="minorHAnsi"/>
                <w:spacing w:val="-5"/>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8"/>
                <w:sz w:val="24"/>
                <w:szCs w:val="24"/>
              </w:rPr>
              <w:t xml:space="preserve"> </w:t>
            </w:r>
            <w:r w:rsidRPr="00B255AE">
              <w:rPr>
                <w:rFonts w:asciiTheme="minorHAnsi" w:hAnsiTheme="minorHAnsi" w:cstheme="minorHAnsi"/>
                <w:sz w:val="24"/>
                <w:szCs w:val="24"/>
              </w:rPr>
              <w:t>use</w:t>
            </w:r>
            <w:r w:rsidRPr="00B255AE">
              <w:rPr>
                <w:rFonts w:asciiTheme="minorHAnsi" w:hAnsiTheme="minorHAnsi" w:cstheme="minorHAnsi"/>
                <w:spacing w:val="-6"/>
                <w:sz w:val="24"/>
                <w:szCs w:val="24"/>
              </w:rPr>
              <w:t xml:space="preserve"> </w:t>
            </w:r>
            <w:r w:rsidRPr="00B255AE">
              <w:rPr>
                <w:rFonts w:asciiTheme="minorHAnsi" w:hAnsiTheme="minorHAnsi" w:cstheme="minorHAnsi"/>
                <w:sz w:val="24"/>
                <w:szCs w:val="24"/>
              </w:rPr>
              <w:t>and</w:t>
            </w:r>
            <w:r w:rsidRPr="00B255AE">
              <w:rPr>
                <w:rFonts w:asciiTheme="minorHAnsi" w:hAnsiTheme="minorHAnsi" w:cstheme="minorHAnsi"/>
                <w:spacing w:val="-7"/>
                <w:sz w:val="24"/>
                <w:szCs w:val="24"/>
              </w:rPr>
              <w:t xml:space="preserve"> </w:t>
            </w:r>
            <w:r w:rsidRPr="00B255AE">
              <w:rPr>
                <w:rFonts w:asciiTheme="minorHAnsi" w:hAnsiTheme="minorHAnsi" w:cstheme="minorHAnsi"/>
                <w:sz w:val="24"/>
                <w:szCs w:val="24"/>
              </w:rPr>
              <w:t>application</w:t>
            </w:r>
            <w:r w:rsidRPr="00B255AE">
              <w:rPr>
                <w:rFonts w:asciiTheme="minorHAnsi" w:hAnsiTheme="minorHAnsi" w:cstheme="minorHAnsi"/>
                <w:spacing w:val="-10"/>
                <w:sz w:val="24"/>
                <w:szCs w:val="24"/>
              </w:rPr>
              <w:t xml:space="preserve"> </w:t>
            </w:r>
            <w:r w:rsidRPr="00B255AE">
              <w:rPr>
                <w:rFonts w:asciiTheme="minorHAnsi" w:hAnsiTheme="minorHAnsi" w:cstheme="minorHAnsi"/>
                <w:sz w:val="24"/>
                <w:szCs w:val="24"/>
              </w:rPr>
              <w:t>of</w:t>
            </w:r>
            <w:r w:rsidRPr="00B255AE">
              <w:rPr>
                <w:rFonts w:asciiTheme="minorHAnsi" w:hAnsiTheme="minorHAnsi" w:cstheme="minorHAnsi"/>
                <w:spacing w:val="-7"/>
                <w:sz w:val="24"/>
                <w:szCs w:val="24"/>
              </w:rPr>
              <w:t xml:space="preserve"> </w:t>
            </w:r>
            <w:r w:rsidRPr="00B255AE">
              <w:rPr>
                <w:rFonts w:asciiTheme="minorHAnsi" w:hAnsiTheme="minorHAnsi" w:cstheme="minorHAnsi"/>
                <w:sz w:val="24"/>
                <w:szCs w:val="24"/>
              </w:rPr>
              <w:t>all</w:t>
            </w:r>
            <w:r w:rsidRPr="00B255AE">
              <w:rPr>
                <w:rFonts w:asciiTheme="minorHAnsi" w:hAnsiTheme="minorHAnsi" w:cstheme="minorHAnsi"/>
                <w:spacing w:val="-7"/>
                <w:sz w:val="24"/>
                <w:szCs w:val="24"/>
              </w:rPr>
              <w:t xml:space="preserve"> </w:t>
            </w:r>
            <w:r w:rsidRPr="00B255AE">
              <w:rPr>
                <w:rFonts w:asciiTheme="minorHAnsi" w:hAnsiTheme="minorHAnsi" w:cstheme="minorHAnsi"/>
                <w:sz w:val="24"/>
                <w:szCs w:val="24"/>
              </w:rPr>
              <w:t>and</w:t>
            </w:r>
            <w:r w:rsidRPr="00B255AE">
              <w:rPr>
                <w:rFonts w:asciiTheme="minorHAnsi" w:hAnsiTheme="minorHAnsi" w:cstheme="minorHAnsi"/>
                <w:spacing w:val="-7"/>
                <w:sz w:val="24"/>
                <w:szCs w:val="24"/>
              </w:rPr>
              <w:t xml:space="preserve"> </w:t>
            </w:r>
            <w:r w:rsidRPr="00B255AE">
              <w:rPr>
                <w:rFonts w:asciiTheme="minorHAnsi" w:hAnsiTheme="minorHAnsi" w:cstheme="minorHAnsi"/>
                <w:sz w:val="24"/>
                <w:szCs w:val="24"/>
              </w:rPr>
              <w:t>any</w:t>
            </w:r>
            <w:r w:rsidRPr="00B255AE">
              <w:rPr>
                <w:rFonts w:asciiTheme="minorHAnsi" w:hAnsiTheme="minorHAnsi" w:cstheme="minorHAnsi"/>
                <w:spacing w:val="-7"/>
                <w:sz w:val="24"/>
                <w:szCs w:val="24"/>
              </w:rPr>
              <w:t xml:space="preserve"> </w:t>
            </w:r>
            <w:r w:rsidRPr="00B255AE">
              <w:rPr>
                <w:rFonts w:asciiTheme="minorHAnsi" w:hAnsiTheme="minorHAnsi" w:cstheme="minorHAnsi"/>
                <w:sz w:val="24"/>
                <w:szCs w:val="24"/>
              </w:rPr>
              <w:t>of</w:t>
            </w:r>
            <w:r w:rsidRPr="00B255AE">
              <w:rPr>
                <w:rFonts w:asciiTheme="minorHAnsi" w:hAnsiTheme="minorHAnsi" w:cstheme="minorHAnsi"/>
                <w:spacing w:val="-7"/>
                <w:sz w:val="24"/>
                <w:szCs w:val="24"/>
              </w:rPr>
              <w:t xml:space="preserve"> </w:t>
            </w:r>
            <w:r w:rsidRPr="00B255AE">
              <w:rPr>
                <w:rFonts w:asciiTheme="minorHAnsi" w:hAnsiTheme="minorHAnsi" w:cstheme="minorHAnsi"/>
                <w:sz w:val="24"/>
                <w:szCs w:val="24"/>
              </w:rPr>
              <w:t>its</w:t>
            </w:r>
            <w:r w:rsidRPr="00B255AE">
              <w:rPr>
                <w:rFonts w:asciiTheme="minorHAnsi" w:hAnsiTheme="minorHAnsi" w:cstheme="minorHAnsi"/>
                <w:spacing w:val="-6"/>
                <w:sz w:val="24"/>
                <w:szCs w:val="24"/>
              </w:rPr>
              <w:t xml:space="preserve"> </w:t>
            </w:r>
            <w:r w:rsidRPr="00B255AE">
              <w:rPr>
                <w:rFonts w:asciiTheme="minorHAnsi" w:hAnsiTheme="minorHAnsi" w:cstheme="minorHAnsi"/>
                <w:sz w:val="24"/>
                <w:szCs w:val="24"/>
              </w:rPr>
              <w:t>Confidential</w:t>
            </w:r>
            <w:r w:rsidRPr="00B255AE">
              <w:rPr>
                <w:rFonts w:asciiTheme="minorHAnsi" w:hAnsiTheme="minorHAnsi" w:cstheme="minorHAnsi"/>
                <w:spacing w:val="-6"/>
                <w:sz w:val="24"/>
                <w:szCs w:val="24"/>
              </w:rPr>
              <w:t xml:space="preserve"> </w:t>
            </w:r>
            <w:r w:rsidRPr="00B255AE">
              <w:rPr>
                <w:rFonts w:asciiTheme="minorHAnsi" w:hAnsiTheme="minorHAnsi" w:cstheme="minorHAnsi"/>
                <w:sz w:val="24"/>
                <w:szCs w:val="24"/>
              </w:rPr>
              <w:t>Information</w:t>
            </w:r>
            <w:r w:rsidRPr="00B255AE">
              <w:rPr>
                <w:rFonts w:asciiTheme="minorHAnsi" w:hAnsiTheme="minorHAnsi" w:cstheme="minorHAnsi"/>
                <w:spacing w:val="-7"/>
                <w:sz w:val="24"/>
                <w:szCs w:val="24"/>
              </w:rPr>
              <w:t xml:space="preserve"> </w:t>
            </w:r>
            <w:r w:rsidRPr="00B255AE">
              <w:rPr>
                <w:rFonts w:asciiTheme="minorHAnsi" w:hAnsiTheme="minorHAnsi" w:cstheme="minorHAnsi"/>
                <w:sz w:val="24"/>
                <w:szCs w:val="24"/>
              </w:rPr>
              <w:t>and</w:t>
            </w:r>
            <w:r w:rsidRPr="00B255AE">
              <w:rPr>
                <w:rFonts w:asciiTheme="minorHAnsi" w:hAnsiTheme="minorHAnsi" w:cstheme="minorHAnsi"/>
                <w:spacing w:val="-7"/>
                <w:sz w:val="24"/>
                <w:szCs w:val="24"/>
              </w:rPr>
              <w:t xml:space="preserve"> </w:t>
            </w:r>
            <w:r w:rsidRPr="00B255AE">
              <w:rPr>
                <w:rFonts w:asciiTheme="minorHAnsi" w:hAnsiTheme="minorHAnsi" w:cstheme="minorHAnsi"/>
                <w:sz w:val="24"/>
                <w:szCs w:val="24"/>
              </w:rPr>
              <w:t>shall</w:t>
            </w:r>
            <w:r w:rsidRPr="00B255AE">
              <w:rPr>
                <w:rFonts w:asciiTheme="minorHAnsi" w:hAnsiTheme="minorHAnsi" w:cstheme="minorHAnsi"/>
                <w:spacing w:val="-9"/>
                <w:sz w:val="24"/>
                <w:szCs w:val="24"/>
              </w:rPr>
              <w:t xml:space="preserve"> </w:t>
            </w:r>
            <w:r w:rsidRPr="00B255AE">
              <w:rPr>
                <w:rFonts w:asciiTheme="minorHAnsi" w:hAnsiTheme="minorHAnsi" w:cstheme="minorHAnsi"/>
                <w:sz w:val="24"/>
                <w:szCs w:val="24"/>
              </w:rPr>
              <w:t>comply</w:t>
            </w:r>
            <w:r w:rsidRPr="00B255AE">
              <w:rPr>
                <w:rFonts w:asciiTheme="minorHAnsi" w:hAnsiTheme="minorHAnsi" w:cstheme="minorHAnsi"/>
                <w:spacing w:val="-6"/>
                <w:sz w:val="24"/>
                <w:szCs w:val="24"/>
              </w:rPr>
              <w:t xml:space="preserve"> </w:t>
            </w:r>
            <w:r w:rsidRPr="00B255AE">
              <w:rPr>
                <w:rFonts w:asciiTheme="minorHAnsi" w:hAnsiTheme="minorHAnsi" w:cstheme="minorHAnsi"/>
                <w:sz w:val="24"/>
                <w:szCs w:val="24"/>
              </w:rPr>
              <w:t xml:space="preserve">with the confidentiality agreement as exhibited at Appendix 6 to the RFT (“the Confidentiality </w:t>
            </w:r>
            <w:r w:rsidRPr="00B255AE">
              <w:rPr>
                <w:rFonts w:asciiTheme="minorHAnsi" w:hAnsiTheme="minorHAnsi" w:cstheme="minorHAnsi"/>
                <w:spacing w:val="-2"/>
                <w:sz w:val="24"/>
                <w:szCs w:val="24"/>
              </w:rPr>
              <w:t>Agreement”).</w:t>
            </w:r>
          </w:p>
          <w:p w14:paraId="6FDFE48A" w14:textId="77777777" w:rsidR="00D060D9" w:rsidRPr="00B255AE" w:rsidRDefault="00D060D9" w:rsidP="00CB45BD">
            <w:pPr>
              <w:pStyle w:val="TableParagraph"/>
              <w:spacing w:before="121" w:line="259" w:lineRule="auto"/>
              <w:ind w:left="215"/>
              <w:rPr>
                <w:rFonts w:asciiTheme="minorHAnsi" w:hAnsiTheme="minorHAnsi" w:cstheme="minorHAnsi"/>
                <w:sz w:val="24"/>
                <w:szCs w:val="24"/>
              </w:rPr>
            </w:pPr>
            <w:r w:rsidRPr="00B255AE">
              <w:rPr>
                <w:rFonts w:asciiTheme="minorHAnsi" w:hAnsiTheme="minorHAnsi" w:cstheme="minorHAnsi"/>
                <w:sz w:val="24"/>
                <w:szCs w:val="24"/>
              </w:rPr>
              <w:t>The</w:t>
            </w:r>
            <w:r w:rsidRPr="00B255AE">
              <w:rPr>
                <w:rFonts w:asciiTheme="minorHAnsi" w:hAnsiTheme="minorHAnsi" w:cstheme="minorHAnsi"/>
                <w:spacing w:val="-5"/>
                <w:sz w:val="24"/>
                <w:szCs w:val="24"/>
              </w:rPr>
              <w:t xml:space="preserve"> </w:t>
            </w:r>
            <w:r w:rsidRPr="00B255AE">
              <w:rPr>
                <w:rFonts w:asciiTheme="minorHAnsi" w:hAnsiTheme="minorHAnsi" w:cstheme="minorHAnsi"/>
                <w:sz w:val="24"/>
                <w:szCs w:val="24"/>
              </w:rPr>
              <w:t>obligations</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in</w:t>
            </w:r>
            <w:r w:rsidRPr="00B255AE">
              <w:rPr>
                <w:rFonts w:asciiTheme="minorHAnsi" w:hAnsiTheme="minorHAnsi" w:cstheme="minorHAnsi"/>
                <w:spacing w:val="-7"/>
                <w:sz w:val="24"/>
                <w:szCs w:val="24"/>
              </w:rPr>
              <w:t xml:space="preserve"> </w:t>
            </w:r>
            <w:r w:rsidRPr="00B255AE">
              <w:rPr>
                <w:rFonts w:asciiTheme="minorHAnsi" w:hAnsiTheme="minorHAnsi" w:cstheme="minorHAnsi"/>
                <w:sz w:val="24"/>
                <w:szCs w:val="24"/>
              </w:rPr>
              <w:t>this</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clause</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7</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will</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not</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apply</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any</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Confidential</w:t>
            </w:r>
            <w:r w:rsidRPr="00B255AE">
              <w:rPr>
                <w:rFonts w:asciiTheme="minorHAnsi" w:hAnsiTheme="minorHAnsi" w:cstheme="minorHAnsi"/>
                <w:spacing w:val="-3"/>
                <w:sz w:val="24"/>
                <w:szCs w:val="24"/>
              </w:rPr>
              <w:t xml:space="preserve"> </w:t>
            </w:r>
            <w:r w:rsidRPr="00B255AE">
              <w:rPr>
                <w:rFonts w:asciiTheme="minorHAnsi" w:hAnsiTheme="minorHAnsi" w:cstheme="minorHAnsi"/>
                <w:spacing w:val="-2"/>
                <w:sz w:val="24"/>
                <w:szCs w:val="24"/>
              </w:rPr>
              <w:t>Information:</w:t>
            </w:r>
          </w:p>
        </w:tc>
      </w:tr>
      <w:tr w:rsidR="00D060D9" w:rsidRPr="00B255AE" w14:paraId="5F33A50E" w14:textId="77777777" w:rsidTr="00CB45BD">
        <w:trPr>
          <w:trHeight w:val="736"/>
        </w:trPr>
        <w:tc>
          <w:tcPr>
            <w:tcW w:w="790" w:type="dxa"/>
            <w:gridSpan w:val="2"/>
          </w:tcPr>
          <w:p w14:paraId="333F7AE3" w14:textId="77777777" w:rsidR="00D060D9" w:rsidRPr="00B255AE" w:rsidRDefault="00D060D9" w:rsidP="00CB45BD">
            <w:pPr>
              <w:pStyle w:val="TableParagraph"/>
              <w:rPr>
                <w:rFonts w:asciiTheme="minorHAnsi" w:hAnsiTheme="minorHAnsi" w:cstheme="minorHAnsi"/>
                <w:sz w:val="24"/>
                <w:szCs w:val="24"/>
              </w:rPr>
            </w:pPr>
          </w:p>
        </w:tc>
        <w:tc>
          <w:tcPr>
            <w:tcW w:w="555" w:type="dxa"/>
          </w:tcPr>
          <w:p w14:paraId="255A3267" w14:textId="77777777" w:rsidR="00D060D9" w:rsidRPr="00B255AE" w:rsidRDefault="00D060D9" w:rsidP="00CB45BD">
            <w:pPr>
              <w:pStyle w:val="TableParagraph"/>
              <w:spacing w:before="60" w:line="259" w:lineRule="auto"/>
              <w:ind w:left="44"/>
              <w:rPr>
                <w:rFonts w:asciiTheme="minorHAnsi" w:hAnsiTheme="minorHAnsi" w:cstheme="minorHAnsi"/>
                <w:b/>
                <w:bCs/>
                <w:sz w:val="24"/>
                <w:szCs w:val="24"/>
              </w:rPr>
            </w:pPr>
            <w:r w:rsidRPr="00B255AE">
              <w:rPr>
                <w:rFonts w:asciiTheme="minorHAnsi" w:hAnsiTheme="minorHAnsi" w:cstheme="minorHAnsi"/>
                <w:b/>
                <w:bCs/>
                <w:spacing w:val="-5"/>
                <w:sz w:val="24"/>
                <w:szCs w:val="24"/>
              </w:rPr>
              <w:t>1.</w:t>
            </w:r>
          </w:p>
        </w:tc>
        <w:tc>
          <w:tcPr>
            <w:tcW w:w="7954" w:type="dxa"/>
            <w:gridSpan w:val="2"/>
          </w:tcPr>
          <w:p w14:paraId="104C6E64" w14:textId="77777777" w:rsidR="00D060D9" w:rsidRPr="00B255AE" w:rsidRDefault="00D060D9" w:rsidP="00CB45BD">
            <w:pPr>
              <w:pStyle w:val="TableParagraph"/>
              <w:spacing w:before="60" w:line="259" w:lineRule="auto"/>
              <w:ind w:left="15"/>
              <w:rPr>
                <w:rFonts w:asciiTheme="minorHAnsi" w:hAnsiTheme="minorHAnsi" w:cstheme="minorHAnsi"/>
                <w:sz w:val="24"/>
                <w:szCs w:val="24"/>
              </w:rPr>
            </w:pPr>
            <w:r w:rsidRPr="00B255AE">
              <w:rPr>
                <w:rFonts w:asciiTheme="minorHAnsi" w:hAnsiTheme="minorHAnsi" w:cstheme="minorHAnsi"/>
                <w:sz w:val="24"/>
                <w:szCs w:val="24"/>
              </w:rPr>
              <w:t>in the receiving Party’s possession (with full right to disclose) before receiving it</w:t>
            </w:r>
            <w:r w:rsidRPr="00B255AE">
              <w:rPr>
                <w:rFonts w:asciiTheme="minorHAnsi" w:hAnsiTheme="minorHAnsi" w:cstheme="minorHAnsi"/>
                <w:spacing w:val="80"/>
                <w:sz w:val="24"/>
                <w:szCs w:val="24"/>
              </w:rPr>
              <w:t xml:space="preserve"> </w:t>
            </w:r>
            <w:r w:rsidRPr="00B255AE">
              <w:rPr>
                <w:rFonts w:asciiTheme="minorHAnsi" w:hAnsiTheme="minorHAnsi" w:cstheme="minorHAnsi"/>
                <w:sz w:val="24"/>
                <w:szCs w:val="24"/>
              </w:rPr>
              <w:t>from the other Party; or</w:t>
            </w:r>
          </w:p>
        </w:tc>
      </w:tr>
      <w:tr w:rsidR="00D060D9" w:rsidRPr="00B255AE" w14:paraId="4FAC2430" w14:textId="77777777" w:rsidTr="00CB45BD">
        <w:trPr>
          <w:trHeight w:val="429"/>
        </w:trPr>
        <w:tc>
          <w:tcPr>
            <w:tcW w:w="790" w:type="dxa"/>
            <w:gridSpan w:val="2"/>
          </w:tcPr>
          <w:p w14:paraId="5B4FE2CD" w14:textId="77777777" w:rsidR="00D060D9" w:rsidRPr="00B255AE" w:rsidRDefault="00D060D9" w:rsidP="00CB45BD">
            <w:pPr>
              <w:pStyle w:val="TableParagraph"/>
              <w:rPr>
                <w:rFonts w:asciiTheme="minorHAnsi" w:hAnsiTheme="minorHAnsi" w:cstheme="minorHAnsi"/>
                <w:sz w:val="24"/>
                <w:szCs w:val="24"/>
              </w:rPr>
            </w:pPr>
          </w:p>
        </w:tc>
        <w:tc>
          <w:tcPr>
            <w:tcW w:w="555" w:type="dxa"/>
          </w:tcPr>
          <w:p w14:paraId="22BCAEB6" w14:textId="77777777" w:rsidR="00D060D9" w:rsidRPr="00B255AE" w:rsidRDefault="00D060D9" w:rsidP="00CB45BD">
            <w:pPr>
              <w:pStyle w:val="TableParagraph"/>
              <w:spacing w:before="60" w:line="259" w:lineRule="auto"/>
              <w:ind w:left="44"/>
              <w:rPr>
                <w:rFonts w:asciiTheme="minorHAnsi" w:hAnsiTheme="minorHAnsi" w:cstheme="minorHAnsi"/>
                <w:b/>
                <w:bCs/>
                <w:sz w:val="24"/>
                <w:szCs w:val="24"/>
              </w:rPr>
            </w:pPr>
            <w:r w:rsidRPr="00B255AE">
              <w:rPr>
                <w:rFonts w:asciiTheme="minorHAnsi" w:hAnsiTheme="minorHAnsi" w:cstheme="minorHAnsi"/>
                <w:b/>
                <w:bCs/>
                <w:spacing w:val="-5"/>
                <w:sz w:val="24"/>
                <w:szCs w:val="24"/>
              </w:rPr>
              <w:t>2.</w:t>
            </w:r>
          </w:p>
        </w:tc>
        <w:tc>
          <w:tcPr>
            <w:tcW w:w="7954" w:type="dxa"/>
            <w:gridSpan w:val="2"/>
          </w:tcPr>
          <w:p w14:paraId="3B874699" w14:textId="77777777" w:rsidR="00D060D9" w:rsidRPr="00B255AE" w:rsidRDefault="00D060D9" w:rsidP="00CB45BD">
            <w:pPr>
              <w:pStyle w:val="TableParagraph"/>
              <w:spacing w:before="60" w:line="259" w:lineRule="auto"/>
              <w:ind w:left="15"/>
              <w:rPr>
                <w:rFonts w:asciiTheme="minorHAnsi" w:hAnsiTheme="minorHAnsi" w:cstheme="minorHAnsi"/>
                <w:sz w:val="24"/>
                <w:szCs w:val="24"/>
              </w:rPr>
            </w:pPr>
            <w:r w:rsidRPr="00B255AE">
              <w:rPr>
                <w:rFonts w:asciiTheme="minorHAnsi" w:hAnsiTheme="minorHAnsi" w:cstheme="minorHAnsi"/>
                <w:sz w:val="24"/>
                <w:szCs w:val="24"/>
              </w:rPr>
              <w:t>which</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is</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or</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becomes</w:t>
            </w:r>
            <w:r w:rsidRPr="00B255AE">
              <w:rPr>
                <w:rFonts w:asciiTheme="minorHAnsi" w:hAnsiTheme="minorHAnsi" w:cstheme="minorHAnsi"/>
                <w:spacing w:val="-5"/>
                <w:sz w:val="24"/>
                <w:szCs w:val="24"/>
              </w:rPr>
              <w:t xml:space="preserve"> </w:t>
            </w:r>
            <w:r w:rsidRPr="00B255AE">
              <w:rPr>
                <w:rFonts w:asciiTheme="minorHAnsi" w:hAnsiTheme="minorHAnsi" w:cstheme="minorHAnsi"/>
                <w:sz w:val="24"/>
                <w:szCs w:val="24"/>
              </w:rPr>
              <w:t>public</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knowledge</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other</w:t>
            </w:r>
            <w:r w:rsidRPr="00B255AE">
              <w:rPr>
                <w:rFonts w:asciiTheme="minorHAnsi" w:hAnsiTheme="minorHAnsi" w:cstheme="minorHAnsi"/>
                <w:spacing w:val="-5"/>
                <w:sz w:val="24"/>
                <w:szCs w:val="24"/>
              </w:rPr>
              <w:t xml:space="preserve"> </w:t>
            </w:r>
            <w:r w:rsidRPr="00B255AE">
              <w:rPr>
                <w:rFonts w:asciiTheme="minorHAnsi" w:hAnsiTheme="minorHAnsi" w:cstheme="minorHAnsi"/>
                <w:sz w:val="24"/>
                <w:szCs w:val="24"/>
              </w:rPr>
              <w:t>than</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by</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breach</w:t>
            </w:r>
            <w:r w:rsidRPr="00B255AE">
              <w:rPr>
                <w:rFonts w:asciiTheme="minorHAnsi" w:hAnsiTheme="minorHAnsi" w:cstheme="minorHAnsi"/>
                <w:spacing w:val="-6"/>
                <w:sz w:val="24"/>
                <w:szCs w:val="24"/>
              </w:rPr>
              <w:t xml:space="preserve"> </w:t>
            </w:r>
            <w:r w:rsidRPr="00B255AE">
              <w:rPr>
                <w:rFonts w:asciiTheme="minorHAnsi" w:hAnsiTheme="minorHAnsi" w:cstheme="minorHAnsi"/>
                <w:sz w:val="24"/>
                <w:szCs w:val="24"/>
              </w:rPr>
              <w:t>of</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this</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clause;</w:t>
            </w:r>
            <w:r w:rsidRPr="00B255AE">
              <w:rPr>
                <w:rFonts w:asciiTheme="minorHAnsi" w:hAnsiTheme="minorHAnsi" w:cstheme="minorHAnsi"/>
                <w:spacing w:val="-3"/>
                <w:sz w:val="24"/>
                <w:szCs w:val="24"/>
              </w:rPr>
              <w:t xml:space="preserve"> </w:t>
            </w:r>
            <w:r w:rsidRPr="00B255AE">
              <w:rPr>
                <w:rFonts w:asciiTheme="minorHAnsi" w:hAnsiTheme="minorHAnsi" w:cstheme="minorHAnsi"/>
                <w:spacing w:val="-5"/>
                <w:sz w:val="24"/>
                <w:szCs w:val="24"/>
              </w:rPr>
              <w:t>or</w:t>
            </w:r>
          </w:p>
        </w:tc>
      </w:tr>
      <w:tr w:rsidR="00D060D9" w:rsidRPr="00B255AE" w14:paraId="0468E128" w14:textId="77777777" w:rsidTr="00CB45BD">
        <w:trPr>
          <w:trHeight w:val="738"/>
        </w:trPr>
        <w:tc>
          <w:tcPr>
            <w:tcW w:w="790" w:type="dxa"/>
            <w:gridSpan w:val="2"/>
          </w:tcPr>
          <w:p w14:paraId="19F51FA7" w14:textId="77777777" w:rsidR="00D060D9" w:rsidRPr="00B255AE" w:rsidRDefault="00D060D9" w:rsidP="00CB45BD">
            <w:pPr>
              <w:pStyle w:val="TableParagraph"/>
              <w:rPr>
                <w:rFonts w:asciiTheme="minorHAnsi" w:hAnsiTheme="minorHAnsi" w:cstheme="minorHAnsi"/>
                <w:sz w:val="24"/>
                <w:szCs w:val="24"/>
              </w:rPr>
            </w:pPr>
          </w:p>
        </w:tc>
        <w:tc>
          <w:tcPr>
            <w:tcW w:w="555" w:type="dxa"/>
          </w:tcPr>
          <w:p w14:paraId="6BCC17D1" w14:textId="77777777" w:rsidR="00D060D9" w:rsidRPr="00B255AE" w:rsidRDefault="00D060D9" w:rsidP="00CB45BD">
            <w:pPr>
              <w:pStyle w:val="TableParagraph"/>
              <w:spacing w:before="60" w:line="259" w:lineRule="auto"/>
              <w:ind w:left="44"/>
              <w:rPr>
                <w:rFonts w:asciiTheme="minorHAnsi" w:hAnsiTheme="minorHAnsi" w:cstheme="minorHAnsi"/>
                <w:b/>
                <w:bCs/>
                <w:sz w:val="24"/>
                <w:szCs w:val="24"/>
              </w:rPr>
            </w:pPr>
            <w:r w:rsidRPr="00B255AE">
              <w:rPr>
                <w:rFonts w:asciiTheme="minorHAnsi" w:hAnsiTheme="minorHAnsi" w:cstheme="minorHAnsi"/>
                <w:b/>
                <w:bCs/>
                <w:spacing w:val="-5"/>
                <w:sz w:val="24"/>
                <w:szCs w:val="24"/>
              </w:rPr>
              <w:t>3.</w:t>
            </w:r>
          </w:p>
        </w:tc>
        <w:tc>
          <w:tcPr>
            <w:tcW w:w="7954" w:type="dxa"/>
            <w:gridSpan w:val="2"/>
          </w:tcPr>
          <w:p w14:paraId="0FBA9814" w14:textId="77777777" w:rsidR="00D060D9" w:rsidRPr="00B255AE" w:rsidRDefault="00D060D9" w:rsidP="00CB45BD">
            <w:pPr>
              <w:pStyle w:val="TableParagraph"/>
              <w:spacing w:before="60" w:line="259" w:lineRule="auto"/>
              <w:ind w:left="15"/>
              <w:rPr>
                <w:rFonts w:asciiTheme="minorHAnsi" w:hAnsiTheme="minorHAnsi" w:cstheme="minorHAnsi"/>
                <w:sz w:val="24"/>
                <w:szCs w:val="24"/>
              </w:rPr>
            </w:pPr>
            <w:r w:rsidRPr="00B255AE">
              <w:rPr>
                <w:rFonts w:asciiTheme="minorHAnsi" w:hAnsiTheme="minorHAnsi" w:cstheme="minorHAnsi"/>
                <w:sz w:val="24"/>
                <w:szCs w:val="24"/>
              </w:rPr>
              <w:t>is independently developed by the disclosing Party without access to or use of the Confidential Information; or</w:t>
            </w:r>
          </w:p>
        </w:tc>
      </w:tr>
      <w:tr w:rsidR="00D060D9" w:rsidRPr="00B255AE" w14:paraId="26C2B696" w14:textId="77777777" w:rsidTr="00CB45BD">
        <w:trPr>
          <w:trHeight w:val="788"/>
        </w:trPr>
        <w:tc>
          <w:tcPr>
            <w:tcW w:w="790" w:type="dxa"/>
            <w:gridSpan w:val="2"/>
          </w:tcPr>
          <w:p w14:paraId="46925D40" w14:textId="77777777" w:rsidR="00D060D9" w:rsidRPr="00B255AE" w:rsidRDefault="00D060D9" w:rsidP="00CB45BD">
            <w:pPr>
              <w:pStyle w:val="TableParagraph"/>
              <w:rPr>
                <w:rFonts w:asciiTheme="minorHAnsi" w:hAnsiTheme="minorHAnsi" w:cstheme="minorHAnsi"/>
                <w:sz w:val="24"/>
                <w:szCs w:val="24"/>
              </w:rPr>
            </w:pPr>
          </w:p>
        </w:tc>
        <w:tc>
          <w:tcPr>
            <w:tcW w:w="555" w:type="dxa"/>
          </w:tcPr>
          <w:p w14:paraId="7810300C" w14:textId="77777777" w:rsidR="00D060D9" w:rsidRPr="00B255AE" w:rsidRDefault="00D060D9" w:rsidP="00CB45BD">
            <w:pPr>
              <w:pStyle w:val="TableParagraph"/>
              <w:spacing w:before="59" w:line="259" w:lineRule="auto"/>
              <w:ind w:left="44"/>
              <w:rPr>
                <w:rFonts w:asciiTheme="minorHAnsi" w:hAnsiTheme="minorHAnsi" w:cstheme="minorHAnsi"/>
                <w:b/>
                <w:bCs/>
                <w:sz w:val="24"/>
                <w:szCs w:val="24"/>
              </w:rPr>
            </w:pPr>
            <w:r w:rsidRPr="00B255AE">
              <w:rPr>
                <w:rFonts w:asciiTheme="minorHAnsi" w:hAnsiTheme="minorHAnsi" w:cstheme="minorHAnsi"/>
                <w:b/>
                <w:bCs/>
                <w:spacing w:val="-5"/>
                <w:sz w:val="24"/>
                <w:szCs w:val="24"/>
              </w:rPr>
              <w:t>4.</w:t>
            </w:r>
          </w:p>
        </w:tc>
        <w:tc>
          <w:tcPr>
            <w:tcW w:w="7954" w:type="dxa"/>
            <w:gridSpan w:val="2"/>
          </w:tcPr>
          <w:p w14:paraId="2010275C" w14:textId="77777777" w:rsidR="00D060D9" w:rsidRPr="00B255AE" w:rsidRDefault="00D060D9" w:rsidP="00CB45BD">
            <w:pPr>
              <w:pStyle w:val="TableParagraph"/>
              <w:spacing w:before="59" w:line="259" w:lineRule="auto"/>
              <w:ind w:left="15"/>
              <w:rPr>
                <w:rFonts w:asciiTheme="minorHAnsi" w:hAnsiTheme="minorHAnsi" w:cstheme="minorHAnsi"/>
                <w:sz w:val="24"/>
                <w:szCs w:val="24"/>
              </w:rPr>
            </w:pPr>
            <w:r w:rsidRPr="00B255AE">
              <w:rPr>
                <w:rFonts w:asciiTheme="minorHAnsi" w:hAnsiTheme="minorHAnsi" w:cstheme="minorHAnsi"/>
                <w:sz w:val="24"/>
                <w:szCs w:val="24"/>
              </w:rPr>
              <w:t>is</w:t>
            </w:r>
            <w:r w:rsidRPr="00B255AE">
              <w:rPr>
                <w:rFonts w:asciiTheme="minorHAnsi" w:hAnsiTheme="minorHAnsi" w:cstheme="minorHAnsi"/>
                <w:spacing w:val="31"/>
                <w:sz w:val="24"/>
                <w:szCs w:val="24"/>
              </w:rPr>
              <w:t xml:space="preserve"> </w:t>
            </w:r>
            <w:r w:rsidRPr="00B255AE">
              <w:rPr>
                <w:rFonts w:asciiTheme="minorHAnsi" w:hAnsiTheme="minorHAnsi" w:cstheme="minorHAnsi"/>
                <w:sz w:val="24"/>
                <w:szCs w:val="24"/>
              </w:rPr>
              <w:t>lawfully</w:t>
            </w:r>
            <w:r w:rsidRPr="00B255AE">
              <w:rPr>
                <w:rFonts w:asciiTheme="minorHAnsi" w:hAnsiTheme="minorHAnsi" w:cstheme="minorHAnsi"/>
                <w:spacing w:val="32"/>
                <w:sz w:val="24"/>
                <w:szCs w:val="24"/>
              </w:rPr>
              <w:t xml:space="preserve"> </w:t>
            </w:r>
            <w:r w:rsidRPr="00B255AE">
              <w:rPr>
                <w:rFonts w:asciiTheme="minorHAnsi" w:hAnsiTheme="minorHAnsi" w:cstheme="minorHAnsi"/>
                <w:sz w:val="24"/>
                <w:szCs w:val="24"/>
              </w:rPr>
              <w:t>received</w:t>
            </w:r>
            <w:r w:rsidRPr="00B255AE">
              <w:rPr>
                <w:rFonts w:asciiTheme="minorHAnsi" w:hAnsiTheme="minorHAnsi" w:cstheme="minorHAnsi"/>
                <w:spacing w:val="28"/>
                <w:sz w:val="24"/>
                <w:szCs w:val="24"/>
              </w:rPr>
              <w:t xml:space="preserve"> </w:t>
            </w:r>
            <w:r w:rsidRPr="00B255AE">
              <w:rPr>
                <w:rFonts w:asciiTheme="minorHAnsi" w:hAnsiTheme="minorHAnsi" w:cstheme="minorHAnsi"/>
                <w:sz w:val="24"/>
                <w:szCs w:val="24"/>
              </w:rPr>
              <w:t>by</w:t>
            </w:r>
            <w:r w:rsidRPr="00B255AE">
              <w:rPr>
                <w:rFonts w:asciiTheme="minorHAnsi" w:hAnsiTheme="minorHAnsi" w:cstheme="minorHAnsi"/>
                <w:spacing w:val="29"/>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29"/>
                <w:sz w:val="24"/>
                <w:szCs w:val="24"/>
              </w:rPr>
              <w:t xml:space="preserve"> </w:t>
            </w:r>
            <w:r w:rsidRPr="00B255AE">
              <w:rPr>
                <w:rFonts w:asciiTheme="minorHAnsi" w:hAnsiTheme="minorHAnsi" w:cstheme="minorHAnsi"/>
                <w:sz w:val="24"/>
                <w:szCs w:val="24"/>
              </w:rPr>
              <w:t>disclosing</w:t>
            </w:r>
            <w:r w:rsidRPr="00B255AE">
              <w:rPr>
                <w:rFonts w:asciiTheme="minorHAnsi" w:hAnsiTheme="minorHAnsi" w:cstheme="minorHAnsi"/>
                <w:spacing w:val="30"/>
                <w:sz w:val="24"/>
                <w:szCs w:val="24"/>
              </w:rPr>
              <w:t xml:space="preserve"> </w:t>
            </w:r>
            <w:r w:rsidRPr="00B255AE">
              <w:rPr>
                <w:rFonts w:asciiTheme="minorHAnsi" w:hAnsiTheme="minorHAnsi" w:cstheme="minorHAnsi"/>
                <w:sz w:val="24"/>
                <w:szCs w:val="24"/>
              </w:rPr>
              <w:t>Party</w:t>
            </w:r>
            <w:r w:rsidRPr="00B255AE">
              <w:rPr>
                <w:rFonts w:asciiTheme="minorHAnsi" w:hAnsiTheme="minorHAnsi" w:cstheme="minorHAnsi"/>
                <w:spacing w:val="29"/>
                <w:sz w:val="24"/>
                <w:szCs w:val="24"/>
              </w:rPr>
              <w:t xml:space="preserve"> </w:t>
            </w:r>
            <w:r w:rsidRPr="00B255AE">
              <w:rPr>
                <w:rFonts w:asciiTheme="minorHAnsi" w:hAnsiTheme="minorHAnsi" w:cstheme="minorHAnsi"/>
                <w:sz w:val="24"/>
                <w:szCs w:val="24"/>
              </w:rPr>
              <w:t>from</w:t>
            </w:r>
            <w:r w:rsidRPr="00B255AE">
              <w:rPr>
                <w:rFonts w:asciiTheme="minorHAnsi" w:hAnsiTheme="minorHAnsi" w:cstheme="minorHAnsi"/>
                <w:spacing w:val="30"/>
                <w:sz w:val="24"/>
                <w:szCs w:val="24"/>
              </w:rPr>
              <w:t xml:space="preserve"> </w:t>
            </w:r>
            <w:r w:rsidRPr="00B255AE">
              <w:rPr>
                <w:rFonts w:asciiTheme="minorHAnsi" w:hAnsiTheme="minorHAnsi" w:cstheme="minorHAnsi"/>
                <w:sz w:val="24"/>
                <w:szCs w:val="24"/>
              </w:rPr>
              <w:t>a</w:t>
            </w:r>
            <w:r w:rsidRPr="00B255AE">
              <w:rPr>
                <w:rFonts w:asciiTheme="minorHAnsi" w:hAnsiTheme="minorHAnsi" w:cstheme="minorHAnsi"/>
                <w:spacing w:val="28"/>
                <w:sz w:val="24"/>
                <w:szCs w:val="24"/>
              </w:rPr>
              <w:t xml:space="preserve"> </w:t>
            </w:r>
            <w:r w:rsidRPr="00B255AE">
              <w:rPr>
                <w:rFonts w:asciiTheme="minorHAnsi" w:hAnsiTheme="minorHAnsi" w:cstheme="minorHAnsi"/>
                <w:sz w:val="24"/>
                <w:szCs w:val="24"/>
              </w:rPr>
              <w:t>third</w:t>
            </w:r>
            <w:r w:rsidRPr="00B255AE">
              <w:rPr>
                <w:rFonts w:asciiTheme="minorHAnsi" w:hAnsiTheme="minorHAnsi" w:cstheme="minorHAnsi"/>
                <w:spacing w:val="30"/>
                <w:sz w:val="24"/>
                <w:szCs w:val="24"/>
              </w:rPr>
              <w:t xml:space="preserve"> </w:t>
            </w:r>
            <w:r w:rsidRPr="00B255AE">
              <w:rPr>
                <w:rFonts w:asciiTheme="minorHAnsi" w:hAnsiTheme="minorHAnsi" w:cstheme="minorHAnsi"/>
                <w:sz w:val="24"/>
                <w:szCs w:val="24"/>
              </w:rPr>
              <w:t>party</w:t>
            </w:r>
            <w:r w:rsidRPr="00B255AE">
              <w:rPr>
                <w:rFonts w:asciiTheme="minorHAnsi" w:hAnsiTheme="minorHAnsi" w:cstheme="minorHAnsi"/>
                <w:spacing w:val="29"/>
                <w:sz w:val="24"/>
                <w:szCs w:val="24"/>
              </w:rPr>
              <w:t xml:space="preserve"> </w:t>
            </w:r>
            <w:r w:rsidRPr="00B255AE">
              <w:rPr>
                <w:rFonts w:asciiTheme="minorHAnsi" w:hAnsiTheme="minorHAnsi" w:cstheme="minorHAnsi"/>
                <w:sz w:val="24"/>
                <w:szCs w:val="24"/>
              </w:rPr>
              <w:t>(with</w:t>
            </w:r>
            <w:r w:rsidRPr="00B255AE">
              <w:rPr>
                <w:rFonts w:asciiTheme="minorHAnsi" w:hAnsiTheme="minorHAnsi" w:cstheme="minorHAnsi"/>
                <w:spacing w:val="30"/>
                <w:sz w:val="24"/>
                <w:szCs w:val="24"/>
              </w:rPr>
              <w:t xml:space="preserve"> </w:t>
            </w:r>
            <w:r w:rsidRPr="00B255AE">
              <w:rPr>
                <w:rFonts w:asciiTheme="minorHAnsi" w:hAnsiTheme="minorHAnsi" w:cstheme="minorHAnsi"/>
                <w:sz w:val="24"/>
                <w:szCs w:val="24"/>
              </w:rPr>
              <w:t>full</w:t>
            </w:r>
            <w:r w:rsidRPr="00B255AE">
              <w:rPr>
                <w:rFonts w:asciiTheme="minorHAnsi" w:hAnsiTheme="minorHAnsi" w:cstheme="minorHAnsi"/>
                <w:spacing w:val="31"/>
                <w:sz w:val="24"/>
                <w:szCs w:val="24"/>
              </w:rPr>
              <w:t xml:space="preserve"> </w:t>
            </w:r>
            <w:r w:rsidRPr="00B255AE">
              <w:rPr>
                <w:rFonts w:asciiTheme="minorHAnsi" w:hAnsiTheme="minorHAnsi" w:cstheme="minorHAnsi"/>
                <w:sz w:val="24"/>
                <w:szCs w:val="24"/>
              </w:rPr>
              <w:t>right</w:t>
            </w:r>
            <w:r w:rsidRPr="00B255AE">
              <w:rPr>
                <w:rFonts w:asciiTheme="minorHAnsi" w:hAnsiTheme="minorHAnsi" w:cstheme="minorHAnsi"/>
                <w:spacing w:val="27"/>
                <w:sz w:val="24"/>
                <w:szCs w:val="24"/>
              </w:rPr>
              <w:t xml:space="preserve"> </w:t>
            </w:r>
            <w:r w:rsidRPr="00B255AE">
              <w:rPr>
                <w:rFonts w:asciiTheme="minorHAnsi" w:hAnsiTheme="minorHAnsi" w:cstheme="minorHAnsi"/>
                <w:sz w:val="24"/>
                <w:szCs w:val="24"/>
              </w:rPr>
              <w:t xml:space="preserve">to </w:t>
            </w:r>
            <w:r w:rsidRPr="00B255AE">
              <w:rPr>
                <w:rFonts w:asciiTheme="minorHAnsi" w:hAnsiTheme="minorHAnsi" w:cstheme="minorHAnsi"/>
                <w:spacing w:val="-2"/>
                <w:sz w:val="24"/>
                <w:szCs w:val="24"/>
              </w:rPr>
              <w:t>disclose).</w:t>
            </w:r>
          </w:p>
        </w:tc>
      </w:tr>
      <w:tr w:rsidR="00D060D9" w:rsidRPr="00B255AE" w14:paraId="5C259AD5" w14:textId="77777777" w:rsidTr="00CB45BD">
        <w:trPr>
          <w:gridAfter w:val="1"/>
          <w:wAfter w:w="338" w:type="dxa"/>
          <w:trHeight w:val="2699"/>
        </w:trPr>
        <w:tc>
          <w:tcPr>
            <w:tcW w:w="452" w:type="dxa"/>
          </w:tcPr>
          <w:p w14:paraId="16E35AE2" w14:textId="77777777" w:rsidR="00D060D9" w:rsidRPr="00B255AE" w:rsidRDefault="00D060D9" w:rsidP="00CB45BD">
            <w:pPr>
              <w:pStyle w:val="TableParagraph"/>
              <w:spacing w:before="111"/>
              <w:ind w:left="50"/>
              <w:rPr>
                <w:rFonts w:asciiTheme="minorHAnsi" w:hAnsiTheme="minorHAnsi" w:cstheme="minorHAnsi"/>
                <w:sz w:val="24"/>
                <w:szCs w:val="24"/>
              </w:rPr>
            </w:pPr>
            <w:r w:rsidRPr="00B255AE">
              <w:rPr>
                <w:rFonts w:asciiTheme="minorHAnsi" w:hAnsiTheme="minorHAnsi" w:cstheme="minorHAnsi"/>
                <w:color w:val="0000FF"/>
                <w:spacing w:val="-5"/>
                <w:sz w:val="24"/>
                <w:szCs w:val="24"/>
              </w:rPr>
              <w:t>C.</w:t>
            </w:r>
          </w:p>
        </w:tc>
        <w:tc>
          <w:tcPr>
            <w:tcW w:w="8509" w:type="dxa"/>
            <w:gridSpan w:val="3"/>
          </w:tcPr>
          <w:p w14:paraId="2B224108" w14:textId="77777777" w:rsidR="00D060D9" w:rsidRPr="00B255AE" w:rsidRDefault="00D060D9" w:rsidP="00CB45BD">
            <w:pPr>
              <w:pStyle w:val="TableParagraph"/>
              <w:spacing w:before="111" w:line="259" w:lineRule="auto"/>
              <w:ind w:left="215" w:right="47"/>
              <w:rPr>
                <w:rFonts w:asciiTheme="minorHAnsi" w:hAnsiTheme="minorHAnsi" w:cstheme="minorHAnsi"/>
                <w:sz w:val="24"/>
                <w:szCs w:val="24"/>
              </w:rPr>
            </w:pPr>
            <w:r w:rsidRPr="00B255AE">
              <w:rPr>
                <w:rFonts w:asciiTheme="minorHAnsi" w:hAnsiTheme="minorHAnsi" w:cstheme="minorHAnsi"/>
                <w:sz w:val="24"/>
                <w:szCs w:val="24"/>
              </w:rP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w:t>
            </w:r>
            <w:r w:rsidRPr="00B255AE">
              <w:rPr>
                <w:rFonts w:asciiTheme="minorHAnsi" w:hAnsiTheme="minorHAnsi" w:cstheme="minorHAnsi"/>
                <w:spacing w:val="16"/>
                <w:sz w:val="24"/>
                <w:szCs w:val="24"/>
              </w:rPr>
              <w:t xml:space="preserve"> </w:t>
            </w:r>
            <w:r w:rsidRPr="00B255AE">
              <w:rPr>
                <w:rFonts w:asciiTheme="minorHAnsi" w:hAnsiTheme="minorHAnsi" w:cstheme="minorHAnsi"/>
                <w:sz w:val="24"/>
                <w:szCs w:val="24"/>
              </w:rPr>
              <w:t>who</w:t>
            </w:r>
            <w:r w:rsidRPr="00B255AE">
              <w:rPr>
                <w:rFonts w:asciiTheme="minorHAnsi" w:hAnsiTheme="minorHAnsi" w:cstheme="minorHAnsi"/>
                <w:spacing w:val="19"/>
                <w:sz w:val="24"/>
                <w:szCs w:val="24"/>
              </w:rPr>
              <w:t xml:space="preserve"> </w:t>
            </w:r>
            <w:r w:rsidRPr="00B255AE">
              <w:rPr>
                <w:rFonts w:asciiTheme="minorHAnsi" w:hAnsiTheme="minorHAnsi" w:cstheme="minorHAnsi"/>
                <w:sz w:val="24"/>
                <w:szCs w:val="24"/>
              </w:rPr>
              <w:t>are</w:t>
            </w:r>
            <w:r w:rsidRPr="00B255AE">
              <w:rPr>
                <w:rFonts w:asciiTheme="minorHAnsi" w:hAnsiTheme="minorHAnsi" w:cstheme="minorHAnsi"/>
                <w:spacing w:val="19"/>
                <w:sz w:val="24"/>
                <w:szCs w:val="24"/>
              </w:rPr>
              <w:t xml:space="preserve"> </w:t>
            </w:r>
            <w:r w:rsidRPr="00B255AE">
              <w:rPr>
                <w:rFonts w:asciiTheme="minorHAnsi" w:hAnsiTheme="minorHAnsi" w:cstheme="minorHAnsi"/>
                <w:sz w:val="24"/>
                <w:szCs w:val="24"/>
              </w:rPr>
              <w:t>assigned</w:t>
            </w:r>
            <w:r w:rsidRPr="00B255AE">
              <w:rPr>
                <w:rFonts w:asciiTheme="minorHAnsi" w:hAnsiTheme="minorHAnsi" w:cstheme="minorHAnsi"/>
                <w:spacing w:val="17"/>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19"/>
                <w:sz w:val="24"/>
                <w:szCs w:val="24"/>
              </w:rPr>
              <w:t xml:space="preserve"> </w:t>
            </w:r>
            <w:r w:rsidRPr="00B255AE">
              <w:rPr>
                <w:rFonts w:asciiTheme="minorHAnsi" w:hAnsiTheme="minorHAnsi" w:cstheme="minorHAnsi"/>
                <w:sz w:val="24"/>
                <w:szCs w:val="24"/>
              </w:rPr>
              <w:t>provide</w:t>
            </w:r>
            <w:r w:rsidRPr="00B255AE">
              <w:rPr>
                <w:rFonts w:asciiTheme="minorHAnsi" w:hAnsiTheme="minorHAnsi" w:cstheme="minorHAnsi"/>
                <w:spacing w:val="17"/>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16"/>
                <w:sz w:val="24"/>
                <w:szCs w:val="24"/>
              </w:rPr>
              <w:t xml:space="preserve"> </w:t>
            </w:r>
            <w:r w:rsidRPr="00B255AE">
              <w:rPr>
                <w:rFonts w:asciiTheme="minorHAnsi" w:hAnsiTheme="minorHAnsi" w:cstheme="minorHAnsi"/>
                <w:sz w:val="24"/>
                <w:szCs w:val="24"/>
              </w:rPr>
              <w:t>Services</w:t>
            </w:r>
            <w:r w:rsidRPr="00B255AE">
              <w:rPr>
                <w:rFonts w:asciiTheme="minorHAnsi" w:hAnsiTheme="minorHAnsi" w:cstheme="minorHAnsi"/>
                <w:spacing w:val="16"/>
                <w:sz w:val="24"/>
                <w:szCs w:val="24"/>
              </w:rPr>
              <w:t xml:space="preserve"> </w:t>
            </w:r>
            <w:r w:rsidRPr="00B255AE">
              <w:rPr>
                <w:rFonts w:asciiTheme="minorHAnsi" w:hAnsiTheme="minorHAnsi" w:cstheme="minorHAnsi"/>
                <w:sz w:val="24"/>
                <w:szCs w:val="24"/>
              </w:rPr>
              <w:t>(or</w:t>
            </w:r>
            <w:r w:rsidRPr="00B255AE">
              <w:rPr>
                <w:rFonts w:asciiTheme="minorHAnsi" w:hAnsiTheme="minorHAnsi" w:cstheme="minorHAnsi"/>
                <w:spacing w:val="18"/>
                <w:sz w:val="24"/>
                <w:szCs w:val="24"/>
              </w:rPr>
              <w:t xml:space="preserve"> </w:t>
            </w:r>
            <w:r w:rsidRPr="00B255AE">
              <w:rPr>
                <w:rFonts w:asciiTheme="minorHAnsi" w:hAnsiTheme="minorHAnsi" w:cstheme="minorHAnsi"/>
                <w:sz w:val="24"/>
                <w:szCs w:val="24"/>
              </w:rPr>
              <w:t>any</w:t>
            </w:r>
            <w:r w:rsidRPr="00B255AE">
              <w:rPr>
                <w:rFonts w:asciiTheme="minorHAnsi" w:hAnsiTheme="minorHAnsi" w:cstheme="minorHAnsi"/>
                <w:spacing w:val="16"/>
                <w:sz w:val="24"/>
                <w:szCs w:val="24"/>
              </w:rPr>
              <w:t xml:space="preserve"> </w:t>
            </w:r>
            <w:r w:rsidRPr="00B255AE">
              <w:rPr>
                <w:rFonts w:asciiTheme="minorHAnsi" w:hAnsiTheme="minorHAnsi" w:cstheme="minorHAnsi"/>
                <w:sz w:val="24"/>
                <w:szCs w:val="24"/>
              </w:rPr>
              <w:t>part</w:t>
            </w:r>
            <w:r w:rsidRPr="00B255AE">
              <w:rPr>
                <w:rFonts w:asciiTheme="minorHAnsi" w:hAnsiTheme="minorHAnsi" w:cstheme="minorHAnsi"/>
                <w:spacing w:val="17"/>
                <w:sz w:val="24"/>
                <w:szCs w:val="24"/>
              </w:rPr>
              <w:t xml:space="preserve"> </w:t>
            </w:r>
            <w:r w:rsidRPr="00B255AE">
              <w:rPr>
                <w:rFonts w:asciiTheme="minorHAnsi" w:hAnsiTheme="minorHAnsi" w:cstheme="minorHAnsi"/>
                <w:sz w:val="24"/>
                <w:szCs w:val="24"/>
              </w:rPr>
              <w:t>thereof)</w:t>
            </w:r>
            <w:r w:rsidRPr="00B255AE">
              <w:rPr>
                <w:rFonts w:asciiTheme="minorHAnsi" w:hAnsiTheme="minorHAnsi" w:cstheme="minorHAnsi"/>
                <w:spacing w:val="16"/>
                <w:sz w:val="24"/>
                <w:szCs w:val="24"/>
              </w:rPr>
              <w:t xml:space="preserve"> </w:t>
            </w:r>
            <w:r w:rsidRPr="00B255AE">
              <w:rPr>
                <w:rFonts w:asciiTheme="minorHAnsi" w:hAnsiTheme="minorHAnsi" w:cstheme="minorHAnsi"/>
                <w:sz w:val="24"/>
                <w:szCs w:val="24"/>
              </w:rPr>
              <w:t>under</w:t>
            </w:r>
            <w:r w:rsidRPr="00B255AE">
              <w:rPr>
                <w:rFonts w:asciiTheme="minorHAnsi" w:hAnsiTheme="minorHAnsi" w:cstheme="minorHAnsi"/>
                <w:spacing w:val="19"/>
                <w:sz w:val="24"/>
                <w:szCs w:val="24"/>
              </w:rPr>
              <w:t xml:space="preserve"> </w:t>
            </w:r>
            <w:r w:rsidRPr="00B255AE">
              <w:rPr>
                <w:rFonts w:asciiTheme="minorHAnsi" w:hAnsiTheme="minorHAnsi" w:cstheme="minorHAnsi"/>
                <w:spacing w:val="-4"/>
                <w:sz w:val="24"/>
                <w:szCs w:val="24"/>
              </w:rPr>
              <w:t xml:space="preserve">this </w:t>
            </w:r>
            <w:r w:rsidRPr="00B255AE">
              <w:rPr>
                <w:rFonts w:asciiTheme="minorHAnsi" w:hAnsiTheme="minorHAnsi" w:cstheme="minorHAnsi"/>
                <w:sz w:val="24"/>
                <w:szCs w:val="24"/>
              </w:rPr>
              <w:t>Agreement.</w:t>
            </w:r>
            <w:r w:rsidRPr="00B255AE">
              <w:rPr>
                <w:rFonts w:asciiTheme="minorHAnsi" w:hAnsiTheme="minorHAnsi" w:cstheme="minorHAnsi"/>
                <w:spacing w:val="-5"/>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Contractor</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further</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acknowledges</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that</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checks</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may</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be</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carried</w:t>
            </w:r>
            <w:r w:rsidRPr="00B255AE">
              <w:rPr>
                <w:rFonts w:asciiTheme="minorHAnsi" w:hAnsiTheme="minorHAnsi" w:cstheme="minorHAnsi"/>
                <w:spacing w:val="-5"/>
                <w:sz w:val="24"/>
                <w:szCs w:val="24"/>
              </w:rPr>
              <w:t xml:space="preserve"> </w:t>
            </w:r>
            <w:r w:rsidRPr="00B255AE">
              <w:rPr>
                <w:rFonts w:asciiTheme="minorHAnsi" w:hAnsiTheme="minorHAnsi" w:cstheme="minorHAnsi"/>
                <w:sz w:val="24"/>
                <w:szCs w:val="24"/>
              </w:rPr>
              <w:t>out</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in</w:t>
            </w:r>
            <w:r w:rsidRPr="00B255AE">
              <w:rPr>
                <w:rFonts w:asciiTheme="minorHAnsi" w:hAnsiTheme="minorHAnsi" w:cstheme="minorHAnsi"/>
                <w:spacing w:val="-2"/>
                <w:sz w:val="24"/>
                <w:szCs w:val="24"/>
              </w:rPr>
              <w:t xml:space="preserve"> relation to all such personnel by police authorities and the Contractor shall comply with all reasonable directions of the Client arising therefrom.</w:t>
            </w:r>
          </w:p>
        </w:tc>
      </w:tr>
      <w:tr w:rsidR="00D060D9" w:rsidRPr="00B255AE" w14:paraId="5BA16BFB" w14:textId="77777777" w:rsidTr="00CB45BD">
        <w:trPr>
          <w:gridAfter w:val="1"/>
          <w:wAfter w:w="338" w:type="dxa"/>
          <w:trHeight w:val="3969"/>
        </w:trPr>
        <w:tc>
          <w:tcPr>
            <w:tcW w:w="452" w:type="dxa"/>
          </w:tcPr>
          <w:p w14:paraId="29B1CFCC" w14:textId="77777777" w:rsidR="00D060D9" w:rsidRPr="00B255AE" w:rsidRDefault="00D060D9" w:rsidP="00CB45BD">
            <w:pPr>
              <w:pStyle w:val="TableParagraph"/>
              <w:spacing w:before="60"/>
              <w:ind w:left="50"/>
              <w:rPr>
                <w:rFonts w:asciiTheme="minorHAnsi" w:hAnsiTheme="minorHAnsi" w:cstheme="minorHAnsi"/>
                <w:sz w:val="24"/>
                <w:szCs w:val="24"/>
              </w:rPr>
            </w:pPr>
            <w:r w:rsidRPr="00B255AE">
              <w:rPr>
                <w:rFonts w:asciiTheme="minorHAnsi" w:hAnsiTheme="minorHAnsi" w:cstheme="minorHAnsi"/>
                <w:color w:val="0000FF"/>
                <w:spacing w:val="-5"/>
                <w:sz w:val="24"/>
                <w:szCs w:val="24"/>
              </w:rPr>
              <w:t>D.</w:t>
            </w:r>
          </w:p>
        </w:tc>
        <w:tc>
          <w:tcPr>
            <w:tcW w:w="8509" w:type="dxa"/>
            <w:gridSpan w:val="3"/>
          </w:tcPr>
          <w:p w14:paraId="257D8699" w14:textId="77777777" w:rsidR="00D060D9" w:rsidRPr="00B255AE" w:rsidRDefault="00D060D9" w:rsidP="00CB45BD">
            <w:pPr>
              <w:pStyle w:val="TableParagraph"/>
              <w:spacing w:before="60" w:line="259" w:lineRule="auto"/>
              <w:ind w:left="210" w:right="48"/>
              <w:rPr>
                <w:rFonts w:asciiTheme="minorHAnsi" w:hAnsiTheme="minorHAnsi" w:cstheme="minorHAnsi"/>
                <w:sz w:val="24"/>
                <w:szCs w:val="24"/>
              </w:rPr>
            </w:pPr>
            <w:r w:rsidRPr="00B255AE">
              <w:rPr>
                <w:rFonts w:asciiTheme="minorHAnsi" w:hAnsiTheme="minorHAnsi" w:cstheme="minorHAnsi"/>
                <w:sz w:val="24"/>
                <w:szCs w:val="24"/>
              </w:rPr>
              <w:t>In</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circumstances</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where</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Client</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is</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subject</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provisions</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of</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Freedom</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of</w:t>
            </w:r>
            <w:r w:rsidRPr="00B255AE">
              <w:rPr>
                <w:rFonts w:asciiTheme="minorHAnsi" w:hAnsiTheme="minorHAnsi" w:cstheme="minorHAnsi"/>
                <w:spacing w:val="-7"/>
                <w:sz w:val="24"/>
                <w:szCs w:val="24"/>
              </w:rPr>
              <w:t xml:space="preserve"> </w:t>
            </w:r>
            <w:r w:rsidRPr="00B255AE">
              <w:rPr>
                <w:rFonts w:asciiTheme="minorHAnsi" w:hAnsiTheme="minorHAnsi" w:cstheme="minorHAnsi"/>
                <w:sz w:val="24"/>
                <w:szCs w:val="24"/>
              </w:rPr>
              <w:t>Information Act 2014 or the European Communities (Access to Information on the Environment) Regulations</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2007</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2014,</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then</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in</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event</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of</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Client</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receiving</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a</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request</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for</w:t>
            </w:r>
            <w:r w:rsidRPr="00B255AE">
              <w:rPr>
                <w:rFonts w:asciiTheme="minorHAnsi" w:hAnsiTheme="minorHAnsi" w:cstheme="minorHAnsi"/>
                <w:spacing w:val="-4"/>
                <w:sz w:val="24"/>
                <w:szCs w:val="24"/>
              </w:rPr>
              <w:t xml:space="preserve"> </w:t>
            </w:r>
            <w:r w:rsidRPr="00B255AE">
              <w:rPr>
                <w:rFonts w:asciiTheme="minorHAnsi" w:hAnsiTheme="minorHAnsi" w:cstheme="minorHAnsi"/>
                <w:sz w:val="24"/>
                <w:szCs w:val="24"/>
              </w:rPr>
              <w:t>information related to this Agreement, the Client shall consult with the Contractor in respect of the request.</w:t>
            </w:r>
            <w:r w:rsidRPr="00B255AE">
              <w:rPr>
                <w:rFonts w:asciiTheme="minorHAnsi" w:hAnsiTheme="minorHAnsi" w:cstheme="minorHAnsi"/>
                <w:spacing w:val="-2"/>
                <w:sz w:val="24"/>
                <w:szCs w:val="24"/>
              </w:rPr>
              <w:t xml:space="preserve"> </w:t>
            </w:r>
            <w:r w:rsidRPr="00B255AE">
              <w:rPr>
                <w:rFonts w:asciiTheme="minorHAnsi" w:hAnsiTheme="minorHAnsi" w:cstheme="minorHAnsi"/>
                <w:sz w:val="24"/>
                <w:szCs w:val="24"/>
              </w:rPr>
              <w:t>The Contractor shall identify</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any</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information</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that is not</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to</w:t>
            </w:r>
            <w:r w:rsidRPr="00B255AE">
              <w:rPr>
                <w:rFonts w:asciiTheme="minorHAnsi" w:hAnsiTheme="minorHAnsi" w:cstheme="minorHAnsi"/>
                <w:spacing w:val="-1"/>
                <w:sz w:val="24"/>
                <w:szCs w:val="24"/>
              </w:rPr>
              <w:t xml:space="preserve"> </w:t>
            </w:r>
            <w:r w:rsidRPr="00B255AE">
              <w:rPr>
                <w:rFonts w:asciiTheme="minorHAnsi" w:hAnsiTheme="minorHAnsi" w:cstheme="minorHAnsi"/>
                <w:sz w:val="24"/>
                <w:szCs w:val="24"/>
              </w:rPr>
              <w:t>be disclosed</w:t>
            </w:r>
            <w:r w:rsidRPr="00B255AE">
              <w:rPr>
                <w:rFonts w:asciiTheme="minorHAnsi" w:hAnsiTheme="minorHAnsi" w:cstheme="minorHAnsi"/>
                <w:spacing w:val="-3"/>
                <w:sz w:val="24"/>
                <w:szCs w:val="24"/>
              </w:rPr>
              <w:t xml:space="preserve"> </w:t>
            </w:r>
            <w:r w:rsidRPr="00B255AE">
              <w:rPr>
                <w:rFonts w:asciiTheme="minorHAnsi" w:hAnsiTheme="minorHAnsi" w:cstheme="minorHAnsi"/>
                <w:sz w:val="24"/>
                <w:szCs w:val="24"/>
              </w:rPr>
              <w:t>on grounds of</w:t>
            </w:r>
            <w:r w:rsidRPr="00B255AE">
              <w:rPr>
                <w:rFonts w:asciiTheme="minorHAnsi" w:hAnsiTheme="minorHAnsi" w:cstheme="minorHAnsi"/>
                <w:spacing w:val="-13"/>
                <w:sz w:val="24"/>
                <w:szCs w:val="24"/>
              </w:rPr>
              <w:t xml:space="preserve"> </w:t>
            </w:r>
            <w:r w:rsidRPr="00B255AE">
              <w:rPr>
                <w:rFonts w:asciiTheme="minorHAnsi" w:hAnsiTheme="minorHAnsi" w:cstheme="minorHAnsi"/>
                <w:sz w:val="24"/>
                <w:szCs w:val="24"/>
              </w:rPr>
              <w:t>confidentiality</w:t>
            </w:r>
            <w:r w:rsidRPr="00B255AE">
              <w:rPr>
                <w:rFonts w:asciiTheme="minorHAnsi" w:hAnsiTheme="minorHAnsi" w:cstheme="minorHAnsi"/>
                <w:spacing w:val="-12"/>
                <w:sz w:val="24"/>
                <w:szCs w:val="24"/>
              </w:rPr>
              <w:t xml:space="preserve"> </w:t>
            </w:r>
            <w:r w:rsidRPr="00B255AE">
              <w:rPr>
                <w:rFonts w:asciiTheme="minorHAnsi" w:hAnsiTheme="minorHAnsi" w:cstheme="minorHAnsi"/>
                <w:sz w:val="24"/>
                <w:szCs w:val="24"/>
              </w:rPr>
              <w:t>or</w:t>
            </w:r>
            <w:r w:rsidRPr="00B255AE">
              <w:rPr>
                <w:rFonts w:asciiTheme="minorHAnsi" w:hAnsiTheme="minorHAnsi" w:cstheme="minorHAnsi"/>
                <w:spacing w:val="-13"/>
                <w:sz w:val="24"/>
                <w:szCs w:val="24"/>
              </w:rPr>
              <w:t xml:space="preserve"> </w:t>
            </w:r>
            <w:r w:rsidRPr="00B255AE">
              <w:rPr>
                <w:rFonts w:asciiTheme="minorHAnsi" w:hAnsiTheme="minorHAnsi" w:cstheme="minorHAnsi"/>
                <w:sz w:val="24"/>
                <w:szCs w:val="24"/>
              </w:rPr>
              <w:t>commercial</w:t>
            </w:r>
            <w:r w:rsidRPr="00B255AE">
              <w:rPr>
                <w:rFonts w:asciiTheme="minorHAnsi" w:hAnsiTheme="minorHAnsi" w:cstheme="minorHAnsi"/>
                <w:spacing w:val="-12"/>
                <w:sz w:val="24"/>
                <w:szCs w:val="24"/>
              </w:rPr>
              <w:t xml:space="preserve"> </w:t>
            </w:r>
            <w:r w:rsidRPr="00B255AE">
              <w:rPr>
                <w:rFonts w:asciiTheme="minorHAnsi" w:hAnsiTheme="minorHAnsi" w:cstheme="minorHAnsi"/>
                <w:sz w:val="24"/>
                <w:szCs w:val="24"/>
              </w:rPr>
              <w:t>sensitivity,</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and</w:t>
            </w:r>
            <w:r w:rsidRPr="00B255AE">
              <w:rPr>
                <w:rFonts w:asciiTheme="minorHAnsi" w:hAnsiTheme="minorHAnsi" w:cstheme="minorHAnsi"/>
                <w:spacing w:val="-12"/>
                <w:sz w:val="24"/>
                <w:szCs w:val="24"/>
              </w:rPr>
              <w:t xml:space="preserve"> </w:t>
            </w:r>
            <w:r w:rsidRPr="00B255AE">
              <w:rPr>
                <w:rFonts w:asciiTheme="minorHAnsi" w:hAnsiTheme="minorHAnsi" w:cstheme="minorHAnsi"/>
                <w:sz w:val="24"/>
                <w:szCs w:val="24"/>
              </w:rPr>
              <w:t>shall</w:t>
            </w:r>
            <w:r w:rsidRPr="00B255AE">
              <w:rPr>
                <w:rFonts w:asciiTheme="minorHAnsi" w:hAnsiTheme="minorHAnsi" w:cstheme="minorHAnsi"/>
                <w:spacing w:val="-12"/>
                <w:sz w:val="24"/>
                <w:szCs w:val="24"/>
              </w:rPr>
              <w:t xml:space="preserve"> </w:t>
            </w:r>
            <w:r w:rsidRPr="00B255AE">
              <w:rPr>
                <w:rFonts w:asciiTheme="minorHAnsi" w:hAnsiTheme="minorHAnsi" w:cstheme="minorHAnsi"/>
                <w:sz w:val="24"/>
                <w:szCs w:val="24"/>
              </w:rPr>
              <w:t>state</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the</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reasons</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for</w:t>
            </w:r>
            <w:r w:rsidRPr="00B255AE">
              <w:rPr>
                <w:rFonts w:asciiTheme="minorHAnsi" w:hAnsiTheme="minorHAnsi" w:cstheme="minorHAnsi"/>
                <w:spacing w:val="-13"/>
                <w:sz w:val="24"/>
                <w:szCs w:val="24"/>
              </w:rPr>
              <w:t xml:space="preserve"> </w:t>
            </w:r>
            <w:r w:rsidRPr="00B255AE">
              <w:rPr>
                <w:rFonts w:asciiTheme="minorHAnsi" w:hAnsiTheme="minorHAnsi" w:cstheme="minorHAnsi"/>
                <w:sz w:val="24"/>
                <w:szCs w:val="24"/>
              </w:rPr>
              <w:t>this</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sensitivity.</w:t>
            </w:r>
            <w:r w:rsidRPr="00B255AE">
              <w:rPr>
                <w:rFonts w:asciiTheme="minorHAnsi" w:hAnsiTheme="minorHAnsi" w:cstheme="minorHAnsi"/>
                <w:spacing w:val="-12"/>
                <w:sz w:val="24"/>
                <w:szCs w:val="24"/>
              </w:rPr>
              <w:t xml:space="preserve"> </w:t>
            </w:r>
            <w:r w:rsidRPr="00B255AE">
              <w:rPr>
                <w:rFonts w:asciiTheme="minorHAnsi" w:hAnsiTheme="minorHAnsi" w:cstheme="minorHAnsi"/>
                <w:sz w:val="24"/>
                <w:szCs w:val="24"/>
              </w:rPr>
              <w:t>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D060D9" w:rsidRPr="00B255AE" w14:paraId="7C856D28" w14:textId="77777777" w:rsidTr="00CB45BD">
        <w:trPr>
          <w:gridAfter w:val="1"/>
          <w:wAfter w:w="338" w:type="dxa"/>
          <w:trHeight w:val="633"/>
        </w:trPr>
        <w:tc>
          <w:tcPr>
            <w:tcW w:w="452" w:type="dxa"/>
          </w:tcPr>
          <w:p w14:paraId="5AB85233" w14:textId="77777777" w:rsidR="00D060D9" w:rsidRPr="00B255AE" w:rsidRDefault="00D060D9" w:rsidP="00CB45BD">
            <w:pPr>
              <w:pStyle w:val="TableParagraph"/>
              <w:ind w:left="51"/>
              <w:rPr>
                <w:rFonts w:asciiTheme="minorHAnsi" w:hAnsiTheme="minorHAnsi" w:cstheme="minorHAnsi"/>
                <w:sz w:val="24"/>
                <w:szCs w:val="24"/>
              </w:rPr>
            </w:pPr>
            <w:r w:rsidRPr="00B255AE">
              <w:rPr>
                <w:rFonts w:asciiTheme="minorHAnsi" w:hAnsiTheme="minorHAnsi" w:cstheme="minorHAnsi"/>
                <w:color w:val="0000FF"/>
                <w:spacing w:val="-5"/>
                <w:sz w:val="24"/>
                <w:szCs w:val="24"/>
              </w:rPr>
              <w:t>E.</w:t>
            </w:r>
          </w:p>
        </w:tc>
        <w:tc>
          <w:tcPr>
            <w:tcW w:w="8509" w:type="dxa"/>
            <w:gridSpan w:val="3"/>
          </w:tcPr>
          <w:p w14:paraId="6C365C72" w14:textId="77777777" w:rsidR="00D060D9" w:rsidRPr="00B255AE" w:rsidRDefault="00D060D9" w:rsidP="00CB45BD">
            <w:pPr>
              <w:pStyle w:val="TableParagraph"/>
              <w:spacing w:line="259" w:lineRule="auto"/>
              <w:ind w:left="210"/>
              <w:rPr>
                <w:rFonts w:asciiTheme="minorHAnsi" w:hAnsiTheme="minorHAnsi" w:cstheme="minorHAnsi"/>
                <w:sz w:val="24"/>
                <w:szCs w:val="24"/>
              </w:rPr>
            </w:pPr>
            <w:r w:rsidRPr="00B255AE">
              <w:rPr>
                <w:rFonts w:asciiTheme="minorHAnsi" w:hAnsiTheme="minorHAnsi" w:cstheme="minorHAnsi"/>
                <w:sz w:val="24"/>
                <w:szCs w:val="24"/>
              </w:rPr>
              <w:t>The</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terms</w:t>
            </w:r>
            <w:r w:rsidRPr="00B255AE">
              <w:rPr>
                <w:rFonts w:asciiTheme="minorHAnsi" w:hAnsiTheme="minorHAnsi" w:cstheme="minorHAnsi"/>
                <w:spacing w:val="-13"/>
                <w:sz w:val="24"/>
                <w:szCs w:val="24"/>
              </w:rPr>
              <w:t xml:space="preserve"> </w:t>
            </w:r>
            <w:r w:rsidRPr="00B255AE">
              <w:rPr>
                <w:rFonts w:asciiTheme="minorHAnsi" w:hAnsiTheme="minorHAnsi" w:cstheme="minorHAnsi"/>
                <w:sz w:val="24"/>
                <w:szCs w:val="24"/>
              </w:rPr>
              <w:t>of</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this</w:t>
            </w:r>
            <w:r w:rsidRPr="00B255AE">
              <w:rPr>
                <w:rFonts w:asciiTheme="minorHAnsi" w:hAnsiTheme="minorHAnsi" w:cstheme="minorHAnsi"/>
                <w:spacing w:val="-10"/>
                <w:sz w:val="24"/>
                <w:szCs w:val="24"/>
              </w:rPr>
              <w:t xml:space="preserve"> </w:t>
            </w:r>
            <w:r w:rsidRPr="00B255AE">
              <w:rPr>
                <w:rFonts w:asciiTheme="minorHAnsi" w:hAnsiTheme="minorHAnsi" w:cstheme="minorHAnsi"/>
                <w:sz w:val="24"/>
                <w:szCs w:val="24"/>
              </w:rPr>
              <w:t>clause</w:t>
            </w:r>
            <w:r w:rsidRPr="00B255AE">
              <w:rPr>
                <w:rFonts w:asciiTheme="minorHAnsi" w:hAnsiTheme="minorHAnsi" w:cstheme="minorHAnsi"/>
                <w:spacing w:val="-12"/>
                <w:sz w:val="24"/>
                <w:szCs w:val="24"/>
              </w:rPr>
              <w:t xml:space="preserve"> </w:t>
            </w:r>
            <w:r w:rsidRPr="00B255AE">
              <w:rPr>
                <w:rFonts w:asciiTheme="minorHAnsi" w:hAnsiTheme="minorHAnsi" w:cstheme="minorHAnsi"/>
                <w:sz w:val="24"/>
                <w:szCs w:val="24"/>
              </w:rPr>
              <w:t>7</w:t>
            </w:r>
            <w:r w:rsidRPr="00B255AE">
              <w:rPr>
                <w:rFonts w:asciiTheme="minorHAnsi" w:hAnsiTheme="minorHAnsi" w:cstheme="minorHAnsi"/>
                <w:spacing w:val="-10"/>
                <w:sz w:val="24"/>
                <w:szCs w:val="24"/>
              </w:rPr>
              <w:t xml:space="preserve"> </w:t>
            </w:r>
            <w:r w:rsidRPr="00B255AE">
              <w:rPr>
                <w:rFonts w:asciiTheme="minorHAnsi" w:hAnsiTheme="minorHAnsi" w:cstheme="minorHAnsi"/>
                <w:sz w:val="24"/>
                <w:szCs w:val="24"/>
              </w:rPr>
              <w:t>shall</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survive</w:t>
            </w:r>
            <w:r w:rsidRPr="00B255AE">
              <w:rPr>
                <w:rFonts w:asciiTheme="minorHAnsi" w:hAnsiTheme="minorHAnsi" w:cstheme="minorHAnsi"/>
                <w:spacing w:val="-12"/>
                <w:sz w:val="24"/>
                <w:szCs w:val="24"/>
              </w:rPr>
              <w:t xml:space="preserve"> </w:t>
            </w:r>
            <w:r w:rsidRPr="00B255AE">
              <w:rPr>
                <w:rFonts w:asciiTheme="minorHAnsi" w:hAnsiTheme="minorHAnsi" w:cstheme="minorHAnsi"/>
                <w:sz w:val="24"/>
                <w:szCs w:val="24"/>
              </w:rPr>
              <w:t>expiry,</w:t>
            </w:r>
            <w:r w:rsidRPr="00B255AE">
              <w:rPr>
                <w:rFonts w:asciiTheme="minorHAnsi" w:hAnsiTheme="minorHAnsi" w:cstheme="minorHAnsi"/>
                <w:spacing w:val="-13"/>
                <w:sz w:val="24"/>
                <w:szCs w:val="24"/>
              </w:rPr>
              <w:t xml:space="preserve"> </w:t>
            </w:r>
            <w:r w:rsidRPr="00B255AE">
              <w:rPr>
                <w:rFonts w:asciiTheme="minorHAnsi" w:hAnsiTheme="minorHAnsi" w:cstheme="minorHAnsi"/>
                <w:sz w:val="24"/>
                <w:szCs w:val="24"/>
              </w:rPr>
              <w:t>completion</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or</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termination</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for</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whatever</w:t>
            </w:r>
            <w:r w:rsidRPr="00B255AE">
              <w:rPr>
                <w:rFonts w:asciiTheme="minorHAnsi" w:hAnsiTheme="minorHAnsi" w:cstheme="minorHAnsi"/>
                <w:spacing w:val="-11"/>
                <w:sz w:val="24"/>
                <w:szCs w:val="24"/>
              </w:rPr>
              <w:t xml:space="preserve"> </w:t>
            </w:r>
            <w:r w:rsidRPr="00B255AE">
              <w:rPr>
                <w:rFonts w:asciiTheme="minorHAnsi" w:hAnsiTheme="minorHAnsi" w:cstheme="minorHAnsi"/>
                <w:sz w:val="24"/>
                <w:szCs w:val="24"/>
              </w:rPr>
              <w:t>reason of this Agreement.</w:t>
            </w:r>
          </w:p>
        </w:tc>
      </w:tr>
    </w:tbl>
    <w:p w14:paraId="25B99F87" w14:textId="77777777" w:rsidR="00D060D9" w:rsidRPr="0051459B" w:rsidRDefault="00D060D9" w:rsidP="00D060D9">
      <w:pPr>
        <w:pStyle w:val="BodyText"/>
        <w:spacing w:before="93"/>
        <w:rPr>
          <w:sz w:val="4"/>
          <w:szCs w:val="4"/>
        </w:rPr>
      </w:pPr>
      <w:r w:rsidRPr="0051459B">
        <w:rPr>
          <w:noProof/>
          <w:sz w:val="4"/>
          <w:szCs w:val="4"/>
          <w:lang w:eastAsia="en-IE"/>
        </w:rPr>
        <mc:AlternateContent>
          <mc:Choice Requires="wpg">
            <w:drawing>
              <wp:anchor distT="0" distB="0" distL="0" distR="0" simplePos="0" relativeHeight="251701760" behindDoc="1" locked="0" layoutInCell="1" allowOverlap="1" wp14:anchorId="4054CBD2" wp14:editId="101C1507">
                <wp:simplePos x="0" y="0"/>
                <wp:positionH relativeFrom="page">
                  <wp:posOffset>882396</wp:posOffset>
                </wp:positionH>
                <wp:positionV relativeFrom="paragraph">
                  <wp:posOffset>229437</wp:posOffset>
                </wp:positionV>
                <wp:extent cx="5797550" cy="228600"/>
                <wp:effectExtent l="0" t="0" r="0" b="0"/>
                <wp:wrapTopAndBottom/>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192" name="Graphic 192"/>
                        <wps:cNvSpPr/>
                        <wps:spPr>
                          <a:xfrm>
                            <a:off x="0" y="0"/>
                            <a:ext cx="5797550" cy="210820"/>
                          </a:xfrm>
                          <a:custGeom>
                            <a:avLst/>
                            <a:gdLst/>
                            <a:ahLst/>
                            <a:cxnLst/>
                            <a:rect l="l" t="t" r="r" b="b"/>
                            <a:pathLst>
                              <a:path w="5797550" h="210820">
                                <a:moveTo>
                                  <a:pt x="5797296" y="0"/>
                                </a:moveTo>
                                <a:lnTo>
                                  <a:pt x="0" y="0"/>
                                </a:lnTo>
                                <a:lnTo>
                                  <a:pt x="0" y="210312"/>
                                </a:lnTo>
                                <a:lnTo>
                                  <a:pt x="5797296" y="210312"/>
                                </a:lnTo>
                                <a:lnTo>
                                  <a:pt x="5797296" y="0"/>
                                </a:lnTo>
                                <a:close/>
                              </a:path>
                            </a:pathLst>
                          </a:custGeom>
                          <a:solidFill>
                            <a:srgbClr val="000080"/>
                          </a:solidFill>
                        </wps:spPr>
                        <wps:bodyPr wrap="square" lIns="0" tIns="0" rIns="0" bIns="0" rtlCol="0">
                          <a:prstTxWarp prst="textNoShape">
                            <a:avLst/>
                          </a:prstTxWarp>
                          <a:noAutofit/>
                        </wps:bodyPr>
                      </wps:wsp>
                      <wps:wsp>
                        <wps:cNvPr id="193" name="Graphic 193"/>
                        <wps:cNvSpPr/>
                        <wps:spPr>
                          <a:xfrm>
                            <a:off x="0" y="210311"/>
                            <a:ext cx="5797550" cy="18415"/>
                          </a:xfrm>
                          <a:custGeom>
                            <a:avLst/>
                            <a:gdLst/>
                            <a:ahLst/>
                            <a:cxnLst/>
                            <a:rect l="l" t="t" r="r" b="b"/>
                            <a:pathLst>
                              <a:path w="5797550" h="18415">
                                <a:moveTo>
                                  <a:pt x="5797296" y="0"/>
                                </a:moveTo>
                                <a:lnTo>
                                  <a:pt x="0" y="0"/>
                                </a:lnTo>
                                <a:lnTo>
                                  <a:pt x="0" y="18287"/>
                                </a:lnTo>
                                <a:lnTo>
                                  <a:pt x="5797296" y="18287"/>
                                </a:lnTo>
                                <a:lnTo>
                                  <a:pt x="5797296" y="0"/>
                                </a:lnTo>
                                <a:close/>
                              </a:path>
                            </a:pathLst>
                          </a:custGeom>
                          <a:solidFill>
                            <a:srgbClr val="333399"/>
                          </a:solidFill>
                        </wps:spPr>
                        <wps:bodyPr wrap="square" lIns="0" tIns="0" rIns="0" bIns="0" rtlCol="0">
                          <a:prstTxWarp prst="textNoShape">
                            <a:avLst/>
                          </a:prstTxWarp>
                          <a:noAutofit/>
                        </wps:bodyPr>
                      </wps:wsp>
                      <wps:wsp>
                        <wps:cNvPr id="194" name="Textbox 194"/>
                        <wps:cNvSpPr txBox="1"/>
                        <wps:spPr>
                          <a:xfrm>
                            <a:off x="0" y="0"/>
                            <a:ext cx="5797550" cy="210820"/>
                          </a:xfrm>
                          <a:prstGeom prst="rect">
                            <a:avLst/>
                          </a:prstGeom>
                        </wps:spPr>
                        <wps:txbx>
                          <w:txbxContent>
                            <w:p w14:paraId="02B9D801" w14:textId="77777777" w:rsidR="00D060D9" w:rsidRPr="00B255AE" w:rsidRDefault="00D060D9" w:rsidP="00D060D9">
                              <w:pPr>
                                <w:tabs>
                                  <w:tab w:val="left" w:pos="595"/>
                                </w:tabs>
                                <w:spacing w:before="1"/>
                                <w:ind w:left="86"/>
                                <w:rPr>
                                  <w:b/>
                                </w:rPr>
                              </w:pPr>
                              <w:bookmarkStart w:id="11" w:name="8._Force_Majeure"/>
                              <w:bookmarkEnd w:id="11"/>
                              <w:r w:rsidRPr="00B255AE">
                                <w:rPr>
                                  <w:b/>
                                  <w:color w:val="FFFFFF"/>
                                  <w:spacing w:val="-5"/>
                                </w:rPr>
                                <w:t>8.</w:t>
                              </w:r>
                              <w:r w:rsidRPr="00B255AE">
                                <w:rPr>
                                  <w:b/>
                                  <w:color w:val="FFFFFF"/>
                                </w:rPr>
                                <w:tab/>
                                <w:t>FORCE</w:t>
                              </w:r>
                              <w:r w:rsidRPr="00B255AE">
                                <w:rPr>
                                  <w:b/>
                                  <w:color w:val="FFFFFF"/>
                                  <w:spacing w:val="-2"/>
                                </w:rPr>
                                <w:t xml:space="preserve"> MAJEURE</w:t>
                              </w:r>
                            </w:p>
                          </w:txbxContent>
                        </wps:txbx>
                        <wps:bodyPr wrap="square" lIns="0" tIns="0" rIns="0" bIns="0" rtlCol="0">
                          <a:noAutofit/>
                        </wps:bodyPr>
                      </wps:wsp>
                    </wpg:wgp>
                  </a:graphicData>
                </a:graphic>
              </wp:anchor>
            </w:drawing>
          </mc:Choice>
          <mc:Fallback>
            <w:pict>
              <v:group w14:anchorId="4054CBD2" id="Group 191" o:spid="_x0000_s1066" style="position:absolute;left:0;text-align:left;margin-left:69.5pt;margin-top:18.05pt;width:456.5pt;height:18pt;z-index:-251614720;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">
                <v:shape id="Graphic 192" o:spid="_x0000_s1067"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" path="m5797296,l,,,210312r5797296,l5797296,xe" fillcolor="navy" stroked="f">
                  <v:path arrowok="t"/>
                </v:shape>
                <v:shape id="Graphic 193" o:spid="_x0000_s1068"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" path="m5797296,l,,,18287r5797296,l5797296,xe" fillcolor="#339" stroked="f">
                  <v:path arrowok="t"/>
                </v:shape>
                <v:shape id="Textbox 194" o:spid="_x0000_s1069"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02B9D801" w14:textId="77777777" w:rsidR="00D060D9" w:rsidRPr="00B255AE" w:rsidRDefault="00D060D9" w:rsidP="00D060D9">
                        <w:pPr>
                          <w:tabs>
                            <w:tab w:val="left" w:pos="595"/>
                          </w:tabs>
                          <w:spacing w:before="1"/>
                          <w:ind w:left="86"/>
                          <w:rPr>
                            <w:b/>
                          </w:rPr>
                        </w:pPr>
                        <w:bookmarkStart w:id="21" w:name="8._Force_Majeure"/>
                        <w:bookmarkEnd w:id="21"/>
                        <w:r w:rsidRPr="00B255AE">
                          <w:rPr>
                            <w:b/>
                            <w:color w:val="FFFFFF"/>
                            <w:spacing w:val="-5"/>
                          </w:rPr>
                          <w:t>8.</w:t>
                        </w:r>
                        <w:r w:rsidRPr="00B255AE">
                          <w:rPr>
                            <w:b/>
                            <w:color w:val="FFFFFF"/>
                          </w:rPr>
                          <w:tab/>
                          <w:t>FORCE</w:t>
                        </w:r>
                        <w:r w:rsidRPr="00B255AE">
                          <w:rPr>
                            <w:b/>
                            <w:color w:val="FFFFFF"/>
                            <w:spacing w:val="-2"/>
                          </w:rPr>
                          <w:t xml:space="preserve"> MAJEURE</w:t>
                        </w:r>
                      </w:p>
                    </w:txbxContent>
                  </v:textbox>
                </v:shape>
                <w10:wrap type="topAndBottom" anchorx="page"/>
              </v:group>
            </w:pict>
          </mc:Fallback>
        </mc:AlternateContent>
      </w:r>
      <w:r w:rsidRPr="0051459B">
        <w:rPr>
          <w:sz w:val="4"/>
          <w:szCs w:val="4"/>
        </w:rPr>
        <w:t xml:space="preserve"> </w:t>
      </w:r>
    </w:p>
    <w:tbl>
      <w:tblPr>
        <w:tblW w:w="0" w:type="auto"/>
        <w:tblInd w:w="203" w:type="dxa"/>
        <w:tblLayout w:type="fixed"/>
        <w:tblCellMar>
          <w:left w:w="0" w:type="dxa"/>
          <w:right w:w="0" w:type="dxa"/>
        </w:tblCellMar>
        <w:tblLook w:val="01E0" w:firstRow="1" w:lastRow="1" w:firstColumn="1" w:lastColumn="1" w:noHBand="0" w:noVBand="0"/>
      </w:tblPr>
      <w:tblGrid>
        <w:gridCol w:w="525"/>
        <w:gridCol w:w="703"/>
        <w:gridCol w:w="7728"/>
      </w:tblGrid>
      <w:tr w:rsidR="00D060D9" w:rsidRPr="00B255AE" w14:paraId="36931140" w14:textId="77777777" w:rsidTr="00CB45BD">
        <w:trPr>
          <w:trHeight w:val="2795"/>
        </w:trPr>
        <w:tc>
          <w:tcPr>
            <w:tcW w:w="525" w:type="dxa"/>
          </w:tcPr>
          <w:p w14:paraId="5D29CB98" w14:textId="77777777" w:rsidR="00D060D9" w:rsidRPr="00B255AE" w:rsidRDefault="00D060D9" w:rsidP="00CB45BD">
            <w:pPr>
              <w:pStyle w:val="TableParagraph"/>
              <w:spacing w:before="160" w:line="225" w:lineRule="exact"/>
              <w:ind w:left="51"/>
              <w:rPr>
                <w:sz w:val="24"/>
                <w:szCs w:val="24"/>
              </w:rPr>
            </w:pPr>
            <w:r w:rsidRPr="00B255AE">
              <w:rPr>
                <w:color w:val="0000FF"/>
                <w:spacing w:val="-5"/>
                <w:sz w:val="24"/>
                <w:szCs w:val="24"/>
              </w:rPr>
              <w:t>A.</w:t>
            </w:r>
          </w:p>
        </w:tc>
        <w:tc>
          <w:tcPr>
            <w:tcW w:w="8431" w:type="dxa"/>
            <w:gridSpan w:val="2"/>
          </w:tcPr>
          <w:p w14:paraId="27745FFC" w14:textId="77777777" w:rsidR="00D060D9" w:rsidRPr="00B255AE" w:rsidRDefault="00D060D9" w:rsidP="00CB45BD">
            <w:pPr>
              <w:pStyle w:val="TableParagraph"/>
              <w:spacing w:before="120" w:line="259" w:lineRule="auto"/>
              <w:ind w:left="284"/>
              <w:jc w:val="both"/>
              <w:rPr>
                <w:sz w:val="24"/>
                <w:szCs w:val="24"/>
              </w:rPr>
            </w:pPr>
            <w:r w:rsidRPr="00B255AE">
              <w:rPr>
                <w:sz w:val="24"/>
                <w:szCs w:val="24"/>
              </w:rPr>
              <w:t>A</w:t>
            </w:r>
            <w:r w:rsidRPr="00B255AE">
              <w:rPr>
                <w:spacing w:val="-1"/>
                <w:sz w:val="24"/>
                <w:szCs w:val="24"/>
              </w:rPr>
              <w:t xml:space="preserve"> </w:t>
            </w:r>
            <w:r w:rsidRPr="00B255AE">
              <w:rPr>
                <w:sz w:val="24"/>
                <w:szCs w:val="24"/>
              </w:rPr>
              <w:t>‘Force</w:t>
            </w:r>
            <w:r w:rsidRPr="00B255AE">
              <w:rPr>
                <w:spacing w:val="-2"/>
                <w:sz w:val="24"/>
                <w:szCs w:val="24"/>
              </w:rPr>
              <w:t xml:space="preserve"> </w:t>
            </w:r>
            <w:r w:rsidRPr="00B255AE">
              <w:rPr>
                <w:sz w:val="24"/>
                <w:szCs w:val="24"/>
              </w:rPr>
              <w:t>Majeure Event’</w:t>
            </w:r>
            <w:r w:rsidRPr="00B255AE">
              <w:rPr>
                <w:spacing w:val="-3"/>
                <w:sz w:val="24"/>
                <w:szCs w:val="24"/>
              </w:rPr>
              <w:t xml:space="preserve"> </w:t>
            </w:r>
            <w:r w:rsidRPr="00B255AE">
              <w:rPr>
                <w:sz w:val="24"/>
                <w:szCs w:val="24"/>
              </w:rPr>
              <w:t>means</w:t>
            </w:r>
            <w:r w:rsidRPr="00B255AE">
              <w:rPr>
                <w:spacing w:val="1"/>
                <w:sz w:val="24"/>
                <w:szCs w:val="24"/>
              </w:rPr>
              <w:t xml:space="preserve"> </w:t>
            </w:r>
            <w:r w:rsidRPr="00B255AE">
              <w:rPr>
                <w:sz w:val="24"/>
                <w:szCs w:val="24"/>
              </w:rPr>
              <w:t>an</w:t>
            </w:r>
            <w:r w:rsidRPr="00B255AE">
              <w:rPr>
                <w:spacing w:val="-1"/>
                <w:sz w:val="24"/>
                <w:szCs w:val="24"/>
              </w:rPr>
              <w:t xml:space="preserve"> </w:t>
            </w:r>
            <w:r w:rsidRPr="00B255AE">
              <w:rPr>
                <w:sz w:val="24"/>
                <w:szCs w:val="24"/>
              </w:rPr>
              <w:t>event or</w:t>
            </w:r>
            <w:r w:rsidRPr="00B255AE">
              <w:rPr>
                <w:spacing w:val="-3"/>
                <w:sz w:val="24"/>
                <w:szCs w:val="24"/>
              </w:rPr>
              <w:t xml:space="preserve"> </w:t>
            </w:r>
            <w:r w:rsidRPr="00B255AE">
              <w:rPr>
                <w:sz w:val="24"/>
                <w:szCs w:val="24"/>
              </w:rPr>
              <w:t>circumstance</w:t>
            </w:r>
            <w:r w:rsidRPr="00B255AE">
              <w:rPr>
                <w:spacing w:val="1"/>
                <w:sz w:val="24"/>
                <w:szCs w:val="24"/>
              </w:rPr>
              <w:t xml:space="preserve"> </w:t>
            </w:r>
            <w:r w:rsidRPr="00B255AE">
              <w:rPr>
                <w:sz w:val="24"/>
                <w:szCs w:val="24"/>
              </w:rPr>
              <w:t>or</w:t>
            </w:r>
            <w:r w:rsidRPr="00B255AE">
              <w:rPr>
                <w:spacing w:val="-1"/>
                <w:sz w:val="24"/>
                <w:szCs w:val="24"/>
              </w:rPr>
              <w:t xml:space="preserve"> </w:t>
            </w:r>
            <w:r w:rsidRPr="00B255AE">
              <w:rPr>
                <w:sz w:val="24"/>
                <w:szCs w:val="24"/>
              </w:rPr>
              <w:t>combination</w:t>
            </w:r>
            <w:r w:rsidRPr="00B255AE">
              <w:rPr>
                <w:spacing w:val="-4"/>
                <w:sz w:val="24"/>
                <w:szCs w:val="24"/>
              </w:rPr>
              <w:t xml:space="preserve"> </w:t>
            </w:r>
            <w:r w:rsidRPr="00B255AE">
              <w:rPr>
                <w:sz w:val="24"/>
                <w:szCs w:val="24"/>
              </w:rPr>
              <w:t>of</w:t>
            </w:r>
            <w:r w:rsidRPr="00B255AE">
              <w:rPr>
                <w:spacing w:val="-1"/>
                <w:sz w:val="24"/>
                <w:szCs w:val="24"/>
              </w:rPr>
              <w:t xml:space="preserve"> </w:t>
            </w:r>
            <w:r w:rsidRPr="00B255AE">
              <w:rPr>
                <w:sz w:val="24"/>
                <w:szCs w:val="24"/>
              </w:rPr>
              <w:t>events</w:t>
            </w:r>
            <w:r w:rsidRPr="00B255AE">
              <w:rPr>
                <w:spacing w:val="1"/>
                <w:sz w:val="24"/>
                <w:szCs w:val="24"/>
              </w:rPr>
              <w:t xml:space="preserve"> </w:t>
            </w:r>
            <w:r w:rsidRPr="00B255AE">
              <w:rPr>
                <w:spacing w:val="-2"/>
                <w:sz w:val="24"/>
                <w:szCs w:val="24"/>
              </w:rPr>
              <w:t xml:space="preserve">and/or </w:t>
            </w:r>
            <w:r w:rsidRPr="00B255AE">
              <w:rPr>
                <w:sz w:val="24"/>
                <w:szCs w:val="24"/>
              </w:rPr>
              <w:t>circumstances</w:t>
            </w:r>
            <w:r w:rsidRPr="00B255AE">
              <w:rPr>
                <w:spacing w:val="-4"/>
                <w:sz w:val="24"/>
                <w:szCs w:val="24"/>
              </w:rPr>
              <w:t xml:space="preserve"> </w:t>
            </w:r>
            <w:r w:rsidRPr="00B255AE">
              <w:rPr>
                <w:sz w:val="24"/>
                <w:szCs w:val="24"/>
              </w:rPr>
              <w:t>not</w:t>
            </w:r>
            <w:r w:rsidRPr="00B255AE">
              <w:rPr>
                <w:spacing w:val="-4"/>
                <w:sz w:val="24"/>
                <w:szCs w:val="24"/>
              </w:rPr>
              <w:t xml:space="preserve"> </w:t>
            </w:r>
            <w:r w:rsidRPr="00B255AE">
              <w:rPr>
                <w:sz w:val="24"/>
                <w:szCs w:val="24"/>
              </w:rPr>
              <w:t>within</w:t>
            </w:r>
            <w:r w:rsidRPr="00B255AE">
              <w:rPr>
                <w:spacing w:val="-3"/>
                <w:sz w:val="24"/>
                <w:szCs w:val="24"/>
              </w:rPr>
              <w:t xml:space="preserve"> </w:t>
            </w:r>
            <w:r w:rsidRPr="00B255AE">
              <w:rPr>
                <w:sz w:val="24"/>
                <w:szCs w:val="24"/>
              </w:rPr>
              <w:t>the</w:t>
            </w:r>
            <w:r w:rsidRPr="00B255AE">
              <w:rPr>
                <w:spacing w:val="-1"/>
                <w:sz w:val="24"/>
                <w:szCs w:val="24"/>
              </w:rPr>
              <w:t xml:space="preserve"> </w:t>
            </w:r>
            <w:r w:rsidRPr="00B255AE">
              <w:rPr>
                <w:sz w:val="24"/>
                <w:szCs w:val="24"/>
              </w:rPr>
              <w:t>reasonable</w:t>
            </w:r>
            <w:r w:rsidRPr="00B255AE">
              <w:rPr>
                <w:spacing w:val="-3"/>
                <w:sz w:val="24"/>
                <w:szCs w:val="24"/>
              </w:rPr>
              <w:t xml:space="preserve"> </w:t>
            </w:r>
            <w:r w:rsidRPr="00B255AE">
              <w:rPr>
                <w:sz w:val="24"/>
                <w:szCs w:val="24"/>
              </w:rPr>
              <w:t>control</w:t>
            </w:r>
            <w:r w:rsidRPr="00B255AE">
              <w:rPr>
                <w:spacing w:val="-5"/>
                <w:sz w:val="24"/>
                <w:szCs w:val="24"/>
              </w:rPr>
              <w:t xml:space="preserve"> </w:t>
            </w:r>
            <w:r w:rsidRPr="00B255AE">
              <w:rPr>
                <w:sz w:val="24"/>
                <w:szCs w:val="24"/>
              </w:rPr>
              <w:t>of</w:t>
            </w:r>
            <w:r w:rsidRPr="00B255AE">
              <w:rPr>
                <w:spacing w:val="-4"/>
                <w:sz w:val="24"/>
                <w:szCs w:val="24"/>
              </w:rPr>
              <w:t xml:space="preserve"> </w:t>
            </w:r>
            <w:r w:rsidRPr="00B255AE">
              <w:rPr>
                <w:sz w:val="24"/>
                <w:szCs w:val="24"/>
              </w:rPr>
              <w:t>the</w:t>
            </w:r>
            <w:r w:rsidRPr="00B255AE">
              <w:rPr>
                <w:spacing w:val="-1"/>
                <w:sz w:val="24"/>
                <w:szCs w:val="24"/>
              </w:rPr>
              <w:t xml:space="preserve"> </w:t>
            </w:r>
            <w:r w:rsidRPr="00B255AE">
              <w:rPr>
                <w:sz w:val="24"/>
                <w:szCs w:val="24"/>
              </w:rPr>
              <w:t>Affected</w:t>
            </w:r>
            <w:r w:rsidRPr="00B255AE">
              <w:rPr>
                <w:spacing w:val="-5"/>
                <w:sz w:val="24"/>
                <w:szCs w:val="24"/>
              </w:rPr>
              <w:t xml:space="preserve"> </w:t>
            </w:r>
            <w:r w:rsidRPr="00B255AE">
              <w:rPr>
                <w:sz w:val="24"/>
                <w:szCs w:val="24"/>
              </w:rPr>
              <w:t>Party</w:t>
            </w:r>
            <w:r w:rsidRPr="00B255AE">
              <w:rPr>
                <w:spacing w:val="-3"/>
                <w:sz w:val="24"/>
                <w:szCs w:val="24"/>
              </w:rPr>
              <w:t xml:space="preserve"> </w:t>
            </w:r>
            <w:r w:rsidRPr="00B255AE">
              <w:rPr>
                <w:sz w:val="24"/>
                <w:szCs w:val="24"/>
              </w:rPr>
              <w:t>(as</w:t>
            </w:r>
            <w:r w:rsidRPr="00B255AE">
              <w:rPr>
                <w:spacing w:val="-2"/>
                <w:sz w:val="24"/>
                <w:szCs w:val="24"/>
              </w:rPr>
              <w:t xml:space="preserve"> </w:t>
            </w:r>
            <w:r w:rsidRPr="00B255AE">
              <w:rPr>
                <w:sz w:val="24"/>
                <w:szCs w:val="24"/>
              </w:rPr>
              <w:t>defined</w:t>
            </w:r>
            <w:r w:rsidRPr="00B255AE">
              <w:rPr>
                <w:spacing w:val="-3"/>
                <w:sz w:val="24"/>
                <w:szCs w:val="24"/>
              </w:rPr>
              <w:t xml:space="preserve"> </w:t>
            </w:r>
            <w:r w:rsidRPr="00B255AE">
              <w:rPr>
                <w:sz w:val="24"/>
                <w:szCs w:val="24"/>
              </w:rPr>
              <w:t>in</w:t>
            </w:r>
            <w:r w:rsidRPr="00B255AE">
              <w:rPr>
                <w:spacing w:val="-3"/>
                <w:sz w:val="24"/>
                <w:szCs w:val="24"/>
              </w:rPr>
              <w:t xml:space="preserve"> </w:t>
            </w:r>
            <w:r w:rsidRPr="00B255AE">
              <w:rPr>
                <w:sz w:val="24"/>
                <w:szCs w:val="24"/>
              </w:rPr>
              <w:t>clause 8B</w:t>
            </w:r>
            <w:r w:rsidRPr="00B255AE">
              <w:rPr>
                <w:spacing w:val="-5"/>
                <w:sz w:val="24"/>
                <w:szCs w:val="24"/>
              </w:rPr>
              <w:t xml:space="preserve"> </w:t>
            </w:r>
            <w:r w:rsidRPr="00B255AE">
              <w:rPr>
                <w:sz w:val="24"/>
                <w:szCs w:val="24"/>
              </w:rPr>
              <w:t>below)</w:t>
            </w:r>
            <w:r w:rsidRPr="00B255AE">
              <w:rPr>
                <w:spacing w:val="-6"/>
                <w:sz w:val="24"/>
                <w:szCs w:val="24"/>
              </w:rPr>
              <w:t xml:space="preserve"> </w:t>
            </w:r>
            <w:r w:rsidRPr="00B255AE">
              <w:rPr>
                <w:sz w:val="24"/>
                <w:szCs w:val="24"/>
              </w:rPr>
              <w:t>which</w:t>
            </w:r>
            <w:r w:rsidRPr="00B255AE">
              <w:rPr>
                <w:spacing w:val="-8"/>
                <w:sz w:val="24"/>
                <w:szCs w:val="24"/>
              </w:rPr>
              <w:t xml:space="preserve"> </w:t>
            </w:r>
            <w:r w:rsidRPr="00B255AE">
              <w:rPr>
                <w:sz w:val="24"/>
                <w:szCs w:val="24"/>
              </w:rPr>
              <w:t>has</w:t>
            </w:r>
            <w:r w:rsidRPr="00B255AE">
              <w:rPr>
                <w:spacing w:val="-7"/>
                <w:sz w:val="24"/>
                <w:szCs w:val="24"/>
              </w:rPr>
              <w:t xml:space="preserve"> </w:t>
            </w:r>
            <w:r w:rsidRPr="00B255AE">
              <w:rPr>
                <w:sz w:val="24"/>
                <w:szCs w:val="24"/>
              </w:rPr>
              <w:t>the</w:t>
            </w:r>
            <w:r w:rsidRPr="00B255AE">
              <w:rPr>
                <w:spacing w:val="-6"/>
                <w:sz w:val="24"/>
                <w:szCs w:val="24"/>
              </w:rPr>
              <w:t xml:space="preserve"> </w:t>
            </w:r>
            <w:r w:rsidRPr="00B255AE">
              <w:rPr>
                <w:sz w:val="24"/>
                <w:szCs w:val="24"/>
              </w:rPr>
              <w:t>effect</w:t>
            </w:r>
            <w:r w:rsidRPr="00B255AE">
              <w:rPr>
                <w:spacing w:val="-6"/>
                <w:sz w:val="24"/>
                <w:szCs w:val="24"/>
              </w:rPr>
              <w:t xml:space="preserve"> </w:t>
            </w:r>
            <w:r w:rsidRPr="00B255AE">
              <w:rPr>
                <w:sz w:val="24"/>
                <w:szCs w:val="24"/>
              </w:rPr>
              <w:t>of</w:t>
            </w:r>
            <w:r w:rsidRPr="00B255AE">
              <w:rPr>
                <w:spacing w:val="-7"/>
                <w:sz w:val="24"/>
                <w:szCs w:val="24"/>
              </w:rPr>
              <w:t xml:space="preserve"> </w:t>
            </w:r>
            <w:r w:rsidRPr="00B255AE">
              <w:rPr>
                <w:sz w:val="24"/>
                <w:szCs w:val="24"/>
              </w:rPr>
              <w:t>delaying</w:t>
            </w:r>
            <w:r w:rsidRPr="00B255AE">
              <w:rPr>
                <w:spacing w:val="-7"/>
                <w:sz w:val="24"/>
                <w:szCs w:val="24"/>
              </w:rPr>
              <w:t xml:space="preserve"> </w:t>
            </w:r>
            <w:r w:rsidRPr="00B255AE">
              <w:rPr>
                <w:sz w:val="24"/>
                <w:szCs w:val="24"/>
              </w:rPr>
              <w:t>or</w:t>
            </w:r>
            <w:r w:rsidRPr="00B255AE">
              <w:rPr>
                <w:spacing w:val="-4"/>
                <w:sz w:val="24"/>
                <w:szCs w:val="24"/>
              </w:rPr>
              <w:t xml:space="preserve"> </w:t>
            </w:r>
            <w:r w:rsidRPr="00B255AE">
              <w:rPr>
                <w:sz w:val="24"/>
                <w:szCs w:val="24"/>
              </w:rPr>
              <w:t>preventing</w:t>
            </w:r>
            <w:r w:rsidRPr="00B255AE">
              <w:rPr>
                <w:spacing w:val="-5"/>
                <w:sz w:val="24"/>
                <w:szCs w:val="24"/>
              </w:rPr>
              <w:t xml:space="preserve"> </w:t>
            </w:r>
            <w:r w:rsidRPr="00B255AE">
              <w:rPr>
                <w:sz w:val="24"/>
                <w:szCs w:val="24"/>
              </w:rPr>
              <w:t>that</w:t>
            </w:r>
            <w:r w:rsidRPr="00B255AE">
              <w:rPr>
                <w:spacing w:val="-6"/>
                <w:sz w:val="24"/>
                <w:szCs w:val="24"/>
              </w:rPr>
              <w:t xml:space="preserve"> </w:t>
            </w:r>
            <w:r w:rsidRPr="00B255AE">
              <w:rPr>
                <w:sz w:val="24"/>
                <w:szCs w:val="24"/>
              </w:rPr>
              <w:t>Party</w:t>
            </w:r>
            <w:r w:rsidRPr="00B255AE">
              <w:rPr>
                <w:spacing w:val="-6"/>
                <w:sz w:val="24"/>
                <w:szCs w:val="24"/>
              </w:rPr>
              <w:t xml:space="preserve"> </w:t>
            </w:r>
            <w:r w:rsidRPr="00B255AE">
              <w:rPr>
                <w:sz w:val="24"/>
                <w:szCs w:val="24"/>
              </w:rPr>
              <w:t>from</w:t>
            </w:r>
            <w:r w:rsidRPr="00B255AE">
              <w:rPr>
                <w:spacing w:val="-5"/>
                <w:sz w:val="24"/>
                <w:szCs w:val="24"/>
              </w:rPr>
              <w:t xml:space="preserve"> </w:t>
            </w:r>
            <w:r w:rsidRPr="00B255AE">
              <w:rPr>
                <w:sz w:val="24"/>
                <w:szCs w:val="24"/>
              </w:rPr>
              <w:t>complying</w:t>
            </w:r>
            <w:r w:rsidRPr="00B255AE">
              <w:rPr>
                <w:spacing w:val="-5"/>
                <w:sz w:val="24"/>
                <w:szCs w:val="24"/>
              </w:rPr>
              <w:t xml:space="preserve"> </w:t>
            </w:r>
            <w:r w:rsidRPr="00B255AE">
              <w:rPr>
                <w:sz w:val="24"/>
                <w:szCs w:val="24"/>
              </w:rPr>
              <w:t>with</w:t>
            </w:r>
            <w:r w:rsidRPr="00B255AE">
              <w:rPr>
                <w:spacing w:val="-8"/>
                <w:sz w:val="24"/>
                <w:szCs w:val="24"/>
              </w:rPr>
              <w:t xml:space="preserve"> </w:t>
            </w:r>
            <w:r w:rsidRPr="00B255AE">
              <w:rPr>
                <w:sz w:val="24"/>
                <w:szCs w:val="24"/>
              </w:rPr>
              <w:t>its obligations under this Agreement including but not limited to acts of God, war, out-break of disease, insurrection, riot, civil disturbance, rebellion, acts of terrorism, government regulations,</w:t>
            </w:r>
            <w:r w:rsidRPr="00B255AE">
              <w:rPr>
                <w:spacing w:val="-13"/>
                <w:sz w:val="24"/>
                <w:szCs w:val="24"/>
              </w:rPr>
              <w:t xml:space="preserve"> </w:t>
            </w:r>
            <w:r w:rsidRPr="00B255AE">
              <w:rPr>
                <w:sz w:val="24"/>
                <w:szCs w:val="24"/>
              </w:rPr>
              <w:t>embargoes,</w:t>
            </w:r>
            <w:r w:rsidRPr="00B255AE">
              <w:rPr>
                <w:spacing w:val="-12"/>
                <w:sz w:val="24"/>
                <w:szCs w:val="24"/>
              </w:rPr>
              <w:t xml:space="preserve"> </w:t>
            </w:r>
            <w:r w:rsidRPr="00B255AE">
              <w:rPr>
                <w:sz w:val="24"/>
                <w:szCs w:val="24"/>
              </w:rPr>
              <w:t>explosions,</w:t>
            </w:r>
            <w:r w:rsidRPr="00B255AE">
              <w:rPr>
                <w:spacing w:val="-13"/>
                <w:sz w:val="24"/>
                <w:szCs w:val="24"/>
              </w:rPr>
              <w:t xml:space="preserve"> </w:t>
            </w:r>
            <w:r w:rsidRPr="00B255AE">
              <w:rPr>
                <w:sz w:val="24"/>
                <w:szCs w:val="24"/>
              </w:rPr>
              <w:t>fires,</w:t>
            </w:r>
            <w:r w:rsidRPr="00B255AE">
              <w:rPr>
                <w:spacing w:val="-12"/>
                <w:sz w:val="24"/>
                <w:szCs w:val="24"/>
              </w:rPr>
              <w:t xml:space="preserve"> </w:t>
            </w:r>
            <w:r w:rsidRPr="00B255AE">
              <w:rPr>
                <w:sz w:val="24"/>
                <w:szCs w:val="24"/>
              </w:rPr>
              <w:t>floods,</w:t>
            </w:r>
            <w:r w:rsidRPr="00B255AE">
              <w:rPr>
                <w:spacing w:val="-13"/>
                <w:sz w:val="24"/>
                <w:szCs w:val="24"/>
              </w:rPr>
              <w:t xml:space="preserve"> </w:t>
            </w:r>
            <w:r w:rsidRPr="00B255AE">
              <w:rPr>
                <w:sz w:val="24"/>
                <w:szCs w:val="24"/>
              </w:rPr>
              <w:t>tempests,</w:t>
            </w:r>
            <w:r w:rsidRPr="00B255AE">
              <w:rPr>
                <w:spacing w:val="-12"/>
                <w:sz w:val="24"/>
                <w:szCs w:val="24"/>
              </w:rPr>
              <w:t xml:space="preserve"> </w:t>
            </w:r>
            <w:r w:rsidRPr="00B255AE">
              <w:rPr>
                <w:sz w:val="24"/>
                <w:szCs w:val="24"/>
              </w:rPr>
              <w:t>or</w:t>
            </w:r>
            <w:r w:rsidRPr="00B255AE">
              <w:rPr>
                <w:spacing w:val="-13"/>
                <w:sz w:val="24"/>
                <w:szCs w:val="24"/>
              </w:rPr>
              <w:t xml:space="preserve"> </w:t>
            </w:r>
            <w:r w:rsidRPr="00B255AE">
              <w:rPr>
                <w:sz w:val="24"/>
                <w:szCs w:val="24"/>
              </w:rPr>
              <w:t>failures</w:t>
            </w:r>
            <w:r w:rsidRPr="00B255AE">
              <w:rPr>
                <w:spacing w:val="-12"/>
                <w:sz w:val="24"/>
                <w:szCs w:val="24"/>
              </w:rPr>
              <w:t xml:space="preserve"> </w:t>
            </w:r>
            <w:r w:rsidRPr="00B255AE">
              <w:rPr>
                <w:sz w:val="24"/>
                <w:szCs w:val="24"/>
              </w:rPr>
              <w:t>of</w:t>
            </w:r>
            <w:r w:rsidRPr="00B255AE">
              <w:rPr>
                <w:spacing w:val="-12"/>
                <w:sz w:val="24"/>
                <w:szCs w:val="24"/>
              </w:rPr>
              <w:t xml:space="preserve"> </w:t>
            </w:r>
            <w:r w:rsidRPr="00B255AE">
              <w:rPr>
                <w:sz w:val="24"/>
                <w:szCs w:val="24"/>
              </w:rPr>
              <w:t>supply</w:t>
            </w:r>
            <w:r w:rsidRPr="00B255AE">
              <w:rPr>
                <w:spacing w:val="-13"/>
                <w:sz w:val="24"/>
                <w:szCs w:val="24"/>
              </w:rPr>
              <w:t xml:space="preserve"> </w:t>
            </w:r>
            <w:r w:rsidRPr="00B255AE">
              <w:rPr>
                <w:sz w:val="24"/>
                <w:szCs w:val="24"/>
              </w:rPr>
              <w:t>of</w:t>
            </w:r>
            <w:r w:rsidRPr="00B255AE">
              <w:rPr>
                <w:spacing w:val="-12"/>
                <w:sz w:val="24"/>
                <w:szCs w:val="24"/>
              </w:rPr>
              <w:t xml:space="preserve"> </w:t>
            </w:r>
            <w:r w:rsidRPr="00B255AE">
              <w:rPr>
                <w:sz w:val="24"/>
                <w:szCs w:val="24"/>
              </w:rPr>
              <w:t>electrical power, or public telecommunications equipment or lines, excluding industrial action of whatever nature or cause (strikes, lockouts and similar) occurring at the Contractor (or Subcontractor or agent) places of business.</w:t>
            </w:r>
          </w:p>
        </w:tc>
      </w:tr>
      <w:tr w:rsidR="00D060D9" w:rsidRPr="00B255AE" w14:paraId="13BBEC94" w14:textId="77777777" w:rsidTr="00CB45BD">
        <w:trPr>
          <w:trHeight w:val="1046"/>
        </w:trPr>
        <w:tc>
          <w:tcPr>
            <w:tcW w:w="525" w:type="dxa"/>
          </w:tcPr>
          <w:p w14:paraId="4309A1C3" w14:textId="77777777" w:rsidR="00D060D9" w:rsidRPr="00B255AE" w:rsidRDefault="00D060D9" w:rsidP="00CB45BD">
            <w:pPr>
              <w:pStyle w:val="TableParagraph"/>
              <w:spacing w:before="59"/>
              <w:ind w:left="50"/>
              <w:rPr>
                <w:sz w:val="24"/>
                <w:szCs w:val="24"/>
              </w:rPr>
            </w:pPr>
            <w:r w:rsidRPr="00B255AE">
              <w:rPr>
                <w:color w:val="0000FF"/>
                <w:spacing w:val="-5"/>
                <w:sz w:val="24"/>
                <w:szCs w:val="24"/>
              </w:rPr>
              <w:t>B.</w:t>
            </w:r>
          </w:p>
        </w:tc>
        <w:tc>
          <w:tcPr>
            <w:tcW w:w="8431" w:type="dxa"/>
            <w:gridSpan w:val="2"/>
          </w:tcPr>
          <w:p w14:paraId="638F83B0" w14:textId="77777777" w:rsidR="00D060D9" w:rsidRPr="00B255AE" w:rsidRDefault="00D060D9" w:rsidP="00CB45BD">
            <w:pPr>
              <w:pStyle w:val="TableParagraph"/>
              <w:spacing w:before="59" w:line="259" w:lineRule="auto"/>
              <w:ind w:left="283" w:right="48"/>
              <w:jc w:val="both"/>
              <w:rPr>
                <w:sz w:val="24"/>
                <w:szCs w:val="24"/>
              </w:rPr>
            </w:pPr>
            <w:r w:rsidRPr="00B255AE">
              <w:rPr>
                <w:sz w:val="24"/>
                <w:szCs w:val="24"/>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D060D9" w:rsidRPr="00B255AE" w14:paraId="0D21F023" w14:textId="77777777" w:rsidTr="00CB45BD">
        <w:trPr>
          <w:trHeight w:val="428"/>
        </w:trPr>
        <w:tc>
          <w:tcPr>
            <w:tcW w:w="525" w:type="dxa"/>
          </w:tcPr>
          <w:p w14:paraId="2B6FA3FD" w14:textId="77777777" w:rsidR="00D060D9" w:rsidRPr="00B255AE" w:rsidRDefault="00D060D9" w:rsidP="00CB45BD">
            <w:pPr>
              <w:pStyle w:val="TableParagraph"/>
              <w:rPr>
                <w:rFonts w:ascii="Times New Roman"/>
                <w:sz w:val="24"/>
                <w:szCs w:val="24"/>
              </w:rPr>
            </w:pPr>
          </w:p>
        </w:tc>
        <w:tc>
          <w:tcPr>
            <w:tcW w:w="703" w:type="dxa"/>
          </w:tcPr>
          <w:p w14:paraId="74F2D98E" w14:textId="77777777" w:rsidR="00D060D9" w:rsidRPr="00B255AE" w:rsidRDefault="00D060D9" w:rsidP="00CB45BD">
            <w:pPr>
              <w:pStyle w:val="TableParagraph"/>
              <w:spacing w:before="59" w:line="259" w:lineRule="auto"/>
              <w:ind w:left="33"/>
              <w:jc w:val="center"/>
              <w:rPr>
                <w:b/>
                <w:bCs/>
                <w:sz w:val="24"/>
                <w:szCs w:val="24"/>
              </w:rPr>
            </w:pPr>
            <w:r w:rsidRPr="00B255AE">
              <w:rPr>
                <w:b/>
                <w:bCs/>
                <w:spacing w:val="-5"/>
                <w:sz w:val="24"/>
                <w:szCs w:val="24"/>
              </w:rPr>
              <w:t>1.</w:t>
            </w:r>
          </w:p>
        </w:tc>
        <w:tc>
          <w:tcPr>
            <w:tcW w:w="7728" w:type="dxa"/>
          </w:tcPr>
          <w:p w14:paraId="239102B7" w14:textId="77777777" w:rsidR="00D060D9" w:rsidRPr="00B255AE" w:rsidRDefault="00D060D9" w:rsidP="00CB45BD">
            <w:pPr>
              <w:pStyle w:val="TableParagraph"/>
              <w:spacing w:before="59" w:line="259" w:lineRule="auto"/>
              <w:ind w:left="252"/>
              <w:rPr>
                <w:sz w:val="24"/>
                <w:szCs w:val="24"/>
              </w:rPr>
            </w:pPr>
            <w:r w:rsidRPr="00B255AE">
              <w:rPr>
                <w:sz w:val="24"/>
                <w:szCs w:val="24"/>
              </w:rPr>
              <w:t>the</w:t>
            </w:r>
            <w:r w:rsidRPr="00B255AE">
              <w:rPr>
                <w:spacing w:val="-2"/>
                <w:sz w:val="24"/>
                <w:szCs w:val="24"/>
              </w:rPr>
              <w:t xml:space="preserve"> </w:t>
            </w:r>
            <w:r w:rsidRPr="00B255AE">
              <w:rPr>
                <w:sz w:val="24"/>
                <w:szCs w:val="24"/>
              </w:rPr>
              <w:t>nature</w:t>
            </w:r>
            <w:r w:rsidRPr="00B255AE">
              <w:rPr>
                <w:spacing w:val="-4"/>
                <w:sz w:val="24"/>
                <w:szCs w:val="24"/>
              </w:rPr>
              <w:t xml:space="preserve"> </w:t>
            </w:r>
            <w:r w:rsidRPr="00B255AE">
              <w:rPr>
                <w:sz w:val="24"/>
                <w:szCs w:val="24"/>
              </w:rPr>
              <w:t>of</w:t>
            </w:r>
            <w:r w:rsidRPr="00B255AE">
              <w:rPr>
                <w:spacing w:val="-5"/>
                <w:sz w:val="24"/>
                <w:szCs w:val="24"/>
              </w:rPr>
              <w:t xml:space="preserve"> </w:t>
            </w:r>
            <w:r w:rsidRPr="00B255AE">
              <w:rPr>
                <w:sz w:val="24"/>
                <w:szCs w:val="24"/>
              </w:rPr>
              <w:t>the</w:t>
            </w:r>
            <w:r w:rsidRPr="00B255AE">
              <w:rPr>
                <w:spacing w:val="-1"/>
                <w:sz w:val="24"/>
                <w:szCs w:val="24"/>
              </w:rPr>
              <w:t xml:space="preserve"> </w:t>
            </w:r>
            <w:r w:rsidRPr="00B255AE">
              <w:rPr>
                <w:sz w:val="24"/>
                <w:szCs w:val="24"/>
              </w:rPr>
              <w:t>Force</w:t>
            </w:r>
            <w:r w:rsidRPr="00B255AE">
              <w:rPr>
                <w:spacing w:val="-5"/>
                <w:sz w:val="24"/>
                <w:szCs w:val="24"/>
              </w:rPr>
              <w:t xml:space="preserve"> </w:t>
            </w:r>
            <w:r w:rsidRPr="00B255AE">
              <w:rPr>
                <w:sz w:val="24"/>
                <w:szCs w:val="24"/>
              </w:rPr>
              <w:t>Majeure</w:t>
            </w:r>
            <w:r w:rsidRPr="00B255AE">
              <w:rPr>
                <w:spacing w:val="-1"/>
                <w:sz w:val="24"/>
                <w:szCs w:val="24"/>
              </w:rPr>
              <w:t xml:space="preserve"> </w:t>
            </w:r>
            <w:r w:rsidRPr="00B255AE">
              <w:rPr>
                <w:spacing w:val="-2"/>
                <w:sz w:val="24"/>
                <w:szCs w:val="24"/>
              </w:rPr>
              <w:t>Event;</w:t>
            </w:r>
          </w:p>
        </w:tc>
      </w:tr>
      <w:tr w:rsidR="00D060D9" w:rsidRPr="00B255AE" w14:paraId="52C1D7F0" w14:textId="77777777" w:rsidTr="00CB45BD">
        <w:trPr>
          <w:trHeight w:val="429"/>
        </w:trPr>
        <w:tc>
          <w:tcPr>
            <w:tcW w:w="525" w:type="dxa"/>
          </w:tcPr>
          <w:p w14:paraId="6A063765" w14:textId="77777777" w:rsidR="00D060D9" w:rsidRPr="00B255AE" w:rsidRDefault="00D060D9" w:rsidP="00CB45BD">
            <w:pPr>
              <w:pStyle w:val="TableParagraph"/>
              <w:rPr>
                <w:rFonts w:ascii="Times New Roman"/>
                <w:sz w:val="24"/>
                <w:szCs w:val="24"/>
              </w:rPr>
            </w:pPr>
          </w:p>
        </w:tc>
        <w:tc>
          <w:tcPr>
            <w:tcW w:w="703" w:type="dxa"/>
          </w:tcPr>
          <w:p w14:paraId="0B87FEE0" w14:textId="77777777" w:rsidR="00D060D9" w:rsidRPr="00B255AE" w:rsidRDefault="00D060D9" w:rsidP="00CB45BD">
            <w:pPr>
              <w:pStyle w:val="TableParagraph"/>
              <w:spacing w:before="60" w:line="259" w:lineRule="auto"/>
              <w:ind w:left="33"/>
              <w:jc w:val="center"/>
              <w:rPr>
                <w:b/>
                <w:bCs/>
                <w:sz w:val="24"/>
                <w:szCs w:val="24"/>
              </w:rPr>
            </w:pPr>
            <w:r w:rsidRPr="00B255AE">
              <w:rPr>
                <w:b/>
                <w:bCs/>
                <w:spacing w:val="-5"/>
                <w:sz w:val="24"/>
                <w:szCs w:val="24"/>
              </w:rPr>
              <w:t>2.</w:t>
            </w:r>
          </w:p>
        </w:tc>
        <w:tc>
          <w:tcPr>
            <w:tcW w:w="7728" w:type="dxa"/>
          </w:tcPr>
          <w:p w14:paraId="7B49A167" w14:textId="77777777" w:rsidR="00D060D9" w:rsidRPr="00B255AE" w:rsidRDefault="00D060D9" w:rsidP="00CB45BD">
            <w:pPr>
              <w:pStyle w:val="TableParagraph"/>
              <w:spacing w:before="60" w:line="259" w:lineRule="auto"/>
              <w:ind w:left="252"/>
              <w:rPr>
                <w:sz w:val="24"/>
                <w:szCs w:val="24"/>
              </w:rPr>
            </w:pPr>
            <w:r w:rsidRPr="00B255AE">
              <w:rPr>
                <w:sz w:val="24"/>
                <w:szCs w:val="24"/>
              </w:rPr>
              <w:t>the</w:t>
            </w:r>
            <w:r w:rsidRPr="00B255AE">
              <w:rPr>
                <w:spacing w:val="-3"/>
                <w:sz w:val="24"/>
                <w:szCs w:val="24"/>
              </w:rPr>
              <w:t xml:space="preserve"> </w:t>
            </w:r>
            <w:r w:rsidRPr="00B255AE">
              <w:rPr>
                <w:sz w:val="24"/>
                <w:szCs w:val="24"/>
              </w:rPr>
              <w:t>anticipated</w:t>
            </w:r>
            <w:r w:rsidRPr="00B255AE">
              <w:rPr>
                <w:spacing w:val="-5"/>
                <w:sz w:val="24"/>
                <w:szCs w:val="24"/>
              </w:rPr>
              <w:t xml:space="preserve"> </w:t>
            </w:r>
            <w:r w:rsidRPr="00B255AE">
              <w:rPr>
                <w:sz w:val="24"/>
                <w:szCs w:val="24"/>
              </w:rPr>
              <w:t>delay</w:t>
            </w:r>
            <w:r w:rsidRPr="00B255AE">
              <w:rPr>
                <w:spacing w:val="-3"/>
                <w:sz w:val="24"/>
                <w:szCs w:val="24"/>
              </w:rPr>
              <w:t xml:space="preserve"> </w:t>
            </w:r>
            <w:r w:rsidRPr="00B255AE">
              <w:rPr>
                <w:sz w:val="24"/>
                <w:szCs w:val="24"/>
              </w:rPr>
              <w:t>in</w:t>
            </w:r>
            <w:r w:rsidRPr="00B255AE">
              <w:rPr>
                <w:spacing w:val="-5"/>
                <w:sz w:val="24"/>
                <w:szCs w:val="24"/>
              </w:rPr>
              <w:t xml:space="preserve"> </w:t>
            </w:r>
            <w:r w:rsidRPr="00B255AE">
              <w:rPr>
                <w:sz w:val="24"/>
                <w:szCs w:val="24"/>
              </w:rPr>
              <w:t>the</w:t>
            </w:r>
            <w:r w:rsidRPr="00B255AE">
              <w:rPr>
                <w:spacing w:val="-6"/>
                <w:sz w:val="24"/>
                <w:szCs w:val="24"/>
              </w:rPr>
              <w:t xml:space="preserve"> </w:t>
            </w:r>
            <w:r w:rsidRPr="00B255AE">
              <w:rPr>
                <w:sz w:val="24"/>
                <w:szCs w:val="24"/>
              </w:rPr>
              <w:t>performance</w:t>
            </w:r>
            <w:r w:rsidRPr="00B255AE">
              <w:rPr>
                <w:spacing w:val="-6"/>
                <w:sz w:val="24"/>
                <w:szCs w:val="24"/>
              </w:rPr>
              <w:t xml:space="preserve"> </w:t>
            </w:r>
            <w:r w:rsidRPr="00B255AE">
              <w:rPr>
                <w:sz w:val="24"/>
                <w:szCs w:val="24"/>
              </w:rPr>
              <w:t>of</w:t>
            </w:r>
            <w:r w:rsidRPr="00B255AE">
              <w:rPr>
                <w:spacing w:val="-3"/>
                <w:sz w:val="24"/>
                <w:szCs w:val="24"/>
              </w:rPr>
              <w:t xml:space="preserve"> </w:t>
            </w:r>
            <w:r w:rsidRPr="00B255AE">
              <w:rPr>
                <w:spacing w:val="-2"/>
                <w:sz w:val="24"/>
                <w:szCs w:val="24"/>
              </w:rPr>
              <w:t>obligations;</w:t>
            </w:r>
          </w:p>
        </w:tc>
      </w:tr>
      <w:tr w:rsidR="00D060D9" w:rsidRPr="00B255AE" w14:paraId="6024539B" w14:textId="77777777" w:rsidTr="00CB45BD">
        <w:trPr>
          <w:trHeight w:val="429"/>
        </w:trPr>
        <w:tc>
          <w:tcPr>
            <w:tcW w:w="525" w:type="dxa"/>
          </w:tcPr>
          <w:p w14:paraId="71860533" w14:textId="77777777" w:rsidR="00D060D9" w:rsidRPr="00B255AE" w:rsidRDefault="00D060D9" w:rsidP="00CB45BD">
            <w:pPr>
              <w:pStyle w:val="TableParagraph"/>
              <w:rPr>
                <w:rFonts w:ascii="Times New Roman"/>
                <w:sz w:val="24"/>
                <w:szCs w:val="24"/>
              </w:rPr>
            </w:pPr>
          </w:p>
        </w:tc>
        <w:tc>
          <w:tcPr>
            <w:tcW w:w="703" w:type="dxa"/>
          </w:tcPr>
          <w:p w14:paraId="3D826EC3" w14:textId="77777777" w:rsidR="00D060D9" w:rsidRPr="00B255AE" w:rsidRDefault="00D060D9" w:rsidP="00CB45BD">
            <w:pPr>
              <w:pStyle w:val="TableParagraph"/>
              <w:spacing w:before="60" w:line="259" w:lineRule="auto"/>
              <w:ind w:left="33"/>
              <w:jc w:val="center"/>
              <w:rPr>
                <w:b/>
                <w:bCs/>
                <w:sz w:val="24"/>
                <w:szCs w:val="24"/>
              </w:rPr>
            </w:pPr>
            <w:r w:rsidRPr="00B255AE">
              <w:rPr>
                <w:b/>
                <w:bCs/>
                <w:spacing w:val="-5"/>
                <w:sz w:val="24"/>
                <w:szCs w:val="24"/>
              </w:rPr>
              <w:t>3.</w:t>
            </w:r>
          </w:p>
        </w:tc>
        <w:tc>
          <w:tcPr>
            <w:tcW w:w="7728" w:type="dxa"/>
          </w:tcPr>
          <w:p w14:paraId="4FE004C8" w14:textId="77777777" w:rsidR="00D060D9" w:rsidRPr="00B255AE" w:rsidRDefault="00D060D9" w:rsidP="00CB45BD">
            <w:pPr>
              <w:pStyle w:val="TableParagraph"/>
              <w:spacing w:before="60" w:line="259" w:lineRule="auto"/>
              <w:ind w:left="252"/>
              <w:rPr>
                <w:sz w:val="24"/>
                <w:szCs w:val="24"/>
              </w:rPr>
            </w:pPr>
            <w:r w:rsidRPr="00B255AE">
              <w:rPr>
                <w:sz w:val="24"/>
                <w:szCs w:val="24"/>
              </w:rPr>
              <w:t>the</w:t>
            </w:r>
            <w:r w:rsidRPr="00B255AE">
              <w:rPr>
                <w:spacing w:val="-5"/>
                <w:sz w:val="24"/>
                <w:szCs w:val="24"/>
              </w:rPr>
              <w:t xml:space="preserve"> </w:t>
            </w:r>
            <w:r w:rsidRPr="00B255AE">
              <w:rPr>
                <w:sz w:val="24"/>
                <w:szCs w:val="24"/>
              </w:rPr>
              <w:t>action</w:t>
            </w:r>
            <w:r w:rsidRPr="00B255AE">
              <w:rPr>
                <w:spacing w:val="-2"/>
                <w:sz w:val="24"/>
                <w:szCs w:val="24"/>
              </w:rPr>
              <w:t xml:space="preserve"> </w:t>
            </w:r>
            <w:r w:rsidRPr="00B255AE">
              <w:rPr>
                <w:sz w:val="24"/>
                <w:szCs w:val="24"/>
              </w:rPr>
              <w:t>proposed</w:t>
            </w:r>
            <w:r w:rsidRPr="00B255AE">
              <w:rPr>
                <w:spacing w:val="-4"/>
                <w:sz w:val="24"/>
                <w:szCs w:val="24"/>
              </w:rPr>
              <w:t xml:space="preserve"> </w:t>
            </w:r>
            <w:r w:rsidRPr="00B255AE">
              <w:rPr>
                <w:sz w:val="24"/>
                <w:szCs w:val="24"/>
              </w:rPr>
              <w:t>to</w:t>
            </w:r>
            <w:r w:rsidRPr="00B255AE">
              <w:rPr>
                <w:spacing w:val="-4"/>
                <w:sz w:val="24"/>
                <w:szCs w:val="24"/>
              </w:rPr>
              <w:t xml:space="preserve"> </w:t>
            </w:r>
            <w:r w:rsidRPr="00B255AE">
              <w:rPr>
                <w:sz w:val="24"/>
                <w:szCs w:val="24"/>
              </w:rPr>
              <w:t>minimise</w:t>
            </w:r>
            <w:r w:rsidRPr="00B255AE">
              <w:rPr>
                <w:spacing w:val="-5"/>
                <w:sz w:val="24"/>
                <w:szCs w:val="24"/>
              </w:rPr>
              <w:t xml:space="preserve"> </w:t>
            </w:r>
            <w:r w:rsidRPr="00B255AE">
              <w:rPr>
                <w:sz w:val="24"/>
                <w:szCs w:val="24"/>
              </w:rPr>
              <w:t>the</w:t>
            </w:r>
            <w:r w:rsidRPr="00B255AE">
              <w:rPr>
                <w:spacing w:val="-2"/>
                <w:sz w:val="24"/>
                <w:szCs w:val="24"/>
              </w:rPr>
              <w:t xml:space="preserve"> </w:t>
            </w:r>
            <w:r w:rsidRPr="00B255AE">
              <w:rPr>
                <w:sz w:val="24"/>
                <w:szCs w:val="24"/>
              </w:rPr>
              <w:t>impact</w:t>
            </w:r>
            <w:r w:rsidRPr="00B255AE">
              <w:rPr>
                <w:spacing w:val="-5"/>
                <w:sz w:val="24"/>
                <w:szCs w:val="24"/>
              </w:rPr>
              <w:t xml:space="preserve"> </w:t>
            </w:r>
            <w:r w:rsidRPr="00B255AE">
              <w:rPr>
                <w:sz w:val="24"/>
                <w:szCs w:val="24"/>
              </w:rPr>
              <w:t>of</w:t>
            </w:r>
            <w:r w:rsidRPr="00B255AE">
              <w:rPr>
                <w:spacing w:val="-5"/>
                <w:sz w:val="24"/>
                <w:szCs w:val="24"/>
              </w:rPr>
              <w:t xml:space="preserve"> </w:t>
            </w:r>
            <w:r w:rsidRPr="00B255AE">
              <w:rPr>
                <w:sz w:val="24"/>
                <w:szCs w:val="24"/>
              </w:rPr>
              <w:t>the</w:t>
            </w:r>
            <w:r w:rsidRPr="00B255AE">
              <w:rPr>
                <w:spacing w:val="-2"/>
                <w:sz w:val="24"/>
                <w:szCs w:val="24"/>
              </w:rPr>
              <w:t xml:space="preserve"> </w:t>
            </w:r>
            <w:r w:rsidRPr="00B255AE">
              <w:rPr>
                <w:sz w:val="24"/>
                <w:szCs w:val="24"/>
              </w:rPr>
              <w:t>Force</w:t>
            </w:r>
            <w:r w:rsidRPr="00B255AE">
              <w:rPr>
                <w:spacing w:val="-5"/>
                <w:sz w:val="24"/>
                <w:szCs w:val="24"/>
              </w:rPr>
              <w:t xml:space="preserve"> </w:t>
            </w:r>
            <w:r w:rsidRPr="00B255AE">
              <w:rPr>
                <w:sz w:val="24"/>
                <w:szCs w:val="24"/>
              </w:rPr>
              <w:t>Majeure</w:t>
            </w:r>
            <w:r w:rsidRPr="00B255AE">
              <w:rPr>
                <w:spacing w:val="-4"/>
                <w:sz w:val="24"/>
                <w:szCs w:val="24"/>
              </w:rPr>
              <w:t xml:space="preserve"> </w:t>
            </w:r>
            <w:r w:rsidRPr="00B255AE">
              <w:rPr>
                <w:spacing w:val="-2"/>
                <w:sz w:val="24"/>
                <w:szCs w:val="24"/>
              </w:rPr>
              <w:t>Event;</w:t>
            </w:r>
          </w:p>
        </w:tc>
      </w:tr>
      <w:tr w:rsidR="00D060D9" w:rsidRPr="00B255AE" w14:paraId="103F0C75" w14:textId="77777777" w:rsidTr="00CB45BD">
        <w:trPr>
          <w:trHeight w:val="1663"/>
        </w:trPr>
        <w:tc>
          <w:tcPr>
            <w:tcW w:w="8956" w:type="dxa"/>
            <w:gridSpan w:val="3"/>
          </w:tcPr>
          <w:p w14:paraId="6CA8512D" w14:textId="77777777" w:rsidR="00D060D9" w:rsidRPr="00B255AE" w:rsidRDefault="00D060D9" w:rsidP="00CB45BD">
            <w:pPr>
              <w:pStyle w:val="TableParagraph"/>
              <w:spacing w:before="60" w:line="259" w:lineRule="auto"/>
              <w:ind w:left="808" w:right="48"/>
              <w:jc w:val="both"/>
              <w:rPr>
                <w:sz w:val="24"/>
                <w:szCs w:val="24"/>
              </w:rPr>
            </w:pPr>
            <w:r w:rsidRPr="00B255AE">
              <w:rPr>
                <w:sz w:val="24"/>
                <w:szCs w:val="24"/>
              </w:rPr>
              <w:t>and</w:t>
            </w:r>
            <w:r w:rsidRPr="00B255AE">
              <w:rPr>
                <w:spacing w:val="-3"/>
                <w:sz w:val="24"/>
                <w:szCs w:val="24"/>
              </w:rPr>
              <w:t xml:space="preserve"> </w:t>
            </w:r>
            <w:r w:rsidRPr="00B255AE">
              <w:rPr>
                <w:sz w:val="24"/>
                <w:szCs w:val="24"/>
              </w:rPr>
              <w:t>the</w:t>
            </w:r>
            <w:r w:rsidRPr="00B255AE">
              <w:rPr>
                <w:spacing w:val="-1"/>
                <w:sz w:val="24"/>
                <w:szCs w:val="24"/>
              </w:rPr>
              <w:t xml:space="preserve"> </w:t>
            </w:r>
            <w:r w:rsidRPr="00B255AE">
              <w:rPr>
                <w:sz w:val="24"/>
                <w:szCs w:val="24"/>
              </w:rPr>
              <w:t>Affected</w:t>
            </w:r>
            <w:r w:rsidRPr="00B255AE">
              <w:rPr>
                <w:spacing w:val="-3"/>
                <w:sz w:val="24"/>
                <w:szCs w:val="24"/>
              </w:rPr>
              <w:t xml:space="preserve"> </w:t>
            </w:r>
            <w:r w:rsidRPr="00B255AE">
              <w:rPr>
                <w:sz w:val="24"/>
                <w:szCs w:val="24"/>
              </w:rPr>
              <w:t>Party</w:t>
            </w:r>
            <w:r w:rsidRPr="00B255AE">
              <w:rPr>
                <w:spacing w:val="-1"/>
                <w:sz w:val="24"/>
                <w:szCs w:val="24"/>
              </w:rPr>
              <w:t xml:space="preserve"> </w:t>
            </w:r>
            <w:r w:rsidRPr="00B255AE">
              <w:rPr>
                <w:sz w:val="24"/>
                <w:szCs w:val="24"/>
              </w:rPr>
              <w:t>shall</w:t>
            </w:r>
            <w:r w:rsidRPr="00B255AE">
              <w:rPr>
                <w:spacing w:val="-2"/>
                <w:sz w:val="24"/>
                <w:szCs w:val="24"/>
              </w:rPr>
              <w:t xml:space="preserve"> </w:t>
            </w:r>
            <w:r w:rsidRPr="00B255AE">
              <w:rPr>
                <w:sz w:val="24"/>
                <w:szCs w:val="24"/>
              </w:rPr>
              <w:t>not</w:t>
            </w:r>
            <w:r w:rsidRPr="00B255AE">
              <w:rPr>
                <w:spacing w:val="-1"/>
                <w:sz w:val="24"/>
                <w:szCs w:val="24"/>
              </w:rPr>
              <w:t xml:space="preserve"> </w:t>
            </w:r>
            <w:r w:rsidRPr="00B255AE">
              <w:rPr>
                <w:sz w:val="24"/>
                <w:szCs w:val="24"/>
              </w:rPr>
              <w:t>be</w:t>
            </w:r>
            <w:r w:rsidRPr="00B255AE">
              <w:rPr>
                <w:spacing w:val="-1"/>
                <w:sz w:val="24"/>
                <w:szCs w:val="24"/>
              </w:rPr>
              <w:t xml:space="preserve"> </w:t>
            </w:r>
            <w:r w:rsidRPr="00B255AE">
              <w:rPr>
                <w:sz w:val="24"/>
                <w:szCs w:val="24"/>
              </w:rPr>
              <w:t>liable</w:t>
            </w:r>
            <w:r w:rsidRPr="00B255AE">
              <w:rPr>
                <w:spacing w:val="-1"/>
                <w:sz w:val="24"/>
                <w:szCs w:val="24"/>
              </w:rPr>
              <w:t xml:space="preserve"> </w:t>
            </w:r>
            <w:r w:rsidRPr="00B255AE">
              <w:rPr>
                <w:sz w:val="24"/>
                <w:szCs w:val="24"/>
              </w:rPr>
              <w:t>or</w:t>
            </w:r>
            <w:r w:rsidRPr="00B255AE">
              <w:rPr>
                <w:spacing w:val="-2"/>
                <w:sz w:val="24"/>
                <w:szCs w:val="24"/>
              </w:rPr>
              <w:t xml:space="preserve"> </w:t>
            </w:r>
            <w:r w:rsidRPr="00B255AE">
              <w:rPr>
                <w:sz w:val="24"/>
                <w:szCs w:val="24"/>
              </w:rPr>
              <w:t>have</w:t>
            </w:r>
            <w:r w:rsidRPr="00B255AE">
              <w:rPr>
                <w:spacing w:val="-1"/>
                <w:sz w:val="24"/>
                <w:szCs w:val="24"/>
              </w:rPr>
              <w:t xml:space="preserve"> </w:t>
            </w:r>
            <w:r w:rsidRPr="00B255AE">
              <w:rPr>
                <w:sz w:val="24"/>
                <w:szCs w:val="24"/>
              </w:rPr>
              <w:t>any</w:t>
            </w:r>
            <w:r w:rsidRPr="00B255AE">
              <w:rPr>
                <w:spacing w:val="-1"/>
                <w:sz w:val="24"/>
                <w:szCs w:val="24"/>
              </w:rPr>
              <w:t xml:space="preserve"> </w:t>
            </w:r>
            <w:r w:rsidRPr="00B255AE">
              <w:rPr>
                <w:sz w:val="24"/>
                <w:szCs w:val="24"/>
              </w:rPr>
              <w:t>responsibility</w:t>
            </w:r>
            <w:r w:rsidRPr="00B255AE">
              <w:rPr>
                <w:spacing w:val="-3"/>
                <w:sz w:val="24"/>
                <w:szCs w:val="24"/>
              </w:rPr>
              <w:t xml:space="preserve"> </w:t>
            </w:r>
            <w:r w:rsidRPr="00B255AE">
              <w:rPr>
                <w:sz w:val="24"/>
                <w:szCs w:val="24"/>
              </w:rPr>
              <w:t>of</w:t>
            </w:r>
            <w:r w:rsidRPr="00B255AE">
              <w:rPr>
                <w:spacing w:val="-2"/>
                <w:sz w:val="24"/>
                <w:szCs w:val="24"/>
              </w:rPr>
              <w:t xml:space="preserve"> </w:t>
            </w:r>
            <w:r w:rsidRPr="00B255AE">
              <w:rPr>
                <w:sz w:val="24"/>
                <w:szCs w:val="24"/>
              </w:rPr>
              <w:t>any</w:t>
            </w:r>
            <w:r w:rsidRPr="00B255AE">
              <w:rPr>
                <w:spacing w:val="-1"/>
                <w:sz w:val="24"/>
                <w:szCs w:val="24"/>
              </w:rPr>
              <w:t xml:space="preserve"> </w:t>
            </w:r>
            <w:r w:rsidRPr="00B255AE">
              <w:rPr>
                <w:sz w:val="24"/>
                <w:szCs w:val="24"/>
              </w:rPr>
              <w:t>kind</w:t>
            </w:r>
            <w:r w:rsidRPr="00B255AE">
              <w:rPr>
                <w:spacing w:val="-3"/>
                <w:sz w:val="24"/>
                <w:szCs w:val="24"/>
              </w:rPr>
              <w:t xml:space="preserve"> </w:t>
            </w:r>
            <w:r w:rsidRPr="00B255AE">
              <w:rPr>
                <w:sz w:val="24"/>
                <w:szCs w:val="24"/>
              </w:rPr>
              <w:t>for</w:t>
            </w:r>
            <w:r w:rsidRPr="00B255AE">
              <w:rPr>
                <w:spacing w:val="-2"/>
                <w:sz w:val="24"/>
                <w:szCs w:val="24"/>
              </w:rPr>
              <w:t xml:space="preserve"> </w:t>
            </w:r>
            <w:r w:rsidRPr="00B255AE">
              <w:rPr>
                <w:sz w:val="24"/>
                <w:szCs w:val="24"/>
              </w:rPr>
              <w:t>any</w:t>
            </w:r>
            <w:r w:rsidRPr="00B255AE">
              <w:rPr>
                <w:spacing w:val="-1"/>
                <w:sz w:val="24"/>
                <w:szCs w:val="24"/>
              </w:rPr>
              <w:t xml:space="preserve"> </w:t>
            </w:r>
            <w:r w:rsidRPr="00B255AE">
              <w:rPr>
                <w:sz w:val="24"/>
                <w:szCs w:val="24"/>
              </w:rPr>
              <w:t>loss or damage thereby incurred or suffered by the other Party, provided always that the Affected</w:t>
            </w:r>
            <w:r w:rsidRPr="00B255AE">
              <w:rPr>
                <w:spacing w:val="-5"/>
                <w:sz w:val="24"/>
                <w:szCs w:val="24"/>
              </w:rPr>
              <w:t xml:space="preserve"> </w:t>
            </w:r>
            <w:r w:rsidRPr="00B255AE">
              <w:rPr>
                <w:sz w:val="24"/>
                <w:szCs w:val="24"/>
              </w:rPr>
              <w:t>Party</w:t>
            </w:r>
            <w:r w:rsidRPr="00B255AE">
              <w:rPr>
                <w:spacing w:val="-3"/>
                <w:sz w:val="24"/>
                <w:szCs w:val="24"/>
              </w:rPr>
              <w:t xml:space="preserve"> </w:t>
            </w:r>
            <w:r w:rsidRPr="00B255AE">
              <w:rPr>
                <w:sz w:val="24"/>
                <w:szCs w:val="24"/>
              </w:rPr>
              <w:t>shall</w:t>
            </w:r>
            <w:r w:rsidRPr="00B255AE">
              <w:rPr>
                <w:spacing w:val="-2"/>
                <w:sz w:val="24"/>
                <w:szCs w:val="24"/>
              </w:rPr>
              <w:t xml:space="preserve"> </w:t>
            </w:r>
            <w:r w:rsidRPr="00B255AE">
              <w:rPr>
                <w:sz w:val="24"/>
                <w:szCs w:val="24"/>
              </w:rPr>
              <w:t>use</w:t>
            </w:r>
            <w:r w:rsidRPr="00B255AE">
              <w:rPr>
                <w:spacing w:val="-4"/>
                <w:sz w:val="24"/>
                <w:szCs w:val="24"/>
              </w:rPr>
              <w:t xml:space="preserve"> </w:t>
            </w:r>
            <w:r w:rsidRPr="00B255AE">
              <w:rPr>
                <w:sz w:val="24"/>
                <w:szCs w:val="24"/>
              </w:rPr>
              <w:t>all</w:t>
            </w:r>
            <w:r w:rsidRPr="00B255AE">
              <w:rPr>
                <w:spacing w:val="-5"/>
                <w:sz w:val="24"/>
                <w:szCs w:val="24"/>
              </w:rPr>
              <w:t xml:space="preserve"> </w:t>
            </w:r>
            <w:r w:rsidRPr="00B255AE">
              <w:rPr>
                <w:sz w:val="24"/>
                <w:szCs w:val="24"/>
              </w:rPr>
              <w:t>reasonable</w:t>
            </w:r>
            <w:r w:rsidRPr="00B255AE">
              <w:rPr>
                <w:spacing w:val="-4"/>
                <w:sz w:val="24"/>
                <w:szCs w:val="24"/>
              </w:rPr>
              <w:t xml:space="preserve"> </w:t>
            </w:r>
            <w:r w:rsidRPr="00B255AE">
              <w:rPr>
                <w:sz w:val="24"/>
                <w:szCs w:val="24"/>
              </w:rPr>
              <w:t>efforts</w:t>
            </w:r>
            <w:r w:rsidRPr="00B255AE">
              <w:rPr>
                <w:spacing w:val="-4"/>
                <w:sz w:val="24"/>
                <w:szCs w:val="24"/>
              </w:rPr>
              <w:t xml:space="preserve"> </w:t>
            </w:r>
            <w:r w:rsidRPr="00B255AE">
              <w:rPr>
                <w:sz w:val="24"/>
                <w:szCs w:val="24"/>
              </w:rPr>
              <w:t>to</w:t>
            </w:r>
            <w:r w:rsidRPr="00B255AE">
              <w:rPr>
                <w:spacing w:val="-3"/>
                <w:sz w:val="24"/>
                <w:szCs w:val="24"/>
              </w:rPr>
              <w:t xml:space="preserve"> </w:t>
            </w:r>
            <w:r w:rsidRPr="00B255AE">
              <w:rPr>
                <w:sz w:val="24"/>
                <w:szCs w:val="24"/>
              </w:rPr>
              <w:t>minimise</w:t>
            </w:r>
            <w:r w:rsidRPr="00B255AE">
              <w:rPr>
                <w:spacing w:val="-4"/>
                <w:sz w:val="24"/>
                <w:szCs w:val="24"/>
              </w:rPr>
              <w:t xml:space="preserve"> </w:t>
            </w:r>
            <w:r w:rsidRPr="00B255AE">
              <w:rPr>
                <w:sz w:val="24"/>
                <w:szCs w:val="24"/>
              </w:rPr>
              <w:t>the</w:t>
            </w:r>
            <w:r w:rsidRPr="00B255AE">
              <w:rPr>
                <w:spacing w:val="-4"/>
                <w:sz w:val="24"/>
                <w:szCs w:val="24"/>
              </w:rPr>
              <w:t xml:space="preserve"> </w:t>
            </w:r>
            <w:r w:rsidRPr="00B255AE">
              <w:rPr>
                <w:sz w:val="24"/>
                <w:szCs w:val="24"/>
              </w:rPr>
              <w:t>effects</w:t>
            </w:r>
            <w:r w:rsidRPr="00B255AE">
              <w:rPr>
                <w:spacing w:val="-4"/>
                <w:sz w:val="24"/>
                <w:szCs w:val="24"/>
              </w:rPr>
              <w:t xml:space="preserve"> </w:t>
            </w:r>
            <w:r w:rsidRPr="00B255AE">
              <w:rPr>
                <w:sz w:val="24"/>
                <w:szCs w:val="24"/>
              </w:rPr>
              <w:t>of</w:t>
            </w:r>
            <w:r w:rsidRPr="00B255AE">
              <w:rPr>
                <w:spacing w:val="-4"/>
                <w:sz w:val="24"/>
                <w:szCs w:val="24"/>
              </w:rPr>
              <w:t xml:space="preserve"> </w:t>
            </w:r>
            <w:r w:rsidRPr="00B255AE">
              <w:rPr>
                <w:sz w:val="24"/>
                <w:szCs w:val="24"/>
              </w:rPr>
              <w:t>the</w:t>
            </w:r>
            <w:r w:rsidRPr="00B255AE">
              <w:rPr>
                <w:spacing w:val="-4"/>
                <w:sz w:val="24"/>
                <w:szCs w:val="24"/>
              </w:rPr>
              <w:t xml:space="preserve"> </w:t>
            </w:r>
            <w:r w:rsidRPr="00B255AE">
              <w:rPr>
                <w:sz w:val="24"/>
                <w:szCs w:val="24"/>
              </w:rPr>
              <w:t>same</w:t>
            </w:r>
            <w:r w:rsidRPr="00B255AE">
              <w:rPr>
                <w:spacing w:val="-1"/>
                <w:sz w:val="24"/>
                <w:szCs w:val="24"/>
              </w:rPr>
              <w:t xml:space="preserve"> </w:t>
            </w:r>
            <w:r w:rsidRPr="00B255AE">
              <w:rPr>
                <w:sz w:val="24"/>
                <w:szCs w:val="24"/>
              </w:rPr>
              <w:t>and</w:t>
            </w:r>
            <w:r w:rsidRPr="00B255AE">
              <w:rPr>
                <w:spacing w:val="-3"/>
                <w:sz w:val="24"/>
                <w:szCs w:val="24"/>
              </w:rPr>
              <w:t xml:space="preserve"> </w:t>
            </w:r>
            <w:r w:rsidRPr="00B255AE">
              <w:rPr>
                <w:sz w:val="24"/>
                <w:szCs w:val="24"/>
              </w:rPr>
              <w:t>shall resume</w:t>
            </w:r>
            <w:r w:rsidRPr="00B255AE">
              <w:rPr>
                <w:spacing w:val="-6"/>
                <w:sz w:val="24"/>
                <w:szCs w:val="24"/>
              </w:rPr>
              <w:t xml:space="preserve"> </w:t>
            </w:r>
            <w:r w:rsidRPr="00B255AE">
              <w:rPr>
                <w:sz w:val="24"/>
                <w:szCs w:val="24"/>
              </w:rPr>
              <w:t>the</w:t>
            </w:r>
            <w:r w:rsidRPr="00B255AE">
              <w:rPr>
                <w:spacing w:val="-6"/>
                <w:sz w:val="24"/>
                <w:szCs w:val="24"/>
              </w:rPr>
              <w:t xml:space="preserve"> </w:t>
            </w:r>
            <w:r w:rsidRPr="00B255AE">
              <w:rPr>
                <w:sz w:val="24"/>
                <w:szCs w:val="24"/>
              </w:rPr>
              <w:t>performance</w:t>
            </w:r>
            <w:r w:rsidRPr="00B255AE">
              <w:rPr>
                <w:spacing w:val="-8"/>
                <w:sz w:val="24"/>
                <w:szCs w:val="24"/>
              </w:rPr>
              <w:t xml:space="preserve"> </w:t>
            </w:r>
            <w:r w:rsidRPr="00B255AE">
              <w:rPr>
                <w:sz w:val="24"/>
                <w:szCs w:val="24"/>
              </w:rPr>
              <w:t>of</w:t>
            </w:r>
            <w:r w:rsidRPr="00B255AE">
              <w:rPr>
                <w:spacing w:val="-9"/>
                <w:sz w:val="24"/>
                <w:szCs w:val="24"/>
              </w:rPr>
              <w:t xml:space="preserve"> </w:t>
            </w:r>
            <w:r w:rsidRPr="00B255AE">
              <w:rPr>
                <w:sz w:val="24"/>
                <w:szCs w:val="24"/>
              </w:rPr>
              <w:t>its</w:t>
            </w:r>
            <w:r w:rsidRPr="00B255AE">
              <w:rPr>
                <w:spacing w:val="-7"/>
                <w:sz w:val="24"/>
                <w:szCs w:val="24"/>
              </w:rPr>
              <w:t xml:space="preserve"> </w:t>
            </w:r>
            <w:r w:rsidRPr="00B255AE">
              <w:rPr>
                <w:sz w:val="24"/>
                <w:szCs w:val="24"/>
              </w:rPr>
              <w:t>obligations</w:t>
            </w:r>
            <w:r w:rsidRPr="00B255AE">
              <w:rPr>
                <w:spacing w:val="-7"/>
                <w:sz w:val="24"/>
                <w:szCs w:val="24"/>
              </w:rPr>
              <w:t xml:space="preserve"> </w:t>
            </w:r>
            <w:r w:rsidRPr="00B255AE">
              <w:rPr>
                <w:sz w:val="24"/>
                <w:szCs w:val="24"/>
              </w:rPr>
              <w:t>as</w:t>
            </w:r>
            <w:r w:rsidRPr="00B255AE">
              <w:rPr>
                <w:spacing w:val="-6"/>
                <w:sz w:val="24"/>
                <w:szCs w:val="24"/>
              </w:rPr>
              <w:t xml:space="preserve"> </w:t>
            </w:r>
            <w:r w:rsidRPr="00B255AE">
              <w:rPr>
                <w:sz w:val="24"/>
                <w:szCs w:val="24"/>
              </w:rPr>
              <w:t>soon</w:t>
            </w:r>
            <w:r w:rsidRPr="00B255AE">
              <w:rPr>
                <w:spacing w:val="-7"/>
                <w:sz w:val="24"/>
                <w:szCs w:val="24"/>
              </w:rPr>
              <w:t xml:space="preserve"> </w:t>
            </w:r>
            <w:r w:rsidRPr="00B255AE">
              <w:rPr>
                <w:sz w:val="24"/>
                <w:szCs w:val="24"/>
              </w:rPr>
              <w:t>as</w:t>
            </w:r>
            <w:r w:rsidRPr="00B255AE">
              <w:rPr>
                <w:spacing w:val="-7"/>
                <w:sz w:val="24"/>
                <w:szCs w:val="24"/>
              </w:rPr>
              <w:t xml:space="preserve"> </w:t>
            </w:r>
            <w:r w:rsidRPr="00B255AE">
              <w:rPr>
                <w:sz w:val="24"/>
                <w:szCs w:val="24"/>
              </w:rPr>
              <w:t>reasonably</w:t>
            </w:r>
            <w:r w:rsidRPr="00B255AE">
              <w:rPr>
                <w:spacing w:val="-6"/>
                <w:sz w:val="24"/>
                <w:szCs w:val="24"/>
              </w:rPr>
              <w:t xml:space="preserve"> </w:t>
            </w:r>
            <w:r w:rsidRPr="00B255AE">
              <w:rPr>
                <w:sz w:val="24"/>
                <w:szCs w:val="24"/>
              </w:rPr>
              <w:t>possible</w:t>
            </w:r>
            <w:r w:rsidRPr="00B255AE">
              <w:rPr>
                <w:spacing w:val="-6"/>
                <w:sz w:val="24"/>
                <w:szCs w:val="24"/>
              </w:rPr>
              <w:t xml:space="preserve"> </w:t>
            </w:r>
            <w:r w:rsidRPr="00B255AE">
              <w:rPr>
                <w:sz w:val="24"/>
                <w:szCs w:val="24"/>
              </w:rPr>
              <w:t>after</w:t>
            </w:r>
            <w:r w:rsidRPr="00B255AE">
              <w:rPr>
                <w:spacing w:val="-7"/>
                <w:sz w:val="24"/>
                <w:szCs w:val="24"/>
              </w:rPr>
              <w:t xml:space="preserve"> </w:t>
            </w:r>
            <w:r w:rsidRPr="00B255AE">
              <w:rPr>
                <w:sz w:val="24"/>
                <w:szCs w:val="24"/>
              </w:rPr>
              <w:t>the</w:t>
            </w:r>
            <w:r w:rsidRPr="00B255AE">
              <w:rPr>
                <w:spacing w:val="-6"/>
                <w:sz w:val="24"/>
                <w:szCs w:val="24"/>
              </w:rPr>
              <w:t xml:space="preserve"> </w:t>
            </w:r>
            <w:r w:rsidRPr="00B255AE">
              <w:rPr>
                <w:sz w:val="24"/>
                <w:szCs w:val="24"/>
              </w:rPr>
              <w:t>removal of the cause.</w:t>
            </w:r>
          </w:p>
        </w:tc>
      </w:tr>
      <w:tr w:rsidR="00D060D9" w:rsidRPr="00B255AE" w14:paraId="29F03935" w14:textId="77777777" w:rsidTr="00CB45BD">
        <w:trPr>
          <w:trHeight w:val="738"/>
        </w:trPr>
        <w:tc>
          <w:tcPr>
            <w:tcW w:w="525" w:type="dxa"/>
          </w:tcPr>
          <w:p w14:paraId="5DCDA790" w14:textId="77777777" w:rsidR="00D060D9" w:rsidRPr="00B255AE" w:rsidRDefault="00D060D9" w:rsidP="00CB45BD">
            <w:pPr>
              <w:pStyle w:val="TableParagraph"/>
              <w:spacing w:before="60"/>
              <w:ind w:left="50"/>
              <w:rPr>
                <w:sz w:val="24"/>
                <w:szCs w:val="24"/>
              </w:rPr>
            </w:pPr>
            <w:r w:rsidRPr="00B255AE">
              <w:rPr>
                <w:color w:val="0000FF"/>
                <w:spacing w:val="-5"/>
                <w:sz w:val="24"/>
                <w:szCs w:val="24"/>
              </w:rPr>
              <w:t>C.</w:t>
            </w:r>
          </w:p>
        </w:tc>
        <w:tc>
          <w:tcPr>
            <w:tcW w:w="8431" w:type="dxa"/>
            <w:gridSpan w:val="2"/>
          </w:tcPr>
          <w:p w14:paraId="35A22EF5" w14:textId="77777777" w:rsidR="00D060D9" w:rsidRPr="00B255AE" w:rsidRDefault="00D060D9" w:rsidP="00CB45BD">
            <w:pPr>
              <w:pStyle w:val="TableParagraph"/>
              <w:spacing w:before="60" w:line="259" w:lineRule="auto"/>
              <w:ind w:left="283"/>
              <w:rPr>
                <w:sz w:val="24"/>
                <w:szCs w:val="24"/>
              </w:rPr>
            </w:pPr>
            <w:r w:rsidRPr="00B255AE">
              <w:rPr>
                <w:sz w:val="24"/>
                <w:szCs w:val="24"/>
              </w:rPr>
              <w:t xml:space="preserve">If the Force Majeure Event continues for </w:t>
            </w:r>
            <w:r w:rsidRPr="00B255AE">
              <w:rPr>
                <w:b/>
                <w:bCs/>
                <w:sz w:val="24"/>
                <w:szCs w:val="24"/>
              </w:rPr>
              <w:t>60</w:t>
            </w:r>
            <w:r w:rsidRPr="00B255AE">
              <w:rPr>
                <w:sz w:val="24"/>
                <w:szCs w:val="24"/>
              </w:rPr>
              <w:t xml:space="preserve"> calendar days either Party may</w:t>
            </w:r>
            <w:r w:rsidRPr="00B255AE">
              <w:rPr>
                <w:spacing w:val="40"/>
                <w:sz w:val="24"/>
                <w:szCs w:val="24"/>
              </w:rPr>
              <w:t xml:space="preserve"> </w:t>
            </w:r>
            <w:r w:rsidRPr="00B255AE">
              <w:rPr>
                <w:sz w:val="24"/>
                <w:szCs w:val="24"/>
              </w:rPr>
              <w:t xml:space="preserve">terminate at </w:t>
            </w:r>
            <w:r w:rsidRPr="00B255AE">
              <w:rPr>
                <w:b/>
                <w:bCs/>
                <w:sz w:val="24"/>
                <w:szCs w:val="24"/>
              </w:rPr>
              <w:t xml:space="preserve">14 </w:t>
            </w:r>
            <w:r w:rsidRPr="00B255AE">
              <w:rPr>
                <w:sz w:val="24"/>
                <w:szCs w:val="24"/>
              </w:rPr>
              <w:t>days’ notice.</w:t>
            </w:r>
          </w:p>
        </w:tc>
      </w:tr>
      <w:tr w:rsidR="00D060D9" w:rsidRPr="00B255AE" w14:paraId="0AFE58FE" w14:textId="77777777" w:rsidTr="00CB45BD">
        <w:trPr>
          <w:trHeight w:val="633"/>
        </w:trPr>
        <w:tc>
          <w:tcPr>
            <w:tcW w:w="525" w:type="dxa"/>
          </w:tcPr>
          <w:p w14:paraId="7FCF75AD" w14:textId="77777777" w:rsidR="00D060D9" w:rsidRPr="00B255AE" w:rsidRDefault="00D060D9" w:rsidP="00CB45BD">
            <w:pPr>
              <w:pStyle w:val="TableParagraph"/>
              <w:spacing w:before="59"/>
              <w:ind w:left="50"/>
              <w:rPr>
                <w:sz w:val="24"/>
                <w:szCs w:val="24"/>
              </w:rPr>
            </w:pPr>
            <w:r w:rsidRPr="00B255AE">
              <w:rPr>
                <w:color w:val="0000FF"/>
                <w:spacing w:val="-5"/>
                <w:sz w:val="24"/>
                <w:szCs w:val="24"/>
              </w:rPr>
              <w:t>D.</w:t>
            </w:r>
          </w:p>
        </w:tc>
        <w:tc>
          <w:tcPr>
            <w:tcW w:w="8431" w:type="dxa"/>
            <w:gridSpan w:val="2"/>
          </w:tcPr>
          <w:p w14:paraId="54E25C5E" w14:textId="77777777" w:rsidR="00D060D9" w:rsidRPr="00B255AE" w:rsidRDefault="00D060D9" w:rsidP="00CB45BD">
            <w:pPr>
              <w:pStyle w:val="BodyText"/>
              <w:spacing w:before="31"/>
              <w:ind w:left="243" w:right="440"/>
              <w:rPr>
                <w:sz w:val="24"/>
                <w:szCs w:val="24"/>
              </w:rPr>
            </w:pPr>
            <w:r w:rsidRPr="00B255AE">
              <w:rPr>
                <w:sz w:val="24"/>
                <w:szCs w:val="24"/>
              </w:rPr>
              <w:t>In circumstances where the Contractor is the Affected Party, the Client shall be relieved</w:t>
            </w:r>
            <w:r w:rsidRPr="00B255AE">
              <w:rPr>
                <w:spacing w:val="40"/>
                <w:sz w:val="24"/>
                <w:szCs w:val="24"/>
              </w:rPr>
              <w:t xml:space="preserve"> </w:t>
            </w:r>
            <w:r w:rsidRPr="00B255AE">
              <w:rPr>
                <w:sz w:val="24"/>
                <w:szCs w:val="24"/>
              </w:rPr>
              <w:t>from</w:t>
            </w:r>
            <w:r w:rsidRPr="00B255AE">
              <w:rPr>
                <w:spacing w:val="36"/>
                <w:sz w:val="24"/>
                <w:szCs w:val="24"/>
              </w:rPr>
              <w:t xml:space="preserve"> </w:t>
            </w:r>
            <w:r w:rsidRPr="00B255AE">
              <w:rPr>
                <w:sz w:val="24"/>
                <w:szCs w:val="24"/>
              </w:rPr>
              <w:t>any</w:t>
            </w:r>
            <w:r w:rsidRPr="00B255AE">
              <w:rPr>
                <w:spacing w:val="38"/>
                <w:sz w:val="24"/>
                <w:szCs w:val="24"/>
              </w:rPr>
              <w:t xml:space="preserve"> </w:t>
            </w:r>
            <w:r w:rsidRPr="00B255AE">
              <w:rPr>
                <w:sz w:val="24"/>
                <w:szCs w:val="24"/>
              </w:rPr>
              <w:t>obligation</w:t>
            </w:r>
            <w:r w:rsidRPr="00B255AE">
              <w:rPr>
                <w:spacing w:val="36"/>
                <w:sz w:val="24"/>
                <w:szCs w:val="24"/>
              </w:rPr>
              <w:t xml:space="preserve"> </w:t>
            </w:r>
            <w:r w:rsidRPr="00B255AE">
              <w:rPr>
                <w:sz w:val="24"/>
                <w:szCs w:val="24"/>
              </w:rPr>
              <w:t>to</w:t>
            </w:r>
            <w:r w:rsidRPr="00B255AE">
              <w:rPr>
                <w:spacing w:val="36"/>
                <w:sz w:val="24"/>
                <w:szCs w:val="24"/>
              </w:rPr>
              <w:t xml:space="preserve"> </w:t>
            </w:r>
            <w:r w:rsidRPr="00B255AE">
              <w:rPr>
                <w:sz w:val="24"/>
                <w:szCs w:val="24"/>
              </w:rPr>
              <w:t>make</w:t>
            </w:r>
            <w:r w:rsidRPr="00B255AE">
              <w:rPr>
                <w:spacing w:val="38"/>
                <w:sz w:val="24"/>
                <w:szCs w:val="24"/>
              </w:rPr>
              <w:t xml:space="preserve"> </w:t>
            </w:r>
            <w:r w:rsidRPr="00B255AE">
              <w:rPr>
                <w:sz w:val="24"/>
                <w:szCs w:val="24"/>
              </w:rPr>
              <w:t>payments</w:t>
            </w:r>
            <w:r w:rsidRPr="00B255AE">
              <w:rPr>
                <w:spacing w:val="37"/>
                <w:sz w:val="24"/>
                <w:szCs w:val="24"/>
              </w:rPr>
              <w:t xml:space="preserve"> </w:t>
            </w:r>
            <w:r w:rsidRPr="00B255AE">
              <w:rPr>
                <w:sz w:val="24"/>
                <w:szCs w:val="24"/>
              </w:rPr>
              <w:t>under</w:t>
            </w:r>
            <w:r w:rsidRPr="00B255AE">
              <w:rPr>
                <w:spacing w:val="37"/>
                <w:sz w:val="24"/>
                <w:szCs w:val="24"/>
              </w:rPr>
              <w:t xml:space="preserve"> </w:t>
            </w:r>
            <w:r w:rsidRPr="00B255AE">
              <w:rPr>
                <w:sz w:val="24"/>
                <w:szCs w:val="24"/>
              </w:rPr>
              <w:t>this</w:t>
            </w:r>
            <w:r w:rsidRPr="00B255AE">
              <w:rPr>
                <w:spacing w:val="35"/>
                <w:sz w:val="24"/>
                <w:szCs w:val="24"/>
              </w:rPr>
              <w:t xml:space="preserve"> </w:t>
            </w:r>
            <w:r w:rsidRPr="00B255AE">
              <w:rPr>
                <w:sz w:val="24"/>
                <w:szCs w:val="24"/>
              </w:rPr>
              <w:t>Agreement</w:t>
            </w:r>
            <w:r w:rsidRPr="00B255AE">
              <w:rPr>
                <w:spacing w:val="38"/>
                <w:sz w:val="24"/>
                <w:szCs w:val="24"/>
              </w:rPr>
              <w:t xml:space="preserve"> </w:t>
            </w:r>
            <w:r w:rsidRPr="00B255AE">
              <w:rPr>
                <w:sz w:val="24"/>
                <w:szCs w:val="24"/>
              </w:rPr>
              <w:t>save</w:t>
            </w:r>
            <w:r w:rsidRPr="00B255AE">
              <w:rPr>
                <w:spacing w:val="38"/>
                <w:sz w:val="24"/>
                <w:szCs w:val="24"/>
              </w:rPr>
              <w:t xml:space="preserve"> </w:t>
            </w:r>
            <w:r w:rsidRPr="00B255AE">
              <w:rPr>
                <w:sz w:val="24"/>
                <w:szCs w:val="24"/>
              </w:rPr>
              <w:t>to</w:t>
            </w:r>
            <w:r w:rsidRPr="00B255AE">
              <w:rPr>
                <w:spacing w:val="37"/>
                <w:sz w:val="24"/>
                <w:szCs w:val="24"/>
              </w:rPr>
              <w:t xml:space="preserve"> </w:t>
            </w:r>
            <w:r w:rsidRPr="00B255AE">
              <w:rPr>
                <w:sz w:val="24"/>
                <w:szCs w:val="24"/>
              </w:rPr>
              <w:t>the</w:t>
            </w:r>
            <w:r w:rsidRPr="00B255AE">
              <w:rPr>
                <w:spacing w:val="36"/>
                <w:sz w:val="24"/>
                <w:szCs w:val="24"/>
              </w:rPr>
              <w:t xml:space="preserve"> </w:t>
            </w:r>
            <w:r w:rsidRPr="00B255AE">
              <w:rPr>
                <w:sz w:val="24"/>
                <w:szCs w:val="24"/>
              </w:rPr>
              <w:t>extent</w:t>
            </w:r>
            <w:r w:rsidRPr="00B255AE">
              <w:rPr>
                <w:spacing w:val="38"/>
                <w:sz w:val="24"/>
                <w:szCs w:val="24"/>
              </w:rPr>
              <w:t xml:space="preserve"> </w:t>
            </w:r>
            <w:r w:rsidRPr="00B255AE">
              <w:rPr>
                <w:spacing w:val="-4"/>
                <w:sz w:val="24"/>
                <w:szCs w:val="24"/>
              </w:rPr>
              <w:t>that</w:t>
            </w:r>
            <w:r w:rsidRPr="00B255AE">
              <w:rPr>
                <w:sz w:val="24"/>
                <w:szCs w:val="24"/>
              </w:rPr>
              <w:t xml:space="preserve"> payments are properly due and payable for obligations actually fulfilled by the Contractor in accordance with the terms and conditions of this Agreement.</w:t>
            </w:r>
          </w:p>
        </w:tc>
      </w:tr>
    </w:tbl>
    <w:p w14:paraId="5AA8CFC1" w14:textId="77777777" w:rsidR="00D060D9" w:rsidRPr="0051459B" w:rsidRDefault="00D060D9" w:rsidP="00D060D9">
      <w:pPr>
        <w:pStyle w:val="BodyText"/>
        <w:spacing w:before="94"/>
        <w:rPr>
          <w:sz w:val="4"/>
          <w:szCs w:val="4"/>
        </w:rPr>
      </w:pPr>
      <w:r w:rsidRPr="0051459B">
        <w:rPr>
          <w:noProof/>
          <w:sz w:val="4"/>
          <w:szCs w:val="4"/>
          <w:lang w:eastAsia="en-IE"/>
        </w:rPr>
        <mc:AlternateContent>
          <mc:Choice Requires="wpg">
            <w:drawing>
              <wp:anchor distT="0" distB="0" distL="0" distR="0" simplePos="0" relativeHeight="251702784" behindDoc="1" locked="0" layoutInCell="1" allowOverlap="1" wp14:anchorId="205F69F0" wp14:editId="076FDF1A">
                <wp:simplePos x="0" y="0"/>
                <wp:positionH relativeFrom="page">
                  <wp:posOffset>882396</wp:posOffset>
                </wp:positionH>
                <wp:positionV relativeFrom="paragraph">
                  <wp:posOffset>230202</wp:posOffset>
                </wp:positionV>
                <wp:extent cx="5797550" cy="228600"/>
                <wp:effectExtent l="0" t="0" r="0" b="0"/>
                <wp:wrapTopAndBottom/>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196" name="Graphic 196"/>
                        <wps:cNvSpPr/>
                        <wps:spPr>
                          <a:xfrm>
                            <a:off x="0" y="0"/>
                            <a:ext cx="5797550" cy="210820"/>
                          </a:xfrm>
                          <a:custGeom>
                            <a:avLst/>
                            <a:gdLst/>
                            <a:ahLst/>
                            <a:cxnLst/>
                            <a:rect l="l" t="t" r="r" b="b"/>
                            <a:pathLst>
                              <a:path w="5797550" h="210820">
                                <a:moveTo>
                                  <a:pt x="5797296" y="0"/>
                                </a:moveTo>
                                <a:lnTo>
                                  <a:pt x="0" y="0"/>
                                </a:lnTo>
                                <a:lnTo>
                                  <a:pt x="0" y="210311"/>
                                </a:lnTo>
                                <a:lnTo>
                                  <a:pt x="5797296" y="210311"/>
                                </a:lnTo>
                                <a:lnTo>
                                  <a:pt x="5797296" y="0"/>
                                </a:lnTo>
                                <a:close/>
                              </a:path>
                            </a:pathLst>
                          </a:custGeom>
                          <a:solidFill>
                            <a:srgbClr val="000080"/>
                          </a:solidFill>
                        </wps:spPr>
                        <wps:bodyPr wrap="square" lIns="0" tIns="0" rIns="0" bIns="0" rtlCol="0">
                          <a:prstTxWarp prst="textNoShape">
                            <a:avLst/>
                          </a:prstTxWarp>
                          <a:noAutofit/>
                        </wps:bodyPr>
                      </wps:wsp>
                      <wps:wsp>
                        <wps:cNvPr id="197" name="Graphic 197"/>
                        <wps:cNvSpPr/>
                        <wps:spPr>
                          <a:xfrm>
                            <a:off x="0" y="210311"/>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198" name="Textbox 198"/>
                        <wps:cNvSpPr txBox="1"/>
                        <wps:spPr>
                          <a:xfrm>
                            <a:off x="0" y="0"/>
                            <a:ext cx="5797550" cy="210820"/>
                          </a:xfrm>
                          <a:prstGeom prst="rect">
                            <a:avLst/>
                          </a:prstGeom>
                        </wps:spPr>
                        <wps:txbx>
                          <w:txbxContent>
                            <w:p w14:paraId="54C4558F" w14:textId="77777777" w:rsidR="00D060D9" w:rsidRPr="00B255AE" w:rsidRDefault="00D060D9" w:rsidP="00D060D9">
                              <w:pPr>
                                <w:tabs>
                                  <w:tab w:val="left" w:pos="595"/>
                                </w:tabs>
                                <w:spacing w:before="1"/>
                                <w:ind w:left="86"/>
                                <w:rPr>
                                  <w:b/>
                                </w:rPr>
                              </w:pPr>
                              <w:bookmarkStart w:id="12" w:name="9._Termination"/>
                              <w:bookmarkEnd w:id="12"/>
                              <w:r w:rsidRPr="00B255AE">
                                <w:rPr>
                                  <w:b/>
                                  <w:color w:val="FFFFFF"/>
                                  <w:spacing w:val="-5"/>
                                </w:rPr>
                                <w:t>9.</w:t>
                              </w:r>
                              <w:r w:rsidRPr="00B255AE">
                                <w:rPr>
                                  <w:b/>
                                  <w:color w:val="FFFFFF"/>
                                </w:rPr>
                                <w:tab/>
                              </w:r>
                              <w:r w:rsidRPr="00B255AE">
                                <w:rPr>
                                  <w:b/>
                                  <w:color w:val="FFFFFF"/>
                                  <w:spacing w:val="-2"/>
                                </w:rPr>
                                <w:t>TERMINATION</w:t>
                              </w:r>
                            </w:p>
                          </w:txbxContent>
                        </wps:txbx>
                        <wps:bodyPr wrap="square" lIns="0" tIns="0" rIns="0" bIns="0" rtlCol="0">
                          <a:noAutofit/>
                        </wps:bodyPr>
                      </wps:wsp>
                    </wpg:wgp>
                  </a:graphicData>
                </a:graphic>
              </wp:anchor>
            </w:drawing>
          </mc:Choice>
          <mc:Fallback>
            <w:pict>
              <v:group w14:anchorId="205F69F0" id="Group 195" o:spid="_x0000_s1070" style="position:absolute;left:0;text-align:left;margin-left:69.5pt;margin-top:18.15pt;width:456.5pt;height:18pt;z-index:-251613696;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">
                <v:shape id="Graphic 196" o:spid="_x0000_s1071"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" path="m5797296,l,,,210311r5797296,l5797296,xe" fillcolor="navy" stroked="f">
                  <v:path arrowok="t"/>
                </v:shape>
                <v:shape id="Graphic 197" o:spid="_x0000_s1072"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" path="m5797296,l,,,18288r5797296,l5797296,xe" fillcolor="#339" stroked="f">
                  <v:path arrowok="t"/>
                </v:shape>
                <v:shape id="Textbox 198" o:spid="_x0000_s1073"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54C4558F" w14:textId="77777777" w:rsidR="00D060D9" w:rsidRPr="00B255AE" w:rsidRDefault="00D060D9" w:rsidP="00D060D9">
                        <w:pPr>
                          <w:tabs>
                            <w:tab w:val="left" w:pos="595"/>
                          </w:tabs>
                          <w:spacing w:before="1"/>
                          <w:ind w:left="86"/>
                          <w:rPr>
                            <w:b/>
                          </w:rPr>
                        </w:pPr>
                        <w:bookmarkStart w:id="23" w:name="9._Termination"/>
                        <w:bookmarkEnd w:id="23"/>
                        <w:r w:rsidRPr="00B255AE">
                          <w:rPr>
                            <w:b/>
                            <w:color w:val="FFFFFF"/>
                            <w:spacing w:val="-5"/>
                          </w:rPr>
                          <w:t>9.</w:t>
                        </w:r>
                        <w:r w:rsidRPr="00B255AE">
                          <w:rPr>
                            <w:b/>
                            <w:color w:val="FFFFFF"/>
                          </w:rPr>
                          <w:tab/>
                        </w:r>
                        <w:r w:rsidRPr="00B255AE">
                          <w:rPr>
                            <w:b/>
                            <w:color w:val="FFFFFF"/>
                            <w:spacing w:val="-2"/>
                          </w:rPr>
                          <w:t>TERMINATION</w:t>
                        </w:r>
                      </w:p>
                    </w:txbxContent>
                  </v:textbox>
                </v:shape>
                <w10:wrap type="topAndBottom" anchorx="page"/>
              </v:group>
            </w:pict>
          </mc:Fallback>
        </mc:AlternateContent>
      </w:r>
      <w:r w:rsidRPr="0051459B">
        <w:rPr>
          <w:sz w:val="4"/>
          <w:szCs w:val="4"/>
        </w:rPr>
        <w:t xml:space="preserve"> </w:t>
      </w:r>
    </w:p>
    <w:tbl>
      <w:tblPr>
        <w:tblW w:w="0" w:type="auto"/>
        <w:tblInd w:w="203" w:type="dxa"/>
        <w:tblLayout w:type="fixed"/>
        <w:tblCellMar>
          <w:left w:w="0" w:type="dxa"/>
          <w:right w:w="0" w:type="dxa"/>
        </w:tblCellMar>
        <w:tblLook w:val="01E0" w:firstRow="1" w:lastRow="1" w:firstColumn="1" w:lastColumn="1" w:noHBand="0" w:noVBand="0"/>
      </w:tblPr>
      <w:tblGrid>
        <w:gridCol w:w="509"/>
        <w:gridCol w:w="14"/>
        <w:gridCol w:w="704"/>
        <w:gridCol w:w="7734"/>
      </w:tblGrid>
      <w:tr w:rsidR="00D060D9" w:rsidRPr="00B255AE" w14:paraId="1DFE8C7E" w14:textId="77777777" w:rsidTr="00CB45BD">
        <w:trPr>
          <w:trHeight w:val="1679"/>
        </w:trPr>
        <w:tc>
          <w:tcPr>
            <w:tcW w:w="523" w:type="dxa"/>
            <w:gridSpan w:val="2"/>
          </w:tcPr>
          <w:p w14:paraId="193703E5" w14:textId="77777777" w:rsidR="00D060D9" w:rsidRPr="00B255AE" w:rsidRDefault="00D060D9" w:rsidP="00CB45BD">
            <w:pPr>
              <w:pStyle w:val="TableParagraph"/>
              <w:spacing w:before="160" w:line="225" w:lineRule="exact"/>
              <w:ind w:left="51"/>
              <w:rPr>
                <w:sz w:val="24"/>
                <w:szCs w:val="24"/>
              </w:rPr>
            </w:pPr>
            <w:r w:rsidRPr="00B255AE">
              <w:rPr>
                <w:color w:val="0000FF"/>
                <w:spacing w:val="-5"/>
                <w:sz w:val="24"/>
                <w:szCs w:val="24"/>
              </w:rPr>
              <w:t>A.</w:t>
            </w:r>
          </w:p>
        </w:tc>
        <w:tc>
          <w:tcPr>
            <w:tcW w:w="8438" w:type="dxa"/>
            <w:gridSpan w:val="2"/>
          </w:tcPr>
          <w:p w14:paraId="6E9D276E" w14:textId="77777777" w:rsidR="00D060D9" w:rsidRPr="00B255AE" w:rsidRDefault="00D060D9" w:rsidP="00CB45BD">
            <w:pPr>
              <w:pStyle w:val="TableParagraph"/>
              <w:spacing w:before="120" w:line="259" w:lineRule="auto"/>
              <w:ind w:left="278"/>
              <w:rPr>
                <w:sz w:val="24"/>
                <w:szCs w:val="24"/>
              </w:rPr>
            </w:pPr>
            <w:r w:rsidRPr="00B255AE">
              <w:rPr>
                <w:sz w:val="24"/>
                <w:szCs w:val="24"/>
              </w:rPr>
              <w:t>This</w:t>
            </w:r>
            <w:r w:rsidRPr="00B255AE">
              <w:rPr>
                <w:spacing w:val="25"/>
                <w:sz w:val="24"/>
                <w:szCs w:val="24"/>
              </w:rPr>
              <w:t xml:space="preserve"> </w:t>
            </w:r>
            <w:r w:rsidRPr="00B255AE">
              <w:rPr>
                <w:sz w:val="24"/>
                <w:szCs w:val="24"/>
              </w:rPr>
              <w:t>Agreement</w:t>
            </w:r>
            <w:r w:rsidRPr="00B255AE">
              <w:rPr>
                <w:spacing w:val="26"/>
                <w:sz w:val="24"/>
                <w:szCs w:val="24"/>
              </w:rPr>
              <w:t xml:space="preserve"> </w:t>
            </w:r>
            <w:r w:rsidRPr="00B255AE">
              <w:rPr>
                <w:sz w:val="24"/>
                <w:szCs w:val="24"/>
              </w:rPr>
              <w:t>may</w:t>
            </w:r>
            <w:r w:rsidRPr="00B255AE">
              <w:rPr>
                <w:spacing w:val="25"/>
                <w:sz w:val="24"/>
                <w:szCs w:val="24"/>
              </w:rPr>
              <w:t xml:space="preserve"> </w:t>
            </w:r>
            <w:r w:rsidRPr="00B255AE">
              <w:rPr>
                <w:sz w:val="24"/>
                <w:szCs w:val="24"/>
              </w:rPr>
              <w:t>be</w:t>
            </w:r>
            <w:r w:rsidRPr="00B255AE">
              <w:rPr>
                <w:spacing w:val="26"/>
                <w:sz w:val="24"/>
                <w:szCs w:val="24"/>
              </w:rPr>
              <w:t xml:space="preserve"> </w:t>
            </w:r>
            <w:r w:rsidRPr="00B255AE">
              <w:rPr>
                <w:sz w:val="24"/>
                <w:szCs w:val="24"/>
              </w:rPr>
              <w:t>terminated</w:t>
            </w:r>
            <w:r w:rsidRPr="00B255AE">
              <w:rPr>
                <w:spacing w:val="27"/>
                <w:sz w:val="24"/>
                <w:szCs w:val="24"/>
              </w:rPr>
              <w:t xml:space="preserve"> </w:t>
            </w:r>
            <w:r w:rsidRPr="00B255AE">
              <w:rPr>
                <w:sz w:val="24"/>
                <w:szCs w:val="24"/>
              </w:rPr>
              <w:t>by</w:t>
            </w:r>
            <w:r w:rsidRPr="00B255AE">
              <w:rPr>
                <w:spacing w:val="25"/>
                <w:sz w:val="24"/>
                <w:szCs w:val="24"/>
              </w:rPr>
              <w:t xml:space="preserve"> </w:t>
            </w:r>
            <w:r w:rsidRPr="00B255AE">
              <w:rPr>
                <w:sz w:val="24"/>
                <w:szCs w:val="24"/>
              </w:rPr>
              <w:t>the</w:t>
            </w:r>
            <w:r w:rsidRPr="00B255AE">
              <w:rPr>
                <w:spacing w:val="26"/>
                <w:sz w:val="24"/>
                <w:szCs w:val="24"/>
              </w:rPr>
              <w:t xml:space="preserve"> </w:t>
            </w:r>
            <w:r w:rsidRPr="00B255AE">
              <w:rPr>
                <w:sz w:val="24"/>
                <w:szCs w:val="24"/>
              </w:rPr>
              <w:t>Client,</w:t>
            </w:r>
            <w:r w:rsidRPr="00B255AE">
              <w:rPr>
                <w:spacing w:val="23"/>
                <w:sz w:val="24"/>
                <w:szCs w:val="24"/>
              </w:rPr>
              <w:t xml:space="preserve"> </w:t>
            </w:r>
            <w:r w:rsidRPr="00B255AE">
              <w:rPr>
                <w:sz w:val="24"/>
                <w:szCs w:val="24"/>
              </w:rPr>
              <w:t>without</w:t>
            </w:r>
            <w:r w:rsidRPr="00B255AE">
              <w:rPr>
                <w:spacing w:val="25"/>
                <w:sz w:val="24"/>
                <w:szCs w:val="24"/>
              </w:rPr>
              <w:t xml:space="preserve"> </w:t>
            </w:r>
            <w:r w:rsidRPr="00B255AE">
              <w:rPr>
                <w:sz w:val="24"/>
                <w:szCs w:val="24"/>
              </w:rPr>
              <w:t>liability</w:t>
            </w:r>
            <w:r w:rsidRPr="00B255AE">
              <w:rPr>
                <w:spacing w:val="26"/>
                <w:sz w:val="24"/>
                <w:szCs w:val="24"/>
              </w:rPr>
              <w:t xml:space="preserve"> </w:t>
            </w:r>
            <w:r w:rsidRPr="00B255AE">
              <w:rPr>
                <w:sz w:val="24"/>
                <w:szCs w:val="24"/>
              </w:rPr>
              <w:t>for</w:t>
            </w:r>
            <w:r w:rsidRPr="00B255AE">
              <w:rPr>
                <w:spacing w:val="25"/>
                <w:sz w:val="24"/>
                <w:szCs w:val="24"/>
              </w:rPr>
              <w:t xml:space="preserve"> </w:t>
            </w:r>
            <w:r w:rsidRPr="00B255AE">
              <w:rPr>
                <w:sz w:val="24"/>
                <w:szCs w:val="24"/>
              </w:rPr>
              <w:t>compensation</w:t>
            </w:r>
            <w:r w:rsidRPr="00B255AE">
              <w:rPr>
                <w:spacing w:val="24"/>
                <w:sz w:val="24"/>
                <w:szCs w:val="24"/>
              </w:rPr>
              <w:t xml:space="preserve"> </w:t>
            </w:r>
            <w:r w:rsidRPr="00B255AE">
              <w:rPr>
                <w:spacing w:val="-5"/>
                <w:sz w:val="24"/>
                <w:szCs w:val="24"/>
              </w:rPr>
              <w:t xml:space="preserve">or </w:t>
            </w:r>
            <w:r w:rsidRPr="00B255AE">
              <w:rPr>
                <w:sz w:val="24"/>
                <w:szCs w:val="24"/>
              </w:rPr>
              <w:t xml:space="preserve">damages, by serving </w:t>
            </w:r>
            <w:r w:rsidRPr="00B255AE">
              <w:rPr>
                <w:b/>
                <w:bCs/>
                <w:sz w:val="24"/>
                <w:szCs w:val="24"/>
              </w:rPr>
              <w:t>ninety (90) days</w:t>
            </w:r>
            <w:r w:rsidRPr="00B255AE">
              <w:rPr>
                <w:sz w:val="24"/>
                <w:szCs w:val="24"/>
              </w:rPr>
              <w:t xml:space="preserve"> written notice to the Contractor. This Agreement may be terminated by the Contractor, without liability for compensation or damages, by serving </w:t>
            </w:r>
            <w:r w:rsidRPr="00B255AE">
              <w:rPr>
                <w:b/>
                <w:bCs/>
                <w:sz w:val="24"/>
                <w:szCs w:val="24"/>
              </w:rPr>
              <w:t>ninety (90) days</w:t>
            </w:r>
            <w:r w:rsidRPr="00B255AE">
              <w:rPr>
                <w:sz w:val="24"/>
                <w:szCs w:val="24"/>
              </w:rPr>
              <w:t xml:space="preserve"> written notice to the Client.</w:t>
            </w:r>
          </w:p>
        </w:tc>
      </w:tr>
      <w:tr w:rsidR="00D060D9" w:rsidRPr="00B255AE" w14:paraId="76843120" w14:textId="77777777" w:rsidTr="00CB45BD">
        <w:trPr>
          <w:trHeight w:val="1125"/>
        </w:trPr>
        <w:tc>
          <w:tcPr>
            <w:tcW w:w="523" w:type="dxa"/>
            <w:gridSpan w:val="2"/>
          </w:tcPr>
          <w:p w14:paraId="4960760B" w14:textId="77777777" w:rsidR="00D060D9" w:rsidRPr="00B255AE" w:rsidRDefault="00D060D9" w:rsidP="00CB45BD">
            <w:pPr>
              <w:pStyle w:val="TableParagraph"/>
              <w:spacing w:before="100"/>
              <w:ind w:left="50"/>
              <w:rPr>
                <w:sz w:val="24"/>
                <w:szCs w:val="24"/>
              </w:rPr>
            </w:pPr>
            <w:r w:rsidRPr="00B255AE">
              <w:rPr>
                <w:color w:val="0000FF"/>
                <w:spacing w:val="-5"/>
                <w:sz w:val="24"/>
                <w:szCs w:val="24"/>
              </w:rPr>
              <w:t>B.</w:t>
            </w:r>
          </w:p>
        </w:tc>
        <w:tc>
          <w:tcPr>
            <w:tcW w:w="8438" w:type="dxa"/>
            <w:gridSpan w:val="2"/>
          </w:tcPr>
          <w:p w14:paraId="149D6DA6" w14:textId="77777777" w:rsidR="00D060D9" w:rsidRPr="00B255AE" w:rsidRDefault="00D060D9" w:rsidP="00CB45BD">
            <w:pPr>
              <w:pStyle w:val="TableParagraph"/>
              <w:spacing w:before="100" w:line="259" w:lineRule="auto"/>
              <w:ind w:left="280" w:right="49"/>
              <w:rPr>
                <w:sz w:val="24"/>
                <w:szCs w:val="24"/>
              </w:rPr>
            </w:pPr>
            <w:r w:rsidRPr="00B255AE">
              <w:rPr>
                <w:sz w:val="24"/>
                <w:szCs w:val="24"/>
              </w:rPr>
              <w:t>Either Party shall have the right (in addition to its rights under clause 9(a) and any other rights</w:t>
            </w:r>
            <w:r w:rsidRPr="00B255AE">
              <w:rPr>
                <w:spacing w:val="-10"/>
                <w:sz w:val="24"/>
                <w:szCs w:val="24"/>
              </w:rPr>
              <w:t xml:space="preserve"> </w:t>
            </w:r>
            <w:r w:rsidRPr="00B255AE">
              <w:rPr>
                <w:sz w:val="24"/>
                <w:szCs w:val="24"/>
              </w:rPr>
              <w:t>which</w:t>
            </w:r>
            <w:r w:rsidRPr="00B255AE">
              <w:rPr>
                <w:spacing w:val="-11"/>
                <w:sz w:val="24"/>
                <w:szCs w:val="24"/>
              </w:rPr>
              <w:t xml:space="preserve"> </w:t>
            </w:r>
            <w:r w:rsidRPr="00B255AE">
              <w:rPr>
                <w:sz w:val="24"/>
                <w:szCs w:val="24"/>
              </w:rPr>
              <w:t>it</w:t>
            </w:r>
            <w:r w:rsidRPr="00B255AE">
              <w:rPr>
                <w:spacing w:val="-9"/>
                <w:sz w:val="24"/>
                <w:szCs w:val="24"/>
              </w:rPr>
              <w:t xml:space="preserve"> </w:t>
            </w:r>
            <w:r w:rsidRPr="00B255AE">
              <w:rPr>
                <w:sz w:val="24"/>
                <w:szCs w:val="24"/>
              </w:rPr>
              <w:t>has</w:t>
            </w:r>
            <w:r w:rsidRPr="00B255AE">
              <w:rPr>
                <w:spacing w:val="-10"/>
                <w:sz w:val="24"/>
                <w:szCs w:val="24"/>
              </w:rPr>
              <w:t xml:space="preserve"> </w:t>
            </w:r>
            <w:r w:rsidRPr="00B255AE">
              <w:rPr>
                <w:sz w:val="24"/>
                <w:szCs w:val="24"/>
              </w:rPr>
              <w:t>at</w:t>
            </w:r>
            <w:r w:rsidRPr="00B255AE">
              <w:rPr>
                <w:spacing w:val="-9"/>
                <w:sz w:val="24"/>
                <w:szCs w:val="24"/>
              </w:rPr>
              <w:t xml:space="preserve"> </w:t>
            </w:r>
            <w:r w:rsidRPr="00B255AE">
              <w:rPr>
                <w:sz w:val="24"/>
                <w:szCs w:val="24"/>
              </w:rPr>
              <w:t>law)</w:t>
            </w:r>
            <w:r w:rsidRPr="00B255AE">
              <w:rPr>
                <w:spacing w:val="-10"/>
                <w:sz w:val="24"/>
                <w:szCs w:val="24"/>
              </w:rPr>
              <w:t xml:space="preserve"> </w:t>
            </w:r>
            <w:r w:rsidRPr="00B255AE">
              <w:rPr>
                <w:sz w:val="24"/>
                <w:szCs w:val="24"/>
              </w:rPr>
              <w:t>to</w:t>
            </w:r>
            <w:r w:rsidRPr="00B255AE">
              <w:rPr>
                <w:spacing w:val="-9"/>
                <w:sz w:val="24"/>
                <w:szCs w:val="24"/>
              </w:rPr>
              <w:t xml:space="preserve"> </w:t>
            </w:r>
            <w:r w:rsidRPr="00B255AE">
              <w:rPr>
                <w:sz w:val="24"/>
                <w:szCs w:val="24"/>
              </w:rPr>
              <w:t>terminate</w:t>
            </w:r>
            <w:r w:rsidRPr="00B255AE">
              <w:rPr>
                <w:spacing w:val="-9"/>
                <w:sz w:val="24"/>
                <w:szCs w:val="24"/>
              </w:rPr>
              <w:t xml:space="preserve"> </w:t>
            </w:r>
            <w:r w:rsidRPr="00B255AE">
              <w:rPr>
                <w:sz w:val="24"/>
                <w:szCs w:val="24"/>
              </w:rPr>
              <w:t>this</w:t>
            </w:r>
            <w:r w:rsidRPr="00B255AE">
              <w:rPr>
                <w:spacing w:val="-10"/>
                <w:sz w:val="24"/>
                <w:szCs w:val="24"/>
              </w:rPr>
              <w:t xml:space="preserve"> </w:t>
            </w:r>
            <w:r w:rsidRPr="00B255AE">
              <w:rPr>
                <w:sz w:val="24"/>
                <w:szCs w:val="24"/>
              </w:rPr>
              <w:t>Agreement</w:t>
            </w:r>
            <w:r w:rsidRPr="00B255AE">
              <w:rPr>
                <w:spacing w:val="-9"/>
                <w:sz w:val="24"/>
                <w:szCs w:val="24"/>
              </w:rPr>
              <w:t xml:space="preserve"> </w:t>
            </w:r>
            <w:r w:rsidRPr="00B255AE">
              <w:rPr>
                <w:sz w:val="24"/>
                <w:szCs w:val="24"/>
              </w:rPr>
              <w:t>immediately</w:t>
            </w:r>
            <w:r w:rsidRPr="00B255AE">
              <w:rPr>
                <w:spacing w:val="-9"/>
                <w:sz w:val="24"/>
                <w:szCs w:val="24"/>
              </w:rPr>
              <w:t xml:space="preserve"> </w:t>
            </w:r>
            <w:r w:rsidRPr="00B255AE">
              <w:rPr>
                <w:sz w:val="24"/>
                <w:szCs w:val="24"/>
              </w:rPr>
              <w:t>and</w:t>
            </w:r>
            <w:r w:rsidRPr="00B255AE">
              <w:rPr>
                <w:spacing w:val="-12"/>
                <w:sz w:val="24"/>
                <w:szCs w:val="24"/>
              </w:rPr>
              <w:t xml:space="preserve"> </w:t>
            </w:r>
            <w:r w:rsidRPr="00B255AE">
              <w:rPr>
                <w:sz w:val="24"/>
                <w:szCs w:val="24"/>
              </w:rPr>
              <w:t>without</w:t>
            </w:r>
            <w:r w:rsidRPr="00B255AE">
              <w:rPr>
                <w:spacing w:val="-9"/>
                <w:sz w:val="24"/>
                <w:szCs w:val="24"/>
              </w:rPr>
              <w:t xml:space="preserve"> </w:t>
            </w:r>
            <w:r w:rsidRPr="00B255AE">
              <w:rPr>
                <w:sz w:val="24"/>
                <w:szCs w:val="24"/>
              </w:rPr>
              <w:t>liability</w:t>
            </w:r>
            <w:r w:rsidRPr="00B255AE">
              <w:rPr>
                <w:spacing w:val="-9"/>
                <w:sz w:val="24"/>
                <w:szCs w:val="24"/>
              </w:rPr>
              <w:t xml:space="preserve"> </w:t>
            </w:r>
            <w:r w:rsidRPr="00B255AE">
              <w:rPr>
                <w:sz w:val="24"/>
                <w:szCs w:val="24"/>
              </w:rPr>
              <w:t>for compensation or damages on the happening of any of the following:</w:t>
            </w:r>
          </w:p>
        </w:tc>
      </w:tr>
      <w:tr w:rsidR="00D060D9" w:rsidRPr="00B255AE" w14:paraId="4DB22161" w14:textId="77777777" w:rsidTr="00CB45BD">
        <w:trPr>
          <w:trHeight w:val="1435"/>
        </w:trPr>
        <w:tc>
          <w:tcPr>
            <w:tcW w:w="523" w:type="dxa"/>
            <w:gridSpan w:val="2"/>
          </w:tcPr>
          <w:p w14:paraId="485D7ED4" w14:textId="77777777" w:rsidR="00D060D9" w:rsidRPr="00B255AE" w:rsidRDefault="00D060D9" w:rsidP="00CB45BD">
            <w:pPr>
              <w:pStyle w:val="TableParagraph"/>
              <w:rPr>
                <w:rFonts w:ascii="Times New Roman"/>
                <w:sz w:val="24"/>
                <w:szCs w:val="24"/>
              </w:rPr>
            </w:pPr>
          </w:p>
        </w:tc>
        <w:tc>
          <w:tcPr>
            <w:tcW w:w="704" w:type="dxa"/>
          </w:tcPr>
          <w:p w14:paraId="45D75B90" w14:textId="77777777" w:rsidR="00D060D9" w:rsidRPr="00B255AE" w:rsidRDefault="00D060D9" w:rsidP="00CB45BD">
            <w:pPr>
              <w:pStyle w:val="TableParagraph"/>
              <w:spacing w:before="100" w:line="259" w:lineRule="auto"/>
              <w:ind w:left="26"/>
              <w:jc w:val="center"/>
              <w:rPr>
                <w:b/>
                <w:bCs/>
                <w:sz w:val="24"/>
                <w:szCs w:val="24"/>
              </w:rPr>
            </w:pPr>
            <w:r w:rsidRPr="00B255AE">
              <w:rPr>
                <w:b/>
                <w:bCs/>
                <w:spacing w:val="-5"/>
                <w:sz w:val="24"/>
                <w:szCs w:val="24"/>
              </w:rPr>
              <w:t>1.</w:t>
            </w:r>
          </w:p>
        </w:tc>
        <w:tc>
          <w:tcPr>
            <w:tcW w:w="7734" w:type="dxa"/>
          </w:tcPr>
          <w:p w14:paraId="71E08744" w14:textId="77777777" w:rsidR="00D060D9" w:rsidRPr="00B255AE" w:rsidRDefault="00D060D9" w:rsidP="00CB45BD">
            <w:pPr>
              <w:pStyle w:val="TableParagraph"/>
              <w:spacing w:before="100" w:line="259" w:lineRule="auto"/>
              <w:ind w:left="253" w:right="52"/>
              <w:jc w:val="both"/>
              <w:rPr>
                <w:sz w:val="24"/>
                <w:szCs w:val="24"/>
              </w:rPr>
            </w:pPr>
            <w:r w:rsidRPr="00B255AE">
              <w:rPr>
                <w:sz w:val="24"/>
                <w:szCs w:val="24"/>
              </w:rPr>
              <w:t>if the other Party commits any serious breach or a series of breaches of any provision of this Agreement and fails to remedy such breach(es) (if the breach(es) are</w:t>
            </w:r>
            <w:r w:rsidRPr="00B255AE">
              <w:rPr>
                <w:spacing w:val="-1"/>
                <w:sz w:val="24"/>
                <w:szCs w:val="24"/>
              </w:rPr>
              <w:t xml:space="preserve"> </w:t>
            </w:r>
            <w:r w:rsidRPr="00B255AE">
              <w:rPr>
                <w:sz w:val="24"/>
                <w:szCs w:val="24"/>
              </w:rPr>
              <w:t>capable</w:t>
            </w:r>
            <w:r w:rsidRPr="00B255AE">
              <w:rPr>
                <w:spacing w:val="-4"/>
                <w:sz w:val="24"/>
                <w:szCs w:val="24"/>
              </w:rPr>
              <w:t xml:space="preserve"> </w:t>
            </w:r>
            <w:r w:rsidRPr="00B255AE">
              <w:rPr>
                <w:sz w:val="24"/>
                <w:szCs w:val="24"/>
              </w:rPr>
              <w:t>of</w:t>
            </w:r>
            <w:r w:rsidRPr="00B255AE">
              <w:rPr>
                <w:spacing w:val="-4"/>
                <w:sz w:val="24"/>
                <w:szCs w:val="24"/>
              </w:rPr>
              <w:t xml:space="preserve"> </w:t>
            </w:r>
            <w:r w:rsidRPr="00B255AE">
              <w:rPr>
                <w:sz w:val="24"/>
                <w:szCs w:val="24"/>
              </w:rPr>
              <w:t>remedy)</w:t>
            </w:r>
            <w:r w:rsidRPr="00B255AE">
              <w:rPr>
                <w:spacing w:val="-2"/>
                <w:sz w:val="24"/>
                <w:szCs w:val="24"/>
              </w:rPr>
              <w:t xml:space="preserve"> </w:t>
            </w:r>
            <w:r w:rsidRPr="00B255AE">
              <w:rPr>
                <w:sz w:val="24"/>
                <w:szCs w:val="24"/>
              </w:rPr>
              <w:t>within</w:t>
            </w:r>
            <w:r w:rsidRPr="00B255AE">
              <w:rPr>
                <w:spacing w:val="-3"/>
                <w:sz w:val="24"/>
                <w:szCs w:val="24"/>
              </w:rPr>
              <w:t xml:space="preserve"> </w:t>
            </w:r>
            <w:r w:rsidRPr="00B255AE">
              <w:rPr>
                <w:sz w:val="24"/>
                <w:szCs w:val="24"/>
              </w:rPr>
              <w:t>30</w:t>
            </w:r>
            <w:r w:rsidRPr="00B255AE">
              <w:rPr>
                <w:spacing w:val="-1"/>
                <w:sz w:val="24"/>
                <w:szCs w:val="24"/>
              </w:rPr>
              <w:t xml:space="preserve"> </w:t>
            </w:r>
            <w:r w:rsidRPr="00B255AE">
              <w:rPr>
                <w:sz w:val="24"/>
                <w:szCs w:val="24"/>
              </w:rPr>
              <w:t>days</w:t>
            </w:r>
            <w:r w:rsidRPr="00B255AE">
              <w:rPr>
                <w:spacing w:val="-2"/>
                <w:sz w:val="24"/>
                <w:szCs w:val="24"/>
              </w:rPr>
              <w:t xml:space="preserve"> </w:t>
            </w:r>
            <w:r w:rsidRPr="00B255AE">
              <w:rPr>
                <w:sz w:val="24"/>
                <w:szCs w:val="24"/>
              </w:rPr>
              <w:t>after</w:t>
            </w:r>
            <w:r w:rsidRPr="00B255AE">
              <w:rPr>
                <w:spacing w:val="-2"/>
                <w:sz w:val="24"/>
                <w:szCs w:val="24"/>
              </w:rPr>
              <w:t xml:space="preserve"> </w:t>
            </w:r>
            <w:r w:rsidRPr="00B255AE">
              <w:rPr>
                <w:sz w:val="24"/>
                <w:szCs w:val="24"/>
              </w:rPr>
              <w:t>receipt</w:t>
            </w:r>
            <w:r w:rsidRPr="00B255AE">
              <w:rPr>
                <w:spacing w:val="-4"/>
                <w:sz w:val="24"/>
                <w:szCs w:val="24"/>
              </w:rPr>
              <w:t xml:space="preserve"> </w:t>
            </w:r>
            <w:r w:rsidRPr="00B255AE">
              <w:rPr>
                <w:sz w:val="24"/>
                <w:szCs w:val="24"/>
              </w:rPr>
              <w:t>of</w:t>
            </w:r>
            <w:r w:rsidRPr="00B255AE">
              <w:rPr>
                <w:spacing w:val="-4"/>
                <w:sz w:val="24"/>
                <w:szCs w:val="24"/>
              </w:rPr>
              <w:t xml:space="preserve"> </w:t>
            </w:r>
            <w:r w:rsidRPr="00B255AE">
              <w:rPr>
                <w:sz w:val="24"/>
                <w:szCs w:val="24"/>
              </w:rPr>
              <w:t>a</w:t>
            </w:r>
            <w:r w:rsidRPr="00B255AE">
              <w:rPr>
                <w:spacing w:val="-2"/>
                <w:sz w:val="24"/>
                <w:szCs w:val="24"/>
              </w:rPr>
              <w:t xml:space="preserve"> </w:t>
            </w:r>
            <w:r w:rsidRPr="00B255AE">
              <w:rPr>
                <w:sz w:val="24"/>
                <w:szCs w:val="24"/>
              </w:rPr>
              <w:t>request</w:t>
            </w:r>
            <w:r w:rsidRPr="00B255AE">
              <w:rPr>
                <w:spacing w:val="-4"/>
                <w:sz w:val="24"/>
                <w:szCs w:val="24"/>
              </w:rPr>
              <w:t xml:space="preserve"> </w:t>
            </w:r>
            <w:r w:rsidRPr="00B255AE">
              <w:rPr>
                <w:sz w:val="24"/>
                <w:szCs w:val="24"/>
              </w:rPr>
              <w:t>in</w:t>
            </w:r>
            <w:r w:rsidRPr="00B255AE">
              <w:rPr>
                <w:spacing w:val="-3"/>
                <w:sz w:val="24"/>
                <w:szCs w:val="24"/>
              </w:rPr>
              <w:t xml:space="preserve"> </w:t>
            </w:r>
            <w:r w:rsidRPr="00B255AE">
              <w:rPr>
                <w:sz w:val="24"/>
                <w:szCs w:val="24"/>
              </w:rPr>
              <w:t>writing</w:t>
            </w:r>
            <w:r w:rsidRPr="00B255AE">
              <w:rPr>
                <w:spacing w:val="-3"/>
                <w:sz w:val="24"/>
                <w:szCs w:val="24"/>
              </w:rPr>
              <w:t xml:space="preserve"> </w:t>
            </w:r>
            <w:r w:rsidRPr="00B255AE">
              <w:rPr>
                <w:sz w:val="24"/>
                <w:szCs w:val="24"/>
              </w:rPr>
              <w:t>from</w:t>
            </w:r>
            <w:r w:rsidRPr="00B255AE">
              <w:rPr>
                <w:spacing w:val="-3"/>
                <w:sz w:val="24"/>
                <w:szCs w:val="24"/>
              </w:rPr>
              <w:t xml:space="preserve"> </w:t>
            </w:r>
            <w:r w:rsidRPr="00B255AE">
              <w:rPr>
                <w:sz w:val="24"/>
                <w:szCs w:val="24"/>
              </w:rPr>
              <w:t>the other Party;</w:t>
            </w:r>
          </w:p>
        </w:tc>
      </w:tr>
      <w:tr w:rsidR="00D060D9" w:rsidRPr="00B255AE" w14:paraId="4ED40EAF" w14:textId="77777777" w:rsidTr="00CB45BD">
        <w:trPr>
          <w:trHeight w:val="1435"/>
        </w:trPr>
        <w:tc>
          <w:tcPr>
            <w:tcW w:w="523" w:type="dxa"/>
            <w:gridSpan w:val="2"/>
          </w:tcPr>
          <w:p w14:paraId="45B772CF" w14:textId="77777777" w:rsidR="00D060D9" w:rsidRPr="00B255AE" w:rsidRDefault="00D060D9" w:rsidP="00CB45BD">
            <w:pPr>
              <w:pStyle w:val="TableParagraph"/>
              <w:rPr>
                <w:rFonts w:ascii="Times New Roman"/>
                <w:sz w:val="24"/>
                <w:szCs w:val="24"/>
              </w:rPr>
            </w:pPr>
          </w:p>
        </w:tc>
        <w:tc>
          <w:tcPr>
            <w:tcW w:w="704" w:type="dxa"/>
          </w:tcPr>
          <w:p w14:paraId="29BC509C" w14:textId="77777777" w:rsidR="00D060D9" w:rsidRPr="00B255AE" w:rsidRDefault="00D060D9" w:rsidP="00CB45BD">
            <w:pPr>
              <w:pStyle w:val="TableParagraph"/>
              <w:spacing w:before="100" w:line="259" w:lineRule="auto"/>
              <w:ind w:left="26"/>
              <w:jc w:val="center"/>
              <w:rPr>
                <w:b/>
                <w:bCs/>
                <w:sz w:val="24"/>
                <w:szCs w:val="24"/>
              </w:rPr>
            </w:pPr>
            <w:r w:rsidRPr="00B255AE">
              <w:rPr>
                <w:b/>
                <w:bCs/>
                <w:spacing w:val="-5"/>
                <w:sz w:val="24"/>
                <w:szCs w:val="24"/>
              </w:rPr>
              <w:t>2.</w:t>
            </w:r>
          </w:p>
        </w:tc>
        <w:tc>
          <w:tcPr>
            <w:tcW w:w="7734" w:type="dxa"/>
          </w:tcPr>
          <w:p w14:paraId="386D293E" w14:textId="77777777" w:rsidR="00D060D9" w:rsidRPr="00B255AE" w:rsidRDefault="00D060D9" w:rsidP="00CB45BD">
            <w:pPr>
              <w:pStyle w:val="TableParagraph"/>
              <w:spacing w:before="100" w:line="259" w:lineRule="auto"/>
              <w:ind w:left="253" w:right="53"/>
              <w:jc w:val="both"/>
              <w:rPr>
                <w:sz w:val="24"/>
                <w:szCs w:val="24"/>
              </w:rPr>
            </w:pPr>
            <w:r w:rsidRPr="00B255AE">
              <w:rPr>
                <w:sz w:val="24"/>
                <w:szCs w:val="24"/>
              </w:rPr>
              <w:t>if</w:t>
            </w:r>
            <w:r w:rsidRPr="00B255AE">
              <w:rPr>
                <w:spacing w:val="-3"/>
                <w:sz w:val="24"/>
                <w:szCs w:val="24"/>
              </w:rPr>
              <w:t xml:space="preserve"> </w:t>
            </w:r>
            <w:r w:rsidRPr="00B255AE">
              <w:rPr>
                <w:sz w:val="24"/>
                <w:szCs w:val="24"/>
              </w:rPr>
              <w:t>the</w:t>
            </w:r>
            <w:r w:rsidRPr="00B255AE">
              <w:rPr>
                <w:spacing w:val="-3"/>
                <w:sz w:val="24"/>
                <w:szCs w:val="24"/>
              </w:rPr>
              <w:t xml:space="preserve"> </w:t>
            </w:r>
            <w:r w:rsidRPr="00B255AE">
              <w:rPr>
                <w:sz w:val="24"/>
                <w:szCs w:val="24"/>
              </w:rPr>
              <w:t>other</w:t>
            </w:r>
            <w:r w:rsidRPr="00B255AE">
              <w:rPr>
                <w:spacing w:val="-3"/>
                <w:sz w:val="24"/>
                <w:szCs w:val="24"/>
              </w:rPr>
              <w:t xml:space="preserve"> </w:t>
            </w:r>
            <w:r w:rsidRPr="00B255AE">
              <w:rPr>
                <w:sz w:val="24"/>
                <w:szCs w:val="24"/>
              </w:rPr>
              <w:t>Party</w:t>
            </w:r>
            <w:r w:rsidRPr="00B255AE">
              <w:rPr>
                <w:spacing w:val="-3"/>
                <w:sz w:val="24"/>
                <w:szCs w:val="24"/>
              </w:rPr>
              <w:t xml:space="preserve"> </w:t>
            </w:r>
            <w:r w:rsidRPr="00B255AE">
              <w:rPr>
                <w:sz w:val="24"/>
                <w:szCs w:val="24"/>
              </w:rPr>
              <w:t>becomes</w:t>
            </w:r>
            <w:r w:rsidRPr="00B255AE">
              <w:rPr>
                <w:spacing w:val="-5"/>
                <w:sz w:val="24"/>
                <w:szCs w:val="24"/>
              </w:rPr>
              <w:t xml:space="preserve"> </w:t>
            </w:r>
            <w:r w:rsidRPr="00B255AE">
              <w:rPr>
                <w:sz w:val="24"/>
                <w:szCs w:val="24"/>
              </w:rPr>
              <w:t>insolvent,</w:t>
            </w:r>
            <w:r w:rsidRPr="00B255AE">
              <w:rPr>
                <w:spacing w:val="-3"/>
                <w:sz w:val="24"/>
                <w:szCs w:val="24"/>
              </w:rPr>
              <w:t xml:space="preserve"> </w:t>
            </w:r>
            <w:r w:rsidRPr="00B255AE">
              <w:rPr>
                <w:sz w:val="24"/>
                <w:szCs w:val="24"/>
              </w:rPr>
              <w:t>becomes</w:t>
            </w:r>
            <w:r w:rsidRPr="00B255AE">
              <w:rPr>
                <w:spacing w:val="-4"/>
                <w:sz w:val="24"/>
                <w:szCs w:val="24"/>
              </w:rPr>
              <w:t xml:space="preserve"> </w:t>
            </w:r>
            <w:r w:rsidRPr="00B255AE">
              <w:rPr>
                <w:sz w:val="24"/>
                <w:szCs w:val="24"/>
              </w:rPr>
              <w:t>bankrupt,</w:t>
            </w:r>
            <w:r w:rsidRPr="00B255AE">
              <w:rPr>
                <w:spacing w:val="-3"/>
                <w:sz w:val="24"/>
                <w:szCs w:val="24"/>
              </w:rPr>
              <w:t xml:space="preserve"> </w:t>
            </w:r>
            <w:r w:rsidRPr="00B255AE">
              <w:rPr>
                <w:sz w:val="24"/>
                <w:szCs w:val="24"/>
              </w:rPr>
              <w:t>enters</w:t>
            </w:r>
            <w:r w:rsidRPr="00B255AE">
              <w:rPr>
                <w:spacing w:val="-4"/>
                <w:sz w:val="24"/>
                <w:szCs w:val="24"/>
              </w:rPr>
              <w:t xml:space="preserve"> </w:t>
            </w:r>
            <w:r w:rsidRPr="00B255AE">
              <w:rPr>
                <w:sz w:val="24"/>
                <w:szCs w:val="24"/>
              </w:rPr>
              <w:t>into</w:t>
            </w:r>
            <w:r w:rsidRPr="00B255AE">
              <w:rPr>
                <w:spacing w:val="-3"/>
                <w:sz w:val="24"/>
                <w:szCs w:val="24"/>
              </w:rPr>
              <w:t xml:space="preserve"> </w:t>
            </w:r>
            <w:r w:rsidRPr="00B255AE">
              <w:rPr>
                <w:sz w:val="24"/>
                <w:szCs w:val="24"/>
              </w:rPr>
              <w:t>examinership, is wound up, commences</w:t>
            </w:r>
            <w:r w:rsidRPr="00B255AE">
              <w:rPr>
                <w:spacing w:val="-2"/>
                <w:sz w:val="24"/>
                <w:szCs w:val="24"/>
              </w:rPr>
              <w:t xml:space="preserve"> </w:t>
            </w:r>
            <w:r w:rsidRPr="00B255AE">
              <w:rPr>
                <w:sz w:val="24"/>
                <w:szCs w:val="24"/>
              </w:rPr>
              <w:t>winding up, has a receiving order made against it,</w:t>
            </w:r>
            <w:r w:rsidRPr="00B255AE">
              <w:rPr>
                <w:spacing w:val="-2"/>
                <w:sz w:val="24"/>
                <w:szCs w:val="24"/>
              </w:rPr>
              <w:t xml:space="preserve"> </w:t>
            </w:r>
            <w:r w:rsidRPr="00B255AE">
              <w:rPr>
                <w:sz w:val="24"/>
                <w:szCs w:val="24"/>
              </w:rPr>
              <w:t>makes any</w:t>
            </w:r>
            <w:r w:rsidRPr="00B255AE">
              <w:rPr>
                <w:spacing w:val="-7"/>
                <w:sz w:val="24"/>
                <w:szCs w:val="24"/>
              </w:rPr>
              <w:t xml:space="preserve"> </w:t>
            </w:r>
            <w:r w:rsidRPr="00B255AE">
              <w:rPr>
                <w:sz w:val="24"/>
                <w:szCs w:val="24"/>
              </w:rPr>
              <w:t>arrangement</w:t>
            </w:r>
            <w:r w:rsidRPr="00B255AE">
              <w:rPr>
                <w:spacing w:val="-9"/>
                <w:sz w:val="24"/>
                <w:szCs w:val="24"/>
              </w:rPr>
              <w:t xml:space="preserve"> </w:t>
            </w:r>
            <w:r w:rsidRPr="00B255AE">
              <w:rPr>
                <w:sz w:val="24"/>
                <w:szCs w:val="24"/>
              </w:rPr>
              <w:t>with</w:t>
            </w:r>
            <w:r w:rsidRPr="00B255AE">
              <w:rPr>
                <w:spacing w:val="-8"/>
                <w:sz w:val="24"/>
                <w:szCs w:val="24"/>
              </w:rPr>
              <w:t xml:space="preserve"> </w:t>
            </w:r>
            <w:r w:rsidRPr="00B255AE">
              <w:rPr>
                <w:sz w:val="24"/>
                <w:szCs w:val="24"/>
              </w:rPr>
              <w:t>its</w:t>
            </w:r>
            <w:r w:rsidRPr="00B255AE">
              <w:rPr>
                <w:spacing w:val="-9"/>
                <w:sz w:val="24"/>
                <w:szCs w:val="24"/>
              </w:rPr>
              <w:t xml:space="preserve"> </w:t>
            </w:r>
            <w:r w:rsidRPr="00B255AE">
              <w:rPr>
                <w:sz w:val="24"/>
                <w:szCs w:val="24"/>
              </w:rPr>
              <w:t>creditors</w:t>
            </w:r>
            <w:r w:rsidRPr="00B255AE">
              <w:rPr>
                <w:spacing w:val="-9"/>
                <w:sz w:val="24"/>
                <w:szCs w:val="24"/>
              </w:rPr>
              <w:t xml:space="preserve"> </w:t>
            </w:r>
            <w:r w:rsidRPr="00B255AE">
              <w:rPr>
                <w:sz w:val="24"/>
                <w:szCs w:val="24"/>
              </w:rPr>
              <w:t>generally</w:t>
            </w:r>
            <w:r w:rsidRPr="00B255AE">
              <w:rPr>
                <w:spacing w:val="-8"/>
                <w:sz w:val="24"/>
                <w:szCs w:val="24"/>
              </w:rPr>
              <w:t xml:space="preserve"> </w:t>
            </w:r>
            <w:r w:rsidRPr="00B255AE">
              <w:rPr>
                <w:sz w:val="24"/>
                <w:szCs w:val="24"/>
              </w:rPr>
              <w:t>or</w:t>
            </w:r>
            <w:r w:rsidRPr="00B255AE">
              <w:rPr>
                <w:spacing w:val="-8"/>
                <w:sz w:val="24"/>
                <w:szCs w:val="24"/>
              </w:rPr>
              <w:t xml:space="preserve"> </w:t>
            </w:r>
            <w:r w:rsidRPr="00B255AE">
              <w:rPr>
                <w:sz w:val="24"/>
                <w:szCs w:val="24"/>
              </w:rPr>
              <w:t>takes</w:t>
            </w:r>
            <w:r w:rsidRPr="00B255AE">
              <w:rPr>
                <w:spacing w:val="-9"/>
                <w:sz w:val="24"/>
                <w:szCs w:val="24"/>
              </w:rPr>
              <w:t xml:space="preserve"> </w:t>
            </w:r>
            <w:r w:rsidRPr="00B255AE">
              <w:rPr>
                <w:sz w:val="24"/>
                <w:szCs w:val="24"/>
              </w:rPr>
              <w:t>or</w:t>
            </w:r>
            <w:r w:rsidRPr="00B255AE">
              <w:rPr>
                <w:spacing w:val="-8"/>
                <w:sz w:val="24"/>
                <w:szCs w:val="24"/>
              </w:rPr>
              <w:t xml:space="preserve"> </w:t>
            </w:r>
            <w:r w:rsidRPr="00B255AE">
              <w:rPr>
                <w:sz w:val="24"/>
                <w:szCs w:val="24"/>
              </w:rPr>
              <w:t>suffers</w:t>
            </w:r>
            <w:r w:rsidRPr="00B255AE">
              <w:rPr>
                <w:spacing w:val="-7"/>
                <w:sz w:val="24"/>
                <w:szCs w:val="24"/>
              </w:rPr>
              <w:t xml:space="preserve"> </w:t>
            </w:r>
            <w:r w:rsidRPr="00B255AE">
              <w:rPr>
                <w:sz w:val="24"/>
                <w:szCs w:val="24"/>
              </w:rPr>
              <w:t>any</w:t>
            </w:r>
            <w:r w:rsidRPr="00B255AE">
              <w:rPr>
                <w:spacing w:val="-7"/>
                <w:sz w:val="24"/>
                <w:szCs w:val="24"/>
              </w:rPr>
              <w:t xml:space="preserve"> </w:t>
            </w:r>
            <w:r w:rsidRPr="00B255AE">
              <w:rPr>
                <w:sz w:val="24"/>
                <w:szCs w:val="24"/>
              </w:rPr>
              <w:t>similar</w:t>
            </w:r>
            <w:r w:rsidRPr="00B255AE">
              <w:rPr>
                <w:spacing w:val="-9"/>
                <w:sz w:val="24"/>
                <w:szCs w:val="24"/>
              </w:rPr>
              <w:t xml:space="preserve"> </w:t>
            </w:r>
            <w:r w:rsidRPr="00B255AE">
              <w:rPr>
                <w:sz w:val="24"/>
                <w:szCs w:val="24"/>
              </w:rPr>
              <w:t>action</w:t>
            </w:r>
            <w:r w:rsidRPr="00B255AE">
              <w:rPr>
                <w:spacing w:val="-10"/>
                <w:sz w:val="24"/>
                <w:szCs w:val="24"/>
              </w:rPr>
              <w:t xml:space="preserve"> </w:t>
            </w:r>
            <w:r w:rsidRPr="00B255AE">
              <w:rPr>
                <w:sz w:val="24"/>
                <w:szCs w:val="24"/>
              </w:rPr>
              <w:t>as a result of debt, or an event having an equivalent effect;</w:t>
            </w:r>
          </w:p>
        </w:tc>
      </w:tr>
      <w:tr w:rsidR="00D060D9" w:rsidRPr="00B255AE" w14:paraId="33F019D3" w14:textId="77777777" w:rsidTr="00CB45BD">
        <w:trPr>
          <w:trHeight w:val="1128"/>
        </w:trPr>
        <w:tc>
          <w:tcPr>
            <w:tcW w:w="523" w:type="dxa"/>
            <w:gridSpan w:val="2"/>
          </w:tcPr>
          <w:p w14:paraId="38441D47" w14:textId="77777777" w:rsidR="00D060D9" w:rsidRPr="00B255AE" w:rsidRDefault="00D060D9" w:rsidP="00CB45BD">
            <w:pPr>
              <w:pStyle w:val="TableParagraph"/>
              <w:rPr>
                <w:rFonts w:ascii="Times New Roman"/>
                <w:sz w:val="24"/>
                <w:szCs w:val="24"/>
              </w:rPr>
            </w:pPr>
          </w:p>
        </w:tc>
        <w:tc>
          <w:tcPr>
            <w:tcW w:w="704" w:type="dxa"/>
          </w:tcPr>
          <w:p w14:paraId="2823EE22" w14:textId="77777777" w:rsidR="00D060D9" w:rsidRPr="00B255AE" w:rsidRDefault="00D060D9" w:rsidP="00CB45BD">
            <w:pPr>
              <w:pStyle w:val="TableParagraph"/>
              <w:spacing w:before="100" w:line="259" w:lineRule="auto"/>
              <w:ind w:left="26"/>
              <w:jc w:val="center"/>
              <w:rPr>
                <w:b/>
                <w:bCs/>
                <w:sz w:val="24"/>
                <w:szCs w:val="24"/>
              </w:rPr>
            </w:pPr>
            <w:r w:rsidRPr="00B255AE">
              <w:rPr>
                <w:b/>
                <w:bCs/>
                <w:spacing w:val="-5"/>
                <w:sz w:val="24"/>
                <w:szCs w:val="24"/>
              </w:rPr>
              <w:t>3.</w:t>
            </w:r>
          </w:p>
        </w:tc>
        <w:tc>
          <w:tcPr>
            <w:tcW w:w="7734" w:type="dxa"/>
          </w:tcPr>
          <w:p w14:paraId="057350D1" w14:textId="77777777" w:rsidR="00D060D9" w:rsidRPr="00B255AE" w:rsidRDefault="00D060D9" w:rsidP="00CB45BD">
            <w:pPr>
              <w:pStyle w:val="TableParagraph"/>
              <w:spacing w:before="100" w:line="259" w:lineRule="auto"/>
              <w:ind w:left="253" w:right="53"/>
              <w:jc w:val="both"/>
              <w:rPr>
                <w:sz w:val="24"/>
                <w:szCs w:val="24"/>
              </w:rPr>
            </w:pPr>
            <w:r w:rsidRPr="00B255AE">
              <w:rPr>
                <w:sz w:val="24"/>
                <w:szCs w:val="24"/>
              </w:rPr>
              <w:t>in</w:t>
            </w:r>
            <w:r w:rsidRPr="00B255AE">
              <w:rPr>
                <w:spacing w:val="-1"/>
                <w:sz w:val="24"/>
                <w:szCs w:val="24"/>
              </w:rPr>
              <w:t xml:space="preserve"> </w:t>
            </w:r>
            <w:r w:rsidRPr="00B255AE">
              <w:rPr>
                <w:sz w:val="24"/>
                <w:szCs w:val="24"/>
              </w:rPr>
              <w:t>circumstances</w:t>
            </w:r>
            <w:r w:rsidRPr="00B255AE">
              <w:rPr>
                <w:spacing w:val="-3"/>
                <w:sz w:val="24"/>
                <w:szCs w:val="24"/>
              </w:rPr>
              <w:t xml:space="preserve"> </w:t>
            </w:r>
            <w:r w:rsidRPr="00B255AE">
              <w:rPr>
                <w:sz w:val="24"/>
                <w:szCs w:val="24"/>
              </w:rPr>
              <w:t>where</w:t>
            </w:r>
            <w:r w:rsidRPr="00B255AE">
              <w:rPr>
                <w:spacing w:val="-2"/>
                <w:sz w:val="24"/>
                <w:szCs w:val="24"/>
              </w:rPr>
              <w:t xml:space="preserve"> </w:t>
            </w:r>
            <w:r w:rsidRPr="00B255AE">
              <w:rPr>
                <w:sz w:val="24"/>
                <w:szCs w:val="24"/>
              </w:rPr>
              <w:t>the Client becomes aware</w:t>
            </w:r>
            <w:r w:rsidRPr="00B255AE">
              <w:rPr>
                <w:spacing w:val="-2"/>
                <w:sz w:val="24"/>
                <w:szCs w:val="24"/>
              </w:rPr>
              <w:t xml:space="preserve"> </w:t>
            </w:r>
            <w:r w:rsidRPr="00B255AE">
              <w:rPr>
                <w:sz w:val="24"/>
                <w:szCs w:val="24"/>
              </w:rPr>
              <w:t>of</w:t>
            </w:r>
            <w:r w:rsidRPr="00B255AE">
              <w:rPr>
                <w:spacing w:val="-5"/>
                <w:sz w:val="24"/>
                <w:szCs w:val="24"/>
              </w:rPr>
              <w:t xml:space="preserve"> </w:t>
            </w:r>
            <w:r w:rsidRPr="00B255AE">
              <w:rPr>
                <w:sz w:val="24"/>
                <w:szCs w:val="24"/>
              </w:rPr>
              <w:t>any conflict</w:t>
            </w:r>
            <w:r w:rsidRPr="00B255AE">
              <w:rPr>
                <w:spacing w:val="-2"/>
                <w:sz w:val="24"/>
                <w:szCs w:val="24"/>
              </w:rPr>
              <w:t xml:space="preserve"> </w:t>
            </w:r>
            <w:r w:rsidRPr="00B255AE">
              <w:rPr>
                <w:sz w:val="24"/>
                <w:szCs w:val="24"/>
              </w:rPr>
              <w:t>of</w:t>
            </w:r>
            <w:r w:rsidRPr="00B255AE">
              <w:rPr>
                <w:spacing w:val="-3"/>
                <w:sz w:val="24"/>
                <w:szCs w:val="24"/>
              </w:rPr>
              <w:t xml:space="preserve"> </w:t>
            </w:r>
            <w:r w:rsidRPr="00B255AE">
              <w:rPr>
                <w:sz w:val="24"/>
                <w:szCs w:val="24"/>
              </w:rPr>
              <w:t>interest</w:t>
            </w:r>
            <w:r w:rsidRPr="00B255AE">
              <w:rPr>
                <w:spacing w:val="-5"/>
                <w:sz w:val="24"/>
                <w:szCs w:val="24"/>
              </w:rPr>
              <w:t xml:space="preserve"> </w:t>
            </w:r>
            <w:r w:rsidRPr="00B255AE">
              <w:rPr>
                <w:sz w:val="24"/>
                <w:szCs w:val="24"/>
              </w:rPr>
              <w:t>on</w:t>
            </w:r>
            <w:r w:rsidRPr="00B255AE">
              <w:rPr>
                <w:spacing w:val="-1"/>
                <w:sz w:val="24"/>
                <w:szCs w:val="24"/>
              </w:rPr>
              <w:t xml:space="preserve"> </w:t>
            </w:r>
            <w:r w:rsidRPr="00B255AE">
              <w:rPr>
                <w:sz w:val="24"/>
                <w:szCs w:val="24"/>
              </w:rPr>
              <w:t>the part of the Contractor which cannot, in the opinion of the Client, be removed by other means; and</w:t>
            </w:r>
          </w:p>
        </w:tc>
      </w:tr>
      <w:tr w:rsidR="00D060D9" w:rsidRPr="00B255AE" w14:paraId="2F63DB8F" w14:textId="77777777" w:rsidTr="00CB45BD">
        <w:trPr>
          <w:trHeight w:val="816"/>
        </w:trPr>
        <w:tc>
          <w:tcPr>
            <w:tcW w:w="523" w:type="dxa"/>
            <w:gridSpan w:val="2"/>
          </w:tcPr>
          <w:p w14:paraId="1D1B7A76" w14:textId="77777777" w:rsidR="00D060D9" w:rsidRPr="00B255AE" w:rsidRDefault="00D060D9" w:rsidP="00CB45BD">
            <w:pPr>
              <w:pStyle w:val="TableParagraph"/>
              <w:rPr>
                <w:rFonts w:ascii="Times New Roman"/>
                <w:sz w:val="24"/>
                <w:szCs w:val="24"/>
              </w:rPr>
            </w:pPr>
          </w:p>
        </w:tc>
        <w:tc>
          <w:tcPr>
            <w:tcW w:w="704" w:type="dxa"/>
          </w:tcPr>
          <w:p w14:paraId="4235CD4B" w14:textId="77777777" w:rsidR="00D060D9" w:rsidRPr="00B255AE" w:rsidRDefault="00D060D9" w:rsidP="00CB45BD">
            <w:pPr>
              <w:pStyle w:val="TableParagraph"/>
              <w:spacing w:before="100" w:line="259" w:lineRule="auto"/>
              <w:ind w:left="26"/>
              <w:jc w:val="center"/>
              <w:rPr>
                <w:b/>
                <w:bCs/>
                <w:sz w:val="24"/>
                <w:szCs w:val="24"/>
              </w:rPr>
            </w:pPr>
            <w:r w:rsidRPr="00B255AE">
              <w:rPr>
                <w:b/>
                <w:bCs/>
                <w:spacing w:val="-5"/>
                <w:sz w:val="24"/>
                <w:szCs w:val="24"/>
              </w:rPr>
              <w:t>4.</w:t>
            </w:r>
          </w:p>
        </w:tc>
        <w:tc>
          <w:tcPr>
            <w:tcW w:w="7734" w:type="dxa"/>
          </w:tcPr>
          <w:p w14:paraId="25119A94" w14:textId="77777777" w:rsidR="00D060D9" w:rsidRPr="00B255AE" w:rsidRDefault="00D060D9" w:rsidP="00CB45BD">
            <w:pPr>
              <w:pStyle w:val="TableParagraph"/>
              <w:spacing w:before="100" w:line="259" w:lineRule="auto"/>
              <w:ind w:left="253"/>
              <w:rPr>
                <w:sz w:val="24"/>
                <w:szCs w:val="24"/>
              </w:rPr>
            </w:pPr>
            <w:r w:rsidRPr="00B255AE">
              <w:rPr>
                <w:sz w:val="24"/>
                <w:szCs w:val="24"/>
              </w:rPr>
              <w:t>in</w:t>
            </w:r>
            <w:r w:rsidRPr="00B255AE">
              <w:rPr>
                <w:spacing w:val="-6"/>
                <w:sz w:val="24"/>
                <w:szCs w:val="24"/>
              </w:rPr>
              <w:t xml:space="preserve"> </w:t>
            </w:r>
            <w:r w:rsidRPr="00B255AE">
              <w:rPr>
                <w:sz w:val="24"/>
                <w:szCs w:val="24"/>
              </w:rPr>
              <w:t>circumstances</w:t>
            </w:r>
            <w:r w:rsidRPr="00B255AE">
              <w:rPr>
                <w:spacing w:val="-8"/>
                <w:sz w:val="24"/>
                <w:szCs w:val="24"/>
              </w:rPr>
              <w:t xml:space="preserve"> </w:t>
            </w:r>
            <w:r w:rsidRPr="00B255AE">
              <w:rPr>
                <w:sz w:val="24"/>
                <w:szCs w:val="24"/>
              </w:rPr>
              <w:t>where</w:t>
            </w:r>
            <w:r w:rsidRPr="00B255AE">
              <w:rPr>
                <w:spacing w:val="-7"/>
                <w:sz w:val="24"/>
                <w:szCs w:val="24"/>
              </w:rPr>
              <w:t xml:space="preserve"> </w:t>
            </w:r>
            <w:r w:rsidRPr="00B255AE">
              <w:rPr>
                <w:sz w:val="24"/>
                <w:szCs w:val="24"/>
              </w:rPr>
              <w:t>the</w:t>
            </w:r>
            <w:r w:rsidRPr="00B255AE">
              <w:rPr>
                <w:spacing w:val="-9"/>
                <w:sz w:val="24"/>
                <w:szCs w:val="24"/>
              </w:rPr>
              <w:t xml:space="preserve"> </w:t>
            </w:r>
            <w:r w:rsidRPr="00B255AE">
              <w:rPr>
                <w:sz w:val="24"/>
                <w:szCs w:val="24"/>
              </w:rPr>
              <w:t>Client</w:t>
            </w:r>
            <w:r w:rsidRPr="00B255AE">
              <w:rPr>
                <w:spacing w:val="-5"/>
                <w:sz w:val="24"/>
                <w:szCs w:val="24"/>
              </w:rPr>
              <w:t xml:space="preserve"> </w:t>
            </w:r>
            <w:r w:rsidRPr="00B255AE">
              <w:rPr>
                <w:sz w:val="24"/>
                <w:szCs w:val="24"/>
              </w:rPr>
              <w:t>becomes</w:t>
            </w:r>
            <w:r w:rsidRPr="00B255AE">
              <w:rPr>
                <w:spacing w:val="-7"/>
                <w:sz w:val="24"/>
                <w:szCs w:val="24"/>
              </w:rPr>
              <w:t xml:space="preserve"> </w:t>
            </w:r>
            <w:r w:rsidRPr="00B255AE">
              <w:rPr>
                <w:sz w:val="24"/>
                <w:szCs w:val="24"/>
              </w:rPr>
              <w:t>aware</w:t>
            </w:r>
            <w:r w:rsidRPr="00B255AE">
              <w:rPr>
                <w:spacing w:val="-9"/>
                <w:sz w:val="24"/>
                <w:szCs w:val="24"/>
              </w:rPr>
              <w:t xml:space="preserve"> </w:t>
            </w:r>
            <w:r w:rsidRPr="00B255AE">
              <w:rPr>
                <w:sz w:val="24"/>
                <w:szCs w:val="24"/>
              </w:rPr>
              <w:t>of</w:t>
            </w:r>
            <w:r w:rsidRPr="00B255AE">
              <w:rPr>
                <w:spacing w:val="-8"/>
                <w:sz w:val="24"/>
                <w:szCs w:val="24"/>
              </w:rPr>
              <w:t xml:space="preserve"> </w:t>
            </w:r>
            <w:r w:rsidRPr="00B255AE">
              <w:rPr>
                <w:sz w:val="24"/>
                <w:szCs w:val="24"/>
              </w:rPr>
              <w:t>any</w:t>
            </w:r>
            <w:r w:rsidRPr="00B255AE">
              <w:rPr>
                <w:spacing w:val="-7"/>
                <w:sz w:val="24"/>
                <w:szCs w:val="24"/>
              </w:rPr>
              <w:t xml:space="preserve"> </w:t>
            </w:r>
            <w:r w:rsidRPr="00B255AE">
              <w:rPr>
                <w:sz w:val="24"/>
                <w:szCs w:val="24"/>
              </w:rPr>
              <w:t>registrable</w:t>
            </w:r>
            <w:r w:rsidRPr="00B255AE">
              <w:rPr>
                <w:spacing w:val="-7"/>
                <w:sz w:val="24"/>
                <w:szCs w:val="24"/>
              </w:rPr>
              <w:t xml:space="preserve"> </w:t>
            </w:r>
            <w:r w:rsidRPr="00B255AE">
              <w:rPr>
                <w:sz w:val="24"/>
                <w:szCs w:val="24"/>
              </w:rPr>
              <w:t>interest</w:t>
            </w:r>
            <w:r w:rsidRPr="00B255AE">
              <w:rPr>
                <w:spacing w:val="-10"/>
                <w:sz w:val="24"/>
                <w:szCs w:val="24"/>
              </w:rPr>
              <w:t xml:space="preserve"> </w:t>
            </w:r>
            <w:r w:rsidRPr="00B255AE">
              <w:rPr>
                <w:sz w:val="24"/>
                <w:szCs w:val="24"/>
              </w:rPr>
              <w:t>on</w:t>
            </w:r>
            <w:r w:rsidRPr="00B255AE">
              <w:rPr>
                <w:spacing w:val="-8"/>
                <w:sz w:val="24"/>
                <w:szCs w:val="24"/>
              </w:rPr>
              <w:t xml:space="preserve"> </w:t>
            </w:r>
            <w:r w:rsidRPr="00B255AE">
              <w:rPr>
                <w:sz w:val="24"/>
                <w:szCs w:val="24"/>
              </w:rPr>
              <w:t>the part of the Contractor.</w:t>
            </w:r>
          </w:p>
        </w:tc>
      </w:tr>
      <w:tr w:rsidR="00D060D9" w:rsidRPr="00B255AE" w14:paraId="42631005" w14:textId="77777777" w:rsidTr="00CB45BD">
        <w:trPr>
          <w:trHeight w:val="3489"/>
        </w:trPr>
        <w:tc>
          <w:tcPr>
            <w:tcW w:w="523" w:type="dxa"/>
            <w:gridSpan w:val="2"/>
          </w:tcPr>
          <w:p w14:paraId="24EAD4D8" w14:textId="77777777" w:rsidR="00D060D9" w:rsidRPr="00B255AE" w:rsidRDefault="00D060D9" w:rsidP="00CB45BD">
            <w:pPr>
              <w:pStyle w:val="TableParagraph"/>
              <w:spacing w:before="100"/>
              <w:ind w:left="50"/>
              <w:rPr>
                <w:sz w:val="24"/>
                <w:szCs w:val="24"/>
              </w:rPr>
            </w:pPr>
            <w:r w:rsidRPr="00B255AE">
              <w:rPr>
                <w:color w:val="0000FF"/>
                <w:spacing w:val="-5"/>
                <w:sz w:val="24"/>
                <w:szCs w:val="24"/>
              </w:rPr>
              <w:t>C.</w:t>
            </w:r>
          </w:p>
        </w:tc>
        <w:tc>
          <w:tcPr>
            <w:tcW w:w="8438" w:type="dxa"/>
            <w:gridSpan w:val="2"/>
          </w:tcPr>
          <w:p w14:paraId="5FF4186A" w14:textId="77777777" w:rsidR="00D060D9" w:rsidRPr="00B255AE" w:rsidRDefault="00D060D9" w:rsidP="00CB45BD">
            <w:pPr>
              <w:pStyle w:val="TableParagraph"/>
              <w:spacing w:before="100" w:line="259" w:lineRule="auto"/>
              <w:ind w:left="280" w:right="52"/>
              <w:rPr>
                <w:sz w:val="24"/>
                <w:szCs w:val="24"/>
              </w:rPr>
            </w:pPr>
            <w:r w:rsidRPr="00B255AE">
              <w:rPr>
                <w:sz w:val="24"/>
                <w:szCs w:val="24"/>
              </w:rPr>
              <w:t>The Client shall have the right, in addition to any other rights which it has at law, to terminate this Agreement immediately and without liability for compensation or</w:t>
            </w:r>
            <w:r w:rsidRPr="00B255AE">
              <w:rPr>
                <w:spacing w:val="-1"/>
                <w:sz w:val="24"/>
                <w:szCs w:val="24"/>
              </w:rPr>
              <w:t xml:space="preserve"> </w:t>
            </w:r>
            <w:r w:rsidRPr="00B255AE">
              <w:rPr>
                <w:sz w:val="24"/>
                <w:szCs w:val="24"/>
              </w:rPr>
              <w:t>damages in circumstances where the Client becomes aware:</w:t>
            </w:r>
          </w:p>
          <w:p w14:paraId="32599252" w14:textId="77777777" w:rsidR="00D060D9" w:rsidRPr="00B255AE" w:rsidRDefault="00D060D9">
            <w:pPr>
              <w:pStyle w:val="TableParagraph"/>
              <w:numPr>
                <w:ilvl w:val="0"/>
                <w:numId w:val="56"/>
              </w:numPr>
              <w:tabs>
                <w:tab w:val="left" w:pos="698"/>
              </w:tabs>
              <w:spacing w:before="201" w:line="259" w:lineRule="auto"/>
              <w:ind w:left="698" w:right="54" w:hanging="425"/>
              <w:rPr>
                <w:sz w:val="24"/>
                <w:szCs w:val="24"/>
              </w:rPr>
            </w:pPr>
            <w:r w:rsidRPr="00B255AE">
              <w:rPr>
                <w:sz w:val="24"/>
                <w:szCs w:val="24"/>
              </w:rPr>
              <w:t>that any of the exclusion grounds set out in Regulation 57 of the Regulations apply to the Contractor;</w:t>
            </w:r>
          </w:p>
          <w:p w14:paraId="314F1846" w14:textId="77777777" w:rsidR="00D060D9" w:rsidRPr="00B255AE" w:rsidRDefault="00D060D9">
            <w:pPr>
              <w:pStyle w:val="TableParagraph"/>
              <w:numPr>
                <w:ilvl w:val="0"/>
                <w:numId w:val="56"/>
              </w:numPr>
              <w:tabs>
                <w:tab w:val="left" w:pos="698"/>
              </w:tabs>
              <w:spacing w:before="5" w:line="259" w:lineRule="auto"/>
              <w:ind w:left="698" w:right="50" w:hanging="425"/>
              <w:rPr>
                <w:sz w:val="24"/>
                <w:szCs w:val="24"/>
              </w:rPr>
            </w:pPr>
            <w:r w:rsidRPr="00B255AE">
              <w:rPr>
                <w:sz w:val="24"/>
                <w:szCs w:val="24"/>
              </w:rPr>
              <w:t>that the Contractor (on its</w:t>
            </w:r>
            <w:r w:rsidRPr="00B255AE">
              <w:rPr>
                <w:spacing w:val="-2"/>
                <w:sz w:val="24"/>
                <w:szCs w:val="24"/>
              </w:rPr>
              <w:t xml:space="preserve"> </w:t>
            </w:r>
            <w:r w:rsidRPr="00B255AE">
              <w:rPr>
                <w:sz w:val="24"/>
                <w:szCs w:val="24"/>
              </w:rPr>
              <w:t>own or resulting from its sub-contractors, suppliers or</w:t>
            </w:r>
            <w:r w:rsidRPr="00B255AE">
              <w:rPr>
                <w:spacing w:val="-9"/>
                <w:sz w:val="24"/>
                <w:szCs w:val="24"/>
              </w:rPr>
              <w:t xml:space="preserve"> </w:t>
            </w:r>
            <w:r w:rsidRPr="00B255AE">
              <w:rPr>
                <w:sz w:val="24"/>
                <w:szCs w:val="24"/>
              </w:rPr>
              <w:t>entities</w:t>
            </w:r>
            <w:r w:rsidRPr="00B255AE">
              <w:rPr>
                <w:spacing w:val="-11"/>
                <w:sz w:val="24"/>
                <w:szCs w:val="24"/>
              </w:rPr>
              <w:t xml:space="preserve"> </w:t>
            </w:r>
            <w:r w:rsidRPr="00B255AE">
              <w:rPr>
                <w:sz w:val="24"/>
                <w:szCs w:val="24"/>
              </w:rPr>
              <w:t>on</w:t>
            </w:r>
            <w:r w:rsidRPr="00B255AE">
              <w:rPr>
                <w:spacing w:val="-12"/>
                <w:sz w:val="24"/>
                <w:szCs w:val="24"/>
              </w:rPr>
              <w:t xml:space="preserve"> </w:t>
            </w:r>
            <w:r w:rsidRPr="00B255AE">
              <w:rPr>
                <w:sz w:val="24"/>
                <w:szCs w:val="24"/>
              </w:rPr>
              <w:t>which</w:t>
            </w:r>
            <w:r w:rsidRPr="00B255AE">
              <w:rPr>
                <w:spacing w:val="-10"/>
                <w:sz w:val="24"/>
                <w:szCs w:val="24"/>
              </w:rPr>
              <w:t xml:space="preserve"> </w:t>
            </w:r>
            <w:r w:rsidRPr="00B255AE">
              <w:rPr>
                <w:sz w:val="24"/>
                <w:szCs w:val="24"/>
              </w:rPr>
              <w:t>it</w:t>
            </w:r>
            <w:r w:rsidRPr="00B255AE">
              <w:rPr>
                <w:spacing w:val="-11"/>
                <w:sz w:val="24"/>
                <w:szCs w:val="24"/>
              </w:rPr>
              <w:t xml:space="preserve"> </w:t>
            </w:r>
            <w:r w:rsidRPr="00B255AE">
              <w:rPr>
                <w:sz w:val="24"/>
                <w:szCs w:val="24"/>
              </w:rPr>
              <w:t>relies)</w:t>
            </w:r>
            <w:r w:rsidRPr="00B255AE">
              <w:rPr>
                <w:spacing w:val="-9"/>
                <w:sz w:val="24"/>
                <w:szCs w:val="24"/>
              </w:rPr>
              <w:t xml:space="preserve"> </w:t>
            </w:r>
            <w:r w:rsidRPr="00B255AE">
              <w:rPr>
                <w:sz w:val="24"/>
                <w:szCs w:val="24"/>
              </w:rPr>
              <w:t>comes</w:t>
            </w:r>
            <w:r w:rsidRPr="00B255AE">
              <w:rPr>
                <w:spacing w:val="-10"/>
                <w:sz w:val="24"/>
                <w:szCs w:val="24"/>
              </w:rPr>
              <w:t xml:space="preserve"> </w:t>
            </w:r>
            <w:r w:rsidRPr="00B255AE">
              <w:rPr>
                <w:sz w:val="24"/>
                <w:szCs w:val="24"/>
              </w:rPr>
              <w:t>within</w:t>
            </w:r>
            <w:r w:rsidRPr="00B255AE">
              <w:rPr>
                <w:spacing w:val="-10"/>
                <w:sz w:val="24"/>
                <w:szCs w:val="24"/>
              </w:rPr>
              <w:t xml:space="preserve"> </w:t>
            </w:r>
            <w:r w:rsidRPr="00B255AE">
              <w:rPr>
                <w:sz w:val="24"/>
                <w:szCs w:val="24"/>
              </w:rPr>
              <w:t>the</w:t>
            </w:r>
            <w:r w:rsidRPr="00B255AE">
              <w:rPr>
                <w:spacing w:val="-11"/>
                <w:sz w:val="24"/>
                <w:szCs w:val="24"/>
              </w:rPr>
              <w:t xml:space="preserve"> </w:t>
            </w:r>
            <w:r w:rsidRPr="00B255AE">
              <w:rPr>
                <w:sz w:val="24"/>
                <w:szCs w:val="24"/>
              </w:rPr>
              <w:t>category</w:t>
            </w:r>
            <w:r w:rsidRPr="00B255AE">
              <w:rPr>
                <w:spacing w:val="-8"/>
                <w:sz w:val="24"/>
                <w:szCs w:val="24"/>
              </w:rPr>
              <w:t xml:space="preserve"> </w:t>
            </w:r>
            <w:r w:rsidRPr="00B255AE">
              <w:rPr>
                <w:sz w:val="24"/>
                <w:szCs w:val="24"/>
              </w:rPr>
              <w:t>of</w:t>
            </w:r>
            <w:r w:rsidRPr="00B255AE">
              <w:rPr>
                <w:spacing w:val="-12"/>
                <w:sz w:val="24"/>
                <w:szCs w:val="24"/>
              </w:rPr>
              <w:t xml:space="preserve"> </w:t>
            </w:r>
            <w:r w:rsidRPr="00B255AE">
              <w:rPr>
                <w:sz w:val="24"/>
                <w:szCs w:val="24"/>
              </w:rPr>
              <w:t>prohibited</w:t>
            </w:r>
            <w:r w:rsidRPr="00B255AE">
              <w:rPr>
                <w:spacing w:val="-10"/>
                <w:sz w:val="24"/>
                <w:szCs w:val="24"/>
              </w:rPr>
              <w:t xml:space="preserve"> </w:t>
            </w:r>
            <w:r w:rsidRPr="00B255AE">
              <w:rPr>
                <w:sz w:val="24"/>
                <w:szCs w:val="24"/>
              </w:rPr>
              <w:t xml:space="preserve">economic operators identified in Regulation (EU) No 833/2014 of 31 July 2014 (as amended by EU Regulation 2022/576 or any subsequent amendments to </w:t>
            </w:r>
            <w:r w:rsidRPr="00B255AE">
              <w:rPr>
                <w:spacing w:val="-2"/>
                <w:sz w:val="24"/>
                <w:szCs w:val="24"/>
              </w:rPr>
              <w:t>same).</w:t>
            </w:r>
          </w:p>
        </w:tc>
      </w:tr>
      <w:tr w:rsidR="00D060D9" w:rsidRPr="00B255AE" w14:paraId="78E4920C" w14:textId="77777777" w:rsidTr="00CB45BD">
        <w:trPr>
          <w:trHeight w:val="1614"/>
        </w:trPr>
        <w:tc>
          <w:tcPr>
            <w:tcW w:w="523" w:type="dxa"/>
            <w:gridSpan w:val="2"/>
          </w:tcPr>
          <w:p w14:paraId="6D6A5A71" w14:textId="77777777" w:rsidR="00D060D9" w:rsidRPr="00B255AE" w:rsidRDefault="00D060D9" w:rsidP="00CB45BD">
            <w:pPr>
              <w:pStyle w:val="TableParagraph"/>
              <w:spacing w:before="100"/>
              <w:ind w:left="50"/>
              <w:rPr>
                <w:sz w:val="24"/>
                <w:szCs w:val="24"/>
              </w:rPr>
            </w:pPr>
            <w:r w:rsidRPr="00B255AE">
              <w:rPr>
                <w:color w:val="0000FF"/>
                <w:spacing w:val="-5"/>
                <w:sz w:val="24"/>
                <w:szCs w:val="24"/>
              </w:rPr>
              <w:t>D.</w:t>
            </w:r>
          </w:p>
        </w:tc>
        <w:tc>
          <w:tcPr>
            <w:tcW w:w="8438" w:type="dxa"/>
            <w:gridSpan w:val="2"/>
          </w:tcPr>
          <w:p w14:paraId="241C9DF5" w14:textId="77777777" w:rsidR="00D060D9" w:rsidRPr="00B255AE" w:rsidRDefault="00D060D9" w:rsidP="00CB45BD">
            <w:pPr>
              <w:pStyle w:val="TableParagraph"/>
              <w:spacing w:before="100" w:line="259" w:lineRule="auto"/>
              <w:ind w:left="280" w:right="52"/>
              <w:rPr>
                <w:spacing w:val="-2"/>
                <w:sz w:val="24"/>
                <w:szCs w:val="24"/>
              </w:rPr>
            </w:pPr>
            <w:r w:rsidRPr="00B255AE">
              <w:rPr>
                <w:sz w:val="24"/>
                <w:szCs w:val="24"/>
              </w:rPr>
              <w:t>Termination of this Agreement shall not affect any antecedent and accrued rights, obligations or liabilities of either Party, nor shall it affect any provision of this Agreement which</w:t>
            </w:r>
            <w:r w:rsidRPr="00B255AE">
              <w:rPr>
                <w:spacing w:val="1"/>
                <w:sz w:val="24"/>
                <w:szCs w:val="24"/>
              </w:rPr>
              <w:t xml:space="preserve"> </w:t>
            </w:r>
            <w:r w:rsidRPr="00B255AE">
              <w:rPr>
                <w:sz w:val="24"/>
                <w:szCs w:val="24"/>
              </w:rPr>
              <w:t>is</w:t>
            </w:r>
            <w:r w:rsidRPr="00B255AE">
              <w:rPr>
                <w:spacing w:val="3"/>
                <w:sz w:val="24"/>
                <w:szCs w:val="24"/>
              </w:rPr>
              <w:t xml:space="preserve"> </w:t>
            </w:r>
            <w:r w:rsidRPr="00B255AE">
              <w:rPr>
                <w:sz w:val="24"/>
                <w:szCs w:val="24"/>
              </w:rPr>
              <w:t>expressly or</w:t>
            </w:r>
            <w:r w:rsidRPr="00B255AE">
              <w:rPr>
                <w:spacing w:val="3"/>
                <w:sz w:val="24"/>
                <w:szCs w:val="24"/>
              </w:rPr>
              <w:t xml:space="preserve"> </w:t>
            </w:r>
            <w:r w:rsidRPr="00B255AE">
              <w:rPr>
                <w:sz w:val="24"/>
                <w:szCs w:val="24"/>
              </w:rPr>
              <w:t>by</w:t>
            </w:r>
            <w:r w:rsidRPr="00B255AE">
              <w:rPr>
                <w:spacing w:val="3"/>
                <w:sz w:val="24"/>
                <w:szCs w:val="24"/>
              </w:rPr>
              <w:t xml:space="preserve"> </w:t>
            </w:r>
            <w:r w:rsidRPr="00B255AE">
              <w:rPr>
                <w:sz w:val="24"/>
                <w:szCs w:val="24"/>
              </w:rPr>
              <w:t>implication</w:t>
            </w:r>
            <w:r w:rsidRPr="00B255AE">
              <w:rPr>
                <w:spacing w:val="2"/>
                <w:sz w:val="24"/>
                <w:szCs w:val="24"/>
              </w:rPr>
              <w:t xml:space="preserve"> </w:t>
            </w:r>
            <w:r w:rsidRPr="00B255AE">
              <w:rPr>
                <w:sz w:val="24"/>
                <w:szCs w:val="24"/>
              </w:rPr>
              <w:t>intended</w:t>
            </w:r>
            <w:r w:rsidRPr="00B255AE">
              <w:rPr>
                <w:spacing w:val="1"/>
                <w:sz w:val="24"/>
                <w:szCs w:val="24"/>
              </w:rPr>
              <w:t xml:space="preserve"> </w:t>
            </w:r>
            <w:r w:rsidRPr="00B255AE">
              <w:rPr>
                <w:sz w:val="24"/>
                <w:szCs w:val="24"/>
              </w:rPr>
              <w:t>to</w:t>
            </w:r>
            <w:r w:rsidRPr="00B255AE">
              <w:rPr>
                <w:spacing w:val="3"/>
                <w:sz w:val="24"/>
                <w:szCs w:val="24"/>
              </w:rPr>
              <w:t xml:space="preserve"> </w:t>
            </w:r>
            <w:r w:rsidRPr="00B255AE">
              <w:rPr>
                <w:sz w:val="24"/>
                <w:szCs w:val="24"/>
              </w:rPr>
              <w:t>come</w:t>
            </w:r>
            <w:r w:rsidRPr="00B255AE">
              <w:rPr>
                <w:spacing w:val="1"/>
                <w:sz w:val="24"/>
                <w:szCs w:val="24"/>
              </w:rPr>
              <w:t xml:space="preserve"> </w:t>
            </w:r>
            <w:r w:rsidRPr="00B255AE">
              <w:rPr>
                <w:sz w:val="24"/>
                <w:szCs w:val="24"/>
              </w:rPr>
              <w:t>into</w:t>
            </w:r>
            <w:r w:rsidRPr="00B255AE">
              <w:rPr>
                <w:spacing w:val="3"/>
                <w:sz w:val="24"/>
                <w:szCs w:val="24"/>
              </w:rPr>
              <w:t xml:space="preserve"> </w:t>
            </w:r>
            <w:r w:rsidRPr="00B255AE">
              <w:rPr>
                <w:sz w:val="24"/>
                <w:szCs w:val="24"/>
              </w:rPr>
              <w:t>or</w:t>
            </w:r>
            <w:r w:rsidRPr="00B255AE">
              <w:rPr>
                <w:spacing w:val="3"/>
                <w:sz w:val="24"/>
                <w:szCs w:val="24"/>
              </w:rPr>
              <w:t xml:space="preserve"> </w:t>
            </w:r>
            <w:r w:rsidRPr="00B255AE">
              <w:rPr>
                <w:sz w:val="24"/>
                <w:szCs w:val="24"/>
              </w:rPr>
              <w:t>continue</w:t>
            </w:r>
            <w:r w:rsidRPr="00B255AE">
              <w:rPr>
                <w:spacing w:val="3"/>
                <w:sz w:val="24"/>
                <w:szCs w:val="24"/>
              </w:rPr>
              <w:t xml:space="preserve"> </w:t>
            </w:r>
            <w:r w:rsidRPr="00B255AE">
              <w:rPr>
                <w:sz w:val="24"/>
                <w:szCs w:val="24"/>
              </w:rPr>
              <w:t>in</w:t>
            </w:r>
            <w:r w:rsidRPr="00B255AE">
              <w:rPr>
                <w:spacing w:val="2"/>
                <w:sz w:val="24"/>
                <w:szCs w:val="24"/>
              </w:rPr>
              <w:t xml:space="preserve"> </w:t>
            </w:r>
            <w:r w:rsidRPr="00B255AE">
              <w:rPr>
                <w:sz w:val="24"/>
                <w:szCs w:val="24"/>
              </w:rPr>
              <w:t>force</w:t>
            </w:r>
            <w:r w:rsidRPr="00B255AE">
              <w:rPr>
                <w:spacing w:val="1"/>
                <w:sz w:val="24"/>
                <w:szCs w:val="24"/>
              </w:rPr>
              <w:t xml:space="preserve"> </w:t>
            </w:r>
            <w:r w:rsidRPr="00B255AE">
              <w:rPr>
                <w:sz w:val="24"/>
                <w:szCs w:val="24"/>
              </w:rPr>
              <w:t>on</w:t>
            </w:r>
            <w:r w:rsidRPr="00B255AE">
              <w:rPr>
                <w:spacing w:val="1"/>
                <w:sz w:val="24"/>
                <w:szCs w:val="24"/>
              </w:rPr>
              <w:t xml:space="preserve"> </w:t>
            </w:r>
            <w:r w:rsidRPr="00B255AE">
              <w:rPr>
                <w:sz w:val="24"/>
                <w:szCs w:val="24"/>
              </w:rPr>
              <w:t>or</w:t>
            </w:r>
            <w:r w:rsidRPr="00B255AE">
              <w:rPr>
                <w:spacing w:val="3"/>
                <w:sz w:val="24"/>
                <w:szCs w:val="24"/>
              </w:rPr>
              <w:t xml:space="preserve"> </w:t>
            </w:r>
            <w:r w:rsidRPr="00B255AE">
              <w:rPr>
                <w:spacing w:val="-2"/>
                <w:sz w:val="24"/>
                <w:szCs w:val="24"/>
              </w:rPr>
              <w:t xml:space="preserve">after </w:t>
            </w:r>
            <w:r w:rsidRPr="00B255AE">
              <w:rPr>
                <w:sz w:val="24"/>
                <w:szCs w:val="24"/>
              </w:rPr>
              <w:t>such</w:t>
            </w:r>
            <w:r w:rsidRPr="00B255AE">
              <w:rPr>
                <w:spacing w:val="-2"/>
                <w:sz w:val="24"/>
                <w:szCs w:val="24"/>
              </w:rPr>
              <w:t xml:space="preserve"> termination.</w:t>
            </w:r>
          </w:p>
        </w:tc>
      </w:tr>
      <w:tr w:rsidR="00D060D9" w:rsidRPr="00B255AE" w14:paraId="60E2278C" w14:textId="77777777" w:rsidTr="00CB45BD">
        <w:trPr>
          <w:trHeight w:val="80"/>
        </w:trPr>
        <w:tc>
          <w:tcPr>
            <w:tcW w:w="509" w:type="dxa"/>
          </w:tcPr>
          <w:p w14:paraId="73C3D296" w14:textId="77777777" w:rsidR="00D060D9" w:rsidRPr="00B255AE" w:rsidRDefault="00D060D9" w:rsidP="00CB45BD">
            <w:pPr>
              <w:pStyle w:val="TableParagraph"/>
              <w:spacing w:line="225" w:lineRule="exact"/>
              <w:ind w:left="50"/>
              <w:rPr>
                <w:sz w:val="24"/>
                <w:szCs w:val="24"/>
              </w:rPr>
            </w:pPr>
            <w:r w:rsidRPr="00B255AE">
              <w:rPr>
                <w:color w:val="0000FF"/>
                <w:spacing w:val="-5"/>
                <w:sz w:val="24"/>
                <w:szCs w:val="24"/>
              </w:rPr>
              <w:t>E.</w:t>
            </w:r>
          </w:p>
        </w:tc>
        <w:tc>
          <w:tcPr>
            <w:tcW w:w="8448" w:type="dxa"/>
            <w:gridSpan w:val="3"/>
          </w:tcPr>
          <w:p w14:paraId="3A72CAFD" w14:textId="77777777" w:rsidR="00D060D9" w:rsidRPr="00B255AE" w:rsidRDefault="00D060D9" w:rsidP="00CB45BD">
            <w:pPr>
              <w:pStyle w:val="TableParagraph"/>
              <w:spacing w:line="259" w:lineRule="auto"/>
              <w:ind w:left="295"/>
              <w:rPr>
                <w:sz w:val="24"/>
                <w:szCs w:val="24"/>
              </w:rPr>
            </w:pPr>
            <w:r w:rsidRPr="00B255AE">
              <w:rPr>
                <w:sz w:val="24"/>
                <w:szCs w:val="24"/>
              </w:rPr>
              <w:t xml:space="preserve">If requested by the Client, the Contractor shall promptly furnish such </w:t>
            </w:r>
            <w:r w:rsidRPr="00B255AE">
              <w:rPr>
                <w:spacing w:val="-2"/>
                <w:sz w:val="24"/>
                <w:szCs w:val="24"/>
              </w:rPr>
              <w:t xml:space="preserve">anonymized </w:t>
            </w:r>
            <w:r w:rsidRPr="00B255AE">
              <w:rPr>
                <w:sz w:val="24"/>
                <w:szCs w:val="24"/>
              </w:rPr>
              <w:t>information</w:t>
            </w:r>
            <w:r w:rsidRPr="00B255AE">
              <w:rPr>
                <w:spacing w:val="-13"/>
                <w:sz w:val="24"/>
                <w:szCs w:val="24"/>
              </w:rPr>
              <w:t xml:space="preserve"> </w:t>
            </w:r>
            <w:r w:rsidRPr="00B255AE">
              <w:rPr>
                <w:sz w:val="24"/>
                <w:szCs w:val="24"/>
              </w:rPr>
              <w:t>relating</w:t>
            </w:r>
            <w:r w:rsidRPr="00B255AE">
              <w:rPr>
                <w:spacing w:val="-12"/>
                <w:sz w:val="24"/>
                <w:szCs w:val="24"/>
              </w:rPr>
              <w:t xml:space="preserve"> </w:t>
            </w:r>
            <w:r w:rsidRPr="00B255AE">
              <w:rPr>
                <w:sz w:val="24"/>
                <w:szCs w:val="24"/>
              </w:rPr>
              <w:t>to</w:t>
            </w:r>
            <w:r w:rsidRPr="00B255AE">
              <w:rPr>
                <w:spacing w:val="-13"/>
                <w:sz w:val="24"/>
                <w:szCs w:val="24"/>
              </w:rPr>
              <w:t xml:space="preserve"> </w:t>
            </w:r>
            <w:r w:rsidRPr="00B255AE">
              <w:rPr>
                <w:sz w:val="24"/>
                <w:szCs w:val="24"/>
              </w:rPr>
              <w:t>the</w:t>
            </w:r>
            <w:r w:rsidRPr="00B255AE">
              <w:rPr>
                <w:spacing w:val="-12"/>
                <w:sz w:val="24"/>
                <w:szCs w:val="24"/>
              </w:rPr>
              <w:t xml:space="preserve"> </w:t>
            </w:r>
            <w:r w:rsidRPr="00B255AE">
              <w:rPr>
                <w:sz w:val="24"/>
                <w:szCs w:val="24"/>
              </w:rPr>
              <w:t>terms</w:t>
            </w:r>
            <w:r w:rsidRPr="00B255AE">
              <w:rPr>
                <w:spacing w:val="-13"/>
                <w:sz w:val="24"/>
                <w:szCs w:val="24"/>
              </w:rPr>
              <w:t xml:space="preserve"> </w:t>
            </w:r>
            <w:r w:rsidRPr="00B255AE">
              <w:rPr>
                <w:sz w:val="24"/>
                <w:szCs w:val="24"/>
              </w:rPr>
              <w:t>and</w:t>
            </w:r>
            <w:r w:rsidRPr="00B255AE">
              <w:rPr>
                <w:spacing w:val="-12"/>
                <w:sz w:val="24"/>
                <w:szCs w:val="24"/>
              </w:rPr>
              <w:t xml:space="preserve"> </w:t>
            </w:r>
            <w:r w:rsidRPr="00B255AE">
              <w:rPr>
                <w:sz w:val="24"/>
                <w:szCs w:val="24"/>
              </w:rPr>
              <w:t>conditions</w:t>
            </w:r>
            <w:r w:rsidRPr="00B255AE">
              <w:rPr>
                <w:spacing w:val="-13"/>
                <w:sz w:val="24"/>
                <w:szCs w:val="24"/>
              </w:rPr>
              <w:t xml:space="preserve"> </w:t>
            </w:r>
            <w:r w:rsidRPr="00B255AE">
              <w:rPr>
                <w:sz w:val="24"/>
                <w:szCs w:val="24"/>
              </w:rPr>
              <w:t>of</w:t>
            </w:r>
            <w:r w:rsidRPr="00B255AE">
              <w:rPr>
                <w:spacing w:val="-12"/>
                <w:sz w:val="24"/>
                <w:szCs w:val="24"/>
              </w:rPr>
              <w:t xml:space="preserve"> </w:t>
            </w:r>
            <w:r w:rsidRPr="00B255AE">
              <w:rPr>
                <w:sz w:val="24"/>
                <w:szCs w:val="24"/>
              </w:rPr>
              <w:t>the</w:t>
            </w:r>
            <w:r w:rsidRPr="00B255AE">
              <w:rPr>
                <w:spacing w:val="-12"/>
                <w:sz w:val="24"/>
                <w:szCs w:val="24"/>
              </w:rPr>
              <w:t xml:space="preserve"> </w:t>
            </w:r>
            <w:r w:rsidRPr="00B255AE">
              <w:rPr>
                <w:sz w:val="24"/>
                <w:szCs w:val="24"/>
              </w:rPr>
              <w:t>employment</w:t>
            </w:r>
            <w:r w:rsidRPr="00B255AE">
              <w:rPr>
                <w:spacing w:val="-13"/>
                <w:sz w:val="24"/>
                <w:szCs w:val="24"/>
              </w:rPr>
              <w:t xml:space="preserve"> </w:t>
            </w:r>
            <w:r w:rsidRPr="00B255AE">
              <w:rPr>
                <w:sz w:val="24"/>
                <w:szCs w:val="24"/>
              </w:rPr>
              <w:t>of</w:t>
            </w:r>
            <w:r w:rsidRPr="00B255AE">
              <w:rPr>
                <w:spacing w:val="-12"/>
                <w:sz w:val="24"/>
                <w:szCs w:val="24"/>
              </w:rPr>
              <w:t xml:space="preserve"> </w:t>
            </w:r>
            <w:r w:rsidRPr="00B255AE">
              <w:rPr>
                <w:sz w:val="24"/>
                <w:szCs w:val="24"/>
              </w:rPr>
              <w:t>all</w:t>
            </w:r>
            <w:r w:rsidRPr="00B255AE">
              <w:rPr>
                <w:spacing w:val="-13"/>
                <w:sz w:val="24"/>
                <w:szCs w:val="24"/>
              </w:rPr>
              <w:t xml:space="preserve"> </w:t>
            </w:r>
            <w:r w:rsidRPr="00B255AE">
              <w:rPr>
                <w:sz w:val="24"/>
                <w:szCs w:val="24"/>
              </w:rPr>
              <w:t>persons</w:t>
            </w:r>
            <w:r w:rsidRPr="00B255AE">
              <w:rPr>
                <w:spacing w:val="-12"/>
                <w:sz w:val="24"/>
                <w:szCs w:val="24"/>
              </w:rPr>
              <w:t xml:space="preserve"> </w:t>
            </w:r>
            <w:r w:rsidRPr="00B255AE">
              <w:rPr>
                <w:sz w:val="24"/>
                <w:szCs w:val="24"/>
              </w:rPr>
              <w:t>providing the</w:t>
            </w:r>
            <w:r w:rsidRPr="00B255AE">
              <w:rPr>
                <w:spacing w:val="-2"/>
                <w:sz w:val="24"/>
                <w:szCs w:val="24"/>
              </w:rPr>
              <w:t xml:space="preserve"> </w:t>
            </w:r>
            <w:r w:rsidRPr="00B255AE">
              <w:rPr>
                <w:sz w:val="24"/>
                <w:szCs w:val="24"/>
              </w:rPr>
              <w:t>Services</w:t>
            </w:r>
            <w:r w:rsidRPr="00B255AE">
              <w:rPr>
                <w:spacing w:val="-3"/>
                <w:sz w:val="24"/>
                <w:szCs w:val="24"/>
              </w:rPr>
              <w:t xml:space="preserve"> </w:t>
            </w:r>
            <w:r w:rsidRPr="00B255AE">
              <w:rPr>
                <w:sz w:val="24"/>
                <w:szCs w:val="24"/>
              </w:rPr>
              <w:t>as</w:t>
            </w:r>
            <w:r w:rsidRPr="00B255AE">
              <w:rPr>
                <w:spacing w:val="-3"/>
                <w:sz w:val="24"/>
                <w:szCs w:val="24"/>
              </w:rPr>
              <w:t xml:space="preserve"> </w:t>
            </w:r>
            <w:r w:rsidRPr="00B255AE">
              <w:rPr>
                <w:sz w:val="24"/>
                <w:szCs w:val="24"/>
              </w:rPr>
              <w:t>may</w:t>
            </w:r>
            <w:r w:rsidRPr="00B255AE">
              <w:rPr>
                <w:spacing w:val="-2"/>
                <w:sz w:val="24"/>
                <w:szCs w:val="24"/>
              </w:rPr>
              <w:t xml:space="preserve"> </w:t>
            </w:r>
            <w:r w:rsidRPr="00B255AE">
              <w:rPr>
                <w:sz w:val="24"/>
                <w:szCs w:val="24"/>
              </w:rPr>
              <w:t>be</w:t>
            </w:r>
            <w:r w:rsidRPr="00B255AE">
              <w:rPr>
                <w:spacing w:val="-5"/>
                <w:sz w:val="24"/>
                <w:szCs w:val="24"/>
              </w:rPr>
              <w:t xml:space="preserve"> </w:t>
            </w:r>
            <w:r w:rsidRPr="00B255AE">
              <w:rPr>
                <w:sz w:val="24"/>
                <w:szCs w:val="24"/>
              </w:rPr>
              <w:t>required</w:t>
            </w:r>
            <w:r w:rsidRPr="00B255AE">
              <w:rPr>
                <w:spacing w:val="-4"/>
                <w:sz w:val="24"/>
                <w:szCs w:val="24"/>
              </w:rPr>
              <w:t xml:space="preserve"> </w:t>
            </w:r>
            <w:r w:rsidRPr="00B255AE">
              <w:rPr>
                <w:sz w:val="24"/>
                <w:szCs w:val="24"/>
              </w:rPr>
              <w:t>by</w:t>
            </w:r>
            <w:r w:rsidRPr="00B255AE">
              <w:rPr>
                <w:spacing w:val="-2"/>
                <w:sz w:val="24"/>
                <w:szCs w:val="24"/>
              </w:rPr>
              <w:t xml:space="preserve"> </w:t>
            </w:r>
            <w:r w:rsidRPr="00B255AE">
              <w:rPr>
                <w:sz w:val="24"/>
                <w:szCs w:val="24"/>
              </w:rPr>
              <w:t>the</w:t>
            </w:r>
            <w:r w:rsidRPr="00B255AE">
              <w:rPr>
                <w:spacing w:val="-2"/>
                <w:sz w:val="24"/>
                <w:szCs w:val="24"/>
              </w:rPr>
              <w:t xml:space="preserve"> </w:t>
            </w:r>
            <w:r w:rsidRPr="00B255AE">
              <w:rPr>
                <w:sz w:val="24"/>
                <w:szCs w:val="24"/>
              </w:rPr>
              <w:t>Client</w:t>
            </w:r>
            <w:r w:rsidRPr="00B255AE">
              <w:rPr>
                <w:spacing w:val="-2"/>
                <w:sz w:val="24"/>
                <w:szCs w:val="24"/>
              </w:rPr>
              <w:t xml:space="preserve"> </w:t>
            </w:r>
            <w:r w:rsidRPr="00B255AE">
              <w:rPr>
                <w:sz w:val="24"/>
                <w:szCs w:val="24"/>
              </w:rPr>
              <w:t>(“Employment Information”).</w:t>
            </w:r>
            <w:r w:rsidRPr="00B255AE">
              <w:rPr>
                <w:spacing w:val="-3"/>
                <w:sz w:val="24"/>
                <w:szCs w:val="24"/>
              </w:rPr>
              <w:t xml:space="preserve"> </w:t>
            </w:r>
            <w:r w:rsidRPr="00B255AE">
              <w:rPr>
                <w:sz w:val="24"/>
                <w:szCs w:val="24"/>
              </w:rPr>
              <w:t>The</w:t>
            </w:r>
            <w:r w:rsidRPr="00B255AE">
              <w:rPr>
                <w:spacing w:val="-5"/>
                <w:sz w:val="24"/>
                <w:szCs w:val="24"/>
              </w:rPr>
              <w:t xml:space="preserve"> </w:t>
            </w:r>
            <w:r w:rsidRPr="00B255AE">
              <w:rPr>
                <w:sz w:val="24"/>
                <w:szCs w:val="24"/>
              </w:rPr>
              <w:t>Contractor agrees that the Client may release the Employment Information to third parties for the purposes</w:t>
            </w:r>
            <w:r w:rsidRPr="00B255AE">
              <w:rPr>
                <w:spacing w:val="1"/>
                <w:sz w:val="24"/>
                <w:szCs w:val="24"/>
              </w:rPr>
              <w:t xml:space="preserve"> </w:t>
            </w:r>
            <w:r w:rsidRPr="00B255AE">
              <w:rPr>
                <w:sz w:val="24"/>
                <w:szCs w:val="24"/>
              </w:rPr>
              <w:t>of</w:t>
            </w:r>
            <w:r w:rsidRPr="00B255AE">
              <w:rPr>
                <w:spacing w:val="2"/>
                <w:sz w:val="24"/>
                <w:szCs w:val="24"/>
              </w:rPr>
              <w:t xml:space="preserve"> </w:t>
            </w:r>
            <w:r w:rsidRPr="00B255AE">
              <w:rPr>
                <w:sz w:val="24"/>
                <w:szCs w:val="24"/>
              </w:rPr>
              <w:t>any</w:t>
            </w:r>
            <w:r w:rsidRPr="00B255AE">
              <w:rPr>
                <w:spacing w:val="3"/>
                <w:sz w:val="24"/>
                <w:szCs w:val="24"/>
              </w:rPr>
              <w:t xml:space="preserve"> </w:t>
            </w:r>
            <w:r w:rsidRPr="00B255AE">
              <w:rPr>
                <w:sz w:val="24"/>
                <w:szCs w:val="24"/>
              </w:rPr>
              <w:t>procurement</w:t>
            </w:r>
            <w:r w:rsidRPr="00B255AE">
              <w:rPr>
                <w:spacing w:val="2"/>
                <w:sz w:val="24"/>
                <w:szCs w:val="24"/>
              </w:rPr>
              <w:t xml:space="preserve"> </w:t>
            </w:r>
            <w:r w:rsidRPr="00B255AE">
              <w:rPr>
                <w:sz w:val="24"/>
                <w:szCs w:val="24"/>
              </w:rPr>
              <w:t>competition for</w:t>
            </w:r>
            <w:r w:rsidRPr="00B255AE">
              <w:rPr>
                <w:spacing w:val="2"/>
                <w:sz w:val="24"/>
                <w:szCs w:val="24"/>
              </w:rPr>
              <w:t xml:space="preserve"> </w:t>
            </w:r>
            <w:r w:rsidRPr="00B255AE">
              <w:rPr>
                <w:sz w:val="24"/>
                <w:szCs w:val="24"/>
              </w:rPr>
              <w:t>the</w:t>
            </w:r>
            <w:r w:rsidRPr="00B255AE">
              <w:rPr>
                <w:spacing w:val="3"/>
                <w:sz w:val="24"/>
                <w:szCs w:val="24"/>
              </w:rPr>
              <w:t xml:space="preserve"> </w:t>
            </w:r>
            <w:r w:rsidRPr="00B255AE">
              <w:rPr>
                <w:sz w:val="24"/>
                <w:szCs w:val="24"/>
              </w:rPr>
              <w:t>provision</w:t>
            </w:r>
            <w:r w:rsidRPr="00B255AE">
              <w:rPr>
                <w:spacing w:val="1"/>
                <w:sz w:val="24"/>
                <w:szCs w:val="24"/>
              </w:rPr>
              <w:t xml:space="preserve"> </w:t>
            </w:r>
            <w:r w:rsidRPr="00B255AE">
              <w:rPr>
                <w:sz w:val="24"/>
                <w:szCs w:val="24"/>
              </w:rPr>
              <w:t>of</w:t>
            </w:r>
            <w:r w:rsidRPr="00B255AE">
              <w:rPr>
                <w:spacing w:val="1"/>
                <w:sz w:val="24"/>
                <w:szCs w:val="24"/>
              </w:rPr>
              <w:t xml:space="preserve"> </w:t>
            </w:r>
            <w:r w:rsidRPr="00B255AE">
              <w:rPr>
                <w:sz w:val="24"/>
                <w:szCs w:val="24"/>
              </w:rPr>
              <w:t>the</w:t>
            </w:r>
            <w:r w:rsidRPr="00B255AE">
              <w:rPr>
                <w:spacing w:val="3"/>
                <w:sz w:val="24"/>
                <w:szCs w:val="24"/>
              </w:rPr>
              <w:t xml:space="preserve"> </w:t>
            </w:r>
            <w:r w:rsidRPr="00B255AE">
              <w:rPr>
                <w:sz w:val="24"/>
                <w:szCs w:val="24"/>
              </w:rPr>
              <w:t>Services</w:t>
            </w:r>
            <w:r w:rsidRPr="00B255AE">
              <w:rPr>
                <w:spacing w:val="2"/>
                <w:sz w:val="24"/>
                <w:szCs w:val="24"/>
              </w:rPr>
              <w:t xml:space="preserve"> </w:t>
            </w:r>
            <w:r w:rsidRPr="00B255AE">
              <w:rPr>
                <w:sz w:val="24"/>
                <w:szCs w:val="24"/>
              </w:rPr>
              <w:t>upon</w:t>
            </w:r>
            <w:r w:rsidRPr="00B255AE">
              <w:rPr>
                <w:spacing w:val="1"/>
                <w:sz w:val="24"/>
                <w:szCs w:val="24"/>
              </w:rPr>
              <w:t xml:space="preserve"> </w:t>
            </w:r>
            <w:r w:rsidRPr="00B255AE">
              <w:rPr>
                <w:sz w:val="24"/>
                <w:szCs w:val="24"/>
              </w:rPr>
              <w:t>expiry</w:t>
            </w:r>
            <w:r w:rsidRPr="00B255AE">
              <w:rPr>
                <w:spacing w:val="3"/>
                <w:sz w:val="24"/>
                <w:szCs w:val="24"/>
              </w:rPr>
              <w:t xml:space="preserve"> </w:t>
            </w:r>
            <w:r w:rsidRPr="00B255AE">
              <w:rPr>
                <w:spacing w:val="-5"/>
                <w:sz w:val="24"/>
                <w:szCs w:val="24"/>
              </w:rPr>
              <w:t xml:space="preserve">of </w:t>
            </w:r>
            <w:r w:rsidRPr="00B255AE">
              <w:rPr>
                <w:sz w:val="24"/>
                <w:szCs w:val="24"/>
              </w:rPr>
              <w:t>the</w:t>
            </w:r>
            <w:r w:rsidRPr="00B255AE">
              <w:rPr>
                <w:spacing w:val="-4"/>
                <w:sz w:val="24"/>
                <w:szCs w:val="24"/>
              </w:rPr>
              <w:t xml:space="preserve"> </w:t>
            </w:r>
            <w:r w:rsidRPr="00B255AE">
              <w:rPr>
                <w:sz w:val="24"/>
                <w:szCs w:val="24"/>
              </w:rPr>
              <w:t>Term</w:t>
            </w:r>
            <w:r w:rsidRPr="00B255AE">
              <w:rPr>
                <w:spacing w:val="-4"/>
                <w:sz w:val="24"/>
                <w:szCs w:val="24"/>
              </w:rPr>
              <w:t xml:space="preserve"> </w:t>
            </w:r>
            <w:r w:rsidRPr="00B255AE">
              <w:rPr>
                <w:sz w:val="24"/>
                <w:szCs w:val="24"/>
              </w:rPr>
              <w:t>or</w:t>
            </w:r>
            <w:r w:rsidRPr="00B255AE">
              <w:rPr>
                <w:spacing w:val="-4"/>
                <w:sz w:val="24"/>
                <w:szCs w:val="24"/>
              </w:rPr>
              <w:t xml:space="preserve"> </w:t>
            </w:r>
            <w:r w:rsidRPr="00B255AE">
              <w:rPr>
                <w:sz w:val="24"/>
                <w:szCs w:val="24"/>
              </w:rPr>
              <w:t>earlier</w:t>
            </w:r>
            <w:r w:rsidRPr="00B255AE">
              <w:rPr>
                <w:spacing w:val="-5"/>
                <w:sz w:val="24"/>
                <w:szCs w:val="24"/>
              </w:rPr>
              <w:t xml:space="preserve"> </w:t>
            </w:r>
            <w:r w:rsidRPr="00B255AE">
              <w:rPr>
                <w:sz w:val="24"/>
                <w:szCs w:val="24"/>
              </w:rPr>
              <w:t>termination</w:t>
            </w:r>
            <w:r w:rsidRPr="00B255AE">
              <w:rPr>
                <w:spacing w:val="-6"/>
                <w:sz w:val="24"/>
                <w:szCs w:val="24"/>
              </w:rPr>
              <w:t xml:space="preserve"> </w:t>
            </w:r>
            <w:r w:rsidRPr="00B255AE">
              <w:rPr>
                <w:sz w:val="24"/>
                <w:szCs w:val="24"/>
              </w:rPr>
              <w:t>of</w:t>
            </w:r>
            <w:r w:rsidRPr="00B255AE">
              <w:rPr>
                <w:spacing w:val="-2"/>
                <w:sz w:val="24"/>
                <w:szCs w:val="24"/>
              </w:rPr>
              <w:t xml:space="preserve"> </w:t>
            </w:r>
            <w:r w:rsidRPr="00B255AE">
              <w:rPr>
                <w:sz w:val="24"/>
                <w:szCs w:val="24"/>
              </w:rPr>
              <w:t>this</w:t>
            </w:r>
            <w:r w:rsidRPr="00B255AE">
              <w:rPr>
                <w:spacing w:val="-3"/>
                <w:sz w:val="24"/>
                <w:szCs w:val="24"/>
              </w:rPr>
              <w:t xml:space="preserve"> </w:t>
            </w:r>
            <w:r w:rsidRPr="00B255AE">
              <w:rPr>
                <w:sz w:val="24"/>
                <w:szCs w:val="24"/>
              </w:rPr>
              <w:t>Agreement</w:t>
            </w:r>
            <w:r w:rsidRPr="00B255AE">
              <w:rPr>
                <w:spacing w:val="-4"/>
                <w:sz w:val="24"/>
                <w:szCs w:val="24"/>
              </w:rPr>
              <w:t xml:space="preserve"> </w:t>
            </w:r>
            <w:r w:rsidRPr="00B255AE">
              <w:rPr>
                <w:sz w:val="24"/>
                <w:szCs w:val="24"/>
              </w:rPr>
              <w:t>for</w:t>
            </w:r>
            <w:r w:rsidRPr="00B255AE">
              <w:rPr>
                <w:spacing w:val="-8"/>
                <w:sz w:val="24"/>
                <w:szCs w:val="24"/>
              </w:rPr>
              <w:t xml:space="preserve"> </w:t>
            </w:r>
            <w:r w:rsidRPr="00B255AE">
              <w:rPr>
                <w:sz w:val="24"/>
                <w:szCs w:val="24"/>
              </w:rPr>
              <w:t>whatever</w:t>
            </w:r>
            <w:r w:rsidRPr="00B255AE">
              <w:rPr>
                <w:spacing w:val="-4"/>
                <w:sz w:val="24"/>
                <w:szCs w:val="24"/>
              </w:rPr>
              <w:t xml:space="preserve"> </w:t>
            </w:r>
            <w:r w:rsidRPr="00B255AE">
              <w:rPr>
                <w:spacing w:val="-2"/>
                <w:sz w:val="24"/>
                <w:szCs w:val="24"/>
              </w:rPr>
              <w:t>cause.</w:t>
            </w:r>
          </w:p>
        </w:tc>
      </w:tr>
    </w:tbl>
    <w:p w14:paraId="5F140551" w14:textId="77777777" w:rsidR="00D060D9" w:rsidRPr="0051459B" w:rsidRDefault="00D060D9" w:rsidP="00D060D9">
      <w:pPr>
        <w:pStyle w:val="BodyText"/>
        <w:spacing w:before="153"/>
        <w:rPr>
          <w:sz w:val="4"/>
          <w:szCs w:val="4"/>
        </w:rPr>
      </w:pPr>
      <w:r w:rsidRPr="00B255AE">
        <w:rPr>
          <w:noProof/>
          <w:sz w:val="24"/>
          <w:szCs w:val="24"/>
          <w:lang w:eastAsia="en-IE"/>
        </w:rPr>
        <mc:AlternateContent>
          <mc:Choice Requires="wpg">
            <w:drawing>
              <wp:anchor distT="0" distB="0" distL="0" distR="0" simplePos="0" relativeHeight="251703808" behindDoc="1" locked="0" layoutInCell="1" allowOverlap="1" wp14:anchorId="69CEA3C9" wp14:editId="376E50D4">
                <wp:simplePos x="0" y="0"/>
                <wp:positionH relativeFrom="page">
                  <wp:posOffset>882396</wp:posOffset>
                </wp:positionH>
                <wp:positionV relativeFrom="paragraph">
                  <wp:posOffset>267461</wp:posOffset>
                </wp:positionV>
                <wp:extent cx="5797550" cy="227329"/>
                <wp:effectExtent l="0" t="0" r="0" b="0"/>
                <wp:wrapTopAndBottom/>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7329"/>
                          <a:chOff x="0" y="0"/>
                          <a:chExt cx="5797550" cy="227329"/>
                        </a:xfrm>
                      </wpg:grpSpPr>
                      <wps:wsp>
                        <wps:cNvPr id="200" name="Graphic 200"/>
                        <wps:cNvSpPr/>
                        <wps:spPr>
                          <a:xfrm>
                            <a:off x="0" y="0"/>
                            <a:ext cx="5797550" cy="208915"/>
                          </a:xfrm>
                          <a:custGeom>
                            <a:avLst/>
                            <a:gdLst/>
                            <a:ahLst/>
                            <a:cxnLst/>
                            <a:rect l="l" t="t" r="r" b="b"/>
                            <a:pathLst>
                              <a:path w="5797550" h="208915">
                                <a:moveTo>
                                  <a:pt x="5797296" y="0"/>
                                </a:moveTo>
                                <a:lnTo>
                                  <a:pt x="0" y="0"/>
                                </a:lnTo>
                                <a:lnTo>
                                  <a:pt x="0" y="208788"/>
                                </a:lnTo>
                                <a:lnTo>
                                  <a:pt x="5797296" y="208788"/>
                                </a:lnTo>
                                <a:lnTo>
                                  <a:pt x="5797296" y="0"/>
                                </a:lnTo>
                                <a:close/>
                              </a:path>
                            </a:pathLst>
                          </a:custGeom>
                          <a:solidFill>
                            <a:srgbClr val="000080"/>
                          </a:solidFill>
                        </wps:spPr>
                        <wps:bodyPr wrap="square" lIns="0" tIns="0" rIns="0" bIns="0" rtlCol="0">
                          <a:prstTxWarp prst="textNoShape">
                            <a:avLst/>
                          </a:prstTxWarp>
                          <a:noAutofit/>
                        </wps:bodyPr>
                      </wps:wsp>
                      <wps:wsp>
                        <wps:cNvPr id="201" name="Graphic 201"/>
                        <wps:cNvSpPr/>
                        <wps:spPr>
                          <a:xfrm>
                            <a:off x="0" y="208788"/>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202" name="Textbox 202"/>
                        <wps:cNvSpPr txBox="1"/>
                        <wps:spPr>
                          <a:xfrm>
                            <a:off x="0" y="0"/>
                            <a:ext cx="5797550" cy="208915"/>
                          </a:xfrm>
                          <a:prstGeom prst="rect">
                            <a:avLst/>
                          </a:prstGeom>
                        </wps:spPr>
                        <wps:txbx>
                          <w:txbxContent>
                            <w:p w14:paraId="79F3B4D6" w14:textId="77777777" w:rsidR="00D060D9" w:rsidRPr="00B255AE" w:rsidRDefault="00D060D9" w:rsidP="00D060D9">
                              <w:pPr>
                                <w:tabs>
                                  <w:tab w:val="left" w:pos="595"/>
                                </w:tabs>
                                <w:spacing w:before="1"/>
                                <w:ind w:left="86"/>
                                <w:rPr>
                                  <w:b/>
                                </w:rPr>
                              </w:pPr>
                              <w:bookmarkStart w:id="13" w:name="10._Contract_Management"/>
                              <w:bookmarkEnd w:id="13"/>
                              <w:r w:rsidRPr="00B255AE">
                                <w:rPr>
                                  <w:b/>
                                  <w:color w:val="FFFFFF"/>
                                  <w:spacing w:val="-5"/>
                                </w:rPr>
                                <w:t>10.</w:t>
                              </w:r>
                              <w:r w:rsidRPr="00B255AE">
                                <w:rPr>
                                  <w:b/>
                                  <w:color w:val="FFFFFF"/>
                                </w:rPr>
                                <w:tab/>
                                <w:t>CONTRACT</w:t>
                              </w:r>
                              <w:r w:rsidRPr="00B255AE">
                                <w:rPr>
                                  <w:b/>
                                  <w:color w:val="FFFFFF"/>
                                  <w:spacing w:val="-5"/>
                                </w:rPr>
                                <w:t xml:space="preserve"> </w:t>
                              </w:r>
                              <w:r w:rsidRPr="00B255AE">
                                <w:rPr>
                                  <w:b/>
                                  <w:color w:val="FFFFFF"/>
                                  <w:spacing w:val="-2"/>
                                </w:rPr>
                                <w:t>MANAGEMENT</w:t>
                              </w:r>
                            </w:p>
                          </w:txbxContent>
                        </wps:txbx>
                        <wps:bodyPr wrap="square" lIns="0" tIns="0" rIns="0" bIns="0" rtlCol="0">
                          <a:noAutofit/>
                        </wps:bodyPr>
                      </wps:wsp>
                    </wpg:wgp>
                  </a:graphicData>
                </a:graphic>
              </wp:anchor>
            </w:drawing>
          </mc:Choice>
          <mc:Fallback>
            <w:pict>
              <v:group w14:anchorId="69CEA3C9" id="Group 199" o:spid="_x0000_s1074" style="position:absolute;left:0;text-align:left;margin-left:69.5pt;margin-top:21.05pt;width:456.5pt;height:17.9pt;z-index:-251612672;mso-wrap-distance-left:0;mso-wrap-distance-right:0;mso-position-horizontal-relative:page;mso-position-vertical-relative:text" coordsize="57975,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">
                <v:shape id="Graphic 200" o:spid="_x0000_s1075" style="position:absolute;width:57975;height:2089;visibility:visible;mso-wrap-style:square;v-text-anchor:top" coordsize="57975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" path="m5797296,l,,,208788r5797296,l5797296,xe" fillcolor="navy" stroked="f">
                  <v:path arrowok="t"/>
                </v:shape>
                <v:shape id="Graphic 201" o:spid="_x0000_s1076" style="position:absolute;top:2087;width:57975;height:185;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" path="m5797296,l,,,18288r5797296,l5797296,xe" fillcolor="#339" stroked="f">
                  <v:path arrowok="t"/>
                </v:shape>
                <v:shape id="Textbox 202" o:spid="_x0000_s1077" type="#_x0000_t202" style="position:absolute;width:5797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79F3B4D6" w14:textId="77777777" w:rsidR="00D060D9" w:rsidRPr="00B255AE" w:rsidRDefault="00D060D9" w:rsidP="00D060D9">
                        <w:pPr>
                          <w:tabs>
                            <w:tab w:val="left" w:pos="595"/>
                          </w:tabs>
                          <w:spacing w:before="1"/>
                          <w:ind w:left="86"/>
                          <w:rPr>
                            <w:b/>
                          </w:rPr>
                        </w:pPr>
                        <w:bookmarkStart w:id="25" w:name="10._Contract_Management"/>
                        <w:bookmarkEnd w:id="25"/>
                        <w:r w:rsidRPr="00B255AE">
                          <w:rPr>
                            <w:b/>
                            <w:color w:val="FFFFFF"/>
                            <w:spacing w:val="-5"/>
                          </w:rPr>
                          <w:t>10.</w:t>
                        </w:r>
                        <w:r w:rsidRPr="00B255AE">
                          <w:rPr>
                            <w:b/>
                            <w:color w:val="FFFFFF"/>
                          </w:rPr>
                          <w:tab/>
                          <w:t>CONTRACT</w:t>
                        </w:r>
                        <w:r w:rsidRPr="00B255AE">
                          <w:rPr>
                            <w:b/>
                            <w:color w:val="FFFFFF"/>
                            <w:spacing w:val="-5"/>
                          </w:rPr>
                          <w:t xml:space="preserve"> </w:t>
                        </w:r>
                        <w:r w:rsidRPr="00B255AE">
                          <w:rPr>
                            <w:b/>
                            <w:color w:val="FFFFFF"/>
                            <w:spacing w:val="-2"/>
                          </w:rPr>
                          <w:t>MANAGEMENT</w:t>
                        </w:r>
                      </w:p>
                    </w:txbxContent>
                  </v:textbox>
                </v:shape>
                <w10:wrap type="topAndBottom" anchorx="page"/>
              </v:group>
            </w:pict>
          </mc:Fallback>
        </mc:AlternateContent>
      </w:r>
      <w:r w:rsidRPr="00B255AE">
        <w:rPr>
          <w:sz w:val="24"/>
          <w:szCs w:val="24"/>
        </w:rPr>
        <w:t xml:space="preserve"> </w:t>
      </w:r>
      <w:r w:rsidRPr="0051459B">
        <w:rPr>
          <w:color w:val="FFFFFF" w:themeColor="background1"/>
          <w:sz w:val="4"/>
          <w:szCs w:val="4"/>
        </w:rPr>
        <w:t>|</w:t>
      </w:r>
    </w:p>
    <w:tbl>
      <w:tblPr>
        <w:tblW w:w="0" w:type="auto"/>
        <w:tblInd w:w="203" w:type="dxa"/>
        <w:tblLayout w:type="fixed"/>
        <w:tblCellMar>
          <w:left w:w="0" w:type="dxa"/>
          <w:right w:w="0" w:type="dxa"/>
        </w:tblCellMar>
        <w:tblLook w:val="01E0" w:firstRow="1" w:lastRow="1" w:firstColumn="1" w:lastColumn="1" w:noHBand="0" w:noVBand="0"/>
      </w:tblPr>
      <w:tblGrid>
        <w:gridCol w:w="521"/>
        <w:gridCol w:w="706"/>
        <w:gridCol w:w="7734"/>
      </w:tblGrid>
      <w:tr w:rsidR="00D060D9" w:rsidRPr="00B255AE" w14:paraId="6D39914D" w14:textId="77777777" w:rsidTr="00CB45BD">
        <w:trPr>
          <w:trHeight w:val="1561"/>
        </w:trPr>
        <w:tc>
          <w:tcPr>
            <w:tcW w:w="521" w:type="dxa"/>
          </w:tcPr>
          <w:p w14:paraId="1E1CDE01" w14:textId="77777777" w:rsidR="00D060D9" w:rsidRPr="00B255AE" w:rsidRDefault="00D060D9" w:rsidP="00CB45BD">
            <w:pPr>
              <w:pStyle w:val="TableParagraph"/>
              <w:spacing w:before="120" w:line="259" w:lineRule="auto"/>
              <w:ind w:left="51"/>
              <w:rPr>
                <w:sz w:val="24"/>
                <w:szCs w:val="24"/>
              </w:rPr>
            </w:pPr>
            <w:r w:rsidRPr="00B255AE">
              <w:rPr>
                <w:color w:val="0000FF"/>
                <w:spacing w:val="-5"/>
                <w:sz w:val="24"/>
                <w:szCs w:val="24"/>
              </w:rPr>
              <w:t>A.</w:t>
            </w:r>
          </w:p>
        </w:tc>
        <w:tc>
          <w:tcPr>
            <w:tcW w:w="8440" w:type="dxa"/>
            <w:gridSpan w:val="2"/>
          </w:tcPr>
          <w:p w14:paraId="547D7D37" w14:textId="77777777" w:rsidR="00D060D9" w:rsidRPr="00B255AE" w:rsidRDefault="00D060D9" w:rsidP="00CB45BD">
            <w:pPr>
              <w:pStyle w:val="TableParagraph"/>
              <w:spacing w:before="120" w:line="259" w:lineRule="auto"/>
              <w:ind w:left="289"/>
              <w:jc w:val="both"/>
              <w:rPr>
                <w:sz w:val="24"/>
                <w:szCs w:val="24"/>
              </w:rPr>
            </w:pPr>
            <w:r w:rsidRPr="00B255AE">
              <w:rPr>
                <w:sz w:val="24"/>
                <w:szCs w:val="24"/>
              </w:rPr>
              <w:t>The</w:t>
            </w:r>
            <w:r w:rsidRPr="00B255AE">
              <w:rPr>
                <w:spacing w:val="4"/>
                <w:sz w:val="24"/>
                <w:szCs w:val="24"/>
              </w:rPr>
              <w:t xml:space="preserve"> </w:t>
            </w:r>
            <w:r w:rsidRPr="00B255AE">
              <w:rPr>
                <w:sz w:val="24"/>
                <w:szCs w:val="24"/>
              </w:rPr>
              <w:t>Client’s</w:t>
            </w:r>
            <w:r w:rsidRPr="00B255AE">
              <w:rPr>
                <w:spacing w:val="4"/>
                <w:sz w:val="24"/>
                <w:szCs w:val="24"/>
              </w:rPr>
              <w:t xml:space="preserve"> </w:t>
            </w:r>
            <w:r w:rsidRPr="00B255AE">
              <w:rPr>
                <w:sz w:val="24"/>
                <w:szCs w:val="24"/>
              </w:rPr>
              <w:t>Contact</w:t>
            </w:r>
            <w:r w:rsidRPr="00B255AE">
              <w:rPr>
                <w:spacing w:val="5"/>
                <w:sz w:val="24"/>
                <w:szCs w:val="24"/>
              </w:rPr>
              <w:t xml:space="preserve"> </w:t>
            </w:r>
            <w:r w:rsidRPr="00B255AE">
              <w:rPr>
                <w:sz w:val="24"/>
                <w:szCs w:val="24"/>
              </w:rPr>
              <w:t>and</w:t>
            </w:r>
            <w:r w:rsidRPr="00B255AE">
              <w:rPr>
                <w:spacing w:val="4"/>
                <w:sz w:val="24"/>
                <w:szCs w:val="24"/>
              </w:rPr>
              <w:t xml:space="preserve"> </w:t>
            </w:r>
            <w:r w:rsidRPr="00B255AE">
              <w:rPr>
                <w:sz w:val="24"/>
                <w:szCs w:val="24"/>
              </w:rPr>
              <w:t>the</w:t>
            </w:r>
            <w:r w:rsidRPr="00B255AE">
              <w:rPr>
                <w:spacing w:val="4"/>
                <w:sz w:val="24"/>
                <w:szCs w:val="24"/>
              </w:rPr>
              <w:t xml:space="preserve"> </w:t>
            </w:r>
            <w:r w:rsidRPr="00B255AE">
              <w:rPr>
                <w:sz w:val="24"/>
                <w:szCs w:val="24"/>
              </w:rPr>
              <w:t>Contractor’s</w:t>
            </w:r>
            <w:r w:rsidRPr="00B255AE">
              <w:rPr>
                <w:spacing w:val="4"/>
                <w:sz w:val="24"/>
                <w:szCs w:val="24"/>
              </w:rPr>
              <w:t xml:space="preserve"> </w:t>
            </w:r>
            <w:r w:rsidRPr="00B255AE">
              <w:rPr>
                <w:sz w:val="24"/>
                <w:szCs w:val="24"/>
              </w:rPr>
              <w:t>Contact</w:t>
            </w:r>
            <w:r w:rsidRPr="00B255AE">
              <w:rPr>
                <w:spacing w:val="5"/>
                <w:sz w:val="24"/>
                <w:szCs w:val="24"/>
              </w:rPr>
              <w:t xml:space="preserve"> </w:t>
            </w:r>
            <w:r w:rsidRPr="00B255AE">
              <w:rPr>
                <w:sz w:val="24"/>
                <w:szCs w:val="24"/>
              </w:rPr>
              <w:t>shall</w:t>
            </w:r>
            <w:r w:rsidRPr="00B255AE">
              <w:rPr>
                <w:spacing w:val="4"/>
                <w:sz w:val="24"/>
                <w:szCs w:val="24"/>
              </w:rPr>
              <w:t xml:space="preserve"> </w:t>
            </w:r>
            <w:r w:rsidRPr="00B255AE">
              <w:rPr>
                <w:sz w:val="24"/>
                <w:szCs w:val="24"/>
              </w:rPr>
              <w:t>liaise</w:t>
            </w:r>
            <w:r w:rsidRPr="00B255AE">
              <w:rPr>
                <w:spacing w:val="5"/>
                <w:sz w:val="24"/>
                <w:szCs w:val="24"/>
              </w:rPr>
              <w:t xml:space="preserve"> </w:t>
            </w:r>
            <w:r w:rsidRPr="00B255AE">
              <w:rPr>
                <w:sz w:val="24"/>
                <w:szCs w:val="24"/>
              </w:rPr>
              <w:t>on</w:t>
            </w:r>
            <w:r w:rsidRPr="00B255AE">
              <w:rPr>
                <w:spacing w:val="3"/>
                <w:sz w:val="24"/>
                <w:szCs w:val="24"/>
              </w:rPr>
              <w:t xml:space="preserve"> </w:t>
            </w:r>
            <w:r w:rsidRPr="00B255AE">
              <w:rPr>
                <w:sz w:val="24"/>
                <w:szCs w:val="24"/>
              </w:rPr>
              <w:t>a</w:t>
            </w:r>
            <w:r w:rsidRPr="00B255AE">
              <w:rPr>
                <w:spacing w:val="4"/>
                <w:sz w:val="24"/>
                <w:szCs w:val="24"/>
              </w:rPr>
              <w:t xml:space="preserve"> </w:t>
            </w:r>
            <w:r w:rsidRPr="00B255AE">
              <w:rPr>
                <w:sz w:val="24"/>
                <w:szCs w:val="24"/>
              </w:rPr>
              <w:t>regular</w:t>
            </w:r>
            <w:r w:rsidRPr="00B255AE">
              <w:rPr>
                <w:spacing w:val="4"/>
                <w:sz w:val="24"/>
                <w:szCs w:val="24"/>
              </w:rPr>
              <w:t xml:space="preserve"> </w:t>
            </w:r>
            <w:r w:rsidRPr="00B255AE">
              <w:rPr>
                <w:sz w:val="24"/>
                <w:szCs w:val="24"/>
              </w:rPr>
              <w:t>basis</w:t>
            </w:r>
            <w:r w:rsidRPr="00B255AE">
              <w:rPr>
                <w:spacing w:val="4"/>
                <w:sz w:val="24"/>
                <w:szCs w:val="24"/>
              </w:rPr>
              <w:t xml:space="preserve"> </w:t>
            </w:r>
            <w:r w:rsidRPr="00B255AE">
              <w:rPr>
                <w:sz w:val="24"/>
                <w:szCs w:val="24"/>
              </w:rPr>
              <w:t>to</w:t>
            </w:r>
            <w:r w:rsidRPr="00B255AE">
              <w:rPr>
                <w:spacing w:val="6"/>
                <w:sz w:val="24"/>
                <w:szCs w:val="24"/>
              </w:rPr>
              <w:t xml:space="preserve"> </w:t>
            </w:r>
            <w:r w:rsidRPr="00B255AE">
              <w:rPr>
                <w:spacing w:val="-2"/>
                <w:sz w:val="24"/>
                <w:szCs w:val="24"/>
              </w:rPr>
              <w:t xml:space="preserve">address </w:t>
            </w:r>
            <w:r w:rsidRPr="00B255AE">
              <w:rPr>
                <w:sz w:val="24"/>
                <w:szCs w:val="24"/>
              </w:rPr>
              <w:t>any issues arising which may impact on the performance of this Agreement and to agree milestones,</w:t>
            </w:r>
            <w:r w:rsidRPr="00B255AE">
              <w:rPr>
                <w:spacing w:val="-6"/>
                <w:sz w:val="24"/>
                <w:szCs w:val="24"/>
              </w:rPr>
              <w:t xml:space="preserve"> </w:t>
            </w:r>
            <w:r w:rsidRPr="00B255AE">
              <w:rPr>
                <w:sz w:val="24"/>
                <w:szCs w:val="24"/>
              </w:rPr>
              <w:t>compliance</w:t>
            </w:r>
            <w:r w:rsidRPr="00B255AE">
              <w:rPr>
                <w:spacing w:val="-5"/>
                <w:sz w:val="24"/>
                <w:szCs w:val="24"/>
              </w:rPr>
              <w:t xml:space="preserve"> </w:t>
            </w:r>
            <w:r w:rsidRPr="00B255AE">
              <w:rPr>
                <w:sz w:val="24"/>
                <w:szCs w:val="24"/>
              </w:rPr>
              <w:t>schedules</w:t>
            </w:r>
            <w:r w:rsidRPr="00B255AE">
              <w:rPr>
                <w:spacing w:val="-5"/>
                <w:sz w:val="24"/>
                <w:szCs w:val="24"/>
              </w:rPr>
              <w:t xml:space="preserve"> </w:t>
            </w:r>
            <w:r w:rsidRPr="00B255AE">
              <w:rPr>
                <w:sz w:val="24"/>
                <w:szCs w:val="24"/>
              </w:rPr>
              <w:t>and</w:t>
            </w:r>
            <w:r w:rsidRPr="00B255AE">
              <w:rPr>
                <w:spacing w:val="-8"/>
                <w:sz w:val="24"/>
                <w:szCs w:val="24"/>
              </w:rPr>
              <w:t xml:space="preserve"> </w:t>
            </w:r>
            <w:r w:rsidRPr="00B255AE">
              <w:rPr>
                <w:sz w:val="24"/>
                <w:szCs w:val="24"/>
              </w:rPr>
              <w:t>operational</w:t>
            </w:r>
            <w:r w:rsidRPr="00B255AE">
              <w:rPr>
                <w:spacing w:val="-6"/>
                <w:sz w:val="24"/>
                <w:szCs w:val="24"/>
              </w:rPr>
              <w:t xml:space="preserve"> </w:t>
            </w:r>
            <w:r w:rsidRPr="00B255AE">
              <w:rPr>
                <w:sz w:val="24"/>
                <w:szCs w:val="24"/>
              </w:rPr>
              <w:t>protocols</w:t>
            </w:r>
            <w:r w:rsidRPr="00B255AE">
              <w:rPr>
                <w:spacing w:val="-5"/>
                <w:sz w:val="24"/>
                <w:szCs w:val="24"/>
              </w:rPr>
              <w:t xml:space="preserve"> </w:t>
            </w:r>
            <w:r w:rsidRPr="00B255AE">
              <w:rPr>
                <w:sz w:val="24"/>
                <w:szCs w:val="24"/>
              </w:rPr>
              <w:t>as</w:t>
            </w:r>
            <w:r w:rsidRPr="00B255AE">
              <w:rPr>
                <w:spacing w:val="-5"/>
                <w:sz w:val="24"/>
                <w:szCs w:val="24"/>
              </w:rPr>
              <w:t xml:space="preserve"> </w:t>
            </w:r>
            <w:r w:rsidRPr="00B255AE">
              <w:rPr>
                <w:sz w:val="24"/>
                <w:szCs w:val="24"/>
              </w:rPr>
              <w:t>required</w:t>
            </w:r>
            <w:r w:rsidRPr="00B255AE">
              <w:rPr>
                <w:spacing w:val="-9"/>
                <w:sz w:val="24"/>
                <w:szCs w:val="24"/>
              </w:rPr>
              <w:t xml:space="preserve"> </w:t>
            </w:r>
            <w:r w:rsidRPr="00B255AE">
              <w:rPr>
                <w:sz w:val="24"/>
                <w:szCs w:val="24"/>
              </w:rPr>
              <w:t>by</w:t>
            </w:r>
            <w:r w:rsidRPr="00B255AE">
              <w:rPr>
                <w:spacing w:val="-7"/>
                <w:sz w:val="24"/>
                <w:szCs w:val="24"/>
              </w:rPr>
              <w:t xml:space="preserve"> </w:t>
            </w:r>
            <w:r w:rsidRPr="00B255AE">
              <w:rPr>
                <w:sz w:val="24"/>
                <w:szCs w:val="24"/>
              </w:rPr>
              <w:t>the</w:t>
            </w:r>
            <w:r w:rsidRPr="00B255AE">
              <w:rPr>
                <w:spacing w:val="-5"/>
                <w:sz w:val="24"/>
                <w:szCs w:val="24"/>
              </w:rPr>
              <w:t xml:space="preserve"> </w:t>
            </w:r>
            <w:r w:rsidRPr="00B255AE">
              <w:rPr>
                <w:sz w:val="24"/>
                <w:szCs w:val="24"/>
              </w:rPr>
              <w:t>Client</w:t>
            </w:r>
            <w:r w:rsidRPr="00B255AE">
              <w:rPr>
                <w:spacing w:val="-5"/>
                <w:sz w:val="24"/>
                <w:szCs w:val="24"/>
              </w:rPr>
              <w:t xml:space="preserve"> </w:t>
            </w:r>
            <w:r w:rsidRPr="00B255AE">
              <w:rPr>
                <w:sz w:val="24"/>
                <w:szCs w:val="24"/>
              </w:rPr>
              <w:t>from time to time. If requested in writing by the Client the Contractor shall meet formally with the Client to report on progress and shall comply with all written directions of the Client.</w:t>
            </w:r>
          </w:p>
        </w:tc>
      </w:tr>
      <w:tr w:rsidR="00D060D9" w:rsidRPr="00B255AE" w14:paraId="3FA17C0D" w14:textId="77777777" w:rsidTr="00CB45BD">
        <w:trPr>
          <w:trHeight w:val="429"/>
        </w:trPr>
        <w:tc>
          <w:tcPr>
            <w:tcW w:w="521" w:type="dxa"/>
          </w:tcPr>
          <w:p w14:paraId="54882D82" w14:textId="77777777" w:rsidR="00D060D9" w:rsidRPr="00B255AE" w:rsidRDefault="00D060D9" w:rsidP="00CB45BD">
            <w:pPr>
              <w:pStyle w:val="TableParagraph"/>
              <w:spacing w:before="60" w:line="259" w:lineRule="auto"/>
              <w:ind w:left="50"/>
              <w:rPr>
                <w:sz w:val="24"/>
                <w:szCs w:val="24"/>
              </w:rPr>
            </w:pPr>
            <w:r w:rsidRPr="00B255AE">
              <w:rPr>
                <w:color w:val="0000FF"/>
                <w:spacing w:val="-5"/>
                <w:sz w:val="24"/>
                <w:szCs w:val="24"/>
              </w:rPr>
              <w:t>B.</w:t>
            </w:r>
          </w:p>
        </w:tc>
        <w:tc>
          <w:tcPr>
            <w:tcW w:w="8440" w:type="dxa"/>
            <w:gridSpan w:val="2"/>
          </w:tcPr>
          <w:p w14:paraId="0746BBDB" w14:textId="77777777" w:rsidR="00D060D9" w:rsidRPr="00B255AE" w:rsidRDefault="00D060D9" w:rsidP="00CB45BD">
            <w:pPr>
              <w:pStyle w:val="TableParagraph"/>
              <w:spacing w:before="60" w:line="259" w:lineRule="auto"/>
              <w:ind w:left="287"/>
              <w:rPr>
                <w:sz w:val="24"/>
                <w:szCs w:val="24"/>
              </w:rPr>
            </w:pPr>
            <w:r w:rsidRPr="00B255AE">
              <w:rPr>
                <w:sz w:val="24"/>
                <w:szCs w:val="24"/>
              </w:rPr>
              <w:t>The</w:t>
            </w:r>
            <w:r w:rsidRPr="00B255AE">
              <w:rPr>
                <w:spacing w:val="-4"/>
                <w:sz w:val="24"/>
                <w:szCs w:val="24"/>
              </w:rPr>
              <w:t xml:space="preserve"> </w:t>
            </w:r>
            <w:r w:rsidRPr="00B255AE">
              <w:rPr>
                <w:sz w:val="24"/>
                <w:szCs w:val="24"/>
              </w:rPr>
              <w:t>Contractor</w:t>
            </w:r>
            <w:r w:rsidRPr="00B255AE">
              <w:rPr>
                <w:spacing w:val="-4"/>
                <w:sz w:val="24"/>
                <w:szCs w:val="24"/>
              </w:rPr>
              <w:t xml:space="preserve"> </w:t>
            </w:r>
            <w:r w:rsidRPr="00B255AE">
              <w:rPr>
                <w:sz w:val="24"/>
                <w:szCs w:val="24"/>
              </w:rPr>
              <w:t>agrees</w:t>
            </w:r>
            <w:r w:rsidRPr="00B255AE">
              <w:rPr>
                <w:spacing w:val="-5"/>
                <w:sz w:val="24"/>
                <w:szCs w:val="24"/>
              </w:rPr>
              <w:t xml:space="preserve"> to:</w:t>
            </w:r>
          </w:p>
        </w:tc>
      </w:tr>
      <w:tr w:rsidR="00D060D9" w:rsidRPr="00B255AE" w14:paraId="2BADAD88" w14:textId="77777777" w:rsidTr="00CB45BD">
        <w:trPr>
          <w:trHeight w:val="1046"/>
        </w:trPr>
        <w:tc>
          <w:tcPr>
            <w:tcW w:w="521" w:type="dxa"/>
          </w:tcPr>
          <w:p w14:paraId="3120E11B" w14:textId="77777777" w:rsidR="00D060D9" w:rsidRPr="00B255AE" w:rsidRDefault="00D060D9" w:rsidP="00CB45BD">
            <w:pPr>
              <w:pStyle w:val="TableParagraph"/>
              <w:spacing w:line="259" w:lineRule="auto"/>
              <w:rPr>
                <w:rFonts w:ascii="Times New Roman"/>
                <w:sz w:val="24"/>
                <w:szCs w:val="24"/>
              </w:rPr>
            </w:pPr>
          </w:p>
        </w:tc>
        <w:tc>
          <w:tcPr>
            <w:tcW w:w="706" w:type="dxa"/>
          </w:tcPr>
          <w:p w14:paraId="55688F3D" w14:textId="77777777" w:rsidR="00D060D9" w:rsidRPr="00B255AE" w:rsidRDefault="00D060D9" w:rsidP="00CB45BD">
            <w:pPr>
              <w:pStyle w:val="TableParagraph"/>
              <w:spacing w:before="60" w:line="259" w:lineRule="auto"/>
              <w:ind w:left="38"/>
              <w:jc w:val="center"/>
              <w:rPr>
                <w:b/>
                <w:bCs/>
                <w:sz w:val="24"/>
                <w:szCs w:val="24"/>
              </w:rPr>
            </w:pPr>
            <w:r w:rsidRPr="00B255AE">
              <w:rPr>
                <w:b/>
                <w:bCs/>
                <w:spacing w:val="-5"/>
                <w:sz w:val="24"/>
                <w:szCs w:val="24"/>
              </w:rPr>
              <w:t>1.</w:t>
            </w:r>
          </w:p>
        </w:tc>
        <w:tc>
          <w:tcPr>
            <w:tcW w:w="7734" w:type="dxa"/>
          </w:tcPr>
          <w:p w14:paraId="274C0D79" w14:textId="77777777" w:rsidR="00D060D9" w:rsidRPr="00B255AE" w:rsidRDefault="00D060D9" w:rsidP="00CB45BD">
            <w:pPr>
              <w:pStyle w:val="TableParagraph"/>
              <w:spacing w:before="60" w:line="259" w:lineRule="auto"/>
              <w:ind w:left="248" w:right="53"/>
              <w:jc w:val="both"/>
              <w:rPr>
                <w:sz w:val="24"/>
                <w:szCs w:val="24"/>
              </w:rPr>
            </w:pPr>
            <w:r w:rsidRPr="00B255AE">
              <w:rPr>
                <w:sz w:val="24"/>
                <w:szCs w:val="24"/>
              </w:rPr>
              <w:t xml:space="preserve">liaise with and keep the Client’s Contact fully informed of any matter which might affect the observance and performance of the Contractor’s obligations under this </w:t>
            </w:r>
            <w:r w:rsidRPr="00B255AE">
              <w:rPr>
                <w:spacing w:val="-2"/>
                <w:sz w:val="24"/>
                <w:szCs w:val="24"/>
              </w:rPr>
              <w:t>Agreement;</w:t>
            </w:r>
          </w:p>
        </w:tc>
      </w:tr>
      <w:tr w:rsidR="00D060D9" w:rsidRPr="00B255AE" w14:paraId="49716287" w14:textId="77777777" w:rsidTr="00CB45BD">
        <w:trPr>
          <w:trHeight w:val="736"/>
        </w:trPr>
        <w:tc>
          <w:tcPr>
            <w:tcW w:w="521" w:type="dxa"/>
          </w:tcPr>
          <w:p w14:paraId="40E6F453" w14:textId="77777777" w:rsidR="00D060D9" w:rsidRPr="00B255AE" w:rsidRDefault="00D060D9" w:rsidP="00CB45BD">
            <w:pPr>
              <w:pStyle w:val="TableParagraph"/>
              <w:spacing w:line="259" w:lineRule="auto"/>
              <w:rPr>
                <w:rFonts w:ascii="Times New Roman"/>
                <w:sz w:val="24"/>
                <w:szCs w:val="24"/>
              </w:rPr>
            </w:pPr>
          </w:p>
        </w:tc>
        <w:tc>
          <w:tcPr>
            <w:tcW w:w="706" w:type="dxa"/>
          </w:tcPr>
          <w:p w14:paraId="7737FDA6" w14:textId="77777777" w:rsidR="00D060D9" w:rsidRPr="00B255AE" w:rsidRDefault="00D060D9" w:rsidP="00CB45BD">
            <w:pPr>
              <w:pStyle w:val="TableParagraph"/>
              <w:spacing w:before="60" w:line="259" w:lineRule="auto"/>
              <w:ind w:left="38"/>
              <w:jc w:val="center"/>
              <w:rPr>
                <w:b/>
                <w:bCs/>
                <w:sz w:val="24"/>
                <w:szCs w:val="24"/>
              </w:rPr>
            </w:pPr>
            <w:r w:rsidRPr="00B255AE">
              <w:rPr>
                <w:b/>
                <w:bCs/>
                <w:spacing w:val="-5"/>
                <w:sz w:val="24"/>
                <w:szCs w:val="24"/>
              </w:rPr>
              <w:t>2.</w:t>
            </w:r>
          </w:p>
        </w:tc>
        <w:tc>
          <w:tcPr>
            <w:tcW w:w="7734" w:type="dxa"/>
          </w:tcPr>
          <w:p w14:paraId="3A0ABFEB" w14:textId="77777777" w:rsidR="00D060D9" w:rsidRPr="00B255AE" w:rsidRDefault="00D060D9" w:rsidP="00CB45BD">
            <w:pPr>
              <w:pStyle w:val="TableParagraph"/>
              <w:spacing w:before="60" w:line="259" w:lineRule="auto"/>
              <w:ind w:left="248"/>
              <w:rPr>
                <w:sz w:val="24"/>
                <w:szCs w:val="24"/>
              </w:rPr>
            </w:pPr>
            <w:r w:rsidRPr="00B255AE">
              <w:rPr>
                <w:sz w:val="24"/>
                <w:szCs w:val="24"/>
              </w:rPr>
              <w:t>maintain</w:t>
            </w:r>
            <w:r w:rsidRPr="00B255AE">
              <w:rPr>
                <w:spacing w:val="-6"/>
                <w:sz w:val="24"/>
                <w:szCs w:val="24"/>
              </w:rPr>
              <w:t xml:space="preserve"> </w:t>
            </w:r>
            <w:r w:rsidRPr="00B255AE">
              <w:rPr>
                <w:sz w:val="24"/>
                <w:szCs w:val="24"/>
              </w:rPr>
              <w:t>such</w:t>
            </w:r>
            <w:r w:rsidRPr="00B255AE">
              <w:rPr>
                <w:spacing w:val="-4"/>
                <w:sz w:val="24"/>
                <w:szCs w:val="24"/>
              </w:rPr>
              <w:t xml:space="preserve"> </w:t>
            </w:r>
            <w:r w:rsidRPr="00B255AE">
              <w:rPr>
                <w:sz w:val="24"/>
                <w:szCs w:val="24"/>
              </w:rPr>
              <w:t>records</w:t>
            </w:r>
            <w:r w:rsidRPr="00B255AE">
              <w:rPr>
                <w:spacing w:val="-3"/>
                <w:sz w:val="24"/>
                <w:szCs w:val="24"/>
              </w:rPr>
              <w:t xml:space="preserve"> </w:t>
            </w:r>
            <w:r w:rsidRPr="00B255AE">
              <w:rPr>
                <w:sz w:val="24"/>
                <w:szCs w:val="24"/>
              </w:rPr>
              <w:t>and</w:t>
            </w:r>
            <w:r w:rsidRPr="00B255AE">
              <w:rPr>
                <w:spacing w:val="-8"/>
                <w:sz w:val="24"/>
                <w:szCs w:val="24"/>
              </w:rPr>
              <w:t xml:space="preserve"> </w:t>
            </w:r>
            <w:r w:rsidRPr="00B255AE">
              <w:rPr>
                <w:sz w:val="24"/>
                <w:szCs w:val="24"/>
              </w:rPr>
              <w:t>comply</w:t>
            </w:r>
            <w:r w:rsidRPr="00B255AE">
              <w:rPr>
                <w:spacing w:val="-4"/>
                <w:sz w:val="24"/>
                <w:szCs w:val="24"/>
              </w:rPr>
              <w:t xml:space="preserve"> </w:t>
            </w:r>
            <w:r w:rsidRPr="00B255AE">
              <w:rPr>
                <w:sz w:val="24"/>
                <w:szCs w:val="24"/>
              </w:rPr>
              <w:t>with</w:t>
            </w:r>
            <w:r w:rsidRPr="00B255AE">
              <w:rPr>
                <w:spacing w:val="-6"/>
                <w:sz w:val="24"/>
                <w:szCs w:val="24"/>
              </w:rPr>
              <w:t xml:space="preserve"> </w:t>
            </w:r>
            <w:r w:rsidRPr="00B255AE">
              <w:rPr>
                <w:sz w:val="24"/>
                <w:szCs w:val="24"/>
              </w:rPr>
              <w:t>such</w:t>
            </w:r>
            <w:r w:rsidRPr="00B255AE">
              <w:rPr>
                <w:spacing w:val="-6"/>
                <w:sz w:val="24"/>
                <w:szCs w:val="24"/>
              </w:rPr>
              <w:t xml:space="preserve"> </w:t>
            </w:r>
            <w:r w:rsidRPr="00B255AE">
              <w:rPr>
                <w:sz w:val="24"/>
                <w:szCs w:val="24"/>
              </w:rPr>
              <w:t>reporting</w:t>
            </w:r>
            <w:r w:rsidRPr="00B255AE">
              <w:rPr>
                <w:spacing w:val="-6"/>
                <w:sz w:val="24"/>
                <w:szCs w:val="24"/>
              </w:rPr>
              <w:t xml:space="preserve"> </w:t>
            </w:r>
            <w:r w:rsidRPr="00B255AE">
              <w:rPr>
                <w:sz w:val="24"/>
                <w:szCs w:val="24"/>
              </w:rPr>
              <w:t>arrangements</w:t>
            </w:r>
            <w:r w:rsidRPr="00B255AE">
              <w:rPr>
                <w:spacing w:val="-5"/>
                <w:sz w:val="24"/>
                <w:szCs w:val="24"/>
              </w:rPr>
              <w:t xml:space="preserve"> </w:t>
            </w:r>
            <w:r w:rsidRPr="00B255AE">
              <w:rPr>
                <w:sz w:val="24"/>
                <w:szCs w:val="24"/>
              </w:rPr>
              <w:t>and</w:t>
            </w:r>
            <w:r w:rsidRPr="00B255AE">
              <w:rPr>
                <w:spacing w:val="-6"/>
                <w:sz w:val="24"/>
                <w:szCs w:val="24"/>
              </w:rPr>
              <w:t xml:space="preserve"> </w:t>
            </w:r>
            <w:r w:rsidRPr="00B255AE">
              <w:rPr>
                <w:sz w:val="24"/>
                <w:szCs w:val="24"/>
              </w:rPr>
              <w:t>protocols as required by the Client from time to time;</w:t>
            </w:r>
          </w:p>
        </w:tc>
      </w:tr>
      <w:tr w:rsidR="00D060D9" w:rsidRPr="00B255AE" w14:paraId="77401D10" w14:textId="77777777" w:rsidTr="00CB45BD">
        <w:trPr>
          <w:trHeight w:val="858"/>
        </w:trPr>
        <w:tc>
          <w:tcPr>
            <w:tcW w:w="521" w:type="dxa"/>
          </w:tcPr>
          <w:p w14:paraId="1DDDABD0" w14:textId="77777777" w:rsidR="00D060D9" w:rsidRPr="00B255AE" w:rsidRDefault="00D060D9" w:rsidP="00CB45BD">
            <w:pPr>
              <w:pStyle w:val="TableParagraph"/>
              <w:spacing w:line="259" w:lineRule="auto"/>
              <w:rPr>
                <w:rFonts w:ascii="Times New Roman"/>
                <w:sz w:val="24"/>
                <w:szCs w:val="24"/>
              </w:rPr>
            </w:pPr>
          </w:p>
        </w:tc>
        <w:tc>
          <w:tcPr>
            <w:tcW w:w="706" w:type="dxa"/>
          </w:tcPr>
          <w:p w14:paraId="5C150B13" w14:textId="77777777" w:rsidR="00D060D9" w:rsidRPr="00B255AE" w:rsidRDefault="00D060D9" w:rsidP="00CB45BD">
            <w:pPr>
              <w:pStyle w:val="TableParagraph"/>
              <w:spacing w:before="60" w:line="259" w:lineRule="auto"/>
              <w:ind w:left="38"/>
              <w:jc w:val="center"/>
              <w:rPr>
                <w:b/>
                <w:bCs/>
                <w:sz w:val="24"/>
                <w:szCs w:val="24"/>
              </w:rPr>
            </w:pPr>
            <w:r w:rsidRPr="00B255AE">
              <w:rPr>
                <w:b/>
                <w:bCs/>
                <w:spacing w:val="-5"/>
                <w:sz w:val="24"/>
                <w:szCs w:val="24"/>
              </w:rPr>
              <w:t>3.</w:t>
            </w:r>
          </w:p>
          <w:p w14:paraId="2E56C0CE" w14:textId="77777777" w:rsidR="00D060D9" w:rsidRPr="00B255AE" w:rsidRDefault="00D060D9" w:rsidP="00CB45BD">
            <w:pPr>
              <w:pStyle w:val="TableParagraph"/>
              <w:spacing w:before="161" w:line="259" w:lineRule="auto"/>
              <w:ind w:left="38"/>
              <w:jc w:val="center"/>
              <w:rPr>
                <w:b/>
                <w:bCs/>
                <w:sz w:val="24"/>
                <w:szCs w:val="24"/>
              </w:rPr>
            </w:pPr>
            <w:r w:rsidRPr="00B255AE">
              <w:rPr>
                <w:b/>
                <w:bCs/>
                <w:spacing w:val="-5"/>
                <w:sz w:val="24"/>
                <w:szCs w:val="24"/>
              </w:rPr>
              <w:t>4.</w:t>
            </w:r>
          </w:p>
        </w:tc>
        <w:tc>
          <w:tcPr>
            <w:tcW w:w="7734" w:type="dxa"/>
          </w:tcPr>
          <w:p w14:paraId="512F5DB3" w14:textId="77777777" w:rsidR="00D060D9" w:rsidRPr="00B255AE" w:rsidRDefault="00D060D9" w:rsidP="00CB45BD">
            <w:pPr>
              <w:pStyle w:val="TableParagraph"/>
              <w:spacing w:before="60" w:line="259" w:lineRule="auto"/>
              <w:ind w:left="248"/>
              <w:rPr>
                <w:sz w:val="24"/>
                <w:szCs w:val="24"/>
              </w:rPr>
            </w:pPr>
            <w:r w:rsidRPr="00B255AE">
              <w:rPr>
                <w:sz w:val="24"/>
                <w:szCs w:val="24"/>
              </w:rPr>
              <w:t>comply</w:t>
            </w:r>
            <w:r w:rsidRPr="00B255AE">
              <w:rPr>
                <w:spacing w:val="-5"/>
                <w:sz w:val="24"/>
                <w:szCs w:val="24"/>
              </w:rPr>
              <w:t xml:space="preserve"> </w:t>
            </w:r>
            <w:r w:rsidRPr="00B255AE">
              <w:rPr>
                <w:sz w:val="24"/>
                <w:szCs w:val="24"/>
              </w:rPr>
              <w:t>with</w:t>
            </w:r>
            <w:r w:rsidRPr="00B255AE">
              <w:rPr>
                <w:spacing w:val="-4"/>
                <w:sz w:val="24"/>
                <w:szCs w:val="24"/>
              </w:rPr>
              <w:t xml:space="preserve"> </w:t>
            </w:r>
            <w:r w:rsidRPr="00B255AE">
              <w:rPr>
                <w:sz w:val="24"/>
                <w:szCs w:val="24"/>
              </w:rPr>
              <w:t>all</w:t>
            </w:r>
            <w:r w:rsidRPr="00B255AE">
              <w:rPr>
                <w:spacing w:val="-3"/>
                <w:sz w:val="24"/>
                <w:szCs w:val="24"/>
              </w:rPr>
              <w:t xml:space="preserve"> </w:t>
            </w:r>
            <w:r w:rsidRPr="00B255AE">
              <w:rPr>
                <w:sz w:val="24"/>
                <w:szCs w:val="24"/>
              </w:rPr>
              <w:t>reasonable</w:t>
            </w:r>
            <w:r w:rsidRPr="00B255AE">
              <w:rPr>
                <w:spacing w:val="-5"/>
                <w:sz w:val="24"/>
                <w:szCs w:val="24"/>
              </w:rPr>
              <w:t xml:space="preserve"> </w:t>
            </w:r>
            <w:r w:rsidRPr="00B255AE">
              <w:rPr>
                <w:sz w:val="24"/>
                <w:szCs w:val="24"/>
              </w:rPr>
              <w:t>directions</w:t>
            </w:r>
            <w:r w:rsidRPr="00B255AE">
              <w:rPr>
                <w:spacing w:val="-6"/>
                <w:sz w:val="24"/>
                <w:szCs w:val="24"/>
              </w:rPr>
              <w:t xml:space="preserve"> </w:t>
            </w:r>
            <w:r w:rsidRPr="00B255AE">
              <w:rPr>
                <w:sz w:val="24"/>
                <w:szCs w:val="24"/>
              </w:rPr>
              <w:t>of</w:t>
            </w:r>
            <w:r w:rsidRPr="00B255AE">
              <w:rPr>
                <w:spacing w:val="-5"/>
                <w:sz w:val="24"/>
                <w:szCs w:val="24"/>
              </w:rPr>
              <w:t xml:space="preserve"> </w:t>
            </w:r>
            <w:r w:rsidRPr="00B255AE">
              <w:rPr>
                <w:sz w:val="24"/>
                <w:szCs w:val="24"/>
              </w:rPr>
              <w:t>the</w:t>
            </w:r>
            <w:r w:rsidRPr="00B255AE">
              <w:rPr>
                <w:spacing w:val="-2"/>
                <w:sz w:val="24"/>
                <w:szCs w:val="24"/>
              </w:rPr>
              <w:t xml:space="preserve"> </w:t>
            </w:r>
            <w:r w:rsidRPr="00B255AE">
              <w:rPr>
                <w:sz w:val="24"/>
                <w:szCs w:val="24"/>
              </w:rPr>
              <w:t>Client;</w:t>
            </w:r>
            <w:r w:rsidRPr="00B255AE">
              <w:rPr>
                <w:spacing w:val="-4"/>
                <w:sz w:val="24"/>
                <w:szCs w:val="24"/>
              </w:rPr>
              <w:t xml:space="preserve"> </w:t>
            </w:r>
            <w:r w:rsidRPr="00B255AE">
              <w:rPr>
                <w:spacing w:val="-5"/>
                <w:sz w:val="24"/>
                <w:szCs w:val="24"/>
              </w:rPr>
              <w:t>and</w:t>
            </w:r>
          </w:p>
          <w:p w14:paraId="212A8514" w14:textId="77777777" w:rsidR="00D060D9" w:rsidRPr="00B255AE" w:rsidRDefault="00D060D9" w:rsidP="00CB45BD">
            <w:pPr>
              <w:pStyle w:val="TableParagraph"/>
              <w:spacing w:before="161" w:line="259" w:lineRule="auto"/>
              <w:ind w:left="248"/>
              <w:rPr>
                <w:sz w:val="24"/>
                <w:szCs w:val="24"/>
              </w:rPr>
            </w:pPr>
            <w:r w:rsidRPr="00B255AE">
              <w:rPr>
                <w:sz w:val="24"/>
                <w:szCs w:val="24"/>
              </w:rPr>
              <w:t>comply</w:t>
            </w:r>
            <w:r w:rsidRPr="00B255AE">
              <w:rPr>
                <w:spacing w:val="-7"/>
                <w:sz w:val="24"/>
                <w:szCs w:val="24"/>
              </w:rPr>
              <w:t xml:space="preserve"> </w:t>
            </w:r>
            <w:r w:rsidRPr="00B255AE">
              <w:rPr>
                <w:sz w:val="24"/>
                <w:szCs w:val="24"/>
              </w:rPr>
              <w:t>with</w:t>
            </w:r>
            <w:r w:rsidRPr="00B255AE">
              <w:rPr>
                <w:spacing w:val="-5"/>
                <w:sz w:val="24"/>
                <w:szCs w:val="24"/>
              </w:rPr>
              <w:t xml:space="preserve"> </w:t>
            </w:r>
            <w:r w:rsidRPr="00B255AE">
              <w:rPr>
                <w:sz w:val="24"/>
                <w:szCs w:val="24"/>
              </w:rPr>
              <w:t>the</w:t>
            </w:r>
            <w:r w:rsidRPr="00B255AE">
              <w:rPr>
                <w:spacing w:val="-2"/>
                <w:sz w:val="24"/>
                <w:szCs w:val="24"/>
              </w:rPr>
              <w:t xml:space="preserve"> </w:t>
            </w:r>
            <w:r w:rsidRPr="00B255AE">
              <w:rPr>
                <w:sz w:val="24"/>
                <w:szCs w:val="24"/>
              </w:rPr>
              <w:t>service</w:t>
            </w:r>
            <w:r w:rsidRPr="00B255AE">
              <w:rPr>
                <w:spacing w:val="-3"/>
                <w:sz w:val="24"/>
                <w:szCs w:val="24"/>
              </w:rPr>
              <w:t xml:space="preserve"> </w:t>
            </w:r>
            <w:r w:rsidRPr="00B255AE">
              <w:rPr>
                <w:sz w:val="24"/>
                <w:szCs w:val="24"/>
              </w:rPr>
              <w:t>levels</w:t>
            </w:r>
            <w:r w:rsidRPr="00B255AE">
              <w:rPr>
                <w:spacing w:val="-4"/>
                <w:sz w:val="24"/>
                <w:szCs w:val="24"/>
              </w:rPr>
              <w:t xml:space="preserve"> </w:t>
            </w:r>
            <w:r w:rsidRPr="00B255AE">
              <w:rPr>
                <w:sz w:val="24"/>
                <w:szCs w:val="24"/>
              </w:rPr>
              <w:t>and</w:t>
            </w:r>
            <w:r w:rsidRPr="00B255AE">
              <w:rPr>
                <w:spacing w:val="-4"/>
                <w:sz w:val="24"/>
                <w:szCs w:val="24"/>
              </w:rPr>
              <w:t xml:space="preserve"> </w:t>
            </w:r>
            <w:r w:rsidRPr="00B255AE">
              <w:rPr>
                <w:sz w:val="24"/>
                <w:szCs w:val="24"/>
              </w:rPr>
              <w:t>performance</w:t>
            </w:r>
            <w:r w:rsidRPr="00B255AE">
              <w:rPr>
                <w:spacing w:val="-3"/>
                <w:sz w:val="24"/>
                <w:szCs w:val="24"/>
              </w:rPr>
              <w:t xml:space="preserve"> </w:t>
            </w:r>
            <w:r w:rsidRPr="00B255AE">
              <w:rPr>
                <w:sz w:val="24"/>
                <w:szCs w:val="24"/>
              </w:rPr>
              <w:t>indicators</w:t>
            </w:r>
            <w:r w:rsidRPr="00B255AE">
              <w:rPr>
                <w:spacing w:val="-5"/>
                <w:sz w:val="24"/>
                <w:szCs w:val="24"/>
              </w:rPr>
              <w:t xml:space="preserve"> </w:t>
            </w:r>
            <w:r w:rsidRPr="00B255AE">
              <w:rPr>
                <w:sz w:val="24"/>
                <w:szCs w:val="24"/>
              </w:rPr>
              <w:t>set</w:t>
            </w:r>
            <w:r w:rsidRPr="00B255AE">
              <w:rPr>
                <w:spacing w:val="-6"/>
                <w:sz w:val="24"/>
                <w:szCs w:val="24"/>
              </w:rPr>
              <w:t xml:space="preserve"> </w:t>
            </w:r>
            <w:r w:rsidRPr="00B255AE">
              <w:rPr>
                <w:sz w:val="24"/>
                <w:szCs w:val="24"/>
              </w:rPr>
              <w:t>out</w:t>
            </w:r>
            <w:r w:rsidRPr="00B255AE">
              <w:rPr>
                <w:spacing w:val="-5"/>
                <w:sz w:val="24"/>
                <w:szCs w:val="24"/>
              </w:rPr>
              <w:t xml:space="preserve"> </w:t>
            </w:r>
            <w:r w:rsidRPr="00B255AE">
              <w:rPr>
                <w:sz w:val="24"/>
                <w:szCs w:val="24"/>
              </w:rPr>
              <w:t>in</w:t>
            </w:r>
            <w:r w:rsidRPr="00B255AE">
              <w:rPr>
                <w:spacing w:val="-5"/>
                <w:sz w:val="24"/>
                <w:szCs w:val="24"/>
              </w:rPr>
              <w:t xml:space="preserve"> </w:t>
            </w:r>
            <w:r w:rsidRPr="00B255AE">
              <w:rPr>
                <w:sz w:val="24"/>
                <w:szCs w:val="24"/>
              </w:rPr>
              <w:t>Schedule</w:t>
            </w:r>
            <w:r w:rsidRPr="00B255AE">
              <w:rPr>
                <w:spacing w:val="-5"/>
                <w:sz w:val="24"/>
                <w:szCs w:val="24"/>
              </w:rPr>
              <w:t xml:space="preserve"> D.</w:t>
            </w:r>
          </w:p>
        </w:tc>
      </w:tr>
      <w:tr w:rsidR="00D060D9" w:rsidRPr="00B255AE" w14:paraId="05B5A2ED" w14:textId="77777777" w:rsidTr="00CB45BD">
        <w:trPr>
          <w:trHeight w:val="1559"/>
        </w:trPr>
        <w:tc>
          <w:tcPr>
            <w:tcW w:w="521" w:type="dxa"/>
          </w:tcPr>
          <w:p w14:paraId="71A7F5FB" w14:textId="77777777" w:rsidR="00D060D9" w:rsidRPr="00B255AE" w:rsidRDefault="00D060D9" w:rsidP="00CB45BD">
            <w:pPr>
              <w:pStyle w:val="TableParagraph"/>
              <w:spacing w:before="59" w:line="259" w:lineRule="auto"/>
              <w:ind w:left="50"/>
              <w:rPr>
                <w:sz w:val="24"/>
                <w:szCs w:val="24"/>
              </w:rPr>
            </w:pPr>
            <w:r w:rsidRPr="00B255AE">
              <w:rPr>
                <w:color w:val="0000FF"/>
                <w:spacing w:val="-5"/>
                <w:sz w:val="24"/>
                <w:szCs w:val="24"/>
              </w:rPr>
              <w:t>C.</w:t>
            </w:r>
          </w:p>
        </w:tc>
        <w:tc>
          <w:tcPr>
            <w:tcW w:w="8440" w:type="dxa"/>
            <w:gridSpan w:val="2"/>
          </w:tcPr>
          <w:p w14:paraId="53949219" w14:textId="77777777" w:rsidR="00D060D9" w:rsidRPr="00B255AE" w:rsidRDefault="00D060D9" w:rsidP="00CB45BD">
            <w:pPr>
              <w:pStyle w:val="TableParagraph"/>
              <w:spacing w:line="259" w:lineRule="auto"/>
              <w:ind w:left="289" w:right="51"/>
              <w:jc w:val="both"/>
              <w:rPr>
                <w:sz w:val="24"/>
                <w:szCs w:val="24"/>
              </w:rPr>
            </w:pPr>
            <w:r w:rsidRPr="00B255AE">
              <w:rPr>
                <w:sz w:val="24"/>
                <w:szCs w:val="24"/>
              </w:rPr>
              <w:t>The</w:t>
            </w:r>
            <w:r w:rsidRPr="00B255AE">
              <w:rPr>
                <w:spacing w:val="-13"/>
                <w:sz w:val="24"/>
                <w:szCs w:val="24"/>
              </w:rPr>
              <w:t xml:space="preserve"> </w:t>
            </w:r>
            <w:r w:rsidRPr="00B255AE">
              <w:rPr>
                <w:sz w:val="24"/>
                <w:szCs w:val="24"/>
              </w:rPr>
              <w:t>Client</w:t>
            </w:r>
            <w:r w:rsidRPr="00B255AE">
              <w:rPr>
                <w:spacing w:val="-12"/>
                <w:sz w:val="24"/>
                <w:szCs w:val="24"/>
              </w:rPr>
              <w:t xml:space="preserve"> </w:t>
            </w:r>
            <w:r w:rsidRPr="00B255AE">
              <w:rPr>
                <w:sz w:val="24"/>
                <w:szCs w:val="24"/>
              </w:rPr>
              <w:t>or</w:t>
            </w:r>
            <w:r w:rsidRPr="00B255AE">
              <w:rPr>
                <w:spacing w:val="-13"/>
                <w:sz w:val="24"/>
                <w:szCs w:val="24"/>
              </w:rPr>
              <w:t xml:space="preserve"> </w:t>
            </w:r>
            <w:r w:rsidRPr="00B255AE">
              <w:rPr>
                <w:sz w:val="24"/>
                <w:szCs w:val="24"/>
              </w:rPr>
              <w:t>its</w:t>
            </w:r>
            <w:r w:rsidRPr="00B255AE">
              <w:rPr>
                <w:spacing w:val="-12"/>
                <w:sz w:val="24"/>
                <w:szCs w:val="24"/>
              </w:rPr>
              <w:t xml:space="preserve"> </w:t>
            </w:r>
            <w:r w:rsidRPr="00B255AE">
              <w:rPr>
                <w:sz w:val="24"/>
                <w:szCs w:val="24"/>
              </w:rPr>
              <w:t>authorised</w:t>
            </w:r>
            <w:r w:rsidRPr="00B255AE">
              <w:rPr>
                <w:spacing w:val="-13"/>
                <w:sz w:val="24"/>
                <w:szCs w:val="24"/>
              </w:rPr>
              <w:t xml:space="preserve"> </w:t>
            </w:r>
            <w:r w:rsidRPr="00B255AE">
              <w:rPr>
                <w:sz w:val="24"/>
                <w:szCs w:val="24"/>
              </w:rPr>
              <w:t>representative</w:t>
            </w:r>
            <w:r w:rsidRPr="00B255AE">
              <w:rPr>
                <w:spacing w:val="-12"/>
                <w:sz w:val="24"/>
                <w:szCs w:val="24"/>
              </w:rPr>
              <w:t xml:space="preserve"> </w:t>
            </w:r>
            <w:r w:rsidRPr="00B255AE">
              <w:rPr>
                <w:sz w:val="24"/>
                <w:szCs w:val="24"/>
              </w:rPr>
              <w:t>may</w:t>
            </w:r>
            <w:r w:rsidRPr="00B255AE">
              <w:rPr>
                <w:spacing w:val="-13"/>
                <w:sz w:val="24"/>
                <w:szCs w:val="24"/>
              </w:rPr>
              <w:t xml:space="preserve"> </w:t>
            </w:r>
            <w:r w:rsidRPr="00B255AE">
              <w:rPr>
                <w:sz w:val="24"/>
                <w:szCs w:val="24"/>
              </w:rPr>
              <w:t>inspect</w:t>
            </w:r>
            <w:r w:rsidRPr="00B255AE">
              <w:rPr>
                <w:spacing w:val="-12"/>
                <w:sz w:val="24"/>
                <w:szCs w:val="24"/>
              </w:rPr>
              <w:t xml:space="preserve"> </w:t>
            </w:r>
            <w:r w:rsidRPr="00B255AE">
              <w:rPr>
                <w:sz w:val="24"/>
                <w:szCs w:val="24"/>
              </w:rPr>
              <w:t>the</w:t>
            </w:r>
            <w:r w:rsidRPr="00B255AE">
              <w:rPr>
                <w:spacing w:val="-12"/>
                <w:sz w:val="24"/>
                <w:szCs w:val="24"/>
              </w:rPr>
              <w:t xml:space="preserve"> </w:t>
            </w:r>
            <w:r w:rsidRPr="00B255AE">
              <w:rPr>
                <w:sz w:val="24"/>
                <w:szCs w:val="24"/>
              </w:rPr>
              <w:t>Contractor’s</w:t>
            </w:r>
            <w:r w:rsidRPr="00B255AE">
              <w:rPr>
                <w:spacing w:val="-13"/>
                <w:sz w:val="24"/>
                <w:szCs w:val="24"/>
              </w:rPr>
              <w:t xml:space="preserve"> </w:t>
            </w:r>
            <w:r w:rsidRPr="00B255AE">
              <w:rPr>
                <w:sz w:val="24"/>
                <w:szCs w:val="24"/>
              </w:rPr>
              <w:t>premises,</w:t>
            </w:r>
            <w:r w:rsidRPr="00B255AE">
              <w:rPr>
                <w:spacing w:val="-12"/>
                <w:sz w:val="24"/>
                <w:szCs w:val="24"/>
              </w:rPr>
              <w:t xml:space="preserve"> </w:t>
            </w:r>
            <w:r w:rsidRPr="00B255AE">
              <w:rPr>
                <w:sz w:val="24"/>
                <w:szCs w:val="24"/>
              </w:rPr>
              <w:t>lands</w:t>
            </w:r>
            <w:r w:rsidRPr="00B255AE">
              <w:rPr>
                <w:spacing w:val="-13"/>
                <w:sz w:val="24"/>
                <w:szCs w:val="24"/>
              </w:rPr>
              <w:t xml:space="preserve"> </w:t>
            </w:r>
            <w:r w:rsidRPr="00B255AE">
              <w:rPr>
                <w:sz w:val="24"/>
                <w:szCs w:val="24"/>
              </w:rPr>
              <w:t>and facilities</w:t>
            </w:r>
            <w:r w:rsidRPr="00B255AE">
              <w:rPr>
                <w:spacing w:val="-4"/>
                <w:sz w:val="24"/>
                <w:szCs w:val="24"/>
              </w:rPr>
              <w:t xml:space="preserve"> </w:t>
            </w:r>
            <w:r w:rsidRPr="00B255AE">
              <w:rPr>
                <w:sz w:val="24"/>
                <w:szCs w:val="24"/>
              </w:rPr>
              <w:t>(or</w:t>
            </w:r>
            <w:r w:rsidRPr="00B255AE">
              <w:rPr>
                <w:spacing w:val="-4"/>
                <w:sz w:val="24"/>
                <w:szCs w:val="24"/>
              </w:rPr>
              <w:t xml:space="preserve"> </w:t>
            </w:r>
            <w:r w:rsidRPr="00B255AE">
              <w:rPr>
                <w:sz w:val="24"/>
                <w:szCs w:val="24"/>
              </w:rPr>
              <w:t>such</w:t>
            </w:r>
            <w:r w:rsidRPr="00B255AE">
              <w:rPr>
                <w:spacing w:val="-5"/>
                <w:sz w:val="24"/>
                <w:szCs w:val="24"/>
              </w:rPr>
              <w:t xml:space="preserve"> </w:t>
            </w:r>
            <w:r w:rsidRPr="00B255AE">
              <w:rPr>
                <w:sz w:val="24"/>
                <w:szCs w:val="24"/>
              </w:rPr>
              <w:t>part</w:t>
            </w:r>
            <w:r w:rsidRPr="00B255AE">
              <w:rPr>
                <w:spacing w:val="-6"/>
                <w:sz w:val="24"/>
                <w:szCs w:val="24"/>
              </w:rPr>
              <w:t xml:space="preserve"> </w:t>
            </w:r>
            <w:r w:rsidRPr="00B255AE">
              <w:rPr>
                <w:sz w:val="24"/>
                <w:szCs w:val="24"/>
              </w:rPr>
              <w:t>or</w:t>
            </w:r>
            <w:r w:rsidRPr="00B255AE">
              <w:rPr>
                <w:spacing w:val="-4"/>
                <w:sz w:val="24"/>
                <w:szCs w:val="24"/>
              </w:rPr>
              <w:t xml:space="preserve"> </w:t>
            </w:r>
            <w:r w:rsidRPr="00B255AE">
              <w:rPr>
                <w:sz w:val="24"/>
                <w:szCs w:val="24"/>
              </w:rPr>
              <w:t>parts</w:t>
            </w:r>
            <w:r w:rsidRPr="00B255AE">
              <w:rPr>
                <w:spacing w:val="-4"/>
                <w:sz w:val="24"/>
                <w:szCs w:val="24"/>
              </w:rPr>
              <w:t xml:space="preserve"> </w:t>
            </w:r>
            <w:r w:rsidRPr="00B255AE">
              <w:rPr>
                <w:sz w:val="24"/>
                <w:szCs w:val="24"/>
              </w:rPr>
              <w:t>thereof</w:t>
            </w:r>
            <w:r w:rsidRPr="00B255AE">
              <w:rPr>
                <w:spacing w:val="-5"/>
                <w:sz w:val="24"/>
                <w:szCs w:val="24"/>
              </w:rPr>
              <w:t xml:space="preserve"> </w:t>
            </w:r>
            <w:r w:rsidRPr="00B255AE">
              <w:rPr>
                <w:sz w:val="24"/>
                <w:szCs w:val="24"/>
              </w:rPr>
              <w:t>relating</w:t>
            </w:r>
            <w:r w:rsidRPr="00B255AE">
              <w:rPr>
                <w:spacing w:val="-5"/>
                <w:sz w:val="24"/>
                <w:szCs w:val="24"/>
              </w:rPr>
              <w:t xml:space="preserve"> </w:t>
            </w:r>
            <w:r w:rsidRPr="00B255AE">
              <w:rPr>
                <w:sz w:val="24"/>
                <w:szCs w:val="24"/>
              </w:rPr>
              <w:t>solely</w:t>
            </w:r>
            <w:r w:rsidRPr="00B255AE">
              <w:rPr>
                <w:spacing w:val="-6"/>
                <w:sz w:val="24"/>
                <w:szCs w:val="24"/>
              </w:rPr>
              <w:t xml:space="preserve"> </w:t>
            </w:r>
            <w:r w:rsidRPr="00B255AE">
              <w:rPr>
                <w:sz w:val="24"/>
                <w:szCs w:val="24"/>
              </w:rPr>
              <w:t>to</w:t>
            </w:r>
            <w:r w:rsidRPr="00B255AE">
              <w:rPr>
                <w:spacing w:val="-3"/>
                <w:sz w:val="24"/>
                <w:szCs w:val="24"/>
              </w:rPr>
              <w:t xml:space="preserve"> </w:t>
            </w:r>
            <w:r w:rsidRPr="00B255AE">
              <w:rPr>
                <w:sz w:val="24"/>
                <w:szCs w:val="24"/>
              </w:rPr>
              <w:t>this</w:t>
            </w:r>
            <w:r w:rsidRPr="00B255AE">
              <w:rPr>
                <w:spacing w:val="-4"/>
                <w:sz w:val="24"/>
                <w:szCs w:val="24"/>
              </w:rPr>
              <w:t xml:space="preserve"> </w:t>
            </w:r>
            <w:r w:rsidRPr="00B255AE">
              <w:rPr>
                <w:sz w:val="24"/>
                <w:szCs w:val="24"/>
              </w:rPr>
              <w:t>Agreement)</w:t>
            </w:r>
            <w:r w:rsidRPr="00B255AE">
              <w:rPr>
                <w:spacing w:val="-6"/>
                <w:sz w:val="24"/>
                <w:szCs w:val="24"/>
              </w:rPr>
              <w:t xml:space="preserve"> </w:t>
            </w:r>
            <w:r w:rsidRPr="00B255AE">
              <w:rPr>
                <w:sz w:val="24"/>
                <w:szCs w:val="24"/>
              </w:rPr>
              <w:t>with</w:t>
            </w:r>
            <w:r w:rsidRPr="00B255AE">
              <w:rPr>
                <w:spacing w:val="-5"/>
                <w:sz w:val="24"/>
                <w:szCs w:val="24"/>
              </w:rPr>
              <w:t xml:space="preserve"> </w:t>
            </w:r>
            <w:r w:rsidRPr="00B255AE">
              <w:rPr>
                <w:sz w:val="24"/>
                <w:szCs w:val="24"/>
              </w:rPr>
              <w:t>due</w:t>
            </w:r>
            <w:r w:rsidRPr="00B255AE">
              <w:rPr>
                <w:spacing w:val="-6"/>
                <w:sz w:val="24"/>
                <w:szCs w:val="24"/>
              </w:rPr>
              <w:t xml:space="preserve"> </w:t>
            </w:r>
            <w:r w:rsidRPr="00B255AE">
              <w:rPr>
                <w:sz w:val="24"/>
                <w:szCs w:val="24"/>
              </w:rPr>
              <w:t>access</w:t>
            </w:r>
            <w:r w:rsidRPr="00B255AE">
              <w:rPr>
                <w:spacing w:val="-7"/>
                <w:sz w:val="24"/>
                <w:szCs w:val="24"/>
              </w:rPr>
              <w:t xml:space="preserve"> </w:t>
            </w:r>
            <w:r w:rsidRPr="00B255AE">
              <w:rPr>
                <w:sz w:val="24"/>
                <w:szCs w:val="24"/>
              </w:rPr>
              <w:t>to relevant personnel and records upon reasonable notice in writing to ensure compliance with</w:t>
            </w:r>
            <w:r w:rsidRPr="00B255AE">
              <w:rPr>
                <w:spacing w:val="59"/>
                <w:sz w:val="24"/>
                <w:szCs w:val="24"/>
              </w:rPr>
              <w:t xml:space="preserve"> </w:t>
            </w:r>
            <w:r w:rsidRPr="00B255AE">
              <w:rPr>
                <w:sz w:val="24"/>
                <w:szCs w:val="24"/>
              </w:rPr>
              <w:t>the</w:t>
            </w:r>
            <w:r w:rsidRPr="00B255AE">
              <w:rPr>
                <w:spacing w:val="59"/>
                <w:sz w:val="24"/>
                <w:szCs w:val="24"/>
              </w:rPr>
              <w:t xml:space="preserve"> </w:t>
            </w:r>
            <w:r w:rsidRPr="00B255AE">
              <w:rPr>
                <w:sz w:val="24"/>
                <w:szCs w:val="24"/>
              </w:rPr>
              <w:t>terms</w:t>
            </w:r>
            <w:r w:rsidRPr="00B255AE">
              <w:rPr>
                <w:spacing w:val="59"/>
                <w:sz w:val="24"/>
                <w:szCs w:val="24"/>
              </w:rPr>
              <w:t xml:space="preserve"> </w:t>
            </w:r>
            <w:r w:rsidRPr="00B255AE">
              <w:rPr>
                <w:sz w:val="24"/>
                <w:szCs w:val="24"/>
              </w:rPr>
              <w:t>of</w:t>
            </w:r>
            <w:r w:rsidRPr="00B255AE">
              <w:rPr>
                <w:spacing w:val="59"/>
                <w:sz w:val="24"/>
                <w:szCs w:val="24"/>
              </w:rPr>
              <w:t xml:space="preserve"> </w:t>
            </w:r>
            <w:r w:rsidRPr="00B255AE">
              <w:rPr>
                <w:sz w:val="24"/>
                <w:szCs w:val="24"/>
              </w:rPr>
              <w:t>this</w:t>
            </w:r>
            <w:r w:rsidRPr="00B255AE">
              <w:rPr>
                <w:spacing w:val="59"/>
                <w:sz w:val="24"/>
                <w:szCs w:val="24"/>
              </w:rPr>
              <w:t xml:space="preserve"> </w:t>
            </w:r>
            <w:r w:rsidRPr="00B255AE">
              <w:rPr>
                <w:sz w:val="24"/>
                <w:szCs w:val="24"/>
              </w:rPr>
              <w:t>Agreement.</w:t>
            </w:r>
            <w:r w:rsidRPr="00B255AE">
              <w:rPr>
                <w:spacing w:val="58"/>
                <w:sz w:val="24"/>
                <w:szCs w:val="24"/>
              </w:rPr>
              <w:t xml:space="preserve"> </w:t>
            </w:r>
            <w:r w:rsidRPr="00B255AE">
              <w:rPr>
                <w:sz w:val="24"/>
                <w:szCs w:val="24"/>
              </w:rPr>
              <w:t>The</w:t>
            </w:r>
            <w:r w:rsidRPr="00B255AE">
              <w:rPr>
                <w:spacing w:val="59"/>
                <w:sz w:val="24"/>
                <w:szCs w:val="24"/>
              </w:rPr>
              <w:t xml:space="preserve"> </w:t>
            </w:r>
            <w:r w:rsidRPr="00B255AE">
              <w:rPr>
                <w:sz w:val="24"/>
                <w:szCs w:val="24"/>
              </w:rPr>
              <w:t>Contractor</w:t>
            </w:r>
            <w:r w:rsidRPr="00B255AE">
              <w:rPr>
                <w:spacing w:val="59"/>
                <w:sz w:val="24"/>
                <w:szCs w:val="24"/>
              </w:rPr>
              <w:t xml:space="preserve"> </w:t>
            </w:r>
            <w:r w:rsidRPr="00B255AE">
              <w:rPr>
                <w:sz w:val="24"/>
                <w:szCs w:val="24"/>
              </w:rPr>
              <w:t>shall</w:t>
            </w:r>
            <w:r w:rsidRPr="00B255AE">
              <w:rPr>
                <w:spacing w:val="58"/>
                <w:sz w:val="24"/>
                <w:szCs w:val="24"/>
              </w:rPr>
              <w:t xml:space="preserve"> </w:t>
            </w:r>
            <w:r w:rsidRPr="00B255AE">
              <w:rPr>
                <w:sz w:val="24"/>
                <w:szCs w:val="24"/>
              </w:rPr>
              <w:t>comply</w:t>
            </w:r>
            <w:r w:rsidRPr="00B255AE">
              <w:rPr>
                <w:spacing w:val="60"/>
                <w:sz w:val="24"/>
                <w:szCs w:val="24"/>
              </w:rPr>
              <w:t xml:space="preserve"> </w:t>
            </w:r>
            <w:r w:rsidRPr="00B255AE">
              <w:rPr>
                <w:sz w:val="24"/>
                <w:szCs w:val="24"/>
              </w:rPr>
              <w:t>with</w:t>
            </w:r>
            <w:r w:rsidRPr="00B255AE">
              <w:rPr>
                <w:spacing w:val="61"/>
                <w:sz w:val="24"/>
                <w:szCs w:val="24"/>
              </w:rPr>
              <w:t xml:space="preserve"> </w:t>
            </w:r>
            <w:r w:rsidRPr="00B255AE">
              <w:rPr>
                <w:sz w:val="24"/>
                <w:szCs w:val="24"/>
              </w:rPr>
              <w:t>all</w:t>
            </w:r>
            <w:r w:rsidRPr="00B255AE">
              <w:rPr>
                <w:spacing w:val="60"/>
                <w:sz w:val="24"/>
                <w:szCs w:val="24"/>
              </w:rPr>
              <w:t xml:space="preserve"> </w:t>
            </w:r>
            <w:r w:rsidRPr="00B255AE">
              <w:rPr>
                <w:spacing w:val="-2"/>
                <w:sz w:val="24"/>
                <w:szCs w:val="24"/>
              </w:rPr>
              <w:t xml:space="preserve">reasonable </w:t>
            </w:r>
            <w:r w:rsidRPr="00B255AE">
              <w:rPr>
                <w:sz w:val="24"/>
                <w:szCs w:val="24"/>
              </w:rPr>
              <w:t>directions</w:t>
            </w:r>
            <w:r w:rsidRPr="00B255AE">
              <w:rPr>
                <w:spacing w:val="-6"/>
                <w:sz w:val="24"/>
                <w:szCs w:val="24"/>
              </w:rPr>
              <w:t xml:space="preserve"> </w:t>
            </w:r>
            <w:r w:rsidRPr="00B255AE">
              <w:rPr>
                <w:sz w:val="24"/>
                <w:szCs w:val="24"/>
              </w:rPr>
              <w:t>of</w:t>
            </w:r>
            <w:r w:rsidRPr="00B255AE">
              <w:rPr>
                <w:spacing w:val="-5"/>
                <w:sz w:val="24"/>
                <w:szCs w:val="24"/>
              </w:rPr>
              <w:t xml:space="preserve"> </w:t>
            </w:r>
            <w:r w:rsidRPr="00B255AE">
              <w:rPr>
                <w:sz w:val="24"/>
                <w:szCs w:val="24"/>
              </w:rPr>
              <w:t>the</w:t>
            </w:r>
            <w:r w:rsidRPr="00B255AE">
              <w:rPr>
                <w:spacing w:val="-2"/>
                <w:sz w:val="24"/>
                <w:szCs w:val="24"/>
              </w:rPr>
              <w:t xml:space="preserve"> </w:t>
            </w:r>
            <w:r w:rsidRPr="00B255AE">
              <w:rPr>
                <w:sz w:val="24"/>
                <w:szCs w:val="24"/>
              </w:rPr>
              <w:t>Client</w:t>
            </w:r>
            <w:r w:rsidRPr="00B255AE">
              <w:rPr>
                <w:spacing w:val="-3"/>
                <w:sz w:val="24"/>
                <w:szCs w:val="24"/>
              </w:rPr>
              <w:t xml:space="preserve"> </w:t>
            </w:r>
            <w:r w:rsidRPr="00B255AE">
              <w:rPr>
                <w:sz w:val="24"/>
                <w:szCs w:val="24"/>
              </w:rPr>
              <w:t>thereby</w:t>
            </w:r>
            <w:r w:rsidRPr="00B255AE">
              <w:rPr>
                <w:spacing w:val="-2"/>
                <w:sz w:val="24"/>
                <w:szCs w:val="24"/>
              </w:rPr>
              <w:t xml:space="preserve"> </w:t>
            </w:r>
            <w:r w:rsidRPr="00B255AE">
              <w:rPr>
                <w:sz w:val="24"/>
                <w:szCs w:val="24"/>
              </w:rPr>
              <w:t>arising.</w:t>
            </w:r>
            <w:r w:rsidRPr="00B255AE">
              <w:rPr>
                <w:spacing w:val="-4"/>
                <w:sz w:val="24"/>
                <w:szCs w:val="24"/>
              </w:rPr>
              <w:t xml:space="preserve"> </w:t>
            </w:r>
            <w:r w:rsidRPr="00B255AE">
              <w:rPr>
                <w:sz w:val="24"/>
                <w:szCs w:val="24"/>
              </w:rPr>
              <w:t>The</w:t>
            </w:r>
            <w:r w:rsidRPr="00B255AE">
              <w:rPr>
                <w:spacing w:val="-2"/>
                <w:sz w:val="24"/>
                <w:szCs w:val="24"/>
              </w:rPr>
              <w:t xml:space="preserve"> </w:t>
            </w:r>
            <w:r w:rsidRPr="00B255AE">
              <w:rPr>
                <w:sz w:val="24"/>
                <w:szCs w:val="24"/>
              </w:rPr>
              <w:t>cost</w:t>
            </w:r>
            <w:r w:rsidRPr="00B255AE">
              <w:rPr>
                <w:spacing w:val="-6"/>
                <w:sz w:val="24"/>
                <w:szCs w:val="24"/>
              </w:rPr>
              <w:t xml:space="preserve"> </w:t>
            </w:r>
            <w:r w:rsidRPr="00B255AE">
              <w:rPr>
                <w:sz w:val="24"/>
                <w:szCs w:val="24"/>
              </w:rPr>
              <w:t>of</w:t>
            </w:r>
            <w:r w:rsidRPr="00B255AE">
              <w:rPr>
                <w:spacing w:val="-3"/>
                <w:sz w:val="24"/>
                <w:szCs w:val="24"/>
              </w:rPr>
              <w:t xml:space="preserve"> </w:t>
            </w:r>
            <w:r w:rsidRPr="00B255AE">
              <w:rPr>
                <w:sz w:val="24"/>
                <w:szCs w:val="24"/>
              </w:rPr>
              <w:t>inspection</w:t>
            </w:r>
            <w:r w:rsidRPr="00B255AE">
              <w:rPr>
                <w:spacing w:val="-6"/>
                <w:sz w:val="24"/>
                <w:szCs w:val="24"/>
              </w:rPr>
              <w:t xml:space="preserve"> </w:t>
            </w:r>
            <w:r w:rsidRPr="00B255AE">
              <w:rPr>
                <w:sz w:val="24"/>
                <w:szCs w:val="24"/>
              </w:rPr>
              <w:t>shall</w:t>
            </w:r>
            <w:r w:rsidRPr="00B255AE">
              <w:rPr>
                <w:spacing w:val="-4"/>
                <w:sz w:val="24"/>
                <w:szCs w:val="24"/>
              </w:rPr>
              <w:t xml:space="preserve"> </w:t>
            </w:r>
            <w:r w:rsidRPr="00B255AE">
              <w:rPr>
                <w:sz w:val="24"/>
                <w:szCs w:val="24"/>
              </w:rPr>
              <w:t>be</w:t>
            </w:r>
            <w:r w:rsidRPr="00B255AE">
              <w:rPr>
                <w:spacing w:val="-2"/>
                <w:sz w:val="24"/>
                <w:szCs w:val="24"/>
              </w:rPr>
              <w:t xml:space="preserve"> </w:t>
            </w:r>
            <w:r w:rsidRPr="00B255AE">
              <w:rPr>
                <w:sz w:val="24"/>
                <w:szCs w:val="24"/>
              </w:rPr>
              <w:t>borne</w:t>
            </w:r>
            <w:r w:rsidRPr="00B255AE">
              <w:rPr>
                <w:spacing w:val="-3"/>
                <w:sz w:val="24"/>
                <w:szCs w:val="24"/>
              </w:rPr>
              <w:t xml:space="preserve"> </w:t>
            </w:r>
            <w:r w:rsidRPr="00B255AE">
              <w:rPr>
                <w:sz w:val="24"/>
                <w:szCs w:val="24"/>
              </w:rPr>
              <w:t>by</w:t>
            </w:r>
            <w:r w:rsidRPr="00B255AE">
              <w:rPr>
                <w:spacing w:val="-2"/>
                <w:sz w:val="24"/>
                <w:szCs w:val="24"/>
              </w:rPr>
              <w:t xml:space="preserve"> </w:t>
            </w:r>
            <w:r w:rsidRPr="00B255AE">
              <w:rPr>
                <w:sz w:val="24"/>
                <w:szCs w:val="24"/>
              </w:rPr>
              <w:t>the</w:t>
            </w:r>
            <w:r w:rsidRPr="00B255AE">
              <w:rPr>
                <w:spacing w:val="-2"/>
                <w:sz w:val="24"/>
                <w:szCs w:val="24"/>
              </w:rPr>
              <w:t xml:space="preserve"> Client.</w:t>
            </w:r>
          </w:p>
        </w:tc>
      </w:tr>
    </w:tbl>
    <w:p w14:paraId="24380969" w14:textId="77777777" w:rsidR="00D060D9" w:rsidRPr="00BD32A3" w:rsidRDefault="00D060D9" w:rsidP="00D060D9">
      <w:pPr>
        <w:pStyle w:val="BodyText"/>
        <w:spacing w:before="140"/>
        <w:rPr>
          <w:sz w:val="4"/>
          <w:szCs w:val="4"/>
        </w:rPr>
      </w:pPr>
      <w:r w:rsidRPr="00BD32A3">
        <w:rPr>
          <w:noProof/>
          <w:sz w:val="4"/>
          <w:szCs w:val="4"/>
          <w:lang w:eastAsia="en-IE"/>
        </w:rPr>
        <mc:AlternateContent>
          <mc:Choice Requires="wpg">
            <w:drawing>
              <wp:anchor distT="0" distB="0" distL="0" distR="0" simplePos="0" relativeHeight="251704832" behindDoc="1" locked="0" layoutInCell="1" allowOverlap="1" wp14:anchorId="1E1FA3B1" wp14:editId="3ED78C80">
                <wp:simplePos x="0" y="0"/>
                <wp:positionH relativeFrom="page">
                  <wp:posOffset>882396</wp:posOffset>
                </wp:positionH>
                <wp:positionV relativeFrom="paragraph">
                  <wp:posOffset>259461</wp:posOffset>
                </wp:positionV>
                <wp:extent cx="5797550" cy="228600"/>
                <wp:effectExtent l="0" t="0" r="0" b="0"/>
                <wp:wrapTopAndBottom/>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204" name="Graphic 204"/>
                        <wps:cNvSpPr/>
                        <wps:spPr>
                          <a:xfrm>
                            <a:off x="0" y="0"/>
                            <a:ext cx="5797550" cy="210820"/>
                          </a:xfrm>
                          <a:custGeom>
                            <a:avLst/>
                            <a:gdLst/>
                            <a:ahLst/>
                            <a:cxnLst/>
                            <a:rect l="l" t="t" r="r" b="b"/>
                            <a:pathLst>
                              <a:path w="5797550" h="210820">
                                <a:moveTo>
                                  <a:pt x="5797296" y="0"/>
                                </a:moveTo>
                                <a:lnTo>
                                  <a:pt x="0" y="0"/>
                                </a:lnTo>
                                <a:lnTo>
                                  <a:pt x="0" y="210312"/>
                                </a:lnTo>
                                <a:lnTo>
                                  <a:pt x="5797296" y="210312"/>
                                </a:lnTo>
                                <a:lnTo>
                                  <a:pt x="5797296" y="0"/>
                                </a:lnTo>
                                <a:close/>
                              </a:path>
                            </a:pathLst>
                          </a:custGeom>
                          <a:solidFill>
                            <a:srgbClr val="000080"/>
                          </a:solidFill>
                        </wps:spPr>
                        <wps:bodyPr wrap="square" lIns="0" tIns="0" rIns="0" bIns="0" rtlCol="0">
                          <a:prstTxWarp prst="textNoShape">
                            <a:avLst/>
                          </a:prstTxWarp>
                          <a:noAutofit/>
                        </wps:bodyPr>
                      </wps:wsp>
                      <wps:wsp>
                        <wps:cNvPr id="205" name="Graphic 205"/>
                        <wps:cNvSpPr/>
                        <wps:spPr>
                          <a:xfrm>
                            <a:off x="0" y="210311"/>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206" name="Textbox 206"/>
                        <wps:cNvSpPr txBox="1"/>
                        <wps:spPr>
                          <a:xfrm>
                            <a:off x="0" y="0"/>
                            <a:ext cx="5797550" cy="210820"/>
                          </a:xfrm>
                          <a:prstGeom prst="rect">
                            <a:avLst/>
                          </a:prstGeom>
                        </wps:spPr>
                        <wps:txbx>
                          <w:txbxContent>
                            <w:p w14:paraId="20759791" w14:textId="77777777" w:rsidR="00D060D9" w:rsidRPr="00B255AE" w:rsidRDefault="00D060D9" w:rsidP="00D060D9">
                              <w:pPr>
                                <w:tabs>
                                  <w:tab w:val="left" w:pos="595"/>
                                </w:tabs>
                                <w:spacing w:before="1"/>
                                <w:ind w:left="86"/>
                                <w:rPr>
                                  <w:b/>
                                </w:rPr>
                              </w:pPr>
                              <w:bookmarkStart w:id="14" w:name="11._Disputes"/>
                              <w:bookmarkEnd w:id="14"/>
                              <w:r w:rsidRPr="00B255AE">
                                <w:rPr>
                                  <w:b/>
                                  <w:color w:val="FFFFFF"/>
                                  <w:spacing w:val="-5"/>
                                </w:rPr>
                                <w:t>11.</w:t>
                              </w:r>
                              <w:r w:rsidRPr="00B255AE">
                                <w:rPr>
                                  <w:b/>
                                  <w:color w:val="FFFFFF"/>
                                </w:rPr>
                                <w:tab/>
                              </w:r>
                              <w:r w:rsidRPr="00B255AE">
                                <w:rPr>
                                  <w:b/>
                                  <w:color w:val="FFFFFF"/>
                                  <w:spacing w:val="-2"/>
                                </w:rPr>
                                <w:t>DISPUTES</w:t>
                              </w:r>
                            </w:p>
                          </w:txbxContent>
                        </wps:txbx>
                        <wps:bodyPr wrap="square" lIns="0" tIns="0" rIns="0" bIns="0" rtlCol="0">
                          <a:noAutofit/>
                        </wps:bodyPr>
                      </wps:wsp>
                    </wpg:wgp>
                  </a:graphicData>
                </a:graphic>
              </wp:anchor>
            </w:drawing>
          </mc:Choice>
          <mc:Fallback>
            <w:pict>
              <v:group w14:anchorId="1E1FA3B1" id="Group 203" o:spid="_x0000_s1078" style="position:absolute;left:0;text-align:left;margin-left:69.5pt;margin-top:20.45pt;width:456.5pt;height:18pt;z-index:-251611648;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">
                <v:shape id="Graphic 204" o:spid="_x0000_s1079"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" path="m5797296,l,,,210312r5797296,l5797296,xe" fillcolor="navy" stroked="f">
                  <v:path arrowok="t"/>
                </v:shape>
                <v:shape id="Graphic 205" o:spid="_x0000_s1080"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" path="m5797296,l,,,18288r5797296,l5797296,xe" fillcolor="#339" stroked="f">
                  <v:path arrowok="t"/>
                </v:shape>
                <v:shape id="Textbox 206" o:spid="_x0000_s1081"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20759791" w14:textId="77777777" w:rsidR="00D060D9" w:rsidRPr="00B255AE" w:rsidRDefault="00D060D9" w:rsidP="00D060D9">
                        <w:pPr>
                          <w:tabs>
                            <w:tab w:val="left" w:pos="595"/>
                          </w:tabs>
                          <w:spacing w:before="1"/>
                          <w:ind w:left="86"/>
                          <w:rPr>
                            <w:b/>
                          </w:rPr>
                        </w:pPr>
                        <w:bookmarkStart w:id="27" w:name="11._Disputes"/>
                        <w:bookmarkEnd w:id="27"/>
                        <w:r w:rsidRPr="00B255AE">
                          <w:rPr>
                            <w:b/>
                            <w:color w:val="FFFFFF"/>
                            <w:spacing w:val="-5"/>
                          </w:rPr>
                          <w:t>11.</w:t>
                        </w:r>
                        <w:r w:rsidRPr="00B255AE">
                          <w:rPr>
                            <w:b/>
                            <w:color w:val="FFFFFF"/>
                          </w:rPr>
                          <w:tab/>
                        </w:r>
                        <w:r w:rsidRPr="00B255AE">
                          <w:rPr>
                            <w:b/>
                            <w:color w:val="FFFFFF"/>
                            <w:spacing w:val="-2"/>
                          </w:rPr>
                          <w:t>DISPUTES</w:t>
                        </w:r>
                      </w:p>
                    </w:txbxContent>
                  </v:textbox>
                </v:shape>
                <w10:wrap type="topAndBottom" anchorx="page"/>
              </v:group>
            </w:pict>
          </mc:Fallback>
        </mc:AlternateContent>
      </w:r>
      <w:r w:rsidRPr="00BD32A3">
        <w:rPr>
          <w:sz w:val="4"/>
          <w:szCs w:val="4"/>
        </w:rPr>
        <w:t xml:space="preserve"> </w:t>
      </w:r>
    </w:p>
    <w:tbl>
      <w:tblPr>
        <w:tblW w:w="0" w:type="auto"/>
        <w:tblInd w:w="203" w:type="dxa"/>
        <w:tblLayout w:type="fixed"/>
        <w:tblCellMar>
          <w:left w:w="0" w:type="dxa"/>
          <w:right w:w="0" w:type="dxa"/>
        </w:tblCellMar>
        <w:tblLook w:val="01E0" w:firstRow="1" w:lastRow="1" w:firstColumn="1" w:lastColumn="1" w:noHBand="0" w:noVBand="0"/>
      </w:tblPr>
      <w:tblGrid>
        <w:gridCol w:w="530"/>
        <w:gridCol w:w="8429"/>
      </w:tblGrid>
      <w:tr w:rsidR="00D060D9" w:rsidRPr="00B255AE" w14:paraId="51AB455E" w14:textId="77777777" w:rsidTr="00CB45BD">
        <w:trPr>
          <w:trHeight w:val="671"/>
        </w:trPr>
        <w:tc>
          <w:tcPr>
            <w:tcW w:w="529" w:type="dxa"/>
          </w:tcPr>
          <w:p w14:paraId="14CDB42C" w14:textId="77777777" w:rsidR="00D060D9" w:rsidRPr="00B255AE" w:rsidRDefault="00D060D9" w:rsidP="00CB45BD">
            <w:pPr>
              <w:pStyle w:val="TableParagraph"/>
              <w:spacing w:before="120" w:line="259" w:lineRule="auto"/>
              <w:ind w:left="51"/>
              <w:rPr>
                <w:sz w:val="24"/>
                <w:szCs w:val="24"/>
              </w:rPr>
            </w:pPr>
            <w:r w:rsidRPr="00B255AE">
              <w:rPr>
                <w:color w:val="0000FF"/>
                <w:spacing w:val="-5"/>
                <w:sz w:val="24"/>
                <w:szCs w:val="24"/>
              </w:rPr>
              <w:t>A.</w:t>
            </w:r>
          </w:p>
        </w:tc>
        <w:tc>
          <w:tcPr>
            <w:tcW w:w="8429" w:type="dxa"/>
          </w:tcPr>
          <w:p w14:paraId="3285CA36" w14:textId="77777777" w:rsidR="00D060D9" w:rsidRPr="00B255AE" w:rsidRDefault="00D060D9" w:rsidP="00CB45BD">
            <w:pPr>
              <w:pStyle w:val="TableParagraph"/>
              <w:spacing w:before="120" w:line="259" w:lineRule="auto"/>
              <w:ind w:left="284"/>
              <w:rPr>
                <w:sz w:val="24"/>
                <w:szCs w:val="24"/>
              </w:rPr>
            </w:pPr>
            <w:r w:rsidRPr="00B255AE">
              <w:rPr>
                <w:sz w:val="24"/>
                <w:szCs w:val="24"/>
              </w:rPr>
              <w:t>In</w:t>
            </w:r>
            <w:r w:rsidRPr="00B255AE">
              <w:rPr>
                <w:spacing w:val="-6"/>
                <w:sz w:val="24"/>
                <w:szCs w:val="24"/>
              </w:rPr>
              <w:t xml:space="preserve"> </w:t>
            </w:r>
            <w:r w:rsidRPr="00B255AE">
              <w:rPr>
                <w:sz w:val="24"/>
                <w:szCs w:val="24"/>
              </w:rPr>
              <w:t>the</w:t>
            </w:r>
            <w:r w:rsidRPr="00B255AE">
              <w:rPr>
                <w:spacing w:val="-1"/>
                <w:sz w:val="24"/>
                <w:szCs w:val="24"/>
              </w:rPr>
              <w:t xml:space="preserve"> </w:t>
            </w:r>
            <w:r w:rsidRPr="00B255AE">
              <w:rPr>
                <w:sz w:val="24"/>
                <w:szCs w:val="24"/>
              </w:rPr>
              <w:t>event</w:t>
            </w:r>
            <w:r w:rsidRPr="00B255AE">
              <w:rPr>
                <w:spacing w:val="-4"/>
                <w:sz w:val="24"/>
                <w:szCs w:val="24"/>
              </w:rPr>
              <w:t xml:space="preserve"> </w:t>
            </w:r>
            <w:r w:rsidRPr="00B255AE">
              <w:rPr>
                <w:sz w:val="24"/>
                <w:szCs w:val="24"/>
              </w:rPr>
              <w:t>of</w:t>
            </w:r>
            <w:r w:rsidRPr="00B255AE">
              <w:rPr>
                <w:spacing w:val="-2"/>
                <w:sz w:val="24"/>
                <w:szCs w:val="24"/>
              </w:rPr>
              <w:t xml:space="preserve"> </w:t>
            </w:r>
            <w:r w:rsidRPr="00B255AE">
              <w:rPr>
                <w:sz w:val="24"/>
                <w:szCs w:val="24"/>
              </w:rPr>
              <w:t>any</w:t>
            </w:r>
            <w:r w:rsidRPr="00B255AE">
              <w:rPr>
                <w:spacing w:val="-2"/>
                <w:sz w:val="24"/>
                <w:szCs w:val="24"/>
              </w:rPr>
              <w:t xml:space="preserve"> </w:t>
            </w:r>
            <w:r w:rsidRPr="00B255AE">
              <w:rPr>
                <w:sz w:val="24"/>
                <w:szCs w:val="24"/>
              </w:rPr>
              <w:t>dispute</w:t>
            </w:r>
            <w:r w:rsidRPr="00B255AE">
              <w:rPr>
                <w:spacing w:val="-4"/>
                <w:sz w:val="24"/>
                <w:szCs w:val="24"/>
              </w:rPr>
              <w:t xml:space="preserve"> </w:t>
            </w:r>
            <w:r w:rsidRPr="00B255AE">
              <w:rPr>
                <w:sz w:val="24"/>
                <w:szCs w:val="24"/>
              </w:rPr>
              <w:t>arising</w:t>
            </w:r>
            <w:r w:rsidRPr="00B255AE">
              <w:rPr>
                <w:spacing w:val="-3"/>
                <w:sz w:val="24"/>
                <w:szCs w:val="24"/>
              </w:rPr>
              <w:t xml:space="preserve"> </w:t>
            </w:r>
            <w:r w:rsidRPr="00B255AE">
              <w:rPr>
                <w:sz w:val="24"/>
                <w:szCs w:val="24"/>
              </w:rPr>
              <w:t>out</w:t>
            </w:r>
            <w:r w:rsidRPr="00B255AE">
              <w:rPr>
                <w:spacing w:val="-1"/>
                <w:sz w:val="24"/>
                <w:szCs w:val="24"/>
              </w:rPr>
              <w:t xml:space="preserve"> </w:t>
            </w:r>
            <w:r w:rsidRPr="00B255AE">
              <w:rPr>
                <w:sz w:val="24"/>
                <w:szCs w:val="24"/>
              </w:rPr>
              <w:t>of</w:t>
            </w:r>
            <w:r w:rsidRPr="00B255AE">
              <w:rPr>
                <w:spacing w:val="-3"/>
                <w:sz w:val="24"/>
                <w:szCs w:val="24"/>
              </w:rPr>
              <w:t xml:space="preserve"> </w:t>
            </w:r>
            <w:r w:rsidRPr="00B255AE">
              <w:rPr>
                <w:sz w:val="24"/>
                <w:szCs w:val="24"/>
              </w:rPr>
              <w:t>or</w:t>
            </w:r>
            <w:r w:rsidRPr="00B255AE">
              <w:rPr>
                <w:spacing w:val="-2"/>
                <w:sz w:val="24"/>
                <w:szCs w:val="24"/>
              </w:rPr>
              <w:t xml:space="preserve"> </w:t>
            </w:r>
            <w:r w:rsidRPr="00B255AE">
              <w:rPr>
                <w:sz w:val="24"/>
                <w:szCs w:val="24"/>
              </w:rPr>
              <w:t>relating</w:t>
            </w:r>
            <w:r w:rsidRPr="00B255AE">
              <w:rPr>
                <w:spacing w:val="-3"/>
                <w:sz w:val="24"/>
                <w:szCs w:val="24"/>
              </w:rPr>
              <w:t xml:space="preserve"> </w:t>
            </w:r>
            <w:r w:rsidRPr="00B255AE">
              <w:rPr>
                <w:sz w:val="24"/>
                <w:szCs w:val="24"/>
              </w:rPr>
              <w:t>to</w:t>
            </w:r>
            <w:r w:rsidRPr="00B255AE">
              <w:rPr>
                <w:spacing w:val="-1"/>
                <w:sz w:val="24"/>
                <w:szCs w:val="24"/>
              </w:rPr>
              <w:t xml:space="preserve"> </w:t>
            </w:r>
            <w:r w:rsidRPr="00B255AE">
              <w:rPr>
                <w:sz w:val="24"/>
                <w:szCs w:val="24"/>
              </w:rPr>
              <w:t>this</w:t>
            </w:r>
            <w:r w:rsidRPr="00B255AE">
              <w:rPr>
                <w:spacing w:val="-3"/>
                <w:sz w:val="24"/>
                <w:szCs w:val="24"/>
              </w:rPr>
              <w:t xml:space="preserve"> </w:t>
            </w:r>
            <w:r w:rsidRPr="00B255AE">
              <w:rPr>
                <w:sz w:val="24"/>
                <w:szCs w:val="24"/>
              </w:rPr>
              <w:t>Agreement</w:t>
            </w:r>
            <w:r w:rsidRPr="00B255AE">
              <w:rPr>
                <w:spacing w:val="-1"/>
                <w:sz w:val="24"/>
                <w:szCs w:val="24"/>
              </w:rPr>
              <w:t xml:space="preserve"> </w:t>
            </w:r>
            <w:r w:rsidRPr="00B255AE">
              <w:rPr>
                <w:sz w:val="24"/>
                <w:szCs w:val="24"/>
              </w:rPr>
              <w:t>(the</w:t>
            </w:r>
            <w:r w:rsidRPr="00B255AE">
              <w:rPr>
                <w:spacing w:val="-4"/>
                <w:sz w:val="24"/>
                <w:szCs w:val="24"/>
              </w:rPr>
              <w:t xml:space="preserve"> </w:t>
            </w:r>
            <w:r w:rsidRPr="00B255AE">
              <w:rPr>
                <w:sz w:val="24"/>
                <w:szCs w:val="24"/>
              </w:rPr>
              <w:t>“Dispute”),</w:t>
            </w:r>
            <w:r w:rsidRPr="00B255AE">
              <w:rPr>
                <w:spacing w:val="-2"/>
                <w:sz w:val="24"/>
                <w:szCs w:val="24"/>
              </w:rPr>
              <w:t xml:space="preserve"> </w:t>
            </w:r>
            <w:r w:rsidRPr="00B255AE">
              <w:rPr>
                <w:spacing w:val="-5"/>
                <w:sz w:val="24"/>
                <w:szCs w:val="24"/>
              </w:rPr>
              <w:t xml:space="preserve">the </w:t>
            </w:r>
            <w:r w:rsidRPr="00B255AE">
              <w:rPr>
                <w:sz w:val="24"/>
                <w:szCs w:val="24"/>
              </w:rPr>
              <w:t>Parties</w:t>
            </w:r>
            <w:r w:rsidRPr="00B255AE">
              <w:rPr>
                <w:spacing w:val="-5"/>
                <w:sz w:val="24"/>
                <w:szCs w:val="24"/>
              </w:rPr>
              <w:t xml:space="preserve"> </w:t>
            </w:r>
            <w:r w:rsidRPr="00B255AE">
              <w:rPr>
                <w:sz w:val="24"/>
                <w:szCs w:val="24"/>
              </w:rPr>
              <w:t>shall</w:t>
            </w:r>
            <w:r w:rsidRPr="00B255AE">
              <w:rPr>
                <w:spacing w:val="-3"/>
                <w:sz w:val="24"/>
                <w:szCs w:val="24"/>
              </w:rPr>
              <w:t xml:space="preserve"> </w:t>
            </w:r>
            <w:r w:rsidRPr="00B255AE">
              <w:rPr>
                <w:sz w:val="24"/>
                <w:szCs w:val="24"/>
              </w:rPr>
              <w:t>first</w:t>
            </w:r>
            <w:r w:rsidRPr="00B255AE">
              <w:rPr>
                <w:spacing w:val="-2"/>
                <w:sz w:val="24"/>
                <w:szCs w:val="24"/>
              </w:rPr>
              <w:t xml:space="preserve"> </w:t>
            </w:r>
            <w:r w:rsidRPr="00B255AE">
              <w:rPr>
                <w:sz w:val="24"/>
                <w:szCs w:val="24"/>
              </w:rPr>
              <w:t>seek</w:t>
            </w:r>
            <w:r w:rsidRPr="00B255AE">
              <w:rPr>
                <w:spacing w:val="-2"/>
                <w:sz w:val="24"/>
                <w:szCs w:val="24"/>
              </w:rPr>
              <w:t xml:space="preserve"> </w:t>
            </w:r>
            <w:r w:rsidRPr="00B255AE">
              <w:rPr>
                <w:sz w:val="24"/>
                <w:szCs w:val="24"/>
              </w:rPr>
              <w:t>settlement</w:t>
            </w:r>
            <w:r w:rsidRPr="00B255AE">
              <w:rPr>
                <w:spacing w:val="-5"/>
                <w:sz w:val="24"/>
                <w:szCs w:val="24"/>
              </w:rPr>
              <w:t xml:space="preserve"> </w:t>
            </w:r>
            <w:r w:rsidRPr="00B255AE">
              <w:rPr>
                <w:sz w:val="24"/>
                <w:szCs w:val="24"/>
              </w:rPr>
              <w:t>of</w:t>
            </w:r>
            <w:r w:rsidRPr="00B255AE">
              <w:rPr>
                <w:spacing w:val="-3"/>
                <w:sz w:val="24"/>
                <w:szCs w:val="24"/>
              </w:rPr>
              <w:t xml:space="preserve"> </w:t>
            </w:r>
            <w:r w:rsidRPr="00B255AE">
              <w:rPr>
                <w:sz w:val="24"/>
                <w:szCs w:val="24"/>
              </w:rPr>
              <w:t>the</w:t>
            </w:r>
            <w:r w:rsidRPr="00B255AE">
              <w:rPr>
                <w:spacing w:val="-5"/>
                <w:sz w:val="24"/>
                <w:szCs w:val="24"/>
              </w:rPr>
              <w:t xml:space="preserve"> </w:t>
            </w:r>
            <w:r w:rsidRPr="00B255AE">
              <w:rPr>
                <w:sz w:val="24"/>
                <w:szCs w:val="24"/>
              </w:rPr>
              <w:t>Dispute</w:t>
            </w:r>
            <w:r w:rsidRPr="00B255AE">
              <w:rPr>
                <w:spacing w:val="-2"/>
                <w:sz w:val="24"/>
                <w:szCs w:val="24"/>
              </w:rPr>
              <w:t xml:space="preserve"> </w:t>
            </w:r>
            <w:r w:rsidRPr="00B255AE">
              <w:rPr>
                <w:sz w:val="24"/>
                <w:szCs w:val="24"/>
              </w:rPr>
              <w:t>as</w:t>
            </w:r>
            <w:r w:rsidRPr="00B255AE">
              <w:rPr>
                <w:spacing w:val="-5"/>
                <w:sz w:val="24"/>
                <w:szCs w:val="24"/>
              </w:rPr>
              <w:t xml:space="preserve"> </w:t>
            </w:r>
            <w:r w:rsidRPr="00B255AE">
              <w:rPr>
                <w:sz w:val="24"/>
                <w:szCs w:val="24"/>
              </w:rPr>
              <w:t>set</w:t>
            </w:r>
            <w:r w:rsidRPr="00B255AE">
              <w:rPr>
                <w:spacing w:val="-2"/>
                <w:sz w:val="24"/>
                <w:szCs w:val="24"/>
              </w:rPr>
              <w:t xml:space="preserve"> </w:t>
            </w:r>
            <w:r w:rsidRPr="00B255AE">
              <w:rPr>
                <w:sz w:val="24"/>
                <w:szCs w:val="24"/>
              </w:rPr>
              <w:t>out</w:t>
            </w:r>
            <w:r w:rsidRPr="00B255AE">
              <w:rPr>
                <w:spacing w:val="-4"/>
                <w:sz w:val="24"/>
                <w:szCs w:val="24"/>
              </w:rPr>
              <w:t xml:space="preserve"> </w:t>
            </w:r>
            <w:r w:rsidRPr="00B255AE">
              <w:rPr>
                <w:spacing w:val="-2"/>
                <w:sz w:val="24"/>
                <w:szCs w:val="24"/>
              </w:rPr>
              <w:t>below.</w:t>
            </w:r>
          </w:p>
        </w:tc>
      </w:tr>
      <w:tr w:rsidR="00D060D9" w:rsidRPr="00B255AE" w14:paraId="211D5EC4" w14:textId="77777777" w:rsidTr="00CB45BD">
        <w:trPr>
          <w:trHeight w:val="818"/>
        </w:trPr>
        <w:tc>
          <w:tcPr>
            <w:tcW w:w="529" w:type="dxa"/>
          </w:tcPr>
          <w:p w14:paraId="3291197D" w14:textId="77777777" w:rsidR="00D060D9" w:rsidRPr="00B255AE" w:rsidRDefault="00D060D9" w:rsidP="00CB45BD">
            <w:pPr>
              <w:pStyle w:val="TableParagraph"/>
              <w:spacing w:before="100" w:line="259" w:lineRule="auto"/>
              <w:ind w:left="50"/>
              <w:rPr>
                <w:sz w:val="24"/>
                <w:szCs w:val="24"/>
              </w:rPr>
            </w:pPr>
            <w:r w:rsidRPr="00B255AE">
              <w:rPr>
                <w:color w:val="0000FF"/>
                <w:spacing w:val="-5"/>
                <w:sz w:val="24"/>
                <w:szCs w:val="24"/>
              </w:rPr>
              <w:t>B.</w:t>
            </w:r>
          </w:p>
        </w:tc>
        <w:tc>
          <w:tcPr>
            <w:tcW w:w="8429" w:type="dxa"/>
          </w:tcPr>
          <w:p w14:paraId="038BB14C" w14:textId="14B9CF18" w:rsidR="00D060D9" w:rsidRPr="00B255AE" w:rsidRDefault="00D060D9" w:rsidP="00CB45BD">
            <w:pPr>
              <w:pStyle w:val="TableParagraph"/>
              <w:spacing w:before="100" w:line="259" w:lineRule="auto"/>
              <w:ind w:left="286"/>
              <w:rPr>
                <w:sz w:val="24"/>
                <w:szCs w:val="24"/>
              </w:rPr>
            </w:pPr>
            <w:r w:rsidRPr="00B255AE">
              <w:rPr>
                <w:sz w:val="24"/>
                <w:szCs w:val="24"/>
              </w:rPr>
              <w:t xml:space="preserve">The Dispute shall be referred as soon as practicable to </w:t>
            </w:r>
            <w:r w:rsidR="004936CE">
              <w:rPr>
                <w:b/>
                <w:sz w:val="24"/>
                <w:szCs w:val="24"/>
              </w:rPr>
              <w:t>SENIOR EXEC, PROVIDER</w:t>
            </w:r>
            <w:r w:rsidR="004936CE" w:rsidRPr="00B255AE">
              <w:rPr>
                <w:sz w:val="24"/>
                <w:szCs w:val="24"/>
              </w:rPr>
              <w:t xml:space="preserve"> within the Contractor and to </w:t>
            </w:r>
            <w:r w:rsidR="004936CE" w:rsidRPr="00B255AE">
              <w:rPr>
                <w:b/>
                <w:sz w:val="24"/>
                <w:szCs w:val="24"/>
              </w:rPr>
              <w:t>Karen Roantree, Head of ICT/Corporate Services</w:t>
            </w:r>
            <w:r w:rsidR="004936CE" w:rsidRPr="00B255AE">
              <w:rPr>
                <w:sz w:val="24"/>
                <w:szCs w:val="24"/>
              </w:rPr>
              <w:t xml:space="preserve"> within the Client respectively</w:t>
            </w:r>
            <w:r w:rsidRPr="00B255AE">
              <w:rPr>
                <w:sz w:val="24"/>
                <w:szCs w:val="24"/>
              </w:rPr>
              <w:t>.</w:t>
            </w:r>
          </w:p>
        </w:tc>
      </w:tr>
      <w:tr w:rsidR="00D060D9" w:rsidRPr="00B255AE" w14:paraId="0DE921C9" w14:textId="77777777" w:rsidTr="00CB45BD">
        <w:trPr>
          <w:trHeight w:val="1435"/>
        </w:trPr>
        <w:tc>
          <w:tcPr>
            <w:tcW w:w="529" w:type="dxa"/>
          </w:tcPr>
          <w:p w14:paraId="7EC95AD8" w14:textId="77777777" w:rsidR="00D060D9" w:rsidRPr="00B255AE" w:rsidRDefault="00D060D9" w:rsidP="00CB45BD">
            <w:pPr>
              <w:pStyle w:val="TableParagraph"/>
              <w:spacing w:before="100" w:line="259" w:lineRule="auto"/>
              <w:ind w:left="50"/>
              <w:rPr>
                <w:sz w:val="24"/>
                <w:szCs w:val="24"/>
              </w:rPr>
            </w:pPr>
            <w:r w:rsidRPr="00B255AE">
              <w:rPr>
                <w:color w:val="0000FF"/>
                <w:spacing w:val="-5"/>
                <w:sz w:val="24"/>
                <w:szCs w:val="24"/>
              </w:rPr>
              <w:t>C.</w:t>
            </w:r>
          </w:p>
        </w:tc>
        <w:tc>
          <w:tcPr>
            <w:tcW w:w="8429" w:type="dxa"/>
          </w:tcPr>
          <w:p w14:paraId="0DAF01EA" w14:textId="77777777" w:rsidR="00D060D9" w:rsidRPr="00B255AE" w:rsidRDefault="00D060D9" w:rsidP="00CB45BD">
            <w:pPr>
              <w:pStyle w:val="TableParagraph"/>
              <w:spacing w:before="100" w:line="259" w:lineRule="auto"/>
              <w:ind w:left="286" w:right="48"/>
              <w:rPr>
                <w:sz w:val="24"/>
                <w:szCs w:val="24"/>
              </w:rPr>
            </w:pPr>
            <w:r w:rsidRPr="00B255AE">
              <w:rPr>
                <w:sz w:val="24"/>
                <w:szCs w:val="24"/>
              </w:rPr>
              <w:t>If</w:t>
            </w:r>
            <w:r w:rsidRPr="00B255AE">
              <w:rPr>
                <w:spacing w:val="-10"/>
                <w:sz w:val="24"/>
                <w:szCs w:val="24"/>
              </w:rPr>
              <w:t xml:space="preserve"> </w:t>
            </w:r>
            <w:r w:rsidRPr="00B255AE">
              <w:rPr>
                <w:sz w:val="24"/>
                <w:szCs w:val="24"/>
              </w:rPr>
              <w:t>the</w:t>
            </w:r>
            <w:r w:rsidRPr="00B255AE">
              <w:rPr>
                <w:spacing w:val="-11"/>
                <w:sz w:val="24"/>
                <w:szCs w:val="24"/>
              </w:rPr>
              <w:t xml:space="preserve"> </w:t>
            </w:r>
            <w:r w:rsidRPr="00B255AE">
              <w:rPr>
                <w:sz w:val="24"/>
                <w:szCs w:val="24"/>
              </w:rPr>
              <w:t>Dispute</w:t>
            </w:r>
            <w:r w:rsidRPr="00B255AE">
              <w:rPr>
                <w:spacing w:val="-11"/>
                <w:sz w:val="24"/>
                <w:szCs w:val="24"/>
              </w:rPr>
              <w:t xml:space="preserve"> </w:t>
            </w:r>
            <w:r w:rsidRPr="00B255AE">
              <w:rPr>
                <w:sz w:val="24"/>
                <w:szCs w:val="24"/>
              </w:rPr>
              <w:t>has</w:t>
            </w:r>
            <w:r w:rsidRPr="00B255AE">
              <w:rPr>
                <w:spacing w:val="-9"/>
                <w:sz w:val="24"/>
                <w:szCs w:val="24"/>
              </w:rPr>
              <w:t xml:space="preserve"> </w:t>
            </w:r>
            <w:r w:rsidRPr="00B255AE">
              <w:rPr>
                <w:sz w:val="24"/>
                <w:szCs w:val="24"/>
              </w:rPr>
              <w:t>not</w:t>
            </w:r>
            <w:r w:rsidRPr="00B255AE">
              <w:rPr>
                <w:spacing w:val="-11"/>
                <w:sz w:val="24"/>
                <w:szCs w:val="24"/>
              </w:rPr>
              <w:t xml:space="preserve"> </w:t>
            </w:r>
            <w:r w:rsidRPr="00B255AE">
              <w:rPr>
                <w:sz w:val="24"/>
                <w:szCs w:val="24"/>
              </w:rPr>
              <w:t>been</w:t>
            </w:r>
            <w:r w:rsidRPr="00B255AE">
              <w:rPr>
                <w:spacing w:val="-12"/>
                <w:sz w:val="24"/>
                <w:szCs w:val="24"/>
              </w:rPr>
              <w:t xml:space="preserve"> </w:t>
            </w:r>
            <w:r w:rsidRPr="00B255AE">
              <w:rPr>
                <w:sz w:val="24"/>
                <w:szCs w:val="24"/>
              </w:rPr>
              <w:t>resolved</w:t>
            </w:r>
            <w:r w:rsidRPr="00B255AE">
              <w:rPr>
                <w:spacing w:val="-12"/>
                <w:sz w:val="24"/>
                <w:szCs w:val="24"/>
              </w:rPr>
              <w:t xml:space="preserve"> </w:t>
            </w:r>
            <w:r w:rsidRPr="00B255AE">
              <w:rPr>
                <w:sz w:val="24"/>
                <w:szCs w:val="24"/>
              </w:rPr>
              <w:t>within</w:t>
            </w:r>
            <w:r w:rsidRPr="00B255AE">
              <w:rPr>
                <w:spacing w:val="-12"/>
                <w:sz w:val="24"/>
                <w:szCs w:val="24"/>
              </w:rPr>
              <w:t xml:space="preserve"> </w:t>
            </w:r>
            <w:r w:rsidRPr="00B255AE">
              <w:rPr>
                <w:sz w:val="24"/>
                <w:szCs w:val="24"/>
              </w:rPr>
              <w:t>fifteen</w:t>
            </w:r>
            <w:r w:rsidRPr="00B255AE">
              <w:rPr>
                <w:spacing w:val="-12"/>
                <w:sz w:val="24"/>
                <w:szCs w:val="24"/>
              </w:rPr>
              <w:t xml:space="preserve"> </w:t>
            </w:r>
            <w:r w:rsidRPr="00B255AE">
              <w:rPr>
                <w:sz w:val="24"/>
                <w:szCs w:val="24"/>
              </w:rPr>
              <w:t>(15)</w:t>
            </w:r>
            <w:r w:rsidRPr="00B255AE">
              <w:rPr>
                <w:spacing w:val="-13"/>
                <w:sz w:val="24"/>
                <w:szCs w:val="24"/>
              </w:rPr>
              <w:t xml:space="preserve"> </w:t>
            </w:r>
            <w:r w:rsidRPr="00B255AE">
              <w:rPr>
                <w:sz w:val="24"/>
                <w:szCs w:val="24"/>
              </w:rPr>
              <w:t>Business</w:t>
            </w:r>
            <w:r w:rsidRPr="00B255AE">
              <w:rPr>
                <w:spacing w:val="-10"/>
                <w:sz w:val="24"/>
                <w:szCs w:val="24"/>
              </w:rPr>
              <w:t xml:space="preserve"> </w:t>
            </w:r>
            <w:r w:rsidRPr="00B255AE">
              <w:rPr>
                <w:sz w:val="24"/>
                <w:szCs w:val="24"/>
              </w:rPr>
              <w:t>Days</w:t>
            </w:r>
            <w:r w:rsidRPr="00B255AE">
              <w:rPr>
                <w:spacing w:val="-11"/>
                <w:sz w:val="24"/>
                <w:szCs w:val="24"/>
              </w:rPr>
              <w:t xml:space="preserve"> </w:t>
            </w:r>
            <w:r w:rsidRPr="00B255AE">
              <w:rPr>
                <w:sz w:val="24"/>
                <w:szCs w:val="24"/>
              </w:rPr>
              <w:t>(or</w:t>
            </w:r>
            <w:r w:rsidRPr="00B255AE">
              <w:rPr>
                <w:spacing w:val="-12"/>
                <w:sz w:val="24"/>
                <w:szCs w:val="24"/>
              </w:rPr>
              <w:t xml:space="preserve"> </w:t>
            </w:r>
            <w:r w:rsidRPr="00B255AE">
              <w:rPr>
                <w:sz w:val="24"/>
                <w:szCs w:val="24"/>
              </w:rPr>
              <w:t>such</w:t>
            </w:r>
            <w:r w:rsidRPr="00B255AE">
              <w:rPr>
                <w:spacing w:val="-12"/>
                <w:sz w:val="24"/>
                <w:szCs w:val="24"/>
              </w:rPr>
              <w:t xml:space="preserve"> </w:t>
            </w:r>
            <w:r w:rsidRPr="00B255AE">
              <w:rPr>
                <w:sz w:val="24"/>
                <w:szCs w:val="24"/>
              </w:rPr>
              <w:t>longer</w:t>
            </w:r>
            <w:r w:rsidRPr="00B255AE">
              <w:rPr>
                <w:spacing w:val="-9"/>
                <w:sz w:val="24"/>
                <w:szCs w:val="24"/>
              </w:rPr>
              <w:t xml:space="preserve"> </w:t>
            </w:r>
            <w:r w:rsidRPr="00B255AE">
              <w:rPr>
                <w:sz w:val="24"/>
                <w:szCs w:val="24"/>
              </w:rPr>
              <w:t>period as may be agreed in writing by the Parties) of being referred to the nominated representatives, then either Party may refer the Dispute to an independent mediator, the identity of whom shall be agreed in advance by the Parties.</w:t>
            </w:r>
          </w:p>
        </w:tc>
      </w:tr>
      <w:tr w:rsidR="00D060D9" w:rsidRPr="00B255AE" w14:paraId="344903D6" w14:textId="77777777" w:rsidTr="00CB45BD">
        <w:trPr>
          <w:trHeight w:val="1841"/>
        </w:trPr>
        <w:tc>
          <w:tcPr>
            <w:tcW w:w="529" w:type="dxa"/>
          </w:tcPr>
          <w:p w14:paraId="43C1E334" w14:textId="77777777" w:rsidR="00D060D9" w:rsidRPr="00B255AE" w:rsidRDefault="00D060D9" w:rsidP="00CB45BD">
            <w:pPr>
              <w:pStyle w:val="TableParagraph"/>
              <w:spacing w:before="100" w:line="259" w:lineRule="auto"/>
              <w:ind w:left="50"/>
              <w:rPr>
                <w:sz w:val="24"/>
                <w:szCs w:val="24"/>
              </w:rPr>
            </w:pPr>
            <w:r w:rsidRPr="00B255AE">
              <w:rPr>
                <w:color w:val="0000FF"/>
                <w:spacing w:val="-5"/>
                <w:sz w:val="24"/>
                <w:szCs w:val="24"/>
              </w:rPr>
              <w:t>D.</w:t>
            </w:r>
          </w:p>
        </w:tc>
        <w:tc>
          <w:tcPr>
            <w:tcW w:w="8429" w:type="dxa"/>
          </w:tcPr>
          <w:p w14:paraId="00360ACD" w14:textId="77777777" w:rsidR="00D060D9" w:rsidRPr="00B255AE" w:rsidRDefault="00D060D9" w:rsidP="00CB45BD">
            <w:pPr>
              <w:pStyle w:val="TableParagraph"/>
              <w:spacing w:before="100" w:line="259" w:lineRule="auto"/>
              <w:ind w:left="286" w:right="47"/>
              <w:rPr>
                <w:sz w:val="24"/>
                <w:szCs w:val="24"/>
              </w:rPr>
            </w:pPr>
            <w:r w:rsidRPr="00B255AE">
              <w:rPr>
                <w:sz w:val="24"/>
                <w:szCs w:val="24"/>
              </w:rPr>
              <w:t>If</w:t>
            </w:r>
            <w:r w:rsidRPr="00B255AE">
              <w:rPr>
                <w:spacing w:val="-4"/>
                <w:sz w:val="24"/>
                <w:szCs w:val="24"/>
              </w:rPr>
              <w:t xml:space="preserve"> </w:t>
            </w:r>
            <w:r w:rsidRPr="00B255AE">
              <w:rPr>
                <w:sz w:val="24"/>
                <w:szCs w:val="24"/>
              </w:rPr>
              <w:t>the</w:t>
            </w:r>
            <w:r w:rsidRPr="00B255AE">
              <w:rPr>
                <w:spacing w:val="-5"/>
                <w:sz w:val="24"/>
                <w:szCs w:val="24"/>
              </w:rPr>
              <w:t xml:space="preserve"> </w:t>
            </w:r>
            <w:r w:rsidRPr="00B255AE">
              <w:rPr>
                <w:sz w:val="24"/>
                <w:szCs w:val="24"/>
              </w:rPr>
              <w:t>Parties</w:t>
            </w:r>
            <w:r w:rsidRPr="00B255AE">
              <w:rPr>
                <w:spacing w:val="-6"/>
                <w:sz w:val="24"/>
                <w:szCs w:val="24"/>
              </w:rPr>
              <w:t xml:space="preserve"> </w:t>
            </w:r>
            <w:r w:rsidRPr="00B255AE">
              <w:rPr>
                <w:sz w:val="24"/>
                <w:szCs w:val="24"/>
              </w:rPr>
              <w:t>are</w:t>
            </w:r>
            <w:r w:rsidRPr="00B255AE">
              <w:rPr>
                <w:spacing w:val="-5"/>
                <w:sz w:val="24"/>
                <w:szCs w:val="24"/>
              </w:rPr>
              <w:t xml:space="preserve"> </w:t>
            </w:r>
            <w:r w:rsidRPr="00B255AE">
              <w:rPr>
                <w:sz w:val="24"/>
                <w:szCs w:val="24"/>
              </w:rPr>
              <w:t>unable</w:t>
            </w:r>
            <w:r w:rsidRPr="00B255AE">
              <w:rPr>
                <w:spacing w:val="-5"/>
                <w:sz w:val="24"/>
                <w:szCs w:val="24"/>
              </w:rPr>
              <w:t xml:space="preserve"> </w:t>
            </w:r>
            <w:r w:rsidRPr="00B255AE">
              <w:rPr>
                <w:sz w:val="24"/>
                <w:szCs w:val="24"/>
              </w:rPr>
              <w:t>to</w:t>
            </w:r>
            <w:r w:rsidRPr="00B255AE">
              <w:rPr>
                <w:spacing w:val="-4"/>
                <w:sz w:val="24"/>
                <w:szCs w:val="24"/>
              </w:rPr>
              <w:t xml:space="preserve"> </w:t>
            </w:r>
            <w:r w:rsidRPr="00B255AE">
              <w:rPr>
                <w:sz w:val="24"/>
                <w:szCs w:val="24"/>
              </w:rPr>
              <w:t>agree</w:t>
            </w:r>
            <w:r w:rsidRPr="00B255AE">
              <w:rPr>
                <w:spacing w:val="-5"/>
                <w:sz w:val="24"/>
                <w:szCs w:val="24"/>
              </w:rPr>
              <w:t xml:space="preserve"> </w:t>
            </w:r>
            <w:r w:rsidRPr="00B255AE">
              <w:rPr>
                <w:sz w:val="24"/>
                <w:szCs w:val="24"/>
              </w:rPr>
              <w:t>on</w:t>
            </w:r>
            <w:r w:rsidRPr="00B255AE">
              <w:rPr>
                <w:spacing w:val="-6"/>
                <w:sz w:val="24"/>
                <w:szCs w:val="24"/>
              </w:rPr>
              <w:t xml:space="preserve"> </w:t>
            </w:r>
            <w:r w:rsidRPr="00B255AE">
              <w:rPr>
                <w:sz w:val="24"/>
                <w:szCs w:val="24"/>
              </w:rPr>
              <w:t>a</w:t>
            </w:r>
            <w:r w:rsidRPr="00B255AE">
              <w:rPr>
                <w:spacing w:val="-6"/>
                <w:sz w:val="24"/>
                <w:szCs w:val="24"/>
              </w:rPr>
              <w:t xml:space="preserve"> </w:t>
            </w:r>
            <w:r w:rsidRPr="00B255AE">
              <w:rPr>
                <w:sz w:val="24"/>
                <w:szCs w:val="24"/>
              </w:rPr>
              <w:t>mediator</w:t>
            </w:r>
            <w:r w:rsidRPr="00B255AE">
              <w:rPr>
                <w:spacing w:val="-8"/>
                <w:sz w:val="24"/>
                <w:szCs w:val="24"/>
              </w:rPr>
              <w:t xml:space="preserve"> </w:t>
            </w:r>
            <w:r w:rsidRPr="00B255AE">
              <w:rPr>
                <w:sz w:val="24"/>
                <w:szCs w:val="24"/>
              </w:rPr>
              <w:t>or</w:t>
            </w:r>
            <w:r w:rsidRPr="00B255AE">
              <w:rPr>
                <w:spacing w:val="-3"/>
                <w:sz w:val="24"/>
                <w:szCs w:val="24"/>
              </w:rPr>
              <w:t xml:space="preserve"> </w:t>
            </w:r>
            <w:r w:rsidRPr="00B255AE">
              <w:rPr>
                <w:sz w:val="24"/>
                <w:szCs w:val="24"/>
              </w:rPr>
              <w:t>if</w:t>
            </w:r>
            <w:r w:rsidRPr="00B255AE">
              <w:rPr>
                <w:spacing w:val="-6"/>
                <w:sz w:val="24"/>
                <w:szCs w:val="24"/>
              </w:rPr>
              <w:t xml:space="preserve"> </w:t>
            </w:r>
            <w:r w:rsidRPr="00B255AE">
              <w:rPr>
                <w:sz w:val="24"/>
                <w:szCs w:val="24"/>
              </w:rPr>
              <w:t>the</w:t>
            </w:r>
            <w:r w:rsidRPr="00B255AE">
              <w:rPr>
                <w:spacing w:val="-5"/>
                <w:sz w:val="24"/>
                <w:szCs w:val="24"/>
              </w:rPr>
              <w:t xml:space="preserve"> </w:t>
            </w:r>
            <w:r w:rsidRPr="00B255AE">
              <w:rPr>
                <w:sz w:val="24"/>
                <w:szCs w:val="24"/>
              </w:rPr>
              <w:t>mediator</w:t>
            </w:r>
            <w:r w:rsidRPr="00B255AE">
              <w:rPr>
                <w:spacing w:val="-6"/>
                <w:sz w:val="24"/>
                <w:szCs w:val="24"/>
              </w:rPr>
              <w:t xml:space="preserve"> </w:t>
            </w:r>
            <w:r w:rsidRPr="00B255AE">
              <w:rPr>
                <w:sz w:val="24"/>
                <w:szCs w:val="24"/>
              </w:rPr>
              <w:t>agreed</w:t>
            </w:r>
            <w:r w:rsidRPr="00B255AE">
              <w:rPr>
                <w:spacing w:val="-7"/>
                <w:sz w:val="24"/>
                <w:szCs w:val="24"/>
              </w:rPr>
              <w:t xml:space="preserve"> </w:t>
            </w:r>
            <w:r w:rsidRPr="00B255AE">
              <w:rPr>
                <w:sz w:val="24"/>
                <w:szCs w:val="24"/>
              </w:rPr>
              <w:t>upon</w:t>
            </w:r>
            <w:r w:rsidRPr="00B255AE">
              <w:rPr>
                <w:spacing w:val="-7"/>
                <w:sz w:val="24"/>
                <w:szCs w:val="24"/>
              </w:rPr>
              <w:t xml:space="preserve"> </w:t>
            </w:r>
            <w:r w:rsidRPr="00B255AE">
              <w:rPr>
                <w:sz w:val="24"/>
                <w:szCs w:val="24"/>
              </w:rPr>
              <w:t>is</w:t>
            </w:r>
            <w:r w:rsidRPr="00B255AE">
              <w:rPr>
                <w:spacing w:val="-6"/>
                <w:sz w:val="24"/>
                <w:szCs w:val="24"/>
              </w:rPr>
              <w:t xml:space="preserve"> </w:t>
            </w:r>
            <w:r w:rsidRPr="00B255AE">
              <w:rPr>
                <w:sz w:val="24"/>
                <w:szCs w:val="24"/>
              </w:rPr>
              <w:t>unable</w:t>
            </w:r>
            <w:r w:rsidRPr="00B255AE">
              <w:rPr>
                <w:spacing w:val="-3"/>
                <w:sz w:val="24"/>
                <w:szCs w:val="24"/>
              </w:rPr>
              <w:t xml:space="preserve"> </w:t>
            </w:r>
            <w:r w:rsidRPr="00B255AE">
              <w:rPr>
                <w:sz w:val="24"/>
                <w:szCs w:val="24"/>
              </w:rPr>
              <w:t>or unwilling</w:t>
            </w:r>
            <w:r w:rsidRPr="00B255AE">
              <w:rPr>
                <w:spacing w:val="-13"/>
                <w:sz w:val="24"/>
                <w:szCs w:val="24"/>
              </w:rPr>
              <w:t xml:space="preserve"> </w:t>
            </w:r>
            <w:r w:rsidRPr="00B255AE">
              <w:rPr>
                <w:sz w:val="24"/>
                <w:szCs w:val="24"/>
              </w:rPr>
              <w:t>to</w:t>
            </w:r>
            <w:r w:rsidRPr="00B255AE">
              <w:rPr>
                <w:spacing w:val="-10"/>
                <w:sz w:val="24"/>
                <w:szCs w:val="24"/>
              </w:rPr>
              <w:t xml:space="preserve"> </w:t>
            </w:r>
            <w:r w:rsidRPr="00B255AE">
              <w:rPr>
                <w:sz w:val="24"/>
                <w:szCs w:val="24"/>
              </w:rPr>
              <w:t>act,</w:t>
            </w:r>
            <w:r w:rsidRPr="00B255AE">
              <w:rPr>
                <w:spacing w:val="-13"/>
                <w:sz w:val="24"/>
                <w:szCs w:val="24"/>
              </w:rPr>
              <w:t xml:space="preserve"> </w:t>
            </w:r>
            <w:r w:rsidRPr="00B255AE">
              <w:rPr>
                <w:sz w:val="24"/>
                <w:szCs w:val="24"/>
              </w:rPr>
              <w:t>either</w:t>
            </w:r>
            <w:r w:rsidRPr="00B255AE">
              <w:rPr>
                <w:spacing w:val="-12"/>
                <w:sz w:val="24"/>
                <w:szCs w:val="24"/>
              </w:rPr>
              <w:t xml:space="preserve"> </w:t>
            </w:r>
            <w:r w:rsidRPr="00B255AE">
              <w:rPr>
                <w:sz w:val="24"/>
                <w:szCs w:val="24"/>
              </w:rPr>
              <w:t>Party</w:t>
            </w:r>
            <w:r w:rsidRPr="00B255AE">
              <w:rPr>
                <w:spacing w:val="-11"/>
                <w:sz w:val="24"/>
                <w:szCs w:val="24"/>
              </w:rPr>
              <w:t xml:space="preserve"> </w:t>
            </w:r>
            <w:r w:rsidRPr="00B255AE">
              <w:rPr>
                <w:sz w:val="24"/>
                <w:szCs w:val="24"/>
              </w:rPr>
              <w:t>may</w:t>
            </w:r>
            <w:r w:rsidRPr="00B255AE">
              <w:rPr>
                <w:spacing w:val="-11"/>
                <w:sz w:val="24"/>
                <w:szCs w:val="24"/>
              </w:rPr>
              <w:t xml:space="preserve"> </w:t>
            </w:r>
            <w:r w:rsidRPr="00B255AE">
              <w:rPr>
                <w:sz w:val="24"/>
                <w:szCs w:val="24"/>
              </w:rPr>
              <w:t>within</w:t>
            </w:r>
            <w:r w:rsidRPr="00B255AE">
              <w:rPr>
                <w:spacing w:val="-12"/>
                <w:sz w:val="24"/>
                <w:szCs w:val="24"/>
              </w:rPr>
              <w:t xml:space="preserve"> </w:t>
            </w:r>
            <w:r w:rsidRPr="00B255AE">
              <w:rPr>
                <w:sz w:val="24"/>
                <w:szCs w:val="24"/>
              </w:rPr>
              <w:t>twenty-one</w:t>
            </w:r>
            <w:r w:rsidRPr="00B255AE">
              <w:rPr>
                <w:spacing w:val="-11"/>
                <w:sz w:val="24"/>
                <w:szCs w:val="24"/>
              </w:rPr>
              <w:t xml:space="preserve"> </w:t>
            </w:r>
            <w:r w:rsidRPr="00B255AE">
              <w:rPr>
                <w:sz w:val="24"/>
                <w:szCs w:val="24"/>
              </w:rPr>
              <w:t>(21)</w:t>
            </w:r>
            <w:r w:rsidRPr="00B255AE">
              <w:rPr>
                <w:spacing w:val="-11"/>
                <w:sz w:val="24"/>
                <w:szCs w:val="24"/>
              </w:rPr>
              <w:t xml:space="preserve"> </w:t>
            </w:r>
            <w:r w:rsidRPr="00B255AE">
              <w:rPr>
                <w:sz w:val="24"/>
                <w:szCs w:val="24"/>
              </w:rPr>
              <w:t>days</w:t>
            </w:r>
            <w:r w:rsidRPr="00B255AE">
              <w:rPr>
                <w:spacing w:val="-11"/>
                <w:sz w:val="24"/>
                <w:szCs w:val="24"/>
              </w:rPr>
              <w:t xml:space="preserve"> </w:t>
            </w:r>
            <w:r w:rsidRPr="00B255AE">
              <w:rPr>
                <w:sz w:val="24"/>
                <w:szCs w:val="24"/>
              </w:rPr>
              <w:t>from</w:t>
            </w:r>
            <w:r w:rsidRPr="00B255AE">
              <w:rPr>
                <w:spacing w:val="-10"/>
                <w:sz w:val="24"/>
                <w:szCs w:val="24"/>
              </w:rPr>
              <w:t xml:space="preserve"> </w:t>
            </w:r>
            <w:r w:rsidRPr="00B255AE">
              <w:rPr>
                <w:sz w:val="24"/>
                <w:szCs w:val="24"/>
              </w:rPr>
              <w:t>the</w:t>
            </w:r>
            <w:r w:rsidRPr="00B255AE">
              <w:rPr>
                <w:spacing w:val="-11"/>
                <w:sz w:val="24"/>
                <w:szCs w:val="24"/>
              </w:rPr>
              <w:t xml:space="preserve"> </w:t>
            </w:r>
            <w:r w:rsidRPr="00B255AE">
              <w:rPr>
                <w:sz w:val="24"/>
                <w:szCs w:val="24"/>
              </w:rPr>
              <w:t>date</w:t>
            </w:r>
            <w:r w:rsidRPr="00B255AE">
              <w:rPr>
                <w:spacing w:val="-13"/>
                <w:sz w:val="24"/>
                <w:szCs w:val="24"/>
              </w:rPr>
              <w:t xml:space="preserve"> </w:t>
            </w:r>
            <w:r w:rsidRPr="00B255AE">
              <w:rPr>
                <w:sz w:val="24"/>
                <w:szCs w:val="24"/>
              </w:rPr>
              <w:t>of</w:t>
            </w:r>
            <w:r w:rsidRPr="00B255AE">
              <w:rPr>
                <w:spacing w:val="-11"/>
                <w:sz w:val="24"/>
                <w:szCs w:val="24"/>
              </w:rPr>
              <w:t xml:space="preserve"> </w:t>
            </w:r>
            <w:r w:rsidRPr="00B255AE">
              <w:rPr>
                <w:sz w:val="24"/>
                <w:szCs w:val="24"/>
              </w:rPr>
              <w:t>the</w:t>
            </w:r>
            <w:r w:rsidRPr="00B255AE">
              <w:rPr>
                <w:spacing w:val="-13"/>
                <w:sz w:val="24"/>
                <w:szCs w:val="24"/>
              </w:rPr>
              <w:t xml:space="preserve"> </w:t>
            </w:r>
            <w:r w:rsidRPr="00B255AE">
              <w:rPr>
                <w:sz w:val="24"/>
                <w:szCs w:val="24"/>
              </w:rPr>
              <w:t>proposal to appoint a mediator or within twenty-one (21) days of notice to either Party that the mediator is unable to act, apply to the Chairman of the Chartered Institute of Arbitrators, Irish</w:t>
            </w:r>
            <w:r w:rsidRPr="00B255AE">
              <w:rPr>
                <w:spacing w:val="-4"/>
                <w:sz w:val="24"/>
                <w:szCs w:val="24"/>
              </w:rPr>
              <w:t xml:space="preserve"> </w:t>
            </w:r>
            <w:r w:rsidRPr="00B255AE">
              <w:rPr>
                <w:sz w:val="24"/>
                <w:szCs w:val="24"/>
              </w:rPr>
              <w:t>Branch</w:t>
            </w:r>
            <w:r w:rsidRPr="00B255AE">
              <w:rPr>
                <w:spacing w:val="-3"/>
                <w:sz w:val="24"/>
                <w:szCs w:val="24"/>
              </w:rPr>
              <w:t xml:space="preserve"> </w:t>
            </w:r>
            <w:r w:rsidRPr="00B255AE">
              <w:rPr>
                <w:sz w:val="24"/>
                <w:szCs w:val="24"/>
              </w:rPr>
              <w:t>to</w:t>
            </w:r>
            <w:r w:rsidRPr="00B255AE">
              <w:rPr>
                <w:spacing w:val="-1"/>
                <w:sz w:val="24"/>
                <w:szCs w:val="24"/>
              </w:rPr>
              <w:t xml:space="preserve"> </w:t>
            </w:r>
            <w:r w:rsidRPr="00B255AE">
              <w:rPr>
                <w:sz w:val="24"/>
                <w:szCs w:val="24"/>
              </w:rPr>
              <w:t>appoint</w:t>
            </w:r>
            <w:r w:rsidRPr="00B255AE">
              <w:rPr>
                <w:spacing w:val="-5"/>
                <w:sz w:val="24"/>
                <w:szCs w:val="24"/>
              </w:rPr>
              <w:t xml:space="preserve"> </w:t>
            </w:r>
            <w:r w:rsidRPr="00B255AE">
              <w:rPr>
                <w:sz w:val="24"/>
                <w:szCs w:val="24"/>
              </w:rPr>
              <w:t>a</w:t>
            </w:r>
            <w:r w:rsidRPr="00B255AE">
              <w:rPr>
                <w:spacing w:val="-4"/>
                <w:sz w:val="24"/>
                <w:szCs w:val="24"/>
              </w:rPr>
              <w:t xml:space="preserve"> </w:t>
            </w:r>
            <w:r w:rsidRPr="00B255AE">
              <w:rPr>
                <w:spacing w:val="-2"/>
                <w:sz w:val="24"/>
                <w:szCs w:val="24"/>
              </w:rPr>
              <w:t>mediator.</w:t>
            </w:r>
          </w:p>
        </w:tc>
      </w:tr>
      <w:tr w:rsidR="00D060D9" w:rsidRPr="00B255AE" w14:paraId="16B2F54B" w14:textId="77777777" w:rsidTr="00CB45BD">
        <w:trPr>
          <w:trHeight w:val="1600"/>
        </w:trPr>
        <w:tc>
          <w:tcPr>
            <w:tcW w:w="530" w:type="dxa"/>
          </w:tcPr>
          <w:p w14:paraId="7024E668" w14:textId="77777777" w:rsidR="00D060D9" w:rsidRPr="00B255AE" w:rsidRDefault="00D060D9" w:rsidP="00CB45BD">
            <w:pPr>
              <w:pStyle w:val="TableParagraph"/>
              <w:spacing w:line="259" w:lineRule="auto"/>
              <w:ind w:left="50"/>
              <w:rPr>
                <w:sz w:val="24"/>
                <w:szCs w:val="24"/>
              </w:rPr>
            </w:pPr>
            <w:r w:rsidRPr="00B255AE">
              <w:rPr>
                <w:color w:val="0000FF"/>
                <w:spacing w:val="-5"/>
                <w:sz w:val="24"/>
                <w:szCs w:val="24"/>
              </w:rPr>
              <w:t>E.</w:t>
            </w:r>
          </w:p>
        </w:tc>
        <w:tc>
          <w:tcPr>
            <w:tcW w:w="8426" w:type="dxa"/>
          </w:tcPr>
          <w:p w14:paraId="52A81ED0" w14:textId="77777777" w:rsidR="00D060D9" w:rsidRPr="00B255AE" w:rsidRDefault="00D060D9" w:rsidP="00CB45BD">
            <w:pPr>
              <w:pStyle w:val="TableParagraph"/>
              <w:spacing w:line="259" w:lineRule="auto"/>
              <w:ind w:left="284"/>
              <w:rPr>
                <w:sz w:val="24"/>
                <w:szCs w:val="24"/>
              </w:rPr>
            </w:pPr>
            <w:r w:rsidRPr="00B255AE">
              <w:rPr>
                <w:sz w:val="24"/>
                <w:szCs w:val="24"/>
              </w:rPr>
              <w:t>Any</w:t>
            </w:r>
            <w:r w:rsidRPr="00B255AE">
              <w:rPr>
                <w:spacing w:val="-7"/>
                <w:sz w:val="24"/>
                <w:szCs w:val="24"/>
              </w:rPr>
              <w:t xml:space="preserve"> </w:t>
            </w:r>
            <w:r w:rsidRPr="00B255AE">
              <w:rPr>
                <w:sz w:val="24"/>
                <w:szCs w:val="24"/>
              </w:rPr>
              <w:t>submissions</w:t>
            </w:r>
            <w:r w:rsidRPr="00B255AE">
              <w:rPr>
                <w:spacing w:val="-10"/>
                <w:sz w:val="24"/>
                <w:szCs w:val="24"/>
              </w:rPr>
              <w:t xml:space="preserve"> </w:t>
            </w:r>
            <w:r w:rsidRPr="00B255AE">
              <w:rPr>
                <w:sz w:val="24"/>
                <w:szCs w:val="24"/>
              </w:rPr>
              <w:t>made</w:t>
            </w:r>
            <w:r w:rsidRPr="00B255AE">
              <w:rPr>
                <w:spacing w:val="-7"/>
                <w:sz w:val="24"/>
                <w:szCs w:val="24"/>
              </w:rPr>
              <w:t xml:space="preserve"> </w:t>
            </w:r>
            <w:r w:rsidRPr="00B255AE">
              <w:rPr>
                <w:sz w:val="24"/>
                <w:szCs w:val="24"/>
              </w:rPr>
              <w:t>to</w:t>
            </w:r>
            <w:r w:rsidRPr="00B255AE">
              <w:rPr>
                <w:spacing w:val="-7"/>
                <w:sz w:val="24"/>
                <w:szCs w:val="24"/>
              </w:rPr>
              <w:t xml:space="preserve"> </w:t>
            </w:r>
            <w:r w:rsidRPr="00B255AE">
              <w:rPr>
                <w:sz w:val="24"/>
                <w:szCs w:val="24"/>
              </w:rPr>
              <w:t>and</w:t>
            </w:r>
            <w:r w:rsidRPr="00B255AE">
              <w:rPr>
                <w:spacing w:val="-6"/>
                <w:sz w:val="24"/>
                <w:szCs w:val="24"/>
              </w:rPr>
              <w:t xml:space="preserve"> </w:t>
            </w:r>
            <w:r w:rsidRPr="00B255AE">
              <w:rPr>
                <w:sz w:val="24"/>
                <w:szCs w:val="24"/>
              </w:rPr>
              <w:t>discussions</w:t>
            </w:r>
            <w:r w:rsidRPr="00B255AE">
              <w:rPr>
                <w:spacing w:val="-8"/>
                <w:sz w:val="24"/>
                <w:szCs w:val="24"/>
              </w:rPr>
              <w:t xml:space="preserve"> </w:t>
            </w:r>
            <w:r w:rsidRPr="00B255AE">
              <w:rPr>
                <w:sz w:val="24"/>
                <w:szCs w:val="24"/>
              </w:rPr>
              <w:t>involving</w:t>
            </w:r>
            <w:r w:rsidRPr="00B255AE">
              <w:rPr>
                <w:spacing w:val="-9"/>
                <w:sz w:val="24"/>
                <w:szCs w:val="24"/>
              </w:rPr>
              <w:t xml:space="preserve"> </w:t>
            </w:r>
            <w:r w:rsidRPr="00B255AE">
              <w:rPr>
                <w:sz w:val="24"/>
                <w:szCs w:val="24"/>
              </w:rPr>
              <w:t>the</w:t>
            </w:r>
            <w:r w:rsidRPr="00B255AE">
              <w:rPr>
                <w:spacing w:val="-7"/>
                <w:sz w:val="24"/>
                <w:szCs w:val="24"/>
              </w:rPr>
              <w:t xml:space="preserve"> </w:t>
            </w:r>
            <w:r w:rsidRPr="00B255AE">
              <w:rPr>
                <w:sz w:val="24"/>
                <w:szCs w:val="24"/>
              </w:rPr>
              <w:t>mediator,</w:t>
            </w:r>
            <w:r w:rsidRPr="00B255AE">
              <w:rPr>
                <w:spacing w:val="-8"/>
                <w:sz w:val="24"/>
                <w:szCs w:val="24"/>
              </w:rPr>
              <w:t xml:space="preserve"> </w:t>
            </w:r>
            <w:r w:rsidRPr="00B255AE">
              <w:rPr>
                <w:sz w:val="24"/>
                <w:szCs w:val="24"/>
              </w:rPr>
              <w:t>of</w:t>
            </w:r>
            <w:r w:rsidRPr="00B255AE">
              <w:rPr>
                <w:spacing w:val="-8"/>
                <w:sz w:val="24"/>
                <w:szCs w:val="24"/>
              </w:rPr>
              <w:t xml:space="preserve"> </w:t>
            </w:r>
            <w:r w:rsidRPr="00B255AE">
              <w:rPr>
                <w:sz w:val="24"/>
                <w:szCs w:val="24"/>
              </w:rPr>
              <w:t>whatever</w:t>
            </w:r>
            <w:r w:rsidRPr="00B255AE">
              <w:rPr>
                <w:spacing w:val="-5"/>
                <w:sz w:val="24"/>
                <w:szCs w:val="24"/>
              </w:rPr>
              <w:t xml:space="preserve"> </w:t>
            </w:r>
            <w:r w:rsidRPr="00B255AE">
              <w:rPr>
                <w:sz w:val="24"/>
                <w:szCs w:val="24"/>
              </w:rPr>
              <w:t>nature,</w:t>
            </w:r>
            <w:r w:rsidRPr="00B255AE">
              <w:rPr>
                <w:spacing w:val="-5"/>
                <w:sz w:val="24"/>
                <w:szCs w:val="24"/>
              </w:rPr>
              <w:t xml:space="preserve"> </w:t>
            </w:r>
            <w:r w:rsidRPr="00B255AE">
              <w:rPr>
                <w:spacing w:val="-2"/>
                <w:sz w:val="24"/>
                <w:szCs w:val="24"/>
              </w:rPr>
              <w:t xml:space="preserve">shall </w:t>
            </w:r>
            <w:r w:rsidRPr="00B255AE">
              <w:rPr>
                <w:sz w:val="24"/>
                <w:szCs w:val="24"/>
              </w:rPr>
              <w:t>be treated in strict confidence and without prejudice to the rights and/or liabilities of the Parties in any legal proceedings and, for</w:t>
            </w:r>
            <w:r w:rsidRPr="00B255AE">
              <w:rPr>
                <w:spacing w:val="-1"/>
                <w:sz w:val="24"/>
                <w:szCs w:val="24"/>
              </w:rPr>
              <w:t xml:space="preserve"> </w:t>
            </w:r>
            <w:r w:rsidRPr="00B255AE">
              <w:rPr>
                <w:sz w:val="24"/>
                <w:szCs w:val="24"/>
              </w:rPr>
              <w:t>the avoidance of doubt, are agreed to be without prejudice</w:t>
            </w:r>
            <w:r w:rsidRPr="00B255AE">
              <w:rPr>
                <w:spacing w:val="-9"/>
                <w:sz w:val="24"/>
                <w:szCs w:val="24"/>
              </w:rPr>
              <w:t xml:space="preserve"> </w:t>
            </w:r>
            <w:r w:rsidRPr="00B255AE">
              <w:rPr>
                <w:sz w:val="24"/>
                <w:szCs w:val="24"/>
              </w:rPr>
              <w:t>and</w:t>
            </w:r>
            <w:r w:rsidRPr="00B255AE">
              <w:rPr>
                <w:spacing w:val="-10"/>
                <w:sz w:val="24"/>
                <w:szCs w:val="24"/>
              </w:rPr>
              <w:t xml:space="preserve"> </w:t>
            </w:r>
            <w:r w:rsidRPr="00B255AE">
              <w:rPr>
                <w:sz w:val="24"/>
                <w:szCs w:val="24"/>
              </w:rPr>
              <w:t>legally</w:t>
            </w:r>
            <w:r w:rsidRPr="00B255AE">
              <w:rPr>
                <w:spacing w:val="-8"/>
                <w:sz w:val="24"/>
                <w:szCs w:val="24"/>
              </w:rPr>
              <w:t xml:space="preserve"> </w:t>
            </w:r>
            <w:r w:rsidRPr="00B255AE">
              <w:rPr>
                <w:sz w:val="24"/>
                <w:szCs w:val="24"/>
              </w:rPr>
              <w:t>privileged.</w:t>
            </w:r>
            <w:r w:rsidRPr="00B255AE">
              <w:rPr>
                <w:spacing w:val="-10"/>
                <w:sz w:val="24"/>
                <w:szCs w:val="24"/>
              </w:rPr>
              <w:t xml:space="preserve"> </w:t>
            </w:r>
            <w:r w:rsidRPr="00B255AE">
              <w:rPr>
                <w:sz w:val="24"/>
                <w:szCs w:val="24"/>
              </w:rPr>
              <w:t>The</w:t>
            </w:r>
            <w:r w:rsidRPr="00B255AE">
              <w:rPr>
                <w:spacing w:val="-11"/>
                <w:sz w:val="24"/>
                <w:szCs w:val="24"/>
              </w:rPr>
              <w:t xml:space="preserve"> </w:t>
            </w:r>
            <w:r w:rsidRPr="00B255AE">
              <w:rPr>
                <w:sz w:val="24"/>
                <w:szCs w:val="24"/>
              </w:rPr>
              <w:t>Parties</w:t>
            </w:r>
            <w:r w:rsidRPr="00B255AE">
              <w:rPr>
                <w:spacing w:val="-9"/>
                <w:sz w:val="24"/>
                <w:szCs w:val="24"/>
              </w:rPr>
              <w:t xml:space="preserve"> </w:t>
            </w:r>
            <w:r w:rsidRPr="00B255AE">
              <w:rPr>
                <w:sz w:val="24"/>
                <w:szCs w:val="24"/>
              </w:rPr>
              <w:t>shall</w:t>
            </w:r>
            <w:r w:rsidRPr="00B255AE">
              <w:rPr>
                <w:spacing w:val="-12"/>
                <w:sz w:val="24"/>
                <w:szCs w:val="24"/>
              </w:rPr>
              <w:t xml:space="preserve"> </w:t>
            </w:r>
            <w:r w:rsidRPr="00B255AE">
              <w:rPr>
                <w:sz w:val="24"/>
                <w:szCs w:val="24"/>
              </w:rPr>
              <w:t>make</w:t>
            </w:r>
            <w:r w:rsidRPr="00B255AE">
              <w:rPr>
                <w:spacing w:val="-11"/>
                <w:sz w:val="24"/>
                <w:szCs w:val="24"/>
              </w:rPr>
              <w:t xml:space="preserve"> </w:t>
            </w:r>
            <w:r w:rsidRPr="00B255AE">
              <w:rPr>
                <w:sz w:val="24"/>
                <w:szCs w:val="24"/>
              </w:rPr>
              <w:t>written</w:t>
            </w:r>
            <w:r w:rsidRPr="00B255AE">
              <w:rPr>
                <w:spacing w:val="-12"/>
                <w:sz w:val="24"/>
                <w:szCs w:val="24"/>
              </w:rPr>
              <w:t xml:space="preserve"> </w:t>
            </w:r>
            <w:r w:rsidRPr="00B255AE">
              <w:rPr>
                <w:sz w:val="24"/>
                <w:szCs w:val="24"/>
              </w:rPr>
              <w:t>submissions</w:t>
            </w:r>
            <w:r w:rsidRPr="00B255AE">
              <w:rPr>
                <w:spacing w:val="-11"/>
                <w:sz w:val="24"/>
                <w:szCs w:val="24"/>
              </w:rPr>
              <w:t xml:space="preserve"> </w:t>
            </w:r>
            <w:r w:rsidRPr="00B255AE">
              <w:rPr>
                <w:sz w:val="24"/>
                <w:szCs w:val="24"/>
              </w:rPr>
              <w:t>to</w:t>
            </w:r>
            <w:r w:rsidRPr="00B255AE">
              <w:rPr>
                <w:spacing w:val="-10"/>
                <w:sz w:val="24"/>
                <w:szCs w:val="24"/>
              </w:rPr>
              <w:t xml:space="preserve"> </w:t>
            </w:r>
            <w:r w:rsidRPr="00B255AE">
              <w:rPr>
                <w:sz w:val="24"/>
                <w:szCs w:val="24"/>
              </w:rPr>
              <w:t>the</w:t>
            </w:r>
            <w:r w:rsidRPr="00B255AE">
              <w:rPr>
                <w:spacing w:val="-13"/>
                <w:sz w:val="24"/>
                <w:szCs w:val="24"/>
              </w:rPr>
              <w:t xml:space="preserve"> </w:t>
            </w:r>
            <w:r w:rsidRPr="00B255AE">
              <w:rPr>
                <w:sz w:val="24"/>
                <w:szCs w:val="24"/>
              </w:rPr>
              <w:t>mediator within ten (10) Business Days of his/her appointment.</w:t>
            </w:r>
          </w:p>
        </w:tc>
      </w:tr>
      <w:tr w:rsidR="00D060D9" w:rsidRPr="00B255AE" w14:paraId="1CD2A761" w14:textId="77777777" w:rsidTr="00CB45BD">
        <w:trPr>
          <w:trHeight w:val="1128"/>
        </w:trPr>
        <w:tc>
          <w:tcPr>
            <w:tcW w:w="530" w:type="dxa"/>
          </w:tcPr>
          <w:p w14:paraId="6A790F04" w14:textId="77777777" w:rsidR="00D060D9" w:rsidRPr="00B255AE" w:rsidRDefault="00D060D9" w:rsidP="00CB45BD">
            <w:pPr>
              <w:pStyle w:val="TableParagraph"/>
              <w:spacing w:before="100" w:line="259" w:lineRule="auto"/>
              <w:ind w:left="50"/>
              <w:rPr>
                <w:sz w:val="24"/>
                <w:szCs w:val="24"/>
              </w:rPr>
            </w:pPr>
            <w:r w:rsidRPr="00B255AE">
              <w:rPr>
                <w:color w:val="0000FF"/>
                <w:spacing w:val="-5"/>
                <w:sz w:val="24"/>
                <w:szCs w:val="24"/>
              </w:rPr>
              <w:t>F.</w:t>
            </w:r>
          </w:p>
        </w:tc>
        <w:tc>
          <w:tcPr>
            <w:tcW w:w="8426" w:type="dxa"/>
          </w:tcPr>
          <w:p w14:paraId="41420550" w14:textId="77777777" w:rsidR="00D060D9" w:rsidRPr="00B255AE" w:rsidRDefault="00D060D9" w:rsidP="00CB45BD">
            <w:pPr>
              <w:pStyle w:val="TableParagraph"/>
              <w:spacing w:before="100" w:line="259" w:lineRule="auto"/>
              <w:ind w:left="285" w:right="49"/>
              <w:rPr>
                <w:sz w:val="24"/>
                <w:szCs w:val="24"/>
              </w:rPr>
            </w:pPr>
            <w:r w:rsidRPr="00B255AE">
              <w:rPr>
                <w:sz w:val="24"/>
                <w:szCs w:val="24"/>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D060D9" w:rsidRPr="00B255AE" w14:paraId="19C5C9B2" w14:textId="77777777" w:rsidTr="00CB45BD">
        <w:trPr>
          <w:trHeight w:val="981"/>
        </w:trPr>
        <w:tc>
          <w:tcPr>
            <w:tcW w:w="530" w:type="dxa"/>
          </w:tcPr>
          <w:p w14:paraId="586BFB7E" w14:textId="77777777" w:rsidR="00D060D9" w:rsidRPr="00B255AE" w:rsidRDefault="00D060D9" w:rsidP="00CB45BD">
            <w:pPr>
              <w:pStyle w:val="TableParagraph"/>
              <w:spacing w:before="100" w:line="259" w:lineRule="auto"/>
              <w:ind w:left="50"/>
              <w:rPr>
                <w:sz w:val="24"/>
                <w:szCs w:val="24"/>
              </w:rPr>
            </w:pPr>
            <w:r w:rsidRPr="00B255AE">
              <w:rPr>
                <w:color w:val="0000FF"/>
                <w:spacing w:val="-5"/>
                <w:sz w:val="24"/>
                <w:szCs w:val="24"/>
              </w:rPr>
              <w:t>G.</w:t>
            </w:r>
          </w:p>
        </w:tc>
        <w:tc>
          <w:tcPr>
            <w:tcW w:w="8426" w:type="dxa"/>
          </w:tcPr>
          <w:p w14:paraId="419C0703" w14:textId="77777777" w:rsidR="00D060D9" w:rsidRPr="00B255AE" w:rsidRDefault="00D060D9" w:rsidP="00CB45BD">
            <w:pPr>
              <w:pStyle w:val="TableParagraph"/>
              <w:spacing w:before="100" w:line="259" w:lineRule="auto"/>
              <w:ind w:left="285"/>
              <w:rPr>
                <w:sz w:val="24"/>
                <w:szCs w:val="24"/>
              </w:rPr>
            </w:pPr>
            <w:r w:rsidRPr="00B255AE">
              <w:rPr>
                <w:sz w:val="24"/>
                <w:szCs w:val="24"/>
              </w:rPr>
              <w:t>For the avoidance of doubt, the obligations of the Parties under this Agreement shall not cease, or be suspended or delayed by the reference of a dispute to mediation.</w:t>
            </w:r>
            <w:r w:rsidRPr="00B255AE">
              <w:rPr>
                <w:spacing w:val="47"/>
                <w:sz w:val="24"/>
                <w:szCs w:val="24"/>
              </w:rPr>
              <w:t xml:space="preserve"> </w:t>
            </w:r>
            <w:r w:rsidRPr="00B255AE">
              <w:rPr>
                <w:spacing w:val="-5"/>
                <w:sz w:val="24"/>
                <w:szCs w:val="24"/>
              </w:rPr>
              <w:t xml:space="preserve">The </w:t>
            </w:r>
            <w:r w:rsidRPr="00B255AE">
              <w:rPr>
                <w:sz w:val="24"/>
                <w:szCs w:val="24"/>
              </w:rPr>
              <w:t>Contractor</w:t>
            </w:r>
            <w:r w:rsidRPr="00B255AE">
              <w:rPr>
                <w:spacing w:val="-8"/>
                <w:sz w:val="24"/>
                <w:szCs w:val="24"/>
              </w:rPr>
              <w:t xml:space="preserve"> </w:t>
            </w:r>
            <w:r w:rsidRPr="00B255AE">
              <w:rPr>
                <w:sz w:val="24"/>
                <w:szCs w:val="24"/>
              </w:rPr>
              <w:t>shall</w:t>
            </w:r>
            <w:r w:rsidRPr="00B255AE">
              <w:rPr>
                <w:spacing w:val="-4"/>
                <w:sz w:val="24"/>
                <w:szCs w:val="24"/>
              </w:rPr>
              <w:t xml:space="preserve"> </w:t>
            </w:r>
            <w:r w:rsidRPr="00B255AE">
              <w:rPr>
                <w:sz w:val="24"/>
                <w:szCs w:val="24"/>
              </w:rPr>
              <w:t>comply</w:t>
            </w:r>
            <w:r w:rsidRPr="00B255AE">
              <w:rPr>
                <w:spacing w:val="-2"/>
                <w:sz w:val="24"/>
                <w:szCs w:val="24"/>
              </w:rPr>
              <w:t xml:space="preserve"> </w:t>
            </w:r>
            <w:r w:rsidRPr="00B255AE">
              <w:rPr>
                <w:sz w:val="24"/>
                <w:szCs w:val="24"/>
              </w:rPr>
              <w:t>fully</w:t>
            </w:r>
            <w:r w:rsidRPr="00B255AE">
              <w:rPr>
                <w:spacing w:val="-3"/>
                <w:sz w:val="24"/>
                <w:szCs w:val="24"/>
              </w:rPr>
              <w:t xml:space="preserve"> </w:t>
            </w:r>
            <w:r w:rsidRPr="00B255AE">
              <w:rPr>
                <w:sz w:val="24"/>
                <w:szCs w:val="24"/>
              </w:rPr>
              <w:t>with</w:t>
            </w:r>
            <w:r w:rsidRPr="00B255AE">
              <w:rPr>
                <w:spacing w:val="-5"/>
                <w:sz w:val="24"/>
                <w:szCs w:val="24"/>
              </w:rPr>
              <w:t xml:space="preserve"> </w:t>
            </w:r>
            <w:r w:rsidRPr="00B255AE">
              <w:rPr>
                <w:sz w:val="24"/>
                <w:szCs w:val="24"/>
              </w:rPr>
              <w:t>the</w:t>
            </w:r>
            <w:r w:rsidRPr="00B255AE">
              <w:rPr>
                <w:spacing w:val="-2"/>
                <w:sz w:val="24"/>
                <w:szCs w:val="24"/>
              </w:rPr>
              <w:t xml:space="preserve"> </w:t>
            </w:r>
            <w:r w:rsidRPr="00B255AE">
              <w:rPr>
                <w:sz w:val="24"/>
                <w:szCs w:val="24"/>
              </w:rPr>
              <w:t>requirements</w:t>
            </w:r>
            <w:r w:rsidRPr="00B255AE">
              <w:rPr>
                <w:spacing w:val="-6"/>
                <w:sz w:val="24"/>
                <w:szCs w:val="24"/>
              </w:rPr>
              <w:t xml:space="preserve"> </w:t>
            </w:r>
            <w:r w:rsidRPr="00B255AE">
              <w:rPr>
                <w:sz w:val="24"/>
                <w:szCs w:val="24"/>
              </w:rPr>
              <w:t>of</w:t>
            </w:r>
            <w:r w:rsidRPr="00B255AE">
              <w:rPr>
                <w:spacing w:val="-8"/>
                <w:sz w:val="24"/>
                <w:szCs w:val="24"/>
              </w:rPr>
              <w:t xml:space="preserve"> </w:t>
            </w:r>
            <w:r w:rsidRPr="00B255AE">
              <w:rPr>
                <w:sz w:val="24"/>
                <w:szCs w:val="24"/>
              </w:rPr>
              <w:t>the</w:t>
            </w:r>
            <w:r w:rsidRPr="00B255AE">
              <w:rPr>
                <w:spacing w:val="-3"/>
                <w:sz w:val="24"/>
                <w:szCs w:val="24"/>
              </w:rPr>
              <w:t xml:space="preserve"> </w:t>
            </w:r>
            <w:r w:rsidRPr="00B255AE">
              <w:rPr>
                <w:sz w:val="24"/>
                <w:szCs w:val="24"/>
              </w:rPr>
              <w:t>Agreement</w:t>
            </w:r>
            <w:r w:rsidRPr="00B255AE">
              <w:rPr>
                <w:spacing w:val="-2"/>
                <w:sz w:val="24"/>
                <w:szCs w:val="24"/>
              </w:rPr>
              <w:t xml:space="preserve"> </w:t>
            </w:r>
            <w:r w:rsidRPr="00B255AE">
              <w:rPr>
                <w:sz w:val="24"/>
                <w:szCs w:val="24"/>
              </w:rPr>
              <w:t>at</w:t>
            </w:r>
            <w:r w:rsidRPr="00B255AE">
              <w:rPr>
                <w:spacing w:val="-6"/>
                <w:sz w:val="24"/>
                <w:szCs w:val="24"/>
              </w:rPr>
              <w:t xml:space="preserve"> </w:t>
            </w:r>
            <w:r w:rsidRPr="00B255AE">
              <w:rPr>
                <w:sz w:val="24"/>
                <w:szCs w:val="24"/>
              </w:rPr>
              <w:t>all</w:t>
            </w:r>
            <w:r w:rsidRPr="00B255AE">
              <w:rPr>
                <w:spacing w:val="-3"/>
                <w:sz w:val="24"/>
                <w:szCs w:val="24"/>
              </w:rPr>
              <w:t xml:space="preserve"> </w:t>
            </w:r>
            <w:r w:rsidRPr="00B255AE">
              <w:rPr>
                <w:spacing w:val="-2"/>
                <w:sz w:val="24"/>
                <w:szCs w:val="24"/>
              </w:rPr>
              <w:t>times.</w:t>
            </w:r>
          </w:p>
        </w:tc>
      </w:tr>
    </w:tbl>
    <w:p w14:paraId="53D76FB4" w14:textId="77777777" w:rsidR="00D060D9" w:rsidRPr="00B255AE" w:rsidRDefault="00D060D9" w:rsidP="00D060D9">
      <w:pPr>
        <w:pStyle w:val="BodyText"/>
        <w:spacing w:before="113"/>
        <w:rPr>
          <w:sz w:val="24"/>
          <w:szCs w:val="24"/>
        </w:rPr>
      </w:pPr>
    </w:p>
    <w:p w14:paraId="0AE53585" w14:textId="77777777" w:rsidR="00D060D9" w:rsidRPr="00B255AE" w:rsidRDefault="00D060D9" w:rsidP="00D060D9">
      <w:pPr>
        <w:pStyle w:val="BodyText"/>
        <w:spacing w:before="113"/>
        <w:rPr>
          <w:sz w:val="24"/>
          <w:szCs w:val="24"/>
        </w:rPr>
      </w:pPr>
    </w:p>
    <w:p w14:paraId="1642DCBA" w14:textId="77777777" w:rsidR="00D060D9" w:rsidRPr="00B255AE" w:rsidRDefault="00D060D9" w:rsidP="00D060D9">
      <w:pPr>
        <w:pStyle w:val="BodyText"/>
        <w:spacing w:before="113"/>
        <w:rPr>
          <w:sz w:val="24"/>
          <w:szCs w:val="24"/>
        </w:rPr>
      </w:pPr>
    </w:p>
    <w:p w14:paraId="1E1A81E5" w14:textId="77777777" w:rsidR="00D060D9" w:rsidRPr="00B255AE" w:rsidRDefault="00D060D9" w:rsidP="00D060D9">
      <w:pPr>
        <w:pStyle w:val="BodyText"/>
        <w:spacing w:before="113"/>
        <w:rPr>
          <w:sz w:val="24"/>
          <w:szCs w:val="24"/>
        </w:rPr>
      </w:pPr>
    </w:p>
    <w:p w14:paraId="79F5FC1D" w14:textId="77777777" w:rsidR="00D060D9" w:rsidRPr="00B255AE" w:rsidRDefault="00D060D9" w:rsidP="00D060D9">
      <w:pPr>
        <w:pStyle w:val="BodyText"/>
        <w:spacing w:before="113"/>
        <w:rPr>
          <w:sz w:val="24"/>
          <w:szCs w:val="24"/>
        </w:rPr>
      </w:pPr>
      <w:r w:rsidRPr="00B255AE">
        <w:rPr>
          <w:noProof/>
          <w:sz w:val="24"/>
          <w:szCs w:val="24"/>
          <w:lang w:eastAsia="en-IE"/>
        </w:rPr>
        <mc:AlternateContent>
          <mc:Choice Requires="wpg">
            <w:drawing>
              <wp:anchor distT="0" distB="0" distL="0" distR="0" simplePos="0" relativeHeight="251705856" behindDoc="1" locked="0" layoutInCell="1" allowOverlap="1" wp14:anchorId="6E35E41D" wp14:editId="247D0FAB">
                <wp:simplePos x="0" y="0"/>
                <wp:positionH relativeFrom="page">
                  <wp:posOffset>882396</wp:posOffset>
                </wp:positionH>
                <wp:positionV relativeFrom="paragraph">
                  <wp:posOffset>242188</wp:posOffset>
                </wp:positionV>
                <wp:extent cx="5797550" cy="227329"/>
                <wp:effectExtent l="0" t="0" r="0" b="0"/>
                <wp:wrapTopAndBottom/>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7329"/>
                          <a:chOff x="0" y="0"/>
                          <a:chExt cx="5797550" cy="227329"/>
                        </a:xfrm>
                      </wpg:grpSpPr>
                      <wps:wsp>
                        <wps:cNvPr id="208" name="Graphic 208"/>
                        <wps:cNvSpPr/>
                        <wps:spPr>
                          <a:xfrm>
                            <a:off x="0" y="0"/>
                            <a:ext cx="5797550" cy="208915"/>
                          </a:xfrm>
                          <a:custGeom>
                            <a:avLst/>
                            <a:gdLst/>
                            <a:ahLst/>
                            <a:cxnLst/>
                            <a:rect l="l" t="t" r="r" b="b"/>
                            <a:pathLst>
                              <a:path w="5797550" h="208915">
                                <a:moveTo>
                                  <a:pt x="5797296" y="0"/>
                                </a:moveTo>
                                <a:lnTo>
                                  <a:pt x="0" y="0"/>
                                </a:lnTo>
                                <a:lnTo>
                                  <a:pt x="0" y="208788"/>
                                </a:lnTo>
                                <a:lnTo>
                                  <a:pt x="5797296" y="208788"/>
                                </a:lnTo>
                                <a:lnTo>
                                  <a:pt x="5797296" y="0"/>
                                </a:lnTo>
                                <a:close/>
                              </a:path>
                            </a:pathLst>
                          </a:custGeom>
                          <a:solidFill>
                            <a:srgbClr val="000080"/>
                          </a:solidFill>
                        </wps:spPr>
                        <wps:bodyPr wrap="square" lIns="0" tIns="0" rIns="0" bIns="0" rtlCol="0">
                          <a:prstTxWarp prst="textNoShape">
                            <a:avLst/>
                          </a:prstTxWarp>
                          <a:noAutofit/>
                        </wps:bodyPr>
                      </wps:wsp>
                      <wps:wsp>
                        <wps:cNvPr id="209" name="Graphic 209"/>
                        <wps:cNvSpPr/>
                        <wps:spPr>
                          <a:xfrm>
                            <a:off x="0" y="208788"/>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210" name="Textbox 210"/>
                        <wps:cNvSpPr txBox="1"/>
                        <wps:spPr>
                          <a:xfrm>
                            <a:off x="0" y="0"/>
                            <a:ext cx="5797550" cy="208915"/>
                          </a:xfrm>
                          <a:prstGeom prst="rect">
                            <a:avLst/>
                          </a:prstGeom>
                        </wps:spPr>
                        <wps:txbx>
                          <w:txbxContent>
                            <w:p w14:paraId="0AE7B5A0" w14:textId="77777777" w:rsidR="00D060D9" w:rsidRPr="00C816A7" w:rsidRDefault="00D060D9" w:rsidP="00D060D9">
                              <w:pPr>
                                <w:tabs>
                                  <w:tab w:val="left" w:pos="595"/>
                                </w:tabs>
                                <w:spacing w:line="268" w:lineRule="exact"/>
                                <w:ind w:left="28"/>
                                <w:rPr>
                                  <w:b/>
                                </w:rPr>
                              </w:pPr>
                              <w:bookmarkStart w:id="15" w:name="12._Governing_Law,_Choice_of_Jurisdictio"/>
                              <w:bookmarkEnd w:id="15"/>
                              <w:r w:rsidRPr="00C816A7">
                                <w:rPr>
                                  <w:b/>
                                  <w:color w:val="FFFFFF"/>
                                  <w:spacing w:val="-5"/>
                                </w:rPr>
                                <w:t>12.</w:t>
                              </w:r>
                              <w:r w:rsidRPr="00C816A7">
                                <w:rPr>
                                  <w:b/>
                                  <w:color w:val="FFFFFF"/>
                                </w:rPr>
                                <w:tab/>
                                <w:t>GOVERNING</w:t>
                              </w:r>
                              <w:r w:rsidRPr="00C816A7">
                                <w:rPr>
                                  <w:b/>
                                  <w:color w:val="FFFFFF"/>
                                  <w:spacing w:val="-8"/>
                                </w:rPr>
                                <w:t xml:space="preserve"> </w:t>
                              </w:r>
                              <w:r w:rsidRPr="00C816A7">
                                <w:rPr>
                                  <w:b/>
                                  <w:color w:val="FFFFFF"/>
                                </w:rPr>
                                <w:t>LAW,</w:t>
                              </w:r>
                              <w:r w:rsidRPr="00C816A7">
                                <w:rPr>
                                  <w:b/>
                                  <w:color w:val="FFFFFF"/>
                                  <w:spacing w:val="-3"/>
                                </w:rPr>
                                <w:t xml:space="preserve"> </w:t>
                              </w:r>
                              <w:r w:rsidRPr="00C816A7">
                                <w:rPr>
                                  <w:b/>
                                  <w:color w:val="FFFFFF"/>
                                </w:rPr>
                                <w:t>CHOICE</w:t>
                              </w:r>
                              <w:r w:rsidRPr="00C816A7">
                                <w:rPr>
                                  <w:b/>
                                  <w:color w:val="FFFFFF"/>
                                  <w:spacing w:val="-7"/>
                                </w:rPr>
                                <w:t xml:space="preserve"> </w:t>
                              </w:r>
                              <w:r w:rsidRPr="00C816A7">
                                <w:rPr>
                                  <w:b/>
                                  <w:color w:val="FFFFFF"/>
                                </w:rPr>
                                <w:t>OF</w:t>
                              </w:r>
                              <w:r w:rsidRPr="00C816A7">
                                <w:rPr>
                                  <w:b/>
                                  <w:color w:val="FFFFFF"/>
                                  <w:spacing w:val="-4"/>
                                </w:rPr>
                                <w:t xml:space="preserve"> </w:t>
                              </w:r>
                              <w:r w:rsidRPr="00C816A7">
                                <w:rPr>
                                  <w:b/>
                                  <w:color w:val="FFFFFF"/>
                                </w:rPr>
                                <w:t>JURISDICTION</w:t>
                              </w:r>
                              <w:r w:rsidRPr="00C816A7">
                                <w:rPr>
                                  <w:b/>
                                  <w:color w:val="FFFFFF"/>
                                  <w:spacing w:val="-5"/>
                                </w:rPr>
                                <w:t xml:space="preserve"> </w:t>
                              </w:r>
                              <w:r w:rsidRPr="00C816A7">
                                <w:rPr>
                                  <w:b/>
                                  <w:color w:val="FFFFFF"/>
                                </w:rPr>
                                <w:t>AND</w:t>
                              </w:r>
                              <w:r w:rsidRPr="00C816A7">
                                <w:rPr>
                                  <w:b/>
                                  <w:color w:val="FFFFFF"/>
                                  <w:spacing w:val="-6"/>
                                </w:rPr>
                                <w:t xml:space="preserve"> </w:t>
                              </w:r>
                              <w:r w:rsidRPr="00C816A7">
                                <w:rPr>
                                  <w:b/>
                                  <w:color w:val="FFFFFF"/>
                                  <w:spacing w:val="-2"/>
                                </w:rPr>
                                <w:t>EXECUTION</w:t>
                              </w:r>
                            </w:p>
                          </w:txbxContent>
                        </wps:txbx>
                        <wps:bodyPr wrap="square" lIns="0" tIns="0" rIns="0" bIns="0" rtlCol="0">
                          <a:noAutofit/>
                        </wps:bodyPr>
                      </wps:wsp>
                    </wpg:wgp>
                  </a:graphicData>
                </a:graphic>
              </wp:anchor>
            </w:drawing>
          </mc:Choice>
          <mc:Fallback>
            <w:pict>
              <v:group w14:anchorId="6E35E41D" id="Group 207" o:spid="_x0000_s1082" style="position:absolute;left:0;text-align:left;margin-left:69.5pt;margin-top:19.05pt;width:456.5pt;height:17.9pt;z-index:-251610624;mso-wrap-distance-left:0;mso-wrap-distance-right:0;mso-position-horizontal-relative:page;mso-position-vertical-relative:text" coordsize="57975,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">
                <v:shape id="Graphic 208" o:spid="_x0000_s1083" style="position:absolute;width:57975;height:2089;visibility:visible;mso-wrap-style:square;v-text-anchor:top" coordsize="57975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" path="m5797296,l,,,208788r5797296,l5797296,xe" fillcolor="navy" stroked="f">
                  <v:path arrowok="t"/>
                </v:shape>
                <v:shape id="Graphic 209" o:spid="_x0000_s1084" style="position:absolute;top:2087;width:57975;height:185;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" path="m5797296,l,,,18288r5797296,l5797296,xe" fillcolor="#339" stroked="f">
                  <v:path arrowok="t"/>
                </v:shape>
                <v:shape id="Textbox 210" o:spid="_x0000_s1085" type="#_x0000_t202" style="position:absolute;width:5797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0AE7B5A0" w14:textId="77777777" w:rsidR="00D060D9" w:rsidRPr="00C816A7" w:rsidRDefault="00D060D9" w:rsidP="00D060D9">
                        <w:pPr>
                          <w:tabs>
                            <w:tab w:val="left" w:pos="595"/>
                          </w:tabs>
                          <w:spacing w:line="268" w:lineRule="exact"/>
                          <w:ind w:left="28"/>
                          <w:rPr>
                            <w:b/>
                          </w:rPr>
                        </w:pPr>
                        <w:bookmarkStart w:id="29" w:name="12._Governing_Law,_Choice_of_Jurisdictio"/>
                        <w:bookmarkEnd w:id="29"/>
                        <w:r w:rsidRPr="00C816A7">
                          <w:rPr>
                            <w:b/>
                            <w:color w:val="FFFFFF"/>
                            <w:spacing w:val="-5"/>
                          </w:rPr>
                          <w:t>12.</w:t>
                        </w:r>
                        <w:r w:rsidRPr="00C816A7">
                          <w:rPr>
                            <w:b/>
                            <w:color w:val="FFFFFF"/>
                          </w:rPr>
                          <w:tab/>
                          <w:t>GOVERNING</w:t>
                        </w:r>
                        <w:r w:rsidRPr="00C816A7">
                          <w:rPr>
                            <w:b/>
                            <w:color w:val="FFFFFF"/>
                            <w:spacing w:val="-8"/>
                          </w:rPr>
                          <w:t xml:space="preserve"> </w:t>
                        </w:r>
                        <w:r w:rsidRPr="00C816A7">
                          <w:rPr>
                            <w:b/>
                            <w:color w:val="FFFFFF"/>
                          </w:rPr>
                          <w:t>LAW,</w:t>
                        </w:r>
                        <w:r w:rsidRPr="00C816A7">
                          <w:rPr>
                            <w:b/>
                            <w:color w:val="FFFFFF"/>
                            <w:spacing w:val="-3"/>
                          </w:rPr>
                          <w:t xml:space="preserve"> </w:t>
                        </w:r>
                        <w:r w:rsidRPr="00C816A7">
                          <w:rPr>
                            <w:b/>
                            <w:color w:val="FFFFFF"/>
                          </w:rPr>
                          <w:t>CHOICE</w:t>
                        </w:r>
                        <w:r w:rsidRPr="00C816A7">
                          <w:rPr>
                            <w:b/>
                            <w:color w:val="FFFFFF"/>
                            <w:spacing w:val="-7"/>
                          </w:rPr>
                          <w:t xml:space="preserve"> </w:t>
                        </w:r>
                        <w:r w:rsidRPr="00C816A7">
                          <w:rPr>
                            <w:b/>
                            <w:color w:val="FFFFFF"/>
                          </w:rPr>
                          <w:t>OF</w:t>
                        </w:r>
                        <w:r w:rsidRPr="00C816A7">
                          <w:rPr>
                            <w:b/>
                            <w:color w:val="FFFFFF"/>
                            <w:spacing w:val="-4"/>
                          </w:rPr>
                          <w:t xml:space="preserve"> </w:t>
                        </w:r>
                        <w:r w:rsidRPr="00C816A7">
                          <w:rPr>
                            <w:b/>
                            <w:color w:val="FFFFFF"/>
                          </w:rPr>
                          <w:t>JURISDICTION</w:t>
                        </w:r>
                        <w:r w:rsidRPr="00C816A7">
                          <w:rPr>
                            <w:b/>
                            <w:color w:val="FFFFFF"/>
                            <w:spacing w:val="-5"/>
                          </w:rPr>
                          <w:t xml:space="preserve"> </w:t>
                        </w:r>
                        <w:r w:rsidRPr="00C816A7">
                          <w:rPr>
                            <w:b/>
                            <w:color w:val="FFFFFF"/>
                          </w:rPr>
                          <w:t>AND</w:t>
                        </w:r>
                        <w:r w:rsidRPr="00C816A7">
                          <w:rPr>
                            <w:b/>
                            <w:color w:val="FFFFFF"/>
                            <w:spacing w:val="-6"/>
                          </w:rPr>
                          <w:t xml:space="preserve"> </w:t>
                        </w:r>
                        <w:r w:rsidRPr="00C816A7">
                          <w:rPr>
                            <w:b/>
                            <w:color w:val="FFFFFF"/>
                            <w:spacing w:val="-2"/>
                          </w:rPr>
                          <w:t>EXECUTION</w:t>
                        </w:r>
                      </w:p>
                    </w:txbxContent>
                  </v:textbox>
                </v:shape>
                <w10:wrap type="topAndBottom" anchorx="page"/>
              </v:group>
            </w:pict>
          </mc:Fallback>
        </mc:AlternateContent>
      </w:r>
    </w:p>
    <w:p w14:paraId="6CD5E123" w14:textId="77777777" w:rsidR="00D060D9" w:rsidRPr="00C816A7" w:rsidRDefault="00D060D9" w:rsidP="00D060D9">
      <w:pPr>
        <w:pStyle w:val="BodyText"/>
        <w:spacing w:before="9"/>
        <w:rPr>
          <w:sz w:val="4"/>
          <w:szCs w:val="4"/>
        </w:rPr>
      </w:pPr>
    </w:p>
    <w:tbl>
      <w:tblPr>
        <w:tblW w:w="0" w:type="auto"/>
        <w:tblInd w:w="203" w:type="dxa"/>
        <w:tblLayout w:type="fixed"/>
        <w:tblCellMar>
          <w:left w:w="0" w:type="dxa"/>
          <w:right w:w="0" w:type="dxa"/>
        </w:tblCellMar>
        <w:tblLook w:val="01E0" w:firstRow="1" w:lastRow="1" w:firstColumn="1" w:lastColumn="1" w:noHBand="0" w:noVBand="0"/>
      </w:tblPr>
      <w:tblGrid>
        <w:gridCol w:w="523"/>
        <w:gridCol w:w="8433"/>
      </w:tblGrid>
      <w:tr w:rsidR="00D060D9" w:rsidRPr="00B255AE" w14:paraId="44CF9B52" w14:textId="77777777" w:rsidTr="00CB45BD">
        <w:trPr>
          <w:trHeight w:val="1251"/>
        </w:trPr>
        <w:tc>
          <w:tcPr>
            <w:tcW w:w="523" w:type="dxa"/>
          </w:tcPr>
          <w:p w14:paraId="642AFE9D" w14:textId="77777777" w:rsidR="00D060D9" w:rsidRPr="00B255AE" w:rsidRDefault="00D060D9" w:rsidP="00CB45BD">
            <w:pPr>
              <w:pStyle w:val="TableParagraph"/>
              <w:spacing w:before="160" w:line="225" w:lineRule="exact"/>
              <w:ind w:left="51"/>
              <w:rPr>
                <w:sz w:val="24"/>
                <w:szCs w:val="24"/>
              </w:rPr>
            </w:pPr>
            <w:r w:rsidRPr="00B255AE">
              <w:rPr>
                <w:color w:val="0000FF"/>
                <w:spacing w:val="-5"/>
                <w:sz w:val="24"/>
                <w:szCs w:val="24"/>
              </w:rPr>
              <w:t>A.</w:t>
            </w:r>
          </w:p>
        </w:tc>
        <w:tc>
          <w:tcPr>
            <w:tcW w:w="8433" w:type="dxa"/>
          </w:tcPr>
          <w:p w14:paraId="6076B376" w14:textId="77777777" w:rsidR="00D060D9" w:rsidRPr="00B255AE" w:rsidRDefault="00D060D9" w:rsidP="00CB45BD">
            <w:pPr>
              <w:pStyle w:val="TableParagraph"/>
              <w:spacing w:before="120" w:line="259" w:lineRule="auto"/>
              <w:ind w:left="289"/>
              <w:rPr>
                <w:sz w:val="24"/>
                <w:szCs w:val="24"/>
              </w:rPr>
            </w:pPr>
            <w:r w:rsidRPr="00B255AE">
              <w:rPr>
                <w:sz w:val="24"/>
                <w:szCs w:val="24"/>
              </w:rPr>
              <w:t>This</w:t>
            </w:r>
            <w:r w:rsidRPr="00B255AE">
              <w:rPr>
                <w:spacing w:val="9"/>
                <w:sz w:val="24"/>
                <w:szCs w:val="24"/>
              </w:rPr>
              <w:t xml:space="preserve"> </w:t>
            </w:r>
            <w:r w:rsidRPr="00B255AE">
              <w:rPr>
                <w:sz w:val="24"/>
                <w:szCs w:val="24"/>
              </w:rPr>
              <w:t>Agreement</w:t>
            </w:r>
            <w:r w:rsidRPr="00B255AE">
              <w:rPr>
                <w:spacing w:val="10"/>
                <w:sz w:val="24"/>
                <w:szCs w:val="24"/>
              </w:rPr>
              <w:t xml:space="preserve"> </w:t>
            </w:r>
            <w:r w:rsidRPr="00B255AE">
              <w:rPr>
                <w:sz w:val="24"/>
                <w:szCs w:val="24"/>
              </w:rPr>
              <w:t>shall</w:t>
            </w:r>
            <w:r w:rsidRPr="00B255AE">
              <w:rPr>
                <w:spacing w:val="9"/>
                <w:sz w:val="24"/>
                <w:szCs w:val="24"/>
              </w:rPr>
              <w:t xml:space="preserve"> </w:t>
            </w:r>
            <w:r w:rsidRPr="00B255AE">
              <w:rPr>
                <w:sz w:val="24"/>
                <w:szCs w:val="24"/>
              </w:rPr>
              <w:t>in</w:t>
            </w:r>
            <w:r w:rsidRPr="00B255AE">
              <w:rPr>
                <w:spacing w:val="8"/>
                <w:sz w:val="24"/>
                <w:szCs w:val="24"/>
              </w:rPr>
              <w:t xml:space="preserve"> </w:t>
            </w:r>
            <w:r w:rsidRPr="00B255AE">
              <w:rPr>
                <w:sz w:val="24"/>
                <w:szCs w:val="24"/>
              </w:rPr>
              <w:t>all</w:t>
            </w:r>
            <w:r w:rsidRPr="00B255AE">
              <w:rPr>
                <w:spacing w:val="7"/>
                <w:sz w:val="24"/>
                <w:szCs w:val="24"/>
              </w:rPr>
              <w:t xml:space="preserve"> </w:t>
            </w:r>
            <w:r w:rsidRPr="00B255AE">
              <w:rPr>
                <w:sz w:val="24"/>
                <w:szCs w:val="24"/>
              </w:rPr>
              <w:t>aspects</w:t>
            </w:r>
            <w:r w:rsidRPr="00B255AE">
              <w:rPr>
                <w:spacing w:val="9"/>
                <w:sz w:val="24"/>
                <w:szCs w:val="24"/>
              </w:rPr>
              <w:t xml:space="preserve"> </w:t>
            </w:r>
            <w:r w:rsidRPr="00B255AE">
              <w:rPr>
                <w:sz w:val="24"/>
                <w:szCs w:val="24"/>
              </w:rPr>
              <w:t>be</w:t>
            </w:r>
            <w:r w:rsidRPr="00B255AE">
              <w:rPr>
                <w:spacing w:val="10"/>
                <w:sz w:val="24"/>
                <w:szCs w:val="24"/>
              </w:rPr>
              <w:t xml:space="preserve"> </w:t>
            </w:r>
            <w:r w:rsidRPr="00B255AE">
              <w:rPr>
                <w:sz w:val="24"/>
                <w:szCs w:val="24"/>
              </w:rPr>
              <w:t>governed</w:t>
            </w:r>
            <w:r w:rsidRPr="00B255AE">
              <w:rPr>
                <w:spacing w:val="9"/>
                <w:sz w:val="24"/>
                <w:szCs w:val="24"/>
              </w:rPr>
              <w:t xml:space="preserve"> </w:t>
            </w:r>
            <w:r w:rsidRPr="00B255AE">
              <w:rPr>
                <w:sz w:val="24"/>
                <w:szCs w:val="24"/>
              </w:rPr>
              <w:t>by</w:t>
            </w:r>
            <w:r w:rsidRPr="00B255AE">
              <w:rPr>
                <w:spacing w:val="8"/>
                <w:sz w:val="24"/>
                <w:szCs w:val="24"/>
              </w:rPr>
              <w:t xml:space="preserve"> </w:t>
            </w:r>
            <w:r w:rsidRPr="00B255AE">
              <w:rPr>
                <w:sz w:val="24"/>
                <w:szCs w:val="24"/>
              </w:rPr>
              <w:t>and</w:t>
            </w:r>
            <w:r w:rsidRPr="00B255AE">
              <w:rPr>
                <w:spacing w:val="8"/>
                <w:sz w:val="24"/>
                <w:szCs w:val="24"/>
              </w:rPr>
              <w:t xml:space="preserve"> </w:t>
            </w:r>
            <w:r w:rsidRPr="00B255AE">
              <w:rPr>
                <w:sz w:val="24"/>
                <w:szCs w:val="24"/>
              </w:rPr>
              <w:t>construed</w:t>
            </w:r>
            <w:r w:rsidRPr="00B255AE">
              <w:rPr>
                <w:spacing w:val="8"/>
                <w:sz w:val="24"/>
                <w:szCs w:val="24"/>
              </w:rPr>
              <w:t xml:space="preserve"> </w:t>
            </w:r>
            <w:r w:rsidRPr="00B255AE">
              <w:rPr>
                <w:sz w:val="24"/>
                <w:szCs w:val="24"/>
              </w:rPr>
              <w:t>in</w:t>
            </w:r>
            <w:r w:rsidRPr="00B255AE">
              <w:rPr>
                <w:spacing w:val="8"/>
                <w:sz w:val="24"/>
                <w:szCs w:val="24"/>
              </w:rPr>
              <w:t xml:space="preserve"> </w:t>
            </w:r>
            <w:r w:rsidRPr="00B255AE">
              <w:rPr>
                <w:sz w:val="24"/>
                <w:szCs w:val="24"/>
              </w:rPr>
              <w:t>accordance</w:t>
            </w:r>
            <w:r w:rsidRPr="00B255AE">
              <w:rPr>
                <w:spacing w:val="7"/>
                <w:sz w:val="24"/>
                <w:szCs w:val="24"/>
              </w:rPr>
              <w:t xml:space="preserve"> </w:t>
            </w:r>
            <w:r w:rsidRPr="00B255AE">
              <w:rPr>
                <w:sz w:val="24"/>
                <w:szCs w:val="24"/>
              </w:rPr>
              <w:t>with</w:t>
            </w:r>
            <w:r w:rsidRPr="00B255AE">
              <w:rPr>
                <w:spacing w:val="9"/>
                <w:sz w:val="24"/>
                <w:szCs w:val="24"/>
              </w:rPr>
              <w:t xml:space="preserve"> </w:t>
            </w:r>
            <w:r w:rsidRPr="00B255AE">
              <w:rPr>
                <w:spacing w:val="-5"/>
                <w:sz w:val="24"/>
                <w:szCs w:val="24"/>
              </w:rPr>
              <w:t xml:space="preserve">the </w:t>
            </w:r>
            <w:r w:rsidRPr="00B255AE">
              <w:rPr>
                <w:sz w:val="24"/>
                <w:szCs w:val="24"/>
              </w:rPr>
              <w:t xml:space="preserve">laws of Ireland and the Parties hereby agree that the courts of Ireland have exclusive jurisdiction to hear and determine any disputes arising out of or in connection with this </w:t>
            </w:r>
            <w:r w:rsidRPr="00B255AE">
              <w:rPr>
                <w:spacing w:val="-2"/>
                <w:sz w:val="24"/>
                <w:szCs w:val="24"/>
              </w:rPr>
              <w:t>Agreement.</w:t>
            </w:r>
          </w:p>
        </w:tc>
      </w:tr>
      <w:tr w:rsidR="00D060D9" w:rsidRPr="00B255AE" w14:paraId="43E40190" w14:textId="77777777" w:rsidTr="00CB45BD">
        <w:trPr>
          <w:trHeight w:val="941"/>
        </w:trPr>
        <w:tc>
          <w:tcPr>
            <w:tcW w:w="523" w:type="dxa"/>
          </w:tcPr>
          <w:p w14:paraId="6B867061" w14:textId="77777777" w:rsidR="00D060D9" w:rsidRPr="00B255AE" w:rsidRDefault="00D060D9" w:rsidP="00CB45BD">
            <w:pPr>
              <w:pStyle w:val="TableParagraph"/>
              <w:spacing w:before="60"/>
              <w:ind w:left="50"/>
              <w:rPr>
                <w:sz w:val="24"/>
                <w:szCs w:val="24"/>
              </w:rPr>
            </w:pPr>
            <w:r w:rsidRPr="00B255AE">
              <w:rPr>
                <w:color w:val="0000FF"/>
                <w:spacing w:val="-5"/>
                <w:sz w:val="24"/>
                <w:szCs w:val="24"/>
              </w:rPr>
              <w:t>B.</w:t>
            </w:r>
          </w:p>
        </w:tc>
        <w:tc>
          <w:tcPr>
            <w:tcW w:w="8433" w:type="dxa"/>
          </w:tcPr>
          <w:p w14:paraId="1F92200B" w14:textId="77777777" w:rsidR="00D060D9" w:rsidRPr="00B255AE" w:rsidRDefault="00D060D9" w:rsidP="00CB45BD">
            <w:pPr>
              <w:pStyle w:val="TableParagraph"/>
              <w:spacing w:before="60" w:line="259" w:lineRule="auto"/>
              <w:ind w:left="290"/>
              <w:rPr>
                <w:sz w:val="24"/>
                <w:szCs w:val="24"/>
              </w:rPr>
            </w:pPr>
            <w:r w:rsidRPr="00B255AE">
              <w:rPr>
                <w:sz w:val="24"/>
                <w:szCs w:val="24"/>
              </w:rPr>
              <w:t>This</w:t>
            </w:r>
            <w:r w:rsidRPr="00B255AE">
              <w:rPr>
                <w:spacing w:val="14"/>
                <w:sz w:val="24"/>
                <w:szCs w:val="24"/>
              </w:rPr>
              <w:t xml:space="preserve"> </w:t>
            </w:r>
            <w:r w:rsidRPr="00B255AE">
              <w:rPr>
                <w:sz w:val="24"/>
                <w:szCs w:val="24"/>
              </w:rPr>
              <w:t>Agreement</w:t>
            </w:r>
            <w:r w:rsidRPr="00B255AE">
              <w:rPr>
                <w:spacing w:val="17"/>
                <w:sz w:val="24"/>
                <w:szCs w:val="24"/>
              </w:rPr>
              <w:t xml:space="preserve"> </w:t>
            </w:r>
            <w:r w:rsidRPr="00B255AE">
              <w:rPr>
                <w:sz w:val="24"/>
                <w:szCs w:val="24"/>
              </w:rPr>
              <w:t>shall</w:t>
            </w:r>
            <w:r w:rsidRPr="00B255AE">
              <w:rPr>
                <w:spacing w:val="16"/>
                <w:sz w:val="24"/>
                <w:szCs w:val="24"/>
              </w:rPr>
              <w:t xml:space="preserve"> </w:t>
            </w:r>
            <w:r w:rsidRPr="00B255AE">
              <w:rPr>
                <w:sz w:val="24"/>
                <w:szCs w:val="24"/>
              </w:rPr>
              <w:t>be</w:t>
            </w:r>
            <w:r w:rsidRPr="00B255AE">
              <w:rPr>
                <w:spacing w:val="18"/>
                <w:sz w:val="24"/>
                <w:szCs w:val="24"/>
              </w:rPr>
              <w:t xml:space="preserve"> </w:t>
            </w:r>
            <w:r w:rsidRPr="00B255AE">
              <w:rPr>
                <w:sz w:val="24"/>
                <w:szCs w:val="24"/>
              </w:rPr>
              <w:t>executed</w:t>
            </w:r>
            <w:r w:rsidRPr="00B255AE">
              <w:rPr>
                <w:spacing w:val="16"/>
                <w:sz w:val="24"/>
                <w:szCs w:val="24"/>
              </w:rPr>
              <w:t xml:space="preserve"> </w:t>
            </w:r>
            <w:r w:rsidRPr="00B255AE">
              <w:rPr>
                <w:sz w:val="24"/>
                <w:szCs w:val="24"/>
              </w:rPr>
              <w:t>in</w:t>
            </w:r>
            <w:r w:rsidRPr="00B255AE">
              <w:rPr>
                <w:spacing w:val="16"/>
                <w:sz w:val="24"/>
                <w:szCs w:val="24"/>
              </w:rPr>
              <w:t xml:space="preserve"> </w:t>
            </w:r>
            <w:r w:rsidRPr="00B255AE">
              <w:rPr>
                <w:sz w:val="24"/>
                <w:szCs w:val="24"/>
              </w:rPr>
              <w:t>duplicate</w:t>
            </w:r>
            <w:r w:rsidRPr="00B255AE">
              <w:rPr>
                <w:spacing w:val="17"/>
                <w:sz w:val="24"/>
                <w:szCs w:val="24"/>
              </w:rPr>
              <w:t xml:space="preserve"> </w:t>
            </w:r>
            <w:r w:rsidRPr="00B255AE">
              <w:rPr>
                <w:sz w:val="24"/>
                <w:szCs w:val="24"/>
              </w:rPr>
              <w:t>and</w:t>
            </w:r>
            <w:r w:rsidRPr="00B255AE">
              <w:rPr>
                <w:spacing w:val="17"/>
                <w:sz w:val="24"/>
                <w:szCs w:val="24"/>
              </w:rPr>
              <w:t xml:space="preserve"> </w:t>
            </w:r>
            <w:r w:rsidRPr="00B255AE">
              <w:rPr>
                <w:sz w:val="24"/>
                <w:szCs w:val="24"/>
              </w:rPr>
              <w:t>each</w:t>
            </w:r>
            <w:r w:rsidRPr="00B255AE">
              <w:rPr>
                <w:spacing w:val="16"/>
                <w:sz w:val="24"/>
                <w:szCs w:val="24"/>
              </w:rPr>
              <w:t xml:space="preserve"> </w:t>
            </w:r>
            <w:r w:rsidRPr="00B255AE">
              <w:rPr>
                <w:sz w:val="24"/>
                <w:szCs w:val="24"/>
              </w:rPr>
              <w:t>copy</w:t>
            </w:r>
            <w:r w:rsidRPr="00B255AE">
              <w:rPr>
                <w:spacing w:val="15"/>
                <w:sz w:val="24"/>
                <w:szCs w:val="24"/>
              </w:rPr>
              <w:t xml:space="preserve"> </w:t>
            </w:r>
            <w:r w:rsidRPr="00B255AE">
              <w:rPr>
                <w:sz w:val="24"/>
                <w:szCs w:val="24"/>
              </w:rPr>
              <w:t>of</w:t>
            </w:r>
            <w:r w:rsidRPr="00B255AE">
              <w:rPr>
                <w:spacing w:val="17"/>
                <w:sz w:val="24"/>
                <w:szCs w:val="24"/>
              </w:rPr>
              <w:t xml:space="preserve"> </w:t>
            </w:r>
            <w:r w:rsidRPr="00B255AE">
              <w:rPr>
                <w:sz w:val="24"/>
                <w:szCs w:val="24"/>
              </w:rPr>
              <w:t>the</w:t>
            </w:r>
            <w:r w:rsidRPr="00B255AE">
              <w:rPr>
                <w:spacing w:val="17"/>
                <w:sz w:val="24"/>
                <w:szCs w:val="24"/>
              </w:rPr>
              <w:t xml:space="preserve"> </w:t>
            </w:r>
            <w:r w:rsidRPr="00B255AE">
              <w:rPr>
                <w:sz w:val="24"/>
                <w:szCs w:val="24"/>
              </w:rPr>
              <w:t>Agreement</w:t>
            </w:r>
            <w:r w:rsidRPr="00B255AE">
              <w:rPr>
                <w:spacing w:val="17"/>
                <w:sz w:val="24"/>
                <w:szCs w:val="24"/>
              </w:rPr>
              <w:t xml:space="preserve"> </w:t>
            </w:r>
            <w:r w:rsidRPr="00B255AE">
              <w:rPr>
                <w:sz w:val="24"/>
                <w:szCs w:val="24"/>
              </w:rPr>
              <w:t>shall</w:t>
            </w:r>
            <w:r w:rsidRPr="00B255AE">
              <w:rPr>
                <w:spacing w:val="17"/>
                <w:sz w:val="24"/>
                <w:szCs w:val="24"/>
              </w:rPr>
              <w:t xml:space="preserve"> </w:t>
            </w:r>
            <w:r w:rsidRPr="00B255AE">
              <w:rPr>
                <w:spacing w:val="-5"/>
                <w:sz w:val="24"/>
                <w:szCs w:val="24"/>
              </w:rPr>
              <w:t xml:space="preserve">be </w:t>
            </w:r>
            <w:r w:rsidRPr="00B255AE">
              <w:rPr>
                <w:sz w:val="24"/>
                <w:szCs w:val="24"/>
              </w:rPr>
              <w:t>signed by all the Parties hereto. Each of the Parties to this Agreement confirms that this</w:t>
            </w:r>
            <w:r w:rsidRPr="00B255AE">
              <w:rPr>
                <w:spacing w:val="40"/>
                <w:sz w:val="24"/>
                <w:szCs w:val="24"/>
              </w:rPr>
              <w:t xml:space="preserve"> </w:t>
            </w:r>
            <w:r w:rsidRPr="00B255AE">
              <w:rPr>
                <w:sz w:val="24"/>
                <w:szCs w:val="24"/>
              </w:rPr>
              <w:t>Agreement is executed by their duly authorised officers.</w:t>
            </w:r>
          </w:p>
        </w:tc>
      </w:tr>
    </w:tbl>
    <w:p w14:paraId="1D1CDAAA" w14:textId="77777777" w:rsidR="00D060D9" w:rsidRPr="00D012E8" w:rsidRDefault="00D060D9" w:rsidP="00D060D9">
      <w:pPr>
        <w:pStyle w:val="BodyText"/>
        <w:spacing w:before="139"/>
        <w:rPr>
          <w:sz w:val="4"/>
          <w:szCs w:val="4"/>
        </w:rPr>
      </w:pPr>
      <w:r w:rsidRPr="00B255AE">
        <w:rPr>
          <w:noProof/>
          <w:sz w:val="24"/>
          <w:szCs w:val="24"/>
          <w:lang w:eastAsia="en-IE"/>
        </w:rPr>
        <mc:AlternateContent>
          <mc:Choice Requires="wpg">
            <w:drawing>
              <wp:anchor distT="0" distB="0" distL="0" distR="0" simplePos="0" relativeHeight="251706880" behindDoc="1" locked="0" layoutInCell="1" allowOverlap="1" wp14:anchorId="6CCED295" wp14:editId="55719890">
                <wp:simplePos x="0" y="0"/>
                <wp:positionH relativeFrom="page">
                  <wp:posOffset>882396</wp:posOffset>
                </wp:positionH>
                <wp:positionV relativeFrom="paragraph">
                  <wp:posOffset>258572</wp:posOffset>
                </wp:positionV>
                <wp:extent cx="5797550" cy="228600"/>
                <wp:effectExtent l="0" t="0" r="0" b="0"/>
                <wp:wrapTopAndBottom/>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212" name="Graphic 212"/>
                        <wps:cNvSpPr/>
                        <wps:spPr>
                          <a:xfrm>
                            <a:off x="0" y="0"/>
                            <a:ext cx="5797550" cy="210820"/>
                          </a:xfrm>
                          <a:custGeom>
                            <a:avLst/>
                            <a:gdLst/>
                            <a:ahLst/>
                            <a:cxnLst/>
                            <a:rect l="l" t="t" r="r" b="b"/>
                            <a:pathLst>
                              <a:path w="5797550" h="210820">
                                <a:moveTo>
                                  <a:pt x="5797296" y="0"/>
                                </a:moveTo>
                                <a:lnTo>
                                  <a:pt x="0" y="0"/>
                                </a:lnTo>
                                <a:lnTo>
                                  <a:pt x="0" y="210312"/>
                                </a:lnTo>
                                <a:lnTo>
                                  <a:pt x="5797296" y="210312"/>
                                </a:lnTo>
                                <a:lnTo>
                                  <a:pt x="5797296" y="0"/>
                                </a:lnTo>
                                <a:close/>
                              </a:path>
                            </a:pathLst>
                          </a:custGeom>
                          <a:solidFill>
                            <a:srgbClr val="000080"/>
                          </a:solidFill>
                        </wps:spPr>
                        <wps:bodyPr wrap="square" lIns="0" tIns="0" rIns="0" bIns="0" rtlCol="0">
                          <a:prstTxWarp prst="textNoShape">
                            <a:avLst/>
                          </a:prstTxWarp>
                          <a:noAutofit/>
                        </wps:bodyPr>
                      </wps:wsp>
                      <wps:wsp>
                        <wps:cNvPr id="213" name="Graphic 213"/>
                        <wps:cNvSpPr/>
                        <wps:spPr>
                          <a:xfrm>
                            <a:off x="0" y="210311"/>
                            <a:ext cx="5797550" cy="18415"/>
                          </a:xfrm>
                          <a:custGeom>
                            <a:avLst/>
                            <a:gdLst/>
                            <a:ahLst/>
                            <a:cxnLst/>
                            <a:rect l="l" t="t" r="r" b="b"/>
                            <a:pathLst>
                              <a:path w="5797550" h="18415">
                                <a:moveTo>
                                  <a:pt x="5797296" y="0"/>
                                </a:moveTo>
                                <a:lnTo>
                                  <a:pt x="0" y="0"/>
                                </a:lnTo>
                                <a:lnTo>
                                  <a:pt x="0" y="18287"/>
                                </a:lnTo>
                                <a:lnTo>
                                  <a:pt x="5797296" y="18287"/>
                                </a:lnTo>
                                <a:lnTo>
                                  <a:pt x="5797296" y="0"/>
                                </a:lnTo>
                                <a:close/>
                              </a:path>
                            </a:pathLst>
                          </a:custGeom>
                          <a:solidFill>
                            <a:srgbClr val="333399"/>
                          </a:solidFill>
                        </wps:spPr>
                        <wps:bodyPr wrap="square" lIns="0" tIns="0" rIns="0" bIns="0" rtlCol="0">
                          <a:prstTxWarp prst="textNoShape">
                            <a:avLst/>
                          </a:prstTxWarp>
                          <a:noAutofit/>
                        </wps:bodyPr>
                      </wps:wsp>
                      <wps:wsp>
                        <wps:cNvPr id="214" name="Textbox 214"/>
                        <wps:cNvSpPr txBox="1"/>
                        <wps:spPr>
                          <a:xfrm>
                            <a:off x="0" y="0"/>
                            <a:ext cx="5797550" cy="210820"/>
                          </a:xfrm>
                          <a:prstGeom prst="rect">
                            <a:avLst/>
                          </a:prstGeom>
                        </wps:spPr>
                        <wps:txbx>
                          <w:txbxContent>
                            <w:p w14:paraId="14EF38E7" w14:textId="77777777" w:rsidR="00D060D9" w:rsidRPr="00D012E8" w:rsidRDefault="00D060D9" w:rsidP="00D060D9">
                              <w:pPr>
                                <w:tabs>
                                  <w:tab w:val="left" w:pos="595"/>
                                </w:tabs>
                                <w:spacing w:before="1"/>
                                <w:ind w:left="86"/>
                                <w:rPr>
                                  <w:b/>
                                </w:rPr>
                              </w:pPr>
                              <w:bookmarkStart w:id="16" w:name="13._Notices"/>
                              <w:bookmarkEnd w:id="16"/>
                              <w:r w:rsidRPr="00D012E8">
                                <w:rPr>
                                  <w:b/>
                                  <w:color w:val="FFFFFF"/>
                                  <w:spacing w:val="-5"/>
                                </w:rPr>
                                <w:t>13.</w:t>
                              </w:r>
                              <w:r w:rsidRPr="00D012E8">
                                <w:rPr>
                                  <w:b/>
                                  <w:color w:val="FFFFFF"/>
                                </w:rPr>
                                <w:tab/>
                              </w:r>
                              <w:r w:rsidRPr="00D012E8">
                                <w:rPr>
                                  <w:b/>
                                  <w:color w:val="FFFFFF"/>
                                  <w:spacing w:val="-2"/>
                                </w:rPr>
                                <w:t>NOTICES</w:t>
                              </w:r>
                            </w:p>
                          </w:txbxContent>
                        </wps:txbx>
                        <wps:bodyPr wrap="square" lIns="0" tIns="0" rIns="0" bIns="0" rtlCol="0">
                          <a:noAutofit/>
                        </wps:bodyPr>
                      </wps:wsp>
                    </wpg:wgp>
                  </a:graphicData>
                </a:graphic>
              </wp:anchor>
            </w:drawing>
          </mc:Choice>
          <mc:Fallback>
            <w:pict>
              <v:group w14:anchorId="6CCED295" id="Group 211" o:spid="_x0000_s1086" style="position:absolute;left:0;text-align:left;margin-left:69.5pt;margin-top:20.35pt;width:456.5pt;height:18pt;z-index:-251609600;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">
                <v:shape id="Graphic 212" o:spid="_x0000_s1087"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" path="m5797296,l,,,210312r5797296,l5797296,xe" fillcolor="navy" stroked="f">
                  <v:path arrowok="t"/>
                </v:shape>
                <v:shape id="Graphic 213" o:spid="_x0000_s1088"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" path="m5797296,l,,,18287r5797296,l5797296,xe" fillcolor="#339" stroked="f">
                  <v:path arrowok="t"/>
                </v:shape>
                <v:shape id="Textbox 214" o:spid="_x0000_s1089"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14EF38E7" w14:textId="77777777" w:rsidR="00D060D9" w:rsidRPr="00D012E8" w:rsidRDefault="00D060D9" w:rsidP="00D060D9">
                        <w:pPr>
                          <w:tabs>
                            <w:tab w:val="left" w:pos="595"/>
                          </w:tabs>
                          <w:spacing w:before="1"/>
                          <w:ind w:left="86"/>
                          <w:rPr>
                            <w:b/>
                          </w:rPr>
                        </w:pPr>
                        <w:bookmarkStart w:id="31" w:name="13._Notices"/>
                        <w:bookmarkEnd w:id="31"/>
                        <w:r w:rsidRPr="00D012E8">
                          <w:rPr>
                            <w:b/>
                            <w:color w:val="FFFFFF"/>
                            <w:spacing w:val="-5"/>
                          </w:rPr>
                          <w:t>13.</w:t>
                        </w:r>
                        <w:r w:rsidRPr="00D012E8">
                          <w:rPr>
                            <w:b/>
                            <w:color w:val="FFFFFF"/>
                          </w:rPr>
                          <w:tab/>
                        </w:r>
                        <w:r w:rsidRPr="00D012E8">
                          <w:rPr>
                            <w:b/>
                            <w:color w:val="FFFFFF"/>
                            <w:spacing w:val="-2"/>
                          </w:rPr>
                          <w:t>NOTICES</w:t>
                        </w:r>
                      </w:p>
                    </w:txbxContent>
                  </v:textbox>
                </v:shape>
                <w10:wrap type="topAndBottom" anchorx="page"/>
              </v:group>
            </w:pict>
          </mc:Fallback>
        </mc:AlternateContent>
      </w:r>
      <w:r>
        <w:rPr>
          <w:sz w:val="24"/>
          <w:szCs w:val="24"/>
        </w:rPr>
        <w:t xml:space="preserve"> </w:t>
      </w:r>
    </w:p>
    <w:tbl>
      <w:tblPr>
        <w:tblW w:w="0" w:type="auto"/>
        <w:tblInd w:w="203" w:type="dxa"/>
        <w:tblLayout w:type="fixed"/>
        <w:tblCellMar>
          <w:left w:w="0" w:type="dxa"/>
          <w:right w:w="0" w:type="dxa"/>
        </w:tblCellMar>
        <w:tblLook w:val="01E0" w:firstRow="1" w:lastRow="1" w:firstColumn="1" w:lastColumn="1" w:noHBand="0" w:noVBand="0"/>
      </w:tblPr>
      <w:tblGrid>
        <w:gridCol w:w="521"/>
        <w:gridCol w:w="705"/>
        <w:gridCol w:w="7734"/>
      </w:tblGrid>
      <w:tr w:rsidR="00D060D9" w:rsidRPr="00B255AE" w14:paraId="564D8555" w14:textId="77777777" w:rsidTr="00CB45BD">
        <w:trPr>
          <w:trHeight w:val="1251"/>
        </w:trPr>
        <w:tc>
          <w:tcPr>
            <w:tcW w:w="521" w:type="dxa"/>
          </w:tcPr>
          <w:p w14:paraId="76FD6E11" w14:textId="77777777" w:rsidR="00D060D9" w:rsidRPr="00B255AE" w:rsidRDefault="00D060D9" w:rsidP="00CB45BD">
            <w:pPr>
              <w:pStyle w:val="TableParagraph"/>
              <w:spacing w:before="160" w:line="225" w:lineRule="exact"/>
              <w:ind w:left="51"/>
              <w:rPr>
                <w:sz w:val="24"/>
                <w:szCs w:val="24"/>
              </w:rPr>
            </w:pPr>
            <w:r w:rsidRPr="00B255AE">
              <w:rPr>
                <w:color w:val="0000FF"/>
                <w:spacing w:val="-5"/>
                <w:sz w:val="24"/>
                <w:szCs w:val="24"/>
              </w:rPr>
              <w:t>A.</w:t>
            </w:r>
          </w:p>
        </w:tc>
        <w:tc>
          <w:tcPr>
            <w:tcW w:w="8439" w:type="dxa"/>
            <w:gridSpan w:val="2"/>
          </w:tcPr>
          <w:p w14:paraId="737478DC" w14:textId="77777777" w:rsidR="00D060D9" w:rsidRPr="00B255AE" w:rsidRDefault="00D060D9" w:rsidP="00CB45BD">
            <w:pPr>
              <w:pStyle w:val="TableParagraph"/>
              <w:spacing w:before="120"/>
              <w:ind w:left="289"/>
              <w:jc w:val="both"/>
              <w:rPr>
                <w:sz w:val="24"/>
                <w:szCs w:val="24"/>
              </w:rPr>
            </w:pPr>
            <w:r w:rsidRPr="00B255AE">
              <w:rPr>
                <w:sz w:val="24"/>
                <w:szCs w:val="24"/>
              </w:rPr>
              <w:t>Any</w:t>
            </w:r>
            <w:r w:rsidRPr="00B255AE">
              <w:rPr>
                <w:spacing w:val="5"/>
                <w:sz w:val="24"/>
                <w:szCs w:val="24"/>
              </w:rPr>
              <w:t xml:space="preserve"> </w:t>
            </w:r>
            <w:r w:rsidRPr="00B255AE">
              <w:rPr>
                <w:sz w:val="24"/>
                <w:szCs w:val="24"/>
              </w:rPr>
              <w:t>notice</w:t>
            </w:r>
            <w:r w:rsidRPr="00B255AE">
              <w:rPr>
                <w:spacing w:val="4"/>
                <w:sz w:val="24"/>
                <w:szCs w:val="24"/>
              </w:rPr>
              <w:t xml:space="preserve"> </w:t>
            </w:r>
            <w:r w:rsidRPr="00B255AE">
              <w:rPr>
                <w:sz w:val="24"/>
                <w:szCs w:val="24"/>
              </w:rPr>
              <w:t>or</w:t>
            </w:r>
            <w:r w:rsidRPr="00B255AE">
              <w:rPr>
                <w:spacing w:val="2"/>
                <w:sz w:val="24"/>
                <w:szCs w:val="24"/>
              </w:rPr>
              <w:t xml:space="preserve"> </w:t>
            </w:r>
            <w:r w:rsidRPr="00B255AE">
              <w:rPr>
                <w:sz w:val="24"/>
                <w:szCs w:val="24"/>
              </w:rPr>
              <w:t>other</w:t>
            </w:r>
            <w:r w:rsidRPr="00B255AE">
              <w:rPr>
                <w:spacing w:val="3"/>
                <w:sz w:val="24"/>
                <w:szCs w:val="24"/>
              </w:rPr>
              <w:t xml:space="preserve"> </w:t>
            </w:r>
            <w:r w:rsidRPr="00B255AE">
              <w:rPr>
                <w:sz w:val="24"/>
                <w:szCs w:val="24"/>
              </w:rPr>
              <w:t>written</w:t>
            </w:r>
            <w:r w:rsidRPr="00B255AE">
              <w:rPr>
                <w:spacing w:val="5"/>
                <w:sz w:val="24"/>
                <w:szCs w:val="24"/>
              </w:rPr>
              <w:t xml:space="preserve"> </w:t>
            </w:r>
            <w:r w:rsidRPr="00B255AE">
              <w:rPr>
                <w:sz w:val="24"/>
                <w:szCs w:val="24"/>
              </w:rPr>
              <w:t>communication</w:t>
            </w:r>
            <w:r w:rsidRPr="00B255AE">
              <w:rPr>
                <w:spacing w:val="6"/>
                <w:sz w:val="24"/>
                <w:szCs w:val="24"/>
              </w:rPr>
              <w:t xml:space="preserve"> </w:t>
            </w:r>
            <w:r w:rsidRPr="00B255AE">
              <w:rPr>
                <w:sz w:val="24"/>
                <w:szCs w:val="24"/>
              </w:rPr>
              <w:t>to</w:t>
            </w:r>
            <w:r w:rsidRPr="00B255AE">
              <w:rPr>
                <w:spacing w:val="5"/>
                <w:sz w:val="24"/>
                <w:szCs w:val="24"/>
              </w:rPr>
              <w:t xml:space="preserve"> </w:t>
            </w:r>
            <w:r w:rsidRPr="00B255AE">
              <w:rPr>
                <w:sz w:val="24"/>
                <w:szCs w:val="24"/>
              </w:rPr>
              <w:t>be</w:t>
            </w:r>
            <w:r w:rsidRPr="00B255AE">
              <w:rPr>
                <w:spacing w:val="6"/>
                <w:sz w:val="24"/>
                <w:szCs w:val="24"/>
              </w:rPr>
              <w:t xml:space="preserve"> </w:t>
            </w:r>
            <w:r w:rsidRPr="00B255AE">
              <w:rPr>
                <w:sz w:val="24"/>
                <w:szCs w:val="24"/>
              </w:rPr>
              <w:t>given</w:t>
            </w:r>
            <w:r w:rsidRPr="00B255AE">
              <w:rPr>
                <w:spacing w:val="5"/>
                <w:sz w:val="24"/>
                <w:szCs w:val="24"/>
              </w:rPr>
              <w:t xml:space="preserve"> </w:t>
            </w:r>
            <w:r w:rsidRPr="00B255AE">
              <w:rPr>
                <w:sz w:val="24"/>
                <w:szCs w:val="24"/>
              </w:rPr>
              <w:t>under</w:t>
            </w:r>
            <w:r w:rsidRPr="00B255AE">
              <w:rPr>
                <w:spacing w:val="4"/>
                <w:sz w:val="24"/>
                <w:szCs w:val="24"/>
              </w:rPr>
              <w:t xml:space="preserve"> </w:t>
            </w:r>
            <w:r w:rsidRPr="00B255AE">
              <w:rPr>
                <w:sz w:val="24"/>
                <w:szCs w:val="24"/>
              </w:rPr>
              <w:t>this</w:t>
            </w:r>
            <w:r w:rsidRPr="00B255AE">
              <w:rPr>
                <w:spacing w:val="6"/>
                <w:sz w:val="24"/>
                <w:szCs w:val="24"/>
              </w:rPr>
              <w:t xml:space="preserve"> </w:t>
            </w:r>
            <w:r w:rsidRPr="00B255AE">
              <w:rPr>
                <w:sz w:val="24"/>
                <w:szCs w:val="24"/>
              </w:rPr>
              <w:t>Agreement</w:t>
            </w:r>
            <w:r w:rsidRPr="00B255AE">
              <w:rPr>
                <w:spacing w:val="4"/>
                <w:sz w:val="24"/>
                <w:szCs w:val="24"/>
              </w:rPr>
              <w:t xml:space="preserve"> </w:t>
            </w:r>
            <w:r w:rsidRPr="00B255AE">
              <w:rPr>
                <w:sz w:val="24"/>
                <w:szCs w:val="24"/>
              </w:rPr>
              <w:t>shall</w:t>
            </w:r>
            <w:r w:rsidRPr="00B255AE">
              <w:rPr>
                <w:spacing w:val="7"/>
                <w:sz w:val="24"/>
                <w:szCs w:val="24"/>
              </w:rPr>
              <w:t xml:space="preserve"> </w:t>
            </w:r>
            <w:r w:rsidRPr="00B255AE">
              <w:rPr>
                <w:spacing w:val="-2"/>
                <w:sz w:val="24"/>
                <w:szCs w:val="24"/>
              </w:rPr>
              <w:t xml:space="preserve">either </w:t>
            </w:r>
            <w:r w:rsidRPr="00B255AE">
              <w:rPr>
                <w:sz w:val="24"/>
                <w:szCs w:val="24"/>
              </w:rPr>
              <w:t>be delivered personally or sent by registered post or email. The Parties will from time to time agree primary and alternative contact persons and details for the purposes of this clause 13.</w:t>
            </w:r>
          </w:p>
        </w:tc>
      </w:tr>
      <w:tr w:rsidR="00D060D9" w:rsidRPr="00B255AE" w14:paraId="7C035910" w14:textId="77777777" w:rsidTr="00CB45BD">
        <w:trPr>
          <w:trHeight w:val="428"/>
        </w:trPr>
        <w:tc>
          <w:tcPr>
            <w:tcW w:w="521" w:type="dxa"/>
          </w:tcPr>
          <w:p w14:paraId="7700FFFE" w14:textId="77777777" w:rsidR="00D060D9" w:rsidRPr="00B255AE" w:rsidRDefault="00D060D9" w:rsidP="00CB45BD">
            <w:pPr>
              <w:pStyle w:val="TableParagraph"/>
              <w:spacing w:before="60"/>
              <w:ind w:left="50"/>
              <w:rPr>
                <w:sz w:val="24"/>
                <w:szCs w:val="24"/>
              </w:rPr>
            </w:pPr>
            <w:r w:rsidRPr="00B255AE">
              <w:rPr>
                <w:color w:val="0000FF"/>
                <w:spacing w:val="-5"/>
                <w:sz w:val="24"/>
                <w:szCs w:val="24"/>
              </w:rPr>
              <w:t>B.</w:t>
            </w:r>
          </w:p>
        </w:tc>
        <w:tc>
          <w:tcPr>
            <w:tcW w:w="8439" w:type="dxa"/>
            <w:gridSpan w:val="2"/>
          </w:tcPr>
          <w:p w14:paraId="7C69A59C" w14:textId="77777777" w:rsidR="00D060D9" w:rsidRPr="00B255AE" w:rsidRDefault="00D060D9" w:rsidP="00CB45BD">
            <w:pPr>
              <w:pStyle w:val="TableParagraph"/>
              <w:spacing w:before="60"/>
              <w:ind w:left="287"/>
              <w:rPr>
                <w:sz w:val="24"/>
                <w:szCs w:val="24"/>
              </w:rPr>
            </w:pPr>
            <w:r w:rsidRPr="00B255AE">
              <w:rPr>
                <w:sz w:val="24"/>
                <w:szCs w:val="24"/>
              </w:rPr>
              <w:t>All</w:t>
            </w:r>
            <w:r w:rsidRPr="00B255AE">
              <w:rPr>
                <w:spacing w:val="-2"/>
                <w:sz w:val="24"/>
                <w:szCs w:val="24"/>
              </w:rPr>
              <w:t xml:space="preserve"> </w:t>
            </w:r>
            <w:r w:rsidRPr="00B255AE">
              <w:rPr>
                <w:sz w:val="24"/>
                <w:szCs w:val="24"/>
              </w:rPr>
              <w:t>notices</w:t>
            </w:r>
            <w:r w:rsidRPr="00B255AE">
              <w:rPr>
                <w:spacing w:val="-2"/>
                <w:sz w:val="24"/>
                <w:szCs w:val="24"/>
              </w:rPr>
              <w:t xml:space="preserve"> </w:t>
            </w:r>
            <w:r w:rsidRPr="00B255AE">
              <w:rPr>
                <w:sz w:val="24"/>
                <w:szCs w:val="24"/>
              </w:rPr>
              <w:t>shall</w:t>
            </w:r>
            <w:r w:rsidRPr="00B255AE">
              <w:rPr>
                <w:spacing w:val="-2"/>
                <w:sz w:val="24"/>
                <w:szCs w:val="24"/>
              </w:rPr>
              <w:t xml:space="preserve"> </w:t>
            </w:r>
            <w:r w:rsidRPr="00B255AE">
              <w:rPr>
                <w:sz w:val="24"/>
                <w:szCs w:val="24"/>
              </w:rPr>
              <w:t>be</w:t>
            </w:r>
            <w:r w:rsidRPr="00B255AE">
              <w:rPr>
                <w:spacing w:val="-4"/>
                <w:sz w:val="24"/>
                <w:szCs w:val="24"/>
              </w:rPr>
              <w:t xml:space="preserve"> </w:t>
            </w:r>
            <w:r w:rsidRPr="00B255AE">
              <w:rPr>
                <w:sz w:val="24"/>
                <w:szCs w:val="24"/>
              </w:rPr>
              <w:t>deemed</w:t>
            </w:r>
            <w:r w:rsidRPr="00B255AE">
              <w:rPr>
                <w:spacing w:val="-5"/>
                <w:sz w:val="24"/>
                <w:szCs w:val="24"/>
              </w:rPr>
              <w:t xml:space="preserve"> </w:t>
            </w:r>
            <w:r w:rsidRPr="00B255AE">
              <w:rPr>
                <w:sz w:val="24"/>
                <w:szCs w:val="24"/>
              </w:rPr>
              <w:t>to</w:t>
            </w:r>
            <w:r w:rsidRPr="00B255AE">
              <w:rPr>
                <w:spacing w:val="-1"/>
                <w:sz w:val="24"/>
                <w:szCs w:val="24"/>
              </w:rPr>
              <w:t xml:space="preserve"> </w:t>
            </w:r>
            <w:r w:rsidRPr="00B255AE">
              <w:rPr>
                <w:sz w:val="24"/>
                <w:szCs w:val="24"/>
              </w:rPr>
              <w:t>have</w:t>
            </w:r>
            <w:r w:rsidRPr="00B255AE">
              <w:rPr>
                <w:spacing w:val="-4"/>
                <w:sz w:val="24"/>
                <w:szCs w:val="24"/>
              </w:rPr>
              <w:t xml:space="preserve"> </w:t>
            </w:r>
            <w:r w:rsidRPr="00B255AE">
              <w:rPr>
                <w:sz w:val="24"/>
                <w:szCs w:val="24"/>
              </w:rPr>
              <w:t>been</w:t>
            </w:r>
            <w:r w:rsidRPr="00B255AE">
              <w:rPr>
                <w:spacing w:val="-5"/>
                <w:sz w:val="24"/>
                <w:szCs w:val="24"/>
              </w:rPr>
              <w:t xml:space="preserve"> </w:t>
            </w:r>
            <w:r w:rsidRPr="00B255AE">
              <w:rPr>
                <w:sz w:val="24"/>
                <w:szCs w:val="24"/>
              </w:rPr>
              <w:t>served</w:t>
            </w:r>
            <w:r w:rsidRPr="00B255AE">
              <w:rPr>
                <w:spacing w:val="-3"/>
                <w:sz w:val="24"/>
                <w:szCs w:val="24"/>
              </w:rPr>
              <w:t xml:space="preserve"> </w:t>
            </w:r>
            <w:r w:rsidRPr="00B255AE">
              <w:rPr>
                <w:sz w:val="24"/>
                <w:szCs w:val="24"/>
              </w:rPr>
              <w:t>as</w:t>
            </w:r>
            <w:r w:rsidRPr="00B255AE">
              <w:rPr>
                <w:spacing w:val="-3"/>
                <w:sz w:val="24"/>
                <w:szCs w:val="24"/>
              </w:rPr>
              <w:t xml:space="preserve"> </w:t>
            </w:r>
            <w:r w:rsidRPr="00B255AE">
              <w:rPr>
                <w:spacing w:val="-2"/>
                <w:sz w:val="24"/>
                <w:szCs w:val="24"/>
              </w:rPr>
              <w:t>follows:</w:t>
            </w:r>
          </w:p>
        </w:tc>
      </w:tr>
      <w:tr w:rsidR="00D060D9" w:rsidRPr="00B255AE" w14:paraId="4EDEC43D" w14:textId="77777777" w:rsidTr="00CB45BD">
        <w:trPr>
          <w:trHeight w:val="428"/>
        </w:trPr>
        <w:tc>
          <w:tcPr>
            <w:tcW w:w="521" w:type="dxa"/>
          </w:tcPr>
          <w:p w14:paraId="277CC3B5" w14:textId="77777777" w:rsidR="00D060D9" w:rsidRPr="00B255AE" w:rsidRDefault="00D060D9" w:rsidP="00CB45BD">
            <w:pPr>
              <w:pStyle w:val="TableParagraph"/>
              <w:rPr>
                <w:rFonts w:ascii="Times New Roman"/>
                <w:sz w:val="24"/>
                <w:szCs w:val="24"/>
              </w:rPr>
            </w:pPr>
          </w:p>
        </w:tc>
        <w:tc>
          <w:tcPr>
            <w:tcW w:w="705" w:type="dxa"/>
          </w:tcPr>
          <w:p w14:paraId="786CCB32" w14:textId="77777777" w:rsidR="00D060D9" w:rsidRPr="00B255AE" w:rsidRDefault="00D060D9" w:rsidP="00CB45BD">
            <w:pPr>
              <w:pStyle w:val="TableParagraph"/>
              <w:spacing w:before="59"/>
              <w:ind w:left="39"/>
              <w:jc w:val="center"/>
              <w:rPr>
                <w:b/>
                <w:bCs/>
                <w:sz w:val="24"/>
                <w:szCs w:val="24"/>
              </w:rPr>
            </w:pPr>
            <w:r w:rsidRPr="00B255AE">
              <w:rPr>
                <w:b/>
                <w:bCs/>
                <w:spacing w:val="-5"/>
                <w:sz w:val="24"/>
                <w:szCs w:val="24"/>
              </w:rPr>
              <w:t>1.</w:t>
            </w:r>
          </w:p>
        </w:tc>
        <w:tc>
          <w:tcPr>
            <w:tcW w:w="7734" w:type="dxa"/>
          </w:tcPr>
          <w:p w14:paraId="00BC3235" w14:textId="77777777" w:rsidR="00D060D9" w:rsidRPr="00B255AE" w:rsidRDefault="00D060D9" w:rsidP="00CB45BD">
            <w:pPr>
              <w:pStyle w:val="TableParagraph"/>
              <w:spacing w:before="59"/>
              <w:ind w:left="247"/>
              <w:rPr>
                <w:sz w:val="24"/>
                <w:szCs w:val="24"/>
              </w:rPr>
            </w:pPr>
            <w:r w:rsidRPr="00B255AE">
              <w:rPr>
                <w:sz w:val="24"/>
                <w:szCs w:val="24"/>
              </w:rPr>
              <w:t>if</w:t>
            </w:r>
            <w:r w:rsidRPr="00B255AE">
              <w:rPr>
                <w:spacing w:val="-4"/>
                <w:sz w:val="24"/>
                <w:szCs w:val="24"/>
              </w:rPr>
              <w:t xml:space="preserve"> </w:t>
            </w:r>
            <w:r w:rsidRPr="00B255AE">
              <w:rPr>
                <w:sz w:val="24"/>
                <w:szCs w:val="24"/>
              </w:rPr>
              <w:t>personally</w:t>
            </w:r>
            <w:r w:rsidRPr="00B255AE">
              <w:rPr>
                <w:spacing w:val="-2"/>
                <w:sz w:val="24"/>
                <w:szCs w:val="24"/>
              </w:rPr>
              <w:t xml:space="preserve"> </w:t>
            </w:r>
            <w:r w:rsidRPr="00B255AE">
              <w:rPr>
                <w:sz w:val="24"/>
                <w:szCs w:val="24"/>
              </w:rPr>
              <w:t>delivered,</w:t>
            </w:r>
            <w:r w:rsidRPr="00B255AE">
              <w:rPr>
                <w:spacing w:val="-3"/>
                <w:sz w:val="24"/>
                <w:szCs w:val="24"/>
              </w:rPr>
              <w:t xml:space="preserve"> </w:t>
            </w:r>
            <w:r w:rsidRPr="00B255AE">
              <w:rPr>
                <w:sz w:val="24"/>
                <w:szCs w:val="24"/>
              </w:rPr>
              <w:t>at</w:t>
            </w:r>
            <w:r w:rsidRPr="00B255AE">
              <w:rPr>
                <w:spacing w:val="-4"/>
                <w:sz w:val="24"/>
                <w:szCs w:val="24"/>
              </w:rPr>
              <w:t xml:space="preserve"> </w:t>
            </w:r>
            <w:r w:rsidRPr="00B255AE">
              <w:rPr>
                <w:sz w:val="24"/>
                <w:szCs w:val="24"/>
              </w:rPr>
              <w:t>the</w:t>
            </w:r>
            <w:r w:rsidRPr="00B255AE">
              <w:rPr>
                <w:spacing w:val="-3"/>
                <w:sz w:val="24"/>
                <w:szCs w:val="24"/>
              </w:rPr>
              <w:t xml:space="preserve"> </w:t>
            </w:r>
            <w:r w:rsidRPr="00B255AE">
              <w:rPr>
                <w:sz w:val="24"/>
                <w:szCs w:val="24"/>
              </w:rPr>
              <w:t>time</w:t>
            </w:r>
            <w:r w:rsidRPr="00B255AE">
              <w:rPr>
                <w:spacing w:val="-4"/>
                <w:sz w:val="24"/>
                <w:szCs w:val="24"/>
              </w:rPr>
              <w:t xml:space="preserve"> </w:t>
            </w:r>
            <w:r w:rsidRPr="00B255AE">
              <w:rPr>
                <w:sz w:val="24"/>
                <w:szCs w:val="24"/>
              </w:rPr>
              <w:t>of</w:t>
            </w:r>
            <w:r w:rsidRPr="00B255AE">
              <w:rPr>
                <w:spacing w:val="-3"/>
                <w:sz w:val="24"/>
                <w:szCs w:val="24"/>
              </w:rPr>
              <w:t xml:space="preserve"> </w:t>
            </w:r>
            <w:r w:rsidRPr="00B255AE">
              <w:rPr>
                <w:spacing w:val="-2"/>
                <w:sz w:val="24"/>
                <w:szCs w:val="24"/>
              </w:rPr>
              <w:t>delivery;</w:t>
            </w:r>
          </w:p>
        </w:tc>
      </w:tr>
      <w:tr w:rsidR="00D060D9" w:rsidRPr="00B255AE" w14:paraId="2E67D3FB" w14:textId="77777777" w:rsidTr="00CB45BD">
        <w:trPr>
          <w:trHeight w:val="1046"/>
        </w:trPr>
        <w:tc>
          <w:tcPr>
            <w:tcW w:w="521" w:type="dxa"/>
          </w:tcPr>
          <w:p w14:paraId="531B3FB6" w14:textId="77777777" w:rsidR="00D060D9" w:rsidRPr="00B255AE" w:rsidRDefault="00D060D9" w:rsidP="00CB45BD">
            <w:pPr>
              <w:pStyle w:val="TableParagraph"/>
              <w:rPr>
                <w:rFonts w:ascii="Times New Roman"/>
                <w:sz w:val="24"/>
                <w:szCs w:val="24"/>
              </w:rPr>
            </w:pPr>
          </w:p>
        </w:tc>
        <w:tc>
          <w:tcPr>
            <w:tcW w:w="705" w:type="dxa"/>
          </w:tcPr>
          <w:p w14:paraId="57680F78" w14:textId="77777777" w:rsidR="00D060D9" w:rsidRPr="00B255AE" w:rsidRDefault="00D060D9" w:rsidP="00CB45BD">
            <w:pPr>
              <w:pStyle w:val="TableParagraph"/>
              <w:spacing w:before="60"/>
              <w:ind w:left="39"/>
              <w:jc w:val="center"/>
              <w:rPr>
                <w:b/>
                <w:bCs/>
                <w:sz w:val="24"/>
                <w:szCs w:val="24"/>
              </w:rPr>
            </w:pPr>
            <w:r w:rsidRPr="00B255AE">
              <w:rPr>
                <w:b/>
                <w:bCs/>
                <w:spacing w:val="-5"/>
                <w:sz w:val="24"/>
                <w:szCs w:val="24"/>
              </w:rPr>
              <w:t>2.</w:t>
            </w:r>
          </w:p>
        </w:tc>
        <w:tc>
          <w:tcPr>
            <w:tcW w:w="7734" w:type="dxa"/>
          </w:tcPr>
          <w:p w14:paraId="4E264D14" w14:textId="77777777" w:rsidR="00D060D9" w:rsidRPr="00B255AE" w:rsidRDefault="00D060D9" w:rsidP="00CB45BD">
            <w:pPr>
              <w:pStyle w:val="TableParagraph"/>
              <w:spacing w:before="60" w:line="276" w:lineRule="auto"/>
              <w:ind w:left="247" w:right="53"/>
              <w:jc w:val="both"/>
              <w:rPr>
                <w:sz w:val="24"/>
                <w:szCs w:val="24"/>
              </w:rPr>
            </w:pPr>
            <w:r w:rsidRPr="00B255AE">
              <w:rPr>
                <w:sz w:val="24"/>
                <w:szCs w:val="24"/>
              </w:rPr>
              <w:t>if posted by registered post, at the expiration of 48 hours after the envelope containing the same was delivered into the custody of the postal authorities (and not returned undelivered); and</w:t>
            </w:r>
          </w:p>
        </w:tc>
      </w:tr>
      <w:tr w:rsidR="00D060D9" w:rsidRPr="00B255AE" w14:paraId="4734BC0A" w14:textId="77777777" w:rsidTr="00CB45BD">
        <w:trPr>
          <w:trHeight w:val="325"/>
        </w:trPr>
        <w:tc>
          <w:tcPr>
            <w:tcW w:w="521" w:type="dxa"/>
          </w:tcPr>
          <w:p w14:paraId="603C043F" w14:textId="77777777" w:rsidR="00D060D9" w:rsidRPr="00B255AE" w:rsidRDefault="00D060D9" w:rsidP="00CB45BD">
            <w:pPr>
              <w:pStyle w:val="TableParagraph"/>
              <w:rPr>
                <w:rFonts w:ascii="Times New Roman"/>
                <w:sz w:val="24"/>
                <w:szCs w:val="24"/>
              </w:rPr>
            </w:pPr>
          </w:p>
        </w:tc>
        <w:tc>
          <w:tcPr>
            <w:tcW w:w="705" w:type="dxa"/>
          </w:tcPr>
          <w:p w14:paraId="797BCA56" w14:textId="77777777" w:rsidR="00D060D9" w:rsidRPr="00B255AE" w:rsidRDefault="00D060D9" w:rsidP="00CB45BD">
            <w:pPr>
              <w:pStyle w:val="TableParagraph"/>
              <w:spacing w:before="60" w:line="245" w:lineRule="exact"/>
              <w:ind w:left="39"/>
              <w:jc w:val="center"/>
              <w:rPr>
                <w:b/>
                <w:bCs/>
                <w:sz w:val="24"/>
                <w:szCs w:val="24"/>
              </w:rPr>
            </w:pPr>
            <w:r w:rsidRPr="00B255AE">
              <w:rPr>
                <w:b/>
                <w:bCs/>
                <w:spacing w:val="-5"/>
                <w:sz w:val="24"/>
                <w:szCs w:val="24"/>
              </w:rPr>
              <w:t>3.</w:t>
            </w:r>
          </w:p>
        </w:tc>
        <w:tc>
          <w:tcPr>
            <w:tcW w:w="7734" w:type="dxa"/>
          </w:tcPr>
          <w:p w14:paraId="1D0E4333" w14:textId="77777777" w:rsidR="00D060D9" w:rsidRPr="00B255AE" w:rsidRDefault="00D060D9" w:rsidP="00CB45BD">
            <w:pPr>
              <w:pStyle w:val="TableParagraph"/>
              <w:spacing w:before="60" w:line="245" w:lineRule="exact"/>
              <w:ind w:left="247"/>
              <w:rPr>
                <w:sz w:val="24"/>
                <w:szCs w:val="24"/>
              </w:rPr>
            </w:pPr>
            <w:r w:rsidRPr="00B255AE">
              <w:rPr>
                <w:sz w:val="24"/>
                <w:szCs w:val="24"/>
              </w:rPr>
              <w:t>if</w:t>
            </w:r>
            <w:r w:rsidRPr="00B255AE">
              <w:rPr>
                <w:spacing w:val="-6"/>
                <w:sz w:val="24"/>
                <w:szCs w:val="24"/>
              </w:rPr>
              <w:t xml:space="preserve"> </w:t>
            </w:r>
            <w:r w:rsidRPr="00B255AE">
              <w:rPr>
                <w:sz w:val="24"/>
                <w:szCs w:val="24"/>
              </w:rPr>
              <w:t>communicated</w:t>
            </w:r>
            <w:r w:rsidRPr="00B255AE">
              <w:rPr>
                <w:spacing w:val="-4"/>
                <w:sz w:val="24"/>
                <w:szCs w:val="24"/>
              </w:rPr>
              <w:t xml:space="preserve"> </w:t>
            </w:r>
            <w:r w:rsidRPr="00B255AE">
              <w:rPr>
                <w:sz w:val="24"/>
                <w:szCs w:val="24"/>
              </w:rPr>
              <w:t>by</w:t>
            </w:r>
            <w:r w:rsidRPr="00B255AE">
              <w:rPr>
                <w:spacing w:val="-3"/>
                <w:sz w:val="24"/>
                <w:szCs w:val="24"/>
              </w:rPr>
              <w:t xml:space="preserve"> </w:t>
            </w:r>
            <w:r w:rsidRPr="00B255AE">
              <w:rPr>
                <w:sz w:val="24"/>
                <w:szCs w:val="24"/>
              </w:rPr>
              <w:t>email,</w:t>
            </w:r>
            <w:r w:rsidRPr="00B255AE">
              <w:rPr>
                <w:spacing w:val="-8"/>
                <w:sz w:val="24"/>
                <w:szCs w:val="24"/>
              </w:rPr>
              <w:t xml:space="preserve"> </w:t>
            </w:r>
            <w:r w:rsidRPr="00B255AE">
              <w:rPr>
                <w:sz w:val="24"/>
                <w:szCs w:val="24"/>
              </w:rPr>
              <w:t>on</w:t>
            </w:r>
            <w:r w:rsidRPr="00B255AE">
              <w:rPr>
                <w:spacing w:val="-4"/>
                <w:sz w:val="24"/>
                <w:szCs w:val="24"/>
              </w:rPr>
              <w:t xml:space="preserve"> </w:t>
            </w:r>
            <w:r w:rsidRPr="00B255AE">
              <w:rPr>
                <w:sz w:val="24"/>
                <w:szCs w:val="24"/>
              </w:rPr>
              <w:t>the</w:t>
            </w:r>
            <w:r w:rsidRPr="00B255AE">
              <w:rPr>
                <w:spacing w:val="-6"/>
                <w:sz w:val="24"/>
                <w:szCs w:val="24"/>
              </w:rPr>
              <w:t xml:space="preserve"> </w:t>
            </w:r>
            <w:r w:rsidRPr="00B255AE">
              <w:rPr>
                <w:sz w:val="24"/>
                <w:szCs w:val="24"/>
              </w:rPr>
              <w:t>next</w:t>
            </w:r>
            <w:r w:rsidRPr="00B255AE">
              <w:rPr>
                <w:spacing w:val="-5"/>
                <w:sz w:val="24"/>
                <w:szCs w:val="24"/>
              </w:rPr>
              <w:t xml:space="preserve"> </w:t>
            </w:r>
            <w:r w:rsidRPr="00B255AE">
              <w:rPr>
                <w:sz w:val="24"/>
                <w:szCs w:val="24"/>
              </w:rPr>
              <w:t>calendar</w:t>
            </w:r>
            <w:r w:rsidRPr="00B255AE">
              <w:rPr>
                <w:spacing w:val="-4"/>
                <w:sz w:val="24"/>
                <w:szCs w:val="24"/>
              </w:rPr>
              <w:t xml:space="preserve"> </w:t>
            </w:r>
            <w:r w:rsidRPr="00B255AE">
              <w:rPr>
                <w:sz w:val="24"/>
                <w:szCs w:val="24"/>
              </w:rPr>
              <w:t>day</w:t>
            </w:r>
            <w:r w:rsidRPr="00B255AE">
              <w:rPr>
                <w:spacing w:val="-2"/>
                <w:sz w:val="24"/>
                <w:szCs w:val="24"/>
              </w:rPr>
              <w:t xml:space="preserve"> </w:t>
            </w:r>
            <w:r w:rsidRPr="00B255AE">
              <w:rPr>
                <w:sz w:val="24"/>
                <w:szCs w:val="24"/>
              </w:rPr>
              <w:t>following</w:t>
            </w:r>
            <w:r w:rsidRPr="00B255AE">
              <w:rPr>
                <w:spacing w:val="-4"/>
                <w:sz w:val="24"/>
                <w:szCs w:val="24"/>
              </w:rPr>
              <w:t xml:space="preserve"> </w:t>
            </w:r>
            <w:r w:rsidRPr="00B255AE">
              <w:rPr>
                <w:spacing w:val="-2"/>
                <w:sz w:val="24"/>
                <w:szCs w:val="24"/>
              </w:rPr>
              <w:t>transmission.</w:t>
            </w:r>
          </w:p>
        </w:tc>
      </w:tr>
    </w:tbl>
    <w:p w14:paraId="4D1EB488" w14:textId="77777777" w:rsidR="00D060D9" w:rsidRPr="006E7F6E" w:rsidRDefault="00D060D9" w:rsidP="00D060D9">
      <w:pPr>
        <w:pStyle w:val="BodyText"/>
        <w:spacing w:before="139"/>
        <w:rPr>
          <w:sz w:val="4"/>
          <w:szCs w:val="4"/>
        </w:rPr>
      </w:pPr>
      <w:r w:rsidRPr="006E7F6E">
        <w:rPr>
          <w:noProof/>
          <w:sz w:val="4"/>
          <w:szCs w:val="4"/>
          <w:lang w:eastAsia="en-IE"/>
        </w:rPr>
        <mc:AlternateContent>
          <mc:Choice Requires="wpg">
            <w:drawing>
              <wp:anchor distT="0" distB="0" distL="0" distR="0" simplePos="0" relativeHeight="251707904" behindDoc="1" locked="0" layoutInCell="1" allowOverlap="1" wp14:anchorId="01F69EAA" wp14:editId="6D3184C5">
                <wp:simplePos x="0" y="0"/>
                <wp:positionH relativeFrom="page">
                  <wp:posOffset>882396</wp:posOffset>
                </wp:positionH>
                <wp:positionV relativeFrom="paragraph">
                  <wp:posOffset>258825</wp:posOffset>
                </wp:positionV>
                <wp:extent cx="5797550" cy="227329"/>
                <wp:effectExtent l="0" t="0" r="0" b="0"/>
                <wp:wrapTopAndBottom/>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7329"/>
                          <a:chOff x="0" y="0"/>
                          <a:chExt cx="5797550" cy="227329"/>
                        </a:xfrm>
                      </wpg:grpSpPr>
                      <wps:wsp>
                        <wps:cNvPr id="216" name="Graphic 216"/>
                        <wps:cNvSpPr/>
                        <wps:spPr>
                          <a:xfrm>
                            <a:off x="0" y="0"/>
                            <a:ext cx="5797550" cy="208915"/>
                          </a:xfrm>
                          <a:custGeom>
                            <a:avLst/>
                            <a:gdLst/>
                            <a:ahLst/>
                            <a:cxnLst/>
                            <a:rect l="l" t="t" r="r" b="b"/>
                            <a:pathLst>
                              <a:path w="5797550" h="208915">
                                <a:moveTo>
                                  <a:pt x="5797296" y="0"/>
                                </a:moveTo>
                                <a:lnTo>
                                  <a:pt x="0" y="0"/>
                                </a:lnTo>
                                <a:lnTo>
                                  <a:pt x="0" y="208787"/>
                                </a:lnTo>
                                <a:lnTo>
                                  <a:pt x="5797296" y="208787"/>
                                </a:lnTo>
                                <a:lnTo>
                                  <a:pt x="5797296" y="0"/>
                                </a:lnTo>
                                <a:close/>
                              </a:path>
                            </a:pathLst>
                          </a:custGeom>
                          <a:solidFill>
                            <a:srgbClr val="000080"/>
                          </a:solidFill>
                        </wps:spPr>
                        <wps:bodyPr wrap="square" lIns="0" tIns="0" rIns="0" bIns="0" rtlCol="0">
                          <a:prstTxWarp prst="textNoShape">
                            <a:avLst/>
                          </a:prstTxWarp>
                          <a:noAutofit/>
                        </wps:bodyPr>
                      </wps:wsp>
                      <wps:wsp>
                        <wps:cNvPr id="217" name="Graphic 217"/>
                        <wps:cNvSpPr/>
                        <wps:spPr>
                          <a:xfrm>
                            <a:off x="0" y="208788"/>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218" name="Textbox 218"/>
                        <wps:cNvSpPr txBox="1"/>
                        <wps:spPr>
                          <a:xfrm>
                            <a:off x="0" y="0"/>
                            <a:ext cx="5797550" cy="208915"/>
                          </a:xfrm>
                          <a:prstGeom prst="rect">
                            <a:avLst/>
                          </a:prstGeom>
                        </wps:spPr>
                        <wps:txbx>
                          <w:txbxContent>
                            <w:p w14:paraId="59B628BC" w14:textId="77777777" w:rsidR="00D060D9" w:rsidRPr="00D012E8" w:rsidRDefault="00D060D9" w:rsidP="00D060D9">
                              <w:pPr>
                                <w:tabs>
                                  <w:tab w:val="left" w:pos="595"/>
                                </w:tabs>
                                <w:spacing w:before="1"/>
                                <w:ind w:left="86"/>
                                <w:rPr>
                                  <w:b/>
                                </w:rPr>
                              </w:pPr>
                              <w:bookmarkStart w:id="17" w:name="14._Assignment_and_Subcontract"/>
                              <w:bookmarkEnd w:id="17"/>
                              <w:r w:rsidRPr="00D012E8">
                                <w:rPr>
                                  <w:b/>
                                  <w:color w:val="FFFFFF"/>
                                  <w:spacing w:val="-5"/>
                                </w:rPr>
                                <w:t>14.</w:t>
                              </w:r>
                              <w:r w:rsidRPr="00D012E8">
                                <w:rPr>
                                  <w:b/>
                                  <w:color w:val="FFFFFF"/>
                                </w:rPr>
                                <w:tab/>
                                <w:t>ASSIGNMENT</w:t>
                              </w:r>
                              <w:r w:rsidRPr="00D012E8">
                                <w:rPr>
                                  <w:b/>
                                  <w:color w:val="FFFFFF"/>
                                  <w:spacing w:val="-6"/>
                                </w:rPr>
                                <w:t xml:space="preserve"> </w:t>
                              </w:r>
                              <w:r w:rsidRPr="00D012E8">
                                <w:rPr>
                                  <w:b/>
                                  <w:color w:val="FFFFFF"/>
                                </w:rPr>
                                <w:t>AND</w:t>
                              </w:r>
                              <w:r w:rsidRPr="00D012E8">
                                <w:rPr>
                                  <w:b/>
                                  <w:color w:val="FFFFFF"/>
                                  <w:spacing w:val="-5"/>
                                </w:rPr>
                                <w:t xml:space="preserve"> </w:t>
                              </w:r>
                              <w:r w:rsidRPr="00D012E8">
                                <w:rPr>
                                  <w:b/>
                                  <w:color w:val="FFFFFF"/>
                                  <w:spacing w:val="-2"/>
                                </w:rPr>
                                <w:t>SUBCONTRACT</w:t>
                              </w:r>
                            </w:p>
                          </w:txbxContent>
                        </wps:txbx>
                        <wps:bodyPr wrap="square" lIns="0" tIns="0" rIns="0" bIns="0" rtlCol="0">
                          <a:noAutofit/>
                        </wps:bodyPr>
                      </wps:wsp>
                    </wpg:wgp>
                  </a:graphicData>
                </a:graphic>
              </wp:anchor>
            </w:drawing>
          </mc:Choice>
          <mc:Fallback>
            <w:pict>
              <v:group w14:anchorId="01F69EAA" id="Group 215" o:spid="_x0000_s1090" style="position:absolute;left:0;text-align:left;margin-left:69.5pt;margin-top:20.4pt;width:456.5pt;height:17.9pt;z-index:-251608576;mso-wrap-distance-left:0;mso-wrap-distance-right:0;mso-position-horizontal-relative:page;mso-position-vertical-relative:text" coordsize="57975,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">
                <v:shape id="Graphic 216" o:spid="_x0000_s1091" style="position:absolute;width:57975;height:2089;visibility:visible;mso-wrap-style:square;v-text-anchor:top" coordsize="57975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" path="m5797296,l,,,208787r5797296,l5797296,xe" fillcolor="navy" stroked="f">
                  <v:path arrowok="t"/>
                </v:shape>
                <v:shape id="Graphic 217" o:spid="_x0000_s1092" style="position:absolute;top:2087;width:57975;height:185;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" path="m5797296,l,,,18288r5797296,l5797296,xe" fillcolor="#339" stroked="f">
                  <v:path arrowok="t"/>
                </v:shape>
                <v:shape id="Textbox 218" o:spid="_x0000_s1093" type="#_x0000_t202" style="position:absolute;width:5797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59B628BC" w14:textId="77777777" w:rsidR="00D060D9" w:rsidRPr="00D012E8" w:rsidRDefault="00D060D9" w:rsidP="00D060D9">
                        <w:pPr>
                          <w:tabs>
                            <w:tab w:val="left" w:pos="595"/>
                          </w:tabs>
                          <w:spacing w:before="1"/>
                          <w:ind w:left="86"/>
                          <w:rPr>
                            <w:b/>
                          </w:rPr>
                        </w:pPr>
                        <w:bookmarkStart w:id="33" w:name="14._Assignment_and_Subcontract"/>
                        <w:bookmarkEnd w:id="33"/>
                        <w:r w:rsidRPr="00D012E8">
                          <w:rPr>
                            <w:b/>
                            <w:color w:val="FFFFFF"/>
                            <w:spacing w:val="-5"/>
                          </w:rPr>
                          <w:t>14.</w:t>
                        </w:r>
                        <w:r w:rsidRPr="00D012E8">
                          <w:rPr>
                            <w:b/>
                            <w:color w:val="FFFFFF"/>
                          </w:rPr>
                          <w:tab/>
                          <w:t>ASSIGNMENT</w:t>
                        </w:r>
                        <w:r w:rsidRPr="00D012E8">
                          <w:rPr>
                            <w:b/>
                            <w:color w:val="FFFFFF"/>
                            <w:spacing w:val="-6"/>
                          </w:rPr>
                          <w:t xml:space="preserve"> </w:t>
                        </w:r>
                        <w:r w:rsidRPr="00D012E8">
                          <w:rPr>
                            <w:b/>
                            <w:color w:val="FFFFFF"/>
                          </w:rPr>
                          <w:t>AND</w:t>
                        </w:r>
                        <w:r w:rsidRPr="00D012E8">
                          <w:rPr>
                            <w:b/>
                            <w:color w:val="FFFFFF"/>
                            <w:spacing w:val="-5"/>
                          </w:rPr>
                          <w:t xml:space="preserve"> </w:t>
                        </w:r>
                        <w:r w:rsidRPr="00D012E8">
                          <w:rPr>
                            <w:b/>
                            <w:color w:val="FFFFFF"/>
                            <w:spacing w:val="-2"/>
                          </w:rPr>
                          <w:t>SUBCONTRACT</w:t>
                        </w:r>
                      </w:p>
                    </w:txbxContent>
                  </v:textbox>
                </v:shape>
                <w10:wrap type="topAndBottom" anchorx="page"/>
              </v:group>
            </w:pict>
          </mc:Fallback>
        </mc:AlternateContent>
      </w:r>
      <w:r w:rsidRPr="006E7F6E">
        <w:rPr>
          <w:sz w:val="4"/>
          <w:szCs w:val="4"/>
        </w:rPr>
        <w:t xml:space="preserve"> </w:t>
      </w:r>
    </w:p>
    <w:p w14:paraId="2E00AAA3" w14:textId="77777777" w:rsidR="00D060D9" w:rsidRPr="00B255AE" w:rsidRDefault="00D060D9">
      <w:pPr>
        <w:pStyle w:val="ListParagraph"/>
        <w:widowControl w:val="0"/>
        <w:numPr>
          <w:ilvl w:val="0"/>
          <w:numId w:val="55"/>
        </w:numPr>
        <w:tabs>
          <w:tab w:val="left" w:pos="858"/>
        </w:tabs>
        <w:autoSpaceDE w:val="0"/>
        <w:autoSpaceDN w:val="0"/>
        <w:spacing w:before="120" w:after="120" w:line="276" w:lineRule="auto"/>
        <w:ind w:left="856" w:right="369" w:hanging="720"/>
        <w:contextualSpacing w:val="0"/>
        <w:jc w:val="both"/>
      </w:pPr>
      <w:r w:rsidRPr="00B255AE">
        <w:t>Subject to a Party’s obligations at law, any assignment to a third party or other transfer of a Party’s rights or obligations under this Agreement (the “Assignment”) requires the prior written</w:t>
      </w:r>
      <w:r w:rsidRPr="00B255AE">
        <w:rPr>
          <w:spacing w:val="-2"/>
        </w:rPr>
        <w:t xml:space="preserve"> </w:t>
      </w:r>
      <w:r w:rsidRPr="00B255AE">
        <w:t>consent of</w:t>
      </w:r>
      <w:r w:rsidRPr="00B255AE">
        <w:rPr>
          <w:spacing w:val="-1"/>
        </w:rPr>
        <w:t xml:space="preserve"> </w:t>
      </w:r>
      <w:r w:rsidRPr="00B255AE">
        <w:t>the other</w:t>
      </w:r>
      <w:r w:rsidRPr="00B255AE">
        <w:rPr>
          <w:spacing w:val="-1"/>
        </w:rPr>
        <w:t xml:space="preserve"> </w:t>
      </w:r>
      <w:r w:rsidRPr="00B255AE">
        <w:t>Party.</w:t>
      </w:r>
      <w:r w:rsidRPr="00B255AE">
        <w:rPr>
          <w:spacing w:val="-1"/>
        </w:rPr>
        <w:t xml:space="preserve"> </w:t>
      </w:r>
      <w:r w:rsidRPr="00B255AE">
        <w:t>Prior</w:t>
      </w:r>
      <w:r w:rsidRPr="00B255AE">
        <w:rPr>
          <w:spacing w:val="-1"/>
        </w:rPr>
        <w:t xml:space="preserve"> </w:t>
      </w:r>
      <w:r w:rsidRPr="00B255AE">
        <w:t>to any such</w:t>
      </w:r>
      <w:r w:rsidRPr="00B255AE">
        <w:rPr>
          <w:spacing w:val="-4"/>
        </w:rPr>
        <w:t xml:space="preserve"> </w:t>
      </w:r>
      <w:r w:rsidRPr="00B255AE">
        <w:t>Assignment,</w:t>
      </w:r>
      <w:r w:rsidRPr="00B255AE">
        <w:rPr>
          <w:spacing w:val="-1"/>
        </w:rPr>
        <w:t xml:space="preserve"> </w:t>
      </w:r>
      <w:r w:rsidRPr="00B255AE">
        <w:t>the assignee will be obliged to sign an undertaking to comply with all obligations under this Agreement. Any attempted Assignment not complied with in the manner prescribed herein shall be null and void.</w:t>
      </w:r>
    </w:p>
    <w:p w14:paraId="6A9EF1E6" w14:textId="77777777" w:rsidR="00D060D9" w:rsidRDefault="00D060D9">
      <w:pPr>
        <w:pStyle w:val="ListParagraph"/>
        <w:widowControl w:val="0"/>
        <w:numPr>
          <w:ilvl w:val="0"/>
          <w:numId w:val="55"/>
        </w:numPr>
        <w:tabs>
          <w:tab w:val="left" w:pos="858"/>
        </w:tabs>
        <w:autoSpaceDE w:val="0"/>
        <w:autoSpaceDN w:val="0"/>
        <w:spacing w:before="31" w:line="276" w:lineRule="auto"/>
        <w:ind w:right="371" w:hanging="720"/>
        <w:contextualSpacing w:val="0"/>
        <w:jc w:val="both"/>
      </w:pPr>
      <w:r w:rsidRPr="00B255AE">
        <w:t>Subject</w:t>
      </w:r>
      <w:r w:rsidRPr="00B255AE">
        <w:rPr>
          <w:spacing w:val="-5"/>
        </w:rPr>
        <w:t xml:space="preserve"> </w:t>
      </w:r>
      <w:r w:rsidRPr="00B255AE">
        <w:t>to</w:t>
      </w:r>
      <w:r w:rsidRPr="00B255AE">
        <w:rPr>
          <w:spacing w:val="-4"/>
        </w:rPr>
        <w:t xml:space="preserve"> </w:t>
      </w:r>
      <w:r w:rsidRPr="00B255AE">
        <w:t>a</w:t>
      </w:r>
      <w:r w:rsidRPr="00B255AE">
        <w:rPr>
          <w:spacing w:val="-8"/>
        </w:rPr>
        <w:t xml:space="preserve"> </w:t>
      </w:r>
      <w:r w:rsidRPr="00B255AE">
        <w:t>Party’s</w:t>
      </w:r>
      <w:r w:rsidRPr="00B255AE">
        <w:rPr>
          <w:spacing w:val="-8"/>
        </w:rPr>
        <w:t xml:space="preserve"> </w:t>
      </w:r>
      <w:r w:rsidRPr="00B255AE">
        <w:t>obligations</w:t>
      </w:r>
      <w:r w:rsidRPr="00B255AE">
        <w:rPr>
          <w:spacing w:val="-6"/>
        </w:rPr>
        <w:t xml:space="preserve"> </w:t>
      </w:r>
      <w:r w:rsidRPr="00B255AE">
        <w:t>at</w:t>
      </w:r>
      <w:r w:rsidRPr="00B255AE">
        <w:rPr>
          <w:spacing w:val="-5"/>
        </w:rPr>
        <w:t xml:space="preserve"> </w:t>
      </w:r>
      <w:r w:rsidRPr="00B255AE">
        <w:t>law,</w:t>
      </w:r>
      <w:r w:rsidRPr="00B255AE">
        <w:rPr>
          <w:spacing w:val="-6"/>
        </w:rPr>
        <w:t xml:space="preserve"> </w:t>
      </w:r>
      <w:r w:rsidRPr="00B255AE">
        <w:t>any</w:t>
      </w:r>
      <w:r w:rsidRPr="00B255AE">
        <w:rPr>
          <w:spacing w:val="-5"/>
        </w:rPr>
        <w:t xml:space="preserve"> </w:t>
      </w:r>
      <w:r w:rsidRPr="00B255AE">
        <w:t>sub-contract</w:t>
      </w:r>
      <w:r w:rsidRPr="00B255AE">
        <w:rPr>
          <w:spacing w:val="-5"/>
        </w:rPr>
        <w:t xml:space="preserve"> </w:t>
      </w:r>
      <w:r w:rsidRPr="00B255AE">
        <w:t>of</w:t>
      </w:r>
      <w:r w:rsidRPr="00B255AE">
        <w:rPr>
          <w:spacing w:val="-6"/>
        </w:rPr>
        <w:t xml:space="preserve"> </w:t>
      </w:r>
      <w:r w:rsidRPr="00B255AE">
        <w:t>a</w:t>
      </w:r>
      <w:r w:rsidRPr="00B255AE">
        <w:rPr>
          <w:spacing w:val="-6"/>
        </w:rPr>
        <w:t xml:space="preserve"> </w:t>
      </w:r>
      <w:r w:rsidRPr="00B255AE">
        <w:t>Party’s</w:t>
      </w:r>
      <w:r w:rsidRPr="00B255AE">
        <w:rPr>
          <w:spacing w:val="-6"/>
        </w:rPr>
        <w:t xml:space="preserve"> </w:t>
      </w:r>
      <w:r w:rsidRPr="00B255AE">
        <w:t>rights</w:t>
      </w:r>
      <w:r w:rsidRPr="00B255AE">
        <w:rPr>
          <w:spacing w:val="-6"/>
        </w:rPr>
        <w:t xml:space="preserve"> </w:t>
      </w:r>
      <w:r w:rsidRPr="00B255AE">
        <w:t>or</w:t>
      </w:r>
      <w:r w:rsidRPr="00B255AE">
        <w:rPr>
          <w:spacing w:val="-8"/>
        </w:rPr>
        <w:t xml:space="preserve"> </w:t>
      </w:r>
      <w:r w:rsidRPr="00B255AE">
        <w:t>obligations</w:t>
      </w:r>
      <w:r w:rsidRPr="00B255AE">
        <w:rPr>
          <w:spacing w:val="-5"/>
        </w:rPr>
        <w:t xml:space="preserve"> </w:t>
      </w:r>
      <w:r w:rsidRPr="00B255AE">
        <w:t>under this Agreement requires the prior written consent of the other Party, such consent not to be unreasonably</w:t>
      </w:r>
      <w:r w:rsidRPr="00B255AE">
        <w:rPr>
          <w:spacing w:val="34"/>
        </w:rPr>
        <w:t xml:space="preserve"> </w:t>
      </w:r>
      <w:r w:rsidRPr="00B255AE">
        <w:t>withheld</w:t>
      </w:r>
      <w:r w:rsidRPr="00B255AE">
        <w:rPr>
          <w:spacing w:val="33"/>
        </w:rPr>
        <w:t xml:space="preserve"> </w:t>
      </w:r>
      <w:r w:rsidRPr="00B255AE">
        <w:t>or</w:t>
      </w:r>
      <w:r w:rsidRPr="00B255AE">
        <w:rPr>
          <w:spacing w:val="31"/>
        </w:rPr>
        <w:t xml:space="preserve"> </w:t>
      </w:r>
      <w:r w:rsidRPr="00B255AE">
        <w:t>delayed.</w:t>
      </w:r>
      <w:r w:rsidRPr="00B255AE">
        <w:rPr>
          <w:spacing w:val="80"/>
          <w:w w:val="150"/>
        </w:rPr>
        <w:t xml:space="preserve"> </w:t>
      </w:r>
      <w:r w:rsidRPr="00B255AE">
        <w:t>Any</w:t>
      </w:r>
      <w:r w:rsidRPr="00B255AE">
        <w:rPr>
          <w:spacing w:val="37"/>
        </w:rPr>
        <w:t xml:space="preserve"> </w:t>
      </w:r>
      <w:r w:rsidRPr="00B255AE">
        <w:t>attempted</w:t>
      </w:r>
      <w:r w:rsidRPr="00B255AE">
        <w:rPr>
          <w:spacing w:val="33"/>
        </w:rPr>
        <w:t xml:space="preserve"> </w:t>
      </w:r>
      <w:r w:rsidRPr="00B255AE">
        <w:t>subcontract</w:t>
      </w:r>
      <w:r w:rsidRPr="00B255AE">
        <w:rPr>
          <w:spacing w:val="34"/>
        </w:rPr>
        <w:t xml:space="preserve"> </w:t>
      </w:r>
      <w:r w:rsidRPr="00B255AE">
        <w:t>not</w:t>
      </w:r>
      <w:r w:rsidRPr="00B255AE">
        <w:rPr>
          <w:spacing w:val="34"/>
        </w:rPr>
        <w:t xml:space="preserve"> </w:t>
      </w:r>
      <w:r w:rsidRPr="00B255AE">
        <w:t>complied</w:t>
      </w:r>
      <w:r w:rsidRPr="00B255AE">
        <w:rPr>
          <w:spacing w:val="35"/>
        </w:rPr>
        <w:t xml:space="preserve"> </w:t>
      </w:r>
      <w:r w:rsidRPr="00B255AE">
        <w:t>with</w:t>
      </w:r>
      <w:r w:rsidRPr="00B255AE">
        <w:rPr>
          <w:spacing w:val="33"/>
        </w:rPr>
        <w:t xml:space="preserve"> </w:t>
      </w:r>
      <w:r w:rsidRPr="00B255AE">
        <w:t>in</w:t>
      </w:r>
      <w:r w:rsidRPr="00B255AE">
        <w:rPr>
          <w:spacing w:val="33"/>
        </w:rPr>
        <w:t xml:space="preserve"> </w:t>
      </w:r>
      <w:r w:rsidRPr="00B255AE">
        <w:t>the manner prescribed herein shall be null and void. For the purposes of Regulation (EU) No 833/2014 of 31 July 2014 (as amended by EU Regulation 2022/576 or any subsequent amendments to same), the Client may require information from the Contractor in relation to the</w:t>
      </w:r>
      <w:r w:rsidRPr="00B255AE">
        <w:rPr>
          <w:spacing w:val="-1"/>
        </w:rPr>
        <w:t xml:space="preserve"> </w:t>
      </w:r>
      <w:r w:rsidRPr="00B255AE">
        <w:t>status</w:t>
      </w:r>
      <w:r w:rsidRPr="00B255AE">
        <w:rPr>
          <w:spacing w:val="-4"/>
        </w:rPr>
        <w:t xml:space="preserve"> </w:t>
      </w:r>
      <w:r w:rsidRPr="00B255AE">
        <w:t>of</w:t>
      </w:r>
      <w:r w:rsidRPr="00B255AE">
        <w:rPr>
          <w:spacing w:val="-4"/>
        </w:rPr>
        <w:t xml:space="preserve"> </w:t>
      </w:r>
      <w:r w:rsidRPr="00B255AE">
        <w:t>the</w:t>
      </w:r>
      <w:r w:rsidRPr="00B255AE">
        <w:rPr>
          <w:spacing w:val="-1"/>
        </w:rPr>
        <w:t xml:space="preserve"> </w:t>
      </w:r>
      <w:r w:rsidRPr="00B255AE">
        <w:t>proposed</w:t>
      </w:r>
      <w:r w:rsidRPr="00B255AE">
        <w:rPr>
          <w:spacing w:val="-5"/>
        </w:rPr>
        <w:t xml:space="preserve"> </w:t>
      </w:r>
      <w:r w:rsidRPr="00B255AE">
        <w:t>subcontractor(s)</w:t>
      </w:r>
      <w:r w:rsidRPr="00B255AE">
        <w:rPr>
          <w:spacing w:val="-2"/>
        </w:rPr>
        <w:t xml:space="preserve"> </w:t>
      </w:r>
      <w:r w:rsidRPr="00B255AE">
        <w:t>including,</w:t>
      </w:r>
      <w:r w:rsidRPr="00B255AE">
        <w:rPr>
          <w:spacing w:val="-2"/>
        </w:rPr>
        <w:t xml:space="preserve"> </w:t>
      </w:r>
      <w:r w:rsidRPr="00B255AE">
        <w:t>but</w:t>
      </w:r>
      <w:r w:rsidRPr="00B255AE">
        <w:rPr>
          <w:spacing w:val="-1"/>
        </w:rPr>
        <w:t xml:space="preserve"> </w:t>
      </w:r>
      <w:r w:rsidRPr="00B255AE">
        <w:t>not</w:t>
      </w:r>
      <w:r w:rsidRPr="00B255AE">
        <w:rPr>
          <w:spacing w:val="-1"/>
        </w:rPr>
        <w:t xml:space="preserve"> </w:t>
      </w:r>
      <w:r w:rsidRPr="00B255AE">
        <w:t>limited</w:t>
      </w:r>
      <w:r w:rsidRPr="00B255AE">
        <w:rPr>
          <w:spacing w:val="-5"/>
        </w:rPr>
        <w:t xml:space="preserve"> </w:t>
      </w:r>
      <w:r w:rsidRPr="00B255AE">
        <w:t>to,</w:t>
      </w:r>
      <w:r w:rsidRPr="00B255AE">
        <w:rPr>
          <w:spacing w:val="-4"/>
        </w:rPr>
        <w:t xml:space="preserve"> </w:t>
      </w:r>
      <w:r w:rsidRPr="00B255AE">
        <w:t>in</w:t>
      </w:r>
      <w:r w:rsidRPr="00B255AE">
        <w:rPr>
          <w:spacing w:val="-3"/>
        </w:rPr>
        <w:t xml:space="preserve"> </w:t>
      </w:r>
      <w:r w:rsidRPr="00B255AE">
        <w:t>respect</w:t>
      </w:r>
      <w:r w:rsidRPr="00B255AE">
        <w:rPr>
          <w:spacing w:val="-1"/>
        </w:rPr>
        <w:t xml:space="preserve"> </w:t>
      </w:r>
      <w:r w:rsidRPr="00B255AE">
        <w:t>of</w:t>
      </w:r>
      <w:r w:rsidRPr="00B255AE">
        <w:rPr>
          <w:spacing w:val="-4"/>
        </w:rPr>
        <w:t xml:space="preserve"> </w:t>
      </w:r>
      <w:r w:rsidRPr="00B255AE">
        <w:t>natural persons,</w:t>
      </w:r>
      <w:r w:rsidRPr="00B255AE">
        <w:rPr>
          <w:spacing w:val="-1"/>
        </w:rPr>
        <w:t xml:space="preserve"> </w:t>
      </w:r>
      <w:r w:rsidRPr="00B255AE">
        <w:t>copies of identity</w:t>
      </w:r>
      <w:r w:rsidRPr="00B255AE">
        <w:rPr>
          <w:spacing w:val="-2"/>
        </w:rPr>
        <w:t xml:space="preserve"> </w:t>
      </w:r>
      <w:r w:rsidRPr="00B255AE">
        <w:t>documents and, in respect of legal persons,</w:t>
      </w:r>
      <w:r w:rsidRPr="00B255AE">
        <w:rPr>
          <w:spacing w:val="-1"/>
        </w:rPr>
        <w:t xml:space="preserve"> </w:t>
      </w:r>
      <w:r w:rsidRPr="00B255AE">
        <w:t>a certificate or</w:t>
      </w:r>
      <w:r w:rsidRPr="00B255AE">
        <w:rPr>
          <w:spacing w:val="-1"/>
        </w:rPr>
        <w:t xml:space="preserve"> </w:t>
      </w:r>
      <w:r w:rsidRPr="00B255AE">
        <w:t>extract from</w:t>
      </w:r>
      <w:r w:rsidRPr="00B255AE">
        <w:rPr>
          <w:spacing w:val="-10"/>
        </w:rPr>
        <w:t xml:space="preserve"> </w:t>
      </w:r>
      <w:r w:rsidRPr="00B255AE">
        <w:t>the</w:t>
      </w:r>
      <w:r w:rsidRPr="00B255AE">
        <w:rPr>
          <w:spacing w:val="-8"/>
        </w:rPr>
        <w:t xml:space="preserve"> </w:t>
      </w:r>
      <w:r w:rsidRPr="00B255AE">
        <w:t>commercial</w:t>
      </w:r>
      <w:r w:rsidRPr="00B255AE">
        <w:rPr>
          <w:spacing w:val="-9"/>
        </w:rPr>
        <w:t xml:space="preserve"> </w:t>
      </w:r>
      <w:r w:rsidRPr="00B255AE">
        <w:t>register</w:t>
      </w:r>
      <w:r w:rsidRPr="00B255AE">
        <w:rPr>
          <w:spacing w:val="-9"/>
        </w:rPr>
        <w:t xml:space="preserve"> </w:t>
      </w:r>
      <w:r w:rsidRPr="00B255AE">
        <w:t>or</w:t>
      </w:r>
      <w:r w:rsidRPr="00B255AE">
        <w:rPr>
          <w:spacing w:val="-11"/>
        </w:rPr>
        <w:t xml:space="preserve"> </w:t>
      </w:r>
      <w:r w:rsidRPr="00B255AE">
        <w:t>other</w:t>
      </w:r>
      <w:r w:rsidRPr="00B255AE">
        <w:rPr>
          <w:spacing w:val="-11"/>
        </w:rPr>
        <w:t xml:space="preserve"> </w:t>
      </w:r>
      <w:r w:rsidRPr="00B255AE">
        <w:t>competent</w:t>
      </w:r>
      <w:r w:rsidRPr="00B255AE">
        <w:rPr>
          <w:spacing w:val="-8"/>
        </w:rPr>
        <w:t xml:space="preserve"> </w:t>
      </w:r>
      <w:r w:rsidRPr="00B255AE">
        <w:t>authority</w:t>
      </w:r>
      <w:r w:rsidRPr="00B255AE">
        <w:rPr>
          <w:spacing w:val="-10"/>
        </w:rPr>
        <w:t xml:space="preserve"> </w:t>
      </w:r>
      <w:r w:rsidRPr="00B255AE">
        <w:t>of</w:t>
      </w:r>
      <w:r w:rsidRPr="00B255AE">
        <w:rPr>
          <w:spacing w:val="-11"/>
        </w:rPr>
        <w:t xml:space="preserve"> </w:t>
      </w:r>
      <w:r w:rsidRPr="00B255AE">
        <w:t>the</w:t>
      </w:r>
      <w:r w:rsidRPr="00B255AE">
        <w:rPr>
          <w:spacing w:val="-8"/>
        </w:rPr>
        <w:t xml:space="preserve"> </w:t>
      </w:r>
      <w:r w:rsidRPr="00B255AE">
        <w:t>country</w:t>
      </w:r>
      <w:r w:rsidRPr="00B255AE">
        <w:rPr>
          <w:spacing w:val="-8"/>
        </w:rPr>
        <w:t xml:space="preserve"> </w:t>
      </w:r>
      <w:r w:rsidRPr="00B255AE">
        <w:t>in</w:t>
      </w:r>
      <w:r w:rsidRPr="00B255AE">
        <w:rPr>
          <w:spacing w:val="-11"/>
        </w:rPr>
        <w:t xml:space="preserve"> </w:t>
      </w:r>
      <w:r w:rsidRPr="00B255AE">
        <w:t>which</w:t>
      </w:r>
      <w:r w:rsidRPr="00B255AE">
        <w:rPr>
          <w:spacing w:val="-10"/>
        </w:rPr>
        <w:t xml:space="preserve"> </w:t>
      </w:r>
      <w:r w:rsidRPr="00B255AE">
        <w:t>the</w:t>
      </w:r>
      <w:r w:rsidRPr="00B255AE">
        <w:rPr>
          <w:spacing w:val="-8"/>
        </w:rPr>
        <w:t xml:space="preserve"> </w:t>
      </w:r>
      <w:r w:rsidRPr="00B255AE">
        <w:t>person is established.</w:t>
      </w:r>
    </w:p>
    <w:p w14:paraId="6EB2F7B8" w14:textId="77777777" w:rsidR="00D060D9" w:rsidRPr="00B255AE" w:rsidRDefault="00D060D9" w:rsidP="00D060D9">
      <w:pPr>
        <w:pStyle w:val="ListParagraph"/>
        <w:tabs>
          <w:tab w:val="left" w:pos="858"/>
        </w:tabs>
        <w:spacing w:before="31" w:line="276" w:lineRule="auto"/>
        <w:ind w:right="371"/>
        <w:jc w:val="both"/>
      </w:pPr>
    </w:p>
    <w:p w14:paraId="62D62EA6" w14:textId="77777777" w:rsidR="00D060D9" w:rsidRPr="006E7F6E" w:rsidRDefault="00D060D9" w:rsidP="00D060D9">
      <w:pPr>
        <w:pStyle w:val="BodyText"/>
        <w:spacing w:before="5"/>
        <w:rPr>
          <w:sz w:val="4"/>
          <w:szCs w:val="4"/>
        </w:rPr>
      </w:pPr>
      <w:r w:rsidRPr="006E7F6E">
        <w:rPr>
          <w:noProof/>
          <w:sz w:val="4"/>
          <w:szCs w:val="4"/>
          <w:lang w:eastAsia="en-IE"/>
        </w:rPr>
        <mc:AlternateContent>
          <mc:Choice Requires="wpg">
            <w:drawing>
              <wp:anchor distT="0" distB="0" distL="0" distR="0" simplePos="0" relativeHeight="251708928" behindDoc="1" locked="0" layoutInCell="1" allowOverlap="1" wp14:anchorId="1FBF6F6F" wp14:editId="0E22B517">
                <wp:simplePos x="0" y="0"/>
                <wp:positionH relativeFrom="page">
                  <wp:posOffset>882396</wp:posOffset>
                </wp:positionH>
                <wp:positionV relativeFrom="paragraph">
                  <wp:posOffset>127466</wp:posOffset>
                </wp:positionV>
                <wp:extent cx="5797550" cy="228600"/>
                <wp:effectExtent l="0" t="0" r="0" b="0"/>
                <wp:wrapTopAndBottom/>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220" name="Graphic 220"/>
                        <wps:cNvSpPr/>
                        <wps:spPr>
                          <a:xfrm>
                            <a:off x="0" y="0"/>
                            <a:ext cx="5797550" cy="210820"/>
                          </a:xfrm>
                          <a:custGeom>
                            <a:avLst/>
                            <a:gdLst/>
                            <a:ahLst/>
                            <a:cxnLst/>
                            <a:rect l="l" t="t" r="r" b="b"/>
                            <a:pathLst>
                              <a:path w="5797550" h="210820">
                                <a:moveTo>
                                  <a:pt x="5797296" y="0"/>
                                </a:moveTo>
                                <a:lnTo>
                                  <a:pt x="0" y="0"/>
                                </a:lnTo>
                                <a:lnTo>
                                  <a:pt x="0" y="210311"/>
                                </a:lnTo>
                                <a:lnTo>
                                  <a:pt x="5797296" y="210311"/>
                                </a:lnTo>
                                <a:lnTo>
                                  <a:pt x="5797296" y="0"/>
                                </a:lnTo>
                                <a:close/>
                              </a:path>
                            </a:pathLst>
                          </a:custGeom>
                          <a:solidFill>
                            <a:srgbClr val="000080"/>
                          </a:solidFill>
                        </wps:spPr>
                        <wps:bodyPr wrap="square" lIns="0" tIns="0" rIns="0" bIns="0" rtlCol="0">
                          <a:prstTxWarp prst="textNoShape">
                            <a:avLst/>
                          </a:prstTxWarp>
                          <a:noAutofit/>
                        </wps:bodyPr>
                      </wps:wsp>
                      <wps:wsp>
                        <wps:cNvPr id="221" name="Graphic 221"/>
                        <wps:cNvSpPr/>
                        <wps:spPr>
                          <a:xfrm>
                            <a:off x="0" y="210311"/>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222" name="Textbox 222"/>
                        <wps:cNvSpPr txBox="1"/>
                        <wps:spPr>
                          <a:xfrm>
                            <a:off x="0" y="0"/>
                            <a:ext cx="5797550" cy="210820"/>
                          </a:xfrm>
                          <a:prstGeom prst="rect">
                            <a:avLst/>
                          </a:prstGeom>
                        </wps:spPr>
                        <wps:txbx>
                          <w:txbxContent>
                            <w:p w14:paraId="56DA3ED0" w14:textId="77777777" w:rsidR="00D060D9" w:rsidRPr="00C816A7" w:rsidRDefault="00D060D9" w:rsidP="00D060D9">
                              <w:pPr>
                                <w:tabs>
                                  <w:tab w:val="left" w:pos="595"/>
                                </w:tabs>
                                <w:spacing w:before="1"/>
                                <w:ind w:left="86"/>
                                <w:rPr>
                                  <w:b/>
                                </w:rPr>
                              </w:pPr>
                              <w:bookmarkStart w:id="18" w:name="15._Entire_Agreement"/>
                              <w:bookmarkEnd w:id="18"/>
                              <w:r w:rsidRPr="00C816A7">
                                <w:rPr>
                                  <w:b/>
                                  <w:color w:val="FFFFFF"/>
                                  <w:spacing w:val="-5"/>
                                </w:rPr>
                                <w:t>15.</w:t>
                              </w:r>
                              <w:r w:rsidRPr="00C816A7">
                                <w:rPr>
                                  <w:b/>
                                  <w:color w:val="FFFFFF"/>
                                </w:rPr>
                                <w:tab/>
                                <w:t>ENTIRE</w:t>
                              </w:r>
                              <w:r w:rsidRPr="00C816A7">
                                <w:rPr>
                                  <w:b/>
                                  <w:color w:val="FFFFFF"/>
                                  <w:spacing w:val="-2"/>
                                </w:rPr>
                                <w:t xml:space="preserve"> AGREEMENT</w:t>
                              </w:r>
                            </w:p>
                          </w:txbxContent>
                        </wps:txbx>
                        <wps:bodyPr wrap="square" lIns="0" tIns="0" rIns="0" bIns="0" rtlCol="0">
                          <a:noAutofit/>
                        </wps:bodyPr>
                      </wps:wsp>
                    </wpg:wgp>
                  </a:graphicData>
                </a:graphic>
              </wp:anchor>
            </w:drawing>
          </mc:Choice>
          <mc:Fallback>
            <w:pict>
              <v:group w14:anchorId="1FBF6F6F" id="Group 219" o:spid="_x0000_s1094" style="position:absolute;left:0;text-align:left;margin-left:69.5pt;margin-top:10.05pt;width:456.5pt;height:18pt;z-index:-251607552;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">
                <v:shape id="Graphic 220" o:spid="_x0000_s1095"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" path="m5797296,l,,,210311r5797296,l5797296,xe" fillcolor="navy" stroked="f">
                  <v:path arrowok="t"/>
                </v:shape>
                <v:shape id="Graphic 221" o:spid="_x0000_s1096"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" path="m5797296,l,,,18288r5797296,l5797296,xe" fillcolor="#339" stroked="f">
                  <v:path arrowok="t"/>
                </v:shape>
                <v:shape id="Textbox 222" o:spid="_x0000_s1097"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56DA3ED0" w14:textId="77777777" w:rsidR="00D060D9" w:rsidRPr="00C816A7" w:rsidRDefault="00D060D9" w:rsidP="00D060D9">
                        <w:pPr>
                          <w:tabs>
                            <w:tab w:val="left" w:pos="595"/>
                          </w:tabs>
                          <w:spacing w:before="1"/>
                          <w:ind w:left="86"/>
                          <w:rPr>
                            <w:b/>
                          </w:rPr>
                        </w:pPr>
                        <w:bookmarkStart w:id="35" w:name="15._Entire_Agreement"/>
                        <w:bookmarkEnd w:id="35"/>
                        <w:r w:rsidRPr="00C816A7">
                          <w:rPr>
                            <w:b/>
                            <w:color w:val="FFFFFF"/>
                            <w:spacing w:val="-5"/>
                          </w:rPr>
                          <w:t>15.</w:t>
                        </w:r>
                        <w:r w:rsidRPr="00C816A7">
                          <w:rPr>
                            <w:b/>
                            <w:color w:val="FFFFFF"/>
                          </w:rPr>
                          <w:tab/>
                          <w:t>ENTIRE</w:t>
                        </w:r>
                        <w:r w:rsidRPr="00C816A7">
                          <w:rPr>
                            <w:b/>
                            <w:color w:val="FFFFFF"/>
                            <w:spacing w:val="-2"/>
                          </w:rPr>
                          <w:t xml:space="preserve"> AGREEMENT</w:t>
                        </w:r>
                      </w:p>
                    </w:txbxContent>
                  </v:textbox>
                </v:shape>
                <w10:wrap type="topAndBottom" anchorx="page"/>
              </v:group>
            </w:pict>
          </mc:Fallback>
        </mc:AlternateContent>
      </w:r>
      <w:r w:rsidRPr="006E7F6E">
        <w:rPr>
          <w:sz w:val="4"/>
          <w:szCs w:val="4"/>
        </w:rPr>
        <w:t xml:space="preserve"> </w:t>
      </w:r>
    </w:p>
    <w:p w14:paraId="4DC88A38" w14:textId="77777777" w:rsidR="00D060D9" w:rsidRPr="00B255AE" w:rsidRDefault="00D060D9" w:rsidP="00D060D9">
      <w:pPr>
        <w:pStyle w:val="BodyText"/>
        <w:spacing w:before="59" w:line="276" w:lineRule="auto"/>
        <w:ind w:left="138" w:right="372"/>
        <w:jc w:val="both"/>
        <w:rPr>
          <w:spacing w:val="-2"/>
          <w:sz w:val="24"/>
          <w:szCs w:val="24"/>
        </w:rPr>
      </w:pPr>
      <w:r w:rsidRPr="00B255AE">
        <w:rPr>
          <w:sz w:val="24"/>
          <w:szCs w:val="24"/>
        </w:rPr>
        <w:t>This Agreement constitutes the entire agreement and understanding of the Parties, and any and all other</w:t>
      </w:r>
      <w:r w:rsidRPr="00B255AE">
        <w:rPr>
          <w:spacing w:val="-4"/>
          <w:sz w:val="24"/>
          <w:szCs w:val="24"/>
        </w:rPr>
        <w:t xml:space="preserve"> </w:t>
      </w:r>
      <w:r w:rsidRPr="00B255AE">
        <w:rPr>
          <w:sz w:val="24"/>
          <w:szCs w:val="24"/>
        </w:rPr>
        <w:t>previous</w:t>
      </w:r>
      <w:r w:rsidRPr="00B255AE">
        <w:rPr>
          <w:spacing w:val="-4"/>
          <w:sz w:val="24"/>
          <w:szCs w:val="24"/>
        </w:rPr>
        <w:t xml:space="preserve"> </w:t>
      </w:r>
      <w:r w:rsidRPr="00B255AE">
        <w:rPr>
          <w:sz w:val="24"/>
          <w:szCs w:val="24"/>
        </w:rPr>
        <w:t>agreements,</w:t>
      </w:r>
      <w:r w:rsidRPr="00B255AE">
        <w:rPr>
          <w:spacing w:val="-2"/>
          <w:sz w:val="24"/>
          <w:szCs w:val="24"/>
        </w:rPr>
        <w:t xml:space="preserve"> </w:t>
      </w:r>
      <w:r w:rsidRPr="00B255AE">
        <w:rPr>
          <w:sz w:val="24"/>
          <w:szCs w:val="24"/>
        </w:rPr>
        <w:t>arrangements</w:t>
      </w:r>
      <w:r w:rsidRPr="00B255AE">
        <w:rPr>
          <w:spacing w:val="-2"/>
          <w:sz w:val="24"/>
          <w:szCs w:val="24"/>
        </w:rPr>
        <w:t xml:space="preserve"> </w:t>
      </w:r>
      <w:r w:rsidRPr="00B255AE">
        <w:rPr>
          <w:sz w:val="24"/>
          <w:szCs w:val="24"/>
        </w:rPr>
        <w:t>and</w:t>
      </w:r>
      <w:r w:rsidRPr="00B255AE">
        <w:rPr>
          <w:spacing w:val="-5"/>
          <w:sz w:val="24"/>
          <w:szCs w:val="24"/>
        </w:rPr>
        <w:t xml:space="preserve"> </w:t>
      </w:r>
      <w:r w:rsidRPr="00B255AE">
        <w:rPr>
          <w:sz w:val="24"/>
          <w:szCs w:val="24"/>
        </w:rPr>
        <w:t>understandings</w:t>
      </w:r>
      <w:r w:rsidRPr="00B255AE">
        <w:rPr>
          <w:spacing w:val="-2"/>
          <w:sz w:val="24"/>
          <w:szCs w:val="24"/>
        </w:rPr>
        <w:t xml:space="preserve"> </w:t>
      </w:r>
      <w:r w:rsidRPr="00B255AE">
        <w:rPr>
          <w:sz w:val="24"/>
          <w:szCs w:val="24"/>
        </w:rPr>
        <w:t>(whether</w:t>
      </w:r>
      <w:r w:rsidRPr="00B255AE">
        <w:rPr>
          <w:spacing w:val="-4"/>
          <w:sz w:val="24"/>
          <w:szCs w:val="24"/>
        </w:rPr>
        <w:t xml:space="preserve"> </w:t>
      </w:r>
      <w:r w:rsidRPr="00B255AE">
        <w:rPr>
          <w:sz w:val="24"/>
          <w:szCs w:val="24"/>
        </w:rPr>
        <w:t>written</w:t>
      </w:r>
      <w:r w:rsidRPr="00B255AE">
        <w:rPr>
          <w:spacing w:val="-7"/>
          <w:sz w:val="24"/>
          <w:szCs w:val="24"/>
        </w:rPr>
        <w:t xml:space="preserve"> </w:t>
      </w:r>
      <w:r w:rsidRPr="00B255AE">
        <w:rPr>
          <w:sz w:val="24"/>
          <w:szCs w:val="24"/>
        </w:rPr>
        <w:t>or</w:t>
      </w:r>
      <w:r w:rsidRPr="00B255AE">
        <w:rPr>
          <w:spacing w:val="-4"/>
          <w:sz w:val="24"/>
          <w:szCs w:val="24"/>
        </w:rPr>
        <w:t xml:space="preserve"> </w:t>
      </w:r>
      <w:r w:rsidRPr="00B255AE">
        <w:rPr>
          <w:sz w:val="24"/>
          <w:szCs w:val="24"/>
        </w:rPr>
        <w:t>oral)</w:t>
      </w:r>
      <w:r w:rsidRPr="00B255AE">
        <w:rPr>
          <w:spacing w:val="-4"/>
          <w:sz w:val="24"/>
          <w:szCs w:val="24"/>
        </w:rPr>
        <w:t xml:space="preserve"> </w:t>
      </w:r>
      <w:r w:rsidRPr="00B255AE">
        <w:rPr>
          <w:sz w:val="24"/>
          <w:szCs w:val="24"/>
        </w:rPr>
        <w:t>between</w:t>
      </w:r>
      <w:r w:rsidRPr="00B255AE">
        <w:rPr>
          <w:spacing w:val="-5"/>
          <w:sz w:val="24"/>
          <w:szCs w:val="24"/>
        </w:rPr>
        <w:t xml:space="preserve"> </w:t>
      </w:r>
      <w:r w:rsidRPr="00B255AE">
        <w:rPr>
          <w:sz w:val="24"/>
          <w:szCs w:val="24"/>
        </w:rPr>
        <w:t>the Parties</w:t>
      </w:r>
      <w:r w:rsidRPr="00B255AE">
        <w:rPr>
          <w:spacing w:val="-13"/>
          <w:sz w:val="24"/>
          <w:szCs w:val="24"/>
        </w:rPr>
        <w:t xml:space="preserve"> </w:t>
      </w:r>
      <w:r w:rsidRPr="00B255AE">
        <w:rPr>
          <w:sz w:val="24"/>
          <w:szCs w:val="24"/>
        </w:rPr>
        <w:t>with</w:t>
      </w:r>
      <w:r w:rsidRPr="00B255AE">
        <w:rPr>
          <w:spacing w:val="-12"/>
          <w:sz w:val="24"/>
          <w:szCs w:val="24"/>
        </w:rPr>
        <w:t xml:space="preserve"> </w:t>
      </w:r>
      <w:r w:rsidRPr="00B255AE">
        <w:rPr>
          <w:sz w:val="24"/>
          <w:szCs w:val="24"/>
        </w:rPr>
        <w:t>regard</w:t>
      </w:r>
      <w:r w:rsidRPr="00B255AE">
        <w:rPr>
          <w:spacing w:val="-13"/>
          <w:sz w:val="24"/>
          <w:szCs w:val="24"/>
        </w:rPr>
        <w:t xml:space="preserve"> </w:t>
      </w:r>
      <w:r w:rsidRPr="00B255AE">
        <w:rPr>
          <w:sz w:val="24"/>
          <w:szCs w:val="24"/>
        </w:rPr>
        <w:t>to</w:t>
      </w:r>
      <w:r w:rsidRPr="00B255AE">
        <w:rPr>
          <w:spacing w:val="-12"/>
          <w:sz w:val="24"/>
          <w:szCs w:val="24"/>
        </w:rPr>
        <w:t xml:space="preserve"> </w:t>
      </w:r>
      <w:r w:rsidRPr="00B255AE">
        <w:rPr>
          <w:sz w:val="24"/>
          <w:szCs w:val="24"/>
        </w:rPr>
        <w:t>the</w:t>
      </w:r>
      <w:r w:rsidRPr="00B255AE">
        <w:rPr>
          <w:spacing w:val="-13"/>
          <w:sz w:val="24"/>
          <w:szCs w:val="24"/>
        </w:rPr>
        <w:t xml:space="preserve"> </w:t>
      </w:r>
      <w:r w:rsidRPr="00B255AE">
        <w:rPr>
          <w:sz w:val="24"/>
          <w:szCs w:val="24"/>
        </w:rPr>
        <w:t>subject</w:t>
      </w:r>
      <w:r w:rsidRPr="00B255AE">
        <w:rPr>
          <w:spacing w:val="-12"/>
          <w:sz w:val="24"/>
          <w:szCs w:val="24"/>
        </w:rPr>
        <w:t xml:space="preserve"> </w:t>
      </w:r>
      <w:r w:rsidRPr="00B255AE">
        <w:rPr>
          <w:sz w:val="24"/>
          <w:szCs w:val="24"/>
        </w:rPr>
        <w:t>matter</w:t>
      </w:r>
      <w:r w:rsidRPr="00B255AE">
        <w:rPr>
          <w:spacing w:val="-13"/>
          <w:sz w:val="24"/>
          <w:szCs w:val="24"/>
        </w:rPr>
        <w:t xml:space="preserve"> </w:t>
      </w:r>
      <w:r w:rsidRPr="00B255AE">
        <w:rPr>
          <w:sz w:val="24"/>
          <w:szCs w:val="24"/>
        </w:rPr>
        <w:t>of</w:t>
      </w:r>
      <w:r w:rsidRPr="00B255AE">
        <w:rPr>
          <w:spacing w:val="-12"/>
          <w:sz w:val="24"/>
          <w:szCs w:val="24"/>
        </w:rPr>
        <w:t xml:space="preserve"> </w:t>
      </w:r>
      <w:r w:rsidRPr="00B255AE">
        <w:rPr>
          <w:sz w:val="24"/>
          <w:szCs w:val="24"/>
        </w:rPr>
        <w:t>this</w:t>
      </w:r>
      <w:r w:rsidRPr="00B255AE">
        <w:rPr>
          <w:spacing w:val="-12"/>
          <w:sz w:val="24"/>
          <w:szCs w:val="24"/>
        </w:rPr>
        <w:t xml:space="preserve"> </w:t>
      </w:r>
      <w:r w:rsidRPr="00B255AE">
        <w:rPr>
          <w:sz w:val="24"/>
          <w:szCs w:val="24"/>
        </w:rPr>
        <w:t>Agreement</w:t>
      </w:r>
      <w:r w:rsidRPr="00B255AE">
        <w:rPr>
          <w:spacing w:val="-13"/>
          <w:sz w:val="24"/>
          <w:szCs w:val="24"/>
        </w:rPr>
        <w:t xml:space="preserve"> </w:t>
      </w:r>
      <w:r w:rsidRPr="00B255AE">
        <w:rPr>
          <w:sz w:val="24"/>
          <w:szCs w:val="24"/>
        </w:rPr>
        <w:t>(save</w:t>
      </w:r>
      <w:r w:rsidRPr="00B255AE">
        <w:rPr>
          <w:spacing w:val="-12"/>
          <w:sz w:val="24"/>
          <w:szCs w:val="24"/>
        </w:rPr>
        <w:t xml:space="preserve"> </w:t>
      </w:r>
      <w:r w:rsidRPr="00B255AE">
        <w:rPr>
          <w:sz w:val="24"/>
          <w:szCs w:val="24"/>
        </w:rPr>
        <w:t>where</w:t>
      </w:r>
      <w:r w:rsidRPr="00B255AE">
        <w:rPr>
          <w:spacing w:val="-13"/>
          <w:sz w:val="24"/>
          <w:szCs w:val="24"/>
        </w:rPr>
        <w:t xml:space="preserve"> </w:t>
      </w:r>
      <w:r w:rsidRPr="00B255AE">
        <w:rPr>
          <w:sz w:val="24"/>
          <w:szCs w:val="24"/>
        </w:rPr>
        <w:t>fraudulently</w:t>
      </w:r>
      <w:r w:rsidRPr="00B255AE">
        <w:rPr>
          <w:spacing w:val="-12"/>
          <w:sz w:val="24"/>
          <w:szCs w:val="24"/>
        </w:rPr>
        <w:t xml:space="preserve"> </w:t>
      </w:r>
      <w:r w:rsidRPr="00B255AE">
        <w:rPr>
          <w:sz w:val="24"/>
          <w:szCs w:val="24"/>
        </w:rPr>
        <w:t>made)</w:t>
      </w:r>
      <w:r w:rsidRPr="00B255AE">
        <w:rPr>
          <w:spacing w:val="-13"/>
          <w:sz w:val="24"/>
          <w:szCs w:val="24"/>
        </w:rPr>
        <w:t xml:space="preserve"> </w:t>
      </w:r>
      <w:r w:rsidRPr="00B255AE">
        <w:rPr>
          <w:sz w:val="24"/>
          <w:szCs w:val="24"/>
        </w:rPr>
        <w:t>are</w:t>
      </w:r>
      <w:r w:rsidRPr="00B255AE">
        <w:rPr>
          <w:spacing w:val="-12"/>
          <w:sz w:val="24"/>
          <w:szCs w:val="24"/>
        </w:rPr>
        <w:t xml:space="preserve"> </w:t>
      </w:r>
      <w:r w:rsidRPr="00B255AE">
        <w:rPr>
          <w:sz w:val="24"/>
          <w:szCs w:val="24"/>
        </w:rPr>
        <w:t xml:space="preserve">hereby </w:t>
      </w:r>
      <w:r w:rsidRPr="00B255AE">
        <w:rPr>
          <w:spacing w:val="-2"/>
          <w:sz w:val="24"/>
          <w:szCs w:val="24"/>
        </w:rPr>
        <w:t>excluded.</w:t>
      </w:r>
    </w:p>
    <w:p w14:paraId="216B601C" w14:textId="77777777" w:rsidR="00D060D9" w:rsidRPr="006E7F6E" w:rsidRDefault="00D060D9" w:rsidP="00D060D9">
      <w:pPr>
        <w:pStyle w:val="BodyText"/>
        <w:spacing w:before="11"/>
        <w:rPr>
          <w:sz w:val="4"/>
          <w:szCs w:val="4"/>
        </w:rPr>
      </w:pPr>
      <w:r w:rsidRPr="006E7F6E">
        <w:rPr>
          <w:noProof/>
          <w:sz w:val="4"/>
          <w:szCs w:val="4"/>
          <w:lang w:eastAsia="en-IE"/>
        </w:rPr>
        <mc:AlternateContent>
          <mc:Choice Requires="wpg">
            <w:drawing>
              <wp:anchor distT="0" distB="0" distL="0" distR="0" simplePos="0" relativeHeight="251709952" behindDoc="1" locked="0" layoutInCell="1" allowOverlap="1" wp14:anchorId="6489FCEF" wp14:editId="1CB944E7">
                <wp:simplePos x="0" y="0"/>
                <wp:positionH relativeFrom="page">
                  <wp:posOffset>882396</wp:posOffset>
                </wp:positionH>
                <wp:positionV relativeFrom="paragraph">
                  <wp:posOffset>115346</wp:posOffset>
                </wp:positionV>
                <wp:extent cx="5797550" cy="227329"/>
                <wp:effectExtent l="0" t="0" r="0" b="0"/>
                <wp:wrapTopAndBottom/>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7329"/>
                          <a:chOff x="0" y="0"/>
                          <a:chExt cx="5797550" cy="227329"/>
                        </a:xfrm>
                      </wpg:grpSpPr>
                      <wps:wsp>
                        <wps:cNvPr id="224" name="Graphic 224"/>
                        <wps:cNvSpPr/>
                        <wps:spPr>
                          <a:xfrm>
                            <a:off x="0" y="0"/>
                            <a:ext cx="5797550" cy="208915"/>
                          </a:xfrm>
                          <a:custGeom>
                            <a:avLst/>
                            <a:gdLst/>
                            <a:ahLst/>
                            <a:cxnLst/>
                            <a:rect l="l" t="t" r="r" b="b"/>
                            <a:pathLst>
                              <a:path w="5797550" h="208915">
                                <a:moveTo>
                                  <a:pt x="5797296" y="0"/>
                                </a:moveTo>
                                <a:lnTo>
                                  <a:pt x="0" y="0"/>
                                </a:lnTo>
                                <a:lnTo>
                                  <a:pt x="0" y="208788"/>
                                </a:lnTo>
                                <a:lnTo>
                                  <a:pt x="5797296" y="208788"/>
                                </a:lnTo>
                                <a:lnTo>
                                  <a:pt x="5797296" y="0"/>
                                </a:lnTo>
                                <a:close/>
                              </a:path>
                            </a:pathLst>
                          </a:custGeom>
                          <a:solidFill>
                            <a:srgbClr val="000080"/>
                          </a:solidFill>
                        </wps:spPr>
                        <wps:bodyPr wrap="square" lIns="0" tIns="0" rIns="0" bIns="0" rtlCol="0">
                          <a:prstTxWarp prst="textNoShape">
                            <a:avLst/>
                          </a:prstTxWarp>
                          <a:noAutofit/>
                        </wps:bodyPr>
                      </wps:wsp>
                      <wps:wsp>
                        <wps:cNvPr id="225" name="Graphic 225"/>
                        <wps:cNvSpPr/>
                        <wps:spPr>
                          <a:xfrm>
                            <a:off x="0" y="208788"/>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226" name="Textbox 226"/>
                        <wps:cNvSpPr txBox="1"/>
                        <wps:spPr>
                          <a:xfrm>
                            <a:off x="0" y="0"/>
                            <a:ext cx="5797550" cy="208915"/>
                          </a:xfrm>
                          <a:prstGeom prst="rect">
                            <a:avLst/>
                          </a:prstGeom>
                        </wps:spPr>
                        <wps:txbx>
                          <w:txbxContent>
                            <w:p w14:paraId="16A53855" w14:textId="77777777" w:rsidR="00D060D9" w:rsidRPr="00D012E8" w:rsidRDefault="00D060D9" w:rsidP="00D060D9">
                              <w:pPr>
                                <w:tabs>
                                  <w:tab w:val="left" w:pos="595"/>
                                </w:tabs>
                                <w:spacing w:before="1"/>
                                <w:ind w:left="86"/>
                                <w:rPr>
                                  <w:b/>
                                </w:rPr>
                              </w:pPr>
                              <w:bookmarkStart w:id="19" w:name="16._Severability"/>
                              <w:bookmarkEnd w:id="19"/>
                              <w:r w:rsidRPr="00D012E8">
                                <w:rPr>
                                  <w:b/>
                                  <w:color w:val="FFFFFF"/>
                                  <w:spacing w:val="-5"/>
                                </w:rPr>
                                <w:t>16.</w:t>
                              </w:r>
                              <w:r w:rsidRPr="00D012E8">
                                <w:rPr>
                                  <w:b/>
                                  <w:color w:val="FFFFFF"/>
                                </w:rPr>
                                <w:tab/>
                              </w:r>
                              <w:r w:rsidRPr="00D012E8">
                                <w:rPr>
                                  <w:b/>
                                  <w:color w:val="FFFFFF"/>
                                  <w:spacing w:val="-2"/>
                                </w:rPr>
                                <w:t>SEVERABILITY</w:t>
                              </w:r>
                            </w:p>
                          </w:txbxContent>
                        </wps:txbx>
                        <wps:bodyPr wrap="square" lIns="0" tIns="0" rIns="0" bIns="0" rtlCol="0">
                          <a:noAutofit/>
                        </wps:bodyPr>
                      </wps:wsp>
                    </wpg:wgp>
                  </a:graphicData>
                </a:graphic>
              </wp:anchor>
            </w:drawing>
          </mc:Choice>
          <mc:Fallback>
            <w:pict>
              <v:group w14:anchorId="6489FCEF" id="Group 223" o:spid="_x0000_s1098" style="position:absolute;left:0;text-align:left;margin-left:69.5pt;margin-top:9.1pt;width:456.5pt;height:17.9pt;z-index:-251606528;mso-wrap-distance-left:0;mso-wrap-distance-right:0;mso-position-horizontal-relative:page;mso-position-vertical-relative:text" coordsize="57975,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">
                <v:shape id="Graphic 224" o:spid="_x0000_s1099" style="position:absolute;width:57975;height:2089;visibility:visible;mso-wrap-style:square;v-text-anchor:top" coordsize="57975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" path="m5797296,l,,,208788r5797296,l5797296,xe" fillcolor="navy" stroked="f">
                  <v:path arrowok="t"/>
                </v:shape>
                <v:shape id="Graphic 225" o:spid="_x0000_s1100" style="position:absolute;top:2087;width:57975;height:185;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" path="m5797296,l,,,18288r5797296,l5797296,xe" fillcolor="#339" stroked="f">
                  <v:path arrowok="t"/>
                </v:shape>
                <v:shape id="Textbox 226" o:spid="_x0000_s1101" type="#_x0000_t202" style="position:absolute;width:5797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16A53855" w14:textId="77777777" w:rsidR="00D060D9" w:rsidRPr="00D012E8" w:rsidRDefault="00D060D9" w:rsidP="00D060D9">
                        <w:pPr>
                          <w:tabs>
                            <w:tab w:val="left" w:pos="595"/>
                          </w:tabs>
                          <w:spacing w:before="1"/>
                          <w:ind w:left="86"/>
                          <w:rPr>
                            <w:b/>
                          </w:rPr>
                        </w:pPr>
                        <w:bookmarkStart w:id="37" w:name="16._Severability"/>
                        <w:bookmarkEnd w:id="37"/>
                        <w:r w:rsidRPr="00D012E8">
                          <w:rPr>
                            <w:b/>
                            <w:color w:val="FFFFFF"/>
                            <w:spacing w:val="-5"/>
                          </w:rPr>
                          <w:t>16.</w:t>
                        </w:r>
                        <w:r w:rsidRPr="00D012E8">
                          <w:rPr>
                            <w:b/>
                            <w:color w:val="FFFFFF"/>
                          </w:rPr>
                          <w:tab/>
                        </w:r>
                        <w:r w:rsidRPr="00D012E8">
                          <w:rPr>
                            <w:b/>
                            <w:color w:val="FFFFFF"/>
                            <w:spacing w:val="-2"/>
                          </w:rPr>
                          <w:t>SEVERABILITY</w:t>
                        </w:r>
                      </w:p>
                    </w:txbxContent>
                  </v:textbox>
                </v:shape>
                <w10:wrap type="topAndBottom" anchorx="page"/>
              </v:group>
            </w:pict>
          </mc:Fallback>
        </mc:AlternateContent>
      </w:r>
      <w:r w:rsidRPr="006E7F6E">
        <w:rPr>
          <w:sz w:val="4"/>
          <w:szCs w:val="4"/>
        </w:rPr>
        <w:t xml:space="preserve"> </w:t>
      </w:r>
    </w:p>
    <w:p w14:paraId="2F52DCE0" w14:textId="77777777" w:rsidR="00D060D9" w:rsidRPr="00B255AE" w:rsidRDefault="00D060D9" w:rsidP="00D060D9">
      <w:pPr>
        <w:pStyle w:val="BodyText"/>
        <w:spacing w:before="59" w:line="276" w:lineRule="auto"/>
        <w:ind w:left="138" w:right="372"/>
        <w:jc w:val="both"/>
        <w:rPr>
          <w:spacing w:val="-2"/>
          <w:sz w:val="24"/>
          <w:szCs w:val="24"/>
        </w:rPr>
      </w:pPr>
      <w:r w:rsidRPr="00B255AE">
        <w:rPr>
          <w:sz w:val="24"/>
          <w:szCs w:val="24"/>
        </w:rPr>
        <w:t>If any term or provision herein is found to be illegal or unenforceable for any reason, then such term or provision shall be deemed severed and all</w:t>
      </w:r>
      <w:r w:rsidRPr="00B255AE">
        <w:rPr>
          <w:spacing w:val="-2"/>
          <w:sz w:val="24"/>
          <w:szCs w:val="24"/>
        </w:rPr>
        <w:t xml:space="preserve"> </w:t>
      </w:r>
      <w:r w:rsidRPr="00B255AE">
        <w:rPr>
          <w:sz w:val="24"/>
          <w:szCs w:val="24"/>
        </w:rPr>
        <w:t>other</w:t>
      </w:r>
      <w:r w:rsidRPr="00B255AE">
        <w:rPr>
          <w:spacing w:val="-2"/>
          <w:sz w:val="24"/>
          <w:szCs w:val="24"/>
        </w:rPr>
        <w:t xml:space="preserve"> </w:t>
      </w:r>
      <w:r w:rsidRPr="00B255AE">
        <w:rPr>
          <w:sz w:val="24"/>
          <w:szCs w:val="24"/>
        </w:rPr>
        <w:t>terms and provisions</w:t>
      </w:r>
      <w:r w:rsidRPr="00B255AE">
        <w:rPr>
          <w:spacing w:val="-2"/>
          <w:sz w:val="24"/>
          <w:szCs w:val="24"/>
        </w:rPr>
        <w:t xml:space="preserve"> </w:t>
      </w:r>
      <w:r w:rsidRPr="00B255AE">
        <w:rPr>
          <w:sz w:val="24"/>
          <w:szCs w:val="24"/>
        </w:rPr>
        <w:t xml:space="preserve">shall remain in full force and </w:t>
      </w:r>
      <w:r w:rsidRPr="00B255AE">
        <w:rPr>
          <w:spacing w:val="-2"/>
          <w:sz w:val="24"/>
          <w:szCs w:val="24"/>
        </w:rPr>
        <w:t>effect.</w:t>
      </w:r>
    </w:p>
    <w:p w14:paraId="18F05AE3" w14:textId="77777777" w:rsidR="00D060D9" w:rsidRPr="006E7F6E" w:rsidRDefault="00D060D9" w:rsidP="00D060D9">
      <w:pPr>
        <w:pStyle w:val="BodyText"/>
        <w:spacing w:before="10"/>
        <w:rPr>
          <w:sz w:val="4"/>
          <w:szCs w:val="4"/>
        </w:rPr>
      </w:pPr>
      <w:r w:rsidRPr="006E7F6E">
        <w:rPr>
          <w:noProof/>
          <w:sz w:val="4"/>
          <w:szCs w:val="4"/>
          <w:lang w:eastAsia="en-IE"/>
        </w:rPr>
        <mc:AlternateContent>
          <mc:Choice Requires="wpg">
            <w:drawing>
              <wp:anchor distT="0" distB="0" distL="0" distR="0" simplePos="0" relativeHeight="251710976" behindDoc="1" locked="0" layoutInCell="1" allowOverlap="1" wp14:anchorId="0A9510DC" wp14:editId="13B49194">
                <wp:simplePos x="0" y="0"/>
                <wp:positionH relativeFrom="page">
                  <wp:posOffset>882396</wp:posOffset>
                </wp:positionH>
                <wp:positionV relativeFrom="paragraph">
                  <wp:posOffset>114862</wp:posOffset>
                </wp:positionV>
                <wp:extent cx="5797550" cy="228600"/>
                <wp:effectExtent l="0" t="0" r="0" b="0"/>
                <wp:wrapTopAndBottom/>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228" name="Graphic 228"/>
                        <wps:cNvSpPr/>
                        <wps:spPr>
                          <a:xfrm>
                            <a:off x="0" y="0"/>
                            <a:ext cx="5797550" cy="210820"/>
                          </a:xfrm>
                          <a:custGeom>
                            <a:avLst/>
                            <a:gdLst/>
                            <a:ahLst/>
                            <a:cxnLst/>
                            <a:rect l="l" t="t" r="r" b="b"/>
                            <a:pathLst>
                              <a:path w="5797550" h="210820">
                                <a:moveTo>
                                  <a:pt x="5797296" y="0"/>
                                </a:moveTo>
                                <a:lnTo>
                                  <a:pt x="0" y="0"/>
                                </a:lnTo>
                                <a:lnTo>
                                  <a:pt x="0" y="210312"/>
                                </a:lnTo>
                                <a:lnTo>
                                  <a:pt x="5797296" y="210312"/>
                                </a:lnTo>
                                <a:lnTo>
                                  <a:pt x="5797296" y="0"/>
                                </a:lnTo>
                                <a:close/>
                              </a:path>
                            </a:pathLst>
                          </a:custGeom>
                          <a:solidFill>
                            <a:srgbClr val="000080"/>
                          </a:solidFill>
                        </wps:spPr>
                        <wps:bodyPr wrap="square" lIns="0" tIns="0" rIns="0" bIns="0" rtlCol="0">
                          <a:prstTxWarp prst="textNoShape">
                            <a:avLst/>
                          </a:prstTxWarp>
                          <a:noAutofit/>
                        </wps:bodyPr>
                      </wps:wsp>
                      <wps:wsp>
                        <wps:cNvPr id="229" name="Graphic 229"/>
                        <wps:cNvSpPr/>
                        <wps:spPr>
                          <a:xfrm>
                            <a:off x="0" y="210311"/>
                            <a:ext cx="5797550" cy="18415"/>
                          </a:xfrm>
                          <a:custGeom>
                            <a:avLst/>
                            <a:gdLst/>
                            <a:ahLst/>
                            <a:cxnLst/>
                            <a:rect l="l" t="t" r="r" b="b"/>
                            <a:pathLst>
                              <a:path w="5797550" h="18415">
                                <a:moveTo>
                                  <a:pt x="5797296" y="0"/>
                                </a:moveTo>
                                <a:lnTo>
                                  <a:pt x="0" y="0"/>
                                </a:lnTo>
                                <a:lnTo>
                                  <a:pt x="0" y="18287"/>
                                </a:lnTo>
                                <a:lnTo>
                                  <a:pt x="5797296" y="18287"/>
                                </a:lnTo>
                                <a:lnTo>
                                  <a:pt x="5797296" y="0"/>
                                </a:lnTo>
                                <a:close/>
                              </a:path>
                            </a:pathLst>
                          </a:custGeom>
                          <a:solidFill>
                            <a:srgbClr val="333399"/>
                          </a:solidFill>
                        </wps:spPr>
                        <wps:bodyPr wrap="square" lIns="0" tIns="0" rIns="0" bIns="0" rtlCol="0">
                          <a:prstTxWarp prst="textNoShape">
                            <a:avLst/>
                          </a:prstTxWarp>
                          <a:noAutofit/>
                        </wps:bodyPr>
                      </wps:wsp>
                      <wps:wsp>
                        <wps:cNvPr id="230" name="Textbox 230"/>
                        <wps:cNvSpPr txBox="1"/>
                        <wps:spPr>
                          <a:xfrm>
                            <a:off x="0" y="0"/>
                            <a:ext cx="5797550" cy="210820"/>
                          </a:xfrm>
                          <a:prstGeom prst="rect">
                            <a:avLst/>
                          </a:prstGeom>
                        </wps:spPr>
                        <wps:txbx>
                          <w:txbxContent>
                            <w:p w14:paraId="472838C7" w14:textId="77777777" w:rsidR="00D060D9" w:rsidRPr="00D012E8" w:rsidRDefault="00D060D9" w:rsidP="00D060D9">
                              <w:pPr>
                                <w:tabs>
                                  <w:tab w:val="left" w:pos="595"/>
                                </w:tabs>
                                <w:spacing w:before="1"/>
                                <w:ind w:left="86"/>
                                <w:rPr>
                                  <w:b/>
                                </w:rPr>
                              </w:pPr>
                              <w:bookmarkStart w:id="20" w:name="17._Waiver"/>
                              <w:bookmarkEnd w:id="20"/>
                              <w:r w:rsidRPr="00D012E8">
                                <w:rPr>
                                  <w:b/>
                                  <w:color w:val="FFFFFF"/>
                                  <w:spacing w:val="-5"/>
                                </w:rPr>
                                <w:t>17.</w:t>
                              </w:r>
                              <w:r w:rsidRPr="00D012E8">
                                <w:rPr>
                                  <w:b/>
                                  <w:color w:val="FFFFFF"/>
                                </w:rPr>
                                <w:tab/>
                              </w:r>
                              <w:r w:rsidRPr="00D012E8">
                                <w:rPr>
                                  <w:b/>
                                  <w:color w:val="FFFFFF"/>
                                  <w:spacing w:val="-2"/>
                                </w:rPr>
                                <w:t>WAIVER</w:t>
                              </w:r>
                            </w:p>
                          </w:txbxContent>
                        </wps:txbx>
                        <wps:bodyPr wrap="square" lIns="0" tIns="0" rIns="0" bIns="0" rtlCol="0">
                          <a:noAutofit/>
                        </wps:bodyPr>
                      </wps:wsp>
                    </wpg:wgp>
                  </a:graphicData>
                </a:graphic>
              </wp:anchor>
            </w:drawing>
          </mc:Choice>
          <mc:Fallback>
            <w:pict>
              <v:group w14:anchorId="0A9510DC" id="Group 227" o:spid="_x0000_s1102" style="position:absolute;left:0;text-align:left;margin-left:69.5pt;margin-top:9.05pt;width:456.5pt;height:18pt;z-index:-251605504;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">
                <v:shape id="Graphic 228" o:spid="_x0000_s1103"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" path="m5797296,l,,,210312r5797296,l5797296,xe" fillcolor="navy" stroked="f">
                  <v:path arrowok="t"/>
                </v:shape>
                <v:shape id="Graphic 229" o:spid="_x0000_s1104"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" path="m5797296,l,,,18287r5797296,l5797296,xe" fillcolor="#339" stroked="f">
                  <v:path arrowok="t"/>
                </v:shape>
                <v:shape id="Textbox 230" o:spid="_x0000_s1105"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472838C7" w14:textId="77777777" w:rsidR="00D060D9" w:rsidRPr="00D012E8" w:rsidRDefault="00D060D9" w:rsidP="00D060D9">
                        <w:pPr>
                          <w:tabs>
                            <w:tab w:val="left" w:pos="595"/>
                          </w:tabs>
                          <w:spacing w:before="1"/>
                          <w:ind w:left="86"/>
                          <w:rPr>
                            <w:b/>
                          </w:rPr>
                        </w:pPr>
                        <w:bookmarkStart w:id="39" w:name="17._Waiver"/>
                        <w:bookmarkEnd w:id="39"/>
                        <w:r w:rsidRPr="00D012E8">
                          <w:rPr>
                            <w:b/>
                            <w:color w:val="FFFFFF"/>
                            <w:spacing w:val="-5"/>
                          </w:rPr>
                          <w:t>17.</w:t>
                        </w:r>
                        <w:r w:rsidRPr="00D012E8">
                          <w:rPr>
                            <w:b/>
                            <w:color w:val="FFFFFF"/>
                          </w:rPr>
                          <w:tab/>
                        </w:r>
                        <w:r w:rsidRPr="00D012E8">
                          <w:rPr>
                            <w:b/>
                            <w:color w:val="FFFFFF"/>
                            <w:spacing w:val="-2"/>
                          </w:rPr>
                          <w:t>WAIVER</w:t>
                        </w:r>
                      </w:p>
                    </w:txbxContent>
                  </v:textbox>
                </v:shape>
                <w10:wrap type="topAndBottom" anchorx="page"/>
              </v:group>
            </w:pict>
          </mc:Fallback>
        </mc:AlternateContent>
      </w:r>
      <w:r w:rsidRPr="006E7F6E">
        <w:rPr>
          <w:sz w:val="4"/>
          <w:szCs w:val="4"/>
        </w:rPr>
        <w:t xml:space="preserve"> </w:t>
      </w:r>
    </w:p>
    <w:p w14:paraId="57DB8450" w14:textId="77777777" w:rsidR="00D060D9" w:rsidRPr="00B255AE" w:rsidRDefault="00D060D9" w:rsidP="00D060D9">
      <w:pPr>
        <w:pStyle w:val="BodyText"/>
        <w:spacing w:before="59" w:line="276" w:lineRule="auto"/>
        <w:ind w:left="138" w:right="370"/>
        <w:jc w:val="both"/>
        <w:rPr>
          <w:spacing w:val="-2"/>
          <w:sz w:val="24"/>
          <w:szCs w:val="24"/>
        </w:rPr>
      </w:pPr>
      <w:r w:rsidRPr="00B255AE">
        <w:rPr>
          <w:sz w:val="24"/>
          <w:szCs w:val="24"/>
        </w:rPr>
        <w:t>No failure</w:t>
      </w:r>
      <w:r w:rsidRPr="00B255AE">
        <w:rPr>
          <w:spacing w:val="-1"/>
          <w:sz w:val="24"/>
          <w:szCs w:val="24"/>
        </w:rPr>
        <w:t xml:space="preserve"> </w:t>
      </w:r>
      <w:r w:rsidRPr="00B255AE">
        <w:rPr>
          <w:sz w:val="24"/>
          <w:szCs w:val="24"/>
        </w:rPr>
        <w:t>or</w:t>
      </w:r>
      <w:r w:rsidRPr="00B255AE">
        <w:rPr>
          <w:spacing w:val="-2"/>
          <w:sz w:val="24"/>
          <w:szCs w:val="24"/>
        </w:rPr>
        <w:t xml:space="preserve"> </w:t>
      </w:r>
      <w:r w:rsidRPr="00B255AE">
        <w:rPr>
          <w:sz w:val="24"/>
          <w:szCs w:val="24"/>
        </w:rPr>
        <w:t>delay by</w:t>
      </w:r>
      <w:r w:rsidRPr="00B255AE">
        <w:rPr>
          <w:spacing w:val="-1"/>
          <w:sz w:val="24"/>
          <w:szCs w:val="24"/>
        </w:rPr>
        <w:t xml:space="preserve"> </w:t>
      </w:r>
      <w:r w:rsidRPr="00B255AE">
        <w:rPr>
          <w:sz w:val="24"/>
          <w:szCs w:val="24"/>
        </w:rPr>
        <w:t>either Party</w:t>
      </w:r>
      <w:r w:rsidRPr="00B255AE">
        <w:rPr>
          <w:spacing w:val="-1"/>
          <w:sz w:val="24"/>
          <w:szCs w:val="24"/>
        </w:rPr>
        <w:t xml:space="preserve"> </w:t>
      </w:r>
      <w:r w:rsidRPr="00B255AE">
        <w:rPr>
          <w:sz w:val="24"/>
          <w:szCs w:val="24"/>
        </w:rPr>
        <w:t>to</w:t>
      </w:r>
      <w:r w:rsidRPr="00B255AE">
        <w:rPr>
          <w:spacing w:val="-1"/>
          <w:sz w:val="24"/>
          <w:szCs w:val="24"/>
        </w:rPr>
        <w:t xml:space="preserve"> </w:t>
      </w:r>
      <w:r w:rsidRPr="00B255AE">
        <w:rPr>
          <w:sz w:val="24"/>
          <w:szCs w:val="24"/>
        </w:rPr>
        <w:t>exercise any right, power</w:t>
      </w:r>
      <w:r w:rsidRPr="00B255AE">
        <w:rPr>
          <w:spacing w:val="-2"/>
          <w:sz w:val="24"/>
          <w:szCs w:val="24"/>
        </w:rPr>
        <w:t xml:space="preserve"> </w:t>
      </w:r>
      <w:r w:rsidRPr="00B255AE">
        <w:rPr>
          <w:sz w:val="24"/>
          <w:szCs w:val="24"/>
        </w:rPr>
        <w:t>or</w:t>
      </w:r>
      <w:r w:rsidRPr="00B255AE">
        <w:rPr>
          <w:spacing w:val="-2"/>
          <w:sz w:val="24"/>
          <w:szCs w:val="24"/>
        </w:rPr>
        <w:t xml:space="preserve"> </w:t>
      </w:r>
      <w:r w:rsidRPr="00B255AE">
        <w:rPr>
          <w:sz w:val="24"/>
          <w:szCs w:val="24"/>
        </w:rPr>
        <w:t>remedy shall</w:t>
      </w:r>
      <w:r w:rsidRPr="00B255AE">
        <w:rPr>
          <w:spacing w:val="-2"/>
          <w:sz w:val="24"/>
          <w:szCs w:val="24"/>
        </w:rPr>
        <w:t xml:space="preserve"> </w:t>
      </w:r>
      <w:r w:rsidRPr="00B255AE">
        <w:rPr>
          <w:sz w:val="24"/>
          <w:szCs w:val="24"/>
        </w:rPr>
        <w:t>operate</w:t>
      </w:r>
      <w:r w:rsidRPr="00B255AE">
        <w:rPr>
          <w:spacing w:val="-1"/>
          <w:sz w:val="24"/>
          <w:szCs w:val="24"/>
        </w:rPr>
        <w:t xml:space="preserve"> </w:t>
      </w:r>
      <w:r w:rsidRPr="00B255AE">
        <w:rPr>
          <w:sz w:val="24"/>
          <w:szCs w:val="24"/>
        </w:rPr>
        <w:t>as a</w:t>
      </w:r>
      <w:r w:rsidRPr="00B255AE">
        <w:rPr>
          <w:spacing w:val="-2"/>
          <w:sz w:val="24"/>
          <w:szCs w:val="24"/>
        </w:rPr>
        <w:t xml:space="preserve"> </w:t>
      </w:r>
      <w:r w:rsidRPr="00B255AE">
        <w:rPr>
          <w:sz w:val="24"/>
          <w:szCs w:val="24"/>
        </w:rPr>
        <w:t>waiver</w:t>
      </w:r>
      <w:r w:rsidRPr="00B255AE">
        <w:rPr>
          <w:spacing w:val="-2"/>
          <w:sz w:val="24"/>
          <w:szCs w:val="24"/>
        </w:rPr>
        <w:t xml:space="preserve"> </w:t>
      </w:r>
      <w:r w:rsidRPr="00B255AE">
        <w:rPr>
          <w:sz w:val="24"/>
          <w:szCs w:val="24"/>
        </w:rPr>
        <w:t xml:space="preserve">of it, nor shall any partial exercise preclude further exercise of same or some other right, power or </w:t>
      </w:r>
      <w:r w:rsidRPr="00B255AE">
        <w:rPr>
          <w:spacing w:val="-2"/>
          <w:sz w:val="24"/>
          <w:szCs w:val="24"/>
        </w:rPr>
        <w:t>remedy.</w:t>
      </w:r>
    </w:p>
    <w:p w14:paraId="1B6FE6B4" w14:textId="77777777" w:rsidR="00D060D9" w:rsidRPr="006E7F6E" w:rsidRDefault="00D060D9" w:rsidP="00D060D9">
      <w:pPr>
        <w:pStyle w:val="BodyText"/>
        <w:spacing w:before="10"/>
        <w:rPr>
          <w:sz w:val="4"/>
          <w:szCs w:val="4"/>
        </w:rPr>
      </w:pPr>
      <w:r w:rsidRPr="006E7F6E">
        <w:rPr>
          <w:noProof/>
          <w:sz w:val="4"/>
          <w:szCs w:val="4"/>
        </w:rPr>
        <mc:AlternateContent>
          <mc:Choice Requires="wpg">
            <w:drawing>
              <wp:anchor distT="0" distB="0" distL="0" distR="0" simplePos="0" relativeHeight="251712000" behindDoc="1" locked="0" layoutInCell="1" allowOverlap="1" wp14:anchorId="1141A373" wp14:editId="1E282D99">
                <wp:simplePos x="0" y="0"/>
                <wp:positionH relativeFrom="page">
                  <wp:posOffset>882396</wp:posOffset>
                </wp:positionH>
                <wp:positionV relativeFrom="paragraph">
                  <wp:posOffset>114862</wp:posOffset>
                </wp:positionV>
                <wp:extent cx="5797550" cy="227329"/>
                <wp:effectExtent l="0" t="0" r="0" b="0"/>
                <wp:wrapTopAndBottom/>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7329"/>
                          <a:chOff x="0" y="0"/>
                          <a:chExt cx="5797550" cy="227329"/>
                        </a:xfrm>
                      </wpg:grpSpPr>
                      <wps:wsp>
                        <wps:cNvPr id="232" name="Graphic 232"/>
                        <wps:cNvSpPr/>
                        <wps:spPr>
                          <a:xfrm>
                            <a:off x="0" y="0"/>
                            <a:ext cx="5797550" cy="208915"/>
                          </a:xfrm>
                          <a:custGeom>
                            <a:avLst/>
                            <a:gdLst/>
                            <a:ahLst/>
                            <a:cxnLst/>
                            <a:rect l="l" t="t" r="r" b="b"/>
                            <a:pathLst>
                              <a:path w="5797550" h="208915">
                                <a:moveTo>
                                  <a:pt x="5797296" y="0"/>
                                </a:moveTo>
                                <a:lnTo>
                                  <a:pt x="0" y="0"/>
                                </a:lnTo>
                                <a:lnTo>
                                  <a:pt x="0" y="208787"/>
                                </a:lnTo>
                                <a:lnTo>
                                  <a:pt x="5797296" y="208787"/>
                                </a:lnTo>
                                <a:lnTo>
                                  <a:pt x="5797296" y="0"/>
                                </a:lnTo>
                                <a:close/>
                              </a:path>
                            </a:pathLst>
                          </a:custGeom>
                          <a:solidFill>
                            <a:srgbClr val="000080"/>
                          </a:solidFill>
                        </wps:spPr>
                        <wps:bodyPr wrap="square" lIns="0" tIns="0" rIns="0" bIns="0" rtlCol="0">
                          <a:prstTxWarp prst="textNoShape">
                            <a:avLst/>
                          </a:prstTxWarp>
                          <a:noAutofit/>
                        </wps:bodyPr>
                      </wps:wsp>
                      <wps:wsp>
                        <wps:cNvPr id="233" name="Graphic 233"/>
                        <wps:cNvSpPr/>
                        <wps:spPr>
                          <a:xfrm>
                            <a:off x="0" y="208788"/>
                            <a:ext cx="5797550" cy="18415"/>
                          </a:xfrm>
                          <a:custGeom>
                            <a:avLst/>
                            <a:gdLst/>
                            <a:ahLst/>
                            <a:cxnLst/>
                            <a:rect l="l" t="t" r="r" b="b"/>
                            <a:pathLst>
                              <a:path w="5797550" h="18415">
                                <a:moveTo>
                                  <a:pt x="5797296" y="0"/>
                                </a:moveTo>
                                <a:lnTo>
                                  <a:pt x="0" y="0"/>
                                </a:lnTo>
                                <a:lnTo>
                                  <a:pt x="0" y="18287"/>
                                </a:lnTo>
                                <a:lnTo>
                                  <a:pt x="5797296" y="18287"/>
                                </a:lnTo>
                                <a:lnTo>
                                  <a:pt x="5797296" y="0"/>
                                </a:lnTo>
                                <a:close/>
                              </a:path>
                            </a:pathLst>
                          </a:custGeom>
                          <a:solidFill>
                            <a:srgbClr val="333399"/>
                          </a:solidFill>
                        </wps:spPr>
                        <wps:bodyPr wrap="square" lIns="0" tIns="0" rIns="0" bIns="0" rtlCol="0">
                          <a:prstTxWarp prst="textNoShape">
                            <a:avLst/>
                          </a:prstTxWarp>
                          <a:noAutofit/>
                        </wps:bodyPr>
                      </wps:wsp>
                      <wps:wsp>
                        <wps:cNvPr id="234" name="Textbox 234"/>
                        <wps:cNvSpPr txBox="1"/>
                        <wps:spPr>
                          <a:xfrm>
                            <a:off x="0" y="0"/>
                            <a:ext cx="5797550" cy="208915"/>
                          </a:xfrm>
                          <a:prstGeom prst="rect">
                            <a:avLst/>
                          </a:prstGeom>
                        </wps:spPr>
                        <wps:txbx>
                          <w:txbxContent>
                            <w:p w14:paraId="27BE55C0" w14:textId="77777777" w:rsidR="00D060D9" w:rsidRPr="00D012E8" w:rsidRDefault="00D060D9" w:rsidP="00D060D9">
                              <w:pPr>
                                <w:tabs>
                                  <w:tab w:val="left" w:pos="595"/>
                                </w:tabs>
                                <w:spacing w:before="1"/>
                                <w:ind w:left="86"/>
                                <w:rPr>
                                  <w:b/>
                                </w:rPr>
                              </w:pPr>
                              <w:bookmarkStart w:id="21" w:name="18._Non-exclusivity"/>
                              <w:bookmarkEnd w:id="21"/>
                              <w:r w:rsidRPr="00D012E8">
                                <w:rPr>
                                  <w:b/>
                                  <w:color w:val="FFFFFF"/>
                                  <w:spacing w:val="-5"/>
                                </w:rPr>
                                <w:t>18.</w:t>
                              </w:r>
                              <w:r w:rsidRPr="00D012E8">
                                <w:rPr>
                                  <w:b/>
                                  <w:color w:val="FFFFFF"/>
                                </w:rPr>
                                <w:tab/>
                              </w:r>
                              <w:r w:rsidRPr="00D012E8">
                                <w:rPr>
                                  <w:b/>
                                  <w:color w:val="FFFFFF"/>
                                  <w:spacing w:val="-2"/>
                                </w:rPr>
                                <w:t>NON-EXCLUSIVITY</w:t>
                              </w:r>
                            </w:p>
                          </w:txbxContent>
                        </wps:txbx>
                        <wps:bodyPr wrap="square" lIns="0" tIns="0" rIns="0" bIns="0" rtlCol="0">
                          <a:noAutofit/>
                        </wps:bodyPr>
                      </wps:wsp>
                    </wpg:wgp>
                  </a:graphicData>
                </a:graphic>
              </wp:anchor>
            </w:drawing>
          </mc:Choice>
          <mc:Fallback>
            <w:pict>
              <v:group w14:anchorId="1141A373" id="Group 231" o:spid="_x0000_s1106" style="position:absolute;left:0;text-align:left;margin-left:69.5pt;margin-top:9.05pt;width:456.5pt;height:17.9pt;z-index:-251604480;mso-wrap-distance-left:0;mso-wrap-distance-right:0;mso-position-horizontal-relative:page;mso-position-vertical-relative:text" coordsize="57975,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">
                <v:shape id="Graphic 232" o:spid="_x0000_s1107" style="position:absolute;width:57975;height:2089;visibility:visible;mso-wrap-style:square;v-text-anchor:top" coordsize="57975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" path="m5797296,l,,,208787r5797296,l5797296,xe" fillcolor="navy" stroked="f">
                  <v:path arrowok="t"/>
                </v:shape>
                <v:shape id="Graphic 233" o:spid="_x0000_s1108" style="position:absolute;top:2087;width:57975;height:185;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" path="m5797296,l,,,18287r5797296,l5797296,xe" fillcolor="#339" stroked="f">
                  <v:path arrowok="t"/>
                </v:shape>
                <v:shape id="Textbox 234" o:spid="_x0000_s1109" type="#_x0000_t202" style="position:absolute;width:5797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27BE55C0" w14:textId="77777777" w:rsidR="00D060D9" w:rsidRPr="00D012E8" w:rsidRDefault="00D060D9" w:rsidP="00D060D9">
                        <w:pPr>
                          <w:tabs>
                            <w:tab w:val="left" w:pos="595"/>
                          </w:tabs>
                          <w:spacing w:before="1"/>
                          <w:ind w:left="86"/>
                          <w:rPr>
                            <w:b/>
                          </w:rPr>
                        </w:pPr>
                        <w:bookmarkStart w:id="41" w:name="18._Non-exclusivity"/>
                        <w:bookmarkEnd w:id="41"/>
                        <w:r w:rsidRPr="00D012E8">
                          <w:rPr>
                            <w:b/>
                            <w:color w:val="FFFFFF"/>
                            <w:spacing w:val="-5"/>
                          </w:rPr>
                          <w:t>18.</w:t>
                        </w:r>
                        <w:r w:rsidRPr="00D012E8">
                          <w:rPr>
                            <w:b/>
                            <w:color w:val="FFFFFF"/>
                          </w:rPr>
                          <w:tab/>
                        </w:r>
                        <w:r w:rsidRPr="00D012E8">
                          <w:rPr>
                            <w:b/>
                            <w:color w:val="FFFFFF"/>
                            <w:spacing w:val="-2"/>
                          </w:rPr>
                          <w:t>NON-EXCLUSIVITY</w:t>
                        </w:r>
                      </w:p>
                    </w:txbxContent>
                  </v:textbox>
                </v:shape>
                <w10:wrap type="topAndBottom" anchorx="page"/>
              </v:group>
            </w:pict>
          </mc:Fallback>
        </mc:AlternateContent>
      </w:r>
      <w:r w:rsidRPr="006E7F6E">
        <w:rPr>
          <w:sz w:val="4"/>
          <w:szCs w:val="4"/>
        </w:rPr>
        <w:t xml:space="preserve"> </w:t>
      </w:r>
    </w:p>
    <w:p w14:paraId="2EF2419C" w14:textId="77777777" w:rsidR="00D060D9" w:rsidRPr="00B255AE" w:rsidRDefault="00D060D9" w:rsidP="00D060D9">
      <w:pPr>
        <w:pStyle w:val="BodyText"/>
        <w:spacing w:before="59" w:line="276" w:lineRule="auto"/>
        <w:ind w:left="138" w:right="378"/>
        <w:rPr>
          <w:sz w:val="24"/>
          <w:szCs w:val="24"/>
        </w:rPr>
      </w:pPr>
      <w:r w:rsidRPr="00B255AE">
        <w:rPr>
          <w:sz w:val="24"/>
          <w:szCs w:val="24"/>
        </w:rPr>
        <w:t>Nothing</w:t>
      </w:r>
      <w:r w:rsidRPr="00B255AE">
        <w:rPr>
          <w:spacing w:val="-5"/>
          <w:sz w:val="24"/>
          <w:szCs w:val="24"/>
        </w:rPr>
        <w:t xml:space="preserve"> </w:t>
      </w:r>
      <w:r w:rsidRPr="00B255AE">
        <w:rPr>
          <w:sz w:val="24"/>
          <w:szCs w:val="24"/>
        </w:rPr>
        <w:t>in</w:t>
      </w:r>
      <w:r w:rsidRPr="00B255AE">
        <w:rPr>
          <w:spacing w:val="-5"/>
          <w:sz w:val="24"/>
          <w:szCs w:val="24"/>
        </w:rPr>
        <w:t xml:space="preserve"> </w:t>
      </w:r>
      <w:r w:rsidRPr="00B255AE">
        <w:rPr>
          <w:sz w:val="24"/>
          <w:szCs w:val="24"/>
        </w:rPr>
        <w:t>this</w:t>
      </w:r>
      <w:r w:rsidRPr="00B255AE">
        <w:rPr>
          <w:spacing w:val="-7"/>
          <w:sz w:val="24"/>
          <w:szCs w:val="24"/>
        </w:rPr>
        <w:t xml:space="preserve"> </w:t>
      </w:r>
      <w:r w:rsidRPr="00B255AE">
        <w:rPr>
          <w:sz w:val="24"/>
          <w:szCs w:val="24"/>
        </w:rPr>
        <w:t>Agreement</w:t>
      </w:r>
      <w:r w:rsidRPr="00B255AE">
        <w:rPr>
          <w:spacing w:val="-6"/>
          <w:sz w:val="24"/>
          <w:szCs w:val="24"/>
        </w:rPr>
        <w:t xml:space="preserve"> </w:t>
      </w:r>
      <w:r w:rsidRPr="00B255AE">
        <w:rPr>
          <w:sz w:val="24"/>
          <w:szCs w:val="24"/>
        </w:rPr>
        <w:t>shall</w:t>
      </w:r>
      <w:r w:rsidRPr="00B255AE">
        <w:rPr>
          <w:spacing w:val="-5"/>
          <w:sz w:val="24"/>
          <w:szCs w:val="24"/>
        </w:rPr>
        <w:t xml:space="preserve"> </w:t>
      </w:r>
      <w:r w:rsidRPr="00B255AE">
        <w:rPr>
          <w:sz w:val="24"/>
          <w:szCs w:val="24"/>
        </w:rPr>
        <w:t>preclude</w:t>
      </w:r>
      <w:r w:rsidRPr="00B255AE">
        <w:rPr>
          <w:spacing w:val="-6"/>
          <w:sz w:val="24"/>
          <w:szCs w:val="24"/>
        </w:rPr>
        <w:t xml:space="preserve"> </w:t>
      </w:r>
      <w:r w:rsidRPr="00B255AE">
        <w:rPr>
          <w:sz w:val="24"/>
          <w:szCs w:val="24"/>
        </w:rPr>
        <w:t>the</w:t>
      </w:r>
      <w:r w:rsidRPr="00B255AE">
        <w:rPr>
          <w:spacing w:val="-6"/>
          <w:sz w:val="24"/>
          <w:szCs w:val="24"/>
        </w:rPr>
        <w:t xml:space="preserve"> </w:t>
      </w:r>
      <w:r w:rsidRPr="00B255AE">
        <w:rPr>
          <w:sz w:val="24"/>
          <w:szCs w:val="24"/>
        </w:rPr>
        <w:t>Client</w:t>
      </w:r>
      <w:r w:rsidRPr="00B255AE">
        <w:rPr>
          <w:spacing w:val="-4"/>
          <w:sz w:val="24"/>
          <w:szCs w:val="24"/>
        </w:rPr>
        <w:t xml:space="preserve"> </w:t>
      </w:r>
      <w:r w:rsidRPr="00B255AE">
        <w:rPr>
          <w:sz w:val="24"/>
          <w:szCs w:val="24"/>
        </w:rPr>
        <w:t>from</w:t>
      </w:r>
      <w:r w:rsidRPr="00B255AE">
        <w:rPr>
          <w:spacing w:val="-5"/>
          <w:sz w:val="24"/>
          <w:szCs w:val="24"/>
        </w:rPr>
        <w:t xml:space="preserve"> </w:t>
      </w:r>
      <w:r w:rsidRPr="00B255AE">
        <w:rPr>
          <w:sz w:val="24"/>
          <w:szCs w:val="24"/>
        </w:rPr>
        <w:t>purchasing</w:t>
      </w:r>
      <w:r w:rsidRPr="00B255AE">
        <w:rPr>
          <w:spacing w:val="-5"/>
          <w:sz w:val="24"/>
          <w:szCs w:val="24"/>
        </w:rPr>
        <w:t xml:space="preserve"> </w:t>
      </w:r>
      <w:r w:rsidRPr="00B255AE">
        <w:rPr>
          <w:sz w:val="24"/>
          <w:szCs w:val="24"/>
        </w:rPr>
        <w:t>services</w:t>
      </w:r>
      <w:r w:rsidRPr="00B255AE">
        <w:rPr>
          <w:spacing w:val="-7"/>
          <w:sz w:val="24"/>
          <w:szCs w:val="24"/>
        </w:rPr>
        <w:t xml:space="preserve"> </w:t>
      </w:r>
      <w:r w:rsidRPr="00B255AE">
        <w:rPr>
          <w:sz w:val="24"/>
          <w:szCs w:val="24"/>
        </w:rPr>
        <w:t>(or</w:t>
      </w:r>
      <w:r w:rsidRPr="00B255AE">
        <w:rPr>
          <w:spacing w:val="-9"/>
          <w:sz w:val="24"/>
          <w:szCs w:val="24"/>
        </w:rPr>
        <w:t xml:space="preserve"> </w:t>
      </w:r>
      <w:r w:rsidRPr="00B255AE">
        <w:rPr>
          <w:sz w:val="24"/>
          <w:szCs w:val="24"/>
        </w:rPr>
        <w:t>Services)</w:t>
      </w:r>
      <w:r w:rsidRPr="00B255AE">
        <w:rPr>
          <w:spacing w:val="-4"/>
          <w:sz w:val="24"/>
          <w:szCs w:val="24"/>
        </w:rPr>
        <w:t xml:space="preserve"> </w:t>
      </w:r>
      <w:r w:rsidRPr="00B255AE">
        <w:rPr>
          <w:sz w:val="24"/>
          <w:szCs w:val="24"/>
        </w:rPr>
        <w:t>from</w:t>
      </w:r>
      <w:r w:rsidRPr="00B255AE">
        <w:rPr>
          <w:spacing w:val="-3"/>
          <w:sz w:val="24"/>
          <w:szCs w:val="24"/>
        </w:rPr>
        <w:t xml:space="preserve"> </w:t>
      </w:r>
      <w:r w:rsidRPr="00B255AE">
        <w:rPr>
          <w:sz w:val="24"/>
          <w:szCs w:val="24"/>
        </w:rPr>
        <w:t>a</w:t>
      </w:r>
      <w:r w:rsidRPr="00B255AE">
        <w:rPr>
          <w:spacing w:val="-7"/>
          <w:sz w:val="24"/>
          <w:szCs w:val="24"/>
        </w:rPr>
        <w:t xml:space="preserve"> </w:t>
      </w:r>
      <w:r w:rsidRPr="00B255AE">
        <w:rPr>
          <w:sz w:val="24"/>
          <w:szCs w:val="24"/>
        </w:rPr>
        <w:t>third party at any time during the currency of the Agreement.</w:t>
      </w:r>
    </w:p>
    <w:p w14:paraId="1ECBDCAF" w14:textId="77777777" w:rsidR="00D060D9" w:rsidRPr="006E7F6E" w:rsidRDefault="00D060D9" w:rsidP="00D060D9">
      <w:pPr>
        <w:pStyle w:val="BodyText"/>
        <w:spacing w:before="12"/>
        <w:rPr>
          <w:sz w:val="4"/>
          <w:szCs w:val="4"/>
        </w:rPr>
      </w:pPr>
      <w:r w:rsidRPr="006E7F6E">
        <w:rPr>
          <w:noProof/>
          <w:sz w:val="4"/>
          <w:szCs w:val="4"/>
          <w:lang w:eastAsia="en-IE"/>
        </w:rPr>
        <mc:AlternateContent>
          <mc:Choice Requires="wpg">
            <w:drawing>
              <wp:anchor distT="0" distB="0" distL="0" distR="0" simplePos="0" relativeHeight="251713024" behindDoc="1" locked="0" layoutInCell="1" allowOverlap="1" wp14:anchorId="066A109D" wp14:editId="2E0C1C32">
                <wp:simplePos x="0" y="0"/>
                <wp:positionH relativeFrom="page">
                  <wp:posOffset>882396</wp:posOffset>
                </wp:positionH>
                <wp:positionV relativeFrom="paragraph">
                  <wp:posOffset>115902</wp:posOffset>
                </wp:positionV>
                <wp:extent cx="5797550" cy="227329"/>
                <wp:effectExtent l="0" t="0" r="0" b="0"/>
                <wp:wrapTopAndBottom/>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7329"/>
                          <a:chOff x="0" y="0"/>
                          <a:chExt cx="5797550" cy="227329"/>
                        </a:xfrm>
                      </wpg:grpSpPr>
                      <wps:wsp>
                        <wps:cNvPr id="236" name="Graphic 236"/>
                        <wps:cNvSpPr/>
                        <wps:spPr>
                          <a:xfrm>
                            <a:off x="0" y="0"/>
                            <a:ext cx="5797550" cy="208915"/>
                          </a:xfrm>
                          <a:custGeom>
                            <a:avLst/>
                            <a:gdLst/>
                            <a:ahLst/>
                            <a:cxnLst/>
                            <a:rect l="l" t="t" r="r" b="b"/>
                            <a:pathLst>
                              <a:path w="5797550" h="208915">
                                <a:moveTo>
                                  <a:pt x="5797296" y="0"/>
                                </a:moveTo>
                                <a:lnTo>
                                  <a:pt x="0" y="0"/>
                                </a:lnTo>
                                <a:lnTo>
                                  <a:pt x="0" y="208787"/>
                                </a:lnTo>
                                <a:lnTo>
                                  <a:pt x="5797296" y="208787"/>
                                </a:lnTo>
                                <a:lnTo>
                                  <a:pt x="5797296" y="0"/>
                                </a:lnTo>
                                <a:close/>
                              </a:path>
                            </a:pathLst>
                          </a:custGeom>
                          <a:solidFill>
                            <a:srgbClr val="000080"/>
                          </a:solidFill>
                        </wps:spPr>
                        <wps:bodyPr wrap="square" lIns="0" tIns="0" rIns="0" bIns="0" rtlCol="0">
                          <a:prstTxWarp prst="textNoShape">
                            <a:avLst/>
                          </a:prstTxWarp>
                          <a:noAutofit/>
                        </wps:bodyPr>
                      </wps:wsp>
                      <wps:wsp>
                        <wps:cNvPr id="237" name="Graphic 237"/>
                        <wps:cNvSpPr/>
                        <wps:spPr>
                          <a:xfrm>
                            <a:off x="0" y="208788"/>
                            <a:ext cx="5797550" cy="18415"/>
                          </a:xfrm>
                          <a:custGeom>
                            <a:avLst/>
                            <a:gdLst/>
                            <a:ahLst/>
                            <a:cxnLst/>
                            <a:rect l="l" t="t" r="r" b="b"/>
                            <a:pathLst>
                              <a:path w="5797550" h="18415">
                                <a:moveTo>
                                  <a:pt x="5797296" y="0"/>
                                </a:moveTo>
                                <a:lnTo>
                                  <a:pt x="0" y="0"/>
                                </a:lnTo>
                                <a:lnTo>
                                  <a:pt x="0" y="18287"/>
                                </a:lnTo>
                                <a:lnTo>
                                  <a:pt x="5797296" y="18287"/>
                                </a:lnTo>
                                <a:lnTo>
                                  <a:pt x="5797296" y="0"/>
                                </a:lnTo>
                                <a:close/>
                              </a:path>
                            </a:pathLst>
                          </a:custGeom>
                          <a:solidFill>
                            <a:srgbClr val="333399"/>
                          </a:solidFill>
                        </wps:spPr>
                        <wps:bodyPr wrap="square" lIns="0" tIns="0" rIns="0" bIns="0" rtlCol="0">
                          <a:prstTxWarp prst="textNoShape">
                            <a:avLst/>
                          </a:prstTxWarp>
                          <a:noAutofit/>
                        </wps:bodyPr>
                      </wps:wsp>
                      <wps:wsp>
                        <wps:cNvPr id="238" name="Textbox 238"/>
                        <wps:cNvSpPr txBox="1"/>
                        <wps:spPr>
                          <a:xfrm>
                            <a:off x="0" y="0"/>
                            <a:ext cx="5797550" cy="208915"/>
                          </a:xfrm>
                          <a:prstGeom prst="rect">
                            <a:avLst/>
                          </a:prstGeom>
                        </wps:spPr>
                        <wps:txbx>
                          <w:txbxContent>
                            <w:p w14:paraId="45FAACFC" w14:textId="77777777" w:rsidR="00D060D9" w:rsidRPr="00D012E8" w:rsidRDefault="00D060D9" w:rsidP="00D060D9">
                              <w:pPr>
                                <w:tabs>
                                  <w:tab w:val="left" w:pos="595"/>
                                </w:tabs>
                                <w:spacing w:before="1"/>
                                <w:ind w:left="86"/>
                                <w:rPr>
                                  <w:b/>
                                </w:rPr>
                              </w:pPr>
                              <w:bookmarkStart w:id="22" w:name="19._Media"/>
                              <w:bookmarkEnd w:id="22"/>
                              <w:r w:rsidRPr="00D012E8">
                                <w:rPr>
                                  <w:b/>
                                  <w:color w:val="FFFFFF"/>
                                  <w:spacing w:val="-5"/>
                                </w:rPr>
                                <w:t>19.</w:t>
                              </w:r>
                              <w:r w:rsidRPr="00D012E8">
                                <w:rPr>
                                  <w:b/>
                                  <w:color w:val="FFFFFF"/>
                                </w:rPr>
                                <w:tab/>
                              </w:r>
                              <w:r w:rsidRPr="00D012E8">
                                <w:rPr>
                                  <w:b/>
                                  <w:color w:val="FFFFFF"/>
                                  <w:spacing w:val="-2"/>
                                </w:rPr>
                                <w:t>MEDIA</w:t>
                              </w:r>
                            </w:p>
                          </w:txbxContent>
                        </wps:txbx>
                        <wps:bodyPr wrap="square" lIns="0" tIns="0" rIns="0" bIns="0" rtlCol="0">
                          <a:noAutofit/>
                        </wps:bodyPr>
                      </wps:wsp>
                    </wpg:wgp>
                  </a:graphicData>
                </a:graphic>
              </wp:anchor>
            </w:drawing>
          </mc:Choice>
          <mc:Fallback>
            <w:pict>
              <v:group w14:anchorId="066A109D" id="Group 235" o:spid="_x0000_s1110" style="position:absolute;left:0;text-align:left;margin-left:69.5pt;margin-top:9.15pt;width:456.5pt;height:17.9pt;z-index:-251603456;mso-wrap-distance-left:0;mso-wrap-distance-right:0;mso-position-horizontal-relative:page;mso-position-vertical-relative:text" coordsize="57975,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">
                <v:shape id="Graphic 236" o:spid="_x0000_s1111" style="position:absolute;width:57975;height:2089;visibility:visible;mso-wrap-style:square;v-text-anchor:top" coordsize="57975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" path="m5797296,l,,,208787r5797296,l5797296,xe" fillcolor="navy" stroked="f">
                  <v:path arrowok="t"/>
                </v:shape>
                <v:shape id="Graphic 237" o:spid="_x0000_s1112" style="position:absolute;top:2087;width:57975;height:185;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" path="m5797296,l,,,18287r5797296,l5797296,xe" fillcolor="#339" stroked="f">
                  <v:path arrowok="t"/>
                </v:shape>
                <v:shape id="Textbox 238" o:spid="_x0000_s1113" type="#_x0000_t202" style="position:absolute;width:5797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45FAACFC" w14:textId="77777777" w:rsidR="00D060D9" w:rsidRPr="00D012E8" w:rsidRDefault="00D060D9" w:rsidP="00D060D9">
                        <w:pPr>
                          <w:tabs>
                            <w:tab w:val="left" w:pos="595"/>
                          </w:tabs>
                          <w:spacing w:before="1"/>
                          <w:ind w:left="86"/>
                          <w:rPr>
                            <w:b/>
                          </w:rPr>
                        </w:pPr>
                        <w:bookmarkStart w:id="43" w:name="19._Media"/>
                        <w:bookmarkEnd w:id="43"/>
                        <w:r w:rsidRPr="00D012E8">
                          <w:rPr>
                            <w:b/>
                            <w:color w:val="FFFFFF"/>
                            <w:spacing w:val="-5"/>
                          </w:rPr>
                          <w:t>19.</w:t>
                        </w:r>
                        <w:r w:rsidRPr="00D012E8">
                          <w:rPr>
                            <w:b/>
                            <w:color w:val="FFFFFF"/>
                          </w:rPr>
                          <w:tab/>
                        </w:r>
                        <w:r w:rsidRPr="00D012E8">
                          <w:rPr>
                            <w:b/>
                            <w:color w:val="FFFFFF"/>
                            <w:spacing w:val="-2"/>
                          </w:rPr>
                          <w:t>MEDIA</w:t>
                        </w:r>
                      </w:p>
                    </w:txbxContent>
                  </v:textbox>
                </v:shape>
                <w10:wrap type="topAndBottom" anchorx="page"/>
              </v:group>
            </w:pict>
          </mc:Fallback>
        </mc:AlternateContent>
      </w:r>
      <w:r w:rsidRPr="006E7F6E">
        <w:rPr>
          <w:sz w:val="4"/>
          <w:szCs w:val="4"/>
        </w:rPr>
        <w:t xml:space="preserve"> </w:t>
      </w:r>
    </w:p>
    <w:p w14:paraId="0DDDE557" w14:textId="77777777" w:rsidR="00D060D9" w:rsidRPr="00B255AE" w:rsidRDefault="00D060D9" w:rsidP="00D060D9">
      <w:pPr>
        <w:pStyle w:val="BodyText"/>
        <w:spacing w:before="59"/>
        <w:ind w:left="136" w:right="369"/>
        <w:jc w:val="both"/>
        <w:rPr>
          <w:sz w:val="24"/>
          <w:szCs w:val="24"/>
        </w:rPr>
      </w:pPr>
      <w:r w:rsidRPr="00B255AE">
        <w:rPr>
          <w:sz w:val="24"/>
          <w:szCs w:val="24"/>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14B40430" w14:textId="77777777" w:rsidR="00D060D9" w:rsidRPr="006E7F6E" w:rsidRDefault="00D060D9" w:rsidP="00D060D9">
      <w:pPr>
        <w:pStyle w:val="BodyText"/>
        <w:spacing w:before="10"/>
        <w:rPr>
          <w:sz w:val="4"/>
          <w:szCs w:val="4"/>
        </w:rPr>
      </w:pPr>
      <w:r w:rsidRPr="006E7F6E">
        <w:rPr>
          <w:noProof/>
          <w:sz w:val="4"/>
          <w:szCs w:val="4"/>
          <w:lang w:eastAsia="en-IE"/>
        </w:rPr>
        <mc:AlternateContent>
          <mc:Choice Requires="wpg">
            <w:drawing>
              <wp:anchor distT="0" distB="0" distL="0" distR="0" simplePos="0" relativeHeight="251714048" behindDoc="1" locked="0" layoutInCell="1" allowOverlap="1" wp14:anchorId="21A276BE" wp14:editId="70B222EC">
                <wp:simplePos x="0" y="0"/>
                <wp:positionH relativeFrom="page">
                  <wp:posOffset>882396</wp:posOffset>
                </wp:positionH>
                <wp:positionV relativeFrom="paragraph">
                  <wp:posOffset>114862</wp:posOffset>
                </wp:positionV>
                <wp:extent cx="5797550" cy="228600"/>
                <wp:effectExtent l="0" t="0" r="0" b="0"/>
                <wp:wrapTopAndBottom/>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240" name="Graphic 240"/>
                        <wps:cNvSpPr/>
                        <wps:spPr>
                          <a:xfrm>
                            <a:off x="0" y="0"/>
                            <a:ext cx="5797550" cy="210820"/>
                          </a:xfrm>
                          <a:custGeom>
                            <a:avLst/>
                            <a:gdLst/>
                            <a:ahLst/>
                            <a:cxnLst/>
                            <a:rect l="l" t="t" r="r" b="b"/>
                            <a:pathLst>
                              <a:path w="5797550" h="210820">
                                <a:moveTo>
                                  <a:pt x="5797296" y="0"/>
                                </a:moveTo>
                                <a:lnTo>
                                  <a:pt x="0" y="0"/>
                                </a:lnTo>
                                <a:lnTo>
                                  <a:pt x="0" y="210312"/>
                                </a:lnTo>
                                <a:lnTo>
                                  <a:pt x="5797296" y="210312"/>
                                </a:lnTo>
                                <a:lnTo>
                                  <a:pt x="5797296" y="0"/>
                                </a:lnTo>
                                <a:close/>
                              </a:path>
                            </a:pathLst>
                          </a:custGeom>
                          <a:solidFill>
                            <a:srgbClr val="000080"/>
                          </a:solidFill>
                        </wps:spPr>
                        <wps:bodyPr wrap="square" lIns="0" tIns="0" rIns="0" bIns="0" rtlCol="0">
                          <a:prstTxWarp prst="textNoShape">
                            <a:avLst/>
                          </a:prstTxWarp>
                          <a:noAutofit/>
                        </wps:bodyPr>
                      </wps:wsp>
                      <wps:wsp>
                        <wps:cNvPr id="241" name="Graphic 241"/>
                        <wps:cNvSpPr/>
                        <wps:spPr>
                          <a:xfrm>
                            <a:off x="0" y="210311"/>
                            <a:ext cx="5797550" cy="18415"/>
                          </a:xfrm>
                          <a:custGeom>
                            <a:avLst/>
                            <a:gdLst/>
                            <a:ahLst/>
                            <a:cxnLst/>
                            <a:rect l="l" t="t" r="r" b="b"/>
                            <a:pathLst>
                              <a:path w="5797550" h="18415">
                                <a:moveTo>
                                  <a:pt x="5797296" y="0"/>
                                </a:moveTo>
                                <a:lnTo>
                                  <a:pt x="0" y="0"/>
                                </a:lnTo>
                                <a:lnTo>
                                  <a:pt x="0" y="18287"/>
                                </a:lnTo>
                                <a:lnTo>
                                  <a:pt x="5797296" y="18287"/>
                                </a:lnTo>
                                <a:lnTo>
                                  <a:pt x="5797296" y="0"/>
                                </a:lnTo>
                                <a:close/>
                              </a:path>
                            </a:pathLst>
                          </a:custGeom>
                          <a:solidFill>
                            <a:srgbClr val="333399"/>
                          </a:solidFill>
                        </wps:spPr>
                        <wps:bodyPr wrap="square" lIns="0" tIns="0" rIns="0" bIns="0" rtlCol="0">
                          <a:prstTxWarp prst="textNoShape">
                            <a:avLst/>
                          </a:prstTxWarp>
                          <a:noAutofit/>
                        </wps:bodyPr>
                      </wps:wsp>
                      <wps:wsp>
                        <wps:cNvPr id="242" name="Textbox 242"/>
                        <wps:cNvSpPr txBox="1"/>
                        <wps:spPr>
                          <a:xfrm>
                            <a:off x="0" y="0"/>
                            <a:ext cx="5797550" cy="210820"/>
                          </a:xfrm>
                          <a:prstGeom prst="rect">
                            <a:avLst/>
                          </a:prstGeom>
                        </wps:spPr>
                        <wps:txbx>
                          <w:txbxContent>
                            <w:p w14:paraId="53F91AE6" w14:textId="77777777" w:rsidR="00D060D9" w:rsidRPr="00D012E8" w:rsidRDefault="00D060D9" w:rsidP="00D060D9">
                              <w:pPr>
                                <w:tabs>
                                  <w:tab w:val="left" w:pos="595"/>
                                </w:tabs>
                                <w:spacing w:before="1"/>
                                <w:ind w:left="86"/>
                                <w:rPr>
                                  <w:b/>
                                </w:rPr>
                              </w:pPr>
                              <w:bookmarkStart w:id="23" w:name="20._Conflicts,_Registrable_Interests_and"/>
                              <w:bookmarkEnd w:id="23"/>
                              <w:r w:rsidRPr="00D012E8">
                                <w:rPr>
                                  <w:b/>
                                  <w:color w:val="FFFFFF"/>
                                  <w:spacing w:val="-5"/>
                                </w:rPr>
                                <w:t>20.</w:t>
                              </w:r>
                              <w:r w:rsidRPr="00D012E8">
                                <w:rPr>
                                  <w:b/>
                                  <w:color w:val="FFFFFF"/>
                                </w:rPr>
                                <w:tab/>
                                <w:t>CONFLICTS,</w:t>
                              </w:r>
                              <w:r w:rsidRPr="00D012E8">
                                <w:rPr>
                                  <w:b/>
                                  <w:color w:val="FFFFFF"/>
                                  <w:spacing w:val="-8"/>
                                </w:rPr>
                                <w:t xml:space="preserve"> </w:t>
                              </w:r>
                              <w:r w:rsidRPr="00D012E8">
                                <w:rPr>
                                  <w:b/>
                                  <w:color w:val="FFFFFF"/>
                                </w:rPr>
                                <w:t>REGISTRABLE</w:t>
                              </w:r>
                              <w:r w:rsidRPr="00D012E8">
                                <w:rPr>
                                  <w:b/>
                                  <w:color w:val="FFFFFF"/>
                                  <w:spacing w:val="-7"/>
                                </w:rPr>
                                <w:t xml:space="preserve"> </w:t>
                              </w:r>
                              <w:r w:rsidRPr="00D012E8">
                                <w:rPr>
                                  <w:b/>
                                  <w:color w:val="FFFFFF"/>
                                </w:rPr>
                                <w:t>INTERESTS</w:t>
                              </w:r>
                              <w:r w:rsidRPr="00D012E8">
                                <w:rPr>
                                  <w:b/>
                                  <w:color w:val="FFFFFF"/>
                                  <w:spacing w:val="-9"/>
                                </w:rPr>
                                <w:t xml:space="preserve"> </w:t>
                              </w:r>
                              <w:r w:rsidRPr="00D012E8">
                                <w:rPr>
                                  <w:b/>
                                  <w:color w:val="FFFFFF"/>
                                </w:rPr>
                                <w:t>AND</w:t>
                              </w:r>
                              <w:r w:rsidRPr="00D012E8">
                                <w:rPr>
                                  <w:b/>
                                  <w:color w:val="FFFFFF"/>
                                  <w:spacing w:val="-5"/>
                                </w:rPr>
                                <w:t xml:space="preserve"> </w:t>
                              </w:r>
                              <w:r w:rsidRPr="00D012E8">
                                <w:rPr>
                                  <w:b/>
                                  <w:color w:val="FFFFFF"/>
                                </w:rPr>
                                <w:t>CORRUPT</w:t>
                              </w:r>
                              <w:r w:rsidRPr="00D012E8">
                                <w:rPr>
                                  <w:b/>
                                  <w:color w:val="FFFFFF"/>
                                  <w:spacing w:val="-6"/>
                                </w:rPr>
                                <w:t xml:space="preserve"> </w:t>
                              </w:r>
                              <w:r w:rsidRPr="00D012E8">
                                <w:rPr>
                                  <w:b/>
                                  <w:color w:val="FFFFFF"/>
                                  <w:spacing w:val="-2"/>
                                </w:rPr>
                                <w:t>GIFTS</w:t>
                              </w:r>
                            </w:p>
                          </w:txbxContent>
                        </wps:txbx>
                        <wps:bodyPr wrap="square" lIns="0" tIns="0" rIns="0" bIns="0" rtlCol="0">
                          <a:noAutofit/>
                        </wps:bodyPr>
                      </wps:wsp>
                    </wpg:wgp>
                  </a:graphicData>
                </a:graphic>
              </wp:anchor>
            </w:drawing>
          </mc:Choice>
          <mc:Fallback>
            <w:pict>
              <v:group w14:anchorId="21A276BE" id="Group 239" o:spid="_x0000_s1114" style="position:absolute;left:0;text-align:left;margin-left:69.5pt;margin-top:9.05pt;width:456.5pt;height:18pt;z-index:-251602432;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">
                <v:shape id="Graphic 240" o:spid="_x0000_s1115"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" path="m5797296,l,,,210312r5797296,l5797296,xe" fillcolor="navy" stroked="f">
                  <v:path arrowok="t"/>
                </v:shape>
                <v:shape id="Graphic 241" o:spid="_x0000_s1116"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" path="m5797296,l,,,18287r5797296,l5797296,xe" fillcolor="#339" stroked="f">
                  <v:path arrowok="t"/>
                </v:shape>
                <v:shape id="Textbox 242" o:spid="_x0000_s1117"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14:paraId="53F91AE6" w14:textId="77777777" w:rsidR="00D060D9" w:rsidRPr="00D012E8" w:rsidRDefault="00D060D9" w:rsidP="00D060D9">
                        <w:pPr>
                          <w:tabs>
                            <w:tab w:val="left" w:pos="595"/>
                          </w:tabs>
                          <w:spacing w:before="1"/>
                          <w:ind w:left="86"/>
                          <w:rPr>
                            <w:b/>
                          </w:rPr>
                        </w:pPr>
                        <w:bookmarkStart w:id="45" w:name="20._Conflicts,_Registrable_Interests_and"/>
                        <w:bookmarkEnd w:id="45"/>
                        <w:r w:rsidRPr="00D012E8">
                          <w:rPr>
                            <w:b/>
                            <w:color w:val="FFFFFF"/>
                            <w:spacing w:val="-5"/>
                          </w:rPr>
                          <w:t>20.</w:t>
                        </w:r>
                        <w:r w:rsidRPr="00D012E8">
                          <w:rPr>
                            <w:b/>
                            <w:color w:val="FFFFFF"/>
                          </w:rPr>
                          <w:tab/>
                          <w:t>CONFLICTS,</w:t>
                        </w:r>
                        <w:r w:rsidRPr="00D012E8">
                          <w:rPr>
                            <w:b/>
                            <w:color w:val="FFFFFF"/>
                            <w:spacing w:val="-8"/>
                          </w:rPr>
                          <w:t xml:space="preserve"> </w:t>
                        </w:r>
                        <w:r w:rsidRPr="00D012E8">
                          <w:rPr>
                            <w:b/>
                            <w:color w:val="FFFFFF"/>
                          </w:rPr>
                          <w:t>REGISTRABLE</w:t>
                        </w:r>
                        <w:r w:rsidRPr="00D012E8">
                          <w:rPr>
                            <w:b/>
                            <w:color w:val="FFFFFF"/>
                            <w:spacing w:val="-7"/>
                          </w:rPr>
                          <w:t xml:space="preserve"> </w:t>
                        </w:r>
                        <w:r w:rsidRPr="00D012E8">
                          <w:rPr>
                            <w:b/>
                            <w:color w:val="FFFFFF"/>
                          </w:rPr>
                          <w:t>INTERESTS</w:t>
                        </w:r>
                        <w:r w:rsidRPr="00D012E8">
                          <w:rPr>
                            <w:b/>
                            <w:color w:val="FFFFFF"/>
                            <w:spacing w:val="-9"/>
                          </w:rPr>
                          <w:t xml:space="preserve"> </w:t>
                        </w:r>
                        <w:r w:rsidRPr="00D012E8">
                          <w:rPr>
                            <w:b/>
                            <w:color w:val="FFFFFF"/>
                          </w:rPr>
                          <w:t>AND</w:t>
                        </w:r>
                        <w:r w:rsidRPr="00D012E8">
                          <w:rPr>
                            <w:b/>
                            <w:color w:val="FFFFFF"/>
                            <w:spacing w:val="-5"/>
                          </w:rPr>
                          <w:t xml:space="preserve"> </w:t>
                        </w:r>
                        <w:r w:rsidRPr="00D012E8">
                          <w:rPr>
                            <w:b/>
                            <w:color w:val="FFFFFF"/>
                          </w:rPr>
                          <w:t>CORRUPT</w:t>
                        </w:r>
                        <w:r w:rsidRPr="00D012E8">
                          <w:rPr>
                            <w:b/>
                            <w:color w:val="FFFFFF"/>
                            <w:spacing w:val="-6"/>
                          </w:rPr>
                          <w:t xml:space="preserve"> </w:t>
                        </w:r>
                        <w:r w:rsidRPr="00D012E8">
                          <w:rPr>
                            <w:b/>
                            <w:color w:val="FFFFFF"/>
                            <w:spacing w:val="-2"/>
                          </w:rPr>
                          <w:t>GIFTS</w:t>
                        </w:r>
                      </w:p>
                    </w:txbxContent>
                  </v:textbox>
                </v:shape>
                <w10:wrap type="topAndBottom" anchorx="page"/>
              </v:group>
            </w:pict>
          </mc:Fallback>
        </mc:AlternateContent>
      </w:r>
      <w:r w:rsidRPr="006E7F6E">
        <w:rPr>
          <w:sz w:val="4"/>
          <w:szCs w:val="4"/>
        </w:rPr>
        <w:t xml:space="preserve"> </w:t>
      </w:r>
    </w:p>
    <w:tbl>
      <w:tblPr>
        <w:tblW w:w="0" w:type="auto"/>
        <w:tblInd w:w="203" w:type="dxa"/>
        <w:tblLayout w:type="fixed"/>
        <w:tblCellMar>
          <w:left w:w="0" w:type="dxa"/>
          <w:right w:w="0" w:type="dxa"/>
        </w:tblCellMar>
        <w:tblLook w:val="01E0" w:firstRow="1" w:lastRow="1" w:firstColumn="1" w:lastColumn="1" w:noHBand="0" w:noVBand="0"/>
      </w:tblPr>
      <w:tblGrid>
        <w:gridCol w:w="522"/>
        <w:gridCol w:w="8436"/>
      </w:tblGrid>
      <w:tr w:rsidR="00D060D9" w:rsidRPr="003660D1" w14:paraId="53F0B5D3" w14:textId="77777777" w:rsidTr="00CB45BD">
        <w:trPr>
          <w:trHeight w:val="3217"/>
        </w:trPr>
        <w:tc>
          <w:tcPr>
            <w:tcW w:w="522" w:type="dxa"/>
          </w:tcPr>
          <w:p w14:paraId="59116726" w14:textId="77777777" w:rsidR="00D060D9" w:rsidRPr="003660D1" w:rsidRDefault="00D060D9" w:rsidP="00CB45BD">
            <w:pPr>
              <w:pStyle w:val="TableParagraph"/>
              <w:spacing w:before="160" w:line="225" w:lineRule="exact"/>
              <w:ind w:left="51"/>
              <w:rPr>
                <w:sz w:val="24"/>
                <w:szCs w:val="24"/>
              </w:rPr>
            </w:pPr>
            <w:r w:rsidRPr="003660D1">
              <w:rPr>
                <w:color w:val="0000FF"/>
                <w:spacing w:val="-5"/>
                <w:sz w:val="24"/>
                <w:szCs w:val="24"/>
              </w:rPr>
              <w:t>A.</w:t>
            </w:r>
          </w:p>
        </w:tc>
        <w:tc>
          <w:tcPr>
            <w:tcW w:w="8436" w:type="dxa"/>
          </w:tcPr>
          <w:p w14:paraId="0BAF021C" w14:textId="77777777" w:rsidR="00D060D9" w:rsidRPr="003660D1" w:rsidRDefault="00D060D9" w:rsidP="00CB45BD">
            <w:pPr>
              <w:pStyle w:val="TableParagraph"/>
              <w:spacing w:before="120" w:line="259" w:lineRule="auto"/>
              <w:ind w:left="289"/>
              <w:rPr>
                <w:sz w:val="24"/>
                <w:szCs w:val="24"/>
              </w:rPr>
            </w:pPr>
            <w:r w:rsidRPr="003660D1">
              <w:rPr>
                <w:sz w:val="24"/>
                <w:szCs w:val="24"/>
              </w:rPr>
              <w:t>The Contractor</w:t>
            </w:r>
            <w:r w:rsidRPr="003660D1">
              <w:rPr>
                <w:spacing w:val="2"/>
                <w:sz w:val="24"/>
                <w:szCs w:val="24"/>
              </w:rPr>
              <w:t xml:space="preserve"> </w:t>
            </w:r>
            <w:r w:rsidRPr="003660D1">
              <w:rPr>
                <w:sz w:val="24"/>
                <w:szCs w:val="24"/>
              </w:rPr>
              <w:t>confirms</w:t>
            </w:r>
            <w:r w:rsidRPr="003660D1">
              <w:rPr>
                <w:spacing w:val="2"/>
                <w:sz w:val="24"/>
                <w:szCs w:val="24"/>
              </w:rPr>
              <w:t xml:space="preserve"> </w:t>
            </w:r>
            <w:r w:rsidRPr="003660D1">
              <w:rPr>
                <w:sz w:val="24"/>
                <w:szCs w:val="24"/>
              </w:rPr>
              <w:t>that</w:t>
            </w:r>
            <w:r w:rsidRPr="003660D1">
              <w:rPr>
                <w:spacing w:val="1"/>
                <w:sz w:val="24"/>
                <w:szCs w:val="24"/>
              </w:rPr>
              <w:t xml:space="preserve"> </w:t>
            </w:r>
            <w:r w:rsidRPr="003660D1">
              <w:rPr>
                <w:sz w:val="24"/>
                <w:szCs w:val="24"/>
              </w:rPr>
              <w:t>it</w:t>
            </w:r>
            <w:r w:rsidRPr="003660D1">
              <w:rPr>
                <w:spacing w:val="2"/>
                <w:sz w:val="24"/>
                <w:szCs w:val="24"/>
              </w:rPr>
              <w:t xml:space="preserve"> </w:t>
            </w:r>
            <w:r w:rsidRPr="003660D1">
              <w:rPr>
                <w:sz w:val="24"/>
                <w:szCs w:val="24"/>
              </w:rPr>
              <w:t>has</w:t>
            </w:r>
            <w:r w:rsidRPr="003660D1">
              <w:rPr>
                <w:spacing w:val="2"/>
                <w:sz w:val="24"/>
                <w:szCs w:val="24"/>
              </w:rPr>
              <w:t xml:space="preserve"> </w:t>
            </w:r>
            <w:r w:rsidRPr="003660D1">
              <w:rPr>
                <w:sz w:val="24"/>
                <w:szCs w:val="24"/>
              </w:rPr>
              <w:t>carried out</w:t>
            </w:r>
            <w:r w:rsidRPr="003660D1">
              <w:rPr>
                <w:spacing w:val="2"/>
                <w:sz w:val="24"/>
                <w:szCs w:val="24"/>
              </w:rPr>
              <w:t xml:space="preserve"> </w:t>
            </w:r>
            <w:r w:rsidRPr="003660D1">
              <w:rPr>
                <w:sz w:val="24"/>
                <w:szCs w:val="24"/>
              </w:rPr>
              <w:t>a</w:t>
            </w:r>
            <w:r w:rsidRPr="003660D1">
              <w:rPr>
                <w:spacing w:val="-1"/>
                <w:sz w:val="24"/>
                <w:szCs w:val="24"/>
              </w:rPr>
              <w:t xml:space="preserve"> </w:t>
            </w:r>
            <w:r w:rsidRPr="003660D1">
              <w:rPr>
                <w:sz w:val="24"/>
                <w:szCs w:val="24"/>
              </w:rPr>
              <w:t>conflicts</w:t>
            </w:r>
            <w:r w:rsidRPr="003660D1">
              <w:rPr>
                <w:spacing w:val="2"/>
                <w:sz w:val="24"/>
                <w:szCs w:val="24"/>
              </w:rPr>
              <w:t xml:space="preserve"> </w:t>
            </w:r>
            <w:r w:rsidRPr="003660D1">
              <w:rPr>
                <w:sz w:val="24"/>
                <w:szCs w:val="24"/>
              </w:rPr>
              <w:t>of</w:t>
            </w:r>
            <w:r w:rsidRPr="003660D1">
              <w:rPr>
                <w:spacing w:val="1"/>
                <w:sz w:val="24"/>
                <w:szCs w:val="24"/>
              </w:rPr>
              <w:t xml:space="preserve"> </w:t>
            </w:r>
            <w:r w:rsidRPr="003660D1">
              <w:rPr>
                <w:sz w:val="24"/>
                <w:szCs w:val="24"/>
              </w:rPr>
              <w:t>interest</w:t>
            </w:r>
            <w:r w:rsidRPr="003660D1">
              <w:rPr>
                <w:spacing w:val="2"/>
                <w:sz w:val="24"/>
                <w:szCs w:val="24"/>
              </w:rPr>
              <w:t xml:space="preserve"> </w:t>
            </w:r>
            <w:r w:rsidRPr="003660D1">
              <w:rPr>
                <w:sz w:val="24"/>
                <w:szCs w:val="24"/>
              </w:rPr>
              <w:t>check</w:t>
            </w:r>
            <w:r w:rsidRPr="003660D1">
              <w:rPr>
                <w:spacing w:val="2"/>
                <w:sz w:val="24"/>
                <w:szCs w:val="24"/>
              </w:rPr>
              <w:t xml:space="preserve"> </w:t>
            </w:r>
            <w:r w:rsidRPr="003660D1">
              <w:rPr>
                <w:sz w:val="24"/>
                <w:szCs w:val="24"/>
              </w:rPr>
              <w:t>and</w:t>
            </w:r>
            <w:r w:rsidRPr="003660D1">
              <w:rPr>
                <w:spacing w:val="1"/>
                <w:sz w:val="24"/>
                <w:szCs w:val="24"/>
              </w:rPr>
              <w:t xml:space="preserve"> </w:t>
            </w:r>
            <w:r w:rsidRPr="003660D1">
              <w:rPr>
                <w:sz w:val="24"/>
                <w:szCs w:val="24"/>
              </w:rPr>
              <w:t xml:space="preserve">is </w:t>
            </w:r>
            <w:r w:rsidRPr="003660D1">
              <w:rPr>
                <w:spacing w:val="-2"/>
                <w:sz w:val="24"/>
                <w:szCs w:val="24"/>
              </w:rPr>
              <w:t xml:space="preserve">satisfied </w:t>
            </w:r>
            <w:r w:rsidRPr="003660D1">
              <w:rPr>
                <w:sz w:val="24"/>
                <w:szCs w:val="24"/>
              </w:rPr>
              <w:t>that neither it</w:t>
            </w:r>
            <w:r>
              <w:rPr>
                <w:sz w:val="24"/>
                <w:szCs w:val="24"/>
              </w:rPr>
              <w:t>,</w:t>
            </w:r>
            <w:r w:rsidRPr="003660D1">
              <w:rPr>
                <w:sz w:val="24"/>
                <w:szCs w:val="24"/>
              </w:rPr>
              <w:t xml:space="preserve"> nor any Subcontractor</w:t>
            </w:r>
            <w:r>
              <w:rPr>
                <w:sz w:val="24"/>
                <w:szCs w:val="24"/>
              </w:rPr>
              <w:t>,</w:t>
            </w:r>
            <w:r w:rsidRPr="003660D1">
              <w:rPr>
                <w:sz w:val="24"/>
                <w:szCs w:val="24"/>
              </w:rPr>
              <w:t xml:space="preserve"> nor agent</w:t>
            </w:r>
            <w:r>
              <w:rPr>
                <w:sz w:val="24"/>
                <w:szCs w:val="24"/>
              </w:rPr>
              <w:t>,</w:t>
            </w:r>
            <w:r w:rsidRPr="003660D1">
              <w:rPr>
                <w:sz w:val="24"/>
                <w:szCs w:val="24"/>
              </w:rPr>
              <w:t xml:space="preserve"> as the case may</w:t>
            </w:r>
            <w:r>
              <w:rPr>
                <w:sz w:val="24"/>
                <w:szCs w:val="24"/>
              </w:rPr>
              <w:t xml:space="preserve"> </w:t>
            </w:r>
            <w:r w:rsidRPr="003660D1">
              <w:rPr>
                <w:sz w:val="24"/>
                <w:szCs w:val="24"/>
              </w:rPr>
              <w:t>be</w:t>
            </w:r>
            <w:r>
              <w:rPr>
                <w:sz w:val="24"/>
                <w:szCs w:val="24"/>
              </w:rPr>
              <w:t>,</w:t>
            </w:r>
            <w:r w:rsidRPr="003660D1">
              <w:rPr>
                <w:sz w:val="24"/>
                <w:szCs w:val="24"/>
              </w:rPr>
              <w:t xml:space="preserv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w:t>
            </w:r>
            <w:r w:rsidRPr="003660D1">
              <w:rPr>
                <w:spacing w:val="-2"/>
                <w:sz w:val="24"/>
                <w:szCs w:val="24"/>
              </w:rPr>
              <w:t>damages.</w:t>
            </w:r>
          </w:p>
        </w:tc>
      </w:tr>
      <w:tr w:rsidR="00D060D9" w:rsidRPr="003660D1" w14:paraId="24A8C5DD" w14:textId="77777777" w:rsidTr="00CB45BD">
        <w:trPr>
          <w:trHeight w:val="431"/>
        </w:trPr>
        <w:tc>
          <w:tcPr>
            <w:tcW w:w="522" w:type="dxa"/>
          </w:tcPr>
          <w:p w14:paraId="547C4EB2" w14:textId="77777777" w:rsidR="00D060D9" w:rsidRPr="003660D1" w:rsidRDefault="00D060D9" w:rsidP="00CB45BD">
            <w:pPr>
              <w:pStyle w:val="TableParagraph"/>
              <w:ind w:left="51"/>
              <w:rPr>
                <w:sz w:val="24"/>
                <w:szCs w:val="24"/>
              </w:rPr>
            </w:pPr>
            <w:r w:rsidRPr="003660D1">
              <w:rPr>
                <w:color w:val="0000FF"/>
                <w:spacing w:val="-5"/>
                <w:sz w:val="24"/>
                <w:szCs w:val="24"/>
              </w:rPr>
              <w:t>B.</w:t>
            </w:r>
          </w:p>
        </w:tc>
        <w:tc>
          <w:tcPr>
            <w:tcW w:w="8436" w:type="dxa"/>
          </w:tcPr>
          <w:p w14:paraId="3FE3E3D9" w14:textId="77777777" w:rsidR="00D060D9" w:rsidRPr="003660D1" w:rsidRDefault="00D060D9" w:rsidP="00CB45BD">
            <w:pPr>
              <w:pStyle w:val="TableParagraph"/>
              <w:spacing w:line="259" w:lineRule="auto"/>
              <w:ind w:left="295"/>
              <w:rPr>
                <w:sz w:val="24"/>
                <w:szCs w:val="24"/>
              </w:rPr>
            </w:pPr>
            <w:r w:rsidRPr="003660D1">
              <w:rPr>
                <w:sz w:val="24"/>
                <w:szCs w:val="24"/>
              </w:rPr>
              <w:t>Any registrable interest involving the Contractor (and any Subcontractor or agent as the case may be) and the Client, the Ceann Comhairle (Speaker), or any member of the Government,</w:t>
            </w:r>
            <w:r w:rsidRPr="003660D1">
              <w:rPr>
                <w:spacing w:val="-7"/>
                <w:sz w:val="24"/>
                <w:szCs w:val="24"/>
              </w:rPr>
              <w:t xml:space="preserve"> </w:t>
            </w:r>
            <w:r w:rsidRPr="003660D1">
              <w:rPr>
                <w:sz w:val="24"/>
                <w:szCs w:val="24"/>
              </w:rPr>
              <w:t>or</w:t>
            </w:r>
            <w:r w:rsidRPr="003660D1">
              <w:rPr>
                <w:spacing w:val="-5"/>
                <w:sz w:val="24"/>
                <w:szCs w:val="24"/>
              </w:rPr>
              <w:t xml:space="preserve"> </w:t>
            </w:r>
            <w:r w:rsidRPr="003660D1">
              <w:rPr>
                <w:sz w:val="24"/>
                <w:szCs w:val="24"/>
              </w:rPr>
              <w:t>any</w:t>
            </w:r>
            <w:r w:rsidRPr="003660D1">
              <w:rPr>
                <w:spacing w:val="-5"/>
                <w:sz w:val="24"/>
                <w:szCs w:val="24"/>
              </w:rPr>
              <w:t xml:space="preserve"> </w:t>
            </w:r>
            <w:r w:rsidRPr="003660D1">
              <w:rPr>
                <w:sz w:val="24"/>
                <w:szCs w:val="24"/>
              </w:rPr>
              <w:t>member</w:t>
            </w:r>
            <w:r w:rsidRPr="003660D1">
              <w:rPr>
                <w:spacing w:val="-5"/>
                <w:sz w:val="24"/>
                <w:szCs w:val="24"/>
              </w:rPr>
              <w:t xml:space="preserve"> </w:t>
            </w:r>
            <w:r w:rsidRPr="003660D1">
              <w:rPr>
                <w:sz w:val="24"/>
                <w:szCs w:val="24"/>
              </w:rPr>
              <w:t>of</w:t>
            </w:r>
            <w:r w:rsidRPr="003660D1">
              <w:rPr>
                <w:spacing w:val="-5"/>
                <w:sz w:val="24"/>
                <w:szCs w:val="24"/>
              </w:rPr>
              <w:t xml:space="preserve"> </w:t>
            </w:r>
            <w:r w:rsidRPr="003660D1">
              <w:rPr>
                <w:sz w:val="24"/>
                <w:szCs w:val="24"/>
              </w:rPr>
              <w:t>the</w:t>
            </w:r>
            <w:r w:rsidRPr="003660D1">
              <w:rPr>
                <w:spacing w:val="-5"/>
                <w:sz w:val="24"/>
                <w:szCs w:val="24"/>
              </w:rPr>
              <w:t xml:space="preserve"> </w:t>
            </w:r>
            <w:r w:rsidRPr="003660D1">
              <w:rPr>
                <w:sz w:val="24"/>
                <w:szCs w:val="24"/>
              </w:rPr>
              <w:t>Oireachtas,</w:t>
            </w:r>
            <w:r w:rsidRPr="003660D1">
              <w:rPr>
                <w:spacing w:val="-7"/>
                <w:sz w:val="24"/>
                <w:szCs w:val="24"/>
              </w:rPr>
              <w:t xml:space="preserve"> </w:t>
            </w:r>
            <w:r w:rsidRPr="003660D1">
              <w:rPr>
                <w:sz w:val="24"/>
                <w:szCs w:val="24"/>
              </w:rPr>
              <w:t>or</w:t>
            </w:r>
            <w:r w:rsidRPr="003660D1">
              <w:rPr>
                <w:spacing w:val="-5"/>
                <w:sz w:val="24"/>
                <w:szCs w:val="24"/>
              </w:rPr>
              <w:t xml:space="preserve"> </w:t>
            </w:r>
            <w:r w:rsidRPr="003660D1">
              <w:rPr>
                <w:sz w:val="24"/>
                <w:szCs w:val="24"/>
              </w:rPr>
              <w:t>their</w:t>
            </w:r>
            <w:r w:rsidRPr="003660D1">
              <w:rPr>
                <w:spacing w:val="-3"/>
                <w:sz w:val="24"/>
                <w:szCs w:val="24"/>
              </w:rPr>
              <w:t xml:space="preserve"> </w:t>
            </w:r>
            <w:r w:rsidRPr="003660D1">
              <w:rPr>
                <w:sz w:val="24"/>
                <w:szCs w:val="24"/>
              </w:rPr>
              <w:t>relatives</w:t>
            </w:r>
            <w:r w:rsidRPr="003660D1">
              <w:rPr>
                <w:spacing w:val="-5"/>
                <w:sz w:val="24"/>
                <w:szCs w:val="24"/>
              </w:rPr>
              <w:t xml:space="preserve"> </w:t>
            </w:r>
            <w:r w:rsidRPr="003660D1">
              <w:rPr>
                <w:sz w:val="24"/>
                <w:szCs w:val="24"/>
              </w:rPr>
              <w:t>must</w:t>
            </w:r>
            <w:r w:rsidRPr="003660D1">
              <w:rPr>
                <w:spacing w:val="-5"/>
                <w:sz w:val="24"/>
                <w:szCs w:val="24"/>
              </w:rPr>
              <w:t xml:space="preserve"> </w:t>
            </w:r>
            <w:r w:rsidRPr="003660D1">
              <w:rPr>
                <w:sz w:val="24"/>
                <w:szCs w:val="24"/>
              </w:rPr>
              <w:t>be</w:t>
            </w:r>
            <w:r w:rsidRPr="003660D1">
              <w:rPr>
                <w:spacing w:val="-5"/>
                <w:sz w:val="24"/>
                <w:szCs w:val="24"/>
              </w:rPr>
              <w:t xml:space="preserve"> </w:t>
            </w:r>
            <w:r w:rsidRPr="003660D1">
              <w:rPr>
                <w:sz w:val="24"/>
                <w:szCs w:val="24"/>
              </w:rPr>
              <w:t>fully</w:t>
            </w:r>
            <w:r w:rsidRPr="003660D1">
              <w:rPr>
                <w:spacing w:val="-5"/>
                <w:sz w:val="24"/>
                <w:szCs w:val="24"/>
              </w:rPr>
              <w:t xml:space="preserve"> </w:t>
            </w:r>
            <w:r w:rsidRPr="003660D1">
              <w:rPr>
                <w:sz w:val="24"/>
                <w:szCs w:val="24"/>
              </w:rPr>
              <w:t>disclosed</w:t>
            </w:r>
            <w:r w:rsidRPr="003660D1">
              <w:rPr>
                <w:spacing w:val="-5"/>
                <w:sz w:val="24"/>
                <w:szCs w:val="24"/>
              </w:rPr>
              <w:t xml:space="preserve"> to </w:t>
            </w:r>
            <w:r w:rsidRPr="003660D1">
              <w:rPr>
                <w:sz w:val="24"/>
                <w:szCs w:val="24"/>
              </w:rPr>
              <w:t>the</w:t>
            </w:r>
            <w:r w:rsidRPr="003660D1">
              <w:rPr>
                <w:spacing w:val="72"/>
                <w:sz w:val="24"/>
                <w:szCs w:val="24"/>
              </w:rPr>
              <w:t xml:space="preserve"> </w:t>
            </w:r>
            <w:r w:rsidRPr="003660D1">
              <w:rPr>
                <w:sz w:val="24"/>
                <w:szCs w:val="24"/>
              </w:rPr>
              <w:t>Client</w:t>
            </w:r>
            <w:r w:rsidRPr="003660D1">
              <w:rPr>
                <w:spacing w:val="73"/>
                <w:sz w:val="24"/>
                <w:szCs w:val="24"/>
              </w:rPr>
              <w:t xml:space="preserve"> </w:t>
            </w:r>
            <w:r w:rsidRPr="003660D1">
              <w:rPr>
                <w:sz w:val="24"/>
                <w:szCs w:val="24"/>
              </w:rPr>
              <w:t>immediately</w:t>
            </w:r>
            <w:r w:rsidRPr="003660D1">
              <w:rPr>
                <w:spacing w:val="75"/>
                <w:sz w:val="24"/>
                <w:szCs w:val="24"/>
              </w:rPr>
              <w:t xml:space="preserve"> </w:t>
            </w:r>
            <w:r w:rsidRPr="003660D1">
              <w:rPr>
                <w:sz w:val="24"/>
                <w:szCs w:val="24"/>
              </w:rPr>
              <w:t>upon</w:t>
            </w:r>
            <w:r w:rsidRPr="003660D1">
              <w:rPr>
                <w:spacing w:val="74"/>
                <w:sz w:val="24"/>
                <w:szCs w:val="24"/>
              </w:rPr>
              <w:t xml:space="preserve"> </w:t>
            </w:r>
            <w:r w:rsidRPr="003660D1">
              <w:rPr>
                <w:sz w:val="24"/>
                <w:szCs w:val="24"/>
              </w:rPr>
              <w:t>such</w:t>
            </w:r>
            <w:r w:rsidRPr="003660D1">
              <w:rPr>
                <w:spacing w:val="73"/>
                <w:sz w:val="24"/>
                <w:szCs w:val="24"/>
              </w:rPr>
              <w:t xml:space="preserve"> </w:t>
            </w:r>
            <w:r w:rsidRPr="003660D1">
              <w:rPr>
                <w:sz w:val="24"/>
                <w:szCs w:val="24"/>
              </w:rPr>
              <w:t>information</w:t>
            </w:r>
            <w:r w:rsidRPr="003660D1">
              <w:rPr>
                <w:spacing w:val="74"/>
                <w:sz w:val="24"/>
                <w:szCs w:val="24"/>
              </w:rPr>
              <w:t xml:space="preserve"> </w:t>
            </w:r>
            <w:r w:rsidRPr="003660D1">
              <w:rPr>
                <w:sz w:val="24"/>
                <w:szCs w:val="24"/>
              </w:rPr>
              <w:t>becoming</w:t>
            </w:r>
            <w:r w:rsidRPr="003660D1">
              <w:rPr>
                <w:spacing w:val="74"/>
                <w:sz w:val="24"/>
                <w:szCs w:val="24"/>
              </w:rPr>
              <w:t xml:space="preserve"> </w:t>
            </w:r>
            <w:r w:rsidRPr="003660D1">
              <w:rPr>
                <w:sz w:val="24"/>
                <w:szCs w:val="24"/>
              </w:rPr>
              <w:t>known</w:t>
            </w:r>
            <w:r w:rsidRPr="003660D1">
              <w:rPr>
                <w:spacing w:val="73"/>
                <w:sz w:val="24"/>
                <w:szCs w:val="24"/>
              </w:rPr>
              <w:t xml:space="preserve"> </w:t>
            </w:r>
            <w:r w:rsidRPr="003660D1">
              <w:rPr>
                <w:sz w:val="24"/>
                <w:szCs w:val="24"/>
              </w:rPr>
              <w:t>to</w:t>
            </w:r>
            <w:r w:rsidRPr="003660D1">
              <w:rPr>
                <w:spacing w:val="74"/>
                <w:sz w:val="24"/>
                <w:szCs w:val="24"/>
              </w:rPr>
              <w:t xml:space="preserve"> </w:t>
            </w:r>
            <w:r w:rsidRPr="003660D1">
              <w:rPr>
                <w:sz w:val="24"/>
                <w:szCs w:val="24"/>
              </w:rPr>
              <w:t>the</w:t>
            </w:r>
            <w:r w:rsidRPr="003660D1">
              <w:rPr>
                <w:spacing w:val="75"/>
                <w:sz w:val="24"/>
                <w:szCs w:val="24"/>
              </w:rPr>
              <w:t xml:space="preserve"> </w:t>
            </w:r>
            <w:r w:rsidRPr="003660D1">
              <w:rPr>
                <w:spacing w:val="-2"/>
                <w:sz w:val="24"/>
                <w:szCs w:val="24"/>
              </w:rPr>
              <w:t xml:space="preserve">Contractor </w:t>
            </w:r>
            <w:r w:rsidRPr="003660D1">
              <w:rPr>
                <w:sz w:val="24"/>
                <w:szCs w:val="24"/>
              </w:rPr>
              <w:t>(Subcontractor</w:t>
            </w:r>
            <w:r w:rsidRPr="003660D1">
              <w:rPr>
                <w:spacing w:val="21"/>
                <w:sz w:val="24"/>
                <w:szCs w:val="24"/>
              </w:rPr>
              <w:t xml:space="preserve"> </w:t>
            </w:r>
            <w:r w:rsidRPr="003660D1">
              <w:rPr>
                <w:sz w:val="24"/>
                <w:szCs w:val="24"/>
              </w:rPr>
              <w:t>or</w:t>
            </w:r>
            <w:r w:rsidRPr="003660D1">
              <w:rPr>
                <w:spacing w:val="23"/>
                <w:sz w:val="24"/>
                <w:szCs w:val="24"/>
              </w:rPr>
              <w:t xml:space="preserve"> </w:t>
            </w:r>
            <w:r w:rsidRPr="003660D1">
              <w:rPr>
                <w:sz w:val="24"/>
                <w:szCs w:val="24"/>
              </w:rPr>
              <w:t>agent</w:t>
            </w:r>
            <w:r w:rsidRPr="003660D1">
              <w:rPr>
                <w:spacing w:val="23"/>
                <w:sz w:val="24"/>
                <w:szCs w:val="24"/>
              </w:rPr>
              <w:t xml:space="preserve"> </w:t>
            </w:r>
            <w:r w:rsidRPr="003660D1">
              <w:rPr>
                <w:sz w:val="24"/>
                <w:szCs w:val="24"/>
              </w:rPr>
              <w:t>as</w:t>
            </w:r>
            <w:r w:rsidRPr="003660D1">
              <w:rPr>
                <w:spacing w:val="23"/>
                <w:sz w:val="24"/>
                <w:szCs w:val="24"/>
              </w:rPr>
              <w:t xml:space="preserve"> </w:t>
            </w:r>
            <w:r w:rsidRPr="003660D1">
              <w:rPr>
                <w:sz w:val="24"/>
                <w:szCs w:val="24"/>
              </w:rPr>
              <w:t>the</w:t>
            </w:r>
            <w:r w:rsidRPr="003660D1">
              <w:rPr>
                <w:spacing w:val="23"/>
                <w:sz w:val="24"/>
                <w:szCs w:val="24"/>
              </w:rPr>
              <w:t xml:space="preserve"> </w:t>
            </w:r>
            <w:r w:rsidRPr="003660D1">
              <w:rPr>
                <w:sz w:val="24"/>
                <w:szCs w:val="24"/>
              </w:rPr>
              <w:t>case</w:t>
            </w:r>
            <w:r w:rsidRPr="003660D1">
              <w:rPr>
                <w:spacing w:val="21"/>
                <w:sz w:val="24"/>
                <w:szCs w:val="24"/>
              </w:rPr>
              <w:t xml:space="preserve"> </w:t>
            </w:r>
            <w:r w:rsidRPr="003660D1">
              <w:rPr>
                <w:sz w:val="24"/>
                <w:szCs w:val="24"/>
              </w:rPr>
              <w:t>may</w:t>
            </w:r>
            <w:r w:rsidRPr="003660D1">
              <w:rPr>
                <w:spacing w:val="24"/>
                <w:sz w:val="24"/>
                <w:szCs w:val="24"/>
              </w:rPr>
              <w:t xml:space="preserve"> </w:t>
            </w:r>
            <w:r w:rsidRPr="003660D1">
              <w:rPr>
                <w:sz w:val="24"/>
                <w:szCs w:val="24"/>
              </w:rPr>
              <w:t>be)</w:t>
            </w:r>
            <w:r w:rsidRPr="003660D1">
              <w:rPr>
                <w:spacing w:val="22"/>
                <w:sz w:val="24"/>
                <w:szCs w:val="24"/>
              </w:rPr>
              <w:t xml:space="preserve"> </w:t>
            </w:r>
            <w:r w:rsidRPr="003660D1">
              <w:rPr>
                <w:sz w:val="24"/>
                <w:szCs w:val="24"/>
              </w:rPr>
              <w:t>and</w:t>
            </w:r>
            <w:r w:rsidRPr="003660D1">
              <w:rPr>
                <w:spacing w:val="22"/>
                <w:sz w:val="24"/>
                <w:szCs w:val="24"/>
              </w:rPr>
              <w:t xml:space="preserve"> </w:t>
            </w:r>
            <w:r w:rsidRPr="003660D1">
              <w:rPr>
                <w:sz w:val="24"/>
                <w:szCs w:val="24"/>
              </w:rPr>
              <w:t>the</w:t>
            </w:r>
            <w:r w:rsidRPr="003660D1">
              <w:rPr>
                <w:spacing w:val="23"/>
                <w:sz w:val="24"/>
                <w:szCs w:val="24"/>
              </w:rPr>
              <w:t xml:space="preserve"> </w:t>
            </w:r>
            <w:r w:rsidRPr="003660D1">
              <w:rPr>
                <w:sz w:val="24"/>
                <w:szCs w:val="24"/>
              </w:rPr>
              <w:t>Contractor</w:t>
            </w:r>
            <w:r w:rsidRPr="003660D1">
              <w:rPr>
                <w:spacing w:val="23"/>
                <w:sz w:val="24"/>
                <w:szCs w:val="24"/>
              </w:rPr>
              <w:t xml:space="preserve"> </w:t>
            </w:r>
            <w:r w:rsidRPr="003660D1">
              <w:rPr>
                <w:sz w:val="24"/>
                <w:szCs w:val="24"/>
              </w:rPr>
              <w:t>shall</w:t>
            </w:r>
            <w:r w:rsidRPr="003660D1">
              <w:rPr>
                <w:spacing w:val="69"/>
                <w:w w:val="150"/>
                <w:sz w:val="24"/>
                <w:szCs w:val="24"/>
              </w:rPr>
              <w:t xml:space="preserve"> </w:t>
            </w:r>
            <w:r w:rsidRPr="003660D1">
              <w:rPr>
                <w:sz w:val="24"/>
                <w:szCs w:val="24"/>
              </w:rPr>
              <w:t>comply</w:t>
            </w:r>
            <w:r w:rsidRPr="003660D1">
              <w:rPr>
                <w:spacing w:val="21"/>
                <w:sz w:val="24"/>
                <w:szCs w:val="24"/>
              </w:rPr>
              <w:t xml:space="preserve"> </w:t>
            </w:r>
            <w:r w:rsidRPr="003660D1">
              <w:rPr>
                <w:sz w:val="24"/>
                <w:szCs w:val="24"/>
              </w:rPr>
              <w:t>with</w:t>
            </w:r>
            <w:r w:rsidRPr="003660D1">
              <w:rPr>
                <w:spacing w:val="23"/>
                <w:sz w:val="24"/>
                <w:szCs w:val="24"/>
              </w:rPr>
              <w:t xml:space="preserve"> </w:t>
            </w:r>
            <w:r w:rsidRPr="003660D1">
              <w:rPr>
                <w:spacing w:val="-5"/>
                <w:sz w:val="24"/>
                <w:szCs w:val="24"/>
              </w:rPr>
              <w:t xml:space="preserve">the </w:t>
            </w:r>
            <w:r w:rsidRPr="003660D1">
              <w:rPr>
                <w:sz w:val="24"/>
                <w:szCs w:val="24"/>
              </w:rPr>
              <w:t>Client’s directions in respect thereof, to the satisfaction of the Client. In the event of such disclosure,</w:t>
            </w:r>
            <w:r w:rsidRPr="003660D1">
              <w:rPr>
                <w:spacing w:val="-9"/>
                <w:sz w:val="24"/>
                <w:szCs w:val="24"/>
              </w:rPr>
              <w:t xml:space="preserve"> </w:t>
            </w:r>
            <w:r w:rsidRPr="003660D1">
              <w:rPr>
                <w:sz w:val="24"/>
                <w:szCs w:val="24"/>
              </w:rPr>
              <w:t>the</w:t>
            </w:r>
            <w:r w:rsidRPr="003660D1">
              <w:rPr>
                <w:spacing w:val="-8"/>
                <w:sz w:val="24"/>
                <w:szCs w:val="24"/>
              </w:rPr>
              <w:t xml:space="preserve"> </w:t>
            </w:r>
            <w:r w:rsidRPr="003660D1">
              <w:rPr>
                <w:sz w:val="24"/>
                <w:szCs w:val="24"/>
              </w:rPr>
              <w:t>Client</w:t>
            </w:r>
            <w:r w:rsidRPr="003660D1">
              <w:rPr>
                <w:spacing w:val="-8"/>
                <w:sz w:val="24"/>
                <w:szCs w:val="24"/>
              </w:rPr>
              <w:t xml:space="preserve"> </w:t>
            </w:r>
            <w:r w:rsidRPr="003660D1">
              <w:rPr>
                <w:sz w:val="24"/>
                <w:szCs w:val="24"/>
              </w:rPr>
              <w:t>shall</w:t>
            </w:r>
            <w:r w:rsidRPr="003660D1">
              <w:rPr>
                <w:spacing w:val="-9"/>
                <w:sz w:val="24"/>
                <w:szCs w:val="24"/>
              </w:rPr>
              <w:t xml:space="preserve"> </w:t>
            </w:r>
            <w:r w:rsidRPr="003660D1">
              <w:rPr>
                <w:sz w:val="24"/>
                <w:szCs w:val="24"/>
              </w:rPr>
              <w:t>have</w:t>
            </w:r>
            <w:r w:rsidRPr="003660D1">
              <w:rPr>
                <w:spacing w:val="-8"/>
                <w:sz w:val="24"/>
                <w:szCs w:val="24"/>
              </w:rPr>
              <w:t xml:space="preserve"> </w:t>
            </w:r>
            <w:r w:rsidRPr="003660D1">
              <w:rPr>
                <w:sz w:val="24"/>
                <w:szCs w:val="24"/>
              </w:rPr>
              <w:t>the</w:t>
            </w:r>
            <w:r w:rsidRPr="003660D1">
              <w:rPr>
                <w:spacing w:val="-6"/>
                <w:sz w:val="24"/>
                <w:szCs w:val="24"/>
              </w:rPr>
              <w:t xml:space="preserve"> </w:t>
            </w:r>
            <w:r w:rsidRPr="003660D1">
              <w:rPr>
                <w:sz w:val="24"/>
                <w:szCs w:val="24"/>
              </w:rPr>
              <w:t>right</w:t>
            </w:r>
            <w:r w:rsidRPr="003660D1">
              <w:rPr>
                <w:spacing w:val="-9"/>
                <w:sz w:val="24"/>
                <w:szCs w:val="24"/>
              </w:rPr>
              <w:t xml:space="preserve"> </w:t>
            </w:r>
            <w:r w:rsidRPr="003660D1">
              <w:rPr>
                <w:sz w:val="24"/>
                <w:szCs w:val="24"/>
              </w:rPr>
              <w:t>(in</w:t>
            </w:r>
            <w:r w:rsidRPr="003660D1">
              <w:rPr>
                <w:spacing w:val="-7"/>
                <w:sz w:val="24"/>
                <w:szCs w:val="24"/>
              </w:rPr>
              <w:t xml:space="preserve"> </w:t>
            </w:r>
            <w:r w:rsidRPr="003660D1">
              <w:rPr>
                <w:sz w:val="24"/>
                <w:szCs w:val="24"/>
              </w:rPr>
              <w:t>addition</w:t>
            </w:r>
            <w:r w:rsidRPr="003660D1">
              <w:rPr>
                <w:spacing w:val="-10"/>
                <w:sz w:val="24"/>
                <w:szCs w:val="24"/>
              </w:rPr>
              <w:t xml:space="preserve"> </w:t>
            </w:r>
            <w:r w:rsidRPr="003660D1">
              <w:rPr>
                <w:sz w:val="24"/>
                <w:szCs w:val="24"/>
              </w:rPr>
              <w:t>to</w:t>
            </w:r>
            <w:r w:rsidRPr="003660D1">
              <w:rPr>
                <w:spacing w:val="-5"/>
                <w:sz w:val="24"/>
                <w:szCs w:val="24"/>
              </w:rPr>
              <w:t xml:space="preserve"> </w:t>
            </w:r>
            <w:r w:rsidRPr="003660D1">
              <w:rPr>
                <w:sz w:val="24"/>
                <w:szCs w:val="24"/>
              </w:rPr>
              <w:t>any</w:t>
            </w:r>
            <w:r w:rsidRPr="003660D1">
              <w:rPr>
                <w:spacing w:val="-8"/>
                <w:sz w:val="24"/>
                <w:szCs w:val="24"/>
              </w:rPr>
              <w:t xml:space="preserve"> </w:t>
            </w:r>
            <w:r w:rsidRPr="003660D1">
              <w:rPr>
                <w:sz w:val="24"/>
                <w:szCs w:val="24"/>
              </w:rPr>
              <w:t>other</w:t>
            </w:r>
            <w:r w:rsidRPr="003660D1">
              <w:rPr>
                <w:spacing w:val="-7"/>
                <w:sz w:val="24"/>
                <w:szCs w:val="24"/>
              </w:rPr>
              <w:t xml:space="preserve"> </w:t>
            </w:r>
            <w:r w:rsidRPr="003660D1">
              <w:rPr>
                <w:sz w:val="24"/>
                <w:szCs w:val="24"/>
              </w:rPr>
              <w:t>rights</w:t>
            </w:r>
            <w:r w:rsidRPr="003660D1">
              <w:rPr>
                <w:spacing w:val="-9"/>
                <w:sz w:val="24"/>
                <w:szCs w:val="24"/>
              </w:rPr>
              <w:t xml:space="preserve"> </w:t>
            </w:r>
            <w:r w:rsidRPr="003660D1">
              <w:rPr>
                <w:sz w:val="24"/>
                <w:szCs w:val="24"/>
              </w:rPr>
              <w:t>which</w:t>
            </w:r>
            <w:r w:rsidRPr="003660D1">
              <w:rPr>
                <w:spacing w:val="-7"/>
                <w:sz w:val="24"/>
                <w:szCs w:val="24"/>
              </w:rPr>
              <w:t xml:space="preserve"> </w:t>
            </w:r>
            <w:r w:rsidRPr="003660D1">
              <w:rPr>
                <w:sz w:val="24"/>
                <w:szCs w:val="24"/>
              </w:rPr>
              <w:t>it</w:t>
            </w:r>
            <w:r w:rsidRPr="003660D1">
              <w:rPr>
                <w:spacing w:val="-9"/>
                <w:sz w:val="24"/>
                <w:szCs w:val="24"/>
              </w:rPr>
              <w:t xml:space="preserve"> </w:t>
            </w:r>
            <w:r w:rsidRPr="003660D1">
              <w:rPr>
                <w:sz w:val="24"/>
                <w:szCs w:val="24"/>
              </w:rPr>
              <w:t>has</w:t>
            </w:r>
            <w:r w:rsidRPr="003660D1">
              <w:rPr>
                <w:spacing w:val="-7"/>
                <w:sz w:val="24"/>
                <w:szCs w:val="24"/>
              </w:rPr>
              <w:t xml:space="preserve"> </w:t>
            </w:r>
            <w:r w:rsidRPr="003660D1">
              <w:rPr>
                <w:sz w:val="24"/>
                <w:szCs w:val="24"/>
              </w:rPr>
              <w:t>at</w:t>
            </w:r>
            <w:r w:rsidRPr="003660D1">
              <w:rPr>
                <w:spacing w:val="-6"/>
                <w:sz w:val="24"/>
                <w:szCs w:val="24"/>
              </w:rPr>
              <w:t xml:space="preserve"> </w:t>
            </w:r>
            <w:r w:rsidRPr="003660D1">
              <w:rPr>
                <w:sz w:val="24"/>
                <w:szCs w:val="24"/>
              </w:rPr>
              <w:t>law) to terminate this Agreement immediately and without liability for compensation or damages.</w:t>
            </w:r>
            <w:r w:rsidRPr="003660D1">
              <w:rPr>
                <w:spacing w:val="-7"/>
                <w:sz w:val="24"/>
                <w:szCs w:val="24"/>
              </w:rPr>
              <w:t xml:space="preserve"> </w:t>
            </w:r>
            <w:r w:rsidRPr="003660D1">
              <w:rPr>
                <w:sz w:val="24"/>
                <w:szCs w:val="24"/>
              </w:rPr>
              <w:t>The</w:t>
            </w:r>
            <w:r w:rsidRPr="003660D1">
              <w:rPr>
                <w:spacing w:val="-7"/>
                <w:sz w:val="24"/>
                <w:szCs w:val="24"/>
              </w:rPr>
              <w:t xml:space="preserve"> </w:t>
            </w:r>
            <w:r w:rsidRPr="003660D1">
              <w:rPr>
                <w:sz w:val="24"/>
                <w:szCs w:val="24"/>
              </w:rPr>
              <w:t>terms</w:t>
            </w:r>
            <w:r w:rsidRPr="003660D1">
              <w:rPr>
                <w:spacing w:val="-7"/>
                <w:sz w:val="24"/>
                <w:szCs w:val="24"/>
              </w:rPr>
              <w:t xml:space="preserve"> </w:t>
            </w:r>
            <w:r w:rsidRPr="003660D1">
              <w:rPr>
                <w:sz w:val="24"/>
                <w:szCs w:val="24"/>
              </w:rPr>
              <w:t>“registrable</w:t>
            </w:r>
            <w:r w:rsidRPr="003660D1">
              <w:rPr>
                <w:spacing w:val="-7"/>
                <w:sz w:val="24"/>
                <w:szCs w:val="24"/>
              </w:rPr>
              <w:t xml:space="preserve"> </w:t>
            </w:r>
            <w:r w:rsidRPr="003660D1">
              <w:rPr>
                <w:sz w:val="24"/>
                <w:szCs w:val="24"/>
              </w:rPr>
              <w:t>interest”</w:t>
            </w:r>
            <w:r w:rsidRPr="003660D1">
              <w:rPr>
                <w:spacing w:val="-6"/>
                <w:sz w:val="24"/>
                <w:szCs w:val="24"/>
              </w:rPr>
              <w:t xml:space="preserve"> </w:t>
            </w:r>
            <w:r w:rsidRPr="003660D1">
              <w:rPr>
                <w:sz w:val="24"/>
                <w:szCs w:val="24"/>
              </w:rPr>
              <w:t>and</w:t>
            </w:r>
            <w:r w:rsidRPr="003660D1">
              <w:rPr>
                <w:spacing w:val="-7"/>
                <w:sz w:val="24"/>
                <w:szCs w:val="24"/>
              </w:rPr>
              <w:t xml:space="preserve"> </w:t>
            </w:r>
            <w:r w:rsidRPr="003660D1">
              <w:rPr>
                <w:sz w:val="24"/>
                <w:szCs w:val="24"/>
              </w:rPr>
              <w:t>“relative”</w:t>
            </w:r>
            <w:r w:rsidRPr="003660D1">
              <w:rPr>
                <w:spacing w:val="-6"/>
                <w:sz w:val="24"/>
                <w:szCs w:val="24"/>
              </w:rPr>
              <w:t xml:space="preserve"> </w:t>
            </w:r>
            <w:r w:rsidRPr="003660D1">
              <w:rPr>
                <w:sz w:val="24"/>
                <w:szCs w:val="24"/>
              </w:rPr>
              <w:t>shall</w:t>
            </w:r>
            <w:r w:rsidRPr="003660D1">
              <w:rPr>
                <w:spacing w:val="-7"/>
                <w:sz w:val="24"/>
                <w:szCs w:val="24"/>
              </w:rPr>
              <w:t xml:space="preserve"> </w:t>
            </w:r>
            <w:r w:rsidRPr="003660D1">
              <w:rPr>
                <w:sz w:val="24"/>
                <w:szCs w:val="24"/>
              </w:rPr>
              <w:t>be</w:t>
            </w:r>
            <w:r w:rsidRPr="003660D1">
              <w:rPr>
                <w:spacing w:val="-7"/>
                <w:sz w:val="24"/>
                <w:szCs w:val="24"/>
              </w:rPr>
              <w:t xml:space="preserve"> </w:t>
            </w:r>
            <w:r w:rsidRPr="003660D1">
              <w:rPr>
                <w:sz w:val="24"/>
                <w:szCs w:val="24"/>
              </w:rPr>
              <w:t>interpreted</w:t>
            </w:r>
            <w:r w:rsidRPr="003660D1">
              <w:rPr>
                <w:spacing w:val="-7"/>
                <w:sz w:val="24"/>
                <w:szCs w:val="24"/>
              </w:rPr>
              <w:t xml:space="preserve"> </w:t>
            </w:r>
            <w:r w:rsidRPr="003660D1">
              <w:rPr>
                <w:sz w:val="24"/>
                <w:szCs w:val="24"/>
              </w:rPr>
              <w:t>as</w:t>
            </w:r>
            <w:r w:rsidRPr="003660D1">
              <w:rPr>
                <w:spacing w:val="-7"/>
                <w:sz w:val="24"/>
                <w:szCs w:val="24"/>
              </w:rPr>
              <w:t xml:space="preserve"> </w:t>
            </w:r>
            <w:r w:rsidRPr="003660D1">
              <w:rPr>
                <w:sz w:val="24"/>
                <w:szCs w:val="24"/>
              </w:rPr>
              <w:t>per</w:t>
            </w:r>
            <w:r w:rsidRPr="003660D1">
              <w:rPr>
                <w:spacing w:val="-7"/>
                <w:sz w:val="24"/>
                <w:szCs w:val="24"/>
              </w:rPr>
              <w:t xml:space="preserve"> </w:t>
            </w:r>
            <w:r w:rsidRPr="003660D1">
              <w:rPr>
                <w:sz w:val="24"/>
                <w:szCs w:val="24"/>
              </w:rPr>
              <w:t xml:space="preserve">section 2 of the Ethics in Public Office Act, 1995 (as amended) a copy of which is available on </w:t>
            </w:r>
            <w:r w:rsidRPr="003660D1">
              <w:rPr>
                <w:spacing w:val="-2"/>
                <w:sz w:val="24"/>
                <w:szCs w:val="24"/>
              </w:rPr>
              <w:t>request.</w:t>
            </w:r>
          </w:p>
        </w:tc>
      </w:tr>
    </w:tbl>
    <w:p w14:paraId="79BB7471" w14:textId="77777777" w:rsidR="00D060D9" w:rsidRPr="003660D1" w:rsidRDefault="00D060D9" w:rsidP="00D060D9">
      <w:pPr>
        <w:spacing w:line="245" w:lineRule="exact"/>
        <w:jc w:val="both"/>
        <w:sectPr w:rsidR="00D060D9" w:rsidRPr="003660D1" w:rsidSect="004936CE">
          <w:pgSz w:w="11910" w:h="16850"/>
          <w:pgMar w:top="1100" w:right="1040" w:bottom="1080" w:left="1280" w:header="0" w:footer="230" w:gutter="0"/>
          <w:cols w:space="720"/>
        </w:sectPr>
      </w:pPr>
    </w:p>
    <w:tbl>
      <w:tblPr>
        <w:tblW w:w="0" w:type="auto"/>
        <w:tblInd w:w="203" w:type="dxa"/>
        <w:tblLayout w:type="fixed"/>
        <w:tblCellMar>
          <w:left w:w="0" w:type="dxa"/>
          <w:right w:w="0" w:type="dxa"/>
        </w:tblCellMar>
        <w:tblLook w:val="01E0" w:firstRow="1" w:lastRow="1" w:firstColumn="1" w:lastColumn="1" w:noHBand="0" w:noVBand="0"/>
      </w:tblPr>
      <w:tblGrid>
        <w:gridCol w:w="517"/>
        <w:gridCol w:w="8441"/>
      </w:tblGrid>
      <w:tr w:rsidR="00D060D9" w:rsidRPr="003660D1" w14:paraId="61BFC3C2" w14:textId="77777777" w:rsidTr="00CB45BD">
        <w:trPr>
          <w:trHeight w:val="3102"/>
        </w:trPr>
        <w:tc>
          <w:tcPr>
            <w:tcW w:w="517" w:type="dxa"/>
          </w:tcPr>
          <w:p w14:paraId="276F05FE" w14:textId="77777777" w:rsidR="00D060D9" w:rsidRPr="003660D1" w:rsidRDefault="00D060D9" w:rsidP="00CB45BD">
            <w:pPr>
              <w:pStyle w:val="TableParagraph"/>
              <w:ind w:left="51"/>
              <w:rPr>
                <w:sz w:val="24"/>
                <w:szCs w:val="24"/>
              </w:rPr>
            </w:pPr>
            <w:r w:rsidRPr="003660D1">
              <w:rPr>
                <w:color w:val="0000FF"/>
                <w:spacing w:val="-5"/>
                <w:sz w:val="24"/>
                <w:szCs w:val="24"/>
              </w:rPr>
              <w:t>C.</w:t>
            </w:r>
          </w:p>
        </w:tc>
        <w:tc>
          <w:tcPr>
            <w:tcW w:w="8441" w:type="dxa"/>
          </w:tcPr>
          <w:p w14:paraId="6945AD53" w14:textId="77777777" w:rsidR="00D060D9" w:rsidRPr="003660D1" w:rsidRDefault="00D060D9" w:rsidP="00CB45BD">
            <w:pPr>
              <w:pStyle w:val="TableParagraph"/>
              <w:spacing w:line="259" w:lineRule="auto"/>
              <w:ind w:left="295" w:right="47"/>
              <w:rPr>
                <w:sz w:val="24"/>
                <w:szCs w:val="24"/>
              </w:rPr>
            </w:pPr>
            <w:r w:rsidRPr="003660D1">
              <w:rPr>
                <w:sz w:val="24"/>
                <w:szCs w:val="24"/>
              </w:rPr>
              <w:t>The</w:t>
            </w:r>
            <w:r w:rsidRPr="003660D1">
              <w:rPr>
                <w:spacing w:val="-1"/>
                <w:sz w:val="24"/>
                <w:szCs w:val="24"/>
              </w:rPr>
              <w:t xml:space="preserve"> </w:t>
            </w:r>
            <w:r w:rsidRPr="003660D1">
              <w:rPr>
                <w:sz w:val="24"/>
                <w:szCs w:val="24"/>
              </w:rPr>
              <w:t>Contractor</w:t>
            </w:r>
            <w:r w:rsidRPr="003660D1">
              <w:rPr>
                <w:spacing w:val="-2"/>
                <w:sz w:val="24"/>
                <w:szCs w:val="24"/>
              </w:rPr>
              <w:t xml:space="preserve"> </w:t>
            </w:r>
            <w:r w:rsidRPr="003660D1">
              <w:rPr>
                <w:sz w:val="24"/>
                <w:szCs w:val="24"/>
              </w:rPr>
              <w:t>shall</w:t>
            </w:r>
            <w:r w:rsidRPr="003660D1">
              <w:rPr>
                <w:spacing w:val="-2"/>
                <w:sz w:val="24"/>
                <w:szCs w:val="24"/>
              </w:rPr>
              <w:t xml:space="preserve"> </w:t>
            </w:r>
            <w:r w:rsidRPr="003660D1">
              <w:rPr>
                <w:sz w:val="24"/>
                <w:szCs w:val="24"/>
              </w:rPr>
              <w:t>not</w:t>
            </w:r>
            <w:r w:rsidRPr="003660D1">
              <w:rPr>
                <w:spacing w:val="-4"/>
                <w:sz w:val="24"/>
                <w:szCs w:val="24"/>
              </w:rPr>
              <w:t xml:space="preserve"> </w:t>
            </w:r>
            <w:r w:rsidRPr="003660D1">
              <w:rPr>
                <w:sz w:val="24"/>
                <w:szCs w:val="24"/>
              </w:rPr>
              <w:t>offer</w:t>
            </w:r>
            <w:r w:rsidRPr="003660D1">
              <w:rPr>
                <w:spacing w:val="-2"/>
                <w:sz w:val="24"/>
                <w:szCs w:val="24"/>
              </w:rPr>
              <w:t xml:space="preserve"> </w:t>
            </w:r>
            <w:r w:rsidRPr="003660D1">
              <w:rPr>
                <w:sz w:val="24"/>
                <w:szCs w:val="24"/>
              </w:rPr>
              <w:t>or</w:t>
            </w:r>
            <w:r w:rsidRPr="003660D1">
              <w:rPr>
                <w:spacing w:val="-2"/>
                <w:sz w:val="24"/>
                <w:szCs w:val="24"/>
              </w:rPr>
              <w:t xml:space="preserve"> </w:t>
            </w:r>
            <w:r w:rsidRPr="003660D1">
              <w:rPr>
                <w:sz w:val="24"/>
                <w:szCs w:val="24"/>
              </w:rPr>
              <w:t>agree</w:t>
            </w:r>
            <w:r w:rsidRPr="003660D1">
              <w:rPr>
                <w:spacing w:val="-1"/>
                <w:sz w:val="24"/>
                <w:szCs w:val="24"/>
              </w:rPr>
              <w:t xml:space="preserve"> </w:t>
            </w:r>
            <w:r w:rsidRPr="003660D1">
              <w:rPr>
                <w:sz w:val="24"/>
                <w:szCs w:val="24"/>
              </w:rPr>
              <w:t>to</w:t>
            </w:r>
            <w:r w:rsidRPr="003660D1">
              <w:rPr>
                <w:spacing w:val="-1"/>
                <w:sz w:val="24"/>
                <w:szCs w:val="24"/>
              </w:rPr>
              <w:t xml:space="preserve"> </w:t>
            </w:r>
            <w:r w:rsidRPr="003660D1">
              <w:rPr>
                <w:sz w:val="24"/>
                <w:szCs w:val="24"/>
              </w:rPr>
              <w:t>give</w:t>
            </w:r>
            <w:r w:rsidRPr="003660D1">
              <w:rPr>
                <w:spacing w:val="-1"/>
                <w:sz w:val="24"/>
                <w:szCs w:val="24"/>
              </w:rPr>
              <w:t xml:space="preserve"> </w:t>
            </w:r>
            <w:r w:rsidRPr="003660D1">
              <w:rPr>
                <w:sz w:val="24"/>
                <w:szCs w:val="24"/>
              </w:rPr>
              <w:t>any</w:t>
            </w:r>
            <w:r w:rsidRPr="003660D1">
              <w:rPr>
                <w:spacing w:val="-1"/>
                <w:sz w:val="24"/>
                <w:szCs w:val="24"/>
              </w:rPr>
              <w:t xml:space="preserve"> </w:t>
            </w:r>
            <w:r w:rsidRPr="003660D1">
              <w:rPr>
                <w:sz w:val="24"/>
                <w:szCs w:val="24"/>
              </w:rPr>
              <w:t>public</w:t>
            </w:r>
            <w:r w:rsidRPr="003660D1">
              <w:rPr>
                <w:spacing w:val="-2"/>
                <w:sz w:val="24"/>
                <w:szCs w:val="24"/>
              </w:rPr>
              <w:t xml:space="preserve"> </w:t>
            </w:r>
            <w:r w:rsidRPr="003660D1">
              <w:rPr>
                <w:sz w:val="24"/>
                <w:szCs w:val="24"/>
              </w:rPr>
              <w:t>servant</w:t>
            </w:r>
            <w:r w:rsidRPr="003660D1">
              <w:rPr>
                <w:spacing w:val="-4"/>
                <w:sz w:val="24"/>
                <w:szCs w:val="24"/>
              </w:rPr>
              <w:t xml:space="preserve"> </w:t>
            </w:r>
            <w:r w:rsidRPr="003660D1">
              <w:rPr>
                <w:sz w:val="24"/>
                <w:szCs w:val="24"/>
              </w:rPr>
              <w:t>or</w:t>
            </w:r>
            <w:r w:rsidRPr="003660D1">
              <w:rPr>
                <w:spacing w:val="-2"/>
                <w:sz w:val="24"/>
                <w:szCs w:val="24"/>
              </w:rPr>
              <w:t xml:space="preserve"> </w:t>
            </w:r>
            <w:r w:rsidRPr="003660D1">
              <w:rPr>
                <w:sz w:val="24"/>
                <w:szCs w:val="24"/>
              </w:rPr>
              <w:t>civil</w:t>
            </w:r>
            <w:r w:rsidRPr="003660D1">
              <w:rPr>
                <w:spacing w:val="-2"/>
                <w:sz w:val="24"/>
                <w:szCs w:val="24"/>
              </w:rPr>
              <w:t xml:space="preserve"> </w:t>
            </w:r>
            <w:r w:rsidRPr="003660D1">
              <w:rPr>
                <w:sz w:val="24"/>
                <w:szCs w:val="24"/>
              </w:rPr>
              <w:t>servant</w:t>
            </w:r>
            <w:r w:rsidRPr="003660D1">
              <w:rPr>
                <w:spacing w:val="-4"/>
                <w:sz w:val="24"/>
                <w:szCs w:val="24"/>
              </w:rPr>
              <w:t xml:space="preserve"> </w:t>
            </w:r>
            <w:r w:rsidRPr="003660D1">
              <w:rPr>
                <w:sz w:val="24"/>
                <w:szCs w:val="24"/>
              </w:rPr>
              <w:t>any</w:t>
            </w:r>
            <w:r w:rsidRPr="003660D1">
              <w:rPr>
                <w:spacing w:val="-1"/>
                <w:sz w:val="24"/>
                <w:szCs w:val="24"/>
              </w:rPr>
              <w:t xml:space="preserve"> </w:t>
            </w:r>
            <w:r w:rsidRPr="003660D1">
              <w:rPr>
                <w:sz w:val="24"/>
                <w:szCs w:val="24"/>
              </w:rPr>
              <w:t>gift</w:t>
            </w:r>
            <w:r w:rsidRPr="003660D1">
              <w:rPr>
                <w:spacing w:val="-1"/>
                <w:sz w:val="24"/>
                <w:szCs w:val="24"/>
              </w:rPr>
              <w:t xml:space="preserve"> </w:t>
            </w:r>
            <w:r w:rsidRPr="003660D1">
              <w:rPr>
                <w:sz w:val="24"/>
                <w:szCs w:val="24"/>
              </w:rPr>
              <w:t>or consideration or commission of any kind as an inducement or reward for doing or forbearing</w:t>
            </w:r>
            <w:r w:rsidRPr="003660D1">
              <w:rPr>
                <w:spacing w:val="-7"/>
                <w:sz w:val="24"/>
                <w:szCs w:val="24"/>
              </w:rPr>
              <w:t xml:space="preserve"> </w:t>
            </w:r>
            <w:r w:rsidRPr="003660D1">
              <w:rPr>
                <w:sz w:val="24"/>
                <w:szCs w:val="24"/>
              </w:rPr>
              <w:t>to</w:t>
            </w:r>
            <w:r w:rsidRPr="003660D1">
              <w:rPr>
                <w:spacing w:val="-8"/>
                <w:sz w:val="24"/>
                <w:szCs w:val="24"/>
              </w:rPr>
              <w:t xml:space="preserve"> </w:t>
            </w:r>
            <w:r w:rsidRPr="003660D1">
              <w:rPr>
                <w:sz w:val="24"/>
                <w:szCs w:val="24"/>
              </w:rPr>
              <w:t>do</w:t>
            </w:r>
            <w:r w:rsidRPr="003660D1">
              <w:rPr>
                <w:spacing w:val="-8"/>
                <w:sz w:val="24"/>
                <w:szCs w:val="24"/>
              </w:rPr>
              <w:t xml:space="preserve"> </w:t>
            </w:r>
            <w:r w:rsidRPr="003660D1">
              <w:rPr>
                <w:sz w:val="24"/>
                <w:szCs w:val="24"/>
              </w:rPr>
              <w:t>or</w:t>
            </w:r>
            <w:r w:rsidRPr="003660D1">
              <w:rPr>
                <w:spacing w:val="-8"/>
                <w:sz w:val="24"/>
                <w:szCs w:val="24"/>
              </w:rPr>
              <w:t xml:space="preserve"> </w:t>
            </w:r>
            <w:r w:rsidRPr="003660D1">
              <w:rPr>
                <w:sz w:val="24"/>
                <w:szCs w:val="24"/>
              </w:rPr>
              <w:t>for</w:t>
            </w:r>
            <w:r w:rsidRPr="003660D1">
              <w:rPr>
                <w:spacing w:val="-7"/>
                <w:sz w:val="24"/>
                <w:szCs w:val="24"/>
              </w:rPr>
              <w:t xml:space="preserve"> </w:t>
            </w:r>
            <w:r w:rsidRPr="003660D1">
              <w:rPr>
                <w:sz w:val="24"/>
                <w:szCs w:val="24"/>
              </w:rPr>
              <w:t>having</w:t>
            </w:r>
            <w:r w:rsidRPr="003660D1">
              <w:rPr>
                <w:spacing w:val="-7"/>
                <w:sz w:val="24"/>
                <w:szCs w:val="24"/>
              </w:rPr>
              <w:t xml:space="preserve"> </w:t>
            </w:r>
            <w:r w:rsidRPr="003660D1">
              <w:rPr>
                <w:sz w:val="24"/>
                <w:szCs w:val="24"/>
              </w:rPr>
              <w:t>done</w:t>
            </w:r>
            <w:r w:rsidRPr="003660D1">
              <w:rPr>
                <w:spacing w:val="-8"/>
                <w:sz w:val="24"/>
                <w:szCs w:val="24"/>
              </w:rPr>
              <w:t xml:space="preserve"> </w:t>
            </w:r>
            <w:r w:rsidRPr="003660D1">
              <w:rPr>
                <w:sz w:val="24"/>
                <w:szCs w:val="24"/>
              </w:rPr>
              <w:t>or</w:t>
            </w:r>
            <w:r w:rsidRPr="003660D1">
              <w:rPr>
                <w:spacing w:val="-8"/>
                <w:sz w:val="24"/>
                <w:szCs w:val="24"/>
              </w:rPr>
              <w:t xml:space="preserve"> </w:t>
            </w:r>
            <w:r w:rsidRPr="003660D1">
              <w:rPr>
                <w:sz w:val="24"/>
                <w:szCs w:val="24"/>
              </w:rPr>
              <w:t>forborne</w:t>
            </w:r>
            <w:r w:rsidRPr="003660D1">
              <w:rPr>
                <w:spacing w:val="-8"/>
                <w:sz w:val="24"/>
                <w:szCs w:val="24"/>
              </w:rPr>
              <w:t xml:space="preserve"> </w:t>
            </w:r>
            <w:r w:rsidRPr="003660D1">
              <w:rPr>
                <w:sz w:val="24"/>
                <w:szCs w:val="24"/>
              </w:rPr>
              <w:t>to</w:t>
            </w:r>
            <w:r w:rsidRPr="003660D1">
              <w:rPr>
                <w:spacing w:val="-8"/>
                <w:sz w:val="24"/>
                <w:szCs w:val="24"/>
              </w:rPr>
              <w:t xml:space="preserve"> </w:t>
            </w:r>
            <w:r w:rsidRPr="003660D1">
              <w:rPr>
                <w:sz w:val="24"/>
                <w:szCs w:val="24"/>
              </w:rPr>
              <w:t>do</w:t>
            </w:r>
            <w:r w:rsidRPr="003660D1">
              <w:rPr>
                <w:spacing w:val="-8"/>
                <w:sz w:val="24"/>
                <w:szCs w:val="24"/>
              </w:rPr>
              <w:t xml:space="preserve"> </w:t>
            </w:r>
            <w:r w:rsidRPr="003660D1">
              <w:rPr>
                <w:sz w:val="24"/>
                <w:szCs w:val="24"/>
              </w:rPr>
              <w:t>any</w:t>
            </w:r>
            <w:r w:rsidRPr="003660D1">
              <w:rPr>
                <w:spacing w:val="-6"/>
                <w:sz w:val="24"/>
                <w:szCs w:val="24"/>
              </w:rPr>
              <w:t xml:space="preserve"> </w:t>
            </w:r>
            <w:r w:rsidRPr="003660D1">
              <w:rPr>
                <w:sz w:val="24"/>
                <w:szCs w:val="24"/>
              </w:rPr>
              <w:t>action</w:t>
            </w:r>
            <w:r w:rsidRPr="003660D1">
              <w:rPr>
                <w:spacing w:val="-7"/>
                <w:sz w:val="24"/>
                <w:szCs w:val="24"/>
              </w:rPr>
              <w:t xml:space="preserve"> </w:t>
            </w:r>
            <w:r w:rsidRPr="003660D1">
              <w:rPr>
                <w:sz w:val="24"/>
                <w:szCs w:val="24"/>
              </w:rPr>
              <w:t>in</w:t>
            </w:r>
            <w:r w:rsidRPr="003660D1">
              <w:rPr>
                <w:spacing w:val="-9"/>
                <w:sz w:val="24"/>
                <w:szCs w:val="24"/>
              </w:rPr>
              <w:t xml:space="preserve"> </w:t>
            </w:r>
            <w:r w:rsidRPr="003660D1">
              <w:rPr>
                <w:sz w:val="24"/>
                <w:szCs w:val="24"/>
              </w:rPr>
              <w:t>relation</w:t>
            </w:r>
            <w:r w:rsidRPr="003660D1">
              <w:rPr>
                <w:spacing w:val="-9"/>
                <w:sz w:val="24"/>
                <w:szCs w:val="24"/>
              </w:rPr>
              <w:t xml:space="preserve"> </w:t>
            </w:r>
            <w:r w:rsidRPr="003660D1">
              <w:rPr>
                <w:sz w:val="24"/>
                <w:szCs w:val="24"/>
              </w:rPr>
              <w:t>to</w:t>
            </w:r>
            <w:r w:rsidRPr="003660D1">
              <w:rPr>
                <w:spacing w:val="-8"/>
                <w:sz w:val="24"/>
                <w:szCs w:val="24"/>
              </w:rPr>
              <w:t xml:space="preserve"> </w:t>
            </w:r>
            <w:r w:rsidRPr="003660D1">
              <w:rPr>
                <w:sz w:val="24"/>
                <w:szCs w:val="24"/>
              </w:rPr>
              <w:t>the</w:t>
            </w:r>
            <w:r w:rsidRPr="003660D1">
              <w:rPr>
                <w:spacing w:val="-10"/>
                <w:sz w:val="24"/>
                <w:szCs w:val="24"/>
              </w:rPr>
              <w:t xml:space="preserve"> </w:t>
            </w:r>
            <w:r w:rsidRPr="003660D1">
              <w:rPr>
                <w:sz w:val="24"/>
                <w:szCs w:val="24"/>
              </w:rPr>
              <w:t>obtaining or execution of this or any other public contract.</w:t>
            </w:r>
            <w:r w:rsidRPr="003660D1">
              <w:rPr>
                <w:spacing w:val="40"/>
                <w:sz w:val="24"/>
                <w:szCs w:val="24"/>
              </w:rPr>
              <w:t xml:space="preserve"> </w:t>
            </w:r>
            <w:r w:rsidRPr="003660D1">
              <w:rPr>
                <w:sz w:val="24"/>
                <w:szCs w:val="24"/>
              </w:rPr>
              <w:t>Any breach of this clause 20C or the commission</w:t>
            </w:r>
            <w:r w:rsidRPr="003660D1">
              <w:rPr>
                <w:spacing w:val="-10"/>
                <w:sz w:val="24"/>
                <w:szCs w:val="24"/>
              </w:rPr>
              <w:t xml:space="preserve"> </w:t>
            </w:r>
            <w:r w:rsidRPr="003660D1">
              <w:rPr>
                <w:sz w:val="24"/>
                <w:szCs w:val="24"/>
              </w:rPr>
              <w:t>of</w:t>
            </w:r>
            <w:r w:rsidRPr="003660D1">
              <w:rPr>
                <w:spacing w:val="-7"/>
                <w:sz w:val="24"/>
                <w:szCs w:val="24"/>
              </w:rPr>
              <w:t xml:space="preserve"> </w:t>
            </w:r>
            <w:r w:rsidRPr="003660D1">
              <w:rPr>
                <w:sz w:val="24"/>
                <w:szCs w:val="24"/>
              </w:rPr>
              <w:t>any</w:t>
            </w:r>
            <w:r w:rsidRPr="003660D1">
              <w:rPr>
                <w:spacing w:val="-8"/>
                <w:sz w:val="24"/>
                <w:szCs w:val="24"/>
              </w:rPr>
              <w:t xml:space="preserve"> </w:t>
            </w:r>
            <w:r w:rsidRPr="003660D1">
              <w:rPr>
                <w:sz w:val="24"/>
                <w:szCs w:val="24"/>
              </w:rPr>
              <w:t>offence</w:t>
            </w:r>
            <w:r w:rsidRPr="003660D1">
              <w:rPr>
                <w:spacing w:val="-8"/>
                <w:sz w:val="24"/>
                <w:szCs w:val="24"/>
              </w:rPr>
              <w:t xml:space="preserve"> </w:t>
            </w:r>
            <w:r w:rsidRPr="003660D1">
              <w:rPr>
                <w:sz w:val="24"/>
                <w:szCs w:val="24"/>
              </w:rPr>
              <w:t>by</w:t>
            </w:r>
            <w:r w:rsidRPr="003660D1">
              <w:rPr>
                <w:spacing w:val="-6"/>
                <w:sz w:val="24"/>
                <w:szCs w:val="24"/>
              </w:rPr>
              <w:t xml:space="preserve"> </w:t>
            </w:r>
            <w:r w:rsidRPr="003660D1">
              <w:rPr>
                <w:sz w:val="24"/>
                <w:szCs w:val="24"/>
              </w:rPr>
              <w:t>the</w:t>
            </w:r>
            <w:r w:rsidRPr="003660D1">
              <w:rPr>
                <w:spacing w:val="-6"/>
                <w:sz w:val="24"/>
                <w:szCs w:val="24"/>
              </w:rPr>
              <w:t xml:space="preserve"> </w:t>
            </w:r>
            <w:r w:rsidRPr="003660D1">
              <w:rPr>
                <w:sz w:val="24"/>
                <w:szCs w:val="24"/>
              </w:rPr>
              <w:t>Contractor,</w:t>
            </w:r>
            <w:r w:rsidRPr="003660D1">
              <w:rPr>
                <w:spacing w:val="-7"/>
                <w:sz w:val="24"/>
                <w:szCs w:val="24"/>
              </w:rPr>
              <w:t xml:space="preserve"> </w:t>
            </w:r>
            <w:r w:rsidRPr="003660D1">
              <w:rPr>
                <w:sz w:val="24"/>
                <w:szCs w:val="24"/>
              </w:rPr>
              <w:t>any</w:t>
            </w:r>
            <w:r w:rsidRPr="003660D1">
              <w:rPr>
                <w:spacing w:val="-6"/>
                <w:sz w:val="24"/>
                <w:szCs w:val="24"/>
              </w:rPr>
              <w:t xml:space="preserve"> </w:t>
            </w:r>
            <w:r w:rsidRPr="003660D1">
              <w:rPr>
                <w:sz w:val="24"/>
                <w:szCs w:val="24"/>
              </w:rPr>
              <w:t>Subcontractor,</w:t>
            </w:r>
            <w:r w:rsidRPr="003660D1">
              <w:rPr>
                <w:spacing w:val="-9"/>
                <w:sz w:val="24"/>
                <w:szCs w:val="24"/>
              </w:rPr>
              <w:t xml:space="preserve"> </w:t>
            </w:r>
            <w:r w:rsidRPr="003660D1">
              <w:rPr>
                <w:sz w:val="24"/>
                <w:szCs w:val="24"/>
              </w:rPr>
              <w:t>agent</w:t>
            </w:r>
            <w:r w:rsidRPr="003660D1">
              <w:rPr>
                <w:spacing w:val="-9"/>
                <w:sz w:val="24"/>
                <w:szCs w:val="24"/>
              </w:rPr>
              <w:t xml:space="preserve"> </w:t>
            </w:r>
            <w:r w:rsidRPr="003660D1">
              <w:rPr>
                <w:sz w:val="24"/>
                <w:szCs w:val="24"/>
              </w:rPr>
              <w:t>or</w:t>
            </w:r>
            <w:r w:rsidRPr="003660D1">
              <w:rPr>
                <w:spacing w:val="-7"/>
                <w:sz w:val="24"/>
                <w:szCs w:val="24"/>
              </w:rPr>
              <w:t xml:space="preserve"> </w:t>
            </w:r>
            <w:r w:rsidRPr="003660D1">
              <w:rPr>
                <w:sz w:val="24"/>
                <w:szCs w:val="24"/>
              </w:rPr>
              <w:t>employee</w:t>
            </w:r>
            <w:r w:rsidRPr="003660D1">
              <w:rPr>
                <w:spacing w:val="-6"/>
                <w:sz w:val="24"/>
                <w:szCs w:val="24"/>
              </w:rPr>
              <w:t xml:space="preserve"> </w:t>
            </w:r>
            <w:r w:rsidRPr="003660D1">
              <w:rPr>
                <w:sz w:val="24"/>
                <w:szCs w:val="24"/>
              </w:rPr>
              <w:t>under the</w:t>
            </w:r>
            <w:r w:rsidRPr="003660D1">
              <w:rPr>
                <w:spacing w:val="-5"/>
                <w:sz w:val="24"/>
                <w:szCs w:val="24"/>
              </w:rPr>
              <w:t xml:space="preserve"> </w:t>
            </w:r>
            <w:r w:rsidRPr="003660D1">
              <w:rPr>
                <w:sz w:val="24"/>
                <w:szCs w:val="24"/>
              </w:rPr>
              <w:t>Criminal</w:t>
            </w:r>
            <w:r w:rsidRPr="003660D1">
              <w:rPr>
                <w:spacing w:val="-8"/>
                <w:sz w:val="24"/>
                <w:szCs w:val="24"/>
              </w:rPr>
              <w:t xml:space="preserve"> </w:t>
            </w:r>
            <w:r w:rsidRPr="003660D1">
              <w:rPr>
                <w:sz w:val="24"/>
                <w:szCs w:val="24"/>
              </w:rPr>
              <w:t>Justice</w:t>
            </w:r>
            <w:r w:rsidRPr="003660D1">
              <w:rPr>
                <w:spacing w:val="-7"/>
                <w:sz w:val="24"/>
                <w:szCs w:val="24"/>
              </w:rPr>
              <w:t xml:space="preserve"> </w:t>
            </w:r>
            <w:r w:rsidRPr="003660D1">
              <w:rPr>
                <w:sz w:val="24"/>
                <w:szCs w:val="24"/>
              </w:rPr>
              <w:t>(Corruption</w:t>
            </w:r>
            <w:r w:rsidRPr="003660D1">
              <w:rPr>
                <w:spacing w:val="-8"/>
                <w:sz w:val="24"/>
                <w:szCs w:val="24"/>
              </w:rPr>
              <w:t xml:space="preserve"> </w:t>
            </w:r>
            <w:r w:rsidRPr="003660D1">
              <w:rPr>
                <w:sz w:val="24"/>
                <w:szCs w:val="24"/>
              </w:rPr>
              <w:t>Offences)</w:t>
            </w:r>
            <w:r w:rsidRPr="003660D1">
              <w:rPr>
                <w:spacing w:val="-7"/>
                <w:sz w:val="24"/>
                <w:szCs w:val="24"/>
              </w:rPr>
              <w:t xml:space="preserve"> </w:t>
            </w:r>
            <w:r w:rsidRPr="003660D1">
              <w:rPr>
                <w:sz w:val="24"/>
                <w:szCs w:val="24"/>
              </w:rPr>
              <w:t>Act</w:t>
            </w:r>
            <w:r w:rsidRPr="003660D1">
              <w:rPr>
                <w:spacing w:val="-7"/>
                <w:sz w:val="24"/>
                <w:szCs w:val="24"/>
              </w:rPr>
              <w:t xml:space="preserve"> </w:t>
            </w:r>
            <w:r w:rsidRPr="003660D1">
              <w:rPr>
                <w:sz w:val="24"/>
                <w:szCs w:val="24"/>
              </w:rPr>
              <w:t>2018</w:t>
            </w:r>
            <w:r w:rsidRPr="003660D1">
              <w:rPr>
                <w:spacing w:val="-7"/>
                <w:sz w:val="24"/>
                <w:szCs w:val="24"/>
              </w:rPr>
              <w:t xml:space="preserve"> </w:t>
            </w:r>
            <w:r w:rsidRPr="003660D1">
              <w:rPr>
                <w:sz w:val="24"/>
                <w:szCs w:val="24"/>
              </w:rPr>
              <w:t>shall</w:t>
            </w:r>
            <w:r w:rsidRPr="003660D1">
              <w:rPr>
                <w:spacing w:val="-6"/>
                <w:sz w:val="24"/>
                <w:szCs w:val="24"/>
              </w:rPr>
              <w:t xml:space="preserve"> </w:t>
            </w:r>
            <w:r w:rsidRPr="003660D1">
              <w:rPr>
                <w:sz w:val="24"/>
                <w:szCs w:val="24"/>
              </w:rPr>
              <w:t>entitle</w:t>
            </w:r>
            <w:r w:rsidRPr="003660D1">
              <w:rPr>
                <w:spacing w:val="-7"/>
                <w:sz w:val="24"/>
                <w:szCs w:val="24"/>
              </w:rPr>
              <w:t xml:space="preserve"> </w:t>
            </w:r>
            <w:r w:rsidRPr="003660D1">
              <w:rPr>
                <w:sz w:val="24"/>
                <w:szCs w:val="24"/>
              </w:rPr>
              <w:t>the</w:t>
            </w:r>
            <w:r w:rsidRPr="003660D1">
              <w:rPr>
                <w:spacing w:val="-7"/>
                <w:sz w:val="24"/>
                <w:szCs w:val="24"/>
              </w:rPr>
              <w:t xml:space="preserve"> </w:t>
            </w:r>
            <w:r w:rsidRPr="003660D1">
              <w:rPr>
                <w:sz w:val="24"/>
                <w:szCs w:val="24"/>
              </w:rPr>
              <w:t>Client</w:t>
            </w:r>
            <w:r w:rsidRPr="003660D1">
              <w:rPr>
                <w:spacing w:val="-7"/>
                <w:sz w:val="24"/>
                <w:szCs w:val="24"/>
              </w:rPr>
              <w:t xml:space="preserve"> </w:t>
            </w:r>
            <w:r w:rsidRPr="003660D1">
              <w:rPr>
                <w:sz w:val="24"/>
                <w:szCs w:val="24"/>
              </w:rPr>
              <w:t>to</w:t>
            </w:r>
            <w:r w:rsidRPr="003660D1">
              <w:rPr>
                <w:spacing w:val="-7"/>
                <w:sz w:val="24"/>
                <w:szCs w:val="24"/>
              </w:rPr>
              <w:t xml:space="preserve"> </w:t>
            </w:r>
            <w:r w:rsidRPr="003660D1">
              <w:rPr>
                <w:sz w:val="24"/>
                <w:szCs w:val="24"/>
              </w:rPr>
              <w:t>terminate</w:t>
            </w:r>
            <w:r w:rsidRPr="003660D1">
              <w:rPr>
                <w:spacing w:val="-7"/>
                <w:sz w:val="24"/>
                <w:szCs w:val="24"/>
              </w:rPr>
              <w:t xml:space="preserve"> </w:t>
            </w:r>
            <w:r w:rsidRPr="003660D1">
              <w:rPr>
                <w:sz w:val="24"/>
                <w:szCs w:val="24"/>
              </w:rPr>
              <w:t>this Agreement</w:t>
            </w:r>
            <w:r w:rsidRPr="003660D1">
              <w:rPr>
                <w:spacing w:val="-2"/>
                <w:sz w:val="24"/>
                <w:szCs w:val="24"/>
              </w:rPr>
              <w:t xml:space="preserve"> </w:t>
            </w:r>
            <w:r w:rsidRPr="003660D1">
              <w:rPr>
                <w:sz w:val="24"/>
                <w:szCs w:val="24"/>
              </w:rPr>
              <w:t>immediately</w:t>
            </w:r>
            <w:r w:rsidRPr="003660D1">
              <w:rPr>
                <w:spacing w:val="-2"/>
                <w:sz w:val="24"/>
                <w:szCs w:val="24"/>
              </w:rPr>
              <w:t xml:space="preserve"> </w:t>
            </w:r>
            <w:r w:rsidRPr="003660D1">
              <w:rPr>
                <w:sz w:val="24"/>
                <w:szCs w:val="24"/>
              </w:rPr>
              <w:t>and</w:t>
            </w:r>
            <w:r w:rsidRPr="003660D1">
              <w:rPr>
                <w:spacing w:val="-4"/>
                <w:sz w:val="24"/>
                <w:szCs w:val="24"/>
              </w:rPr>
              <w:t xml:space="preserve"> </w:t>
            </w:r>
            <w:r w:rsidRPr="003660D1">
              <w:rPr>
                <w:sz w:val="24"/>
                <w:szCs w:val="24"/>
              </w:rPr>
              <w:t>without</w:t>
            </w:r>
            <w:r w:rsidRPr="003660D1">
              <w:rPr>
                <w:spacing w:val="-2"/>
                <w:sz w:val="24"/>
                <w:szCs w:val="24"/>
              </w:rPr>
              <w:t xml:space="preserve"> </w:t>
            </w:r>
            <w:r w:rsidRPr="003660D1">
              <w:rPr>
                <w:sz w:val="24"/>
                <w:szCs w:val="24"/>
              </w:rPr>
              <w:t>liability</w:t>
            </w:r>
            <w:r w:rsidRPr="003660D1">
              <w:rPr>
                <w:spacing w:val="-2"/>
                <w:sz w:val="24"/>
                <w:szCs w:val="24"/>
              </w:rPr>
              <w:t xml:space="preserve"> </w:t>
            </w:r>
            <w:r w:rsidRPr="003660D1">
              <w:rPr>
                <w:sz w:val="24"/>
                <w:szCs w:val="24"/>
              </w:rPr>
              <w:t>for</w:t>
            </w:r>
            <w:r w:rsidRPr="003660D1">
              <w:rPr>
                <w:spacing w:val="-3"/>
                <w:sz w:val="24"/>
                <w:szCs w:val="24"/>
              </w:rPr>
              <w:t xml:space="preserve"> </w:t>
            </w:r>
            <w:r w:rsidRPr="003660D1">
              <w:rPr>
                <w:sz w:val="24"/>
                <w:szCs w:val="24"/>
              </w:rPr>
              <w:t>compensation</w:t>
            </w:r>
            <w:r w:rsidRPr="003660D1">
              <w:rPr>
                <w:spacing w:val="-5"/>
                <w:sz w:val="24"/>
                <w:szCs w:val="24"/>
              </w:rPr>
              <w:t xml:space="preserve"> </w:t>
            </w:r>
            <w:r w:rsidRPr="003660D1">
              <w:rPr>
                <w:sz w:val="24"/>
                <w:szCs w:val="24"/>
              </w:rPr>
              <w:t>or</w:t>
            </w:r>
            <w:r w:rsidRPr="003660D1">
              <w:rPr>
                <w:spacing w:val="-3"/>
                <w:sz w:val="24"/>
                <w:szCs w:val="24"/>
              </w:rPr>
              <w:t xml:space="preserve"> </w:t>
            </w:r>
            <w:r w:rsidRPr="003660D1">
              <w:rPr>
                <w:sz w:val="24"/>
                <w:szCs w:val="24"/>
              </w:rPr>
              <w:t>damages</w:t>
            </w:r>
            <w:r w:rsidRPr="003660D1">
              <w:rPr>
                <w:spacing w:val="-2"/>
                <w:sz w:val="24"/>
                <w:szCs w:val="24"/>
              </w:rPr>
              <w:t xml:space="preserve"> </w:t>
            </w:r>
            <w:r w:rsidRPr="003660D1">
              <w:rPr>
                <w:sz w:val="24"/>
                <w:szCs w:val="24"/>
              </w:rPr>
              <w:t>and</w:t>
            </w:r>
            <w:r w:rsidRPr="003660D1">
              <w:rPr>
                <w:spacing w:val="-4"/>
                <w:sz w:val="24"/>
                <w:szCs w:val="24"/>
              </w:rPr>
              <w:t xml:space="preserve"> </w:t>
            </w:r>
            <w:r w:rsidRPr="003660D1">
              <w:rPr>
                <w:sz w:val="24"/>
                <w:szCs w:val="24"/>
              </w:rPr>
              <w:t>to</w:t>
            </w:r>
            <w:r w:rsidRPr="003660D1">
              <w:rPr>
                <w:spacing w:val="-2"/>
                <w:sz w:val="24"/>
                <w:szCs w:val="24"/>
              </w:rPr>
              <w:t xml:space="preserve"> </w:t>
            </w:r>
            <w:r w:rsidRPr="003660D1">
              <w:rPr>
                <w:sz w:val="24"/>
                <w:szCs w:val="24"/>
              </w:rPr>
              <w:t>recover the amount of any loss resulting from such cancellation, including but not limited to</w:t>
            </w:r>
            <w:r>
              <w:rPr>
                <w:sz w:val="24"/>
                <w:szCs w:val="24"/>
              </w:rPr>
              <w:t xml:space="preserve"> </w:t>
            </w:r>
            <w:r w:rsidRPr="003660D1">
              <w:rPr>
                <w:sz w:val="24"/>
                <w:szCs w:val="24"/>
              </w:rPr>
              <w:t>recovery</w:t>
            </w:r>
            <w:r>
              <w:rPr>
                <w:sz w:val="24"/>
                <w:szCs w:val="24"/>
              </w:rPr>
              <w:t xml:space="preserve"> </w:t>
            </w:r>
            <w:r w:rsidRPr="003660D1">
              <w:rPr>
                <w:sz w:val="24"/>
                <w:szCs w:val="24"/>
              </w:rPr>
              <w:t>from</w:t>
            </w:r>
            <w:r>
              <w:rPr>
                <w:sz w:val="24"/>
                <w:szCs w:val="24"/>
              </w:rPr>
              <w:t xml:space="preserve"> </w:t>
            </w:r>
            <w:r w:rsidRPr="003660D1">
              <w:rPr>
                <w:sz w:val="24"/>
                <w:szCs w:val="24"/>
              </w:rPr>
              <w:t>the</w:t>
            </w:r>
            <w:r>
              <w:rPr>
                <w:sz w:val="24"/>
                <w:szCs w:val="24"/>
              </w:rPr>
              <w:t xml:space="preserve"> </w:t>
            </w:r>
            <w:r w:rsidRPr="003660D1">
              <w:rPr>
                <w:sz w:val="24"/>
                <w:szCs w:val="24"/>
              </w:rPr>
              <w:t>Contractor</w:t>
            </w:r>
            <w:r>
              <w:rPr>
                <w:sz w:val="24"/>
                <w:szCs w:val="24"/>
              </w:rPr>
              <w:t xml:space="preserve"> </w:t>
            </w:r>
            <w:r w:rsidRPr="003660D1">
              <w:rPr>
                <w:sz w:val="24"/>
                <w:szCs w:val="24"/>
              </w:rPr>
              <w:t>of</w:t>
            </w:r>
            <w:r>
              <w:rPr>
                <w:sz w:val="24"/>
                <w:szCs w:val="24"/>
              </w:rPr>
              <w:t xml:space="preserve"> </w:t>
            </w:r>
            <w:r w:rsidRPr="003660D1">
              <w:rPr>
                <w:sz w:val="24"/>
                <w:szCs w:val="24"/>
              </w:rPr>
              <w:t>the</w:t>
            </w:r>
            <w:r>
              <w:rPr>
                <w:sz w:val="24"/>
                <w:szCs w:val="24"/>
              </w:rPr>
              <w:t xml:space="preserve"> </w:t>
            </w:r>
            <w:r w:rsidRPr="003660D1">
              <w:rPr>
                <w:sz w:val="24"/>
                <w:szCs w:val="24"/>
              </w:rPr>
              <w:t>amount</w:t>
            </w:r>
            <w:r>
              <w:rPr>
                <w:sz w:val="24"/>
                <w:szCs w:val="24"/>
              </w:rPr>
              <w:t xml:space="preserve"> </w:t>
            </w:r>
            <w:r w:rsidRPr="003660D1">
              <w:rPr>
                <w:sz w:val="24"/>
                <w:szCs w:val="24"/>
              </w:rPr>
              <w:t>or</w:t>
            </w:r>
            <w:r>
              <w:rPr>
                <w:sz w:val="24"/>
                <w:szCs w:val="24"/>
              </w:rPr>
              <w:t xml:space="preserve"> </w:t>
            </w:r>
            <w:r w:rsidRPr="003660D1">
              <w:rPr>
                <w:sz w:val="24"/>
                <w:szCs w:val="24"/>
              </w:rPr>
              <w:t>value</w:t>
            </w:r>
            <w:r w:rsidRPr="003660D1">
              <w:rPr>
                <w:spacing w:val="25"/>
                <w:sz w:val="24"/>
                <w:szCs w:val="24"/>
              </w:rPr>
              <w:t xml:space="preserve"> </w:t>
            </w:r>
            <w:r w:rsidRPr="003660D1">
              <w:rPr>
                <w:sz w:val="24"/>
                <w:szCs w:val="24"/>
              </w:rPr>
              <w:t>of</w:t>
            </w:r>
            <w:r w:rsidRPr="003660D1">
              <w:rPr>
                <w:spacing w:val="25"/>
                <w:sz w:val="24"/>
                <w:szCs w:val="24"/>
              </w:rPr>
              <w:t xml:space="preserve"> </w:t>
            </w:r>
            <w:r w:rsidRPr="003660D1">
              <w:rPr>
                <w:sz w:val="24"/>
                <w:szCs w:val="24"/>
              </w:rPr>
              <w:t>any</w:t>
            </w:r>
            <w:r w:rsidRPr="003660D1">
              <w:rPr>
                <w:spacing w:val="26"/>
                <w:sz w:val="24"/>
                <w:szCs w:val="24"/>
              </w:rPr>
              <w:t xml:space="preserve"> </w:t>
            </w:r>
            <w:r w:rsidRPr="003660D1">
              <w:rPr>
                <w:sz w:val="24"/>
                <w:szCs w:val="24"/>
              </w:rPr>
              <w:t>such</w:t>
            </w:r>
            <w:r w:rsidRPr="003660D1">
              <w:rPr>
                <w:spacing w:val="24"/>
                <w:sz w:val="24"/>
                <w:szCs w:val="24"/>
              </w:rPr>
              <w:t xml:space="preserve"> </w:t>
            </w:r>
            <w:r w:rsidRPr="003660D1">
              <w:rPr>
                <w:sz w:val="24"/>
                <w:szCs w:val="24"/>
              </w:rPr>
              <w:t>gift,</w:t>
            </w:r>
            <w:r>
              <w:rPr>
                <w:sz w:val="24"/>
                <w:szCs w:val="24"/>
              </w:rPr>
              <w:t xml:space="preserve"> </w:t>
            </w:r>
            <w:r w:rsidRPr="003660D1">
              <w:rPr>
                <w:sz w:val="24"/>
                <w:szCs w:val="24"/>
              </w:rPr>
              <w:t>consideration</w:t>
            </w:r>
            <w:r>
              <w:rPr>
                <w:sz w:val="24"/>
                <w:szCs w:val="24"/>
              </w:rPr>
              <w:t xml:space="preserve"> </w:t>
            </w:r>
            <w:r w:rsidRPr="003660D1">
              <w:rPr>
                <w:sz w:val="24"/>
                <w:szCs w:val="24"/>
              </w:rPr>
              <w:t>or</w:t>
            </w:r>
          </w:p>
          <w:p w14:paraId="31173101" w14:textId="77777777" w:rsidR="00D060D9" w:rsidRPr="003660D1" w:rsidRDefault="00D060D9" w:rsidP="00CB45BD">
            <w:pPr>
              <w:pStyle w:val="TableParagraph"/>
              <w:spacing w:line="259" w:lineRule="auto"/>
              <w:ind w:left="295"/>
              <w:rPr>
                <w:sz w:val="24"/>
                <w:szCs w:val="24"/>
              </w:rPr>
            </w:pPr>
            <w:r w:rsidRPr="003660D1">
              <w:rPr>
                <w:spacing w:val="-2"/>
                <w:sz w:val="24"/>
                <w:szCs w:val="24"/>
              </w:rPr>
              <w:t>commission.</w:t>
            </w:r>
          </w:p>
        </w:tc>
      </w:tr>
    </w:tbl>
    <w:p w14:paraId="14C5E5DC" w14:textId="77777777" w:rsidR="00D060D9" w:rsidRPr="00A941CD" w:rsidRDefault="00D060D9" w:rsidP="00D060D9">
      <w:pPr>
        <w:pStyle w:val="BodyText"/>
        <w:spacing w:before="94"/>
        <w:rPr>
          <w:sz w:val="4"/>
          <w:szCs w:val="4"/>
        </w:rPr>
      </w:pPr>
      <w:r w:rsidRPr="00A941CD">
        <w:rPr>
          <w:noProof/>
          <w:sz w:val="4"/>
          <w:szCs w:val="4"/>
          <w:lang w:eastAsia="en-IE"/>
        </w:rPr>
        <mc:AlternateContent>
          <mc:Choice Requires="wpg">
            <w:drawing>
              <wp:anchor distT="0" distB="0" distL="0" distR="0" simplePos="0" relativeHeight="251715072" behindDoc="1" locked="0" layoutInCell="1" allowOverlap="1" wp14:anchorId="7CF2B802" wp14:editId="068A23BC">
                <wp:simplePos x="0" y="0"/>
                <wp:positionH relativeFrom="page">
                  <wp:posOffset>882396</wp:posOffset>
                </wp:positionH>
                <wp:positionV relativeFrom="paragraph">
                  <wp:posOffset>229997</wp:posOffset>
                </wp:positionV>
                <wp:extent cx="5797550" cy="228600"/>
                <wp:effectExtent l="0" t="0" r="0" b="0"/>
                <wp:wrapTopAndBottom/>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244" name="Graphic 244"/>
                        <wps:cNvSpPr/>
                        <wps:spPr>
                          <a:xfrm>
                            <a:off x="0" y="0"/>
                            <a:ext cx="5797550" cy="210820"/>
                          </a:xfrm>
                          <a:custGeom>
                            <a:avLst/>
                            <a:gdLst/>
                            <a:ahLst/>
                            <a:cxnLst/>
                            <a:rect l="l" t="t" r="r" b="b"/>
                            <a:pathLst>
                              <a:path w="5797550" h="210820">
                                <a:moveTo>
                                  <a:pt x="5797296" y="0"/>
                                </a:moveTo>
                                <a:lnTo>
                                  <a:pt x="0" y="0"/>
                                </a:lnTo>
                                <a:lnTo>
                                  <a:pt x="0" y="210312"/>
                                </a:lnTo>
                                <a:lnTo>
                                  <a:pt x="5797296" y="210312"/>
                                </a:lnTo>
                                <a:lnTo>
                                  <a:pt x="5797296" y="0"/>
                                </a:lnTo>
                                <a:close/>
                              </a:path>
                            </a:pathLst>
                          </a:custGeom>
                          <a:solidFill>
                            <a:srgbClr val="000080"/>
                          </a:solidFill>
                        </wps:spPr>
                        <wps:bodyPr wrap="square" lIns="0" tIns="0" rIns="0" bIns="0" rtlCol="0">
                          <a:prstTxWarp prst="textNoShape">
                            <a:avLst/>
                          </a:prstTxWarp>
                          <a:noAutofit/>
                        </wps:bodyPr>
                      </wps:wsp>
                      <wps:wsp>
                        <wps:cNvPr id="245" name="Graphic 245"/>
                        <wps:cNvSpPr/>
                        <wps:spPr>
                          <a:xfrm>
                            <a:off x="0" y="210311"/>
                            <a:ext cx="5797550" cy="18415"/>
                          </a:xfrm>
                          <a:custGeom>
                            <a:avLst/>
                            <a:gdLst/>
                            <a:ahLst/>
                            <a:cxnLst/>
                            <a:rect l="l" t="t" r="r" b="b"/>
                            <a:pathLst>
                              <a:path w="5797550" h="18415">
                                <a:moveTo>
                                  <a:pt x="5797296" y="0"/>
                                </a:moveTo>
                                <a:lnTo>
                                  <a:pt x="0" y="0"/>
                                </a:lnTo>
                                <a:lnTo>
                                  <a:pt x="0" y="18287"/>
                                </a:lnTo>
                                <a:lnTo>
                                  <a:pt x="5797296" y="18287"/>
                                </a:lnTo>
                                <a:lnTo>
                                  <a:pt x="5797296" y="0"/>
                                </a:lnTo>
                                <a:close/>
                              </a:path>
                            </a:pathLst>
                          </a:custGeom>
                          <a:solidFill>
                            <a:srgbClr val="333399"/>
                          </a:solidFill>
                        </wps:spPr>
                        <wps:bodyPr wrap="square" lIns="0" tIns="0" rIns="0" bIns="0" rtlCol="0">
                          <a:prstTxWarp prst="textNoShape">
                            <a:avLst/>
                          </a:prstTxWarp>
                          <a:noAutofit/>
                        </wps:bodyPr>
                      </wps:wsp>
                      <wps:wsp>
                        <wps:cNvPr id="246" name="Textbox 246"/>
                        <wps:cNvSpPr txBox="1"/>
                        <wps:spPr>
                          <a:xfrm>
                            <a:off x="0" y="0"/>
                            <a:ext cx="5797550" cy="210820"/>
                          </a:xfrm>
                          <a:prstGeom prst="rect">
                            <a:avLst/>
                          </a:prstGeom>
                        </wps:spPr>
                        <wps:txbx>
                          <w:txbxContent>
                            <w:p w14:paraId="3ED1C316" w14:textId="77777777" w:rsidR="00D060D9" w:rsidRPr="00A941CD" w:rsidRDefault="00D060D9" w:rsidP="00D060D9">
                              <w:pPr>
                                <w:tabs>
                                  <w:tab w:val="left" w:pos="595"/>
                                </w:tabs>
                                <w:spacing w:before="1"/>
                                <w:ind w:left="86"/>
                                <w:rPr>
                                  <w:b/>
                                </w:rPr>
                              </w:pPr>
                              <w:bookmarkStart w:id="24" w:name="21._Access_to_Premises"/>
                              <w:bookmarkEnd w:id="24"/>
                              <w:r w:rsidRPr="00A941CD">
                                <w:rPr>
                                  <w:b/>
                                  <w:color w:val="FFFFFF"/>
                                  <w:spacing w:val="-5"/>
                                </w:rPr>
                                <w:t>21.</w:t>
                              </w:r>
                              <w:r w:rsidRPr="00A941CD">
                                <w:rPr>
                                  <w:b/>
                                  <w:color w:val="FFFFFF"/>
                                </w:rPr>
                                <w:tab/>
                                <w:t>ACCESS</w:t>
                              </w:r>
                              <w:r w:rsidRPr="00A941CD">
                                <w:rPr>
                                  <w:b/>
                                  <w:color w:val="FFFFFF"/>
                                  <w:spacing w:val="-3"/>
                                </w:rPr>
                                <w:t xml:space="preserve"> </w:t>
                              </w:r>
                              <w:r w:rsidRPr="00A941CD">
                                <w:rPr>
                                  <w:b/>
                                  <w:color w:val="FFFFFF"/>
                                </w:rPr>
                                <w:t>TO</w:t>
                              </w:r>
                              <w:r w:rsidRPr="00A941CD">
                                <w:rPr>
                                  <w:b/>
                                  <w:color w:val="FFFFFF"/>
                                  <w:spacing w:val="-1"/>
                                </w:rPr>
                                <w:t xml:space="preserve"> </w:t>
                              </w:r>
                              <w:r w:rsidRPr="00A941CD">
                                <w:rPr>
                                  <w:b/>
                                  <w:color w:val="FFFFFF"/>
                                  <w:spacing w:val="-2"/>
                                </w:rPr>
                                <w:t>PREMISES</w:t>
                              </w:r>
                            </w:p>
                          </w:txbxContent>
                        </wps:txbx>
                        <wps:bodyPr wrap="square" lIns="0" tIns="0" rIns="0" bIns="0" rtlCol="0">
                          <a:noAutofit/>
                        </wps:bodyPr>
                      </wps:wsp>
                    </wpg:wgp>
                  </a:graphicData>
                </a:graphic>
              </wp:anchor>
            </w:drawing>
          </mc:Choice>
          <mc:Fallback>
            <w:pict>
              <v:group w14:anchorId="7CF2B802" id="Group 243" o:spid="_x0000_s1118" style="position:absolute;left:0;text-align:left;margin-left:69.5pt;margin-top:18.1pt;width:456.5pt;height:18pt;z-index:-251601408;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">
                <v:shape id="Graphic 244" o:spid="_x0000_s1119"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" path="m5797296,l,,,210312r5797296,l5797296,xe" fillcolor="navy" stroked="f">
                  <v:path arrowok="t"/>
                </v:shape>
                <v:shape id="Graphic 245" o:spid="_x0000_s1120"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" path="m5797296,l,,,18287r5797296,l5797296,xe" fillcolor="#339" stroked="f">
                  <v:path arrowok="t"/>
                </v:shape>
                <v:shape id="Textbox 246" o:spid="_x0000_s1121"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14:paraId="3ED1C316" w14:textId="77777777" w:rsidR="00D060D9" w:rsidRPr="00A941CD" w:rsidRDefault="00D060D9" w:rsidP="00D060D9">
                        <w:pPr>
                          <w:tabs>
                            <w:tab w:val="left" w:pos="595"/>
                          </w:tabs>
                          <w:spacing w:before="1"/>
                          <w:ind w:left="86"/>
                          <w:rPr>
                            <w:b/>
                          </w:rPr>
                        </w:pPr>
                        <w:bookmarkStart w:id="47" w:name="21._Access_to_Premises"/>
                        <w:bookmarkEnd w:id="47"/>
                        <w:r w:rsidRPr="00A941CD">
                          <w:rPr>
                            <w:b/>
                            <w:color w:val="FFFFFF"/>
                            <w:spacing w:val="-5"/>
                          </w:rPr>
                          <w:t>21.</w:t>
                        </w:r>
                        <w:r w:rsidRPr="00A941CD">
                          <w:rPr>
                            <w:b/>
                            <w:color w:val="FFFFFF"/>
                          </w:rPr>
                          <w:tab/>
                          <w:t>ACCESS</w:t>
                        </w:r>
                        <w:r w:rsidRPr="00A941CD">
                          <w:rPr>
                            <w:b/>
                            <w:color w:val="FFFFFF"/>
                            <w:spacing w:val="-3"/>
                          </w:rPr>
                          <w:t xml:space="preserve"> </w:t>
                        </w:r>
                        <w:r w:rsidRPr="00A941CD">
                          <w:rPr>
                            <w:b/>
                            <w:color w:val="FFFFFF"/>
                          </w:rPr>
                          <w:t>TO</w:t>
                        </w:r>
                        <w:r w:rsidRPr="00A941CD">
                          <w:rPr>
                            <w:b/>
                            <w:color w:val="FFFFFF"/>
                            <w:spacing w:val="-1"/>
                          </w:rPr>
                          <w:t xml:space="preserve"> </w:t>
                        </w:r>
                        <w:r w:rsidRPr="00A941CD">
                          <w:rPr>
                            <w:b/>
                            <w:color w:val="FFFFFF"/>
                            <w:spacing w:val="-2"/>
                          </w:rPr>
                          <w:t>PREMISES</w:t>
                        </w:r>
                      </w:p>
                    </w:txbxContent>
                  </v:textbox>
                </v:shape>
                <w10:wrap type="topAndBottom" anchorx="page"/>
              </v:group>
            </w:pict>
          </mc:Fallback>
        </mc:AlternateContent>
      </w:r>
      <w:r w:rsidRPr="00A941CD">
        <w:rPr>
          <w:sz w:val="4"/>
          <w:szCs w:val="4"/>
        </w:rPr>
        <w:t xml:space="preserve"> </w:t>
      </w:r>
    </w:p>
    <w:p w14:paraId="070FF07B" w14:textId="77777777" w:rsidR="00D060D9" w:rsidRPr="00A941CD" w:rsidRDefault="00D060D9" w:rsidP="00D060D9">
      <w:pPr>
        <w:pStyle w:val="BodyText"/>
        <w:spacing w:before="5"/>
        <w:rPr>
          <w:sz w:val="4"/>
          <w:szCs w:val="4"/>
        </w:rPr>
      </w:pPr>
    </w:p>
    <w:tbl>
      <w:tblPr>
        <w:tblW w:w="0" w:type="auto"/>
        <w:tblInd w:w="203" w:type="dxa"/>
        <w:tblLayout w:type="fixed"/>
        <w:tblCellMar>
          <w:left w:w="0" w:type="dxa"/>
          <w:right w:w="0" w:type="dxa"/>
        </w:tblCellMar>
        <w:tblLook w:val="01E0" w:firstRow="1" w:lastRow="1" w:firstColumn="1" w:lastColumn="1" w:noHBand="0" w:noVBand="0"/>
      </w:tblPr>
      <w:tblGrid>
        <w:gridCol w:w="522"/>
        <w:gridCol w:w="8436"/>
      </w:tblGrid>
      <w:tr w:rsidR="00D060D9" w:rsidRPr="003660D1" w14:paraId="41A22FEF" w14:textId="77777777" w:rsidTr="00CB45BD">
        <w:trPr>
          <w:trHeight w:val="2174"/>
        </w:trPr>
        <w:tc>
          <w:tcPr>
            <w:tcW w:w="522" w:type="dxa"/>
          </w:tcPr>
          <w:p w14:paraId="09896412" w14:textId="77777777" w:rsidR="00D060D9" w:rsidRPr="003660D1" w:rsidRDefault="00D060D9" w:rsidP="00CB45BD">
            <w:pPr>
              <w:pStyle w:val="TableParagraph"/>
              <w:spacing w:before="160" w:line="225" w:lineRule="exact"/>
              <w:ind w:left="51"/>
              <w:rPr>
                <w:sz w:val="24"/>
                <w:szCs w:val="24"/>
              </w:rPr>
            </w:pPr>
            <w:r w:rsidRPr="003660D1">
              <w:rPr>
                <w:color w:val="0000FF"/>
                <w:spacing w:val="-5"/>
                <w:sz w:val="24"/>
                <w:szCs w:val="24"/>
              </w:rPr>
              <w:t>A.</w:t>
            </w:r>
          </w:p>
        </w:tc>
        <w:tc>
          <w:tcPr>
            <w:tcW w:w="8436" w:type="dxa"/>
          </w:tcPr>
          <w:p w14:paraId="76D0C1A8" w14:textId="77777777" w:rsidR="00D060D9" w:rsidRPr="003660D1" w:rsidRDefault="00D060D9" w:rsidP="00CB45BD">
            <w:pPr>
              <w:pStyle w:val="TableParagraph"/>
              <w:spacing w:before="120" w:line="259" w:lineRule="auto"/>
              <w:ind w:left="289"/>
              <w:jc w:val="both"/>
              <w:rPr>
                <w:sz w:val="24"/>
                <w:szCs w:val="24"/>
              </w:rPr>
            </w:pPr>
            <w:r w:rsidRPr="003660D1">
              <w:rPr>
                <w:sz w:val="24"/>
                <w:szCs w:val="24"/>
              </w:rPr>
              <w:t>Any</w:t>
            </w:r>
            <w:r w:rsidRPr="003660D1">
              <w:rPr>
                <w:spacing w:val="19"/>
                <w:sz w:val="24"/>
                <w:szCs w:val="24"/>
              </w:rPr>
              <w:t xml:space="preserve"> </w:t>
            </w:r>
            <w:r w:rsidRPr="003660D1">
              <w:rPr>
                <w:sz w:val="24"/>
                <w:szCs w:val="24"/>
              </w:rPr>
              <w:t>of</w:t>
            </w:r>
            <w:r w:rsidRPr="003660D1">
              <w:rPr>
                <w:spacing w:val="19"/>
                <w:sz w:val="24"/>
                <w:szCs w:val="24"/>
              </w:rPr>
              <w:t xml:space="preserve"> </w:t>
            </w:r>
            <w:r w:rsidRPr="003660D1">
              <w:rPr>
                <w:sz w:val="24"/>
                <w:szCs w:val="24"/>
              </w:rPr>
              <w:t>the</w:t>
            </w:r>
            <w:r w:rsidRPr="003660D1">
              <w:rPr>
                <w:spacing w:val="19"/>
                <w:sz w:val="24"/>
                <w:szCs w:val="24"/>
              </w:rPr>
              <w:t xml:space="preserve"> </w:t>
            </w:r>
            <w:r w:rsidRPr="003660D1">
              <w:rPr>
                <w:sz w:val="24"/>
                <w:szCs w:val="24"/>
              </w:rPr>
              <w:t>Client’s</w:t>
            </w:r>
            <w:r w:rsidRPr="003660D1">
              <w:rPr>
                <w:spacing w:val="19"/>
                <w:sz w:val="24"/>
                <w:szCs w:val="24"/>
              </w:rPr>
              <w:t xml:space="preserve"> </w:t>
            </w:r>
            <w:r w:rsidRPr="003660D1">
              <w:rPr>
                <w:sz w:val="24"/>
                <w:szCs w:val="24"/>
              </w:rPr>
              <w:t>premises</w:t>
            </w:r>
            <w:r w:rsidRPr="003660D1">
              <w:rPr>
                <w:spacing w:val="19"/>
                <w:sz w:val="24"/>
                <w:szCs w:val="24"/>
              </w:rPr>
              <w:t xml:space="preserve"> </w:t>
            </w:r>
            <w:r w:rsidRPr="003660D1">
              <w:rPr>
                <w:sz w:val="24"/>
                <w:szCs w:val="24"/>
              </w:rPr>
              <w:t>made</w:t>
            </w:r>
            <w:r w:rsidRPr="003660D1">
              <w:rPr>
                <w:spacing w:val="19"/>
                <w:sz w:val="24"/>
                <w:szCs w:val="24"/>
              </w:rPr>
              <w:t xml:space="preserve"> </w:t>
            </w:r>
            <w:r w:rsidRPr="003660D1">
              <w:rPr>
                <w:sz w:val="24"/>
                <w:szCs w:val="24"/>
              </w:rPr>
              <w:t>available</w:t>
            </w:r>
            <w:r w:rsidRPr="003660D1">
              <w:rPr>
                <w:spacing w:val="19"/>
                <w:sz w:val="24"/>
                <w:szCs w:val="24"/>
              </w:rPr>
              <w:t xml:space="preserve"> </w:t>
            </w:r>
            <w:r w:rsidRPr="003660D1">
              <w:rPr>
                <w:sz w:val="24"/>
                <w:szCs w:val="24"/>
              </w:rPr>
              <w:t>from</w:t>
            </w:r>
            <w:r w:rsidRPr="003660D1">
              <w:rPr>
                <w:spacing w:val="20"/>
                <w:sz w:val="24"/>
                <w:szCs w:val="24"/>
              </w:rPr>
              <w:t xml:space="preserve"> </w:t>
            </w:r>
            <w:r w:rsidRPr="003660D1">
              <w:rPr>
                <w:sz w:val="24"/>
                <w:szCs w:val="24"/>
              </w:rPr>
              <w:t>time</w:t>
            </w:r>
            <w:r w:rsidRPr="003660D1">
              <w:rPr>
                <w:spacing w:val="18"/>
                <w:sz w:val="24"/>
                <w:szCs w:val="24"/>
              </w:rPr>
              <w:t xml:space="preserve"> </w:t>
            </w:r>
            <w:r w:rsidRPr="003660D1">
              <w:rPr>
                <w:sz w:val="24"/>
                <w:szCs w:val="24"/>
              </w:rPr>
              <w:t>to</w:t>
            </w:r>
            <w:r w:rsidRPr="003660D1">
              <w:rPr>
                <w:spacing w:val="20"/>
                <w:sz w:val="24"/>
                <w:szCs w:val="24"/>
              </w:rPr>
              <w:t xml:space="preserve"> </w:t>
            </w:r>
            <w:r w:rsidRPr="003660D1">
              <w:rPr>
                <w:sz w:val="24"/>
                <w:szCs w:val="24"/>
              </w:rPr>
              <w:t>time</w:t>
            </w:r>
            <w:r w:rsidRPr="003660D1">
              <w:rPr>
                <w:spacing w:val="19"/>
                <w:sz w:val="24"/>
                <w:szCs w:val="24"/>
              </w:rPr>
              <w:t xml:space="preserve"> </w:t>
            </w:r>
            <w:r w:rsidRPr="003660D1">
              <w:rPr>
                <w:sz w:val="24"/>
                <w:szCs w:val="24"/>
              </w:rPr>
              <w:t>to</w:t>
            </w:r>
            <w:r w:rsidRPr="003660D1">
              <w:rPr>
                <w:spacing w:val="20"/>
                <w:sz w:val="24"/>
                <w:szCs w:val="24"/>
              </w:rPr>
              <w:t xml:space="preserve"> </w:t>
            </w:r>
            <w:r w:rsidRPr="003660D1">
              <w:rPr>
                <w:sz w:val="24"/>
                <w:szCs w:val="24"/>
              </w:rPr>
              <w:t>the</w:t>
            </w:r>
            <w:r w:rsidRPr="003660D1">
              <w:rPr>
                <w:spacing w:val="21"/>
                <w:sz w:val="24"/>
                <w:szCs w:val="24"/>
              </w:rPr>
              <w:t xml:space="preserve"> </w:t>
            </w:r>
            <w:r w:rsidRPr="003660D1">
              <w:rPr>
                <w:sz w:val="24"/>
                <w:szCs w:val="24"/>
              </w:rPr>
              <w:t>Contractor</w:t>
            </w:r>
            <w:r w:rsidRPr="003660D1">
              <w:rPr>
                <w:spacing w:val="19"/>
                <w:sz w:val="24"/>
                <w:szCs w:val="24"/>
              </w:rPr>
              <w:t xml:space="preserve"> </w:t>
            </w:r>
            <w:r w:rsidRPr="003660D1">
              <w:rPr>
                <w:sz w:val="24"/>
                <w:szCs w:val="24"/>
              </w:rPr>
              <w:t>by</w:t>
            </w:r>
            <w:r w:rsidRPr="003660D1">
              <w:rPr>
                <w:spacing w:val="20"/>
                <w:sz w:val="24"/>
                <w:szCs w:val="24"/>
              </w:rPr>
              <w:t xml:space="preserve"> </w:t>
            </w:r>
            <w:r w:rsidRPr="003660D1">
              <w:rPr>
                <w:spacing w:val="-5"/>
                <w:sz w:val="24"/>
                <w:szCs w:val="24"/>
              </w:rPr>
              <w:t xml:space="preserve">the </w:t>
            </w:r>
            <w:r w:rsidRPr="003660D1">
              <w:rPr>
                <w:sz w:val="24"/>
                <w:szCs w:val="24"/>
              </w:rPr>
              <w:t>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D060D9" w:rsidRPr="003660D1" w14:paraId="62299799" w14:textId="77777777" w:rsidTr="00CB45BD">
        <w:trPr>
          <w:trHeight w:val="941"/>
        </w:trPr>
        <w:tc>
          <w:tcPr>
            <w:tcW w:w="522" w:type="dxa"/>
          </w:tcPr>
          <w:p w14:paraId="0615BEDE" w14:textId="77777777" w:rsidR="00D060D9" w:rsidRPr="003660D1" w:rsidRDefault="00D060D9" w:rsidP="00CB45BD">
            <w:pPr>
              <w:pStyle w:val="TableParagraph"/>
              <w:spacing w:before="60"/>
              <w:ind w:left="50"/>
              <w:rPr>
                <w:sz w:val="24"/>
                <w:szCs w:val="24"/>
              </w:rPr>
            </w:pPr>
            <w:r w:rsidRPr="003660D1">
              <w:rPr>
                <w:color w:val="0000FF"/>
                <w:spacing w:val="-5"/>
                <w:sz w:val="24"/>
                <w:szCs w:val="24"/>
              </w:rPr>
              <w:t>B.</w:t>
            </w:r>
          </w:p>
        </w:tc>
        <w:tc>
          <w:tcPr>
            <w:tcW w:w="8436" w:type="dxa"/>
          </w:tcPr>
          <w:p w14:paraId="0B47F25D" w14:textId="77777777" w:rsidR="00D060D9" w:rsidRPr="003660D1" w:rsidRDefault="00D060D9" w:rsidP="00CB45BD">
            <w:pPr>
              <w:pStyle w:val="TableParagraph"/>
              <w:spacing w:before="60" w:line="259" w:lineRule="auto"/>
              <w:ind w:left="288"/>
              <w:rPr>
                <w:sz w:val="24"/>
                <w:szCs w:val="24"/>
              </w:rPr>
            </w:pPr>
            <w:r w:rsidRPr="003660D1">
              <w:rPr>
                <w:sz w:val="24"/>
                <w:szCs w:val="24"/>
              </w:rPr>
              <w:t>The</w:t>
            </w:r>
            <w:r w:rsidRPr="003660D1">
              <w:rPr>
                <w:spacing w:val="25"/>
                <w:sz w:val="24"/>
                <w:szCs w:val="24"/>
              </w:rPr>
              <w:t xml:space="preserve"> </w:t>
            </w:r>
            <w:r w:rsidRPr="003660D1">
              <w:rPr>
                <w:sz w:val="24"/>
                <w:szCs w:val="24"/>
              </w:rPr>
              <w:t>Contractor</w:t>
            </w:r>
            <w:r w:rsidRPr="003660D1">
              <w:rPr>
                <w:spacing w:val="25"/>
                <w:sz w:val="24"/>
                <w:szCs w:val="24"/>
              </w:rPr>
              <w:t xml:space="preserve"> </w:t>
            </w:r>
            <w:r w:rsidRPr="003660D1">
              <w:rPr>
                <w:sz w:val="24"/>
                <w:szCs w:val="24"/>
              </w:rPr>
              <w:t>shall</w:t>
            </w:r>
            <w:r w:rsidRPr="003660D1">
              <w:rPr>
                <w:spacing w:val="25"/>
                <w:sz w:val="24"/>
                <w:szCs w:val="24"/>
              </w:rPr>
              <w:t xml:space="preserve"> </w:t>
            </w:r>
            <w:r w:rsidRPr="003660D1">
              <w:rPr>
                <w:sz w:val="24"/>
                <w:szCs w:val="24"/>
              </w:rPr>
              <w:t>upon</w:t>
            </w:r>
            <w:r w:rsidRPr="003660D1">
              <w:rPr>
                <w:spacing w:val="22"/>
                <w:sz w:val="24"/>
                <w:szCs w:val="24"/>
              </w:rPr>
              <w:t xml:space="preserve"> </w:t>
            </w:r>
            <w:r w:rsidRPr="003660D1">
              <w:rPr>
                <w:sz w:val="24"/>
                <w:szCs w:val="24"/>
              </w:rPr>
              <w:t>reasonable</w:t>
            </w:r>
            <w:r w:rsidRPr="003660D1">
              <w:rPr>
                <w:spacing w:val="25"/>
                <w:sz w:val="24"/>
                <w:szCs w:val="24"/>
              </w:rPr>
              <w:t xml:space="preserve"> </w:t>
            </w:r>
            <w:r w:rsidRPr="003660D1">
              <w:rPr>
                <w:sz w:val="24"/>
                <w:szCs w:val="24"/>
              </w:rPr>
              <w:t>notice</w:t>
            </w:r>
            <w:r w:rsidRPr="003660D1">
              <w:rPr>
                <w:spacing w:val="25"/>
                <w:sz w:val="24"/>
                <w:szCs w:val="24"/>
              </w:rPr>
              <w:t xml:space="preserve"> </w:t>
            </w:r>
            <w:r w:rsidRPr="003660D1">
              <w:rPr>
                <w:sz w:val="24"/>
                <w:szCs w:val="24"/>
              </w:rPr>
              <w:t>by</w:t>
            </w:r>
            <w:r w:rsidRPr="003660D1">
              <w:rPr>
                <w:spacing w:val="26"/>
                <w:sz w:val="24"/>
                <w:szCs w:val="24"/>
              </w:rPr>
              <w:t xml:space="preserve"> </w:t>
            </w:r>
            <w:r w:rsidRPr="003660D1">
              <w:rPr>
                <w:sz w:val="24"/>
                <w:szCs w:val="24"/>
              </w:rPr>
              <w:t>the</w:t>
            </w:r>
            <w:r w:rsidRPr="003660D1">
              <w:rPr>
                <w:spacing w:val="23"/>
                <w:sz w:val="24"/>
                <w:szCs w:val="24"/>
              </w:rPr>
              <w:t xml:space="preserve"> </w:t>
            </w:r>
            <w:r w:rsidRPr="003660D1">
              <w:rPr>
                <w:sz w:val="24"/>
                <w:szCs w:val="24"/>
              </w:rPr>
              <w:t>Client</w:t>
            </w:r>
            <w:r w:rsidRPr="003660D1">
              <w:rPr>
                <w:spacing w:val="25"/>
                <w:sz w:val="24"/>
                <w:szCs w:val="24"/>
              </w:rPr>
              <w:t xml:space="preserve"> </w:t>
            </w:r>
            <w:r w:rsidRPr="003660D1">
              <w:rPr>
                <w:sz w:val="24"/>
                <w:szCs w:val="24"/>
              </w:rPr>
              <w:t>allow</w:t>
            </w:r>
            <w:r w:rsidRPr="003660D1">
              <w:rPr>
                <w:spacing w:val="25"/>
                <w:sz w:val="24"/>
                <w:szCs w:val="24"/>
              </w:rPr>
              <w:t xml:space="preserve"> </w:t>
            </w:r>
            <w:r w:rsidRPr="003660D1">
              <w:rPr>
                <w:sz w:val="24"/>
                <w:szCs w:val="24"/>
              </w:rPr>
              <w:t>the</w:t>
            </w:r>
            <w:r w:rsidRPr="003660D1">
              <w:rPr>
                <w:spacing w:val="25"/>
                <w:sz w:val="24"/>
                <w:szCs w:val="24"/>
              </w:rPr>
              <w:t xml:space="preserve"> </w:t>
            </w:r>
            <w:r w:rsidRPr="003660D1">
              <w:rPr>
                <w:sz w:val="24"/>
                <w:szCs w:val="24"/>
              </w:rPr>
              <w:t>Client</w:t>
            </w:r>
            <w:r w:rsidRPr="003660D1">
              <w:rPr>
                <w:spacing w:val="25"/>
                <w:sz w:val="24"/>
                <w:szCs w:val="24"/>
              </w:rPr>
              <w:t xml:space="preserve"> </w:t>
            </w:r>
            <w:r w:rsidRPr="003660D1">
              <w:rPr>
                <w:sz w:val="24"/>
                <w:szCs w:val="24"/>
              </w:rPr>
              <w:t>access</w:t>
            </w:r>
            <w:r w:rsidRPr="003660D1">
              <w:rPr>
                <w:spacing w:val="25"/>
                <w:sz w:val="24"/>
                <w:szCs w:val="24"/>
              </w:rPr>
              <w:t xml:space="preserve"> </w:t>
            </w:r>
            <w:r w:rsidRPr="003660D1">
              <w:rPr>
                <w:sz w:val="24"/>
                <w:szCs w:val="24"/>
              </w:rPr>
              <w:t>to</w:t>
            </w:r>
            <w:r w:rsidRPr="003660D1">
              <w:rPr>
                <w:spacing w:val="26"/>
                <w:sz w:val="24"/>
                <w:szCs w:val="24"/>
              </w:rPr>
              <w:t xml:space="preserve"> </w:t>
            </w:r>
            <w:r w:rsidRPr="003660D1">
              <w:rPr>
                <w:sz w:val="24"/>
                <w:szCs w:val="24"/>
              </w:rPr>
              <w:t>its premises</w:t>
            </w:r>
            <w:r w:rsidRPr="003660D1">
              <w:rPr>
                <w:spacing w:val="18"/>
                <w:sz w:val="24"/>
                <w:szCs w:val="24"/>
              </w:rPr>
              <w:t xml:space="preserve"> </w:t>
            </w:r>
            <w:r w:rsidRPr="003660D1">
              <w:rPr>
                <w:sz w:val="24"/>
                <w:szCs w:val="24"/>
              </w:rPr>
              <w:t>(including</w:t>
            </w:r>
            <w:r w:rsidRPr="003660D1">
              <w:rPr>
                <w:spacing w:val="19"/>
                <w:sz w:val="24"/>
                <w:szCs w:val="24"/>
              </w:rPr>
              <w:t xml:space="preserve"> </w:t>
            </w:r>
            <w:r w:rsidRPr="003660D1">
              <w:rPr>
                <w:sz w:val="24"/>
                <w:szCs w:val="24"/>
              </w:rPr>
              <w:t>the</w:t>
            </w:r>
            <w:r w:rsidRPr="003660D1">
              <w:rPr>
                <w:spacing w:val="18"/>
                <w:sz w:val="24"/>
                <w:szCs w:val="24"/>
              </w:rPr>
              <w:t xml:space="preserve"> </w:t>
            </w:r>
            <w:r w:rsidRPr="003660D1">
              <w:rPr>
                <w:sz w:val="24"/>
                <w:szCs w:val="24"/>
              </w:rPr>
              <w:t>premises</w:t>
            </w:r>
            <w:r w:rsidRPr="003660D1">
              <w:rPr>
                <w:spacing w:val="19"/>
                <w:sz w:val="24"/>
                <w:szCs w:val="24"/>
              </w:rPr>
              <w:t xml:space="preserve"> </w:t>
            </w:r>
            <w:r w:rsidRPr="003660D1">
              <w:rPr>
                <w:sz w:val="24"/>
                <w:szCs w:val="24"/>
              </w:rPr>
              <w:t>of</w:t>
            </w:r>
            <w:r w:rsidRPr="003660D1">
              <w:rPr>
                <w:spacing w:val="18"/>
                <w:sz w:val="24"/>
                <w:szCs w:val="24"/>
              </w:rPr>
              <w:t xml:space="preserve"> </w:t>
            </w:r>
            <w:r w:rsidRPr="003660D1">
              <w:rPr>
                <w:sz w:val="24"/>
                <w:szCs w:val="24"/>
              </w:rPr>
              <w:t>any</w:t>
            </w:r>
            <w:r w:rsidRPr="003660D1">
              <w:rPr>
                <w:spacing w:val="19"/>
                <w:sz w:val="24"/>
                <w:szCs w:val="24"/>
              </w:rPr>
              <w:t xml:space="preserve"> </w:t>
            </w:r>
            <w:r w:rsidRPr="003660D1">
              <w:rPr>
                <w:sz w:val="24"/>
                <w:szCs w:val="24"/>
              </w:rPr>
              <w:t>Subcontractor</w:t>
            </w:r>
            <w:r w:rsidRPr="003660D1">
              <w:rPr>
                <w:spacing w:val="19"/>
                <w:sz w:val="24"/>
                <w:szCs w:val="24"/>
              </w:rPr>
              <w:t xml:space="preserve"> </w:t>
            </w:r>
            <w:r w:rsidRPr="003660D1">
              <w:rPr>
                <w:sz w:val="24"/>
                <w:szCs w:val="24"/>
              </w:rPr>
              <w:t>or</w:t>
            </w:r>
            <w:r w:rsidRPr="003660D1">
              <w:rPr>
                <w:spacing w:val="18"/>
                <w:sz w:val="24"/>
                <w:szCs w:val="24"/>
              </w:rPr>
              <w:t xml:space="preserve"> </w:t>
            </w:r>
            <w:r w:rsidRPr="003660D1">
              <w:rPr>
                <w:sz w:val="24"/>
                <w:szCs w:val="24"/>
              </w:rPr>
              <w:t>agent)</w:t>
            </w:r>
            <w:r w:rsidRPr="003660D1">
              <w:rPr>
                <w:spacing w:val="18"/>
                <w:sz w:val="24"/>
                <w:szCs w:val="24"/>
              </w:rPr>
              <w:t xml:space="preserve"> </w:t>
            </w:r>
            <w:r w:rsidRPr="003660D1">
              <w:rPr>
                <w:sz w:val="24"/>
                <w:szCs w:val="24"/>
              </w:rPr>
              <w:t>where</w:t>
            </w:r>
            <w:r w:rsidRPr="003660D1">
              <w:rPr>
                <w:spacing w:val="17"/>
                <w:sz w:val="24"/>
                <w:szCs w:val="24"/>
              </w:rPr>
              <w:t xml:space="preserve"> </w:t>
            </w:r>
            <w:r w:rsidRPr="003660D1">
              <w:rPr>
                <w:sz w:val="24"/>
                <w:szCs w:val="24"/>
              </w:rPr>
              <w:t>the</w:t>
            </w:r>
            <w:r w:rsidRPr="003660D1">
              <w:rPr>
                <w:spacing w:val="20"/>
                <w:sz w:val="24"/>
                <w:szCs w:val="24"/>
              </w:rPr>
              <w:t xml:space="preserve"> </w:t>
            </w:r>
            <w:r w:rsidRPr="003660D1">
              <w:rPr>
                <w:sz w:val="24"/>
                <w:szCs w:val="24"/>
              </w:rPr>
              <w:t>Services</w:t>
            </w:r>
            <w:r w:rsidRPr="003660D1">
              <w:rPr>
                <w:spacing w:val="19"/>
                <w:sz w:val="24"/>
                <w:szCs w:val="24"/>
              </w:rPr>
              <w:t xml:space="preserve"> </w:t>
            </w:r>
            <w:r w:rsidRPr="003660D1">
              <w:rPr>
                <w:spacing w:val="-5"/>
                <w:sz w:val="24"/>
                <w:szCs w:val="24"/>
              </w:rPr>
              <w:t xml:space="preserve">are </w:t>
            </w:r>
            <w:r w:rsidRPr="003660D1">
              <w:rPr>
                <w:sz w:val="24"/>
                <w:szCs w:val="24"/>
              </w:rPr>
              <w:t>being</w:t>
            </w:r>
            <w:r w:rsidRPr="003660D1">
              <w:rPr>
                <w:spacing w:val="-4"/>
                <w:sz w:val="24"/>
                <w:szCs w:val="24"/>
              </w:rPr>
              <w:t xml:space="preserve"> </w:t>
            </w:r>
            <w:r w:rsidRPr="003660D1">
              <w:rPr>
                <w:sz w:val="24"/>
                <w:szCs w:val="24"/>
              </w:rPr>
              <w:t>performed</w:t>
            </w:r>
            <w:r w:rsidRPr="003660D1">
              <w:rPr>
                <w:spacing w:val="-4"/>
                <w:sz w:val="24"/>
                <w:szCs w:val="24"/>
              </w:rPr>
              <w:t xml:space="preserve"> </w:t>
            </w:r>
            <w:r w:rsidRPr="003660D1">
              <w:rPr>
                <w:sz w:val="24"/>
                <w:szCs w:val="24"/>
              </w:rPr>
              <w:t>for</w:t>
            </w:r>
            <w:r w:rsidRPr="003660D1">
              <w:rPr>
                <w:spacing w:val="-5"/>
                <w:sz w:val="24"/>
                <w:szCs w:val="24"/>
              </w:rPr>
              <w:t xml:space="preserve"> </w:t>
            </w:r>
            <w:r w:rsidRPr="003660D1">
              <w:rPr>
                <w:sz w:val="24"/>
                <w:szCs w:val="24"/>
              </w:rPr>
              <w:t>the</w:t>
            </w:r>
            <w:r w:rsidRPr="003660D1">
              <w:rPr>
                <w:spacing w:val="-2"/>
                <w:sz w:val="24"/>
                <w:szCs w:val="24"/>
              </w:rPr>
              <w:t xml:space="preserve"> </w:t>
            </w:r>
            <w:r w:rsidRPr="003660D1">
              <w:rPr>
                <w:sz w:val="24"/>
                <w:szCs w:val="24"/>
              </w:rPr>
              <w:t>Client</w:t>
            </w:r>
            <w:r w:rsidRPr="003660D1">
              <w:rPr>
                <w:spacing w:val="-3"/>
                <w:sz w:val="24"/>
                <w:szCs w:val="24"/>
              </w:rPr>
              <w:t xml:space="preserve"> </w:t>
            </w:r>
            <w:r w:rsidRPr="003660D1">
              <w:rPr>
                <w:sz w:val="24"/>
                <w:szCs w:val="24"/>
              </w:rPr>
              <w:t>under</w:t>
            </w:r>
            <w:r w:rsidRPr="003660D1">
              <w:rPr>
                <w:spacing w:val="-3"/>
                <w:sz w:val="24"/>
                <w:szCs w:val="24"/>
              </w:rPr>
              <w:t xml:space="preserve"> </w:t>
            </w:r>
            <w:r w:rsidRPr="003660D1">
              <w:rPr>
                <w:sz w:val="24"/>
                <w:szCs w:val="24"/>
              </w:rPr>
              <w:t>this</w:t>
            </w:r>
            <w:r w:rsidRPr="003660D1">
              <w:rPr>
                <w:spacing w:val="-4"/>
                <w:sz w:val="24"/>
                <w:szCs w:val="24"/>
              </w:rPr>
              <w:t xml:space="preserve"> </w:t>
            </w:r>
            <w:r w:rsidRPr="003660D1">
              <w:rPr>
                <w:spacing w:val="-2"/>
                <w:sz w:val="24"/>
                <w:szCs w:val="24"/>
              </w:rPr>
              <w:t>Agreement.</w:t>
            </w:r>
          </w:p>
        </w:tc>
      </w:tr>
    </w:tbl>
    <w:p w14:paraId="70A9C329" w14:textId="77777777" w:rsidR="00D060D9" w:rsidRPr="00A941CD" w:rsidRDefault="00D060D9" w:rsidP="00D060D9">
      <w:pPr>
        <w:pStyle w:val="BodyText"/>
        <w:spacing w:before="138"/>
        <w:rPr>
          <w:sz w:val="4"/>
          <w:szCs w:val="4"/>
        </w:rPr>
      </w:pPr>
      <w:r w:rsidRPr="00A941CD">
        <w:rPr>
          <w:noProof/>
          <w:sz w:val="4"/>
          <w:szCs w:val="4"/>
          <w:lang w:eastAsia="en-IE"/>
        </w:rPr>
        <mc:AlternateContent>
          <mc:Choice Requires="wpg">
            <w:drawing>
              <wp:anchor distT="0" distB="0" distL="0" distR="0" simplePos="0" relativeHeight="251716096" behindDoc="1" locked="0" layoutInCell="1" allowOverlap="1" wp14:anchorId="7C899246" wp14:editId="44BD835C">
                <wp:simplePos x="0" y="0"/>
                <wp:positionH relativeFrom="page">
                  <wp:posOffset>882396</wp:posOffset>
                </wp:positionH>
                <wp:positionV relativeFrom="paragraph">
                  <wp:posOffset>258445</wp:posOffset>
                </wp:positionV>
                <wp:extent cx="5797550" cy="228600"/>
                <wp:effectExtent l="0" t="0" r="0" b="0"/>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248" name="Graphic 248"/>
                        <wps:cNvSpPr/>
                        <wps:spPr>
                          <a:xfrm>
                            <a:off x="0" y="0"/>
                            <a:ext cx="5797550" cy="210820"/>
                          </a:xfrm>
                          <a:custGeom>
                            <a:avLst/>
                            <a:gdLst/>
                            <a:ahLst/>
                            <a:cxnLst/>
                            <a:rect l="l" t="t" r="r" b="b"/>
                            <a:pathLst>
                              <a:path w="5797550" h="210820">
                                <a:moveTo>
                                  <a:pt x="5797296" y="0"/>
                                </a:moveTo>
                                <a:lnTo>
                                  <a:pt x="0" y="0"/>
                                </a:lnTo>
                                <a:lnTo>
                                  <a:pt x="0" y="210312"/>
                                </a:lnTo>
                                <a:lnTo>
                                  <a:pt x="5797296" y="210312"/>
                                </a:lnTo>
                                <a:lnTo>
                                  <a:pt x="5797296" y="0"/>
                                </a:lnTo>
                                <a:close/>
                              </a:path>
                            </a:pathLst>
                          </a:custGeom>
                          <a:solidFill>
                            <a:srgbClr val="000080"/>
                          </a:solidFill>
                        </wps:spPr>
                        <wps:bodyPr wrap="square" lIns="0" tIns="0" rIns="0" bIns="0" rtlCol="0">
                          <a:prstTxWarp prst="textNoShape">
                            <a:avLst/>
                          </a:prstTxWarp>
                          <a:noAutofit/>
                        </wps:bodyPr>
                      </wps:wsp>
                      <wps:wsp>
                        <wps:cNvPr id="249" name="Graphic 249"/>
                        <wps:cNvSpPr/>
                        <wps:spPr>
                          <a:xfrm>
                            <a:off x="0" y="210311"/>
                            <a:ext cx="5797550" cy="18415"/>
                          </a:xfrm>
                          <a:custGeom>
                            <a:avLst/>
                            <a:gdLst/>
                            <a:ahLst/>
                            <a:cxnLst/>
                            <a:rect l="l" t="t" r="r" b="b"/>
                            <a:pathLst>
                              <a:path w="5797550" h="18415">
                                <a:moveTo>
                                  <a:pt x="5797296" y="0"/>
                                </a:moveTo>
                                <a:lnTo>
                                  <a:pt x="0" y="0"/>
                                </a:lnTo>
                                <a:lnTo>
                                  <a:pt x="0" y="18287"/>
                                </a:lnTo>
                                <a:lnTo>
                                  <a:pt x="5797296" y="18287"/>
                                </a:lnTo>
                                <a:lnTo>
                                  <a:pt x="5797296" y="0"/>
                                </a:lnTo>
                                <a:close/>
                              </a:path>
                            </a:pathLst>
                          </a:custGeom>
                          <a:solidFill>
                            <a:srgbClr val="333399"/>
                          </a:solidFill>
                        </wps:spPr>
                        <wps:bodyPr wrap="square" lIns="0" tIns="0" rIns="0" bIns="0" rtlCol="0">
                          <a:prstTxWarp prst="textNoShape">
                            <a:avLst/>
                          </a:prstTxWarp>
                          <a:noAutofit/>
                        </wps:bodyPr>
                      </wps:wsp>
                      <wps:wsp>
                        <wps:cNvPr id="250" name="Textbox 250"/>
                        <wps:cNvSpPr txBox="1"/>
                        <wps:spPr>
                          <a:xfrm>
                            <a:off x="0" y="0"/>
                            <a:ext cx="5797550" cy="210820"/>
                          </a:xfrm>
                          <a:prstGeom prst="rect">
                            <a:avLst/>
                          </a:prstGeom>
                        </wps:spPr>
                        <wps:txbx>
                          <w:txbxContent>
                            <w:p w14:paraId="02D8018E" w14:textId="77777777" w:rsidR="00D060D9" w:rsidRPr="00A941CD" w:rsidRDefault="00D060D9" w:rsidP="00D060D9">
                              <w:pPr>
                                <w:tabs>
                                  <w:tab w:val="left" w:pos="595"/>
                                </w:tabs>
                                <w:spacing w:before="1"/>
                                <w:ind w:left="28"/>
                                <w:rPr>
                                  <w:b/>
                                </w:rPr>
                              </w:pPr>
                              <w:bookmarkStart w:id="25" w:name="22._Equipment"/>
                              <w:bookmarkEnd w:id="25"/>
                              <w:r>
                                <w:rPr>
                                  <w:b/>
                                  <w:color w:val="FFFFFF"/>
                                  <w:spacing w:val="-5"/>
                                </w:rPr>
                                <w:t xml:space="preserve"> </w:t>
                              </w:r>
                              <w:r w:rsidRPr="00A941CD">
                                <w:rPr>
                                  <w:b/>
                                  <w:color w:val="FFFFFF"/>
                                  <w:spacing w:val="-5"/>
                                </w:rPr>
                                <w:t>22.</w:t>
                              </w:r>
                              <w:r w:rsidRPr="00A941CD">
                                <w:rPr>
                                  <w:b/>
                                  <w:color w:val="FFFFFF"/>
                                </w:rPr>
                                <w:tab/>
                              </w:r>
                              <w:r w:rsidRPr="00A941CD">
                                <w:rPr>
                                  <w:b/>
                                  <w:color w:val="FFFFFF"/>
                                  <w:spacing w:val="-2"/>
                                </w:rPr>
                                <w:t>EQUIPMENT</w:t>
                              </w:r>
                            </w:p>
                          </w:txbxContent>
                        </wps:txbx>
                        <wps:bodyPr wrap="square" lIns="0" tIns="0" rIns="0" bIns="0" rtlCol="0">
                          <a:noAutofit/>
                        </wps:bodyPr>
                      </wps:wsp>
                    </wpg:wgp>
                  </a:graphicData>
                </a:graphic>
              </wp:anchor>
            </w:drawing>
          </mc:Choice>
          <mc:Fallback>
            <w:pict>
              <v:group w14:anchorId="7C899246" id="Group 247" o:spid="_x0000_s1122" style="position:absolute;left:0;text-align:left;margin-left:69.5pt;margin-top:20.35pt;width:456.5pt;height:18pt;z-index:-251600384;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">
                <v:shape id="Graphic 248" o:spid="_x0000_s1123"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" path="m5797296,l,,,210312r5797296,l5797296,xe" fillcolor="navy" stroked="f">
                  <v:path arrowok="t"/>
                </v:shape>
                <v:shape id="Graphic 249" o:spid="_x0000_s1124"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" path="m5797296,l,,,18287r5797296,l5797296,xe" fillcolor="#339" stroked="f">
                  <v:path arrowok="t"/>
                </v:shape>
                <v:shape id="Textbox 250" o:spid="_x0000_s1125"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02D8018E" w14:textId="77777777" w:rsidR="00D060D9" w:rsidRPr="00A941CD" w:rsidRDefault="00D060D9" w:rsidP="00D060D9">
                        <w:pPr>
                          <w:tabs>
                            <w:tab w:val="left" w:pos="595"/>
                          </w:tabs>
                          <w:spacing w:before="1"/>
                          <w:ind w:left="28"/>
                          <w:rPr>
                            <w:b/>
                          </w:rPr>
                        </w:pPr>
                        <w:bookmarkStart w:id="49" w:name="22._Equipment"/>
                        <w:bookmarkEnd w:id="49"/>
                        <w:r>
                          <w:rPr>
                            <w:b/>
                            <w:color w:val="FFFFFF"/>
                            <w:spacing w:val="-5"/>
                          </w:rPr>
                          <w:t xml:space="preserve"> </w:t>
                        </w:r>
                        <w:r w:rsidRPr="00A941CD">
                          <w:rPr>
                            <w:b/>
                            <w:color w:val="FFFFFF"/>
                            <w:spacing w:val="-5"/>
                          </w:rPr>
                          <w:t>22.</w:t>
                        </w:r>
                        <w:r w:rsidRPr="00A941CD">
                          <w:rPr>
                            <w:b/>
                            <w:color w:val="FFFFFF"/>
                          </w:rPr>
                          <w:tab/>
                        </w:r>
                        <w:r w:rsidRPr="00A941CD">
                          <w:rPr>
                            <w:b/>
                            <w:color w:val="FFFFFF"/>
                            <w:spacing w:val="-2"/>
                          </w:rPr>
                          <w:t>EQUIPMENT</w:t>
                        </w:r>
                      </w:p>
                    </w:txbxContent>
                  </v:textbox>
                </v:shape>
                <w10:wrap type="topAndBottom" anchorx="page"/>
              </v:group>
            </w:pict>
          </mc:Fallback>
        </mc:AlternateContent>
      </w:r>
      <w:r w:rsidRPr="00A941CD">
        <w:rPr>
          <w:sz w:val="4"/>
          <w:szCs w:val="4"/>
        </w:rPr>
        <w:t xml:space="preserve"> </w:t>
      </w:r>
    </w:p>
    <w:p w14:paraId="3BB10264" w14:textId="77777777" w:rsidR="00D060D9" w:rsidRPr="00A941CD" w:rsidRDefault="00D060D9" w:rsidP="00D060D9">
      <w:pPr>
        <w:pStyle w:val="BodyText"/>
        <w:rPr>
          <w:sz w:val="4"/>
          <w:szCs w:val="4"/>
        </w:rPr>
      </w:pPr>
      <w:r w:rsidRPr="00A941CD">
        <w:rPr>
          <w:sz w:val="4"/>
          <w:szCs w:val="4"/>
        </w:rPr>
        <w:t xml:space="preserve"> </w:t>
      </w:r>
    </w:p>
    <w:tbl>
      <w:tblPr>
        <w:tblW w:w="0" w:type="auto"/>
        <w:tblInd w:w="203" w:type="dxa"/>
        <w:tblLayout w:type="fixed"/>
        <w:tblCellMar>
          <w:left w:w="0" w:type="dxa"/>
          <w:right w:w="0" w:type="dxa"/>
        </w:tblCellMar>
        <w:tblLook w:val="01E0" w:firstRow="1" w:lastRow="1" w:firstColumn="1" w:lastColumn="1" w:noHBand="0" w:noVBand="0"/>
      </w:tblPr>
      <w:tblGrid>
        <w:gridCol w:w="627"/>
        <w:gridCol w:w="8546"/>
      </w:tblGrid>
      <w:tr w:rsidR="00D060D9" w:rsidRPr="003660D1" w14:paraId="3D816B03" w14:textId="77777777" w:rsidTr="00CB45BD">
        <w:trPr>
          <w:trHeight w:val="927"/>
        </w:trPr>
        <w:tc>
          <w:tcPr>
            <w:tcW w:w="627" w:type="dxa"/>
          </w:tcPr>
          <w:p w14:paraId="10B591F8" w14:textId="77777777" w:rsidR="00D060D9" w:rsidRPr="003660D1" w:rsidRDefault="00D060D9" w:rsidP="00CB45BD">
            <w:pPr>
              <w:pStyle w:val="TableParagraph"/>
              <w:spacing w:before="120" w:line="259" w:lineRule="auto"/>
              <w:ind w:left="51"/>
              <w:rPr>
                <w:sz w:val="24"/>
                <w:szCs w:val="24"/>
              </w:rPr>
            </w:pPr>
            <w:r w:rsidRPr="003660D1">
              <w:rPr>
                <w:color w:val="0000FF"/>
                <w:spacing w:val="-5"/>
                <w:sz w:val="24"/>
                <w:szCs w:val="24"/>
              </w:rPr>
              <w:t>A.</w:t>
            </w:r>
          </w:p>
        </w:tc>
        <w:tc>
          <w:tcPr>
            <w:tcW w:w="8546" w:type="dxa"/>
          </w:tcPr>
          <w:p w14:paraId="20AD9031" w14:textId="77777777" w:rsidR="00D060D9" w:rsidRPr="003660D1" w:rsidRDefault="00D060D9" w:rsidP="00CB45BD">
            <w:pPr>
              <w:pStyle w:val="TableParagraph"/>
              <w:spacing w:before="120" w:line="259" w:lineRule="auto"/>
              <w:ind w:left="386"/>
              <w:rPr>
                <w:sz w:val="24"/>
                <w:szCs w:val="24"/>
              </w:rPr>
            </w:pPr>
            <w:r w:rsidRPr="003660D1">
              <w:rPr>
                <w:sz w:val="24"/>
                <w:szCs w:val="24"/>
              </w:rPr>
              <w:t>The</w:t>
            </w:r>
            <w:r w:rsidRPr="003660D1">
              <w:rPr>
                <w:spacing w:val="-6"/>
                <w:sz w:val="24"/>
                <w:szCs w:val="24"/>
              </w:rPr>
              <w:t xml:space="preserve"> </w:t>
            </w:r>
            <w:r w:rsidRPr="003660D1">
              <w:rPr>
                <w:sz w:val="24"/>
                <w:szCs w:val="24"/>
              </w:rPr>
              <w:t>Contractor</w:t>
            </w:r>
            <w:r w:rsidRPr="003660D1">
              <w:rPr>
                <w:spacing w:val="-6"/>
                <w:sz w:val="24"/>
                <w:szCs w:val="24"/>
              </w:rPr>
              <w:t xml:space="preserve"> </w:t>
            </w:r>
            <w:r w:rsidRPr="003660D1">
              <w:rPr>
                <w:sz w:val="24"/>
                <w:szCs w:val="24"/>
              </w:rPr>
              <w:t>shall</w:t>
            </w:r>
            <w:r w:rsidRPr="003660D1">
              <w:rPr>
                <w:spacing w:val="-8"/>
                <w:sz w:val="24"/>
                <w:szCs w:val="24"/>
              </w:rPr>
              <w:t xml:space="preserve"> </w:t>
            </w:r>
            <w:r w:rsidRPr="003660D1">
              <w:rPr>
                <w:sz w:val="24"/>
                <w:szCs w:val="24"/>
              </w:rPr>
              <w:t>provide</w:t>
            </w:r>
            <w:r w:rsidRPr="003660D1">
              <w:rPr>
                <w:spacing w:val="-6"/>
                <w:sz w:val="24"/>
                <w:szCs w:val="24"/>
              </w:rPr>
              <w:t xml:space="preserve"> </w:t>
            </w:r>
            <w:r w:rsidRPr="003660D1">
              <w:rPr>
                <w:sz w:val="24"/>
                <w:szCs w:val="24"/>
              </w:rPr>
              <w:t>all</w:t>
            </w:r>
            <w:r w:rsidRPr="003660D1">
              <w:rPr>
                <w:spacing w:val="-6"/>
                <w:sz w:val="24"/>
                <w:szCs w:val="24"/>
              </w:rPr>
              <w:t xml:space="preserve"> </w:t>
            </w:r>
            <w:r w:rsidRPr="003660D1">
              <w:rPr>
                <w:sz w:val="24"/>
                <w:szCs w:val="24"/>
              </w:rPr>
              <w:t>equipment</w:t>
            </w:r>
            <w:r w:rsidRPr="003660D1">
              <w:rPr>
                <w:spacing w:val="-6"/>
                <w:sz w:val="24"/>
                <w:szCs w:val="24"/>
              </w:rPr>
              <w:t xml:space="preserve"> </w:t>
            </w:r>
            <w:r w:rsidRPr="003660D1">
              <w:rPr>
                <w:sz w:val="24"/>
                <w:szCs w:val="24"/>
              </w:rPr>
              <w:t>and</w:t>
            </w:r>
            <w:r w:rsidRPr="003660D1">
              <w:rPr>
                <w:spacing w:val="-8"/>
                <w:sz w:val="24"/>
                <w:szCs w:val="24"/>
              </w:rPr>
              <w:t xml:space="preserve"> </w:t>
            </w:r>
            <w:r w:rsidRPr="003660D1">
              <w:rPr>
                <w:sz w:val="24"/>
                <w:szCs w:val="24"/>
              </w:rPr>
              <w:t>materials</w:t>
            </w:r>
            <w:r w:rsidRPr="003660D1">
              <w:rPr>
                <w:spacing w:val="-6"/>
                <w:sz w:val="24"/>
                <w:szCs w:val="24"/>
              </w:rPr>
              <w:t xml:space="preserve"> </w:t>
            </w:r>
            <w:r w:rsidRPr="003660D1">
              <w:rPr>
                <w:sz w:val="24"/>
                <w:szCs w:val="24"/>
              </w:rPr>
              <w:t>necessary</w:t>
            </w:r>
            <w:r w:rsidRPr="003660D1">
              <w:rPr>
                <w:spacing w:val="-7"/>
                <w:sz w:val="24"/>
                <w:szCs w:val="24"/>
              </w:rPr>
              <w:t xml:space="preserve"> </w:t>
            </w:r>
            <w:r w:rsidRPr="003660D1">
              <w:rPr>
                <w:sz w:val="24"/>
                <w:szCs w:val="24"/>
              </w:rPr>
              <w:t>for</w:t>
            </w:r>
            <w:r w:rsidRPr="003660D1">
              <w:rPr>
                <w:spacing w:val="-9"/>
                <w:sz w:val="24"/>
                <w:szCs w:val="24"/>
              </w:rPr>
              <w:t xml:space="preserve"> </w:t>
            </w:r>
            <w:r w:rsidRPr="003660D1">
              <w:rPr>
                <w:sz w:val="24"/>
                <w:szCs w:val="24"/>
              </w:rPr>
              <w:t>the</w:t>
            </w:r>
            <w:r w:rsidRPr="003660D1">
              <w:rPr>
                <w:spacing w:val="-6"/>
                <w:sz w:val="24"/>
                <w:szCs w:val="24"/>
              </w:rPr>
              <w:t xml:space="preserve"> </w:t>
            </w:r>
            <w:r w:rsidRPr="003660D1">
              <w:rPr>
                <w:sz w:val="24"/>
                <w:szCs w:val="24"/>
              </w:rPr>
              <w:t>provision</w:t>
            </w:r>
            <w:r w:rsidRPr="003660D1">
              <w:rPr>
                <w:spacing w:val="-6"/>
                <w:sz w:val="24"/>
                <w:szCs w:val="24"/>
              </w:rPr>
              <w:t xml:space="preserve"> </w:t>
            </w:r>
            <w:r w:rsidRPr="003660D1">
              <w:rPr>
                <w:sz w:val="24"/>
                <w:szCs w:val="24"/>
              </w:rPr>
              <w:t>of</w:t>
            </w:r>
            <w:r w:rsidRPr="003660D1">
              <w:rPr>
                <w:spacing w:val="-8"/>
                <w:sz w:val="24"/>
                <w:szCs w:val="24"/>
              </w:rPr>
              <w:t xml:space="preserve"> </w:t>
            </w:r>
            <w:r w:rsidRPr="003660D1">
              <w:rPr>
                <w:spacing w:val="-5"/>
                <w:sz w:val="24"/>
                <w:szCs w:val="24"/>
              </w:rPr>
              <w:t xml:space="preserve">the </w:t>
            </w:r>
            <w:r w:rsidRPr="003660D1">
              <w:rPr>
                <w:sz w:val="24"/>
                <w:szCs w:val="24"/>
              </w:rPr>
              <w:t>Services</w:t>
            </w:r>
            <w:r w:rsidRPr="003660D1">
              <w:rPr>
                <w:spacing w:val="-4"/>
                <w:sz w:val="24"/>
                <w:szCs w:val="24"/>
              </w:rPr>
              <w:t xml:space="preserve"> </w:t>
            </w:r>
            <w:r w:rsidRPr="003660D1">
              <w:rPr>
                <w:spacing w:val="-2"/>
                <w:sz w:val="24"/>
                <w:szCs w:val="24"/>
              </w:rPr>
              <w:t>(“Equipment”).</w:t>
            </w:r>
          </w:p>
        </w:tc>
      </w:tr>
      <w:tr w:rsidR="00D060D9" w:rsidRPr="003660D1" w14:paraId="5D224691" w14:textId="77777777" w:rsidTr="00CB45BD">
        <w:trPr>
          <w:trHeight w:val="2116"/>
        </w:trPr>
        <w:tc>
          <w:tcPr>
            <w:tcW w:w="627" w:type="dxa"/>
          </w:tcPr>
          <w:p w14:paraId="28F3294F" w14:textId="77777777" w:rsidR="00D060D9" w:rsidRPr="003660D1" w:rsidRDefault="00D060D9" w:rsidP="00CB45BD">
            <w:pPr>
              <w:pStyle w:val="TableParagraph"/>
              <w:spacing w:before="60" w:line="259" w:lineRule="auto"/>
              <w:ind w:left="51"/>
              <w:rPr>
                <w:sz w:val="24"/>
                <w:szCs w:val="24"/>
              </w:rPr>
            </w:pPr>
            <w:r w:rsidRPr="003660D1">
              <w:rPr>
                <w:color w:val="0000FF"/>
                <w:spacing w:val="-5"/>
                <w:sz w:val="24"/>
                <w:szCs w:val="24"/>
              </w:rPr>
              <w:t>B.</w:t>
            </w:r>
          </w:p>
        </w:tc>
        <w:tc>
          <w:tcPr>
            <w:tcW w:w="8546" w:type="dxa"/>
          </w:tcPr>
          <w:p w14:paraId="13847FAA" w14:textId="77777777" w:rsidR="00D060D9" w:rsidRPr="003660D1" w:rsidRDefault="00D060D9" w:rsidP="00CB45BD">
            <w:pPr>
              <w:pStyle w:val="TableParagraph"/>
              <w:spacing w:before="60" w:line="259" w:lineRule="auto"/>
              <w:ind w:left="385" w:right="46"/>
              <w:jc w:val="both"/>
              <w:rPr>
                <w:sz w:val="24"/>
                <w:szCs w:val="24"/>
              </w:rPr>
            </w:pPr>
            <w:r w:rsidRPr="003660D1">
              <w:rPr>
                <w:sz w:val="24"/>
                <w:szCs w:val="24"/>
              </w:rPr>
              <w:t>All Equipment brought</w:t>
            </w:r>
            <w:r w:rsidRPr="003660D1">
              <w:rPr>
                <w:spacing w:val="-1"/>
                <w:sz w:val="24"/>
                <w:szCs w:val="24"/>
              </w:rPr>
              <w:t xml:space="preserve"> </w:t>
            </w:r>
            <w:r w:rsidRPr="003660D1">
              <w:rPr>
                <w:sz w:val="24"/>
                <w:szCs w:val="24"/>
              </w:rPr>
              <w:t>onto the Client’s premises shall be at the Contractor’s</w:t>
            </w:r>
            <w:r w:rsidRPr="003660D1">
              <w:rPr>
                <w:spacing w:val="-2"/>
                <w:sz w:val="24"/>
                <w:szCs w:val="24"/>
              </w:rPr>
              <w:t xml:space="preserve"> </w:t>
            </w:r>
            <w:r w:rsidRPr="003660D1">
              <w:rPr>
                <w:sz w:val="24"/>
                <w:szCs w:val="24"/>
              </w:rPr>
              <w:t>own risk and the</w:t>
            </w:r>
            <w:r w:rsidRPr="003660D1">
              <w:rPr>
                <w:spacing w:val="-5"/>
                <w:sz w:val="24"/>
                <w:szCs w:val="24"/>
              </w:rPr>
              <w:t xml:space="preserve"> </w:t>
            </w:r>
            <w:r w:rsidRPr="003660D1">
              <w:rPr>
                <w:sz w:val="24"/>
                <w:szCs w:val="24"/>
              </w:rPr>
              <w:t>Client</w:t>
            </w:r>
            <w:r w:rsidRPr="003660D1">
              <w:rPr>
                <w:spacing w:val="-5"/>
                <w:sz w:val="24"/>
                <w:szCs w:val="24"/>
              </w:rPr>
              <w:t xml:space="preserve"> </w:t>
            </w:r>
            <w:r w:rsidRPr="003660D1">
              <w:rPr>
                <w:sz w:val="24"/>
                <w:szCs w:val="24"/>
              </w:rPr>
              <w:t>shall</w:t>
            </w:r>
            <w:r w:rsidRPr="003660D1">
              <w:rPr>
                <w:spacing w:val="-7"/>
                <w:sz w:val="24"/>
                <w:szCs w:val="24"/>
              </w:rPr>
              <w:t xml:space="preserve"> </w:t>
            </w:r>
            <w:r w:rsidRPr="003660D1">
              <w:rPr>
                <w:sz w:val="24"/>
                <w:szCs w:val="24"/>
              </w:rPr>
              <w:t>have</w:t>
            </w:r>
            <w:r w:rsidRPr="003660D1">
              <w:rPr>
                <w:spacing w:val="-5"/>
                <w:sz w:val="24"/>
                <w:szCs w:val="24"/>
              </w:rPr>
              <w:t xml:space="preserve"> </w:t>
            </w:r>
            <w:r w:rsidRPr="003660D1">
              <w:rPr>
                <w:sz w:val="24"/>
                <w:szCs w:val="24"/>
              </w:rPr>
              <w:t>no</w:t>
            </w:r>
            <w:r w:rsidRPr="003660D1">
              <w:rPr>
                <w:spacing w:val="-4"/>
                <w:sz w:val="24"/>
                <w:szCs w:val="24"/>
              </w:rPr>
              <w:t xml:space="preserve"> </w:t>
            </w:r>
            <w:r w:rsidRPr="003660D1">
              <w:rPr>
                <w:sz w:val="24"/>
                <w:szCs w:val="24"/>
              </w:rPr>
              <w:t>liability</w:t>
            </w:r>
            <w:r w:rsidRPr="003660D1">
              <w:rPr>
                <w:spacing w:val="-4"/>
                <w:sz w:val="24"/>
                <w:szCs w:val="24"/>
              </w:rPr>
              <w:t xml:space="preserve"> </w:t>
            </w:r>
            <w:r w:rsidRPr="003660D1">
              <w:rPr>
                <w:sz w:val="24"/>
                <w:szCs w:val="24"/>
              </w:rPr>
              <w:t>for</w:t>
            </w:r>
            <w:r w:rsidRPr="003660D1">
              <w:rPr>
                <w:spacing w:val="-7"/>
                <w:sz w:val="24"/>
                <w:szCs w:val="24"/>
              </w:rPr>
              <w:t xml:space="preserve"> </w:t>
            </w:r>
            <w:r w:rsidRPr="003660D1">
              <w:rPr>
                <w:sz w:val="24"/>
                <w:szCs w:val="24"/>
              </w:rPr>
              <w:t>any</w:t>
            </w:r>
            <w:r w:rsidRPr="003660D1">
              <w:rPr>
                <w:spacing w:val="-4"/>
                <w:sz w:val="24"/>
                <w:szCs w:val="24"/>
              </w:rPr>
              <w:t xml:space="preserve"> </w:t>
            </w:r>
            <w:r w:rsidRPr="003660D1">
              <w:rPr>
                <w:sz w:val="24"/>
                <w:szCs w:val="24"/>
              </w:rPr>
              <w:t>loss</w:t>
            </w:r>
            <w:r w:rsidRPr="003660D1">
              <w:rPr>
                <w:spacing w:val="-7"/>
                <w:sz w:val="24"/>
                <w:szCs w:val="24"/>
              </w:rPr>
              <w:t xml:space="preserve"> </w:t>
            </w:r>
            <w:r w:rsidRPr="003660D1">
              <w:rPr>
                <w:sz w:val="24"/>
                <w:szCs w:val="24"/>
              </w:rPr>
              <w:t>of,</w:t>
            </w:r>
            <w:r w:rsidRPr="003660D1">
              <w:rPr>
                <w:spacing w:val="-5"/>
                <w:sz w:val="24"/>
                <w:szCs w:val="24"/>
              </w:rPr>
              <w:t xml:space="preserve"> </w:t>
            </w:r>
            <w:r w:rsidRPr="003660D1">
              <w:rPr>
                <w:sz w:val="24"/>
                <w:szCs w:val="24"/>
              </w:rPr>
              <w:t>caused</w:t>
            </w:r>
            <w:r w:rsidRPr="003660D1">
              <w:rPr>
                <w:spacing w:val="-7"/>
                <w:sz w:val="24"/>
                <w:szCs w:val="24"/>
              </w:rPr>
              <w:t xml:space="preserve"> </w:t>
            </w:r>
            <w:r w:rsidRPr="003660D1">
              <w:rPr>
                <w:sz w:val="24"/>
                <w:szCs w:val="24"/>
              </w:rPr>
              <w:t>by</w:t>
            </w:r>
            <w:r w:rsidRPr="003660D1">
              <w:rPr>
                <w:spacing w:val="-6"/>
                <w:sz w:val="24"/>
                <w:szCs w:val="24"/>
              </w:rPr>
              <w:t xml:space="preserve"> </w:t>
            </w:r>
            <w:r w:rsidRPr="003660D1">
              <w:rPr>
                <w:sz w:val="24"/>
                <w:szCs w:val="24"/>
              </w:rPr>
              <w:t>or</w:t>
            </w:r>
            <w:r w:rsidRPr="003660D1">
              <w:rPr>
                <w:spacing w:val="-5"/>
                <w:sz w:val="24"/>
                <w:szCs w:val="24"/>
              </w:rPr>
              <w:t xml:space="preserve"> </w:t>
            </w:r>
            <w:r w:rsidRPr="003660D1">
              <w:rPr>
                <w:sz w:val="24"/>
                <w:szCs w:val="24"/>
              </w:rPr>
              <w:t>damage</w:t>
            </w:r>
            <w:r w:rsidRPr="003660D1">
              <w:rPr>
                <w:spacing w:val="-6"/>
                <w:sz w:val="24"/>
                <w:szCs w:val="24"/>
              </w:rPr>
              <w:t xml:space="preserve"> </w:t>
            </w:r>
            <w:r w:rsidRPr="003660D1">
              <w:rPr>
                <w:sz w:val="24"/>
                <w:szCs w:val="24"/>
              </w:rPr>
              <w:t>to</w:t>
            </w:r>
            <w:r w:rsidRPr="003660D1">
              <w:rPr>
                <w:spacing w:val="-4"/>
                <w:sz w:val="24"/>
                <w:szCs w:val="24"/>
              </w:rPr>
              <w:t xml:space="preserve"> </w:t>
            </w:r>
            <w:r w:rsidRPr="003660D1">
              <w:rPr>
                <w:sz w:val="24"/>
                <w:szCs w:val="24"/>
              </w:rPr>
              <w:t>any</w:t>
            </w:r>
            <w:r w:rsidRPr="003660D1">
              <w:rPr>
                <w:spacing w:val="-6"/>
                <w:sz w:val="24"/>
                <w:szCs w:val="24"/>
              </w:rPr>
              <w:t xml:space="preserve"> </w:t>
            </w:r>
            <w:r w:rsidRPr="003660D1">
              <w:rPr>
                <w:sz w:val="24"/>
                <w:szCs w:val="24"/>
              </w:rPr>
              <w:t>Equipment.</w:t>
            </w:r>
            <w:r w:rsidRPr="003660D1">
              <w:rPr>
                <w:spacing w:val="-7"/>
                <w:sz w:val="24"/>
                <w:szCs w:val="24"/>
              </w:rPr>
              <w:t xml:space="preserve"> </w:t>
            </w:r>
            <w:r w:rsidRPr="003660D1">
              <w:rPr>
                <w:sz w:val="24"/>
                <w:szCs w:val="24"/>
              </w:rPr>
              <w:t>The Contractor</w:t>
            </w:r>
            <w:r w:rsidRPr="003660D1">
              <w:rPr>
                <w:spacing w:val="-9"/>
                <w:sz w:val="24"/>
                <w:szCs w:val="24"/>
              </w:rPr>
              <w:t xml:space="preserve"> </w:t>
            </w:r>
            <w:r w:rsidRPr="003660D1">
              <w:rPr>
                <w:sz w:val="24"/>
                <w:szCs w:val="24"/>
              </w:rPr>
              <w:t>shall</w:t>
            </w:r>
            <w:r w:rsidRPr="003660D1">
              <w:rPr>
                <w:spacing w:val="-9"/>
                <w:sz w:val="24"/>
                <w:szCs w:val="24"/>
              </w:rPr>
              <w:t xml:space="preserve"> </w:t>
            </w:r>
            <w:r w:rsidRPr="003660D1">
              <w:rPr>
                <w:sz w:val="24"/>
                <w:szCs w:val="24"/>
              </w:rPr>
              <w:t>provide</w:t>
            </w:r>
            <w:r w:rsidRPr="003660D1">
              <w:rPr>
                <w:spacing w:val="-7"/>
                <w:sz w:val="24"/>
                <w:szCs w:val="24"/>
              </w:rPr>
              <w:t xml:space="preserve"> </w:t>
            </w:r>
            <w:r w:rsidRPr="003660D1">
              <w:rPr>
                <w:sz w:val="24"/>
                <w:szCs w:val="24"/>
              </w:rPr>
              <w:t>for</w:t>
            </w:r>
            <w:r w:rsidRPr="003660D1">
              <w:rPr>
                <w:spacing w:val="-9"/>
                <w:sz w:val="24"/>
                <w:szCs w:val="24"/>
              </w:rPr>
              <w:t xml:space="preserve"> </w:t>
            </w:r>
            <w:r w:rsidRPr="003660D1">
              <w:rPr>
                <w:sz w:val="24"/>
                <w:szCs w:val="24"/>
              </w:rPr>
              <w:t>the</w:t>
            </w:r>
            <w:r w:rsidRPr="003660D1">
              <w:rPr>
                <w:spacing w:val="-8"/>
                <w:sz w:val="24"/>
                <w:szCs w:val="24"/>
              </w:rPr>
              <w:t xml:space="preserve"> </w:t>
            </w:r>
            <w:r w:rsidRPr="003660D1">
              <w:rPr>
                <w:sz w:val="24"/>
                <w:szCs w:val="24"/>
              </w:rPr>
              <w:t>haulage</w:t>
            </w:r>
            <w:r w:rsidRPr="003660D1">
              <w:rPr>
                <w:spacing w:val="-8"/>
                <w:sz w:val="24"/>
                <w:szCs w:val="24"/>
              </w:rPr>
              <w:t xml:space="preserve"> </w:t>
            </w:r>
            <w:r w:rsidRPr="003660D1">
              <w:rPr>
                <w:sz w:val="24"/>
                <w:szCs w:val="24"/>
              </w:rPr>
              <w:t>or</w:t>
            </w:r>
            <w:r w:rsidRPr="003660D1">
              <w:rPr>
                <w:spacing w:val="-9"/>
                <w:sz w:val="24"/>
                <w:szCs w:val="24"/>
              </w:rPr>
              <w:t xml:space="preserve"> </w:t>
            </w:r>
            <w:r w:rsidRPr="003660D1">
              <w:rPr>
                <w:sz w:val="24"/>
                <w:szCs w:val="24"/>
              </w:rPr>
              <w:t>carriage</w:t>
            </w:r>
            <w:r w:rsidRPr="003660D1">
              <w:rPr>
                <w:spacing w:val="-8"/>
                <w:sz w:val="24"/>
                <w:szCs w:val="24"/>
              </w:rPr>
              <w:t xml:space="preserve"> </w:t>
            </w:r>
            <w:r w:rsidRPr="003660D1">
              <w:rPr>
                <w:sz w:val="24"/>
                <w:szCs w:val="24"/>
              </w:rPr>
              <w:t>thereof</w:t>
            </w:r>
            <w:r w:rsidRPr="003660D1">
              <w:rPr>
                <w:spacing w:val="-9"/>
                <w:sz w:val="24"/>
                <w:szCs w:val="24"/>
              </w:rPr>
              <w:t xml:space="preserve"> </w:t>
            </w:r>
            <w:r w:rsidRPr="003660D1">
              <w:rPr>
                <w:sz w:val="24"/>
                <w:szCs w:val="24"/>
              </w:rPr>
              <w:t>to</w:t>
            </w:r>
            <w:r w:rsidRPr="003660D1">
              <w:rPr>
                <w:spacing w:val="-8"/>
                <w:sz w:val="24"/>
                <w:szCs w:val="24"/>
              </w:rPr>
              <w:t xml:space="preserve"> </w:t>
            </w:r>
            <w:r w:rsidRPr="003660D1">
              <w:rPr>
                <w:sz w:val="24"/>
                <w:szCs w:val="24"/>
              </w:rPr>
              <w:t>the</w:t>
            </w:r>
            <w:r w:rsidRPr="003660D1">
              <w:rPr>
                <w:spacing w:val="-8"/>
                <w:sz w:val="24"/>
                <w:szCs w:val="24"/>
              </w:rPr>
              <w:t xml:space="preserve"> </w:t>
            </w:r>
            <w:r w:rsidRPr="003660D1">
              <w:rPr>
                <w:sz w:val="24"/>
                <w:szCs w:val="24"/>
              </w:rPr>
              <w:t>Client’s</w:t>
            </w:r>
            <w:r w:rsidRPr="003660D1">
              <w:rPr>
                <w:spacing w:val="-9"/>
                <w:sz w:val="24"/>
                <w:szCs w:val="24"/>
              </w:rPr>
              <w:t xml:space="preserve"> </w:t>
            </w:r>
            <w:r w:rsidRPr="003660D1">
              <w:rPr>
                <w:sz w:val="24"/>
                <w:szCs w:val="24"/>
              </w:rPr>
              <w:t>premises</w:t>
            </w:r>
            <w:r w:rsidRPr="003660D1">
              <w:rPr>
                <w:spacing w:val="-8"/>
                <w:sz w:val="24"/>
                <w:szCs w:val="24"/>
              </w:rPr>
              <w:t xml:space="preserve"> </w:t>
            </w:r>
            <w:r w:rsidRPr="003660D1">
              <w:rPr>
                <w:sz w:val="24"/>
                <w:szCs w:val="24"/>
              </w:rPr>
              <w:t>and</w:t>
            </w:r>
            <w:r w:rsidRPr="003660D1">
              <w:rPr>
                <w:spacing w:val="-8"/>
                <w:sz w:val="24"/>
                <w:szCs w:val="24"/>
              </w:rPr>
              <w:t xml:space="preserve"> </w:t>
            </w:r>
            <w:r w:rsidRPr="003660D1">
              <w:rPr>
                <w:sz w:val="24"/>
                <w:szCs w:val="24"/>
              </w:rPr>
              <w:t>the removal of Equipment when no longer required at its sole cost. Unless otherwise agreed, Equipment brought onto the premises will remain the property of the Contractor.</w:t>
            </w:r>
          </w:p>
        </w:tc>
      </w:tr>
      <w:tr w:rsidR="00D060D9" w:rsidRPr="003660D1" w14:paraId="3E87429E" w14:textId="77777777" w:rsidTr="00CB45BD">
        <w:trPr>
          <w:trHeight w:val="998"/>
        </w:trPr>
        <w:tc>
          <w:tcPr>
            <w:tcW w:w="627" w:type="dxa"/>
          </w:tcPr>
          <w:p w14:paraId="06FA1028" w14:textId="77777777" w:rsidR="00D060D9" w:rsidRPr="003660D1" w:rsidRDefault="00D060D9" w:rsidP="00CB45BD">
            <w:pPr>
              <w:pStyle w:val="TableParagraph"/>
              <w:spacing w:before="78" w:line="259" w:lineRule="auto"/>
              <w:ind w:left="50"/>
              <w:rPr>
                <w:sz w:val="24"/>
                <w:szCs w:val="24"/>
              </w:rPr>
            </w:pPr>
            <w:r w:rsidRPr="003660D1">
              <w:rPr>
                <w:color w:val="0000FF"/>
                <w:spacing w:val="-5"/>
                <w:sz w:val="24"/>
                <w:szCs w:val="24"/>
              </w:rPr>
              <w:t>C.</w:t>
            </w:r>
          </w:p>
        </w:tc>
        <w:tc>
          <w:tcPr>
            <w:tcW w:w="8546" w:type="dxa"/>
          </w:tcPr>
          <w:p w14:paraId="424A7C16" w14:textId="77777777" w:rsidR="00D060D9" w:rsidRPr="003660D1" w:rsidRDefault="00D060D9" w:rsidP="00CB45BD">
            <w:pPr>
              <w:pStyle w:val="TableParagraph"/>
              <w:spacing w:before="59" w:line="259" w:lineRule="auto"/>
              <w:ind w:left="385"/>
              <w:rPr>
                <w:sz w:val="24"/>
                <w:szCs w:val="24"/>
              </w:rPr>
            </w:pPr>
            <w:r w:rsidRPr="003660D1">
              <w:rPr>
                <w:sz w:val="24"/>
                <w:szCs w:val="24"/>
              </w:rPr>
              <w:t>The</w:t>
            </w:r>
            <w:r w:rsidRPr="003660D1">
              <w:rPr>
                <w:spacing w:val="-4"/>
                <w:sz w:val="24"/>
                <w:szCs w:val="24"/>
              </w:rPr>
              <w:t xml:space="preserve"> </w:t>
            </w:r>
            <w:r w:rsidRPr="003660D1">
              <w:rPr>
                <w:sz w:val="24"/>
                <w:szCs w:val="24"/>
              </w:rPr>
              <w:t>Contractor</w:t>
            </w:r>
            <w:r w:rsidRPr="003660D1">
              <w:rPr>
                <w:spacing w:val="-4"/>
                <w:sz w:val="24"/>
                <w:szCs w:val="24"/>
              </w:rPr>
              <w:t xml:space="preserve"> </w:t>
            </w:r>
            <w:r w:rsidRPr="003660D1">
              <w:rPr>
                <w:sz w:val="24"/>
                <w:szCs w:val="24"/>
              </w:rPr>
              <w:t>shall</w:t>
            </w:r>
            <w:r w:rsidRPr="003660D1">
              <w:rPr>
                <w:spacing w:val="-7"/>
                <w:sz w:val="24"/>
                <w:szCs w:val="24"/>
              </w:rPr>
              <w:t xml:space="preserve"> </w:t>
            </w:r>
            <w:r w:rsidRPr="003660D1">
              <w:rPr>
                <w:sz w:val="24"/>
                <w:szCs w:val="24"/>
              </w:rPr>
              <w:t>maintain</w:t>
            </w:r>
            <w:r w:rsidRPr="003660D1">
              <w:rPr>
                <w:spacing w:val="-5"/>
                <w:sz w:val="24"/>
                <w:szCs w:val="24"/>
              </w:rPr>
              <w:t xml:space="preserve"> </w:t>
            </w:r>
            <w:r w:rsidRPr="003660D1">
              <w:rPr>
                <w:sz w:val="24"/>
                <w:szCs w:val="24"/>
              </w:rPr>
              <w:t>and</w:t>
            </w:r>
            <w:r w:rsidRPr="003660D1">
              <w:rPr>
                <w:spacing w:val="-5"/>
                <w:sz w:val="24"/>
                <w:szCs w:val="24"/>
              </w:rPr>
              <w:t xml:space="preserve"> </w:t>
            </w:r>
            <w:r w:rsidRPr="003660D1">
              <w:rPr>
                <w:sz w:val="24"/>
                <w:szCs w:val="24"/>
              </w:rPr>
              <w:t>store</w:t>
            </w:r>
            <w:r w:rsidRPr="003660D1">
              <w:rPr>
                <w:spacing w:val="-6"/>
                <w:sz w:val="24"/>
                <w:szCs w:val="24"/>
              </w:rPr>
              <w:t xml:space="preserve"> </w:t>
            </w:r>
            <w:r w:rsidRPr="003660D1">
              <w:rPr>
                <w:sz w:val="24"/>
                <w:szCs w:val="24"/>
              </w:rPr>
              <w:t>all</w:t>
            </w:r>
            <w:r w:rsidRPr="003660D1">
              <w:rPr>
                <w:spacing w:val="-5"/>
                <w:sz w:val="24"/>
                <w:szCs w:val="24"/>
              </w:rPr>
              <w:t xml:space="preserve"> </w:t>
            </w:r>
            <w:r w:rsidRPr="003660D1">
              <w:rPr>
                <w:sz w:val="24"/>
                <w:szCs w:val="24"/>
              </w:rPr>
              <w:t>items</w:t>
            </w:r>
            <w:r w:rsidRPr="003660D1">
              <w:rPr>
                <w:spacing w:val="-7"/>
                <w:sz w:val="24"/>
                <w:szCs w:val="24"/>
              </w:rPr>
              <w:t xml:space="preserve"> </w:t>
            </w:r>
            <w:r w:rsidRPr="003660D1">
              <w:rPr>
                <w:sz w:val="24"/>
                <w:szCs w:val="24"/>
              </w:rPr>
              <w:t>of</w:t>
            </w:r>
            <w:r w:rsidRPr="003660D1">
              <w:rPr>
                <w:spacing w:val="-5"/>
                <w:sz w:val="24"/>
                <w:szCs w:val="24"/>
              </w:rPr>
              <w:t xml:space="preserve"> </w:t>
            </w:r>
            <w:r w:rsidRPr="003660D1">
              <w:rPr>
                <w:sz w:val="24"/>
                <w:szCs w:val="24"/>
              </w:rPr>
              <w:t>Equipment</w:t>
            </w:r>
            <w:r w:rsidRPr="003660D1">
              <w:rPr>
                <w:spacing w:val="-4"/>
                <w:sz w:val="24"/>
                <w:szCs w:val="24"/>
              </w:rPr>
              <w:t xml:space="preserve"> </w:t>
            </w:r>
            <w:r w:rsidRPr="003660D1">
              <w:rPr>
                <w:sz w:val="24"/>
                <w:szCs w:val="24"/>
              </w:rPr>
              <w:t>within</w:t>
            </w:r>
            <w:r w:rsidRPr="003660D1">
              <w:rPr>
                <w:spacing w:val="-5"/>
                <w:sz w:val="24"/>
                <w:szCs w:val="24"/>
              </w:rPr>
              <w:t xml:space="preserve"> </w:t>
            </w:r>
            <w:r w:rsidRPr="003660D1">
              <w:rPr>
                <w:sz w:val="24"/>
                <w:szCs w:val="24"/>
              </w:rPr>
              <w:t>the</w:t>
            </w:r>
            <w:r w:rsidRPr="003660D1">
              <w:rPr>
                <w:spacing w:val="-4"/>
                <w:sz w:val="24"/>
                <w:szCs w:val="24"/>
              </w:rPr>
              <w:t xml:space="preserve"> </w:t>
            </w:r>
            <w:r w:rsidRPr="003660D1">
              <w:rPr>
                <w:sz w:val="24"/>
                <w:szCs w:val="24"/>
              </w:rPr>
              <w:t>Client’s</w:t>
            </w:r>
            <w:r w:rsidRPr="003660D1">
              <w:rPr>
                <w:spacing w:val="-4"/>
                <w:sz w:val="24"/>
                <w:szCs w:val="24"/>
              </w:rPr>
              <w:t xml:space="preserve"> </w:t>
            </w:r>
            <w:r w:rsidRPr="003660D1">
              <w:rPr>
                <w:sz w:val="24"/>
                <w:szCs w:val="24"/>
              </w:rPr>
              <w:t>premises in a safe, serviceable and clean condition.</w:t>
            </w:r>
          </w:p>
        </w:tc>
      </w:tr>
      <w:tr w:rsidR="00D060D9" w:rsidRPr="003660D1" w14:paraId="1F14CA2F" w14:textId="77777777" w:rsidTr="00CB45BD">
        <w:trPr>
          <w:trHeight w:val="632"/>
        </w:trPr>
        <w:tc>
          <w:tcPr>
            <w:tcW w:w="627" w:type="dxa"/>
          </w:tcPr>
          <w:p w14:paraId="66136D14" w14:textId="77777777" w:rsidR="00D060D9" w:rsidRPr="003660D1" w:rsidRDefault="00D060D9" w:rsidP="00CB45BD">
            <w:pPr>
              <w:pStyle w:val="TableParagraph"/>
              <w:spacing w:before="79" w:line="259" w:lineRule="auto"/>
              <w:ind w:left="50"/>
              <w:rPr>
                <w:sz w:val="24"/>
                <w:szCs w:val="24"/>
              </w:rPr>
            </w:pPr>
            <w:r w:rsidRPr="003660D1">
              <w:rPr>
                <w:color w:val="0000FF"/>
                <w:spacing w:val="-5"/>
                <w:sz w:val="24"/>
                <w:szCs w:val="24"/>
              </w:rPr>
              <w:t>D</w:t>
            </w:r>
            <w:r w:rsidRPr="003660D1">
              <w:rPr>
                <w:spacing w:val="-5"/>
                <w:sz w:val="24"/>
                <w:szCs w:val="24"/>
              </w:rPr>
              <w:t>.</w:t>
            </w:r>
          </w:p>
        </w:tc>
        <w:tc>
          <w:tcPr>
            <w:tcW w:w="8546" w:type="dxa"/>
          </w:tcPr>
          <w:p w14:paraId="124C95A0" w14:textId="77777777" w:rsidR="00D060D9" w:rsidRPr="003660D1" w:rsidRDefault="00D060D9" w:rsidP="00CB45BD">
            <w:pPr>
              <w:pStyle w:val="TableParagraph"/>
              <w:spacing w:before="12" w:line="259" w:lineRule="auto"/>
              <w:ind w:left="385"/>
              <w:rPr>
                <w:sz w:val="24"/>
                <w:szCs w:val="24"/>
              </w:rPr>
            </w:pPr>
            <w:r w:rsidRPr="003660D1">
              <w:rPr>
                <w:sz w:val="24"/>
                <w:szCs w:val="24"/>
              </w:rPr>
              <w:t>The</w:t>
            </w:r>
            <w:r w:rsidRPr="003660D1">
              <w:rPr>
                <w:spacing w:val="25"/>
                <w:sz w:val="24"/>
                <w:szCs w:val="24"/>
              </w:rPr>
              <w:t xml:space="preserve"> </w:t>
            </w:r>
            <w:r w:rsidRPr="003660D1">
              <w:rPr>
                <w:sz w:val="24"/>
                <w:szCs w:val="24"/>
              </w:rPr>
              <w:t>Contractor</w:t>
            </w:r>
            <w:r w:rsidRPr="003660D1">
              <w:rPr>
                <w:spacing w:val="25"/>
                <w:sz w:val="24"/>
                <w:szCs w:val="24"/>
              </w:rPr>
              <w:t xml:space="preserve"> </w:t>
            </w:r>
            <w:r w:rsidRPr="003660D1">
              <w:rPr>
                <w:sz w:val="24"/>
                <w:szCs w:val="24"/>
              </w:rPr>
              <w:t>shall,</w:t>
            </w:r>
            <w:r w:rsidRPr="003660D1">
              <w:rPr>
                <w:spacing w:val="23"/>
                <w:sz w:val="24"/>
                <w:szCs w:val="24"/>
              </w:rPr>
              <w:t xml:space="preserve"> </w:t>
            </w:r>
            <w:r w:rsidRPr="003660D1">
              <w:rPr>
                <w:sz w:val="24"/>
                <w:szCs w:val="24"/>
              </w:rPr>
              <w:t>at</w:t>
            </w:r>
            <w:r w:rsidRPr="003660D1">
              <w:rPr>
                <w:spacing w:val="23"/>
                <w:sz w:val="24"/>
                <w:szCs w:val="24"/>
              </w:rPr>
              <w:t xml:space="preserve"> </w:t>
            </w:r>
            <w:r w:rsidRPr="003660D1">
              <w:rPr>
                <w:sz w:val="24"/>
                <w:szCs w:val="24"/>
              </w:rPr>
              <w:t>the</w:t>
            </w:r>
            <w:r w:rsidRPr="003660D1">
              <w:rPr>
                <w:spacing w:val="25"/>
                <w:sz w:val="24"/>
                <w:szCs w:val="24"/>
              </w:rPr>
              <w:t xml:space="preserve"> </w:t>
            </w:r>
            <w:r w:rsidRPr="003660D1">
              <w:rPr>
                <w:sz w:val="24"/>
                <w:szCs w:val="24"/>
              </w:rPr>
              <w:t>Client’s</w:t>
            </w:r>
            <w:r w:rsidRPr="003660D1">
              <w:rPr>
                <w:spacing w:val="23"/>
                <w:sz w:val="24"/>
                <w:szCs w:val="24"/>
              </w:rPr>
              <w:t xml:space="preserve"> </w:t>
            </w:r>
            <w:r w:rsidRPr="003660D1">
              <w:rPr>
                <w:sz w:val="24"/>
                <w:szCs w:val="24"/>
              </w:rPr>
              <w:t>written</w:t>
            </w:r>
            <w:r w:rsidRPr="003660D1">
              <w:rPr>
                <w:spacing w:val="24"/>
                <w:sz w:val="24"/>
                <w:szCs w:val="24"/>
              </w:rPr>
              <w:t xml:space="preserve"> </w:t>
            </w:r>
            <w:r w:rsidRPr="003660D1">
              <w:rPr>
                <w:sz w:val="24"/>
                <w:szCs w:val="24"/>
              </w:rPr>
              <w:t>request,</w:t>
            </w:r>
            <w:r w:rsidRPr="003660D1">
              <w:rPr>
                <w:spacing w:val="23"/>
                <w:sz w:val="24"/>
                <w:szCs w:val="24"/>
              </w:rPr>
              <w:t xml:space="preserve"> </w:t>
            </w:r>
            <w:r w:rsidRPr="003660D1">
              <w:rPr>
                <w:sz w:val="24"/>
                <w:szCs w:val="24"/>
              </w:rPr>
              <w:t>at</w:t>
            </w:r>
            <w:r w:rsidRPr="003660D1">
              <w:rPr>
                <w:spacing w:val="25"/>
                <w:sz w:val="24"/>
                <w:szCs w:val="24"/>
              </w:rPr>
              <w:t xml:space="preserve"> </w:t>
            </w:r>
            <w:r w:rsidRPr="003660D1">
              <w:rPr>
                <w:sz w:val="24"/>
                <w:szCs w:val="24"/>
              </w:rPr>
              <w:t>its</w:t>
            </w:r>
            <w:r w:rsidRPr="003660D1">
              <w:rPr>
                <w:spacing w:val="23"/>
                <w:sz w:val="24"/>
                <w:szCs w:val="24"/>
              </w:rPr>
              <w:t xml:space="preserve"> </w:t>
            </w:r>
            <w:r w:rsidRPr="003660D1">
              <w:rPr>
                <w:sz w:val="24"/>
                <w:szCs w:val="24"/>
              </w:rPr>
              <w:t>own</w:t>
            </w:r>
            <w:r w:rsidRPr="003660D1">
              <w:rPr>
                <w:spacing w:val="24"/>
                <w:sz w:val="24"/>
                <w:szCs w:val="24"/>
              </w:rPr>
              <w:t xml:space="preserve"> </w:t>
            </w:r>
            <w:r w:rsidRPr="003660D1">
              <w:rPr>
                <w:sz w:val="24"/>
                <w:szCs w:val="24"/>
              </w:rPr>
              <w:t>expense</w:t>
            </w:r>
            <w:r w:rsidRPr="003660D1">
              <w:rPr>
                <w:spacing w:val="25"/>
                <w:sz w:val="24"/>
                <w:szCs w:val="24"/>
              </w:rPr>
              <w:t xml:space="preserve"> </w:t>
            </w:r>
            <w:r w:rsidRPr="003660D1">
              <w:rPr>
                <w:sz w:val="24"/>
                <w:szCs w:val="24"/>
              </w:rPr>
              <w:t>and</w:t>
            </w:r>
            <w:r w:rsidRPr="003660D1">
              <w:rPr>
                <w:spacing w:val="24"/>
                <w:sz w:val="24"/>
                <w:szCs w:val="24"/>
              </w:rPr>
              <w:t xml:space="preserve"> </w:t>
            </w:r>
            <w:r w:rsidRPr="003660D1">
              <w:rPr>
                <w:sz w:val="24"/>
                <w:szCs w:val="24"/>
              </w:rPr>
              <w:t>as</w:t>
            </w:r>
            <w:r w:rsidRPr="003660D1">
              <w:rPr>
                <w:spacing w:val="25"/>
                <w:sz w:val="24"/>
                <w:szCs w:val="24"/>
              </w:rPr>
              <w:t xml:space="preserve"> </w:t>
            </w:r>
            <w:r w:rsidRPr="003660D1">
              <w:rPr>
                <w:sz w:val="24"/>
                <w:szCs w:val="24"/>
              </w:rPr>
              <w:t>soon</w:t>
            </w:r>
            <w:r w:rsidRPr="003660D1">
              <w:rPr>
                <w:spacing w:val="24"/>
                <w:sz w:val="24"/>
                <w:szCs w:val="24"/>
              </w:rPr>
              <w:t xml:space="preserve"> </w:t>
            </w:r>
            <w:r w:rsidRPr="003660D1">
              <w:rPr>
                <w:sz w:val="24"/>
                <w:szCs w:val="24"/>
              </w:rPr>
              <w:t>as reasonably practicable:</w:t>
            </w:r>
          </w:p>
        </w:tc>
      </w:tr>
    </w:tbl>
    <w:p w14:paraId="7B9D233E" w14:textId="77777777" w:rsidR="00D060D9" w:rsidRPr="003660D1" w:rsidRDefault="00D060D9" w:rsidP="00D060D9">
      <w:pPr>
        <w:sectPr w:rsidR="00D060D9" w:rsidRPr="003660D1" w:rsidSect="00D060D9">
          <w:type w:val="continuous"/>
          <w:pgSz w:w="11910" w:h="16850"/>
          <w:pgMar w:top="1160" w:right="1040" w:bottom="1747" w:left="1280" w:header="0" w:footer="858" w:gutter="0"/>
          <w:cols w:space="720"/>
        </w:sectPr>
      </w:pPr>
    </w:p>
    <w:tbl>
      <w:tblPr>
        <w:tblW w:w="0" w:type="auto"/>
        <w:tblInd w:w="1274" w:type="dxa"/>
        <w:tblLayout w:type="fixed"/>
        <w:tblCellMar>
          <w:left w:w="0" w:type="dxa"/>
          <w:right w:w="0" w:type="dxa"/>
        </w:tblCellMar>
        <w:tblLook w:val="01E0" w:firstRow="1" w:lastRow="1" w:firstColumn="1" w:lastColumn="1" w:noHBand="0" w:noVBand="0"/>
      </w:tblPr>
      <w:tblGrid>
        <w:gridCol w:w="486"/>
        <w:gridCol w:w="7717"/>
      </w:tblGrid>
      <w:tr w:rsidR="00D060D9" w:rsidRPr="003660D1" w14:paraId="68A50D65" w14:textId="77777777" w:rsidTr="00CB45BD">
        <w:trPr>
          <w:trHeight w:val="944"/>
        </w:trPr>
        <w:tc>
          <w:tcPr>
            <w:tcW w:w="486" w:type="dxa"/>
          </w:tcPr>
          <w:p w14:paraId="565E0E3D" w14:textId="77777777" w:rsidR="00D060D9" w:rsidRPr="00333F0C" w:rsidRDefault="00D060D9" w:rsidP="00CB45BD">
            <w:pPr>
              <w:pStyle w:val="TableParagraph"/>
              <w:spacing w:line="259" w:lineRule="auto"/>
              <w:ind w:left="50"/>
              <w:rPr>
                <w:b/>
                <w:bCs/>
                <w:sz w:val="24"/>
                <w:szCs w:val="24"/>
              </w:rPr>
            </w:pPr>
            <w:r w:rsidRPr="00333F0C">
              <w:rPr>
                <w:b/>
                <w:bCs/>
                <w:spacing w:val="-5"/>
                <w:sz w:val="24"/>
                <w:szCs w:val="24"/>
              </w:rPr>
              <w:t>i.</w:t>
            </w:r>
          </w:p>
        </w:tc>
        <w:tc>
          <w:tcPr>
            <w:tcW w:w="7717" w:type="dxa"/>
          </w:tcPr>
          <w:p w14:paraId="715518CB" w14:textId="77777777" w:rsidR="00D060D9" w:rsidRPr="003660D1" w:rsidRDefault="00D060D9" w:rsidP="00CB45BD">
            <w:pPr>
              <w:pStyle w:val="TableParagraph"/>
              <w:spacing w:line="259" w:lineRule="auto"/>
              <w:ind w:left="88"/>
              <w:rPr>
                <w:sz w:val="24"/>
                <w:szCs w:val="24"/>
              </w:rPr>
            </w:pPr>
            <w:r w:rsidRPr="003660D1">
              <w:rPr>
                <w:sz w:val="24"/>
                <w:szCs w:val="24"/>
              </w:rPr>
              <w:t>remove</w:t>
            </w:r>
            <w:r w:rsidRPr="003660D1">
              <w:rPr>
                <w:spacing w:val="-9"/>
                <w:sz w:val="24"/>
                <w:szCs w:val="24"/>
              </w:rPr>
              <w:t xml:space="preserve"> </w:t>
            </w:r>
            <w:r w:rsidRPr="003660D1">
              <w:rPr>
                <w:sz w:val="24"/>
                <w:szCs w:val="24"/>
              </w:rPr>
              <w:t>from</w:t>
            </w:r>
            <w:r w:rsidRPr="003660D1">
              <w:rPr>
                <w:spacing w:val="-5"/>
                <w:sz w:val="24"/>
                <w:szCs w:val="24"/>
              </w:rPr>
              <w:t xml:space="preserve"> </w:t>
            </w:r>
            <w:r w:rsidRPr="003660D1">
              <w:rPr>
                <w:sz w:val="24"/>
                <w:szCs w:val="24"/>
              </w:rPr>
              <w:t>the</w:t>
            </w:r>
            <w:r w:rsidRPr="003660D1">
              <w:rPr>
                <w:spacing w:val="-6"/>
                <w:sz w:val="24"/>
                <w:szCs w:val="24"/>
              </w:rPr>
              <w:t xml:space="preserve"> </w:t>
            </w:r>
            <w:r w:rsidRPr="003660D1">
              <w:rPr>
                <w:sz w:val="24"/>
                <w:szCs w:val="24"/>
              </w:rPr>
              <w:t>Client’s</w:t>
            </w:r>
            <w:r w:rsidRPr="003660D1">
              <w:rPr>
                <w:spacing w:val="-7"/>
                <w:sz w:val="24"/>
                <w:szCs w:val="24"/>
              </w:rPr>
              <w:t xml:space="preserve"> </w:t>
            </w:r>
            <w:r w:rsidRPr="003660D1">
              <w:rPr>
                <w:sz w:val="24"/>
                <w:szCs w:val="24"/>
              </w:rPr>
              <w:t>premises</w:t>
            </w:r>
            <w:r w:rsidRPr="003660D1">
              <w:rPr>
                <w:spacing w:val="-6"/>
                <w:sz w:val="24"/>
                <w:szCs w:val="24"/>
              </w:rPr>
              <w:t xml:space="preserve"> </w:t>
            </w:r>
            <w:r w:rsidRPr="003660D1">
              <w:rPr>
                <w:sz w:val="24"/>
                <w:szCs w:val="24"/>
              </w:rPr>
              <w:t>any</w:t>
            </w:r>
            <w:r w:rsidRPr="003660D1">
              <w:rPr>
                <w:spacing w:val="-5"/>
                <w:sz w:val="24"/>
                <w:szCs w:val="24"/>
              </w:rPr>
              <w:t xml:space="preserve"> </w:t>
            </w:r>
            <w:r w:rsidRPr="003660D1">
              <w:rPr>
                <w:sz w:val="24"/>
                <w:szCs w:val="24"/>
              </w:rPr>
              <w:t>Equipment</w:t>
            </w:r>
            <w:r w:rsidRPr="003660D1">
              <w:rPr>
                <w:spacing w:val="-7"/>
                <w:sz w:val="24"/>
                <w:szCs w:val="24"/>
              </w:rPr>
              <w:t xml:space="preserve"> </w:t>
            </w:r>
            <w:r w:rsidRPr="003660D1">
              <w:rPr>
                <w:sz w:val="24"/>
                <w:szCs w:val="24"/>
              </w:rPr>
              <w:t>which</w:t>
            </w:r>
            <w:r w:rsidRPr="003660D1">
              <w:rPr>
                <w:spacing w:val="-7"/>
                <w:sz w:val="24"/>
                <w:szCs w:val="24"/>
              </w:rPr>
              <w:t xml:space="preserve"> </w:t>
            </w:r>
            <w:r w:rsidRPr="003660D1">
              <w:rPr>
                <w:sz w:val="24"/>
                <w:szCs w:val="24"/>
              </w:rPr>
              <w:t>in</w:t>
            </w:r>
            <w:r w:rsidRPr="003660D1">
              <w:rPr>
                <w:spacing w:val="-7"/>
                <w:sz w:val="24"/>
                <w:szCs w:val="24"/>
              </w:rPr>
              <w:t xml:space="preserve"> </w:t>
            </w:r>
            <w:r w:rsidRPr="003660D1">
              <w:rPr>
                <w:sz w:val="24"/>
                <w:szCs w:val="24"/>
              </w:rPr>
              <w:t>the</w:t>
            </w:r>
            <w:r w:rsidRPr="003660D1">
              <w:rPr>
                <w:spacing w:val="-6"/>
                <w:sz w:val="24"/>
                <w:szCs w:val="24"/>
              </w:rPr>
              <w:t xml:space="preserve"> </w:t>
            </w:r>
            <w:r w:rsidRPr="003660D1">
              <w:rPr>
                <w:sz w:val="24"/>
                <w:szCs w:val="24"/>
              </w:rPr>
              <w:t>reasonable</w:t>
            </w:r>
            <w:r w:rsidRPr="003660D1">
              <w:rPr>
                <w:spacing w:val="-6"/>
                <w:sz w:val="24"/>
                <w:szCs w:val="24"/>
              </w:rPr>
              <w:t xml:space="preserve"> </w:t>
            </w:r>
            <w:r w:rsidRPr="003660D1">
              <w:rPr>
                <w:spacing w:val="-2"/>
                <w:sz w:val="24"/>
                <w:szCs w:val="24"/>
              </w:rPr>
              <w:t xml:space="preserve">opinion </w:t>
            </w:r>
            <w:r w:rsidRPr="003660D1">
              <w:rPr>
                <w:sz w:val="24"/>
                <w:szCs w:val="24"/>
              </w:rPr>
              <w:t>of</w:t>
            </w:r>
            <w:r w:rsidRPr="003660D1">
              <w:rPr>
                <w:spacing w:val="-9"/>
                <w:sz w:val="24"/>
                <w:szCs w:val="24"/>
              </w:rPr>
              <w:t xml:space="preserve"> </w:t>
            </w:r>
            <w:r w:rsidRPr="003660D1">
              <w:rPr>
                <w:sz w:val="24"/>
                <w:szCs w:val="24"/>
              </w:rPr>
              <w:t>the</w:t>
            </w:r>
            <w:r w:rsidRPr="003660D1">
              <w:rPr>
                <w:spacing w:val="-9"/>
                <w:sz w:val="24"/>
                <w:szCs w:val="24"/>
              </w:rPr>
              <w:t xml:space="preserve"> </w:t>
            </w:r>
            <w:r w:rsidRPr="003660D1">
              <w:rPr>
                <w:sz w:val="24"/>
                <w:szCs w:val="24"/>
              </w:rPr>
              <w:t>Client</w:t>
            </w:r>
            <w:r w:rsidRPr="003660D1">
              <w:rPr>
                <w:spacing w:val="-9"/>
                <w:sz w:val="24"/>
                <w:szCs w:val="24"/>
              </w:rPr>
              <w:t xml:space="preserve"> </w:t>
            </w:r>
            <w:r w:rsidRPr="003660D1">
              <w:rPr>
                <w:sz w:val="24"/>
                <w:szCs w:val="24"/>
              </w:rPr>
              <w:t>is</w:t>
            </w:r>
            <w:r w:rsidRPr="003660D1">
              <w:rPr>
                <w:spacing w:val="-9"/>
                <w:sz w:val="24"/>
                <w:szCs w:val="24"/>
              </w:rPr>
              <w:t xml:space="preserve"> </w:t>
            </w:r>
            <w:r w:rsidRPr="003660D1">
              <w:rPr>
                <w:sz w:val="24"/>
                <w:szCs w:val="24"/>
              </w:rPr>
              <w:t>either</w:t>
            </w:r>
            <w:r w:rsidRPr="003660D1">
              <w:rPr>
                <w:spacing w:val="-8"/>
                <w:sz w:val="24"/>
                <w:szCs w:val="24"/>
              </w:rPr>
              <w:t xml:space="preserve"> </w:t>
            </w:r>
            <w:r w:rsidRPr="003660D1">
              <w:rPr>
                <w:sz w:val="24"/>
                <w:szCs w:val="24"/>
              </w:rPr>
              <w:t>hazardous,</w:t>
            </w:r>
            <w:r w:rsidRPr="003660D1">
              <w:rPr>
                <w:spacing w:val="-8"/>
                <w:sz w:val="24"/>
                <w:szCs w:val="24"/>
              </w:rPr>
              <w:t xml:space="preserve"> </w:t>
            </w:r>
            <w:r w:rsidRPr="003660D1">
              <w:rPr>
                <w:sz w:val="24"/>
                <w:szCs w:val="24"/>
              </w:rPr>
              <w:t>noxious</w:t>
            </w:r>
            <w:r w:rsidRPr="003660D1">
              <w:rPr>
                <w:spacing w:val="-9"/>
                <w:sz w:val="24"/>
                <w:szCs w:val="24"/>
              </w:rPr>
              <w:t xml:space="preserve"> </w:t>
            </w:r>
            <w:r w:rsidRPr="003660D1">
              <w:rPr>
                <w:sz w:val="24"/>
                <w:szCs w:val="24"/>
              </w:rPr>
              <w:t>or</w:t>
            </w:r>
            <w:r w:rsidRPr="003660D1">
              <w:rPr>
                <w:spacing w:val="-9"/>
                <w:sz w:val="24"/>
                <w:szCs w:val="24"/>
              </w:rPr>
              <w:t xml:space="preserve"> </w:t>
            </w:r>
            <w:r w:rsidRPr="003660D1">
              <w:rPr>
                <w:sz w:val="24"/>
                <w:szCs w:val="24"/>
              </w:rPr>
              <w:t>not</w:t>
            </w:r>
            <w:r w:rsidRPr="003660D1">
              <w:rPr>
                <w:spacing w:val="-7"/>
                <w:sz w:val="24"/>
                <w:szCs w:val="24"/>
              </w:rPr>
              <w:t xml:space="preserve"> </w:t>
            </w:r>
            <w:r w:rsidRPr="003660D1">
              <w:rPr>
                <w:sz w:val="24"/>
                <w:szCs w:val="24"/>
              </w:rPr>
              <w:t>in</w:t>
            </w:r>
            <w:r w:rsidRPr="003660D1">
              <w:rPr>
                <w:spacing w:val="-10"/>
                <w:sz w:val="24"/>
                <w:szCs w:val="24"/>
              </w:rPr>
              <w:t xml:space="preserve"> </w:t>
            </w:r>
            <w:r w:rsidRPr="003660D1">
              <w:rPr>
                <w:sz w:val="24"/>
                <w:szCs w:val="24"/>
              </w:rPr>
              <w:t>accordance</w:t>
            </w:r>
            <w:r w:rsidRPr="003660D1">
              <w:rPr>
                <w:spacing w:val="-8"/>
                <w:sz w:val="24"/>
                <w:szCs w:val="24"/>
              </w:rPr>
              <w:t xml:space="preserve"> </w:t>
            </w:r>
            <w:r w:rsidRPr="003660D1">
              <w:rPr>
                <w:sz w:val="24"/>
                <w:szCs w:val="24"/>
              </w:rPr>
              <w:t>with</w:t>
            </w:r>
            <w:r w:rsidRPr="003660D1">
              <w:rPr>
                <w:spacing w:val="-10"/>
                <w:sz w:val="24"/>
                <w:szCs w:val="24"/>
              </w:rPr>
              <w:t xml:space="preserve"> </w:t>
            </w:r>
            <w:r w:rsidRPr="003660D1">
              <w:rPr>
                <w:sz w:val="24"/>
                <w:szCs w:val="24"/>
              </w:rPr>
              <w:t>this</w:t>
            </w:r>
            <w:r w:rsidRPr="003660D1">
              <w:rPr>
                <w:spacing w:val="-9"/>
                <w:sz w:val="24"/>
                <w:szCs w:val="24"/>
              </w:rPr>
              <w:t xml:space="preserve"> </w:t>
            </w:r>
            <w:r w:rsidRPr="003660D1">
              <w:rPr>
                <w:sz w:val="24"/>
                <w:szCs w:val="24"/>
              </w:rPr>
              <w:t xml:space="preserve">Agreement; </w:t>
            </w:r>
            <w:r w:rsidRPr="003660D1">
              <w:rPr>
                <w:spacing w:val="-4"/>
                <w:sz w:val="24"/>
                <w:szCs w:val="24"/>
              </w:rPr>
              <w:t>and</w:t>
            </w:r>
          </w:p>
        </w:tc>
      </w:tr>
      <w:tr w:rsidR="00D060D9" w:rsidRPr="003660D1" w14:paraId="66984E18" w14:textId="77777777" w:rsidTr="00CB45BD">
        <w:trPr>
          <w:trHeight w:val="325"/>
        </w:trPr>
        <w:tc>
          <w:tcPr>
            <w:tcW w:w="486" w:type="dxa"/>
          </w:tcPr>
          <w:p w14:paraId="1EFFBA07" w14:textId="77777777" w:rsidR="00D060D9" w:rsidRPr="00333F0C" w:rsidRDefault="00D060D9" w:rsidP="00CB45BD">
            <w:pPr>
              <w:pStyle w:val="TableParagraph"/>
              <w:spacing w:before="60" w:line="259" w:lineRule="auto"/>
              <w:ind w:left="50"/>
              <w:rPr>
                <w:b/>
                <w:bCs/>
                <w:sz w:val="24"/>
                <w:szCs w:val="24"/>
              </w:rPr>
            </w:pPr>
            <w:r w:rsidRPr="00333F0C">
              <w:rPr>
                <w:b/>
                <w:bCs/>
                <w:spacing w:val="-5"/>
                <w:sz w:val="24"/>
                <w:szCs w:val="24"/>
              </w:rPr>
              <w:t>ii.</w:t>
            </w:r>
          </w:p>
        </w:tc>
        <w:tc>
          <w:tcPr>
            <w:tcW w:w="7717" w:type="dxa"/>
          </w:tcPr>
          <w:p w14:paraId="53906C51" w14:textId="77777777" w:rsidR="00D060D9" w:rsidRPr="003660D1" w:rsidRDefault="00D060D9" w:rsidP="00CB45BD">
            <w:pPr>
              <w:pStyle w:val="TableParagraph"/>
              <w:spacing w:before="60" w:line="259" w:lineRule="auto"/>
              <w:ind w:left="88"/>
              <w:rPr>
                <w:sz w:val="24"/>
                <w:szCs w:val="24"/>
              </w:rPr>
            </w:pPr>
            <w:r w:rsidRPr="003660D1">
              <w:rPr>
                <w:sz w:val="24"/>
                <w:szCs w:val="24"/>
              </w:rPr>
              <w:t>replace</w:t>
            </w:r>
            <w:r w:rsidRPr="003660D1">
              <w:rPr>
                <w:spacing w:val="-2"/>
                <w:sz w:val="24"/>
                <w:szCs w:val="24"/>
              </w:rPr>
              <w:t xml:space="preserve"> </w:t>
            </w:r>
            <w:r w:rsidRPr="003660D1">
              <w:rPr>
                <w:sz w:val="24"/>
                <w:szCs w:val="24"/>
              </w:rPr>
              <w:t>such</w:t>
            </w:r>
            <w:r w:rsidRPr="003660D1">
              <w:rPr>
                <w:spacing w:val="-6"/>
                <w:sz w:val="24"/>
                <w:szCs w:val="24"/>
              </w:rPr>
              <w:t xml:space="preserve"> </w:t>
            </w:r>
            <w:r w:rsidRPr="003660D1">
              <w:rPr>
                <w:sz w:val="24"/>
                <w:szCs w:val="24"/>
              </w:rPr>
              <w:t>item</w:t>
            </w:r>
            <w:r w:rsidRPr="003660D1">
              <w:rPr>
                <w:spacing w:val="-3"/>
                <w:sz w:val="24"/>
                <w:szCs w:val="24"/>
              </w:rPr>
              <w:t xml:space="preserve"> </w:t>
            </w:r>
            <w:r w:rsidRPr="003660D1">
              <w:rPr>
                <w:sz w:val="24"/>
                <w:szCs w:val="24"/>
              </w:rPr>
              <w:t>with</w:t>
            </w:r>
            <w:r w:rsidRPr="003660D1">
              <w:rPr>
                <w:spacing w:val="-4"/>
                <w:sz w:val="24"/>
                <w:szCs w:val="24"/>
              </w:rPr>
              <w:t xml:space="preserve"> </w:t>
            </w:r>
            <w:r w:rsidRPr="003660D1">
              <w:rPr>
                <w:sz w:val="24"/>
                <w:szCs w:val="24"/>
              </w:rPr>
              <w:t>a</w:t>
            </w:r>
            <w:r w:rsidRPr="003660D1">
              <w:rPr>
                <w:spacing w:val="-5"/>
                <w:sz w:val="24"/>
                <w:szCs w:val="24"/>
              </w:rPr>
              <w:t xml:space="preserve"> </w:t>
            </w:r>
            <w:r w:rsidRPr="003660D1">
              <w:rPr>
                <w:sz w:val="24"/>
                <w:szCs w:val="24"/>
              </w:rPr>
              <w:t>suitable</w:t>
            </w:r>
            <w:r w:rsidRPr="003660D1">
              <w:rPr>
                <w:spacing w:val="-1"/>
                <w:sz w:val="24"/>
                <w:szCs w:val="24"/>
              </w:rPr>
              <w:t xml:space="preserve"> </w:t>
            </w:r>
            <w:r w:rsidRPr="003660D1">
              <w:rPr>
                <w:sz w:val="24"/>
                <w:szCs w:val="24"/>
              </w:rPr>
              <w:t>substitute</w:t>
            </w:r>
            <w:r w:rsidRPr="003660D1">
              <w:rPr>
                <w:spacing w:val="-2"/>
                <w:sz w:val="24"/>
                <w:szCs w:val="24"/>
              </w:rPr>
              <w:t xml:space="preserve"> </w:t>
            </w:r>
            <w:r w:rsidRPr="003660D1">
              <w:rPr>
                <w:sz w:val="24"/>
                <w:szCs w:val="24"/>
              </w:rPr>
              <w:t>item</w:t>
            </w:r>
            <w:r w:rsidRPr="003660D1">
              <w:rPr>
                <w:spacing w:val="-2"/>
                <w:sz w:val="24"/>
                <w:szCs w:val="24"/>
              </w:rPr>
              <w:t xml:space="preserve"> </w:t>
            </w:r>
            <w:r w:rsidRPr="003660D1">
              <w:rPr>
                <w:sz w:val="24"/>
                <w:szCs w:val="24"/>
              </w:rPr>
              <w:t>of</w:t>
            </w:r>
            <w:r w:rsidRPr="003660D1">
              <w:rPr>
                <w:spacing w:val="-4"/>
                <w:sz w:val="24"/>
                <w:szCs w:val="24"/>
              </w:rPr>
              <w:t xml:space="preserve"> </w:t>
            </w:r>
            <w:r w:rsidRPr="003660D1">
              <w:rPr>
                <w:spacing w:val="-2"/>
                <w:sz w:val="24"/>
                <w:szCs w:val="24"/>
              </w:rPr>
              <w:t>Equipment.</w:t>
            </w:r>
          </w:p>
        </w:tc>
      </w:tr>
    </w:tbl>
    <w:p w14:paraId="7BF8D36B" w14:textId="77777777" w:rsidR="00D060D9" w:rsidRPr="003660D1" w:rsidRDefault="00D060D9">
      <w:pPr>
        <w:pStyle w:val="ListParagraph"/>
        <w:widowControl w:val="0"/>
        <w:numPr>
          <w:ilvl w:val="0"/>
          <w:numId w:val="54"/>
        </w:numPr>
        <w:tabs>
          <w:tab w:val="left" w:pos="1208"/>
        </w:tabs>
        <w:autoSpaceDE w:val="0"/>
        <w:autoSpaceDN w:val="0"/>
        <w:spacing w:before="177"/>
        <w:ind w:right="264"/>
        <w:contextualSpacing w:val="0"/>
        <w:jc w:val="both"/>
      </w:pPr>
      <w:r w:rsidRPr="003660D1">
        <w:rPr>
          <w:position w:val="2"/>
        </w:rPr>
        <w:t xml:space="preserve">On completion of the Services the Contractor shall remove the Equipment used by the </w:t>
      </w:r>
      <w:r w:rsidRPr="003660D1">
        <w:t>Contractor</w:t>
      </w:r>
      <w:r w:rsidRPr="003660D1">
        <w:rPr>
          <w:spacing w:val="-2"/>
        </w:rPr>
        <w:t xml:space="preserve"> </w:t>
      </w:r>
      <w:r w:rsidRPr="003660D1">
        <w:t>to</w:t>
      </w:r>
      <w:r w:rsidRPr="003660D1">
        <w:rPr>
          <w:spacing w:val="-1"/>
        </w:rPr>
        <w:t xml:space="preserve"> </w:t>
      </w:r>
      <w:r w:rsidRPr="003660D1">
        <w:t>provide</w:t>
      </w:r>
      <w:r w:rsidRPr="003660D1">
        <w:rPr>
          <w:spacing w:val="-4"/>
        </w:rPr>
        <w:t xml:space="preserve"> </w:t>
      </w:r>
      <w:r w:rsidRPr="003660D1">
        <w:t>the</w:t>
      </w:r>
      <w:r w:rsidRPr="003660D1">
        <w:rPr>
          <w:spacing w:val="-1"/>
        </w:rPr>
        <w:t xml:space="preserve"> </w:t>
      </w:r>
      <w:r w:rsidRPr="003660D1">
        <w:t>Services</w:t>
      </w:r>
      <w:r w:rsidRPr="003660D1">
        <w:rPr>
          <w:spacing w:val="-2"/>
        </w:rPr>
        <w:t xml:space="preserve"> </w:t>
      </w:r>
      <w:r w:rsidRPr="003660D1">
        <w:t>and</w:t>
      </w:r>
      <w:r w:rsidRPr="003660D1">
        <w:rPr>
          <w:spacing w:val="-3"/>
        </w:rPr>
        <w:t xml:space="preserve"> </w:t>
      </w:r>
      <w:r w:rsidRPr="003660D1">
        <w:t>shall</w:t>
      </w:r>
      <w:r w:rsidRPr="003660D1">
        <w:rPr>
          <w:spacing w:val="-2"/>
        </w:rPr>
        <w:t xml:space="preserve"> </w:t>
      </w:r>
      <w:r w:rsidRPr="003660D1">
        <w:t>leave</w:t>
      </w:r>
      <w:r w:rsidRPr="003660D1">
        <w:rPr>
          <w:spacing w:val="-1"/>
        </w:rPr>
        <w:t xml:space="preserve"> </w:t>
      </w:r>
      <w:r w:rsidRPr="003660D1">
        <w:t>the</w:t>
      </w:r>
      <w:r w:rsidRPr="003660D1">
        <w:rPr>
          <w:spacing w:val="-4"/>
        </w:rPr>
        <w:t xml:space="preserve"> </w:t>
      </w:r>
      <w:r w:rsidRPr="003660D1">
        <w:t>Client’s</w:t>
      </w:r>
      <w:r w:rsidRPr="003660D1">
        <w:rPr>
          <w:spacing w:val="-2"/>
        </w:rPr>
        <w:t xml:space="preserve"> </w:t>
      </w:r>
      <w:r w:rsidRPr="003660D1">
        <w:t>premises</w:t>
      </w:r>
      <w:r w:rsidRPr="003660D1">
        <w:rPr>
          <w:spacing w:val="-2"/>
        </w:rPr>
        <w:t xml:space="preserve"> </w:t>
      </w:r>
      <w:r w:rsidRPr="003660D1">
        <w:t>in</w:t>
      </w:r>
      <w:r w:rsidRPr="003660D1">
        <w:rPr>
          <w:spacing w:val="-3"/>
        </w:rPr>
        <w:t xml:space="preserve"> </w:t>
      </w:r>
      <w:r w:rsidRPr="003660D1">
        <w:t>a</w:t>
      </w:r>
      <w:r w:rsidRPr="003660D1">
        <w:rPr>
          <w:spacing w:val="-2"/>
        </w:rPr>
        <w:t xml:space="preserve"> </w:t>
      </w:r>
      <w:r w:rsidRPr="003660D1">
        <w:t>clean,</w:t>
      </w:r>
      <w:r w:rsidRPr="003660D1">
        <w:rPr>
          <w:spacing w:val="-2"/>
        </w:rPr>
        <w:t xml:space="preserve"> </w:t>
      </w:r>
      <w:r w:rsidRPr="003660D1">
        <w:t>safe</w:t>
      </w:r>
      <w:r w:rsidRPr="003660D1">
        <w:rPr>
          <w:spacing w:val="-1"/>
        </w:rPr>
        <w:t xml:space="preserve"> </w:t>
      </w:r>
      <w:r w:rsidRPr="003660D1">
        <w:t>and tidy condition. The Contractor is solely responsible for making good any damage to the Client’s premises</w:t>
      </w:r>
      <w:r w:rsidRPr="003660D1">
        <w:rPr>
          <w:spacing w:val="-2"/>
        </w:rPr>
        <w:t xml:space="preserve"> </w:t>
      </w:r>
      <w:r w:rsidRPr="003660D1">
        <w:t>or any objects contained thereon, other than fair wear and tear, which is caused by the Contractor or any of its employees or Subcontractors.</w:t>
      </w:r>
    </w:p>
    <w:p w14:paraId="13D3B4DF" w14:textId="77777777" w:rsidR="00D060D9" w:rsidRPr="008635C1" w:rsidRDefault="00D060D9" w:rsidP="00D060D9">
      <w:pPr>
        <w:pStyle w:val="BodyText"/>
        <w:spacing w:before="102"/>
        <w:rPr>
          <w:sz w:val="4"/>
          <w:szCs w:val="4"/>
        </w:rPr>
      </w:pPr>
      <w:r w:rsidRPr="008635C1">
        <w:rPr>
          <w:noProof/>
          <w:sz w:val="4"/>
          <w:szCs w:val="4"/>
          <w:lang w:eastAsia="en-IE"/>
        </w:rPr>
        <mc:AlternateContent>
          <mc:Choice Requires="wpg">
            <w:drawing>
              <wp:anchor distT="0" distB="0" distL="0" distR="0" simplePos="0" relativeHeight="251717120" behindDoc="1" locked="0" layoutInCell="1" allowOverlap="1" wp14:anchorId="35654B0C" wp14:editId="09FCD10C">
                <wp:simplePos x="0" y="0"/>
                <wp:positionH relativeFrom="page">
                  <wp:posOffset>882396</wp:posOffset>
                </wp:positionH>
                <wp:positionV relativeFrom="paragraph">
                  <wp:posOffset>235118</wp:posOffset>
                </wp:positionV>
                <wp:extent cx="5797550" cy="227329"/>
                <wp:effectExtent l="0" t="0" r="0" b="0"/>
                <wp:wrapTopAndBottom/>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7329"/>
                          <a:chOff x="0" y="0"/>
                          <a:chExt cx="5797550" cy="227329"/>
                        </a:xfrm>
                      </wpg:grpSpPr>
                      <wps:wsp>
                        <wps:cNvPr id="252" name="Graphic 252"/>
                        <wps:cNvSpPr/>
                        <wps:spPr>
                          <a:xfrm>
                            <a:off x="0" y="0"/>
                            <a:ext cx="5797550" cy="208915"/>
                          </a:xfrm>
                          <a:custGeom>
                            <a:avLst/>
                            <a:gdLst/>
                            <a:ahLst/>
                            <a:cxnLst/>
                            <a:rect l="l" t="t" r="r" b="b"/>
                            <a:pathLst>
                              <a:path w="5797550" h="208915">
                                <a:moveTo>
                                  <a:pt x="5797296" y="0"/>
                                </a:moveTo>
                                <a:lnTo>
                                  <a:pt x="0" y="0"/>
                                </a:lnTo>
                                <a:lnTo>
                                  <a:pt x="0" y="208788"/>
                                </a:lnTo>
                                <a:lnTo>
                                  <a:pt x="5797296" y="208788"/>
                                </a:lnTo>
                                <a:lnTo>
                                  <a:pt x="5797296" y="0"/>
                                </a:lnTo>
                                <a:close/>
                              </a:path>
                            </a:pathLst>
                          </a:custGeom>
                          <a:solidFill>
                            <a:srgbClr val="000080"/>
                          </a:solidFill>
                        </wps:spPr>
                        <wps:bodyPr wrap="square" lIns="0" tIns="0" rIns="0" bIns="0" rtlCol="0">
                          <a:prstTxWarp prst="textNoShape">
                            <a:avLst/>
                          </a:prstTxWarp>
                          <a:noAutofit/>
                        </wps:bodyPr>
                      </wps:wsp>
                      <wps:wsp>
                        <wps:cNvPr id="253" name="Graphic 253"/>
                        <wps:cNvSpPr/>
                        <wps:spPr>
                          <a:xfrm>
                            <a:off x="0" y="208788"/>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254" name="Textbox 254"/>
                        <wps:cNvSpPr txBox="1"/>
                        <wps:spPr>
                          <a:xfrm>
                            <a:off x="0" y="0"/>
                            <a:ext cx="5797550" cy="208915"/>
                          </a:xfrm>
                          <a:prstGeom prst="rect">
                            <a:avLst/>
                          </a:prstGeom>
                        </wps:spPr>
                        <wps:txbx>
                          <w:txbxContent>
                            <w:p w14:paraId="739ABF85" w14:textId="77777777" w:rsidR="00D060D9" w:rsidRPr="008635C1" w:rsidRDefault="00D060D9" w:rsidP="00D060D9">
                              <w:pPr>
                                <w:tabs>
                                  <w:tab w:val="left" w:pos="595"/>
                                </w:tabs>
                                <w:spacing w:before="1"/>
                                <w:ind w:left="86"/>
                                <w:rPr>
                                  <w:b/>
                                </w:rPr>
                              </w:pPr>
                              <w:bookmarkStart w:id="26" w:name="23._Non_Solicitation"/>
                              <w:bookmarkEnd w:id="26"/>
                              <w:r w:rsidRPr="008635C1">
                                <w:rPr>
                                  <w:b/>
                                  <w:color w:val="FFFFFF"/>
                                  <w:spacing w:val="-5"/>
                                </w:rPr>
                                <w:t>23.</w:t>
                              </w:r>
                              <w:r w:rsidRPr="008635C1">
                                <w:rPr>
                                  <w:b/>
                                  <w:color w:val="FFFFFF"/>
                                </w:rPr>
                                <w:tab/>
                                <w:t>NON</w:t>
                              </w:r>
                              <w:r w:rsidRPr="008635C1">
                                <w:rPr>
                                  <w:b/>
                                  <w:color w:val="FFFFFF"/>
                                  <w:spacing w:val="-2"/>
                                </w:rPr>
                                <w:t xml:space="preserve"> SOLICITATION</w:t>
                              </w:r>
                            </w:p>
                          </w:txbxContent>
                        </wps:txbx>
                        <wps:bodyPr wrap="square" lIns="0" tIns="0" rIns="0" bIns="0" rtlCol="0">
                          <a:noAutofit/>
                        </wps:bodyPr>
                      </wps:wsp>
                    </wpg:wgp>
                  </a:graphicData>
                </a:graphic>
              </wp:anchor>
            </w:drawing>
          </mc:Choice>
          <mc:Fallback>
            <w:pict>
              <v:group w14:anchorId="35654B0C" id="Group 251" o:spid="_x0000_s1126" style="position:absolute;left:0;text-align:left;margin-left:69.5pt;margin-top:18.5pt;width:456.5pt;height:17.9pt;z-index:-251599360;mso-wrap-distance-left:0;mso-wrap-distance-right:0;mso-position-horizontal-relative:page;mso-position-vertical-relative:text" coordsize="57975,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">
                <v:shape id="Graphic 252" o:spid="_x0000_s1127" style="position:absolute;width:57975;height:2089;visibility:visible;mso-wrap-style:square;v-text-anchor:top" coordsize="57975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" path="m5797296,l,,,208788r5797296,l5797296,xe" fillcolor="navy" stroked="f">
                  <v:path arrowok="t"/>
                </v:shape>
                <v:shape id="Graphic 253" o:spid="_x0000_s1128" style="position:absolute;top:2087;width:57975;height:185;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" path="m5797296,l,,,18288r5797296,l5797296,xe" fillcolor="#339" stroked="f">
                  <v:path arrowok="t"/>
                </v:shape>
                <v:shape id="Textbox 254" o:spid="_x0000_s1129" type="#_x0000_t202" style="position:absolute;width:5797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739ABF85" w14:textId="77777777" w:rsidR="00D060D9" w:rsidRPr="008635C1" w:rsidRDefault="00D060D9" w:rsidP="00D060D9">
                        <w:pPr>
                          <w:tabs>
                            <w:tab w:val="left" w:pos="595"/>
                          </w:tabs>
                          <w:spacing w:before="1"/>
                          <w:ind w:left="86"/>
                          <w:rPr>
                            <w:b/>
                          </w:rPr>
                        </w:pPr>
                        <w:bookmarkStart w:id="51" w:name="23._Non_Solicitation"/>
                        <w:bookmarkEnd w:id="51"/>
                        <w:r w:rsidRPr="008635C1">
                          <w:rPr>
                            <w:b/>
                            <w:color w:val="FFFFFF"/>
                            <w:spacing w:val="-5"/>
                          </w:rPr>
                          <w:t>23.</w:t>
                        </w:r>
                        <w:r w:rsidRPr="008635C1">
                          <w:rPr>
                            <w:b/>
                            <w:color w:val="FFFFFF"/>
                          </w:rPr>
                          <w:tab/>
                        </w:r>
                        <w:proofErr w:type="gramStart"/>
                        <w:r w:rsidRPr="008635C1">
                          <w:rPr>
                            <w:b/>
                            <w:color w:val="FFFFFF"/>
                          </w:rPr>
                          <w:t>NON</w:t>
                        </w:r>
                        <w:r w:rsidRPr="008635C1">
                          <w:rPr>
                            <w:b/>
                            <w:color w:val="FFFFFF"/>
                            <w:spacing w:val="-2"/>
                          </w:rPr>
                          <w:t xml:space="preserve"> SOLICITATION</w:t>
                        </w:r>
                        <w:proofErr w:type="gramEnd"/>
                      </w:p>
                    </w:txbxContent>
                  </v:textbox>
                </v:shape>
                <w10:wrap type="topAndBottom" anchorx="page"/>
              </v:group>
            </w:pict>
          </mc:Fallback>
        </mc:AlternateContent>
      </w:r>
    </w:p>
    <w:tbl>
      <w:tblPr>
        <w:tblW w:w="0" w:type="auto"/>
        <w:tblInd w:w="203" w:type="dxa"/>
        <w:tblLayout w:type="fixed"/>
        <w:tblCellMar>
          <w:left w:w="0" w:type="dxa"/>
          <w:right w:w="0" w:type="dxa"/>
        </w:tblCellMar>
        <w:tblLook w:val="01E0" w:firstRow="1" w:lastRow="1" w:firstColumn="1" w:lastColumn="1" w:noHBand="0" w:noVBand="0"/>
      </w:tblPr>
      <w:tblGrid>
        <w:gridCol w:w="623"/>
        <w:gridCol w:w="8549"/>
      </w:tblGrid>
      <w:tr w:rsidR="00D060D9" w:rsidRPr="003660D1" w14:paraId="5FE1FAD6" w14:textId="77777777" w:rsidTr="00CB45BD">
        <w:trPr>
          <w:trHeight w:val="839"/>
        </w:trPr>
        <w:tc>
          <w:tcPr>
            <w:tcW w:w="623" w:type="dxa"/>
          </w:tcPr>
          <w:p w14:paraId="3BCE925F" w14:textId="77777777" w:rsidR="00D060D9" w:rsidRPr="003660D1" w:rsidRDefault="00D060D9" w:rsidP="00CB45BD">
            <w:pPr>
              <w:pStyle w:val="TableParagraph"/>
              <w:spacing w:before="160" w:line="244" w:lineRule="exact"/>
              <w:ind w:left="51"/>
              <w:rPr>
                <w:sz w:val="24"/>
                <w:szCs w:val="24"/>
              </w:rPr>
            </w:pPr>
            <w:r w:rsidRPr="003660D1">
              <w:rPr>
                <w:color w:val="0000FF"/>
                <w:spacing w:val="-5"/>
                <w:sz w:val="24"/>
                <w:szCs w:val="24"/>
              </w:rPr>
              <w:t>A.</w:t>
            </w:r>
          </w:p>
        </w:tc>
        <w:tc>
          <w:tcPr>
            <w:tcW w:w="8549" w:type="dxa"/>
          </w:tcPr>
          <w:p w14:paraId="7ED22BA9" w14:textId="77777777" w:rsidR="00D060D9" w:rsidRPr="003660D1" w:rsidRDefault="00D060D9" w:rsidP="00CB45BD">
            <w:pPr>
              <w:pStyle w:val="TableParagraph"/>
              <w:spacing w:before="120" w:line="259" w:lineRule="auto"/>
              <w:ind w:left="391"/>
              <w:rPr>
                <w:sz w:val="24"/>
                <w:szCs w:val="24"/>
              </w:rPr>
            </w:pPr>
            <w:r w:rsidRPr="003660D1">
              <w:rPr>
                <w:sz w:val="24"/>
                <w:szCs w:val="24"/>
              </w:rPr>
              <w:t>For</w:t>
            </w:r>
            <w:r w:rsidRPr="003660D1">
              <w:rPr>
                <w:spacing w:val="23"/>
                <w:sz w:val="24"/>
                <w:szCs w:val="24"/>
              </w:rPr>
              <w:t xml:space="preserve"> </w:t>
            </w:r>
            <w:r w:rsidRPr="003660D1">
              <w:rPr>
                <w:sz w:val="24"/>
                <w:szCs w:val="24"/>
              </w:rPr>
              <w:t>the</w:t>
            </w:r>
            <w:r w:rsidRPr="003660D1">
              <w:rPr>
                <w:spacing w:val="24"/>
                <w:sz w:val="24"/>
                <w:szCs w:val="24"/>
              </w:rPr>
              <w:t xml:space="preserve"> </w:t>
            </w:r>
            <w:r w:rsidRPr="003660D1">
              <w:rPr>
                <w:sz w:val="24"/>
                <w:szCs w:val="24"/>
              </w:rPr>
              <w:t>Term</w:t>
            </w:r>
            <w:r w:rsidRPr="003660D1">
              <w:rPr>
                <w:spacing w:val="27"/>
                <w:sz w:val="24"/>
                <w:szCs w:val="24"/>
              </w:rPr>
              <w:t xml:space="preserve"> </w:t>
            </w:r>
            <w:r w:rsidRPr="003660D1">
              <w:rPr>
                <w:sz w:val="24"/>
                <w:szCs w:val="24"/>
              </w:rPr>
              <w:t>and</w:t>
            </w:r>
            <w:r w:rsidRPr="003660D1">
              <w:rPr>
                <w:spacing w:val="23"/>
                <w:sz w:val="24"/>
                <w:szCs w:val="24"/>
              </w:rPr>
              <w:t xml:space="preserve"> </w:t>
            </w:r>
            <w:r w:rsidRPr="003660D1">
              <w:rPr>
                <w:sz w:val="24"/>
                <w:szCs w:val="24"/>
              </w:rPr>
              <w:t>for</w:t>
            </w:r>
            <w:r w:rsidRPr="003660D1">
              <w:rPr>
                <w:spacing w:val="24"/>
                <w:sz w:val="24"/>
                <w:szCs w:val="24"/>
              </w:rPr>
              <w:t xml:space="preserve"> </w:t>
            </w:r>
            <w:r w:rsidRPr="003660D1">
              <w:rPr>
                <w:sz w:val="24"/>
                <w:szCs w:val="24"/>
              </w:rPr>
              <w:t>a</w:t>
            </w:r>
            <w:r w:rsidRPr="003660D1">
              <w:rPr>
                <w:spacing w:val="23"/>
                <w:sz w:val="24"/>
                <w:szCs w:val="24"/>
              </w:rPr>
              <w:t xml:space="preserve"> </w:t>
            </w:r>
            <w:r w:rsidRPr="003660D1">
              <w:rPr>
                <w:sz w:val="24"/>
                <w:szCs w:val="24"/>
              </w:rPr>
              <w:t>period</w:t>
            </w:r>
            <w:r w:rsidRPr="003660D1">
              <w:rPr>
                <w:spacing w:val="23"/>
                <w:sz w:val="24"/>
                <w:szCs w:val="24"/>
              </w:rPr>
              <w:t xml:space="preserve"> </w:t>
            </w:r>
            <w:r w:rsidRPr="003660D1">
              <w:rPr>
                <w:sz w:val="24"/>
                <w:szCs w:val="24"/>
              </w:rPr>
              <w:t>of</w:t>
            </w:r>
            <w:r w:rsidRPr="003660D1">
              <w:rPr>
                <w:spacing w:val="24"/>
                <w:sz w:val="24"/>
                <w:szCs w:val="24"/>
              </w:rPr>
              <w:t xml:space="preserve"> </w:t>
            </w:r>
            <w:r w:rsidRPr="003660D1">
              <w:rPr>
                <w:sz w:val="24"/>
                <w:szCs w:val="24"/>
              </w:rPr>
              <w:t>12</w:t>
            </w:r>
            <w:r w:rsidRPr="003660D1">
              <w:rPr>
                <w:spacing w:val="21"/>
                <w:sz w:val="24"/>
                <w:szCs w:val="24"/>
              </w:rPr>
              <w:t xml:space="preserve"> </w:t>
            </w:r>
            <w:r w:rsidRPr="003660D1">
              <w:rPr>
                <w:sz w:val="24"/>
                <w:szCs w:val="24"/>
              </w:rPr>
              <w:t>months</w:t>
            </w:r>
            <w:r w:rsidRPr="003660D1">
              <w:rPr>
                <w:spacing w:val="26"/>
                <w:sz w:val="24"/>
                <w:szCs w:val="24"/>
              </w:rPr>
              <w:t xml:space="preserve"> </w:t>
            </w:r>
            <w:r w:rsidRPr="003660D1">
              <w:rPr>
                <w:sz w:val="24"/>
                <w:szCs w:val="24"/>
              </w:rPr>
              <w:t>thereafter</w:t>
            </w:r>
            <w:r w:rsidRPr="003660D1">
              <w:rPr>
                <w:spacing w:val="25"/>
                <w:sz w:val="24"/>
                <w:szCs w:val="24"/>
              </w:rPr>
              <w:t xml:space="preserve"> </w:t>
            </w:r>
            <w:r w:rsidRPr="003660D1">
              <w:rPr>
                <w:sz w:val="24"/>
                <w:szCs w:val="24"/>
              </w:rPr>
              <w:t>(and</w:t>
            </w:r>
            <w:r w:rsidRPr="003660D1">
              <w:rPr>
                <w:spacing w:val="26"/>
                <w:sz w:val="24"/>
                <w:szCs w:val="24"/>
              </w:rPr>
              <w:t xml:space="preserve"> </w:t>
            </w:r>
            <w:r w:rsidRPr="003660D1">
              <w:rPr>
                <w:sz w:val="24"/>
                <w:szCs w:val="24"/>
              </w:rPr>
              <w:t>save</w:t>
            </w:r>
            <w:r w:rsidRPr="003660D1">
              <w:rPr>
                <w:spacing w:val="24"/>
                <w:sz w:val="24"/>
                <w:szCs w:val="24"/>
              </w:rPr>
              <w:t xml:space="preserve"> </w:t>
            </w:r>
            <w:r w:rsidRPr="003660D1">
              <w:rPr>
                <w:sz w:val="24"/>
                <w:szCs w:val="24"/>
              </w:rPr>
              <w:t>in</w:t>
            </w:r>
            <w:r w:rsidRPr="003660D1">
              <w:rPr>
                <w:spacing w:val="25"/>
                <w:sz w:val="24"/>
                <w:szCs w:val="24"/>
              </w:rPr>
              <w:t xml:space="preserve"> </w:t>
            </w:r>
            <w:r w:rsidRPr="003660D1">
              <w:rPr>
                <w:sz w:val="24"/>
                <w:szCs w:val="24"/>
              </w:rPr>
              <w:t>respect</w:t>
            </w:r>
            <w:r w:rsidRPr="003660D1">
              <w:rPr>
                <w:spacing w:val="22"/>
                <w:sz w:val="24"/>
                <w:szCs w:val="24"/>
              </w:rPr>
              <w:t xml:space="preserve"> </w:t>
            </w:r>
            <w:r w:rsidRPr="003660D1">
              <w:rPr>
                <w:sz w:val="24"/>
                <w:szCs w:val="24"/>
              </w:rPr>
              <w:t>of</w:t>
            </w:r>
            <w:r w:rsidRPr="003660D1">
              <w:rPr>
                <w:spacing w:val="26"/>
                <w:sz w:val="24"/>
                <w:szCs w:val="24"/>
              </w:rPr>
              <w:t xml:space="preserve"> </w:t>
            </w:r>
            <w:r w:rsidRPr="003660D1">
              <w:rPr>
                <w:spacing w:val="-2"/>
                <w:sz w:val="24"/>
                <w:szCs w:val="24"/>
              </w:rPr>
              <w:t xml:space="preserve">publicly </w:t>
            </w:r>
            <w:r w:rsidRPr="003660D1">
              <w:rPr>
                <w:sz w:val="24"/>
                <w:szCs w:val="24"/>
              </w:rPr>
              <w:t>advertised posts) neither the Client nor the Contractor shall employ or offer employment to any of the other Party’s employees without that other Party’s prior written consent.</w:t>
            </w:r>
          </w:p>
        </w:tc>
      </w:tr>
    </w:tbl>
    <w:p w14:paraId="7B60DB1A" w14:textId="77777777" w:rsidR="00D060D9" w:rsidRPr="008635C1" w:rsidRDefault="00D060D9" w:rsidP="00D060D9">
      <w:pPr>
        <w:pStyle w:val="BodyText"/>
        <w:spacing w:before="138"/>
        <w:rPr>
          <w:sz w:val="4"/>
          <w:szCs w:val="4"/>
        </w:rPr>
      </w:pPr>
      <w:r w:rsidRPr="008635C1">
        <w:rPr>
          <w:noProof/>
          <w:sz w:val="4"/>
          <w:szCs w:val="4"/>
          <w:lang w:eastAsia="en-IE"/>
        </w:rPr>
        <mc:AlternateContent>
          <mc:Choice Requires="wpg">
            <w:drawing>
              <wp:anchor distT="0" distB="0" distL="0" distR="0" simplePos="0" relativeHeight="251718144" behindDoc="1" locked="0" layoutInCell="1" allowOverlap="1" wp14:anchorId="42EC69FD" wp14:editId="02AAE455">
                <wp:simplePos x="0" y="0"/>
                <wp:positionH relativeFrom="page">
                  <wp:posOffset>882396</wp:posOffset>
                </wp:positionH>
                <wp:positionV relativeFrom="paragraph">
                  <wp:posOffset>258190</wp:posOffset>
                </wp:positionV>
                <wp:extent cx="5797550" cy="227329"/>
                <wp:effectExtent l="0" t="0" r="0" b="0"/>
                <wp:wrapTopAndBottom/>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7329"/>
                          <a:chOff x="0" y="0"/>
                          <a:chExt cx="5797550" cy="227329"/>
                        </a:xfrm>
                      </wpg:grpSpPr>
                      <wps:wsp>
                        <wps:cNvPr id="260" name="Graphic 256"/>
                        <wps:cNvSpPr/>
                        <wps:spPr>
                          <a:xfrm>
                            <a:off x="0" y="0"/>
                            <a:ext cx="5797550" cy="208915"/>
                          </a:xfrm>
                          <a:custGeom>
                            <a:avLst/>
                            <a:gdLst/>
                            <a:ahLst/>
                            <a:cxnLst/>
                            <a:rect l="l" t="t" r="r" b="b"/>
                            <a:pathLst>
                              <a:path w="5797550" h="208915">
                                <a:moveTo>
                                  <a:pt x="5797296" y="0"/>
                                </a:moveTo>
                                <a:lnTo>
                                  <a:pt x="0" y="0"/>
                                </a:lnTo>
                                <a:lnTo>
                                  <a:pt x="0" y="208788"/>
                                </a:lnTo>
                                <a:lnTo>
                                  <a:pt x="5797296" y="208788"/>
                                </a:lnTo>
                                <a:lnTo>
                                  <a:pt x="5797296" y="0"/>
                                </a:lnTo>
                                <a:close/>
                              </a:path>
                            </a:pathLst>
                          </a:custGeom>
                          <a:solidFill>
                            <a:srgbClr val="000080"/>
                          </a:solidFill>
                        </wps:spPr>
                        <wps:bodyPr wrap="square" lIns="0" tIns="0" rIns="0" bIns="0" rtlCol="0">
                          <a:prstTxWarp prst="textNoShape">
                            <a:avLst/>
                          </a:prstTxWarp>
                          <a:noAutofit/>
                        </wps:bodyPr>
                      </wps:wsp>
                      <wps:wsp>
                        <wps:cNvPr id="261" name="Graphic 257"/>
                        <wps:cNvSpPr/>
                        <wps:spPr>
                          <a:xfrm>
                            <a:off x="0" y="208788"/>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262" name="Textbox 258"/>
                        <wps:cNvSpPr txBox="1"/>
                        <wps:spPr>
                          <a:xfrm>
                            <a:off x="0" y="0"/>
                            <a:ext cx="5797550" cy="208915"/>
                          </a:xfrm>
                          <a:prstGeom prst="rect">
                            <a:avLst/>
                          </a:prstGeom>
                        </wps:spPr>
                        <wps:txbx>
                          <w:txbxContent>
                            <w:p w14:paraId="5D671311" w14:textId="77777777" w:rsidR="00D060D9" w:rsidRPr="008635C1" w:rsidRDefault="00D060D9" w:rsidP="00D060D9">
                              <w:pPr>
                                <w:tabs>
                                  <w:tab w:val="left" w:pos="595"/>
                                </w:tabs>
                                <w:spacing w:before="1"/>
                                <w:ind w:left="86"/>
                                <w:rPr>
                                  <w:b/>
                                </w:rPr>
                              </w:pPr>
                              <w:bookmarkStart w:id="27" w:name="24._Change_Control_Procedure"/>
                              <w:bookmarkEnd w:id="27"/>
                              <w:r w:rsidRPr="008635C1">
                                <w:rPr>
                                  <w:b/>
                                  <w:color w:val="FFFFFF"/>
                                  <w:spacing w:val="-5"/>
                                </w:rPr>
                                <w:t>24.</w:t>
                              </w:r>
                              <w:r w:rsidRPr="008635C1">
                                <w:rPr>
                                  <w:b/>
                                  <w:color w:val="FFFFFF"/>
                                </w:rPr>
                                <w:tab/>
                                <w:t>CHANGE</w:t>
                              </w:r>
                              <w:r w:rsidRPr="008635C1">
                                <w:rPr>
                                  <w:b/>
                                  <w:color w:val="FFFFFF"/>
                                  <w:spacing w:val="-6"/>
                                </w:rPr>
                                <w:t xml:space="preserve"> </w:t>
                              </w:r>
                              <w:r w:rsidRPr="008635C1">
                                <w:rPr>
                                  <w:b/>
                                  <w:color w:val="FFFFFF"/>
                                </w:rPr>
                                <w:t>CONTROL</w:t>
                              </w:r>
                              <w:r w:rsidRPr="008635C1">
                                <w:rPr>
                                  <w:b/>
                                  <w:color w:val="FFFFFF"/>
                                  <w:spacing w:val="-6"/>
                                </w:rPr>
                                <w:t xml:space="preserve"> </w:t>
                              </w:r>
                              <w:r w:rsidRPr="008635C1">
                                <w:rPr>
                                  <w:b/>
                                  <w:color w:val="FFFFFF"/>
                                  <w:spacing w:val="-2"/>
                                </w:rPr>
                                <w:t>PROCEDURE</w:t>
                              </w:r>
                            </w:p>
                          </w:txbxContent>
                        </wps:txbx>
                        <wps:bodyPr wrap="square" lIns="0" tIns="0" rIns="0" bIns="0" rtlCol="0">
                          <a:noAutofit/>
                        </wps:bodyPr>
                      </wps:wsp>
                    </wpg:wgp>
                  </a:graphicData>
                </a:graphic>
              </wp:anchor>
            </w:drawing>
          </mc:Choice>
          <mc:Fallback>
            <w:pict>
              <v:group w14:anchorId="42EC69FD" id="Group 255" o:spid="_x0000_s1130" style="position:absolute;left:0;text-align:left;margin-left:69.5pt;margin-top:20.35pt;width:456.5pt;height:17.9pt;z-index:-251598336;mso-wrap-distance-left:0;mso-wrap-distance-right:0;mso-position-horizontal-relative:page;mso-position-vertical-relative:text" coordsize="57975,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">
                <v:shape id="Graphic 256" o:spid="_x0000_s1131" style="position:absolute;width:57975;height:2089;visibility:visible;mso-wrap-style:square;v-text-anchor:top" coordsize="5797550,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" path="m5797296,l,,,208788r5797296,l5797296,xe" fillcolor="navy" stroked="f">
                  <v:path arrowok="t"/>
                </v:shape>
                <v:shape id="Graphic 257" o:spid="_x0000_s1132" style="position:absolute;top:2087;width:57975;height:185;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" path="m5797296,l,,,18288r5797296,l5797296,xe" fillcolor="#339" stroked="f">
                  <v:path arrowok="t"/>
                </v:shape>
                <v:shape id="Textbox 258" o:spid="_x0000_s1133" type="#_x0000_t202" style="position:absolute;width:5797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5D671311" w14:textId="77777777" w:rsidR="00D060D9" w:rsidRPr="008635C1" w:rsidRDefault="00D060D9" w:rsidP="00D060D9">
                        <w:pPr>
                          <w:tabs>
                            <w:tab w:val="left" w:pos="595"/>
                          </w:tabs>
                          <w:spacing w:before="1"/>
                          <w:ind w:left="86"/>
                          <w:rPr>
                            <w:b/>
                          </w:rPr>
                        </w:pPr>
                        <w:bookmarkStart w:id="53" w:name="24._Change_Control_Procedure"/>
                        <w:bookmarkEnd w:id="53"/>
                        <w:r w:rsidRPr="008635C1">
                          <w:rPr>
                            <w:b/>
                            <w:color w:val="FFFFFF"/>
                            <w:spacing w:val="-5"/>
                          </w:rPr>
                          <w:t>24.</w:t>
                        </w:r>
                        <w:r w:rsidRPr="008635C1">
                          <w:rPr>
                            <w:b/>
                            <w:color w:val="FFFFFF"/>
                          </w:rPr>
                          <w:tab/>
                          <w:t>CHANGE</w:t>
                        </w:r>
                        <w:r w:rsidRPr="008635C1">
                          <w:rPr>
                            <w:b/>
                            <w:color w:val="FFFFFF"/>
                            <w:spacing w:val="-6"/>
                          </w:rPr>
                          <w:t xml:space="preserve"> </w:t>
                        </w:r>
                        <w:r w:rsidRPr="008635C1">
                          <w:rPr>
                            <w:b/>
                            <w:color w:val="FFFFFF"/>
                          </w:rPr>
                          <w:t>CONTROL</w:t>
                        </w:r>
                        <w:r w:rsidRPr="008635C1">
                          <w:rPr>
                            <w:b/>
                            <w:color w:val="FFFFFF"/>
                            <w:spacing w:val="-6"/>
                          </w:rPr>
                          <w:t xml:space="preserve"> </w:t>
                        </w:r>
                        <w:r w:rsidRPr="008635C1">
                          <w:rPr>
                            <w:b/>
                            <w:color w:val="FFFFFF"/>
                            <w:spacing w:val="-2"/>
                          </w:rPr>
                          <w:t>PROCEDURE</w:t>
                        </w:r>
                      </w:p>
                    </w:txbxContent>
                  </v:textbox>
                </v:shape>
                <w10:wrap type="topAndBottom" anchorx="page"/>
              </v:group>
            </w:pict>
          </mc:Fallback>
        </mc:AlternateContent>
      </w:r>
      <w:r w:rsidRPr="008635C1">
        <w:rPr>
          <w:sz w:val="4"/>
          <w:szCs w:val="4"/>
        </w:rPr>
        <w:t xml:space="preserve"> </w:t>
      </w:r>
    </w:p>
    <w:tbl>
      <w:tblPr>
        <w:tblW w:w="0" w:type="auto"/>
        <w:tblInd w:w="203" w:type="dxa"/>
        <w:tblLayout w:type="fixed"/>
        <w:tblCellMar>
          <w:left w:w="0" w:type="dxa"/>
          <w:right w:w="0" w:type="dxa"/>
        </w:tblCellMar>
        <w:tblLook w:val="01E0" w:firstRow="1" w:lastRow="1" w:firstColumn="1" w:lastColumn="1" w:noHBand="0" w:noVBand="0"/>
      </w:tblPr>
      <w:tblGrid>
        <w:gridCol w:w="629"/>
        <w:gridCol w:w="8545"/>
      </w:tblGrid>
      <w:tr w:rsidR="00D060D9" w:rsidRPr="003660D1" w14:paraId="246FC767" w14:textId="77777777" w:rsidTr="00CB45BD">
        <w:trPr>
          <w:trHeight w:val="784"/>
        </w:trPr>
        <w:tc>
          <w:tcPr>
            <w:tcW w:w="629" w:type="dxa"/>
          </w:tcPr>
          <w:p w14:paraId="4DC25BD9" w14:textId="77777777" w:rsidR="00D060D9" w:rsidRPr="003660D1" w:rsidRDefault="00D060D9" w:rsidP="00CB45BD">
            <w:pPr>
              <w:pStyle w:val="TableParagraph"/>
              <w:spacing w:before="160" w:line="244" w:lineRule="exact"/>
              <w:ind w:left="51"/>
              <w:rPr>
                <w:sz w:val="24"/>
                <w:szCs w:val="24"/>
              </w:rPr>
            </w:pPr>
            <w:r w:rsidRPr="003660D1">
              <w:rPr>
                <w:color w:val="0000FF"/>
                <w:spacing w:val="-5"/>
                <w:sz w:val="24"/>
                <w:szCs w:val="24"/>
              </w:rPr>
              <w:t>A.</w:t>
            </w:r>
          </w:p>
        </w:tc>
        <w:tc>
          <w:tcPr>
            <w:tcW w:w="8545" w:type="dxa"/>
          </w:tcPr>
          <w:p w14:paraId="344A60C9" w14:textId="77777777" w:rsidR="00D060D9" w:rsidRPr="003660D1" w:rsidRDefault="00D060D9" w:rsidP="00CB45BD">
            <w:pPr>
              <w:pStyle w:val="TableParagraph"/>
              <w:spacing w:before="120" w:line="259" w:lineRule="auto"/>
              <w:ind w:left="386"/>
              <w:rPr>
                <w:sz w:val="24"/>
                <w:szCs w:val="24"/>
              </w:rPr>
            </w:pPr>
            <w:r w:rsidRPr="003660D1">
              <w:rPr>
                <w:sz w:val="24"/>
                <w:szCs w:val="24"/>
              </w:rPr>
              <w:t>At</w:t>
            </w:r>
            <w:r w:rsidRPr="003660D1">
              <w:rPr>
                <w:spacing w:val="28"/>
                <w:sz w:val="24"/>
                <w:szCs w:val="24"/>
              </w:rPr>
              <w:t xml:space="preserve"> </w:t>
            </w:r>
            <w:r w:rsidRPr="003660D1">
              <w:rPr>
                <w:sz w:val="24"/>
                <w:szCs w:val="24"/>
              </w:rPr>
              <w:t>any</w:t>
            </w:r>
            <w:r w:rsidRPr="003660D1">
              <w:rPr>
                <w:spacing w:val="26"/>
                <w:sz w:val="24"/>
                <w:szCs w:val="24"/>
              </w:rPr>
              <w:t xml:space="preserve"> </w:t>
            </w:r>
            <w:r w:rsidRPr="003660D1">
              <w:rPr>
                <w:sz w:val="24"/>
                <w:szCs w:val="24"/>
              </w:rPr>
              <w:t>time</w:t>
            </w:r>
            <w:r w:rsidRPr="003660D1">
              <w:rPr>
                <w:spacing w:val="26"/>
                <w:sz w:val="24"/>
                <w:szCs w:val="24"/>
              </w:rPr>
              <w:t xml:space="preserve"> </w:t>
            </w:r>
            <w:r w:rsidRPr="003660D1">
              <w:rPr>
                <w:sz w:val="24"/>
                <w:szCs w:val="24"/>
              </w:rPr>
              <w:t>during</w:t>
            </w:r>
            <w:r w:rsidRPr="003660D1">
              <w:rPr>
                <w:spacing w:val="28"/>
                <w:sz w:val="24"/>
                <w:szCs w:val="24"/>
              </w:rPr>
              <w:t xml:space="preserve"> </w:t>
            </w:r>
            <w:r w:rsidRPr="003660D1">
              <w:rPr>
                <w:sz w:val="24"/>
                <w:szCs w:val="24"/>
              </w:rPr>
              <w:t>the</w:t>
            </w:r>
            <w:r w:rsidRPr="003660D1">
              <w:rPr>
                <w:spacing w:val="26"/>
                <w:sz w:val="24"/>
                <w:szCs w:val="24"/>
              </w:rPr>
              <w:t xml:space="preserve"> </w:t>
            </w:r>
            <w:r w:rsidRPr="003660D1">
              <w:rPr>
                <w:sz w:val="24"/>
                <w:szCs w:val="24"/>
              </w:rPr>
              <w:t>Term</w:t>
            </w:r>
            <w:r w:rsidRPr="003660D1">
              <w:rPr>
                <w:spacing w:val="26"/>
                <w:sz w:val="24"/>
                <w:szCs w:val="24"/>
              </w:rPr>
              <w:t xml:space="preserve"> </w:t>
            </w:r>
            <w:r w:rsidRPr="003660D1">
              <w:rPr>
                <w:sz w:val="24"/>
                <w:szCs w:val="24"/>
              </w:rPr>
              <w:t>of</w:t>
            </w:r>
            <w:r w:rsidRPr="003660D1">
              <w:rPr>
                <w:spacing w:val="26"/>
                <w:sz w:val="24"/>
                <w:szCs w:val="24"/>
              </w:rPr>
              <w:t xml:space="preserve"> </w:t>
            </w:r>
            <w:r w:rsidRPr="003660D1">
              <w:rPr>
                <w:sz w:val="24"/>
                <w:szCs w:val="24"/>
              </w:rPr>
              <w:t>this</w:t>
            </w:r>
            <w:r w:rsidRPr="003660D1">
              <w:rPr>
                <w:spacing w:val="28"/>
                <w:sz w:val="24"/>
                <w:szCs w:val="24"/>
              </w:rPr>
              <w:t xml:space="preserve"> </w:t>
            </w:r>
            <w:r w:rsidRPr="003660D1">
              <w:rPr>
                <w:sz w:val="24"/>
                <w:szCs w:val="24"/>
              </w:rPr>
              <w:t>Agreement,</w:t>
            </w:r>
            <w:r w:rsidRPr="003660D1">
              <w:rPr>
                <w:spacing w:val="25"/>
                <w:sz w:val="24"/>
                <w:szCs w:val="24"/>
              </w:rPr>
              <w:t xml:space="preserve"> </w:t>
            </w:r>
            <w:r w:rsidRPr="003660D1">
              <w:rPr>
                <w:sz w:val="24"/>
                <w:szCs w:val="24"/>
              </w:rPr>
              <w:t>either</w:t>
            </w:r>
            <w:r w:rsidRPr="003660D1">
              <w:rPr>
                <w:spacing w:val="29"/>
                <w:sz w:val="24"/>
                <w:szCs w:val="24"/>
              </w:rPr>
              <w:t xml:space="preserve"> </w:t>
            </w:r>
            <w:r w:rsidRPr="003660D1">
              <w:rPr>
                <w:sz w:val="24"/>
                <w:szCs w:val="24"/>
              </w:rPr>
              <w:t>Party</w:t>
            </w:r>
            <w:r w:rsidRPr="003660D1">
              <w:rPr>
                <w:spacing w:val="24"/>
                <w:sz w:val="24"/>
                <w:szCs w:val="24"/>
              </w:rPr>
              <w:t xml:space="preserve"> </w:t>
            </w:r>
            <w:r w:rsidRPr="003660D1">
              <w:rPr>
                <w:sz w:val="24"/>
                <w:szCs w:val="24"/>
              </w:rPr>
              <w:t>may</w:t>
            </w:r>
            <w:r w:rsidRPr="003660D1">
              <w:rPr>
                <w:spacing w:val="26"/>
                <w:sz w:val="24"/>
                <w:szCs w:val="24"/>
              </w:rPr>
              <w:t xml:space="preserve"> </w:t>
            </w:r>
            <w:r w:rsidRPr="003660D1">
              <w:rPr>
                <w:sz w:val="24"/>
                <w:szCs w:val="24"/>
              </w:rPr>
              <w:t>propose</w:t>
            </w:r>
            <w:r w:rsidRPr="003660D1">
              <w:rPr>
                <w:spacing w:val="27"/>
                <w:sz w:val="24"/>
                <w:szCs w:val="24"/>
              </w:rPr>
              <w:t xml:space="preserve"> </w:t>
            </w:r>
            <w:r w:rsidRPr="003660D1">
              <w:rPr>
                <w:sz w:val="24"/>
                <w:szCs w:val="24"/>
              </w:rPr>
              <w:t>a</w:t>
            </w:r>
            <w:r w:rsidRPr="003660D1">
              <w:rPr>
                <w:spacing w:val="23"/>
                <w:sz w:val="24"/>
                <w:szCs w:val="24"/>
              </w:rPr>
              <w:t xml:space="preserve"> </w:t>
            </w:r>
            <w:r w:rsidRPr="003660D1">
              <w:rPr>
                <w:sz w:val="24"/>
                <w:szCs w:val="24"/>
              </w:rPr>
              <w:t>change</w:t>
            </w:r>
            <w:r w:rsidRPr="003660D1">
              <w:rPr>
                <w:spacing w:val="29"/>
                <w:sz w:val="24"/>
                <w:szCs w:val="24"/>
              </w:rPr>
              <w:t xml:space="preserve"> </w:t>
            </w:r>
            <w:r w:rsidRPr="003660D1">
              <w:rPr>
                <w:spacing w:val="-5"/>
                <w:sz w:val="24"/>
                <w:szCs w:val="24"/>
              </w:rPr>
              <w:t xml:space="preserve">or </w:t>
            </w:r>
            <w:r w:rsidRPr="003660D1">
              <w:rPr>
                <w:sz w:val="24"/>
                <w:szCs w:val="24"/>
              </w:rPr>
              <w:t>changes</w:t>
            </w:r>
            <w:r w:rsidRPr="003660D1">
              <w:rPr>
                <w:spacing w:val="-3"/>
                <w:sz w:val="24"/>
                <w:szCs w:val="24"/>
              </w:rPr>
              <w:t xml:space="preserve"> </w:t>
            </w:r>
            <w:r w:rsidRPr="003660D1">
              <w:rPr>
                <w:sz w:val="24"/>
                <w:szCs w:val="24"/>
              </w:rPr>
              <w:t>to</w:t>
            </w:r>
            <w:r w:rsidRPr="003660D1">
              <w:rPr>
                <w:spacing w:val="-1"/>
                <w:sz w:val="24"/>
                <w:szCs w:val="24"/>
              </w:rPr>
              <w:t xml:space="preserve"> </w:t>
            </w:r>
            <w:r w:rsidRPr="003660D1">
              <w:rPr>
                <w:sz w:val="24"/>
                <w:szCs w:val="24"/>
              </w:rPr>
              <w:t>any</w:t>
            </w:r>
            <w:r w:rsidRPr="003660D1">
              <w:rPr>
                <w:spacing w:val="-3"/>
                <w:sz w:val="24"/>
                <w:szCs w:val="24"/>
              </w:rPr>
              <w:t xml:space="preserve"> </w:t>
            </w:r>
            <w:r w:rsidRPr="003660D1">
              <w:rPr>
                <w:sz w:val="24"/>
                <w:szCs w:val="24"/>
              </w:rPr>
              <w:t>part</w:t>
            </w:r>
            <w:r w:rsidRPr="003660D1">
              <w:rPr>
                <w:spacing w:val="-4"/>
                <w:sz w:val="24"/>
                <w:szCs w:val="24"/>
              </w:rPr>
              <w:t xml:space="preserve"> </w:t>
            </w:r>
            <w:r w:rsidRPr="003660D1">
              <w:rPr>
                <w:sz w:val="24"/>
                <w:szCs w:val="24"/>
              </w:rPr>
              <w:t>or</w:t>
            </w:r>
            <w:r w:rsidRPr="003660D1">
              <w:rPr>
                <w:spacing w:val="-2"/>
                <w:sz w:val="24"/>
                <w:szCs w:val="24"/>
              </w:rPr>
              <w:t xml:space="preserve"> </w:t>
            </w:r>
            <w:r w:rsidRPr="003660D1">
              <w:rPr>
                <w:sz w:val="24"/>
                <w:szCs w:val="24"/>
              </w:rPr>
              <w:t>parts</w:t>
            </w:r>
            <w:r w:rsidRPr="003660D1">
              <w:rPr>
                <w:spacing w:val="-2"/>
                <w:sz w:val="24"/>
                <w:szCs w:val="24"/>
              </w:rPr>
              <w:t xml:space="preserve"> </w:t>
            </w:r>
            <w:r w:rsidRPr="003660D1">
              <w:rPr>
                <w:sz w:val="24"/>
                <w:szCs w:val="24"/>
              </w:rPr>
              <w:t>of</w:t>
            </w:r>
            <w:r w:rsidRPr="003660D1">
              <w:rPr>
                <w:spacing w:val="-4"/>
                <w:sz w:val="24"/>
                <w:szCs w:val="24"/>
              </w:rPr>
              <w:t xml:space="preserve"> </w:t>
            </w:r>
            <w:r w:rsidRPr="003660D1">
              <w:rPr>
                <w:sz w:val="24"/>
                <w:szCs w:val="24"/>
              </w:rPr>
              <w:t>this</w:t>
            </w:r>
            <w:r w:rsidRPr="003660D1">
              <w:rPr>
                <w:spacing w:val="-2"/>
                <w:sz w:val="24"/>
                <w:szCs w:val="24"/>
              </w:rPr>
              <w:t xml:space="preserve"> Agreement.</w:t>
            </w:r>
          </w:p>
        </w:tc>
      </w:tr>
      <w:tr w:rsidR="00D060D9" w:rsidRPr="003660D1" w14:paraId="7AA758A6" w14:textId="77777777" w:rsidTr="00CB45BD">
        <w:trPr>
          <w:trHeight w:val="710"/>
        </w:trPr>
        <w:tc>
          <w:tcPr>
            <w:tcW w:w="629" w:type="dxa"/>
          </w:tcPr>
          <w:p w14:paraId="6F417FB9" w14:textId="77777777" w:rsidR="00D060D9" w:rsidRPr="003660D1" w:rsidRDefault="00D060D9" w:rsidP="00CB45BD">
            <w:pPr>
              <w:pStyle w:val="TableParagraph"/>
              <w:spacing w:before="50"/>
              <w:ind w:left="51"/>
              <w:rPr>
                <w:sz w:val="24"/>
                <w:szCs w:val="24"/>
              </w:rPr>
            </w:pPr>
            <w:r w:rsidRPr="003660D1">
              <w:rPr>
                <w:color w:val="0000FF"/>
                <w:spacing w:val="-5"/>
                <w:sz w:val="24"/>
                <w:szCs w:val="24"/>
              </w:rPr>
              <w:t>B.</w:t>
            </w:r>
          </w:p>
        </w:tc>
        <w:tc>
          <w:tcPr>
            <w:tcW w:w="8545" w:type="dxa"/>
          </w:tcPr>
          <w:p w14:paraId="3ECDDD16" w14:textId="77777777" w:rsidR="00D060D9" w:rsidRPr="003660D1" w:rsidRDefault="00D060D9" w:rsidP="00CB45BD">
            <w:pPr>
              <w:pStyle w:val="TableParagraph"/>
              <w:spacing w:before="60" w:line="259" w:lineRule="auto"/>
              <w:ind w:left="383"/>
              <w:rPr>
                <w:sz w:val="24"/>
                <w:szCs w:val="24"/>
              </w:rPr>
            </w:pPr>
            <w:r w:rsidRPr="003660D1">
              <w:rPr>
                <w:sz w:val="24"/>
                <w:szCs w:val="24"/>
              </w:rPr>
              <w:t>The</w:t>
            </w:r>
            <w:r w:rsidRPr="003660D1">
              <w:rPr>
                <w:spacing w:val="-7"/>
                <w:sz w:val="24"/>
                <w:szCs w:val="24"/>
              </w:rPr>
              <w:t xml:space="preserve"> </w:t>
            </w:r>
            <w:r w:rsidRPr="003660D1">
              <w:rPr>
                <w:sz w:val="24"/>
                <w:szCs w:val="24"/>
              </w:rPr>
              <w:t>change</w:t>
            </w:r>
            <w:r w:rsidRPr="003660D1">
              <w:rPr>
                <w:spacing w:val="-9"/>
                <w:sz w:val="24"/>
                <w:szCs w:val="24"/>
              </w:rPr>
              <w:t xml:space="preserve"> </w:t>
            </w:r>
            <w:r w:rsidRPr="003660D1">
              <w:rPr>
                <w:sz w:val="24"/>
                <w:szCs w:val="24"/>
              </w:rPr>
              <w:t>control</w:t>
            </w:r>
            <w:r w:rsidRPr="003660D1">
              <w:rPr>
                <w:spacing w:val="-8"/>
                <w:sz w:val="24"/>
                <w:szCs w:val="24"/>
              </w:rPr>
              <w:t xml:space="preserve"> </w:t>
            </w:r>
            <w:r w:rsidRPr="003660D1">
              <w:rPr>
                <w:sz w:val="24"/>
                <w:szCs w:val="24"/>
              </w:rPr>
              <w:t>procedures</w:t>
            </w:r>
            <w:r w:rsidRPr="003660D1">
              <w:rPr>
                <w:spacing w:val="-7"/>
                <w:sz w:val="24"/>
                <w:szCs w:val="24"/>
              </w:rPr>
              <w:t xml:space="preserve"> </w:t>
            </w:r>
            <w:r w:rsidRPr="003660D1">
              <w:rPr>
                <w:sz w:val="24"/>
                <w:szCs w:val="24"/>
              </w:rPr>
              <w:t>set</w:t>
            </w:r>
            <w:r w:rsidRPr="003660D1">
              <w:rPr>
                <w:spacing w:val="-7"/>
                <w:sz w:val="24"/>
                <w:szCs w:val="24"/>
              </w:rPr>
              <w:t xml:space="preserve"> </w:t>
            </w:r>
            <w:r w:rsidRPr="003660D1">
              <w:rPr>
                <w:sz w:val="24"/>
                <w:szCs w:val="24"/>
              </w:rPr>
              <w:t>out</w:t>
            </w:r>
            <w:r w:rsidRPr="003660D1">
              <w:rPr>
                <w:spacing w:val="-7"/>
                <w:sz w:val="24"/>
                <w:szCs w:val="24"/>
              </w:rPr>
              <w:t xml:space="preserve"> </w:t>
            </w:r>
            <w:r w:rsidRPr="003660D1">
              <w:rPr>
                <w:sz w:val="24"/>
                <w:szCs w:val="24"/>
              </w:rPr>
              <w:t>in</w:t>
            </w:r>
            <w:r w:rsidRPr="003660D1">
              <w:rPr>
                <w:spacing w:val="-8"/>
                <w:sz w:val="24"/>
                <w:szCs w:val="24"/>
              </w:rPr>
              <w:t xml:space="preserve"> </w:t>
            </w:r>
            <w:r w:rsidRPr="003660D1">
              <w:rPr>
                <w:sz w:val="24"/>
                <w:szCs w:val="24"/>
              </w:rPr>
              <w:t>this</w:t>
            </w:r>
            <w:r w:rsidRPr="003660D1">
              <w:rPr>
                <w:spacing w:val="-10"/>
                <w:sz w:val="24"/>
                <w:szCs w:val="24"/>
              </w:rPr>
              <w:t xml:space="preserve"> </w:t>
            </w:r>
            <w:r w:rsidRPr="003660D1">
              <w:rPr>
                <w:sz w:val="24"/>
                <w:szCs w:val="24"/>
              </w:rPr>
              <w:t>Schedule</w:t>
            </w:r>
            <w:r w:rsidRPr="003660D1">
              <w:rPr>
                <w:spacing w:val="-7"/>
                <w:sz w:val="24"/>
                <w:szCs w:val="24"/>
              </w:rPr>
              <w:t xml:space="preserve"> </w:t>
            </w:r>
            <w:r w:rsidRPr="003660D1">
              <w:rPr>
                <w:sz w:val="24"/>
                <w:szCs w:val="24"/>
              </w:rPr>
              <w:t>will</w:t>
            </w:r>
            <w:r w:rsidRPr="003660D1">
              <w:rPr>
                <w:spacing w:val="-8"/>
                <w:sz w:val="24"/>
                <w:szCs w:val="24"/>
              </w:rPr>
              <w:t xml:space="preserve"> </w:t>
            </w:r>
            <w:r w:rsidRPr="003660D1">
              <w:rPr>
                <w:sz w:val="24"/>
                <w:szCs w:val="24"/>
              </w:rPr>
              <w:t>apply</w:t>
            </w:r>
            <w:r w:rsidRPr="003660D1">
              <w:rPr>
                <w:spacing w:val="-7"/>
                <w:sz w:val="24"/>
                <w:szCs w:val="24"/>
              </w:rPr>
              <w:t xml:space="preserve"> </w:t>
            </w:r>
            <w:r w:rsidRPr="003660D1">
              <w:rPr>
                <w:sz w:val="24"/>
                <w:szCs w:val="24"/>
              </w:rPr>
              <w:t>to</w:t>
            </w:r>
            <w:r w:rsidRPr="003660D1">
              <w:rPr>
                <w:spacing w:val="-6"/>
                <w:sz w:val="24"/>
                <w:szCs w:val="24"/>
              </w:rPr>
              <w:t xml:space="preserve"> </w:t>
            </w:r>
            <w:r w:rsidRPr="003660D1">
              <w:rPr>
                <w:sz w:val="24"/>
                <w:szCs w:val="24"/>
              </w:rPr>
              <w:t>all</w:t>
            </w:r>
            <w:r w:rsidRPr="003660D1">
              <w:rPr>
                <w:spacing w:val="-10"/>
                <w:sz w:val="24"/>
                <w:szCs w:val="24"/>
              </w:rPr>
              <w:t xml:space="preserve"> </w:t>
            </w:r>
            <w:r w:rsidRPr="003660D1">
              <w:rPr>
                <w:sz w:val="24"/>
                <w:szCs w:val="24"/>
              </w:rPr>
              <w:t>changes</w:t>
            </w:r>
            <w:r w:rsidRPr="003660D1">
              <w:rPr>
                <w:spacing w:val="-8"/>
                <w:sz w:val="24"/>
                <w:szCs w:val="24"/>
              </w:rPr>
              <w:t xml:space="preserve"> </w:t>
            </w:r>
            <w:r w:rsidRPr="003660D1">
              <w:rPr>
                <w:sz w:val="24"/>
                <w:szCs w:val="24"/>
              </w:rPr>
              <w:t>irrespective of whether the Contractor or the Client proposes the change.</w:t>
            </w:r>
          </w:p>
        </w:tc>
      </w:tr>
      <w:tr w:rsidR="00D060D9" w:rsidRPr="003660D1" w14:paraId="0F60D17D" w14:textId="77777777" w:rsidTr="00CB45BD">
        <w:trPr>
          <w:trHeight w:val="1699"/>
        </w:trPr>
        <w:tc>
          <w:tcPr>
            <w:tcW w:w="629" w:type="dxa"/>
          </w:tcPr>
          <w:p w14:paraId="0100D956" w14:textId="77777777" w:rsidR="00D060D9" w:rsidRPr="003660D1" w:rsidRDefault="00D060D9" w:rsidP="00CB45BD">
            <w:pPr>
              <w:pStyle w:val="TableParagraph"/>
              <w:spacing w:before="50"/>
              <w:ind w:left="51"/>
              <w:rPr>
                <w:sz w:val="24"/>
                <w:szCs w:val="24"/>
              </w:rPr>
            </w:pPr>
            <w:r w:rsidRPr="003660D1">
              <w:rPr>
                <w:color w:val="0000FF"/>
                <w:spacing w:val="-5"/>
                <w:sz w:val="24"/>
                <w:szCs w:val="24"/>
              </w:rPr>
              <w:t>C.</w:t>
            </w:r>
          </w:p>
        </w:tc>
        <w:tc>
          <w:tcPr>
            <w:tcW w:w="8545" w:type="dxa"/>
          </w:tcPr>
          <w:p w14:paraId="189E63A1" w14:textId="77777777" w:rsidR="00D060D9" w:rsidRPr="003660D1" w:rsidRDefault="00D060D9" w:rsidP="00CB45BD">
            <w:pPr>
              <w:pStyle w:val="TableParagraph"/>
              <w:spacing w:before="60" w:line="259" w:lineRule="auto"/>
              <w:ind w:left="383" w:right="49"/>
              <w:rPr>
                <w:sz w:val="24"/>
                <w:szCs w:val="24"/>
              </w:rPr>
            </w:pPr>
            <w:r w:rsidRPr="003660D1">
              <w:rPr>
                <w:sz w:val="24"/>
                <w:szCs w:val="24"/>
              </w:rPr>
              <w:t>A</w:t>
            </w:r>
            <w:r w:rsidRPr="003660D1">
              <w:rPr>
                <w:spacing w:val="-13"/>
                <w:sz w:val="24"/>
                <w:szCs w:val="24"/>
              </w:rPr>
              <w:t xml:space="preserve"> </w:t>
            </w:r>
            <w:r w:rsidRPr="003660D1">
              <w:rPr>
                <w:sz w:val="24"/>
                <w:szCs w:val="24"/>
              </w:rPr>
              <w:t>change</w:t>
            </w:r>
            <w:r w:rsidRPr="003660D1">
              <w:rPr>
                <w:spacing w:val="-12"/>
                <w:sz w:val="24"/>
                <w:szCs w:val="24"/>
              </w:rPr>
              <w:t xml:space="preserve"> </w:t>
            </w:r>
            <w:r w:rsidRPr="003660D1">
              <w:rPr>
                <w:sz w:val="24"/>
                <w:szCs w:val="24"/>
              </w:rPr>
              <w:t>control</w:t>
            </w:r>
            <w:r w:rsidRPr="003660D1">
              <w:rPr>
                <w:spacing w:val="-13"/>
                <w:sz w:val="24"/>
                <w:szCs w:val="24"/>
              </w:rPr>
              <w:t xml:space="preserve"> </w:t>
            </w:r>
            <w:r w:rsidRPr="003660D1">
              <w:rPr>
                <w:sz w:val="24"/>
                <w:szCs w:val="24"/>
              </w:rPr>
              <w:t>notice</w:t>
            </w:r>
            <w:r w:rsidRPr="003660D1">
              <w:rPr>
                <w:spacing w:val="-12"/>
                <w:sz w:val="24"/>
                <w:szCs w:val="24"/>
              </w:rPr>
              <w:t xml:space="preserve"> </w:t>
            </w:r>
            <w:r w:rsidRPr="003660D1">
              <w:rPr>
                <w:sz w:val="24"/>
                <w:szCs w:val="24"/>
              </w:rPr>
              <w:t>(“Change</w:t>
            </w:r>
            <w:r w:rsidRPr="003660D1">
              <w:rPr>
                <w:spacing w:val="-13"/>
                <w:sz w:val="24"/>
                <w:szCs w:val="24"/>
              </w:rPr>
              <w:t xml:space="preserve"> </w:t>
            </w:r>
            <w:r w:rsidRPr="003660D1">
              <w:rPr>
                <w:sz w:val="24"/>
                <w:szCs w:val="24"/>
              </w:rPr>
              <w:t>Control</w:t>
            </w:r>
            <w:r w:rsidRPr="003660D1">
              <w:rPr>
                <w:spacing w:val="-12"/>
                <w:sz w:val="24"/>
                <w:szCs w:val="24"/>
              </w:rPr>
              <w:t xml:space="preserve"> </w:t>
            </w:r>
            <w:r w:rsidRPr="003660D1">
              <w:rPr>
                <w:sz w:val="24"/>
                <w:szCs w:val="24"/>
              </w:rPr>
              <w:t>Notice”)</w:t>
            </w:r>
            <w:r w:rsidRPr="003660D1">
              <w:rPr>
                <w:spacing w:val="-13"/>
                <w:sz w:val="24"/>
                <w:szCs w:val="24"/>
              </w:rPr>
              <w:t xml:space="preserve"> </w:t>
            </w:r>
            <w:r w:rsidRPr="003660D1">
              <w:rPr>
                <w:sz w:val="24"/>
                <w:szCs w:val="24"/>
              </w:rPr>
              <w:t>shall</w:t>
            </w:r>
            <w:r w:rsidRPr="003660D1">
              <w:rPr>
                <w:spacing w:val="-12"/>
                <w:sz w:val="24"/>
                <w:szCs w:val="24"/>
              </w:rPr>
              <w:t xml:space="preserve"> </w:t>
            </w:r>
            <w:r w:rsidRPr="003660D1">
              <w:rPr>
                <w:sz w:val="24"/>
                <w:szCs w:val="24"/>
              </w:rPr>
              <w:t>be</w:t>
            </w:r>
            <w:r w:rsidRPr="003660D1">
              <w:rPr>
                <w:spacing w:val="-12"/>
                <w:sz w:val="24"/>
                <w:szCs w:val="24"/>
              </w:rPr>
              <w:t xml:space="preserve"> </w:t>
            </w:r>
            <w:r w:rsidRPr="003660D1">
              <w:rPr>
                <w:sz w:val="24"/>
                <w:szCs w:val="24"/>
              </w:rPr>
              <w:t>prepared</w:t>
            </w:r>
            <w:r w:rsidRPr="003660D1">
              <w:rPr>
                <w:spacing w:val="-13"/>
                <w:sz w:val="24"/>
                <w:szCs w:val="24"/>
              </w:rPr>
              <w:t xml:space="preserve"> </w:t>
            </w:r>
            <w:r w:rsidRPr="003660D1">
              <w:rPr>
                <w:sz w:val="24"/>
                <w:szCs w:val="24"/>
              </w:rPr>
              <w:t>for</w:t>
            </w:r>
            <w:r w:rsidRPr="003660D1">
              <w:rPr>
                <w:spacing w:val="-12"/>
                <w:sz w:val="24"/>
                <w:szCs w:val="24"/>
              </w:rPr>
              <w:t xml:space="preserve"> </w:t>
            </w:r>
            <w:r w:rsidRPr="003660D1">
              <w:rPr>
                <w:sz w:val="24"/>
                <w:szCs w:val="24"/>
              </w:rPr>
              <w:t>all</w:t>
            </w:r>
            <w:r w:rsidRPr="003660D1">
              <w:rPr>
                <w:spacing w:val="-13"/>
                <w:sz w:val="24"/>
                <w:szCs w:val="24"/>
              </w:rPr>
              <w:t xml:space="preserve"> </w:t>
            </w:r>
            <w:r w:rsidRPr="003660D1">
              <w:rPr>
                <w:sz w:val="24"/>
                <w:szCs w:val="24"/>
              </w:rPr>
              <w:t>change</w:t>
            </w:r>
            <w:r w:rsidRPr="003660D1">
              <w:rPr>
                <w:spacing w:val="-12"/>
                <w:sz w:val="24"/>
                <w:szCs w:val="24"/>
              </w:rPr>
              <w:t xml:space="preserve"> </w:t>
            </w:r>
            <w:r w:rsidRPr="003660D1">
              <w:rPr>
                <w:sz w:val="24"/>
                <w:szCs w:val="24"/>
              </w:rPr>
              <w:t>requests. The</w:t>
            </w:r>
            <w:r w:rsidRPr="003660D1">
              <w:rPr>
                <w:spacing w:val="-4"/>
                <w:sz w:val="24"/>
                <w:szCs w:val="24"/>
              </w:rPr>
              <w:t xml:space="preserve"> </w:t>
            </w:r>
            <w:r w:rsidRPr="003660D1">
              <w:rPr>
                <w:sz w:val="24"/>
                <w:szCs w:val="24"/>
              </w:rPr>
              <w:t>Change</w:t>
            </w:r>
            <w:r w:rsidRPr="003660D1">
              <w:rPr>
                <w:spacing w:val="-4"/>
                <w:sz w:val="24"/>
                <w:szCs w:val="24"/>
              </w:rPr>
              <w:t xml:space="preserve"> </w:t>
            </w:r>
            <w:r w:rsidRPr="003660D1">
              <w:rPr>
                <w:sz w:val="24"/>
                <w:szCs w:val="24"/>
              </w:rPr>
              <w:t>Control</w:t>
            </w:r>
            <w:r w:rsidRPr="003660D1">
              <w:rPr>
                <w:spacing w:val="-5"/>
                <w:sz w:val="24"/>
                <w:szCs w:val="24"/>
              </w:rPr>
              <w:t xml:space="preserve"> </w:t>
            </w:r>
            <w:r w:rsidRPr="003660D1">
              <w:rPr>
                <w:sz w:val="24"/>
                <w:szCs w:val="24"/>
              </w:rPr>
              <w:t>Notice</w:t>
            </w:r>
            <w:r w:rsidRPr="003660D1">
              <w:rPr>
                <w:spacing w:val="-6"/>
                <w:sz w:val="24"/>
                <w:szCs w:val="24"/>
              </w:rPr>
              <w:t xml:space="preserve"> </w:t>
            </w:r>
            <w:r w:rsidRPr="003660D1">
              <w:rPr>
                <w:sz w:val="24"/>
                <w:szCs w:val="24"/>
              </w:rPr>
              <w:t>will</w:t>
            </w:r>
            <w:r w:rsidRPr="003660D1">
              <w:rPr>
                <w:spacing w:val="-5"/>
                <w:sz w:val="24"/>
                <w:szCs w:val="24"/>
              </w:rPr>
              <w:t xml:space="preserve"> </w:t>
            </w:r>
            <w:r w:rsidRPr="003660D1">
              <w:rPr>
                <w:sz w:val="24"/>
                <w:szCs w:val="24"/>
              </w:rPr>
              <w:t>provide</w:t>
            </w:r>
            <w:r w:rsidRPr="003660D1">
              <w:rPr>
                <w:spacing w:val="-4"/>
                <w:sz w:val="24"/>
                <w:szCs w:val="24"/>
              </w:rPr>
              <w:t xml:space="preserve"> </w:t>
            </w:r>
            <w:r w:rsidRPr="003660D1">
              <w:rPr>
                <w:sz w:val="24"/>
                <w:szCs w:val="24"/>
              </w:rPr>
              <w:t>an</w:t>
            </w:r>
            <w:r w:rsidRPr="003660D1">
              <w:rPr>
                <w:spacing w:val="-7"/>
                <w:sz w:val="24"/>
                <w:szCs w:val="24"/>
              </w:rPr>
              <w:t xml:space="preserve"> </w:t>
            </w:r>
            <w:r w:rsidRPr="003660D1">
              <w:rPr>
                <w:sz w:val="24"/>
                <w:szCs w:val="24"/>
              </w:rPr>
              <w:t>outline</w:t>
            </w:r>
            <w:r w:rsidRPr="003660D1">
              <w:rPr>
                <w:spacing w:val="-4"/>
                <w:sz w:val="24"/>
                <w:szCs w:val="24"/>
              </w:rPr>
              <w:t xml:space="preserve"> </w:t>
            </w:r>
            <w:r w:rsidRPr="003660D1">
              <w:rPr>
                <w:sz w:val="24"/>
                <w:szCs w:val="24"/>
              </w:rPr>
              <w:t>description</w:t>
            </w:r>
            <w:r w:rsidRPr="003660D1">
              <w:rPr>
                <w:spacing w:val="-5"/>
                <w:sz w:val="24"/>
                <w:szCs w:val="24"/>
              </w:rPr>
              <w:t xml:space="preserve"> </w:t>
            </w:r>
            <w:r w:rsidRPr="003660D1">
              <w:rPr>
                <w:sz w:val="24"/>
                <w:szCs w:val="24"/>
              </w:rPr>
              <w:t>of</w:t>
            </w:r>
            <w:r w:rsidRPr="003660D1">
              <w:rPr>
                <w:spacing w:val="-7"/>
                <w:sz w:val="24"/>
                <w:szCs w:val="24"/>
              </w:rPr>
              <w:t xml:space="preserve"> </w:t>
            </w:r>
            <w:r w:rsidRPr="003660D1">
              <w:rPr>
                <w:sz w:val="24"/>
                <w:szCs w:val="24"/>
              </w:rPr>
              <w:t>the</w:t>
            </w:r>
            <w:r w:rsidRPr="003660D1">
              <w:rPr>
                <w:spacing w:val="-4"/>
                <w:sz w:val="24"/>
                <w:szCs w:val="24"/>
              </w:rPr>
              <w:t xml:space="preserve"> </w:t>
            </w:r>
            <w:r w:rsidRPr="003660D1">
              <w:rPr>
                <w:sz w:val="24"/>
                <w:szCs w:val="24"/>
              </w:rPr>
              <w:t>change</w:t>
            </w:r>
            <w:r w:rsidRPr="003660D1">
              <w:rPr>
                <w:spacing w:val="-6"/>
                <w:sz w:val="24"/>
                <w:szCs w:val="24"/>
              </w:rPr>
              <w:t xml:space="preserve"> </w:t>
            </w:r>
            <w:r w:rsidRPr="003660D1">
              <w:rPr>
                <w:sz w:val="24"/>
                <w:szCs w:val="24"/>
              </w:rPr>
              <w:t>requested,</w:t>
            </w:r>
            <w:r w:rsidRPr="003660D1">
              <w:rPr>
                <w:spacing w:val="-4"/>
                <w:sz w:val="24"/>
                <w:szCs w:val="24"/>
              </w:rPr>
              <w:t xml:space="preserve"> </w:t>
            </w:r>
            <w:r w:rsidRPr="003660D1">
              <w:rPr>
                <w:sz w:val="24"/>
                <w:szCs w:val="24"/>
              </w:rPr>
              <w:t>the rationale</w:t>
            </w:r>
            <w:r w:rsidRPr="003660D1">
              <w:rPr>
                <w:spacing w:val="-12"/>
                <w:sz w:val="24"/>
                <w:szCs w:val="24"/>
              </w:rPr>
              <w:t xml:space="preserve"> </w:t>
            </w:r>
            <w:r w:rsidRPr="003660D1">
              <w:rPr>
                <w:sz w:val="24"/>
                <w:szCs w:val="24"/>
              </w:rPr>
              <w:t>for</w:t>
            </w:r>
            <w:r w:rsidRPr="003660D1">
              <w:rPr>
                <w:spacing w:val="-11"/>
                <w:sz w:val="24"/>
                <w:szCs w:val="24"/>
              </w:rPr>
              <w:t xml:space="preserve"> </w:t>
            </w:r>
            <w:r w:rsidRPr="003660D1">
              <w:rPr>
                <w:sz w:val="24"/>
                <w:szCs w:val="24"/>
              </w:rPr>
              <w:t>the</w:t>
            </w:r>
            <w:r w:rsidRPr="003660D1">
              <w:rPr>
                <w:spacing w:val="-11"/>
                <w:sz w:val="24"/>
                <w:szCs w:val="24"/>
              </w:rPr>
              <w:t xml:space="preserve"> </w:t>
            </w:r>
            <w:r w:rsidRPr="003660D1">
              <w:rPr>
                <w:sz w:val="24"/>
                <w:szCs w:val="24"/>
              </w:rPr>
              <w:t>change,</w:t>
            </w:r>
            <w:r w:rsidRPr="003660D1">
              <w:rPr>
                <w:spacing w:val="-13"/>
                <w:sz w:val="24"/>
                <w:szCs w:val="24"/>
              </w:rPr>
              <w:t xml:space="preserve"> </w:t>
            </w:r>
            <w:r w:rsidRPr="003660D1">
              <w:rPr>
                <w:sz w:val="24"/>
                <w:szCs w:val="24"/>
              </w:rPr>
              <w:t>the</w:t>
            </w:r>
            <w:r w:rsidRPr="003660D1">
              <w:rPr>
                <w:spacing w:val="-10"/>
                <w:sz w:val="24"/>
                <w:szCs w:val="24"/>
              </w:rPr>
              <w:t xml:space="preserve"> </w:t>
            </w:r>
            <w:r w:rsidRPr="003660D1">
              <w:rPr>
                <w:sz w:val="24"/>
                <w:szCs w:val="24"/>
              </w:rPr>
              <w:t>effect</w:t>
            </w:r>
            <w:r w:rsidRPr="003660D1">
              <w:rPr>
                <w:spacing w:val="-11"/>
                <w:sz w:val="24"/>
                <w:szCs w:val="24"/>
              </w:rPr>
              <w:t xml:space="preserve"> </w:t>
            </w:r>
            <w:r w:rsidRPr="003660D1">
              <w:rPr>
                <w:sz w:val="24"/>
                <w:szCs w:val="24"/>
              </w:rPr>
              <w:t>that</w:t>
            </w:r>
            <w:r w:rsidRPr="003660D1">
              <w:rPr>
                <w:spacing w:val="-11"/>
                <w:sz w:val="24"/>
                <w:szCs w:val="24"/>
              </w:rPr>
              <w:t xml:space="preserve"> </w:t>
            </w:r>
            <w:r w:rsidRPr="003660D1">
              <w:rPr>
                <w:sz w:val="24"/>
                <w:szCs w:val="24"/>
              </w:rPr>
              <w:t>the</w:t>
            </w:r>
            <w:r w:rsidRPr="003660D1">
              <w:rPr>
                <w:spacing w:val="-11"/>
                <w:sz w:val="24"/>
                <w:szCs w:val="24"/>
              </w:rPr>
              <w:t xml:space="preserve"> </w:t>
            </w:r>
            <w:r w:rsidRPr="003660D1">
              <w:rPr>
                <w:sz w:val="24"/>
                <w:szCs w:val="24"/>
              </w:rPr>
              <w:t>change</w:t>
            </w:r>
            <w:r w:rsidRPr="003660D1">
              <w:rPr>
                <w:spacing w:val="-13"/>
                <w:sz w:val="24"/>
                <w:szCs w:val="24"/>
              </w:rPr>
              <w:t xml:space="preserve"> </w:t>
            </w:r>
            <w:r w:rsidRPr="003660D1">
              <w:rPr>
                <w:sz w:val="24"/>
                <w:szCs w:val="24"/>
              </w:rPr>
              <w:t>will</w:t>
            </w:r>
            <w:r w:rsidRPr="003660D1">
              <w:rPr>
                <w:spacing w:val="-12"/>
                <w:sz w:val="24"/>
                <w:szCs w:val="24"/>
              </w:rPr>
              <w:t xml:space="preserve"> </w:t>
            </w:r>
            <w:r w:rsidRPr="003660D1">
              <w:rPr>
                <w:sz w:val="24"/>
                <w:szCs w:val="24"/>
              </w:rPr>
              <w:t>have</w:t>
            </w:r>
            <w:r w:rsidRPr="003660D1">
              <w:rPr>
                <w:spacing w:val="-10"/>
                <w:sz w:val="24"/>
                <w:szCs w:val="24"/>
              </w:rPr>
              <w:t xml:space="preserve"> </w:t>
            </w:r>
            <w:r w:rsidRPr="003660D1">
              <w:rPr>
                <w:sz w:val="24"/>
                <w:szCs w:val="24"/>
              </w:rPr>
              <w:t>on</w:t>
            </w:r>
            <w:r w:rsidRPr="003660D1">
              <w:rPr>
                <w:spacing w:val="-12"/>
                <w:sz w:val="24"/>
                <w:szCs w:val="24"/>
              </w:rPr>
              <w:t xml:space="preserve"> </w:t>
            </w:r>
            <w:r w:rsidRPr="003660D1">
              <w:rPr>
                <w:sz w:val="24"/>
                <w:szCs w:val="24"/>
              </w:rPr>
              <w:t>the</w:t>
            </w:r>
            <w:r w:rsidRPr="003660D1">
              <w:rPr>
                <w:spacing w:val="-11"/>
                <w:sz w:val="24"/>
                <w:szCs w:val="24"/>
              </w:rPr>
              <w:t xml:space="preserve"> </w:t>
            </w:r>
            <w:r w:rsidRPr="003660D1">
              <w:rPr>
                <w:sz w:val="24"/>
                <w:szCs w:val="24"/>
              </w:rPr>
              <w:t>Services</w:t>
            </w:r>
            <w:r w:rsidRPr="003660D1">
              <w:rPr>
                <w:spacing w:val="-11"/>
                <w:sz w:val="24"/>
                <w:szCs w:val="24"/>
              </w:rPr>
              <w:t xml:space="preserve"> </w:t>
            </w:r>
            <w:r w:rsidRPr="003660D1">
              <w:rPr>
                <w:sz w:val="24"/>
                <w:szCs w:val="24"/>
              </w:rPr>
              <w:t>(where</w:t>
            </w:r>
            <w:r w:rsidRPr="003660D1">
              <w:rPr>
                <w:spacing w:val="-11"/>
                <w:sz w:val="24"/>
                <w:szCs w:val="24"/>
              </w:rPr>
              <w:t xml:space="preserve"> </w:t>
            </w:r>
            <w:r w:rsidRPr="003660D1">
              <w:rPr>
                <w:sz w:val="24"/>
                <w:szCs w:val="24"/>
              </w:rPr>
              <w:t>known) and an estimate of</w:t>
            </w:r>
            <w:r w:rsidRPr="003660D1">
              <w:rPr>
                <w:spacing w:val="-1"/>
                <w:sz w:val="24"/>
                <w:szCs w:val="24"/>
              </w:rPr>
              <w:t xml:space="preserve"> </w:t>
            </w:r>
            <w:r w:rsidRPr="003660D1">
              <w:rPr>
                <w:sz w:val="24"/>
                <w:szCs w:val="24"/>
              </w:rPr>
              <w:t>the effort and</w:t>
            </w:r>
            <w:r w:rsidRPr="003660D1">
              <w:rPr>
                <w:spacing w:val="-1"/>
                <w:sz w:val="24"/>
                <w:szCs w:val="24"/>
              </w:rPr>
              <w:t xml:space="preserve"> </w:t>
            </w:r>
            <w:r w:rsidRPr="003660D1">
              <w:rPr>
                <w:sz w:val="24"/>
                <w:szCs w:val="24"/>
              </w:rPr>
              <w:t xml:space="preserve">cost required to prepare an impact assessment (“Impact </w:t>
            </w:r>
            <w:r w:rsidRPr="003660D1">
              <w:rPr>
                <w:spacing w:val="-2"/>
                <w:sz w:val="24"/>
                <w:szCs w:val="24"/>
              </w:rPr>
              <w:t>Assessment”).</w:t>
            </w:r>
          </w:p>
        </w:tc>
      </w:tr>
      <w:tr w:rsidR="00D060D9" w:rsidRPr="003660D1" w14:paraId="5D5EEA48" w14:textId="77777777" w:rsidTr="00CB45BD">
        <w:trPr>
          <w:trHeight w:val="717"/>
        </w:trPr>
        <w:tc>
          <w:tcPr>
            <w:tcW w:w="629" w:type="dxa"/>
          </w:tcPr>
          <w:p w14:paraId="105157A8" w14:textId="77777777" w:rsidR="00D060D9" w:rsidRPr="003660D1" w:rsidRDefault="00D060D9" w:rsidP="00CB45BD">
            <w:pPr>
              <w:pStyle w:val="TableParagraph"/>
              <w:spacing w:before="50"/>
              <w:ind w:left="51"/>
              <w:rPr>
                <w:sz w:val="24"/>
                <w:szCs w:val="24"/>
              </w:rPr>
            </w:pPr>
            <w:r w:rsidRPr="003660D1">
              <w:rPr>
                <w:color w:val="0000FF"/>
                <w:spacing w:val="-5"/>
                <w:sz w:val="24"/>
                <w:szCs w:val="24"/>
              </w:rPr>
              <w:t>D</w:t>
            </w:r>
            <w:r w:rsidRPr="003660D1">
              <w:rPr>
                <w:spacing w:val="-5"/>
                <w:sz w:val="24"/>
                <w:szCs w:val="24"/>
              </w:rPr>
              <w:t>.</w:t>
            </w:r>
          </w:p>
        </w:tc>
        <w:tc>
          <w:tcPr>
            <w:tcW w:w="8545" w:type="dxa"/>
          </w:tcPr>
          <w:p w14:paraId="1B9C7C72" w14:textId="77777777" w:rsidR="00D060D9" w:rsidRPr="003660D1" w:rsidRDefault="00D060D9" w:rsidP="00CB45BD">
            <w:pPr>
              <w:pStyle w:val="TableParagraph"/>
              <w:spacing w:before="60" w:line="259" w:lineRule="auto"/>
              <w:ind w:left="383"/>
              <w:rPr>
                <w:sz w:val="24"/>
                <w:szCs w:val="24"/>
              </w:rPr>
            </w:pPr>
            <w:r w:rsidRPr="003660D1">
              <w:rPr>
                <w:sz w:val="24"/>
                <w:szCs w:val="24"/>
              </w:rPr>
              <w:t>All Change Control Notices proposing changes to this Agreement must be submitted for</w:t>
            </w:r>
            <w:r w:rsidRPr="003660D1">
              <w:rPr>
                <w:spacing w:val="80"/>
                <w:sz w:val="24"/>
                <w:szCs w:val="24"/>
              </w:rPr>
              <w:t xml:space="preserve"> </w:t>
            </w:r>
            <w:r w:rsidRPr="003660D1">
              <w:rPr>
                <w:sz w:val="24"/>
                <w:szCs w:val="24"/>
              </w:rPr>
              <w:t>review to the other Party’s Contact.</w:t>
            </w:r>
          </w:p>
        </w:tc>
      </w:tr>
      <w:tr w:rsidR="00D060D9" w:rsidRPr="003660D1" w14:paraId="54DF8602" w14:textId="77777777" w:rsidTr="00CB45BD">
        <w:trPr>
          <w:trHeight w:val="1265"/>
        </w:trPr>
        <w:tc>
          <w:tcPr>
            <w:tcW w:w="629" w:type="dxa"/>
          </w:tcPr>
          <w:p w14:paraId="1D4EAB94" w14:textId="77777777" w:rsidR="00D060D9" w:rsidRPr="003660D1" w:rsidRDefault="00D060D9" w:rsidP="00CB45BD">
            <w:pPr>
              <w:pStyle w:val="TableParagraph"/>
              <w:spacing w:before="50"/>
              <w:ind w:left="50"/>
              <w:rPr>
                <w:sz w:val="24"/>
                <w:szCs w:val="24"/>
              </w:rPr>
            </w:pPr>
            <w:r w:rsidRPr="003660D1">
              <w:rPr>
                <w:color w:val="0000FF"/>
                <w:spacing w:val="-5"/>
                <w:sz w:val="24"/>
                <w:szCs w:val="24"/>
              </w:rPr>
              <w:t>E</w:t>
            </w:r>
            <w:r w:rsidRPr="003660D1">
              <w:rPr>
                <w:spacing w:val="-5"/>
                <w:sz w:val="24"/>
                <w:szCs w:val="24"/>
              </w:rPr>
              <w:t>.</w:t>
            </w:r>
          </w:p>
        </w:tc>
        <w:tc>
          <w:tcPr>
            <w:tcW w:w="8545" w:type="dxa"/>
          </w:tcPr>
          <w:p w14:paraId="6E191FA2" w14:textId="77777777" w:rsidR="00D060D9" w:rsidRPr="003660D1" w:rsidRDefault="00D060D9" w:rsidP="00CB45BD">
            <w:pPr>
              <w:pStyle w:val="TableParagraph"/>
              <w:spacing w:before="60" w:line="259" w:lineRule="auto"/>
              <w:ind w:left="383" w:right="48"/>
              <w:rPr>
                <w:sz w:val="24"/>
                <w:szCs w:val="24"/>
              </w:rPr>
            </w:pPr>
            <w:r w:rsidRPr="003660D1">
              <w:rPr>
                <w:sz w:val="24"/>
                <w:szCs w:val="24"/>
              </w:rPr>
              <w:t>The</w:t>
            </w:r>
            <w:r w:rsidRPr="003660D1">
              <w:rPr>
                <w:spacing w:val="-13"/>
                <w:sz w:val="24"/>
                <w:szCs w:val="24"/>
              </w:rPr>
              <w:t xml:space="preserve"> </w:t>
            </w:r>
            <w:r w:rsidRPr="003660D1">
              <w:rPr>
                <w:sz w:val="24"/>
                <w:szCs w:val="24"/>
              </w:rPr>
              <w:t>Parties</w:t>
            </w:r>
            <w:r w:rsidRPr="003660D1">
              <w:rPr>
                <w:spacing w:val="-12"/>
                <w:sz w:val="24"/>
                <w:szCs w:val="24"/>
              </w:rPr>
              <w:t xml:space="preserve"> </w:t>
            </w:r>
            <w:r w:rsidRPr="003660D1">
              <w:rPr>
                <w:sz w:val="24"/>
                <w:szCs w:val="24"/>
              </w:rPr>
              <w:t>must</w:t>
            </w:r>
            <w:r w:rsidRPr="003660D1">
              <w:rPr>
                <w:spacing w:val="-13"/>
                <w:sz w:val="24"/>
                <w:szCs w:val="24"/>
              </w:rPr>
              <w:t xml:space="preserve"> </w:t>
            </w:r>
            <w:r w:rsidRPr="003660D1">
              <w:rPr>
                <w:sz w:val="24"/>
                <w:szCs w:val="24"/>
              </w:rPr>
              <w:t>indicate</w:t>
            </w:r>
            <w:r w:rsidRPr="003660D1">
              <w:rPr>
                <w:spacing w:val="-12"/>
                <w:sz w:val="24"/>
                <w:szCs w:val="24"/>
              </w:rPr>
              <w:t xml:space="preserve"> </w:t>
            </w:r>
            <w:r w:rsidRPr="003660D1">
              <w:rPr>
                <w:sz w:val="24"/>
                <w:szCs w:val="24"/>
              </w:rPr>
              <w:t>their</w:t>
            </w:r>
            <w:r w:rsidRPr="003660D1">
              <w:rPr>
                <w:spacing w:val="-13"/>
                <w:sz w:val="24"/>
                <w:szCs w:val="24"/>
              </w:rPr>
              <w:t xml:space="preserve"> </w:t>
            </w:r>
            <w:r w:rsidRPr="003660D1">
              <w:rPr>
                <w:sz w:val="24"/>
                <w:szCs w:val="24"/>
              </w:rPr>
              <w:t>acceptance</w:t>
            </w:r>
            <w:r w:rsidRPr="003660D1">
              <w:rPr>
                <w:spacing w:val="-12"/>
                <w:sz w:val="24"/>
                <w:szCs w:val="24"/>
              </w:rPr>
              <w:t xml:space="preserve"> </w:t>
            </w:r>
            <w:r w:rsidRPr="003660D1">
              <w:rPr>
                <w:sz w:val="24"/>
                <w:szCs w:val="24"/>
              </w:rPr>
              <w:t>or</w:t>
            </w:r>
            <w:r w:rsidRPr="003660D1">
              <w:rPr>
                <w:spacing w:val="-13"/>
                <w:sz w:val="24"/>
                <w:szCs w:val="24"/>
              </w:rPr>
              <w:t xml:space="preserve"> </w:t>
            </w:r>
            <w:r w:rsidRPr="003660D1">
              <w:rPr>
                <w:sz w:val="24"/>
                <w:szCs w:val="24"/>
              </w:rPr>
              <w:t>rejection</w:t>
            </w:r>
            <w:r w:rsidRPr="003660D1">
              <w:rPr>
                <w:spacing w:val="-12"/>
                <w:sz w:val="24"/>
                <w:szCs w:val="24"/>
              </w:rPr>
              <w:t xml:space="preserve"> </w:t>
            </w:r>
            <w:r w:rsidRPr="003660D1">
              <w:rPr>
                <w:sz w:val="24"/>
                <w:szCs w:val="24"/>
              </w:rPr>
              <w:t>of</w:t>
            </w:r>
            <w:r w:rsidRPr="003660D1">
              <w:rPr>
                <w:spacing w:val="-12"/>
                <w:sz w:val="24"/>
                <w:szCs w:val="24"/>
              </w:rPr>
              <w:t xml:space="preserve"> </w:t>
            </w:r>
            <w:r w:rsidRPr="003660D1">
              <w:rPr>
                <w:sz w:val="24"/>
                <w:szCs w:val="24"/>
              </w:rPr>
              <w:t>the</w:t>
            </w:r>
            <w:r w:rsidRPr="003660D1">
              <w:rPr>
                <w:spacing w:val="-13"/>
                <w:sz w:val="24"/>
                <w:szCs w:val="24"/>
              </w:rPr>
              <w:t xml:space="preserve"> </w:t>
            </w:r>
            <w:r w:rsidRPr="003660D1">
              <w:rPr>
                <w:sz w:val="24"/>
                <w:szCs w:val="24"/>
              </w:rPr>
              <w:t>change</w:t>
            </w:r>
            <w:r w:rsidRPr="003660D1">
              <w:rPr>
                <w:spacing w:val="-12"/>
                <w:sz w:val="24"/>
                <w:szCs w:val="24"/>
              </w:rPr>
              <w:t xml:space="preserve"> </w:t>
            </w:r>
            <w:r w:rsidRPr="003660D1">
              <w:rPr>
                <w:sz w:val="24"/>
                <w:szCs w:val="24"/>
              </w:rPr>
              <w:t>control</w:t>
            </w:r>
            <w:r w:rsidRPr="003660D1">
              <w:rPr>
                <w:spacing w:val="-13"/>
                <w:sz w:val="24"/>
                <w:szCs w:val="24"/>
              </w:rPr>
              <w:t xml:space="preserve"> </w:t>
            </w:r>
            <w:r w:rsidRPr="003660D1">
              <w:rPr>
                <w:sz w:val="24"/>
                <w:szCs w:val="24"/>
              </w:rPr>
              <w:t>request</w:t>
            </w:r>
            <w:r w:rsidRPr="003660D1">
              <w:rPr>
                <w:spacing w:val="-12"/>
                <w:sz w:val="24"/>
                <w:szCs w:val="24"/>
              </w:rPr>
              <w:t xml:space="preserve"> </w:t>
            </w:r>
            <w:r w:rsidRPr="003660D1">
              <w:rPr>
                <w:sz w:val="24"/>
                <w:szCs w:val="24"/>
              </w:rPr>
              <w:t>and/or Impact</w:t>
            </w:r>
            <w:r w:rsidRPr="003660D1">
              <w:rPr>
                <w:spacing w:val="-13"/>
                <w:sz w:val="24"/>
                <w:szCs w:val="24"/>
              </w:rPr>
              <w:t xml:space="preserve"> </w:t>
            </w:r>
            <w:r w:rsidRPr="003660D1">
              <w:rPr>
                <w:sz w:val="24"/>
                <w:szCs w:val="24"/>
              </w:rPr>
              <w:t>Assessment</w:t>
            </w:r>
            <w:r w:rsidRPr="003660D1">
              <w:rPr>
                <w:spacing w:val="-12"/>
                <w:sz w:val="24"/>
                <w:szCs w:val="24"/>
              </w:rPr>
              <w:t xml:space="preserve"> </w:t>
            </w:r>
            <w:r w:rsidRPr="003660D1">
              <w:rPr>
                <w:sz w:val="24"/>
                <w:szCs w:val="24"/>
              </w:rPr>
              <w:t>within</w:t>
            </w:r>
            <w:r w:rsidRPr="003660D1">
              <w:rPr>
                <w:spacing w:val="-13"/>
                <w:sz w:val="24"/>
                <w:szCs w:val="24"/>
              </w:rPr>
              <w:t xml:space="preserve"> </w:t>
            </w:r>
            <w:r w:rsidRPr="003660D1">
              <w:rPr>
                <w:sz w:val="24"/>
                <w:szCs w:val="24"/>
              </w:rPr>
              <w:t>a</w:t>
            </w:r>
            <w:r w:rsidRPr="003660D1">
              <w:rPr>
                <w:spacing w:val="-12"/>
                <w:sz w:val="24"/>
                <w:szCs w:val="24"/>
              </w:rPr>
              <w:t xml:space="preserve"> </w:t>
            </w:r>
            <w:r w:rsidRPr="003660D1">
              <w:rPr>
                <w:sz w:val="24"/>
                <w:szCs w:val="24"/>
              </w:rPr>
              <w:t>reasonable</w:t>
            </w:r>
            <w:r w:rsidRPr="003660D1">
              <w:rPr>
                <w:spacing w:val="-13"/>
                <w:sz w:val="24"/>
                <w:szCs w:val="24"/>
              </w:rPr>
              <w:t xml:space="preserve"> </w:t>
            </w:r>
            <w:r w:rsidRPr="003660D1">
              <w:rPr>
                <w:sz w:val="24"/>
                <w:szCs w:val="24"/>
              </w:rPr>
              <w:t>timeframe</w:t>
            </w:r>
            <w:r w:rsidRPr="003660D1">
              <w:rPr>
                <w:spacing w:val="-12"/>
                <w:sz w:val="24"/>
                <w:szCs w:val="24"/>
              </w:rPr>
              <w:t xml:space="preserve"> </w:t>
            </w:r>
            <w:r w:rsidRPr="003660D1">
              <w:rPr>
                <w:sz w:val="24"/>
                <w:szCs w:val="24"/>
              </w:rPr>
              <w:t>of</w:t>
            </w:r>
            <w:r w:rsidRPr="003660D1">
              <w:rPr>
                <w:spacing w:val="-13"/>
                <w:sz w:val="24"/>
                <w:szCs w:val="24"/>
              </w:rPr>
              <w:t xml:space="preserve"> </w:t>
            </w:r>
            <w:r w:rsidRPr="003660D1">
              <w:rPr>
                <w:sz w:val="24"/>
                <w:szCs w:val="24"/>
              </w:rPr>
              <w:t>its</w:t>
            </w:r>
            <w:r w:rsidRPr="003660D1">
              <w:rPr>
                <w:spacing w:val="-12"/>
                <w:sz w:val="24"/>
                <w:szCs w:val="24"/>
              </w:rPr>
              <w:t xml:space="preserve"> </w:t>
            </w:r>
            <w:r w:rsidRPr="003660D1">
              <w:rPr>
                <w:sz w:val="24"/>
                <w:szCs w:val="24"/>
              </w:rPr>
              <w:t>completion</w:t>
            </w:r>
            <w:r w:rsidRPr="003660D1">
              <w:rPr>
                <w:spacing w:val="-12"/>
                <w:sz w:val="24"/>
                <w:szCs w:val="24"/>
              </w:rPr>
              <w:t xml:space="preserve"> </w:t>
            </w:r>
            <w:r w:rsidRPr="003660D1">
              <w:rPr>
                <w:sz w:val="24"/>
                <w:szCs w:val="24"/>
              </w:rPr>
              <w:t>and</w:t>
            </w:r>
            <w:r w:rsidRPr="003660D1">
              <w:rPr>
                <w:spacing w:val="-13"/>
                <w:sz w:val="24"/>
                <w:szCs w:val="24"/>
              </w:rPr>
              <w:t xml:space="preserve"> </w:t>
            </w:r>
            <w:r w:rsidRPr="003660D1">
              <w:rPr>
                <w:sz w:val="24"/>
                <w:szCs w:val="24"/>
              </w:rPr>
              <w:t>Tender</w:t>
            </w:r>
            <w:r w:rsidRPr="003660D1">
              <w:rPr>
                <w:spacing w:val="-12"/>
                <w:sz w:val="24"/>
                <w:szCs w:val="24"/>
              </w:rPr>
              <w:t xml:space="preserve"> </w:t>
            </w:r>
            <w:r w:rsidRPr="003660D1">
              <w:rPr>
                <w:sz w:val="24"/>
                <w:szCs w:val="24"/>
              </w:rPr>
              <w:t>Submission for</w:t>
            </w:r>
            <w:r w:rsidRPr="003660D1">
              <w:rPr>
                <w:spacing w:val="-4"/>
                <w:sz w:val="24"/>
                <w:szCs w:val="24"/>
              </w:rPr>
              <w:t xml:space="preserve"> </w:t>
            </w:r>
            <w:r w:rsidRPr="003660D1">
              <w:rPr>
                <w:sz w:val="24"/>
                <w:szCs w:val="24"/>
              </w:rPr>
              <w:t>review,</w:t>
            </w:r>
            <w:r w:rsidRPr="003660D1">
              <w:rPr>
                <w:spacing w:val="-4"/>
                <w:sz w:val="24"/>
                <w:szCs w:val="24"/>
              </w:rPr>
              <w:t xml:space="preserve"> </w:t>
            </w:r>
            <w:r w:rsidRPr="003660D1">
              <w:rPr>
                <w:sz w:val="24"/>
                <w:szCs w:val="24"/>
              </w:rPr>
              <w:t>subject</w:t>
            </w:r>
            <w:r w:rsidRPr="003660D1">
              <w:rPr>
                <w:spacing w:val="-6"/>
                <w:sz w:val="24"/>
                <w:szCs w:val="24"/>
              </w:rPr>
              <w:t xml:space="preserve"> </w:t>
            </w:r>
            <w:r w:rsidRPr="003660D1">
              <w:rPr>
                <w:sz w:val="24"/>
                <w:szCs w:val="24"/>
              </w:rPr>
              <w:t>to</w:t>
            </w:r>
            <w:r w:rsidRPr="003660D1">
              <w:rPr>
                <w:spacing w:val="-6"/>
                <w:sz w:val="24"/>
                <w:szCs w:val="24"/>
              </w:rPr>
              <w:t xml:space="preserve"> </w:t>
            </w:r>
            <w:r w:rsidRPr="003660D1">
              <w:rPr>
                <w:sz w:val="24"/>
                <w:szCs w:val="24"/>
              </w:rPr>
              <w:t>a</w:t>
            </w:r>
            <w:r w:rsidRPr="003660D1">
              <w:rPr>
                <w:spacing w:val="-7"/>
                <w:sz w:val="24"/>
                <w:szCs w:val="24"/>
              </w:rPr>
              <w:t xml:space="preserve"> </w:t>
            </w:r>
            <w:r w:rsidRPr="003660D1">
              <w:rPr>
                <w:sz w:val="24"/>
                <w:szCs w:val="24"/>
              </w:rPr>
              <w:t>maximum</w:t>
            </w:r>
            <w:r w:rsidRPr="003660D1">
              <w:rPr>
                <w:spacing w:val="-5"/>
                <w:sz w:val="24"/>
                <w:szCs w:val="24"/>
              </w:rPr>
              <w:t xml:space="preserve"> </w:t>
            </w:r>
            <w:r w:rsidRPr="003660D1">
              <w:rPr>
                <w:sz w:val="24"/>
                <w:szCs w:val="24"/>
              </w:rPr>
              <w:t>of</w:t>
            </w:r>
            <w:r w:rsidRPr="003660D1">
              <w:rPr>
                <w:spacing w:val="-5"/>
                <w:sz w:val="24"/>
                <w:szCs w:val="24"/>
              </w:rPr>
              <w:t xml:space="preserve"> </w:t>
            </w:r>
            <w:r w:rsidRPr="003660D1">
              <w:rPr>
                <w:sz w:val="24"/>
                <w:szCs w:val="24"/>
              </w:rPr>
              <w:t>twenty</w:t>
            </w:r>
            <w:r w:rsidRPr="003660D1">
              <w:rPr>
                <w:spacing w:val="-3"/>
                <w:sz w:val="24"/>
                <w:szCs w:val="24"/>
              </w:rPr>
              <w:t xml:space="preserve"> </w:t>
            </w:r>
            <w:r w:rsidRPr="003660D1">
              <w:rPr>
                <w:sz w:val="24"/>
                <w:szCs w:val="24"/>
              </w:rPr>
              <w:t>(20)</w:t>
            </w:r>
            <w:r w:rsidRPr="003660D1">
              <w:rPr>
                <w:spacing w:val="-4"/>
                <w:sz w:val="24"/>
                <w:szCs w:val="24"/>
              </w:rPr>
              <w:t xml:space="preserve"> </w:t>
            </w:r>
            <w:r w:rsidRPr="003660D1">
              <w:rPr>
                <w:sz w:val="24"/>
                <w:szCs w:val="24"/>
              </w:rPr>
              <w:t>calendar</w:t>
            </w:r>
            <w:r w:rsidRPr="003660D1">
              <w:rPr>
                <w:spacing w:val="-4"/>
                <w:sz w:val="24"/>
                <w:szCs w:val="24"/>
              </w:rPr>
              <w:t xml:space="preserve"> </w:t>
            </w:r>
            <w:r w:rsidRPr="003660D1">
              <w:rPr>
                <w:sz w:val="24"/>
                <w:szCs w:val="24"/>
              </w:rPr>
              <w:t>days</w:t>
            </w:r>
            <w:r w:rsidRPr="003660D1">
              <w:rPr>
                <w:spacing w:val="-7"/>
                <w:sz w:val="24"/>
                <w:szCs w:val="24"/>
              </w:rPr>
              <w:t xml:space="preserve"> </w:t>
            </w:r>
            <w:r w:rsidRPr="003660D1">
              <w:rPr>
                <w:sz w:val="24"/>
                <w:szCs w:val="24"/>
              </w:rPr>
              <w:t>or</w:t>
            </w:r>
            <w:r w:rsidRPr="003660D1">
              <w:rPr>
                <w:spacing w:val="-4"/>
                <w:sz w:val="24"/>
                <w:szCs w:val="24"/>
              </w:rPr>
              <w:t xml:space="preserve"> </w:t>
            </w:r>
            <w:r w:rsidRPr="003660D1">
              <w:rPr>
                <w:sz w:val="24"/>
                <w:szCs w:val="24"/>
              </w:rPr>
              <w:t>such</w:t>
            </w:r>
            <w:r w:rsidRPr="003660D1">
              <w:rPr>
                <w:spacing w:val="-8"/>
                <w:sz w:val="24"/>
                <w:szCs w:val="24"/>
              </w:rPr>
              <w:t xml:space="preserve"> </w:t>
            </w:r>
            <w:r w:rsidRPr="003660D1">
              <w:rPr>
                <w:sz w:val="24"/>
                <w:szCs w:val="24"/>
              </w:rPr>
              <w:t>other</w:t>
            </w:r>
            <w:r w:rsidRPr="003660D1">
              <w:rPr>
                <w:spacing w:val="-4"/>
                <w:sz w:val="24"/>
                <w:szCs w:val="24"/>
              </w:rPr>
              <w:t xml:space="preserve"> </w:t>
            </w:r>
            <w:r w:rsidRPr="003660D1">
              <w:rPr>
                <w:sz w:val="24"/>
                <w:szCs w:val="24"/>
              </w:rPr>
              <w:t>period</w:t>
            </w:r>
            <w:r w:rsidRPr="003660D1">
              <w:rPr>
                <w:spacing w:val="-5"/>
                <w:sz w:val="24"/>
                <w:szCs w:val="24"/>
              </w:rPr>
              <w:t xml:space="preserve"> </w:t>
            </w:r>
            <w:r w:rsidRPr="003660D1">
              <w:rPr>
                <w:sz w:val="24"/>
                <w:szCs w:val="24"/>
              </w:rPr>
              <w:t>agreed between the Parties.</w:t>
            </w:r>
          </w:p>
        </w:tc>
      </w:tr>
      <w:tr w:rsidR="00D060D9" w:rsidRPr="003660D1" w14:paraId="501D5CD0" w14:textId="77777777" w:rsidTr="00CB45BD">
        <w:trPr>
          <w:trHeight w:val="660"/>
        </w:trPr>
        <w:tc>
          <w:tcPr>
            <w:tcW w:w="629" w:type="dxa"/>
          </w:tcPr>
          <w:p w14:paraId="1E24D3D2" w14:textId="77777777" w:rsidR="00D060D9" w:rsidRPr="003660D1" w:rsidRDefault="00D060D9" w:rsidP="00CB45BD">
            <w:pPr>
              <w:pStyle w:val="TableParagraph"/>
              <w:spacing w:before="50"/>
              <w:ind w:left="50"/>
              <w:rPr>
                <w:sz w:val="24"/>
                <w:szCs w:val="24"/>
              </w:rPr>
            </w:pPr>
            <w:r w:rsidRPr="003660D1">
              <w:rPr>
                <w:color w:val="0000FF"/>
                <w:spacing w:val="-5"/>
                <w:sz w:val="24"/>
                <w:szCs w:val="24"/>
              </w:rPr>
              <w:t>F.</w:t>
            </w:r>
          </w:p>
        </w:tc>
        <w:tc>
          <w:tcPr>
            <w:tcW w:w="8545" w:type="dxa"/>
          </w:tcPr>
          <w:p w14:paraId="05DED1A5" w14:textId="77777777" w:rsidR="00D060D9" w:rsidRPr="003660D1" w:rsidRDefault="00D060D9" w:rsidP="00CB45BD">
            <w:pPr>
              <w:pStyle w:val="TableParagraph"/>
              <w:spacing w:before="60" w:line="259" w:lineRule="auto"/>
              <w:ind w:left="383"/>
              <w:rPr>
                <w:sz w:val="24"/>
                <w:szCs w:val="24"/>
              </w:rPr>
            </w:pPr>
            <w:r w:rsidRPr="003660D1">
              <w:rPr>
                <w:sz w:val="24"/>
                <w:szCs w:val="24"/>
              </w:rPr>
              <w:t>On</w:t>
            </w:r>
            <w:r w:rsidRPr="003660D1">
              <w:rPr>
                <w:spacing w:val="28"/>
                <w:sz w:val="24"/>
                <w:szCs w:val="24"/>
              </w:rPr>
              <w:t xml:space="preserve"> </w:t>
            </w:r>
            <w:r w:rsidRPr="003660D1">
              <w:rPr>
                <w:sz w:val="24"/>
                <w:szCs w:val="24"/>
              </w:rPr>
              <w:t>approval</w:t>
            </w:r>
            <w:r w:rsidRPr="003660D1">
              <w:rPr>
                <w:spacing w:val="26"/>
                <w:sz w:val="24"/>
                <w:szCs w:val="24"/>
              </w:rPr>
              <w:t xml:space="preserve"> </w:t>
            </w:r>
            <w:r w:rsidRPr="003660D1">
              <w:rPr>
                <w:sz w:val="24"/>
                <w:szCs w:val="24"/>
              </w:rPr>
              <w:t>of</w:t>
            </w:r>
            <w:r w:rsidRPr="003660D1">
              <w:rPr>
                <w:spacing w:val="28"/>
                <w:sz w:val="24"/>
                <w:szCs w:val="24"/>
              </w:rPr>
              <w:t xml:space="preserve"> </w:t>
            </w:r>
            <w:r w:rsidRPr="003660D1">
              <w:rPr>
                <w:sz w:val="24"/>
                <w:szCs w:val="24"/>
              </w:rPr>
              <w:t>an</w:t>
            </w:r>
            <w:r w:rsidRPr="003660D1">
              <w:rPr>
                <w:spacing w:val="26"/>
                <w:sz w:val="24"/>
                <w:szCs w:val="24"/>
              </w:rPr>
              <w:t xml:space="preserve"> </w:t>
            </w:r>
            <w:r w:rsidRPr="003660D1">
              <w:rPr>
                <w:sz w:val="24"/>
                <w:szCs w:val="24"/>
              </w:rPr>
              <w:t>Impact</w:t>
            </w:r>
            <w:r w:rsidRPr="003660D1">
              <w:rPr>
                <w:spacing w:val="27"/>
                <w:sz w:val="24"/>
                <w:szCs w:val="24"/>
              </w:rPr>
              <w:t xml:space="preserve"> </w:t>
            </w:r>
            <w:r w:rsidRPr="003660D1">
              <w:rPr>
                <w:sz w:val="24"/>
                <w:szCs w:val="24"/>
              </w:rPr>
              <w:t>Assessment,</w:t>
            </w:r>
            <w:r w:rsidRPr="003660D1">
              <w:rPr>
                <w:spacing w:val="26"/>
                <w:sz w:val="24"/>
                <w:szCs w:val="24"/>
              </w:rPr>
              <w:t xml:space="preserve"> </w:t>
            </w:r>
            <w:r w:rsidRPr="003660D1">
              <w:rPr>
                <w:sz w:val="24"/>
                <w:szCs w:val="24"/>
              </w:rPr>
              <w:t>this</w:t>
            </w:r>
            <w:r w:rsidRPr="003660D1">
              <w:rPr>
                <w:spacing w:val="29"/>
                <w:sz w:val="24"/>
                <w:szCs w:val="24"/>
              </w:rPr>
              <w:t xml:space="preserve"> </w:t>
            </w:r>
            <w:r w:rsidRPr="003660D1">
              <w:rPr>
                <w:sz w:val="24"/>
                <w:szCs w:val="24"/>
              </w:rPr>
              <w:t>Agreement</w:t>
            </w:r>
            <w:r w:rsidRPr="003660D1">
              <w:rPr>
                <w:spacing w:val="29"/>
                <w:sz w:val="24"/>
                <w:szCs w:val="24"/>
              </w:rPr>
              <w:t xml:space="preserve"> </w:t>
            </w:r>
            <w:r w:rsidRPr="003660D1">
              <w:rPr>
                <w:sz w:val="24"/>
                <w:szCs w:val="24"/>
              </w:rPr>
              <w:t>and/or</w:t>
            </w:r>
            <w:r w:rsidRPr="003660D1">
              <w:rPr>
                <w:spacing w:val="26"/>
                <w:sz w:val="24"/>
                <w:szCs w:val="24"/>
              </w:rPr>
              <w:t xml:space="preserve"> </w:t>
            </w:r>
            <w:r w:rsidRPr="003660D1">
              <w:rPr>
                <w:sz w:val="24"/>
                <w:szCs w:val="24"/>
              </w:rPr>
              <w:t>the</w:t>
            </w:r>
            <w:r w:rsidRPr="003660D1">
              <w:rPr>
                <w:spacing w:val="29"/>
                <w:sz w:val="24"/>
                <w:szCs w:val="24"/>
              </w:rPr>
              <w:t xml:space="preserve"> </w:t>
            </w:r>
            <w:r w:rsidRPr="003660D1">
              <w:rPr>
                <w:sz w:val="24"/>
                <w:szCs w:val="24"/>
              </w:rPr>
              <w:t>Schedules</w:t>
            </w:r>
            <w:r w:rsidRPr="003660D1">
              <w:rPr>
                <w:spacing w:val="26"/>
                <w:sz w:val="24"/>
                <w:szCs w:val="24"/>
              </w:rPr>
              <w:t xml:space="preserve"> </w:t>
            </w:r>
            <w:r w:rsidRPr="003660D1">
              <w:rPr>
                <w:sz w:val="24"/>
                <w:szCs w:val="24"/>
              </w:rPr>
              <w:t>should</w:t>
            </w:r>
            <w:r w:rsidRPr="003660D1">
              <w:rPr>
                <w:spacing w:val="28"/>
                <w:sz w:val="24"/>
                <w:szCs w:val="24"/>
              </w:rPr>
              <w:t xml:space="preserve"> </w:t>
            </w:r>
            <w:r w:rsidRPr="003660D1">
              <w:rPr>
                <w:sz w:val="24"/>
                <w:szCs w:val="24"/>
              </w:rPr>
              <w:t>be updated and revised as appropriate and in writing.</w:t>
            </w:r>
          </w:p>
        </w:tc>
      </w:tr>
      <w:tr w:rsidR="00D060D9" w:rsidRPr="003660D1" w14:paraId="491E9E2E" w14:textId="77777777" w:rsidTr="00CB45BD">
        <w:trPr>
          <w:trHeight w:val="737"/>
        </w:trPr>
        <w:tc>
          <w:tcPr>
            <w:tcW w:w="629" w:type="dxa"/>
          </w:tcPr>
          <w:p w14:paraId="117E8868" w14:textId="77777777" w:rsidR="00D060D9" w:rsidRPr="003660D1" w:rsidRDefault="00D060D9" w:rsidP="00CB45BD">
            <w:pPr>
              <w:pStyle w:val="TableParagraph"/>
              <w:spacing w:before="79"/>
              <w:ind w:left="50"/>
              <w:rPr>
                <w:sz w:val="24"/>
                <w:szCs w:val="24"/>
              </w:rPr>
            </w:pPr>
            <w:r w:rsidRPr="003660D1">
              <w:rPr>
                <w:color w:val="0000FF"/>
                <w:spacing w:val="-5"/>
                <w:sz w:val="24"/>
                <w:szCs w:val="24"/>
              </w:rPr>
              <w:t>G.</w:t>
            </w:r>
          </w:p>
        </w:tc>
        <w:tc>
          <w:tcPr>
            <w:tcW w:w="8545" w:type="dxa"/>
          </w:tcPr>
          <w:p w14:paraId="3E43C663" w14:textId="77777777" w:rsidR="00D060D9" w:rsidRPr="003660D1" w:rsidRDefault="00D060D9" w:rsidP="00CB45BD">
            <w:pPr>
              <w:pStyle w:val="TableParagraph"/>
              <w:spacing w:before="60" w:line="259" w:lineRule="auto"/>
              <w:ind w:left="383"/>
              <w:rPr>
                <w:sz w:val="24"/>
                <w:szCs w:val="24"/>
              </w:rPr>
            </w:pPr>
            <w:r w:rsidRPr="003660D1">
              <w:rPr>
                <w:sz w:val="24"/>
                <w:szCs w:val="24"/>
              </w:rPr>
              <w:t>In the event that either Party rejects the Impact Assessment, the change(s) shall not take place and the Parties shall continue to perform their obligations under this Agreement.</w:t>
            </w:r>
          </w:p>
        </w:tc>
      </w:tr>
      <w:tr w:rsidR="00D060D9" w:rsidRPr="003660D1" w14:paraId="35B53AB9" w14:textId="77777777" w:rsidTr="00CB45BD">
        <w:trPr>
          <w:trHeight w:val="1869"/>
        </w:trPr>
        <w:tc>
          <w:tcPr>
            <w:tcW w:w="629" w:type="dxa"/>
          </w:tcPr>
          <w:p w14:paraId="36A718DD" w14:textId="77777777" w:rsidR="00D060D9" w:rsidRPr="003660D1" w:rsidRDefault="00D060D9" w:rsidP="00CB45BD">
            <w:pPr>
              <w:pStyle w:val="TableParagraph"/>
              <w:spacing w:before="78"/>
              <w:ind w:left="50"/>
              <w:rPr>
                <w:sz w:val="24"/>
                <w:szCs w:val="24"/>
              </w:rPr>
            </w:pPr>
            <w:r w:rsidRPr="003660D1">
              <w:rPr>
                <w:color w:val="0000FF"/>
                <w:spacing w:val="-5"/>
                <w:sz w:val="24"/>
                <w:szCs w:val="24"/>
              </w:rPr>
              <w:t>H.</w:t>
            </w:r>
          </w:p>
        </w:tc>
        <w:tc>
          <w:tcPr>
            <w:tcW w:w="8545" w:type="dxa"/>
          </w:tcPr>
          <w:p w14:paraId="43719B12" w14:textId="77777777" w:rsidR="00D060D9" w:rsidRDefault="00D060D9" w:rsidP="00CB45BD">
            <w:pPr>
              <w:pStyle w:val="TableParagraph"/>
              <w:spacing w:before="59" w:line="259" w:lineRule="auto"/>
              <w:ind w:left="383" w:right="49"/>
              <w:rPr>
                <w:spacing w:val="-2"/>
                <w:sz w:val="24"/>
                <w:szCs w:val="24"/>
              </w:rPr>
            </w:pPr>
            <w:r w:rsidRPr="003660D1">
              <w:rPr>
                <w:sz w:val="24"/>
                <w:szCs w:val="24"/>
              </w:rPr>
              <w:t>The Contractor and the Client will agree a reasonable charge in advance for investigating each proposed variation and preparing each estimate, whether or not the variation is implemented.</w:t>
            </w:r>
            <w:r w:rsidRPr="003660D1">
              <w:rPr>
                <w:spacing w:val="-9"/>
                <w:sz w:val="24"/>
                <w:szCs w:val="24"/>
              </w:rPr>
              <w:t xml:space="preserve"> </w:t>
            </w:r>
            <w:r w:rsidRPr="003660D1">
              <w:rPr>
                <w:sz w:val="24"/>
                <w:szCs w:val="24"/>
              </w:rPr>
              <w:t>If</w:t>
            </w:r>
            <w:r w:rsidRPr="003660D1">
              <w:rPr>
                <w:spacing w:val="-9"/>
                <w:sz w:val="24"/>
                <w:szCs w:val="24"/>
              </w:rPr>
              <w:t xml:space="preserve"> </w:t>
            </w:r>
            <w:r w:rsidRPr="003660D1">
              <w:rPr>
                <w:sz w:val="24"/>
                <w:szCs w:val="24"/>
              </w:rPr>
              <w:t>the</w:t>
            </w:r>
            <w:r w:rsidRPr="003660D1">
              <w:rPr>
                <w:spacing w:val="-11"/>
                <w:sz w:val="24"/>
                <w:szCs w:val="24"/>
              </w:rPr>
              <w:t xml:space="preserve"> </w:t>
            </w:r>
            <w:r w:rsidRPr="003660D1">
              <w:rPr>
                <w:sz w:val="24"/>
                <w:szCs w:val="24"/>
              </w:rPr>
              <w:t>Client’s</w:t>
            </w:r>
            <w:r w:rsidRPr="003660D1">
              <w:rPr>
                <w:spacing w:val="-9"/>
                <w:sz w:val="24"/>
                <w:szCs w:val="24"/>
              </w:rPr>
              <w:t xml:space="preserve"> </w:t>
            </w:r>
            <w:r w:rsidRPr="003660D1">
              <w:rPr>
                <w:sz w:val="24"/>
                <w:szCs w:val="24"/>
              </w:rPr>
              <w:t>request</w:t>
            </w:r>
            <w:r w:rsidRPr="003660D1">
              <w:rPr>
                <w:spacing w:val="-11"/>
                <w:sz w:val="24"/>
                <w:szCs w:val="24"/>
              </w:rPr>
              <w:t xml:space="preserve"> </w:t>
            </w:r>
            <w:r w:rsidRPr="003660D1">
              <w:rPr>
                <w:sz w:val="24"/>
                <w:szCs w:val="24"/>
              </w:rPr>
              <w:t>for</w:t>
            </w:r>
            <w:r w:rsidRPr="003660D1">
              <w:rPr>
                <w:spacing w:val="-12"/>
                <w:sz w:val="24"/>
                <w:szCs w:val="24"/>
              </w:rPr>
              <w:t xml:space="preserve"> </w:t>
            </w:r>
            <w:r w:rsidRPr="003660D1">
              <w:rPr>
                <w:sz w:val="24"/>
                <w:szCs w:val="24"/>
              </w:rPr>
              <w:t>any</w:t>
            </w:r>
            <w:r w:rsidRPr="003660D1">
              <w:rPr>
                <w:spacing w:val="-11"/>
                <w:sz w:val="24"/>
                <w:szCs w:val="24"/>
              </w:rPr>
              <w:t xml:space="preserve"> </w:t>
            </w:r>
            <w:r w:rsidRPr="003660D1">
              <w:rPr>
                <w:sz w:val="24"/>
                <w:szCs w:val="24"/>
              </w:rPr>
              <w:t>variation</w:t>
            </w:r>
            <w:r w:rsidRPr="003660D1">
              <w:rPr>
                <w:spacing w:val="-10"/>
                <w:sz w:val="24"/>
                <w:szCs w:val="24"/>
              </w:rPr>
              <w:t xml:space="preserve"> </w:t>
            </w:r>
            <w:r w:rsidRPr="003660D1">
              <w:rPr>
                <w:sz w:val="24"/>
                <w:szCs w:val="24"/>
              </w:rPr>
              <w:t>is</w:t>
            </w:r>
            <w:r w:rsidRPr="003660D1">
              <w:rPr>
                <w:spacing w:val="-9"/>
                <w:sz w:val="24"/>
                <w:szCs w:val="24"/>
              </w:rPr>
              <w:t xml:space="preserve"> </w:t>
            </w:r>
            <w:r>
              <w:rPr>
                <w:spacing w:val="-9"/>
                <w:sz w:val="24"/>
                <w:szCs w:val="24"/>
              </w:rPr>
              <w:t>s</w:t>
            </w:r>
            <w:r w:rsidRPr="003660D1">
              <w:rPr>
                <w:sz w:val="24"/>
                <w:szCs w:val="24"/>
              </w:rPr>
              <w:t>ubsequently</w:t>
            </w:r>
            <w:r w:rsidRPr="003660D1">
              <w:rPr>
                <w:spacing w:val="-10"/>
                <w:sz w:val="24"/>
                <w:szCs w:val="24"/>
              </w:rPr>
              <w:t xml:space="preserve"> </w:t>
            </w:r>
            <w:r w:rsidRPr="003660D1">
              <w:rPr>
                <w:sz w:val="24"/>
                <w:szCs w:val="24"/>
              </w:rPr>
              <w:t>withdrawn</w:t>
            </w:r>
            <w:r w:rsidRPr="003660D1">
              <w:rPr>
                <w:spacing w:val="-12"/>
                <w:sz w:val="24"/>
                <w:szCs w:val="24"/>
              </w:rPr>
              <w:t xml:space="preserve"> </w:t>
            </w:r>
            <w:r w:rsidRPr="003660D1">
              <w:rPr>
                <w:sz w:val="24"/>
                <w:szCs w:val="24"/>
              </w:rPr>
              <w:t>but</w:t>
            </w:r>
            <w:r w:rsidRPr="003660D1">
              <w:rPr>
                <w:spacing w:val="-8"/>
                <w:sz w:val="24"/>
                <w:szCs w:val="24"/>
              </w:rPr>
              <w:t xml:space="preserve"> </w:t>
            </w:r>
            <w:r w:rsidRPr="003660D1">
              <w:rPr>
                <w:sz w:val="24"/>
                <w:szCs w:val="24"/>
              </w:rPr>
              <w:t>results in</w:t>
            </w:r>
            <w:r w:rsidRPr="003660D1">
              <w:rPr>
                <w:spacing w:val="-3"/>
                <w:sz w:val="24"/>
                <w:szCs w:val="24"/>
              </w:rPr>
              <w:t xml:space="preserve"> </w:t>
            </w:r>
            <w:r w:rsidRPr="003660D1">
              <w:rPr>
                <w:sz w:val="24"/>
                <w:szCs w:val="24"/>
              </w:rPr>
              <w:t>a</w:t>
            </w:r>
            <w:r w:rsidRPr="003660D1">
              <w:rPr>
                <w:spacing w:val="-2"/>
                <w:sz w:val="24"/>
                <w:szCs w:val="24"/>
              </w:rPr>
              <w:t xml:space="preserve"> </w:t>
            </w:r>
            <w:r w:rsidRPr="003660D1">
              <w:rPr>
                <w:sz w:val="24"/>
                <w:szCs w:val="24"/>
              </w:rPr>
              <w:t>delay</w:t>
            </w:r>
            <w:r w:rsidRPr="003660D1">
              <w:rPr>
                <w:spacing w:val="-1"/>
                <w:sz w:val="24"/>
                <w:szCs w:val="24"/>
              </w:rPr>
              <w:t xml:space="preserve"> </w:t>
            </w:r>
            <w:r w:rsidRPr="003660D1">
              <w:rPr>
                <w:sz w:val="24"/>
                <w:szCs w:val="24"/>
              </w:rPr>
              <w:t>in</w:t>
            </w:r>
            <w:r w:rsidRPr="003660D1">
              <w:rPr>
                <w:spacing w:val="-3"/>
                <w:sz w:val="24"/>
                <w:szCs w:val="24"/>
              </w:rPr>
              <w:t xml:space="preserve"> </w:t>
            </w:r>
            <w:r w:rsidRPr="003660D1">
              <w:rPr>
                <w:sz w:val="24"/>
                <w:szCs w:val="24"/>
              </w:rPr>
              <w:t>the</w:t>
            </w:r>
            <w:r w:rsidRPr="003660D1">
              <w:rPr>
                <w:spacing w:val="-1"/>
                <w:sz w:val="24"/>
                <w:szCs w:val="24"/>
              </w:rPr>
              <w:t xml:space="preserve"> </w:t>
            </w:r>
            <w:r w:rsidRPr="003660D1">
              <w:rPr>
                <w:sz w:val="24"/>
                <w:szCs w:val="24"/>
              </w:rPr>
              <w:t>performance</w:t>
            </w:r>
            <w:r w:rsidRPr="003660D1">
              <w:rPr>
                <w:spacing w:val="-1"/>
                <w:sz w:val="24"/>
                <w:szCs w:val="24"/>
              </w:rPr>
              <w:t xml:space="preserve"> </w:t>
            </w:r>
            <w:r w:rsidRPr="003660D1">
              <w:rPr>
                <w:sz w:val="24"/>
                <w:szCs w:val="24"/>
              </w:rPr>
              <w:t>of</w:t>
            </w:r>
            <w:r w:rsidRPr="003660D1">
              <w:rPr>
                <w:spacing w:val="-4"/>
                <w:sz w:val="24"/>
                <w:szCs w:val="24"/>
              </w:rPr>
              <w:t xml:space="preserve"> </w:t>
            </w:r>
            <w:r w:rsidRPr="003660D1">
              <w:rPr>
                <w:sz w:val="24"/>
                <w:szCs w:val="24"/>
              </w:rPr>
              <w:t>the</w:t>
            </w:r>
            <w:r w:rsidRPr="003660D1">
              <w:rPr>
                <w:spacing w:val="-1"/>
                <w:sz w:val="24"/>
                <w:szCs w:val="24"/>
              </w:rPr>
              <w:t xml:space="preserve"> </w:t>
            </w:r>
            <w:r w:rsidRPr="003660D1">
              <w:rPr>
                <w:sz w:val="24"/>
                <w:szCs w:val="24"/>
              </w:rPr>
              <w:t>Services</w:t>
            </w:r>
            <w:r w:rsidRPr="003660D1">
              <w:rPr>
                <w:spacing w:val="-2"/>
                <w:sz w:val="24"/>
                <w:szCs w:val="24"/>
              </w:rPr>
              <w:t xml:space="preserve"> </w:t>
            </w:r>
            <w:r w:rsidRPr="003660D1">
              <w:rPr>
                <w:sz w:val="24"/>
                <w:szCs w:val="24"/>
              </w:rPr>
              <w:t>then</w:t>
            </w:r>
            <w:r w:rsidRPr="003660D1">
              <w:rPr>
                <w:spacing w:val="-5"/>
                <w:sz w:val="24"/>
                <w:szCs w:val="24"/>
              </w:rPr>
              <w:t xml:space="preserve"> </w:t>
            </w:r>
            <w:r w:rsidRPr="003660D1">
              <w:rPr>
                <w:sz w:val="24"/>
                <w:szCs w:val="24"/>
              </w:rPr>
              <w:t>the</w:t>
            </w:r>
            <w:r w:rsidRPr="003660D1">
              <w:rPr>
                <w:spacing w:val="-4"/>
                <w:sz w:val="24"/>
                <w:szCs w:val="24"/>
              </w:rPr>
              <w:t xml:space="preserve"> </w:t>
            </w:r>
            <w:r w:rsidRPr="003660D1">
              <w:rPr>
                <w:sz w:val="24"/>
                <w:szCs w:val="24"/>
              </w:rPr>
              <w:t>Contractor</w:t>
            </w:r>
            <w:r w:rsidRPr="003660D1">
              <w:rPr>
                <w:spacing w:val="-4"/>
                <w:sz w:val="24"/>
                <w:szCs w:val="24"/>
              </w:rPr>
              <w:t xml:space="preserve"> </w:t>
            </w:r>
            <w:r w:rsidRPr="003660D1">
              <w:rPr>
                <w:sz w:val="24"/>
                <w:szCs w:val="24"/>
              </w:rPr>
              <w:t>will</w:t>
            </w:r>
            <w:r w:rsidRPr="003660D1">
              <w:rPr>
                <w:spacing w:val="-2"/>
                <w:sz w:val="24"/>
                <w:szCs w:val="24"/>
              </w:rPr>
              <w:t xml:space="preserve"> </w:t>
            </w:r>
            <w:r w:rsidRPr="003660D1">
              <w:rPr>
                <w:sz w:val="24"/>
                <w:szCs w:val="24"/>
              </w:rPr>
              <w:t>not</w:t>
            </w:r>
            <w:r w:rsidRPr="003660D1">
              <w:rPr>
                <w:spacing w:val="-1"/>
                <w:sz w:val="24"/>
                <w:szCs w:val="24"/>
              </w:rPr>
              <w:t xml:space="preserve"> </w:t>
            </w:r>
            <w:r w:rsidRPr="003660D1">
              <w:rPr>
                <w:sz w:val="24"/>
                <w:szCs w:val="24"/>
              </w:rPr>
              <w:t>be</w:t>
            </w:r>
            <w:r w:rsidRPr="003660D1">
              <w:rPr>
                <w:spacing w:val="-1"/>
                <w:sz w:val="24"/>
                <w:szCs w:val="24"/>
              </w:rPr>
              <w:t xml:space="preserve"> </w:t>
            </w:r>
            <w:r w:rsidRPr="003660D1">
              <w:rPr>
                <w:sz w:val="24"/>
                <w:szCs w:val="24"/>
              </w:rPr>
              <w:t>liable</w:t>
            </w:r>
            <w:r w:rsidRPr="003660D1">
              <w:rPr>
                <w:spacing w:val="-1"/>
                <w:sz w:val="24"/>
                <w:szCs w:val="24"/>
              </w:rPr>
              <w:t xml:space="preserve"> </w:t>
            </w:r>
            <w:r w:rsidRPr="003660D1">
              <w:rPr>
                <w:sz w:val="24"/>
                <w:szCs w:val="24"/>
              </w:rPr>
              <w:t>for</w:t>
            </w:r>
            <w:r w:rsidRPr="003660D1">
              <w:rPr>
                <w:spacing w:val="-2"/>
                <w:sz w:val="24"/>
                <w:szCs w:val="24"/>
              </w:rPr>
              <w:t xml:space="preserve"> </w:t>
            </w:r>
            <w:r w:rsidRPr="003660D1">
              <w:rPr>
                <w:sz w:val="24"/>
                <w:szCs w:val="24"/>
              </w:rPr>
              <w:t>such delay</w:t>
            </w:r>
            <w:r w:rsidRPr="003660D1">
              <w:rPr>
                <w:spacing w:val="8"/>
                <w:sz w:val="24"/>
                <w:szCs w:val="24"/>
              </w:rPr>
              <w:t xml:space="preserve"> </w:t>
            </w:r>
            <w:r w:rsidRPr="003660D1">
              <w:rPr>
                <w:sz w:val="24"/>
                <w:szCs w:val="24"/>
              </w:rPr>
              <w:t>and</w:t>
            </w:r>
            <w:r w:rsidRPr="003660D1">
              <w:rPr>
                <w:spacing w:val="7"/>
                <w:sz w:val="24"/>
                <w:szCs w:val="24"/>
              </w:rPr>
              <w:t xml:space="preserve"> </w:t>
            </w:r>
            <w:r w:rsidRPr="003660D1">
              <w:rPr>
                <w:sz w:val="24"/>
                <w:szCs w:val="24"/>
              </w:rPr>
              <w:t>will</w:t>
            </w:r>
            <w:r w:rsidRPr="003660D1">
              <w:rPr>
                <w:spacing w:val="8"/>
                <w:sz w:val="24"/>
                <w:szCs w:val="24"/>
              </w:rPr>
              <w:t xml:space="preserve"> </w:t>
            </w:r>
            <w:r w:rsidRPr="003660D1">
              <w:rPr>
                <w:sz w:val="24"/>
                <w:szCs w:val="24"/>
              </w:rPr>
              <w:t>be</w:t>
            </w:r>
            <w:r w:rsidRPr="003660D1">
              <w:rPr>
                <w:spacing w:val="8"/>
                <w:sz w:val="24"/>
                <w:szCs w:val="24"/>
              </w:rPr>
              <w:t xml:space="preserve"> </w:t>
            </w:r>
            <w:r w:rsidRPr="003660D1">
              <w:rPr>
                <w:sz w:val="24"/>
                <w:szCs w:val="24"/>
              </w:rPr>
              <w:t>entitled</w:t>
            </w:r>
            <w:r w:rsidRPr="003660D1">
              <w:rPr>
                <w:spacing w:val="7"/>
                <w:sz w:val="24"/>
                <w:szCs w:val="24"/>
              </w:rPr>
              <w:t xml:space="preserve"> </w:t>
            </w:r>
            <w:r w:rsidRPr="003660D1">
              <w:rPr>
                <w:sz w:val="24"/>
                <w:szCs w:val="24"/>
              </w:rPr>
              <w:t>to</w:t>
            </w:r>
            <w:r w:rsidRPr="003660D1">
              <w:rPr>
                <w:spacing w:val="8"/>
                <w:sz w:val="24"/>
                <w:szCs w:val="24"/>
              </w:rPr>
              <w:t xml:space="preserve"> </w:t>
            </w:r>
            <w:r w:rsidRPr="003660D1">
              <w:rPr>
                <w:sz w:val="24"/>
                <w:szCs w:val="24"/>
              </w:rPr>
              <w:t>an</w:t>
            </w:r>
            <w:r w:rsidRPr="003660D1">
              <w:rPr>
                <w:spacing w:val="7"/>
                <w:sz w:val="24"/>
                <w:szCs w:val="24"/>
              </w:rPr>
              <w:t xml:space="preserve"> </w:t>
            </w:r>
            <w:r w:rsidRPr="003660D1">
              <w:rPr>
                <w:sz w:val="24"/>
                <w:szCs w:val="24"/>
              </w:rPr>
              <w:t>extension</w:t>
            </w:r>
            <w:r w:rsidRPr="003660D1">
              <w:rPr>
                <w:spacing w:val="5"/>
                <w:sz w:val="24"/>
                <w:szCs w:val="24"/>
              </w:rPr>
              <w:t xml:space="preserve"> </w:t>
            </w:r>
            <w:r w:rsidRPr="003660D1">
              <w:rPr>
                <w:sz w:val="24"/>
                <w:szCs w:val="24"/>
              </w:rPr>
              <w:t>of</w:t>
            </w:r>
            <w:r w:rsidRPr="003660D1">
              <w:rPr>
                <w:spacing w:val="8"/>
                <w:sz w:val="24"/>
                <w:szCs w:val="24"/>
              </w:rPr>
              <w:t xml:space="preserve"> </w:t>
            </w:r>
            <w:r w:rsidRPr="003660D1">
              <w:rPr>
                <w:sz w:val="24"/>
                <w:szCs w:val="24"/>
              </w:rPr>
              <w:t>time</w:t>
            </w:r>
            <w:r w:rsidRPr="003660D1">
              <w:rPr>
                <w:spacing w:val="8"/>
                <w:sz w:val="24"/>
                <w:szCs w:val="24"/>
              </w:rPr>
              <w:t xml:space="preserve"> </w:t>
            </w:r>
            <w:r w:rsidRPr="003660D1">
              <w:rPr>
                <w:sz w:val="24"/>
                <w:szCs w:val="24"/>
              </w:rPr>
              <w:t>equal</w:t>
            </w:r>
            <w:r w:rsidRPr="003660D1">
              <w:rPr>
                <w:spacing w:val="8"/>
                <w:sz w:val="24"/>
                <w:szCs w:val="24"/>
              </w:rPr>
              <w:t xml:space="preserve"> </w:t>
            </w:r>
            <w:r w:rsidRPr="003660D1">
              <w:rPr>
                <w:sz w:val="24"/>
                <w:szCs w:val="24"/>
              </w:rPr>
              <w:t>to</w:t>
            </w:r>
            <w:r w:rsidRPr="003660D1">
              <w:rPr>
                <w:spacing w:val="8"/>
                <w:sz w:val="24"/>
                <w:szCs w:val="24"/>
              </w:rPr>
              <w:t xml:space="preserve"> </w:t>
            </w:r>
            <w:r w:rsidRPr="003660D1">
              <w:rPr>
                <w:sz w:val="24"/>
                <w:szCs w:val="24"/>
              </w:rPr>
              <w:t>not</w:t>
            </w:r>
            <w:r w:rsidRPr="003660D1">
              <w:rPr>
                <w:spacing w:val="8"/>
                <w:sz w:val="24"/>
                <w:szCs w:val="24"/>
              </w:rPr>
              <w:t xml:space="preserve"> </w:t>
            </w:r>
            <w:r w:rsidRPr="003660D1">
              <w:rPr>
                <w:sz w:val="24"/>
                <w:szCs w:val="24"/>
              </w:rPr>
              <w:t>less</w:t>
            </w:r>
            <w:r w:rsidRPr="003660D1">
              <w:rPr>
                <w:spacing w:val="8"/>
                <w:sz w:val="24"/>
                <w:szCs w:val="24"/>
              </w:rPr>
              <w:t xml:space="preserve"> </w:t>
            </w:r>
            <w:r w:rsidRPr="003660D1">
              <w:rPr>
                <w:sz w:val="24"/>
                <w:szCs w:val="24"/>
              </w:rPr>
              <w:t>than</w:t>
            </w:r>
            <w:r w:rsidRPr="003660D1">
              <w:rPr>
                <w:spacing w:val="7"/>
                <w:sz w:val="24"/>
                <w:szCs w:val="24"/>
              </w:rPr>
              <w:t xml:space="preserve"> </w:t>
            </w:r>
            <w:r w:rsidRPr="003660D1">
              <w:rPr>
                <w:sz w:val="24"/>
                <w:szCs w:val="24"/>
              </w:rPr>
              <w:t>the</w:t>
            </w:r>
            <w:r w:rsidRPr="003660D1">
              <w:rPr>
                <w:spacing w:val="8"/>
                <w:sz w:val="24"/>
                <w:szCs w:val="24"/>
              </w:rPr>
              <w:t xml:space="preserve"> </w:t>
            </w:r>
            <w:r w:rsidRPr="003660D1">
              <w:rPr>
                <w:sz w:val="24"/>
                <w:szCs w:val="24"/>
              </w:rPr>
              <w:t>period</w:t>
            </w:r>
            <w:r w:rsidRPr="003660D1">
              <w:rPr>
                <w:spacing w:val="7"/>
                <w:sz w:val="24"/>
                <w:szCs w:val="24"/>
              </w:rPr>
              <w:t xml:space="preserve"> </w:t>
            </w:r>
            <w:r w:rsidRPr="003660D1">
              <w:rPr>
                <w:sz w:val="24"/>
                <w:szCs w:val="24"/>
              </w:rPr>
              <w:t>of</w:t>
            </w:r>
            <w:r w:rsidRPr="003660D1">
              <w:rPr>
                <w:spacing w:val="8"/>
                <w:sz w:val="24"/>
                <w:szCs w:val="24"/>
              </w:rPr>
              <w:t xml:space="preserve"> </w:t>
            </w:r>
            <w:r w:rsidRPr="003660D1">
              <w:rPr>
                <w:spacing w:val="-5"/>
                <w:sz w:val="24"/>
                <w:szCs w:val="24"/>
              </w:rPr>
              <w:t>the</w:t>
            </w:r>
            <w:r>
              <w:rPr>
                <w:spacing w:val="-5"/>
                <w:sz w:val="24"/>
                <w:szCs w:val="24"/>
              </w:rPr>
              <w:t xml:space="preserve"> </w:t>
            </w:r>
            <w:r w:rsidRPr="003660D1">
              <w:rPr>
                <w:spacing w:val="-2"/>
                <w:sz w:val="24"/>
                <w:szCs w:val="24"/>
              </w:rPr>
              <w:t>delay.</w:t>
            </w:r>
          </w:p>
          <w:p w14:paraId="7856D1A2" w14:textId="77777777" w:rsidR="00D060D9" w:rsidRPr="003660D1" w:rsidRDefault="00D060D9" w:rsidP="00CB45BD">
            <w:pPr>
              <w:pStyle w:val="TableParagraph"/>
              <w:spacing w:before="1" w:line="259" w:lineRule="auto"/>
              <w:ind w:left="383"/>
              <w:rPr>
                <w:sz w:val="24"/>
                <w:szCs w:val="24"/>
              </w:rPr>
            </w:pPr>
          </w:p>
        </w:tc>
      </w:tr>
    </w:tbl>
    <w:p w14:paraId="049AA340" w14:textId="77777777" w:rsidR="00D060D9" w:rsidRPr="003660D1" w:rsidRDefault="00D060D9" w:rsidP="00D060D9">
      <w:pPr>
        <w:pStyle w:val="BodyText"/>
        <w:ind w:left="109"/>
        <w:rPr>
          <w:sz w:val="24"/>
          <w:szCs w:val="24"/>
        </w:rPr>
      </w:pPr>
      <w:r w:rsidRPr="003660D1">
        <w:rPr>
          <w:noProof/>
          <w:sz w:val="24"/>
          <w:szCs w:val="24"/>
          <w:lang w:eastAsia="en-IE"/>
        </w:rPr>
        <mc:AlternateContent>
          <mc:Choice Requires="wpg">
            <w:drawing>
              <wp:inline distT="0" distB="0" distL="0" distR="0" wp14:anchorId="7106470D" wp14:editId="18E0A414">
                <wp:extent cx="5797550" cy="228600"/>
                <wp:effectExtent l="0" t="0" r="0" b="9525"/>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264" name="Graphic 260"/>
                        <wps:cNvSpPr/>
                        <wps:spPr>
                          <a:xfrm>
                            <a:off x="0" y="0"/>
                            <a:ext cx="5797550" cy="210820"/>
                          </a:xfrm>
                          <a:custGeom>
                            <a:avLst/>
                            <a:gdLst/>
                            <a:ahLst/>
                            <a:cxnLst/>
                            <a:rect l="l" t="t" r="r" b="b"/>
                            <a:pathLst>
                              <a:path w="5797550" h="210820">
                                <a:moveTo>
                                  <a:pt x="5797296" y="0"/>
                                </a:moveTo>
                                <a:lnTo>
                                  <a:pt x="0" y="0"/>
                                </a:lnTo>
                                <a:lnTo>
                                  <a:pt x="0" y="210311"/>
                                </a:lnTo>
                                <a:lnTo>
                                  <a:pt x="5797296" y="210311"/>
                                </a:lnTo>
                                <a:lnTo>
                                  <a:pt x="5797296" y="0"/>
                                </a:lnTo>
                                <a:close/>
                              </a:path>
                            </a:pathLst>
                          </a:custGeom>
                          <a:solidFill>
                            <a:srgbClr val="000080"/>
                          </a:solidFill>
                        </wps:spPr>
                        <wps:bodyPr wrap="square" lIns="0" tIns="0" rIns="0" bIns="0" rtlCol="0">
                          <a:prstTxWarp prst="textNoShape">
                            <a:avLst/>
                          </a:prstTxWarp>
                          <a:noAutofit/>
                        </wps:bodyPr>
                      </wps:wsp>
                      <wps:wsp>
                        <wps:cNvPr id="265" name="Graphic 261"/>
                        <wps:cNvSpPr/>
                        <wps:spPr>
                          <a:xfrm>
                            <a:off x="0" y="210311"/>
                            <a:ext cx="5797550" cy="18415"/>
                          </a:xfrm>
                          <a:custGeom>
                            <a:avLst/>
                            <a:gdLst/>
                            <a:ahLst/>
                            <a:cxnLst/>
                            <a:rect l="l" t="t" r="r" b="b"/>
                            <a:pathLst>
                              <a:path w="5797550" h="18415">
                                <a:moveTo>
                                  <a:pt x="5797296" y="0"/>
                                </a:moveTo>
                                <a:lnTo>
                                  <a:pt x="0" y="0"/>
                                </a:lnTo>
                                <a:lnTo>
                                  <a:pt x="0" y="18288"/>
                                </a:lnTo>
                                <a:lnTo>
                                  <a:pt x="5797296" y="18288"/>
                                </a:lnTo>
                                <a:lnTo>
                                  <a:pt x="5797296" y="0"/>
                                </a:lnTo>
                                <a:close/>
                              </a:path>
                            </a:pathLst>
                          </a:custGeom>
                          <a:solidFill>
                            <a:srgbClr val="333399"/>
                          </a:solidFill>
                        </wps:spPr>
                        <wps:bodyPr wrap="square" lIns="0" tIns="0" rIns="0" bIns="0" rtlCol="0">
                          <a:prstTxWarp prst="textNoShape">
                            <a:avLst/>
                          </a:prstTxWarp>
                          <a:noAutofit/>
                        </wps:bodyPr>
                      </wps:wsp>
                      <wps:wsp>
                        <wps:cNvPr id="266" name="Textbox 262"/>
                        <wps:cNvSpPr txBox="1"/>
                        <wps:spPr>
                          <a:xfrm>
                            <a:off x="0" y="0"/>
                            <a:ext cx="5797550" cy="210820"/>
                          </a:xfrm>
                          <a:prstGeom prst="rect">
                            <a:avLst/>
                          </a:prstGeom>
                        </wps:spPr>
                        <wps:txbx>
                          <w:txbxContent>
                            <w:p w14:paraId="54F501AB" w14:textId="77777777" w:rsidR="00D060D9" w:rsidRPr="00977109" w:rsidRDefault="00D060D9" w:rsidP="00D060D9">
                              <w:pPr>
                                <w:tabs>
                                  <w:tab w:val="left" w:pos="595"/>
                                </w:tabs>
                                <w:spacing w:before="1"/>
                                <w:ind w:left="86"/>
                                <w:rPr>
                                  <w:b/>
                                </w:rPr>
                              </w:pPr>
                              <w:bookmarkStart w:id="28" w:name="25._DATA_PROTECTION_AND_SECURITY"/>
                              <w:bookmarkEnd w:id="28"/>
                              <w:r w:rsidRPr="00977109">
                                <w:rPr>
                                  <w:b/>
                                  <w:color w:val="FFFFFF"/>
                                  <w:spacing w:val="-5"/>
                                </w:rPr>
                                <w:t>25.</w:t>
                              </w:r>
                              <w:r w:rsidRPr="00977109">
                                <w:rPr>
                                  <w:b/>
                                  <w:color w:val="FFFFFF"/>
                                </w:rPr>
                                <w:tab/>
                                <w:t>DATA</w:t>
                              </w:r>
                              <w:r w:rsidRPr="00977109">
                                <w:rPr>
                                  <w:b/>
                                  <w:color w:val="FFFFFF"/>
                                  <w:spacing w:val="-4"/>
                                </w:rPr>
                                <w:t xml:space="preserve"> </w:t>
                              </w:r>
                              <w:r w:rsidRPr="00977109">
                                <w:rPr>
                                  <w:b/>
                                  <w:color w:val="FFFFFF"/>
                                </w:rPr>
                                <w:t>PROTECTION</w:t>
                              </w:r>
                              <w:r w:rsidRPr="00977109">
                                <w:rPr>
                                  <w:b/>
                                  <w:color w:val="FFFFFF"/>
                                  <w:spacing w:val="-3"/>
                                </w:rPr>
                                <w:t xml:space="preserve"> </w:t>
                              </w:r>
                              <w:r w:rsidRPr="00977109">
                                <w:rPr>
                                  <w:b/>
                                  <w:color w:val="FFFFFF"/>
                                </w:rPr>
                                <w:t>AND</w:t>
                              </w:r>
                              <w:r w:rsidRPr="00977109">
                                <w:rPr>
                                  <w:b/>
                                  <w:color w:val="FFFFFF"/>
                                  <w:spacing w:val="-6"/>
                                </w:rPr>
                                <w:t xml:space="preserve"> </w:t>
                              </w:r>
                              <w:r w:rsidRPr="00977109">
                                <w:rPr>
                                  <w:b/>
                                  <w:color w:val="FFFFFF"/>
                                  <w:spacing w:val="-2"/>
                                </w:rPr>
                                <w:t>SECURITY</w:t>
                              </w:r>
                            </w:p>
                          </w:txbxContent>
                        </wps:txbx>
                        <wps:bodyPr wrap="square" lIns="0" tIns="0" rIns="0" bIns="0" rtlCol="0">
                          <a:noAutofit/>
                        </wps:bodyPr>
                      </wps:wsp>
                    </wpg:wgp>
                  </a:graphicData>
                </a:graphic>
              </wp:inline>
            </w:drawing>
          </mc:Choice>
          <mc:Fallback>
            <w:pict>
              <v:group w14:anchorId="7106470D" id="Group 259" o:spid="_x0000_s1134" style="width:456.5pt;height:18pt;mso-position-horizontal-relative:char;mso-position-vertical-relative:line"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">
                <v:shape id="Graphic 260" o:spid="_x0000_s1135"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" path="m5797296,l,,,210311r5797296,l5797296,xe" fillcolor="navy" stroked="f">
                  <v:path arrowok="t"/>
                </v:shape>
                <v:shape id="Graphic 261" o:spid="_x0000_s1136"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" path="m5797296,l,,,18288r5797296,l5797296,xe" fillcolor="#339" stroked="f">
                  <v:path arrowok="t"/>
                </v:shape>
                <v:shape id="Textbox 262" o:spid="_x0000_s1137"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54F501AB" w14:textId="77777777" w:rsidR="00D060D9" w:rsidRPr="00977109" w:rsidRDefault="00D060D9" w:rsidP="00D060D9">
                        <w:pPr>
                          <w:tabs>
                            <w:tab w:val="left" w:pos="595"/>
                          </w:tabs>
                          <w:spacing w:before="1"/>
                          <w:ind w:left="86"/>
                          <w:rPr>
                            <w:b/>
                          </w:rPr>
                        </w:pPr>
                        <w:bookmarkStart w:id="55" w:name="25._DATA_PROTECTION_AND_SECURITY"/>
                        <w:bookmarkEnd w:id="55"/>
                        <w:r w:rsidRPr="00977109">
                          <w:rPr>
                            <w:b/>
                            <w:color w:val="FFFFFF"/>
                            <w:spacing w:val="-5"/>
                          </w:rPr>
                          <w:t>25.</w:t>
                        </w:r>
                        <w:r w:rsidRPr="00977109">
                          <w:rPr>
                            <w:b/>
                            <w:color w:val="FFFFFF"/>
                          </w:rPr>
                          <w:tab/>
                          <w:t>DATA</w:t>
                        </w:r>
                        <w:r w:rsidRPr="00977109">
                          <w:rPr>
                            <w:b/>
                            <w:color w:val="FFFFFF"/>
                            <w:spacing w:val="-4"/>
                          </w:rPr>
                          <w:t xml:space="preserve"> </w:t>
                        </w:r>
                        <w:r w:rsidRPr="00977109">
                          <w:rPr>
                            <w:b/>
                            <w:color w:val="FFFFFF"/>
                          </w:rPr>
                          <w:t>PROTECTION</w:t>
                        </w:r>
                        <w:r w:rsidRPr="00977109">
                          <w:rPr>
                            <w:b/>
                            <w:color w:val="FFFFFF"/>
                            <w:spacing w:val="-3"/>
                          </w:rPr>
                          <w:t xml:space="preserve"> </w:t>
                        </w:r>
                        <w:r w:rsidRPr="00977109">
                          <w:rPr>
                            <w:b/>
                            <w:color w:val="FFFFFF"/>
                          </w:rPr>
                          <w:t>AND</w:t>
                        </w:r>
                        <w:r w:rsidRPr="00977109">
                          <w:rPr>
                            <w:b/>
                            <w:color w:val="FFFFFF"/>
                            <w:spacing w:val="-6"/>
                          </w:rPr>
                          <w:t xml:space="preserve"> </w:t>
                        </w:r>
                        <w:r w:rsidRPr="00977109">
                          <w:rPr>
                            <w:b/>
                            <w:color w:val="FFFFFF"/>
                            <w:spacing w:val="-2"/>
                          </w:rPr>
                          <w:t>SECURITY</w:t>
                        </w:r>
                      </w:p>
                    </w:txbxContent>
                  </v:textbox>
                </v:shape>
                <w10:anchorlock/>
              </v:group>
            </w:pict>
          </mc:Fallback>
        </mc:AlternateContent>
      </w:r>
    </w:p>
    <w:p w14:paraId="3B759223" w14:textId="77777777" w:rsidR="00D060D9" w:rsidRPr="00293088" w:rsidRDefault="00D060D9">
      <w:pPr>
        <w:pStyle w:val="ListParagraph"/>
        <w:widowControl w:val="0"/>
        <w:numPr>
          <w:ilvl w:val="0"/>
          <w:numId w:val="61"/>
        </w:numPr>
        <w:tabs>
          <w:tab w:val="left" w:pos="1276"/>
        </w:tabs>
        <w:autoSpaceDE w:val="0"/>
        <w:autoSpaceDN w:val="0"/>
        <w:spacing w:before="45"/>
        <w:ind w:left="1140" w:right="264" w:hanging="857"/>
        <w:contextualSpacing w:val="0"/>
      </w:pPr>
      <w:r w:rsidRPr="00293088">
        <w:t>In this Agreement the following terms shall have the meanings respectively ascribed to them: “Data”</w:t>
      </w:r>
      <w:r w:rsidRPr="00293088">
        <w:rPr>
          <w:spacing w:val="40"/>
        </w:rPr>
        <w:t xml:space="preserve"> </w:t>
      </w:r>
      <w:r w:rsidRPr="00293088">
        <w:t>means</w:t>
      </w:r>
      <w:r w:rsidRPr="00293088">
        <w:rPr>
          <w:spacing w:val="40"/>
        </w:rPr>
        <w:t xml:space="preserve"> </w:t>
      </w:r>
      <w:r w:rsidRPr="00293088">
        <w:t>all</w:t>
      </w:r>
      <w:r w:rsidRPr="00293088">
        <w:rPr>
          <w:spacing w:val="40"/>
        </w:rPr>
        <w:t xml:space="preserve"> </w:t>
      </w:r>
      <w:r w:rsidRPr="00293088">
        <w:t>Confidential</w:t>
      </w:r>
      <w:r w:rsidRPr="00293088">
        <w:rPr>
          <w:spacing w:val="40"/>
        </w:rPr>
        <w:t xml:space="preserve"> </w:t>
      </w:r>
      <w:r w:rsidRPr="00293088">
        <w:t>Information,</w:t>
      </w:r>
      <w:r w:rsidRPr="00293088">
        <w:rPr>
          <w:spacing w:val="39"/>
        </w:rPr>
        <w:t xml:space="preserve"> </w:t>
      </w:r>
      <w:r w:rsidRPr="00293088">
        <w:t>whether</w:t>
      </w:r>
      <w:r w:rsidRPr="00293088">
        <w:rPr>
          <w:spacing w:val="40"/>
        </w:rPr>
        <w:t xml:space="preserve"> </w:t>
      </w:r>
      <w:r w:rsidRPr="00293088">
        <w:t>in</w:t>
      </w:r>
      <w:r w:rsidRPr="00293088">
        <w:rPr>
          <w:spacing w:val="40"/>
        </w:rPr>
        <w:t xml:space="preserve"> </w:t>
      </w:r>
      <w:r w:rsidRPr="00293088">
        <w:t>oral</w:t>
      </w:r>
      <w:r w:rsidRPr="00293088">
        <w:rPr>
          <w:spacing w:val="40"/>
        </w:rPr>
        <w:t xml:space="preserve"> </w:t>
      </w:r>
      <w:r w:rsidRPr="00293088">
        <w:t>or</w:t>
      </w:r>
      <w:r w:rsidRPr="00293088">
        <w:rPr>
          <w:spacing w:val="39"/>
        </w:rPr>
        <w:t xml:space="preserve"> </w:t>
      </w:r>
      <w:r w:rsidRPr="00293088">
        <w:t>written</w:t>
      </w:r>
      <w:r w:rsidRPr="00293088">
        <w:rPr>
          <w:spacing w:val="40"/>
        </w:rPr>
        <w:t xml:space="preserve"> </w:t>
      </w:r>
      <w:r w:rsidRPr="00293088">
        <w:t>(including</w:t>
      </w:r>
      <w:r w:rsidRPr="00293088">
        <w:rPr>
          <w:spacing w:val="40"/>
        </w:rPr>
        <w:t xml:space="preserve"> </w:t>
      </w:r>
      <w:r w:rsidRPr="00293088">
        <w:t>electronic)</w:t>
      </w:r>
      <w:r w:rsidRPr="00293088">
        <w:rPr>
          <w:spacing w:val="40"/>
        </w:rPr>
        <w:t xml:space="preserve"> </w:t>
      </w:r>
      <w:r w:rsidRPr="00293088">
        <w:t>form, created</w:t>
      </w:r>
      <w:r w:rsidRPr="00293088">
        <w:rPr>
          <w:spacing w:val="-5"/>
        </w:rPr>
        <w:t xml:space="preserve"> </w:t>
      </w:r>
      <w:r w:rsidRPr="00293088">
        <w:t>by</w:t>
      </w:r>
      <w:r w:rsidRPr="00293088">
        <w:rPr>
          <w:spacing w:val="-3"/>
        </w:rPr>
        <w:t xml:space="preserve"> </w:t>
      </w:r>
      <w:r w:rsidRPr="00293088">
        <w:t>or</w:t>
      </w:r>
      <w:r w:rsidRPr="00293088">
        <w:rPr>
          <w:spacing w:val="-4"/>
        </w:rPr>
        <w:t xml:space="preserve"> </w:t>
      </w:r>
      <w:r w:rsidRPr="00293088">
        <w:t>in</w:t>
      </w:r>
      <w:r w:rsidRPr="00293088">
        <w:rPr>
          <w:spacing w:val="-3"/>
        </w:rPr>
        <w:t xml:space="preserve"> </w:t>
      </w:r>
      <w:r w:rsidRPr="00293088">
        <w:t>any</w:t>
      </w:r>
      <w:r w:rsidRPr="00293088">
        <w:rPr>
          <w:spacing w:val="-3"/>
        </w:rPr>
        <w:t xml:space="preserve"> </w:t>
      </w:r>
      <w:r w:rsidRPr="00293088">
        <w:t>way</w:t>
      </w:r>
      <w:r w:rsidRPr="00293088">
        <w:rPr>
          <w:spacing w:val="-5"/>
        </w:rPr>
        <w:t xml:space="preserve"> </w:t>
      </w:r>
      <w:r w:rsidRPr="00293088">
        <w:t>originating</w:t>
      </w:r>
      <w:r w:rsidRPr="00293088">
        <w:rPr>
          <w:spacing w:val="-3"/>
        </w:rPr>
        <w:t xml:space="preserve"> </w:t>
      </w:r>
      <w:r w:rsidRPr="00293088">
        <w:t>with</w:t>
      </w:r>
      <w:r w:rsidRPr="00293088">
        <w:rPr>
          <w:spacing w:val="-5"/>
        </w:rPr>
        <w:t xml:space="preserve"> </w:t>
      </w:r>
      <w:r w:rsidRPr="00293088">
        <w:t>the</w:t>
      </w:r>
      <w:r w:rsidRPr="00293088">
        <w:rPr>
          <w:spacing w:val="-1"/>
        </w:rPr>
        <w:t xml:space="preserve"> </w:t>
      </w:r>
      <w:r w:rsidRPr="00293088">
        <w:t>Client</w:t>
      </w:r>
      <w:r w:rsidRPr="00293088">
        <w:rPr>
          <w:spacing w:val="-4"/>
        </w:rPr>
        <w:t xml:space="preserve"> </w:t>
      </w:r>
      <w:r w:rsidRPr="00293088">
        <w:t>(including</w:t>
      </w:r>
      <w:r w:rsidRPr="00293088">
        <w:rPr>
          <w:spacing w:val="-3"/>
        </w:rPr>
        <w:t xml:space="preserve"> </w:t>
      </w:r>
      <w:r w:rsidRPr="00293088">
        <w:t>but</w:t>
      </w:r>
      <w:r w:rsidRPr="00293088">
        <w:rPr>
          <w:spacing w:val="-1"/>
        </w:rPr>
        <w:t xml:space="preserve"> </w:t>
      </w:r>
      <w:r w:rsidRPr="00293088">
        <w:t>not</w:t>
      </w:r>
      <w:r w:rsidRPr="00293088">
        <w:rPr>
          <w:spacing w:val="-4"/>
        </w:rPr>
        <w:t xml:space="preserve"> </w:t>
      </w:r>
      <w:r w:rsidRPr="00293088">
        <w:t>limited</w:t>
      </w:r>
      <w:r w:rsidRPr="00293088">
        <w:rPr>
          <w:spacing w:val="-5"/>
        </w:rPr>
        <w:t xml:space="preserve"> </w:t>
      </w:r>
      <w:r w:rsidRPr="00293088">
        <w:t>to</w:t>
      </w:r>
      <w:r w:rsidRPr="00293088">
        <w:rPr>
          <w:spacing w:val="-1"/>
        </w:rPr>
        <w:t xml:space="preserve"> </w:t>
      </w:r>
      <w:r w:rsidRPr="00293088">
        <w:t>his</w:t>
      </w:r>
      <w:r w:rsidRPr="00293088">
        <w:rPr>
          <w:spacing w:val="-2"/>
        </w:rPr>
        <w:t xml:space="preserve"> </w:t>
      </w:r>
      <w:r w:rsidRPr="00293088">
        <w:t>employees,</w:t>
      </w:r>
      <w:r w:rsidRPr="00293088">
        <w:rPr>
          <w:spacing w:val="-2"/>
        </w:rPr>
        <w:t xml:space="preserve"> </w:t>
      </w:r>
      <w:r w:rsidRPr="00293088">
        <w:t>agents, independent</w:t>
      </w:r>
      <w:r w:rsidRPr="00293088">
        <w:rPr>
          <w:spacing w:val="-13"/>
        </w:rPr>
        <w:t xml:space="preserve"> </w:t>
      </w:r>
      <w:r w:rsidRPr="00293088">
        <w:t>contractors</w:t>
      </w:r>
      <w:r w:rsidRPr="00293088">
        <w:rPr>
          <w:spacing w:val="-12"/>
        </w:rPr>
        <w:t xml:space="preserve"> </w:t>
      </w:r>
      <w:r w:rsidRPr="00293088">
        <w:t>and/or</w:t>
      </w:r>
      <w:r w:rsidRPr="00293088">
        <w:rPr>
          <w:spacing w:val="-13"/>
        </w:rPr>
        <w:t xml:space="preserve"> </w:t>
      </w:r>
      <w:r w:rsidRPr="00293088">
        <w:t>Sub-contractors)</w:t>
      </w:r>
      <w:r w:rsidRPr="00293088">
        <w:rPr>
          <w:spacing w:val="-12"/>
        </w:rPr>
        <w:t xml:space="preserve"> </w:t>
      </w:r>
      <w:r w:rsidRPr="00293088">
        <w:t>and</w:t>
      </w:r>
      <w:r w:rsidRPr="00293088">
        <w:rPr>
          <w:spacing w:val="-15"/>
        </w:rPr>
        <w:t xml:space="preserve"> </w:t>
      </w:r>
      <w:r w:rsidRPr="00293088">
        <w:t>all</w:t>
      </w:r>
      <w:r w:rsidRPr="00293088">
        <w:rPr>
          <w:spacing w:val="-13"/>
        </w:rPr>
        <w:t xml:space="preserve"> </w:t>
      </w:r>
      <w:r w:rsidRPr="00293088">
        <w:t>information</w:t>
      </w:r>
      <w:r w:rsidRPr="00293088">
        <w:rPr>
          <w:spacing w:val="-13"/>
        </w:rPr>
        <w:t xml:space="preserve"> </w:t>
      </w:r>
      <w:r w:rsidRPr="00293088">
        <w:t>that</w:t>
      </w:r>
      <w:r w:rsidRPr="00293088">
        <w:rPr>
          <w:spacing w:val="-12"/>
        </w:rPr>
        <w:t xml:space="preserve"> </w:t>
      </w:r>
      <w:r w:rsidRPr="00293088">
        <w:t>is</w:t>
      </w:r>
      <w:r w:rsidRPr="00293088">
        <w:rPr>
          <w:spacing w:val="-13"/>
        </w:rPr>
        <w:t xml:space="preserve"> </w:t>
      </w:r>
      <w:r w:rsidRPr="00293088">
        <w:t>the</w:t>
      </w:r>
      <w:r w:rsidRPr="00293088">
        <w:rPr>
          <w:spacing w:val="-14"/>
        </w:rPr>
        <w:t xml:space="preserve"> </w:t>
      </w:r>
      <w:r w:rsidRPr="00293088">
        <w:t>output</w:t>
      </w:r>
      <w:r w:rsidRPr="00293088">
        <w:rPr>
          <w:spacing w:val="-12"/>
        </w:rPr>
        <w:t xml:space="preserve"> </w:t>
      </w:r>
      <w:r w:rsidRPr="00293088">
        <w:t>of</w:t>
      </w:r>
      <w:r w:rsidRPr="00293088">
        <w:rPr>
          <w:spacing w:val="-12"/>
        </w:rPr>
        <w:t xml:space="preserve"> </w:t>
      </w:r>
      <w:r w:rsidRPr="00293088">
        <w:t>any</w:t>
      </w:r>
      <w:r w:rsidRPr="00293088">
        <w:rPr>
          <w:spacing w:val="-13"/>
        </w:rPr>
        <w:t xml:space="preserve"> </w:t>
      </w:r>
      <w:r w:rsidRPr="00293088">
        <w:t>computer processing,</w:t>
      </w:r>
      <w:r w:rsidRPr="00293088">
        <w:rPr>
          <w:spacing w:val="26"/>
        </w:rPr>
        <w:t xml:space="preserve"> </w:t>
      </w:r>
      <w:r w:rsidRPr="00293088">
        <w:t>or</w:t>
      </w:r>
      <w:r w:rsidRPr="00293088">
        <w:rPr>
          <w:spacing w:val="26"/>
        </w:rPr>
        <w:t xml:space="preserve"> </w:t>
      </w:r>
      <w:r w:rsidRPr="00293088">
        <w:t>other</w:t>
      </w:r>
      <w:r w:rsidRPr="00293088">
        <w:rPr>
          <w:spacing w:val="26"/>
        </w:rPr>
        <w:t xml:space="preserve"> </w:t>
      </w:r>
      <w:r w:rsidRPr="00293088">
        <w:t>electronic</w:t>
      </w:r>
      <w:r w:rsidRPr="00293088">
        <w:rPr>
          <w:spacing w:val="26"/>
        </w:rPr>
        <w:t xml:space="preserve"> </w:t>
      </w:r>
      <w:r w:rsidRPr="00293088">
        <w:t>manipulation</w:t>
      </w:r>
      <w:r w:rsidRPr="00293088">
        <w:rPr>
          <w:spacing w:val="25"/>
        </w:rPr>
        <w:t xml:space="preserve"> </w:t>
      </w:r>
      <w:r w:rsidRPr="00293088">
        <w:t>of</w:t>
      </w:r>
      <w:r w:rsidRPr="00293088">
        <w:rPr>
          <w:spacing w:val="28"/>
        </w:rPr>
        <w:t xml:space="preserve"> </w:t>
      </w:r>
      <w:r w:rsidRPr="00293088">
        <w:t>any</w:t>
      </w:r>
      <w:r w:rsidRPr="00293088">
        <w:rPr>
          <w:spacing w:val="29"/>
        </w:rPr>
        <w:t xml:space="preserve"> </w:t>
      </w:r>
      <w:r w:rsidRPr="00293088">
        <w:t>information</w:t>
      </w:r>
      <w:r w:rsidRPr="00293088">
        <w:rPr>
          <w:spacing w:val="25"/>
        </w:rPr>
        <w:t xml:space="preserve"> </w:t>
      </w:r>
      <w:r w:rsidRPr="00293088">
        <w:t>that</w:t>
      </w:r>
      <w:r w:rsidRPr="00293088">
        <w:rPr>
          <w:spacing w:val="29"/>
        </w:rPr>
        <w:t xml:space="preserve"> </w:t>
      </w:r>
      <w:r w:rsidRPr="00293088">
        <w:t>was</w:t>
      </w:r>
      <w:r w:rsidRPr="00293088">
        <w:rPr>
          <w:spacing w:val="26"/>
        </w:rPr>
        <w:t xml:space="preserve"> </w:t>
      </w:r>
      <w:r w:rsidRPr="00293088">
        <w:t>created</w:t>
      </w:r>
      <w:r w:rsidRPr="00293088">
        <w:rPr>
          <w:spacing w:val="27"/>
        </w:rPr>
        <w:t xml:space="preserve"> </w:t>
      </w:r>
      <w:r w:rsidRPr="00293088">
        <w:t>by</w:t>
      </w:r>
      <w:r w:rsidRPr="00293088">
        <w:rPr>
          <w:spacing w:val="29"/>
        </w:rPr>
        <w:t xml:space="preserve"> </w:t>
      </w:r>
      <w:r w:rsidRPr="00293088">
        <w:t>or</w:t>
      </w:r>
      <w:r w:rsidRPr="00293088">
        <w:rPr>
          <w:spacing w:val="28"/>
        </w:rPr>
        <w:t xml:space="preserve"> </w:t>
      </w:r>
      <w:r w:rsidRPr="00293088">
        <w:t>in</w:t>
      </w:r>
      <w:r w:rsidRPr="00293088">
        <w:rPr>
          <w:spacing w:val="27"/>
        </w:rPr>
        <w:t xml:space="preserve"> </w:t>
      </w:r>
      <w:r w:rsidRPr="00293088">
        <w:t>any</w:t>
      </w:r>
      <w:r w:rsidRPr="00293088">
        <w:rPr>
          <w:spacing w:val="29"/>
        </w:rPr>
        <w:t xml:space="preserve"> </w:t>
      </w:r>
      <w:r w:rsidRPr="00293088">
        <w:t>way originating with the Client provided under this Agreement and includes any Personal Data;</w:t>
      </w:r>
    </w:p>
    <w:p w14:paraId="287411EC" w14:textId="77777777" w:rsidR="00D060D9" w:rsidRPr="00293088" w:rsidRDefault="00D060D9" w:rsidP="00D060D9">
      <w:pPr>
        <w:pStyle w:val="BodyText"/>
        <w:spacing w:before="158"/>
        <w:ind w:left="1140" w:right="-188"/>
        <w:rPr>
          <w:sz w:val="24"/>
          <w:szCs w:val="24"/>
          <w:lang w:val="en-IE"/>
        </w:rPr>
      </w:pPr>
      <w:r w:rsidRPr="00293088">
        <w:rPr>
          <w:sz w:val="24"/>
          <w:szCs w:val="24"/>
          <w:lang w:val="en-IE"/>
        </w:rPr>
        <w:t>“Data</w:t>
      </w:r>
      <w:r w:rsidRPr="00293088">
        <w:rPr>
          <w:spacing w:val="-3"/>
          <w:sz w:val="24"/>
          <w:szCs w:val="24"/>
          <w:lang w:val="en-IE"/>
        </w:rPr>
        <w:t xml:space="preserve"> </w:t>
      </w:r>
      <w:r w:rsidRPr="00293088">
        <w:rPr>
          <w:sz w:val="24"/>
          <w:szCs w:val="24"/>
          <w:lang w:val="en-IE"/>
        </w:rPr>
        <w:t>Controller”</w:t>
      </w:r>
      <w:r w:rsidRPr="00293088">
        <w:rPr>
          <w:spacing w:val="-3"/>
          <w:sz w:val="24"/>
          <w:szCs w:val="24"/>
          <w:lang w:val="en-IE"/>
        </w:rPr>
        <w:t xml:space="preserve"> </w:t>
      </w:r>
      <w:r w:rsidRPr="00293088">
        <w:rPr>
          <w:sz w:val="24"/>
          <w:szCs w:val="24"/>
          <w:lang w:val="en-IE"/>
        </w:rPr>
        <w:t>has</w:t>
      </w:r>
      <w:r w:rsidRPr="00293088">
        <w:rPr>
          <w:spacing w:val="-3"/>
          <w:sz w:val="24"/>
          <w:szCs w:val="24"/>
          <w:lang w:val="en-IE"/>
        </w:rPr>
        <w:t xml:space="preserve"> </w:t>
      </w:r>
      <w:r w:rsidRPr="00293088">
        <w:rPr>
          <w:sz w:val="24"/>
          <w:szCs w:val="24"/>
          <w:lang w:val="en-IE"/>
        </w:rPr>
        <w:t>the</w:t>
      </w:r>
      <w:r w:rsidRPr="00293088">
        <w:rPr>
          <w:spacing w:val="-5"/>
          <w:sz w:val="24"/>
          <w:szCs w:val="24"/>
          <w:lang w:val="en-IE"/>
        </w:rPr>
        <w:t xml:space="preserve"> </w:t>
      </w:r>
      <w:r w:rsidRPr="00293088">
        <w:rPr>
          <w:sz w:val="24"/>
          <w:szCs w:val="24"/>
          <w:lang w:val="en-IE"/>
        </w:rPr>
        <w:t>meaning</w:t>
      </w:r>
      <w:r w:rsidRPr="00293088">
        <w:rPr>
          <w:spacing w:val="-4"/>
          <w:sz w:val="24"/>
          <w:szCs w:val="24"/>
          <w:lang w:val="en-IE"/>
        </w:rPr>
        <w:t xml:space="preserve"> </w:t>
      </w:r>
      <w:r w:rsidRPr="00293088">
        <w:rPr>
          <w:sz w:val="24"/>
          <w:szCs w:val="24"/>
          <w:lang w:val="en-IE"/>
        </w:rPr>
        <w:t>given</w:t>
      </w:r>
      <w:r w:rsidRPr="00293088">
        <w:rPr>
          <w:spacing w:val="-4"/>
          <w:sz w:val="24"/>
          <w:szCs w:val="24"/>
          <w:lang w:val="en-IE"/>
        </w:rPr>
        <w:t xml:space="preserve"> </w:t>
      </w:r>
      <w:r w:rsidRPr="00293088">
        <w:rPr>
          <w:sz w:val="24"/>
          <w:szCs w:val="24"/>
          <w:lang w:val="en-IE"/>
        </w:rPr>
        <w:t>under</w:t>
      </w:r>
      <w:r w:rsidRPr="00293088">
        <w:rPr>
          <w:spacing w:val="-3"/>
          <w:sz w:val="24"/>
          <w:szCs w:val="24"/>
          <w:lang w:val="en-IE"/>
        </w:rPr>
        <w:t xml:space="preserve"> </w:t>
      </w:r>
      <w:r w:rsidRPr="00293088">
        <w:rPr>
          <w:sz w:val="24"/>
          <w:szCs w:val="24"/>
          <w:lang w:val="en-IE"/>
        </w:rPr>
        <w:t>the</w:t>
      </w:r>
      <w:r w:rsidRPr="00293088">
        <w:rPr>
          <w:spacing w:val="-3"/>
          <w:sz w:val="24"/>
          <w:szCs w:val="24"/>
          <w:lang w:val="en-IE"/>
        </w:rPr>
        <w:t xml:space="preserve"> </w:t>
      </w:r>
      <w:r w:rsidRPr="00293088">
        <w:rPr>
          <w:sz w:val="24"/>
          <w:szCs w:val="24"/>
          <w:lang w:val="en-IE"/>
        </w:rPr>
        <w:t>Data</w:t>
      </w:r>
      <w:r w:rsidRPr="00293088">
        <w:rPr>
          <w:spacing w:val="-3"/>
          <w:sz w:val="24"/>
          <w:szCs w:val="24"/>
          <w:lang w:val="en-IE"/>
        </w:rPr>
        <w:t xml:space="preserve"> </w:t>
      </w:r>
      <w:r w:rsidRPr="00293088">
        <w:rPr>
          <w:sz w:val="24"/>
          <w:szCs w:val="24"/>
          <w:lang w:val="en-IE"/>
        </w:rPr>
        <w:t>Protection</w:t>
      </w:r>
      <w:r w:rsidRPr="00293088">
        <w:rPr>
          <w:spacing w:val="-4"/>
          <w:sz w:val="24"/>
          <w:szCs w:val="24"/>
          <w:lang w:val="en-IE"/>
        </w:rPr>
        <w:t xml:space="preserve"> </w:t>
      </w:r>
      <w:r w:rsidRPr="00293088">
        <w:rPr>
          <w:sz w:val="24"/>
          <w:szCs w:val="24"/>
          <w:lang w:val="en-IE"/>
        </w:rPr>
        <w:t>Laws;</w:t>
      </w:r>
    </w:p>
    <w:p w14:paraId="07E04FF9" w14:textId="77777777" w:rsidR="00D060D9" w:rsidRPr="00293088" w:rsidRDefault="00D060D9" w:rsidP="00D060D9">
      <w:pPr>
        <w:pStyle w:val="BodyText"/>
        <w:spacing w:before="158"/>
        <w:ind w:left="1140" w:right="-188"/>
        <w:rPr>
          <w:sz w:val="24"/>
          <w:szCs w:val="24"/>
          <w:lang w:val="en-IE"/>
        </w:rPr>
      </w:pPr>
      <w:r w:rsidRPr="00293088">
        <w:rPr>
          <w:sz w:val="24"/>
          <w:szCs w:val="24"/>
          <w:lang w:val="en-IE"/>
        </w:rPr>
        <w:t>“Data</w:t>
      </w:r>
      <w:r w:rsidRPr="00293088">
        <w:rPr>
          <w:spacing w:val="-8"/>
          <w:sz w:val="24"/>
          <w:szCs w:val="24"/>
          <w:lang w:val="en-IE"/>
        </w:rPr>
        <w:t xml:space="preserve"> </w:t>
      </w:r>
      <w:r w:rsidRPr="00293088">
        <w:rPr>
          <w:sz w:val="24"/>
          <w:szCs w:val="24"/>
          <w:lang w:val="en-IE"/>
        </w:rPr>
        <w:t>Processor”</w:t>
      </w:r>
      <w:r w:rsidRPr="00293088">
        <w:rPr>
          <w:spacing w:val="-3"/>
          <w:sz w:val="24"/>
          <w:szCs w:val="24"/>
          <w:lang w:val="en-IE"/>
        </w:rPr>
        <w:t xml:space="preserve"> </w:t>
      </w:r>
      <w:r w:rsidRPr="00293088">
        <w:rPr>
          <w:sz w:val="24"/>
          <w:szCs w:val="24"/>
          <w:lang w:val="en-IE"/>
        </w:rPr>
        <w:t>has</w:t>
      </w:r>
      <w:r w:rsidRPr="00293088">
        <w:rPr>
          <w:spacing w:val="-4"/>
          <w:sz w:val="24"/>
          <w:szCs w:val="24"/>
          <w:lang w:val="en-IE"/>
        </w:rPr>
        <w:t xml:space="preserve"> </w:t>
      </w:r>
      <w:r w:rsidRPr="00293088">
        <w:rPr>
          <w:sz w:val="24"/>
          <w:szCs w:val="24"/>
          <w:lang w:val="en-IE"/>
        </w:rPr>
        <w:t>the</w:t>
      </w:r>
      <w:r w:rsidRPr="00293088">
        <w:rPr>
          <w:spacing w:val="-5"/>
          <w:sz w:val="24"/>
          <w:szCs w:val="24"/>
          <w:lang w:val="en-IE"/>
        </w:rPr>
        <w:t xml:space="preserve"> </w:t>
      </w:r>
      <w:r w:rsidRPr="00293088">
        <w:rPr>
          <w:sz w:val="24"/>
          <w:szCs w:val="24"/>
          <w:lang w:val="en-IE"/>
        </w:rPr>
        <w:t>meaning</w:t>
      </w:r>
      <w:r w:rsidRPr="00293088">
        <w:rPr>
          <w:spacing w:val="-5"/>
          <w:sz w:val="24"/>
          <w:szCs w:val="24"/>
          <w:lang w:val="en-IE"/>
        </w:rPr>
        <w:t xml:space="preserve"> </w:t>
      </w:r>
      <w:r w:rsidRPr="00293088">
        <w:rPr>
          <w:sz w:val="24"/>
          <w:szCs w:val="24"/>
          <w:lang w:val="en-IE"/>
        </w:rPr>
        <w:t>given</w:t>
      </w:r>
      <w:r w:rsidRPr="00293088">
        <w:rPr>
          <w:spacing w:val="-5"/>
          <w:sz w:val="24"/>
          <w:szCs w:val="24"/>
          <w:lang w:val="en-IE"/>
        </w:rPr>
        <w:t xml:space="preserve"> </w:t>
      </w:r>
      <w:r w:rsidRPr="00293088">
        <w:rPr>
          <w:sz w:val="24"/>
          <w:szCs w:val="24"/>
          <w:lang w:val="en-IE"/>
        </w:rPr>
        <w:t>under</w:t>
      </w:r>
      <w:r w:rsidRPr="00293088">
        <w:rPr>
          <w:spacing w:val="-3"/>
          <w:sz w:val="24"/>
          <w:szCs w:val="24"/>
          <w:lang w:val="en-IE"/>
        </w:rPr>
        <w:t xml:space="preserve"> </w:t>
      </w:r>
      <w:r w:rsidRPr="00293088">
        <w:rPr>
          <w:sz w:val="24"/>
          <w:szCs w:val="24"/>
          <w:lang w:val="en-IE"/>
        </w:rPr>
        <w:t>the</w:t>
      </w:r>
      <w:r w:rsidRPr="00293088">
        <w:rPr>
          <w:spacing w:val="-3"/>
          <w:sz w:val="24"/>
          <w:szCs w:val="24"/>
          <w:lang w:val="en-IE"/>
        </w:rPr>
        <w:t xml:space="preserve"> </w:t>
      </w:r>
      <w:r w:rsidRPr="00293088">
        <w:rPr>
          <w:sz w:val="24"/>
          <w:szCs w:val="24"/>
          <w:lang w:val="en-IE"/>
        </w:rPr>
        <w:t>Data</w:t>
      </w:r>
      <w:r w:rsidRPr="00293088">
        <w:rPr>
          <w:spacing w:val="-4"/>
          <w:sz w:val="24"/>
          <w:szCs w:val="24"/>
          <w:lang w:val="en-IE"/>
        </w:rPr>
        <w:t xml:space="preserve"> </w:t>
      </w:r>
      <w:r w:rsidRPr="00293088">
        <w:rPr>
          <w:sz w:val="24"/>
          <w:szCs w:val="24"/>
          <w:lang w:val="en-IE"/>
        </w:rPr>
        <w:t>Protection</w:t>
      </w:r>
      <w:r w:rsidRPr="00293088">
        <w:rPr>
          <w:spacing w:val="-4"/>
          <w:sz w:val="24"/>
          <w:szCs w:val="24"/>
          <w:lang w:val="en-IE"/>
        </w:rPr>
        <w:t xml:space="preserve"> </w:t>
      </w:r>
      <w:r w:rsidRPr="00293088">
        <w:rPr>
          <w:spacing w:val="-2"/>
          <w:sz w:val="24"/>
          <w:szCs w:val="24"/>
          <w:lang w:val="en-IE"/>
        </w:rPr>
        <w:t>Laws;</w:t>
      </w:r>
    </w:p>
    <w:p w14:paraId="4368B0A4" w14:textId="77777777" w:rsidR="00D060D9" w:rsidRPr="00293088" w:rsidRDefault="00D060D9" w:rsidP="00D060D9">
      <w:pPr>
        <w:pStyle w:val="BodyText"/>
        <w:spacing w:before="158"/>
        <w:ind w:left="1140" w:right="-188"/>
        <w:rPr>
          <w:sz w:val="24"/>
          <w:szCs w:val="24"/>
          <w:lang w:val="en-IE"/>
        </w:rPr>
      </w:pPr>
      <w:r w:rsidRPr="00293088">
        <w:rPr>
          <w:sz w:val="24"/>
          <w:szCs w:val="24"/>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w:t>
      </w:r>
      <w:r w:rsidRPr="00293088">
        <w:rPr>
          <w:spacing w:val="-13"/>
          <w:sz w:val="24"/>
          <w:szCs w:val="24"/>
          <w:lang w:val="en-IE"/>
        </w:rPr>
        <w:t xml:space="preserve"> </w:t>
      </w:r>
      <w:r w:rsidRPr="00293088">
        <w:rPr>
          <w:sz w:val="24"/>
          <w:szCs w:val="24"/>
          <w:lang w:val="en-IE"/>
        </w:rPr>
        <w:t>95/46/EC</w:t>
      </w:r>
      <w:r w:rsidRPr="00293088">
        <w:rPr>
          <w:spacing w:val="-12"/>
          <w:sz w:val="24"/>
          <w:szCs w:val="24"/>
          <w:lang w:val="en-IE"/>
        </w:rPr>
        <w:t xml:space="preserve"> </w:t>
      </w:r>
      <w:r w:rsidRPr="00293088">
        <w:rPr>
          <w:sz w:val="24"/>
          <w:szCs w:val="24"/>
          <w:lang w:val="en-IE"/>
        </w:rPr>
        <w:t>(the</w:t>
      </w:r>
      <w:r w:rsidRPr="00293088">
        <w:rPr>
          <w:spacing w:val="-13"/>
          <w:sz w:val="24"/>
          <w:szCs w:val="24"/>
          <w:lang w:val="en-IE"/>
        </w:rPr>
        <w:t xml:space="preserve"> </w:t>
      </w:r>
      <w:r w:rsidRPr="00293088">
        <w:rPr>
          <w:sz w:val="24"/>
          <w:szCs w:val="24"/>
          <w:lang w:val="en-IE"/>
        </w:rPr>
        <w:t>“General</w:t>
      </w:r>
      <w:r w:rsidRPr="00293088">
        <w:rPr>
          <w:spacing w:val="-12"/>
          <w:sz w:val="24"/>
          <w:szCs w:val="24"/>
          <w:lang w:val="en-IE"/>
        </w:rPr>
        <w:t xml:space="preserve"> </w:t>
      </w:r>
      <w:r w:rsidRPr="00293088">
        <w:rPr>
          <w:sz w:val="24"/>
          <w:szCs w:val="24"/>
          <w:lang w:val="en-IE"/>
        </w:rPr>
        <w:t>Data</w:t>
      </w:r>
      <w:r w:rsidRPr="00293088">
        <w:rPr>
          <w:spacing w:val="-13"/>
          <w:sz w:val="24"/>
          <w:szCs w:val="24"/>
          <w:lang w:val="en-IE"/>
        </w:rPr>
        <w:t xml:space="preserve"> </w:t>
      </w:r>
      <w:r w:rsidRPr="00293088">
        <w:rPr>
          <w:sz w:val="24"/>
          <w:szCs w:val="24"/>
          <w:lang w:val="en-IE"/>
        </w:rPr>
        <w:t>Protection</w:t>
      </w:r>
      <w:r w:rsidRPr="00293088">
        <w:rPr>
          <w:spacing w:val="-12"/>
          <w:sz w:val="24"/>
          <w:szCs w:val="24"/>
          <w:lang w:val="en-IE"/>
        </w:rPr>
        <w:t xml:space="preserve"> </w:t>
      </w:r>
      <w:r w:rsidRPr="00293088">
        <w:rPr>
          <w:sz w:val="24"/>
          <w:szCs w:val="24"/>
          <w:lang w:val="en-IE"/>
        </w:rPr>
        <w:t>Regulation”),</w:t>
      </w:r>
      <w:r w:rsidRPr="00293088">
        <w:rPr>
          <w:spacing w:val="-13"/>
          <w:sz w:val="24"/>
          <w:szCs w:val="24"/>
          <w:lang w:val="en-IE"/>
        </w:rPr>
        <w:t xml:space="preserve"> </w:t>
      </w:r>
      <w:r w:rsidRPr="00293088">
        <w:rPr>
          <w:sz w:val="24"/>
          <w:szCs w:val="24"/>
          <w:lang w:val="en-IE"/>
        </w:rPr>
        <w:t>and</w:t>
      </w:r>
      <w:r w:rsidRPr="00293088">
        <w:rPr>
          <w:spacing w:val="-11"/>
          <w:sz w:val="24"/>
          <w:szCs w:val="24"/>
          <w:lang w:val="en-IE"/>
        </w:rPr>
        <w:t xml:space="preserve"> </w:t>
      </w:r>
      <w:r w:rsidRPr="00293088">
        <w:rPr>
          <w:sz w:val="24"/>
          <w:szCs w:val="24"/>
          <w:lang w:val="en-IE"/>
        </w:rPr>
        <w:t>any</w:t>
      </w:r>
      <w:r w:rsidRPr="00293088">
        <w:rPr>
          <w:spacing w:val="-11"/>
          <w:sz w:val="24"/>
          <w:szCs w:val="24"/>
          <w:lang w:val="en-IE"/>
        </w:rPr>
        <w:t xml:space="preserve"> </w:t>
      </w:r>
      <w:r w:rsidRPr="00293088">
        <w:rPr>
          <w:sz w:val="24"/>
          <w:szCs w:val="24"/>
          <w:lang w:val="en-IE"/>
        </w:rPr>
        <w:t>guidelines</w:t>
      </w:r>
      <w:r w:rsidRPr="00293088">
        <w:rPr>
          <w:spacing w:val="-11"/>
          <w:sz w:val="24"/>
          <w:szCs w:val="24"/>
          <w:lang w:val="en-IE"/>
        </w:rPr>
        <w:t xml:space="preserve"> </w:t>
      </w:r>
      <w:r w:rsidRPr="00293088">
        <w:rPr>
          <w:sz w:val="24"/>
          <w:szCs w:val="24"/>
          <w:lang w:val="en-IE"/>
        </w:rPr>
        <w:t>and</w:t>
      </w:r>
      <w:r w:rsidRPr="00293088">
        <w:rPr>
          <w:spacing w:val="-12"/>
          <w:sz w:val="24"/>
          <w:szCs w:val="24"/>
          <w:lang w:val="en-IE"/>
        </w:rPr>
        <w:t xml:space="preserve"> </w:t>
      </w:r>
      <w:r w:rsidRPr="00293088">
        <w:rPr>
          <w:sz w:val="24"/>
          <w:szCs w:val="24"/>
          <w:lang w:val="en-IE"/>
        </w:rPr>
        <w:t>codes</w:t>
      </w:r>
      <w:r w:rsidRPr="00293088">
        <w:rPr>
          <w:spacing w:val="-11"/>
          <w:sz w:val="24"/>
          <w:szCs w:val="24"/>
          <w:lang w:val="en-IE"/>
        </w:rPr>
        <w:t xml:space="preserve"> </w:t>
      </w:r>
      <w:r w:rsidRPr="00293088">
        <w:rPr>
          <w:sz w:val="24"/>
          <w:szCs w:val="24"/>
          <w:lang w:val="en-IE"/>
        </w:rPr>
        <w:t>of</w:t>
      </w:r>
      <w:r w:rsidRPr="00293088">
        <w:rPr>
          <w:spacing w:val="-13"/>
          <w:sz w:val="24"/>
          <w:szCs w:val="24"/>
          <w:lang w:val="en-IE"/>
        </w:rPr>
        <w:t xml:space="preserve"> </w:t>
      </w:r>
      <w:r w:rsidRPr="00293088">
        <w:rPr>
          <w:sz w:val="24"/>
          <w:szCs w:val="24"/>
          <w:lang w:val="en-IE"/>
        </w:rPr>
        <w:t>practice issued by the Office of the Data Protection Commission or other supervisory authority for data protection in Ireland.</w:t>
      </w:r>
    </w:p>
    <w:p w14:paraId="224D4B5D" w14:textId="77777777" w:rsidR="00D060D9" w:rsidRPr="00293088" w:rsidRDefault="00D060D9" w:rsidP="00D060D9">
      <w:pPr>
        <w:pStyle w:val="BodyText"/>
        <w:spacing w:before="158"/>
        <w:ind w:left="1140" w:right="-188"/>
        <w:rPr>
          <w:sz w:val="24"/>
          <w:szCs w:val="24"/>
          <w:lang w:val="en-IE"/>
        </w:rPr>
      </w:pPr>
      <w:r w:rsidRPr="00293088">
        <w:rPr>
          <w:sz w:val="24"/>
          <w:szCs w:val="24"/>
          <w:lang w:val="en-IE"/>
        </w:rPr>
        <w:t>“Data</w:t>
      </w:r>
      <w:r w:rsidRPr="00293088">
        <w:rPr>
          <w:spacing w:val="-6"/>
          <w:sz w:val="24"/>
          <w:szCs w:val="24"/>
          <w:lang w:val="en-IE"/>
        </w:rPr>
        <w:t xml:space="preserve"> </w:t>
      </w:r>
      <w:r w:rsidRPr="00293088">
        <w:rPr>
          <w:sz w:val="24"/>
          <w:szCs w:val="24"/>
          <w:lang w:val="en-IE"/>
        </w:rPr>
        <w:t>Subject”</w:t>
      </w:r>
      <w:r w:rsidRPr="00293088">
        <w:rPr>
          <w:spacing w:val="-2"/>
          <w:sz w:val="24"/>
          <w:szCs w:val="24"/>
          <w:lang w:val="en-IE"/>
        </w:rPr>
        <w:t xml:space="preserve"> </w:t>
      </w:r>
      <w:r w:rsidRPr="00293088">
        <w:rPr>
          <w:sz w:val="24"/>
          <w:szCs w:val="24"/>
          <w:lang w:val="en-IE"/>
        </w:rPr>
        <w:t>has</w:t>
      </w:r>
      <w:r w:rsidRPr="00293088">
        <w:rPr>
          <w:spacing w:val="-5"/>
          <w:sz w:val="24"/>
          <w:szCs w:val="24"/>
          <w:lang w:val="en-IE"/>
        </w:rPr>
        <w:t xml:space="preserve"> </w:t>
      </w:r>
      <w:r w:rsidRPr="00293088">
        <w:rPr>
          <w:sz w:val="24"/>
          <w:szCs w:val="24"/>
          <w:lang w:val="en-IE"/>
        </w:rPr>
        <w:t>the</w:t>
      </w:r>
      <w:r w:rsidRPr="00293088">
        <w:rPr>
          <w:spacing w:val="-5"/>
          <w:sz w:val="24"/>
          <w:szCs w:val="24"/>
          <w:lang w:val="en-IE"/>
        </w:rPr>
        <w:t xml:space="preserve"> </w:t>
      </w:r>
      <w:r w:rsidRPr="00293088">
        <w:rPr>
          <w:sz w:val="24"/>
          <w:szCs w:val="24"/>
          <w:lang w:val="en-IE"/>
        </w:rPr>
        <w:t>meaning</w:t>
      </w:r>
      <w:r w:rsidRPr="00293088">
        <w:rPr>
          <w:spacing w:val="-4"/>
          <w:sz w:val="24"/>
          <w:szCs w:val="24"/>
          <w:lang w:val="en-IE"/>
        </w:rPr>
        <w:t xml:space="preserve"> </w:t>
      </w:r>
      <w:r w:rsidRPr="00293088">
        <w:rPr>
          <w:sz w:val="24"/>
          <w:szCs w:val="24"/>
          <w:lang w:val="en-IE"/>
        </w:rPr>
        <w:t>given</w:t>
      </w:r>
      <w:r w:rsidRPr="00293088">
        <w:rPr>
          <w:spacing w:val="-4"/>
          <w:sz w:val="24"/>
          <w:szCs w:val="24"/>
          <w:lang w:val="en-IE"/>
        </w:rPr>
        <w:t xml:space="preserve"> </w:t>
      </w:r>
      <w:r w:rsidRPr="00293088">
        <w:rPr>
          <w:sz w:val="24"/>
          <w:szCs w:val="24"/>
          <w:lang w:val="en-IE"/>
        </w:rPr>
        <w:t>under</w:t>
      </w:r>
      <w:r w:rsidRPr="00293088">
        <w:rPr>
          <w:spacing w:val="-3"/>
          <w:sz w:val="24"/>
          <w:szCs w:val="24"/>
          <w:lang w:val="en-IE"/>
        </w:rPr>
        <w:t xml:space="preserve"> </w:t>
      </w:r>
      <w:r w:rsidRPr="00293088">
        <w:rPr>
          <w:sz w:val="24"/>
          <w:szCs w:val="24"/>
          <w:lang w:val="en-IE"/>
        </w:rPr>
        <w:t>the</w:t>
      </w:r>
      <w:r w:rsidRPr="00293088">
        <w:rPr>
          <w:spacing w:val="-5"/>
          <w:sz w:val="24"/>
          <w:szCs w:val="24"/>
          <w:lang w:val="en-IE"/>
        </w:rPr>
        <w:t xml:space="preserve"> </w:t>
      </w:r>
      <w:r w:rsidRPr="00293088">
        <w:rPr>
          <w:sz w:val="24"/>
          <w:szCs w:val="24"/>
          <w:lang w:val="en-IE"/>
        </w:rPr>
        <w:t>Data</w:t>
      </w:r>
      <w:r w:rsidRPr="00293088">
        <w:rPr>
          <w:spacing w:val="-6"/>
          <w:sz w:val="24"/>
          <w:szCs w:val="24"/>
          <w:lang w:val="en-IE"/>
        </w:rPr>
        <w:t xml:space="preserve"> </w:t>
      </w:r>
      <w:r w:rsidRPr="00293088">
        <w:rPr>
          <w:sz w:val="24"/>
          <w:szCs w:val="24"/>
          <w:lang w:val="en-IE"/>
        </w:rPr>
        <w:t>Protection</w:t>
      </w:r>
      <w:r w:rsidRPr="00293088">
        <w:rPr>
          <w:spacing w:val="-5"/>
          <w:sz w:val="24"/>
          <w:szCs w:val="24"/>
          <w:lang w:val="en-IE"/>
        </w:rPr>
        <w:t xml:space="preserve"> </w:t>
      </w:r>
      <w:r w:rsidRPr="00293088">
        <w:rPr>
          <w:spacing w:val="-2"/>
          <w:sz w:val="24"/>
          <w:szCs w:val="24"/>
          <w:lang w:val="en-IE"/>
        </w:rPr>
        <w:t>Laws;</w:t>
      </w:r>
    </w:p>
    <w:p w14:paraId="0A50E2B7" w14:textId="77777777" w:rsidR="00D060D9" w:rsidRPr="00293088" w:rsidRDefault="00D060D9" w:rsidP="00D060D9">
      <w:pPr>
        <w:pStyle w:val="BodyText"/>
        <w:spacing w:before="158"/>
        <w:ind w:left="1140" w:right="-188"/>
        <w:rPr>
          <w:sz w:val="24"/>
          <w:szCs w:val="24"/>
          <w:lang w:val="en-IE"/>
        </w:rPr>
      </w:pPr>
      <w:r w:rsidRPr="00293088">
        <w:rPr>
          <w:sz w:val="24"/>
          <w:szCs w:val="24"/>
          <w:lang w:val="en-IE"/>
        </w:rPr>
        <w:t>“Data</w:t>
      </w:r>
      <w:r w:rsidRPr="00293088">
        <w:rPr>
          <w:spacing w:val="30"/>
          <w:sz w:val="24"/>
          <w:szCs w:val="24"/>
          <w:lang w:val="en-IE"/>
        </w:rPr>
        <w:t xml:space="preserve"> </w:t>
      </w:r>
      <w:r w:rsidRPr="00293088">
        <w:rPr>
          <w:sz w:val="24"/>
          <w:szCs w:val="24"/>
          <w:lang w:val="en-IE"/>
        </w:rPr>
        <w:t>Subject</w:t>
      </w:r>
      <w:r w:rsidRPr="00293088">
        <w:rPr>
          <w:spacing w:val="30"/>
          <w:sz w:val="24"/>
          <w:szCs w:val="24"/>
          <w:lang w:val="en-IE"/>
        </w:rPr>
        <w:t xml:space="preserve"> </w:t>
      </w:r>
      <w:r w:rsidRPr="00293088">
        <w:rPr>
          <w:sz w:val="24"/>
          <w:szCs w:val="24"/>
          <w:lang w:val="en-IE"/>
        </w:rPr>
        <w:t>Access</w:t>
      </w:r>
      <w:r w:rsidRPr="00293088">
        <w:rPr>
          <w:spacing w:val="27"/>
          <w:sz w:val="24"/>
          <w:szCs w:val="24"/>
          <w:lang w:val="en-IE"/>
        </w:rPr>
        <w:t xml:space="preserve"> </w:t>
      </w:r>
      <w:r w:rsidRPr="00293088">
        <w:rPr>
          <w:sz w:val="24"/>
          <w:szCs w:val="24"/>
          <w:lang w:val="en-IE"/>
        </w:rPr>
        <w:t>Request”</w:t>
      </w:r>
      <w:r w:rsidRPr="00293088">
        <w:rPr>
          <w:spacing w:val="26"/>
          <w:sz w:val="24"/>
          <w:szCs w:val="24"/>
          <w:lang w:val="en-IE"/>
        </w:rPr>
        <w:t xml:space="preserve"> </w:t>
      </w:r>
      <w:r w:rsidRPr="00293088">
        <w:rPr>
          <w:sz w:val="24"/>
          <w:szCs w:val="24"/>
          <w:lang w:val="en-IE"/>
        </w:rPr>
        <w:t>means</w:t>
      </w:r>
      <w:r w:rsidRPr="00293088">
        <w:rPr>
          <w:spacing w:val="27"/>
          <w:sz w:val="24"/>
          <w:szCs w:val="24"/>
          <w:lang w:val="en-IE"/>
        </w:rPr>
        <w:t xml:space="preserve"> </w:t>
      </w:r>
      <w:r w:rsidRPr="00293088">
        <w:rPr>
          <w:sz w:val="24"/>
          <w:szCs w:val="24"/>
          <w:lang w:val="en-IE"/>
        </w:rPr>
        <w:t>a</w:t>
      </w:r>
      <w:r w:rsidRPr="00293088">
        <w:rPr>
          <w:spacing w:val="30"/>
          <w:sz w:val="24"/>
          <w:szCs w:val="24"/>
          <w:lang w:val="en-IE"/>
        </w:rPr>
        <w:t xml:space="preserve"> </w:t>
      </w:r>
      <w:r w:rsidRPr="00293088">
        <w:rPr>
          <w:sz w:val="24"/>
          <w:szCs w:val="24"/>
          <w:lang w:val="en-IE"/>
        </w:rPr>
        <w:t>request</w:t>
      </w:r>
      <w:r w:rsidRPr="00293088">
        <w:rPr>
          <w:spacing w:val="28"/>
          <w:sz w:val="24"/>
          <w:szCs w:val="24"/>
          <w:lang w:val="en-IE"/>
        </w:rPr>
        <w:t xml:space="preserve"> </w:t>
      </w:r>
      <w:r w:rsidRPr="00293088">
        <w:rPr>
          <w:sz w:val="24"/>
          <w:szCs w:val="24"/>
          <w:lang w:val="en-IE"/>
        </w:rPr>
        <w:t>made</w:t>
      </w:r>
      <w:r w:rsidRPr="00293088">
        <w:rPr>
          <w:spacing w:val="30"/>
          <w:sz w:val="24"/>
          <w:szCs w:val="24"/>
          <w:lang w:val="en-IE"/>
        </w:rPr>
        <w:t xml:space="preserve"> </w:t>
      </w:r>
      <w:r w:rsidRPr="00293088">
        <w:rPr>
          <w:sz w:val="24"/>
          <w:szCs w:val="24"/>
          <w:lang w:val="en-IE"/>
        </w:rPr>
        <w:t>by</w:t>
      </w:r>
      <w:r w:rsidRPr="00293088">
        <w:rPr>
          <w:spacing w:val="28"/>
          <w:sz w:val="24"/>
          <w:szCs w:val="24"/>
          <w:lang w:val="en-IE"/>
        </w:rPr>
        <w:t xml:space="preserve"> </w:t>
      </w:r>
      <w:r w:rsidRPr="00293088">
        <w:rPr>
          <w:sz w:val="24"/>
          <w:szCs w:val="24"/>
          <w:lang w:val="en-IE"/>
        </w:rPr>
        <w:t>a</w:t>
      </w:r>
      <w:r w:rsidRPr="00293088">
        <w:rPr>
          <w:spacing w:val="27"/>
          <w:sz w:val="24"/>
          <w:szCs w:val="24"/>
          <w:lang w:val="en-IE"/>
        </w:rPr>
        <w:t xml:space="preserve"> </w:t>
      </w:r>
      <w:r w:rsidRPr="00293088">
        <w:rPr>
          <w:sz w:val="24"/>
          <w:szCs w:val="24"/>
          <w:lang w:val="en-IE"/>
        </w:rPr>
        <w:t>Data</w:t>
      </w:r>
      <w:r w:rsidRPr="00293088">
        <w:rPr>
          <w:spacing w:val="27"/>
          <w:sz w:val="24"/>
          <w:szCs w:val="24"/>
          <w:lang w:val="en-IE"/>
        </w:rPr>
        <w:t xml:space="preserve"> </w:t>
      </w:r>
      <w:r w:rsidRPr="00293088">
        <w:rPr>
          <w:sz w:val="24"/>
          <w:szCs w:val="24"/>
          <w:lang w:val="en-IE"/>
        </w:rPr>
        <w:t>Subject</w:t>
      </w:r>
      <w:r w:rsidRPr="00293088">
        <w:rPr>
          <w:spacing w:val="28"/>
          <w:sz w:val="24"/>
          <w:szCs w:val="24"/>
          <w:lang w:val="en-IE"/>
        </w:rPr>
        <w:t xml:space="preserve"> </w:t>
      </w:r>
      <w:r w:rsidRPr="00293088">
        <w:rPr>
          <w:sz w:val="24"/>
          <w:szCs w:val="24"/>
          <w:lang w:val="en-IE"/>
        </w:rPr>
        <w:t>in</w:t>
      </w:r>
      <w:r w:rsidRPr="00293088">
        <w:rPr>
          <w:spacing w:val="26"/>
          <w:sz w:val="24"/>
          <w:szCs w:val="24"/>
          <w:lang w:val="en-IE"/>
        </w:rPr>
        <w:t xml:space="preserve"> </w:t>
      </w:r>
      <w:r w:rsidRPr="00293088">
        <w:rPr>
          <w:sz w:val="24"/>
          <w:szCs w:val="24"/>
          <w:lang w:val="en-IE"/>
        </w:rPr>
        <w:t>accordance</w:t>
      </w:r>
      <w:r w:rsidRPr="00293088">
        <w:rPr>
          <w:spacing w:val="28"/>
          <w:sz w:val="24"/>
          <w:szCs w:val="24"/>
          <w:lang w:val="en-IE"/>
        </w:rPr>
        <w:t xml:space="preserve"> </w:t>
      </w:r>
      <w:r w:rsidRPr="00293088">
        <w:rPr>
          <w:sz w:val="24"/>
          <w:szCs w:val="24"/>
          <w:lang w:val="en-IE"/>
        </w:rPr>
        <w:t>with</w:t>
      </w:r>
      <w:r w:rsidRPr="00293088">
        <w:rPr>
          <w:spacing w:val="29"/>
          <w:sz w:val="24"/>
          <w:szCs w:val="24"/>
          <w:lang w:val="en-IE"/>
        </w:rPr>
        <w:t xml:space="preserve"> </w:t>
      </w:r>
      <w:r w:rsidRPr="00293088">
        <w:rPr>
          <w:sz w:val="24"/>
          <w:szCs w:val="24"/>
          <w:lang w:val="en-IE"/>
        </w:rPr>
        <w:t>rights granted under the Data Protection Laws to access his or her Personal Data;</w:t>
      </w:r>
    </w:p>
    <w:p w14:paraId="5C16353C" w14:textId="77777777" w:rsidR="00D060D9" w:rsidRPr="00293088" w:rsidRDefault="00D060D9" w:rsidP="00D060D9">
      <w:pPr>
        <w:pStyle w:val="BodyText"/>
        <w:spacing w:before="158"/>
        <w:ind w:left="1140" w:right="-188"/>
        <w:rPr>
          <w:sz w:val="24"/>
          <w:szCs w:val="24"/>
          <w:lang w:val="en-IE"/>
        </w:rPr>
      </w:pPr>
      <w:r w:rsidRPr="00293088">
        <w:rPr>
          <w:sz w:val="24"/>
          <w:szCs w:val="24"/>
          <w:lang w:val="en-IE"/>
        </w:rPr>
        <w:t>“Personal Data” has the meaning given under Data Protection Laws;</w:t>
      </w:r>
    </w:p>
    <w:p w14:paraId="5B0525D2" w14:textId="77777777" w:rsidR="00D060D9" w:rsidRPr="00293088" w:rsidRDefault="00D060D9" w:rsidP="00D060D9">
      <w:pPr>
        <w:pStyle w:val="BodyText"/>
        <w:spacing w:before="158" w:after="120"/>
        <w:ind w:left="1140" w:right="-187"/>
        <w:rPr>
          <w:sz w:val="24"/>
          <w:szCs w:val="24"/>
          <w:lang w:val="en-IE"/>
        </w:rPr>
      </w:pPr>
      <w:r w:rsidRPr="00293088">
        <w:rPr>
          <w:sz w:val="24"/>
          <w:szCs w:val="24"/>
          <w:lang w:val="en-IE"/>
        </w:rPr>
        <w:t>“Processing”</w:t>
      </w:r>
      <w:r w:rsidRPr="00293088">
        <w:rPr>
          <w:spacing w:val="-3"/>
          <w:sz w:val="24"/>
          <w:szCs w:val="24"/>
          <w:lang w:val="en-IE"/>
        </w:rPr>
        <w:t xml:space="preserve"> </w:t>
      </w:r>
      <w:r w:rsidRPr="00293088">
        <w:rPr>
          <w:sz w:val="24"/>
          <w:szCs w:val="24"/>
          <w:lang w:val="en-IE"/>
        </w:rPr>
        <w:t>has</w:t>
      </w:r>
      <w:r w:rsidRPr="00293088">
        <w:rPr>
          <w:spacing w:val="-4"/>
          <w:sz w:val="24"/>
          <w:szCs w:val="24"/>
          <w:lang w:val="en-IE"/>
        </w:rPr>
        <w:t xml:space="preserve"> </w:t>
      </w:r>
      <w:r w:rsidRPr="00293088">
        <w:rPr>
          <w:sz w:val="24"/>
          <w:szCs w:val="24"/>
          <w:lang w:val="en-IE"/>
        </w:rPr>
        <w:t>the</w:t>
      </w:r>
      <w:r w:rsidRPr="00293088">
        <w:rPr>
          <w:spacing w:val="-6"/>
          <w:sz w:val="24"/>
          <w:szCs w:val="24"/>
          <w:lang w:val="en-IE"/>
        </w:rPr>
        <w:t xml:space="preserve"> </w:t>
      </w:r>
      <w:r w:rsidRPr="00293088">
        <w:rPr>
          <w:sz w:val="24"/>
          <w:szCs w:val="24"/>
          <w:lang w:val="en-IE"/>
        </w:rPr>
        <w:t>meaning</w:t>
      </w:r>
      <w:r w:rsidRPr="00293088">
        <w:rPr>
          <w:spacing w:val="-5"/>
          <w:sz w:val="24"/>
          <w:szCs w:val="24"/>
          <w:lang w:val="en-IE"/>
        </w:rPr>
        <w:t xml:space="preserve"> </w:t>
      </w:r>
      <w:r w:rsidRPr="00293088">
        <w:rPr>
          <w:sz w:val="24"/>
          <w:szCs w:val="24"/>
          <w:lang w:val="en-IE"/>
        </w:rPr>
        <w:t>given</w:t>
      </w:r>
      <w:r w:rsidRPr="00293088">
        <w:rPr>
          <w:spacing w:val="-5"/>
          <w:sz w:val="24"/>
          <w:szCs w:val="24"/>
          <w:lang w:val="en-IE"/>
        </w:rPr>
        <w:t xml:space="preserve"> </w:t>
      </w:r>
      <w:r w:rsidRPr="00293088">
        <w:rPr>
          <w:sz w:val="24"/>
          <w:szCs w:val="24"/>
          <w:lang w:val="en-IE"/>
        </w:rPr>
        <w:t>under</w:t>
      </w:r>
      <w:r w:rsidRPr="00293088">
        <w:rPr>
          <w:spacing w:val="-4"/>
          <w:sz w:val="24"/>
          <w:szCs w:val="24"/>
          <w:lang w:val="en-IE"/>
        </w:rPr>
        <w:t xml:space="preserve"> </w:t>
      </w:r>
      <w:r w:rsidRPr="00293088">
        <w:rPr>
          <w:sz w:val="24"/>
          <w:szCs w:val="24"/>
          <w:lang w:val="en-IE"/>
        </w:rPr>
        <w:t>the</w:t>
      </w:r>
      <w:r w:rsidRPr="00293088">
        <w:rPr>
          <w:spacing w:val="-3"/>
          <w:sz w:val="24"/>
          <w:szCs w:val="24"/>
          <w:lang w:val="en-IE"/>
        </w:rPr>
        <w:t xml:space="preserve"> </w:t>
      </w:r>
      <w:r w:rsidRPr="00293088">
        <w:rPr>
          <w:sz w:val="24"/>
          <w:szCs w:val="24"/>
          <w:lang w:val="en-IE"/>
        </w:rPr>
        <w:t>Data</w:t>
      </w:r>
      <w:r w:rsidRPr="00293088">
        <w:rPr>
          <w:spacing w:val="-6"/>
          <w:sz w:val="24"/>
          <w:szCs w:val="24"/>
          <w:lang w:val="en-IE"/>
        </w:rPr>
        <w:t xml:space="preserve"> </w:t>
      </w:r>
      <w:r w:rsidRPr="00293088">
        <w:rPr>
          <w:sz w:val="24"/>
          <w:szCs w:val="24"/>
          <w:lang w:val="en-IE"/>
        </w:rPr>
        <w:t>Protection</w:t>
      </w:r>
      <w:r w:rsidRPr="00293088">
        <w:rPr>
          <w:spacing w:val="-6"/>
          <w:sz w:val="24"/>
          <w:szCs w:val="24"/>
          <w:lang w:val="en-IE"/>
        </w:rPr>
        <w:t xml:space="preserve"> </w:t>
      </w:r>
      <w:r w:rsidRPr="00293088">
        <w:rPr>
          <w:sz w:val="24"/>
          <w:szCs w:val="24"/>
          <w:lang w:val="en-IE"/>
        </w:rPr>
        <w:t>Laws;</w:t>
      </w:r>
    </w:p>
    <w:p w14:paraId="6F88E01F" w14:textId="77777777" w:rsidR="00D060D9" w:rsidRPr="00293088" w:rsidRDefault="00D060D9">
      <w:pPr>
        <w:pStyle w:val="BodyText"/>
        <w:numPr>
          <w:ilvl w:val="0"/>
          <w:numId w:val="61"/>
        </w:numPr>
        <w:tabs>
          <w:tab w:val="left" w:pos="1134"/>
        </w:tabs>
        <w:spacing w:before="44" w:after="120"/>
        <w:ind w:left="1140" w:right="261" w:hanging="856"/>
        <w:rPr>
          <w:sz w:val="24"/>
          <w:szCs w:val="24"/>
          <w:lang w:val="en-IE"/>
        </w:rPr>
      </w:pPr>
      <w:r w:rsidRPr="00293088">
        <w:rPr>
          <w:sz w:val="24"/>
          <w:szCs w:val="24"/>
          <w:lang w:val="en-IE"/>
        </w:rPr>
        <w:t>The</w:t>
      </w:r>
      <w:r w:rsidRPr="00293088">
        <w:rPr>
          <w:spacing w:val="-6"/>
          <w:sz w:val="24"/>
          <w:szCs w:val="24"/>
          <w:lang w:val="en-IE"/>
        </w:rPr>
        <w:t xml:space="preserve"> </w:t>
      </w:r>
      <w:r w:rsidRPr="00293088">
        <w:rPr>
          <w:sz w:val="24"/>
          <w:szCs w:val="24"/>
          <w:lang w:val="en-IE"/>
        </w:rPr>
        <w:t>Contractor</w:t>
      </w:r>
      <w:r w:rsidRPr="00293088">
        <w:rPr>
          <w:spacing w:val="-4"/>
          <w:sz w:val="24"/>
          <w:szCs w:val="24"/>
          <w:lang w:val="en-IE"/>
        </w:rPr>
        <w:t xml:space="preserve"> </w:t>
      </w:r>
      <w:r w:rsidRPr="00293088">
        <w:rPr>
          <w:sz w:val="24"/>
          <w:szCs w:val="24"/>
          <w:lang w:val="en-IE"/>
        </w:rPr>
        <w:t>shall</w:t>
      </w:r>
      <w:r w:rsidRPr="00293088">
        <w:rPr>
          <w:spacing w:val="-7"/>
          <w:sz w:val="24"/>
          <w:szCs w:val="24"/>
          <w:lang w:val="en-IE"/>
        </w:rPr>
        <w:t xml:space="preserve"> </w:t>
      </w:r>
      <w:r w:rsidRPr="00293088">
        <w:rPr>
          <w:sz w:val="24"/>
          <w:szCs w:val="24"/>
          <w:lang w:val="en-IE"/>
        </w:rPr>
        <w:t>comply</w:t>
      </w:r>
      <w:r w:rsidRPr="00293088">
        <w:rPr>
          <w:spacing w:val="-3"/>
          <w:sz w:val="24"/>
          <w:szCs w:val="24"/>
          <w:lang w:val="en-IE"/>
        </w:rPr>
        <w:t xml:space="preserve"> </w:t>
      </w:r>
      <w:r w:rsidRPr="00293088">
        <w:rPr>
          <w:sz w:val="24"/>
          <w:szCs w:val="24"/>
          <w:lang w:val="en-IE"/>
        </w:rPr>
        <w:t>with</w:t>
      </w:r>
      <w:r w:rsidRPr="00293088">
        <w:rPr>
          <w:spacing w:val="-5"/>
          <w:sz w:val="24"/>
          <w:szCs w:val="24"/>
          <w:lang w:val="en-IE"/>
        </w:rPr>
        <w:t xml:space="preserve"> </w:t>
      </w:r>
      <w:r w:rsidRPr="00293088">
        <w:rPr>
          <w:sz w:val="24"/>
          <w:szCs w:val="24"/>
          <w:lang w:val="en-IE"/>
        </w:rPr>
        <w:t>all</w:t>
      </w:r>
      <w:r w:rsidRPr="00293088">
        <w:rPr>
          <w:spacing w:val="-5"/>
          <w:sz w:val="24"/>
          <w:szCs w:val="24"/>
          <w:lang w:val="en-IE"/>
        </w:rPr>
        <w:t xml:space="preserve"> </w:t>
      </w:r>
      <w:r w:rsidRPr="00293088">
        <w:rPr>
          <w:sz w:val="24"/>
          <w:szCs w:val="24"/>
          <w:lang w:val="en-IE"/>
        </w:rPr>
        <w:t>applicable</w:t>
      </w:r>
      <w:r w:rsidRPr="00293088">
        <w:rPr>
          <w:spacing w:val="-3"/>
          <w:sz w:val="24"/>
          <w:szCs w:val="24"/>
          <w:lang w:val="en-IE"/>
        </w:rPr>
        <w:t xml:space="preserve"> </w:t>
      </w:r>
      <w:r w:rsidRPr="00293088">
        <w:rPr>
          <w:sz w:val="24"/>
          <w:szCs w:val="24"/>
          <w:lang w:val="en-IE"/>
        </w:rPr>
        <w:t>requirements</w:t>
      </w:r>
      <w:r w:rsidRPr="00293088">
        <w:rPr>
          <w:spacing w:val="-6"/>
          <w:sz w:val="24"/>
          <w:szCs w:val="24"/>
          <w:lang w:val="en-IE"/>
        </w:rPr>
        <w:t xml:space="preserve"> </w:t>
      </w:r>
      <w:r w:rsidRPr="00293088">
        <w:rPr>
          <w:sz w:val="24"/>
          <w:szCs w:val="24"/>
          <w:lang w:val="en-IE"/>
        </w:rPr>
        <w:t>of</w:t>
      </w:r>
      <w:r w:rsidRPr="00293088">
        <w:rPr>
          <w:spacing w:val="-4"/>
          <w:sz w:val="24"/>
          <w:szCs w:val="24"/>
          <w:lang w:val="en-IE"/>
        </w:rPr>
        <w:t xml:space="preserve"> </w:t>
      </w:r>
      <w:r w:rsidRPr="00293088">
        <w:rPr>
          <w:sz w:val="24"/>
          <w:szCs w:val="24"/>
          <w:lang w:val="en-IE"/>
        </w:rPr>
        <w:t>the</w:t>
      </w:r>
      <w:r w:rsidRPr="00293088">
        <w:rPr>
          <w:spacing w:val="-3"/>
          <w:sz w:val="24"/>
          <w:szCs w:val="24"/>
          <w:lang w:val="en-IE"/>
        </w:rPr>
        <w:t xml:space="preserve"> </w:t>
      </w:r>
      <w:r w:rsidRPr="00293088">
        <w:rPr>
          <w:sz w:val="24"/>
          <w:szCs w:val="24"/>
          <w:lang w:val="en-IE"/>
        </w:rPr>
        <w:t>Data</w:t>
      </w:r>
      <w:r w:rsidRPr="00293088">
        <w:rPr>
          <w:spacing w:val="-6"/>
          <w:sz w:val="24"/>
          <w:szCs w:val="24"/>
          <w:lang w:val="en-IE"/>
        </w:rPr>
        <w:t xml:space="preserve"> </w:t>
      </w:r>
      <w:r w:rsidRPr="00293088">
        <w:rPr>
          <w:sz w:val="24"/>
          <w:szCs w:val="24"/>
          <w:lang w:val="en-IE"/>
        </w:rPr>
        <w:t>Protection</w:t>
      </w:r>
      <w:r w:rsidRPr="00293088">
        <w:rPr>
          <w:spacing w:val="-5"/>
          <w:sz w:val="24"/>
          <w:szCs w:val="24"/>
          <w:lang w:val="en-IE"/>
        </w:rPr>
        <w:t xml:space="preserve"> </w:t>
      </w:r>
      <w:r w:rsidRPr="00293088">
        <w:rPr>
          <w:spacing w:val="-2"/>
          <w:sz w:val="24"/>
          <w:szCs w:val="24"/>
          <w:lang w:val="en-IE"/>
        </w:rPr>
        <w:t>Laws.</w:t>
      </w:r>
    </w:p>
    <w:p w14:paraId="710B089C" w14:textId="77777777" w:rsidR="00D060D9" w:rsidRPr="00293088" w:rsidRDefault="00D060D9">
      <w:pPr>
        <w:pStyle w:val="BodyText"/>
        <w:numPr>
          <w:ilvl w:val="0"/>
          <w:numId w:val="61"/>
        </w:numPr>
        <w:tabs>
          <w:tab w:val="left" w:pos="1134"/>
        </w:tabs>
        <w:spacing w:before="18" w:after="120"/>
        <w:ind w:left="1140" w:right="261" w:hanging="856"/>
        <w:rPr>
          <w:sz w:val="24"/>
          <w:szCs w:val="24"/>
          <w:lang w:val="en-IE"/>
        </w:rPr>
      </w:pPr>
      <w:r w:rsidRPr="00293088">
        <w:rPr>
          <w:sz w:val="24"/>
          <w:szCs w:val="24"/>
          <w:lang w:val="en-IE"/>
        </w:rPr>
        <w:t>The</w:t>
      </w:r>
      <w:r w:rsidRPr="00293088">
        <w:rPr>
          <w:spacing w:val="-10"/>
          <w:sz w:val="24"/>
          <w:szCs w:val="24"/>
          <w:lang w:val="en-IE"/>
        </w:rPr>
        <w:t xml:space="preserve"> </w:t>
      </w:r>
      <w:r w:rsidRPr="00293088">
        <w:rPr>
          <w:sz w:val="24"/>
          <w:szCs w:val="24"/>
          <w:lang w:val="en-IE"/>
        </w:rPr>
        <w:t>Parties</w:t>
      </w:r>
      <w:r w:rsidRPr="00293088">
        <w:rPr>
          <w:spacing w:val="-10"/>
          <w:sz w:val="24"/>
          <w:szCs w:val="24"/>
          <w:lang w:val="en-IE"/>
        </w:rPr>
        <w:t xml:space="preserve"> </w:t>
      </w:r>
      <w:r w:rsidRPr="00293088">
        <w:rPr>
          <w:sz w:val="24"/>
          <w:szCs w:val="24"/>
          <w:lang w:val="en-IE"/>
        </w:rPr>
        <w:t>acknowledge</w:t>
      </w:r>
      <w:r w:rsidRPr="00293088">
        <w:rPr>
          <w:spacing w:val="-10"/>
          <w:sz w:val="24"/>
          <w:szCs w:val="24"/>
          <w:lang w:val="en-IE"/>
        </w:rPr>
        <w:t xml:space="preserve"> </w:t>
      </w:r>
      <w:r w:rsidRPr="00293088">
        <w:rPr>
          <w:sz w:val="24"/>
          <w:szCs w:val="24"/>
          <w:lang w:val="en-IE"/>
        </w:rPr>
        <w:t>that</w:t>
      </w:r>
      <w:r w:rsidRPr="00293088">
        <w:rPr>
          <w:spacing w:val="-10"/>
          <w:sz w:val="24"/>
          <w:szCs w:val="24"/>
          <w:lang w:val="en-IE"/>
        </w:rPr>
        <w:t xml:space="preserve"> </w:t>
      </w:r>
      <w:r w:rsidRPr="00293088">
        <w:rPr>
          <w:sz w:val="24"/>
          <w:szCs w:val="24"/>
          <w:lang w:val="en-IE"/>
        </w:rPr>
        <w:t>for</w:t>
      </w:r>
      <w:r w:rsidRPr="00293088">
        <w:rPr>
          <w:spacing w:val="-11"/>
          <w:sz w:val="24"/>
          <w:szCs w:val="24"/>
          <w:lang w:val="en-IE"/>
        </w:rPr>
        <w:t xml:space="preserve"> </w:t>
      </w:r>
      <w:r w:rsidRPr="00293088">
        <w:rPr>
          <w:sz w:val="24"/>
          <w:szCs w:val="24"/>
          <w:lang w:val="en-IE"/>
        </w:rPr>
        <w:t>the</w:t>
      </w:r>
      <w:r w:rsidRPr="00293088">
        <w:rPr>
          <w:spacing w:val="-10"/>
          <w:sz w:val="24"/>
          <w:szCs w:val="24"/>
          <w:lang w:val="en-IE"/>
        </w:rPr>
        <w:t xml:space="preserve"> </w:t>
      </w:r>
      <w:r w:rsidRPr="00293088">
        <w:rPr>
          <w:sz w:val="24"/>
          <w:szCs w:val="24"/>
          <w:lang w:val="en-IE"/>
        </w:rPr>
        <w:t>purposes</w:t>
      </w:r>
      <w:r w:rsidRPr="00293088">
        <w:rPr>
          <w:spacing w:val="-13"/>
          <w:sz w:val="24"/>
          <w:szCs w:val="24"/>
          <w:lang w:val="en-IE"/>
        </w:rPr>
        <w:t xml:space="preserve"> </w:t>
      </w:r>
      <w:r w:rsidRPr="00293088">
        <w:rPr>
          <w:sz w:val="24"/>
          <w:szCs w:val="24"/>
          <w:lang w:val="en-IE"/>
        </w:rPr>
        <w:t>of</w:t>
      </w:r>
      <w:r w:rsidRPr="00293088">
        <w:rPr>
          <w:spacing w:val="-11"/>
          <w:sz w:val="24"/>
          <w:szCs w:val="24"/>
          <w:lang w:val="en-IE"/>
        </w:rPr>
        <w:t xml:space="preserve"> </w:t>
      </w:r>
      <w:r w:rsidRPr="00293088">
        <w:rPr>
          <w:sz w:val="24"/>
          <w:szCs w:val="24"/>
          <w:lang w:val="en-IE"/>
        </w:rPr>
        <w:t>the</w:t>
      </w:r>
      <w:r w:rsidRPr="00293088">
        <w:rPr>
          <w:spacing w:val="-12"/>
          <w:sz w:val="24"/>
          <w:szCs w:val="24"/>
          <w:lang w:val="en-IE"/>
        </w:rPr>
        <w:t xml:space="preserve"> </w:t>
      </w:r>
      <w:r w:rsidRPr="00293088">
        <w:rPr>
          <w:sz w:val="24"/>
          <w:szCs w:val="24"/>
          <w:lang w:val="en-IE"/>
        </w:rPr>
        <w:t>Data</w:t>
      </w:r>
      <w:r w:rsidRPr="00293088">
        <w:rPr>
          <w:spacing w:val="-11"/>
          <w:sz w:val="24"/>
          <w:szCs w:val="24"/>
          <w:lang w:val="en-IE"/>
        </w:rPr>
        <w:t xml:space="preserve"> </w:t>
      </w:r>
      <w:r w:rsidRPr="00293088">
        <w:rPr>
          <w:sz w:val="24"/>
          <w:szCs w:val="24"/>
          <w:lang w:val="en-IE"/>
        </w:rPr>
        <w:t>Protection</w:t>
      </w:r>
      <w:r w:rsidRPr="00293088">
        <w:rPr>
          <w:spacing w:val="-11"/>
          <w:sz w:val="24"/>
          <w:szCs w:val="24"/>
          <w:lang w:val="en-IE"/>
        </w:rPr>
        <w:t xml:space="preserve"> </w:t>
      </w:r>
      <w:r w:rsidRPr="00293088">
        <w:rPr>
          <w:sz w:val="24"/>
          <w:szCs w:val="24"/>
          <w:lang w:val="en-IE"/>
        </w:rPr>
        <w:t>Laws,</w:t>
      </w:r>
      <w:r w:rsidRPr="00293088">
        <w:rPr>
          <w:spacing w:val="-10"/>
          <w:sz w:val="24"/>
          <w:szCs w:val="24"/>
          <w:lang w:val="en-IE"/>
        </w:rPr>
        <w:t xml:space="preserve"> </w:t>
      </w:r>
      <w:r w:rsidRPr="00293088">
        <w:rPr>
          <w:sz w:val="24"/>
          <w:szCs w:val="24"/>
          <w:lang w:val="en-IE"/>
        </w:rPr>
        <w:t>the</w:t>
      </w:r>
      <w:r w:rsidRPr="00293088">
        <w:rPr>
          <w:spacing w:val="-10"/>
          <w:sz w:val="24"/>
          <w:szCs w:val="24"/>
          <w:lang w:val="en-IE"/>
        </w:rPr>
        <w:t xml:space="preserve"> </w:t>
      </w:r>
      <w:r w:rsidRPr="00293088">
        <w:rPr>
          <w:sz w:val="24"/>
          <w:szCs w:val="24"/>
          <w:lang w:val="en-IE"/>
        </w:rPr>
        <w:t>Client</w:t>
      </w:r>
      <w:r w:rsidRPr="00293088">
        <w:rPr>
          <w:spacing w:val="-10"/>
          <w:sz w:val="24"/>
          <w:szCs w:val="24"/>
          <w:lang w:val="en-IE"/>
        </w:rPr>
        <w:t xml:space="preserve"> </w:t>
      </w:r>
      <w:r w:rsidRPr="00293088">
        <w:rPr>
          <w:sz w:val="24"/>
          <w:szCs w:val="24"/>
          <w:lang w:val="en-IE"/>
        </w:rPr>
        <w:t>is</w:t>
      </w:r>
      <w:r w:rsidRPr="00293088">
        <w:rPr>
          <w:spacing w:val="-10"/>
          <w:sz w:val="24"/>
          <w:szCs w:val="24"/>
          <w:lang w:val="en-IE"/>
        </w:rPr>
        <w:t xml:space="preserve"> </w:t>
      </w:r>
      <w:r w:rsidRPr="00293088">
        <w:rPr>
          <w:sz w:val="24"/>
          <w:szCs w:val="24"/>
          <w:lang w:val="en-IE"/>
        </w:rPr>
        <w:t>the</w:t>
      </w:r>
      <w:r w:rsidRPr="00293088">
        <w:rPr>
          <w:spacing w:val="-10"/>
          <w:sz w:val="24"/>
          <w:szCs w:val="24"/>
          <w:lang w:val="en-IE"/>
        </w:rPr>
        <w:t xml:space="preserve"> </w:t>
      </w:r>
      <w:r w:rsidRPr="00293088">
        <w:rPr>
          <w:sz w:val="24"/>
          <w:szCs w:val="24"/>
          <w:lang w:val="en-IE"/>
        </w:rPr>
        <w:t>Data Controller and the Contractor is the Data Processor in respect of Data which is Personal Data. Schedule</w:t>
      </w:r>
      <w:r w:rsidRPr="00293088">
        <w:rPr>
          <w:spacing w:val="-6"/>
          <w:sz w:val="24"/>
          <w:szCs w:val="24"/>
          <w:lang w:val="en-IE"/>
        </w:rPr>
        <w:t xml:space="preserve"> </w:t>
      </w:r>
      <w:r w:rsidRPr="00293088">
        <w:rPr>
          <w:sz w:val="24"/>
          <w:szCs w:val="24"/>
          <w:lang w:val="en-IE"/>
        </w:rPr>
        <w:t>E</w:t>
      </w:r>
      <w:r w:rsidRPr="00293088">
        <w:rPr>
          <w:spacing w:val="-6"/>
          <w:sz w:val="24"/>
          <w:szCs w:val="24"/>
          <w:lang w:val="en-IE"/>
        </w:rPr>
        <w:t xml:space="preserve"> </w:t>
      </w:r>
      <w:r w:rsidRPr="00293088">
        <w:rPr>
          <w:sz w:val="24"/>
          <w:szCs w:val="24"/>
          <w:lang w:val="en-IE"/>
        </w:rPr>
        <w:t>sets</w:t>
      </w:r>
      <w:r w:rsidRPr="00293088">
        <w:rPr>
          <w:spacing w:val="-6"/>
          <w:sz w:val="24"/>
          <w:szCs w:val="24"/>
          <w:lang w:val="en-IE"/>
        </w:rPr>
        <w:t xml:space="preserve"> </w:t>
      </w:r>
      <w:r w:rsidRPr="00293088">
        <w:rPr>
          <w:sz w:val="24"/>
          <w:szCs w:val="24"/>
          <w:lang w:val="en-IE"/>
        </w:rPr>
        <w:t>out</w:t>
      </w:r>
      <w:r w:rsidRPr="00293088">
        <w:rPr>
          <w:spacing w:val="-6"/>
          <w:sz w:val="24"/>
          <w:szCs w:val="24"/>
          <w:lang w:val="en-IE"/>
        </w:rPr>
        <w:t xml:space="preserve"> </w:t>
      </w:r>
      <w:r w:rsidRPr="00293088">
        <w:rPr>
          <w:sz w:val="24"/>
          <w:szCs w:val="24"/>
          <w:lang w:val="en-IE"/>
        </w:rPr>
        <w:t>the</w:t>
      </w:r>
      <w:r w:rsidRPr="00293088">
        <w:rPr>
          <w:spacing w:val="-6"/>
          <w:sz w:val="24"/>
          <w:szCs w:val="24"/>
          <w:lang w:val="en-IE"/>
        </w:rPr>
        <w:t xml:space="preserve"> </w:t>
      </w:r>
      <w:r w:rsidRPr="00293088">
        <w:rPr>
          <w:sz w:val="24"/>
          <w:szCs w:val="24"/>
          <w:lang w:val="en-IE"/>
        </w:rPr>
        <w:t>scope,</w:t>
      </w:r>
      <w:r w:rsidRPr="00293088">
        <w:rPr>
          <w:spacing w:val="-6"/>
          <w:sz w:val="24"/>
          <w:szCs w:val="24"/>
          <w:lang w:val="en-IE"/>
        </w:rPr>
        <w:t xml:space="preserve"> </w:t>
      </w:r>
      <w:r w:rsidRPr="00293088">
        <w:rPr>
          <w:sz w:val="24"/>
          <w:szCs w:val="24"/>
          <w:lang w:val="en-IE"/>
        </w:rPr>
        <w:t>nature</w:t>
      </w:r>
      <w:r w:rsidRPr="00293088">
        <w:rPr>
          <w:spacing w:val="-6"/>
          <w:sz w:val="24"/>
          <w:szCs w:val="24"/>
          <w:lang w:val="en-IE"/>
        </w:rPr>
        <w:t xml:space="preserve"> </w:t>
      </w:r>
      <w:r w:rsidRPr="00293088">
        <w:rPr>
          <w:sz w:val="24"/>
          <w:szCs w:val="24"/>
          <w:lang w:val="en-IE"/>
        </w:rPr>
        <w:t>and</w:t>
      </w:r>
      <w:r w:rsidRPr="00293088">
        <w:rPr>
          <w:spacing w:val="-7"/>
          <w:sz w:val="24"/>
          <w:szCs w:val="24"/>
          <w:lang w:val="en-IE"/>
        </w:rPr>
        <w:t xml:space="preserve"> </w:t>
      </w:r>
      <w:r w:rsidRPr="00293088">
        <w:rPr>
          <w:sz w:val="24"/>
          <w:szCs w:val="24"/>
          <w:lang w:val="en-IE"/>
        </w:rPr>
        <w:t>purpose</w:t>
      </w:r>
      <w:r w:rsidRPr="00293088">
        <w:rPr>
          <w:spacing w:val="-6"/>
          <w:sz w:val="24"/>
          <w:szCs w:val="24"/>
          <w:lang w:val="en-IE"/>
        </w:rPr>
        <w:t xml:space="preserve"> </w:t>
      </w:r>
      <w:r w:rsidRPr="00293088">
        <w:rPr>
          <w:sz w:val="24"/>
          <w:szCs w:val="24"/>
          <w:lang w:val="en-IE"/>
        </w:rPr>
        <w:t>of</w:t>
      </w:r>
      <w:r w:rsidRPr="00293088">
        <w:rPr>
          <w:spacing w:val="-9"/>
          <w:sz w:val="24"/>
          <w:szCs w:val="24"/>
          <w:lang w:val="en-IE"/>
        </w:rPr>
        <w:t xml:space="preserve"> </w:t>
      </w:r>
      <w:r w:rsidRPr="00293088">
        <w:rPr>
          <w:sz w:val="24"/>
          <w:szCs w:val="24"/>
          <w:lang w:val="en-IE"/>
        </w:rPr>
        <w:t>Processing</w:t>
      </w:r>
      <w:r w:rsidRPr="00293088">
        <w:rPr>
          <w:spacing w:val="-7"/>
          <w:sz w:val="24"/>
          <w:szCs w:val="24"/>
          <w:lang w:val="en-IE"/>
        </w:rPr>
        <w:t xml:space="preserve"> </w:t>
      </w:r>
      <w:r w:rsidRPr="00293088">
        <w:rPr>
          <w:sz w:val="24"/>
          <w:szCs w:val="24"/>
          <w:lang w:val="en-IE"/>
        </w:rPr>
        <w:t>by</w:t>
      </w:r>
      <w:r w:rsidRPr="00293088">
        <w:rPr>
          <w:spacing w:val="-8"/>
          <w:sz w:val="24"/>
          <w:szCs w:val="24"/>
          <w:lang w:val="en-IE"/>
        </w:rPr>
        <w:t xml:space="preserve"> </w:t>
      </w:r>
      <w:r w:rsidRPr="00293088">
        <w:rPr>
          <w:sz w:val="24"/>
          <w:szCs w:val="24"/>
          <w:lang w:val="en-IE"/>
        </w:rPr>
        <w:t>the</w:t>
      </w:r>
      <w:r w:rsidRPr="00293088">
        <w:rPr>
          <w:spacing w:val="-6"/>
          <w:sz w:val="24"/>
          <w:szCs w:val="24"/>
          <w:lang w:val="en-IE"/>
        </w:rPr>
        <w:t xml:space="preserve"> </w:t>
      </w:r>
      <w:r w:rsidRPr="00293088">
        <w:rPr>
          <w:sz w:val="24"/>
          <w:szCs w:val="24"/>
          <w:lang w:val="en-IE"/>
        </w:rPr>
        <w:t>Contractor,</w:t>
      </w:r>
      <w:r w:rsidRPr="00293088">
        <w:rPr>
          <w:spacing w:val="-7"/>
          <w:sz w:val="24"/>
          <w:szCs w:val="24"/>
          <w:lang w:val="en-IE"/>
        </w:rPr>
        <w:t xml:space="preserve"> </w:t>
      </w:r>
      <w:r w:rsidRPr="00293088">
        <w:rPr>
          <w:sz w:val="24"/>
          <w:szCs w:val="24"/>
          <w:lang w:val="en-IE"/>
        </w:rPr>
        <w:t>the</w:t>
      </w:r>
      <w:r w:rsidRPr="00293088">
        <w:rPr>
          <w:spacing w:val="-8"/>
          <w:sz w:val="24"/>
          <w:szCs w:val="24"/>
          <w:lang w:val="en-IE"/>
        </w:rPr>
        <w:t xml:space="preserve"> </w:t>
      </w:r>
      <w:r w:rsidRPr="00293088">
        <w:rPr>
          <w:sz w:val="24"/>
          <w:szCs w:val="24"/>
          <w:lang w:val="en-IE"/>
        </w:rPr>
        <w:t>duration of the Processing and the types of Personal Data and categories of Data Subject.</w:t>
      </w:r>
    </w:p>
    <w:p w14:paraId="4F56328C" w14:textId="77777777" w:rsidR="00D060D9" w:rsidRPr="00293088" w:rsidRDefault="00D060D9">
      <w:pPr>
        <w:pStyle w:val="BodyText"/>
        <w:numPr>
          <w:ilvl w:val="0"/>
          <w:numId w:val="61"/>
        </w:numPr>
        <w:tabs>
          <w:tab w:val="left" w:pos="1134"/>
        </w:tabs>
        <w:spacing w:before="18"/>
        <w:ind w:left="1140" w:right="262" w:hanging="857"/>
        <w:rPr>
          <w:sz w:val="24"/>
          <w:szCs w:val="24"/>
          <w:lang w:val="en-IE"/>
        </w:rPr>
      </w:pPr>
      <w:r w:rsidRPr="00293088">
        <w:rPr>
          <w:sz w:val="24"/>
          <w:szCs w:val="24"/>
          <w:lang w:val="en-IE"/>
        </w:rPr>
        <w:t>Without prejudice to the generality of clause 25B, the Contractor shall, in relation to any Personal</w:t>
      </w:r>
      <w:r w:rsidRPr="00293088">
        <w:rPr>
          <w:spacing w:val="-9"/>
          <w:sz w:val="24"/>
          <w:szCs w:val="24"/>
          <w:lang w:val="en-IE"/>
        </w:rPr>
        <w:t xml:space="preserve"> </w:t>
      </w:r>
      <w:r w:rsidRPr="00293088">
        <w:rPr>
          <w:sz w:val="24"/>
          <w:szCs w:val="24"/>
          <w:lang w:val="en-IE"/>
        </w:rPr>
        <w:t>Data</w:t>
      </w:r>
      <w:r w:rsidRPr="00293088">
        <w:rPr>
          <w:spacing w:val="-9"/>
          <w:sz w:val="24"/>
          <w:szCs w:val="24"/>
          <w:lang w:val="en-IE"/>
        </w:rPr>
        <w:t xml:space="preserve"> </w:t>
      </w:r>
      <w:r w:rsidRPr="00293088">
        <w:rPr>
          <w:sz w:val="24"/>
          <w:szCs w:val="24"/>
          <w:lang w:val="en-IE"/>
        </w:rPr>
        <w:t>processed</w:t>
      </w:r>
      <w:r w:rsidRPr="00293088">
        <w:rPr>
          <w:spacing w:val="-10"/>
          <w:sz w:val="24"/>
          <w:szCs w:val="24"/>
          <w:lang w:val="en-IE"/>
        </w:rPr>
        <w:t xml:space="preserve"> </w:t>
      </w:r>
      <w:r w:rsidRPr="00293088">
        <w:rPr>
          <w:sz w:val="24"/>
          <w:szCs w:val="24"/>
          <w:lang w:val="en-IE"/>
        </w:rPr>
        <w:t>in</w:t>
      </w:r>
      <w:r w:rsidRPr="00293088">
        <w:rPr>
          <w:spacing w:val="-12"/>
          <w:sz w:val="24"/>
          <w:szCs w:val="24"/>
          <w:lang w:val="en-IE"/>
        </w:rPr>
        <w:t xml:space="preserve"> </w:t>
      </w:r>
      <w:r w:rsidRPr="00293088">
        <w:rPr>
          <w:sz w:val="24"/>
          <w:szCs w:val="24"/>
          <w:lang w:val="en-IE"/>
        </w:rPr>
        <w:t>connection</w:t>
      </w:r>
      <w:r w:rsidRPr="00293088">
        <w:rPr>
          <w:spacing w:val="-12"/>
          <w:sz w:val="24"/>
          <w:szCs w:val="24"/>
          <w:lang w:val="en-IE"/>
        </w:rPr>
        <w:t xml:space="preserve"> </w:t>
      </w:r>
      <w:r w:rsidRPr="00293088">
        <w:rPr>
          <w:sz w:val="24"/>
          <w:szCs w:val="24"/>
          <w:lang w:val="en-IE"/>
        </w:rPr>
        <w:t>with</w:t>
      </w:r>
      <w:r w:rsidRPr="00293088">
        <w:rPr>
          <w:spacing w:val="-10"/>
          <w:sz w:val="24"/>
          <w:szCs w:val="24"/>
          <w:lang w:val="en-IE"/>
        </w:rPr>
        <w:t xml:space="preserve"> </w:t>
      </w:r>
      <w:r w:rsidRPr="00293088">
        <w:rPr>
          <w:sz w:val="24"/>
          <w:szCs w:val="24"/>
          <w:lang w:val="en-IE"/>
        </w:rPr>
        <w:t>the</w:t>
      </w:r>
      <w:r w:rsidRPr="00293088">
        <w:rPr>
          <w:spacing w:val="-8"/>
          <w:sz w:val="24"/>
          <w:szCs w:val="24"/>
          <w:lang w:val="en-IE"/>
        </w:rPr>
        <w:t xml:space="preserve"> </w:t>
      </w:r>
      <w:r w:rsidRPr="00293088">
        <w:rPr>
          <w:sz w:val="24"/>
          <w:szCs w:val="24"/>
          <w:lang w:val="en-IE"/>
        </w:rPr>
        <w:t>performance</w:t>
      </w:r>
      <w:r w:rsidRPr="00293088">
        <w:rPr>
          <w:spacing w:val="-8"/>
          <w:sz w:val="24"/>
          <w:szCs w:val="24"/>
          <w:lang w:val="en-IE"/>
        </w:rPr>
        <w:t xml:space="preserve"> </w:t>
      </w:r>
      <w:r w:rsidRPr="00293088">
        <w:rPr>
          <w:sz w:val="24"/>
          <w:szCs w:val="24"/>
          <w:lang w:val="en-IE"/>
        </w:rPr>
        <w:t>by</w:t>
      </w:r>
      <w:r w:rsidRPr="00293088">
        <w:rPr>
          <w:spacing w:val="-8"/>
          <w:sz w:val="24"/>
          <w:szCs w:val="24"/>
          <w:lang w:val="en-IE"/>
        </w:rPr>
        <w:t xml:space="preserve"> </w:t>
      </w:r>
      <w:r w:rsidRPr="00293088">
        <w:rPr>
          <w:sz w:val="24"/>
          <w:szCs w:val="24"/>
          <w:lang w:val="en-IE"/>
        </w:rPr>
        <w:t>the</w:t>
      </w:r>
      <w:r w:rsidRPr="00293088">
        <w:rPr>
          <w:spacing w:val="-11"/>
          <w:sz w:val="24"/>
          <w:szCs w:val="24"/>
          <w:lang w:val="en-IE"/>
        </w:rPr>
        <w:t xml:space="preserve"> </w:t>
      </w:r>
      <w:r w:rsidRPr="00293088">
        <w:rPr>
          <w:sz w:val="24"/>
          <w:szCs w:val="24"/>
          <w:lang w:val="en-IE"/>
        </w:rPr>
        <w:t>Contractor</w:t>
      </w:r>
      <w:r w:rsidRPr="00293088">
        <w:rPr>
          <w:spacing w:val="-12"/>
          <w:sz w:val="24"/>
          <w:szCs w:val="24"/>
          <w:lang w:val="en-IE"/>
        </w:rPr>
        <w:t xml:space="preserve"> </w:t>
      </w:r>
      <w:r w:rsidRPr="00293088">
        <w:rPr>
          <w:sz w:val="24"/>
          <w:szCs w:val="24"/>
          <w:lang w:val="en-IE"/>
        </w:rPr>
        <w:t>of</w:t>
      </w:r>
      <w:r w:rsidRPr="00293088">
        <w:rPr>
          <w:spacing w:val="-11"/>
          <w:sz w:val="24"/>
          <w:szCs w:val="24"/>
          <w:lang w:val="en-IE"/>
        </w:rPr>
        <w:t xml:space="preserve"> </w:t>
      </w:r>
      <w:r w:rsidRPr="00293088">
        <w:rPr>
          <w:sz w:val="24"/>
          <w:szCs w:val="24"/>
          <w:lang w:val="en-IE"/>
        </w:rPr>
        <w:t>its</w:t>
      </w:r>
      <w:r w:rsidRPr="00293088">
        <w:rPr>
          <w:spacing w:val="-9"/>
          <w:sz w:val="24"/>
          <w:szCs w:val="24"/>
          <w:lang w:val="en-IE"/>
        </w:rPr>
        <w:t xml:space="preserve"> </w:t>
      </w:r>
      <w:r w:rsidRPr="00293088">
        <w:rPr>
          <w:sz w:val="24"/>
          <w:szCs w:val="24"/>
          <w:lang w:val="en-IE"/>
        </w:rPr>
        <w:t>obligations under this Agreement:-</w:t>
      </w:r>
    </w:p>
    <w:p w14:paraId="38DDF1A9" w14:textId="77777777" w:rsidR="00D060D9" w:rsidRPr="00293088" w:rsidRDefault="00D060D9">
      <w:pPr>
        <w:pStyle w:val="BodyText"/>
        <w:numPr>
          <w:ilvl w:val="0"/>
          <w:numId w:val="62"/>
        </w:numPr>
        <w:tabs>
          <w:tab w:val="left" w:pos="1134"/>
        </w:tabs>
        <w:spacing w:before="94"/>
        <w:ind w:left="1843" w:right="262" w:hanging="726"/>
        <w:rPr>
          <w:sz w:val="24"/>
          <w:szCs w:val="24"/>
          <w:lang w:val="en-IE"/>
        </w:rPr>
      </w:pPr>
      <w:r w:rsidRPr="00293088">
        <w:rPr>
          <w:sz w:val="24"/>
          <w:szCs w:val="24"/>
          <w:lang w:val="en-IE"/>
        </w:rPr>
        <w:t>process</w:t>
      </w:r>
      <w:r w:rsidRPr="00293088">
        <w:rPr>
          <w:spacing w:val="-6"/>
          <w:sz w:val="24"/>
          <w:szCs w:val="24"/>
          <w:lang w:val="en-IE"/>
        </w:rPr>
        <w:t xml:space="preserve"> </w:t>
      </w:r>
      <w:r w:rsidRPr="00293088">
        <w:rPr>
          <w:sz w:val="24"/>
          <w:szCs w:val="24"/>
          <w:lang w:val="en-IE"/>
        </w:rPr>
        <w:t>that</w:t>
      </w:r>
      <w:r w:rsidRPr="00293088">
        <w:rPr>
          <w:spacing w:val="-4"/>
          <w:sz w:val="24"/>
          <w:szCs w:val="24"/>
          <w:lang w:val="en-IE"/>
        </w:rPr>
        <w:t xml:space="preserve"> </w:t>
      </w:r>
      <w:r w:rsidRPr="00293088">
        <w:rPr>
          <w:sz w:val="24"/>
          <w:szCs w:val="24"/>
          <w:lang w:val="en-IE"/>
        </w:rPr>
        <w:t>Personal</w:t>
      </w:r>
      <w:r w:rsidRPr="00293088">
        <w:rPr>
          <w:spacing w:val="-5"/>
          <w:sz w:val="24"/>
          <w:szCs w:val="24"/>
          <w:lang w:val="en-IE"/>
        </w:rPr>
        <w:t xml:space="preserve"> </w:t>
      </w:r>
      <w:r w:rsidRPr="00293088">
        <w:rPr>
          <w:sz w:val="24"/>
          <w:szCs w:val="24"/>
          <w:lang w:val="en-IE"/>
        </w:rPr>
        <w:t>Data</w:t>
      </w:r>
      <w:r w:rsidRPr="00293088">
        <w:rPr>
          <w:spacing w:val="-5"/>
          <w:sz w:val="24"/>
          <w:szCs w:val="24"/>
          <w:lang w:val="en-IE"/>
        </w:rPr>
        <w:t xml:space="preserve"> </w:t>
      </w:r>
      <w:r w:rsidRPr="00293088">
        <w:rPr>
          <w:sz w:val="24"/>
          <w:szCs w:val="24"/>
          <w:lang w:val="en-IE"/>
        </w:rPr>
        <w:t>only</w:t>
      </w:r>
      <w:r w:rsidRPr="00293088">
        <w:rPr>
          <w:spacing w:val="-3"/>
          <w:sz w:val="24"/>
          <w:szCs w:val="24"/>
          <w:lang w:val="en-IE"/>
        </w:rPr>
        <w:t xml:space="preserve"> </w:t>
      </w:r>
      <w:r w:rsidRPr="00293088">
        <w:rPr>
          <w:sz w:val="24"/>
          <w:szCs w:val="24"/>
          <w:lang w:val="en-IE"/>
        </w:rPr>
        <w:t>on</w:t>
      </w:r>
      <w:r w:rsidRPr="00293088">
        <w:rPr>
          <w:spacing w:val="-5"/>
          <w:sz w:val="24"/>
          <w:szCs w:val="24"/>
          <w:lang w:val="en-IE"/>
        </w:rPr>
        <w:t xml:space="preserve"> </w:t>
      </w:r>
      <w:r w:rsidRPr="00293088">
        <w:rPr>
          <w:sz w:val="24"/>
          <w:szCs w:val="24"/>
          <w:lang w:val="en-IE"/>
        </w:rPr>
        <w:t>the</w:t>
      </w:r>
      <w:r w:rsidRPr="00293088">
        <w:rPr>
          <w:spacing w:val="-4"/>
          <w:sz w:val="24"/>
          <w:szCs w:val="24"/>
          <w:lang w:val="en-IE"/>
        </w:rPr>
        <w:t xml:space="preserve"> </w:t>
      </w:r>
      <w:r w:rsidRPr="00293088">
        <w:rPr>
          <w:sz w:val="24"/>
          <w:szCs w:val="24"/>
          <w:lang w:val="en-IE"/>
        </w:rPr>
        <w:t>written</w:t>
      </w:r>
      <w:r w:rsidRPr="00293088">
        <w:rPr>
          <w:spacing w:val="-3"/>
          <w:sz w:val="24"/>
          <w:szCs w:val="24"/>
          <w:lang w:val="en-IE"/>
        </w:rPr>
        <w:t xml:space="preserve"> </w:t>
      </w:r>
      <w:r w:rsidRPr="00293088">
        <w:rPr>
          <w:sz w:val="24"/>
          <w:szCs w:val="24"/>
          <w:lang w:val="en-IE"/>
        </w:rPr>
        <w:t>instructions</w:t>
      </w:r>
      <w:r w:rsidRPr="00293088">
        <w:rPr>
          <w:spacing w:val="-4"/>
          <w:sz w:val="24"/>
          <w:szCs w:val="24"/>
          <w:lang w:val="en-IE"/>
        </w:rPr>
        <w:t xml:space="preserve"> </w:t>
      </w:r>
      <w:r w:rsidRPr="00293088">
        <w:rPr>
          <w:sz w:val="24"/>
          <w:szCs w:val="24"/>
          <w:lang w:val="en-IE"/>
        </w:rPr>
        <w:t>of</w:t>
      </w:r>
      <w:r w:rsidRPr="00293088">
        <w:rPr>
          <w:spacing w:val="-4"/>
          <w:sz w:val="24"/>
          <w:szCs w:val="24"/>
          <w:lang w:val="en-IE"/>
        </w:rPr>
        <w:t xml:space="preserve"> </w:t>
      </w:r>
      <w:r w:rsidRPr="00293088">
        <w:rPr>
          <w:sz w:val="24"/>
          <w:szCs w:val="24"/>
          <w:lang w:val="en-IE"/>
        </w:rPr>
        <w:t>the</w:t>
      </w:r>
      <w:r w:rsidRPr="00293088">
        <w:rPr>
          <w:spacing w:val="-3"/>
          <w:sz w:val="24"/>
          <w:szCs w:val="24"/>
          <w:lang w:val="en-IE"/>
        </w:rPr>
        <w:t xml:space="preserve"> </w:t>
      </w:r>
      <w:r w:rsidRPr="00293088">
        <w:rPr>
          <w:spacing w:val="-2"/>
          <w:sz w:val="24"/>
          <w:szCs w:val="24"/>
          <w:lang w:val="en-IE"/>
        </w:rPr>
        <w:t>Client;</w:t>
      </w:r>
    </w:p>
    <w:p w14:paraId="358CC134" w14:textId="77777777" w:rsidR="00D060D9" w:rsidRPr="00293088" w:rsidRDefault="00D060D9">
      <w:pPr>
        <w:pStyle w:val="BodyText"/>
        <w:numPr>
          <w:ilvl w:val="0"/>
          <w:numId w:val="62"/>
        </w:numPr>
        <w:tabs>
          <w:tab w:val="left" w:pos="1134"/>
        </w:tabs>
        <w:spacing w:before="94"/>
        <w:ind w:left="1843" w:right="262" w:hanging="726"/>
        <w:rPr>
          <w:sz w:val="24"/>
          <w:szCs w:val="24"/>
          <w:lang w:val="en-IE"/>
        </w:rPr>
      </w:pPr>
      <w:r w:rsidRPr="00293088">
        <w:rPr>
          <w:sz w:val="24"/>
          <w:szCs w:val="24"/>
          <w:lang w:val="en-IE"/>
        </w:rPr>
        <w:t>ensure</w:t>
      </w:r>
      <w:r w:rsidRPr="00293088">
        <w:rPr>
          <w:spacing w:val="-8"/>
          <w:sz w:val="24"/>
          <w:szCs w:val="24"/>
          <w:lang w:val="en-IE"/>
        </w:rPr>
        <w:t xml:space="preserve"> </w:t>
      </w:r>
      <w:r w:rsidRPr="00293088">
        <w:rPr>
          <w:sz w:val="24"/>
          <w:szCs w:val="24"/>
          <w:lang w:val="en-IE"/>
        </w:rPr>
        <w:t>that</w:t>
      </w:r>
      <w:r w:rsidRPr="00293088">
        <w:rPr>
          <w:spacing w:val="-9"/>
          <w:sz w:val="24"/>
          <w:szCs w:val="24"/>
          <w:lang w:val="en-IE"/>
        </w:rPr>
        <w:t xml:space="preserve"> </w:t>
      </w:r>
      <w:r w:rsidRPr="00293088">
        <w:rPr>
          <w:sz w:val="24"/>
          <w:szCs w:val="24"/>
          <w:lang w:val="en-IE"/>
        </w:rPr>
        <w:t>it</w:t>
      </w:r>
      <w:r w:rsidRPr="00293088">
        <w:rPr>
          <w:spacing w:val="-9"/>
          <w:sz w:val="24"/>
          <w:szCs w:val="24"/>
          <w:lang w:val="en-IE"/>
        </w:rPr>
        <w:t xml:space="preserve"> </w:t>
      </w:r>
      <w:r w:rsidRPr="00293088">
        <w:rPr>
          <w:sz w:val="24"/>
          <w:szCs w:val="24"/>
          <w:lang w:val="en-IE"/>
        </w:rPr>
        <w:t>has</w:t>
      </w:r>
      <w:r w:rsidRPr="00293088">
        <w:rPr>
          <w:spacing w:val="-9"/>
          <w:sz w:val="24"/>
          <w:szCs w:val="24"/>
          <w:lang w:val="en-IE"/>
        </w:rPr>
        <w:t xml:space="preserve"> </w:t>
      </w:r>
      <w:r w:rsidRPr="00293088">
        <w:rPr>
          <w:sz w:val="24"/>
          <w:szCs w:val="24"/>
          <w:lang w:val="en-IE"/>
        </w:rPr>
        <w:t>in</w:t>
      </w:r>
      <w:r w:rsidRPr="00293088">
        <w:rPr>
          <w:spacing w:val="-10"/>
          <w:sz w:val="24"/>
          <w:szCs w:val="24"/>
          <w:lang w:val="en-IE"/>
        </w:rPr>
        <w:t xml:space="preserve"> </w:t>
      </w:r>
      <w:r w:rsidRPr="00293088">
        <w:rPr>
          <w:sz w:val="24"/>
          <w:szCs w:val="24"/>
          <w:lang w:val="en-IE"/>
        </w:rPr>
        <w:t>place</w:t>
      </w:r>
      <w:r w:rsidRPr="00293088">
        <w:rPr>
          <w:spacing w:val="-8"/>
          <w:sz w:val="24"/>
          <w:szCs w:val="24"/>
          <w:lang w:val="en-IE"/>
        </w:rPr>
        <w:t xml:space="preserve"> </w:t>
      </w:r>
      <w:r w:rsidRPr="00293088">
        <w:rPr>
          <w:sz w:val="24"/>
          <w:szCs w:val="24"/>
          <w:lang w:val="en-IE"/>
        </w:rPr>
        <w:t>appropriate</w:t>
      </w:r>
      <w:r w:rsidRPr="00293088">
        <w:rPr>
          <w:spacing w:val="-8"/>
          <w:sz w:val="24"/>
          <w:szCs w:val="24"/>
          <w:lang w:val="en-IE"/>
        </w:rPr>
        <w:t xml:space="preserve"> </w:t>
      </w:r>
      <w:r w:rsidRPr="00293088">
        <w:rPr>
          <w:sz w:val="24"/>
          <w:szCs w:val="24"/>
          <w:lang w:val="en-IE"/>
        </w:rPr>
        <w:t>technical</w:t>
      </w:r>
      <w:r w:rsidRPr="00293088">
        <w:rPr>
          <w:spacing w:val="-9"/>
          <w:sz w:val="24"/>
          <w:szCs w:val="24"/>
          <w:lang w:val="en-IE"/>
        </w:rPr>
        <w:t xml:space="preserve"> </w:t>
      </w:r>
      <w:r w:rsidRPr="00293088">
        <w:rPr>
          <w:sz w:val="24"/>
          <w:szCs w:val="24"/>
          <w:lang w:val="en-IE"/>
        </w:rPr>
        <w:t>and</w:t>
      </w:r>
      <w:r w:rsidRPr="00293088">
        <w:rPr>
          <w:spacing w:val="-10"/>
          <w:sz w:val="24"/>
          <w:szCs w:val="24"/>
          <w:lang w:val="en-IE"/>
        </w:rPr>
        <w:t xml:space="preserve"> </w:t>
      </w:r>
      <w:r w:rsidRPr="00293088">
        <w:rPr>
          <w:sz w:val="24"/>
          <w:szCs w:val="24"/>
          <w:lang w:val="en-IE"/>
        </w:rPr>
        <w:t>organisational</w:t>
      </w:r>
      <w:r w:rsidRPr="00293088">
        <w:rPr>
          <w:spacing w:val="-12"/>
          <w:sz w:val="24"/>
          <w:szCs w:val="24"/>
          <w:lang w:val="en-IE"/>
        </w:rPr>
        <w:t xml:space="preserve"> </w:t>
      </w:r>
      <w:r w:rsidRPr="00293088">
        <w:rPr>
          <w:sz w:val="24"/>
          <w:szCs w:val="24"/>
          <w:lang w:val="en-IE"/>
        </w:rPr>
        <w:t>measures,</w:t>
      </w:r>
      <w:r w:rsidRPr="00293088">
        <w:rPr>
          <w:spacing w:val="-11"/>
          <w:sz w:val="24"/>
          <w:szCs w:val="24"/>
          <w:lang w:val="en-IE"/>
        </w:rPr>
        <w:t xml:space="preserve"> </w:t>
      </w:r>
      <w:r w:rsidRPr="00293088">
        <w:rPr>
          <w:sz w:val="24"/>
          <w:szCs w:val="24"/>
          <w:lang w:val="en-IE"/>
        </w:rPr>
        <w:t>reviewed</w:t>
      </w:r>
      <w:r w:rsidRPr="00293088">
        <w:rPr>
          <w:spacing w:val="-10"/>
          <w:sz w:val="24"/>
          <w:szCs w:val="24"/>
          <w:lang w:val="en-IE"/>
        </w:rPr>
        <w:t xml:space="preserve"> </w:t>
      </w:r>
      <w:r w:rsidRPr="00293088">
        <w:rPr>
          <w:sz w:val="24"/>
          <w:szCs w:val="24"/>
          <w:lang w:val="en-IE"/>
        </w:rPr>
        <w:t>and approved</w:t>
      </w:r>
      <w:r w:rsidRPr="00293088">
        <w:rPr>
          <w:spacing w:val="-12"/>
          <w:sz w:val="24"/>
          <w:szCs w:val="24"/>
          <w:lang w:val="en-IE"/>
        </w:rPr>
        <w:t xml:space="preserve"> </w:t>
      </w:r>
      <w:r w:rsidRPr="00293088">
        <w:rPr>
          <w:sz w:val="24"/>
          <w:szCs w:val="24"/>
          <w:lang w:val="en-IE"/>
        </w:rPr>
        <w:t>by</w:t>
      </w:r>
      <w:r w:rsidRPr="00293088">
        <w:rPr>
          <w:spacing w:val="-11"/>
          <w:sz w:val="24"/>
          <w:szCs w:val="24"/>
          <w:lang w:val="en-IE"/>
        </w:rPr>
        <w:t xml:space="preserve"> </w:t>
      </w:r>
      <w:r w:rsidRPr="00293088">
        <w:rPr>
          <w:sz w:val="24"/>
          <w:szCs w:val="24"/>
          <w:lang w:val="en-IE"/>
        </w:rPr>
        <w:t>the</w:t>
      </w:r>
      <w:r w:rsidRPr="00293088">
        <w:rPr>
          <w:spacing w:val="-11"/>
          <w:sz w:val="24"/>
          <w:szCs w:val="24"/>
          <w:lang w:val="en-IE"/>
        </w:rPr>
        <w:t xml:space="preserve"> </w:t>
      </w:r>
      <w:r w:rsidRPr="00293088">
        <w:rPr>
          <w:sz w:val="24"/>
          <w:szCs w:val="24"/>
          <w:lang w:val="en-IE"/>
        </w:rPr>
        <w:t>Client,</w:t>
      </w:r>
      <w:r w:rsidRPr="00293088">
        <w:rPr>
          <w:spacing w:val="-11"/>
          <w:sz w:val="24"/>
          <w:szCs w:val="24"/>
          <w:lang w:val="en-IE"/>
        </w:rPr>
        <w:t xml:space="preserve"> </w:t>
      </w:r>
      <w:r w:rsidRPr="00293088">
        <w:rPr>
          <w:sz w:val="24"/>
          <w:szCs w:val="24"/>
          <w:lang w:val="en-IE"/>
        </w:rPr>
        <w:t>to</w:t>
      </w:r>
      <w:r w:rsidRPr="00293088">
        <w:rPr>
          <w:spacing w:val="-10"/>
          <w:sz w:val="24"/>
          <w:szCs w:val="24"/>
          <w:lang w:val="en-IE"/>
        </w:rPr>
        <w:t xml:space="preserve"> </w:t>
      </w:r>
      <w:r w:rsidRPr="00293088">
        <w:rPr>
          <w:sz w:val="24"/>
          <w:szCs w:val="24"/>
          <w:lang w:val="en-IE"/>
        </w:rPr>
        <w:t>protect</w:t>
      </w:r>
      <w:r w:rsidRPr="00293088">
        <w:rPr>
          <w:spacing w:val="-11"/>
          <w:sz w:val="24"/>
          <w:szCs w:val="24"/>
          <w:lang w:val="en-IE"/>
        </w:rPr>
        <w:t xml:space="preserve"> </w:t>
      </w:r>
      <w:r w:rsidRPr="00293088">
        <w:rPr>
          <w:sz w:val="24"/>
          <w:szCs w:val="24"/>
          <w:lang w:val="en-IE"/>
        </w:rPr>
        <w:t>against</w:t>
      </w:r>
      <w:r w:rsidRPr="00293088">
        <w:rPr>
          <w:spacing w:val="-11"/>
          <w:sz w:val="24"/>
          <w:szCs w:val="24"/>
          <w:lang w:val="en-IE"/>
        </w:rPr>
        <w:t xml:space="preserve"> </w:t>
      </w:r>
      <w:r w:rsidRPr="00293088">
        <w:rPr>
          <w:sz w:val="24"/>
          <w:szCs w:val="24"/>
          <w:lang w:val="en-IE"/>
        </w:rPr>
        <w:t>unauthorised</w:t>
      </w:r>
      <w:r w:rsidRPr="00293088">
        <w:rPr>
          <w:spacing w:val="-12"/>
          <w:sz w:val="24"/>
          <w:szCs w:val="24"/>
          <w:lang w:val="en-IE"/>
        </w:rPr>
        <w:t xml:space="preserve"> </w:t>
      </w:r>
      <w:r w:rsidRPr="00293088">
        <w:rPr>
          <w:sz w:val="24"/>
          <w:szCs w:val="24"/>
          <w:lang w:val="en-IE"/>
        </w:rPr>
        <w:t>or</w:t>
      </w:r>
      <w:r w:rsidRPr="00293088">
        <w:rPr>
          <w:spacing w:val="-12"/>
          <w:sz w:val="24"/>
          <w:szCs w:val="24"/>
          <w:lang w:val="en-IE"/>
        </w:rPr>
        <w:t xml:space="preserve"> </w:t>
      </w:r>
      <w:r w:rsidRPr="00293088">
        <w:rPr>
          <w:sz w:val="24"/>
          <w:szCs w:val="24"/>
          <w:lang w:val="en-IE"/>
        </w:rPr>
        <w:t>unlawful</w:t>
      </w:r>
      <w:r w:rsidRPr="00293088">
        <w:rPr>
          <w:spacing w:val="-12"/>
          <w:sz w:val="24"/>
          <w:szCs w:val="24"/>
          <w:lang w:val="en-IE"/>
        </w:rPr>
        <w:t xml:space="preserve"> </w:t>
      </w:r>
      <w:r w:rsidRPr="00293088">
        <w:rPr>
          <w:sz w:val="24"/>
          <w:szCs w:val="24"/>
          <w:lang w:val="en-IE"/>
        </w:rPr>
        <w:t>processing</w:t>
      </w:r>
      <w:r w:rsidRPr="00293088">
        <w:rPr>
          <w:spacing w:val="-12"/>
          <w:sz w:val="24"/>
          <w:szCs w:val="24"/>
          <w:lang w:val="en-IE"/>
        </w:rPr>
        <w:t xml:space="preserve"> </w:t>
      </w:r>
      <w:r w:rsidRPr="00293088">
        <w:rPr>
          <w:sz w:val="24"/>
          <w:szCs w:val="24"/>
          <w:lang w:val="en-IE"/>
        </w:rPr>
        <w:t>of</w:t>
      </w:r>
      <w:r w:rsidRPr="00293088">
        <w:rPr>
          <w:spacing w:val="-13"/>
          <w:sz w:val="24"/>
          <w:szCs w:val="24"/>
          <w:lang w:val="en-IE"/>
        </w:rPr>
        <w:t xml:space="preserve"> </w:t>
      </w:r>
      <w:r w:rsidRPr="00293088">
        <w:rPr>
          <w:sz w:val="24"/>
          <w:szCs w:val="24"/>
          <w:lang w:val="en-IE"/>
        </w:rPr>
        <w:t>Personal</w:t>
      </w:r>
      <w:r w:rsidRPr="00293088">
        <w:rPr>
          <w:spacing w:val="-11"/>
          <w:sz w:val="24"/>
          <w:szCs w:val="24"/>
          <w:lang w:val="en-IE"/>
        </w:rPr>
        <w:t xml:space="preserve"> </w:t>
      </w:r>
      <w:r w:rsidRPr="00293088">
        <w:rPr>
          <w:sz w:val="24"/>
          <w:szCs w:val="24"/>
          <w:lang w:val="en-IE"/>
        </w:rPr>
        <w:t>Data and against accidental loss or destruction of, or damage to, Personal Data, appropriate to the harm that might result from the unauthorised or unlawful processing or accidental loss, destruction or damage and the nature of the data to be protected, having regard to the state of</w:t>
      </w:r>
      <w:r w:rsidRPr="00293088">
        <w:rPr>
          <w:spacing w:val="-13"/>
          <w:sz w:val="24"/>
          <w:szCs w:val="24"/>
          <w:lang w:val="en-IE"/>
        </w:rPr>
        <w:t xml:space="preserve"> </w:t>
      </w:r>
      <w:r w:rsidRPr="00293088">
        <w:rPr>
          <w:sz w:val="24"/>
          <w:szCs w:val="24"/>
          <w:lang w:val="en-IE"/>
        </w:rPr>
        <w:t>technological</w:t>
      </w:r>
      <w:r w:rsidRPr="00293088">
        <w:rPr>
          <w:spacing w:val="-12"/>
          <w:sz w:val="24"/>
          <w:szCs w:val="24"/>
          <w:lang w:val="en-IE"/>
        </w:rPr>
        <w:t xml:space="preserve"> </w:t>
      </w:r>
      <w:r w:rsidRPr="00293088">
        <w:rPr>
          <w:sz w:val="24"/>
          <w:szCs w:val="24"/>
          <w:lang w:val="en-IE"/>
        </w:rPr>
        <w:t>development</w:t>
      </w:r>
      <w:r w:rsidRPr="00293088">
        <w:rPr>
          <w:spacing w:val="-13"/>
          <w:sz w:val="24"/>
          <w:szCs w:val="24"/>
          <w:lang w:val="en-IE"/>
        </w:rPr>
        <w:t xml:space="preserve"> </w:t>
      </w:r>
      <w:r w:rsidRPr="00293088">
        <w:rPr>
          <w:sz w:val="24"/>
          <w:szCs w:val="24"/>
          <w:lang w:val="en-IE"/>
        </w:rPr>
        <w:t>and</w:t>
      </w:r>
      <w:r w:rsidRPr="00293088">
        <w:rPr>
          <w:spacing w:val="-12"/>
          <w:sz w:val="24"/>
          <w:szCs w:val="24"/>
          <w:lang w:val="en-IE"/>
        </w:rPr>
        <w:t xml:space="preserve"> </w:t>
      </w:r>
      <w:r w:rsidRPr="00293088">
        <w:rPr>
          <w:sz w:val="24"/>
          <w:szCs w:val="24"/>
          <w:lang w:val="en-IE"/>
        </w:rPr>
        <w:t>the</w:t>
      </w:r>
      <w:r w:rsidRPr="00293088">
        <w:rPr>
          <w:spacing w:val="-13"/>
          <w:sz w:val="24"/>
          <w:szCs w:val="24"/>
          <w:lang w:val="en-IE"/>
        </w:rPr>
        <w:t xml:space="preserve"> </w:t>
      </w:r>
      <w:r w:rsidRPr="00293088">
        <w:rPr>
          <w:sz w:val="24"/>
          <w:szCs w:val="24"/>
          <w:lang w:val="en-IE"/>
        </w:rPr>
        <w:t>cost</w:t>
      </w:r>
      <w:r w:rsidRPr="00293088">
        <w:rPr>
          <w:spacing w:val="-12"/>
          <w:sz w:val="24"/>
          <w:szCs w:val="24"/>
          <w:lang w:val="en-IE"/>
        </w:rPr>
        <w:t xml:space="preserve"> </w:t>
      </w:r>
      <w:r w:rsidRPr="00293088">
        <w:rPr>
          <w:sz w:val="24"/>
          <w:szCs w:val="24"/>
          <w:lang w:val="en-IE"/>
        </w:rPr>
        <w:t>of</w:t>
      </w:r>
      <w:r w:rsidRPr="00293088">
        <w:rPr>
          <w:spacing w:val="-13"/>
          <w:sz w:val="24"/>
          <w:szCs w:val="24"/>
          <w:lang w:val="en-IE"/>
        </w:rPr>
        <w:t xml:space="preserve"> </w:t>
      </w:r>
      <w:r w:rsidRPr="00293088">
        <w:rPr>
          <w:sz w:val="24"/>
          <w:szCs w:val="24"/>
          <w:lang w:val="en-IE"/>
        </w:rPr>
        <w:t>implementing</w:t>
      </w:r>
      <w:r w:rsidRPr="00293088">
        <w:rPr>
          <w:spacing w:val="-12"/>
          <w:sz w:val="24"/>
          <w:szCs w:val="24"/>
          <w:lang w:val="en-IE"/>
        </w:rPr>
        <w:t xml:space="preserve"> </w:t>
      </w:r>
      <w:r w:rsidRPr="00293088">
        <w:rPr>
          <w:sz w:val="24"/>
          <w:szCs w:val="24"/>
          <w:lang w:val="en-IE"/>
        </w:rPr>
        <w:t>any</w:t>
      </w:r>
      <w:r w:rsidRPr="00293088">
        <w:rPr>
          <w:spacing w:val="-12"/>
          <w:sz w:val="24"/>
          <w:szCs w:val="24"/>
          <w:lang w:val="en-IE"/>
        </w:rPr>
        <w:t xml:space="preserve"> </w:t>
      </w:r>
      <w:r w:rsidRPr="00293088">
        <w:rPr>
          <w:sz w:val="24"/>
          <w:szCs w:val="24"/>
          <w:lang w:val="en-IE"/>
        </w:rPr>
        <w:t>measures</w:t>
      </w:r>
      <w:r w:rsidRPr="00293088">
        <w:rPr>
          <w:spacing w:val="-13"/>
          <w:sz w:val="24"/>
          <w:szCs w:val="24"/>
          <w:lang w:val="en-IE"/>
        </w:rPr>
        <w:t xml:space="preserve"> </w:t>
      </w:r>
      <w:r w:rsidRPr="00293088">
        <w:rPr>
          <w:sz w:val="24"/>
          <w:szCs w:val="24"/>
          <w:lang w:val="en-IE"/>
        </w:rPr>
        <w:t>(those</w:t>
      </w:r>
      <w:r w:rsidRPr="00293088">
        <w:rPr>
          <w:spacing w:val="-12"/>
          <w:sz w:val="24"/>
          <w:szCs w:val="24"/>
          <w:lang w:val="en-IE"/>
        </w:rPr>
        <w:t xml:space="preserve"> </w:t>
      </w:r>
      <w:r w:rsidRPr="00293088">
        <w:rPr>
          <w:sz w:val="24"/>
          <w:szCs w:val="24"/>
          <w:lang w:val="en-IE"/>
        </w:rPr>
        <w:t>measures</w:t>
      </w:r>
      <w:r w:rsidRPr="00293088">
        <w:rPr>
          <w:spacing w:val="-13"/>
          <w:sz w:val="24"/>
          <w:szCs w:val="24"/>
          <w:lang w:val="en-IE"/>
        </w:rPr>
        <w:t xml:space="preserve"> </w:t>
      </w:r>
      <w:r w:rsidRPr="00293088">
        <w:rPr>
          <w:sz w:val="24"/>
          <w:szCs w:val="24"/>
          <w:lang w:val="en-IE"/>
        </w:rPr>
        <w:t>may include, where appropriate, pseudonymising and encrypting Personal Data, ensuring confidentiality, integrity, availability and resilience of its systems and services, ensuring that availability</w:t>
      </w:r>
      <w:r w:rsidRPr="00293088">
        <w:rPr>
          <w:spacing w:val="-5"/>
          <w:sz w:val="24"/>
          <w:szCs w:val="24"/>
          <w:lang w:val="en-IE"/>
        </w:rPr>
        <w:t xml:space="preserve"> </w:t>
      </w:r>
      <w:r w:rsidRPr="00293088">
        <w:rPr>
          <w:sz w:val="24"/>
          <w:szCs w:val="24"/>
          <w:lang w:val="en-IE"/>
        </w:rPr>
        <w:t>of</w:t>
      </w:r>
      <w:r w:rsidRPr="00293088">
        <w:rPr>
          <w:spacing w:val="-4"/>
          <w:sz w:val="24"/>
          <w:szCs w:val="24"/>
          <w:lang w:val="en-IE"/>
        </w:rPr>
        <w:t xml:space="preserve"> </w:t>
      </w:r>
      <w:r w:rsidRPr="00293088">
        <w:rPr>
          <w:sz w:val="24"/>
          <w:szCs w:val="24"/>
          <w:lang w:val="en-IE"/>
        </w:rPr>
        <w:t>and</w:t>
      </w:r>
      <w:r w:rsidRPr="00293088">
        <w:rPr>
          <w:spacing w:val="-4"/>
          <w:sz w:val="24"/>
          <w:szCs w:val="24"/>
          <w:lang w:val="en-IE"/>
        </w:rPr>
        <w:t xml:space="preserve"> </w:t>
      </w:r>
      <w:r w:rsidRPr="00293088">
        <w:rPr>
          <w:sz w:val="24"/>
          <w:szCs w:val="24"/>
          <w:lang w:val="en-IE"/>
        </w:rPr>
        <w:t>access</w:t>
      </w:r>
      <w:r w:rsidRPr="00293088">
        <w:rPr>
          <w:spacing w:val="-6"/>
          <w:sz w:val="24"/>
          <w:szCs w:val="24"/>
          <w:lang w:val="en-IE"/>
        </w:rPr>
        <w:t xml:space="preserve"> </w:t>
      </w:r>
      <w:r w:rsidRPr="00293088">
        <w:rPr>
          <w:sz w:val="24"/>
          <w:szCs w:val="24"/>
          <w:lang w:val="en-IE"/>
        </w:rPr>
        <w:t>to</w:t>
      </w:r>
      <w:r w:rsidRPr="00293088">
        <w:rPr>
          <w:spacing w:val="-5"/>
          <w:sz w:val="24"/>
          <w:szCs w:val="24"/>
          <w:lang w:val="en-IE"/>
        </w:rPr>
        <w:t xml:space="preserve"> </w:t>
      </w:r>
      <w:r w:rsidRPr="00293088">
        <w:rPr>
          <w:sz w:val="24"/>
          <w:szCs w:val="24"/>
          <w:lang w:val="en-IE"/>
        </w:rPr>
        <w:t>Personal</w:t>
      </w:r>
      <w:r w:rsidRPr="00293088">
        <w:rPr>
          <w:spacing w:val="-6"/>
          <w:sz w:val="24"/>
          <w:szCs w:val="24"/>
          <w:lang w:val="en-IE"/>
        </w:rPr>
        <w:t xml:space="preserve"> </w:t>
      </w:r>
      <w:r w:rsidRPr="00293088">
        <w:rPr>
          <w:sz w:val="24"/>
          <w:szCs w:val="24"/>
          <w:lang w:val="en-IE"/>
        </w:rPr>
        <w:t>Data</w:t>
      </w:r>
      <w:r w:rsidRPr="00293088">
        <w:rPr>
          <w:spacing w:val="-4"/>
          <w:sz w:val="24"/>
          <w:szCs w:val="24"/>
          <w:lang w:val="en-IE"/>
        </w:rPr>
        <w:t xml:space="preserve"> </w:t>
      </w:r>
      <w:r w:rsidRPr="00293088">
        <w:rPr>
          <w:sz w:val="24"/>
          <w:szCs w:val="24"/>
          <w:lang w:val="en-IE"/>
        </w:rPr>
        <w:t>can</w:t>
      </w:r>
      <w:r w:rsidRPr="00293088">
        <w:rPr>
          <w:spacing w:val="-4"/>
          <w:sz w:val="24"/>
          <w:szCs w:val="24"/>
          <w:lang w:val="en-IE"/>
        </w:rPr>
        <w:t xml:space="preserve"> </w:t>
      </w:r>
      <w:r w:rsidRPr="00293088">
        <w:rPr>
          <w:sz w:val="24"/>
          <w:szCs w:val="24"/>
          <w:lang w:val="en-IE"/>
        </w:rPr>
        <w:t>be</w:t>
      </w:r>
      <w:r w:rsidRPr="00293088">
        <w:rPr>
          <w:spacing w:val="-3"/>
          <w:sz w:val="24"/>
          <w:szCs w:val="24"/>
          <w:lang w:val="en-IE"/>
        </w:rPr>
        <w:t xml:space="preserve"> </w:t>
      </w:r>
      <w:r w:rsidRPr="00293088">
        <w:rPr>
          <w:sz w:val="24"/>
          <w:szCs w:val="24"/>
          <w:lang w:val="en-IE"/>
        </w:rPr>
        <w:t>restored</w:t>
      </w:r>
      <w:r w:rsidRPr="00293088">
        <w:rPr>
          <w:spacing w:val="-4"/>
          <w:sz w:val="24"/>
          <w:szCs w:val="24"/>
          <w:lang w:val="en-IE"/>
        </w:rPr>
        <w:t xml:space="preserve"> </w:t>
      </w:r>
      <w:r w:rsidRPr="00293088">
        <w:rPr>
          <w:sz w:val="24"/>
          <w:szCs w:val="24"/>
          <w:lang w:val="en-IE"/>
        </w:rPr>
        <w:t>in</w:t>
      </w:r>
      <w:r w:rsidRPr="00293088">
        <w:rPr>
          <w:spacing w:val="-4"/>
          <w:sz w:val="24"/>
          <w:szCs w:val="24"/>
          <w:lang w:val="en-IE"/>
        </w:rPr>
        <w:t xml:space="preserve"> </w:t>
      </w:r>
      <w:r w:rsidRPr="00293088">
        <w:rPr>
          <w:sz w:val="24"/>
          <w:szCs w:val="24"/>
          <w:lang w:val="en-IE"/>
        </w:rPr>
        <w:t>a</w:t>
      </w:r>
      <w:r w:rsidRPr="00293088">
        <w:rPr>
          <w:spacing w:val="-4"/>
          <w:sz w:val="24"/>
          <w:szCs w:val="24"/>
          <w:lang w:val="en-IE"/>
        </w:rPr>
        <w:t xml:space="preserve"> </w:t>
      </w:r>
      <w:r w:rsidRPr="00293088">
        <w:rPr>
          <w:sz w:val="24"/>
          <w:szCs w:val="24"/>
          <w:lang w:val="en-IE"/>
        </w:rPr>
        <w:t>timely</w:t>
      </w:r>
      <w:r w:rsidRPr="00293088">
        <w:rPr>
          <w:spacing w:val="-5"/>
          <w:sz w:val="24"/>
          <w:szCs w:val="24"/>
          <w:lang w:val="en-IE"/>
        </w:rPr>
        <w:t xml:space="preserve"> </w:t>
      </w:r>
      <w:r w:rsidRPr="00293088">
        <w:rPr>
          <w:sz w:val="24"/>
          <w:szCs w:val="24"/>
          <w:lang w:val="en-IE"/>
        </w:rPr>
        <w:t>manner</w:t>
      </w:r>
      <w:r w:rsidRPr="00293088">
        <w:rPr>
          <w:spacing w:val="-3"/>
          <w:sz w:val="24"/>
          <w:szCs w:val="24"/>
          <w:lang w:val="en-IE"/>
        </w:rPr>
        <w:t xml:space="preserve"> </w:t>
      </w:r>
      <w:r w:rsidRPr="00293088">
        <w:rPr>
          <w:sz w:val="24"/>
          <w:szCs w:val="24"/>
          <w:lang w:val="en-IE"/>
        </w:rPr>
        <w:t>after</w:t>
      </w:r>
      <w:r w:rsidRPr="00293088">
        <w:rPr>
          <w:spacing w:val="-3"/>
          <w:sz w:val="24"/>
          <w:szCs w:val="24"/>
          <w:lang w:val="en-IE"/>
        </w:rPr>
        <w:t xml:space="preserve"> </w:t>
      </w:r>
      <w:r w:rsidRPr="00293088">
        <w:rPr>
          <w:sz w:val="24"/>
          <w:szCs w:val="24"/>
          <w:lang w:val="en-IE"/>
        </w:rPr>
        <w:t>an</w:t>
      </w:r>
      <w:r w:rsidRPr="00293088">
        <w:rPr>
          <w:spacing w:val="-4"/>
          <w:sz w:val="24"/>
          <w:szCs w:val="24"/>
          <w:lang w:val="en-IE"/>
        </w:rPr>
        <w:t xml:space="preserve"> </w:t>
      </w:r>
      <w:r w:rsidRPr="00293088">
        <w:rPr>
          <w:sz w:val="24"/>
          <w:szCs w:val="24"/>
          <w:lang w:val="en-IE"/>
        </w:rPr>
        <w:t>incident, and regularly assessing and evaluating the effectiveness of the technical and organisational measures adopted by it);</w:t>
      </w:r>
    </w:p>
    <w:p w14:paraId="73DCB570" w14:textId="77777777" w:rsidR="00D060D9" w:rsidRPr="00293088" w:rsidRDefault="00D060D9">
      <w:pPr>
        <w:pStyle w:val="BodyText"/>
        <w:numPr>
          <w:ilvl w:val="0"/>
          <w:numId w:val="62"/>
        </w:numPr>
        <w:tabs>
          <w:tab w:val="left" w:pos="1134"/>
        </w:tabs>
        <w:spacing w:before="94"/>
        <w:ind w:left="1843" w:right="262" w:hanging="726"/>
        <w:rPr>
          <w:sz w:val="24"/>
          <w:szCs w:val="24"/>
          <w:lang w:val="en-IE"/>
        </w:rPr>
      </w:pPr>
      <w:r w:rsidRPr="00293088">
        <w:rPr>
          <w:sz w:val="24"/>
          <w:szCs w:val="24"/>
          <w:lang w:val="en-IE"/>
        </w:rPr>
        <w:t>ensure that all personnel who have access to and/or process Personal Data are obliged to keep the Personal Data confidential;</w:t>
      </w:r>
    </w:p>
    <w:p w14:paraId="752989D0" w14:textId="77777777" w:rsidR="00D060D9" w:rsidRPr="00293088" w:rsidRDefault="00D060D9">
      <w:pPr>
        <w:pStyle w:val="BodyText"/>
        <w:numPr>
          <w:ilvl w:val="0"/>
          <w:numId w:val="62"/>
        </w:numPr>
        <w:tabs>
          <w:tab w:val="left" w:pos="1134"/>
        </w:tabs>
        <w:spacing w:before="94"/>
        <w:ind w:left="1843" w:right="262" w:hanging="726"/>
        <w:rPr>
          <w:sz w:val="24"/>
          <w:szCs w:val="24"/>
          <w:lang w:val="en-IE"/>
        </w:rPr>
      </w:pPr>
      <w:r w:rsidRPr="00293088">
        <w:rPr>
          <w:sz w:val="24"/>
          <w:szCs w:val="24"/>
          <w:lang w:val="en-IE"/>
        </w:rPr>
        <w:t>not transfer any Personal Data outside of the European Economic Area unless the prior</w:t>
      </w:r>
      <w:r w:rsidRPr="00293088">
        <w:rPr>
          <w:spacing w:val="80"/>
          <w:sz w:val="24"/>
          <w:szCs w:val="24"/>
          <w:lang w:val="en-IE"/>
        </w:rPr>
        <w:t xml:space="preserve"> </w:t>
      </w:r>
      <w:r w:rsidRPr="00293088">
        <w:rPr>
          <w:sz w:val="24"/>
          <w:szCs w:val="24"/>
          <w:lang w:val="en-IE"/>
        </w:rPr>
        <w:t>written consent of the Client has been obtained and the following conditions are fulfilled;</w:t>
      </w:r>
    </w:p>
    <w:p w14:paraId="5598E1C7" w14:textId="77777777" w:rsidR="00D060D9" w:rsidRPr="00293088" w:rsidRDefault="00D060D9">
      <w:pPr>
        <w:pStyle w:val="BodyText"/>
        <w:numPr>
          <w:ilvl w:val="2"/>
          <w:numId w:val="62"/>
        </w:numPr>
        <w:tabs>
          <w:tab w:val="left" w:pos="1134"/>
        </w:tabs>
        <w:spacing w:before="94"/>
        <w:ind w:left="2268" w:right="262"/>
        <w:rPr>
          <w:sz w:val="24"/>
          <w:szCs w:val="24"/>
          <w:lang w:val="en-IE"/>
        </w:rPr>
      </w:pPr>
      <w:r w:rsidRPr="00293088">
        <w:rPr>
          <w:sz w:val="24"/>
          <w:szCs w:val="24"/>
          <w:lang w:val="en-IE"/>
        </w:rPr>
        <w:t>appropriate</w:t>
      </w:r>
      <w:r w:rsidRPr="00293088">
        <w:rPr>
          <w:spacing w:val="-5"/>
          <w:sz w:val="24"/>
          <w:szCs w:val="24"/>
          <w:lang w:val="en-IE"/>
        </w:rPr>
        <w:t xml:space="preserve"> </w:t>
      </w:r>
      <w:r w:rsidRPr="00293088">
        <w:rPr>
          <w:sz w:val="24"/>
          <w:szCs w:val="24"/>
          <w:lang w:val="en-IE"/>
        </w:rPr>
        <w:t>safeguards</w:t>
      </w:r>
      <w:r w:rsidRPr="00293088">
        <w:rPr>
          <w:spacing w:val="-4"/>
          <w:sz w:val="24"/>
          <w:szCs w:val="24"/>
          <w:lang w:val="en-IE"/>
        </w:rPr>
        <w:t xml:space="preserve"> </w:t>
      </w:r>
      <w:r w:rsidRPr="00293088">
        <w:rPr>
          <w:sz w:val="24"/>
          <w:szCs w:val="24"/>
          <w:lang w:val="en-IE"/>
        </w:rPr>
        <w:t>are</w:t>
      </w:r>
      <w:r w:rsidRPr="00293088">
        <w:rPr>
          <w:spacing w:val="-4"/>
          <w:sz w:val="24"/>
          <w:szCs w:val="24"/>
          <w:lang w:val="en-IE"/>
        </w:rPr>
        <w:t xml:space="preserve"> </w:t>
      </w:r>
      <w:r w:rsidRPr="00293088">
        <w:rPr>
          <w:sz w:val="24"/>
          <w:szCs w:val="24"/>
          <w:lang w:val="en-IE"/>
        </w:rPr>
        <w:t>in</w:t>
      </w:r>
      <w:r w:rsidRPr="00293088">
        <w:rPr>
          <w:spacing w:val="-4"/>
          <w:sz w:val="24"/>
          <w:szCs w:val="24"/>
          <w:lang w:val="en-IE"/>
        </w:rPr>
        <w:t xml:space="preserve"> </w:t>
      </w:r>
      <w:r w:rsidRPr="00293088">
        <w:rPr>
          <w:sz w:val="24"/>
          <w:szCs w:val="24"/>
          <w:lang w:val="en-IE"/>
        </w:rPr>
        <w:t>place</w:t>
      </w:r>
      <w:r w:rsidRPr="00293088">
        <w:rPr>
          <w:spacing w:val="40"/>
          <w:sz w:val="24"/>
          <w:szCs w:val="24"/>
          <w:lang w:val="en-IE"/>
        </w:rPr>
        <w:t xml:space="preserve"> </w:t>
      </w:r>
      <w:r w:rsidRPr="00293088">
        <w:rPr>
          <w:sz w:val="24"/>
          <w:szCs w:val="24"/>
          <w:lang w:val="en-IE"/>
        </w:rPr>
        <w:t>in</w:t>
      </w:r>
      <w:r w:rsidRPr="00293088">
        <w:rPr>
          <w:spacing w:val="-4"/>
          <w:sz w:val="24"/>
          <w:szCs w:val="24"/>
          <w:lang w:val="en-IE"/>
        </w:rPr>
        <w:t xml:space="preserve"> </w:t>
      </w:r>
      <w:r w:rsidRPr="00293088">
        <w:rPr>
          <w:sz w:val="24"/>
          <w:szCs w:val="24"/>
          <w:lang w:val="en-IE"/>
        </w:rPr>
        <w:t>relation</w:t>
      </w:r>
      <w:r w:rsidRPr="00293088">
        <w:rPr>
          <w:spacing w:val="-5"/>
          <w:sz w:val="24"/>
          <w:szCs w:val="24"/>
          <w:lang w:val="en-IE"/>
        </w:rPr>
        <w:t xml:space="preserve"> </w:t>
      </w:r>
      <w:r w:rsidRPr="00293088">
        <w:rPr>
          <w:sz w:val="24"/>
          <w:szCs w:val="24"/>
          <w:lang w:val="en-IE"/>
        </w:rPr>
        <w:t>to</w:t>
      </w:r>
      <w:r w:rsidRPr="00293088">
        <w:rPr>
          <w:spacing w:val="-4"/>
          <w:sz w:val="24"/>
          <w:szCs w:val="24"/>
          <w:lang w:val="en-IE"/>
        </w:rPr>
        <w:t xml:space="preserve"> </w:t>
      </w:r>
      <w:r w:rsidRPr="00293088">
        <w:rPr>
          <w:sz w:val="24"/>
          <w:szCs w:val="24"/>
          <w:lang w:val="en-IE"/>
        </w:rPr>
        <w:t>the</w:t>
      </w:r>
      <w:r w:rsidRPr="00293088">
        <w:rPr>
          <w:spacing w:val="-5"/>
          <w:sz w:val="24"/>
          <w:szCs w:val="24"/>
          <w:lang w:val="en-IE"/>
        </w:rPr>
        <w:t xml:space="preserve"> </w:t>
      </w:r>
      <w:r w:rsidRPr="00293088">
        <w:rPr>
          <w:sz w:val="24"/>
          <w:szCs w:val="24"/>
          <w:lang w:val="en-IE"/>
        </w:rPr>
        <w:t>transfer,</w:t>
      </w:r>
      <w:r w:rsidRPr="00293088">
        <w:rPr>
          <w:spacing w:val="-6"/>
          <w:sz w:val="24"/>
          <w:szCs w:val="24"/>
          <w:lang w:val="en-IE"/>
        </w:rPr>
        <w:t xml:space="preserve"> </w:t>
      </w:r>
      <w:r w:rsidRPr="00293088">
        <w:rPr>
          <w:sz w:val="24"/>
          <w:szCs w:val="24"/>
          <w:lang w:val="en-IE"/>
        </w:rPr>
        <w:t>to</w:t>
      </w:r>
      <w:r w:rsidRPr="00293088">
        <w:rPr>
          <w:spacing w:val="-5"/>
          <w:sz w:val="24"/>
          <w:szCs w:val="24"/>
          <w:lang w:val="en-IE"/>
        </w:rPr>
        <w:t xml:space="preserve"> </w:t>
      </w:r>
      <w:r w:rsidRPr="00293088">
        <w:rPr>
          <w:sz w:val="24"/>
          <w:szCs w:val="24"/>
          <w:lang w:val="en-IE"/>
        </w:rPr>
        <w:t>ensure</w:t>
      </w:r>
      <w:r w:rsidRPr="00293088">
        <w:rPr>
          <w:spacing w:val="-5"/>
          <w:sz w:val="24"/>
          <w:szCs w:val="24"/>
          <w:lang w:val="en-IE"/>
        </w:rPr>
        <w:t xml:space="preserve"> </w:t>
      </w:r>
      <w:r w:rsidRPr="00293088">
        <w:rPr>
          <w:sz w:val="24"/>
          <w:szCs w:val="24"/>
          <w:lang w:val="en-IE"/>
        </w:rPr>
        <w:t>that</w:t>
      </w:r>
      <w:r w:rsidRPr="00293088">
        <w:rPr>
          <w:spacing w:val="-5"/>
          <w:sz w:val="24"/>
          <w:szCs w:val="24"/>
          <w:lang w:val="en-IE"/>
        </w:rPr>
        <w:t xml:space="preserve"> </w:t>
      </w:r>
      <w:r w:rsidRPr="00293088">
        <w:rPr>
          <w:sz w:val="24"/>
          <w:szCs w:val="24"/>
          <w:lang w:val="en-IE"/>
        </w:rPr>
        <w:t>Personal Data is adequately protected in accordance with Chapter V of Regulation 2016/679 (General Data Protection Regulation);</w:t>
      </w:r>
    </w:p>
    <w:p w14:paraId="651A7AD0" w14:textId="77777777" w:rsidR="00D060D9" w:rsidRPr="00293088" w:rsidRDefault="00D060D9">
      <w:pPr>
        <w:pStyle w:val="BodyText"/>
        <w:numPr>
          <w:ilvl w:val="2"/>
          <w:numId w:val="62"/>
        </w:numPr>
        <w:tabs>
          <w:tab w:val="left" w:pos="1134"/>
        </w:tabs>
        <w:spacing w:before="94"/>
        <w:ind w:left="2268" w:right="262"/>
        <w:rPr>
          <w:sz w:val="24"/>
          <w:szCs w:val="24"/>
          <w:lang w:val="en-IE"/>
        </w:rPr>
      </w:pPr>
      <w:r w:rsidRPr="00293088">
        <w:rPr>
          <w:sz w:val="24"/>
          <w:szCs w:val="24"/>
          <w:lang w:val="en-IE"/>
        </w:rPr>
        <w:t>the</w:t>
      </w:r>
      <w:r w:rsidRPr="00293088">
        <w:rPr>
          <w:spacing w:val="-6"/>
          <w:sz w:val="24"/>
          <w:szCs w:val="24"/>
          <w:lang w:val="en-IE"/>
        </w:rPr>
        <w:t xml:space="preserve"> </w:t>
      </w:r>
      <w:r w:rsidRPr="00293088">
        <w:rPr>
          <w:sz w:val="24"/>
          <w:szCs w:val="24"/>
          <w:lang w:val="en-IE"/>
        </w:rPr>
        <w:t>data</w:t>
      </w:r>
      <w:r w:rsidRPr="00293088">
        <w:rPr>
          <w:spacing w:val="-4"/>
          <w:sz w:val="24"/>
          <w:szCs w:val="24"/>
          <w:lang w:val="en-IE"/>
        </w:rPr>
        <w:t xml:space="preserve"> </w:t>
      </w:r>
      <w:r w:rsidRPr="00293088">
        <w:rPr>
          <w:sz w:val="24"/>
          <w:szCs w:val="24"/>
          <w:lang w:val="en-IE"/>
        </w:rPr>
        <w:t>subject</w:t>
      </w:r>
      <w:r w:rsidRPr="00293088">
        <w:rPr>
          <w:spacing w:val="-3"/>
          <w:sz w:val="24"/>
          <w:szCs w:val="24"/>
          <w:lang w:val="en-IE"/>
        </w:rPr>
        <w:t xml:space="preserve"> </w:t>
      </w:r>
      <w:r w:rsidRPr="00293088">
        <w:rPr>
          <w:sz w:val="24"/>
          <w:szCs w:val="24"/>
          <w:lang w:val="en-IE"/>
        </w:rPr>
        <w:t>has</w:t>
      </w:r>
      <w:r w:rsidRPr="00293088">
        <w:rPr>
          <w:spacing w:val="-6"/>
          <w:sz w:val="24"/>
          <w:szCs w:val="24"/>
          <w:lang w:val="en-IE"/>
        </w:rPr>
        <w:t xml:space="preserve"> </w:t>
      </w:r>
      <w:r w:rsidRPr="00293088">
        <w:rPr>
          <w:sz w:val="24"/>
          <w:szCs w:val="24"/>
          <w:lang w:val="en-IE"/>
        </w:rPr>
        <w:t>enforceable</w:t>
      </w:r>
      <w:r w:rsidRPr="00293088">
        <w:rPr>
          <w:spacing w:val="-3"/>
          <w:sz w:val="24"/>
          <w:szCs w:val="24"/>
          <w:lang w:val="en-IE"/>
        </w:rPr>
        <w:t xml:space="preserve"> </w:t>
      </w:r>
      <w:r w:rsidRPr="00293088">
        <w:rPr>
          <w:sz w:val="24"/>
          <w:szCs w:val="24"/>
          <w:lang w:val="en-IE"/>
        </w:rPr>
        <w:t>rights</w:t>
      </w:r>
      <w:r w:rsidRPr="00293088">
        <w:rPr>
          <w:spacing w:val="-6"/>
          <w:sz w:val="24"/>
          <w:szCs w:val="24"/>
          <w:lang w:val="en-IE"/>
        </w:rPr>
        <w:t xml:space="preserve"> </w:t>
      </w:r>
      <w:r w:rsidRPr="00293088">
        <w:rPr>
          <w:sz w:val="24"/>
          <w:szCs w:val="24"/>
          <w:lang w:val="en-IE"/>
        </w:rPr>
        <w:t>and</w:t>
      </w:r>
      <w:r w:rsidRPr="00293088">
        <w:rPr>
          <w:spacing w:val="-5"/>
          <w:sz w:val="24"/>
          <w:szCs w:val="24"/>
          <w:lang w:val="en-IE"/>
        </w:rPr>
        <w:t xml:space="preserve"> </w:t>
      </w:r>
      <w:r w:rsidRPr="00293088">
        <w:rPr>
          <w:sz w:val="24"/>
          <w:szCs w:val="24"/>
          <w:lang w:val="en-IE"/>
        </w:rPr>
        <w:t>effective</w:t>
      </w:r>
      <w:r w:rsidRPr="00293088">
        <w:rPr>
          <w:spacing w:val="-3"/>
          <w:sz w:val="24"/>
          <w:szCs w:val="24"/>
          <w:lang w:val="en-IE"/>
        </w:rPr>
        <w:t xml:space="preserve"> </w:t>
      </w:r>
      <w:r w:rsidRPr="00293088">
        <w:rPr>
          <w:sz w:val="24"/>
          <w:szCs w:val="24"/>
          <w:lang w:val="en-IE"/>
        </w:rPr>
        <w:t>legal</w:t>
      </w:r>
      <w:r w:rsidRPr="00293088">
        <w:rPr>
          <w:spacing w:val="-4"/>
          <w:sz w:val="24"/>
          <w:szCs w:val="24"/>
          <w:lang w:val="en-IE"/>
        </w:rPr>
        <w:t xml:space="preserve"> </w:t>
      </w:r>
      <w:r w:rsidRPr="00293088">
        <w:rPr>
          <w:spacing w:val="-2"/>
          <w:sz w:val="24"/>
          <w:szCs w:val="24"/>
          <w:lang w:val="en-IE"/>
        </w:rPr>
        <w:t>remedies;</w:t>
      </w:r>
    </w:p>
    <w:p w14:paraId="43E67081" w14:textId="77777777" w:rsidR="00D060D9" w:rsidRPr="00293088" w:rsidRDefault="00D060D9">
      <w:pPr>
        <w:pStyle w:val="BodyText"/>
        <w:numPr>
          <w:ilvl w:val="2"/>
          <w:numId w:val="62"/>
        </w:numPr>
        <w:tabs>
          <w:tab w:val="left" w:pos="1134"/>
        </w:tabs>
        <w:spacing w:before="94"/>
        <w:ind w:left="2268" w:right="262"/>
        <w:rPr>
          <w:sz w:val="24"/>
          <w:szCs w:val="24"/>
          <w:lang w:val="en-IE"/>
        </w:rPr>
      </w:pPr>
      <w:r w:rsidRPr="00293088">
        <w:rPr>
          <w:sz w:val="24"/>
          <w:szCs w:val="24"/>
          <w:lang w:val="en-IE"/>
        </w:rPr>
        <w:t>The Contractor complies with its obligations under the Data Protection Laws by providing</w:t>
      </w:r>
      <w:r w:rsidRPr="00293088">
        <w:rPr>
          <w:spacing w:val="-2"/>
          <w:sz w:val="24"/>
          <w:szCs w:val="24"/>
          <w:lang w:val="en-IE"/>
        </w:rPr>
        <w:t xml:space="preserve"> </w:t>
      </w:r>
      <w:r w:rsidRPr="00293088">
        <w:rPr>
          <w:sz w:val="24"/>
          <w:szCs w:val="24"/>
          <w:lang w:val="en-IE"/>
        </w:rPr>
        <w:t>an</w:t>
      </w:r>
      <w:r w:rsidRPr="00293088">
        <w:rPr>
          <w:spacing w:val="-2"/>
          <w:sz w:val="24"/>
          <w:szCs w:val="24"/>
          <w:lang w:val="en-IE"/>
        </w:rPr>
        <w:t xml:space="preserve"> </w:t>
      </w:r>
      <w:r w:rsidRPr="00293088">
        <w:rPr>
          <w:sz w:val="24"/>
          <w:szCs w:val="24"/>
          <w:lang w:val="en-IE"/>
        </w:rPr>
        <w:t>adequate level</w:t>
      </w:r>
      <w:r w:rsidRPr="00293088">
        <w:rPr>
          <w:spacing w:val="-1"/>
          <w:sz w:val="24"/>
          <w:szCs w:val="24"/>
          <w:lang w:val="en-IE"/>
        </w:rPr>
        <w:t xml:space="preserve"> </w:t>
      </w:r>
      <w:r w:rsidRPr="00293088">
        <w:rPr>
          <w:sz w:val="24"/>
          <w:szCs w:val="24"/>
          <w:lang w:val="en-IE"/>
        </w:rPr>
        <w:t>of</w:t>
      </w:r>
      <w:r w:rsidRPr="00293088">
        <w:rPr>
          <w:spacing w:val="-1"/>
          <w:sz w:val="24"/>
          <w:szCs w:val="24"/>
          <w:lang w:val="en-IE"/>
        </w:rPr>
        <w:t xml:space="preserve"> </w:t>
      </w:r>
      <w:r w:rsidRPr="00293088">
        <w:rPr>
          <w:sz w:val="24"/>
          <w:szCs w:val="24"/>
          <w:lang w:val="en-IE"/>
        </w:rPr>
        <w:t>protection</w:t>
      </w:r>
      <w:r w:rsidRPr="00293088">
        <w:rPr>
          <w:spacing w:val="-2"/>
          <w:sz w:val="24"/>
          <w:szCs w:val="24"/>
          <w:lang w:val="en-IE"/>
        </w:rPr>
        <w:t xml:space="preserve"> </w:t>
      </w:r>
      <w:r w:rsidRPr="00293088">
        <w:rPr>
          <w:sz w:val="24"/>
          <w:szCs w:val="24"/>
          <w:lang w:val="en-IE"/>
        </w:rPr>
        <w:t>to any</w:t>
      </w:r>
      <w:r w:rsidRPr="00293088">
        <w:rPr>
          <w:spacing w:val="-2"/>
          <w:sz w:val="24"/>
          <w:szCs w:val="24"/>
          <w:lang w:val="en-IE"/>
        </w:rPr>
        <w:t xml:space="preserve"> </w:t>
      </w:r>
      <w:r w:rsidRPr="00293088">
        <w:rPr>
          <w:sz w:val="24"/>
          <w:szCs w:val="24"/>
          <w:lang w:val="en-IE"/>
        </w:rPr>
        <w:t>Personal</w:t>
      </w:r>
      <w:r w:rsidRPr="00293088">
        <w:rPr>
          <w:spacing w:val="-1"/>
          <w:sz w:val="24"/>
          <w:szCs w:val="24"/>
          <w:lang w:val="en-IE"/>
        </w:rPr>
        <w:t xml:space="preserve"> </w:t>
      </w:r>
      <w:r w:rsidRPr="00293088">
        <w:rPr>
          <w:sz w:val="24"/>
          <w:szCs w:val="24"/>
          <w:lang w:val="en-IE"/>
        </w:rPr>
        <w:t>Data</w:t>
      </w:r>
      <w:r w:rsidRPr="00293088">
        <w:rPr>
          <w:spacing w:val="-3"/>
          <w:sz w:val="24"/>
          <w:szCs w:val="24"/>
          <w:lang w:val="en-IE"/>
        </w:rPr>
        <w:t xml:space="preserve"> </w:t>
      </w:r>
      <w:r w:rsidRPr="00293088">
        <w:rPr>
          <w:sz w:val="24"/>
          <w:szCs w:val="24"/>
          <w:lang w:val="en-IE"/>
        </w:rPr>
        <w:t>that is</w:t>
      </w:r>
      <w:r w:rsidRPr="00293088">
        <w:rPr>
          <w:spacing w:val="-3"/>
          <w:sz w:val="24"/>
          <w:szCs w:val="24"/>
          <w:lang w:val="en-IE"/>
        </w:rPr>
        <w:t xml:space="preserve"> </w:t>
      </w:r>
      <w:r w:rsidRPr="00293088">
        <w:rPr>
          <w:sz w:val="24"/>
          <w:szCs w:val="24"/>
          <w:lang w:val="en-IE"/>
        </w:rPr>
        <w:t>transferred; and</w:t>
      </w:r>
    </w:p>
    <w:p w14:paraId="7A76D0C3" w14:textId="77777777" w:rsidR="00D060D9" w:rsidRPr="00293088" w:rsidRDefault="00D060D9">
      <w:pPr>
        <w:pStyle w:val="BodyText"/>
        <w:numPr>
          <w:ilvl w:val="2"/>
          <w:numId w:val="62"/>
        </w:numPr>
        <w:tabs>
          <w:tab w:val="left" w:pos="1134"/>
        </w:tabs>
        <w:spacing w:before="94"/>
        <w:ind w:left="2268" w:right="262"/>
        <w:rPr>
          <w:sz w:val="24"/>
          <w:szCs w:val="24"/>
          <w:lang w:val="en-IE"/>
        </w:rPr>
      </w:pPr>
      <w:r w:rsidRPr="00293088">
        <w:rPr>
          <w:sz w:val="24"/>
          <w:szCs w:val="24"/>
          <w:lang w:val="en-IE"/>
        </w:rPr>
        <w:t>The Contractor complies with reasonable instructions notified to it in advance by the Client with respect to the processing of the Personal Data;</w:t>
      </w:r>
    </w:p>
    <w:p w14:paraId="3B33C91E" w14:textId="77777777" w:rsidR="00D060D9" w:rsidRDefault="00D060D9">
      <w:pPr>
        <w:pStyle w:val="BodyText"/>
        <w:numPr>
          <w:ilvl w:val="0"/>
          <w:numId w:val="61"/>
        </w:numPr>
        <w:tabs>
          <w:tab w:val="left" w:pos="1134"/>
        </w:tabs>
        <w:spacing w:before="94" w:after="120"/>
        <w:ind w:left="1140" w:right="261" w:hanging="856"/>
        <w:rPr>
          <w:sz w:val="24"/>
          <w:szCs w:val="24"/>
        </w:rPr>
      </w:pPr>
      <w:r w:rsidRPr="00293088">
        <w:rPr>
          <w:sz w:val="24"/>
          <w:szCs w:val="24"/>
          <w:lang w:val="en-IE"/>
        </w:rPr>
        <w:t>The Contractor shall promptly notify the Client if it receives a Data Subject Access Request to have access to any Personal Data or any</w:t>
      </w:r>
      <w:r w:rsidRPr="00293088">
        <w:rPr>
          <w:spacing w:val="-1"/>
          <w:sz w:val="24"/>
          <w:szCs w:val="24"/>
          <w:lang w:val="en-IE"/>
        </w:rPr>
        <w:t xml:space="preserve"> </w:t>
      </w:r>
      <w:r w:rsidRPr="00293088">
        <w:rPr>
          <w:sz w:val="24"/>
          <w:szCs w:val="24"/>
          <w:lang w:val="en-IE"/>
        </w:rPr>
        <w:t>other complaint, correspondence, notice, request</w:t>
      </w:r>
      <w:r w:rsidRPr="00293088">
        <w:rPr>
          <w:spacing w:val="40"/>
          <w:sz w:val="24"/>
          <w:szCs w:val="24"/>
          <w:lang w:val="en-IE"/>
        </w:rPr>
        <w:t xml:space="preserve"> </w:t>
      </w:r>
      <w:r w:rsidRPr="00293088">
        <w:rPr>
          <w:sz w:val="24"/>
          <w:szCs w:val="24"/>
          <w:lang w:val="en-IE"/>
        </w:rPr>
        <w:t>any order of the Court or request of any regulatory or government body relating to the Client’s obligations under the Data Protection Laws and provide full co-operation and assistance to the Client in relation to any such complaint, order or request (including,</w:t>
      </w:r>
      <w:r w:rsidRPr="003E1893">
        <w:rPr>
          <w:sz w:val="24"/>
          <w:szCs w:val="24"/>
        </w:rPr>
        <w:t xml:space="preserve"> without limitation, by allowing Data Subjects to have access to their data).</w:t>
      </w:r>
    </w:p>
    <w:p w14:paraId="4CB75C8A" w14:textId="77777777" w:rsidR="00D060D9" w:rsidRDefault="00D060D9">
      <w:pPr>
        <w:pStyle w:val="BodyText"/>
        <w:numPr>
          <w:ilvl w:val="0"/>
          <w:numId w:val="61"/>
        </w:numPr>
        <w:tabs>
          <w:tab w:val="left" w:pos="1134"/>
        </w:tabs>
        <w:spacing w:before="94" w:after="120"/>
        <w:ind w:left="1140" w:right="261" w:hanging="856"/>
        <w:rPr>
          <w:sz w:val="24"/>
          <w:szCs w:val="24"/>
        </w:rPr>
      </w:pPr>
      <w:r w:rsidRPr="003E1893">
        <w:rPr>
          <w:sz w:val="24"/>
          <w:szCs w:val="24"/>
        </w:rPr>
        <w:t>The Contractor shall without undue delay report in writing to the Client any data compromise involving Personal Data, or any circumstances that could have resulted in unauthorised access to or disclosure of Personal Data.</w:t>
      </w:r>
    </w:p>
    <w:p w14:paraId="3165EF67" w14:textId="77777777" w:rsidR="00D060D9" w:rsidRDefault="00D060D9">
      <w:pPr>
        <w:pStyle w:val="BodyText"/>
        <w:numPr>
          <w:ilvl w:val="0"/>
          <w:numId w:val="61"/>
        </w:numPr>
        <w:tabs>
          <w:tab w:val="left" w:pos="1134"/>
        </w:tabs>
        <w:spacing w:before="94" w:after="120"/>
        <w:ind w:left="1140" w:right="261" w:hanging="856"/>
        <w:rPr>
          <w:sz w:val="24"/>
          <w:szCs w:val="24"/>
        </w:rPr>
      </w:pPr>
      <w:r w:rsidRPr="003E1893">
        <w:rPr>
          <w:sz w:val="24"/>
          <w:szCs w:val="24"/>
        </w:rPr>
        <w:t>The Contractor</w:t>
      </w:r>
      <w:r w:rsidRPr="003E1893">
        <w:rPr>
          <w:spacing w:val="-2"/>
          <w:sz w:val="24"/>
          <w:szCs w:val="24"/>
        </w:rPr>
        <w:t xml:space="preserve"> </w:t>
      </w:r>
      <w:r w:rsidRPr="003E1893">
        <w:rPr>
          <w:sz w:val="24"/>
          <w:szCs w:val="24"/>
        </w:rPr>
        <w:t>shall assist</w:t>
      </w:r>
      <w:r w:rsidRPr="003E1893">
        <w:rPr>
          <w:spacing w:val="-4"/>
          <w:sz w:val="24"/>
          <w:szCs w:val="24"/>
        </w:rPr>
        <w:t xml:space="preserve"> </w:t>
      </w:r>
      <w:r w:rsidRPr="003E1893">
        <w:rPr>
          <w:sz w:val="24"/>
          <w:szCs w:val="24"/>
        </w:rPr>
        <w:t>the Client in</w:t>
      </w:r>
      <w:r w:rsidRPr="003E1893">
        <w:rPr>
          <w:spacing w:val="-3"/>
          <w:sz w:val="24"/>
          <w:szCs w:val="24"/>
        </w:rPr>
        <w:t xml:space="preserve"> </w:t>
      </w:r>
      <w:r w:rsidRPr="003E1893">
        <w:rPr>
          <w:sz w:val="24"/>
          <w:szCs w:val="24"/>
        </w:rPr>
        <w:t>ensuring compliance with its</w:t>
      </w:r>
      <w:r w:rsidRPr="003E1893">
        <w:rPr>
          <w:spacing w:val="-4"/>
          <w:sz w:val="24"/>
          <w:szCs w:val="24"/>
        </w:rPr>
        <w:t xml:space="preserve"> </w:t>
      </w:r>
      <w:r w:rsidRPr="003E1893">
        <w:rPr>
          <w:sz w:val="24"/>
          <w:szCs w:val="24"/>
        </w:rPr>
        <w:t>obligations</w:t>
      </w:r>
      <w:r w:rsidRPr="003E1893">
        <w:rPr>
          <w:spacing w:val="-4"/>
          <w:sz w:val="24"/>
          <w:szCs w:val="24"/>
        </w:rPr>
        <w:t xml:space="preserve"> </w:t>
      </w:r>
      <w:r w:rsidRPr="003E1893">
        <w:rPr>
          <w:sz w:val="24"/>
          <w:szCs w:val="24"/>
        </w:rPr>
        <w:t>under the</w:t>
      </w:r>
      <w:r w:rsidRPr="003E1893">
        <w:rPr>
          <w:spacing w:val="-1"/>
          <w:sz w:val="24"/>
          <w:szCs w:val="24"/>
        </w:rPr>
        <w:t xml:space="preserve"> </w:t>
      </w:r>
      <w:r w:rsidRPr="003E1893">
        <w:rPr>
          <w:sz w:val="24"/>
          <w:szCs w:val="24"/>
        </w:rPr>
        <w:t>Data Protection</w:t>
      </w:r>
      <w:r w:rsidRPr="003E1893">
        <w:rPr>
          <w:spacing w:val="-13"/>
          <w:sz w:val="24"/>
          <w:szCs w:val="24"/>
        </w:rPr>
        <w:t xml:space="preserve"> </w:t>
      </w:r>
      <w:r w:rsidRPr="003E1893">
        <w:rPr>
          <w:sz w:val="24"/>
          <w:szCs w:val="24"/>
        </w:rPr>
        <w:t>Laws</w:t>
      </w:r>
      <w:r w:rsidRPr="003E1893">
        <w:rPr>
          <w:spacing w:val="-12"/>
          <w:sz w:val="24"/>
          <w:szCs w:val="24"/>
        </w:rPr>
        <w:t xml:space="preserve"> </w:t>
      </w:r>
      <w:r w:rsidRPr="003E1893">
        <w:rPr>
          <w:sz w:val="24"/>
          <w:szCs w:val="24"/>
        </w:rPr>
        <w:t>with</w:t>
      </w:r>
      <w:r w:rsidRPr="003E1893">
        <w:rPr>
          <w:spacing w:val="-13"/>
          <w:sz w:val="24"/>
          <w:szCs w:val="24"/>
        </w:rPr>
        <w:t xml:space="preserve"> </w:t>
      </w:r>
      <w:r w:rsidRPr="003E1893">
        <w:rPr>
          <w:sz w:val="24"/>
          <w:szCs w:val="24"/>
        </w:rPr>
        <w:t>respect</w:t>
      </w:r>
      <w:r w:rsidRPr="003E1893">
        <w:rPr>
          <w:spacing w:val="-11"/>
          <w:sz w:val="24"/>
          <w:szCs w:val="24"/>
        </w:rPr>
        <w:t xml:space="preserve"> </w:t>
      </w:r>
      <w:r w:rsidRPr="003E1893">
        <w:rPr>
          <w:sz w:val="24"/>
          <w:szCs w:val="24"/>
        </w:rPr>
        <w:t>to</w:t>
      </w:r>
      <w:r w:rsidRPr="003E1893">
        <w:rPr>
          <w:spacing w:val="-12"/>
          <w:sz w:val="24"/>
          <w:szCs w:val="24"/>
        </w:rPr>
        <w:t xml:space="preserve"> </w:t>
      </w:r>
      <w:r w:rsidRPr="003E1893">
        <w:rPr>
          <w:sz w:val="24"/>
          <w:szCs w:val="24"/>
        </w:rPr>
        <w:t>security,</w:t>
      </w:r>
      <w:r w:rsidRPr="003E1893">
        <w:rPr>
          <w:spacing w:val="-11"/>
          <w:sz w:val="24"/>
          <w:szCs w:val="24"/>
        </w:rPr>
        <w:t xml:space="preserve"> </w:t>
      </w:r>
      <w:r w:rsidRPr="003E1893">
        <w:rPr>
          <w:sz w:val="24"/>
          <w:szCs w:val="24"/>
        </w:rPr>
        <w:t>impact</w:t>
      </w:r>
      <w:r w:rsidRPr="003E1893">
        <w:rPr>
          <w:spacing w:val="-11"/>
          <w:sz w:val="24"/>
          <w:szCs w:val="24"/>
        </w:rPr>
        <w:t xml:space="preserve"> </w:t>
      </w:r>
      <w:r w:rsidRPr="003E1893">
        <w:rPr>
          <w:sz w:val="24"/>
          <w:szCs w:val="24"/>
        </w:rPr>
        <w:t>assessments</w:t>
      </w:r>
      <w:r w:rsidRPr="003E1893">
        <w:rPr>
          <w:spacing w:val="-13"/>
          <w:sz w:val="24"/>
          <w:szCs w:val="24"/>
        </w:rPr>
        <w:t xml:space="preserve"> </w:t>
      </w:r>
      <w:r w:rsidRPr="003E1893">
        <w:rPr>
          <w:sz w:val="24"/>
          <w:szCs w:val="24"/>
        </w:rPr>
        <w:t>and</w:t>
      </w:r>
      <w:r w:rsidRPr="003E1893">
        <w:rPr>
          <w:spacing w:val="-11"/>
          <w:sz w:val="24"/>
          <w:szCs w:val="24"/>
        </w:rPr>
        <w:t xml:space="preserve"> </w:t>
      </w:r>
      <w:r w:rsidRPr="003E1893">
        <w:rPr>
          <w:sz w:val="24"/>
          <w:szCs w:val="24"/>
        </w:rPr>
        <w:t>consultations</w:t>
      </w:r>
      <w:r w:rsidRPr="003E1893">
        <w:rPr>
          <w:spacing w:val="-13"/>
          <w:sz w:val="24"/>
          <w:szCs w:val="24"/>
        </w:rPr>
        <w:t xml:space="preserve"> </w:t>
      </w:r>
      <w:r w:rsidRPr="003E1893">
        <w:rPr>
          <w:sz w:val="24"/>
          <w:szCs w:val="24"/>
        </w:rPr>
        <w:t>with</w:t>
      </w:r>
      <w:r w:rsidRPr="003E1893">
        <w:rPr>
          <w:spacing w:val="-11"/>
          <w:sz w:val="24"/>
          <w:szCs w:val="24"/>
        </w:rPr>
        <w:t xml:space="preserve"> </w:t>
      </w:r>
      <w:r w:rsidRPr="003E1893">
        <w:rPr>
          <w:sz w:val="24"/>
          <w:szCs w:val="24"/>
        </w:rPr>
        <w:t>supervisory authorities and regulators</w:t>
      </w:r>
      <w:r>
        <w:rPr>
          <w:sz w:val="24"/>
          <w:szCs w:val="24"/>
        </w:rPr>
        <w:t>.</w:t>
      </w:r>
    </w:p>
    <w:p w14:paraId="2E9E1105" w14:textId="77777777" w:rsidR="00D060D9" w:rsidRDefault="00D060D9">
      <w:pPr>
        <w:pStyle w:val="BodyText"/>
        <w:numPr>
          <w:ilvl w:val="0"/>
          <w:numId w:val="61"/>
        </w:numPr>
        <w:tabs>
          <w:tab w:val="left" w:pos="1134"/>
        </w:tabs>
        <w:spacing w:before="94" w:after="120"/>
        <w:ind w:left="1140" w:right="261" w:hanging="856"/>
        <w:rPr>
          <w:sz w:val="24"/>
          <w:szCs w:val="24"/>
        </w:rPr>
      </w:pPr>
      <w:r w:rsidRPr="003E1893">
        <w:rPr>
          <w:sz w:val="24"/>
          <w:szCs w:val="24"/>
        </w:rPr>
        <w:t>The</w:t>
      </w:r>
      <w:r w:rsidRPr="003E1893">
        <w:rPr>
          <w:spacing w:val="-8"/>
          <w:sz w:val="24"/>
          <w:szCs w:val="24"/>
        </w:rPr>
        <w:t xml:space="preserve"> </w:t>
      </w:r>
      <w:r w:rsidRPr="003E1893">
        <w:rPr>
          <w:sz w:val="24"/>
          <w:szCs w:val="24"/>
        </w:rPr>
        <w:t>Contractor</w:t>
      </w:r>
      <w:r w:rsidRPr="003E1893">
        <w:rPr>
          <w:spacing w:val="-9"/>
          <w:sz w:val="24"/>
          <w:szCs w:val="24"/>
        </w:rPr>
        <w:t xml:space="preserve"> </w:t>
      </w:r>
      <w:r w:rsidRPr="003E1893">
        <w:rPr>
          <w:sz w:val="24"/>
          <w:szCs w:val="24"/>
        </w:rPr>
        <w:t>shall</w:t>
      </w:r>
      <w:r w:rsidRPr="003E1893">
        <w:rPr>
          <w:spacing w:val="-9"/>
          <w:sz w:val="24"/>
          <w:szCs w:val="24"/>
        </w:rPr>
        <w:t xml:space="preserve"> </w:t>
      </w:r>
      <w:r w:rsidRPr="003E1893">
        <w:rPr>
          <w:sz w:val="24"/>
          <w:szCs w:val="24"/>
        </w:rPr>
        <w:t>at</w:t>
      </w:r>
      <w:r w:rsidRPr="003E1893">
        <w:rPr>
          <w:spacing w:val="-8"/>
          <w:sz w:val="24"/>
          <w:szCs w:val="24"/>
        </w:rPr>
        <w:t xml:space="preserve"> </w:t>
      </w:r>
      <w:r w:rsidRPr="003E1893">
        <w:rPr>
          <w:sz w:val="24"/>
          <w:szCs w:val="24"/>
        </w:rPr>
        <w:t>the</w:t>
      </w:r>
      <w:r w:rsidRPr="003E1893">
        <w:rPr>
          <w:spacing w:val="-10"/>
          <w:sz w:val="24"/>
          <w:szCs w:val="24"/>
        </w:rPr>
        <w:t xml:space="preserve"> </w:t>
      </w:r>
      <w:r w:rsidRPr="003E1893">
        <w:rPr>
          <w:sz w:val="24"/>
          <w:szCs w:val="24"/>
        </w:rPr>
        <w:t>written</w:t>
      </w:r>
      <w:r w:rsidRPr="003E1893">
        <w:rPr>
          <w:spacing w:val="-10"/>
          <w:sz w:val="24"/>
          <w:szCs w:val="24"/>
        </w:rPr>
        <w:t xml:space="preserve"> </w:t>
      </w:r>
      <w:r w:rsidRPr="003E1893">
        <w:rPr>
          <w:sz w:val="24"/>
          <w:szCs w:val="24"/>
        </w:rPr>
        <w:t>direction</w:t>
      </w:r>
      <w:r w:rsidRPr="003E1893">
        <w:rPr>
          <w:spacing w:val="-10"/>
          <w:sz w:val="24"/>
          <w:szCs w:val="24"/>
        </w:rPr>
        <w:t xml:space="preserve"> </w:t>
      </w:r>
      <w:r w:rsidRPr="003E1893">
        <w:rPr>
          <w:sz w:val="24"/>
          <w:szCs w:val="24"/>
        </w:rPr>
        <w:t>of</w:t>
      </w:r>
      <w:r w:rsidRPr="003E1893">
        <w:rPr>
          <w:spacing w:val="-11"/>
          <w:sz w:val="24"/>
          <w:szCs w:val="24"/>
        </w:rPr>
        <w:t xml:space="preserve"> </w:t>
      </w:r>
      <w:r w:rsidRPr="003E1893">
        <w:rPr>
          <w:sz w:val="24"/>
          <w:szCs w:val="24"/>
        </w:rPr>
        <w:t>the</w:t>
      </w:r>
      <w:r w:rsidRPr="003E1893">
        <w:rPr>
          <w:spacing w:val="-8"/>
          <w:sz w:val="24"/>
          <w:szCs w:val="24"/>
        </w:rPr>
        <w:t xml:space="preserve"> </w:t>
      </w:r>
      <w:r w:rsidRPr="003E1893">
        <w:rPr>
          <w:sz w:val="24"/>
          <w:szCs w:val="24"/>
        </w:rPr>
        <w:t>Client,</w:t>
      </w:r>
      <w:r w:rsidRPr="003E1893">
        <w:rPr>
          <w:spacing w:val="-9"/>
          <w:sz w:val="24"/>
          <w:szCs w:val="24"/>
        </w:rPr>
        <w:t xml:space="preserve"> </w:t>
      </w:r>
      <w:r w:rsidRPr="003E1893">
        <w:rPr>
          <w:sz w:val="24"/>
          <w:szCs w:val="24"/>
        </w:rPr>
        <w:t>amend,</w:t>
      </w:r>
      <w:r w:rsidRPr="003E1893">
        <w:rPr>
          <w:spacing w:val="-9"/>
          <w:sz w:val="24"/>
          <w:szCs w:val="24"/>
        </w:rPr>
        <w:t xml:space="preserve"> </w:t>
      </w:r>
      <w:r w:rsidRPr="003E1893">
        <w:rPr>
          <w:sz w:val="24"/>
          <w:szCs w:val="24"/>
        </w:rPr>
        <w:t>delete</w:t>
      </w:r>
      <w:r w:rsidRPr="003E1893">
        <w:rPr>
          <w:spacing w:val="-10"/>
          <w:sz w:val="24"/>
          <w:szCs w:val="24"/>
        </w:rPr>
        <w:t xml:space="preserve"> </w:t>
      </w:r>
      <w:r w:rsidRPr="003E1893">
        <w:rPr>
          <w:sz w:val="24"/>
          <w:szCs w:val="24"/>
        </w:rPr>
        <w:t>or</w:t>
      </w:r>
      <w:r w:rsidRPr="003E1893">
        <w:rPr>
          <w:spacing w:val="-9"/>
          <w:sz w:val="24"/>
          <w:szCs w:val="24"/>
        </w:rPr>
        <w:t xml:space="preserve"> </w:t>
      </w:r>
      <w:r w:rsidRPr="003E1893">
        <w:rPr>
          <w:sz w:val="24"/>
          <w:szCs w:val="24"/>
        </w:rPr>
        <w:t>return</w:t>
      </w:r>
      <w:r w:rsidRPr="003E1893">
        <w:rPr>
          <w:spacing w:val="-10"/>
          <w:sz w:val="24"/>
          <w:szCs w:val="24"/>
        </w:rPr>
        <w:t xml:space="preserve"> </w:t>
      </w:r>
      <w:r w:rsidRPr="003E1893">
        <w:rPr>
          <w:sz w:val="24"/>
          <w:szCs w:val="24"/>
        </w:rPr>
        <w:t>Personal</w:t>
      </w:r>
      <w:r w:rsidRPr="003E1893">
        <w:rPr>
          <w:spacing w:val="-11"/>
          <w:sz w:val="24"/>
          <w:szCs w:val="24"/>
        </w:rPr>
        <w:t xml:space="preserve"> </w:t>
      </w:r>
      <w:r w:rsidRPr="003E1893">
        <w:rPr>
          <w:sz w:val="24"/>
          <w:szCs w:val="24"/>
        </w:rPr>
        <w:t>Data and copies thereof to the Client on termination of this Agreement unless the Contractor is required</w:t>
      </w:r>
      <w:r w:rsidRPr="003E1893">
        <w:rPr>
          <w:spacing w:val="-12"/>
          <w:sz w:val="24"/>
          <w:szCs w:val="24"/>
        </w:rPr>
        <w:t xml:space="preserve"> </w:t>
      </w:r>
      <w:r w:rsidRPr="003E1893">
        <w:rPr>
          <w:sz w:val="24"/>
          <w:szCs w:val="24"/>
        </w:rPr>
        <w:t>by</w:t>
      </w:r>
      <w:r w:rsidRPr="003E1893">
        <w:rPr>
          <w:spacing w:val="-11"/>
          <w:sz w:val="24"/>
          <w:szCs w:val="24"/>
        </w:rPr>
        <w:t xml:space="preserve"> </w:t>
      </w:r>
      <w:r w:rsidRPr="003E1893">
        <w:rPr>
          <w:sz w:val="24"/>
          <w:szCs w:val="24"/>
        </w:rPr>
        <w:t>the</w:t>
      </w:r>
      <w:r w:rsidRPr="003E1893">
        <w:rPr>
          <w:spacing w:val="-12"/>
          <w:sz w:val="24"/>
          <w:szCs w:val="24"/>
        </w:rPr>
        <w:t xml:space="preserve"> </w:t>
      </w:r>
      <w:r w:rsidRPr="003E1893">
        <w:rPr>
          <w:sz w:val="24"/>
          <w:szCs w:val="24"/>
        </w:rPr>
        <w:t>laws</w:t>
      </w:r>
      <w:r w:rsidRPr="003E1893">
        <w:rPr>
          <w:spacing w:val="-13"/>
          <w:sz w:val="24"/>
          <w:szCs w:val="24"/>
        </w:rPr>
        <w:t xml:space="preserve"> </w:t>
      </w:r>
      <w:r w:rsidRPr="003E1893">
        <w:rPr>
          <w:sz w:val="24"/>
          <w:szCs w:val="24"/>
        </w:rPr>
        <w:t>of</w:t>
      </w:r>
      <w:r w:rsidRPr="003E1893">
        <w:rPr>
          <w:spacing w:val="-12"/>
          <w:sz w:val="24"/>
          <w:szCs w:val="24"/>
        </w:rPr>
        <w:t xml:space="preserve"> </w:t>
      </w:r>
      <w:r w:rsidRPr="003E1893">
        <w:rPr>
          <w:sz w:val="24"/>
          <w:szCs w:val="24"/>
        </w:rPr>
        <w:t>any</w:t>
      </w:r>
      <w:r w:rsidRPr="003E1893">
        <w:rPr>
          <w:spacing w:val="-13"/>
          <w:sz w:val="24"/>
          <w:szCs w:val="24"/>
        </w:rPr>
        <w:t xml:space="preserve"> </w:t>
      </w:r>
      <w:r w:rsidRPr="003E1893">
        <w:rPr>
          <w:sz w:val="24"/>
          <w:szCs w:val="24"/>
        </w:rPr>
        <w:t>member</w:t>
      </w:r>
      <w:r w:rsidRPr="003E1893">
        <w:rPr>
          <w:spacing w:val="-12"/>
          <w:sz w:val="24"/>
          <w:szCs w:val="24"/>
        </w:rPr>
        <w:t xml:space="preserve"> </w:t>
      </w:r>
      <w:r w:rsidRPr="003E1893">
        <w:rPr>
          <w:sz w:val="24"/>
          <w:szCs w:val="24"/>
        </w:rPr>
        <w:t>of</w:t>
      </w:r>
      <w:r w:rsidRPr="003E1893">
        <w:rPr>
          <w:spacing w:val="-13"/>
          <w:sz w:val="24"/>
          <w:szCs w:val="24"/>
        </w:rPr>
        <w:t xml:space="preserve"> </w:t>
      </w:r>
      <w:r w:rsidRPr="003E1893">
        <w:rPr>
          <w:sz w:val="24"/>
          <w:szCs w:val="24"/>
        </w:rPr>
        <w:t>the</w:t>
      </w:r>
      <w:r w:rsidRPr="003E1893">
        <w:rPr>
          <w:spacing w:val="-11"/>
          <w:sz w:val="24"/>
          <w:szCs w:val="24"/>
        </w:rPr>
        <w:t xml:space="preserve"> </w:t>
      </w:r>
      <w:r w:rsidRPr="003E1893">
        <w:rPr>
          <w:sz w:val="24"/>
          <w:szCs w:val="24"/>
        </w:rPr>
        <w:t>European</w:t>
      </w:r>
      <w:r w:rsidRPr="003E1893">
        <w:rPr>
          <w:spacing w:val="-11"/>
          <w:sz w:val="24"/>
          <w:szCs w:val="24"/>
        </w:rPr>
        <w:t xml:space="preserve"> </w:t>
      </w:r>
      <w:r w:rsidRPr="003E1893">
        <w:rPr>
          <w:sz w:val="24"/>
          <w:szCs w:val="24"/>
        </w:rPr>
        <w:t>Union</w:t>
      </w:r>
      <w:r w:rsidRPr="003E1893">
        <w:rPr>
          <w:spacing w:val="-11"/>
          <w:sz w:val="24"/>
          <w:szCs w:val="24"/>
        </w:rPr>
        <w:t xml:space="preserve"> </w:t>
      </w:r>
      <w:r w:rsidRPr="003E1893">
        <w:rPr>
          <w:sz w:val="24"/>
          <w:szCs w:val="24"/>
        </w:rPr>
        <w:t>or</w:t>
      </w:r>
      <w:r w:rsidRPr="003E1893">
        <w:rPr>
          <w:spacing w:val="-13"/>
          <w:sz w:val="24"/>
          <w:szCs w:val="24"/>
        </w:rPr>
        <w:t xml:space="preserve"> </w:t>
      </w:r>
      <w:r w:rsidRPr="003E1893">
        <w:rPr>
          <w:sz w:val="24"/>
          <w:szCs w:val="24"/>
        </w:rPr>
        <w:t>by</w:t>
      </w:r>
      <w:r w:rsidRPr="003E1893">
        <w:rPr>
          <w:spacing w:val="-11"/>
          <w:sz w:val="24"/>
          <w:szCs w:val="24"/>
        </w:rPr>
        <w:t xml:space="preserve"> </w:t>
      </w:r>
      <w:r w:rsidRPr="003E1893">
        <w:rPr>
          <w:sz w:val="24"/>
          <w:szCs w:val="24"/>
        </w:rPr>
        <w:t>the</w:t>
      </w:r>
      <w:r w:rsidRPr="003E1893">
        <w:rPr>
          <w:spacing w:val="-12"/>
          <w:sz w:val="24"/>
          <w:szCs w:val="24"/>
        </w:rPr>
        <w:t xml:space="preserve"> </w:t>
      </w:r>
      <w:r w:rsidRPr="003E1893">
        <w:rPr>
          <w:sz w:val="24"/>
          <w:szCs w:val="24"/>
        </w:rPr>
        <w:t>laws</w:t>
      </w:r>
      <w:r w:rsidRPr="003E1893">
        <w:rPr>
          <w:spacing w:val="-13"/>
          <w:sz w:val="24"/>
          <w:szCs w:val="24"/>
        </w:rPr>
        <w:t xml:space="preserve"> </w:t>
      </w:r>
      <w:r w:rsidRPr="003E1893">
        <w:rPr>
          <w:sz w:val="24"/>
          <w:szCs w:val="24"/>
        </w:rPr>
        <w:t>of</w:t>
      </w:r>
      <w:r w:rsidRPr="003E1893">
        <w:rPr>
          <w:spacing w:val="-12"/>
          <w:sz w:val="24"/>
          <w:szCs w:val="24"/>
        </w:rPr>
        <w:t xml:space="preserve"> </w:t>
      </w:r>
      <w:r w:rsidRPr="003E1893">
        <w:rPr>
          <w:sz w:val="24"/>
          <w:szCs w:val="24"/>
        </w:rPr>
        <w:t>the</w:t>
      </w:r>
      <w:r w:rsidRPr="003E1893">
        <w:rPr>
          <w:spacing w:val="-12"/>
          <w:sz w:val="24"/>
          <w:szCs w:val="24"/>
        </w:rPr>
        <w:t xml:space="preserve"> </w:t>
      </w:r>
      <w:r w:rsidRPr="003E1893">
        <w:rPr>
          <w:sz w:val="24"/>
          <w:szCs w:val="24"/>
        </w:rPr>
        <w:t>European</w:t>
      </w:r>
      <w:r w:rsidRPr="003E1893">
        <w:rPr>
          <w:spacing w:val="-11"/>
          <w:sz w:val="24"/>
          <w:szCs w:val="24"/>
        </w:rPr>
        <w:t xml:space="preserve"> </w:t>
      </w:r>
      <w:r w:rsidRPr="003E1893">
        <w:rPr>
          <w:sz w:val="24"/>
          <w:szCs w:val="24"/>
        </w:rPr>
        <w:t>Union applicable to the Contractor to store the Personal Data.</w:t>
      </w:r>
    </w:p>
    <w:p w14:paraId="00FFB50D" w14:textId="77777777" w:rsidR="00D060D9" w:rsidRDefault="00D060D9">
      <w:pPr>
        <w:pStyle w:val="BodyText"/>
        <w:numPr>
          <w:ilvl w:val="0"/>
          <w:numId w:val="61"/>
        </w:numPr>
        <w:tabs>
          <w:tab w:val="left" w:pos="1134"/>
        </w:tabs>
        <w:spacing w:before="94" w:after="120"/>
        <w:ind w:left="1140" w:right="261" w:hanging="856"/>
        <w:rPr>
          <w:sz w:val="24"/>
          <w:szCs w:val="24"/>
        </w:rPr>
      </w:pPr>
      <w:r w:rsidRPr="003E1893">
        <w:rPr>
          <w:sz w:val="24"/>
          <w:szCs w:val="24"/>
        </w:rPr>
        <w:t>The Contractor shall permit the Client, the Office of the Data Protection Commission or other supervisory</w:t>
      </w:r>
      <w:r w:rsidRPr="003E1893">
        <w:rPr>
          <w:spacing w:val="-9"/>
          <w:sz w:val="24"/>
          <w:szCs w:val="24"/>
        </w:rPr>
        <w:t xml:space="preserve"> </w:t>
      </w:r>
      <w:r w:rsidRPr="003E1893">
        <w:rPr>
          <w:sz w:val="24"/>
          <w:szCs w:val="24"/>
        </w:rPr>
        <w:t>authority</w:t>
      </w:r>
      <w:r w:rsidRPr="003E1893">
        <w:rPr>
          <w:spacing w:val="-9"/>
          <w:sz w:val="24"/>
          <w:szCs w:val="24"/>
        </w:rPr>
        <w:t xml:space="preserve"> </w:t>
      </w:r>
      <w:r w:rsidRPr="003E1893">
        <w:rPr>
          <w:sz w:val="24"/>
          <w:szCs w:val="24"/>
        </w:rPr>
        <w:t>for</w:t>
      </w:r>
      <w:r w:rsidRPr="003E1893">
        <w:rPr>
          <w:spacing w:val="-9"/>
          <w:sz w:val="24"/>
          <w:szCs w:val="24"/>
        </w:rPr>
        <w:t xml:space="preserve"> </w:t>
      </w:r>
      <w:r w:rsidRPr="003E1893">
        <w:rPr>
          <w:sz w:val="24"/>
          <w:szCs w:val="24"/>
        </w:rPr>
        <w:t>data</w:t>
      </w:r>
      <w:r w:rsidRPr="003E1893">
        <w:rPr>
          <w:spacing w:val="-9"/>
          <w:sz w:val="24"/>
          <w:szCs w:val="24"/>
        </w:rPr>
        <w:t xml:space="preserve"> </w:t>
      </w:r>
      <w:r w:rsidRPr="003E1893">
        <w:rPr>
          <w:sz w:val="24"/>
          <w:szCs w:val="24"/>
        </w:rPr>
        <w:t>protection</w:t>
      </w:r>
      <w:r w:rsidRPr="003E1893">
        <w:rPr>
          <w:spacing w:val="-10"/>
          <w:sz w:val="24"/>
          <w:szCs w:val="24"/>
        </w:rPr>
        <w:t xml:space="preserve"> </w:t>
      </w:r>
      <w:r w:rsidRPr="003E1893">
        <w:rPr>
          <w:sz w:val="24"/>
          <w:szCs w:val="24"/>
        </w:rPr>
        <w:t>in</w:t>
      </w:r>
      <w:r w:rsidRPr="003E1893">
        <w:rPr>
          <w:spacing w:val="-10"/>
          <w:sz w:val="24"/>
          <w:szCs w:val="24"/>
        </w:rPr>
        <w:t xml:space="preserve"> </w:t>
      </w:r>
      <w:r w:rsidRPr="003E1893">
        <w:rPr>
          <w:sz w:val="24"/>
          <w:szCs w:val="24"/>
        </w:rPr>
        <w:t>Ireland,</w:t>
      </w:r>
      <w:r w:rsidRPr="003E1893">
        <w:rPr>
          <w:spacing w:val="-9"/>
          <w:sz w:val="24"/>
          <w:szCs w:val="24"/>
        </w:rPr>
        <w:t xml:space="preserve"> </w:t>
      </w:r>
      <w:r w:rsidRPr="003E1893">
        <w:rPr>
          <w:sz w:val="24"/>
          <w:szCs w:val="24"/>
        </w:rPr>
        <w:t>and/</w:t>
      </w:r>
      <w:r w:rsidRPr="003E1893">
        <w:rPr>
          <w:spacing w:val="-9"/>
          <w:sz w:val="24"/>
          <w:szCs w:val="24"/>
        </w:rPr>
        <w:t xml:space="preserve"> </w:t>
      </w:r>
      <w:r w:rsidRPr="003E1893">
        <w:rPr>
          <w:sz w:val="24"/>
          <w:szCs w:val="24"/>
        </w:rPr>
        <w:t>or</w:t>
      </w:r>
      <w:r w:rsidRPr="003E1893">
        <w:rPr>
          <w:spacing w:val="-12"/>
          <w:sz w:val="24"/>
          <w:szCs w:val="24"/>
        </w:rPr>
        <w:t xml:space="preserve"> </w:t>
      </w:r>
      <w:r w:rsidRPr="003E1893">
        <w:rPr>
          <w:sz w:val="24"/>
          <w:szCs w:val="24"/>
        </w:rPr>
        <w:t>their</w:t>
      </w:r>
      <w:r w:rsidRPr="003E1893">
        <w:rPr>
          <w:spacing w:val="-9"/>
          <w:sz w:val="24"/>
          <w:szCs w:val="24"/>
        </w:rPr>
        <w:t xml:space="preserve"> </w:t>
      </w:r>
      <w:r w:rsidRPr="003E1893">
        <w:rPr>
          <w:sz w:val="24"/>
          <w:szCs w:val="24"/>
        </w:rPr>
        <w:t>nominee</w:t>
      </w:r>
      <w:r w:rsidRPr="003E1893">
        <w:rPr>
          <w:spacing w:val="-9"/>
          <w:sz w:val="24"/>
          <w:szCs w:val="24"/>
        </w:rPr>
        <w:t xml:space="preserve"> </w:t>
      </w:r>
      <w:r w:rsidRPr="003E1893">
        <w:rPr>
          <w:sz w:val="24"/>
          <w:szCs w:val="24"/>
        </w:rPr>
        <w:t>to</w:t>
      </w:r>
      <w:r w:rsidRPr="003E1893">
        <w:rPr>
          <w:spacing w:val="-9"/>
          <w:sz w:val="24"/>
          <w:szCs w:val="24"/>
        </w:rPr>
        <w:t xml:space="preserve"> </w:t>
      </w:r>
      <w:r w:rsidRPr="003E1893">
        <w:rPr>
          <w:sz w:val="24"/>
          <w:szCs w:val="24"/>
        </w:rPr>
        <w:t>conduct</w:t>
      </w:r>
      <w:r w:rsidRPr="003E1893">
        <w:rPr>
          <w:spacing w:val="-9"/>
          <w:sz w:val="24"/>
          <w:szCs w:val="24"/>
        </w:rPr>
        <w:t xml:space="preserve"> </w:t>
      </w:r>
      <w:r w:rsidRPr="003E1893">
        <w:rPr>
          <w:sz w:val="24"/>
          <w:szCs w:val="24"/>
        </w:rPr>
        <w:t>audits</w:t>
      </w:r>
      <w:r w:rsidRPr="003E1893">
        <w:rPr>
          <w:spacing w:val="-9"/>
          <w:sz w:val="24"/>
          <w:szCs w:val="24"/>
        </w:rPr>
        <w:t xml:space="preserve"> </w:t>
      </w:r>
      <w:r w:rsidRPr="003E1893">
        <w:rPr>
          <w:sz w:val="24"/>
          <w:szCs w:val="24"/>
        </w:rPr>
        <w:t>and or inspections of the Contractor’s facilities, and to have access to all data protection, confidentiality and security procedures, data equipment, mechanisms, documentation, databases,</w:t>
      </w:r>
      <w:r w:rsidRPr="003E1893">
        <w:rPr>
          <w:spacing w:val="-5"/>
          <w:sz w:val="24"/>
          <w:szCs w:val="24"/>
        </w:rPr>
        <w:t xml:space="preserve"> </w:t>
      </w:r>
      <w:r w:rsidRPr="003E1893">
        <w:rPr>
          <w:sz w:val="24"/>
          <w:szCs w:val="24"/>
        </w:rPr>
        <w:t>archives,</w:t>
      </w:r>
      <w:r w:rsidRPr="003E1893">
        <w:rPr>
          <w:spacing w:val="-5"/>
          <w:sz w:val="24"/>
          <w:szCs w:val="24"/>
        </w:rPr>
        <w:t xml:space="preserve"> </w:t>
      </w:r>
      <w:r w:rsidRPr="003E1893">
        <w:rPr>
          <w:sz w:val="24"/>
          <w:szCs w:val="24"/>
        </w:rPr>
        <w:t>data</w:t>
      </w:r>
      <w:r w:rsidRPr="003E1893">
        <w:rPr>
          <w:spacing w:val="-6"/>
          <w:sz w:val="24"/>
          <w:szCs w:val="24"/>
        </w:rPr>
        <w:t xml:space="preserve"> </w:t>
      </w:r>
      <w:r w:rsidRPr="003E1893">
        <w:rPr>
          <w:sz w:val="24"/>
          <w:szCs w:val="24"/>
        </w:rPr>
        <w:t>storage</w:t>
      </w:r>
      <w:r w:rsidRPr="003E1893">
        <w:rPr>
          <w:spacing w:val="-5"/>
          <w:sz w:val="24"/>
          <w:szCs w:val="24"/>
        </w:rPr>
        <w:t xml:space="preserve"> </w:t>
      </w:r>
      <w:r w:rsidRPr="003E1893">
        <w:rPr>
          <w:sz w:val="24"/>
          <w:szCs w:val="24"/>
        </w:rPr>
        <w:t>devices,</w:t>
      </w:r>
      <w:r w:rsidRPr="003E1893">
        <w:rPr>
          <w:spacing w:val="-5"/>
          <w:sz w:val="24"/>
          <w:szCs w:val="24"/>
        </w:rPr>
        <w:t xml:space="preserve"> </w:t>
      </w:r>
      <w:r w:rsidRPr="003E1893">
        <w:rPr>
          <w:sz w:val="24"/>
          <w:szCs w:val="24"/>
        </w:rPr>
        <w:t>electronic</w:t>
      </w:r>
      <w:r w:rsidRPr="003E1893">
        <w:rPr>
          <w:spacing w:val="-5"/>
          <w:sz w:val="24"/>
          <w:szCs w:val="24"/>
        </w:rPr>
        <w:t xml:space="preserve"> </w:t>
      </w:r>
      <w:r w:rsidRPr="003E1893">
        <w:rPr>
          <w:sz w:val="24"/>
          <w:szCs w:val="24"/>
        </w:rPr>
        <w:t>communications</w:t>
      </w:r>
      <w:r w:rsidRPr="003E1893">
        <w:rPr>
          <w:spacing w:val="-5"/>
          <w:sz w:val="24"/>
          <w:szCs w:val="24"/>
        </w:rPr>
        <w:t xml:space="preserve"> </w:t>
      </w:r>
      <w:r w:rsidRPr="003E1893">
        <w:rPr>
          <w:sz w:val="24"/>
          <w:szCs w:val="24"/>
        </w:rPr>
        <w:t>and</w:t>
      </w:r>
      <w:r w:rsidRPr="003E1893">
        <w:rPr>
          <w:spacing w:val="-6"/>
          <w:sz w:val="24"/>
          <w:szCs w:val="24"/>
        </w:rPr>
        <w:t xml:space="preserve"> </w:t>
      </w:r>
      <w:r w:rsidRPr="003E1893">
        <w:rPr>
          <w:sz w:val="24"/>
          <w:szCs w:val="24"/>
        </w:rPr>
        <w:t>storage</w:t>
      </w:r>
      <w:r w:rsidRPr="003E1893">
        <w:rPr>
          <w:spacing w:val="-5"/>
          <w:sz w:val="24"/>
          <w:szCs w:val="24"/>
        </w:rPr>
        <w:t xml:space="preserve"> </w:t>
      </w:r>
      <w:r w:rsidRPr="003E1893">
        <w:rPr>
          <w:sz w:val="24"/>
          <w:szCs w:val="24"/>
        </w:rPr>
        <w:t>systems</w:t>
      </w:r>
      <w:r w:rsidRPr="003E1893">
        <w:rPr>
          <w:spacing w:val="-5"/>
          <w:sz w:val="24"/>
          <w:szCs w:val="24"/>
        </w:rPr>
        <w:t xml:space="preserve"> </w:t>
      </w:r>
      <w:r w:rsidRPr="003E1893">
        <w:rPr>
          <w:sz w:val="24"/>
          <w:szCs w:val="24"/>
        </w:rPr>
        <w:t>used by</w:t>
      </w:r>
      <w:r w:rsidRPr="003E1893">
        <w:rPr>
          <w:spacing w:val="-2"/>
          <w:sz w:val="24"/>
          <w:szCs w:val="24"/>
        </w:rPr>
        <w:t xml:space="preserve"> </w:t>
      </w:r>
      <w:r w:rsidRPr="003E1893">
        <w:rPr>
          <w:sz w:val="24"/>
          <w:szCs w:val="24"/>
        </w:rPr>
        <w:t>the</w:t>
      </w:r>
      <w:r w:rsidRPr="003E1893">
        <w:rPr>
          <w:spacing w:val="-3"/>
          <w:sz w:val="24"/>
          <w:szCs w:val="24"/>
        </w:rPr>
        <w:t xml:space="preserve"> </w:t>
      </w:r>
      <w:r w:rsidRPr="003E1893">
        <w:rPr>
          <w:sz w:val="24"/>
          <w:szCs w:val="24"/>
        </w:rPr>
        <w:t>Contractor</w:t>
      </w:r>
      <w:r w:rsidRPr="003E1893">
        <w:rPr>
          <w:spacing w:val="-6"/>
          <w:sz w:val="24"/>
          <w:szCs w:val="24"/>
        </w:rPr>
        <w:t xml:space="preserve"> </w:t>
      </w:r>
      <w:r w:rsidRPr="003E1893">
        <w:rPr>
          <w:sz w:val="24"/>
          <w:szCs w:val="24"/>
        </w:rPr>
        <w:t>in</w:t>
      </w:r>
      <w:r w:rsidRPr="003E1893">
        <w:rPr>
          <w:spacing w:val="-4"/>
          <w:sz w:val="24"/>
          <w:szCs w:val="24"/>
        </w:rPr>
        <w:t xml:space="preserve"> </w:t>
      </w:r>
      <w:r w:rsidRPr="003E1893">
        <w:rPr>
          <w:sz w:val="24"/>
          <w:szCs w:val="24"/>
        </w:rPr>
        <w:t>any</w:t>
      </w:r>
      <w:r w:rsidRPr="003E1893">
        <w:rPr>
          <w:spacing w:val="-5"/>
          <w:sz w:val="24"/>
          <w:szCs w:val="24"/>
        </w:rPr>
        <w:t xml:space="preserve"> </w:t>
      </w:r>
      <w:r w:rsidRPr="003E1893">
        <w:rPr>
          <w:sz w:val="24"/>
          <w:szCs w:val="24"/>
        </w:rPr>
        <w:t>way</w:t>
      </w:r>
      <w:r w:rsidRPr="003E1893">
        <w:rPr>
          <w:spacing w:val="-2"/>
          <w:sz w:val="24"/>
          <w:szCs w:val="24"/>
        </w:rPr>
        <w:t xml:space="preserve"> </w:t>
      </w:r>
      <w:r w:rsidRPr="003E1893">
        <w:rPr>
          <w:sz w:val="24"/>
          <w:szCs w:val="24"/>
        </w:rPr>
        <w:t>for</w:t>
      </w:r>
      <w:r w:rsidRPr="003E1893">
        <w:rPr>
          <w:spacing w:val="-6"/>
          <w:sz w:val="24"/>
          <w:szCs w:val="24"/>
        </w:rPr>
        <w:t xml:space="preserve"> </w:t>
      </w:r>
      <w:r w:rsidRPr="003E1893">
        <w:rPr>
          <w:sz w:val="24"/>
          <w:szCs w:val="24"/>
        </w:rPr>
        <w:t>the</w:t>
      </w:r>
      <w:r w:rsidRPr="003E1893">
        <w:rPr>
          <w:spacing w:val="-3"/>
          <w:sz w:val="24"/>
          <w:szCs w:val="24"/>
        </w:rPr>
        <w:t xml:space="preserve"> </w:t>
      </w:r>
      <w:r w:rsidRPr="003E1893">
        <w:rPr>
          <w:sz w:val="24"/>
          <w:szCs w:val="24"/>
        </w:rPr>
        <w:t>provision</w:t>
      </w:r>
      <w:r w:rsidRPr="003E1893">
        <w:rPr>
          <w:spacing w:val="-6"/>
          <w:sz w:val="24"/>
          <w:szCs w:val="24"/>
        </w:rPr>
        <w:t xml:space="preserve"> </w:t>
      </w:r>
      <w:r w:rsidRPr="003E1893">
        <w:rPr>
          <w:sz w:val="24"/>
          <w:szCs w:val="24"/>
        </w:rPr>
        <w:t>of</w:t>
      </w:r>
      <w:r w:rsidRPr="003E1893">
        <w:rPr>
          <w:spacing w:val="-4"/>
          <w:sz w:val="24"/>
          <w:szCs w:val="24"/>
        </w:rPr>
        <w:t xml:space="preserve"> </w:t>
      </w:r>
      <w:r w:rsidRPr="003E1893">
        <w:rPr>
          <w:sz w:val="24"/>
          <w:szCs w:val="24"/>
        </w:rPr>
        <w:t>the</w:t>
      </w:r>
      <w:r w:rsidRPr="003E1893">
        <w:rPr>
          <w:spacing w:val="-5"/>
          <w:sz w:val="24"/>
          <w:szCs w:val="24"/>
        </w:rPr>
        <w:t xml:space="preserve"> </w:t>
      </w:r>
      <w:r w:rsidRPr="003E1893">
        <w:rPr>
          <w:sz w:val="24"/>
          <w:szCs w:val="24"/>
        </w:rPr>
        <w:t>Services.</w:t>
      </w:r>
      <w:r w:rsidRPr="003E1893">
        <w:rPr>
          <w:spacing w:val="40"/>
          <w:sz w:val="24"/>
          <w:szCs w:val="24"/>
        </w:rPr>
        <w:t xml:space="preserve"> </w:t>
      </w:r>
      <w:r w:rsidRPr="003E1893">
        <w:rPr>
          <w:sz w:val="24"/>
          <w:szCs w:val="24"/>
        </w:rPr>
        <w:t>The</w:t>
      </w:r>
      <w:r w:rsidRPr="003E1893">
        <w:rPr>
          <w:spacing w:val="-5"/>
          <w:sz w:val="24"/>
          <w:szCs w:val="24"/>
        </w:rPr>
        <w:t xml:space="preserve"> </w:t>
      </w:r>
      <w:r w:rsidRPr="003E1893">
        <w:rPr>
          <w:sz w:val="24"/>
          <w:szCs w:val="24"/>
        </w:rPr>
        <w:t>Contractor</w:t>
      </w:r>
      <w:r w:rsidRPr="003E1893">
        <w:rPr>
          <w:spacing w:val="-3"/>
          <w:sz w:val="24"/>
          <w:szCs w:val="24"/>
        </w:rPr>
        <w:t xml:space="preserve"> </w:t>
      </w:r>
      <w:r w:rsidRPr="003E1893">
        <w:rPr>
          <w:sz w:val="24"/>
          <w:szCs w:val="24"/>
        </w:rPr>
        <w:t>shall</w:t>
      </w:r>
      <w:r w:rsidRPr="003E1893">
        <w:rPr>
          <w:spacing w:val="-4"/>
          <w:sz w:val="24"/>
          <w:szCs w:val="24"/>
        </w:rPr>
        <w:t xml:space="preserve"> </w:t>
      </w:r>
      <w:r w:rsidRPr="003E1893">
        <w:rPr>
          <w:sz w:val="24"/>
          <w:szCs w:val="24"/>
        </w:rPr>
        <w:t>comply</w:t>
      </w:r>
      <w:r w:rsidRPr="003E1893">
        <w:rPr>
          <w:spacing w:val="-5"/>
          <w:sz w:val="24"/>
          <w:szCs w:val="24"/>
        </w:rPr>
        <w:t xml:space="preserve"> </w:t>
      </w:r>
      <w:r w:rsidRPr="003E1893">
        <w:rPr>
          <w:sz w:val="24"/>
          <w:szCs w:val="24"/>
        </w:rPr>
        <w:t>with all reasonable directions of the Client arising out of any such inspection, audit or review</w:t>
      </w:r>
      <w:r>
        <w:rPr>
          <w:sz w:val="24"/>
          <w:szCs w:val="24"/>
        </w:rPr>
        <w:t>.</w:t>
      </w:r>
    </w:p>
    <w:p w14:paraId="6CD16B18" w14:textId="77777777" w:rsidR="00D060D9" w:rsidRDefault="00D060D9">
      <w:pPr>
        <w:pStyle w:val="BodyText"/>
        <w:numPr>
          <w:ilvl w:val="0"/>
          <w:numId w:val="61"/>
        </w:numPr>
        <w:tabs>
          <w:tab w:val="left" w:pos="1134"/>
        </w:tabs>
        <w:spacing w:before="94" w:after="120"/>
        <w:ind w:left="1140" w:right="261" w:hanging="856"/>
        <w:rPr>
          <w:sz w:val="24"/>
          <w:szCs w:val="24"/>
        </w:rPr>
      </w:pPr>
      <w:r w:rsidRPr="003E1893">
        <w:rPr>
          <w:sz w:val="24"/>
          <w:szCs w:val="24"/>
        </w:rPr>
        <w:t>The Contractor shall fully comply with, and implement policies which are communicated or notified to the Contractor by the Client from time to time.</w:t>
      </w:r>
    </w:p>
    <w:p w14:paraId="39065A7A" w14:textId="77777777" w:rsidR="00D060D9" w:rsidRDefault="00D060D9">
      <w:pPr>
        <w:pStyle w:val="BodyText"/>
        <w:numPr>
          <w:ilvl w:val="0"/>
          <w:numId w:val="61"/>
        </w:numPr>
        <w:tabs>
          <w:tab w:val="left" w:pos="1134"/>
        </w:tabs>
        <w:spacing w:before="94" w:after="120"/>
        <w:ind w:left="1140" w:right="261" w:hanging="856"/>
        <w:rPr>
          <w:sz w:val="24"/>
          <w:szCs w:val="24"/>
        </w:rPr>
      </w:pPr>
      <w:r w:rsidRPr="003E1893">
        <w:rPr>
          <w:sz w:val="24"/>
          <w:szCs w:val="24"/>
        </w:rPr>
        <w:t>The Contractor shall maintain complete and accurate records and information to demonstrate its compliance with this clause 25 and allow for inspections and contribute to any audits by the Client or the Client’s designated auditor.</w:t>
      </w:r>
    </w:p>
    <w:p w14:paraId="43C9C8C5" w14:textId="77777777" w:rsidR="00D060D9" w:rsidRPr="003E1893" w:rsidRDefault="00D060D9">
      <w:pPr>
        <w:pStyle w:val="BodyText"/>
        <w:numPr>
          <w:ilvl w:val="0"/>
          <w:numId w:val="61"/>
        </w:numPr>
        <w:tabs>
          <w:tab w:val="left" w:pos="1134"/>
        </w:tabs>
        <w:spacing w:before="94" w:after="120"/>
        <w:ind w:left="1140" w:right="261" w:hanging="856"/>
        <w:rPr>
          <w:sz w:val="24"/>
          <w:szCs w:val="24"/>
        </w:rPr>
      </w:pPr>
      <w:r w:rsidRPr="003E1893">
        <w:rPr>
          <w:sz w:val="24"/>
          <w:szCs w:val="24"/>
        </w:rPr>
        <w:t>The</w:t>
      </w:r>
      <w:r w:rsidRPr="003E1893">
        <w:rPr>
          <w:spacing w:val="-3"/>
          <w:sz w:val="24"/>
          <w:szCs w:val="24"/>
        </w:rPr>
        <w:t xml:space="preserve"> </w:t>
      </w:r>
      <w:r w:rsidRPr="003E1893">
        <w:rPr>
          <w:sz w:val="24"/>
          <w:szCs w:val="24"/>
        </w:rPr>
        <w:t>Contractor</w:t>
      </w:r>
      <w:r w:rsidRPr="003E1893">
        <w:rPr>
          <w:spacing w:val="-3"/>
          <w:sz w:val="24"/>
          <w:szCs w:val="24"/>
        </w:rPr>
        <w:t xml:space="preserve"> </w:t>
      </w:r>
      <w:r w:rsidRPr="003E1893">
        <w:rPr>
          <w:spacing w:val="-2"/>
          <w:sz w:val="24"/>
          <w:szCs w:val="24"/>
        </w:rPr>
        <w:t>shall:-</w:t>
      </w:r>
    </w:p>
    <w:p w14:paraId="2F280E3A" w14:textId="77777777" w:rsidR="00D060D9" w:rsidRDefault="00D060D9">
      <w:pPr>
        <w:pStyle w:val="ListParagraph"/>
        <w:widowControl w:val="0"/>
        <w:numPr>
          <w:ilvl w:val="1"/>
          <w:numId w:val="61"/>
        </w:numPr>
        <w:tabs>
          <w:tab w:val="left" w:pos="1134"/>
        </w:tabs>
        <w:autoSpaceDE w:val="0"/>
        <w:autoSpaceDN w:val="0"/>
        <w:ind w:right="266" w:hanging="726"/>
        <w:contextualSpacing w:val="0"/>
      </w:pPr>
      <w:r w:rsidRPr="003E1893">
        <w:t>take all reasonable precautions to preserve the integrity of any Personal Data which it processes and to prevent any corruption or loss of such Personal Data;</w:t>
      </w:r>
    </w:p>
    <w:p w14:paraId="2EB686B0" w14:textId="77777777" w:rsidR="00D060D9" w:rsidRDefault="00D060D9">
      <w:pPr>
        <w:pStyle w:val="ListParagraph"/>
        <w:widowControl w:val="0"/>
        <w:numPr>
          <w:ilvl w:val="1"/>
          <w:numId w:val="61"/>
        </w:numPr>
        <w:tabs>
          <w:tab w:val="left" w:pos="1134"/>
        </w:tabs>
        <w:autoSpaceDE w:val="0"/>
        <w:autoSpaceDN w:val="0"/>
        <w:ind w:right="266" w:hanging="726"/>
        <w:contextualSpacing w:val="0"/>
      </w:pPr>
      <w:r w:rsidRPr="003E1893">
        <w:t>ensure</w:t>
      </w:r>
      <w:r w:rsidRPr="003E1893">
        <w:rPr>
          <w:spacing w:val="-3"/>
        </w:rPr>
        <w:t xml:space="preserve"> </w:t>
      </w:r>
      <w:r w:rsidRPr="003E1893">
        <w:t>that</w:t>
      </w:r>
      <w:r w:rsidRPr="003E1893">
        <w:rPr>
          <w:spacing w:val="-3"/>
        </w:rPr>
        <w:t xml:space="preserve"> </w:t>
      </w:r>
      <w:r w:rsidRPr="003E1893">
        <w:t>a</w:t>
      </w:r>
      <w:r w:rsidRPr="003E1893">
        <w:rPr>
          <w:spacing w:val="-6"/>
        </w:rPr>
        <w:t xml:space="preserve"> </w:t>
      </w:r>
      <w:r w:rsidRPr="003E1893">
        <w:t>back-up</w:t>
      </w:r>
      <w:r w:rsidRPr="003E1893">
        <w:rPr>
          <w:spacing w:val="-4"/>
        </w:rPr>
        <w:t xml:space="preserve"> </w:t>
      </w:r>
      <w:r w:rsidRPr="003E1893">
        <w:t>copy</w:t>
      </w:r>
      <w:r w:rsidRPr="003E1893">
        <w:rPr>
          <w:spacing w:val="-5"/>
        </w:rPr>
        <w:t xml:space="preserve"> </w:t>
      </w:r>
      <w:r w:rsidRPr="003E1893">
        <w:t>of</w:t>
      </w:r>
      <w:r w:rsidRPr="003E1893">
        <w:rPr>
          <w:spacing w:val="-4"/>
        </w:rPr>
        <w:t xml:space="preserve"> </w:t>
      </w:r>
      <w:r w:rsidRPr="003E1893">
        <w:t>any</w:t>
      </w:r>
      <w:r w:rsidRPr="003E1893">
        <w:rPr>
          <w:spacing w:val="-2"/>
        </w:rPr>
        <w:t xml:space="preserve"> </w:t>
      </w:r>
      <w:r w:rsidRPr="003E1893">
        <w:t>and</w:t>
      </w:r>
      <w:r w:rsidRPr="003E1893">
        <w:rPr>
          <w:spacing w:val="-4"/>
        </w:rPr>
        <w:t xml:space="preserve"> </w:t>
      </w:r>
      <w:r w:rsidRPr="003E1893">
        <w:t>all</w:t>
      </w:r>
      <w:r w:rsidRPr="003E1893">
        <w:rPr>
          <w:spacing w:val="-4"/>
        </w:rPr>
        <w:t xml:space="preserve"> </w:t>
      </w:r>
      <w:r w:rsidRPr="003E1893">
        <w:t>such</w:t>
      </w:r>
      <w:r w:rsidRPr="003E1893">
        <w:rPr>
          <w:spacing w:val="-4"/>
        </w:rPr>
        <w:t xml:space="preserve"> </w:t>
      </w:r>
      <w:r w:rsidRPr="003E1893">
        <w:t>Personal</w:t>
      </w:r>
      <w:r w:rsidRPr="003E1893">
        <w:rPr>
          <w:spacing w:val="-4"/>
        </w:rPr>
        <w:t xml:space="preserve"> </w:t>
      </w:r>
      <w:r w:rsidRPr="003E1893">
        <w:t>Data</w:t>
      </w:r>
      <w:r w:rsidRPr="003E1893">
        <w:rPr>
          <w:spacing w:val="-4"/>
        </w:rPr>
        <w:t xml:space="preserve"> </w:t>
      </w:r>
      <w:r w:rsidRPr="003E1893">
        <w:t>is</w:t>
      </w:r>
      <w:r w:rsidRPr="003E1893">
        <w:rPr>
          <w:spacing w:val="-6"/>
        </w:rPr>
        <w:t xml:space="preserve"> </w:t>
      </w:r>
      <w:r w:rsidRPr="003E1893">
        <w:t>made</w:t>
      </w:r>
      <w:r w:rsidRPr="003E1893">
        <w:rPr>
          <w:spacing w:val="-3"/>
        </w:rPr>
        <w:t xml:space="preserve"> </w:t>
      </w:r>
      <w:r>
        <w:t xml:space="preserve">daily </w:t>
      </w:r>
      <w:r w:rsidRPr="003E1893">
        <w:t>and this copy is recorded on media from which the data can be reloaded if there is any corruption or loss of the data; and</w:t>
      </w:r>
    </w:p>
    <w:p w14:paraId="2B59C995" w14:textId="77777777" w:rsidR="00D060D9" w:rsidRPr="003E1893" w:rsidRDefault="00D060D9">
      <w:pPr>
        <w:pStyle w:val="ListParagraph"/>
        <w:widowControl w:val="0"/>
        <w:numPr>
          <w:ilvl w:val="1"/>
          <w:numId w:val="61"/>
        </w:numPr>
        <w:tabs>
          <w:tab w:val="left" w:pos="1134"/>
        </w:tabs>
        <w:autoSpaceDE w:val="0"/>
        <w:autoSpaceDN w:val="0"/>
        <w:spacing w:after="120"/>
        <w:ind w:right="266" w:hanging="726"/>
        <w:contextualSpacing w:val="0"/>
      </w:pPr>
      <w:r w:rsidRPr="003E1893">
        <w:t>in such an event and if</w:t>
      </w:r>
      <w:r w:rsidRPr="003E1893">
        <w:rPr>
          <w:spacing w:val="-2"/>
        </w:rPr>
        <w:t xml:space="preserve"> </w:t>
      </w:r>
      <w:r w:rsidRPr="003E1893">
        <w:t>attributable to any default</w:t>
      </w:r>
      <w:r w:rsidRPr="003E1893">
        <w:rPr>
          <w:spacing w:val="-1"/>
        </w:rPr>
        <w:t xml:space="preserve"> </w:t>
      </w:r>
      <w:r w:rsidRPr="003E1893">
        <w:t>by the Contractor or any Sub-contractor, promptly restore</w:t>
      </w:r>
      <w:r w:rsidRPr="003E1893">
        <w:rPr>
          <w:spacing w:val="-3"/>
        </w:rPr>
        <w:t xml:space="preserve"> </w:t>
      </w:r>
      <w:r w:rsidRPr="003E1893">
        <w:t>the</w:t>
      </w:r>
      <w:r w:rsidRPr="003E1893">
        <w:rPr>
          <w:spacing w:val="-5"/>
        </w:rPr>
        <w:t xml:space="preserve"> </w:t>
      </w:r>
      <w:r w:rsidRPr="003E1893">
        <w:t>Personal</w:t>
      </w:r>
      <w:r w:rsidRPr="003E1893">
        <w:rPr>
          <w:spacing w:val="-1"/>
        </w:rPr>
        <w:t xml:space="preserve"> </w:t>
      </w:r>
      <w:r w:rsidRPr="003E1893">
        <w:t>Data</w:t>
      </w:r>
      <w:r w:rsidRPr="003E1893">
        <w:rPr>
          <w:spacing w:val="-3"/>
        </w:rPr>
        <w:t xml:space="preserve"> </w:t>
      </w:r>
      <w:r w:rsidRPr="003E1893">
        <w:t>at</w:t>
      </w:r>
      <w:r w:rsidRPr="003E1893">
        <w:rPr>
          <w:spacing w:val="-3"/>
        </w:rPr>
        <w:t xml:space="preserve"> </w:t>
      </w:r>
      <w:r w:rsidRPr="003E1893">
        <w:t>its</w:t>
      </w:r>
      <w:r w:rsidRPr="003E1893">
        <w:rPr>
          <w:spacing w:val="-6"/>
        </w:rPr>
        <w:t xml:space="preserve"> </w:t>
      </w:r>
      <w:r w:rsidRPr="003E1893">
        <w:t>own</w:t>
      </w:r>
      <w:r w:rsidRPr="003E1893">
        <w:rPr>
          <w:spacing w:val="-4"/>
        </w:rPr>
        <w:t xml:space="preserve"> </w:t>
      </w:r>
      <w:r w:rsidRPr="003E1893">
        <w:t>expense</w:t>
      </w:r>
      <w:r w:rsidRPr="003E1893">
        <w:rPr>
          <w:spacing w:val="-3"/>
        </w:rPr>
        <w:t xml:space="preserve"> </w:t>
      </w:r>
      <w:r w:rsidRPr="003E1893">
        <w:t>or,</w:t>
      </w:r>
      <w:r w:rsidRPr="003E1893">
        <w:rPr>
          <w:spacing w:val="-3"/>
        </w:rPr>
        <w:t xml:space="preserve"> </w:t>
      </w:r>
      <w:r w:rsidRPr="003E1893">
        <w:t>at</w:t>
      </w:r>
      <w:r w:rsidRPr="003E1893">
        <w:rPr>
          <w:spacing w:val="-3"/>
        </w:rPr>
        <w:t xml:space="preserve"> </w:t>
      </w:r>
      <w:r w:rsidRPr="003E1893">
        <w:t>the</w:t>
      </w:r>
      <w:r w:rsidRPr="003E1893">
        <w:rPr>
          <w:spacing w:val="-3"/>
        </w:rPr>
        <w:t xml:space="preserve"> </w:t>
      </w:r>
      <w:r w:rsidRPr="003E1893">
        <w:t>Client’s</w:t>
      </w:r>
      <w:r w:rsidRPr="003E1893">
        <w:rPr>
          <w:spacing w:val="-3"/>
        </w:rPr>
        <w:t xml:space="preserve"> </w:t>
      </w:r>
      <w:r w:rsidRPr="003E1893">
        <w:t>option,</w:t>
      </w:r>
      <w:r w:rsidRPr="003E1893">
        <w:rPr>
          <w:spacing w:val="-1"/>
        </w:rPr>
        <w:t xml:space="preserve"> </w:t>
      </w:r>
      <w:r w:rsidRPr="003E1893">
        <w:t>reimburse</w:t>
      </w:r>
      <w:r w:rsidRPr="003E1893">
        <w:rPr>
          <w:spacing w:val="-3"/>
        </w:rPr>
        <w:t xml:space="preserve"> </w:t>
      </w:r>
      <w:r w:rsidRPr="003E1893">
        <w:t xml:space="preserve">the Client for any reasonable expenses it incurs in having the Personal Data restored by a third </w:t>
      </w:r>
      <w:r w:rsidRPr="003E1893">
        <w:rPr>
          <w:spacing w:val="-2"/>
        </w:rPr>
        <w:t>party.</w:t>
      </w:r>
    </w:p>
    <w:p w14:paraId="2E972316" w14:textId="77777777" w:rsidR="00D060D9" w:rsidRPr="001706AA" w:rsidRDefault="00D060D9">
      <w:pPr>
        <w:pStyle w:val="BodyText"/>
        <w:numPr>
          <w:ilvl w:val="0"/>
          <w:numId w:val="61"/>
        </w:numPr>
        <w:ind w:right="264" w:hanging="857"/>
        <w:rPr>
          <w:sz w:val="24"/>
          <w:szCs w:val="24"/>
        </w:rPr>
      </w:pPr>
      <w:r w:rsidRPr="001706AA">
        <w:rPr>
          <w:sz w:val="24"/>
          <w:szCs w:val="24"/>
        </w:rPr>
        <w:t>The</w:t>
      </w:r>
      <w:r w:rsidRPr="001706AA">
        <w:rPr>
          <w:spacing w:val="-1"/>
          <w:sz w:val="24"/>
          <w:szCs w:val="24"/>
        </w:rPr>
        <w:t xml:space="preserve"> </w:t>
      </w:r>
      <w:r w:rsidRPr="001706AA">
        <w:rPr>
          <w:sz w:val="24"/>
          <w:szCs w:val="24"/>
        </w:rPr>
        <w:t>Client</w:t>
      </w:r>
      <w:r w:rsidRPr="001706AA">
        <w:rPr>
          <w:spacing w:val="-4"/>
          <w:sz w:val="24"/>
          <w:szCs w:val="24"/>
        </w:rPr>
        <w:t xml:space="preserve"> </w:t>
      </w:r>
      <w:r w:rsidRPr="001706AA">
        <w:rPr>
          <w:sz w:val="24"/>
          <w:szCs w:val="24"/>
        </w:rPr>
        <w:t>does</w:t>
      </w:r>
      <w:r w:rsidRPr="001706AA">
        <w:rPr>
          <w:spacing w:val="-2"/>
          <w:sz w:val="24"/>
          <w:szCs w:val="24"/>
        </w:rPr>
        <w:t xml:space="preserve"> </w:t>
      </w:r>
      <w:r w:rsidRPr="001706AA">
        <w:rPr>
          <w:sz w:val="24"/>
          <w:szCs w:val="24"/>
        </w:rPr>
        <w:t>not</w:t>
      </w:r>
      <w:r w:rsidRPr="001706AA">
        <w:rPr>
          <w:spacing w:val="-1"/>
          <w:sz w:val="24"/>
          <w:szCs w:val="24"/>
        </w:rPr>
        <w:t xml:space="preserve"> </w:t>
      </w:r>
      <w:r w:rsidRPr="001706AA">
        <w:rPr>
          <w:sz w:val="24"/>
          <w:szCs w:val="24"/>
        </w:rPr>
        <w:t>consent</w:t>
      </w:r>
      <w:r w:rsidRPr="001706AA">
        <w:rPr>
          <w:spacing w:val="-1"/>
          <w:sz w:val="24"/>
          <w:szCs w:val="24"/>
        </w:rPr>
        <w:t xml:space="preserve"> </w:t>
      </w:r>
      <w:r w:rsidRPr="001706AA">
        <w:rPr>
          <w:sz w:val="24"/>
          <w:szCs w:val="24"/>
        </w:rPr>
        <w:t>to</w:t>
      </w:r>
      <w:r w:rsidRPr="001706AA">
        <w:rPr>
          <w:spacing w:val="-3"/>
          <w:sz w:val="24"/>
          <w:szCs w:val="24"/>
        </w:rPr>
        <w:t xml:space="preserve"> </w:t>
      </w:r>
      <w:r w:rsidRPr="001706AA">
        <w:rPr>
          <w:sz w:val="24"/>
          <w:szCs w:val="24"/>
        </w:rPr>
        <w:t>the</w:t>
      </w:r>
      <w:r w:rsidRPr="001706AA">
        <w:rPr>
          <w:spacing w:val="-4"/>
          <w:sz w:val="24"/>
          <w:szCs w:val="24"/>
        </w:rPr>
        <w:t xml:space="preserve"> </w:t>
      </w:r>
      <w:r w:rsidRPr="001706AA">
        <w:rPr>
          <w:sz w:val="24"/>
          <w:szCs w:val="24"/>
        </w:rPr>
        <w:t>Contractor</w:t>
      </w:r>
      <w:r w:rsidRPr="001706AA">
        <w:rPr>
          <w:spacing w:val="-2"/>
          <w:sz w:val="24"/>
          <w:szCs w:val="24"/>
        </w:rPr>
        <w:t xml:space="preserve"> </w:t>
      </w:r>
      <w:r w:rsidRPr="001706AA">
        <w:rPr>
          <w:sz w:val="24"/>
          <w:szCs w:val="24"/>
        </w:rPr>
        <w:t>appointing</w:t>
      </w:r>
      <w:r w:rsidRPr="001706AA">
        <w:rPr>
          <w:spacing w:val="-3"/>
          <w:sz w:val="24"/>
          <w:szCs w:val="24"/>
        </w:rPr>
        <w:t xml:space="preserve"> </w:t>
      </w:r>
      <w:r w:rsidRPr="001706AA">
        <w:rPr>
          <w:sz w:val="24"/>
          <w:szCs w:val="24"/>
        </w:rPr>
        <w:t>any</w:t>
      </w:r>
      <w:r w:rsidRPr="001706AA">
        <w:rPr>
          <w:spacing w:val="-1"/>
          <w:sz w:val="24"/>
          <w:szCs w:val="24"/>
        </w:rPr>
        <w:t xml:space="preserve"> </w:t>
      </w:r>
      <w:r w:rsidRPr="001706AA">
        <w:rPr>
          <w:sz w:val="24"/>
          <w:szCs w:val="24"/>
        </w:rPr>
        <w:t>third</w:t>
      </w:r>
      <w:r w:rsidRPr="001706AA">
        <w:rPr>
          <w:spacing w:val="-3"/>
          <w:sz w:val="24"/>
          <w:szCs w:val="24"/>
        </w:rPr>
        <w:t xml:space="preserve"> </w:t>
      </w:r>
      <w:r w:rsidRPr="001706AA">
        <w:rPr>
          <w:sz w:val="24"/>
          <w:szCs w:val="24"/>
        </w:rPr>
        <w:t>party</w:t>
      </w:r>
      <w:r w:rsidRPr="001706AA">
        <w:rPr>
          <w:spacing w:val="-3"/>
          <w:sz w:val="24"/>
          <w:szCs w:val="24"/>
        </w:rPr>
        <w:t xml:space="preserve"> </w:t>
      </w:r>
      <w:r w:rsidRPr="001706AA">
        <w:rPr>
          <w:sz w:val="24"/>
          <w:szCs w:val="24"/>
        </w:rPr>
        <w:t>processor</w:t>
      </w:r>
      <w:r w:rsidRPr="001706AA">
        <w:rPr>
          <w:spacing w:val="-4"/>
          <w:sz w:val="24"/>
          <w:szCs w:val="24"/>
        </w:rPr>
        <w:t xml:space="preserve"> </w:t>
      </w:r>
      <w:r w:rsidRPr="001706AA">
        <w:rPr>
          <w:sz w:val="24"/>
          <w:szCs w:val="24"/>
        </w:rPr>
        <w:t>of</w:t>
      </w:r>
      <w:r w:rsidRPr="001706AA">
        <w:rPr>
          <w:spacing w:val="-2"/>
          <w:sz w:val="24"/>
          <w:szCs w:val="24"/>
        </w:rPr>
        <w:t xml:space="preserve"> </w:t>
      </w:r>
      <w:r w:rsidRPr="001706AA">
        <w:rPr>
          <w:sz w:val="24"/>
          <w:szCs w:val="24"/>
        </w:rPr>
        <w:t>Personal Data under this agreement</w:t>
      </w:r>
    </w:p>
    <w:p w14:paraId="7729C12E" w14:textId="77777777" w:rsidR="00D060D9" w:rsidRDefault="00D060D9">
      <w:pPr>
        <w:pStyle w:val="ListParagraph"/>
        <w:widowControl w:val="0"/>
        <w:numPr>
          <w:ilvl w:val="0"/>
          <w:numId w:val="61"/>
        </w:numPr>
        <w:tabs>
          <w:tab w:val="left" w:pos="1134"/>
        </w:tabs>
        <w:autoSpaceDE w:val="0"/>
        <w:autoSpaceDN w:val="0"/>
        <w:spacing w:before="157" w:after="120"/>
        <w:ind w:left="1140" w:right="266" w:hanging="856"/>
        <w:contextualSpacing w:val="0"/>
      </w:pPr>
      <w:r w:rsidRPr="001706AA">
        <w:t>Save for</w:t>
      </w:r>
      <w:r w:rsidRPr="001706AA">
        <w:rPr>
          <w:spacing w:val="-3"/>
        </w:rPr>
        <w:t xml:space="preserve"> </w:t>
      </w:r>
      <w:r w:rsidRPr="001706AA">
        <w:t>clauses</w:t>
      </w:r>
      <w:r w:rsidRPr="001706AA">
        <w:rPr>
          <w:spacing w:val="-3"/>
        </w:rPr>
        <w:t xml:space="preserve"> </w:t>
      </w:r>
      <w:r w:rsidRPr="001706AA">
        <w:t>25B,</w:t>
      </w:r>
      <w:r w:rsidRPr="001706AA">
        <w:rPr>
          <w:spacing w:val="-3"/>
        </w:rPr>
        <w:t xml:space="preserve"> </w:t>
      </w:r>
      <w:r w:rsidRPr="001706AA">
        <w:t>25C,</w:t>
      </w:r>
      <w:r w:rsidRPr="001706AA">
        <w:rPr>
          <w:spacing w:val="-3"/>
        </w:rPr>
        <w:t xml:space="preserve"> </w:t>
      </w:r>
      <w:r w:rsidRPr="001706AA">
        <w:t>25D(4)</w:t>
      </w:r>
      <w:r w:rsidRPr="001706AA">
        <w:rPr>
          <w:spacing w:val="-1"/>
        </w:rPr>
        <w:t xml:space="preserve"> </w:t>
      </w:r>
      <w:r w:rsidRPr="001706AA">
        <w:t>and</w:t>
      </w:r>
      <w:r w:rsidRPr="001706AA">
        <w:rPr>
          <w:spacing w:val="-4"/>
        </w:rPr>
        <w:t xml:space="preserve"> </w:t>
      </w:r>
      <w:r w:rsidRPr="001706AA">
        <w:t>25E,</w:t>
      </w:r>
      <w:r w:rsidRPr="001706AA">
        <w:rPr>
          <w:spacing w:val="-1"/>
        </w:rPr>
        <w:t xml:space="preserve"> </w:t>
      </w:r>
      <w:r w:rsidRPr="001706AA">
        <w:t>all</w:t>
      </w:r>
      <w:r w:rsidRPr="001706AA">
        <w:rPr>
          <w:spacing w:val="-4"/>
        </w:rPr>
        <w:t xml:space="preserve"> </w:t>
      </w:r>
      <w:r w:rsidRPr="001706AA">
        <w:t>the</w:t>
      </w:r>
      <w:r w:rsidRPr="001706AA">
        <w:rPr>
          <w:spacing w:val="-3"/>
        </w:rPr>
        <w:t xml:space="preserve"> </w:t>
      </w:r>
      <w:r w:rsidRPr="001706AA">
        <w:t>obligations</w:t>
      </w:r>
      <w:r w:rsidRPr="001706AA">
        <w:rPr>
          <w:spacing w:val="-3"/>
        </w:rPr>
        <w:t xml:space="preserve"> </w:t>
      </w:r>
      <w:r w:rsidRPr="001706AA">
        <w:t>on</w:t>
      </w:r>
      <w:r w:rsidRPr="001706AA">
        <w:rPr>
          <w:spacing w:val="-4"/>
        </w:rPr>
        <w:t xml:space="preserve"> </w:t>
      </w:r>
      <w:r w:rsidRPr="001706AA">
        <w:t>the Contractor</w:t>
      </w:r>
      <w:r w:rsidRPr="001706AA">
        <w:rPr>
          <w:spacing w:val="-3"/>
        </w:rPr>
        <w:t xml:space="preserve"> </w:t>
      </w:r>
      <w:r w:rsidRPr="001706AA">
        <w:t>in</w:t>
      </w:r>
      <w:r w:rsidRPr="001706AA">
        <w:rPr>
          <w:spacing w:val="-2"/>
        </w:rPr>
        <w:t xml:space="preserve"> </w:t>
      </w:r>
      <w:r w:rsidRPr="001706AA">
        <w:t>this</w:t>
      </w:r>
      <w:r w:rsidRPr="001706AA">
        <w:rPr>
          <w:spacing w:val="-1"/>
        </w:rPr>
        <w:t xml:space="preserve"> </w:t>
      </w:r>
      <w:r w:rsidRPr="001706AA">
        <w:t>clause</w:t>
      </w:r>
      <w:r w:rsidRPr="001706AA">
        <w:rPr>
          <w:spacing w:val="-3"/>
        </w:rPr>
        <w:t xml:space="preserve"> </w:t>
      </w:r>
      <w:r w:rsidRPr="001706AA">
        <w:t>25 relating to the processing of Personal Data shall apply to the processing of all Data.</w:t>
      </w:r>
    </w:p>
    <w:p w14:paraId="17E4F8C6" w14:textId="77777777" w:rsidR="00D060D9" w:rsidRPr="003E1893" w:rsidRDefault="00D060D9">
      <w:pPr>
        <w:pStyle w:val="ListParagraph"/>
        <w:widowControl w:val="0"/>
        <w:numPr>
          <w:ilvl w:val="0"/>
          <w:numId w:val="61"/>
        </w:numPr>
        <w:tabs>
          <w:tab w:val="left" w:pos="1276"/>
        </w:tabs>
        <w:autoSpaceDE w:val="0"/>
        <w:autoSpaceDN w:val="0"/>
        <w:spacing w:before="1"/>
        <w:ind w:right="264" w:hanging="857"/>
        <w:contextualSpacing w:val="0"/>
      </w:pPr>
      <w:r w:rsidRPr="003E1893">
        <w:t>The</w:t>
      </w:r>
      <w:r w:rsidRPr="003E1893">
        <w:rPr>
          <w:spacing w:val="-6"/>
        </w:rPr>
        <w:t xml:space="preserve"> </w:t>
      </w:r>
      <w:r w:rsidRPr="003E1893">
        <w:t>provisions</w:t>
      </w:r>
      <w:r w:rsidRPr="003E1893">
        <w:rPr>
          <w:spacing w:val="-6"/>
        </w:rPr>
        <w:t xml:space="preserve"> </w:t>
      </w:r>
      <w:r w:rsidRPr="003E1893">
        <w:t>of</w:t>
      </w:r>
      <w:r w:rsidRPr="003E1893">
        <w:rPr>
          <w:spacing w:val="-9"/>
        </w:rPr>
        <w:t xml:space="preserve"> </w:t>
      </w:r>
      <w:r w:rsidRPr="003E1893">
        <w:t>this</w:t>
      </w:r>
      <w:r w:rsidRPr="003E1893">
        <w:rPr>
          <w:spacing w:val="-7"/>
        </w:rPr>
        <w:t xml:space="preserve"> </w:t>
      </w:r>
      <w:r w:rsidRPr="003E1893">
        <w:t>clause</w:t>
      </w:r>
      <w:r w:rsidRPr="003E1893">
        <w:rPr>
          <w:spacing w:val="-6"/>
        </w:rPr>
        <w:t xml:space="preserve"> </w:t>
      </w:r>
      <w:r w:rsidRPr="003E1893">
        <w:t>25</w:t>
      </w:r>
      <w:r w:rsidRPr="003E1893">
        <w:rPr>
          <w:spacing w:val="-6"/>
        </w:rPr>
        <w:t xml:space="preserve"> </w:t>
      </w:r>
      <w:r w:rsidRPr="003E1893">
        <w:t>shall</w:t>
      </w:r>
      <w:r w:rsidRPr="003E1893">
        <w:rPr>
          <w:spacing w:val="-7"/>
        </w:rPr>
        <w:t xml:space="preserve"> </w:t>
      </w:r>
      <w:r w:rsidRPr="003E1893">
        <w:t>survive</w:t>
      </w:r>
      <w:r w:rsidRPr="003E1893">
        <w:rPr>
          <w:spacing w:val="-8"/>
        </w:rPr>
        <w:t xml:space="preserve"> </w:t>
      </w:r>
      <w:r w:rsidRPr="003E1893">
        <w:t>termination</w:t>
      </w:r>
      <w:r w:rsidRPr="003E1893">
        <w:rPr>
          <w:spacing w:val="-7"/>
        </w:rPr>
        <w:t xml:space="preserve"> </w:t>
      </w:r>
      <w:r w:rsidRPr="003E1893">
        <w:t>and</w:t>
      </w:r>
      <w:r w:rsidRPr="003E1893">
        <w:rPr>
          <w:spacing w:val="-7"/>
        </w:rPr>
        <w:t xml:space="preserve"> </w:t>
      </w:r>
      <w:r w:rsidRPr="003E1893">
        <w:t>or</w:t>
      </w:r>
      <w:r w:rsidRPr="003E1893">
        <w:rPr>
          <w:spacing w:val="-9"/>
        </w:rPr>
        <w:t xml:space="preserve"> </w:t>
      </w:r>
      <w:r w:rsidRPr="003E1893">
        <w:t>expiry</w:t>
      </w:r>
      <w:r w:rsidRPr="003E1893">
        <w:rPr>
          <w:spacing w:val="-8"/>
        </w:rPr>
        <w:t xml:space="preserve"> </w:t>
      </w:r>
      <w:r w:rsidRPr="003E1893">
        <w:t>of</w:t>
      </w:r>
      <w:r w:rsidRPr="003E1893">
        <w:rPr>
          <w:spacing w:val="-9"/>
        </w:rPr>
        <w:t xml:space="preserve"> </w:t>
      </w:r>
      <w:r w:rsidRPr="003E1893">
        <w:t>this</w:t>
      </w:r>
      <w:r w:rsidRPr="003E1893">
        <w:rPr>
          <w:spacing w:val="-7"/>
        </w:rPr>
        <w:t xml:space="preserve"> </w:t>
      </w:r>
      <w:r w:rsidRPr="003E1893">
        <w:t>Agreement</w:t>
      </w:r>
      <w:r w:rsidRPr="003E1893">
        <w:rPr>
          <w:spacing w:val="-6"/>
        </w:rPr>
        <w:t xml:space="preserve"> </w:t>
      </w:r>
      <w:r w:rsidRPr="003E1893">
        <w:t>for</w:t>
      </w:r>
      <w:r w:rsidRPr="003E1893">
        <w:rPr>
          <w:spacing w:val="-7"/>
        </w:rPr>
        <w:t xml:space="preserve"> </w:t>
      </w:r>
      <w:r w:rsidRPr="003E1893">
        <w:t xml:space="preserve">any </w:t>
      </w:r>
      <w:r w:rsidRPr="003E1893">
        <w:rPr>
          <w:spacing w:val="-2"/>
        </w:rPr>
        <w:t>reason.</w:t>
      </w:r>
    </w:p>
    <w:p w14:paraId="46288F88" w14:textId="3785EBE1" w:rsidR="00D060D9" w:rsidRPr="003660D1" w:rsidRDefault="00D060D9" w:rsidP="00D060D9">
      <w:pPr>
        <w:pStyle w:val="BodyText"/>
        <w:spacing w:before="110"/>
        <w:rPr>
          <w:i/>
          <w:color w:val="FF0000"/>
          <w:sz w:val="24"/>
          <w:szCs w:val="24"/>
        </w:rPr>
      </w:pPr>
      <w:r w:rsidRPr="003660D1">
        <w:rPr>
          <w:noProof/>
          <w:sz w:val="24"/>
          <w:szCs w:val="24"/>
          <w:lang w:eastAsia="en-IE"/>
        </w:rPr>
        <mc:AlternateContent>
          <mc:Choice Requires="wpg">
            <w:drawing>
              <wp:anchor distT="0" distB="0" distL="0" distR="0" simplePos="0" relativeHeight="251719168" behindDoc="1" locked="0" layoutInCell="1" allowOverlap="1" wp14:anchorId="7D036276" wp14:editId="05E548D9">
                <wp:simplePos x="0" y="0"/>
                <wp:positionH relativeFrom="page">
                  <wp:posOffset>882396</wp:posOffset>
                </wp:positionH>
                <wp:positionV relativeFrom="paragraph">
                  <wp:posOffset>240187</wp:posOffset>
                </wp:positionV>
                <wp:extent cx="5797550" cy="228600"/>
                <wp:effectExtent l="0" t="0" r="0" b="0"/>
                <wp:wrapTopAndBottom/>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7550" cy="228600"/>
                          <a:chOff x="0" y="0"/>
                          <a:chExt cx="5797550" cy="228600"/>
                        </a:xfrm>
                      </wpg:grpSpPr>
                      <wps:wsp>
                        <wps:cNvPr id="268" name="Graphic 264"/>
                        <wps:cNvSpPr/>
                        <wps:spPr>
                          <a:xfrm>
                            <a:off x="0" y="0"/>
                            <a:ext cx="5797550" cy="210820"/>
                          </a:xfrm>
                          <a:custGeom>
                            <a:avLst/>
                            <a:gdLst/>
                            <a:ahLst/>
                            <a:cxnLst/>
                            <a:rect l="l" t="t" r="r" b="b"/>
                            <a:pathLst>
                              <a:path w="5797550" h="210820">
                                <a:moveTo>
                                  <a:pt x="5797296" y="0"/>
                                </a:moveTo>
                                <a:lnTo>
                                  <a:pt x="0" y="0"/>
                                </a:lnTo>
                                <a:lnTo>
                                  <a:pt x="0" y="210312"/>
                                </a:lnTo>
                                <a:lnTo>
                                  <a:pt x="5797296" y="210312"/>
                                </a:lnTo>
                                <a:lnTo>
                                  <a:pt x="5797296" y="0"/>
                                </a:lnTo>
                                <a:close/>
                              </a:path>
                            </a:pathLst>
                          </a:custGeom>
                          <a:solidFill>
                            <a:srgbClr val="000080"/>
                          </a:solidFill>
                        </wps:spPr>
                        <wps:bodyPr wrap="square" lIns="0" tIns="0" rIns="0" bIns="0" rtlCol="0">
                          <a:prstTxWarp prst="textNoShape">
                            <a:avLst/>
                          </a:prstTxWarp>
                          <a:noAutofit/>
                        </wps:bodyPr>
                      </wps:wsp>
                      <wps:wsp>
                        <wps:cNvPr id="269" name="Graphic 265"/>
                        <wps:cNvSpPr/>
                        <wps:spPr>
                          <a:xfrm>
                            <a:off x="0" y="210311"/>
                            <a:ext cx="5797550" cy="18415"/>
                          </a:xfrm>
                          <a:custGeom>
                            <a:avLst/>
                            <a:gdLst/>
                            <a:ahLst/>
                            <a:cxnLst/>
                            <a:rect l="l" t="t" r="r" b="b"/>
                            <a:pathLst>
                              <a:path w="5797550" h="18415">
                                <a:moveTo>
                                  <a:pt x="5797296" y="0"/>
                                </a:moveTo>
                                <a:lnTo>
                                  <a:pt x="0" y="0"/>
                                </a:lnTo>
                                <a:lnTo>
                                  <a:pt x="0" y="18287"/>
                                </a:lnTo>
                                <a:lnTo>
                                  <a:pt x="5797296" y="18287"/>
                                </a:lnTo>
                                <a:lnTo>
                                  <a:pt x="5797296" y="0"/>
                                </a:lnTo>
                                <a:close/>
                              </a:path>
                            </a:pathLst>
                          </a:custGeom>
                          <a:solidFill>
                            <a:srgbClr val="333399"/>
                          </a:solidFill>
                        </wps:spPr>
                        <wps:bodyPr wrap="square" lIns="0" tIns="0" rIns="0" bIns="0" rtlCol="0">
                          <a:prstTxWarp prst="textNoShape">
                            <a:avLst/>
                          </a:prstTxWarp>
                          <a:noAutofit/>
                        </wps:bodyPr>
                      </wps:wsp>
                      <wps:wsp>
                        <wps:cNvPr id="270" name="Textbox 266"/>
                        <wps:cNvSpPr txBox="1"/>
                        <wps:spPr>
                          <a:xfrm>
                            <a:off x="0" y="0"/>
                            <a:ext cx="5797550" cy="210820"/>
                          </a:xfrm>
                          <a:prstGeom prst="rect">
                            <a:avLst/>
                          </a:prstGeom>
                        </wps:spPr>
                        <wps:txbx>
                          <w:txbxContent>
                            <w:p w14:paraId="02EED089" w14:textId="77777777" w:rsidR="00D060D9" w:rsidRPr="00BA41F1" w:rsidRDefault="00D060D9" w:rsidP="00D060D9">
                              <w:pPr>
                                <w:tabs>
                                  <w:tab w:val="left" w:pos="595"/>
                                </w:tabs>
                                <w:spacing w:before="1"/>
                                <w:ind w:left="86"/>
                                <w:rPr>
                                  <w:b/>
                                </w:rPr>
                              </w:pPr>
                              <w:bookmarkStart w:id="29" w:name="26._Additional_Condition(s)"/>
                              <w:bookmarkEnd w:id="29"/>
                              <w:r w:rsidRPr="00BA41F1">
                                <w:rPr>
                                  <w:b/>
                                  <w:color w:val="FFFFFF"/>
                                  <w:spacing w:val="-5"/>
                                </w:rPr>
                                <w:t>26.</w:t>
                              </w:r>
                              <w:r w:rsidRPr="00BA41F1">
                                <w:rPr>
                                  <w:b/>
                                  <w:color w:val="FFFFFF"/>
                                </w:rPr>
                                <w:tab/>
                                <w:t>ADDITIONAL</w:t>
                              </w:r>
                              <w:r w:rsidRPr="00BA41F1">
                                <w:rPr>
                                  <w:b/>
                                  <w:color w:val="FFFFFF"/>
                                  <w:spacing w:val="-8"/>
                                </w:rPr>
                                <w:t xml:space="preserve"> </w:t>
                              </w:r>
                              <w:r w:rsidRPr="00BA41F1">
                                <w:rPr>
                                  <w:b/>
                                  <w:color w:val="FFFFFF"/>
                                  <w:spacing w:val="-2"/>
                                </w:rPr>
                                <w:t>CONDITION(S)</w:t>
                              </w:r>
                            </w:p>
                          </w:txbxContent>
                        </wps:txbx>
                        <wps:bodyPr wrap="square" lIns="0" tIns="0" rIns="0" bIns="0" rtlCol="0">
                          <a:noAutofit/>
                        </wps:bodyPr>
                      </wps:wsp>
                    </wpg:wgp>
                  </a:graphicData>
                </a:graphic>
              </wp:anchor>
            </w:drawing>
          </mc:Choice>
          <mc:Fallback>
            <w:pict>
              <v:group w14:anchorId="7D036276" id="Group 263" o:spid="_x0000_s1138" style="position:absolute;left:0;text-align:left;margin-left:69.5pt;margin-top:18.9pt;width:456.5pt;height:18pt;z-index:-251597312;mso-wrap-distance-left:0;mso-wrap-distance-right:0;mso-position-horizontal-relative:page;mso-position-vertical-relative:text" coordsize="5797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">
                <v:shape id="Graphic 264" o:spid="_x0000_s1139" style="position:absolute;width:57975;height:2108;visibility:visible;mso-wrap-style:square;v-text-anchor:top" coordsize="579755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" path="m5797296,l,,,210312r5797296,l5797296,xe" fillcolor="navy" stroked="f">
                  <v:path arrowok="t"/>
                </v:shape>
                <v:shape id="Graphic 265" o:spid="_x0000_s1140" style="position:absolute;top:2103;width:57975;height:184;visibility:visible;mso-wrap-style:square;v-text-anchor:top" coordsize="579755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" path="m5797296,l,,,18287r5797296,l5797296,xe" fillcolor="#339" stroked="f">
                  <v:path arrowok="t"/>
                </v:shape>
                <v:shape id="Textbox 266" o:spid="_x0000_s1141" type="#_x0000_t202" style="position:absolute;width:57975;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02EED089" w14:textId="77777777" w:rsidR="00D060D9" w:rsidRPr="00BA41F1" w:rsidRDefault="00D060D9" w:rsidP="00D060D9">
                        <w:pPr>
                          <w:tabs>
                            <w:tab w:val="left" w:pos="595"/>
                          </w:tabs>
                          <w:spacing w:before="1"/>
                          <w:ind w:left="86"/>
                          <w:rPr>
                            <w:b/>
                          </w:rPr>
                        </w:pPr>
                        <w:bookmarkStart w:id="57" w:name="26._Additional_Condition(s)"/>
                        <w:bookmarkEnd w:id="57"/>
                        <w:r w:rsidRPr="00BA41F1">
                          <w:rPr>
                            <w:b/>
                            <w:color w:val="FFFFFF"/>
                            <w:spacing w:val="-5"/>
                          </w:rPr>
                          <w:t>26.</w:t>
                        </w:r>
                        <w:r w:rsidRPr="00BA41F1">
                          <w:rPr>
                            <w:b/>
                            <w:color w:val="FFFFFF"/>
                          </w:rPr>
                          <w:tab/>
                          <w:t>ADDITIONAL</w:t>
                        </w:r>
                        <w:r w:rsidRPr="00BA41F1">
                          <w:rPr>
                            <w:b/>
                            <w:color w:val="FFFFFF"/>
                            <w:spacing w:val="-8"/>
                          </w:rPr>
                          <w:t xml:space="preserve"> </w:t>
                        </w:r>
                        <w:r w:rsidRPr="00BA41F1">
                          <w:rPr>
                            <w:b/>
                            <w:color w:val="FFFFFF"/>
                            <w:spacing w:val="-2"/>
                          </w:rPr>
                          <w:t>CONDITION(S)</w:t>
                        </w:r>
                      </w:p>
                    </w:txbxContent>
                  </v:textbox>
                </v:shape>
                <w10:wrap type="topAndBottom" anchorx="page"/>
              </v:group>
            </w:pict>
          </mc:Fallback>
        </mc:AlternateContent>
      </w:r>
      <w:r w:rsidRPr="003660D1">
        <w:rPr>
          <w:i/>
          <w:color w:val="FF0000"/>
          <w:spacing w:val="-5"/>
          <w:sz w:val="24"/>
          <w:szCs w:val="24"/>
        </w:rPr>
        <w:t xml:space="preserve"> </w:t>
      </w:r>
      <w:r w:rsidRPr="003660D1">
        <w:rPr>
          <w:i/>
          <w:color w:val="FF0000"/>
          <w:sz w:val="24"/>
          <w:szCs w:val="24"/>
        </w:rPr>
        <w:t>“Not</w:t>
      </w:r>
      <w:r w:rsidRPr="003660D1">
        <w:rPr>
          <w:i/>
          <w:color w:val="FF0000"/>
          <w:spacing w:val="-2"/>
          <w:sz w:val="24"/>
          <w:szCs w:val="24"/>
        </w:rPr>
        <w:t xml:space="preserve"> </w:t>
      </w:r>
      <w:r w:rsidRPr="003660D1">
        <w:rPr>
          <w:i/>
          <w:color w:val="FF0000"/>
          <w:sz w:val="24"/>
          <w:szCs w:val="24"/>
        </w:rPr>
        <w:t>Used”</w:t>
      </w:r>
    </w:p>
    <w:p w14:paraId="574AB07E" w14:textId="77777777" w:rsidR="00293088" w:rsidRDefault="00293088">
      <w:pPr>
        <w:spacing w:line="240" w:lineRule="auto"/>
        <w:ind w:left="0"/>
        <w:rPr>
          <w:rFonts w:asciiTheme="minorHAnsi" w:hAnsiTheme="minorHAnsi" w:cstheme="minorHAnsi"/>
          <w:b/>
          <w:bCs/>
          <w:color w:val="3F08C8"/>
          <w:sz w:val="40"/>
          <w:szCs w:val="40"/>
        </w:rPr>
      </w:pPr>
      <w:r>
        <w:br w:type="page"/>
      </w:r>
    </w:p>
    <w:p w14:paraId="7645073E" w14:textId="7BB12E50" w:rsidR="00E47382" w:rsidRPr="007E292E" w:rsidRDefault="000711E0" w:rsidP="003442B5">
      <w:pPr>
        <w:pStyle w:val="Heading1"/>
        <w:jc w:val="left"/>
      </w:pPr>
      <w:r>
        <w:rPr>
          <w:rFonts w:ascii="Times New Roman" w:eastAsia="Times New Roman" w:hAnsi="Times New Roman" w:cs="Times New Roman"/>
          <w:sz w:val="20"/>
          <w:szCs w:val="20"/>
        </w:rPr>
        <w:pict w14:anchorId="73EA2E35">
          <v:group id="_x0000_s2072" style="position:absolute;left:0;text-align:left;margin-left:70.6pt;margin-top:106.6pt;width:454.25pt;height:0;z-index:-251638272;mso-position-horizontal-relative:page;mso-position-vertical-relative:page" coordorigin="1412,2132" coordsize="9085,0">
            <v:shape id="_x0000_s2073" style="position:absolute;left:1412;top:2132;width:9085;height:0" coordorigin="1412,2132" coordsize="9085,0" path="m1412,2132r9085,e" filled="f" strokecolor="#339" strokeweight="2.26pt">
              <v:path arrowok="t"/>
            </v:shape>
            <w10:wrap anchorx="page" anchory="page"/>
          </v:group>
        </w:pict>
      </w:r>
      <w:r w:rsidR="0048683A" w:rsidRPr="007E292E">
        <w:t>S</w:t>
      </w:r>
      <w:r w:rsidR="0048683A" w:rsidRPr="007E292E">
        <w:rPr>
          <w:spacing w:val="1"/>
        </w:rPr>
        <w:t>c</w:t>
      </w:r>
      <w:r w:rsidR="0048683A" w:rsidRPr="007E292E">
        <w:rPr>
          <w:spacing w:val="-1"/>
        </w:rPr>
        <w:t>h</w:t>
      </w:r>
      <w:r w:rsidR="0048683A" w:rsidRPr="007E292E">
        <w:t>e</w:t>
      </w:r>
      <w:r w:rsidR="0048683A" w:rsidRPr="007E292E">
        <w:rPr>
          <w:spacing w:val="1"/>
        </w:rPr>
        <w:t>d</w:t>
      </w:r>
      <w:r w:rsidR="0048683A" w:rsidRPr="007E292E">
        <w:rPr>
          <w:spacing w:val="-1"/>
        </w:rPr>
        <w:t>u</w:t>
      </w:r>
      <w:r w:rsidR="0048683A" w:rsidRPr="007E292E">
        <w:t>le</w:t>
      </w:r>
      <w:r w:rsidR="0048683A" w:rsidRPr="007E292E">
        <w:rPr>
          <w:spacing w:val="-12"/>
        </w:rPr>
        <w:t xml:space="preserve"> </w:t>
      </w:r>
      <w:r w:rsidR="0048683A" w:rsidRPr="007E292E">
        <w:rPr>
          <w:spacing w:val="1"/>
        </w:rPr>
        <w:t>B</w:t>
      </w:r>
      <w:r w:rsidR="0048683A" w:rsidRPr="007E292E">
        <w:t>:</w:t>
      </w:r>
      <w:r w:rsidR="0048683A" w:rsidRPr="007E292E">
        <w:rPr>
          <w:spacing w:val="72"/>
        </w:rPr>
        <w:t xml:space="preserve"> </w:t>
      </w:r>
      <w:r w:rsidR="0048683A" w:rsidRPr="007E292E">
        <w:t>Serv</w:t>
      </w:r>
      <w:r w:rsidR="0048683A" w:rsidRPr="007E292E">
        <w:rPr>
          <w:spacing w:val="3"/>
        </w:rPr>
        <w:t>i</w:t>
      </w:r>
      <w:r w:rsidR="0048683A" w:rsidRPr="007E292E">
        <w:t>ce</w:t>
      </w:r>
      <w:r w:rsidR="0048683A" w:rsidRPr="007E292E">
        <w:rPr>
          <w:spacing w:val="1"/>
        </w:rPr>
        <w:t>s</w:t>
      </w:r>
      <w:r w:rsidR="0048683A" w:rsidRPr="007E292E">
        <w:t>:</w:t>
      </w:r>
      <w:r w:rsidR="0048683A" w:rsidRPr="007E292E">
        <w:rPr>
          <w:spacing w:val="62"/>
        </w:rPr>
        <w:t xml:space="preserve"> </w:t>
      </w:r>
      <w:r w:rsidR="0048683A" w:rsidRPr="007E292E">
        <w:t>The</w:t>
      </w:r>
      <w:r w:rsidR="0048683A" w:rsidRPr="007E292E">
        <w:rPr>
          <w:spacing w:val="-5"/>
        </w:rPr>
        <w:t xml:space="preserve"> </w:t>
      </w:r>
      <w:r w:rsidR="0048683A" w:rsidRPr="007E292E">
        <w:rPr>
          <w:spacing w:val="2"/>
        </w:rPr>
        <w:t>S</w:t>
      </w:r>
      <w:r w:rsidR="0048683A" w:rsidRPr="007E292E">
        <w:rPr>
          <w:spacing w:val="-1"/>
        </w:rPr>
        <w:t>p</w:t>
      </w:r>
      <w:r w:rsidR="0048683A" w:rsidRPr="007E292E">
        <w:t>e</w:t>
      </w:r>
      <w:r w:rsidR="0048683A" w:rsidRPr="007E292E">
        <w:rPr>
          <w:spacing w:val="1"/>
        </w:rPr>
        <w:t>c</w:t>
      </w:r>
      <w:r w:rsidR="0048683A" w:rsidRPr="007E292E">
        <w:t>if</w:t>
      </w:r>
      <w:r w:rsidR="0048683A" w:rsidRPr="007E292E">
        <w:rPr>
          <w:spacing w:val="1"/>
        </w:rPr>
        <w:t>i</w:t>
      </w:r>
      <w:r w:rsidR="0048683A" w:rsidRPr="007E292E">
        <w:t>cat</w:t>
      </w:r>
      <w:r w:rsidR="0048683A" w:rsidRPr="007E292E">
        <w:rPr>
          <w:spacing w:val="1"/>
        </w:rPr>
        <w:t>io</w:t>
      </w:r>
      <w:r w:rsidR="0048683A" w:rsidRPr="007E292E">
        <w:t>n</w:t>
      </w:r>
    </w:p>
    <w:p w14:paraId="488711FA" w14:textId="77777777" w:rsidR="00837989" w:rsidRDefault="00837989" w:rsidP="00837989">
      <w:pPr>
        <w:pStyle w:val="Heading2"/>
        <w:ind w:left="0"/>
      </w:pPr>
    </w:p>
    <w:p w14:paraId="50CEF3A9" w14:textId="720B50CB" w:rsidR="00DC0781" w:rsidRDefault="00DC0781" w:rsidP="00DC0781">
      <w:pPr>
        <w:pStyle w:val="Heading2"/>
      </w:pPr>
      <w:r w:rsidRPr="007E292E">
        <w:t>Organisational Background and Context</w:t>
      </w:r>
    </w:p>
    <w:p w14:paraId="089DA458" w14:textId="77777777" w:rsidR="009959A8" w:rsidRPr="007E292E" w:rsidRDefault="009959A8" w:rsidP="009959A8">
      <w:pPr>
        <w:pStyle w:val="NormalWeb"/>
        <w:spacing w:before="120" w:beforeAutospacing="0" w:after="120" w:afterAutospacing="0"/>
      </w:pPr>
      <w:r w:rsidRPr="007E292E">
        <w:t>The Office supports six statutory bodies under a shared governance and operational structure:</w:t>
      </w:r>
    </w:p>
    <w:p w14:paraId="22B68AAA" w14:textId="77777777" w:rsidR="009959A8" w:rsidRPr="007E292E" w:rsidRDefault="009959A8" w:rsidP="009959A8">
      <w:pPr>
        <w:pStyle w:val="NormalWeb"/>
        <w:numPr>
          <w:ilvl w:val="0"/>
          <w:numId w:val="2"/>
        </w:numPr>
        <w:spacing w:before="120" w:beforeAutospacing="0" w:after="120" w:afterAutospacing="0"/>
        <w:ind w:left="714" w:hanging="357"/>
        <w:contextualSpacing/>
      </w:pPr>
      <w:r w:rsidRPr="007E292E">
        <w:t xml:space="preserve">Office of the Ombudsman (OMB) – </w:t>
      </w:r>
      <w:hyperlink r:id="rId58" w:history="1">
        <w:r w:rsidRPr="007E292E">
          <w:rPr>
            <w:rStyle w:val="Hyperlink"/>
          </w:rPr>
          <w:t>Website</w:t>
        </w:r>
      </w:hyperlink>
    </w:p>
    <w:p w14:paraId="4FF270EA" w14:textId="77777777" w:rsidR="009959A8" w:rsidRPr="007E292E" w:rsidRDefault="009959A8" w:rsidP="009959A8">
      <w:pPr>
        <w:pStyle w:val="NormalWeb"/>
        <w:numPr>
          <w:ilvl w:val="0"/>
          <w:numId w:val="2"/>
        </w:numPr>
        <w:spacing w:before="120" w:beforeAutospacing="0" w:after="120" w:afterAutospacing="0"/>
        <w:contextualSpacing/>
      </w:pPr>
      <w:r w:rsidRPr="007E292E">
        <w:t xml:space="preserve">Office of the Information Commissioner (OIC) – </w:t>
      </w:r>
      <w:hyperlink r:id="rId59" w:history="1">
        <w:r w:rsidRPr="007E292E">
          <w:rPr>
            <w:rStyle w:val="Hyperlink"/>
          </w:rPr>
          <w:t>Website</w:t>
        </w:r>
      </w:hyperlink>
    </w:p>
    <w:p w14:paraId="22E29857" w14:textId="77777777" w:rsidR="009959A8" w:rsidRPr="007E292E" w:rsidRDefault="009959A8" w:rsidP="009959A8">
      <w:pPr>
        <w:pStyle w:val="NormalWeb"/>
        <w:numPr>
          <w:ilvl w:val="0"/>
          <w:numId w:val="2"/>
        </w:numPr>
        <w:spacing w:before="120" w:beforeAutospacing="0" w:after="120" w:afterAutospacing="0"/>
        <w:contextualSpacing/>
      </w:pPr>
      <w:r w:rsidRPr="007E292E">
        <w:t xml:space="preserve">Office of the Commissioner for Environmental Information (OCEI) – </w:t>
      </w:r>
      <w:hyperlink r:id="rId60" w:history="1">
        <w:r w:rsidRPr="007E292E">
          <w:rPr>
            <w:rStyle w:val="Hyperlink"/>
          </w:rPr>
          <w:t>Website</w:t>
        </w:r>
      </w:hyperlink>
    </w:p>
    <w:p w14:paraId="69FAFCCC" w14:textId="77777777" w:rsidR="009959A8" w:rsidRPr="007E292E" w:rsidRDefault="009959A8" w:rsidP="009959A8">
      <w:pPr>
        <w:pStyle w:val="NormalWeb"/>
        <w:numPr>
          <w:ilvl w:val="0"/>
          <w:numId w:val="2"/>
        </w:numPr>
        <w:spacing w:before="120" w:beforeAutospacing="0" w:after="120" w:afterAutospacing="0"/>
        <w:contextualSpacing/>
      </w:pPr>
      <w:r w:rsidRPr="007E292E">
        <w:t xml:space="preserve">Standards in Public Office Commission (SIPOC) – </w:t>
      </w:r>
      <w:hyperlink r:id="rId61" w:history="1">
        <w:r w:rsidRPr="007E292E">
          <w:rPr>
            <w:rStyle w:val="Hyperlink"/>
          </w:rPr>
          <w:t>Website</w:t>
        </w:r>
      </w:hyperlink>
    </w:p>
    <w:p w14:paraId="5CC10AFB" w14:textId="77777777" w:rsidR="009959A8" w:rsidRPr="007E292E" w:rsidRDefault="009959A8" w:rsidP="009959A8">
      <w:pPr>
        <w:pStyle w:val="NormalWeb"/>
        <w:numPr>
          <w:ilvl w:val="0"/>
          <w:numId w:val="2"/>
        </w:numPr>
        <w:spacing w:before="120" w:beforeAutospacing="0" w:after="120" w:afterAutospacing="0"/>
        <w:contextualSpacing/>
      </w:pPr>
      <w:r w:rsidRPr="007E292E">
        <w:t xml:space="preserve">Commission for Public Service Appointments (CPSA) – </w:t>
      </w:r>
      <w:hyperlink r:id="rId62" w:history="1">
        <w:r w:rsidRPr="007E292E">
          <w:rPr>
            <w:rStyle w:val="Hyperlink"/>
          </w:rPr>
          <w:t>Website</w:t>
        </w:r>
      </w:hyperlink>
    </w:p>
    <w:p w14:paraId="74CF1619" w14:textId="77777777" w:rsidR="009959A8" w:rsidRPr="007E292E" w:rsidRDefault="009959A8" w:rsidP="009959A8">
      <w:pPr>
        <w:pStyle w:val="NormalWeb"/>
        <w:numPr>
          <w:ilvl w:val="0"/>
          <w:numId w:val="2"/>
        </w:numPr>
        <w:spacing w:before="120" w:beforeAutospacing="0" w:after="120" w:afterAutospacing="0"/>
        <w:ind w:left="714" w:hanging="357"/>
      </w:pPr>
      <w:r w:rsidRPr="007E292E">
        <w:t xml:space="preserve">Office of the Protected Disclosures Commissioner (OPDC) – </w:t>
      </w:r>
      <w:hyperlink r:id="rId63" w:history="1">
        <w:r w:rsidRPr="007E292E">
          <w:rPr>
            <w:rStyle w:val="Hyperlink"/>
          </w:rPr>
          <w:t>Website</w:t>
        </w:r>
      </w:hyperlink>
    </w:p>
    <w:p w14:paraId="478FB1E5" w14:textId="77777777" w:rsidR="009959A8" w:rsidRPr="007E292E" w:rsidRDefault="009959A8" w:rsidP="009959A8">
      <w:pPr>
        <w:pStyle w:val="NormalWeb"/>
        <w:spacing w:before="120" w:beforeAutospacing="0" w:after="120" w:afterAutospacing="0"/>
      </w:pPr>
      <w:r w:rsidRPr="007E292E">
        <w:t>These bodies carry out distinct but complementary statutory functions, including complaint resolution, information rights, ethical standards, public appointments, and protected disclosures. While each operates with legal independence, they rely on a shared Corporate Services function, including a centrally managed ICT team.</w:t>
      </w:r>
    </w:p>
    <w:p w14:paraId="6EA87EEC" w14:textId="77777777" w:rsidR="009959A8" w:rsidRDefault="009959A8" w:rsidP="009959A8">
      <w:pPr>
        <w:spacing w:before="120" w:after="120"/>
      </w:pPr>
      <w:r w:rsidRPr="007E292E">
        <w:t>The Office currently has and is developing an ecosystem of Case Management, Document Management and Regulation of Lobbying Online Register applications, and associated services, across its MS Azure tenant. These are covered and secured by a suite of packages and services within the Microsoft 365 E3 security offerings, including additional Defender for Office 365 Plan, MS Defender for Cloud and Endpoint plans and Exchange Online Protections.</w:t>
      </w:r>
    </w:p>
    <w:p w14:paraId="511A10AE" w14:textId="77777777" w:rsidR="009959A8" w:rsidRPr="007E292E" w:rsidRDefault="009959A8" w:rsidP="009959A8">
      <w:pPr>
        <w:spacing w:before="120" w:after="120"/>
      </w:pPr>
      <w:r w:rsidRPr="007E292E">
        <w:t>The Office’s Desktop infrastructure, base Entra ID</w:t>
      </w:r>
      <w:r>
        <w:t xml:space="preserve">, </w:t>
      </w:r>
      <w:r w:rsidRPr="007E292E">
        <w:t xml:space="preserve">related email / shared drive services </w:t>
      </w:r>
      <w:r>
        <w:t xml:space="preserve">and primary user endpoints </w:t>
      </w:r>
      <w:r w:rsidRPr="007E292E">
        <w:t>are provided by the Office of the Government Chief Information Officer (OGCIO) via the Build-To-Share Desktop services offering. From here, user authentication and access management is distributed across two environments:</w:t>
      </w:r>
    </w:p>
    <w:p w14:paraId="6FFEC13E" w14:textId="77777777" w:rsidR="009959A8" w:rsidRPr="007E292E" w:rsidRDefault="009959A8" w:rsidP="009959A8">
      <w:pPr>
        <w:pStyle w:val="NormalWeb"/>
        <w:numPr>
          <w:ilvl w:val="0"/>
          <w:numId w:val="3"/>
        </w:numPr>
        <w:spacing w:before="120" w:beforeAutospacing="0" w:after="120" w:afterAutospacing="0"/>
      </w:pPr>
      <w:r w:rsidRPr="007E292E">
        <w:t xml:space="preserve">A separate </w:t>
      </w:r>
      <w:r w:rsidRPr="007E292E">
        <w:rPr>
          <w:rStyle w:val="Strong"/>
        </w:rPr>
        <w:t>OGCIO-managed identity domain</w:t>
      </w:r>
      <w:r w:rsidRPr="007E292E">
        <w:t>, where end users reside</w:t>
      </w:r>
    </w:p>
    <w:p w14:paraId="1B486628" w14:textId="77777777" w:rsidR="009959A8" w:rsidRPr="007E292E" w:rsidRDefault="009959A8" w:rsidP="009959A8">
      <w:pPr>
        <w:pStyle w:val="NormalWeb"/>
        <w:numPr>
          <w:ilvl w:val="1"/>
          <w:numId w:val="3"/>
        </w:numPr>
        <w:tabs>
          <w:tab w:val="clear" w:pos="1440"/>
          <w:tab w:val="num" w:pos="1134"/>
        </w:tabs>
        <w:spacing w:before="120" w:beforeAutospacing="0" w:after="120" w:afterAutospacing="0"/>
        <w:ind w:hanging="731"/>
      </w:pPr>
      <w:r w:rsidRPr="007E292E">
        <w:t>*OGCIO: Office of the Government Chief Information Officer</w:t>
      </w:r>
    </w:p>
    <w:p w14:paraId="4383BF1C" w14:textId="77777777" w:rsidR="009959A8" w:rsidRPr="007E292E" w:rsidRDefault="009959A8" w:rsidP="009959A8">
      <w:pPr>
        <w:pStyle w:val="NormalWeb"/>
        <w:numPr>
          <w:ilvl w:val="0"/>
          <w:numId w:val="3"/>
        </w:numPr>
        <w:spacing w:before="120" w:beforeAutospacing="0" w:after="120" w:afterAutospacing="0"/>
      </w:pPr>
      <w:r w:rsidRPr="007E292E">
        <w:t xml:space="preserve">A </w:t>
      </w:r>
      <w:r w:rsidRPr="007E292E">
        <w:rPr>
          <w:rStyle w:val="Strong"/>
        </w:rPr>
        <w:t>cloud-based Microsoft Entra ID tenant</w:t>
      </w:r>
      <w:r w:rsidRPr="007E292E">
        <w:t>, supported by the cloud infrastructure partner</w:t>
      </w:r>
    </w:p>
    <w:p w14:paraId="30475FF4" w14:textId="77777777" w:rsidR="009959A8" w:rsidRPr="007E292E" w:rsidRDefault="009959A8" w:rsidP="009959A8">
      <w:pPr>
        <w:spacing w:before="120" w:after="120"/>
      </w:pPr>
      <w:r w:rsidRPr="007E292E">
        <w:t>User</w:t>
      </w:r>
      <w:r>
        <w:t>s</w:t>
      </w:r>
      <w:r w:rsidRPr="007E292E">
        <w:t xml:space="preserve"> are federated to the Office’s tenant via an Azure Cross Tenant sync from the OGCIO-BTS Azure tenant for the purposes of user and identity management for the Office’s cloud ecosystem, with all Microsoft Entra ID and Azure B2B collaboration features, subject to OGCIO-BTS policies and approvals.</w:t>
      </w:r>
    </w:p>
    <w:p w14:paraId="3D38D1C2" w14:textId="77777777" w:rsidR="009959A8" w:rsidRPr="007E292E" w:rsidRDefault="009959A8" w:rsidP="009959A8">
      <w:pPr>
        <w:spacing w:before="120" w:after="120"/>
      </w:pPr>
      <w:r w:rsidRPr="007E292E">
        <w:t>This procurement is aligned with:</w:t>
      </w:r>
    </w:p>
    <w:p w14:paraId="47D3C935" w14:textId="77777777" w:rsidR="009959A8" w:rsidRPr="007E292E" w:rsidRDefault="009959A8" w:rsidP="009959A8">
      <w:pPr>
        <w:pStyle w:val="ListParagraph"/>
        <w:numPr>
          <w:ilvl w:val="0"/>
          <w:numId w:val="34"/>
        </w:numPr>
        <w:spacing w:before="120" w:after="120"/>
      </w:pPr>
      <w:r w:rsidRPr="007E292E">
        <w:t>The EU NIS2 Directive (Directive (EU) 2022/2555).</w:t>
      </w:r>
    </w:p>
    <w:p w14:paraId="22DAC5E8" w14:textId="77777777" w:rsidR="009959A8" w:rsidRPr="007E292E" w:rsidRDefault="009959A8" w:rsidP="009959A8">
      <w:pPr>
        <w:pStyle w:val="ListParagraph"/>
        <w:numPr>
          <w:ilvl w:val="0"/>
          <w:numId w:val="34"/>
        </w:numPr>
        <w:spacing w:before="120" w:after="120"/>
      </w:pPr>
      <w:r w:rsidRPr="007E292E">
        <w:t xml:space="preserve">Irish National Cybersecurity guidance (e.g. </w:t>
      </w:r>
      <w:r w:rsidRPr="007E292E">
        <w:rPr>
          <w:b/>
          <w:bCs/>
        </w:rPr>
        <w:t>NCSC Ireland</w:t>
      </w:r>
      <w:r w:rsidRPr="007E292E">
        <w:t>).</w:t>
      </w:r>
    </w:p>
    <w:p w14:paraId="3DE70BFB" w14:textId="77777777" w:rsidR="009959A8" w:rsidRPr="007E292E" w:rsidRDefault="009959A8" w:rsidP="009959A8">
      <w:pPr>
        <w:pStyle w:val="ListParagraph"/>
        <w:numPr>
          <w:ilvl w:val="0"/>
          <w:numId w:val="34"/>
        </w:numPr>
        <w:spacing w:before="120" w:after="120"/>
      </w:pPr>
      <w:r w:rsidRPr="007E292E">
        <w:t>Public sector obligations around resilience, risk management and reporting.</w:t>
      </w:r>
    </w:p>
    <w:p w14:paraId="63C36696" w14:textId="77777777" w:rsidR="009959A8" w:rsidRDefault="009959A8" w:rsidP="009959A8">
      <w:pPr>
        <w:spacing w:before="120" w:after="120"/>
      </w:pPr>
      <w:r w:rsidRPr="007E292E">
        <w:t xml:space="preserve">The Office of the Ombudsman is seeking a Managed Detection &amp; Response (MDR) service provider to support the protection of its </w:t>
      </w:r>
      <w:r w:rsidRPr="007E292E">
        <w:rPr>
          <w:b/>
          <w:bCs/>
        </w:rPr>
        <w:t>Microsoft Azure cloud ecosystem</w:t>
      </w:r>
      <w:r w:rsidRPr="007E292E">
        <w:t>.</w:t>
      </w:r>
      <w:r>
        <w:t xml:space="preserve"> This support does not extend to the OGCIO ecosystem, except where issues affect the supported tenant or its integrations, in which case liaison and coordination with the OGCIO will be provided via the Office’s ICT unit.</w:t>
      </w:r>
    </w:p>
    <w:p w14:paraId="5A43707E" w14:textId="77777777" w:rsidR="009959A8" w:rsidRPr="007E292E" w:rsidRDefault="009959A8" w:rsidP="009959A8">
      <w:pPr>
        <w:spacing w:before="120" w:after="120"/>
      </w:pPr>
      <w:r>
        <w:t>The Office requires an MDR service capable of materially reducing the likelihood and impact of ransomware, account compromise, data breach and operational disruption events. The service must demonstrate measurable capability to minimise attacker dwell time, accelerate containment, support regulatory obligations, and reduce operational, financial, and reputational impacts arising from cyber incidents</w:t>
      </w:r>
    </w:p>
    <w:p w14:paraId="683F701B" w14:textId="77777777" w:rsidR="009959A8" w:rsidRDefault="009959A8" w:rsidP="009959A8">
      <w:pPr>
        <w:spacing w:before="120" w:after="120"/>
      </w:pPr>
      <w:r w:rsidRPr="007E292E">
        <w:t xml:space="preserve">The emphasis is on delivering measurable improvements in resilience, risk posture and incident management capability. </w:t>
      </w:r>
      <w:r>
        <w:t xml:space="preserve">The </w:t>
      </w:r>
      <w:r w:rsidRPr="007E292E">
        <w:t xml:space="preserve">successful Vendor </w:t>
      </w:r>
      <w:r>
        <w:t xml:space="preserve">is </w:t>
      </w:r>
      <w:r w:rsidRPr="007E292E">
        <w:t xml:space="preserve">required to integrate their MDR Service Operations Centre with the security tools in use within the Office’s </w:t>
      </w:r>
      <w:r>
        <w:t xml:space="preserve">MS Azure </w:t>
      </w:r>
      <w:r w:rsidRPr="007E292E">
        <w:t>systems to provide real</w:t>
      </w:r>
      <w:r>
        <w:t>-</w:t>
      </w:r>
      <w:r w:rsidRPr="007E292E">
        <w:t>time assessment and response to any threats.</w:t>
      </w:r>
      <w:r>
        <w:t xml:space="preserve"> This </w:t>
      </w:r>
      <w:r w:rsidRPr="007E292E">
        <w:t>will provide ongoing monitoring and detection services for the Office’s cloud infrastructure and where incidents arise, analysis and investigative services will be provided and, if required, response and remediation services.</w:t>
      </w:r>
    </w:p>
    <w:p w14:paraId="64BCAFF2" w14:textId="77777777" w:rsidR="009959A8" w:rsidRDefault="009959A8" w:rsidP="009959A8">
      <w:pPr>
        <w:spacing w:before="120" w:after="120"/>
      </w:pPr>
    </w:p>
    <w:p w14:paraId="35B6C596" w14:textId="77777777" w:rsidR="009959A8" w:rsidRDefault="009959A8" w:rsidP="009959A8">
      <w:pPr>
        <w:spacing w:before="120" w:after="120"/>
      </w:pPr>
    </w:p>
    <w:p w14:paraId="3FC6C9D5" w14:textId="77777777" w:rsidR="009959A8" w:rsidRDefault="009959A8" w:rsidP="009959A8">
      <w:pPr>
        <w:spacing w:before="120" w:after="120"/>
      </w:pPr>
    </w:p>
    <w:p w14:paraId="4839CF03" w14:textId="77777777" w:rsidR="009959A8" w:rsidRDefault="009959A8" w:rsidP="009959A8">
      <w:pPr>
        <w:spacing w:before="120" w:after="120"/>
      </w:pPr>
    </w:p>
    <w:p w14:paraId="6CC78FBC" w14:textId="77777777" w:rsidR="009959A8" w:rsidRDefault="009959A8" w:rsidP="009959A8">
      <w:pPr>
        <w:spacing w:before="120" w:after="120"/>
      </w:pPr>
    </w:p>
    <w:p w14:paraId="3EE223D8" w14:textId="77777777" w:rsidR="009959A8" w:rsidRDefault="009959A8" w:rsidP="009959A8">
      <w:pPr>
        <w:spacing w:before="120" w:after="120"/>
      </w:pPr>
    </w:p>
    <w:p w14:paraId="0485FBC0" w14:textId="77777777" w:rsidR="009959A8" w:rsidRDefault="009959A8" w:rsidP="009959A8">
      <w:pPr>
        <w:spacing w:before="120" w:after="120"/>
      </w:pPr>
    </w:p>
    <w:p w14:paraId="2317A5E8" w14:textId="77777777" w:rsidR="009959A8" w:rsidRDefault="009959A8" w:rsidP="009959A8">
      <w:pPr>
        <w:spacing w:before="120" w:after="120"/>
      </w:pPr>
    </w:p>
    <w:p w14:paraId="5D446EC0" w14:textId="77777777" w:rsidR="009959A8" w:rsidRDefault="009959A8" w:rsidP="009959A8">
      <w:pPr>
        <w:spacing w:before="120" w:after="120"/>
      </w:pPr>
    </w:p>
    <w:p w14:paraId="2559A1CE" w14:textId="77777777" w:rsidR="009959A8" w:rsidRDefault="009959A8" w:rsidP="009959A8">
      <w:pPr>
        <w:spacing w:before="120" w:after="120"/>
      </w:pPr>
    </w:p>
    <w:p w14:paraId="7AA11E72" w14:textId="77777777" w:rsidR="009959A8" w:rsidRDefault="009959A8" w:rsidP="009959A8">
      <w:pPr>
        <w:spacing w:before="120" w:after="120"/>
      </w:pPr>
    </w:p>
    <w:p w14:paraId="1219E79D" w14:textId="77777777" w:rsidR="009959A8" w:rsidRDefault="009959A8" w:rsidP="009959A8">
      <w:pPr>
        <w:spacing w:before="120" w:after="120"/>
      </w:pPr>
    </w:p>
    <w:p w14:paraId="06D7309B" w14:textId="77777777" w:rsidR="009959A8" w:rsidRDefault="009959A8" w:rsidP="009959A8">
      <w:pPr>
        <w:spacing w:before="120" w:after="120"/>
      </w:pPr>
    </w:p>
    <w:p w14:paraId="08705120" w14:textId="77777777" w:rsidR="009959A8" w:rsidRDefault="009959A8" w:rsidP="009959A8">
      <w:pPr>
        <w:spacing w:before="120" w:after="120"/>
      </w:pPr>
    </w:p>
    <w:p w14:paraId="57E4EF8C" w14:textId="77777777" w:rsidR="009959A8" w:rsidRDefault="009959A8" w:rsidP="009959A8">
      <w:pPr>
        <w:spacing w:before="120" w:after="120"/>
      </w:pPr>
    </w:p>
    <w:p w14:paraId="04C6AD2C" w14:textId="77777777" w:rsidR="009959A8" w:rsidRDefault="009959A8" w:rsidP="009959A8">
      <w:pPr>
        <w:spacing w:before="120" w:after="120"/>
      </w:pPr>
    </w:p>
    <w:p w14:paraId="54EE2642" w14:textId="77777777" w:rsidR="009959A8" w:rsidRDefault="009959A8" w:rsidP="009959A8">
      <w:pPr>
        <w:spacing w:before="120" w:after="120"/>
      </w:pPr>
    </w:p>
    <w:p w14:paraId="4F3E916F" w14:textId="77777777" w:rsidR="009959A8" w:rsidRDefault="009959A8" w:rsidP="009959A8">
      <w:pPr>
        <w:spacing w:before="120" w:after="120"/>
      </w:pPr>
    </w:p>
    <w:p w14:paraId="2E5E38E6" w14:textId="77777777" w:rsidR="009959A8" w:rsidRDefault="009959A8" w:rsidP="009959A8">
      <w:pPr>
        <w:spacing w:before="120" w:after="120"/>
      </w:pPr>
    </w:p>
    <w:p w14:paraId="6FB9A6C5" w14:textId="77777777" w:rsidR="009959A8" w:rsidRDefault="009959A8" w:rsidP="009959A8">
      <w:pPr>
        <w:spacing w:before="120" w:after="120"/>
      </w:pPr>
    </w:p>
    <w:p w14:paraId="403FBDE4" w14:textId="77777777" w:rsidR="009959A8" w:rsidRDefault="009959A8" w:rsidP="009959A8">
      <w:pPr>
        <w:spacing w:before="120" w:after="120"/>
      </w:pPr>
      <w:r>
        <w:t>The primary objectives of the MDR service are as follows, and the provider will therefore be evaluated primarily on:</w:t>
      </w:r>
    </w:p>
    <w:p w14:paraId="6864A413" w14:textId="77777777" w:rsidR="009959A8" w:rsidRDefault="009959A8" w:rsidP="009959A8">
      <w:pPr>
        <w:pStyle w:val="Heading3"/>
      </w:pPr>
      <w:r w:rsidRPr="005B1579">
        <w:t xml:space="preserve">Prevention of </w:t>
      </w:r>
      <w:r>
        <w:t>M</w:t>
      </w:r>
      <w:r w:rsidRPr="005B1579">
        <w:t xml:space="preserve">ajor Business </w:t>
      </w:r>
      <w:r>
        <w:t>D</w:t>
      </w:r>
      <w:r w:rsidRPr="005B1579">
        <w:t>isruption</w:t>
      </w:r>
    </w:p>
    <w:p w14:paraId="77F75B58" w14:textId="77777777" w:rsidR="009959A8" w:rsidRDefault="009959A8" w:rsidP="009959A8">
      <w:pPr>
        <w:ind w:left="0"/>
      </w:pPr>
      <w:r>
        <w:t>By minimising the likelihood of ransomware, destructive malware, account compromise, or infrastructure attacks from causing sustained interruption to critical business operations.</w:t>
      </w:r>
    </w:p>
    <w:p w14:paraId="67783521" w14:textId="77777777" w:rsidR="009959A8" w:rsidRDefault="009959A8" w:rsidP="009959A8">
      <w:pPr>
        <w:spacing w:before="120" w:after="120"/>
        <w:ind w:left="0"/>
      </w:pPr>
      <w:r>
        <w:t>The MDR service must:</w:t>
      </w:r>
    </w:p>
    <w:p w14:paraId="099B1E11" w14:textId="77777777" w:rsidR="009959A8" w:rsidRDefault="009959A8" w:rsidP="009959A8">
      <w:pPr>
        <w:pStyle w:val="ListParagraph"/>
        <w:numPr>
          <w:ilvl w:val="0"/>
          <w:numId w:val="38"/>
        </w:numPr>
        <w:spacing w:before="120" w:after="120"/>
        <w:ind w:left="709"/>
      </w:pPr>
      <w:r>
        <w:t>Detect ransomware precursor behaviours, including privilege escalation, lateral movement, credential dumping, suspicious CLI execution, mass encryption activity and backup tampering.</w:t>
      </w:r>
    </w:p>
    <w:p w14:paraId="1EDD14F2" w14:textId="77777777" w:rsidR="009959A8" w:rsidRDefault="009959A8" w:rsidP="009959A8">
      <w:pPr>
        <w:pStyle w:val="ListParagraph"/>
        <w:numPr>
          <w:ilvl w:val="0"/>
          <w:numId w:val="38"/>
        </w:numPr>
        <w:spacing w:before="120" w:after="120"/>
        <w:ind w:left="709"/>
      </w:pPr>
      <w:r>
        <w:t>Provide 24x7 monitoring and triage.</w:t>
      </w:r>
    </w:p>
    <w:p w14:paraId="2279462E" w14:textId="77777777" w:rsidR="009959A8" w:rsidRDefault="009959A8" w:rsidP="009959A8">
      <w:pPr>
        <w:pStyle w:val="ListParagraph"/>
        <w:numPr>
          <w:ilvl w:val="0"/>
          <w:numId w:val="38"/>
        </w:numPr>
        <w:spacing w:before="120" w:after="120"/>
        <w:ind w:left="709"/>
      </w:pPr>
      <w:r>
        <w:t>Support rapid containment actions, including host isolation, account disablement, malicious process termination and network containment.</w:t>
      </w:r>
    </w:p>
    <w:p w14:paraId="21862A61" w14:textId="77777777" w:rsidR="009959A8" w:rsidRDefault="009959A8" w:rsidP="009959A8">
      <w:pPr>
        <w:pStyle w:val="ListParagraph"/>
        <w:numPr>
          <w:ilvl w:val="0"/>
          <w:numId w:val="38"/>
        </w:numPr>
        <w:spacing w:before="120" w:after="120"/>
        <w:ind w:left="709"/>
      </w:pPr>
      <w:r>
        <w:t>Detect attacks before widespread propagation.</w:t>
      </w:r>
    </w:p>
    <w:p w14:paraId="331492A5" w14:textId="77777777" w:rsidR="009959A8" w:rsidRDefault="009959A8" w:rsidP="009959A8">
      <w:pPr>
        <w:pStyle w:val="ListParagraph"/>
        <w:numPr>
          <w:ilvl w:val="0"/>
          <w:numId w:val="38"/>
        </w:numPr>
        <w:spacing w:before="120" w:after="120"/>
        <w:ind w:left="709"/>
      </w:pPr>
      <w:r>
        <w:t>Maintain playbooks for ransomware and business email compromise scenarios.</w:t>
      </w:r>
    </w:p>
    <w:p w14:paraId="374AA1C1" w14:textId="77777777" w:rsidR="009959A8" w:rsidRDefault="009959A8" w:rsidP="009959A8">
      <w:pPr>
        <w:pStyle w:val="ListParagraph"/>
        <w:numPr>
          <w:ilvl w:val="0"/>
          <w:numId w:val="38"/>
        </w:numPr>
        <w:spacing w:before="120" w:after="120"/>
        <w:ind w:left="709"/>
      </w:pPr>
      <w:r>
        <w:t>Escalate critical incidents within defined SLAs.</w:t>
      </w:r>
    </w:p>
    <w:p w14:paraId="452C2C79" w14:textId="77777777" w:rsidR="009959A8" w:rsidRDefault="009959A8" w:rsidP="009959A8">
      <w:pPr>
        <w:pStyle w:val="ListParagraph"/>
        <w:numPr>
          <w:ilvl w:val="0"/>
          <w:numId w:val="38"/>
        </w:numPr>
        <w:spacing w:before="120" w:after="120"/>
        <w:ind w:left="709"/>
      </w:pPr>
      <w:r>
        <w:t>Provide proactive threat hunting for stealthy adversary activity.</w:t>
      </w:r>
    </w:p>
    <w:p w14:paraId="4AB3031C" w14:textId="77777777" w:rsidR="009959A8" w:rsidRDefault="009959A8" w:rsidP="009959A8">
      <w:pPr>
        <w:spacing w:before="120" w:after="120"/>
        <w:ind w:left="0"/>
      </w:pPr>
      <w:r>
        <w:t>These aim to prevent:</w:t>
      </w:r>
    </w:p>
    <w:p w14:paraId="508B2B41" w14:textId="77777777" w:rsidR="009959A8" w:rsidRDefault="009959A8" w:rsidP="009959A8">
      <w:pPr>
        <w:pStyle w:val="ListParagraph"/>
        <w:numPr>
          <w:ilvl w:val="0"/>
          <w:numId w:val="39"/>
        </w:numPr>
        <w:spacing w:before="120" w:after="120"/>
      </w:pPr>
      <w:r>
        <w:t>Organisation-wide operational outage</w:t>
      </w:r>
    </w:p>
    <w:p w14:paraId="06072D8A" w14:textId="77777777" w:rsidR="009959A8" w:rsidRDefault="009959A8" w:rsidP="009959A8">
      <w:pPr>
        <w:pStyle w:val="ListParagraph"/>
        <w:numPr>
          <w:ilvl w:val="0"/>
          <w:numId w:val="39"/>
        </w:numPr>
        <w:spacing w:before="120" w:after="120"/>
      </w:pPr>
      <w:r>
        <w:t>Inability to deliver public or customer services</w:t>
      </w:r>
    </w:p>
    <w:p w14:paraId="5C6AC133" w14:textId="77777777" w:rsidR="009959A8" w:rsidRDefault="009959A8" w:rsidP="009959A8">
      <w:pPr>
        <w:pStyle w:val="ListParagraph"/>
        <w:numPr>
          <w:ilvl w:val="0"/>
          <w:numId w:val="39"/>
        </w:numPr>
        <w:spacing w:before="120" w:after="120"/>
      </w:pPr>
      <w:r>
        <w:t>Loss of access to critical systems and data</w:t>
      </w:r>
    </w:p>
    <w:p w14:paraId="0682B8F8" w14:textId="77777777" w:rsidR="009959A8" w:rsidRDefault="009959A8" w:rsidP="009959A8">
      <w:pPr>
        <w:pStyle w:val="ListParagraph"/>
        <w:numPr>
          <w:ilvl w:val="0"/>
          <w:numId w:val="39"/>
        </w:numPr>
        <w:spacing w:before="120" w:after="120"/>
      </w:pPr>
      <w:r>
        <w:t>Extended downtime requiring disaster recovery invocation</w:t>
      </w:r>
    </w:p>
    <w:p w14:paraId="5FFEA3BC" w14:textId="77777777" w:rsidR="009959A8" w:rsidRDefault="009959A8" w:rsidP="009959A8">
      <w:pPr>
        <w:pStyle w:val="ListParagraph"/>
        <w:numPr>
          <w:ilvl w:val="0"/>
          <w:numId w:val="39"/>
        </w:numPr>
        <w:spacing w:before="120" w:after="120"/>
      </w:pPr>
      <w:r>
        <w:t>Significant productivity loss across staff populations</w:t>
      </w:r>
    </w:p>
    <w:p w14:paraId="46DC527E" w14:textId="77777777" w:rsidR="009959A8" w:rsidRDefault="009959A8" w:rsidP="009959A8">
      <w:pPr>
        <w:pStyle w:val="ListParagraph"/>
        <w:numPr>
          <w:ilvl w:val="0"/>
          <w:numId w:val="39"/>
        </w:numPr>
        <w:spacing w:before="120" w:after="120"/>
      </w:pPr>
      <w:r>
        <w:t>Reputational damage arising from visible service disruption</w:t>
      </w:r>
    </w:p>
    <w:p w14:paraId="0D557488" w14:textId="77777777" w:rsidR="009959A8" w:rsidRDefault="009959A8" w:rsidP="009959A8">
      <w:pPr>
        <w:pStyle w:val="Heading3"/>
      </w:pPr>
      <w:r>
        <w:t>Prevention of Data Breach and Sensitive Information Exposure</w:t>
      </w:r>
    </w:p>
    <w:p w14:paraId="22644732" w14:textId="77777777" w:rsidR="009959A8" w:rsidRDefault="009959A8" w:rsidP="009959A8">
      <w:pPr>
        <w:spacing w:before="120" w:after="120"/>
        <w:ind w:left="0"/>
      </w:pPr>
      <w:r>
        <w:t>By minimising the likelihood unauthorised access, theft, exfiltration, or exposure of sensitive organisational information.</w:t>
      </w:r>
    </w:p>
    <w:p w14:paraId="7C0C0F12" w14:textId="77777777" w:rsidR="009959A8" w:rsidRDefault="009959A8" w:rsidP="009959A8">
      <w:pPr>
        <w:spacing w:before="120" w:after="120"/>
        <w:ind w:left="0"/>
      </w:pPr>
      <w:r>
        <w:t>The MDR service must:</w:t>
      </w:r>
    </w:p>
    <w:p w14:paraId="75AB116F" w14:textId="77777777" w:rsidR="009959A8" w:rsidRDefault="009959A8" w:rsidP="009959A8">
      <w:pPr>
        <w:pStyle w:val="ListParagraph"/>
        <w:numPr>
          <w:ilvl w:val="0"/>
          <w:numId w:val="40"/>
        </w:numPr>
        <w:spacing w:before="120" w:after="120"/>
        <w:ind w:left="709"/>
      </w:pPr>
      <w:r>
        <w:t>Monitor endpoints (where applicable), identities, cloud services, and network telemetry.</w:t>
      </w:r>
    </w:p>
    <w:p w14:paraId="3EC8BEBE" w14:textId="77777777" w:rsidR="009959A8" w:rsidRDefault="009959A8" w:rsidP="009959A8">
      <w:pPr>
        <w:pStyle w:val="ListParagraph"/>
        <w:numPr>
          <w:ilvl w:val="0"/>
          <w:numId w:val="40"/>
        </w:numPr>
        <w:spacing w:before="120" w:after="120"/>
        <w:ind w:left="709"/>
      </w:pPr>
      <w:r>
        <w:t>Detect anomalous access to sensitive repositories.</w:t>
      </w:r>
    </w:p>
    <w:p w14:paraId="364A5CC2" w14:textId="77777777" w:rsidR="009959A8" w:rsidRDefault="009959A8" w:rsidP="009959A8">
      <w:pPr>
        <w:pStyle w:val="ListParagraph"/>
        <w:numPr>
          <w:ilvl w:val="0"/>
          <w:numId w:val="40"/>
        </w:numPr>
        <w:spacing w:before="120" w:after="120"/>
        <w:ind w:left="709"/>
      </w:pPr>
      <w:r>
        <w:t>Detect impossible travel, anomalous login patterns, and suspicious authentication events.</w:t>
      </w:r>
    </w:p>
    <w:p w14:paraId="5DD5613B" w14:textId="77777777" w:rsidR="009959A8" w:rsidRDefault="009959A8" w:rsidP="009959A8">
      <w:pPr>
        <w:pStyle w:val="ListParagraph"/>
        <w:numPr>
          <w:ilvl w:val="0"/>
          <w:numId w:val="40"/>
        </w:numPr>
        <w:spacing w:before="120" w:after="120"/>
        <w:ind w:left="709"/>
      </w:pPr>
      <w:r>
        <w:t>Detect data staging and exfiltration behaviours.</w:t>
      </w:r>
    </w:p>
    <w:p w14:paraId="5DFFFDB5" w14:textId="77777777" w:rsidR="009959A8" w:rsidRDefault="009959A8" w:rsidP="009959A8">
      <w:pPr>
        <w:pStyle w:val="ListParagraph"/>
        <w:numPr>
          <w:ilvl w:val="0"/>
          <w:numId w:val="40"/>
        </w:numPr>
        <w:spacing w:before="120" w:after="120"/>
        <w:ind w:left="709"/>
      </w:pPr>
      <w:r>
        <w:t>Monitor privileged account usage.</w:t>
      </w:r>
    </w:p>
    <w:p w14:paraId="40B4EA76" w14:textId="77777777" w:rsidR="009959A8" w:rsidRDefault="009959A8" w:rsidP="009959A8">
      <w:pPr>
        <w:pStyle w:val="ListParagraph"/>
        <w:numPr>
          <w:ilvl w:val="0"/>
          <w:numId w:val="40"/>
        </w:numPr>
        <w:spacing w:before="120" w:after="120"/>
        <w:ind w:left="709"/>
      </w:pPr>
      <w:r>
        <w:t>Correlate identity, endpoint, and cloud events.</w:t>
      </w:r>
    </w:p>
    <w:p w14:paraId="7793854F" w14:textId="77777777" w:rsidR="009959A8" w:rsidRDefault="009959A8" w:rsidP="009959A8">
      <w:pPr>
        <w:pStyle w:val="ListParagraph"/>
        <w:numPr>
          <w:ilvl w:val="0"/>
          <w:numId w:val="40"/>
        </w:numPr>
        <w:spacing w:before="120" w:after="120"/>
        <w:ind w:left="709"/>
      </w:pPr>
      <w:r>
        <w:t>Support rapid containment of compromised accounts.</w:t>
      </w:r>
    </w:p>
    <w:p w14:paraId="716E1CBC" w14:textId="77777777" w:rsidR="009959A8" w:rsidRDefault="009959A8" w:rsidP="009959A8">
      <w:pPr>
        <w:pStyle w:val="ListParagraph"/>
        <w:numPr>
          <w:ilvl w:val="0"/>
          <w:numId w:val="40"/>
        </w:numPr>
        <w:spacing w:before="120" w:after="120"/>
        <w:ind w:left="709"/>
      </w:pPr>
      <w:r>
        <w:t>Provide forensic-quality investigation records.</w:t>
      </w:r>
    </w:p>
    <w:p w14:paraId="28514E03" w14:textId="77777777" w:rsidR="009959A8" w:rsidRDefault="009959A8" w:rsidP="009959A8">
      <w:pPr>
        <w:spacing w:before="120" w:after="120"/>
        <w:ind w:left="0"/>
      </w:pPr>
    </w:p>
    <w:p w14:paraId="522A8A5A" w14:textId="77777777" w:rsidR="009959A8" w:rsidRDefault="009959A8" w:rsidP="009959A8">
      <w:pPr>
        <w:spacing w:before="120" w:after="120"/>
        <w:ind w:left="0"/>
      </w:pPr>
    </w:p>
    <w:p w14:paraId="450A808D" w14:textId="77777777" w:rsidR="009959A8" w:rsidRDefault="009959A8" w:rsidP="009959A8">
      <w:pPr>
        <w:spacing w:before="120" w:after="120"/>
        <w:ind w:left="0"/>
      </w:pPr>
    </w:p>
    <w:p w14:paraId="3EF2839B" w14:textId="77777777" w:rsidR="009959A8" w:rsidRDefault="009959A8" w:rsidP="009959A8">
      <w:pPr>
        <w:spacing w:before="120" w:after="120"/>
        <w:ind w:left="0"/>
      </w:pPr>
      <w:r>
        <w:t>These aim to prevent:</w:t>
      </w:r>
    </w:p>
    <w:p w14:paraId="78AF97BD" w14:textId="77777777" w:rsidR="009959A8" w:rsidRDefault="009959A8" w:rsidP="009959A8">
      <w:pPr>
        <w:pStyle w:val="ListParagraph"/>
        <w:numPr>
          <w:ilvl w:val="0"/>
          <w:numId w:val="41"/>
        </w:numPr>
        <w:spacing w:before="120" w:after="120"/>
        <w:ind w:left="709"/>
      </w:pPr>
      <w:r>
        <w:t>Personal data breaches</w:t>
      </w:r>
    </w:p>
    <w:p w14:paraId="035D23FA" w14:textId="77777777" w:rsidR="009959A8" w:rsidRDefault="009959A8" w:rsidP="009959A8">
      <w:pPr>
        <w:pStyle w:val="ListParagraph"/>
        <w:numPr>
          <w:ilvl w:val="0"/>
          <w:numId w:val="41"/>
        </w:numPr>
        <w:spacing w:before="120" w:after="120"/>
        <w:ind w:left="709"/>
      </w:pPr>
      <w:r>
        <w:t>Exposure of confidential commercial information</w:t>
      </w:r>
    </w:p>
    <w:p w14:paraId="2739DA1B" w14:textId="77777777" w:rsidR="009959A8" w:rsidRDefault="009959A8" w:rsidP="009959A8">
      <w:pPr>
        <w:pStyle w:val="ListParagraph"/>
        <w:numPr>
          <w:ilvl w:val="0"/>
          <w:numId w:val="41"/>
        </w:numPr>
        <w:spacing w:before="120" w:after="120"/>
        <w:ind w:left="709"/>
      </w:pPr>
      <w:r>
        <w:t>Loss of intellectual property</w:t>
      </w:r>
    </w:p>
    <w:p w14:paraId="7170FEB2" w14:textId="77777777" w:rsidR="009959A8" w:rsidRDefault="009959A8" w:rsidP="009959A8">
      <w:pPr>
        <w:pStyle w:val="ListParagraph"/>
        <w:numPr>
          <w:ilvl w:val="0"/>
          <w:numId w:val="41"/>
        </w:numPr>
        <w:spacing w:before="120" w:after="120"/>
        <w:ind w:left="709"/>
      </w:pPr>
      <w:r>
        <w:t>Regulatory investigations and sanctions</w:t>
      </w:r>
    </w:p>
    <w:p w14:paraId="16E7D80B" w14:textId="77777777" w:rsidR="009959A8" w:rsidRDefault="009959A8" w:rsidP="009959A8">
      <w:pPr>
        <w:pStyle w:val="ListParagraph"/>
        <w:numPr>
          <w:ilvl w:val="0"/>
          <w:numId w:val="41"/>
        </w:numPr>
        <w:spacing w:before="120" w:after="120"/>
        <w:ind w:left="709"/>
      </w:pPr>
      <w:r>
        <w:t>Mandatory breach notification events</w:t>
      </w:r>
    </w:p>
    <w:p w14:paraId="5757EEB1" w14:textId="77777777" w:rsidR="009959A8" w:rsidRDefault="009959A8" w:rsidP="009959A8">
      <w:pPr>
        <w:pStyle w:val="ListParagraph"/>
        <w:numPr>
          <w:ilvl w:val="0"/>
          <w:numId w:val="41"/>
        </w:numPr>
        <w:spacing w:before="120" w:after="120"/>
        <w:ind w:left="709"/>
      </w:pPr>
      <w:r>
        <w:t>Loss of stakeholder and customer trust</w:t>
      </w:r>
    </w:p>
    <w:p w14:paraId="636CEE31" w14:textId="77777777" w:rsidR="009959A8" w:rsidRDefault="009959A8" w:rsidP="009959A8">
      <w:pPr>
        <w:pStyle w:val="ListParagraph"/>
        <w:numPr>
          <w:ilvl w:val="0"/>
          <w:numId w:val="41"/>
        </w:numPr>
        <w:spacing w:before="120" w:after="120"/>
        <w:ind w:left="709"/>
      </w:pPr>
      <w:r>
        <w:t>Legal and contractual liabilities</w:t>
      </w:r>
    </w:p>
    <w:p w14:paraId="64FAAB3C" w14:textId="77777777" w:rsidR="009959A8" w:rsidRDefault="009959A8" w:rsidP="009959A8">
      <w:pPr>
        <w:pStyle w:val="Heading3"/>
      </w:pPr>
      <w:r>
        <w:t>Prevention of Financial Loss</w:t>
      </w:r>
    </w:p>
    <w:p w14:paraId="7F880A0A" w14:textId="77777777" w:rsidR="009959A8" w:rsidRPr="0018215A" w:rsidRDefault="009959A8" w:rsidP="009959A8">
      <w:pPr>
        <w:ind w:left="0"/>
      </w:pPr>
      <w:r>
        <w:t>By reducing direct and indirect financial losses arising from cyber incidents.</w:t>
      </w:r>
    </w:p>
    <w:p w14:paraId="20F61B65" w14:textId="77777777" w:rsidR="009959A8" w:rsidRDefault="009959A8" w:rsidP="009959A8">
      <w:pPr>
        <w:spacing w:before="120" w:after="120"/>
        <w:ind w:left="0"/>
      </w:pPr>
      <w:r>
        <w:t>The MDR service must:</w:t>
      </w:r>
    </w:p>
    <w:p w14:paraId="1C85AB9D" w14:textId="77777777" w:rsidR="009959A8" w:rsidRDefault="009959A8" w:rsidP="009959A8">
      <w:pPr>
        <w:pStyle w:val="ListParagraph"/>
        <w:numPr>
          <w:ilvl w:val="0"/>
          <w:numId w:val="42"/>
        </w:numPr>
        <w:spacing w:before="120" w:after="120"/>
        <w:ind w:left="709"/>
      </w:pPr>
      <w:r>
        <w:t>Detect business email compromise and credential theft.</w:t>
      </w:r>
    </w:p>
    <w:p w14:paraId="4F15692C" w14:textId="77777777" w:rsidR="009959A8" w:rsidRDefault="009959A8" w:rsidP="009959A8">
      <w:pPr>
        <w:pStyle w:val="ListParagraph"/>
        <w:numPr>
          <w:ilvl w:val="0"/>
          <w:numId w:val="42"/>
        </w:numPr>
        <w:spacing w:before="120" w:after="120"/>
        <w:ind w:left="709"/>
      </w:pPr>
      <w:r>
        <w:t>Detect unauthorised financial workflow activity.</w:t>
      </w:r>
    </w:p>
    <w:p w14:paraId="03708D3D" w14:textId="77777777" w:rsidR="009959A8" w:rsidRDefault="009959A8" w:rsidP="009959A8">
      <w:pPr>
        <w:pStyle w:val="ListParagraph"/>
        <w:numPr>
          <w:ilvl w:val="0"/>
          <w:numId w:val="42"/>
        </w:numPr>
        <w:spacing w:before="120" w:after="120"/>
        <w:ind w:left="709"/>
      </w:pPr>
      <w:r>
        <w:t>Detect compromised privileged accounts.</w:t>
      </w:r>
    </w:p>
    <w:p w14:paraId="0FE6FEE2" w14:textId="77777777" w:rsidR="009959A8" w:rsidRDefault="009959A8" w:rsidP="009959A8">
      <w:pPr>
        <w:pStyle w:val="ListParagraph"/>
        <w:numPr>
          <w:ilvl w:val="0"/>
          <w:numId w:val="42"/>
        </w:numPr>
        <w:spacing w:before="120" w:after="120"/>
        <w:ind w:left="709"/>
      </w:pPr>
      <w:r>
        <w:t>Provide rapid investigation and containment.</w:t>
      </w:r>
    </w:p>
    <w:p w14:paraId="2BCCCD8A" w14:textId="77777777" w:rsidR="009959A8" w:rsidRDefault="009959A8" w:rsidP="009959A8">
      <w:pPr>
        <w:pStyle w:val="ListParagraph"/>
        <w:numPr>
          <w:ilvl w:val="0"/>
          <w:numId w:val="42"/>
        </w:numPr>
        <w:spacing w:before="120" w:after="120"/>
        <w:ind w:left="709"/>
      </w:pPr>
      <w:r>
        <w:t>Minimise attacker dwell time.</w:t>
      </w:r>
    </w:p>
    <w:p w14:paraId="6AF5EBC4" w14:textId="77777777" w:rsidR="009959A8" w:rsidRDefault="009959A8" w:rsidP="009959A8">
      <w:pPr>
        <w:pStyle w:val="ListParagraph"/>
        <w:numPr>
          <w:ilvl w:val="0"/>
          <w:numId w:val="42"/>
        </w:numPr>
        <w:spacing w:before="120" w:after="120"/>
        <w:ind w:left="709"/>
      </w:pPr>
      <w:r>
        <w:t>Maintain evidence suitable for insurance and legal review.</w:t>
      </w:r>
    </w:p>
    <w:p w14:paraId="7762A6BA" w14:textId="77777777" w:rsidR="009959A8" w:rsidRDefault="009959A8" w:rsidP="009959A8">
      <w:pPr>
        <w:pStyle w:val="ListParagraph"/>
        <w:numPr>
          <w:ilvl w:val="0"/>
          <w:numId w:val="42"/>
        </w:numPr>
        <w:spacing w:before="120" w:after="120"/>
        <w:ind w:left="709"/>
      </w:pPr>
      <w:r>
        <w:t>Provide actionable remediation guidance.</w:t>
      </w:r>
    </w:p>
    <w:p w14:paraId="1EA31666" w14:textId="77777777" w:rsidR="009959A8" w:rsidRDefault="009959A8" w:rsidP="009959A8">
      <w:pPr>
        <w:spacing w:before="120" w:after="120"/>
        <w:ind w:left="0"/>
      </w:pPr>
      <w:r>
        <w:t>These aim to prevent:</w:t>
      </w:r>
    </w:p>
    <w:p w14:paraId="719EFF06" w14:textId="77777777" w:rsidR="009959A8" w:rsidRDefault="009959A8" w:rsidP="009959A8">
      <w:pPr>
        <w:pStyle w:val="ListParagraph"/>
        <w:numPr>
          <w:ilvl w:val="0"/>
          <w:numId w:val="43"/>
        </w:numPr>
        <w:spacing w:before="120" w:after="120"/>
        <w:ind w:left="709"/>
      </w:pPr>
      <w:r>
        <w:t>Fraudulent payments or financial transfers</w:t>
      </w:r>
    </w:p>
    <w:p w14:paraId="7BAA7D51" w14:textId="77777777" w:rsidR="009959A8" w:rsidRDefault="009959A8" w:rsidP="009959A8">
      <w:pPr>
        <w:pStyle w:val="ListParagraph"/>
        <w:numPr>
          <w:ilvl w:val="0"/>
          <w:numId w:val="43"/>
        </w:numPr>
        <w:spacing w:before="120" w:after="120"/>
        <w:ind w:left="709"/>
      </w:pPr>
      <w:r>
        <w:t>Ransom payments</w:t>
      </w:r>
    </w:p>
    <w:p w14:paraId="56967B3E" w14:textId="77777777" w:rsidR="009959A8" w:rsidRDefault="009959A8" w:rsidP="009959A8">
      <w:pPr>
        <w:pStyle w:val="ListParagraph"/>
        <w:numPr>
          <w:ilvl w:val="0"/>
          <w:numId w:val="43"/>
        </w:numPr>
        <w:spacing w:before="120" w:after="120"/>
        <w:ind w:left="709"/>
      </w:pPr>
      <w:r>
        <w:t>Incident recovery expenditure</w:t>
      </w:r>
    </w:p>
    <w:p w14:paraId="6602EC3D" w14:textId="77777777" w:rsidR="009959A8" w:rsidRDefault="009959A8" w:rsidP="009959A8">
      <w:pPr>
        <w:pStyle w:val="ListParagraph"/>
        <w:numPr>
          <w:ilvl w:val="0"/>
          <w:numId w:val="43"/>
        </w:numPr>
        <w:spacing w:before="120" w:after="120"/>
        <w:ind w:left="709"/>
      </w:pPr>
      <w:r>
        <w:t>Emergency consultancy costs</w:t>
      </w:r>
    </w:p>
    <w:p w14:paraId="192DBD86" w14:textId="77777777" w:rsidR="009959A8" w:rsidRDefault="009959A8" w:rsidP="009959A8">
      <w:pPr>
        <w:pStyle w:val="ListParagraph"/>
        <w:numPr>
          <w:ilvl w:val="0"/>
          <w:numId w:val="43"/>
        </w:numPr>
        <w:spacing w:before="120" w:after="120"/>
        <w:ind w:left="709"/>
      </w:pPr>
      <w:r>
        <w:t>Productivity losses during recovery</w:t>
      </w:r>
    </w:p>
    <w:p w14:paraId="0ACC7D99" w14:textId="77777777" w:rsidR="009959A8" w:rsidRDefault="009959A8" w:rsidP="009959A8">
      <w:pPr>
        <w:pStyle w:val="ListParagraph"/>
        <w:numPr>
          <w:ilvl w:val="0"/>
          <w:numId w:val="43"/>
        </w:numPr>
        <w:spacing w:before="120" w:after="120"/>
        <w:ind w:left="709"/>
      </w:pPr>
      <w:r>
        <w:t>Regulatory fines and penalties</w:t>
      </w:r>
    </w:p>
    <w:p w14:paraId="61FB07BC" w14:textId="77777777" w:rsidR="009959A8" w:rsidRDefault="009959A8" w:rsidP="009959A8">
      <w:pPr>
        <w:pStyle w:val="ListParagraph"/>
        <w:numPr>
          <w:ilvl w:val="0"/>
          <w:numId w:val="43"/>
        </w:numPr>
        <w:spacing w:before="120" w:after="120"/>
        <w:ind w:left="709"/>
      </w:pPr>
      <w:r>
        <w:t>Cyber insurance claim complications</w:t>
      </w:r>
    </w:p>
    <w:p w14:paraId="76649721" w14:textId="77777777" w:rsidR="009959A8" w:rsidRDefault="009959A8" w:rsidP="009959A8">
      <w:pPr>
        <w:pStyle w:val="Heading3"/>
      </w:pPr>
      <w:r>
        <w:t>Prevention of Regulatory and Compliance Failure</w:t>
      </w:r>
    </w:p>
    <w:p w14:paraId="0C06B30B" w14:textId="77777777" w:rsidR="009959A8" w:rsidRDefault="009959A8" w:rsidP="009959A8">
      <w:pPr>
        <w:spacing w:before="120" w:after="120"/>
        <w:ind w:left="0"/>
      </w:pPr>
      <w:r>
        <w:t>By reducing the likelihood that security incidents lead to non-compliance with legal, regulatory, or audit obligations.</w:t>
      </w:r>
    </w:p>
    <w:p w14:paraId="780F6FC1" w14:textId="77777777" w:rsidR="009959A8" w:rsidRDefault="009959A8" w:rsidP="009959A8">
      <w:pPr>
        <w:spacing w:before="120" w:after="120"/>
        <w:ind w:left="0"/>
      </w:pPr>
      <w:r>
        <w:t>The MDR service must:</w:t>
      </w:r>
    </w:p>
    <w:p w14:paraId="033F3940" w14:textId="77777777" w:rsidR="009959A8" w:rsidRDefault="009959A8" w:rsidP="009959A8">
      <w:pPr>
        <w:pStyle w:val="ListParagraph"/>
        <w:numPr>
          <w:ilvl w:val="0"/>
          <w:numId w:val="44"/>
        </w:numPr>
        <w:spacing w:before="120" w:after="120"/>
        <w:ind w:left="709"/>
      </w:pPr>
      <w:r>
        <w:t>Maintain detailed incident records and timelines.</w:t>
      </w:r>
    </w:p>
    <w:p w14:paraId="2B8402B9" w14:textId="77777777" w:rsidR="009959A8" w:rsidRDefault="009959A8" w:rsidP="009959A8">
      <w:pPr>
        <w:pStyle w:val="ListParagraph"/>
        <w:numPr>
          <w:ilvl w:val="0"/>
          <w:numId w:val="44"/>
        </w:numPr>
        <w:spacing w:before="120" w:after="120"/>
        <w:ind w:left="709"/>
      </w:pPr>
      <w:r>
        <w:t>Support evidence preservation.</w:t>
      </w:r>
    </w:p>
    <w:p w14:paraId="02694F13" w14:textId="77777777" w:rsidR="009959A8" w:rsidRDefault="009959A8" w:rsidP="009959A8">
      <w:pPr>
        <w:pStyle w:val="ListParagraph"/>
        <w:numPr>
          <w:ilvl w:val="0"/>
          <w:numId w:val="44"/>
        </w:numPr>
        <w:spacing w:before="120" w:after="120"/>
        <w:ind w:left="709"/>
      </w:pPr>
      <w:r>
        <w:t>Provide reporting aligned to recognised frameworks.</w:t>
      </w:r>
    </w:p>
    <w:p w14:paraId="1D0B4A8B" w14:textId="77777777" w:rsidR="009959A8" w:rsidRDefault="009959A8" w:rsidP="009959A8">
      <w:pPr>
        <w:pStyle w:val="ListParagraph"/>
        <w:numPr>
          <w:ilvl w:val="0"/>
          <w:numId w:val="44"/>
        </w:numPr>
        <w:spacing w:before="120" w:after="120"/>
        <w:ind w:left="709"/>
      </w:pPr>
      <w:r>
        <w:t>Support incident classification and severity assessment.</w:t>
      </w:r>
    </w:p>
    <w:p w14:paraId="55378AA4" w14:textId="77777777" w:rsidR="009959A8" w:rsidRDefault="009959A8" w:rsidP="009959A8">
      <w:pPr>
        <w:pStyle w:val="ListParagraph"/>
        <w:numPr>
          <w:ilvl w:val="0"/>
          <w:numId w:val="44"/>
        </w:numPr>
        <w:spacing w:before="120" w:after="120"/>
        <w:ind w:left="709"/>
      </w:pPr>
      <w:r>
        <w:t>Retain logs and telemetry for agreed periods.</w:t>
      </w:r>
    </w:p>
    <w:p w14:paraId="4ECEA5BF" w14:textId="77777777" w:rsidR="009959A8" w:rsidRDefault="009959A8" w:rsidP="009959A8">
      <w:pPr>
        <w:pStyle w:val="ListParagraph"/>
        <w:numPr>
          <w:ilvl w:val="0"/>
          <w:numId w:val="44"/>
        </w:numPr>
        <w:spacing w:before="120" w:after="120"/>
        <w:ind w:left="709"/>
      </w:pPr>
      <w:r>
        <w:t>Support regulatory reporting timelines.</w:t>
      </w:r>
    </w:p>
    <w:p w14:paraId="68B96700" w14:textId="77777777" w:rsidR="009959A8" w:rsidRDefault="009959A8" w:rsidP="009959A8">
      <w:pPr>
        <w:pStyle w:val="ListParagraph"/>
        <w:numPr>
          <w:ilvl w:val="0"/>
          <w:numId w:val="44"/>
        </w:numPr>
        <w:spacing w:before="120" w:after="120"/>
        <w:ind w:left="709"/>
      </w:pPr>
      <w:r>
        <w:t>Demonstrate defined detection and response processes.</w:t>
      </w:r>
    </w:p>
    <w:p w14:paraId="2BB16A4E" w14:textId="77777777" w:rsidR="009959A8" w:rsidRDefault="009959A8" w:rsidP="009959A8">
      <w:pPr>
        <w:spacing w:before="120" w:after="120"/>
        <w:ind w:left="0"/>
      </w:pPr>
    </w:p>
    <w:p w14:paraId="5047FD1D" w14:textId="77777777" w:rsidR="009959A8" w:rsidRDefault="009959A8" w:rsidP="009959A8">
      <w:pPr>
        <w:spacing w:before="120" w:after="120"/>
        <w:ind w:left="0"/>
      </w:pPr>
    </w:p>
    <w:p w14:paraId="74C62603" w14:textId="77777777" w:rsidR="009959A8" w:rsidRDefault="009959A8" w:rsidP="009959A8">
      <w:pPr>
        <w:spacing w:before="120" w:after="120"/>
        <w:ind w:left="0"/>
      </w:pPr>
      <w:r>
        <w:t>These aim to prevent:</w:t>
      </w:r>
    </w:p>
    <w:p w14:paraId="70AD312E" w14:textId="77777777" w:rsidR="009959A8" w:rsidRDefault="009959A8" w:rsidP="009959A8">
      <w:pPr>
        <w:pStyle w:val="ListParagraph"/>
        <w:numPr>
          <w:ilvl w:val="0"/>
          <w:numId w:val="45"/>
        </w:numPr>
        <w:spacing w:before="120" w:after="120"/>
        <w:ind w:left="709"/>
      </w:pPr>
      <w:r>
        <w:t>Breach of reporting obligations</w:t>
      </w:r>
    </w:p>
    <w:p w14:paraId="3F44A7B9" w14:textId="77777777" w:rsidR="009959A8" w:rsidRDefault="009959A8" w:rsidP="009959A8">
      <w:pPr>
        <w:pStyle w:val="ListParagraph"/>
        <w:numPr>
          <w:ilvl w:val="0"/>
          <w:numId w:val="45"/>
        </w:numPr>
        <w:spacing w:before="120" w:after="120"/>
        <w:ind w:left="709"/>
      </w:pPr>
      <w:r>
        <w:t>Monitoring deficiencies</w:t>
      </w:r>
    </w:p>
    <w:p w14:paraId="47E34158" w14:textId="77777777" w:rsidR="009959A8" w:rsidRDefault="009959A8" w:rsidP="009959A8">
      <w:pPr>
        <w:pStyle w:val="ListParagraph"/>
        <w:numPr>
          <w:ilvl w:val="0"/>
          <w:numId w:val="45"/>
        </w:numPr>
        <w:spacing w:before="120" w:after="120"/>
        <w:ind w:left="709"/>
      </w:pPr>
      <w:r>
        <w:t>Inadequate detection capability</w:t>
      </w:r>
    </w:p>
    <w:p w14:paraId="744E9E57" w14:textId="77777777" w:rsidR="009959A8" w:rsidRDefault="009959A8" w:rsidP="009959A8">
      <w:pPr>
        <w:pStyle w:val="ListParagraph"/>
        <w:numPr>
          <w:ilvl w:val="0"/>
          <w:numId w:val="45"/>
        </w:numPr>
        <w:spacing w:before="120" w:after="120"/>
        <w:ind w:left="709"/>
      </w:pPr>
      <w:r>
        <w:t>Inability to provide evidence during major incidents</w:t>
      </w:r>
    </w:p>
    <w:p w14:paraId="071D537D" w14:textId="77777777" w:rsidR="009959A8" w:rsidRDefault="009959A8" w:rsidP="009959A8">
      <w:pPr>
        <w:pStyle w:val="Heading3"/>
      </w:pPr>
      <w:r>
        <w:t>Prevention of Extended Attacker Persistence</w:t>
      </w:r>
    </w:p>
    <w:p w14:paraId="0B189AD6" w14:textId="77777777" w:rsidR="009959A8" w:rsidRDefault="009959A8" w:rsidP="009959A8">
      <w:pPr>
        <w:spacing w:before="120" w:after="120"/>
        <w:ind w:left="0"/>
      </w:pPr>
      <w:r>
        <w:t>By preventing attackers from maintaining undetected access to the environment.</w:t>
      </w:r>
    </w:p>
    <w:p w14:paraId="49F8AE9A" w14:textId="77777777" w:rsidR="009959A8" w:rsidRDefault="009959A8" w:rsidP="009959A8">
      <w:pPr>
        <w:spacing w:before="120" w:after="120"/>
        <w:ind w:left="0"/>
      </w:pPr>
      <w:r>
        <w:t>The MDR service must:</w:t>
      </w:r>
    </w:p>
    <w:p w14:paraId="644F1FE3" w14:textId="77777777" w:rsidR="009959A8" w:rsidRDefault="009959A8" w:rsidP="009959A8">
      <w:pPr>
        <w:pStyle w:val="ListParagraph"/>
        <w:numPr>
          <w:ilvl w:val="0"/>
          <w:numId w:val="46"/>
        </w:numPr>
        <w:spacing w:before="120" w:after="120"/>
        <w:ind w:left="709"/>
      </w:pPr>
      <w:r>
        <w:t>Conduct continuous behavioural analytics.</w:t>
      </w:r>
    </w:p>
    <w:p w14:paraId="4A872E6A" w14:textId="77777777" w:rsidR="009959A8" w:rsidRDefault="009959A8" w:rsidP="009959A8">
      <w:pPr>
        <w:pStyle w:val="ListParagraph"/>
        <w:numPr>
          <w:ilvl w:val="0"/>
          <w:numId w:val="46"/>
        </w:numPr>
        <w:spacing w:before="120" w:after="120"/>
        <w:ind w:left="709"/>
      </w:pPr>
      <w:r>
        <w:t>Detect persistence mechanisms.</w:t>
      </w:r>
    </w:p>
    <w:p w14:paraId="3F0C8860" w14:textId="77777777" w:rsidR="009959A8" w:rsidRDefault="009959A8" w:rsidP="009959A8">
      <w:pPr>
        <w:pStyle w:val="ListParagraph"/>
        <w:numPr>
          <w:ilvl w:val="0"/>
          <w:numId w:val="46"/>
        </w:numPr>
        <w:spacing w:before="120" w:after="120"/>
        <w:ind w:left="709"/>
      </w:pPr>
      <w:r>
        <w:t>Detect credential abuse and token theft.</w:t>
      </w:r>
    </w:p>
    <w:p w14:paraId="5ED8ABFB" w14:textId="77777777" w:rsidR="009959A8" w:rsidRDefault="009959A8" w:rsidP="009959A8">
      <w:pPr>
        <w:pStyle w:val="ListParagraph"/>
        <w:numPr>
          <w:ilvl w:val="0"/>
          <w:numId w:val="46"/>
        </w:numPr>
        <w:spacing w:before="120" w:after="120"/>
        <w:ind w:left="709"/>
      </w:pPr>
      <w:r>
        <w:t>Conduct proactive threat hunting.</w:t>
      </w:r>
    </w:p>
    <w:p w14:paraId="394AA59C" w14:textId="77777777" w:rsidR="009959A8" w:rsidRDefault="009959A8" w:rsidP="009959A8">
      <w:pPr>
        <w:pStyle w:val="ListParagraph"/>
        <w:numPr>
          <w:ilvl w:val="0"/>
          <w:numId w:val="46"/>
        </w:numPr>
        <w:spacing w:before="120" w:after="120"/>
        <w:ind w:left="709"/>
      </w:pPr>
      <w:r>
        <w:t>Monitor for command-and-control communications.</w:t>
      </w:r>
    </w:p>
    <w:p w14:paraId="7FC01AF3" w14:textId="77777777" w:rsidR="009959A8" w:rsidRDefault="009959A8" w:rsidP="009959A8">
      <w:pPr>
        <w:pStyle w:val="ListParagraph"/>
        <w:numPr>
          <w:ilvl w:val="0"/>
          <w:numId w:val="46"/>
        </w:numPr>
        <w:spacing w:before="120" w:after="120"/>
        <w:ind w:left="709"/>
      </w:pPr>
      <w:r>
        <w:t>Identify low-and-slow adversary activity.</w:t>
      </w:r>
    </w:p>
    <w:p w14:paraId="07D6CED9" w14:textId="77777777" w:rsidR="009959A8" w:rsidRDefault="009959A8" w:rsidP="009959A8">
      <w:pPr>
        <w:pStyle w:val="ListParagraph"/>
        <w:numPr>
          <w:ilvl w:val="0"/>
          <w:numId w:val="46"/>
        </w:numPr>
        <w:spacing w:before="120" w:after="120"/>
        <w:ind w:left="709"/>
      </w:pPr>
      <w:r>
        <w:t>Correlate events across multiple security domains.</w:t>
      </w:r>
    </w:p>
    <w:p w14:paraId="56CA03F7" w14:textId="77777777" w:rsidR="009959A8" w:rsidRDefault="009959A8" w:rsidP="009959A8">
      <w:pPr>
        <w:spacing w:before="120" w:after="120"/>
        <w:ind w:left="0"/>
      </w:pPr>
      <w:r>
        <w:t>These aim to prevent:</w:t>
      </w:r>
    </w:p>
    <w:p w14:paraId="1F071038" w14:textId="77777777" w:rsidR="009959A8" w:rsidRDefault="009959A8" w:rsidP="009959A8">
      <w:pPr>
        <w:pStyle w:val="ListParagraph"/>
        <w:numPr>
          <w:ilvl w:val="0"/>
          <w:numId w:val="47"/>
        </w:numPr>
        <w:spacing w:before="120" w:after="120"/>
        <w:ind w:left="709"/>
      </w:pPr>
      <w:r>
        <w:t>Covert compromise</w:t>
      </w:r>
    </w:p>
    <w:p w14:paraId="6D0606FD" w14:textId="77777777" w:rsidR="009959A8" w:rsidRDefault="009959A8" w:rsidP="009959A8">
      <w:pPr>
        <w:pStyle w:val="ListParagraph"/>
        <w:numPr>
          <w:ilvl w:val="0"/>
          <w:numId w:val="47"/>
        </w:numPr>
        <w:spacing w:before="120" w:after="120"/>
        <w:ind w:left="709"/>
      </w:pPr>
      <w:r>
        <w:t>Progressive degradation of security posture</w:t>
      </w:r>
    </w:p>
    <w:p w14:paraId="1B46FF2A" w14:textId="77777777" w:rsidR="009959A8" w:rsidRDefault="009959A8" w:rsidP="009959A8">
      <w:pPr>
        <w:pStyle w:val="ListParagraph"/>
        <w:numPr>
          <w:ilvl w:val="0"/>
          <w:numId w:val="47"/>
        </w:numPr>
        <w:spacing w:before="120" w:after="120"/>
        <w:ind w:left="709"/>
      </w:pPr>
      <w:r>
        <w:t>Repeated reinfection after remediation</w:t>
      </w:r>
    </w:p>
    <w:p w14:paraId="0DB7AD6D" w14:textId="77777777" w:rsidR="009959A8" w:rsidRDefault="009959A8" w:rsidP="009959A8">
      <w:pPr>
        <w:pStyle w:val="ListParagraph"/>
        <w:numPr>
          <w:ilvl w:val="0"/>
          <w:numId w:val="47"/>
        </w:numPr>
        <w:spacing w:before="120" w:after="120"/>
        <w:ind w:left="709"/>
      </w:pPr>
      <w:r>
        <w:t>Hidden persistence enabling future attacks</w:t>
      </w:r>
    </w:p>
    <w:p w14:paraId="5A84E6CB" w14:textId="77777777" w:rsidR="009959A8" w:rsidRDefault="009959A8" w:rsidP="009959A8">
      <w:pPr>
        <w:pStyle w:val="ListParagraph"/>
        <w:numPr>
          <w:ilvl w:val="0"/>
          <w:numId w:val="47"/>
        </w:numPr>
        <w:spacing w:before="120" w:after="120"/>
        <w:ind w:left="709"/>
      </w:pPr>
      <w:r>
        <w:t>Strategic compromise of organisational assets</w:t>
      </w:r>
    </w:p>
    <w:p w14:paraId="3796DC6D" w14:textId="77777777" w:rsidR="009959A8" w:rsidRDefault="009959A8" w:rsidP="009959A8">
      <w:pPr>
        <w:pStyle w:val="Heading3"/>
      </w:pPr>
      <w:r>
        <w:t>Prevention of Executive and Reputational Damage</w:t>
      </w:r>
    </w:p>
    <w:p w14:paraId="319323E8" w14:textId="77777777" w:rsidR="009959A8" w:rsidRDefault="009959A8" w:rsidP="009959A8">
      <w:pPr>
        <w:spacing w:before="120" w:after="120"/>
        <w:ind w:left="0"/>
      </w:pPr>
      <w:r>
        <w:t>By reducing the likelihood that a cyber incident escalates into a public leadership or reputational crisis.</w:t>
      </w:r>
    </w:p>
    <w:p w14:paraId="74D53ABE" w14:textId="77777777" w:rsidR="009959A8" w:rsidRDefault="009959A8" w:rsidP="009959A8">
      <w:pPr>
        <w:spacing w:before="120" w:after="120"/>
        <w:ind w:left="0"/>
      </w:pPr>
      <w:r>
        <w:t>The MDR service must:</w:t>
      </w:r>
    </w:p>
    <w:p w14:paraId="333B8575" w14:textId="77777777" w:rsidR="009959A8" w:rsidRDefault="009959A8" w:rsidP="009959A8">
      <w:pPr>
        <w:pStyle w:val="ListParagraph"/>
        <w:numPr>
          <w:ilvl w:val="0"/>
          <w:numId w:val="48"/>
        </w:numPr>
        <w:spacing w:before="120" w:after="120"/>
        <w:ind w:left="709"/>
      </w:pPr>
      <w:r>
        <w:t>Provide concise executive-level incident communications.</w:t>
      </w:r>
    </w:p>
    <w:p w14:paraId="0D7BABDA" w14:textId="77777777" w:rsidR="009959A8" w:rsidRDefault="009959A8" w:rsidP="009959A8">
      <w:pPr>
        <w:pStyle w:val="ListParagraph"/>
        <w:numPr>
          <w:ilvl w:val="0"/>
          <w:numId w:val="48"/>
        </w:numPr>
        <w:spacing w:before="120" w:after="120"/>
        <w:ind w:left="709"/>
      </w:pPr>
      <w:r>
        <w:t>Maintain clear escalation paths.</w:t>
      </w:r>
    </w:p>
    <w:p w14:paraId="5C7C9592" w14:textId="77777777" w:rsidR="009959A8" w:rsidRDefault="009959A8" w:rsidP="009959A8">
      <w:pPr>
        <w:pStyle w:val="ListParagraph"/>
        <w:numPr>
          <w:ilvl w:val="0"/>
          <w:numId w:val="48"/>
        </w:numPr>
        <w:spacing w:before="120" w:after="120"/>
        <w:ind w:left="709"/>
      </w:pPr>
      <w:r>
        <w:t>Provide incident severity ratings.</w:t>
      </w:r>
    </w:p>
    <w:p w14:paraId="3282F7E7" w14:textId="77777777" w:rsidR="009959A8" w:rsidRDefault="009959A8" w:rsidP="009959A8">
      <w:pPr>
        <w:pStyle w:val="ListParagraph"/>
        <w:numPr>
          <w:ilvl w:val="0"/>
          <w:numId w:val="48"/>
        </w:numPr>
        <w:spacing w:before="120" w:after="120"/>
        <w:ind w:left="709"/>
      </w:pPr>
      <w:r>
        <w:t>Support crisis coordination.</w:t>
      </w:r>
    </w:p>
    <w:p w14:paraId="656D280A" w14:textId="77777777" w:rsidR="009959A8" w:rsidRDefault="009959A8" w:rsidP="009959A8">
      <w:pPr>
        <w:pStyle w:val="ListParagraph"/>
        <w:numPr>
          <w:ilvl w:val="0"/>
          <w:numId w:val="48"/>
        </w:numPr>
        <w:spacing w:before="120" w:after="120"/>
        <w:ind w:left="709"/>
      </w:pPr>
      <w:r>
        <w:t>Deliver timely situational awareness during incidents.</w:t>
      </w:r>
    </w:p>
    <w:p w14:paraId="27A600A5" w14:textId="77777777" w:rsidR="009959A8" w:rsidRDefault="009959A8" w:rsidP="009959A8">
      <w:pPr>
        <w:pStyle w:val="ListParagraph"/>
        <w:numPr>
          <w:ilvl w:val="0"/>
          <w:numId w:val="48"/>
        </w:numPr>
        <w:spacing w:before="120" w:after="120"/>
        <w:ind w:left="709"/>
      </w:pPr>
      <w:r>
        <w:t>Provide post-incident reporting and lessons learned.</w:t>
      </w:r>
    </w:p>
    <w:p w14:paraId="26737AD5" w14:textId="77777777" w:rsidR="009959A8" w:rsidRDefault="009959A8" w:rsidP="009959A8">
      <w:pPr>
        <w:spacing w:before="120" w:after="120"/>
        <w:ind w:left="0"/>
      </w:pPr>
      <w:r>
        <w:t>These aim to prevent:</w:t>
      </w:r>
    </w:p>
    <w:p w14:paraId="373BFC65" w14:textId="77777777" w:rsidR="009959A8" w:rsidRDefault="009959A8" w:rsidP="009959A8">
      <w:pPr>
        <w:pStyle w:val="ListParagraph"/>
        <w:numPr>
          <w:ilvl w:val="0"/>
          <w:numId w:val="49"/>
        </w:numPr>
        <w:spacing w:before="120" w:after="120"/>
        <w:ind w:left="709"/>
      </w:pPr>
      <w:r>
        <w:t>Loss of public confidence</w:t>
      </w:r>
    </w:p>
    <w:p w14:paraId="134E7F51" w14:textId="77777777" w:rsidR="009959A8" w:rsidRDefault="009959A8" w:rsidP="009959A8">
      <w:pPr>
        <w:pStyle w:val="ListParagraph"/>
        <w:numPr>
          <w:ilvl w:val="0"/>
          <w:numId w:val="49"/>
        </w:numPr>
        <w:spacing w:before="120" w:after="120"/>
        <w:ind w:left="709"/>
      </w:pPr>
      <w:r>
        <w:t>Negative media exposure</w:t>
      </w:r>
    </w:p>
    <w:p w14:paraId="45770AFC" w14:textId="77777777" w:rsidR="009959A8" w:rsidRDefault="009959A8" w:rsidP="009959A8">
      <w:pPr>
        <w:pStyle w:val="ListParagraph"/>
        <w:numPr>
          <w:ilvl w:val="0"/>
          <w:numId w:val="49"/>
        </w:numPr>
        <w:spacing w:before="120" w:after="120"/>
        <w:ind w:left="709"/>
      </w:pPr>
      <w:r>
        <w:t>Executive scrutiny arising from unmanaged incidents</w:t>
      </w:r>
    </w:p>
    <w:p w14:paraId="02ED471C" w14:textId="77777777" w:rsidR="009959A8" w:rsidRDefault="009959A8" w:rsidP="009959A8">
      <w:pPr>
        <w:pStyle w:val="ListParagraph"/>
        <w:numPr>
          <w:ilvl w:val="0"/>
          <w:numId w:val="49"/>
        </w:numPr>
        <w:spacing w:before="120" w:after="120"/>
        <w:ind w:left="709"/>
      </w:pPr>
      <w:r>
        <w:t>Stakeholder concern regarding organisational resilience</w:t>
      </w:r>
    </w:p>
    <w:p w14:paraId="63CD9D50" w14:textId="77777777" w:rsidR="009959A8" w:rsidRDefault="009959A8" w:rsidP="009959A8">
      <w:pPr>
        <w:pStyle w:val="Heading3"/>
      </w:pPr>
      <w:r>
        <w:t>Reduction of Incident Recovery Time</w:t>
      </w:r>
    </w:p>
    <w:p w14:paraId="62190358" w14:textId="77777777" w:rsidR="009959A8" w:rsidRDefault="009959A8" w:rsidP="009959A8">
      <w:pPr>
        <w:spacing w:before="120" w:after="120"/>
        <w:ind w:left="0"/>
      </w:pPr>
      <w:r>
        <w:t>By reducing mean time to detect (MTTD), mean time to contain (MTTC), and mean time to recover (MTTR).</w:t>
      </w:r>
    </w:p>
    <w:p w14:paraId="74A22C6B" w14:textId="77777777" w:rsidR="009959A8" w:rsidRDefault="009959A8" w:rsidP="009959A8">
      <w:pPr>
        <w:spacing w:before="120" w:after="120"/>
        <w:ind w:left="0"/>
      </w:pPr>
      <w:r>
        <w:t>The MDR service must:</w:t>
      </w:r>
    </w:p>
    <w:p w14:paraId="0C8F02D4" w14:textId="77777777" w:rsidR="009959A8" w:rsidRDefault="009959A8" w:rsidP="009959A8">
      <w:pPr>
        <w:pStyle w:val="ListParagraph"/>
        <w:numPr>
          <w:ilvl w:val="0"/>
          <w:numId w:val="50"/>
        </w:numPr>
        <w:spacing w:before="120" w:after="120"/>
        <w:ind w:left="709"/>
      </w:pPr>
      <w:r>
        <w:t>Operate continuously on a 24x7 basis.</w:t>
      </w:r>
    </w:p>
    <w:p w14:paraId="656C3F87" w14:textId="77777777" w:rsidR="009959A8" w:rsidRDefault="009959A8" w:rsidP="009959A8">
      <w:pPr>
        <w:pStyle w:val="ListParagraph"/>
        <w:numPr>
          <w:ilvl w:val="0"/>
          <w:numId w:val="50"/>
        </w:numPr>
        <w:spacing w:before="120" w:after="120"/>
        <w:ind w:left="709"/>
      </w:pPr>
      <w:r>
        <w:t>Provide defined response SLAs.</w:t>
      </w:r>
    </w:p>
    <w:p w14:paraId="04CE06F2" w14:textId="77777777" w:rsidR="009959A8" w:rsidRDefault="009959A8" w:rsidP="009959A8">
      <w:pPr>
        <w:pStyle w:val="ListParagraph"/>
        <w:numPr>
          <w:ilvl w:val="0"/>
          <w:numId w:val="50"/>
        </w:numPr>
        <w:spacing w:before="120" w:after="120"/>
        <w:ind w:left="709"/>
      </w:pPr>
      <w:r>
        <w:t>Support automated containment where appropriate.</w:t>
      </w:r>
    </w:p>
    <w:p w14:paraId="6EED30C7" w14:textId="77777777" w:rsidR="009959A8" w:rsidRDefault="009959A8" w:rsidP="009959A8">
      <w:pPr>
        <w:pStyle w:val="ListParagraph"/>
        <w:numPr>
          <w:ilvl w:val="0"/>
          <w:numId w:val="50"/>
        </w:numPr>
        <w:spacing w:before="120" w:after="120"/>
        <w:ind w:left="709"/>
      </w:pPr>
      <w:r>
        <w:t>Integrate with existing security tooling.</w:t>
      </w:r>
    </w:p>
    <w:p w14:paraId="1C752B58" w14:textId="77777777" w:rsidR="009959A8" w:rsidRDefault="009959A8" w:rsidP="009959A8">
      <w:pPr>
        <w:pStyle w:val="ListParagraph"/>
        <w:numPr>
          <w:ilvl w:val="0"/>
          <w:numId w:val="50"/>
        </w:numPr>
        <w:spacing w:before="120" w:after="120"/>
        <w:ind w:left="709"/>
      </w:pPr>
      <w:r>
        <w:t>Maintain documented incident response workflows.</w:t>
      </w:r>
    </w:p>
    <w:p w14:paraId="560C9BEB" w14:textId="77777777" w:rsidR="009959A8" w:rsidRDefault="009959A8" w:rsidP="009959A8">
      <w:pPr>
        <w:pStyle w:val="ListParagraph"/>
        <w:numPr>
          <w:ilvl w:val="0"/>
          <w:numId w:val="50"/>
        </w:numPr>
        <w:spacing w:before="120" w:after="120"/>
        <w:ind w:left="709"/>
      </w:pPr>
      <w:r>
        <w:t>Provide remediation recommendations.</w:t>
      </w:r>
    </w:p>
    <w:p w14:paraId="3CC6751E" w14:textId="77777777" w:rsidR="009959A8" w:rsidRDefault="009959A8" w:rsidP="009959A8">
      <w:pPr>
        <w:pStyle w:val="ListParagraph"/>
        <w:numPr>
          <w:ilvl w:val="0"/>
          <w:numId w:val="50"/>
        </w:numPr>
        <w:spacing w:before="120" w:after="120"/>
        <w:ind w:left="709"/>
      </w:pPr>
      <w:r>
        <w:t>Support post-incident analysis.</w:t>
      </w:r>
    </w:p>
    <w:p w14:paraId="2487C536" w14:textId="77777777" w:rsidR="009959A8" w:rsidRDefault="009959A8" w:rsidP="009959A8">
      <w:pPr>
        <w:spacing w:before="120" w:after="120"/>
        <w:ind w:left="0"/>
      </w:pPr>
      <w:r>
        <w:t>These aim to prevent:</w:t>
      </w:r>
    </w:p>
    <w:p w14:paraId="07A55CC5" w14:textId="77777777" w:rsidR="009959A8" w:rsidRDefault="009959A8" w:rsidP="009959A8">
      <w:pPr>
        <w:pStyle w:val="ListParagraph"/>
        <w:numPr>
          <w:ilvl w:val="0"/>
          <w:numId w:val="51"/>
        </w:numPr>
        <w:spacing w:before="120" w:after="120"/>
        <w:ind w:left="709"/>
      </w:pPr>
      <w:r>
        <w:t>Prolonged operational disruption</w:t>
      </w:r>
    </w:p>
    <w:p w14:paraId="6DE4B539" w14:textId="77777777" w:rsidR="009959A8" w:rsidRDefault="009959A8" w:rsidP="009959A8">
      <w:pPr>
        <w:pStyle w:val="ListParagraph"/>
        <w:numPr>
          <w:ilvl w:val="0"/>
          <w:numId w:val="51"/>
        </w:numPr>
        <w:spacing w:before="120" w:after="120"/>
        <w:ind w:left="709"/>
      </w:pPr>
      <w:r>
        <w:t>Escalation of initially minor incidents</w:t>
      </w:r>
    </w:p>
    <w:p w14:paraId="7A094CBB" w14:textId="77777777" w:rsidR="009959A8" w:rsidRDefault="009959A8" w:rsidP="009959A8">
      <w:pPr>
        <w:pStyle w:val="ListParagraph"/>
        <w:numPr>
          <w:ilvl w:val="0"/>
          <w:numId w:val="51"/>
        </w:numPr>
        <w:spacing w:before="120" w:after="120"/>
        <w:ind w:left="709"/>
      </w:pPr>
      <w:r>
        <w:t>Excessive recovery effort</w:t>
      </w:r>
    </w:p>
    <w:p w14:paraId="51D19A0B" w14:textId="77777777" w:rsidR="009959A8" w:rsidRDefault="009959A8" w:rsidP="009959A8">
      <w:pPr>
        <w:pStyle w:val="ListParagraph"/>
        <w:numPr>
          <w:ilvl w:val="0"/>
          <w:numId w:val="51"/>
        </w:numPr>
        <w:spacing w:before="120" w:after="120"/>
        <w:ind w:left="709"/>
      </w:pPr>
      <w:r>
        <w:t>Repeated incident recurrence</w:t>
      </w:r>
    </w:p>
    <w:p w14:paraId="710F786D" w14:textId="77777777" w:rsidR="009959A8" w:rsidRDefault="009959A8" w:rsidP="009959A8">
      <w:pPr>
        <w:pStyle w:val="ListParagraph"/>
        <w:numPr>
          <w:ilvl w:val="0"/>
          <w:numId w:val="51"/>
        </w:numPr>
        <w:spacing w:before="120" w:after="120"/>
        <w:ind w:left="709"/>
      </w:pPr>
      <w:r>
        <w:t>Inefficient crisis management</w:t>
      </w:r>
    </w:p>
    <w:p w14:paraId="798BE508" w14:textId="77777777" w:rsidR="009959A8" w:rsidRDefault="009959A8" w:rsidP="009959A8">
      <w:pPr>
        <w:pStyle w:val="Heading3"/>
      </w:pPr>
      <w:r>
        <w:t>Strategic MDR Capability Requirements</w:t>
      </w:r>
    </w:p>
    <w:p w14:paraId="06DE526E" w14:textId="77777777" w:rsidR="009959A8" w:rsidRDefault="009959A8" w:rsidP="009959A8">
      <w:pPr>
        <w:spacing w:before="120" w:after="120"/>
        <w:ind w:left="0"/>
      </w:pPr>
      <w:r>
        <w:t>In addition to operational detection and response, the provider should demonstrate:</w:t>
      </w:r>
    </w:p>
    <w:p w14:paraId="1A0CF671" w14:textId="77777777" w:rsidR="009959A8" w:rsidRDefault="009959A8" w:rsidP="009959A8">
      <w:pPr>
        <w:pStyle w:val="ListParagraph"/>
        <w:numPr>
          <w:ilvl w:val="0"/>
          <w:numId w:val="52"/>
        </w:numPr>
        <w:spacing w:before="120" w:after="120"/>
        <w:ind w:left="709"/>
      </w:pPr>
      <w:r>
        <w:t>Mature SOC operations</w:t>
      </w:r>
    </w:p>
    <w:p w14:paraId="7E571487" w14:textId="77777777" w:rsidR="009959A8" w:rsidRDefault="009959A8" w:rsidP="009959A8">
      <w:pPr>
        <w:pStyle w:val="ListParagraph"/>
        <w:numPr>
          <w:ilvl w:val="0"/>
          <w:numId w:val="52"/>
        </w:numPr>
        <w:spacing w:before="120" w:after="120"/>
        <w:ind w:left="709"/>
      </w:pPr>
      <w:r>
        <w:t>Named service management</w:t>
      </w:r>
    </w:p>
    <w:p w14:paraId="6DBB8A2F" w14:textId="77777777" w:rsidR="009959A8" w:rsidRDefault="009959A8" w:rsidP="009959A8">
      <w:pPr>
        <w:pStyle w:val="ListParagraph"/>
        <w:numPr>
          <w:ilvl w:val="0"/>
          <w:numId w:val="52"/>
        </w:numPr>
        <w:spacing w:before="120" w:after="120"/>
        <w:ind w:left="709"/>
      </w:pPr>
      <w:r>
        <w:t>Threat intelligence integration</w:t>
      </w:r>
    </w:p>
    <w:p w14:paraId="4EB112C0" w14:textId="77777777" w:rsidR="009959A8" w:rsidRDefault="009959A8" w:rsidP="009959A8">
      <w:pPr>
        <w:pStyle w:val="ListParagraph"/>
        <w:numPr>
          <w:ilvl w:val="0"/>
          <w:numId w:val="52"/>
        </w:numPr>
        <w:spacing w:before="120" w:after="120"/>
        <w:ind w:left="709"/>
      </w:pPr>
      <w:r>
        <w:t>Threat hunting capability</w:t>
      </w:r>
    </w:p>
    <w:p w14:paraId="7A293C51" w14:textId="77777777" w:rsidR="009959A8" w:rsidRDefault="009959A8" w:rsidP="009959A8">
      <w:pPr>
        <w:pStyle w:val="ListParagraph"/>
        <w:numPr>
          <w:ilvl w:val="0"/>
          <w:numId w:val="52"/>
        </w:numPr>
        <w:spacing w:before="120" w:after="120"/>
        <w:ind w:left="709"/>
      </w:pPr>
      <w:r>
        <w:t>Cloud security monitoring</w:t>
      </w:r>
    </w:p>
    <w:p w14:paraId="1AFBF733" w14:textId="77777777" w:rsidR="009959A8" w:rsidRDefault="009959A8" w:rsidP="009959A8">
      <w:pPr>
        <w:pStyle w:val="ListParagraph"/>
        <w:numPr>
          <w:ilvl w:val="0"/>
          <w:numId w:val="52"/>
        </w:numPr>
        <w:spacing w:before="120" w:after="120"/>
        <w:ind w:left="709"/>
      </w:pPr>
      <w:r>
        <w:t>Identity threat detection capability</w:t>
      </w:r>
    </w:p>
    <w:p w14:paraId="4F471819" w14:textId="77777777" w:rsidR="009959A8" w:rsidRDefault="009959A8" w:rsidP="009959A8">
      <w:pPr>
        <w:pStyle w:val="ListParagraph"/>
        <w:numPr>
          <w:ilvl w:val="0"/>
          <w:numId w:val="52"/>
        </w:numPr>
        <w:spacing w:before="120" w:after="120"/>
        <w:ind w:left="709"/>
      </w:pPr>
      <w:r>
        <w:t>Endpoint telemetry expertise</w:t>
      </w:r>
    </w:p>
    <w:p w14:paraId="7574563D" w14:textId="77777777" w:rsidR="009959A8" w:rsidRDefault="009959A8" w:rsidP="009959A8">
      <w:pPr>
        <w:pStyle w:val="ListParagraph"/>
        <w:numPr>
          <w:ilvl w:val="0"/>
          <w:numId w:val="52"/>
        </w:numPr>
        <w:spacing w:before="120" w:after="120"/>
        <w:ind w:left="709"/>
      </w:pPr>
      <w:r>
        <w:t>Clear escalation and communications model</w:t>
      </w:r>
    </w:p>
    <w:p w14:paraId="0B1D563A" w14:textId="77777777" w:rsidR="009959A8" w:rsidRDefault="009959A8" w:rsidP="009959A8">
      <w:pPr>
        <w:pStyle w:val="ListParagraph"/>
        <w:numPr>
          <w:ilvl w:val="0"/>
          <w:numId w:val="52"/>
        </w:numPr>
        <w:spacing w:before="120" w:after="120"/>
        <w:ind w:left="709"/>
      </w:pPr>
      <w:r>
        <w:t>Integration capability with existing tooling</w:t>
      </w:r>
    </w:p>
    <w:p w14:paraId="7F81B07B" w14:textId="77777777" w:rsidR="009959A8" w:rsidRDefault="009959A8" w:rsidP="009959A8">
      <w:pPr>
        <w:pStyle w:val="ListParagraph"/>
        <w:numPr>
          <w:ilvl w:val="0"/>
          <w:numId w:val="52"/>
        </w:numPr>
        <w:spacing w:before="120" w:after="120"/>
        <w:ind w:left="709"/>
      </w:pPr>
      <w:r>
        <w:t>Transparent reporting and metrics</w:t>
      </w:r>
    </w:p>
    <w:p w14:paraId="2D5C4E7A" w14:textId="77777777" w:rsidR="009959A8" w:rsidRDefault="009959A8" w:rsidP="009959A8">
      <w:pPr>
        <w:pStyle w:val="ListParagraph"/>
        <w:numPr>
          <w:ilvl w:val="0"/>
          <w:numId w:val="52"/>
        </w:numPr>
        <w:spacing w:before="120" w:after="120"/>
        <w:ind w:left="709"/>
      </w:pPr>
      <w:r>
        <w:t>Support for tabletop exercises</w:t>
      </w:r>
    </w:p>
    <w:p w14:paraId="493B7875" w14:textId="77777777" w:rsidR="009959A8" w:rsidRDefault="009959A8" w:rsidP="009959A8">
      <w:pPr>
        <w:pStyle w:val="ListParagraph"/>
        <w:numPr>
          <w:ilvl w:val="0"/>
          <w:numId w:val="52"/>
        </w:numPr>
        <w:spacing w:before="120" w:after="120"/>
        <w:ind w:left="709"/>
      </w:pPr>
      <w:r>
        <w:t>Continuous service improvement</w:t>
      </w:r>
    </w:p>
    <w:p w14:paraId="3D32DD36" w14:textId="77777777" w:rsidR="009959A8" w:rsidRDefault="009959A8" w:rsidP="009959A8">
      <w:pPr>
        <w:spacing w:before="120" w:after="120"/>
      </w:pPr>
    </w:p>
    <w:p w14:paraId="481C9CA9" w14:textId="77777777" w:rsidR="009959A8" w:rsidRDefault="009959A8" w:rsidP="009959A8">
      <w:pPr>
        <w:spacing w:before="120" w:after="120"/>
      </w:pPr>
    </w:p>
    <w:p w14:paraId="44251CE5" w14:textId="77777777" w:rsidR="009959A8" w:rsidRDefault="009959A8" w:rsidP="009959A8">
      <w:pPr>
        <w:spacing w:before="120" w:after="120"/>
      </w:pPr>
    </w:p>
    <w:p w14:paraId="45FFE3FA" w14:textId="77777777" w:rsidR="009959A8" w:rsidRDefault="009959A8" w:rsidP="009959A8">
      <w:pPr>
        <w:spacing w:before="120" w:after="120"/>
      </w:pPr>
    </w:p>
    <w:p w14:paraId="2FBC87DD" w14:textId="77777777" w:rsidR="009959A8" w:rsidRDefault="009959A8" w:rsidP="009959A8">
      <w:pPr>
        <w:spacing w:before="120" w:after="120"/>
      </w:pPr>
    </w:p>
    <w:p w14:paraId="7A2E4AF4" w14:textId="40B39918" w:rsidR="00DC0781" w:rsidRDefault="00DC0781">
      <w:pPr>
        <w:pStyle w:val="Heading2"/>
        <w:numPr>
          <w:ilvl w:val="3"/>
          <w:numId w:val="62"/>
        </w:numPr>
        <w:spacing w:before="120" w:after="120"/>
        <w:ind w:left="851" w:hanging="425"/>
      </w:pPr>
      <w:r w:rsidRPr="007E292E">
        <w:t>Proposed MDR Services offering</w:t>
      </w:r>
    </w:p>
    <w:p w14:paraId="5CFE58EB" w14:textId="77777777" w:rsidR="00DC0781" w:rsidRDefault="00DC0781" w:rsidP="00DC0781">
      <w:pPr>
        <w:pStyle w:val="Heading3"/>
      </w:pPr>
      <w:r>
        <w:t>A1. Service Overview and Objectives</w:t>
      </w:r>
    </w:p>
    <w:p w14:paraId="24A61281" w14:textId="77777777" w:rsidR="00DC0781" w:rsidRDefault="00DC0781" w:rsidP="00DC0781">
      <w:r>
        <w:t>The Contracting Authority seeks an active posture Managed Detection &amp; Response (MDR) service to provide continuous monitoring, detection, investigation, and response to cybersecurity threats across its ICT environment.</w:t>
      </w:r>
    </w:p>
    <w:p w14:paraId="12209E41" w14:textId="77777777" w:rsidR="00DC0781" w:rsidRDefault="00DC0781" w:rsidP="00DC0781">
      <w:r>
        <w:t>The service must:</w:t>
      </w:r>
    </w:p>
    <w:p w14:paraId="0863F0B8" w14:textId="77777777" w:rsidR="00DC0781" w:rsidRDefault="00DC0781">
      <w:pPr>
        <w:pStyle w:val="ListParagraph"/>
        <w:numPr>
          <w:ilvl w:val="0"/>
          <w:numId w:val="64"/>
        </w:numPr>
      </w:pPr>
      <w:r>
        <w:t xml:space="preserve">Reduce likelihood and impact of: </w:t>
      </w:r>
    </w:p>
    <w:p w14:paraId="7D1672CB" w14:textId="77777777" w:rsidR="00DC0781" w:rsidRDefault="00DC0781">
      <w:pPr>
        <w:pStyle w:val="ListParagraph"/>
        <w:numPr>
          <w:ilvl w:val="1"/>
          <w:numId w:val="52"/>
        </w:numPr>
      </w:pPr>
      <w:r>
        <w:t>Ransomware and destructive attacks</w:t>
      </w:r>
    </w:p>
    <w:p w14:paraId="613EDF8A" w14:textId="77777777" w:rsidR="00DC0781" w:rsidRDefault="00DC0781">
      <w:pPr>
        <w:pStyle w:val="ListParagraph"/>
        <w:numPr>
          <w:ilvl w:val="1"/>
          <w:numId w:val="52"/>
        </w:numPr>
      </w:pPr>
      <w:r>
        <w:t>Identity compromise</w:t>
      </w:r>
    </w:p>
    <w:p w14:paraId="44128C78" w14:textId="77777777" w:rsidR="00DC0781" w:rsidRDefault="00DC0781">
      <w:pPr>
        <w:pStyle w:val="ListParagraph"/>
        <w:numPr>
          <w:ilvl w:val="1"/>
          <w:numId w:val="52"/>
        </w:numPr>
      </w:pPr>
      <w:r>
        <w:t>Data exfiltration and breach</w:t>
      </w:r>
    </w:p>
    <w:p w14:paraId="16A3C18C" w14:textId="77777777" w:rsidR="00DC0781" w:rsidRDefault="00DC0781">
      <w:pPr>
        <w:pStyle w:val="ListParagraph"/>
        <w:numPr>
          <w:ilvl w:val="1"/>
          <w:numId w:val="52"/>
        </w:numPr>
      </w:pPr>
      <w:r>
        <w:t>Operational disruption</w:t>
      </w:r>
    </w:p>
    <w:p w14:paraId="2344C531" w14:textId="77777777" w:rsidR="00DC0781" w:rsidRDefault="00DC0781">
      <w:pPr>
        <w:pStyle w:val="ListParagraph"/>
        <w:numPr>
          <w:ilvl w:val="0"/>
          <w:numId w:val="64"/>
        </w:numPr>
      </w:pPr>
      <w:r>
        <w:t xml:space="preserve">Minimise attacker dwell time through: </w:t>
      </w:r>
    </w:p>
    <w:p w14:paraId="204DBE85" w14:textId="77777777" w:rsidR="00DC0781" w:rsidRDefault="00DC0781">
      <w:pPr>
        <w:pStyle w:val="ListParagraph"/>
        <w:numPr>
          <w:ilvl w:val="1"/>
          <w:numId w:val="52"/>
        </w:numPr>
      </w:pPr>
      <w:r>
        <w:t>Timely detection</w:t>
      </w:r>
    </w:p>
    <w:p w14:paraId="6192C65C" w14:textId="77777777" w:rsidR="00DC0781" w:rsidRDefault="00DC0781">
      <w:pPr>
        <w:pStyle w:val="ListParagraph"/>
        <w:numPr>
          <w:ilvl w:val="1"/>
          <w:numId w:val="52"/>
        </w:numPr>
      </w:pPr>
      <w:r>
        <w:t>Rapid investigation</w:t>
      </w:r>
    </w:p>
    <w:p w14:paraId="56D0B3A7" w14:textId="77777777" w:rsidR="00DC0781" w:rsidRDefault="00DC0781">
      <w:pPr>
        <w:pStyle w:val="ListParagraph"/>
        <w:numPr>
          <w:ilvl w:val="1"/>
          <w:numId w:val="52"/>
        </w:numPr>
      </w:pPr>
      <w:r>
        <w:t>Effective containment</w:t>
      </w:r>
    </w:p>
    <w:p w14:paraId="1F88EDA7" w14:textId="77777777" w:rsidR="00DC0781" w:rsidRDefault="00DC0781">
      <w:pPr>
        <w:pStyle w:val="ListParagraph"/>
        <w:numPr>
          <w:ilvl w:val="0"/>
          <w:numId w:val="64"/>
        </w:numPr>
      </w:pPr>
      <w:r>
        <w:t xml:space="preserve">Support compliance with: </w:t>
      </w:r>
    </w:p>
    <w:p w14:paraId="6311ED4B" w14:textId="77777777" w:rsidR="00DC0781" w:rsidRDefault="00DC0781">
      <w:pPr>
        <w:pStyle w:val="ListParagraph"/>
        <w:numPr>
          <w:ilvl w:val="1"/>
          <w:numId w:val="52"/>
        </w:numPr>
      </w:pPr>
      <w:r>
        <w:t>NIS2 Directive &amp; other regulatory obligations</w:t>
      </w:r>
    </w:p>
    <w:p w14:paraId="41C936FB" w14:textId="77777777" w:rsidR="00DC0781" w:rsidRDefault="00DC0781">
      <w:pPr>
        <w:pStyle w:val="ListParagraph"/>
        <w:numPr>
          <w:ilvl w:val="1"/>
          <w:numId w:val="52"/>
        </w:numPr>
      </w:pPr>
      <w:r>
        <w:t>National cybersecurity guidance</w:t>
      </w:r>
    </w:p>
    <w:p w14:paraId="5F4F01C4" w14:textId="77777777" w:rsidR="00DC0781" w:rsidRDefault="00DC0781">
      <w:pPr>
        <w:pStyle w:val="ListParagraph"/>
        <w:numPr>
          <w:ilvl w:val="1"/>
          <w:numId w:val="52"/>
        </w:numPr>
      </w:pPr>
      <w:r>
        <w:t>Audit and incident reporting obligations</w:t>
      </w:r>
    </w:p>
    <w:p w14:paraId="75039A16" w14:textId="77777777" w:rsidR="00DC0781" w:rsidRDefault="00DC0781" w:rsidP="00DC0781">
      <w:r>
        <w:t xml:space="preserve">The service must be </w:t>
      </w:r>
      <w:r w:rsidRPr="00413330">
        <w:rPr>
          <w:b/>
          <w:bCs/>
        </w:rPr>
        <w:t>outcome-driven</w:t>
      </w:r>
      <w:r>
        <w:t>, while supported by clearly defined operational, technical, and measurable capabilities.</w:t>
      </w:r>
    </w:p>
    <w:p w14:paraId="263B2EB0" w14:textId="77777777" w:rsidR="00DC0781" w:rsidRDefault="00DC0781" w:rsidP="00DC0781">
      <w:pPr>
        <w:pStyle w:val="Heading3"/>
      </w:pPr>
      <w:r>
        <w:t>A2. Scope of Service</w:t>
      </w:r>
    </w:p>
    <w:p w14:paraId="477AD09B" w14:textId="77777777" w:rsidR="00DC0781" w:rsidRDefault="00DC0781" w:rsidP="00DC0781">
      <w:r>
        <w:t>The MDR provider shall deliver 24/7/365 monitoring through a Vendor Managed SOC (Security Operations Centre) or equivalent with clear escalation procedures and response plans, providing the following core capabilities:</w:t>
      </w:r>
    </w:p>
    <w:p w14:paraId="4DA1ACC4" w14:textId="77777777" w:rsidR="00DC0781" w:rsidRDefault="00DC0781" w:rsidP="00DC0781">
      <w:r>
        <w:t>•</w:t>
      </w:r>
      <w:r>
        <w:tab/>
        <w:t>Continuous monitoring and alerting</w:t>
      </w:r>
    </w:p>
    <w:p w14:paraId="4E6DA89A" w14:textId="77777777" w:rsidR="00DC0781" w:rsidRDefault="00DC0781" w:rsidP="00DC0781">
      <w:r>
        <w:t>•</w:t>
      </w:r>
      <w:r>
        <w:tab/>
        <w:t>Threat detection and analysis</w:t>
      </w:r>
    </w:p>
    <w:p w14:paraId="5FEA0E22" w14:textId="77777777" w:rsidR="00DC0781" w:rsidRDefault="00DC0781" w:rsidP="00DC0781">
      <w:r>
        <w:t>•</w:t>
      </w:r>
      <w:r>
        <w:tab/>
        <w:t>Incident triage and investigation</w:t>
      </w:r>
    </w:p>
    <w:p w14:paraId="312D27A9" w14:textId="77777777" w:rsidR="00DC0781" w:rsidRDefault="00DC0781" w:rsidP="00DC0781">
      <w:r>
        <w:t>•</w:t>
      </w:r>
      <w:r>
        <w:tab/>
        <w:t>Containment and response execution</w:t>
      </w:r>
    </w:p>
    <w:p w14:paraId="2C575B28" w14:textId="77777777" w:rsidR="00DC0781" w:rsidRDefault="00DC0781" w:rsidP="00DC0781">
      <w:r>
        <w:t>•</w:t>
      </w:r>
      <w:r>
        <w:tab/>
        <w:t>Threat hunting</w:t>
      </w:r>
    </w:p>
    <w:p w14:paraId="2E50E26D" w14:textId="77777777" w:rsidR="00DC0781" w:rsidRDefault="00DC0781" w:rsidP="00DC0781">
      <w:r>
        <w:t>•</w:t>
      </w:r>
      <w:r>
        <w:tab/>
        <w:t>Detection engineering and tuning</w:t>
      </w:r>
    </w:p>
    <w:p w14:paraId="700B41B7" w14:textId="77777777" w:rsidR="00DC0781" w:rsidRDefault="00DC0781" w:rsidP="00DC0781">
      <w:r>
        <w:t>•</w:t>
      </w:r>
      <w:r>
        <w:tab/>
        <w:t>Reporting and service governance</w:t>
      </w:r>
    </w:p>
    <w:p w14:paraId="7AE50CAD" w14:textId="77777777" w:rsidR="00DC0781" w:rsidRDefault="00DC0781" w:rsidP="00DC0781">
      <w:r>
        <w:t>•</w:t>
      </w:r>
      <w:r>
        <w:tab/>
        <w:t>Continuous service improvement</w:t>
      </w:r>
    </w:p>
    <w:p w14:paraId="40244B26" w14:textId="77777777" w:rsidR="00DC0781" w:rsidRDefault="00DC0781" w:rsidP="00DC0781"/>
    <w:p w14:paraId="4B63C5D9" w14:textId="77777777" w:rsidR="00DC0781" w:rsidRDefault="00DC0781" w:rsidP="00DC0781">
      <w:r>
        <w:t>The service must cover the following domains:</w:t>
      </w:r>
    </w:p>
    <w:p w14:paraId="4DA9F5E4" w14:textId="77777777" w:rsidR="00DC0781" w:rsidRDefault="00DC0781" w:rsidP="00DC0781">
      <w:r>
        <w:t>•</w:t>
      </w:r>
      <w:r>
        <w:tab/>
        <w:t>Identity and access</w:t>
      </w:r>
    </w:p>
    <w:p w14:paraId="0C4B006D" w14:textId="77777777" w:rsidR="00DC0781" w:rsidRDefault="00DC0781" w:rsidP="00DC0781">
      <w:r>
        <w:t>•</w:t>
      </w:r>
      <w:r>
        <w:tab/>
        <w:t>Endpoints and devices (where applicable)</w:t>
      </w:r>
    </w:p>
    <w:p w14:paraId="345C0BD9" w14:textId="77777777" w:rsidR="00DC0781" w:rsidRDefault="00DC0781" w:rsidP="00DC0781">
      <w:r>
        <w:t>•</w:t>
      </w:r>
      <w:r>
        <w:tab/>
        <w:t>Cloud platforms (IaaS/PaaS/SaaS)</w:t>
      </w:r>
    </w:p>
    <w:p w14:paraId="4A3F4ACA" w14:textId="77777777" w:rsidR="00DC0781" w:rsidRDefault="00DC0781" w:rsidP="00DC0781">
      <w:r>
        <w:t>•</w:t>
      </w:r>
      <w:r>
        <w:tab/>
        <w:t>Network and connectivity</w:t>
      </w:r>
    </w:p>
    <w:p w14:paraId="792501BE" w14:textId="77777777" w:rsidR="00DC0781" w:rsidRDefault="00DC0781" w:rsidP="00DC0781">
      <w:r>
        <w:t>•</w:t>
      </w:r>
      <w:r>
        <w:tab/>
        <w:t>Business applications and data</w:t>
      </w:r>
    </w:p>
    <w:p w14:paraId="1BC0D87A" w14:textId="77777777" w:rsidR="00DC0781" w:rsidRDefault="00DC0781" w:rsidP="00DC0781"/>
    <w:p w14:paraId="503D7CF0" w14:textId="77777777" w:rsidR="00DC0781" w:rsidRDefault="00DC0781" w:rsidP="00DC0781">
      <w:r>
        <w:t>A Service Level Agreement will be defined and agreed with the successful vendor.</w:t>
      </w:r>
    </w:p>
    <w:p w14:paraId="7D5A1752" w14:textId="77777777" w:rsidR="00DC0781" w:rsidRDefault="00DC0781" w:rsidP="00DC0781">
      <w:pPr>
        <w:pStyle w:val="Heading3"/>
      </w:pPr>
      <w:r>
        <w:t>A3. Telemetry and Data Coverage Requirements</w:t>
      </w:r>
    </w:p>
    <w:p w14:paraId="043D8F44" w14:textId="77777777" w:rsidR="00DC0781" w:rsidRDefault="00DC0781" w:rsidP="00DC0781">
      <w:r>
        <w:t>The following services should be continuously available; Monitor, Detect, Analyse, Investigate, Respond, Remediate, Eradicate.</w:t>
      </w:r>
    </w:p>
    <w:p w14:paraId="48ADDB86" w14:textId="77777777" w:rsidR="00DC0781" w:rsidRDefault="00DC0781" w:rsidP="00DC0781"/>
    <w:p w14:paraId="50CB89E2" w14:textId="77777777" w:rsidR="00DC0781" w:rsidRPr="00413330" w:rsidRDefault="00DC0781" w:rsidP="00DC0781">
      <w:pPr>
        <w:rPr>
          <w:b/>
          <w:bCs/>
          <w:color w:val="0070C0"/>
        </w:rPr>
      </w:pPr>
      <w:r w:rsidRPr="00413330">
        <w:rPr>
          <w:b/>
          <w:bCs/>
          <w:color w:val="0070C0"/>
        </w:rPr>
        <w:t>A3.1 Minimum Telemetry Coverage</w:t>
      </w:r>
    </w:p>
    <w:p w14:paraId="2B7573A7" w14:textId="77777777" w:rsidR="00DC0781" w:rsidRDefault="00DC0781" w:rsidP="00DC0781">
      <w:r>
        <w:t>The provider must support ingestion, monitoring, and correlation of telemetry across the following categories:</w:t>
      </w:r>
    </w:p>
    <w:p w14:paraId="53E28B42" w14:textId="77777777" w:rsidR="00DC0781" w:rsidRDefault="00DC0781">
      <w:pPr>
        <w:pStyle w:val="ListParagraph"/>
        <w:numPr>
          <w:ilvl w:val="0"/>
          <w:numId w:val="64"/>
        </w:numPr>
      </w:pPr>
      <w:r>
        <w:t xml:space="preserve">Identity telemetry </w:t>
      </w:r>
    </w:p>
    <w:p w14:paraId="350548A8" w14:textId="77777777" w:rsidR="00DC0781" w:rsidRDefault="00DC0781">
      <w:pPr>
        <w:pStyle w:val="ListParagraph"/>
        <w:numPr>
          <w:ilvl w:val="1"/>
          <w:numId w:val="52"/>
        </w:numPr>
      </w:pPr>
      <w:r>
        <w:t>Authentication events</w:t>
      </w:r>
    </w:p>
    <w:p w14:paraId="26C11B2A" w14:textId="77777777" w:rsidR="00DC0781" w:rsidRDefault="00DC0781">
      <w:pPr>
        <w:pStyle w:val="ListParagraph"/>
        <w:numPr>
          <w:ilvl w:val="1"/>
          <w:numId w:val="52"/>
        </w:numPr>
      </w:pPr>
      <w:r>
        <w:t>Privileged access activity</w:t>
      </w:r>
    </w:p>
    <w:p w14:paraId="593BF4B2" w14:textId="77777777" w:rsidR="00DC0781" w:rsidRDefault="00DC0781">
      <w:pPr>
        <w:pStyle w:val="ListParagraph"/>
        <w:numPr>
          <w:ilvl w:val="1"/>
          <w:numId w:val="52"/>
        </w:numPr>
      </w:pPr>
      <w:r>
        <w:t>Conditional access / policy decisions</w:t>
      </w:r>
    </w:p>
    <w:p w14:paraId="6C2733B8" w14:textId="77777777" w:rsidR="00DC0781" w:rsidRDefault="00DC0781">
      <w:pPr>
        <w:pStyle w:val="ListParagraph"/>
        <w:numPr>
          <w:ilvl w:val="0"/>
          <w:numId w:val="64"/>
        </w:numPr>
      </w:pPr>
      <w:r>
        <w:t>Endpoint telemetry (where applicable)</w:t>
      </w:r>
    </w:p>
    <w:p w14:paraId="36F7F8A1" w14:textId="77777777" w:rsidR="00DC0781" w:rsidRDefault="00DC0781">
      <w:pPr>
        <w:pStyle w:val="ListParagraph"/>
        <w:numPr>
          <w:ilvl w:val="1"/>
          <w:numId w:val="52"/>
        </w:numPr>
      </w:pPr>
      <w:r>
        <w:t>Process execution</w:t>
      </w:r>
    </w:p>
    <w:p w14:paraId="620A09C9" w14:textId="77777777" w:rsidR="00DC0781" w:rsidRDefault="00DC0781">
      <w:pPr>
        <w:pStyle w:val="ListParagraph"/>
        <w:numPr>
          <w:ilvl w:val="1"/>
          <w:numId w:val="52"/>
        </w:numPr>
      </w:pPr>
      <w:r>
        <w:t>File activity</w:t>
      </w:r>
    </w:p>
    <w:p w14:paraId="362640EE" w14:textId="77777777" w:rsidR="00DC0781" w:rsidRDefault="00DC0781">
      <w:pPr>
        <w:pStyle w:val="ListParagraph"/>
        <w:numPr>
          <w:ilvl w:val="1"/>
          <w:numId w:val="52"/>
        </w:numPr>
      </w:pPr>
      <w:r>
        <w:t>Endpoint detection and response signals</w:t>
      </w:r>
    </w:p>
    <w:p w14:paraId="7495CD4A" w14:textId="77777777" w:rsidR="00DC0781" w:rsidRDefault="00DC0781">
      <w:pPr>
        <w:pStyle w:val="ListParagraph"/>
        <w:numPr>
          <w:ilvl w:val="0"/>
          <w:numId w:val="64"/>
        </w:numPr>
      </w:pPr>
      <w:r>
        <w:t xml:space="preserve">Cloud platform telemetry </w:t>
      </w:r>
    </w:p>
    <w:p w14:paraId="31F18020" w14:textId="77777777" w:rsidR="00DC0781" w:rsidRDefault="00DC0781">
      <w:pPr>
        <w:pStyle w:val="ListParagraph"/>
        <w:numPr>
          <w:ilvl w:val="1"/>
          <w:numId w:val="52"/>
        </w:numPr>
      </w:pPr>
      <w:r>
        <w:t>Control plane activity</w:t>
      </w:r>
    </w:p>
    <w:p w14:paraId="18CD295D" w14:textId="77777777" w:rsidR="00DC0781" w:rsidRDefault="00DC0781">
      <w:pPr>
        <w:pStyle w:val="ListParagraph"/>
        <w:numPr>
          <w:ilvl w:val="1"/>
          <w:numId w:val="52"/>
        </w:numPr>
      </w:pPr>
      <w:r>
        <w:t>Resource provisioning and configuration changes</w:t>
      </w:r>
    </w:p>
    <w:p w14:paraId="11B8912E" w14:textId="77777777" w:rsidR="00DC0781" w:rsidRDefault="00DC0781">
      <w:pPr>
        <w:pStyle w:val="ListParagraph"/>
        <w:numPr>
          <w:ilvl w:val="0"/>
          <w:numId w:val="64"/>
        </w:numPr>
      </w:pPr>
      <w:r>
        <w:t xml:space="preserve">Application / SaaS telemetry </w:t>
      </w:r>
    </w:p>
    <w:p w14:paraId="70A6549F" w14:textId="77777777" w:rsidR="00DC0781" w:rsidRDefault="00DC0781">
      <w:pPr>
        <w:pStyle w:val="ListParagraph"/>
        <w:numPr>
          <w:ilvl w:val="1"/>
          <w:numId w:val="52"/>
        </w:numPr>
      </w:pPr>
      <w:r>
        <w:t>User activity</w:t>
      </w:r>
    </w:p>
    <w:p w14:paraId="38093978" w14:textId="77777777" w:rsidR="00DC0781" w:rsidRDefault="00DC0781">
      <w:pPr>
        <w:pStyle w:val="ListParagraph"/>
        <w:numPr>
          <w:ilvl w:val="1"/>
          <w:numId w:val="52"/>
        </w:numPr>
      </w:pPr>
      <w:r>
        <w:t>Administrative actions</w:t>
      </w:r>
    </w:p>
    <w:p w14:paraId="54EE8509" w14:textId="77777777" w:rsidR="00DC0781" w:rsidRDefault="00DC0781">
      <w:pPr>
        <w:pStyle w:val="ListParagraph"/>
        <w:numPr>
          <w:ilvl w:val="0"/>
          <w:numId w:val="64"/>
        </w:numPr>
      </w:pPr>
      <w:r>
        <w:t xml:space="preserve">Network telemetry </w:t>
      </w:r>
    </w:p>
    <w:p w14:paraId="5D729F4E" w14:textId="77777777" w:rsidR="00DC0781" w:rsidRDefault="00DC0781">
      <w:pPr>
        <w:pStyle w:val="ListParagraph"/>
        <w:numPr>
          <w:ilvl w:val="1"/>
          <w:numId w:val="52"/>
        </w:numPr>
      </w:pPr>
      <w:r>
        <w:t>Network flows</w:t>
      </w:r>
    </w:p>
    <w:p w14:paraId="115668E7" w14:textId="77777777" w:rsidR="00DC0781" w:rsidRDefault="00DC0781">
      <w:pPr>
        <w:pStyle w:val="ListParagraph"/>
        <w:numPr>
          <w:ilvl w:val="1"/>
          <w:numId w:val="52"/>
        </w:numPr>
      </w:pPr>
      <w:r>
        <w:t>Security device logs (where available)</w:t>
      </w:r>
    </w:p>
    <w:p w14:paraId="3B03192B" w14:textId="77777777" w:rsidR="00DC0781" w:rsidRDefault="00DC0781" w:rsidP="00DC0781"/>
    <w:p w14:paraId="00E969C1" w14:textId="77777777" w:rsidR="00DC0781" w:rsidRPr="00413330" w:rsidRDefault="00DC0781" w:rsidP="00DC0781">
      <w:pPr>
        <w:rPr>
          <w:b/>
          <w:bCs/>
          <w:color w:val="0070C0"/>
        </w:rPr>
      </w:pPr>
      <w:r w:rsidRPr="00413330">
        <w:rPr>
          <w:b/>
          <w:bCs/>
          <w:color w:val="0070C0"/>
        </w:rPr>
        <w:t>A3.2 Log Management Requirements</w:t>
      </w:r>
    </w:p>
    <w:p w14:paraId="158AD081" w14:textId="77777777" w:rsidR="00DC0781" w:rsidRDefault="00DC0781" w:rsidP="00DC0781">
      <w:r>
        <w:t>The provider must:</w:t>
      </w:r>
    </w:p>
    <w:p w14:paraId="096DB1F8" w14:textId="77777777" w:rsidR="00DC0781" w:rsidRDefault="00DC0781">
      <w:pPr>
        <w:pStyle w:val="ListParagraph"/>
        <w:numPr>
          <w:ilvl w:val="0"/>
          <w:numId w:val="64"/>
        </w:numPr>
      </w:pPr>
      <w:r>
        <w:t>Define a log onboarding strategy and prioritisation model</w:t>
      </w:r>
    </w:p>
    <w:p w14:paraId="5051328C" w14:textId="77777777" w:rsidR="00DC0781" w:rsidRDefault="00DC0781">
      <w:pPr>
        <w:pStyle w:val="ListParagraph"/>
        <w:numPr>
          <w:ilvl w:val="0"/>
          <w:numId w:val="64"/>
        </w:numPr>
      </w:pPr>
      <w:r>
        <w:t>Maintain a log source inventory</w:t>
      </w:r>
    </w:p>
    <w:p w14:paraId="560D16F0" w14:textId="77777777" w:rsidR="00DC0781" w:rsidRDefault="00DC0781">
      <w:pPr>
        <w:pStyle w:val="ListParagraph"/>
        <w:numPr>
          <w:ilvl w:val="0"/>
          <w:numId w:val="64"/>
        </w:numPr>
      </w:pPr>
      <w:r>
        <w:t>Provide a coverage heatmap across assets and services</w:t>
      </w:r>
    </w:p>
    <w:p w14:paraId="4F35D0E6" w14:textId="77777777" w:rsidR="00DC0781" w:rsidRDefault="00DC0781">
      <w:pPr>
        <w:pStyle w:val="ListParagraph"/>
        <w:numPr>
          <w:ilvl w:val="0"/>
          <w:numId w:val="64"/>
        </w:numPr>
      </w:pPr>
      <w:r>
        <w:t>Identify and report visibility gaps and risks</w:t>
      </w:r>
    </w:p>
    <w:p w14:paraId="5E9BEDFB" w14:textId="77777777" w:rsidR="00DC0781" w:rsidRDefault="00DC0781" w:rsidP="00DC0781"/>
    <w:p w14:paraId="1F059BA4" w14:textId="77777777" w:rsidR="00DC0781" w:rsidRDefault="00DC0781" w:rsidP="00DC0781"/>
    <w:p w14:paraId="353093CF" w14:textId="77777777" w:rsidR="00DC0781" w:rsidRDefault="00DC0781" w:rsidP="00DC0781"/>
    <w:p w14:paraId="23A32CA4" w14:textId="77777777" w:rsidR="00DC0781" w:rsidRDefault="00DC0781" w:rsidP="00DC0781"/>
    <w:p w14:paraId="45F44B25" w14:textId="77777777" w:rsidR="00DC0781" w:rsidRDefault="00DC0781" w:rsidP="00DC0781"/>
    <w:p w14:paraId="47F3B3CA" w14:textId="77777777" w:rsidR="00DC0781" w:rsidRDefault="00DC0781" w:rsidP="00DC0781"/>
    <w:p w14:paraId="6B45350E" w14:textId="77777777" w:rsidR="00DC0781" w:rsidRDefault="00DC0781" w:rsidP="00DC0781"/>
    <w:p w14:paraId="591150C5" w14:textId="77777777" w:rsidR="00DC0781" w:rsidRDefault="00DC0781" w:rsidP="00DC0781"/>
    <w:p w14:paraId="08548AFC" w14:textId="77777777" w:rsidR="00DC0781" w:rsidRDefault="00DC0781" w:rsidP="00DC0781"/>
    <w:p w14:paraId="2E648ADD" w14:textId="77777777" w:rsidR="00DC0781" w:rsidRDefault="00DC0781" w:rsidP="00DC0781"/>
    <w:p w14:paraId="6230054B" w14:textId="77777777" w:rsidR="00DC0781" w:rsidRDefault="00DC0781" w:rsidP="00DC0781"/>
    <w:p w14:paraId="6747F33F" w14:textId="77777777" w:rsidR="00DC0781" w:rsidRDefault="00DC0781" w:rsidP="00DC0781"/>
    <w:p w14:paraId="4E4BB265" w14:textId="77777777" w:rsidR="00DC0781" w:rsidRDefault="00DC0781" w:rsidP="00DC0781"/>
    <w:p w14:paraId="4907A5DB" w14:textId="77777777" w:rsidR="00DC0781" w:rsidRDefault="00DC0781" w:rsidP="00DC0781">
      <w:pPr>
        <w:pStyle w:val="Heading3"/>
      </w:pPr>
      <w:r>
        <w:t>A4. Detection Engineering Requirements</w:t>
      </w:r>
    </w:p>
    <w:p w14:paraId="4572A23E" w14:textId="77777777" w:rsidR="00DC0781" w:rsidRPr="00413330" w:rsidRDefault="00DC0781" w:rsidP="00DC0781">
      <w:pPr>
        <w:rPr>
          <w:b/>
          <w:bCs/>
          <w:color w:val="0070C0"/>
        </w:rPr>
      </w:pPr>
      <w:r w:rsidRPr="00413330">
        <w:rPr>
          <w:b/>
          <w:bCs/>
          <w:color w:val="0070C0"/>
        </w:rPr>
        <w:t>A4.1 Detection Capability</w:t>
      </w:r>
    </w:p>
    <w:p w14:paraId="59C6FCA3" w14:textId="77777777" w:rsidR="00DC0781" w:rsidRDefault="00DC0781" w:rsidP="00DC0781">
      <w:r>
        <w:t>The provider must:</w:t>
      </w:r>
    </w:p>
    <w:p w14:paraId="41D6EA6F" w14:textId="77777777" w:rsidR="00DC0781" w:rsidRDefault="00DC0781">
      <w:pPr>
        <w:pStyle w:val="ListParagraph"/>
        <w:numPr>
          <w:ilvl w:val="0"/>
          <w:numId w:val="64"/>
        </w:numPr>
      </w:pPr>
      <w:r>
        <w:t>Develop and maintain a catalogue of detection use cases</w:t>
      </w:r>
    </w:p>
    <w:p w14:paraId="6CEC6968" w14:textId="77777777" w:rsidR="00DC0781" w:rsidRDefault="00DC0781">
      <w:pPr>
        <w:pStyle w:val="ListParagraph"/>
        <w:numPr>
          <w:ilvl w:val="0"/>
          <w:numId w:val="64"/>
        </w:numPr>
      </w:pPr>
      <w:r>
        <w:t>Map detections to recognised frameworks (e.g. MITRE ATT&amp;CK or equivalent)</w:t>
      </w:r>
    </w:p>
    <w:p w14:paraId="4494A6C1" w14:textId="77777777" w:rsidR="00DC0781" w:rsidRDefault="00DC0781">
      <w:pPr>
        <w:pStyle w:val="ListParagraph"/>
        <w:numPr>
          <w:ilvl w:val="0"/>
          <w:numId w:val="64"/>
        </w:numPr>
      </w:pPr>
      <w:r>
        <w:t xml:space="preserve">Cover, at minimum: </w:t>
      </w:r>
    </w:p>
    <w:p w14:paraId="15CE0A37" w14:textId="77777777" w:rsidR="00DC0781" w:rsidRDefault="00DC0781">
      <w:pPr>
        <w:pStyle w:val="ListParagraph"/>
        <w:numPr>
          <w:ilvl w:val="1"/>
          <w:numId w:val="52"/>
        </w:numPr>
      </w:pPr>
      <w:r>
        <w:t>Initial access</w:t>
      </w:r>
    </w:p>
    <w:p w14:paraId="1C6A9A21" w14:textId="77777777" w:rsidR="00DC0781" w:rsidRDefault="00DC0781">
      <w:pPr>
        <w:pStyle w:val="ListParagraph"/>
        <w:numPr>
          <w:ilvl w:val="1"/>
          <w:numId w:val="52"/>
        </w:numPr>
      </w:pPr>
      <w:r>
        <w:t>Privilege escalation</w:t>
      </w:r>
    </w:p>
    <w:p w14:paraId="40A795AB" w14:textId="77777777" w:rsidR="00DC0781" w:rsidRDefault="00DC0781">
      <w:pPr>
        <w:pStyle w:val="ListParagraph"/>
        <w:numPr>
          <w:ilvl w:val="1"/>
          <w:numId w:val="52"/>
        </w:numPr>
      </w:pPr>
      <w:r>
        <w:t>Lateral movement</w:t>
      </w:r>
    </w:p>
    <w:p w14:paraId="78258501" w14:textId="77777777" w:rsidR="00DC0781" w:rsidRDefault="00DC0781">
      <w:pPr>
        <w:pStyle w:val="ListParagraph"/>
        <w:numPr>
          <w:ilvl w:val="1"/>
          <w:numId w:val="52"/>
        </w:numPr>
      </w:pPr>
      <w:r>
        <w:t>Persistence</w:t>
      </w:r>
    </w:p>
    <w:p w14:paraId="526C66EE" w14:textId="77777777" w:rsidR="00DC0781" w:rsidRDefault="00DC0781">
      <w:pPr>
        <w:pStyle w:val="ListParagraph"/>
        <w:numPr>
          <w:ilvl w:val="1"/>
          <w:numId w:val="52"/>
        </w:numPr>
      </w:pPr>
      <w:r>
        <w:t>Command and control</w:t>
      </w:r>
    </w:p>
    <w:p w14:paraId="23B5A423" w14:textId="77777777" w:rsidR="00DC0781" w:rsidRDefault="00DC0781">
      <w:pPr>
        <w:pStyle w:val="ListParagraph"/>
        <w:numPr>
          <w:ilvl w:val="1"/>
          <w:numId w:val="52"/>
        </w:numPr>
      </w:pPr>
      <w:r>
        <w:t>Data exfiltration</w:t>
      </w:r>
    </w:p>
    <w:p w14:paraId="0A6686DE" w14:textId="77777777" w:rsidR="00DC0781" w:rsidRDefault="00DC0781" w:rsidP="00DC0781">
      <w:pPr>
        <w:pStyle w:val="ListParagraph"/>
        <w:ind w:left="609"/>
      </w:pPr>
    </w:p>
    <w:p w14:paraId="1A50B650" w14:textId="77777777" w:rsidR="00DC0781" w:rsidRPr="00413330" w:rsidRDefault="00DC0781" w:rsidP="00DC0781">
      <w:pPr>
        <w:rPr>
          <w:b/>
          <w:bCs/>
          <w:color w:val="0070C0"/>
        </w:rPr>
      </w:pPr>
      <w:r w:rsidRPr="00413330">
        <w:rPr>
          <w:b/>
          <w:bCs/>
          <w:color w:val="0070C0"/>
        </w:rPr>
        <w:t>A4.2 Detection Engineering Lifecycle</w:t>
      </w:r>
    </w:p>
    <w:p w14:paraId="256ECF5D" w14:textId="77777777" w:rsidR="00DC0781" w:rsidRDefault="00DC0781" w:rsidP="00DC0781">
      <w:r>
        <w:t>The provider must operate a formal lifecycle including:</w:t>
      </w:r>
    </w:p>
    <w:p w14:paraId="2715F462" w14:textId="77777777" w:rsidR="00DC0781" w:rsidRDefault="00DC0781">
      <w:pPr>
        <w:pStyle w:val="ListParagraph"/>
        <w:numPr>
          <w:ilvl w:val="0"/>
          <w:numId w:val="64"/>
        </w:numPr>
      </w:pPr>
      <w:r>
        <w:t>Use case design</w:t>
      </w:r>
    </w:p>
    <w:p w14:paraId="104D2607" w14:textId="77777777" w:rsidR="00DC0781" w:rsidRDefault="00DC0781">
      <w:pPr>
        <w:pStyle w:val="ListParagraph"/>
        <w:numPr>
          <w:ilvl w:val="0"/>
          <w:numId w:val="64"/>
        </w:numPr>
      </w:pPr>
      <w:r>
        <w:t>Testing and validation</w:t>
      </w:r>
    </w:p>
    <w:p w14:paraId="7AB88686" w14:textId="77777777" w:rsidR="00DC0781" w:rsidRDefault="00DC0781">
      <w:pPr>
        <w:pStyle w:val="ListParagraph"/>
        <w:numPr>
          <w:ilvl w:val="0"/>
          <w:numId w:val="64"/>
        </w:numPr>
      </w:pPr>
      <w:r>
        <w:t>Deployment</w:t>
      </w:r>
    </w:p>
    <w:p w14:paraId="140DB46D" w14:textId="77777777" w:rsidR="00DC0781" w:rsidRDefault="00DC0781">
      <w:pPr>
        <w:pStyle w:val="ListParagraph"/>
        <w:numPr>
          <w:ilvl w:val="0"/>
          <w:numId w:val="64"/>
        </w:numPr>
      </w:pPr>
      <w:r>
        <w:t>Tuning and optimisation</w:t>
      </w:r>
    </w:p>
    <w:p w14:paraId="6CCF62E1" w14:textId="77777777" w:rsidR="00DC0781" w:rsidRDefault="00DC0781">
      <w:pPr>
        <w:pStyle w:val="ListParagraph"/>
        <w:numPr>
          <w:ilvl w:val="0"/>
          <w:numId w:val="64"/>
        </w:numPr>
      </w:pPr>
      <w:r>
        <w:t>Periodic review and retirement</w:t>
      </w:r>
    </w:p>
    <w:p w14:paraId="6B115529" w14:textId="77777777" w:rsidR="00DC0781" w:rsidRDefault="00DC0781" w:rsidP="00DC0781"/>
    <w:p w14:paraId="12FCF6D1" w14:textId="77777777" w:rsidR="00DC0781" w:rsidRPr="00413330" w:rsidRDefault="00DC0781" w:rsidP="00DC0781">
      <w:pPr>
        <w:rPr>
          <w:b/>
          <w:bCs/>
          <w:color w:val="0070C0"/>
        </w:rPr>
      </w:pPr>
      <w:r w:rsidRPr="00413330">
        <w:rPr>
          <w:b/>
          <w:bCs/>
          <w:color w:val="0070C0"/>
        </w:rPr>
        <w:t>A4.3 Detection Quality</w:t>
      </w:r>
    </w:p>
    <w:p w14:paraId="0D955937" w14:textId="77777777" w:rsidR="00DC0781" w:rsidRDefault="00DC0781" w:rsidP="00DC0781">
      <w:r>
        <w:t>The provider must:</w:t>
      </w:r>
    </w:p>
    <w:p w14:paraId="358C49AE" w14:textId="77777777" w:rsidR="00DC0781" w:rsidRDefault="00DC0781">
      <w:pPr>
        <w:pStyle w:val="ListParagraph"/>
        <w:numPr>
          <w:ilvl w:val="0"/>
          <w:numId w:val="64"/>
        </w:numPr>
      </w:pPr>
      <w:r>
        <w:t>Minimise false positives through tuning</w:t>
      </w:r>
    </w:p>
    <w:p w14:paraId="61F3629D" w14:textId="77777777" w:rsidR="00DC0781" w:rsidRDefault="00DC0781">
      <w:pPr>
        <w:pStyle w:val="ListParagraph"/>
        <w:numPr>
          <w:ilvl w:val="0"/>
          <w:numId w:val="64"/>
        </w:numPr>
      </w:pPr>
      <w:r>
        <w:t>Maintain detection effectiveness metrics</w:t>
      </w:r>
    </w:p>
    <w:p w14:paraId="511B0909" w14:textId="77777777" w:rsidR="00DC0781" w:rsidRDefault="00DC0781">
      <w:pPr>
        <w:pStyle w:val="ListParagraph"/>
        <w:numPr>
          <w:ilvl w:val="0"/>
          <w:numId w:val="64"/>
        </w:numPr>
      </w:pPr>
      <w:r>
        <w:t>Continuously improve detection fidelity</w:t>
      </w:r>
    </w:p>
    <w:p w14:paraId="15367C9B" w14:textId="77777777" w:rsidR="00DC0781" w:rsidRDefault="00DC0781" w:rsidP="00DC0781"/>
    <w:p w14:paraId="66571415" w14:textId="77777777" w:rsidR="00DC0781" w:rsidRPr="00413330" w:rsidRDefault="00DC0781" w:rsidP="00DC0781">
      <w:pPr>
        <w:rPr>
          <w:b/>
          <w:bCs/>
          <w:color w:val="0070C0"/>
        </w:rPr>
      </w:pPr>
      <w:r w:rsidRPr="00413330">
        <w:rPr>
          <w:b/>
          <w:bCs/>
          <w:color w:val="0070C0"/>
        </w:rPr>
        <w:t>A5. Threat Monitoring and Analysis</w:t>
      </w:r>
    </w:p>
    <w:p w14:paraId="35AA584D" w14:textId="77777777" w:rsidR="00DC0781" w:rsidRDefault="00DC0781" w:rsidP="00DC0781">
      <w:r>
        <w:t>The provider shall:</w:t>
      </w:r>
    </w:p>
    <w:p w14:paraId="630A4050" w14:textId="77777777" w:rsidR="00DC0781" w:rsidRDefault="00DC0781">
      <w:pPr>
        <w:pStyle w:val="ListParagraph"/>
        <w:numPr>
          <w:ilvl w:val="0"/>
          <w:numId w:val="64"/>
        </w:numPr>
      </w:pPr>
      <w:r>
        <w:t>Operate a 24×7 Security Operations capability</w:t>
      </w:r>
    </w:p>
    <w:p w14:paraId="1B521BB3" w14:textId="77777777" w:rsidR="00DC0781" w:rsidRDefault="00DC0781">
      <w:pPr>
        <w:pStyle w:val="ListParagraph"/>
        <w:numPr>
          <w:ilvl w:val="0"/>
          <w:numId w:val="64"/>
        </w:numPr>
      </w:pPr>
      <w:r>
        <w:t>Perform continuous alert triage and prioritisation</w:t>
      </w:r>
    </w:p>
    <w:p w14:paraId="37FD6550" w14:textId="77777777" w:rsidR="00DC0781" w:rsidRDefault="00DC0781">
      <w:pPr>
        <w:pStyle w:val="ListParagraph"/>
        <w:numPr>
          <w:ilvl w:val="0"/>
          <w:numId w:val="64"/>
        </w:numPr>
      </w:pPr>
      <w:r>
        <w:t>Correlate signals across multiple domains</w:t>
      </w:r>
    </w:p>
    <w:p w14:paraId="0F248C40" w14:textId="77777777" w:rsidR="00DC0781" w:rsidRDefault="00DC0781">
      <w:pPr>
        <w:pStyle w:val="ListParagraph"/>
        <w:numPr>
          <w:ilvl w:val="0"/>
          <w:numId w:val="64"/>
        </w:numPr>
      </w:pPr>
      <w:r>
        <w:t>Enrich alerts using contextual data and threat intelligence</w:t>
      </w:r>
    </w:p>
    <w:p w14:paraId="08253318" w14:textId="77777777" w:rsidR="00DC0781" w:rsidRDefault="00DC0781" w:rsidP="00DC0781">
      <w:pPr>
        <w:pStyle w:val="ListParagraph"/>
        <w:ind w:left="714"/>
      </w:pPr>
    </w:p>
    <w:p w14:paraId="1625C9E8" w14:textId="77777777" w:rsidR="00DC0781" w:rsidRDefault="00DC0781" w:rsidP="00DC0781">
      <w:r>
        <w:t>The provider must define:</w:t>
      </w:r>
    </w:p>
    <w:p w14:paraId="42BF86DF" w14:textId="77777777" w:rsidR="00DC0781" w:rsidRDefault="00DC0781">
      <w:pPr>
        <w:pStyle w:val="ListParagraph"/>
        <w:numPr>
          <w:ilvl w:val="0"/>
          <w:numId w:val="64"/>
        </w:numPr>
      </w:pPr>
      <w:r>
        <w:t>Alert prioritisation model (Severity / Priority levels) and associated notification processes</w:t>
      </w:r>
    </w:p>
    <w:p w14:paraId="48A5FEB0" w14:textId="77777777" w:rsidR="00DC0781" w:rsidRDefault="00DC0781">
      <w:pPr>
        <w:pStyle w:val="ListParagraph"/>
        <w:numPr>
          <w:ilvl w:val="0"/>
          <w:numId w:val="64"/>
        </w:numPr>
      </w:pPr>
      <w:r>
        <w:t>Triage procedures and escalation criteria</w:t>
      </w:r>
    </w:p>
    <w:p w14:paraId="23289270" w14:textId="77777777" w:rsidR="00DC0781" w:rsidRDefault="00DC0781" w:rsidP="00DC0781"/>
    <w:p w14:paraId="668686C3" w14:textId="77777777" w:rsidR="00DC0781" w:rsidRDefault="00DC0781" w:rsidP="00DC0781"/>
    <w:p w14:paraId="51ECC9E5" w14:textId="77777777" w:rsidR="00DC0781" w:rsidRDefault="00DC0781" w:rsidP="00DC0781"/>
    <w:p w14:paraId="040A34FB" w14:textId="77777777" w:rsidR="00DC0781" w:rsidRDefault="00DC0781" w:rsidP="00DC0781"/>
    <w:p w14:paraId="169F2C0C" w14:textId="77777777" w:rsidR="00DC0781" w:rsidRDefault="00DC0781" w:rsidP="00DC0781"/>
    <w:p w14:paraId="736977F0" w14:textId="77777777" w:rsidR="00DC0781" w:rsidRDefault="00DC0781" w:rsidP="00DC0781"/>
    <w:p w14:paraId="007043BD" w14:textId="77777777" w:rsidR="00DC0781" w:rsidRDefault="00DC0781" w:rsidP="00DC0781">
      <w:pPr>
        <w:ind w:left="0"/>
      </w:pPr>
    </w:p>
    <w:p w14:paraId="6DE34BFA" w14:textId="77777777" w:rsidR="00DC0781" w:rsidRDefault="00DC0781" w:rsidP="00DC0781">
      <w:pPr>
        <w:pStyle w:val="Heading3"/>
      </w:pPr>
      <w:r>
        <w:t>A6. Incident Response and Containment</w:t>
      </w:r>
    </w:p>
    <w:p w14:paraId="43E69701" w14:textId="77777777" w:rsidR="00DC0781" w:rsidRPr="00413330" w:rsidRDefault="00DC0781" w:rsidP="00DC0781">
      <w:pPr>
        <w:rPr>
          <w:b/>
          <w:bCs/>
          <w:color w:val="0070C0"/>
        </w:rPr>
      </w:pPr>
      <w:r w:rsidRPr="00413330">
        <w:rPr>
          <w:b/>
          <w:bCs/>
          <w:color w:val="0070C0"/>
        </w:rPr>
        <w:t>A6.1 Incident Lifecycle Management</w:t>
      </w:r>
    </w:p>
    <w:p w14:paraId="003BD703" w14:textId="77777777" w:rsidR="00DC0781" w:rsidRDefault="00DC0781" w:rsidP="00DC0781">
      <w:r>
        <w:t>In respect of any incidents, the provider must support:</w:t>
      </w:r>
    </w:p>
    <w:p w14:paraId="12B432CF" w14:textId="77777777" w:rsidR="00DC0781" w:rsidRDefault="00DC0781">
      <w:pPr>
        <w:pStyle w:val="ListParagraph"/>
        <w:numPr>
          <w:ilvl w:val="0"/>
          <w:numId w:val="64"/>
        </w:numPr>
      </w:pPr>
      <w:r>
        <w:t>Detection</w:t>
      </w:r>
    </w:p>
    <w:p w14:paraId="260DE2D4" w14:textId="77777777" w:rsidR="00DC0781" w:rsidRDefault="00DC0781">
      <w:pPr>
        <w:pStyle w:val="ListParagraph"/>
        <w:numPr>
          <w:ilvl w:val="0"/>
          <w:numId w:val="64"/>
        </w:numPr>
      </w:pPr>
      <w:r>
        <w:t>Triage</w:t>
      </w:r>
    </w:p>
    <w:p w14:paraId="7DC3A6A0" w14:textId="77777777" w:rsidR="00DC0781" w:rsidRDefault="00DC0781">
      <w:pPr>
        <w:pStyle w:val="ListParagraph"/>
        <w:numPr>
          <w:ilvl w:val="0"/>
          <w:numId w:val="64"/>
        </w:numPr>
      </w:pPr>
      <w:r>
        <w:t>Investigation</w:t>
      </w:r>
    </w:p>
    <w:p w14:paraId="55DC42B5" w14:textId="77777777" w:rsidR="00DC0781" w:rsidRDefault="00DC0781">
      <w:pPr>
        <w:pStyle w:val="ListParagraph"/>
        <w:numPr>
          <w:ilvl w:val="0"/>
          <w:numId w:val="64"/>
        </w:numPr>
      </w:pPr>
      <w:r>
        <w:t>Containment</w:t>
      </w:r>
    </w:p>
    <w:p w14:paraId="7DF7F9E2" w14:textId="77777777" w:rsidR="00DC0781" w:rsidRDefault="00DC0781">
      <w:pPr>
        <w:pStyle w:val="ListParagraph"/>
        <w:numPr>
          <w:ilvl w:val="0"/>
          <w:numId w:val="64"/>
        </w:numPr>
      </w:pPr>
      <w:r>
        <w:t>Eradication</w:t>
      </w:r>
    </w:p>
    <w:p w14:paraId="2D3A5507" w14:textId="77777777" w:rsidR="00DC0781" w:rsidRDefault="00DC0781">
      <w:pPr>
        <w:pStyle w:val="ListParagraph"/>
        <w:numPr>
          <w:ilvl w:val="0"/>
          <w:numId w:val="64"/>
        </w:numPr>
      </w:pPr>
      <w:r>
        <w:t>Recovery support</w:t>
      </w:r>
    </w:p>
    <w:p w14:paraId="31DCC62F" w14:textId="77777777" w:rsidR="00DC0781" w:rsidRDefault="00DC0781">
      <w:pPr>
        <w:pStyle w:val="ListParagraph"/>
        <w:numPr>
          <w:ilvl w:val="0"/>
          <w:numId w:val="64"/>
        </w:numPr>
      </w:pPr>
      <w:r>
        <w:t>Post-incident review</w:t>
      </w:r>
    </w:p>
    <w:p w14:paraId="7DABCE57" w14:textId="77777777" w:rsidR="00DC0781" w:rsidRDefault="00DC0781" w:rsidP="00DC0781"/>
    <w:p w14:paraId="4317D492" w14:textId="77777777" w:rsidR="00DC0781" w:rsidRDefault="00DC0781" w:rsidP="00DC0781">
      <w:r>
        <w:t xml:space="preserve">Incident support should be provided on an individual basis.  It is expected that an agreed number of ‘response’ hours will be included as part of the service. </w:t>
      </w:r>
    </w:p>
    <w:p w14:paraId="0442AD59" w14:textId="77777777" w:rsidR="00DC0781" w:rsidRDefault="00DC0781" w:rsidP="00DC0781">
      <w:r>
        <w:t>Where required additional resources will be agreed in advance with the successful vendor in response to the severity of an incident.</w:t>
      </w:r>
    </w:p>
    <w:p w14:paraId="0D00EDAD" w14:textId="77777777" w:rsidR="00DC0781" w:rsidRDefault="00DC0781" w:rsidP="00DC0781"/>
    <w:p w14:paraId="77AABE1E" w14:textId="77777777" w:rsidR="00DC0781" w:rsidRPr="00413330" w:rsidRDefault="00DC0781" w:rsidP="00DC0781">
      <w:pPr>
        <w:rPr>
          <w:b/>
          <w:bCs/>
          <w:color w:val="0070C0"/>
        </w:rPr>
      </w:pPr>
      <w:r w:rsidRPr="00413330">
        <w:rPr>
          <w:b/>
          <w:bCs/>
          <w:color w:val="0070C0"/>
        </w:rPr>
        <w:t>A6.2 Response Capabilities</w:t>
      </w:r>
    </w:p>
    <w:p w14:paraId="6C4C6E8C" w14:textId="77777777" w:rsidR="00DC0781" w:rsidRDefault="00DC0781" w:rsidP="00DC0781">
      <w:r>
        <w:t>The provider must be capable of executing, where authorised:</w:t>
      </w:r>
    </w:p>
    <w:p w14:paraId="4B39CF32" w14:textId="77777777" w:rsidR="00DC0781" w:rsidRPr="00413330" w:rsidRDefault="00DC0781">
      <w:pPr>
        <w:pStyle w:val="ListParagraph"/>
        <w:numPr>
          <w:ilvl w:val="0"/>
          <w:numId w:val="64"/>
        </w:numPr>
      </w:pPr>
      <w:r w:rsidRPr="00413330">
        <w:t>Account containment (disablement, session revocation)</w:t>
      </w:r>
    </w:p>
    <w:p w14:paraId="03CE7F05" w14:textId="77777777" w:rsidR="00DC0781" w:rsidRPr="00413330" w:rsidRDefault="00DC0781">
      <w:pPr>
        <w:pStyle w:val="ListParagraph"/>
        <w:numPr>
          <w:ilvl w:val="0"/>
          <w:numId w:val="64"/>
        </w:numPr>
      </w:pPr>
      <w:r w:rsidRPr="00413330">
        <w:t>Endpoint isolation</w:t>
      </w:r>
    </w:p>
    <w:p w14:paraId="23EB8BBB" w14:textId="77777777" w:rsidR="00DC0781" w:rsidRPr="00413330" w:rsidRDefault="00DC0781">
      <w:pPr>
        <w:pStyle w:val="ListParagraph"/>
        <w:numPr>
          <w:ilvl w:val="0"/>
          <w:numId w:val="64"/>
        </w:numPr>
      </w:pPr>
      <w:r w:rsidRPr="00413330">
        <w:t>Process termination</w:t>
      </w:r>
    </w:p>
    <w:p w14:paraId="1E5C3F28" w14:textId="77777777" w:rsidR="00DC0781" w:rsidRPr="00413330" w:rsidRDefault="00DC0781">
      <w:pPr>
        <w:pStyle w:val="ListParagraph"/>
        <w:numPr>
          <w:ilvl w:val="0"/>
          <w:numId w:val="64"/>
        </w:numPr>
      </w:pPr>
      <w:r w:rsidRPr="00413330">
        <w:t>Network containment actions</w:t>
      </w:r>
    </w:p>
    <w:p w14:paraId="53EF9A2D" w14:textId="77777777" w:rsidR="00DC0781" w:rsidRDefault="00DC0781" w:rsidP="00DC0781">
      <w:r>
        <w:t>Response activities must be appropriate and proportionate to the activity identified.</w:t>
      </w:r>
    </w:p>
    <w:p w14:paraId="29FA967A" w14:textId="77777777" w:rsidR="00DC0781" w:rsidRDefault="00DC0781" w:rsidP="00DC0781">
      <w:r>
        <w:t xml:space="preserve">Any services that fall outside the scope of the managed service or require response hours exceeding those previously agreed, must be brought to the attention of the Office. </w:t>
      </w:r>
    </w:p>
    <w:p w14:paraId="0D6B8FE7" w14:textId="77777777" w:rsidR="00DC0781" w:rsidRDefault="00DC0781" w:rsidP="00DC0781"/>
    <w:p w14:paraId="727C52A1" w14:textId="77777777" w:rsidR="00DC0781" w:rsidRDefault="00DC0781" w:rsidP="00DC0781">
      <w:r>
        <w:t>Approval must be obtained in advance for all such additional services.</w:t>
      </w:r>
    </w:p>
    <w:p w14:paraId="267ACFCB" w14:textId="77777777" w:rsidR="00DC0781" w:rsidRDefault="00DC0781" w:rsidP="00DC0781"/>
    <w:p w14:paraId="50826866" w14:textId="77777777" w:rsidR="00DC0781" w:rsidRPr="00413330" w:rsidRDefault="00DC0781" w:rsidP="00DC0781">
      <w:pPr>
        <w:rPr>
          <w:b/>
          <w:bCs/>
          <w:color w:val="0070C0"/>
        </w:rPr>
      </w:pPr>
      <w:r w:rsidRPr="00413330">
        <w:rPr>
          <w:b/>
          <w:bCs/>
          <w:color w:val="0070C0"/>
        </w:rPr>
        <w:t>A6.3 Roles and Responsibilities</w:t>
      </w:r>
    </w:p>
    <w:p w14:paraId="35EC0019" w14:textId="77777777" w:rsidR="00DC0781" w:rsidRDefault="00DC0781" w:rsidP="00DC0781">
      <w:r>
        <w:t>The provider must define:</w:t>
      </w:r>
    </w:p>
    <w:p w14:paraId="39CCA044" w14:textId="77777777" w:rsidR="00DC0781" w:rsidRDefault="00DC0781">
      <w:pPr>
        <w:pStyle w:val="ListParagraph"/>
        <w:numPr>
          <w:ilvl w:val="0"/>
          <w:numId w:val="64"/>
        </w:numPr>
      </w:pPr>
      <w:r>
        <w:t xml:space="preserve">A clear RACI model covering: </w:t>
      </w:r>
    </w:p>
    <w:p w14:paraId="7A2D1ABB" w14:textId="77777777" w:rsidR="00DC0781" w:rsidRDefault="00DC0781">
      <w:pPr>
        <w:pStyle w:val="ListParagraph"/>
        <w:numPr>
          <w:ilvl w:val="1"/>
          <w:numId w:val="52"/>
        </w:numPr>
      </w:pPr>
      <w:r>
        <w:t>Provider responsibilities</w:t>
      </w:r>
    </w:p>
    <w:p w14:paraId="2F676375" w14:textId="77777777" w:rsidR="00DC0781" w:rsidRDefault="00DC0781">
      <w:pPr>
        <w:pStyle w:val="ListParagraph"/>
        <w:numPr>
          <w:ilvl w:val="1"/>
          <w:numId w:val="52"/>
        </w:numPr>
      </w:pPr>
      <w:r>
        <w:t>Client responsibilities</w:t>
      </w:r>
    </w:p>
    <w:p w14:paraId="2C5F4C28" w14:textId="77777777" w:rsidR="00DC0781" w:rsidRDefault="00DC0781">
      <w:pPr>
        <w:pStyle w:val="ListParagraph"/>
        <w:numPr>
          <w:ilvl w:val="1"/>
          <w:numId w:val="52"/>
        </w:numPr>
      </w:pPr>
      <w:r>
        <w:t>Third-party involvement</w:t>
      </w:r>
    </w:p>
    <w:p w14:paraId="5EF96D66" w14:textId="77777777" w:rsidR="00DC0781" w:rsidRDefault="00DC0781" w:rsidP="00DC0781">
      <w:pPr>
        <w:pStyle w:val="ListParagraph"/>
        <w:ind w:left="1329"/>
      </w:pPr>
    </w:p>
    <w:p w14:paraId="21E6DE37" w14:textId="77777777" w:rsidR="00DC0781" w:rsidRPr="00413330" w:rsidRDefault="00DC0781" w:rsidP="00DC0781">
      <w:pPr>
        <w:rPr>
          <w:b/>
          <w:bCs/>
          <w:color w:val="0070C0"/>
        </w:rPr>
      </w:pPr>
      <w:r w:rsidRPr="00413330">
        <w:rPr>
          <w:b/>
          <w:bCs/>
          <w:color w:val="0070C0"/>
        </w:rPr>
        <w:t>A6.4 Incident Severity and Escalation</w:t>
      </w:r>
    </w:p>
    <w:p w14:paraId="30E796A2" w14:textId="77777777" w:rsidR="00DC0781" w:rsidRDefault="00DC0781" w:rsidP="00DC0781">
      <w:r>
        <w:t>The provider must:</w:t>
      </w:r>
    </w:p>
    <w:p w14:paraId="3F8A9699" w14:textId="77777777" w:rsidR="00DC0781" w:rsidRDefault="00DC0781">
      <w:pPr>
        <w:pStyle w:val="ListParagraph"/>
        <w:numPr>
          <w:ilvl w:val="0"/>
          <w:numId w:val="64"/>
        </w:numPr>
      </w:pPr>
      <w:r>
        <w:t>Define incident severity classification</w:t>
      </w:r>
    </w:p>
    <w:p w14:paraId="42C04BF1" w14:textId="77777777" w:rsidR="00DC0781" w:rsidRDefault="00DC0781">
      <w:pPr>
        <w:pStyle w:val="ListParagraph"/>
        <w:numPr>
          <w:ilvl w:val="0"/>
          <w:numId w:val="64"/>
        </w:numPr>
      </w:pPr>
      <w:r>
        <w:t>Provide escalation timelines</w:t>
      </w:r>
    </w:p>
    <w:p w14:paraId="662E26A7" w14:textId="77777777" w:rsidR="00DC0781" w:rsidRDefault="00DC0781">
      <w:pPr>
        <w:pStyle w:val="ListParagraph"/>
        <w:numPr>
          <w:ilvl w:val="0"/>
          <w:numId w:val="64"/>
        </w:numPr>
      </w:pPr>
      <w:r>
        <w:t>Support major incident coordination</w:t>
      </w:r>
    </w:p>
    <w:p w14:paraId="138DC729" w14:textId="77777777" w:rsidR="00DC0781" w:rsidRDefault="00DC0781">
      <w:pPr>
        <w:pStyle w:val="ListParagraph"/>
        <w:numPr>
          <w:ilvl w:val="0"/>
          <w:numId w:val="64"/>
        </w:numPr>
      </w:pPr>
      <w:r>
        <w:t>Ensure that all relevant actions are taken (automated or manual) on all threats within pre-defined SLAs.</w:t>
      </w:r>
    </w:p>
    <w:p w14:paraId="411E385A" w14:textId="77777777" w:rsidR="00DC0781" w:rsidRDefault="00DC0781" w:rsidP="00DC0781"/>
    <w:p w14:paraId="5E2ADD3B" w14:textId="77777777" w:rsidR="00DC0781" w:rsidRDefault="00DC0781" w:rsidP="00DC0781">
      <w:pPr>
        <w:ind w:left="0"/>
      </w:pPr>
    </w:p>
    <w:p w14:paraId="2D75F794" w14:textId="77777777" w:rsidR="00DC0781" w:rsidRPr="00413330" w:rsidRDefault="00DC0781" w:rsidP="00DC0781">
      <w:pPr>
        <w:pStyle w:val="Heading3"/>
      </w:pPr>
      <w:r w:rsidRPr="00413330">
        <w:t>A7. Threat Hunting</w:t>
      </w:r>
    </w:p>
    <w:p w14:paraId="21A7A5C2" w14:textId="77777777" w:rsidR="00DC0781" w:rsidRDefault="00DC0781" w:rsidP="00DC0781">
      <w:r>
        <w:t>The provider shall deliver proactive threat hunting across the environment based on a variety of different approaches, such as proactive searches for new threats, known security issues and trends, and customer specific requirements. This should be:</w:t>
      </w:r>
    </w:p>
    <w:p w14:paraId="378ED7C6" w14:textId="77777777" w:rsidR="00DC0781" w:rsidRDefault="00DC0781">
      <w:pPr>
        <w:pStyle w:val="ListParagraph"/>
        <w:numPr>
          <w:ilvl w:val="0"/>
          <w:numId w:val="64"/>
        </w:numPr>
      </w:pPr>
      <w:r>
        <w:t xml:space="preserve">Based on: </w:t>
      </w:r>
    </w:p>
    <w:p w14:paraId="7DF887AA" w14:textId="77777777" w:rsidR="00DC0781" w:rsidRDefault="00DC0781">
      <w:pPr>
        <w:pStyle w:val="ListParagraph"/>
        <w:numPr>
          <w:ilvl w:val="1"/>
          <w:numId w:val="52"/>
        </w:numPr>
      </w:pPr>
      <w:r>
        <w:t>Threat intelligence</w:t>
      </w:r>
    </w:p>
    <w:p w14:paraId="42798290" w14:textId="77777777" w:rsidR="00DC0781" w:rsidRDefault="00DC0781">
      <w:pPr>
        <w:pStyle w:val="ListParagraph"/>
        <w:numPr>
          <w:ilvl w:val="1"/>
          <w:numId w:val="52"/>
        </w:numPr>
      </w:pPr>
      <w:r>
        <w:t>Hypothesis-driven analysis</w:t>
      </w:r>
    </w:p>
    <w:p w14:paraId="4A92A741" w14:textId="77777777" w:rsidR="00DC0781" w:rsidRDefault="00DC0781">
      <w:pPr>
        <w:pStyle w:val="ListParagraph"/>
        <w:numPr>
          <w:ilvl w:val="1"/>
          <w:numId w:val="52"/>
        </w:numPr>
      </w:pPr>
      <w:r>
        <w:t>Environmental risk context</w:t>
      </w:r>
    </w:p>
    <w:p w14:paraId="77273364" w14:textId="77777777" w:rsidR="00DC0781" w:rsidRDefault="00DC0781">
      <w:pPr>
        <w:pStyle w:val="ListParagraph"/>
        <w:numPr>
          <w:ilvl w:val="0"/>
          <w:numId w:val="64"/>
        </w:numPr>
      </w:pPr>
      <w:r>
        <w:t>Across all onboarded telemetry</w:t>
      </w:r>
    </w:p>
    <w:p w14:paraId="35EB67CF" w14:textId="77777777" w:rsidR="00DC0781" w:rsidRDefault="00DC0781" w:rsidP="00DC0781"/>
    <w:p w14:paraId="22FA3A01" w14:textId="77777777" w:rsidR="00DC0781" w:rsidRDefault="00DC0781" w:rsidP="00DC0781">
      <w:r>
        <w:t>The provider must:</w:t>
      </w:r>
    </w:p>
    <w:p w14:paraId="74900EFA" w14:textId="77777777" w:rsidR="00DC0781" w:rsidRDefault="00DC0781">
      <w:pPr>
        <w:pStyle w:val="ListParagraph"/>
        <w:numPr>
          <w:ilvl w:val="0"/>
          <w:numId w:val="64"/>
        </w:numPr>
      </w:pPr>
      <w:r>
        <w:t>Document threat hunting methodology</w:t>
      </w:r>
    </w:p>
    <w:p w14:paraId="559B8C1F" w14:textId="77777777" w:rsidR="00DC0781" w:rsidRDefault="00DC0781">
      <w:pPr>
        <w:pStyle w:val="ListParagraph"/>
        <w:numPr>
          <w:ilvl w:val="0"/>
          <w:numId w:val="64"/>
        </w:numPr>
      </w:pPr>
      <w:r>
        <w:t>Provide evidence of hunts conducted</w:t>
      </w:r>
    </w:p>
    <w:p w14:paraId="4B5B727A" w14:textId="77777777" w:rsidR="00DC0781" w:rsidRDefault="00DC0781">
      <w:pPr>
        <w:pStyle w:val="ListParagraph"/>
        <w:numPr>
          <w:ilvl w:val="0"/>
          <w:numId w:val="64"/>
        </w:numPr>
      </w:pPr>
      <w:r>
        <w:t>Translate findings into improved detections</w:t>
      </w:r>
    </w:p>
    <w:p w14:paraId="0E439DC5" w14:textId="77777777" w:rsidR="00DC0781" w:rsidRDefault="00DC0781" w:rsidP="00DC0781">
      <w:pPr>
        <w:ind w:left="0"/>
      </w:pPr>
    </w:p>
    <w:p w14:paraId="5308542D" w14:textId="77777777" w:rsidR="00DC0781" w:rsidRDefault="00DC0781" w:rsidP="00DC0781">
      <w:pPr>
        <w:pStyle w:val="Heading3"/>
      </w:pPr>
      <w:r>
        <w:t>A8. Threat Intelligence Integration</w:t>
      </w:r>
    </w:p>
    <w:p w14:paraId="01921260" w14:textId="77777777" w:rsidR="00DC0781" w:rsidRDefault="00DC0781" w:rsidP="00DC0781">
      <w:r>
        <w:t>The provider must:</w:t>
      </w:r>
    </w:p>
    <w:p w14:paraId="5BD7A00D" w14:textId="77777777" w:rsidR="00DC0781" w:rsidRDefault="00DC0781">
      <w:pPr>
        <w:pStyle w:val="ListParagraph"/>
        <w:numPr>
          <w:ilvl w:val="0"/>
          <w:numId w:val="64"/>
        </w:numPr>
      </w:pPr>
      <w:r>
        <w:t>Integrate relevant threat intelligence sources</w:t>
      </w:r>
    </w:p>
    <w:p w14:paraId="7A23EEE2" w14:textId="77777777" w:rsidR="00DC0781" w:rsidRDefault="00DC0781">
      <w:pPr>
        <w:pStyle w:val="ListParagraph"/>
        <w:numPr>
          <w:ilvl w:val="0"/>
          <w:numId w:val="64"/>
        </w:numPr>
      </w:pPr>
      <w:r>
        <w:t xml:space="preserve">Use intelligence to: </w:t>
      </w:r>
    </w:p>
    <w:p w14:paraId="4F904970" w14:textId="77777777" w:rsidR="00DC0781" w:rsidRDefault="00DC0781">
      <w:pPr>
        <w:pStyle w:val="ListParagraph"/>
        <w:numPr>
          <w:ilvl w:val="1"/>
          <w:numId w:val="52"/>
        </w:numPr>
      </w:pPr>
      <w:r>
        <w:t>Inform detections</w:t>
      </w:r>
    </w:p>
    <w:p w14:paraId="6D5E38E8" w14:textId="77777777" w:rsidR="00DC0781" w:rsidRDefault="00DC0781">
      <w:pPr>
        <w:pStyle w:val="ListParagraph"/>
        <w:numPr>
          <w:ilvl w:val="1"/>
          <w:numId w:val="52"/>
        </w:numPr>
      </w:pPr>
      <w:r>
        <w:t>Prioritise threats</w:t>
      </w:r>
    </w:p>
    <w:p w14:paraId="52BA19B6" w14:textId="77777777" w:rsidR="00DC0781" w:rsidRDefault="00DC0781">
      <w:pPr>
        <w:pStyle w:val="ListParagraph"/>
        <w:numPr>
          <w:ilvl w:val="1"/>
          <w:numId w:val="52"/>
        </w:numPr>
      </w:pPr>
      <w:r>
        <w:t>Support investigations</w:t>
      </w:r>
    </w:p>
    <w:p w14:paraId="487937A7" w14:textId="77777777" w:rsidR="00DC0781" w:rsidRDefault="00DC0781" w:rsidP="00DC0781">
      <w:r>
        <w:t>The provider shall demonstrate:</w:t>
      </w:r>
    </w:p>
    <w:p w14:paraId="6D58E804" w14:textId="77777777" w:rsidR="00DC0781" w:rsidRDefault="00DC0781">
      <w:pPr>
        <w:pStyle w:val="ListParagraph"/>
        <w:numPr>
          <w:ilvl w:val="0"/>
          <w:numId w:val="64"/>
        </w:numPr>
      </w:pPr>
      <w:r>
        <w:t>Intelligence sourcing approach</w:t>
      </w:r>
    </w:p>
    <w:p w14:paraId="06C9E64E" w14:textId="77777777" w:rsidR="00DC0781" w:rsidRDefault="00DC0781">
      <w:pPr>
        <w:pStyle w:val="ListParagraph"/>
        <w:numPr>
          <w:ilvl w:val="0"/>
          <w:numId w:val="64"/>
        </w:numPr>
      </w:pPr>
      <w:r>
        <w:t>Use of indicators, behaviours, and campaigns</w:t>
      </w:r>
    </w:p>
    <w:p w14:paraId="0A94F3C3" w14:textId="77777777" w:rsidR="00DC0781" w:rsidRDefault="00DC0781" w:rsidP="00DC0781">
      <w:pPr>
        <w:pStyle w:val="Heading3"/>
      </w:pPr>
      <w:r>
        <w:t>A9. Automation and Orchestration</w:t>
      </w:r>
    </w:p>
    <w:p w14:paraId="0F5846E0" w14:textId="77777777" w:rsidR="00DC0781" w:rsidRDefault="00DC0781" w:rsidP="00DC0781">
      <w:r>
        <w:t>The provider must:</w:t>
      </w:r>
    </w:p>
    <w:p w14:paraId="48A3BA58" w14:textId="77777777" w:rsidR="00DC0781" w:rsidRDefault="00DC0781">
      <w:pPr>
        <w:pStyle w:val="ListParagraph"/>
        <w:numPr>
          <w:ilvl w:val="0"/>
          <w:numId w:val="64"/>
        </w:numPr>
      </w:pPr>
      <w:r>
        <w:t xml:space="preserve">Implement automation where appropriate for: </w:t>
      </w:r>
    </w:p>
    <w:p w14:paraId="4C3099EF" w14:textId="77777777" w:rsidR="00DC0781" w:rsidRDefault="00DC0781">
      <w:pPr>
        <w:pStyle w:val="ListParagraph"/>
        <w:numPr>
          <w:ilvl w:val="1"/>
          <w:numId w:val="52"/>
        </w:numPr>
      </w:pPr>
      <w:r>
        <w:t>Alert triage</w:t>
      </w:r>
    </w:p>
    <w:p w14:paraId="7F8E491A" w14:textId="77777777" w:rsidR="00DC0781" w:rsidRDefault="00DC0781">
      <w:pPr>
        <w:pStyle w:val="ListParagraph"/>
        <w:numPr>
          <w:ilvl w:val="1"/>
          <w:numId w:val="52"/>
        </w:numPr>
      </w:pPr>
      <w:r>
        <w:t>Enrichment</w:t>
      </w:r>
    </w:p>
    <w:p w14:paraId="10975E23" w14:textId="77777777" w:rsidR="00DC0781" w:rsidRDefault="00DC0781">
      <w:pPr>
        <w:pStyle w:val="ListParagraph"/>
        <w:numPr>
          <w:ilvl w:val="1"/>
          <w:numId w:val="52"/>
        </w:numPr>
      </w:pPr>
      <w:r>
        <w:t>Response actions</w:t>
      </w:r>
    </w:p>
    <w:p w14:paraId="1A032994" w14:textId="77777777" w:rsidR="00DC0781" w:rsidRDefault="00DC0781">
      <w:pPr>
        <w:pStyle w:val="ListParagraph"/>
        <w:numPr>
          <w:ilvl w:val="0"/>
          <w:numId w:val="64"/>
        </w:numPr>
      </w:pPr>
      <w:r>
        <w:t>Maintain documented playbooks (manual and automated)</w:t>
      </w:r>
    </w:p>
    <w:p w14:paraId="065EC379" w14:textId="77777777" w:rsidR="00DC0781" w:rsidRDefault="00DC0781" w:rsidP="00DC0781">
      <w:r>
        <w:t>Automation must be:</w:t>
      </w:r>
    </w:p>
    <w:p w14:paraId="7C7DAEFA" w14:textId="77777777" w:rsidR="00DC0781" w:rsidRDefault="00DC0781">
      <w:pPr>
        <w:pStyle w:val="ListParagraph"/>
        <w:numPr>
          <w:ilvl w:val="0"/>
          <w:numId w:val="64"/>
        </w:numPr>
      </w:pPr>
      <w:r>
        <w:t>Controlled</w:t>
      </w:r>
    </w:p>
    <w:p w14:paraId="7CAEAB98" w14:textId="77777777" w:rsidR="00DC0781" w:rsidRDefault="00DC0781">
      <w:pPr>
        <w:pStyle w:val="ListParagraph"/>
        <w:numPr>
          <w:ilvl w:val="0"/>
          <w:numId w:val="64"/>
        </w:numPr>
      </w:pPr>
      <w:r>
        <w:t>Auditable</w:t>
      </w:r>
    </w:p>
    <w:p w14:paraId="53F9F34F" w14:textId="77777777" w:rsidR="00DC0781" w:rsidRDefault="00DC0781">
      <w:pPr>
        <w:pStyle w:val="ListParagraph"/>
        <w:numPr>
          <w:ilvl w:val="0"/>
          <w:numId w:val="64"/>
        </w:numPr>
      </w:pPr>
      <w:r>
        <w:t>Configurable in line with client approval</w:t>
      </w:r>
    </w:p>
    <w:p w14:paraId="36F7F8BD" w14:textId="77777777" w:rsidR="00DC0781" w:rsidRDefault="00DC0781" w:rsidP="00DC0781"/>
    <w:p w14:paraId="620E38BC" w14:textId="77777777" w:rsidR="00DC0781" w:rsidRDefault="00DC0781" w:rsidP="00DC0781"/>
    <w:p w14:paraId="2AE5A644" w14:textId="77777777" w:rsidR="00DC0781" w:rsidRDefault="00DC0781" w:rsidP="00DC0781">
      <w:pPr>
        <w:ind w:left="0"/>
      </w:pPr>
    </w:p>
    <w:p w14:paraId="47285731" w14:textId="77777777" w:rsidR="00DC0781" w:rsidRDefault="00DC0781" w:rsidP="00DC0781"/>
    <w:p w14:paraId="71A5E07E" w14:textId="77777777" w:rsidR="00DC0781" w:rsidRDefault="00DC0781" w:rsidP="00DC0781"/>
    <w:p w14:paraId="03A23EFC" w14:textId="77777777" w:rsidR="00DC0781" w:rsidRDefault="00DC0781" w:rsidP="00DC0781">
      <w:pPr>
        <w:pStyle w:val="Heading3"/>
      </w:pPr>
      <w:r>
        <w:t>A10. Service Levels and Performance Metrics</w:t>
      </w:r>
    </w:p>
    <w:p w14:paraId="0256EABF" w14:textId="77777777" w:rsidR="00DC0781" w:rsidRPr="00413330" w:rsidRDefault="00DC0781" w:rsidP="00DC0781">
      <w:pPr>
        <w:rPr>
          <w:b/>
          <w:bCs/>
          <w:color w:val="0070C0"/>
        </w:rPr>
      </w:pPr>
      <w:r w:rsidRPr="00413330">
        <w:rPr>
          <w:b/>
          <w:bCs/>
          <w:color w:val="0070C0"/>
        </w:rPr>
        <w:t>A10.1 Service Levels</w:t>
      </w:r>
    </w:p>
    <w:p w14:paraId="5B784068" w14:textId="77777777" w:rsidR="00DC0781" w:rsidRDefault="00DC0781" w:rsidP="00DC0781">
      <w:r>
        <w:t>The provider must define SLAs for:</w:t>
      </w:r>
    </w:p>
    <w:p w14:paraId="2F4BB744" w14:textId="77777777" w:rsidR="00DC0781" w:rsidRDefault="00DC0781">
      <w:pPr>
        <w:pStyle w:val="ListParagraph"/>
        <w:numPr>
          <w:ilvl w:val="0"/>
          <w:numId w:val="64"/>
        </w:numPr>
      </w:pPr>
      <w:r>
        <w:t>Alert triage</w:t>
      </w:r>
    </w:p>
    <w:p w14:paraId="06C28240" w14:textId="77777777" w:rsidR="00DC0781" w:rsidRDefault="00DC0781">
      <w:pPr>
        <w:pStyle w:val="ListParagraph"/>
        <w:numPr>
          <w:ilvl w:val="0"/>
          <w:numId w:val="64"/>
        </w:numPr>
      </w:pPr>
      <w:r>
        <w:t>Incident investigation</w:t>
      </w:r>
    </w:p>
    <w:p w14:paraId="6F0B7CDB" w14:textId="77777777" w:rsidR="00DC0781" w:rsidRDefault="00DC0781">
      <w:pPr>
        <w:pStyle w:val="ListParagraph"/>
        <w:numPr>
          <w:ilvl w:val="0"/>
          <w:numId w:val="64"/>
        </w:numPr>
      </w:pPr>
      <w:r>
        <w:t>Containment actions</w:t>
      </w:r>
    </w:p>
    <w:p w14:paraId="26C1D2D3" w14:textId="77777777" w:rsidR="00DC0781" w:rsidRDefault="00DC0781">
      <w:pPr>
        <w:pStyle w:val="ListParagraph"/>
        <w:numPr>
          <w:ilvl w:val="0"/>
          <w:numId w:val="64"/>
        </w:numPr>
      </w:pPr>
      <w:r>
        <w:t>Escalation and notification</w:t>
      </w:r>
    </w:p>
    <w:p w14:paraId="74C1A677" w14:textId="77777777" w:rsidR="00DC0781" w:rsidRDefault="00DC0781" w:rsidP="00DC0781"/>
    <w:p w14:paraId="441C1DD0" w14:textId="77777777" w:rsidR="00DC0781" w:rsidRPr="00413330" w:rsidRDefault="00DC0781" w:rsidP="00DC0781">
      <w:pPr>
        <w:rPr>
          <w:b/>
          <w:bCs/>
          <w:color w:val="0070C0"/>
        </w:rPr>
      </w:pPr>
      <w:r w:rsidRPr="00413330">
        <w:rPr>
          <w:b/>
          <w:bCs/>
          <w:color w:val="0070C0"/>
        </w:rPr>
        <w:t>A10.2 Core Metrics</w:t>
      </w:r>
    </w:p>
    <w:p w14:paraId="05B094B3" w14:textId="77777777" w:rsidR="00DC0781" w:rsidRDefault="00DC0781" w:rsidP="00DC0781">
      <w:r>
        <w:t>The provider must measure and report on:</w:t>
      </w:r>
    </w:p>
    <w:p w14:paraId="62454C3A" w14:textId="77777777" w:rsidR="00DC0781" w:rsidRDefault="00DC0781">
      <w:pPr>
        <w:pStyle w:val="ListParagraph"/>
        <w:numPr>
          <w:ilvl w:val="0"/>
          <w:numId w:val="64"/>
        </w:numPr>
      </w:pPr>
      <w:r>
        <w:t>Mean Time to Detect (MTTD)</w:t>
      </w:r>
    </w:p>
    <w:p w14:paraId="178A2590" w14:textId="77777777" w:rsidR="00DC0781" w:rsidRDefault="00DC0781">
      <w:pPr>
        <w:pStyle w:val="ListParagraph"/>
        <w:numPr>
          <w:ilvl w:val="0"/>
          <w:numId w:val="64"/>
        </w:numPr>
      </w:pPr>
      <w:r>
        <w:t>Mean Time to Respond / Contain (MTTR / MTTC)</w:t>
      </w:r>
    </w:p>
    <w:p w14:paraId="29CFCCA5" w14:textId="77777777" w:rsidR="00DC0781" w:rsidRDefault="00DC0781">
      <w:pPr>
        <w:pStyle w:val="ListParagraph"/>
        <w:numPr>
          <w:ilvl w:val="0"/>
          <w:numId w:val="64"/>
        </w:numPr>
      </w:pPr>
      <w:r>
        <w:t>Detection coverage (mapped to threat categories)</w:t>
      </w:r>
    </w:p>
    <w:p w14:paraId="23EAACC9" w14:textId="77777777" w:rsidR="00DC0781" w:rsidRDefault="00DC0781">
      <w:pPr>
        <w:pStyle w:val="ListParagraph"/>
        <w:numPr>
          <w:ilvl w:val="0"/>
          <w:numId w:val="64"/>
        </w:numPr>
      </w:pPr>
      <w:r>
        <w:t>Alert fidelity (true vs false positives)</w:t>
      </w:r>
    </w:p>
    <w:p w14:paraId="7CF3627F" w14:textId="77777777" w:rsidR="00DC0781" w:rsidRDefault="00DC0781">
      <w:pPr>
        <w:pStyle w:val="ListParagraph"/>
        <w:numPr>
          <w:ilvl w:val="0"/>
          <w:numId w:val="64"/>
        </w:numPr>
      </w:pPr>
      <w:r>
        <w:t>Volume and severity of incidents</w:t>
      </w:r>
    </w:p>
    <w:p w14:paraId="2016AD48" w14:textId="77777777" w:rsidR="00DC0781" w:rsidRDefault="00DC0781" w:rsidP="00DC0781">
      <w:pPr>
        <w:pStyle w:val="ListParagraph"/>
        <w:ind w:left="714"/>
      </w:pPr>
    </w:p>
    <w:p w14:paraId="21026279" w14:textId="77777777" w:rsidR="00DC0781" w:rsidRPr="00413330" w:rsidRDefault="00DC0781" w:rsidP="00DC0781">
      <w:pPr>
        <w:rPr>
          <w:b/>
          <w:bCs/>
          <w:color w:val="0070C0"/>
        </w:rPr>
      </w:pPr>
      <w:r w:rsidRPr="00413330">
        <w:rPr>
          <w:b/>
          <w:bCs/>
          <w:color w:val="0070C0"/>
        </w:rPr>
        <w:t>A10.3 Reporting</w:t>
      </w:r>
    </w:p>
    <w:p w14:paraId="73888216" w14:textId="77777777" w:rsidR="00DC0781" w:rsidRDefault="00DC0781" w:rsidP="00DC0781">
      <w:r>
        <w:t>The provider must deliver:</w:t>
      </w:r>
    </w:p>
    <w:p w14:paraId="56F386CB" w14:textId="77777777" w:rsidR="00DC0781" w:rsidRDefault="00DC0781">
      <w:pPr>
        <w:pStyle w:val="ListParagraph"/>
        <w:numPr>
          <w:ilvl w:val="0"/>
          <w:numId w:val="64"/>
        </w:numPr>
      </w:pPr>
      <w:r>
        <w:t>Operational reporting (regular cadence)</w:t>
      </w:r>
    </w:p>
    <w:p w14:paraId="5786FCE0" w14:textId="77777777" w:rsidR="00DC0781" w:rsidRDefault="00DC0781">
      <w:pPr>
        <w:pStyle w:val="ListParagraph"/>
        <w:numPr>
          <w:ilvl w:val="0"/>
          <w:numId w:val="64"/>
        </w:numPr>
      </w:pPr>
      <w:r>
        <w:t>Executive-level reporting</w:t>
      </w:r>
    </w:p>
    <w:p w14:paraId="70A00320" w14:textId="77777777" w:rsidR="00DC0781" w:rsidRDefault="00DC0781">
      <w:pPr>
        <w:pStyle w:val="ListParagraph"/>
        <w:numPr>
          <w:ilvl w:val="0"/>
          <w:numId w:val="64"/>
        </w:numPr>
      </w:pPr>
      <w:r>
        <w:t>Incident reports</w:t>
      </w:r>
    </w:p>
    <w:p w14:paraId="45A4D617" w14:textId="77777777" w:rsidR="00DC0781" w:rsidRDefault="00DC0781">
      <w:pPr>
        <w:pStyle w:val="ListParagraph"/>
        <w:numPr>
          <w:ilvl w:val="0"/>
          <w:numId w:val="64"/>
        </w:numPr>
      </w:pPr>
      <w:r>
        <w:t>Trend and risk analysis</w:t>
      </w:r>
    </w:p>
    <w:p w14:paraId="5FB606BF" w14:textId="77777777" w:rsidR="00DC0781" w:rsidRDefault="00DC0781" w:rsidP="00DC0781">
      <w:pPr>
        <w:pStyle w:val="ListParagraph"/>
        <w:ind w:left="714"/>
      </w:pPr>
    </w:p>
    <w:p w14:paraId="25F0712A" w14:textId="11D48D5D" w:rsidR="00DC0781" w:rsidRDefault="00DC0781" w:rsidP="00DC0781">
      <w:r>
        <w:t>The exact frequency and format of such reports will be agreed with the successful vendor.</w:t>
      </w:r>
    </w:p>
    <w:p w14:paraId="14321541" w14:textId="77777777" w:rsidR="00DC0781" w:rsidRDefault="00DC0781" w:rsidP="00DC0781">
      <w:pPr>
        <w:pStyle w:val="Heading3"/>
      </w:pPr>
      <w:r>
        <w:t>A11. Service Onboarding and Transition</w:t>
      </w:r>
    </w:p>
    <w:p w14:paraId="60660C8B" w14:textId="77777777" w:rsidR="00DC0781" w:rsidRDefault="00DC0781" w:rsidP="00DC0781">
      <w:r>
        <w:t>The provider must:</w:t>
      </w:r>
    </w:p>
    <w:p w14:paraId="45FC1799" w14:textId="77777777" w:rsidR="00DC0781" w:rsidRDefault="00DC0781">
      <w:pPr>
        <w:pStyle w:val="ListParagraph"/>
        <w:numPr>
          <w:ilvl w:val="0"/>
          <w:numId w:val="64"/>
        </w:numPr>
      </w:pPr>
      <w:r>
        <w:t xml:space="preserve">Deliver a structured onboarding approach including: </w:t>
      </w:r>
    </w:p>
    <w:p w14:paraId="73222005" w14:textId="77777777" w:rsidR="00DC0781" w:rsidRDefault="00DC0781">
      <w:pPr>
        <w:pStyle w:val="ListParagraph"/>
        <w:numPr>
          <w:ilvl w:val="1"/>
          <w:numId w:val="52"/>
        </w:numPr>
      </w:pPr>
      <w:r>
        <w:t>Discovery and assessment</w:t>
      </w:r>
    </w:p>
    <w:p w14:paraId="7F335F0B" w14:textId="77777777" w:rsidR="00DC0781" w:rsidRDefault="00DC0781">
      <w:pPr>
        <w:pStyle w:val="ListParagraph"/>
        <w:numPr>
          <w:ilvl w:val="1"/>
          <w:numId w:val="52"/>
        </w:numPr>
      </w:pPr>
      <w:r>
        <w:t>Log onboarding and prioritisation</w:t>
      </w:r>
    </w:p>
    <w:p w14:paraId="70D21351" w14:textId="77777777" w:rsidR="00DC0781" w:rsidRDefault="00DC0781">
      <w:pPr>
        <w:pStyle w:val="ListParagraph"/>
        <w:numPr>
          <w:ilvl w:val="1"/>
          <w:numId w:val="52"/>
        </w:numPr>
      </w:pPr>
      <w:r>
        <w:t>Initial detection deployment</w:t>
      </w:r>
    </w:p>
    <w:p w14:paraId="463C010A" w14:textId="77777777" w:rsidR="00DC0781" w:rsidRDefault="00DC0781">
      <w:pPr>
        <w:pStyle w:val="ListParagraph"/>
        <w:numPr>
          <w:ilvl w:val="0"/>
          <w:numId w:val="64"/>
        </w:numPr>
      </w:pPr>
      <w:r>
        <w:t xml:space="preserve">Provide: </w:t>
      </w:r>
    </w:p>
    <w:p w14:paraId="0700A4CB" w14:textId="77777777" w:rsidR="00DC0781" w:rsidRDefault="00DC0781">
      <w:pPr>
        <w:pStyle w:val="ListParagraph"/>
        <w:numPr>
          <w:ilvl w:val="1"/>
          <w:numId w:val="52"/>
        </w:numPr>
      </w:pPr>
      <w:r>
        <w:t>Onboarding plan</w:t>
      </w:r>
    </w:p>
    <w:p w14:paraId="3EBEB026" w14:textId="77777777" w:rsidR="00DC0781" w:rsidRDefault="00DC0781">
      <w:pPr>
        <w:pStyle w:val="ListParagraph"/>
        <w:numPr>
          <w:ilvl w:val="1"/>
          <w:numId w:val="52"/>
        </w:numPr>
      </w:pPr>
      <w:r>
        <w:t>Transition timelines</w:t>
      </w:r>
    </w:p>
    <w:p w14:paraId="347888AF" w14:textId="77777777" w:rsidR="00DC0781" w:rsidRDefault="00DC0781">
      <w:pPr>
        <w:pStyle w:val="ListParagraph"/>
        <w:numPr>
          <w:ilvl w:val="1"/>
          <w:numId w:val="52"/>
        </w:numPr>
      </w:pPr>
      <w:r>
        <w:t>Initial coverage baseline</w:t>
      </w:r>
    </w:p>
    <w:p w14:paraId="06454FC6" w14:textId="77777777" w:rsidR="00DC0781" w:rsidRDefault="00DC0781" w:rsidP="00DC0781"/>
    <w:p w14:paraId="5BCF9EBA" w14:textId="77777777" w:rsidR="00DC0781" w:rsidRDefault="00DC0781" w:rsidP="00DC0781"/>
    <w:p w14:paraId="44854B20" w14:textId="77777777" w:rsidR="00DC0781" w:rsidRDefault="00DC0781" w:rsidP="00DC0781"/>
    <w:p w14:paraId="3A8DA993" w14:textId="77777777" w:rsidR="00DC0781" w:rsidRDefault="00DC0781" w:rsidP="00DC0781"/>
    <w:p w14:paraId="47D0A518" w14:textId="77777777" w:rsidR="00DC0781" w:rsidRDefault="00DC0781" w:rsidP="00DC0781"/>
    <w:p w14:paraId="6A92E0A2" w14:textId="77777777" w:rsidR="00DC0781" w:rsidRDefault="00DC0781" w:rsidP="00DC0781"/>
    <w:p w14:paraId="0F20641D" w14:textId="77777777" w:rsidR="00DC0781" w:rsidRDefault="00DC0781" w:rsidP="00DC0781">
      <w:pPr>
        <w:pStyle w:val="Heading3"/>
      </w:pPr>
      <w:r>
        <w:t>A12. Service Management and Governance</w:t>
      </w:r>
    </w:p>
    <w:p w14:paraId="68AD6B66" w14:textId="77777777" w:rsidR="00DC0781" w:rsidRDefault="00DC0781" w:rsidP="00DC0781">
      <w:r>
        <w:t>The provider must provide:</w:t>
      </w:r>
    </w:p>
    <w:p w14:paraId="5FFE111A" w14:textId="77777777" w:rsidR="00DC0781" w:rsidRDefault="00DC0781">
      <w:pPr>
        <w:pStyle w:val="ListParagraph"/>
        <w:numPr>
          <w:ilvl w:val="0"/>
          <w:numId w:val="64"/>
        </w:numPr>
      </w:pPr>
      <w:r>
        <w:t>Named service management</w:t>
      </w:r>
    </w:p>
    <w:p w14:paraId="30E3059D" w14:textId="77777777" w:rsidR="00DC0781" w:rsidRDefault="00DC0781">
      <w:pPr>
        <w:pStyle w:val="ListParagraph"/>
        <w:numPr>
          <w:ilvl w:val="0"/>
          <w:numId w:val="64"/>
        </w:numPr>
      </w:pPr>
      <w:r>
        <w:t>Defined governance structure</w:t>
      </w:r>
    </w:p>
    <w:p w14:paraId="105B127C" w14:textId="77777777" w:rsidR="00DC0781" w:rsidRDefault="00DC0781">
      <w:pPr>
        <w:pStyle w:val="ListParagraph"/>
        <w:numPr>
          <w:ilvl w:val="0"/>
          <w:numId w:val="64"/>
        </w:numPr>
      </w:pPr>
      <w:r>
        <w:t>Regular service review meetings</w:t>
      </w:r>
    </w:p>
    <w:p w14:paraId="10E0C63D" w14:textId="77777777" w:rsidR="00DC0781" w:rsidRDefault="00DC0781" w:rsidP="00DC0781">
      <w:r>
        <w:t>The provider must define:</w:t>
      </w:r>
    </w:p>
    <w:p w14:paraId="1A21C590" w14:textId="77777777" w:rsidR="00DC0781" w:rsidRDefault="00DC0781">
      <w:pPr>
        <w:pStyle w:val="ListParagraph"/>
        <w:numPr>
          <w:ilvl w:val="0"/>
          <w:numId w:val="64"/>
        </w:numPr>
      </w:pPr>
      <w:r>
        <w:t>Communication model</w:t>
      </w:r>
    </w:p>
    <w:p w14:paraId="1CA4F005" w14:textId="77777777" w:rsidR="00DC0781" w:rsidRDefault="00DC0781">
      <w:pPr>
        <w:pStyle w:val="ListParagraph"/>
        <w:numPr>
          <w:ilvl w:val="0"/>
          <w:numId w:val="64"/>
        </w:numPr>
      </w:pPr>
      <w:r>
        <w:t>Escalation pathways</w:t>
      </w:r>
    </w:p>
    <w:p w14:paraId="7E98A6F6" w14:textId="77777777" w:rsidR="00DC0781" w:rsidRDefault="00DC0781">
      <w:pPr>
        <w:pStyle w:val="ListParagraph"/>
        <w:numPr>
          <w:ilvl w:val="0"/>
          <w:numId w:val="64"/>
        </w:numPr>
      </w:pPr>
      <w:r>
        <w:t>Issue and risk management approach</w:t>
      </w:r>
    </w:p>
    <w:p w14:paraId="414A1F95" w14:textId="77777777" w:rsidR="00DC0781" w:rsidRDefault="00DC0781" w:rsidP="00DC0781">
      <w:pPr>
        <w:pStyle w:val="Heading3"/>
      </w:pPr>
      <w:r>
        <w:t>A13. Continuous Service Improvement</w:t>
      </w:r>
    </w:p>
    <w:p w14:paraId="53AA667A" w14:textId="77777777" w:rsidR="00DC0781" w:rsidRDefault="00DC0781" w:rsidP="00DC0781">
      <w:pPr>
        <w:ind w:left="0"/>
      </w:pPr>
      <w:r>
        <w:t>The Office is committed to the continuous enhancement and strengthening of its security posture. Ongoing development and enhancement of the Vendors MDR service offerings, within the scope of the Vendor’s responsibilities, are expected throughout the lifetime of the contract, as threats advance and technologies innovate, and the provider must:</w:t>
      </w:r>
    </w:p>
    <w:p w14:paraId="4B2A3DDF" w14:textId="77777777" w:rsidR="00DC0781" w:rsidRDefault="00DC0781" w:rsidP="00DC0781"/>
    <w:p w14:paraId="2E946EE7" w14:textId="77777777" w:rsidR="00DC0781" w:rsidRDefault="00DC0781">
      <w:pPr>
        <w:pStyle w:val="ListParagraph"/>
        <w:numPr>
          <w:ilvl w:val="0"/>
          <w:numId w:val="64"/>
        </w:numPr>
      </w:pPr>
      <w:r>
        <w:t>Continuously improve detection coverage and response capability</w:t>
      </w:r>
    </w:p>
    <w:p w14:paraId="0F6F540F" w14:textId="77777777" w:rsidR="00DC0781" w:rsidRDefault="00DC0781">
      <w:pPr>
        <w:pStyle w:val="ListParagraph"/>
        <w:numPr>
          <w:ilvl w:val="0"/>
          <w:numId w:val="64"/>
        </w:numPr>
      </w:pPr>
      <w:r>
        <w:t>Conduct regular service reviews</w:t>
      </w:r>
    </w:p>
    <w:p w14:paraId="3CF88982" w14:textId="77777777" w:rsidR="00DC0781" w:rsidRDefault="00DC0781">
      <w:pPr>
        <w:pStyle w:val="ListParagraph"/>
        <w:numPr>
          <w:ilvl w:val="0"/>
          <w:numId w:val="64"/>
        </w:numPr>
      </w:pPr>
      <w:r>
        <w:t xml:space="preserve">Enhance: </w:t>
      </w:r>
    </w:p>
    <w:p w14:paraId="25C013B3" w14:textId="77777777" w:rsidR="00DC0781" w:rsidRDefault="00DC0781">
      <w:pPr>
        <w:pStyle w:val="ListParagraph"/>
        <w:numPr>
          <w:ilvl w:val="1"/>
          <w:numId w:val="52"/>
        </w:numPr>
      </w:pPr>
      <w:r>
        <w:t>Detection use cases</w:t>
      </w:r>
    </w:p>
    <w:p w14:paraId="54C07AD7" w14:textId="77777777" w:rsidR="00DC0781" w:rsidRDefault="00DC0781">
      <w:pPr>
        <w:pStyle w:val="ListParagraph"/>
        <w:numPr>
          <w:ilvl w:val="1"/>
          <w:numId w:val="52"/>
        </w:numPr>
      </w:pPr>
      <w:r>
        <w:t>Automation</w:t>
      </w:r>
    </w:p>
    <w:p w14:paraId="77356883" w14:textId="77777777" w:rsidR="00DC0781" w:rsidRDefault="00DC0781">
      <w:pPr>
        <w:pStyle w:val="ListParagraph"/>
        <w:numPr>
          <w:ilvl w:val="1"/>
          <w:numId w:val="52"/>
        </w:numPr>
      </w:pPr>
      <w:r>
        <w:t>Response playbooks</w:t>
      </w:r>
    </w:p>
    <w:p w14:paraId="56F764B2" w14:textId="77777777" w:rsidR="00DC0781" w:rsidRDefault="00DC0781">
      <w:pPr>
        <w:pStyle w:val="ListParagraph"/>
        <w:numPr>
          <w:ilvl w:val="0"/>
          <w:numId w:val="64"/>
        </w:numPr>
      </w:pPr>
      <w:r>
        <w:t>Include:</w:t>
      </w:r>
    </w:p>
    <w:p w14:paraId="6BDEEB49" w14:textId="77777777" w:rsidR="00DC0781" w:rsidRDefault="00DC0781">
      <w:pPr>
        <w:pStyle w:val="ListParagraph"/>
        <w:numPr>
          <w:ilvl w:val="1"/>
          <w:numId w:val="52"/>
        </w:numPr>
      </w:pPr>
      <w:r>
        <w:t>Pro-active vulnerability management services for the existing infrastructure with recommendations on remediations to ensure optimal security posture.</w:t>
      </w:r>
    </w:p>
    <w:p w14:paraId="61F53B90" w14:textId="77777777" w:rsidR="00DC0781" w:rsidRDefault="00DC0781" w:rsidP="00DC0781"/>
    <w:p w14:paraId="17FB00D2" w14:textId="77777777" w:rsidR="00DC0781" w:rsidRDefault="00DC0781" w:rsidP="00DC0781">
      <w:r>
        <w:t>The provider must demonstrate:</w:t>
      </w:r>
    </w:p>
    <w:p w14:paraId="135B3549" w14:textId="77777777" w:rsidR="00DC0781" w:rsidRDefault="00DC0781">
      <w:pPr>
        <w:pStyle w:val="ListParagraph"/>
        <w:numPr>
          <w:ilvl w:val="0"/>
          <w:numId w:val="64"/>
        </w:numPr>
      </w:pPr>
      <w:r>
        <w:t>Improvement roadmap</w:t>
      </w:r>
    </w:p>
    <w:p w14:paraId="07E425E2" w14:textId="00CD7214" w:rsidR="00DC0781" w:rsidRDefault="00DC0781">
      <w:pPr>
        <w:pStyle w:val="ListParagraph"/>
        <w:numPr>
          <w:ilvl w:val="0"/>
          <w:numId w:val="64"/>
        </w:numPr>
      </w:pPr>
      <w:r>
        <w:t>KPI-driven optimisation</w:t>
      </w:r>
    </w:p>
    <w:p w14:paraId="568E002E" w14:textId="77777777" w:rsidR="00DC0781" w:rsidRDefault="00DC0781" w:rsidP="00DC0781">
      <w:pPr>
        <w:pStyle w:val="Heading3"/>
      </w:pPr>
      <w:r>
        <w:t>A14. Data Management and Security</w:t>
      </w:r>
    </w:p>
    <w:p w14:paraId="20A9BD94" w14:textId="77777777" w:rsidR="00DC0781" w:rsidRDefault="00DC0781" w:rsidP="00DC0781">
      <w:r>
        <w:t>The provider must define:</w:t>
      </w:r>
    </w:p>
    <w:p w14:paraId="2ADA9A94" w14:textId="77777777" w:rsidR="00DC0781" w:rsidRDefault="00DC0781" w:rsidP="00DC0781">
      <w:r>
        <w:t>•</w:t>
      </w:r>
      <w:r>
        <w:tab/>
        <w:t>Data collection, processing, and retention practices</w:t>
      </w:r>
    </w:p>
    <w:p w14:paraId="1F68E201" w14:textId="77777777" w:rsidR="00DC0781" w:rsidRDefault="00DC0781" w:rsidP="00DC0781">
      <w:r>
        <w:t>•</w:t>
      </w:r>
      <w:r>
        <w:tab/>
        <w:t>Data residency and sovereignty controls</w:t>
      </w:r>
    </w:p>
    <w:p w14:paraId="15B309B9" w14:textId="77777777" w:rsidR="00DC0781" w:rsidRDefault="00DC0781" w:rsidP="00DC0781">
      <w:r>
        <w:t>•</w:t>
      </w:r>
      <w:r>
        <w:tab/>
        <w:t>Access control to customer data</w:t>
      </w:r>
    </w:p>
    <w:p w14:paraId="1088AB04" w14:textId="77777777" w:rsidR="00DC0781" w:rsidRDefault="00DC0781" w:rsidP="00DC0781">
      <w:r>
        <w:t>•</w:t>
      </w:r>
      <w:r>
        <w:tab/>
        <w:t>Secure handling of logs and incident data</w:t>
      </w:r>
    </w:p>
    <w:p w14:paraId="661583C1" w14:textId="77777777" w:rsidR="00DC0781" w:rsidRDefault="00DC0781" w:rsidP="00DC0781">
      <w:pPr>
        <w:pStyle w:val="Heading3"/>
      </w:pPr>
      <w:r>
        <w:t>A15. Integration Requirements</w:t>
      </w:r>
    </w:p>
    <w:p w14:paraId="626C7201" w14:textId="77777777" w:rsidR="00DC0781" w:rsidRDefault="00DC0781" w:rsidP="00DC0781">
      <w:r>
        <w:t>The provider must:</w:t>
      </w:r>
    </w:p>
    <w:p w14:paraId="755E89F8" w14:textId="77777777" w:rsidR="00DC0781" w:rsidRDefault="00DC0781">
      <w:pPr>
        <w:pStyle w:val="ListParagraph"/>
        <w:numPr>
          <w:ilvl w:val="0"/>
          <w:numId w:val="64"/>
        </w:numPr>
      </w:pPr>
      <w:r>
        <w:t>Integrate with existing security and IT tooling</w:t>
      </w:r>
    </w:p>
    <w:p w14:paraId="46DFE7BA" w14:textId="77777777" w:rsidR="00DC0781" w:rsidRDefault="00DC0781">
      <w:pPr>
        <w:pStyle w:val="ListParagraph"/>
        <w:numPr>
          <w:ilvl w:val="1"/>
          <w:numId w:val="52"/>
        </w:numPr>
      </w:pPr>
      <w:r>
        <w:t>The successful Vendor will be expected to work with the MS 365 E3 security suite, which possible escalations to E5 tier resources where required.</w:t>
      </w:r>
    </w:p>
    <w:p w14:paraId="16C9B57F" w14:textId="77777777" w:rsidR="00DC0781" w:rsidRDefault="00DC0781">
      <w:pPr>
        <w:pStyle w:val="ListParagraph"/>
        <w:numPr>
          <w:ilvl w:val="0"/>
          <w:numId w:val="64"/>
        </w:numPr>
      </w:pPr>
      <w:r>
        <w:t>Support industry-standard interfaces (e.g. APIs, log forwarding mechanisms)</w:t>
      </w:r>
    </w:p>
    <w:p w14:paraId="250D6466" w14:textId="34D12602" w:rsidR="00DC0781" w:rsidRDefault="00DC0781">
      <w:pPr>
        <w:pStyle w:val="ListParagraph"/>
        <w:numPr>
          <w:ilvl w:val="0"/>
          <w:numId w:val="64"/>
        </w:numPr>
      </w:pPr>
      <w:r>
        <w:t>Operate in a vendor-neutral manner</w:t>
      </w:r>
    </w:p>
    <w:p w14:paraId="0DD16570" w14:textId="77777777" w:rsidR="00DC0781" w:rsidRDefault="00DC0781" w:rsidP="00DC0781">
      <w:pPr>
        <w:pStyle w:val="Heading3"/>
      </w:pPr>
      <w:r>
        <w:t>A16. Vendor Response Requirements</w:t>
      </w:r>
    </w:p>
    <w:p w14:paraId="352D3EFF" w14:textId="77777777" w:rsidR="00DC0781" w:rsidRDefault="00DC0781" w:rsidP="00DC0781">
      <w:r>
        <w:t>Vendors must:</w:t>
      </w:r>
    </w:p>
    <w:p w14:paraId="23D69727" w14:textId="77777777" w:rsidR="00DC0781" w:rsidRDefault="00DC0781">
      <w:pPr>
        <w:pStyle w:val="ListParagraph"/>
        <w:numPr>
          <w:ilvl w:val="0"/>
          <w:numId w:val="64"/>
        </w:numPr>
      </w:pPr>
      <w:r>
        <w:t xml:space="preserve">Clearly describe their: </w:t>
      </w:r>
    </w:p>
    <w:p w14:paraId="7A7176D3" w14:textId="77777777" w:rsidR="00DC0781" w:rsidRDefault="00DC0781">
      <w:pPr>
        <w:pStyle w:val="ListParagraph"/>
        <w:numPr>
          <w:ilvl w:val="1"/>
          <w:numId w:val="52"/>
        </w:numPr>
      </w:pPr>
      <w:r>
        <w:t>Service architecture</w:t>
      </w:r>
    </w:p>
    <w:p w14:paraId="6DE87DAD" w14:textId="77777777" w:rsidR="00DC0781" w:rsidRDefault="00DC0781">
      <w:pPr>
        <w:pStyle w:val="ListParagraph"/>
        <w:numPr>
          <w:ilvl w:val="1"/>
          <w:numId w:val="52"/>
        </w:numPr>
      </w:pPr>
      <w:r>
        <w:t>Operating model</w:t>
      </w:r>
    </w:p>
    <w:p w14:paraId="0B2A4DF6" w14:textId="77777777" w:rsidR="00DC0781" w:rsidRDefault="00DC0781">
      <w:pPr>
        <w:pStyle w:val="ListParagraph"/>
        <w:numPr>
          <w:ilvl w:val="1"/>
          <w:numId w:val="52"/>
        </w:numPr>
      </w:pPr>
      <w:r>
        <w:t>Detection and response capabilities</w:t>
      </w:r>
    </w:p>
    <w:p w14:paraId="70FD906F" w14:textId="77777777" w:rsidR="00DC0781" w:rsidRDefault="00DC0781">
      <w:pPr>
        <w:pStyle w:val="ListParagraph"/>
        <w:numPr>
          <w:ilvl w:val="0"/>
          <w:numId w:val="64"/>
        </w:numPr>
      </w:pPr>
      <w:r>
        <w:t xml:space="preserve">Provide: </w:t>
      </w:r>
    </w:p>
    <w:p w14:paraId="4A9AE9C2" w14:textId="77777777" w:rsidR="00DC0781" w:rsidRDefault="00DC0781">
      <w:pPr>
        <w:pStyle w:val="ListParagraph"/>
        <w:numPr>
          <w:ilvl w:val="1"/>
          <w:numId w:val="52"/>
        </w:numPr>
      </w:pPr>
      <w:r>
        <w:t>Evidence of similar deployments</w:t>
      </w:r>
    </w:p>
    <w:p w14:paraId="3406A5FF" w14:textId="77777777" w:rsidR="00DC0781" w:rsidRDefault="00DC0781">
      <w:pPr>
        <w:pStyle w:val="ListParagraph"/>
        <w:numPr>
          <w:ilvl w:val="1"/>
          <w:numId w:val="52"/>
        </w:numPr>
      </w:pPr>
      <w:r>
        <w:t>S</w:t>
      </w:r>
      <w:r>
        <w:tab/>
        <w:t>ample reports and playbooks</w:t>
      </w:r>
    </w:p>
    <w:p w14:paraId="7E1AFE66" w14:textId="77777777" w:rsidR="00DC0781" w:rsidRDefault="00DC0781">
      <w:pPr>
        <w:pStyle w:val="ListParagraph"/>
        <w:numPr>
          <w:ilvl w:val="1"/>
          <w:numId w:val="52"/>
        </w:numPr>
      </w:pPr>
      <w:r>
        <w:t>KPI examples and thresholds</w:t>
      </w:r>
    </w:p>
    <w:p w14:paraId="6C9E9C4B" w14:textId="77777777" w:rsidR="00DC0781" w:rsidRDefault="00DC0781" w:rsidP="00DC0781"/>
    <w:p w14:paraId="1BDED239" w14:textId="77777777" w:rsidR="00DC0781" w:rsidRDefault="00DC0781" w:rsidP="00DC0781">
      <w:pPr>
        <w:pStyle w:val="Heading3"/>
      </w:pPr>
      <w:r>
        <w:t>A17. Optional / Value-Added Capabilities</w:t>
      </w:r>
    </w:p>
    <w:p w14:paraId="4E339A9D" w14:textId="77777777" w:rsidR="00DC0781" w:rsidRDefault="00DC0781" w:rsidP="00DC0781">
      <w:r>
        <w:t>Vendors may additionally provide:</w:t>
      </w:r>
    </w:p>
    <w:p w14:paraId="2CBF64EF" w14:textId="77777777" w:rsidR="00DC0781" w:rsidRDefault="00DC0781">
      <w:pPr>
        <w:pStyle w:val="ListParagraph"/>
        <w:numPr>
          <w:ilvl w:val="0"/>
          <w:numId w:val="64"/>
        </w:numPr>
      </w:pPr>
      <w:r>
        <w:t>Advanced analytics (e.g. behavioural analysis, machine learning)</w:t>
      </w:r>
    </w:p>
    <w:p w14:paraId="458FEDE1" w14:textId="77777777" w:rsidR="00DC0781" w:rsidRDefault="00DC0781">
      <w:pPr>
        <w:pStyle w:val="ListParagraph"/>
        <w:numPr>
          <w:ilvl w:val="0"/>
          <w:numId w:val="64"/>
        </w:numPr>
      </w:pPr>
      <w:r>
        <w:t>Digital forensics support</w:t>
      </w:r>
    </w:p>
    <w:p w14:paraId="3DA5AE66" w14:textId="77777777" w:rsidR="00DC0781" w:rsidRDefault="00DC0781">
      <w:pPr>
        <w:pStyle w:val="ListParagraph"/>
        <w:numPr>
          <w:ilvl w:val="0"/>
          <w:numId w:val="64"/>
        </w:numPr>
      </w:pPr>
      <w:r>
        <w:t>Tabletop exercises and incident simulations</w:t>
      </w:r>
    </w:p>
    <w:p w14:paraId="18205AD8" w14:textId="77777777" w:rsidR="00DC0781" w:rsidRDefault="00DC0781">
      <w:pPr>
        <w:pStyle w:val="ListParagraph"/>
        <w:numPr>
          <w:ilvl w:val="0"/>
          <w:numId w:val="64"/>
        </w:numPr>
      </w:pPr>
      <w:r>
        <w:t>Security posture and vulnerability insights</w:t>
      </w:r>
    </w:p>
    <w:p w14:paraId="2C49D781" w14:textId="77777777" w:rsidR="00DC0781" w:rsidRDefault="00DC0781">
      <w:pPr>
        <w:pStyle w:val="ListParagraph"/>
        <w:numPr>
          <w:ilvl w:val="0"/>
          <w:numId w:val="64"/>
        </w:numPr>
      </w:pPr>
      <w:r>
        <w:t xml:space="preserve">Options for developing scenario-based incident response plans </w:t>
      </w:r>
    </w:p>
    <w:p w14:paraId="27DD2AD5" w14:textId="77777777" w:rsidR="00DC0781" w:rsidRDefault="00DC0781">
      <w:pPr>
        <w:pStyle w:val="ListParagraph"/>
        <w:numPr>
          <w:ilvl w:val="1"/>
          <w:numId w:val="52"/>
        </w:numPr>
      </w:pPr>
      <w:r>
        <w:t>Testing of these plans through annual simulations/tabletop exercises.</w:t>
      </w:r>
    </w:p>
    <w:p w14:paraId="6AC10558" w14:textId="77777777" w:rsidR="00DC0781" w:rsidRPr="00413330" w:rsidRDefault="00DC0781" w:rsidP="00DC0781"/>
    <w:p w14:paraId="2759B8E2" w14:textId="52124C1F" w:rsidR="00837989" w:rsidRPr="007E292E" w:rsidRDefault="00DC0781" w:rsidP="00DC0781">
      <w:pPr>
        <w:pStyle w:val="Heading2"/>
        <w:spacing w:before="120" w:after="120"/>
      </w:pPr>
      <w:r>
        <w:t xml:space="preserve">B. </w:t>
      </w:r>
      <w:r w:rsidR="00837989" w:rsidRPr="007E292E">
        <w:t>Technical Quality and Understanding of Requirements</w:t>
      </w:r>
    </w:p>
    <w:p w14:paraId="38167D0F" w14:textId="77777777" w:rsidR="00837989" w:rsidRPr="00F20BB4" w:rsidRDefault="00837989" w:rsidP="00837989">
      <w:pPr>
        <w:spacing w:before="120" w:after="120"/>
      </w:pPr>
      <w:r w:rsidRPr="00F20BB4">
        <w:t>Service providers must demonstrate in detail:</w:t>
      </w:r>
    </w:p>
    <w:p w14:paraId="51C882D0" w14:textId="77777777" w:rsidR="00837989" w:rsidRPr="00F20BB4" w:rsidRDefault="00837989">
      <w:pPr>
        <w:pStyle w:val="ListParagraph"/>
        <w:numPr>
          <w:ilvl w:val="0"/>
          <w:numId w:val="35"/>
        </w:numPr>
        <w:spacing w:before="120" w:after="120"/>
        <w:ind w:hanging="425"/>
      </w:pPr>
      <w:r w:rsidRPr="00F20BB4">
        <w:t>Proven track record in the delivery of “Managed Detection and Response” services.</w:t>
      </w:r>
    </w:p>
    <w:p w14:paraId="144F41A7" w14:textId="77777777" w:rsidR="00837989" w:rsidRPr="00F20BB4" w:rsidRDefault="00837989">
      <w:pPr>
        <w:pStyle w:val="ListParagraph"/>
        <w:numPr>
          <w:ilvl w:val="0"/>
          <w:numId w:val="35"/>
        </w:numPr>
        <w:ind w:hanging="425"/>
      </w:pPr>
      <w:r w:rsidRPr="00F20BB4">
        <w:t>Extensive knowledge in the areas of “Endpoint Detection &amp; Response” (EDR), “Security Information and Event Management” (SIEM), Security Orchestration, Automation &amp; Response” (SOAR), threat hunting and threat intelligence techniques.</w:t>
      </w:r>
    </w:p>
    <w:p w14:paraId="3F966036" w14:textId="77777777" w:rsidR="00837989" w:rsidRPr="00F20BB4" w:rsidRDefault="00837989">
      <w:pPr>
        <w:pStyle w:val="ListParagraph"/>
        <w:numPr>
          <w:ilvl w:val="0"/>
          <w:numId w:val="35"/>
        </w:numPr>
        <w:ind w:hanging="425"/>
      </w:pPr>
      <w:r w:rsidRPr="00F20BB4">
        <w:t>Extensive experience in determining the impact and severity of incidents so that appropriate and timely action plans are applied.</w:t>
      </w:r>
    </w:p>
    <w:p w14:paraId="06F5C878" w14:textId="77777777" w:rsidR="00837989" w:rsidRPr="00F20BB4" w:rsidRDefault="00837989">
      <w:pPr>
        <w:pStyle w:val="ListParagraph"/>
        <w:numPr>
          <w:ilvl w:val="0"/>
          <w:numId w:val="35"/>
        </w:numPr>
        <w:ind w:hanging="425"/>
      </w:pPr>
      <w:r w:rsidRPr="00F20BB4">
        <w:t>Proven ability in rapid assembly and management of Incident Response Teams containing personnel with appropriate knowledge, expertise and experience.</w:t>
      </w:r>
    </w:p>
    <w:p w14:paraId="1E1856B2" w14:textId="77777777" w:rsidR="00837989" w:rsidRPr="00F20BB4" w:rsidRDefault="00837989">
      <w:pPr>
        <w:pStyle w:val="ListParagraph"/>
        <w:numPr>
          <w:ilvl w:val="0"/>
          <w:numId w:val="35"/>
        </w:numPr>
        <w:ind w:hanging="425"/>
      </w:pPr>
      <w:r w:rsidRPr="00F20BB4">
        <w:t>Service providers should demonstrate the quality, quantity and balance of the resources available from within their organisation.</w:t>
      </w:r>
    </w:p>
    <w:p w14:paraId="26C2BFDC" w14:textId="77777777" w:rsidR="00837989" w:rsidRPr="00F20BB4" w:rsidRDefault="00837989">
      <w:pPr>
        <w:pStyle w:val="ListParagraph"/>
        <w:numPr>
          <w:ilvl w:val="0"/>
          <w:numId w:val="35"/>
        </w:numPr>
        <w:ind w:hanging="425"/>
      </w:pPr>
      <w:r w:rsidRPr="00F20BB4">
        <w:t>Level, depth, nature of experience and qualifications of staff proposed, must be provided.</w:t>
      </w:r>
    </w:p>
    <w:p w14:paraId="1847228E" w14:textId="77777777" w:rsidR="00837989" w:rsidRDefault="00837989">
      <w:pPr>
        <w:pStyle w:val="ListParagraph"/>
        <w:numPr>
          <w:ilvl w:val="0"/>
          <w:numId w:val="35"/>
        </w:numPr>
        <w:ind w:hanging="425"/>
      </w:pPr>
      <w:r w:rsidRPr="00F20BB4">
        <w:t>The key skills and characteristics possessed by the proposed individuals that demonstrate their suitability in delivering the proposed services, referring to the team member’s relevant experience in similar operational activity.</w:t>
      </w:r>
    </w:p>
    <w:p w14:paraId="253B922D" w14:textId="77777777" w:rsidR="00DC0781" w:rsidRDefault="00DC0781" w:rsidP="00DC0781"/>
    <w:p w14:paraId="055B83D9" w14:textId="77777777" w:rsidR="00DC0781" w:rsidRDefault="00DC0781" w:rsidP="00DC0781"/>
    <w:p w14:paraId="33F0A9A8" w14:textId="77777777" w:rsidR="00DC0781" w:rsidRDefault="00DC0781" w:rsidP="00DC0781"/>
    <w:p w14:paraId="246BEBED" w14:textId="77777777" w:rsidR="00DC0781" w:rsidRPr="00F20BB4" w:rsidRDefault="00DC0781" w:rsidP="00DC0781"/>
    <w:p w14:paraId="7C056DEF" w14:textId="678B9BFF" w:rsidR="00837989" w:rsidRPr="007E292E" w:rsidRDefault="00DC0781" w:rsidP="00DC0781">
      <w:pPr>
        <w:pStyle w:val="Heading2"/>
        <w:spacing w:before="120" w:after="120"/>
      </w:pPr>
      <w:r>
        <w:t xml:space="preserve">C. </w:t>
      </w:r>
      <w:r w:rsidR="00837989" w:rsidRPr="007E292E">
        <w:t>Support and Service Obligations</w:t>
      </w:r>
    </w:p>
    <w:p w14:paraId="77576D8C" w14:textId="77777777" w:rsidR="00837989" w:rsidRPr="00F20BB4" w:rsidRDefault="00837989" w:rsidP="00837989">
      <w:pPr>
        <w:pStyle w:val="NormalWeb"/>
        <w:spacing w:before="120" w:beforeAutospacing="0" w:after="120" w:afterAutospacing="0"/>
      </w:pPr>
      <w:r w:rsidRPr="00F20BB4">
        <w:t>Service providers must outline their proposed approach to contract management and delivery of operational services in detail, including:</w:t>
      </w:r>
    </w:p>
    <w:p w14:paraId="70127A49" w14:textId="77777777" w:rsidR="00837989" w:rsidRPr="00F20BB4" w:rsidRDefault="00837989">
      <w:pPr>
        <w:pStyle w:val="NormalWeb"/>
        <w:numPr>
          <w:ilvl w:val="0"/>
          <w:numId w:val="36"/>
        </w:numPr>
        <w:spacing w:before="0" w:beforeAutospacing="0" w:after="0" w:afterAutospacing="0"/>
        <w:ind w:left="709" w:hanging="425"/>
      </w:pPr>
      <w:r w:rsidRPr="00F20BB4">
        <w:t>Clear and comprehensive details of the proposed approach and methodology for the provision of the requirements. This must include details in relation to how you will ensure a high-quality service is provided including solution design &amp; systems integration.</w:t>
      </w:r>
    </w:p>
    <w:p w14:paraId="0FEA280D" w14:textId="77777777" w:rsidR="00837989" w:rsidRPr="00F20BB4" w:rsidRDefault="00837989">
      <w:pPr>
        <w:pStyle w:val="NormalWeb"/>
        <w:numPr>
          <w:ilvl w:val="0"/>
          <w:numId w:val="36"/>
        </w:numPr>
        <w:spacing w:before="120" w:after="120"/>
        <w:ind w:left="709" w:hanging="425"/>
      </w:pPr>
      <w:r w:rsidRPr="00F20BB4">
        <w:t>Details of the proposed SLAs and metrics in relation to the provision of this service.</w:t>
      </w:r>
    </w:p>
    <w:p w14:paraId="250F32FF" w14:textId="77777777" w:rsidR="00837989" w:rsidRPr="00F20BB4" w:rsidRDefault="00837989">
      <w:pPr>
        <w:pStyle w:val="NormalWeb"/>
        <w:numPr>
          <w:ilvl w:val="0"/>
          <w:numId w:val="36"/>
        </w:numPr>
        <w:spacing w:before="120" w:after="120"/>
        <w:ind w:left="709" w:hanging="425"/>
      </w:pPr>
      <w:r w:rsidRPr="00F20BB4">
        <w:t>Communications processes, liaison, and reporting structure.</w:t>
      </w:r>
    </w:p>
    <w:p w14:paraId="532423EC" w14:textId="77777777" w:rsidR="00837989" w:rsidRPr="00F20BB4" w:rsidRDefault="00837989">
      <w:pPr>
        <w:pStyle w:val="NormalWeb"/>
        <w:numPr>
          <w:ilvl w:val="0"/>
          <w:numId w:val="36"/>
        </w:numPr>
        <w:spacing w:before="120" w:after="120"/>
        <w:ind w:left="709" w:hanging="425"/>
      </w:pPr>
      <w:r w:rsidRPr="00F20BB4">
        <w:t>Problem resolution and escalation processes - this should include detail of your organisation’s own internal escalation process to manage difficult technical issues and any other 3rd party support that is available to your organisation for troubleshooting.</w:t>
      </w:r>
    </w:p>
    <w:p w14:paraId="2C82F2EC" w14:textId="77777777" w:rsidR="00837989" w:rsidRPr="00F20BB4" w:rsidRDefault="00837989">
      <w:pPr>
        <w:pStyle w:val="NormalWeb"/>
        <w:numPr>
          <w:ilvl w:val="0"/>
          <w:numId w:val="36"/>
        </w:numPr>
        <w:spacing w:before="120" w:after="120"/>
        <w:ind w:left="709" w:hanging="425"/>
      </w:pPr>
      <w:r w:rsidRPr="00F20BB4">
        <w:t>How the service provider will facilitate and ensure, throughout the contract, knowledge transfer and training to Office’s ICT staff that will facilitate the further strengthening of the security environment through improved knowledge levels.</w:t>
      </w:r>
    </w:p>
    <w:p w14:paraId="36AE0793" w14:textId="77777777" w:rsidR="00837989" w:rsidRPr="00F20BB4" w:rsidRDefault="00837989">
      <w:pPr>
        <w:pStyle w:val="NormalWeb"/>
        <w:numPr>
          <w:ilvl w:val="0"/>
          <w:numId w:val="36"/>
        </w:numPr>
        <w:spacing w:before="120" w:after="120"/>
        <w:ind w:left="709" w:hanging="425"/>
      </w:pPr>
      <w:r w:rsidRPr="00F20BB4">
        <w:t>Details of ongoing service management processes that will facilitate performance measurement and management.</w:t>
      </w:r>
    </w:p>
    <w:p w14:paraId="4D6562F3" w14:textId="77777777" w:rsidR="00837989" w:rsidRPr="00F20BB4" w:rsidRDefault="00837989">
      <w:pPr>
        <w:pStyle w:val="NormalWeb"/>
        <w:numPr>
          <w:ilvl w:val="0"/>
          <w:numId w:val="36"/>
        </w:numPr>
        <w:spacing w:before="120" w:after="120"/>
        <w:ind w:left="709" w:hanging="425"/>
      </w:pPr>
      <w:r w:rsidRPr="00F20BB4">
        <w:t>Data Management Practices in collection, processing, retention and deletion of departmental data.</w:t>
      </w:r>
    </w:p>
    <w:p w14:paraId="4591E83B" w14:textId="77777777" w:rsidR="00837989" w:rsidRPr="00F20BB4" w:rsidRDefault="00837989">
      <w:pPr>
        <w:pStyle w:val="NormalWeb"/>
        <w:numPr>
          <w:ilvl w:val="0"/>
          <w:numId w:val="36"/>
        </w:numPr>
        <w:spacing w:before="120" w:after="120"/>
        <w:ind w:left="709" w:hanging="425"/>
      </w:pPr>
      <w:r w:rsidRPr="00F20BB4">
        <w:t>Change management process procedures - demonstrate a degree of flexibility to design, alter and amend the service to meet the ongoing requirements of the Office.</w:t>
      </w:r>
    </w:p>
    <w:p w14:paraId="0987051D" w14:textId="77777777" w:rsidR="00837989" w:rsidRPr="00F20BB4" w:rsidRDefault="00837989">
      <w:pPr>
        <w:pStyle w:val="NormalWeb"/>
        <w:numPr>
          <w:ilvl w:val="0"/>
          <w:numId w:val="36"/>
        </w:numPr>
        <w:spacing w:before="120" w:after="120"/>
        <w:ind w:left="709" w:hanging="425"/>
      </w:pPr>
      <w:r w:rsidRPr="00F20BB4">
        <w:t>Detailed work plans showing how the various processes and procedures will be managed, for example, endpoint monitoring and reporting, endpoint security posture updates, threat classification, SIEM monitoring, MDR reports</w:t>
      </w:r>
    </w:p>
    <w:p w14:paraId="1BDBEFAC" w14:textId="77777777" w:rsidR="00837989" w:rsidRPr="00F20BB4" w:rsidRDefault="00837989" w:rsidP="00837989">
      <w:pPr>
        <w:pStyle w:val="NormalWeb"/>
        <w:spacing w:before="120" w:beforeAutospacing="0" w:after="120" w:afterAutospacing="0"/>
      </w:pPr>
      <w:r w:rsidRPr="00F20BB4">
        <w:t>Support and service activities must be underpinned by clear communication protocols, agreed SLAs and an open issue management process. The vendor must maintain visibility on all open issues, provide regular updates and ensure a collaborative working relationship with internal ICT.</w:t>
      </w:r>
    </w:p>
    <w:p w14:paraId="5F864D8F" w14:textId="77777777" w:rsidR="00837989" w:rsidRPr="00F20BB4" w:rsidRDefault="00837989" w:rsidP="00837989">
      <w:pPr>
        <w:pStyle w:val="NormalWeb"/>
        <w:spacing w:before="120" w:beforeAutospacing="0" w:after="120" w:afterAutospacing="0"/>
      </w:pPr>
      <w:r w:rsidRPr="00F20BB4">
        <w:t>Documentation, knowledge transfer and IP arrangements (as outlined above) form part of the support obligations. All documentation must be kept up to date as systems evolve.</w:t>
      </w:r>
    </w:p>
    <w:p w14:paraId="3E5A4A01" w14:textId="77777777" w:rsidR="00837989" w:rsidRDefault="00837989" w:rsidP="00837989">
      <w:pPr>
        <w:pStyle w:val="NormalWeb"/>
        <w:spacing w:before="120" w:beforeAutospacing="0" w:after="240" w:afterAutospacing="0"/>
      </w:pPr>
      <w:r w:rsidRPr="00F20BB4">
        <w:t>Support and development may be delivered remotely; however, vendors must attend on-site at the Office’s premises if required — for example, during go-live, executive briefings, or in response to significant incidents. All development resourcing must be nearshore and within EMEA region for compliance and security.</w:t>
      </w:r>
    </w:p>
    <w:p w14:paraId="1F5A505D" w14:textId="77777777" w:rsidR="00DC0781" w:rsidRDefault="00DC0781" w:rsidP="00837989">
      <w:pPr>
        <w:pStyle w:val="NormalWeb"/>
        <w:spacing w:before="120" w:beforeAutospacing="0" w:after="240" w:afterAutospacing="0"/>
      </w:pPr>
    </w:p>
    <w:p w14:paraId="63D1F8CB" w14:textId="77777777" w:rsidR="00DC0781" w:rsidRPr="00F20BB4" w:rsidRDefault="00DC0781" w:rsidP="00837989">
      <w:pPr>
        <w:pStyle w:val="NormalWeb"/>
        <w:spacing w:before="120" w:beforeAutospacing="0" w:after="240" w:afterAutospacing="0"/>
      </w:pPr>
    </w:p>
    <w:p w14:paraId="28D5E726" w14:textId="195EA036" w:rsidR="00837989" w:rsidRPr="007E292E" w:rsidRDefault="00DC0781" w:rsidP="00837989">
      <w:pPr>
        <w:pStyle w:val="Heading2"/>
        <w:spacing w:before="120" w:after="120"/>
      </w:pPr>
      <w:r>
        <w:t xml:space="preserve">D. </w:t>
      </w:r>
      <w:r w:rsidR="00837989" w:rsidRPr="007E292E">
        <w:t>Resourcing and Capacity</w:t>
      </w:r>
    </w:p>
    <w:p w14:paraId="31116E07" w14:textId="77777777" w:rsidR="00837989" w:rsidRPr="00F20BB4" w:rsidRDefault="00837989" w:rsidP="00837989">
      <w:pPr>
        <w:pStyle w:val="NormalWeb"/>
        <w:spacing w:before="120" w:beforeAutospacing="0" w:after="120" w:afterAutospacing="0"/>
        <w:rPr>
          <w:rFonts w:asciiTheme="minorHAnsi" w:hAnsiTheme="minorHAnsi" w:cstheme="minorHAnsi"/>
        </w:rPr>
      </w:pPr>
      <w:r w:rsidRPr="00F20BB4">
        <w:rPr>
          <w:rFonts w:asciiTheme="minorHAnsi" w:hAnsiTheme="minorHAnsi" w:cstheme="minorHAnsi"/>
        </w:rPr>
        <w:t>Vendors must demonstrate that they have the skills, experience and capacity to deliver the full scope of this programme through their own dedicated team. This includes the ability to manage parallel delivery and support tracks across different phases and business units.</w:t>
      </w:r>
    </w:p>
    <w:p w14:paraId="04B6D87D" w14:textId="77777777" w:rsidR="00837989" w:rsidRPr="00F20BB4" w:rsidRDefault="00837989" w:rsidP="00837989">
      <w:pPr>
        <w:pStyle w:val="NormalWeb"/>
        <w:spacing w:before="120" w:beforeAutospacing="0" w:after="120" w:afterAutospacing="0"/>
        <w:rPr>
          <w:rFonts w:asciiTheme="minorHAnsi" w:hAnsiTheme="minorHAnsi" w:cstheme="minorHAnsi"/>
        </w:rPr>
      </w:pPr>
      <w:r w:rsidRPr="00F20BB4">
        <w:rPr>
          <w:rFonts w:asciiTheme="minorHAnsi" w:hAnsiTheme="minorHAnsi" w:cstheme="minorHAnsi"/>
        </w:rPr>
        <w:t>Proposals must include:</w:t>
      </w:r>
    </w:p>
    <w:p w14:paraId="759BF3FF" w14:textId="77777777" w:rsidR="00837989" w:rsidRPr="00F20BB4" w:rsidRDefault="00837989">
      <w:pPr>
        <w:pStyle w:val="NormalWeb"/>
        <w:numPr>
          <w:ilvl w:val="0"/>
          <w:numId w:val="4"/>
        </w:numPr>
        <w:spacing w:before="120" w:beforeAutospacing="0" w:after="120" w:afterAutospacing="0"/>
        <w:ind w:left="714" w:hanging="357"/>
        <w:rPr>
          <w:rFonts w:asciiTheme="minorHAnsi" w:hAnsiTheme="minorHAnsi" w:cstheme="minorHAnsi"/>
        </w:rPr>
      </w:pPr>
      <w:r w:rsidRPr="00F20BB4">
        <w:rPr>
          <w:rFonts w:asciiTheme="minorHAnsi" w:hAnsiTheme="minorHAnsi" w:cstheme="minorHAnsi"/>
        </w:rPr>
        <w:t>A clear team structure, including all roles required to deliver and support the MDR services and solutions end-to-end.</w:t>
      </w:r>
    </w:p>
    <w:p w14:paraId="7AEC6D80" w14:textId="77777777" w:rsidR="00837989" w:rsidRPr="00F20BB4" w:rsidRDefault="00837989">
      <w:pPr>
        <w:pStyle w:val="NormalWeb"/>
        <w:numPr>
          <w:ilvl w:val="0"/>
          <w:numId w:val="4"/>
        </w:numPr>
        <w:spacing w:before="120" w:beforeAutospacing="0" w:after="120" w:afterAutospacing="0"/>
        <w:ind w:left="714" w:hanging="357"/>
        <w:rPr>
          <w:rFonts w:asciiTheme="minorHAnsi" w:hAnsiTheme="minorHAnsi" w:cstheme="minorHAnsi"/>
        </w:rPr>
      </w:pPr>
      <w:r w:rsidRPr="00F20BB4">
        <w:rPr>
          <w:rFonts w:asciiTheme="minorHAnsi" w:hAnsiTheme="minorHAnsi" w:cstheme="minorHAnsi"/>
        </w:rPr>
        <w:t>CVs or role profiles for key personnel, including technology specialists, technical leads, support engineers, cyber security engagement and project management.</w:t>
      </w:r>
    </w:p>
    <w:p w14:paraId="5B31CF0B" w14:textId="77777777" w:rsidR="00837989" w:rsidRPr="00F20BB4" w:rsidRDefault="00837989">
      <w:pPr>
        <w:pStyle w:val="NormalWeb"/>
        <w:numPr>
          <w:ilvl w:val="0"/>
          <w:numId w:val="4"/>
        </w:numPr>
        <w:spacing w:before="120" w:beforeAutospacing="0" w:after="120" w:afterAutospacing="0"/>
        <w:ind w:left="714" w:hanging="357"/>
        <w:rPr>
          <w:rFonts w:asciiTheme="minorHAnsi" w:hAnsiTheme="minorHAnsi" w:cstheme="minorHAnsi"/>
        </w:rPr>
      </w:pPr>
      <w:r w:rsidRPr="00F20BB4">
        <w:rPr>
          <w:rFonts w:asciiTheme="minorHAnsi" w:hAnsiTheme="minorHAnsi" w:cstheme="minorHAnsi"/>
        </w:rPr>
        <w:t xml:space="preserve">Evidence of resource availability and the ability to mobilise within </w:t>
      </w:r>
      <w:r w:rsidRPr="00F20BB4">
        <w:rPr>
          <w:rFonts w:asciiTheme="minorHAnsi" w:hAnsiTheme="minorHAnsi" w:cstheme="minorHAnsi"/>
          <w:b/>
          <w:bCs/>
        </w:rPr>
        <w:t>two weeks</w:t>
      </w:r>
      <w:r w:rsidRPr="00F20BB4">
        <w:rPr>
          <w:rFonts w:asciiTheme="minorHAnsi" w:hAnsiTheme="minorHAnsi" w:cstheme="minorHAnsi"/>
        </w:rPr>
        <w:t xml:space="preserve"> of contract award.</w:t>
      </w:r>
    </w:p>
    <w:p w14:paraId="20E0C977" w14:textId="77777777" w:rsidR="00837989" w:rsidRPr="00F20BB4" w:rsidRDefault="00837989">
      <w:pPr>
        <w:pStyle w:val="NormalWeb"/>
        <w:numPr>
          <w:ilvl w:val="0"/>
          <w:numId w:val="4"/>
        </w:numPr>
        <w:spacing w:before="120" w:beforeAutospacing="0" w:after="0" w:afterAutospacing="0"/>
        <w:ind w:left="714" w:hanging="357"/>
        <w:rPr>
          <w:rFonts w:asciiTheme="minorHAnsi" w:hAnsiTheme="minorHAnsi" w:cstheme="minorHAnsi"/>
        </w:rPr>
      </w:pPr>
      <w:r w:rsidRPr="00F20BB4">
        <w:rPr>
          <w:rFonts w:asciiTheme="minorHAnsi" w:hAnsiTheme="minorHAnsi" w:cstheme="minorHAnsi"/>
        </w:rPr>
        <w:t>A staffing model that supports continuity of delivery and responsiveness to issues or change requests.</w:t>
      </w:r>
    </w:p>
    <w:p w14:paraId="6A9DA65B" w14:textId="320BA849" w:rsidR="00837989" w:rsidRPr="007E292E" w:rsidRDefault="00DC0781" w:rsidP="00837989">
      <w:pPr>
        <w:pStyle w:val="Heading2"/>
        <w:spacing w:before="120" w:after="120"/>
      </w:pPr>
      <w:r>
        <w:t xml:space="preserve">E. </w:t>
      </w:r>
      <w:r w:rsidR="00837989" w:rsidRPr="007E292E">
        <w:t>Budget and Duration</w:t>
      </w:r>
    </w:p>
    <w:p w14:paraId="3D03DFE1" w14:textId="77777777" w:rsidR="00837989" w:rsidRPr="007E292E" w:rsidRDefault="00837989" w:rsidP="00837989">
      <w:pPr>
        <w:pStyle w:val="NormalWeb"/>
        <w:spacing w:before="120" w:beforeAutospacing="0" w:after="120" w:afterAutospacing="0"/>
        <w:rPr>
          <w:rFonts w:asciiTheme="minorHAnsi" w:hAnsiTheme="minorHAnsi" w:cstheme="minorHAnsi"/>
        </w:rPr>
      </w:pPr>
      <w:r w:rsidRPr="007E292E">
        <w:rPr>
          <w:rFonts w:asciiTheme="minorHAnsi" w:hAnsiTheme="minorHAnsi" w:cstheme="minorHAnsi"/>
        </w:rPr>
        <w:t xml:space="preserve">This services provision is expected to run over </w:t>
      </w:r>
      <w:r>
        <w:rPr>
          <w:rFonts w:asciiTheme="minorHAnsi" w:hAnsiTheme="minorHAnsi" w:cstheme="minorHAnsi"/>
          <w:b/>
          <w:bCs/>
        </w:rPr>
        <w:t xml:space="preserve">three years, </w:t>
      </w:r>
      <w:r w:rsidRPr="007E292E">
        <w:rPr>
          <w:rFonts w:asciiTheme="minorHAnsi" w:hAnsiTheme="minorHAnsi" w:cstheme="minorHAnsi"/>
        </w:rPr>
        <w:t xml:space="preserve">with </w:t>
      </w:r>
      <w:r>
        <w:rPr>
          <w:rFonts w:asciiTheme="minorHAnsi" w:hAnsiTheme="minorHAnsi" w:cstheme="minorHAnsi"/>
        </w:rPr>
        <w:t xml:space="preserve">an </w:t>
      </w:r>
      <w:r w:rsidRPr="007E292E">
        <w:rPr>
          <w:rFonts w:asciiTheme="minorHAnsi" w:hAnsiTheme="minorHAnsi" w:cstheme="minorHAnsi"/>
        </w:rPr>
        <w:t xml:space="preserve">option to extend by up to a further </w:t>
      </w:r>
      <w:r w:rsidRPr="00F20BB4">
        <w:rPr>
          <w:rFonts w:asciiTheme="minorHAnsi" w:hAnsiTheme="minorHAnsi" w:cstheme="minorHAnsi"/>
          <w:b/>
          <w:bCs/>
        </w:rPr>
        <w:t>twelve (12)</w:t>
      </w:r>
      <w:r>
        <w:rPr>
          <w:rFonts w:asciiTheme="minorHAnsi" w:hAnsiTheme="minorHAnsi" w:cstheme="minorHAnsi"/>
        </w:rPr>
        <w:t xml:space="preserve"> </w:t>
      </w:r>
      <w:r w:rsidRPr="007E292E">
        <w:rPr>
          <w:rFonts w:asciiTheme="minorHAnsi" w:hAnsiTheme="minorHAnsi" w:cstheme="minorHAnsi"/>
          <w:b/>
          <w:bCs/>
        </w:rPr>
        <w:t>months</w:t>
      </w:r>
      <w:r w:rsidRPr="007E292E">
        <w:rPr>
          <w:rFonts w:asciiTheme="minorHAnsi" w:hAnsiTheme="minorHAnsi" w:cstheme="minorHAnsi"/>
        </w:rPr>
        <w:t xml:space="preserve"> in total via </w:t>
      </w:r>
      <w:r>
        <w:rPr>
          <w:rFonts w:asciiTheme="minorHAnsi" w:hAnsiTheme="minorHAnsi" w:cstheme="minorHAnsi"/>
        </w:rPr>
        <w:t>one (1)</w:t>
      </w:r>
      <w:r w:rsidRPr="007E292E">
        <w:rPr>
          <w:rFonts w:asciiTheme="minorHAnsi" w:hAnsiTheme="minorHAnsi" w:cstheme="minorHAnsi"/>
        </w:rPr>
        <w:t xml:space="preserve"> extension. Vendors must be able to mobilise and begin on-boarding activities within </w:t>
      </w:r>
      <w:r w:rsidRPr="007E292E">
        <w:rPr>
          <w:rFonts w:asciiTheme="minorHAnsi" w:hAnsiTheme="minorHAnsi" w:cstheme="minorHAnsi"/>
          <w:b/>
          <w:bCs/>
        </w:rPr>
        <w:t>two weeks</w:t>
      </w:r>
      <w:r w:rsidRPr="007E292E">
        <w:rPr>
          <w:rFonts w:asciiTheme="minorHAnsi" w:hAnsiTheme="minorHAnsi" w:cstheme="minorHAnsi"/>
        </w:rPr>
        <w:t xml:space="preserve"> of contract award.</w:t>
      </w:r>
    </w:p>
    <w:p w14:paraId="58B08704" w14:textId="77777777" w:rsidR="00837989" w:rsidRPr="007E292E" w:rsidRDefault="00837989" w:rsidP="00837989">
      <w:pPr>
        <w:pStyle w:val="NormalWeb"/>
        <w:spacing w:before="120" w:beforeAutospacing="0" w:after="120" w:afterAutospacing="0"/>
        <w:rPr>
          <w:rFonts w:asciiTheme="minorHAnsi" w:hAnsiTheme="minorHAnsi" w:cstheme="minorHAnsi"/>
        </w:rPr>
      </w:pPr>
      <w:r w:rsidRPr="007E292E">
        <w:rPr>
          <w:rFonts w:asciiTheme="minorHAnsi" w:hAnsiTheme="minorHAnsi" w:cstheme="minorHAnsi"/>
        </w:rPr>
        <w:t>The Office will work with the successful vendor and other delivery partners to agree a detailed delivery plan that ensures efficient use of resources, alignment with other dependencies and minimal disruption to live operations. While consultation with business units will be part of this planning process, all delivery will be coordinated and governed by the Office’s ICT function.</w:t>
      </w:r>
    </w:p>
    <w:p w14:paraId="07387AD9" w14:textId="77777777" w:rsidR="00837989" w:rsidRPr="007E292E" w:rsidRDefault="00837989" w:rsidP="00837989">
      <w:pPr>
        <w:pStyle w:val="NormalWeb"/>
        <w:spacing w:before="120" w:beforeAutospacing="0" w:after="120" w:afterAutospacing="0"/>
        <w:rPr>
          <w:rFonts w:asciiTheme="minorHAnsi" w:hAnsiTheme="minorHAnsi" w:cstheme="minorHAnsi"/>
        </w:rPr>
      </w:pPr>
      <w:r w:rsidRPr="007E292E">
        <w:rPr>
          <w:rFonts w:asciiTheme="minorHAnsi" w:hAnsiTheme="minorHAnsi" w:cstheme="minorHAnsi"/>
        </w:rPr>
        <w:t>Vendors are expected to provide clear, fair and transparent pricing for support services to ensure sustainability and value for money.</w:t>
      </w:r>
    </w:p>
    <w:p w14:paraId="1CCD9ADF" w14:textId="77777777" w:rsidR="00837989" w:rsidRPr="00C460A3" w:rsidRDefault="00837989" w:rsidP="00837989">
      <w:pPr>
        <w:pStyle w:val="NormalWeb"/>
        <w:spacing w:before="120" w:beforeAutospacing="0" w:after="120" w:afterAutospacing="0"/>
        <w:rPr>
          <w:rStyle w:val="Emphasis"/>
          <w:rFonts w:asciiTheme="minorHAnsi" w:hAnsiTheme="minorHAnsi" w:cstheme="minorHAnsi"/>
          <w:b/>
          <w:i w:val="0"/>
          <w:iCs w:val="0"/>
          <w:sz w:val="26"/>
          <w:szCs w:val="26"/>
        </w:rPr>
      </w:pPr>
      <w:r w:rsidRPr="00C460A3">
        <w:rPr>
          <w:rStyle w:val="Emphasis"/>
          <w:rFonts w:asciiTheme="minorHAnsi" w:hAnsiTheme="minorHAnsi" w:cstheme="minorHAnsi"/>
          <w:b/>
          <w:i w:val="0"/>
          <w:iCs w:val="0"/>
          <w:sz w:val="26"/>
          <w:szCs w:val="26"/>
        </w:rPr>
        <w:t>Project Location</w:t>
      </w:r>
    </w:p>
    <w:p w14:paraId="16BB0DCB" w14:textId="77777777" w:rsidR="00837989" w:rsidRPr="00C460A3" w:rsidRDefault="00837989" w:rsidP="00837989">
      <w:pPr>
        <w:spacing w:before="120" w:after="120"/>
        <w:rPr>
          <w:rFonts w:asciiTheme="minorHAnsi" w:hAnsiTheme="minorHAnsi" w:cstheme="minorHAnsi"/>
        </w:rPr>
      </w:pPr>
      <w:r w:rsidRPr="00C460A3">
        <w:rPr>
          <w:rFonts w:asciiTheme="minorHAnsi" w:hAnsiTheme="minorHAnsi" w:cstheme="minorHAnsi"/>
        </w:rPr>
        <w:t>The Office of the Ombudsman’s Office is located at 6 Earlsfort Terrace, Dublin 2.</w:t>
      </w:r>
    </w:p>
    <w:p w14:paraId="210CE1BD" w14:textId="77777777" w:rsidR="00837989" w:rsidRPr="00C460A3" w:rsidRDefault="00837989" w:rsidP="00837989">
      <w:pPr>
        <w:pStyle w:val="NormalWeb"/>
        <w:spacing w:before="120" w:beforeAutospacing="0" w:after="240" w:afterAutospacing="0"/>
        <w:rPr>
          <w:rFonts w:asciiTheme="minorHAnsi" w:hAnsiTheme="minorHAnsi" w:cstheme="minorHAnsi"/>
        </w:rPr>
      </w:pPr>
      <w:r w:rsidRPr="00C460A3">
        <w:rPr>
          <w:rFonts w:asciiTheme="minorHAnsi" w:hAnsiTheme="minorHAnsi" w:cstheme="minorHAnsi"/>
        </w:rPr>
        <w:t>Remote access through secure VPN will be granted to allow remote support to the systems. However, the Contractors Staff will be required to attend on-site to carry out specific tasks e.g. planning, major upgrades, deployment of developed solutions. For security and compliance, development resources must be nearshore and within EMEA region for cyber security compliance.</w:t>
      </w:r>
    </w:p>
    <w:p w14:paraId="063CE3F5" w14:textId="77777777" w:rsidR="00837989" w:rsidRDefault="00837989" w:rsidP="00837989">
      <w:pPr>
        <w:spacing w:before="120" w:after="120"/>
        <w:rPr>
          <w:rFonts w:asciiTheme="minorHAnsi" w:hAnsiTheme="minorHAnsi" w:cstheme="minorHAnsi"/>
        </w:rPr>
      </w:pPr>
      <w:r w:rsidRPr="00C460A3">
        <w:rPr>
          <w:rFonts w:asciiTheme="minorHAnsi" w:hAnsiTheme="minorHAnsi" w:cstheme="minorHAnsi"/>
          <w:b/>
        </w:rPr>
        <w:t>Note</w:t>
      </w:r>
      <w:r w:rsidRPr="00C460A3">
        <w:rPr>
          <w:rFonts w:asciiTheme="minorHAnsi" w:hAnsiTheme="minorHAnsi" w:cstheme="minorHAnsi"/>
        </w:rPr>
        <w:t>: The Office of the Ombudsman does not pay travel or subsistence costs to the supplier. Also travel time to and from our Offices is not chargeable. Only the agreed daily rate for hours’ work is chargeable.</w:t>
      </w:r>
    </w:p>
    <w:p w14:paraId="54EFD3ED" w14:textId="77777777" w:rsidR="00DC0781" w:rsidRDefault="00DC0781" w:rsidP="00837989">
      <w:pPr>
        <w:spacing w:before="120" w:after="120"/>
        <w:rPr>
          <w:rFonts w:asciiTheme="minorHAnsi" w:hAnsiTheme="minorHAnsi" w:cstheme="minorHAnsi"/>
        </w:rPr>
      </w:pPr>
    </w:p>
    <w:p w14:paraId="57D4C3A4" w14:textId="77777777" w:rsidR="00DC0781" w:rsidRPr="00C460A3" w:rsidRDefault="00DC0781" w:rsidP="00837989">
      <w:pPr>
        <w:spacing w:before="120" w:after="120"/>
        <w:rPr>
          <w:rFonts w:asciiTheme="minorHAnsi" w:hAnsiTheme="minorHAnsi" w:cstheme="minorHAnsi"/>
        </w:rPr>
      </w:pPr>
    </w:p>
    <w:p w14:paraId="6901EEBD" w14:textId="605E82F2" w:rsidR="00837989" w:rsidRPr="00C460A3" w:rsidRDefault="00837989" w:rsidP="00837989">
      <w:pPr>
        <w:pStyle w:val="BodyText"/>
        <w:spacing w:before="120" w:after="120"/>
        <w:rPr>
          <w:rFonts w:asciiTheme="minorHAnsi" w:hAnsiTheme="minorHAnsi" w:cstheme="minorHAnsi"/>
          <w:sz w:val="24"/>
          <w:szCs w:val="24"/>
          <w:lang w:val="en-IE"/>
        </w:rPr>
      </w:pPr>
      <w:r w:rsidRPr="00C460A3">
        <w:rPr>
          <w:rFonts w:asciiTheme="minorHAnsi" w:hAnsiTheme="minorHAnsi" w:cstheme="minorHAnsi"/>
          <w:b/>
          <w:sz w:val="24"/>
          <w:szCs w:val="24"/>
          <w:lang w:val="en-IE"/>
        </w:rPr>
        <w:t>Note</w:t>
      </w:r>
      <w:r w:rsidRPr="00C460A3">
        <w:rPr>
          <w:rFonts w:asciiTheme="minorHAnsi" w:hAnsiTheme="minorHAnsi" w:cstheme="minorHAnsi"/>
          <w:sz w:val="24"/>
          <w:szCs w:val="24"/>
          <w:lang w:val="en-IE"/>
        </w:rPr>
        <w:t>: Where the Office of the Ombudsman operates and maintains its own</w:t>
      </w:r>
      <w:r w:rsidR="00230E95">
        <w:rPr>
          <w:rFonts w:asciiTheme="minorHAnsi" w:hAnsiTheme="minorHAnsi" w:cstheme="minorHAnsi"/>
          <w:sz w:val="24"/>
          <w:szCs w:val="24"/>
          <w:lang w:val="en-IE"/>
        </w:rPr>
        <w:t xml:space="preserve"> </w:t>
      </w:r>
      <w:r w:rsidRPr="00C460A3">
        <w:rPr>
          <w:rFonts w:asciiTheme="minorHAnsi" w:hAnsiTheme="minorHAnsi" w:cstheme="minorHAnsi"/>
          <w:sz w:val="24"/>
          <w:szCs w:val="24"/>
          <w:lang w:val="en-IE"/>
        </w:rPr>
        <w:t>environment, client access is provided through the OGCIO-BTS Desktop solution. As such the successful tenderer may be required to go through an additional on-boarding process for remote access to that environment, where required.</w:t>
      </w:r>
    </w:p>
    <w:p w14:paraId="0A30C678" w14:textId="77777777" w:rsidR="00837989" w:rsidRPr="007E292E" w:rsidRDefault="00837989" w:rsidP="00837989">
      <w:pPr>
        <w:pStyle w:val="BodyText"/>
        <w:spacing w:before="120" w:after="120"/>
        <w:rPr>
          <w:rFonts w:asciiTheme="minorHAnsi" w:hAnsiTheme="minorHAnsi" w:cstheme="minorHAnsi"/>
          <w:b/>
          <w:bCs/>
          <w:sz w:val="26"/>
          <w:szCs w:val="26"/>
          <w:lang w:val="en-IE"/>
        </w:rPr>
      </w:pPr>
      <w:r w:rsidRPr="007E292E">
        <w:rPr>
          <w:rFonts w:asciiTheme="minorHAnsi" w:hAnsiTheme="minorHAnsi" w:cstheme="minorHAnsi"/>
          <w:b/>
          <w:bCs/>
          <w:sz w:val="26"/>
          <w:szCs w:val="26"/>
          <w:lang w:val="en-IE"/>
        </w:rPr>
        <w:t>Hours of Business</w:t>
      </w:r>
    </w:p>
    <w:p w14:paraId="0C3A9C19" w14:textId="77777777" w:rsidR="00837989" w:rsidRPr="007E292E" w:rsidRDefault="00837989" w:rsidP="00837989">
      <w:pPr>
        <w:pStyle w:val="BodyText"/>
        <w:spacing w:before="120" w:after="120"/>
        <w:rPr>
          <w:rFonts w:asciiTheme="minorHAnsi" w:hAnsiTheme="minorHAnsi" w:cstheme="minorHAnsi"/>
          <w:sz w:val="24"/>
          <w:szCs w:val="24"/>
          <w:lang w:val="en-IE"/>
        </w:rPr>
      </w:pPr>
      <w:r w:rsidRPr="007E292E">
        <w:rPr>
          <w:rFonts w:asciiTheme="minorHAnsi" w:hAnsiTheme="minorHAnsi" w:cstheme="minorHAnsi"/>
          <w:sz w:val="24"/>
          <w:szCs w:val="24"/>
          <w:lang w:val="en-IE"/>
        </w:rPr>
        <w:t>For the purposes of this contract hours of business will be 08:00 to 19:00 Monday to Friday.</w:t>
      </w:r>
    </w:p>
    <w:p w14:paraId="3F832EE4" w14:textId="77777777" w:rsidR="00837989" w:rsidRPr="007E292E" w:rsidRDefault="00837989" w:rsidP="00837989">
      <w:pPr>
        <w:pStyle w:val="BodyText"/>
        <w:spacing w:before="120" w:after="120"/>
        <w:rPr>
          <w:rFonts w:asciiTheme="minorHAnsi" w:hAnsiTheme="minorHAnsi" w:cstheme="minorHAnsi"/>
          <w:b/>
          <w:bCs/>
          <w:sz w:val="26"/>
          <w:szCs w:val="26"/>
          <w:lang w:val="en-IE"/>
        </w:rPr>
      </w:pPr>
      <w:r w:rsidRPr="007E292E">
        <w:rPr>
          <w:rFonts w:asciiTheme="minorHAnsi" w:hAnsiTheme="minorHAnsi" w:cstheme="minorHAnsi"/>
          <w:b/>
          <w:bCs/>
          <w:sz w:val="26"/>
          <w:szCs w:val="26"/>
          <w:lang w:val="en-IE"/>
        </w:rPr>
        <w:t>Security and Data Confidentiality</w:t>
      </w:r>
    </w:p>
    <w:p w14:paraId="26AAC96E" w14:textId="77777777" w:rsidR="00837989" w:rsidRPr="007E292E" w:rsidRDefault="00837989" w:rsidP="00837989">
      <w:pPr>
        <w:pStyle w:val="BodyText"/>
        <w:spacing w:before="120" w:after="120"/>
        <w:rPr>
          <w:rFonts w:asciiTheme="minorHAnsi" w:hAnsiTheme="minorHAnsi" w:cstheme="minorHAnsi"/>
          <w:sz w:val="24"/>
          <w:szCs w:val="24"/>
          <w:lang w:val="en-IE"/>
        </w:rPr>
      </w:pPr>
      <w:r w:rsidRPr="007E292E">
        <w:rPr>
          <w:rFonts w:asciiTheme="minorHAnsi" w:hAnsiTheme="minorHAnsi" w:cstheme="minorHAnsi"/>
          <w:sz w:val="24"/>
          <w:szCs w:val="24"/>
          <w:lang w:val="en-IE"/>
        </w:rPr>
        <w:t>Tenderers will have security measures in place that ensures the security, supply chain integrity and confidentiality of information. Tenderers will also ensure that no data is taken off-site or extracted from the developed cloud-based applications without the express written permission of the Office.</w:t>
      </w:r>
    </w:p>
    <w:p w14:paraId="00FE4A52" w14:textId="77777777" w:rsidR="00837989" w:rsidRPr="007E292E" w:rsidRDefault="00837989" w:rsidP="00837989">
      <w:pPr>
        <w:pStyle w:val="BodyText"/>
        <w:spacing w:before="120" w:after="120"/>
        <w:rPr>
          <w:rFonts w:asciiTheme="minorHAnsi" w:hAnsiTheme="minorHAnsi" w:cstheme="minorHAnsi"/>
          <w:b/>
          <w:bCs/>
          <w:sz w:val="26"/>
          <w:szCs w:val="26"/>
          <w:lang w:val="en-IE"/>
        </w:rPr>
      </w:pPr>
      <w:r w:rsidRPr="007E292E">
        <w:rPr>
          <w:rFonts w:asciiTheme="minorHAnsi" w:hAnsiTheme="minorHAnsi" w:cstheme="minorHAnsi"/>
          <w:b/>
          <w:bCs/>
          <w:sz w:val="26"/>
          <w:szCs w:val="26"/>
          <w:lang w:val="en-IE"/>
        </w:rPr>
        <w:t>Project Management</w:t>
      </w:r>
    </w:p>
    <w:p w14:paraId="3675D899" w14:textId="77777777" w:rsidR="00837989" w:rsidRPr="00C460A3" w:rsidRDefault="00837989" w:rsidP="00837989">
      <w:pPr>
        <w:pStyle w:val="BodyText"/>
        <w:spacing w:before="120" w:after="120"/>
        <w:rPr>
          <w:rFonts w:asciiTheme="minorHAnsi" w:hAnsiTheme="minorHAnsi" w:cstheme="minorHAnsi"/>
          <w:sz w:val="24"/>
          <w:szCs w:val="24"/>
          <w:lang w:val="en-IE"/>
        </w:rPr>
      </w:pPr>
      <w:r w:rsidRPr="00C460A3">
        <w:rPr>
          <w:rFonts w:asciiTheme="minorHAnsi" w:hAnsiTheme="minorHAnsi" w:cstheme="minorHAnsi"/>
          <w:sz w:val="24"/>
          <w:szCs w:val="24"/>
          <w:lang w:val="en-IE"/>
        </w:rPr>
        <w:t>The Office at the inception of any project to oversee and monitor the progress of the project on a day-to-day basis will establish an Implementation Project / Programme Board. A senior member of staff from the Office will chair it and its membership will be determined by the Offices senior management and may include a representative from the Tenderer. The Project Board will review progress on the implementation on a fortnightly basis, based on bi-monthly returns submitted by the Tenderer.</w:t>
      </w:r>
    </w:p>
    <w:p w14:paraId="620330E2" w14:textId="77777777" w:rsidR="00837989" w:rsidRPr="00C460A3" w:rsidRDefault="00837989" w:rsidP="00837989">
      <w:pPr>
        <w:pStyle w:val="BodyText"/>
        <w:spacing w:before="120" w:after="120"/>
        <w:rPr>
          <w:rFonts w:asciiTheme="minorHAnsi" w:hAnsiTheme="minorHAnsi" w:cstheme="minorHAnsi"/>
          <w:sz w:val="24"/>
          <w:szCs w:val="24"/>
        </w:rPr>
      </w:pPr>
      <w:r w:rsidRPr="00C460A3">
        <w:rPr>
          <w:rFonts w:asciiTheme="minorHAnsi" w:hAnsiTheme="minorHAnsi" w:cstheme="minorHAnsi"/>
          <w:sz w:val="24"/>
          <w:szCs w:val="24"/>
          <w:lang w:val="en-IE"/>
        </w:rPr>
        <w:t>The day-to-day supervision and management of the Tenderers team will be the responsibility of the Tenderer. It is necessary for the Tenderer to detail how this will be carried out.</w:t>
      </w:r>
    </w:p>
    <w:p w14:paraId="2F774876" w14:textId="77777777" w:rsidR="00837989" w:rsidRPr="00C460A3" w:rsidRDefault="00837989" w:rsidP="00837989">
      <w:pPr>
        <w:pStyle w:val="BodyText"/>
        <w:spacing w:before="120" w:after="120"/>
        <w:rPr>
          <w:rFonts w:asciiTheme="minorHAnsi" w:hAnsiTheme="minorHAnsi" w:cstheme="minorHAnsi"/>
          <w:sz w:val="24"/>
          <w:szCs w:val="24"/>
        </w:rPr>
      </w:pPr>
      <w:r w:rsidRPr="00C460A3">
        <w:rPr>
          <w:rFonts w:asciiTheme="minorHAnsi" w:hAnsiTheme="minorHAnsi" w:cstheme="minorHAnsi"/>
          <w:sz w:val="24"/>
          <w:szCs w:val="24"/>
        </w:rPr>
        <w:t>Ongoing liaison on the Project with the Office will be a matter for the Tenderer’s Project / Programme Manager, who will be employed and appointed by the Tenderer and will also report to and attend Project Board meetings as required.</w:t>
      </w:r>
    </w:p>
    <w:p w14:paraId="0E23A219" w14:textId="77777777" w:rsidR="00837989" w:rsidRPr="004D1E2D" w:rsidRDefault="00837989" w:rsidP="00837989">
      <w:pPr>
        <w:spacing w:before="120" w:after="120"/>
        <w:rPr>
          <w:b/>
          <w:bCs/>
          <w:sz w:val="26"/>
          <w:szCs w:val="26"/>
        </w:rPr>
      </w:pPr>
      <w:r w:rsidRPr="004D1E2D">
        <w:rPr>
          <w:b/>
          <w:bCs/>
          <w:sz w:val="26"/>
          <w:szCs w:val="26"/>
        </w:rPr>
        <w:t>Evaluation Principles</w:t>
      </w:r>
    </w:p>
    <w:p w14:paraId="080E5AA6" w14:textId="77777777" w:rsidR="00837989" w:rsidRPr="007058A4" w:rsidRDefault="00837989" w:rsidP="00837989">
      <w:pPr>
        <w:spacing w:before="120" w:after="120"/>
      </w:pPr>
      <w:r w:rsidRPr="00C460A3">
        <w:t xml:space="preserve">The MDR service will be assessed not on the volume of alerts processed, but on its </w:t>
      </w:r>
      <w:r w:rsidRPr="007058A4">
        <w:t>demonstrated ability to:</w:t>
      </w:r>
    </w:p>
    <w:p w14:paraId="29B8434F" w14:textId="77777777" w:rsidR="00837989" w:rsidRPr="007058A4" w:rsidRDefault="00837989">
      <w:pPr>
        <w:pStyle w:val="ListParagraph"/>
        <w:numPr>
          <w:ilvl w:val="0"/>
          <w:numId w:val="53"/>
        </w:numPr>
        <w:spacing w:before="120" w:after="120"/>
        <w:ind w:left="709"/>
      </w:pPr>
      <w:r w:rsidRPr="007058A4">
        <w:t>prevent material operational impact,</w:t>
      </w:r>
    </w:p>
    <w:p w14:paraId="1CFAFF99" w14:textId="77777777" w:rsidR="00837989" w:rsidRPr="007058A4" w:rsidRDefault="00837989">
      <w:pPr>
        <w:pStyle w:val="ListParagraph"/>
        <w:numPr>
          <w:ilvl w:val="0"/>
          <w:numId w:val="53"/>
        </w:numPr>
        <w:spacing w:before="120" w:after="120"/>
        <w:ind w:left="709"/>
      </w:pPr>
      <w:r w:rsidRPr="007058A4">
        <w:t>reduce cyber risk exposure,</w:t>
      </w:r>
    </w:p>
    <w:p w14:paraId="642C5883" w14:textId="77777777" w:rsidR="00837989" w:rsidRPr="007058A4" w:rsidRDefault="00837989">
      <w:pPr>
        <w:pStyle w:val="ListParagraph"/>
        <w:numPr>
          <w:ilvl w:val="0"/>
          <w:numId w:val="53"/>
        </w:numPr>
        <w:spacing w:before="120" w:after="120"/>
        <w:ind w:left="709"/>
      </w:pPr>
      <w:r w:rsidRPr="007058A4">
        <w:t>accelerate containment and recovery,</w:t>
      </w:r>
    </w:p>
    <w:p w14:paraId="144C81D1" w14:textId="77777777" w:rsidR="00837989" w:rsidRPr="007058A4" w:rsidRDefault="00837989">
      <w:pPr>
        <w:pStyle w:val="ListParagraph"/>
        <w:numPr>
          <w:ilvl w:val="0"/>
          <w:numId w:val="53"/>
        </w:numPr>
        <w:spacing w:before="120" w:after="120"/>
        <w:ind w:left="709"/>
      </w:pPr>
      <w:r w:rsidRPr="007058A4">
        <w:t>support executive decision-making, and</w:t>
      </w:r>
    </w:p>
    <w:p w14:paraId="561CFBCD" w14:textId="77777777" w:rsidR="00837989" w:rsidRPr="007058A4" w:rsidRDefault="00837989">
      <w:pPr>
        <w:pStyle w:val="ListParagraph"/>
        <w:numPr>
          <w:ilvl w:val="0"/>
          <w:numId w:val="53"/>
        </w:numPr>
        <w:spacing w:before="120" w:after="120"/>
        <w:ind w:left="709"/>
      </w:pPr>
      <w:r w:rsidRPr="007058A4">
        <w:t>improve organisational resilience over time.</w:t>
      </w:r>
    </w:p>
    <w:p w14:paraId="30F4CF40" w14:textId="77777777" w:rsidR="00837989" w:rsidRPr="007058A4" w:rsidRDefault="00837989" w:rsidP="00837989">
      <w:pPr>
        <w:spacing w:before="120" w:after="120"/>
        <w:rPr>
          <w:rFonts w:asciiTheme="minorHAnsi" w:hAnsiTheme="minorHAnsi" w:cstheme="minorHAnsi"/>
          <w:b/>
          <w:bCs/>
        </w:rPr>
      </w:pPr>
      <w:r w:rsidRPr="007058A4">
        <w:rPr>
          <w:rFonts w:asciiTheme="minorHAnsi" w:hAnsiTheme="minorHAnsi" w:cstheme="minorHAnsi"/>
          <w:b/>
          <w:bCs/>
        </w:rPr>
        <w:t>Reporting Arrangements</w:t>
      </w:r>
    </w:p>
    <w:p w14:paraId="3ABF93AE" w14:textId="77777777" w:rsidR="00837989" w:rsidRPr="007058A4" w:rsidRDefault="00837989" w:rsidP="00837989">
      <w:pPr>
        <w:spacing w:before="120" w:after="120"/>
        <w:rPr>
          <w:rFonts w:asciiTheme="minorHAnsi" w:hAnsiTheme="minorHAnsi" w:cstheme="minorHAnsi"/>
        </w:rPr>
      </w:pPr>
      <w:r w:rsidRPr="007058A4">
        <w:rPr>
          <w:rFonts w:asciiTheme="minorHAnsi" w:hAnsiTheme="minorHAnsi" w:cstheme="minorHAnsi"/>
        </w:rPr>
        <w:t>Tenderers will be required to provide progress reports to the Project Board as required.</w:t>
      </w:r>
    </w:p>
    <w:p w14:paraId="62915459" w14:textId="77777777" w:rsidR="00837989" w:rsidRPr="007058A4" w:rsidRDefault="00837989" w:rsidP="00837989">
      <w:pPr>
        <w:spacing w:before="120" w:after="120"/>
        <w:rPr>
          <w:rFonts w:asciiTheme="minorHAnsi" w:hAnsiTheme="minorHAnsi" w:cstheme="minorHAnsi"/>
          <w:b/>
          <w:bCs/>
          <w:u w:val="single"/>
        </w:rPr>
      </w:pPr>
      <w:r w:rsidRPr="007058A4">
        <w:rPr>
          <w:rFonts w:asciiTheme="minorHAnsi" w:hAnsiTheme="minorHAnsi" w:cstheme="minorHAnsi"/>
          <w:b/>
          <w:bCs/>
          <w:u w:val="single"/>
        </w:rPr>
        <w:t>In line with the requirements set out above, tenderers in responding to this Request for Tender must set out how they propose to meet these requirements, as appropriate</w:t>
      </w:r>
    </w:p>
    <w:p w14:paraId="7C5DC7E0" w14:textId="77777777" w:rsidR="00837989" w:rsidRPr="007058A4" w:rsidRDefault="00837989" w:rsidP="00837989">
      <w:pPr>
        <w:spacing w:before="120" w:after="120"/>
        <w:rPr>
          <w:rFonts w:asciiTheme="minorHAnsi" w:hAnsiTheme="minorHAnsi" w:cstheme="minorHAnsi"/>
        </w:rPr>
      </w:pPr>
      <w:r w:rsidRPr="007058A4">
        <w:rPr>
          <w:rFonts w:asciiTheme="minorHAnsi" w:hAnsiTheme="minorHAnsi" w:cstheme="minorHAnsi"/>
        </w:rPr>
        <w:t>If the tenderer’s submission involves subcontracting work, details of liaison, management, quality assurance and security procedures involved must be included in the tender.</w:t>
      </w:r>
    </w:p>
    <w:p w14:paraId="34C9CBA5" w14:textId="77777777" w:rsidR="00837989" w:rsidRPr="007E292E" w:rsidRDefault="00837989" w:rsidP="00837989">
      <w:pPr>
        <w:spacing w:before="120" w:after="120"/>
        <w:rPr>
          <w:rFonts w:asciiTheme="minorHAnsi" w:hAnsiTheme="minorHAnsi" w:cstheme="minorHAnsi"/>
          <w:b/>
          <w:bCs/>
          <w:sz w:val="26"/>
          <w:szCs w:val="26"/>
        </w:rPr>
      </w:pPr>
      <w:r w:rsidRPr="007E292E">
        <w:rPr>
          <w:rFonts w:asciiTheme="minorHAnsi" w:hAnsiTheme="minorHAnsi" w:cstheme="minorHAnsi"/>
          <w:b/>
          <w:bCs/>
          <w:sz w:val="26"/>
          <w:szCs w:val="26"/>
        </w:rPr>
        <w:t>On-going Contract Maintenance</w:t>
      </w:r>
    </w:p>
    <w:p w14:paraId="3C9648BE" w14:textId="77777777" w:rsidR="00837989" w:rsidRPr="007058A4" w:rsidRDefault="00837989" w:rsidP="00837989">
      <w:pPr>
        <w:spacing w:before="120" w:after="120"/>
        <w:rPr>
          <w:rFonts w:asciiTheme="minorHAnsi" w:hAnsiTheme="minorHAnsi" w:cstheme="minorHAnsi"/>
        </w:rPr>
      </w:pPr>
      <w:r w:rsidRPr="007058A4">
        <w:rPr>
          <w:rFonts w:asciiTheme="minorHAnsi" w:hAnsiTheme="minorHAnsi" w:cstheme="minorHAnsi"/>
        </w:rPr>
        <w:t>Over the course of the contract there will be an on-going requirement to review and monitor the operation of the contract. To this end the successful tenderer must be prepared to meet with Office representatives on a quarterly or half-yearly basis.</w:t>
      </w:r>
    </w:p>
    <w:p w14:paraId="6C7165A8" w14:textId="77777777" w:rsidR="00837989" w:rsidRPr="007E292E" w:rsidRDefault="00837989" w:rsidP="00837989">
      <w:pPr>
        <w:spacing w:before="120" w:after="120"/>
        <w:rPr>
          <w:rFonts w:asciiTheme="minorHAnsi" w:hAnsiTheme="minorHAnsi" w:cstheme="minorHAnsi"/>
          <w:b/>
          <w:bCs/>
          <w:sz w:val="26"/>
          <w:szCs w:val="26"/>
        </w:rPr>
      </w:pPr>
      <w:r w:rsidRPr="007E292E">
        <w:rPr>
          <w:rFonts w:asciiTheme="minorHAnsi" w:hAnsiTheme="minorHAnsi" w:cstheme="minorHAnsi"/>
          <w:b/>
          <w:bCs/>
          <w:sz w:val="26"/>
          <w:szCs w:val="26"/>
        </w:rPr>
        <w:t>Format of Response and Required Details</w:t>
      </w:r>
    </w:p>
    <w:p w14:paraId="5555C68E" w14:textId="77777777" w:rsidR="00837989" w:rsidRPr="007058A4" w:rsidRDefault="00837989" w:rsidP="00837989">
      <w:pPr>
        <w:spacing w:before="120" w:after="120"/>
        <w:rPr>
          <w:rFonts w:asciiTheme="minorHAnsi" w:hAnsiTheme="minorHAnsi" w:cstheme="minorHAnsi"/>
        </w:rPr>
      </w:pPr>
      <w:r w:rsidRPr="007058A4">
        <w:rPr>
          <w:rFonts w:asciiTheme="minorHAnsi" w:hAnsiTheme="minorHAnsi" w:cstheme="minorHAnsi"/>
        </w:rPr>
        <w:t>Tenders must address all requirements detailed above and to the format requested below. Tenders that do not address these requirements may not be considered. Please note that tenderers must avoid the following in their responses:</w:t>
      </w:r>
    </w:p>
    <w:p w14:paraId="56AF1E69" w14:textId="77777777" w:rsidR="00837989" w:rsidRPr="007058A4" w:rsidRDefault="00837989">
      <w:pPr>
        <w:pStyle w:val="ListParagraph"/>
        <w:numPr>
          <w:ilvl w:val="0"/>
          <w:numId w:val="5"/>
        </w:numPr>
        <w:spacing w:before="120" w:after="120"/>
        <w:ind w:left="714" w:hanging="357"/>
        <w:contextualSpacing w:val="0"/>
        <w:rPr>
          <w:rFonts w:asciiTheme="minorHAnsi" w:hAnsiTheme="minorHAnsi" w:cstheme="minorHAnsi"/>
        </w:rPr>
      </w:pPr>
      <w:r w:rsidRPr="007058A4">
        <w:rPr>
          <w:rFonts w:asciiTheme="minorHAnsi" w:hAnsiTheme="minorHAnsi" w:cstheme="minorHAnsi"/>
        </w:rPr>
        <w:t>Use of the term ‘YES/CONFIRM/STANDARD without elaboration</w:t>
      </w:r>
    </w:p>
    <w:p w14:paraId="5B904201" w14:textId="4FA91710" w:rsidR="00222187" w:rsidRPr="00837989" w:rsidRDefault="00837989">
      <w:pPr>
        <w:pStyle w:val="ListParagraph"/>
        <w:numPr>
          <w:ilvl w:val="0"/>
          <w:numId w:val="5"/>
        </w:numPr>
        <w:spacing w:before="120" w:after="120"/>
        <w:ind w:left="0" w:hanging="357"/>
        <w:contextualSpacing w:val="0"/>
        <w:rPr>
          <w:rFonts w:asciiTheme="minorHAnsi" w:hAnsiTheme="minorHAnsi" w:cstheme="minorHAnsi"/>
        </w:rPr>
      </w:pPr>
      <w:r w:rsidRPr="00837989">
        <w:rPr>
          <w:rFonts w:asciiTheme="minorHAnsi" w:hAnsiTheme="minorHAnsi" w:cstheme="minorHAnsi"/>
        </w:rPr>
        <w:t>Responding to a requirement with a cross reference (rather than expressly answering the question/requirement)</w:t>
      </w:r>
    </w:p>
    <w:p w14:paraId="1070E1F4" w14:textId="77777777" w:rsidR="00222187" w:rsidRPr="007E292E" w:rsidRDefault="00222187">
      <w:pPr>
        <w:spacing w:line="240" w:lineRule="auto"/>
        <w:ind w:left="0"/>
      </w:pPr>
      <w:r w:rsidRPr="007E292E">
        <w:br w:type="page"/>
      </w:r>
    </w:p>
    <w:p w14:paraId="2598A518" w14:textId="13E9EE8A" w:rsidR="00E47382" w:rsidRPr="007E292E" w:rsidRDefault="000711E0" w:rsidP="00D317FD">
      <w:pPr>
        <w:pStyle w:val="Heading1"/>
        <w:jc w:val="left"/>
      </w:pPr>
      <w:r>
        <w:rPr>
          <w:rFonts w:ascii="Times New Roman" w:eastAsia="Times New Roman" w:hAnsi="Times New Roman" w:cs="Times New Roman"/>
          <w:sz w:val="20"/>
          <w:szCs w:val="20"/>
        </w:rPr>
        <w:pict w14:anchorId="79FBA5F4">
          <v:group id="_x0000_s2070" style="position:absolute;left:0;text-align:left;margin-left:70.6pt;margin-top:102.6pt;width:454.25pt;height:0;z-index:-251637248;mso-position-horizontal-relative:page;mso-position-vertical-relative:page" coordorigin="1412,2052" coordsize="9085,0">
            <v:shape id="_x0000_s2071" style="position:absolute;left:1412;top:2052;width:9085;height:0" coordorigin="1412,2052" coordsize="9085,0" path="m1412,2052r9085,e" filled="f" strokecolor="#339" strokeweight="2.26pt">
              <v:path arrowok="t"/>
            </v:shape>
            <w10:wrap anchorx="page" anchory="page"/>
          </v:group>
        </w:pict>
      </w:r>
      <w:r w:rsidR="0048683A" w:rsidRPr="007E292E">
        <w:t>S</w:t>
      </w:r>
      <w:r w:rsidR="0048683A" w:rsidRPr="007E292E">
        <w:rPr>
          <w:spacing w:val="1"/>
        </w:rPr>
        <w:t>c</w:t>
      </w:r>
      <w:r w:rsidR="0048683A" w:rsidRPr="007E292E">
        <w:rPr>
          <w:spacing w:val="-1"/>
        </w:rPr>
        <w:t>h</w:t>
      </w:r>
      <w:r w:rsidR="0048683A" w:rsidRPr="007E292E">
        <w:t>e</w:t>
      </w:r>
      <w:r w:rsidR="0048683A" w:rsidRPr="007E292E">
        <w:rPr>
          <w:spacing w:val="1"/>
        </w:rPr>
        <w:t>d</w:t>
      </w:r>
      <w:r w:rsidR="0048683A" w:rsidRPr="007E292E">
        <w:rPr>
          <w:spacing w:val="-1"/>
        </w:rPr>
        <w:t>u</w:t>
      </w:r>
      <w:r w:rsidR="0048683A" w:rsidRPr="007E292E">
        <w:t>le</w:t>
      </w:r>
      <w:r w:rsidR="0048683A" w:rsidRPr="007E292E">
        <w:rPr>
          <w:spacing w:val="-12"/>
        </w:rPr>
        <w:t xml:space="preserve"> </w:t>
      </w:r>
      <w:r w:rsidR="0048683A" w:rsidRPr="007E292E">
        <w:t>C:  C</w:t>
      </w:r>
      <w:r w:rsidR="0048683A" w:rsidRPr="007E292E">
        <w:rPr>
          <w:spacing w:val="-2"/>
        </w:rPr>
        <w:t>h</w:t>
      </w:r>
      <w:r w:rsidR="0048683A" w:rsidRPr="007E292E">
        <w:rPr>
          <w:spacing w:val="3"/>
        </w:rPr>
        <w:t>a</w:t>
      </w:r>
      <w:r w:rsidR="0048683A" w:rsidRPr="007E292E">
        <w:t>r</w:t>
      </w:r>
      <w:r w:rsidR="0048683A" w:rsidRPr="007E292E">
        <w:rPr>
          <w:spacing w:val="1"/>
        </w:rPr>
        <w:t>g</w:t>
      </w:r>
      <w:r w:rsidR="0048683A" w:rsidRPr="007E292E">
        <w:t>es</w:t>
      </w:r>
    </w:p>
    <w:p w14:paraId="6C0245BC" w14:textId="77777777" w:rsidR="00E47382" w:rsidRPr="007E292E" w:rsidRDefault="00E47382" w:rsidP="00EE48D2"/>
    <w:p w14:paraId="2E3A2A18" w14:textId="7414F89F" w:rsidR="00E47382" w:rsidRPr="007E292E" w:rsidRDefault="00B70905" w:rsidP="00EE48D2">
      <w:pPr>
        <w:sectPr w:rsidR="00E47382" w:rsidRPr="007E292E" w:rsidSect="00DA442A">
          <w:footerReference w:type="default" r:id="rId64"/>
          <w:pgSz w:w="11920" w:h="16840"/>
          <w:pgMar w:top="1500" w:right="1680" w:bottom="280" w:left="1340" w:header="0" w:footer="354" w:gutter="0"/>
          <w:cols w:space="720"/>
        </w:sectPr>
      </w:pPr>
      <w:r w:rsidRPr="007E292E">
        <w:rPr>
          <w:spacing w:val="-1"/>
        </w:rPr>
        <w:t>This should be as per the costing</w:t>
      </w:r>
      <w:r w:rsidR="009610D3" w:rsidRPr="007E292E">
        <w:rPr>
          <w:spacing w:val="-1"/>
        </w:rPr>
        <w:t>s</w:t>
      </w:r>
      <w:r w:rsidRPr="007E292E">
        <w:rPr>
          <w:spacing w:val="-1"/>
        </w:rPr>
        <w:t xml:space="preserve"> provided</w:t>
      </w:r>
      <w:r w:rsidR="009610D3" w:rsidRPr="007E292E">
        <w:rPr>
          <w:spacing w:val="-1"/>
        </w:rPr>
        <w:t xml:space="preserve">, as detailed </w:t>
      </w:r>
      <w:r w:rsidRPr="007E292E">
        <w:rPr>
          <w:spacing w:val="-1"/>
        </w:rPr>
        <w:t xml:space="preserve">in Appendix 2 - Pricing Schedule </w:t>
      </w:r>
    </w:p>
    <w:p w14:paraId="086DAAAC" w14:textId="77777777" w:rsidR="00E47382" w:rsidRPr="007E292E" w:rsidRDefault="000711E0" w:rsidP="00C35B22">
      <w:pPr>
        <w:pStyle w:val="Heading1"/>
        <w:jc w:val="left"/>
      </w:pPr>
      <w:r>
        <w:rPr>
          <w:rFonts w:ascii="Times New Roman" w:eastAsia="Times New Roman" w:hAnsi="Times New Roman" w:cs="Times New Roman"/>
          <w:sz w:val="20"/>
          <w:szCs w:val="20"/>
        </w:rPr>
        <w:pict w14:anchorId="461A87D6">
          <v:group id="_x0000_s2068" style="position:absolute;left:0;text-align:left;margin-left:70.6pt;margin-top:106.6pt;width:454.25pt;height:0;z-index:-251636224;mso-position-horizontal-relative:page;mso-position-vertical-relative:page" coordorigin="1412,2132" coordsize="9085,0">
            <v:shape id="_x0000_s2069" style="position:absolute;left:1412;top:2132;width:9085;height:0" coordorigin="1412,2132" coordsize="9085,0" path="m1412,2132r9085,e" filled="f" strokecolor="#339" strokeweight="2.26pt">
              <v:path arrowok="t"/>
            </v:shape>
            <w10:wrap anchorx="page" anchory="page"/>
          </v:group>
        </w:pict>
      </w:r>
      <w:r w:rsidR="0048683A" w:rsidRPr="007E292E">
        <w:t>S</w:t>
      </w:r>
      <w:r w:rsidR="0048683A" w:rsidRPr="007E292E">
        <w:rPr>
          <w:spacing w:val="1"/>
        </w:rPr>
        <w:t>c</w:t>
      </w:r>
      <w:r w:rsidR="0048683A" w:rsidRPr="007E292E">
        <w:rPr>
          <w:spacing w:val="-1"/>
        </w:rPr>
        <w:t>h</w:t>
      </w:r>
      <w:r w:rsidR="0048683A" w:rsidRPr="007E292E">
        <w:t>e</w:t>
      </w:r>
      <w:r w:rsidR="0048683A" w:rsidRPr="007E292E">
        <w:rPr>
          <w:spacing w:val="1"/>
        </w:rPr>
        <w:t>d</w:t>
      </w:r>
      <w:r w:rsidR="0048683A" w:rsidRPr="007E292E">
        <w:rPr>
          <w:spacing w:val="-1"/>
        </w:rPr>
        <w:t>u</w:t>
      </w:r>
      <w:r w:rsidR="0048683A" w:rsidRPr="007E292E">
        <w:t>le</w:t>
      </w:r>
      <w:r w:rsidR="0048683A" w:rsidRPr="007E292E">
        <w:rPr>
          <w:spacing w:val="-12"/>
        </w:rPr>
        <w:t xml:space="preserve"> </w:t>
      </w:r>
      <w:r w:rsidR="0048683A" w:rsidRPr="007E292E">
        <w:rPr>
          <w:spacing w:val="1"/>
        </w:rPr>
        <w:t>D</w:t>
      </w:r>
      <w:r w:rsidR="0048683A" w:rsidRPr="007E292E">
        <w:t>:</w:t>
      </w:r>
      <w:r w:rsidR="0048683A" w:rsidRPr="007E292E">
        <w:rPr>
          <w:spacing w:val="71"/>
        </w:rPr>
        <w:t xml:space="preserve"> </w:t>
      </w:r>
      <w:r w:rsidR="0048683A" w:rsidRPr="007E292E">
        <w:t>Serv</w:t>
      </w:r>
      <w:r w:rsidR="0048683A" w:rsidRPr="007E292E">
        <w:rPr>
          <w:spacing w:val="3"/>
        </w:rPr>
        <w:t>i</w:t>
      </w:r>
      <w:r w:rsidR="0048683A" w:rsidRPr="007E292E">
        <w:t>ce</w:t>
      </w:r>
      <w:r w:rsidR="0048683A" w:rsidRPr="007E292E">
        <w:rPr>
          <w:spacing w:val="-9"/>
        </w:rPr>
        <w:t xml:space="preserve"> </w:t>
      </w:r>
      <w:r w:rsidR="0048683A" w:rsidRPr="007E292E">
        <w:t>Levels</w:t>
      </w:r>
    </w:p>
    <w:p w14:paraId="723934B0" w14:textId="77777777" w:rsidR="00E47382" w:rsidRPr="007E292E" w:rsidRDefault="00E47382" w:rsidP="00EE48D2"/>
    <w:p w14:paraId="17A74A96" w14:textId="521E08FF" w:rsidR="00E47382" w:rsidRPr="007E292E" w:rsidRDefault="001614F6" w:rsidP="00EE48D2">
      <w:pPr>
        <w:sectPr w:rsidR="00E47382" w:rsidRPr="007E292E" w:rsidSect="0046159A">
          <w:pgSz w:w="11920" w:h="16840"/>
          <w:pgMar w:top="1560" w:right="1680" w:bottom="280" w:left="1340" w:header="0" w:footer="355" w:gutter="0"/>
          <w:cols w:space="720"/>
        </w:sectPr>
      </w:pPr>
      <w:r w:rsidRPr="007E292E">
        <w:t>These will be finalised as part of the RFT award, based on those provided by the successful tenderer</w:t>
      </w:r>
    </w:p>
    <w:p w14:paraId="07E51FB5" w14:textId="77777777" w:rsidR="00E47382" w:rsidRPr="007E292E" w:rsidRDefault="000711E0" w:rsidP="0009374E">
      <w:pPr>
        <w:pStyle w:val="Heading1"/>
        <w:jc w:val="left"/>
      </w:pPr>
      <w:r>
        <w:rPr>
          <w:rFonts w:ascii="Times New Roman" w:eastAsia="Times New Roman" w:hAnsi="Times New Roman" w:cs="Times New Roman"/>
          <w:sz w:val="20"/>
          <w:szCs w:val="20"/>
        </w:rPr>
        <w:pict w14:anchorId="02DA02E0">
          <v:group id="_x0000_s2066" style="position:absolute;left:0;text-align:left;margin-left:70.6pt;margin-top:96.6pt;width:454.25pt;height:0;z-index:-251635200;mso-position-horizontal-relative:page;mso-position-vertical-relative:page" coordorigin="1412,1932" coordsize="9085,0">
            <v:shape id="_x0000_s2067" style="position:absolute;left:1412;top:1932;width:9085;height:0" coordorigin="1412,1932" coordsize="9085,0" path="m1412,1932r9085,e" filled="f" strokecolor="#339" strokeweight="2.26pt">
              <v:path arrowok="t"/>
            </v:shape>
            <w10:wrap anchorx="page" anchory="page"/>
          </v:group>
        </w:pict>
      </w:r>
      <w:r w:rsidR="0048683A" w:rsidRPr="007E292E">
        <w:t>S</w:t>
      </w:r>
      <w:r w:rsidR="0048683A" w:rsidRPr="007E292E">
        <w:rPr>
          <w:spacing w:val="1"/>
        </w:rPr>
        <w:t>c</w:t>
      </w:r>
      <w:r w:rsidR="0048683A" w:rsidRPr="007E292E">
        <w:rPr>
          <w:spacing w:val="-1"/>
        </w:rPr>
        <w:t>h</w:t>
      </w:r>
      <w:r w:rsidR="0048683A" w:rsidRPr="007E292E">
        <w:t>e</w:t>
      </w:r>
      <w:r w:rsidR="0048683A" w:rsidRPr="007E292E">
        <w:rPr>
          <w:spacing w:val="1"/>
        </w:rPr>
        <w:t>d</w:t>
      </w:r>
      <w:r w:rsidR="0048683A" w:rsidRPr="007E292E">
        <w:rPr>
          <w:spacing w:val="-1"/>
        </w:rPr>
        <w:t>u</w:t>
      </w:r>
      <w:r w:rsidR="0048683A" w:rsidRPr="007E292E">
        <w:t>le</w:t>
      </w:r>
      <w:r w:rsidR="0048683A" w:rsidRPr="007E292E">
        <w:rPr>
          <w:spacing w:val="-12"/>
        </w:rPr>
        <w:t xml:space="preserve"> </w:t>
      </w:r>
      <w:r w:rsidR="0048683A" w:rsidRPr="007E292E">
        <w:rPr>
          <w:spacing w:val="1"/>
        </w:rPr>
        <w:t>E</w:t>
      </w:r>
      <w:r w:rsidR="0048683A" w:rsidRPr="007E292E">
        <w:t xml:space="preserve">:       </w:t>
      </w:r>
      <w:r w:rsidR="0048683A" w:rsidRPr="007E292E">
        <w:rPr>
          <w:spacing w:val="65"/>
        </w:rPr>
        <w:t xml:space="preserve"> </w:t>
      </w:r>
      <w:r w:rsidR="0048683A" w:rsidRPr="007E292E">
        <w:t>D</w:t>
      </w:r>
      <w:r w:rsidR="0048683A" w:rsidRPr="007E292E">
        <w:rPr>
          <w:spacing w:val="1"/>
        </w:rPr>
        <w:t>a</w:t>
      </w:r>
      <w:r w:rsidR="0048683A" w:rsidRPr="007E292E">
        <w:t>ta</w:t>
      </w:r>
      <w:r w:rsidR="0048683A" w:rsidRPr="007E292E">
        <w:rPr>
          <w:spacing w:val="-6"/>
        </w:rPr>
        <w:t xml:space="preserve"> </w:t>
      </w:r>
      <w:r w:rsidR="0048683A" w:rsidRPr="007E292E">
        <w:t>Pr</w:t>
      </w:r>
      <w:r w:rsidR="0048683A" w:rsidRPr="007E292E">
        <w:rPr>
          <w:spacing w:val="1"/>
        </w:rPr>
        <w:t>o</w:t>
      </w:r>
      <w:r w:rsidR="0048683A" w:rsidRPr="007E292E">
        <w:t>tect</w:t>
      </w:r>
      <w:r w:rsidR="0048683A" w:rsidRPr="007E292E">
        <w:rPr>
          <w:spacing w:val="1"/>
        </w:rPr>
        <w:t>io</w:t>
      </w:r>
      <w:r w:rsidR="0048683A" w:rsidRPr="007E292E">
        <w:t>n</w:t>
      </w:r>
    </w:p>
    <w:p w14:paraId="7BFE139B" w14:textId="77777777" w:rsidR="00E47382" w:rsidRPr="007E292E" w:rsidRDefault="00E47382" w:rsidP="00EE48D2"/>
    <w:p w14:paraId="3A30AFC6" w14:textId="77777777" w:rsidR="00FF4031" w:rsidRPr="007E292E" w:rsidRDefault="00FF4031" w:rsidP="00FF4031">
      <w:pPr>
        <w:spacing w:before="120" w:after="120"/>
        <w:rPr>
          <w:u w:val="single"/>
        </w:rPr>
      </w:pPr>
      <w:r w:rsidRPr="007E292E">
        <w:rPr>
          <w:u w:val="single"/>
        </w:rPr>
        <w:t>Processing, Personal Data and Data Subjects</w:t>
      </w:r>
    </w:p>
    <w:p w14:paraId="78D4098E" w14:textId="77777777" w:rsidR="00FF4031" w:rsidRPr="007E292E" w:rsidRDefault="00FF4031" w:rsidP="00FF4031">
      <w:pPr>
        <w:spacing w:before="120" w:after="120"/>
      </w:pPr>
      <w:r w:rsidRPr="007E292E">
        <w:t>Processing by the Contractor</w:t>
      </w:r>
    </w:p>
    <w:p w14:paraId="797F897D" w14:textId="77777777" w:rsidR="00FF4031" w:rsidRPr="007E292E" w:rsidRDefault="00FF4031" w:rsidP="00FF4031">
      <w:pPr>
        <w:spacing w:before="120" w:after="120"/>
      </w:pPr>
      <w:r w:rsidRPr="007E292E">
        <w:t>The data processing activities carried out by the Processor pursuant to the Agreement are described as follows:</w:t>
      </w:r>
    </w:p>
    <w:p w14:paraId="2CCA78D2" w14:textId="77777777" w:rsidR="00FF4031" w:rsidRPr="007E292E" w:rsidRDefault="00FF4031" w:rsidP="007A7D2F">
      <w:pPr>
        <w:spacing w:before="120"/>
        <w:rPr>
          <w:b/>
          <w:bCs/>
        </w:rPr>
      </w:pPr>
      <w:r w:rsidRPr="007E292E">
        <w:rPr>
          <w:b/>
          <w:bCs/>
        </w:rPr>
        <w:t>1.1 Subject matter of processing</w:t>
      </w:r>
    </w:p>
    <w:p w14:paraId="6E89E63B" w14:textId="77777777" w:rsidR="00FF4031" w:rsidRPr="007E292E" w:rsidRDefault="00FF4031" w:rsidP="007A7D2F">
      <w:pPr>
        <w:spacing w:after="120"/>
      </w:pPr>
      <w:r w:rsidRPr="007E292E">
        <w:t>The subject matter of the processing of Personal Data by the Processor is in line with that of the purposes of this Agreement.</w:t>
      </w:r>
    </w:p>
    <w:p w14:paraId="3B524C63" w14:textId="77777777" w:rsidR="00FF4031" w:rsidRPr="007E292E" w:rsidRDefault="00FF4031" w:rsidP="007A7D2F">
      <w:pPr>
        <w:spacing w:before="120"/>
        <w:rPr>
          <w:b/>
          <w:bCs/>
        </w:rPr>
      </w:pPr>
      <w:r w:rsidRPr="007E292E">
        <w:rPr>
          <w:b/>
          <w:bCs/>
        </w:rPr>
        <w:t>1.2 Nature of processing</w:t>
      </w:r>
    </w:p>
    <w:p w14:paraId="5F493B9E" w14:textId="77777777" w:rsidR="00FF4031" w:rsidRPr="007E292E" w:rsidRDefault="00FF4031" w:rsidP="007A7D2F">
      <w:pPr>
        <w:spacing w:after="120"/>
      </w:pPr>
      <w:r w:rsidRPr="007E292E">
        <w:t>Depending on the Service(s) provided by the Processor to the Office, the Personal Data may be subject to the following Processing activities;</w:t>
      </w:r>
    </w:p>
    <w:p w14:paraId="17810B72" w14:textId="5641D432" w:rsidR="00FF4031" w:rsidRPr="007E292E" w:rsidRDefault="00FF4031">
      <w:pPr>
        <w:pStyle w:val="ListParagraph"/>
        <w:numPr>
          <w:ilvl w:val="0"/>
          <w:numId w:val="26"/>
        </w:numPr>
        <w:spacing w:before="120" w:after="120"/>
      </w:pPr>
      <w:r w:rsidRPr="007E292E">
        <w:t>Receive data, including collection, accessing, retrieval, recording and data entry.</w:t>
      </w:r>
    </w:p>
    <w:p w14:paraId="4CA0CF3B" w14:textId="77ED8A6D" w:rsidR="00FF4031" w:rsidRPr="007E292E" w:rsidRDefault="00FF4031">
      <w:pPr>
        <w:pStyle w:val="ListParagraph"/>
        <w:numPr>
          <w:ilvl w:val="0"/>
          <w:numId w:val="26"/>
        </w:numPr>
        <w:spacing w:before="120" w:after="120"/>
      </w:pPr>
      <w:r w:rsidRPr="007E292E">
        <w:t>Hold data, including storage, hosting, organisation and structuring.</w:t>
      </w:r>
    </w:p>
    <w:p w14:paraId="503AFAD3" w14:textId="4C36D7D8" w:rsidR="00FF4031" w:rsidRPr="007E292E" w:rsidRDefault="00FF4031">
      <w:pPr>
        <w:pStyle w:val="ListParagraph"/>
        <w:numPr>
          <w:ilvl w:val="0"/>
          <w:numId w:val="26"/>
        </w:numPr>
        <w:spacing w:before="120" w:after="120"/>
      </w:pPr>
      <w:r w:rsidRPr="007E292E">
        <w:t>Use data, including analysing, consultation, migrating and testing.</w:t>
      </w:r>
    </w:p>
    <w:p w14:paraId="01B55C2E" w14:textId="6B8EE72A" w:rsidR="00FF4031" w:rsidRPr="007E292E" w:rsidRDefault="00FF4031">
      <w:pPr>
        <w:pStyle w:val="ListParagraph"/>
        <w:numPr>
          <w:ilvl w:val="0"/>
          <w:numId w:val="26"/>
        </w:numPr>
        <w:spacing w:before="120" w:after="120"/>
      </w:pPr>
      <w:r w:rsidRPr="007E292E">
        <w:t>Update data, including correcting, adaptation, alteration, alignment and combination.</w:t>
      </w:r>
    </w:p>
    <w:p w14:paraId="259DF6ED" w14:textId="199CAEA7" w:rsidR="00FF4031" w:rsidRPr="007E292E" w:rsidRDefault="00FF4031">
      <w:pPr>
        <w:pStyle w:val="ListParagraph"/>
        <w:numPr>
          <w:ilvl w:val="0"/>
          <w:numId w:val="26"/>
        </w:numPr>
        <w:spacing w:before="120" w:after="120"/>
      </w:pPr>
      <w:r w:rsidRPr="007E292E">
        <w:t>Send data, including electronic transmission and sending by other means.</w:t>
      </w:r>
    </w:p>
    <w:p w14:paraId="3816AE01" w14:textId="2EAF0CA7" w:rsidR="00FF4031" w:rsidRPr="007E292E" w:rsidRDefault="00FF4031">
      <w:pPr>
        <w:pStyle w:val="ListParagraph"/>
        <w:numPr>
          <w:ilvl w:val="0"/>
          <w:numId w:val="26"/>
        </w:numPr>
        <w:spacing w:before="120" w:after="120"/>
      </w:pPr>
      <w:r w:rsidRPr="007E292E">
        <w:t>Protect data, including restricting, encrypting, and security testing.</w:t>
      </w:r>
    </w:p>
    <w:p w14:paraId="591E26EA" w14:textId="6E947737" w:rsidR="00FF4031" w:rsidRPr="007E292E" w:rsidRDefault="00FF4031">
      <w:pPr>
        <w:pStyle w:val="ListParagraph"/>
        <w:numPr>
          <w:ilvl w:val="0"/>
          <w:numId w:val="26"/>
        </w:numPr>
        <w:spacing w:before="120" w:after="120"/>
      </w:pPr>
      <w:r w:rsidRPr="007E292E">
        <w:t>Share data, including disclosure, dissemination, allowing access or otherwise making data available.</w:t>
      </w:r>
    </w:p>
    <w:p w14:paraId="74C7D4F1" w14:textId="4BE3B25E" w:rsidR="00FF4031" w:rsidRPr="007E292E" w:rsidRDefault="00FF4031">
      <w:pPr>
        <w:pStyle w:val="ListParagraph"/>
        <w:numPr>
          <w:ilvl w:val="0"/>
          <w:numId w:val="26"/>
        </w:numPr>
        <w:spacing w:before="120" w:after="120"/>
      </w:pPr>
      <w:r w:rsidRPr="007E292E">
        <w:t>Backup data, including taking, storing and restoration of data.</w:t>
      </w:r>
    </w:p>
    <w:p w14:paraId="31411E02" w14:textId="793EAAEB" w:rsidR="00FF4031" w:rsidRPr="007E292E" w:rsidRDefault="00FF4031">
      <w:pPr>
        <w:pStyle w:val="ListParagraph"/>
        <w:numPr>
          <w:ilvl w:val="0"/>
          <w:numId w:val="26"/>
        </w:numPr>
        <w:spacing w:before="120" w:after="120"/>
      </w:pPr>
      <w:r w:rsidRPr="007E292E">
        <w:t>Erase data, including destruction and deletion.</w:t>
      </w:r>
    </w:p>
    <w:p w14:paraId="2A290154" w14:textId="77777777" w:rsidR="00FF4031" w:rsidRPr="007E292E" w:rsidRDefault="00FF4031" w:rsidP="007A7D2F">
      <w:pPr>
        <w:spacing w:before="120"/>
        <w:rPr>
          <w:b/>
          <w:bCs/>
        </w:rPr>
      </w:pPr>
      <w:r w:rsidRPr="007E292E">
        <w:rPr>
          <w:b/>
          <w:bCs/>
        </w:rPr>
        <w:t>1.3 Purpose of processing</w:t>
      </w:r>
    </w:p>
    <w:p w14:paraId="0224BBC0" w14:textId="77777777" w:rsidR="00FF4031" w:rsidRPr="007E292E" w:rsidRDefault="00FF4031" w:rsidP="007A7D2F">
      <w:pPr>
        <w:spacing w:after="120"/>
      </w:pPr>
      <w:r w:rsidRPr="007E292E">
        <w:t>The Processor shall only process Personal Data as necessary to provide the delivery of the services as set out in this Agreement</w:t>
      </w:r>
    </w:p>
    <w:p w14:paraId="56436C1F" w14:textId="77777777" w:rsidR="00FF4031" w:rsidRPr="007E292E" w:rsidRDefault="00FF4031" w:rsidP="007A7D2F">
      <w:pPr>
        <w:spacing w:before="120"/>
        <w:rPr>
          <w:b/>
          <w:bCs/>
        </w:rPr>
      </w:pPr>
      <w:r w:rsidRPr="007E292E">
        <w:rPr>
          <w:b/>
          <w:bCs/>
        </w:rPr>
        <w:t>1.4 Duration of the processing</w:t>
      </w:r>
    </w:p>
    <w:p w14:paraId="7397C404" w14:textId="77777777" w:rsidR="00FF4031" w:rsidRPr="007E292E" w:rsidRDefault="00FF4031" w:rsidP="007A7D2F">
      <w:pPr>
        <w:spacing w:after="120"/>
      </w:pPr>
      <w:r w:rsidRPr="007E292E">
        <w:t>The duration of the Processing shall correspond to the terms of the Agreement between the Processor and the Office.</w:t>
      </w:r>
    </w:p>
    <w:p w14:paraId="2047CDBC" w14:textId="77777777" w:rsidR="00FF4031" w:rsidRPr="007E292E" w:rsidRDefault="00FF4031" w:rsidP="007A7D2F">
      <w:pPr>
        <w:spacing w:before="120"/>
        <w:rPr>
          <w:b/>
          <w:bCs/>
        </w:rPr>
      </w:pPr>
      <w:r w:rsidRPr="007E292E">
        <w:rPr>
          <w:b/>
          <w:bCs/>
        </w:rPr>
        <w:t>2 Types of personal data</w:t>
      </w:r>
    </w:p>
    <w:p w14:paraId="7DAC5792" w14:textId="77777777" w:rsidR="00FF4031" w:rsidRPr="007E292E" w:rsidRDefault="00FF4031" w:rsidP="007A7D2F">
      <w:pPr>
        <w:spacing w:after="120"/>
      </w:pPr>
      <w:r w:rsidRPr="007E292E">
        <w:t>The Processor, whilst providing the Service(s) to the Office, may Process the following categories of Personal Data and Special Categories of Personal Data:</w:t>
      </w:r>
    </w:p>
    <w:p w14:paraId="57A877AB" w14:textId="77777777" w:rsidR="00FF4031" w:rsidRPr="007E292E" w:rsidRDefault="00FF4031" w:rsidP="00FF4031">
      <w:pPr>
        <w:spacing w:before="120" w:after="120"/>
      </w:pPr>
      <w:r w:rsidRPr="007E292E">
        <w:t>Personal Data, which may include, but is not limited to the following:</w:t>
      </w:r>
    </w:p>
    <w:p w14:paraId="7503D03B" w14:textId="0B6E48B0" w:rsidR="00FF4031" w:rsidRPr="007E292E" w:rsidRDefault="00FF4031">
      <w:pPr>
        <w:pStyle w:val="ListParagraph"/>
        <w:numPr>
          <w:ilvl w:val="0"/>
          <w:numId w:val="27"/>
        </w:numPr>
        <w:spacing w:before="120" w:after="120"/>
      </w:pPr>
      <w:r w:rsidRPr="007E292E">
        <w:t>First and Last name</w:t>
      </w:r>
    </w:p>
    <w:p w14:paraId="2E5863F7" w14:textId="6351F27F" w:rsidR="00FF4031" w:rsidRPr="007E292E" w:rsidRDefault="00FF4031">
      <w:pPr>
        <w:pStyle w:val="ListParagraph"/>
        <w:numPr>
          <w:ilvl w:val="0"/>
          <w:numId w:val="27"/>
        </w:numPr>
        <w:spacing w:before="120" w:after="120"/>
      </w:pPr>
      <w:r w:rsidRPr="007E292E">
        <w:t>Title</w:t>
      </w:r>
    </w:p>
    <w:p w14:paraId="0FFFD060" w14:textId="3AEE9ED4" w:rsidR="00FF4031" w:rsidRPr="007E292E" w:rsidRDefault="00FF4031">
      <w:pPr>
        <w:pStyle w:val="ListParagraph"/>
        <w:numPr>
          <w:ilvl w:val="0"/>
          <w:numId w:val="27"/>
        </w:numPr>
        <w:spacing w:before="120" w:after="120"/>
      </w:pPr>
      <w:r w:rsidRPr="007E292E">
        <w:t>Position</w:t>
      </w:r>
    </w:p>
    <w:p w14:paraId="63E9BDF4" w14:textId="6AA38511" w:rsidR="00FF4031" w:rsidRPr="007E292E" w:rsidRDefault="00FF4031">
      <w:pPr>
        <w:pStyle w:val="ListParagraph"/>
        <w:numPr>
          <w:ilvl w:val="0"/>
          <w:numId w:val="27"/>
        </w:numPr>
        <w:spacing w:before="120" w:after="120"/>
      </w:pPr>
      <w:r w:rsidRPr="007E292E">
        <w:t>Date of Birth</w:t>
      </w:r>
    </w:p>
    <w:p w14:paraId="192913A2" w14:textId="6A26C60D" w:rsidR="00FF4031" w:rsidRPr="007E292E" w:rsidRDefault="00FF4031">
      <w:pPr>
        <w:pStyle w:val="ListParagraph"/>
        <w:numPr>
          <w:ilvl w:val="0"/>
          <w:numId w:val="27"/>
        </w:numPr>
        <w:spacing w:before="120" w:after="120"/>
      </w:pPr>
      <w:r w:rsidRPr="007E292E">
        <w:t>Home contact details (address, telephone number, mobile number, personal email address)</w:t>
      </w:r>
    </w:p>
    <w:p w14:paraId="57E2E718" w14:textId="5669A0F7" w:rsidR="00FF4031" w:rsidRPr="007E292E" w:rsidRDefault="00FF4031">
      <w:pPr>
        <w:pStyle w:val="ListParagraph"/>
        <w:numPr>
          <w:ilvl w:val="0"/>
          <w:numId w:val="27"/>
        </w:numPr>
        <w:spacing w:before="120" w:after="120"/>
      </w:pPr>
      <w:r w:rsidRPr="007E292E">
        <w:t>Business contact details (address, telephone number, mobile number, personal email address, work location)</w:t>
      </w:r>
    </w:p>
    <w:p w14:paraId="36C87B3B" w14:textId="16592482" w:rsidR="00FF4031" w:rsidRPr="007E292E" w:rsidRDefault="00FF4031">
      <w:pPr>
        <w:pStyle w:val="ListParagraph"/>
        <w:numPr>
          <w:ilvl w:val="0"/>
          <w:numId w:val="27"/>
        </w:numPr>
        <w:spacing w:before="120" w:after="120"/>
      </w:pPr>
      <w:r w:rsidRPr="007E292E">
        <w:t>Family life</w:t>
      </w:r>
    </w:p>
    <w:p w14:paraId="442C5568" w14:textId="75ECF1A9" w:rsidR="00FF4031" w:rsidRPr="007E292E" w:rsidRDefault="00FF4031">
      <w:pPr>
        <w:pStyle w:val="ListParagraph"/>
        <w:numPr>
          <w:ilvl w:val="0"/>
          <w:numId w:val="27"/>
        </w:numPr>
        <w:spacing w:before="120" w:after="120"/>
      </w:pPr>
      <w:r w:rsidRPr="007E292E">
        <w:t>Civil Partnership and Marital status</w:t>
      </w:r>
    </w:p>
    <w:p w14:paraId="73D561DA" w14:textId="7BA0279A" w:rsidR="00FF4031" w:rsidRPr="007E292E" w:rsidRDefault="00FF4031">
      <w:pPr>
        <w:pStyle w:val="ListParagraph"/>
        <w:numPr>
          <w:ilvl w:val="0"/>
          <w:numId w:val="27"/>
        </w:numPr>
        <w:spacing w:before="120" w:after="120"/>
      </w:pPr>
      <w:r w:rsidRPr="007E292E">
        <w:t>Employer name &amp; address</w:t>
      </w:r>
    </w:p>
    <w:p w14:paraId="5C17D7B0" w14:textId="38F183A7" w:rsidR="00FF4031" w:rsidRPr="007E292E" w:rsidRDefault="00FF4031">
      <w:pPr>
        <w:pStyle w:val="ListParagraph"/>
        <w:numPr>
          <w:ilvl w:val="0"/>
          <w:numId w:val="27"/>
        </w:numPr>
        <w:spacing w:before="120" w:after="120"/>
      </w:pPr>
      <w:r w:rsidRPr="007E292E">
        <w:t>Employee number</w:t>
      </w:r>
    </w:p>
    <w:p w14:paraId="19BA5F92" w14:textId="56CA2FC9" w:rsidR="00FF4031" w:rsidRPr="007E292E" w:rsidRDefault="00FF4031">
      <w:pPr>
        <w:pStyle w:val="ListParagraph"/>
        <w:numPr>
          <w:ilvl w:val="0"/>
          <w:numId w:val="27"/>
        </w:numPr>
        <w:spacing w:before="120" w:after="120"/>
      </w:pPr>
      <w:r w:rsidRPr="007E292E">
        <w:t>Personal Public Service Number (PPSN)</w:t>
      </w:r>
    </w:p>
    <w:p w14:paraId="1DF11558" w14:textId="582804C5" w:rsidR="00FF4031" w:rsidRPr="007E292E" w:rsidRDefault="00FF4031">
      <w:pPr>
        <w:pStyle w:val="ListParagraph"/>
        <w:numPr>
          <w:ilvl w:val="0"/>
          <w:numId w:val="27"/>
        </w:numPr>
        <w:spacing w:before="120" w:after="120"/>
      </w:pPr>
      <w:r w:rsidRPr="007E292E">
        <w:t>Medical Record Number (MRN)</w:t>
      </w:r>
    </w:p>
    <w:p w14:paraId="44CC9860" w14:textId="03501F11" w:rsidR="00FF4031" w:rsidRPr="007E292E" w:rsidRDefault="00FF4031">
      <w:pPr>
        <w:pStyle w:val="ListParagraph"/>
        <w:numPr>
          <w:ilvl w:val="0"/>
          <w:numId w:val="27"/>
        </w:numPr>
        <w:spacing w:before="120" w:after="120"/>
      </w:pPr>
      <w:r w:rsidRPr="007E292E">
        <w:t>Location data</w:t>
      </w:r>
    </w:p>
    <w:p w14:paraId="77FE78AF" w14:textId="1602E4C4" w:rsidR="00FF4031" w:rsidRPr="007E292E" w:rsidRDefault="00FF4031">
      <w:pPr>
        <w:pStyle w:val="ListParagraph"/>
        <w:numPr>
          <w:ilvl w:val="0"/>
          <w:numId w:val="27"/>
        </w:numPr>
        <w:spacing w:before="120" w:after="120"/>
      </w:pPr>
      <w:r w:rsidRPr="007E292E">
        <w:t>Financial and bank details</w:t>
      </w:r>
    </w:p>
    <w:p w14:paraId="7868BB4C" w14:textId="407A9E73" w:rsidR="00FF4031" w:rsidRPr="007E292E" w:rsidRDefault="00FF4031">
      <w:pPr>
        <w:pStyle w:val="ListParagraph"/>
        <w:numPr>
          <w:ilvl w:val="0"/>
          <w:numId w:val="27"/>
        </w:numPr>
        <w:spacing w:before="120" w:after="120"/>
      </w:pPr>
      <w:r w:rsidRPr="007E292E">
        <w:t>Employment details</w:t>
      </w:r>
    </w:p>
    <w:p w14:paraId="64E637D6" w14:textId="75332D08" w:rsidR="00FF4031" w:rsidRPr="007E292E" w:rsidRDefault="00FF4031">
      <w:pPr>
        <w:pStyle w:val="ListParagraph"/>
        <w:numPr>
          <w:ilvl w:val="0"/>
          <w:numId w:val="27"/>
        </w:numPr>
        <w:spacing w:before="120" w:after="120"/>
      </w:pPr>
      <w:r w:rsidRPr="007E292E">
        <w:t>Education details</w:t>
      </w:r>
    </w:p>
    <w:p w14:paraId="6EF8F5DD" w14:textId="6BF09761" w:rsidR="00FF4031" w:rsidRPr="007E292E" w:rsidRDefault="00FF4031">
      <w:pPr>
        <w:pStyle w:val="ListParagraph"/>
        <w:numPr>
          <w:ilvl w:val="0"/>
          <w:numId w:val="27"/>
        </w:numPr>
        <w:spacing w:before="120" w:after="120"/>
      </w:pPr>
      <w:r w:rsidRPr="007E292E">
        <w:t>General Practitioner contact details (name, address, contact telephone number)</w:t>
      </w:r>
    </w:p>
    <w:p w14:paraId="5FFD196B" w14:textId="134BEF6C" w:rsidR="00FF4031" w:rsidRPr="007E292E" w:rsidRDefault="00FF4031">
      <w:pPr>
        <w:pStyle w:val="ListParagraph"/>
        <w:numPr>
          <w:ilvl w:val="0"/>
          <w:numId w:val="27"/>
        </w:numPr>
        <w:spacing w:before="120" w:after="120"/>
      </w:pPr>
      <w:r w:rsidRPr="007E292E">
        <w:t>Special Categories of Personal Data, which may include, but is not limited to the following:</w:t>
      </w:r>
    </w:p>
    <w:p w14:paraId="0BC4FAB6" w14:textId="489F521F" w:rsidR="00FF4031" w:rsidRPr="007E292E" w:rsidRDefault="00FF4031">
      <w:pPr>
        <w:pStyle w:val="ListParagraph"/>
        <w:numPr>
          <w:ilvl w:val="0"/>
          <w:numId w:val="27"/>
        </w:numPr>
        <w:spacing w:before="120" w:after="120"/>
      </w:pPr>
      <w:r w:rsidRPr="007E292E">
        <w:t>Racial or Ethnic origin</w:t>
      </w:r>
    </w:p>
    <w:p w14:paraId="1ED2CD9E" w14:textId="5B26A4C8" w:rsidR="00FF4031" w:rsidRPr="007E292E" w:rsidRDefault="00FF4031">
      <w:pPr>
        <w:pStyle w:val="ListParagraph"/>
        <w:numPr>
          <w:ilvl w:val="0"/>
          <w:numId w:val="27"/>
        </w:numPr>
        <w:spacing w:before="120" w:after="120"/>
      </w:pPr>
      <w:r w:rsidRPr="007E292E">
        <w:t>Religious or philosophical beliefs</w:t>
      </w:r>
    </w:p>
    <w:p w14:paraId="1826F467" w14:textId="4A55FB86" w:rsidR="00FF4031" w:rsidRPr="007E292E" w:rsidRDefault="00FF4031">
      <w:pPr>
        <w:pStyle w:val="ListParagraph"/>
        <w:numPr>
          <w:ilvl w:val="0"/>
          <w:numId w:val="27"/>
        </w:numPr>
        <w:spacing w:before="120" w:after="120"/>
      </w:pPr>
      <w:r w:rsidRPr="007E292E">
        <w:t>Trade union membership</w:t>
      </w:r>
    </w:p>
    <w:p w14:paraId="297ACA44" w14:textId="65139F50" w:rsidR="00FF4031" w:rsidRPr="007E292E" w:rsidRDefault="00FF4031">
      <w:pPr>
        <w:pStyle w:val="ListParagraph"/>
        <w:numPr>
          <w:ilvl w:val="0"/>
          <w:numId w:val="27"/>
        </w:numPr>
        <w:spacing w:before="120" w:after="120"/>
      </w:pPr>
      <w:r w:rsidRPr="007E292E">
        <w:t>Data concerning the health</w:t>
      </w:r>
    </w:p>
    <w:p w14:paraId="66AE6B0B" w14:textId="217E2E25" w:rsidR="00FF4031" w:rsidRPr="007E292E" w:rsidRDefault="00FF4031">
      <w:pPr>
        <w:pStyle w:val="ListParagraph"/>
        <w:numPr>
          <w:ilvl w:val="0"/>
          <w:numId w:val="27"/>
        </w:numPr>
        <w:spacing w:before="120" w:after="120"/>
      </w:pPr>
      <w:r w:rsidRPr="007E292E">
        <w:t>Sex life or sexual orientation</w:t>
      </w:r>
    </w:p>
    <w:p w14:paraId="4C4D64C1" w14:textId="70709A79" w:rsidR="00FF4031" w:rsidRPr="007E292E" w:rsidRDefault="00FF4031">
      <w:pPr>
        <w:pStyle w:val="ListParagraph"/>
        <w:numPr>
          <w:ilvl w:val="0"/>
          <w:numId w:val="27"/>
        </w:numPr>
        <w:spacing w:before="120" w:after="120"/>
      </w:pPr>
      <w:r w:rsidRPr="007E292E">
        <w:t>Biometric data</w:t>
      </w:r>
    </w:p>
    <w:p w14:paraId="501F1F32" w14:textId="64752702" w:rsidR="00FF4031" w:rsidRPr="007E292E" w:rsidRDefault="00FF4031">
      <w:pPr>
        <w:pStyle w:val="ListParagraph"/>
        <w:numPr>
          <w:ilvl w:val="0"/>
          <w:numId w:val="27"/>
        </w:numPr>
        <w:spacing w:before="120" w:after="120"/>
      </w:pPr>
      <w:r w:rsidRPr="007E292E">
        <w:t>Genetic data</w:t>
      </w:r>
    </w:p>
    <w:p w14:paraId="54FCAE42" w14:textId="77777777" w:rsidR="00FF4031" w:rsidRPr="007E292E" w:rsidRDefault="00FF4031" w:rsidP="007A7D2F">
      <w:pPr>
        <w:spacing w:before="120"/>
        <w:rPr>
          <w:b/>
          <w:bCs/>
        </w:rPr>
      </w:pPr>
      <w:r w:rsidRPr="007E292E">
        <w:rPr>
          <w:b/>
          <w:bCs/>
        </w:rPr>
        <w:t>3 Categories of data subject</w:t>
      </w:r>
    </w:p>
    <w:p w14:paraId="7CB605CC" w14:textId="77777777" w:rsidR="00FF4031" w:rsidRPr="007E292E" w:rsidRDefault="00FF4031" w:rsidP="007A7D2F">
      <w:pPr>
        <w:spacing w:after="120"/>
      </w:pPr>
      <w:r w:rsidRPr="007E292E">
        <w:t>The Processor, whilst providing the Services to the Office, may Process Personal Data relating to the following categories of Data Subjects:</w:t>
      </w:r>
    </w:p>
    <w:p w14:paraId="6E094B8F" w14:textId="5F2CE0F9" w:rsidR="00FF4031" w:rsidRPr="007E292E" w:rsidRDefault="00FF4031">
      <w:pPr>
        <w:pStyle w:val="ListParagraph"/>
        <w:numPr>
          <w:ilvl w:val="0"/>
          <w:numId w:val="28"/>
        </w:numPr>
        <w:spacing w:before="120" w:after="120"/>
      </w:pPr>
      <w:r w:rsidRPr="007E292E">
        <w:t>Office staff and contractors</w:t>
      </w:r>
    </w:p>
    <w:p w14:paraId="75A48EE1" w14:textId="6BC464C9" w:rsidR="00FF4031" w:rsidRPr="007E292E" w:rsidRDefault="00FF4031">
      <w:pPr>
        <w:pStyle w:val="ListParagraph"/>
        <w:numPr>
          <w:ilvl w:val="0"/>
          <w:numId w:val="28"/>
        </w:numPr>
        <w:spacing w:before="120" w:after="120"/>
      </w:pPr>
      <w:r w:rsidRPr="007E292E">
        <w:t>Office clients and service users</w:t>
      </w:r>
    </w:p>
    <w:p w14:paraId="450A372A" w14:textId="153B1C15" w:rsidR="00FF4031" w:rsidRPr="007E292E" w:rsidRDefault="00FF4031">
      <w:pPr>
        <w:pStyle w:val="ListParagraph"/>
        <w:numPr>
          <w:ilvl w:val="0"/>
          <w:numId w:val="28"/>
        </w:numPr>
        <w:spacing w:before="120" w:after="120"/>
      </w:pPr>
      <w:r w:rsidRPr="007E292E">
        <w:t>Office service providers and suppliers (who are natural persons)</w:t>
      </w:r>
    </w:p>
    <w:p w14:paraId="33F30F9D" w14:textId="77777777" w:rsidR="00FF4031" w:rsidRPr="007E292E" w:rsidRDefault="00FF4031" w:rsidP="007A7D2F">
      <w:pPr>
        <w:spacing w:before="120"/>
        <w:rPr>
          <w:b/>
          <w:bCs/>
        </w:rPr>
      </w:pPr>
      <w:r w:rsidRPr="007E292E">
        <w:rPr>
          <w:b/>
          <w:bCs/>
        </w:rPr>
        <w:t>4 Agreed Sub-Processors</w:t>
      </w:r>
    </w:p>
    <w:p w14:paraId="0EAACD35" w14:textId="77777777" w:rsidR="00FF4031" w:rsidRPr="007E292E" w:rsidRDefault="00FF4031" w:rsidP="007A7D2F">
      <w:pPr>
        <w:spacing w:after="120"/>
      </w:pPr>
      <w:r w:rsidRPr="007E292E">
        <w:t>None</w:t>
      </w:r>
    </w:p>
    <w:p w14:paraId="5AE1965B" w14:textId="26693545" w:rsidR="00FF4031" w:rsidRPr="007E292E" w:rsidRDefault="00FF4031" w:rsidP="00EE48D2">
      <w:pPr>
        <w:sectPr w:rsidR="00FF4031" w:rsidRPr="007E292E" w:rsidSect="0046159A">
          <w:pgSz w:w="11920" w:h="16840"/>
          <w:pgMar w:top="1380" w:right="1680" w:bottom="280" w:left="1340" w:header="0" w:footer="355" w:gutter="0"/>
          <w:cols w:space="720"/>
        </w:sectPr>
      </w:pPr>
    </w:p>
    <w:p w14:paraId="1B521739" w14:textId="77777777" w:rsidR="00E47382" w:rsidRPr="007E292E" w:rsidRDefault="000711E0" w:rsidP="00FD471E">
      <w:pPr>
        <w:pStyle w:val="Heading1"/>
        <w:jc w:val="left"/>
      </w:pPr>
      <w:r>
        <w:rPr>
          <w:rFonts w:ascii="Times New Roman" w:eastAsia="Times New Roman" w:hAnsi="Times New Roman" w:cs="Times New Roman"/>
          <w:sz w:val="20"/>
          <w:szCs w:val="20"/>
        </w:rPr>
        <w:pict w14:anchorId="00ACEE98">
          <v:group id="_x0000_s2064" style="position:absolute;left:0;text-align:left;margin-left:70.6pt;margin-top:27.6pt;width:454.25pt;height:0;z-index:-251634176;mso-position-horizontal-relative:page" coordorigin="1412,552" coordsize="9085,0">
            <v:shape id="_x0000_s2065" style="position:absolute;left:1412;top:552;width:9085;height:0" coordorigin="1412,552" coordsize="9085,0" path="m1412,552r9085,e" filled="f" strokecolor="#339" strokeweight="2.26pt">
              <v:path arrowok="t"/>
            </v:shape>
            <w10:wrap anchorx="page"/>
          </v:group>
        </w:pict>
      </w:r>
      <w:r w:rsidR="0048683A" w:rsidRPr="007E292E">
        <w:rPr>
          <w:spacing w:val="1"/>
        </w:rPr>
        <w:t>A</w:t>
      </w:r>
      <w:r w:rsidR="0048683A" w:rsidRPr="007E292E">
        <w:rPr>
          <w:spacing w:val="-1"/>
        </w:rPr>
        <w:t>pp</w:t>
      </w:r>
      <w:r w:rsidR="0048683A" w:rsidRPr="007E292E">
        <w:rPr>
          <w:spacing w:val="2"/>
        </w:rPr>
        <w:t>e</w:t>
      </w:r>
      <w:r w:rsidR="0048683A" w:rsidRPr="007E292E">
        <w:rPr>
          <w:spacing w:val="-1"/>
        </w:rPr>
        <w:t>nd</w:t>
      </w:r>
      <w:r w:rsidR="0048683A" w:rsidRPr="007E292E">
        <w:t>ix</w:t>
      </w:r>
      <w:r w:rsidR="0048683A" w:rsidRPr="007E292E">
        <w:rPr>
          <w:spacing w:val="-10"/>
        </w:rPr>
        <w:t xml:space="preserve"> </w:t>
      </w:r>
      <w:r w:rsidR="0048683A" w:rsidRPr="007E292E">
        <w:rPr>
          <w:spacing w:val="-1"/>
        </w:rPr>
        <w:t>6</w:t>
      </w:r>
      <w:r w:rsidR="0048683A" w:rsidRPr="007E292E">
        <w:t>:  Conf</w:t>
      </w:r>
      <w:r w:rsidR="0048683A" w:rsidRPr="007E292E">
        <w:rPr>
          <w:spacing w:val="2"/>
        </w:rPr>
        <w:t>i</w:t>
      </w:r>
      <w:r w:rsidR="0048683A" w:rsidRPr="007E292E">
        <w:rPr>
          <w:spacing w:val="-1"/>
        </w:rPr>
        <w:t>d</w:t>
      </w:r>
      <w:r w:rsidR="0048683A" w:rsidRPr="007E292E">
        <w:t>en</w:t>
      </w:r>
      <w:r w:rsidR="0048683A" w:rsidRPr="007E292E">
        <w:rPr>
          <w:spacing w:val="-1"/>
        </w:rPr>
        <w:t>t</w:t>
      </w:r>
      <w:r w:rsidR="0048683A" w:rsidRPr="007E292E">
        <w:t>i</w:t>
      </w:r>
      <w:r w:rsidR="0048683A" w:rsidRPr="007E292E">
        <w:rPr>
          <w:spacing w:val="1"/>
        </w:rPr>
        <w:t>a</w:t>
      </w:r>
      <w:r w:rsidR="0048683A" w:rsidRPr="007E292E">
        <w:t>l</w:t>
      </w:r>
      <w:r w:rsidR="0048683A" w:rsidRPr="007E292E">
        <w:rPr>
          <w:spacing w:val="1"/>
        </w:rPr>
        <w:t>i</w:t>
      </w:r>
      <w:r w:rsidR="0048683A" w:rsidRPr="007E292E">
        <w:t>ty</w:t>
      </w:r>
      <w:r w:rsidR="0048683A" w:rsidRPr="007E292E">
        <w:rPr>
          <w:spacing w:val="-20"/>
        </w:rPr>
        <w:t xml:space="preserve"> </w:t>
      </w:r>
      <w:r w:rsidR="0048683A" w:rsidRPr="007E292E">
        <w:t>Ag</w:t>
      </w:r>
      <w:r w:rsidR="0048683A" w:rsidRPr="007E292E">
        <w:rPr>
          <w:spacing w:val="2"/>
        </w:rPr>
        <w:t>r</w:t>
      </w:r>
      <w:r w:rsidR="0048683A" w:rsidRPr="007E292E">
        <w:t>ee</w:t>
      </w:r>
      <w:r w:rsidR="0048683A" w:rsidRPr="007E292E">
        <w:rPr>
          <w:spacing w:val="2"/>
        </w:rPr>
        <w:t>m</w:t>
      </w:r>
      <w:r w:rsidR="0048683A" w:rsidRPr="007E292E">
        <w:t>ent</w:t>
      </w:r>
    </w:p>
    <w:p w14:paraId="3751AA58" w14:textId="77777777" w:rsidR="00E47382" w:rsidRPr="007E292E" w:rsidRDefault="00E47382" w:rsidP="00EE48D2"/>
    <w:p w14:paraId="48FC335E" w14:textId="77777777" w:rsidR="00EC77C4" w:rsidRPr="007E292E" w:rsidRDefault="0048683A" w:rsidP="00EC77C4">
      <w:pPr>
        <w:spacing w:after="120"/>
      </w:pPr>
      <w:r w:rsidRPr="007E292E">
        <w:rPr>
          <w:b/>
          <w:bCs/>
        </w:rPr>
        <w:t>TH</w:t>
      </w:r>
      <w:r w:rsidRPr="007E292E">
        <w:rPr>
          <w:b/>
          <w:bCs/>
          <w:spacing w:val="-1"/>
        </w:rPr>
        <w:t>I</w:t>
      </w:r>
      <w:r w:rsidRPr="007E292E">
        <w:rPr>
          <w:b/>
          <w:bCs/>
        </w:rPr>
        <w:t xml:space="preserve">S </w:t>
      </w:r>
      <w:r w:rsidRPr="007E292E">
        <w:rPr>
          <w:b/>
          <w:bCs/>
          <w:spacing w:val="-1"/>
        </w:rPr>
        <w:t>A</w:t>
      </w:r>
      <w:r w:rsidRPr="007E292E">
        <w:rPr>
          <w:b/>
          <w:bCs/>
        </w:rPr>
        <w:t>GRE</w:t>
      </w:r>
      <w:r w:rsidRPr="007E292E">
        <w:rPr>
          <w:b/>
          <w:bCs/>
          <w:spacing w:val="-2"/>
        </w:rPr>
        <w:t>E</w:t>
      </w:r>
      <w:r w:rsidRPr="007E292E">
        <w:rPr>
          <w:b/>
          <w:bCs/>
          <w:spacing w:val="1"/>
        </w:rPr>
        <w:t>M</w:t>
      </w:r>
      <w:r w:rsidRPr="007E292E">
        <w:rPr>
          <w:b/>
          <w:bCs/>
        </w:rPr>
        <w:t>E</w:t>
      </w:r>
      <w:r w:rsidRPr="007E292E">
        <w:rPr>
          <w:b/>
          <w:bCs/>
          <w:spacing w:val="-1"/>
        </w:rPr>
        <w:t>N</w:t>
      </w:r>
      <w:r w:rsidRPr="007E292E">
        <w:rPr>
          <w:b/>
          <w:bCs/>
        </w:rPr>
        <w:t>T</w:t>
      </w:r>
      <w:r w:rsidRPr="007E292E">
        <w:rPr>
          <w:spacing w:val="1"/>
        </w:rPr>
        <w:t xml:space="preserve"> </w:t>
      </w:r>
      <w:r w:rsidRPr="007E292E">
        <w:t>is</w:t>
      </w:r>
      <w:r w:rsidRPr="007E292E">
        <w:rPr>
          <w:spacing w:val="-4"/>
        </w:rPr>
        <w:t xml:space="preserve"> </w:t>
      </w:r>
      <w:r w:rsidRPr="007E292E">
        <w:rPr>
          <w:spacing w:val="1"/>
        </w:rPr>
        <w:t>m</w:t>
      </w:r>
      <w:r w:rsidRPr="007E292E">
        <w:t>a</w:t>
      </w:r>
      <w:r w:rsidRPr="007E292E">
        <w:rPr>
          <w:spacing w:val="-1"/>
        </w:rPr>
        <w:t>d</w:t>
      </w:r>
      <w:r w:rsidRPr="007E292E">
        <w:t>e</w:t>
      </w:r>
      <w:r w:rsidRPr="007E292E">
        <w:rPr>
          <w:spacing w:val="-1"/>
        </w:rPr>
        <w:t xml:space="preserve"> </w:t>
      </w:r>
      <w:r w:rsidRPr="007E292E">
        <w:rPr>
          <w:spacing w:val="1"/>
        </w:rPr>
        <w:t>o</w:t>
      </w:r>
      <w:r w:rsidRPr="007E292E">
        <w:t>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rPr>
          <w:highlight w:val="lightGray"/>
        </w:rPr>
        <w:t>[</w:t>
      </w:r>
      <w:r w:rsidRPr="007E292E">
        <w:rPr>
          <w:spacing w:val="-1"/>
          <w:highlight w:val="lightGray"/>
        </w:rPr>
        <w:t>d</w:t>
      </w:r>
      <w:r w:rsidRPr="007E292E">
        <w:rPr>
          <w:highlight w:val="lightGray"/>
        </w:rPr>
        <w:t>at</w:t>
      </w:r>
      <w:r w:rsidRPr="007E292E">
        <w:rPr>
          <w:spacing w:val="1"/>
          <w:highlight w:val="lightGray"/>
        </w:rPr>
        <w:t>e</w:t>
      </w:r>
      <w:r w:rsidRPr="007E292E">
        <w:rPr>
          <w:highlight w:val="lightGray"/>
        </w:rPr>
        <w:t>]</w:t>
      </w:r>
      <w:r w:rsidRPr="007E292E">
        <w:t xml:space="preserve"> </w:t>
      </w:r>
      <w:r w:rsidRPr="007E292E">
        <w:rPr>
          <w:spacing w:val="-1"/>
        </w:rPr>
        <w:t>d</w:t>
      </w:r>
      <w:r w:rsidRPr="007E292E">
        <w:rPr>
          <w:spacing w:val="-3"/>
        </w:rPr>
        <w:t>a</w:t>
      </w:r>
      <w:r w:rsidRPr="007E292E">
        <w:t>y</w:t>
      </w:r>
      <w:r w:rsidRPr="007E292E">
        <w:rPr>
          <w:spacing w:val="-1"/>
        </w:rPr>
        <w:t xml:space="preserve"> </w:t>
      </w:r>
      <w:r w:rsidRPr="007E292E">
        <w:rPr>
          <w:spacing w:val="1"/>
        </w:rPr>
        <w:t>o</w:t>
      </w:r>
      <w:r w:rsidRPr="007E292E">
        <w:t>f</w:t>
      </w:r>
      <w:r w:rsidRPr="007E292E">
        <w:rPr>
          <w:spacing w:val="1"/>
        </w:rPr>
        <w:t xml:space="preserve"> </w:t>
      </w:r>
      <w:r w:rsidRPr="007E292E">
        <w:rPr>
          <w:spacing w:val="-3"/>
          <w:highlight w:val="lightGray"/>
        </w:rPr>
        <w:t>[</w:t>
      </w:r>
      <w:r w:rsidRPr="007E292E">
        <w:rPr>
          <w:spacing w:val="1"/>
          <w:highlight w:val="lightGray"/>
        </w:rPr>
        <w:t>mo</w:t>
      </w:r>
      <w:r w:rsidRPr="007E292E">
        <w:rPr>
          <w:spacing w:val="-1"/>
          <w:highlight w:val="lightGray"/>
        </w:rPr>
        <w:t>n</w:t>
      </w:r>
      <w:r w:rsidRPr="007E292E">
        <w:rPr>
          <w:spacing w:val="-2"/>
          <w:highlight w:val="lightGray"/>
        </w:rPr>
        <w:t>t</w:t>
      </w:r>
      <w:r w:rsidRPr="007E292E">
        <w:rPr>
          <w:spacing w:val="-1"/>
          <w:highlight w:val="lightGray"/>
        </w:rPr>
        <w:t>h</w:t>
      </w:r>
      <w:r w:rsidRPr="007E292E">
        <w:rPr>
          <w:highlight w:val="lightGray"/>
        </w:rPr>
        <w:t>]</w:t>
      </w:r>
      <w:r w:rsidRPr="007E292E">
        <w:rPr>
          <w:spacing w:val="1"/>
        </w:rPr>
        <w:t xml:space="preserve"> 2</w:t>
      </w:r>
      <w:r w:rsidRPr="007E292E">
        <w:t>0</w:t>
      </w:r>
      <w:r w:rsidRPr="007E292E">
        <w:rPr>
          <w:spacing w:val="-3"/>
          <w:highlight w:val="lightGray"/>
        </w:rPr>
        <w:t>[</w:t>
      </w:r>
      <w:r w:rsidRPr="007E292E">
        <w:rPr>
          <w:spacing w:val="1"/>
          <w:highlight w:val="lightGray"/>
        </w:rPr>
        <w:t>y</w:t>
      </w:r>
      <w:r w:rsidRPr="007E292E">
        <w:rPr>
          <w:highlight w:val="lightGray"/>
        </w:rPr>
        <w:t>ear]</w:t>
      </w:r>
      <w:r w:rsidRPr="007E292E">
        <w:rPr>
          <w:spacing w:val="-2"/>
        </w:rPr>
        <w:t xml:space="preserve"> </w:t>
      </w:r>
      <w:r w:rsidRPr="007E292E">
        <w:t>BE</w:t>
      </w:r>
      <w:r w:rsidRPr="007E292E">
        <w:rPr>
          <w:spacing w:val="-2"/>
        </w:rPr>
        <w:t>T</w:t>
      </w:r>
      <w:r w:rsidRPr="007E292E">
        <w:t>WE</w:t>
      </w:r>
      <w:r w:rsidRPr="007E292E">
        <w:rPr>
          <w:spacing w:val="1"/>
        </w:rPr>
        <w:t>E</w:t>
      </w:r>
      <w:r w:rsidRPr="007E292E">
        <w:rPr>
          <w:spacing w:val="-1"/>
        </w:rPr>
        <w:t>N</w:t>
      </w:r>
      <w:r w:rsidRPr="007E292E">
        <w:t>:</w:t>
      </w:r>
    </w:p>
    <w:p w14:paraId="1F6E21DD" w14:textId="77777777" w:rsidR="00EC77C4" w:rsidRPr="007E292E" w:rsidRDefault="0048683A" w:rsidP="00EC77C4">
      <w:pPr>
        <w:spacing w:after="120"/>
      </w:pPr>
      <w:r w:rsidRPr="007E292E">
        <w:t>The</w:t>
      </w:r>
      <w:r w:rsidRPr="007E292E">
        <w:rPr>
          <w:spacing w:val="1"/>
        </w:rPr>
        <w:t xml:space="preserve"> </w:t>
      </w:r>
      <w:r w:rsidR="00F91C5D" w:rsidRPr="007E292E">
        <w:t>Office of the Ombudsman</w:t>
      </w:r>
      <w:r w:rsidRPr="007E292E">
        <w:t>,</w:t>
      </w:r>
      <w:r w:rsidRPr="007E292E">
        <w:rPr>
          <w:spacing w:val="-2"/>
        </w:rPr>
        <w:t xml:space="preserve"> </w:t>
      </w:r>
      <w:r w:rsidRPr="007E292E">
        <w:rPr>
          <w:spacing w:val="1"/>
        </w:rPr>
        <w:t>o</w:t>
      </w:r>
      <w:r w:rsidRPr="007E292E">
        <w:t>f</w:t>
      </w:r>
      <w:r w:rsidRPr="007E292E">
        <w:rPr>
          <w:spacing w:val="1"/>
        </w:rPr>
        <w:t xml:space="preserve"> </w:t>
      </w:r>
      <w:r w:rsidR="00F91C5D" w:rsidRPr="007E292E">
        <w:t>6 Earlsfort Terrace, Dublin 2, D02 W773</w:t>
      </w:r>
      <w:r w:rsidRPr="007E292E">
        <w:rPr>
          <w:spacing w:val="1"/>
        </w:rPr>
        <w:t xml:space="preserve"> </w:t>
      </w:r>
      <w:r w:rsidRPr="007E292E">
        <w:t>(herei</w:t>
      </w:r>
      <w:r w:rsidRPr="007E292E">
        <w:rPr>
          <w:spacing w:val="-1"/>
        </w:rPr>
        <w:t>n</w:t>
      </w:r>
      <w:r w:rsidRPr="007E292E">
        <w:t>a</w:t>
      </w:r>
      <w:r w:rsidRPr="007E292E">
        <w:rPr>
          <w:spacing w:val="-3"/>
        </w:rPr>
        <w:t>f</w:t>
      </w:r>
      <w:r w:rsidRPr="007E292E">
        <w:t>t</w:t>
      </w:r>
      <w:r w:rsidRPr="007E292E">
        <w:rPr>
          <w:spacing w:val="1"/>
        </w:rPr>
        <w:t>e</w:t>
      </w:r>
      <w:r w:rsidRPr="007E292E">
        <w:t>r</w:t>
      </w:r>
      <w:r w:rsidRPr="007E292E">
        <w:rPr>
          <w:spacing w:val="-2"/>
        </w:rPr>
        <w:t xml:space="preserve"> </w:t>
      </w:r>
      <w:r w:rsidRPr="007E292E">
        <w:rPr>
          <w:spacing w:val="1"/>
        </w:rPr>
        <w:t>“</w:t>
      </w:r>
      <w:r w:rsidRPr="007E292E">
        <w:t>t</w:t>
      </w:r>
      <w:r w:rsidRPr="007E292E">
        <w:rPr>
          <w:spacing w:val="-3"/>
        </w:rPr>
        <w:t>h</w:t>
      </w:r>
      <w:r w:rsidRPr="007E292E">
        <w:t>e</w:t>
      </w:r>
      <w:r w:rsidRPr="007E292E">
        <w:rPr>
          <w:spacing w:val="-1"/>
        </w:rPr>
        <w:t xml:space="preserve"> </w:t>
      </w:r>
      <w:r w:rsidRPr="007E292E">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000F30E5" w:rsidRPr="007E292E">
        <w:t xml:space="preserve"> </w:t>
      </w:r>
      <w:r w:rsidRPr="007E292E">
        <w:t>A</w:t>
      </w:r>
      <w:r w:rsidRPr="007E292E">
        <w:rPr>
          <w:spacing w:val="-1"/>
        </w:rPr>
        <w:t>u</w:t>
      </w:r>
      <w:r w:rsidRPr="007E292E">
        <w:t>th</w:t>
      </w:r>
      <w:r w:rsidRPr="007E292E">
        <w:rPr>
          <w:spacing w:val="1"/>
        </w:rPr>
        <w:t>o</w:t>
      </w:r>
      <w:r w:rsidRPr="007E292E">
        <w:t>rit</w:t>
      </w:r>
      <w:r w:rsidRPr="007E292E">
        <w:rPr>
          <w:spacing w:val="-2"/>
        </w:rPr>
        <w:t>y</w:t>
      </w:r>
      <w:r w:rsidRPr="007E292E">
        <w:rPr>
          <w:spacing w:val="1"/>
        </w:rPr>
        <w:t>”</w:t>
      </w:r>
      <w:r w:rsidRPr="007E292E">
        <w:t>)</w:t>
      </w:r>
      <w:r w:rsidRPr="007E292E">
        <w:rPr>
          <w:spacing w:val="-1"/>
        </w:rPr>
        <w:t xml:space="preserve"> </w:t>
      </w:r>
      <w:r w:rsidRPr="007E292E">
        <w:rPr>
          <w:spacing w:val="1"/>
        </w:rPr>
        <w:t>o</w:t>
      </w:r>
      <w:r w:rsidRPr="007E292E">
        <w:t>f</w:t>
      </w:r>
      <w:r w:rsidRPr="007E292E">
        <w:rPr>
          <w:spacing w:val="-2"/>
        </w:rPr>
        <w:t xml:space="preserve"> </w:t>
      </w:r>
      <w:r w:rsidRPr="007E292E">
        <w:t>the</w:t>
      </w:r>
      <w:r w:rsidRPr="007E292E">
        <w:rPr>
          <w:spacing w:val="-2"/>
        </w:rPr>
        <w:t xml:space="preserve"> </w:t>
      </w:r>
      <w:r w:rsidRPr="007E292E">
        <w:rPr>
          <w:spacing w:val="1"/>
        </w:rPr>
        <w:t>o</w:t>
      </w:r>
      <w:r w:rsidRPr="007E292E">
        <w:rPr>
          <w:spacing w:val="-1"/>
        </w:rPr>
        <w:t>n</w:t>
      </w:r>
      <w:r w:rsidRPr="007E292E">
        <w:t>e</w:t>
      </w:r>
      <w:r w:rsidRPr="007E292E">
        <w:rPr>
          <w:spacing w:val="1"/>
        </w:rPr>
        <w:t xml:space="preserve"> </w:t>
      </w:r>
      <w:r w:rsidRPr="007E292E">
        <w:rPr>
          <w:spacing w:val="-1"/>
        </w:rPr>
        <w:t>p</w:t>
      </w:r>
      <w:r w:rsidRPr="007E292E">
        <w:t>a</w:t>
      </w:r>
      <w:r w:rsidRPr="007E292E">
        <w:rPr>
          <w:spacing w:val="-3"/>
        </w:rPr>
        <w:t>r</w:t>
      </w:r>
      <w:r w:rsidRPr="007E292E">
        <w:rPr>
          <w:spacing w:val="-2"/>
        </w:rPr>
        <w:t>t</w:t>
      </w:r>
      <w:r w:rsidRPr="007E292E">
        <w:t>;</w:t>
      </w:r>
    </w:p>
    <w:p w14:paraId="023C1136" w14:textId="2B814A9E" w:rsidR="00E47382" w:rsidRPr="007E292E" w:rsidRDefault="0048683A" w:rsidP="00EC77C4">
      <w:pPr>
        <w:spacing w:after="120"/>
      </w:pPr>
      <w:r w:rsidRPr="007E292E">
        <w:t>a</w:t>
      </w:r>
      <w:r w:rsidRPr="007E292E">
        <w:rPr>
          <w:spacing w:val="-1"/>
        </w:rPr>
        <w:t>n</w:t>
      </w:r>
      <w:r w:rsidRPr="007E292E">
        <w:t>d</w:t>
      </w:r>
    </w:p>
    <w:p w14:paraId="1ADEBA72" w14:textId="77777777" w:rsidR="001D1599" w:rsidRPr="007E292E" w:rsidRDefault="0048683A" w:rsidP="001D1599">
      <w:pPr>
        <w:spacing w:before="120" w:after="120"/>
      </w:pPr>
      <w:r w:rsidRPr="007E292E">
        <w:rPr>
          <w:highlight w:val="lightGray"/>
        </w:rPr>
        <w:t>[</w:t>
      </w:r>
      <w:r w:rsidRPr="007E292E">
        <w:rPr>
          <w:spacing w:val="-1"/>
          <w:highlight w:val="lightGray"/>
        </w:rPr>
        <w:t>C</w:t>
      </w:r>
      <w:r w:rsidRPr="007E292E">
        <w:rPr>
          <w:spacing w:val="1"/>
          <w:highlight w:val="lightGray"/>
        </w:rPr>
        <w:t>o</w:t>
      </w:r>
      <w:r w:rsidRPr="007E292E">
        <w:rPr>
          <w:spacing w:val="-1"/>
          <w:highlight w:val="lightGray"/>
        </w:rPr>
        <w:t>n</w:t>
      </w:r>
      <w:r w:rsidRPr="007E292E">
        <w:rPr>
          <w:highlight w:val="lightGray"/>
        </w:rPr>
        <w:t>trac</w:t>
      </w:r>
      <w:r w:rsidRPr="007E292E">
        <w:rPr>
          <w:spacing w:val="-2"/>
          <w:highlight w:val="lightGray"/>
        </w:rPr>
        <w:t>t</w:t>
      </w:r>
      <w:r w:rsidRPr="007E292E">
        <w:rPr>
          <w:spacing w:val="1"/>
          <w:highlight w:val="lightGray"/>
        </w:rPr>
        <w:t>o</w:t>
      </w:r>
      <w:r w:rsidRPr="007E292E">
        <w:rPr>
          <w:highlight w:val="lightGray"/>
        </w:rPr>
        <w:t>r’s</w:t>
      </w:r>
      <w:r w:rsidRPr="007E292E">
        <w:rPr>
          <w:spacing w:val="-2"/>
          <w:highlight w:val="lightGray"/>
        </w:rPr>
        <w:t xml:space="preserve"> </w:t>
      </w:r>
      <w:r w:rsidRPr="007E292E">
        <w:rPr>
          <w:highlight w:val="lightGray"/>
        </w:rPr>
        <w:t>legal</w:t>
      </w:r>
      <w:r w:rsidRPr="007E292E">
        <w:rPr>
          <w:spacing w:val="-1"/>
          <w:highlight w:val="lightGray"/>
        </w:rPr>
        <w:t xml:space="preserve"> </w:t>
      </w:r>
      <w:r w:rsidRPr="007E292E">
        <w:rPr>
          <w:highlight w:val="lightGray"/>
        </w:rPr>
        <w:t>n</w:t>
      </w:r>
      <w:r w:rsidRPr="007E292E">
        <w:rPr>
          <w:spacing w:val="-3"/>
          <w:highlight w:val="lightGray"/>
        </w:rPr>
        <w:t>a</w:t>
      </w:r>
      <w:r w:rsidRPr="007E292E">
        <w:rPr>
          <w:spacing w:val="1"/>
          <w:highlight w:val="lightGray"/>
        </w:rPr>
        <w:t>m</w:t>
      </w:r>
      <w:r w:rsidRPr="007E292E">
        <w:rPr>
          <w:spacing w:val="-2"/>
          <w:highlight w:val="lightGray"/>
        </w:rPr>
        <w:t>e</w:t>
      </w:r>
      <w:r w:rsidRPr="007E292E">
        <w:rPr>
          <w:highlight w:val="lightGray"/>
        </w:rPr>
        <w:t>:</w:t>
      </w:r>
      <w:r w:rsidRPr="007E292E">
        <w:rPr>
          <w:spacing w:val="1"/>
          <w:highlight w:val="lightGray"/>
        </w:rPr>
        <w:t xml:space="preserve"> </w:t>
      </w:r>
      <w:r w:rsidRPr="007E292E">
        <w:rPr>
          <w:spacing w:val="-2"/>
          <w:highlight w:val="lightGray"/>
        </w:rPr>
        <w:t>t</w:t>
      </w:r>
      <w:r w:rsidRPr="007E292E">
        <w:rPr>
          <w:highlight w:val="lightGray"/>
        </w:rPr>
        <w:t>o</w:t>
      </w:r>
      <w:r w:rsidRPr="007E292E">
        <w:rPr>
          <w:spacing w:val="1"/>
          <w:highlight w:val="lightGray"/>
        </w:rPr>
        <w:t xml:space="preserve"> </w:t>
      </w:r>
      <w:r w:rsidRPr="007E292E">
        <w:rPr>
          <w:highlight w:val="lightGray"/>
        </w:rPr>
        <w:t>be</w:t>
      </w:r>
      <w:r w:rsidRPr="007E292E">
        <w:rPr>
          <w:spacing w:val="-2"/>
          <w:highlight w:val="lightGray"/>
        </w:rPr>
        <w:t xml:space="preserve"> </w:t>
      </w:r>
      <w:r w:rsidRPr="007E292E">
        <w:rPr>
          <w:highlight w:val="lightGray"/>
        </w:rPr>
        <w:t>c</w:t>
      </w:r>
      <w:r w:rsidRPr="007E292E">
        <w:rPr>
          <w:spacing w:val="-1"/>
          <w:highlight w:val="lightGray"/>
        </w:rPr>
        <w:t>o</w:t>
      </w:r>
      <w:r w:rsidRPr="007E292E">
        <w:rPr>
          <w:spacing w:val="1"/>
          <w:highlight w:val="lightGray"/>
        </w:rPr>
        <w:t>m</w:t>
      </w:r>
      <w:r w:rsidRPr="007E292E">
        <w:rPr>
          <w:spacing w:val="-1"/>
          <w:highlight w:val="lightGray"/>
        </w:rPr>
        <w:t>p</w:t>
      </w:r>
      <w:r w:rsidRPr="007E292E">
        <w:rPr>
          <w:highlight w:val="lightGray"/>
        </w:rPr>
        <w:t>l</w:t>
      </w:r>
      <w:r w:rsidRPr="007E292E">
        <w:rPr>
          <w:spacing w:val="-2"/>
          <w:highlight w:val="lightGray"/>
        </w:rPr>
        <w:t>e</w:t>
      </w:r>
      <w:r w:rsidRPr="007E292E">
        <w:rPr>
          <w:highlight w:val="lightGray"/>
        </w:rPr>
        <w:t>t</w:t>
      </w:r>
      <w:r w:rsidRPr="007E292E">
        <w:rPr>
          <w:spacing w:val="1"/>
          <w:highlight w:val="lightGray"/>
        </w:rPr>
        <w:t>e</w:t>
      </w:r>
      <w:r w:rsidRPr="007E292E">
        <w:rPr>
          <w:highlight w:val="lightGray"/>
        </w:rPr>
        <w:t>d</w:t>
      </w:r>
      <w:r w:rsidRPr="007E292E">
        <w:rPr>
          <w:spacing w:val="-2"/>
          <w:highlight w:val="lightGray"/>
        </w:rPr>
        <w:t xml:space="preserve"> </w:t>
      </w:r>
      <w:r w:rsidRPr="007E292E">
        <w:rPr>
          <w:spacing w:val="1"/>
          <w:highlight w:val="lightGray"/>
        </w:rPr>
        <w:t>o</w:t>
      </w:r>
      <w:r w:rsidRPr="007E292E">
        <w:rPr>
          <w:highlight w:val="lightGray"/>
        </w:rPr>
        <w:t>n sig</w:t>
      </w:r>
      <w:r w:rsidRPr="007E292E">
        <w:rPr>
          <w:spacing w:val="-1"/>
          <w:highlight w:val="lightGray"/>
        </w:rPr>
        <w:t>n</w:t>
      </w:r>
      <w:r w:rsidRPr="007E292E">
        <w:rPr>
          <w:highlight w:val="lightGray"/>
        </w:rPr>
        <w:t>i</w:t>
      </w:r>
      <w:r w:rsidRPr="007E292E">
        <w:rPr>
          <w:spacing w:val="-1"/>
          <w:highlight w:val="lightGray"/>
        </w:rPr>
        <w:t>ng</w:t>
      </w:r>
      <w:r w:rsidRPr="007E292E">
        <w:rPr>
          <w:highlight w:val="lightGray"/>
        </w:rPr>
        <w:t>.</w:t>
      </w:r>
      <w:r w:rsidRPr="007E292E">
        <w:rPr>
          <w:spacing w:val="-1"/>
          <w:highlight w:val="lightGray"/>
        </w:rPr>
        <w:t>]</w:t>
      </w:r>
      <w:r w:rsidRPr="007E292E">
        <w:t xml:space="preserve">, </w:t>
      </w:r>
      <w:r w:rsidRPr="007E292E">
        <w:rPr>
          <w:spacing w:val="2"/>
        </w:rPr>
        <w:t>o</w:t>
      </w:r>
      <w:r w:rsidRPr="007E292E">
        <w:t xml:space="preserve">f </w:t>
      </w:r>
      <w:r w:rsidRPr="007E292E">
        <w:rPr>
          <w:highlight w:val="lightGray"/>
        </w:rPr>
        <w:t>[a</w:t>
      </w:r>
      <w:r w:rsidRPr="007E292E">
        <w:rPr>
          <w:spacing w:val="-1"/>
          <w:highlight w:val="lightGray"/>
        </w:rPr>
        <w:t>dd</w:t>
      </w:r>
      <w:r w:rsidRPr="007E292E">
        <w:rPr>
          <w:highlight w:val="lightGray"/>
        </w:rPr>
        <w:t>re</w:t>
      </w:r>
      <w:r w:rsidRPr="007E292E">
        <w:rPr>
          <w:spacing w:val="-2"/>
          <w:highlight w:val="lightGray"/>
        </w:rPr>
        <w:t>s</w:t>
      </w:r>
      <w:r w:rsidRPr="007E292E">
        <w:rPr>
          <w:highlight w:val="lightGray"/>
        </w:rPr>
        <w:t>s:</w:t>
      </w:r>
      <w:r w:rsidRPr="007E292E">
        <w:rPr>
          <w:spacing w:val="-1"/>
          <w:highlight w:val="lightGray"/>
        </w:rPr>
        <w:t xml:space="preserve"> </w:t>
      </w:r>
      <w:r w:rsidRPr="007E292E">
        <w:rPr>
          <w:highlight w:val="lightGray"/>
        </w:rPr>
        <w:t>to be</w:t>
      </w:r>
      <w:r w:rsidRPr="007E292E">
        <w:rPr>
          <w:spacing w:val="1"/>
          <w:highlight w:val="lightGray"/>
        </w:rPr>
        <w:t xml:space="preserve"> </w:t>
      </w:r>
      <w:r w:rsidRPr="007E292E">
        <w:rPr>
          <w:spacing w:val="-2"/>
          <w:highlight w:val="lightGray"/>
        </w:rPr>
        <w:t>c</w:t>
      </w:r>
      <w:r w:rsidRPr="007E292E">
        <w:rPr>
          <w:spacing w:val="-1"/>
          <w:highlight w:val="lightGray"/>
        </w:rPr>
        <w:t>o</w:t>
      </w:r>
      <w:r w:rsidRPr="007E292E">
        <w:rPr>
          <w:spacing w:val="1"/>
          <w:highlight w:val="lightGray"/>
        </w:rPr>
        <w:t>m</w:t>
      </w:r>
      <w:r w:rsidRPr="007E292E">
        <w:rPr>
          <w:spacing w:val="-1"/>
          <w:highlight w:val="lightGray"/>
        </w:rPr>
        <w:t>p</w:t>
      </w:r>
      <w:r w:rsidRPr="007E292E">
        <w:rPr>
          <w:highlight w:val="lightGray"/>
        </w:rPr>
        <w:t>l</w:t>
      </w:r>
      <w:r w:rsidRPr="007E292E">
        <w:rPr>
          <w:spacing w:val="-2"/>
          <w:highlight w:val="lightGray"/>
        </w:rPr>
        <w:t>e</w:t>
      </w:r>
      <w:r w:rsidRPr="007E292E">
        <w:rPr>
          <w:highlight w:val="lightGray"/>
        </w:rPr>
        <w:t>t</w:t>
      </w:r>
      <w:r w:rsidRPr="007E292E">
        <w:rPr>
          <w:spacing w:val="1"/>
          <w:highlight w:val="lightGray"/>
        </w:rPr>
        <w:t>e</w:t>
      </w:r>
      <w:r w:rsidRPr="007E292E">
        <w:rPr>
          <w:highlight w:val="lightGray"/>
        </w:rPr>
        <w:t xml:space="preserve">d </w:t>
      </w:r>
      <w:r w:rsidRPr="007E292E">
        <w:rPr>
          <w:spacing w:val="2"/>
          <w:highlight w:val="lightGray"/>
        </w:rPr>
        <w:t>o</w:t>
      </w:r>
      <w:r w:rsidRPr="007E292E">
        <w:rPr>
          <w:highlight w:val="lightGray"/>
        </w:rPr>
        <w:t>n</w:t>
      </w:r>
      <w:r w:rsidRPr="007E292E">
        <w:rPr>
          <w:spacing w:val="-3"/>
          <w:highlight w:val="lightGray"/>
        </w:rPr>
        <w:t xml:space="preserve"> </w:t>
      </w:r>
      <w:r w:rsidRPr="007E292E">
        <w:rPr>
          <w:highlight w:val="lightGray"/>
        </w:rPr>
        <w:t>sig</w:t>
      </w:r>
      <w:r w:rsidRPr="007E292E">
        <w:rPr>
          <w:spacing w:val="-1"/>
          <w:highlight w:val="lightGray"/>
        </w:rPr>
        <w:t>n</w:t>
      </w:r>
      <w:r w:rsidRPr="007E292E">
        <w:rPr>
          <w:highlight w:val="lightGray"/>
        </w:rPr>
        <w:t>i</w:t>
      </w:r>
      <w:r w:rsidRPr="007E292E">
        <w:rPr>
          <w:spacing w:val="-1"/>
          <w:highlight w:val="lightGray"/>
        </w:rPr>
        <w:t>ng</w:t>
      </w:r>
      <w:r w:rsidRPr="007E292E">
        <w:rPr>
          <w:highlight w:val="lightGray"/>
        </w:rPr>
        <w:t>.]</w:t>
      </w:r>
      <w:r w:rsidRPr="007E292E">
        <w:t xml:space="preserve"> (herei</w:t>
      </w:r>
      <w:r w:rsidRPr="007E292E">
        <w:rPr>
          <w:spacing w:val="-1"/>
        </w:rPr>
        <w:t>n</w:t>
      </w:r>
      <w:r w:rsidRPr="007E292E">
        <w:t>after</w:t>
      </w:r>
      <w:r w:rsidRPr="007E292E">
        <w:rPr>
          <w:spacing w:val="-2"/>
        </w:rPr>
        <w:t xml:space="preserve"> </w:t>
      </w:r>
      <w:r w:rsidRPr="007E292E">
        <w:t>cal</w:t>
      </w:r>
      <w:r w:rsidRPr="007E292E">
        <w:rPr>
          <w:spacing w:val="-1"/>
        </w:rPr>
        <w:t>l</w:t>
      </w:r>
      <w:r w:rsidRPr="007E292E">
        <w:t>ed</w:t>
      </w:r>
      <w:r w:rsidRPr="007E292E">
        <w:rPr>
          <w:spacing w:val="-2"/>
        </w:rPr>
        <w:t xml:space="preserve"> </w:t>
      </w:r>
      <w:r w:rsidRPr="007E292E">
        <w:rPr>
          <w:spacing w:val="1"/>
        </w:rPr>
        <w:t>“</w:t>
      </w:r>
      <w:r w:rsidRPr="007E292E">
        <w:t>t</w:t>
      </w:r>
      <w:r w:rsidRPr="007E292E">
        <w:rPr>
          <w:spacing w:val="-3"/>
        </w:rPr>
        <w:t>h</w:t>
      </w:r>
      <w:r w:rsidRPr="007E292E">
        <w:t>e</w:t>
      </w:r>
      <w:r w:rsidRPr="007E292E">
        <w:rPr>
          <w:spacing w:val="1"/>
        </w:rPr>
        <w:t xml:space="preserve"> </w:t>
      </w:r>
      <w:r w:rsidRPr="007E292E">
        <w:rPr>
          <w:spacing w:val="-2"/>
        </w:rPr>
        <w:t>C</w:t>
      </w:r>
      <w:r w:rsidRPr="007E292E">
        <w:rPr>
          <w:spacing w:val="-1"/>
        </w:rPr>
        <w:t>on</w:t>
      </w:r>
      <w:r w:rsidRPr="007E292E">
        <w:t>tract</w:t>
      </w:r>
      <w:r w:rsidRPr="007E292E">
        <w:rPr>
          <w:spacing w:val="2"/>
        </w:rPr>
        <w:t>o</w:t>
      </w:r>
      <w:r w:rsidRPr="007E292E">
        <w:rPr>
          <w:spacing w:val="-3"/>
        </w:rPr>
        <w:t>r</w:t>
      </w:r>
      <w:r w:rsidRPr="007E292E">
        <w:rPr>
          <w:spacing w:val="1"/>
        </w:rPr>
        <w:t>”</w:t>
      </w:r>
      <w:r w:rsidRPr="007E292E">
        <w:t>)</w:t>
      </w:r>
      <w:r w:rsidRPr="007E292E">
        <w:rPr>
          <w:spacing w:val="-2"/>
        </w:rPr>
        <w:t xml:space="preserve"> </w:t>
      </w:r>
      <w:r w:rsidRPr="007E292E">
        <w:rPr>
          <w:spacing w:val="2"/>
        </w:rPr>
        <w:t>o</w:t>
      </w:r>
      <w:r w:rsidRPr="007E292E">
        <w:t>f</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o</w:t>
      </w:r>
      <w:r w:rsidRPr="007E292E">
        <w:t>t</w:t>
      </w:r>
      <w:r w:rsidRPr="007E292E">
        <w:rPr>
          <w:spacing w:val="-3"/>
        </w:rPr>
        <w:t>h</w:t>
      </w:r>
      <w:r w:rsidRPr="007E292E">
        <w:t>er</w:t>
      </w:r>
      <w:r w:rsidRPr="007E292E">
        <w:rPr>
          <w:spacing w:val="1"/>
        </w:rPr>
        <w:t xml:space="preserve"> </w:t>
      </w:r>
      <w:r w:rsidRPr="007E292E">
        <w:rPr>
          <w:spacing w:val="-1"/>
        </w:rPr>
        <w:t>p</w:t>
      </w:r>
      <w:r w:rsidRPr="007E292E">
        <w:t>ar</w:t>
      </w:r>
      <w:r w:rsidRPr="007E292E">
        <w:rPr>
          <w:spacing w:val="-2"/>
        </w:rPr>
        <w:t>t</w:t>
      </w:r>
      <w:r w:rsidRPr="007E292E">
        <w:t>.</w:t>
      </w:r>
    </w:p>
    <w:p w14:paraId="2CE8AC27" w14:textId="74E546EC" w:rsidR="001D1599" w:rsidRPr="007E292E" w:rsidRDefault="0048683A" w:rsidP="001D1599">
      <w:pPr>
        <w:spacing w:before="120" w:after="120"/>
      </w:pPr>
      <w:r w:rsidRPr="007E292E">
        <w:rPr>
          <w:b/>
          <w:bCs/>
          <w:spacing w:val="-1"/>
        </w:rPr>
        <w:t>W</w:t>
      </w:r>
      <w:r w:rsidRPr="007E292E">
        <w:rPr>
          <w:b/>
          <w:bCs/>
        </w:rPr>
        <w:t>HER</w:t>
      </w:r>
      <w:r w:rsidRPr="007E292E">
        <w:rPr>
          <w:b/>
          <w:bCs/>
          <w:spacing w:val="1"/>
        </w:rPr>
        <w:t>E</w:t>
      </w:r>
      <w:r w:rsidRPr="007E292E">
        <w:rPr>
          <w:b/>
          <w:bCs/>
        </w:rPr>
        <w:t>AS</w:t>
      </w:r>
    </w:p>
    <w:tbl>
      <w:tblPr>
        <w:tblW w:w="0" w:type="auto"/>
        <w:tblInd w:w="108" w:type="dxa"/>
        <w:tblLayout w:type="fixed"/>
        <w:tblCellMar>
          <w:left w:w="0" w:type="dxa"/>
          <w:right w:w="0" w:type="dxa"/>
        </w:tblCellMar>
        <w:tblLook w:val="01E0" w:firstRow="1" w:lastRow="1" w:firstColumn="1" w:lastColumn="1" w:noHBand="0" w:noVBand="0"/>
      </w:tblPr>
      <w:tblGrid>
        <w:gridCol w:w="590"/>
        <w:gridCol w:w="8462"/>
      </w:tblGrid>
      <w:tr w:rsidR="00E47382" w:rsidRPr="007E292E" w14:paraId="286AECFC" w14:textId="77777777" w:rsidTr="005F5C14">
        <w:trPr>
          <w:trHeight w:hRule="exact" w:val="2028"/>
        </w:trPr>
        <w:tc>
          <w:tcPr>
            <w:tcW w:w="590" w:type="dxa"/>
            <w:tcBorders>
              <w:top w:val="nil"/>
              <w:left w:val="nil"/>
              <w:bottom w:val="nil"/>
              <w:right w:val="nil"/>
            </w:tcBorders>
          </w:tcPr>
          <w:p w14:paraId="00637E3C" w14:textId="77777777" w:rsidR="00E47382" w:rsidRPr="007E292E" w:rsidRDefault="0048683A" w:rsidP="00EE48D2">
            <w:pPr>
              <w:rPr>
                <w:color w:val="0000CC"/>
              </w:rPr>
            </w:pPr>
            <w:r w:rsidRPr="007E292E">
              <w:rPr>
                <w:color w:val="0000CC"/>
              </w:rPr>
              <w:t>A.</w:t>
            </w:r>
          </w:p>
        </w:tc>
        <w:tc>
          <w:tcPr>
            <w:tcW w:w="8462" w:type="dxa"/>
            <w:tcBorders>
              <w:top w:val="nil"/>
              <w:left w:val="nil"/>
              <w:bottom w:val="nil"/>
              <w:right w:val="nil"/>
            </w:tcBorders>
          </w:tcPr>
          <w:p w14:paraId="122D71A1" w14:textId="35486753" w:rsidR="00F060C4" w:rsidRPr="007E292E" w:rsidRDefault="0048683A" w:rsidP="00F060C4">
            <w:pPr>
              <w:spacing w:after="120"/>
            </w:pPr>
            <w:r w:rsidRPr="007E292E">
              <w:t>By</w:t>
            </w:r>
            <w:r w:rsidRPr="007E292E">
              <w:rPr>
                <w:spacing w:val="-8"/>
              </w:rPr>
              <w:t xml:space="preserve"> </w:t>
            </w:r>
            <w:r w:rsidRPr="007E292E">
              <w:t>Req</w:t>
            </w:r>
            <w:r w:rsidRPr="007E292E">
              <w:rPr>
                <w:spacing w:val="-1"/>
              </w:rPr>
              <w:t>u</w:t>
            </w:r>
            <w:r w:rsidRPr="007E292E">
              <w:rPr>
                <w:spacing w:val="-2"/>
              </w:rPr>
              <w:t>e</w:t>
            </w:r>
            <w:r w:rsidRPr="007E292E">
              <w:t>st</w:t>
            </w:r>
            <w:r w:rsidRPr="007E292E">
              <w:rPr>
                <w:spacing w:val="-8"/>
              </w:rPr>
              <w:t xml:space="preserve"> </w:t>
            </w:r>
            <w:r w:rsidRPr="007E292E">
              <w:rPr>
                <w:spacing w:val="-3"/>
              </w:rPr>
              <w:t>f</w:t>
            </w:r>
            <w:r w:rsidRPr="007E292E">
              <w:rPr>
                <w:spacing w:val="1"/>
              </w:rPr>
              <w:t>o</w:t>
            </w:r>
            <w:r w:rsidRPr="007E292E">
              <w:t>r</w:t>
            </w:r>
            <w:r w:rsidRPr="007E292E">
              <w:rPr>
                <w:spacing w:val="-9"/>
              </w:rPr>
              <w:t xml:space="preserve"> </w:t>
            </w:r>
            <w:r w:rsidRPr="007E292E">
              <w:rPr>
                <w:spacing w:val="-2"/>
              </w:rPr>
              <w:t>T</w:t>
            </w:r>
            <w:r w:rsidRPr="007E292E">
              <w:t>en</w:t>
            </w:r>
            <w:r w:rsidRPr="007E292E">
              <w:rPr>
                <w:spacing w:val="-1"/>
              </w:rPr>
              <w:t>d</w:t>
            </w:r>
            <w:r w:rsidRPr="007E292E">
              <w:t>ers</w:t>
            </w:r>
            <w:r w:rsidRPr="007E292E">
              <w:rPr>
                <w:spacing w:val="-8"/>
              </w:rPr>
              <w:t xml:space="preserve"> </w:t>
            </w:r>
            <w:r w:rsidRPr="007E292E">
              <w:rPr>
                <w:spacing w:val="-1"/>
              </w:rPr>
              <w:t>d</w:t>
            </w:r>
            <w:r w:rsidRPr="007E292E">
              <w:t>a</w:t>
            </w:r>
            <w:r w:rsidRPr="007E292E">
              <w:rPr>
                <w:spacing w:val="-2"/>
              </w:rPr>
              <w:t>t</w:t>
            </w:r>
            <w:r w:rsidRPr="007E292E">
              <w:t>ed</w:t>
            </w:r>
            <w:r w:rsidRPr="007E292E">
              <w:rPr>
                <w:spacing w:val="-8"/>
              </w:rPr>
              <w:t xml:space="preserve"> </w:t>
            </w:r>
            <w:r w:rsidR="00970232" w:rsidRPr="00970232">
              <w:rPr>
                <w:b/>
                <w:bCs/>
                <w:spacing w:val="-8"/>
              </w:rPr>
              <w:t>24</w:t>
            </w:r>
            <w:r w:rsidR="00970232" w:rsidRPr="00970232">
              <w:rPr>
                <w:b/>
                <w:bCs/>
                <w:spacing w:val="-8"/>
                <w:vertAlign w:val="superscript"/>
              </w:rPr>
              <w:t>th</w:t>
            </w:r>
            <w:r w:rsidR="00970232" w:rsidRPr="00970232">
              <w:rPr>
                <w:b/>
                <w:bCs/>
                <w:spacing w:val="-8"/>
              </w:rPr>
              <w:t xml:space="preserve"> June</w:t>
            </w:r>
            <w:r w:rsidR="00B36B82" w:rsidRPr="007E292E">
              <w:rPr>
                <w:b/>
                <w:bCs/>
              </w:rPr>
              <w:t xml:space="preserve"> </w:t>
            </w:r>
            <w:r w:rsidR="00F060C4" w:rsidRPr="007E292E">
              <w:rPr>
                <w:b/>
                <w:bCs/>
              </w:rPr>
              <w:t>2025</w:t>
            </w:r>
            <w:r w:rsidR="00F060C4" w:rsidRPr="007E292E">
              <w:t xml:space="preserve"> </w:t>
            </w:r>
            <w:r w:rsidRPr="007E292E">
              <w:t>e</w:t>
            </w:r>
            <w:r w:rsidRPr="007E292E">
              <w:rPr>
                <w:spacing w:val="-3"/>
              </w:rPr>
              <w:t>n</w:t>
            </w:r>
            <w:r w:rsidRPr="007E292E">
              <w:t>titled</w:t>
            </w:r>
            <w:r w:rsidRPr="007E292E">
              <w:rPr>
                <w:spacing w:val="-8"/>
              </w:rPr>
              <w:t xml:space="preserve"> </w:t>
            </w:r>
            <w:r w:rsidR="00BD0BC7" w:rsidRPr="007E292E">
              <w:rPr>
                <w:spacing w:val="-8"/>
              </w:rPr>
              <w:t>“</w:t>
            </w:r>
            <w:r w:rsidR="008909F2" w:rsidRPr="0022439F">
              <w:rPr>
                <w:b/>
                <w:color w:val="000000"/>
              </w:rPr>
              <w:t xml:space="preserve">Provision of </w:t>
            </w:r>
            <w:r w:rsidR="008909F2" w:rsidRPr="00B35CC4">
              <w:rPr>
                <w:b/>
                <w:color w:val="000000"/>
              </w:rPr>
              <w:t>Managed Detection Response Services (MDRS)</w:t>
            </w:r>
            <w:r w:rsidR="008909F2">
              <w:rPr>
                <w:b/>
                <w:color w:val="000000"/>
              </w:rPr>
              <w:t xml:space="preserve"> </w:t>
            </w:r>
            <w:r w:rsidR="008909F2" w:rsidRPr="00B35CC4">
              <w:rPr>
                <w:b/>
                <w:color w:val="000000"/>
              </w:rPr>
              <w:t>for the Office of the Ombudsman</w:t>
            </w:r>
            <w:r w:rsidR="008909F2" w:rsidRPr="0022439F">
              <w:rPr>
                <w:b/>
                <w:color w:val="000000"/>
              </w:rPr>
              <w:t xml:space="preserve"> </w:t>
            </w:r>
            <w:r w:rsidR="008909F2">
              <w:rPr>
                <w:b/>
                <w:color w:val="000000"/>
              </w:rPr>
              <w:t xml:space="preserve">(Ref: </w:t>
            </w:r>
            <w:r w:rsidR="008909F2" w:rsidRPr="0022439F">
              <w:rPr>
                <w:b/>
                <w:color w:val="000000"/>
              </w:rPr>
              <w:t>OMB026-ICT-00</w:t>
            </w:r>
            <w:r w:rsidR="008909F2">
              <w:rPr>
                <w:b/>
                <w:color w:val="000000"/>
              </w:rPr>
              <w:t>3)</w:t>
            </w:r>
            <w:r w:rsidR="00BD0BC7" w:rsidRPr="007E292E">
              <w:rPr>
                <w:spacing w:val="-9"/>
              </w:rPr>
              <w:t>”</w:t>
            </w:r>
            <w:r w:rsidRPr="007E292E">
              <w:rPr>
                <w:spacing w:val="-9"/>
              </w:rPr>
              <w:t xml:space="preserve"> </w:t>
            </w:r>
            <w:r w:rsidRPr="007E292E">
              <w:rPr>
                <w:spacing w:val="-2"/>
              </w:rPr>
              <w:t>(</w:t>
            </w:r>
            <w:r w:rsidRPr="007E292E">
              <w:t>the</w:t>
            </w:r>
            <w:r w:rsidRPr="007E292E">
              <w:rPr>
                <w:spacing w:val="-11"/>
              </w:rPr>
              <w:t xml:space="preserve"> </w:t>
            </w:r>
            <w:r w:rsidRPr="007E292E">
              <w:rPr>
                <w:spacing w:val="1"/>
              </w:rPr>
              <w:t>“</w:t>
            </w:r>
            <w:r w:rsidRPr="007E292E">
              <w:t>RF</w:t>
            </w:r>
            <w:r w:rsidRPr="007E292E">
              <w:rPr>
                <w:spacing w:val="-2"/>
              </w:rPr>
              <w:t>T</w:t>
            </w:r>
            <w:r w:rsidRPr="007E292E">
              <w:rPr>
                <w:spacing w:val="1"/>
              </w:rPr>
              <w:t>”</w:t>
            </w:r>
            <w:r w:rsidRPr="007E292E">
              <w:t>)</w:t>
            </w:r>
            <w:r w:rsidRPr="007E292E">
              <w:rPr>
                <w:spacing w:val="-9"/>
              </w:rPr>
              <w:t xml:space="preserve"> </w:t>
            </w:r>
            <w:r w:rsidRPr="007E292E">
              <w:t>t</w:t>
            </w:r>
            <w:r w:rsidRPr="007E292E">
              <w:rPr>
                <w:spacing w:val="-3"/>
              </w:rPr>
              <w:t>h</w:t>
            </w:r>
            <w:r w:rsidRPr="007E292E">
              <w:t>e</w:t>
            </w:r>
            <w:r w:rsidRPr="007E292E">
              <w:rPr>
                <w:spacing w:val="-8"/>
              </w:rPr>
              <w:t xml:space="preserve"> </w:t>
            </w:r>
            <w:r w:rsidRPr="007E292E">
              <w:rPr>
                <w:spacing w:val="-2"/>
              </w:rPr>
              <w:t>C</w:t>
            </w:r>
            <w:r w:rsidRPr="007E292E">
              <w:rPr>
                <w:spacing w:val="-1"/>
              </w:rPr>
              <w:t>on</w:t>
            </w:r>
            <w:r w:rsidRPr="007E292E">
              <w:t>tracting</w:t>
            </w:r>
            <w:r w:rsidR="00F060C4" w:rsidRPr="007E292E">
              <w:t xml:space="preserve"> </w:t>
            </w:r>
            <w:r w:rsidRPr="007E292E">
              <w:t>A</w:t>
            </w:r>
            <w:r w:rsidRPr="007E292E">
              <w:rPr>
                <w:spacing w:val="-1"/>
              </w:rPr>
              <w:t>u</w:t>
            </w:r>
            <w:r w:rsidRPr="007E292E">
              <w:t>th</w:t>
            </w:r>
            <w:r w:rsidRPr="007E292E">
              <w:rPr>
                <w:spacing w:val="1"/>
              </w:rPr>
              <w:t>o</w:t>
            </w:r>
            <w:r w:rsidRPr="007E292E">
              <w:t>rity</w:t>
            </w:r>
            <w:r w:rsidRPr="007E292E">
              <w:rPr>
                <w:spacing w:val="1"/>
              </w:rPr>
              <w:t xml:space="preserve"> </w:t>
            </w:r>
            <w:r w:rsidRPr="007E292E">
              <w:t>i</w:t>
            </w:r>
            <w:r w:rsidRPr="007E292E">
              <w:rPr>
                <w:spacing w:val="-1"/>
              </w:rPr>
              <w:t>n</w:t>
            </w:r>
            <w:r w:rsidRPr="007E292E">
              <w:rPr>
                <w:spacing w:val="1"/>
              </w:rPr>
              <w:t>v</w:t>
            </w:r>
            <w:r w:rsidRPr="007E292E">
              <w:t>i</w:t>
            </w:r>
            <w:r w:rsidRPr="007E292E">
              <w:rPr>
                <w:spacing w:val="-2"/>
              </w:rPr>
              <w:t>t</w:t>
            </w:r>
            <w:r w:rsidRPr="007E292E">
              <w:t>ed</w:t>
            </w:r>
            <w:r w:rsidRPr="007E292E">
              <w:rPr>
                <w:spacing w:val="3"/>
              </w:rPr>
              <w:t xml:space="preserve"> </w:t>
            </w:r>
            <w:r w:rsidRPr="007E292E">
              <w:t>t</w:t>
            </w:r>
            <w:r w:rsidRPr="007E292E">
              <w:rPr>
                <w:spacing w:val="1"/>
              </w:rPr>
              <w:t>e</w:t>
            </w:r>
            <w:r w:rsidRPr="007E292E">
              <w:rPr>
                <w:spacing w:val="-1"/>
              </w:rPr>
              <w:t>nd</w:t>
            </w:r>
            <w:r w:rsidRPr="007E292E">
              <w:t>e</w:t>
            </w:r>
            <w:r w:rsidRPr="007E292E">
              <w:rPr>
                <w:spacing w:val="-2"/>
              </w:rPr>
              <w:t>r</w:t>
            </w:r>
            <w:r w:rsidRPr="007E292E">
              <w:t>s</w:t>
            </w:r>
            <w:r w:rsidRPr="007E292E">
              <w:rPr>
                <w:spacing w:val="3"/>
              </w:rPr>
              <w:t xml:space="preserve"> </w:t>
            </w:r>
            <w:r w:rsidRPr="007E292E">
              <w:rPr>
                <w:spacing w:val="-2"/>
              </w:rPr>
              <w:t>(</w:t>
            </w:r>
            <w:r w:rsidRPr="007E292E">
              <w:rPr>
                <w:spacing w:val="1"/>
              </w:rPr>
              <w:t>“</w:t>
            </w:r>
            <w:r w:rsidRPr="007E292E">
              <w:t>T</w:t>
            </w:r>
            <w:r w:rsidRPr="007E292E">
              <w:rPr>
                <w:spacing w:val="1"/>
              </w:rPr>
              <w:t>e</w:t>
            </w:r>
            <w:r w:rsidRPr="007E292E">
              <w:rPr>
                <w:spacing w:val="-1"/>
              </w:rPr>
              <w:t>nd</w:t>
            </w:r>
            <w:r w:rsidRPr="007E292E">
              <w:t>e</w:t>
            </w:r>
            <w:r w:rsidRPr="007E292E">
              <w:rPr>
                <w:spacing w:val="-2"/>
              </w:rPr>
              <w:t>r</w:t>
            </w:r>
            <w:r w:rsidRPr="007E292E">
              <w:t>s</w:t>
            </w:r>
            <w:r w:rsidRPr="007E292E">
              <w:rPr>
                <w:spacing w:val="1"/>
              </w:rPr>
              <w:t>”</w:t>
            </w:r>
            <w:r w:rsidRPr="007E292E">
              <w:t>)</w:t>
            </w:r>
            <w:r w:rsidRPr="007E292E">
              <w:rPr>
                <w:spacing w:val="1"/>
              </w:rPr>
              <w:t xml:space="preserve"> </w:t>
            </w:r>
            <w:r w:rsidRPr="007E292E">
              <w:t>f</w:t>
            </w:r>
            <w:r w:rsidRPr="007E292E">
              <w:rPr>
                <w:spacing w:val="1"/>
              </w:rPr>
              <w:t>o</w:t>
            </w:r>
            <w:r w:rsidRPr="007E292E">
              <w:t>r the</w:t>
            </w:r>
            <w:r w:rsidRPr="007E292E">
              <w:rPr>
                <w:spacing w:val="3"/>
              </w:rPr>
              <w:t xml:space="preserve"> </w:t>
            </w:r>
            <w:r w:rsidRPr="007E292E">
              <w:rPr>
                <w:spacing w:val="-1"/>
              </w:rPr>
              <w:t>p</w:t>
            </w:r>
            <w:r w:rsidRPr="007E292E">
              <w:rPr>
                <w:spacing w:val="-3"/>
              </w:rPr>
              <w:t>r</w:t>
            </w:r>
            <w:r w:rsidRPr="007E292E">
              <w:rPr>
                <w:spacing w:val="1"/>
              </w:rPr>
              <w:t>ov</w:t>
            </w:r>
            <w:r w:rsidRPr="007E292E">
              <w:t>is</w:t>
            </w:r>
            <w:r w:rsidRPr="007E292E">
              <w:rPr>
                <w:spacing w:val="-3"/>
              </w:rPr>
              <w:t>i</w:t>
            </w:r>
            <w:r w:rsidRPr="007E292E">
              <w:rPr>
                <w:spacing w:val="-1"/>
              </w:rPr>
              <w:t>o</w:t>
            </w:r>
            <w:r w:rsidRPr="007E292E">
              <w:t>n</w:t>
            </w:r>
            <w:r w:rsidRPr="007E292E">
              <w:rPr>
                <w:spacing w:val="2"/>
              </w:rPr>
              <w:t xml:space="preserve"> </w:t>
            </w:r>
            <w:r w:rsidRPr="007E292E">
              <w:rPr>
                <w:spacing w:val="1"/>
              </w:rPr>
              <w:t>o</w:t>
            </w:r>
            <w:r w:rsidRPr="007E292E">
              <w:t>f</w:t>
            </w:r>
            <w:r w:rsidR="00B53758" w:rsidRPr="007E292E">
              <w:t xml:space="preserve"> the </w:t>
            </w:r>
            <w:r w:rsidRPr="007E292E">
              <w:rPr>
                <w:b/>
                <w:bCs/>
              </w:rPr>
              <w:t>Se</w:t>
            </w:r>
            <w:r w:rsidRPr="007E292E">
              <w:rPr>
                <w:b/>
                <w:bCs/>
                <w:spacing w:val="-3"/>
              </w:rPr>
              <w:t>r</w:t>
            </w:r>
            <w:r w:rsidRPr="007E292E">
              <w:rPr>
                <w:b/>
                <w:bCs/>
                <w:spacing w:val="1"/>
              </w:rPr>
              <w:t>v</w:t>
            </w:r>
            <w:r w:rsidRPr="007E292E">
              <w:rPr>
                <w:b/>
                <w:bCs/>
              </w:rPr>
              <w:t>ices</w:t>
            </w:r>
            <w:r w:rsidRPr="007E292E">
              <w:rPr>
                <w:spacing w:val="4"/>
              </w:rPr>
              <w:t xml:space="preserve"> </w:t>
            </w:r>
            <w:r w:rsidRPr="007E292E">
              <w:rPr>
                <w:spacing w:val="-3"/>
              </w:rPr>
              <w:t>d</w:t>
            </w:r>
            <w:r w:rsidRPr="007E292E">
              <w:rPr>
                <w:spacing w:val="-2"/>
              </w:rPr>
              <w:t>e</w:t>
            </w:r>
            <w:r w:rsidRPr="007E292E">
              <w:t>scri</w:t>
            </w:r>
            <w:r w:rsidRPr="007E292E">
              <w:rPr>
                <w:spacing w:val="-1"/>
              </w:rPr>
              <w:t>b</w:t>
            </w:r>
            <w:r w:rsidRPr="007E292E">
              <w:t>ed</w:t>
            </w:r>
            <w:r w:rsidRPr="007E292E">
              <w:rPr>
                <w:spacing w:val="3"/>
              </w:rPr>
              <w:t xml:space="preserve"> </w:t>
            </w:r>
            <w:r w:rsidRPr="007E292E">
              <w:t>in A</w:t>
            </w:r>
            <w:r w:rsidRPr="007E292E">
              <w:rPr>
                <w:spacing w:val="-1"/>
              </w:rPr>
              <w:t>pp</w:t>
            </w:r>
            <w:r w:rsidRPr="007E292E">
              <w:t>en</w:t>
            </w:r>
            <w:r w:rsidRPr="007E292E">
              <w:rPr>
                <w:spacing w:val="-1"/>
              </w:rPr>
              <w:t>d</w:t>
            </w:r>
            <w:r w:rsidRPr="007E292E">
              <w:t>ix</w:t>
            </w:r>
            <w:r w:rsidRPr="007E292E">
              <w:rPr>
                <w:spacing w:val="42"/>
              </w:rPr>
              <w:t xml:space="preserve"> </w:t>
            </w:r>
            <w:r w:rsidRPr="007E292E">
              <w:t>1</w:t>
            </w:r>
            <w:r w:rsidRPr="007E292E">
              <w:rPr>
                <w:spacing w:val="42"/>
              </w:rPr>
              <w:t xml:space="preserve"> </w:t>
            </w:r>
            <w:r w:rsidRPr="007E292E">
              <w:t>to</w:t>
            </w:r>
            <w:r w:rsidRPr="007E292E">
              <w:rPr>
                <w:spacing w:val="43"/>
              </w:rPr>
              <w:t xml:space="preserve"> </w:t>
            </w:r>
            <w:r w:rsidRPr="007E292E">
              <w:t>t</w:t>
            </w:r>
            <w:r w:rsidRPr="007E292E">
              <w:rPr>
                <w:spacing w:val="-3"/>
              </w:rPr>
              <w:t>h</w:t>
            </w:r>
            <w:r w:rsidRPr="007E292E">
              <w:t>e</w:t>
            </w:r>
            <w:r w:rsidRPr="007E292E">
              <w:rPr>
                <w:spacing w:val="42"/>
              </w:rPr>
              <w:t xml:space="preserve"> </w:t>
            </w:r>
            <w:r w:rsidRPr="007E292E">
              <w:t>RFT</w:t>
            </w:r>
            <w:r w:rsidRPr="007E292E">
              <w:rPr>
                <w:spacing w:val="41"/>
              </w:rPr>
              <w:t xml:space="preserve"> </w:t>
            </w:r>
            <w:r w:rsidRPr="007E292E">
              <w:t>(</w:t>
            </w:r>
            <w:r w:rsidRPr="007E292E">
              <w:rPr>
                <w:spacing w:val="-2"/>
              </w:rPr>
              <w:t>t</w:t>
            </w:r>
            <w:r w:rsidRPr="007E292E">
              <w:rPr>
                <w:spacing w:val="-1"/>
              </w:rPr>
              <w:t>h</w:t>
            </w:r>
            <w:r w:rsidRPr="007E292E">
              <w:t>e</w:t>
            </w:r>
            <w:r w:rsidR="00B53758" w:rsidRPr="007E292E">
              <w:t xml:space="preserve"> “Services”</w:t>
            </w:r>
            <w:r w:rsidRPr="007E292E">
              <w:t>)</w:t>
            </w:r>
            <w:r w:rsidRPr="007E292E">
              <w:rPr>
                <w:spacing w:val="42"/>
              </w:rPr>
              <w:t xml:space="preserve"> </w:t>
            </w:r>
            <w:r w:rsidRPr="007E292E">
              <w:rPr>
                <w:spacing w:val="-2"/>
              </w:rPr>
              <w:t>(</w:t>
            </w:r>
            <w:r w:rsidRPr="007E292E">
              <w:rPr>
                <w:spacing w:val="-1"/>
              </w:rPr>
              <w:t>“</w:t>
            </w:r>
            <w:r w:rsidRPr="007E292E">
              <w:t>the</w:t>
            </w:r>
            <w:r w:rsidRPr="007E292E">
              <w:rPr>
                <w:spacing w:val="42"/>
              </w:rPr>
              <w:t xml:space="preserve"> </w:t>
            </w:r>
            <w:r w:rsidRPr="007E292E">
              <w:t>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ti</w:t>
            </w:r>
            <w:r w:rsidRPr="007E292E">
              <w:rPr>
                <w:spacing w:val="1"/>
              </w:rPr>
              <w:t>o</w:t>
            </w:r>
            <w:r w:rsidRPr="007E292E">
              <w:rPr>
                <w:spacing w:val="-3"/>
              </w:rPr>
              <w:t>n</w:t>
            </w:r>
            <w:r w:rsidRPr="007E292E">
              <w:rPr>
                <w:spacing w:val="1"/>
              </w:rPr>
              <w:t>”</w:t>
            </w:r>
            <w:r w:rsidRPr="007E292E">
              <w:t xml:space="preserve">). The </w:t>
            </w:r>
            <w:r w:rsidRPr="007E292E">
              <w:rPr>
                <w:spacing w:val="-2"/>
              </w:rPr>
              <w:t>C</w:t>
            </w:r>
            <w:r w:rsidRPr="007E292E">
              <w:rPr>
                <w:spacing w:val="1"/>
              </w:rPr>
              <w:t>o</w:t>
            </w:r>
            <w:r w:rsidRPr="007E292E">
              <w:rPr>
                <w:spacing w:val="-1"/>
              </w:rPr>
              <w:t>n</w:t>
            </w:r>
            <w:r w:rsidRPr="007E292E">
              <w:t>trac</w:t>
            </w:r>
            <w:r w:rsidRPr="007E292E">
              <w:rPr>
                <w:spacing w:val="-2"/>
              </w:rPr>
              <w:t>t</w:t>
            </w:r>
            <w:r w:rsidRPr="007E292E">
              <w:rPr>
                <w:spacing w:val="1"/>
              </w:rPr>
              <w:t>o</w:t>
            </w:r>
            <w:r w:rsidRPr="007E292E">
              <w:t>r</w:t>
            </w:r>
            <w:r w:rsidR="00B53758" w:rsidRPr="007E292E">
              <w:t xml:space="preserve"> </w:t>
            </w:r>
            <w:r w:rsidRPr="007E292E">
              <w:t>su</w:t>
            </w:r>
            <w:r w:rsidRPr="007E292E">
              <w:rPr>
                <w:spacing w:val="-2"/>
              </w:rPr>
              <w:t>b</w:t>
            </w:r>
            <w:r w:rsidRPr="007E292E">
              <w:rPr>
                <w:spacing w:val="1"/>
              </w:rPr>
              <w:t>m</w:t>
            </w:r>
            <w:r w:rsidRPr="007E292E">
              <w:t>it</w:t>
            </w:r>
            <w:r w:rsidRPr="007E292E">
              <w:rPr>
                <w:spacing w:val="-2"/>
              </w:rPr>
              <w:t>t</w:t>
            </w:r>
            <w:r w:rsidRPr="007E292E">
              <w:t>ed a r</w:t>
            </w:r>
            <w:r w:rsidRPr="007E292E">
              <w:rPr>
                <w:spacing w:val="-2"/>
              </w:rPr>
              <w:t>e</w:t>
            </w:r>
            <w:r w:rsidRPr="007E292E">
              <w:t>sponse</w:t>
            </w:r>
            <w:r w:rsidRPr="007E292E">
              <w:rPr>
                <w:spacing w:val="-2"/>
              </w:rPr>
              <w:t xml:space="preserve"> t</w:t>
            </w:r>
            <w:r w:rsidRPr="007E292E">
              <w:t>o</w:t>
            </w:r>
            <w:r w:rsidRPr="007E292E">
              <w:rPr>
                <w:spacing w:val="1"/>
              </w:rPr>
              <w:t xml:space="preserve"> t</w:t>
            </w:r>
            <w:r w:rsidRPr="007E292E">
              <w:rPr>
                <w:spacing w:val="-3"/>
              </w:rPr>
              <w:t>h</w:t>
            </w:r>
            <w:r w:rsidRPr="007E292E">
              <w:t>e</w:t>
            </w:r>
            <w:r w:rsidRPr="007E292E">
              <w:rPr>
                <w:spacing w:val="1"/>
              </w:rPr>
              <w:t xml:space="preserve"> </w:t>
            </w:r>
            <w:r w:rsidRPr="007E292E">
              <w:t>RFT d</w:t>
            </w:r>
            <w:r w:rsidRPr="007E292E">
              <w:rPr>
                <w:spacing w:val="-3"/>
              </w:rPr>
              <w:t>a</w:t>
            </w:r>
            <w:r w:rsidRPr="007E292E">
              <w:t>t</w:t>
            </w:r>
            <w:r w:rsidRPr="007E292E">
              <w:rPr>
                <w:spacing w:val="1"/>
              </w:rPr>
              <w:t>e</w:t>
            </w:r>
            <w:r w:rsidRPr="007E292E">
              <w:t>d</w:t>
            </w:r>
            <w:r w:rsidRPr="007E292E">
              <w:rPr>
                <w:spacing w:val="-1"/>
              </w:rPr>
              <w:t xml:space="preserve"> </w:t>
            </w:r>
            <w:r w:rsidRPr="007E292E">
              <w:rPr>
                <w:spacing w:val="1"/>
              </w:rPr>
              <w:t>t</w:t>
            </w:r>
            <w:r w:rsidRPr="007E292E">
              <w:rPr>
                <w:spacing w:val="-3"/>
              </w:rPr>
              <w:t>h</w:t>
            </w:r>
            <w:r w:rsidRPr="007E292E">
              <w:t>e</w:t>
            </w:r>
            <w:r w:rsidRPr="007E292E">
              <w:rPr>
                <w:spacing w:val="3"/>
              </w:rPr>
              <w:t xml:space="preserve"> </w:t>
            </w:r>
            <w:r w:rsidRPr="007E292E">
              <w:rPr>
                <w:highlight w:val="lightGray"/>
              </w:rPr>
              <w:t>[</w:t>
            </w:r>
            <w:r w:rsidRPr="007E292E">
              <w:rPr>
                <w:spacing w:val="-1"/>
                <w:highlight w:val="lightGray"/>
              </w:rPr>
              <w:t>in</w:t>
            </w:r>
            <w:r w:rsidRPr="007E292E">
              <w:rPr>
                <w:highlight w:val="lightGray"/>
              </w:rPr>
              <w:t>sert</w:t>
            </w:r>
            <w:r w:rsidRPr="007E292E">
              <w:rPr>
                <w:spacing w:val="-1"/>
                <w:highlight w:val="lightGray"/>
              </w:rPr>
              <w:t xml:space="preserve"> </w:t>
            </w:r>
            <w:r w:rsidRPr="007E292E">
              <w:rPr>
                <w:highlight w:val="lightGray"/>
              </w:rPr>
              <w:t>da</w:t>
            </w:r>
            <w:r w:rsidRPr="007E292E">
              <w:rPr>
                <w:spacing w:val="-3"/>
                <w:highlight w:val="lightGray"/>
              </w:rPr>
              <w:t>t</w:t>
            </w:r>
            <w:r w:rsidRPr="007E292E">
              <w:rPr>
                <w:highlight w:val="lightGray"/>
              </w:rPr>
              <w:t>e</w:t>
            </w:r>
            <w:r w:rsidRPr="007E292E">
              <w:rPr>
                <w:spacing w:val="1"/>
                <w:highlight w:val="lightGray"/>
              </w:rPr>
              <w:t xml:space="preserve"> o</w:t>
            </w:r>
            <w:r w:rsidRPr="007E292E">
              <w:rPr>
                <w:highlight w:val="lightGray"/>
              </w:rPr>
              <w:t>f</w:t>
            </w:r>
            <w:r w:rsidRPr="007E292E">
              <w:rPr>
                <w:spacing w:val="-3"/>
                <w:highlight w:val="lightGray"/>
              </w:rPr>
              <w:t xml:space="preserve"> </w:t>
            </w:r>
            <w:r w:rsidRPr="007E292E">
              <w:rPr>
                <w:spacing w:val="1"/>
                <w:highlight w:val="lightGray"/>
              </w:rPr>
              <w:t>T</w:t>
            </w:r>
            <w:r w:rsidRPr="007E292E">
              <w:rPr>
                <w:highlight w:val="lightGray"/>
              </w:rPr>
              <w:t>en</w:t>
            </w:r>
            <w:r w:rsidRPr="007E292E">
              <w:rPr>
                <w:spacing w:val="-1"/>
                <w:highlight w:val="lightGray"/>
              </w:rPr>
              <w:t>d</w:t>
            </w:r>
            <w:r w:rsidRPr="007E292E">
              <w:rPr>
                <w:highlight w:val="lightGray"/>
              </w:rPr>
              <w:t>er</w:t>
            </w:r>
            <w:r w:rsidRPr="007E292E">
              <w:rPr>
                <w:spacing w:val="1"/>
                <w:highlight w:val="lightGray"/>
              </w:rPr>
              <w:t>]</w:t>
            </w:r>
            <w:r w:rsidRPr="007E292E">
              <w:t>.</w:t>
            </w:r>
          </w:p>
          <w:p w14:paraId="5F8FBDA3" w14:textId="555AA9B5" w:rsidR="00E47382" w:rsidRPr="007E292E" w:rsidRDefault="0048683A" w:rsidP="00F060C4">
            <w:pPr>
              <w:spacing w:before="120" w:after="120"/>
            </w:pPr>
            <w:r w:rsidRPr="007E292E">
              <w:t>The</w:t>
            </w:r>
            <w:r w:rsidRPr="007E292E">
              <w:rPr>
                <w:spacing w:val="1"/>
              </w:rPr>
              <w:t xml:space="preserve"> </w:t>
            </w:r>
            <w:r w:rsidRPr="007E292E">
              <w:rPr>
                <w:spacing w:val="-2"/>
              </w:rPr>
              <w:t>C</w:t>
            </w:r>
            <w:r w:rsidRPr="007E292E">
              <w:rPr>
                <w:spacing w:val="1"/>
              </w:rPr>
              <w:t>o</w:t>
            </w:r>
            <w:r w:rsidRPr="007E292E">
              <w:rPr>
                <w:spacing w:val="-1"/>
              </w:rPr>
              <w:t>n</w:t>
            </w:r>
            <w:r w:rsidRPr="007E292E">
              <w:t>trac</w:t>
            </w:r>
            <w:r w:rsidRPr="007E292E">
              <w:rPr>
                <w:spacing w:val="-2"/>
              </w:rPr>
              <w:t>t</w:t>
            </w:r>
            <w:r w:rsidRPr="007E292E">
              <w:rPr>
                <w:spacing w:val="1"/>
              </w:rPr>
              <w:t>o</w:t>
            </w:r>
            <w:r w:rsidRPr="007E292E">
              <w:t>r has</w:t>
            </w:r>
            <w:r w:rsidRPr="007E292E">
              <w:rPr>
                <w:spacing w:val="-3"/>
              </w:rPr>
              <w:t xml:space="preserve"> </w:t>
            </w:r>
            <w:r w:rsidRPr="007E292E">
              <w:t>be</w:t>
            </w:r>
            <w:r w:rsidRPr="007E292E">
              <w:rPr>
                <w:spacing w:val="1"/>
              </w:rPr>
              <w:t>e</w:t>
            </w:r>
            <w:r w:rsidRPr="007E292E">
              <w:t>n</w:t>
            </w:r>
            <w:r w:rsidRPr="007E292E">
              <w:rPr>
                <w:spacing w:val="-1"/>
              </w:rPr>
              <w:t xml:space="preserve"> </w:t>
            </w:r>
            <w:r w:rsidRPr="007E292E">
              <w:t>i</w:t>
            </w:r>
            <w:r w:rsidRPr="007E292E">
              <w:rPr>
                <w:spacing w:val="-3"/>
              </w:rPr>
              <w:t>d</w:t>
            </w:r>
            <w:r w:rsidRPr="007E292E">
              <w:t>entified as</w:t>
            </w:r>
            <w:r w:rsidRPr="007E292E">
              <w:rPr>
                <w:spacing w:val="-2"/>
              </w:rPr>
              <w:t xml:space="preserve"> </w:t>
            </w:r>
            <w:r w:rsidRPr="007E292E">
              <w:t>the p</w:t>
            </w:r>
            <w:r w:rsidRPr="007E292E">
              <w:rPr>
                <w:spacing w:val="-3"/>
              </w:rPr>
              <w:t>r</w:t>
            </w:r>
            <w:r w:rsidRPr="007E292E">
              <w:t>ef</w:t>
            </w:r>
            <w:r w:rsidRPr="007E292E">
              <w:rPr>
                <w:spacing w:val="1"/>
              </w:rPr>
              <w:t>e</w:t>
            </w:r>
            <w:r w:rsidRPr="007E292E">
              <w:t>rred</w:t>
            </w:r>
            <w:r w:rsidRPr="007E292E">
              <w:rPr>
                <w:spacing w:val="-3"/>
              </w:rPr>
              <w:t xml:space="preserve"> </w:t>
            </w:r>
            <w:r w:rsidRPr="007E292E">
              <w:t>bi</w:t>
            </w:r>
            <w:r w:rsidRPr="007E292E">
              <w:rPr>
                <w:spacing w:val="-1"/>
              </w:rPr>
              <w:t>dd</w:t>
            </w:r>
            <w:r w:rsidRPr="007E292E">
              <w:t>er</w:t>
            </w:r>
            <w:r w:rsidRPr="007E292E">
              <w:rPr>
                <w:spacing w:val="1"/>
              </w:rPr>
              <w:t xml:space="preserve"> </w:t>
            </w:r>
            <w:r w:rsidRPr="007E292E">
              <w:t>in</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rPr>
                <w:spacing w:val="-2"/>
              </w:rPr>
              <w:t>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ti</w:t>
            </w:r>
            <w:r w:rsidRPr="007E292E">
              <w:rPr>
                <w:spacing w:val="1"/>
              </w:rPr>
              <w:t>o</w:t>
            </w:r>
            <w:r w:rsidRPr="007E292E">
              <w:rPr>
                <w:spacing w:val="-1"/>
              </w:rPr>
              <w:t>n</w:t>
            </w:r>
            <w:r w:rsidRPr="007E292E">
              <w:t>.</w:t>
            </w:r>
          </w:p>
        </w:tc>
      </w:tr>
      <w:tr w:rsidR="00E47382" w:rsidRPr="007E292E" w14:paraId="6F356DFF" w14:textId="77777777" w:rsidTr="005F5C14">
        <w:trPr>
          <w:trHeight w:hRule="exact" w:val="1417"/>
        </w:trPr>
        <w:tc>
          <w:tcPr>
            <w:tcW w:w="590" w:type="dxa"/>
            <w:tcBorders>
              <w:top w:val="nil"/>
              <w:left w:val="nil"/>
              <w:bottom w:val="nil"/>
              <w:right w:val="nil"/>
            </w:tcBorders>
          </w:tcPr>
          <w:p w14:paraId="29124010" w14:textId="77777777" w:rsidR="00E47382" w:rsidRPr="007E292E" w:rsidRDefault="0048683A" w:rsidP="00EE48D2">
            <w:pPr>
              <w:rPr>
                <w:color w:val="0000CC"/>
              </w:rPr>
            </w:pPr>
            <w:r w:rsidRPr="007E292E">
              <w:rPr>
                <w:color w:val="0000CC"/>
              </w:rPr>
              <w:t>B.</w:t>
            </w:r>
          </w:p>
        </w:tc>
        <w:tc>
          <w:tcPr>
            <w:tcW w:w="8462" w:type="dxa"/>
            <w:tcBorders>
              <w:top w:val="nil"/>
              <w:left w:val="nil"/>
              <w:bottom w:val="nil"/>
              <w:right w:val="nil"/>
            </w:tcBorders>
          </w:tcPr>
          <w:p w14:paraId="28200390" w14:textId="3A1FFA17" w:rsidR="00E47382" w:rsidRPr="007E292E" w:rsidRDefault="0048683A" w:rsidP="00280E6F">
            <w:r w:rsidRPr="007E292E">
              <w:t>For t</w:t>
            </w:r>
            <w:r w:rsidRPr="007E292E">
              <w:rPr>
                <w:spacing w:val="-1"/>
              </w:rPr>
              <w:t>h</w:t>
            </w:r>
            <w:r w:rsidRPr="007E292E">
              <w:t>e</w:t>
            </w:r>
            <w:r w:rsidRPr="007E292E">
              <w:rPr>
                <w:spacing w:val="1"/>
              </w:rPr>
              <w:t xml:space="preserve"> </w:t>
            </w:r>
            <w:r w:rsidRPr="007E292E">
              <w:rPr>
                <w:spacing w:val="-1"/>
              </w:rPr>
              <w:t>pu</w:t>
            </w:r>
            <w:r w:rsidRPr="007E292E">
              <w:t>r</w:t>
            </w:r>
            <w:r w:rsidRPr="007E292E">
              <w:rPr>
                <w:spacing w:val="-1"/>
              </w:rPr>
              <w:t>p</w:t>
            </w:r>
            <w:r w:rsidRPr="007E292E">
              <w:rPr>
                <w:spacing w:val="1"/>
              </w:rPr>
              <w:t>o</w:t>
            </w:r>
            <w:r w:rsidRPr="007E292E">
              <w:rPr>
                <w:spacing w:val="-2"/>
              </w:rPr>
              <w:t>s</w:t>
            </w:r>
            <w:r w:rsidRPr="007E292E">
              <w:t>es</w:t>
            </w:r>
            <w:r w:rsidRPr="007E292E">
              <w:rPr>
                <w:spacing w:val="1"/>
              </w:rPr>
              <w:t xml:space="preserve"> o</w:t>
            </w:r>
            <w:r w:rsidRPr="007E292E">
              <w:t>f</w:t>
            </w:r>
            <w:r w:rsidRPr="007E292E">
              <w:rPr>
                <w:spacing w:val="-2"/>
              </w:rPr>
              <w:t xml:space="preserve"> </w:t>
            </w:r>
            <w:r w:rsidRPr="007E292E">
              <w:t xml:space="preserve">the </w:t>
            </w:r>
            <w:r w:rsidRPr="007E292E">
              <w:rPr>
                <w:spacing w:val="-2"/>
              </w:rPr>
              <w:t>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ti</w:t>
            </w:r>
            <w:r w:rsidRPr="007E292E">
              <w:rPr>
                <w:spacing w:val="1"/>
              </w:rPr>
              <w:t>o</w:t>
            </w:r>
            <w:r w:rsidRPr="007E292E">
              <w:t>n</w:t>
            </w:r>
            <w:r w:rsidRPr="007E292E">
              <w:rPr>
                <w:spacing w:val="2"/>
              </w:rPr>
              <w:t xml:space="preserve"> </w:t>
            </w:r>
            <w:r w:rsidRPr="007E292E">
              <w:t>a</w:t>
            </w:r>
            <w:r w:rsidRPr="007E292E">
              <w:rPr>
                <w:spacing w:val="-1"/>
              </w:rPr>
              <w:t>n</w:t>
            </w:r>
            <w:r w:rsidRPr="007E292E">
              <w:t>d</w:t>
            </w:r>
            <w:r w:rsidRPr="007E292E">
              <w:rPr>
                <w:spacing w:val="-1"/>
              </w:rPr>
              <w:t xml:space="preserve"> </w:t>
            </w:r>
            <w:r w:rsidRPr="007E292E">
              <w:t>any</w:t>
            </w:r>
            <w:r w:rsidRPr="007E292E">
              <w:rPr>
                <w:spacing w:val="1"/>
              </w:rPr>
              <w:t xml:space="preserve"> </w:t>
            </w:r>
            <w:r w:rsidRPr="007E292E">
              <w:t>su</w:t>
            </w:r>
            <w:r w:rsidRPr="007E292E">
              <w:rPr>
                <w:spacing w:val="-2"/>
              </w:rPr>
              <w:t>b</w:t>
            </w:r>
            <w:r w:rsidRPr="007E292E">
              <w:t>seq</w:t>
            </w:r>
            <w:r w:rsidRPr="007E292E">
              <w:rPr>
                <w:spacing w:val="-3"/>
              </w:rPr>
              <w:t>u</w:t>
            </w:r>
            <w:r w:rsidRPr="007E292E">
              <w:t xml:space="preserve">ent </w:t>
            </w:r>
            <w:r w:rsidRPr="007E292E">
              <w:rPr>
                <w:spacing w:val="1"/>
              </w:rPr>
              <w:t>co</w:t>
            </w:r>
            <w:r w:rsidRPr="007E292E">
              <w:rPr>
                <w:spacing w:val="-1"/>
              </w:rPr>
              <w:t>n</w:t>
            </w:r>
            <w:r w:rsidRPr="007E292E">
              <w:t>t</w:t>
            </w:r>
            <w:r w:rsidRPr="007E292E">
              <w:rPr>
                <w:spacing w:val="-2"/>
              </w:rPr>
              <w:t>r</w:t>
            </w:r>
            <w:r w:rsidRPr="007E292E">
              <w:t>act</w:t>
            </w:r>
            <w:r w:rsidRPr="007E292E">
              <w:rPr>
                <w:spacing w:val="1"/>
              </w:rPr>
              <w:t xml:space="preserve"> </w:t>
            </w:r>
            <w:r w:rsidRPr="007E292E">
              <w:rPr>
                <w:spacing w:val="-3"/>
              </w:rPr>
              <w:t>a</w:t>
            </w:r>
            <w:r w:rsidRPr="007E292E">
              <w:t>warded</w:t>
            </w:r>
            <w:r w:rsidRPr="007E292E">
              <w:rPr>
                <w:spacing w:val="-1"/>
              </w:rPr>
              <w:t xml:space="preserve"> </w:t>
            </w:r>
            <w:r w:rsidRPr="007E292E">
              <w:rPr>
                <w:spacing w:val="1"/>
              </w:rPr>
              <w:t>t</w:t>
            </w:r>
            <w:r w:rsidRPr="007E292E">
              <w:rPr>
                <w:spacing w:val="-1"/>
              </w:rPr>
              <w:t>h</w:t>
            </w:r>
            <w:r w:rsidRPr="007E292E">
              <w:t>e</w:t>
            </w:r>
            <w:r w:rsidRPr="007E292E">
              <w:rPr>
                <w:spacing w:val="-2"/>
              </w:rPr>
              <w:t>r</w:t>
            </w:r>
            <w:r w:rsidRPr="007E292E">
              <w:t>eu</w:t>
            </w:r>
            <w:r w:rsidRPr="007E292E">
              <w:rPr>
                <w:spacing w:val="-1"/>
              </w:rPr>
              <w:t>nd</w:t>
            </w:r>
            <w:r w:rsidRPr="007E292E">
              <w:t>er</w:t>
            </w:r>
            <w:r w:rsidRPr="007E292E">
              <w:rPr>
                <w:spacing w:val="1"/>
              </w:rPr>
              <w:t xml:space="preserve"> </w:t>
            </w:r>
            <w:r w:rsidRPr="007E292E">
              <w:t>(if a</w:t>
            </w:r>
            <w:r w:rsidRPr="007E292E">
              <w:rPr>
                <w:spacing w:val="-1"/>
              </w:rPr>
              <w:t>n</w:t>
            </w:r>
            <w:r w:rsidRPr="007E292E">
              <w:rPr>
                <w:spacing w:val="1"/>
              </w:rPr>
              <w:t>y</w:t>
            </w:r>
            <w:r w:rsidRPr="007E292E">
              <w:t>)</w:t>
            </w:r>
            <w:r w:rsidRPr="007E292E">
              <w:rPr>
                <w:spacing w:val="3"/>
              </w:rPr>
              <w:t xml:space="preserve"> </w:t>
            </w:r>
            <w:r w:rsidRPr="007E292E">
              <w:rPr>
                <w:spacing w:val="-2"/>
              </w:rPr>
              <w:t>(</w:t>
            </w:r>
            <w:r w:rsidRPr="007E292E">
              <w:rPr>
                <w:spacing w:val="1"/>
              </w:rPr>
              <w:t>“</w:t>
            </w:r>
            <w:r w:rsidRPr="007E292E">
              <w:t>the</w:t>
            </w:r>
            <w:r w:rsidRPr="007E292E">
              <w:rPr>
                <w:spacing w:val="3"/>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w:t>
            </w:r>
            <w:r w:rsidRPr="007E292E">
              <w:rPr>
                <w:spacing w:val="2"/>
              </w:rPr>
              <w:t>”</w:t>
            </w:r>
            <w:r w:rsidRPr="007E292E">
              <w:t>),</w:t>
            </w:r>
            <w:r w:rsidRPr="007E292E">
              <w:rPr>
                <w:spacing w:val="3"/>
              </w:rPr>
              <w:t xml:space="preserve"> </w:t>
            </w:r>
            <w:r w:rsidRPr="007E292E">
              <w:t>ce</w:t>
            </w:r>
            <w:r w:rsidRPr="007E292E">
              <w:rPr>
                <w:spacing w:val="-2"/>
              </w:rPr>
              <w:t>r</w:t>
            </w:r>
            <w:r w:rsidRPr="007E292E">
              <w:t>tain</w:t>
            </w:r>
            <w:r w:rsidRPr="007E292E">
              <w:rPr>
                <w:spacing w:val="2"/>
              </w:rPr>
              <w:t xml:space="preserve"> </w:t>
            </w:r>
            <w:r w:rsidRPr="007E292E">
              <w:t>c</w:t>
            </w:r>
            <w:r w:rsidRPr="007E292E">
              <w:rPr>
                <w:spacing w:val="1"/>
              </w:rPr>
              <w:t>o</w:t>
            </w:r>
            <w:r w:rsidRPr="007E292E">
              <w:rPr>
                <w:spacing w:val="-1"/>
              </w:rPr>
              <w:t>n</w:t>
            </w:r>
            <w:r w:rsidRPr="007E292E">
              <w:t>fi</w:t>
            </w:r>
            <w:r w:rsidRPr="007E292E">
              <w:rPr>
                <w:spacing w:val="-1"/>
              </w:rPr>
              <w:t>d</w:t>
            </w:r>
            <w:r w:rsidRPr="007E292E">
              <w:t>ential</w:t>
            </w:r>
            <w:r w:rsidRPr="007E292E">
              <w:rPr>
                <w:spacing w:val="2"/>
              </w:rPr>
              <w:t xml:space="preserve"> </w:t>
            </w:r>
            <w:r w:rsidRPr="007E292E">
              <w:t>i</w:t>
            </w:r>
            <w:r w:rsidRPr="007E292E">
              <w:rPr>
                <w:spacing w:val="-1"/>
              </w:rPr>
              <w:t>n</w:t>
            </w:r>
            <w:r w:rsidRPr="007E292E">
              <w:rPr>
                <w:spacing w:val="-3"/>
              </w:rPr>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2"/>
              </w:rPr>
              <w:t xml:space="preserve"> a</w:t>
            </w:r>
            <w:r w:rsidRPr="007E292E">
              <w:t>s</w:t>
            </w:r>
            <w:r w:rsidRPr="007E292E">
              <w:rPr>
                <w:spacing w:val="3"/>
              </w:rPr>
              <w:t xml:space="preserve"> </w:t>
            </w:r>
            <w:r w:rsidRPr="007E292E">
              <w:rPr>
                <w:spacing w:val="-1"/>
              </w:rPr>
              <w:t>d</w:t>
            </w:r>
            <w:r w:rsidRPr="007E292E">
              <w:t>efi</w:t>
            </w:r>
            <w:r w:rsidRPr="007E292E">
              <w:rPr>
                <w:spacing w:val="-1"/>
              </w:rPr>
              <w:t>n</w:t>
            </w:r>
            <w:r w:rsidRPr="007E292E">
              <w:t>ed</w:t>
            </w:r>
            <w:r w:rsidRPr="007E292E">
              <w:rPr>
                <w:spacing w:val="2"/>
              </w:rPr>
              <w:t xml:space="preserve"> </w:t>
            </w:r>
            <w:r w:rsidRPr="007E292E">
              <w:rPr>
                <w:spacing w:val="-3"/>
              </w:rPr>
              <w:t>a</w:t>
            </w:r>
            <w:r w:rsidRPr="007E292E">
              <w:t>t</w:t>
            </w:r>
            <w:r w:rsidRPr="007E292E">
              <w:rPr>
                <w:spacing w:val="3"/>
              </w:rPr>
              <w:t xml:space="preserve"> </w:t>
            </w:r>
            <w:r w:rsidRPr="007E292E">
              <w:t>cla</w:t>
            </w:r>
            <w:r w:rsidRPr="007E292E">
              <w:rPr>
                <w:spacing w:val="-1"/>
              </w:rPr>
              <w:t>u</w:t>
            </w:r>
            <w:r w:rsidRPr="007E292E">
              <w:t>se</w:t>
            </w:r>
            <w:r w:rsidRPr="007E292E">
              <w:rPr>
                <w:spacing w:val="1"/>
              </w:rPr>
              <w:t xml:space="preserve"> </w:t>
            </w:r>
            <w:r w:rsidRPr="007E292E">
              <w:t>2</w:t>
            </w:r>
            <w:r w:rsidRPr="007E292E">
              <w:rPr>
                <w:spacing w:val="3"/>
              </w:rPr>
              <w:t xml:space="preserve"> </w:t>
            </w:r>
            <w:r w:rsidRPr="007E292E">
              <w:rPr>
                <w:spacing w:val="1"/>
              </w:rPr>
              <w:t>o</w:t>
            </w:r>
            <w:r w:rsidRPr="007E292E">
              <w:t>f th</w:t>
            </w:r>
            <w:r w:rsidRPr="007E292E">
              <w:rPr>
                <w:spacing w:val="-1"/>
              </w:rPr>
              <w:t>i</w:t>
            </w:r>
            <w:r w:rsidRPr="007E292E">
              <w:t>s A</w:t>
            </w:r>
            <w:r w:rsidRPr="007E292E">
              <w:rPr>
                <w:spacing w:val="-1"/>
              </w:rPr>
              <w:t>g</w:t>
            </w:r>
            <w:r w:rsidRPr="007E292E">
              <w:t>reeme</w:t>
            </w:r>
            <w:r w:rsidRPr="007E292E">
              <w:rPr>
                <w:spacing w:val="-1"/>
              </w:rPr>
              <w:t>n</w:t>
            </w:r>
            <w:r w:rsidRPr="007E292E">
              <w:t>t,</w:t>
            </w:r>
            <w:r w:rsidRPr="007E292E">
              <w:rPr>
                <w:spacing w:val="-13"/>
              </w:rPr>
              <w:t xml:space="preserve"> </w:t>
            </w:r>
            <w:r w:rsidRPr="007E292E">
              <w:t>will</w:t>
            </w:r>
            <w:r w:rsidRPr="007E292E">
              <w:rPr>
                <w:spacing w:val="-12"/>
              </w:rPr>
              <w:t xml:space="preserve"> </w:t>
            </w:r>
            <w:r w:rsidRPr="007E292E">
              <w:rPr>
                <w:spacing w:val="-1"/>
              </w:rPr>
              <w:t>b</w:t>
            </w:r>
            <w:r w:rsidRPr="007E292E">
              <w:t>e</w:t>
            </w:r>
            <w:r w:rsidRPr="007E292E">
              <w:rPr>
                <w:spacing w:val="-13"/>
              </w:rPr>
              <w:t xml:space="preserve"> </w:t>
            </w:r>
            <w:r w:rsidRPr="007E292E">
              <w:t>f</w:t>
            </w:r>
            <w:r w:rsidRPr="007E292E">
              <w:rPr>
                <w:spacing w:val="-1"/>
              </w:rPr>
              <w:t>u</w:t>
            </w:r>
            <w:r w:rsidRPr="007E292E">
              <w:t>r</w:t>
            </w:r>
            <w:r w:rsidRPr="007E292E">
              <w:rPr>
                <w:spacing w:val="-1"/>
              </w:rPr>
              <w:t>n</w:t>
            </w:r>
            <w:r w:rsidRPr="007E292E">
              <w:t>is</w:t>
            </w:r>
            <w:r w:rsidRPr="007E292E">
              <w:rPr>
                <w:spacing w:val="-1"/>
              </w:rPr>
              <w:t>h</w:t>
            </w:r>
            <w:r w:rsidRPr="007E292E">
              <w:rPr>
                <w:spacing w:val="-2"/>
              </w:rPr>
              <w:t>e</w:t>
            </w:r>
            <w:r w:rsidRPr="007E292E">
              <w:t>d</w:t>
            </w:r>
            <w:r w:rsidRPr="007E292E">
              <w:rPr>
                <w:spacing w:val="-12"/>
              </w:rPr>
              <w:t xml:space="preserve"> </w:t>
            </w:r>
            <w:r w:rsidRPr="007E292E">
              <w:t>to</w:t>
            </w:r>
            <w:r w:rsidRPr="007E292E">
              <w:rPr>
                <w:spacing w:val="-12"/>
              </w:rPr>
              <w:t xml:space="preserve"> </w:t>
            </w:r>
            <w:r w:rsidRPr="007E292E">
              <w:t>the</w:t>
            </w:r>
            <w:r w:rsidRPr="007E292E">
              <w:rPr>
                <w:spacing w:val="-11"/>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14"/>
              </w:rPr>
              <w:t xml:space="preserve"> </w:t>
            </w:r>
            <w:r w:rsidRPr="007E292E">
              <w:t>The</w:t>
            </w:r>
            <w:r w:rsidRPr="007E292E">
              <w:rPr>
                <w:spacing w:val="-14"/>
              </w:rPr>
              <w:t xml:space="preserve"> </w:t>
            </w:r>
            <w:r w:rsidRPr="007E292E">
              <w:t>C</w:t>
            </w:r>
            <w:r w:rsidRPr="007E292E">
              <w:rPr>
                <w:spacing w:val="-1"/>
              </w:rPr>
              <w:t>on</w:t>
            </w:r>
            <w:r w:rsidRPr="007E292E">
              <w:t>fi</w:t>
            </w:r>
            <w:r w:rsidRPr="007E292E">
              <w:rPr>
                <w:spacing w:val="-1"/>
              </w:rPr>
              <w:t>d</w:t>
            </w:r>
            <w:r w:rsidRPr="007E292E">
              <w:t>ential</w:t>
            </w:r>
            <w:r w:rsidRPr="007E292E">
              <w:rPr>
                <w:spacing w:val="-12"/>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12"/>
              </w:rPr>
              <w:t xml:space="preserve"> </w:t>
            </w:r>
            <w:r w:rsidRPr="007E292E">
              <w:t>is</w:t>
            </w:r>
            <w:r w:rsidRPr="007E292E">
              <w:rPr>
                <w:spacing w:val="-12"/>
              </w:rPr>
              <w:t xml:space="preserve"> </w:t>
            </w:r>
            <w:r w:rsidRPr="007E292E">
              <w:rPr>
                <w:spacing w:val="-2"/>
              </w:rPr>
              <w:t>c</w:t>
            </w:r>
            <w:r w:rsidRPr="007E292E">
              <w:rPr>
                <w:spacing w:val="-1"/>
              </w:rPr>
              <w:t>on</w:t>
            </w:r>
            <w:r w:rsidRPr="007E292E">
              <w:t>fi</w:t>
            </w:r>
            <w:r w:rsidRPr="007E292E">
              <w:rPr>
                <w:spacing w:val="-1"/>
              </w:rPr>
              <w:t>d</w:t>
            </w:r>
            <w:r w:rsidRPr="007E292E">
              <w:t>ential</w:t>
            </w:r>
            <w:r w:rsidR="00280E6F" w:rsidRPr="007E292E">
              <w:t xml:space="preserve"> </w:t>
            </w:r>
            <w:r w:rsidRPr="007E292E">
              <w:t>to the</w:t>
            </w:r>
            <w:r w:rsidRPr="007E292E">
              <w:rPr>
                <w:spacing w:val="1"/>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rPr>
                <w:spacing w:val="2"/>
              </w:rPr>
              <w:t>y</w:t>
            </w:r>
            <w:r w:rsidRPr="007E292E">
              <w:t>.</w:t>
            </w:r>
          </w:p>
        </w:tc>
      </w:tr>
    </w:tbl>
    <w:p w14:paraId="6A4A5EA6" w14:textId="57F4CDC4" w:rsidR="00E47382" w:rsidRPr="007E292E" w:rsidRDefault="0048683A" w:rsidP="00EE48D2">
      <w:r w:rsidRPr="007E292E">
        <w:rPr>
          <w:b/>
          <w:spacing w:val="1"/>
        </w:rPr>
        <w:t>N</w:t>
      </w:r>
      <w:r w:rsidRPr="007E292E">
        <w:rPr>
          <w:b/>
        </w:rPr>
        <w:t>OW</w:t>
      </w:r>
      <w:r w:rsidRPr="007E292E">
        <w:rPr>
          <w:b/>
          <w:spacing w:val="28"/>
        </w:rPr>
        <w:t xml:space="preserve"> </w:t>
      </w:r>
      <w:r w:rsidRPr="007E292E">
        <w:rPr>
          <w:b/>
          <w:spacing w:val="-1"/>
        </w:rPr>
        <w:t>I</w:t>
      </w:r>
      <w:r w:rsidRPr="007E292E">
        <w:rPr>
          <w:b/>
        </w:rPr>
        <w:t>T</w:t>
      </w:r>
      <w:r w:rsidRPr="007E292E">
        <w:rPr>
          <w:b/>
          <w:spacing w:val="28"/>
        </w:rPr>
        <w:t xml:space="preserve"> </w:t>
      </w:r>
      <w:r w:rsidRPr="007E292E">
        <w:rPr>
          <w:b/>
          <w:spacing w:val="1"/>
        </w:rPr>
        <w:t>I</w:t>
      </w:r>
      <w:r w:rsidRPr="007E292E">
        <w:rPr>
          <w:b/>
        </w:rPr>
        <w:t>S</w:t>
      </w:r>
      <w:r w:rsidRPr="007E292E">
        <w:rPr>
          <w:b/>
          <w:spacing w:val="28"/>
        </w:rPr>
        <w:t xml:space="preserve"> </w:t>
      </w:r>
      <w:r w:rsidRPr="007E292E">
        <w:rPr>
          <w:b/>
          <w:spacing w:val="-2"/>
        </w:rPr>
        <w:t>H</w:t>
      </w:r>
      <w:r w:rsidRPr="007E292E">
        <w:rPr>
          <w:b/>
        </w:rPr>
        <w:t>ER</w:t>
      </w:r>
      <w:r w:rsidRPr="007E292E">
        <w:rPr>
          <w:b/>
          <w:spacing w:val="-2"/>
        </w:rPr>
        <w:t>E</w:t>
      </w:r>
      <w:r w:rsidRPr="007E292E">
        <w:rPr>
          <w:b/>
          <w:spacing w:val="1"/>
        </w:rPr>
        <w:t>B</w:t>
      </w:r>
      <w:r w:rsidRPr="007E292E">
        <w:rPr>
          <w:b/>
        </w:rPr>
        <w:t>Y</w:t>
      </w:r>
      <w:r w:rsidRPr="007E292E">
        <w:rPr>
          <w:b/>
          <w:spacing w:val="28"/>
        </w:rPr>
        <w:t xml:space="preserve"> </w:t>
      </w:r>
      <w:r w:rsidRPr="007E292E">
        <w:rPr>
          <w:b/>
          <w:spacing w:val="-2"/>
        </w:rPr>
        <w:t>A</w:t>
      </w:r>
      <w:r w:rsidRPr="007E292E">
        <w:rPr>
          <w:b/>
          <w:spacing w:val="1"/>
        </w:rPr>
        <w:t>G</w:t>
      </w:r>
      <w:r w:rsidRPr="007E292E">
        <w:rPr>
          <w:b/>
        </w:rPr>
        <w:t>R</w:t>
      </w:r>
      <w:r w:rsidRPr="007E292E">
        <w:rPr>
          <w:b/>
          <w:spacing w:val="-2"/>
        </w:rPr>
        <w:t>E</w:t>
      </w:r>
      <w:r w:rsidRPr="007E292E">
        <w:rPr>
          <w:b/>
        </w:rPr>
        <w:t>ED</w:t>
      </w:r>
      <w:r w:rsidRPr="007E292E">
        <w:rPr>
          <w:b/>
          <w:spacing w:val="33"/>
        </w:rPr>
        <w:t xml:space="preserve"> </w:t>
      </w:r>
      <w:r w:rsidRPr="007E292E">
        <w:t>in</w:t>
      </w:r>
      <w:r w:rsidRPr="007E292E">
        <w:rPr>
          <w:spacing w:val="29"/>
        </w:rPr>
        <w:t xml:space="preserve"> </w:t>
      </w:r>
      <w:r w:rsidRPr="007E292E">
        <w:rPr>
          <w:spacing w:val="-2"/>
        </w:rPr>
        <w:t>c</w:t>
      </w:r>
      <w:r w:rsidRPr="007E292E">
        <w:rPr>
          <w:spacing w:val="1"/>
        </w:rPr>
        <w:t>o</w:t>
      </w:r>
      <w:r w:rsidRPr="007E292E">
        <w:rPr>
          <w:spacing w:val="-1"/>
        </w:rPr>
        <w:t>n</w:t>
      </w:r>
      <w:r w:rsidRPr="007E292E">
        <w:t>si</w:t>
      </w:r>
      <w:r w:rsidRPr="007E292E">
        <w:rPr>
          <w:spacing w:val="-1"/>
        </w:rPr>
        <w:t>d</w:t>
      </w:r>
      <w:r w:rsidRPr="007E292E">
        <w:t>er</w:t>
      </w:r>
      <w:r w:rsidRPr="007E292E">
        <w:rPr>
          <w:spacing w:val="-2"/>
        </w:rPr>
        <w:t>a</w:t>
      </w:r>
      <w:r w:rsidRPr="007E292E">
        <w:t>ti</w:t>
      </w:r>
      <w:r w:rsidRPr="007E292E">
        <w:rPr>
          <w:spacing w:val="1"/>
        </w:rPr>
        <w:t>o</w:t>
      </w:r>
      <w:r w:rsidRPr="007E292E">
        <w:t>n</w:t>
      </w:r>
      <w:r w:rsidRPr="007E292E">
        <w:rPr>
          <w:spacing w:val="27"/>
        </w:rPr>
        <w:t xml:space="preserve"> </w:t>
      </w:r>
      <w:r w:rsidRPr="007E292E">
        <w:rPr>
          <w:spacing w:val="1"/>
        </w:rPr>
        <w:t>o</w:t>
      </w:r>
      <w:r w:rsidRPr="007E292E">
        <w:t>f</w:t>
      </w:r>
      <w:r w:rsidRPr="007E292E">
        <w:rPr>
          <w:spacing w:val="27"/>
        </w:rPr>
        <w:t xml:space="preserve"> </w:t>
      </w:r>
      <w:r w:rsidRPr="007E292E">
        <w:t>the</w:t>
      </w:r>
      <w:r w:rsidRPr="007E292E">
        <w:rPr>
          <w:spacing w:val="27"/>
        </w:rPr>
        <w:t xml:space="preserve"> </w:t>
      </w:r>
      <w:r w:rsidRPr="007E292E">
        <w:t>sum</w:t>
      </w:r>
      <w:r w:rsidRPr="007E292E">
        <w:rPr>
          <w:spacing w:val="28"/>
        </w:rPr>
        <w:t xml:space="preserve"> </w:t>
      </w:r>
      <w:r w:rsidRPr="007E292E">
        <w:rPr>
          <w:spacing w:val="1"/>
        </w:rPr>
        <w:t>o</w:t>
      </w:r>
      <w:r w:rsidRPr="007E292E">
        <w:t>f</w:t>
      </w:r>
      <w:r w:rsidRPr="007E292E">
        <w:rPr>
          <w:spacing w:val="27"/>
        </w:rPr>
        <w:t xml:space="preserve"> </w:t>
      </w:r>
      <w:r w:rsidRPr="007E292E">
        <w:rPr>
          <w:spacing w:val="-2"/>
        </w:rPr>
        <w:t>€</w:t>
      </w:r>
      <w:r w:rsidRPr="007E292E">
        <w:rPr>
          <w:spacing w:val="1"/>
        </w:rPr>
        <w:t>2</w:t>
      </w:r>
      <w:r w:rsidRPr="007E292E">
        <w:t>.</w:t>
      </w:r>
      <w:r w:rsidRPr="007E292E">
        <w:rPr>
          <w:spacing w:val="-2"/>
        </w:rPr>
        <w:t>0</w:t>
      </w:r>
      <w:r w:rsidRPr="007E292E">
        <w:t>0</w:t>
      </w:r>
      <w:r w:rsidRPr="007E292E">
        <w:rPr>
          <w:spacing w:val="30"/>
        </w:rPr>
        <w:t xml:space="preserve"> </w:t>
      </w:r>
      <w:r w:rsidRPr="007E292E">
        <w:t>(t</w:t>
      </w:r>
      <w:r w:rsidRPr="007E292E">
        <w:rPr>
          <w:spacing w:val="-3"/>
        </w:rPr>
        <w:t>h</w:t>
      </w:r>
      <w:r w:rsidRPr="007E292E">
        <w:t>e</w:t>
      </w:r>
      <w:r w:rsidRPr="007E292E">
        <w:rPr>
          <w:spacing w:val="30"/>
        </w:rPr>
        <w:t xml:space="preserve"> </w:t>
      </w:r>
      <w:r w:rsidRPr="007E292E">
        <w:t>r</w:t>
      </w:r>
      <w:r w:rsidRPr="007E292E">
        <w:rPr>
          <w:spacing w:val="-2"/>
        </w:rPr>
        <w:t>e</w:t>
      </w:r>
      <w:r w:rsidRPr="007E292E">
        <w:t>ceipt</w:t>
      </w:r>
      <w:r w:rsidRPr="007E292E">
        <w:rPr>
          <w:spacing w:val="27"/>
        </w:rPr>
        <w:t xml:space="preserve"> </w:t>
      </w:r>
      <w:r w:rsidRPr="007E292E">
        <w:rPr>
          <w:spacing w:val="1"/>
        </w:rPr>
        <w:t>o</w:t>
      </w:r>
      <w:r w:rsidRPr="007E292E">
        <w:t>f</w:t>
      </w:r>
      <w:r w:rsidRPr="007E292E">
        <w:rPr>
          <w:spacing w:val="27"/>
        </w:rPr>
        <w:t xml:space="preserve"> </w:t>
      </w:r>
      <w:r w:rsidRPr="007E292E">
        <w:t>which</w:t>
      </w:r>
      <w:r w:rsidRPr="007E292E">
        <w:rPr>
          <w:spacing w:val="29"/>
        </w:rPr>
        <w:t xml:space="preserve"> </w:t>
      </w:r>
      <w:r w:rsidRPr="007E292E">
        <w:t>is</w:t>
      </w:r>
      <w:r w:rsidRPr="007E292E">
        <w:rPr>
          <w:spacing w:val="27"/>
        </w:rPr>
        <w:t xml:space="preserve"> </w:t>
      </w:r>
      <w:r w:rsidRPr="007E292E">
        <w:rPr>
          <w:spacing w:val="-1"/>
        </w:rPr>
        <w:t>h</w:t>
      </w:r>
      <w:r w:rsidRPr="007E292E">
        <w:t>ere</w:t>
      </w:r>
      <w:r w:rsidRPr="007E292E">
        <w:rPr>
          <w:spacing w:val="-2"/>
        </w:rPr>
        <w:t>b</w:t>
      </w:r>
      <w:r w:rsidRPr="007E292E">
        <w:t>y</w:t>
      </w:r>
      <w:r w:rsidR="005C11BE" w:rsidRPr="007E292E">
        <w:t xml:space="preserve"> </w:t>
      </w:r>
      <w:r w:rsidRPr="007E292E">
        <w:t>ackn</w:t>
      </w:r>
      <w:r w:rsidRPr="007E292E">
        <w:rPr>
          <w:spacing w:val="-2"/>
        </w:rPr>
        <w:t>o</w:t>
      </w:r>
      <w:r w:rsidRPr="007E292E">
        <w:t>wled</w:t>
      </w:r>
      <w:r w:rsidRPr="007E292E">
        <w:rPr>
          <w:spacing w:val="-1"/>
        </w:rPr>
        <w:t>g</w:t>
      </w:r>
      <w:r w:rsidRPr="007E292E">
        <w:t>ed by</w:t>
      </w:r>
      <w:r w:rsidRPr="007E292E">
        <w:rPr>
          <w:spacing w:val="-2"/>
        </w:rPr>
        <w:t xml:space="preserve"> </w:t>
      </w:r>
      <w:r w:rsidRPr="007E292E">
        <w:rPr>
          <w:spacing w:val="1"/>
        </w:rPr>
        <w:t>t</w:t>
      </w:r>
      <w:r w:rsidRPr="007E292E">
        <w:rPr>
          <w:spacing w:val="-1"/>
        </w:rPr>
        <w:t>h</w:t>
      </w:r>
      <w:r w:rsidRPr="007E292E">
        <w:t>e</w:t>
      </w:r>
      <w:r w:rsidRPr="007E292E">
        <w:rPr>
          <w:spacing w:val="-2"/>
        </w:rPr>
        <w:t xml:space="preserve"> </w:t>
      </w:r>
      <w:r w:rsidRPr="007E292E">
        <w:t>C</w:t>
      </w:r>
      <w:r w:rsidRPr="007E292E">
        <w:rPr>
          <w:spacing w:val="1"/>
        </w:rPr>
        <w:t>o</w:t>
      </w:r>
      <w:r w:rsidRPr="007E292E">
        <w:rPr>
          <w:spacing w:val="-1"/>
        </w:rPr>
        <w:t>n</w:t>
      </w:r>
      <w:r w:rsidRPr="007E292E">
        <w:t>t</w:t>
      </w:r>
      <w:r w:rsidRPr="007E292E">
        <w:rPr>
          <w:spacing w:val="-2"/>
        </w:rPr>
        <w:t>r</w:t>
      </w:r>
      <w:r w:rsidRPr="007E292E">
        <w:t>act</w:t>
      </w:r>
      <w:r w:rsidRPr="007E292E">
        <w:rPr>
          <w:spacing w:val="2"/>
        </w:rPr>
        <w:t>o</w:t>
      </w:r>
      <w:r w:rsidRPr="007E292E">
        <w:rPr>
          <w:spacing w:val="-3"/>
        </w:rPr>
        <w:t>r</w:t>
      </w:r>
      <w:r w:rsidRPr="007E292E">
        <w:t>)</w:t>
      </w:r>
      <w:r w:rsidRPr="007E292E">
        <w:rPr>
          <w:spacing w:val="1"/>
        </w:rPr>
        <w:t xml:space="preserve"> </w:t>
      </w:r>
      <w:r w:rsidRPr="007E292E">
        <w:t xml:space="preserve">as </w:t>
      </w:r>
      <w:r w:rsidRPr="007E292E">
        <w:rPr>
          <w:spacing w:val="-2"/>
        </w:rPr>
        <w:t>f</w:t>
      </w:r>
      <w:r w:rsidRPr="007E292E">
        <w:rPr>
          <w:spacing w:val="1"/>
        </w:rPr>
        <w:t>o</w:t>
      </w:r>
      <w:r w:rsidRPr="007E292E">
        <w:t>l</w:t>
      </w:r>
      <w:r w:rsidRPr="007E292E">
        <w:rPr>
          <w:spacing w:val="-3"/>
        </w:rPr>
        <w:t>l</w:t>
      </w:r>
      <w:r w:rsidRPr="007E292E">
        <w:rPr>
          <w:spacing w:val="1"/>
        </w:rPr>
        <w:t>o</w:t>
      </w:r>
      <w:r w:rsidRPr="007E292E">
        <w:t>w</w:t>
      </w:r>
      <w:r w:rsidRPr="007E292E">
        <w:rPr>
          <w:spacing w:val="-2"/>
        </w:rPr>
        <w:t>s</w:t>
      </w:r>
      <w:r w:rsidRPr="007E292E">
        <w:t>:</w:t>
      </w:r>
    </w:p>
    <w:p w14:paraId="0DD6632B" w14:textId="77777777" w:rsidR="007D7D6C" w:rsidRPr="007E292E" w:rsidRDefault="0048683A">
      <w:pPr>
        <w:pStyle w:val="ListParagraph"/>
        <w:numPr>
          <w:ilvl w:val="0"/>
          <w:numId w:val="29"/>
        </w:numPr>
        <w:spacing w:before="120" w:after="120"/>
        <w:ind w:hanging="544"/>
        <w:contextualSpacing w:val="0"/>
      </w:pPr>
      <w:r w:rsidRPr="007E292E">
        <w:t>The</w:t>
      </w:r>
      <w:r w:rsidRPr="007E292E">
        <w:rPr>
          <w:spacing w:val="20"/>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w:t>
      </w:r>
      <w:r w:rsidRPr="007E292E">
        <w:rPr>
          <w:spacing w:val="-2"/>
        </w:rPr>
        <w:t>t</w:t>
      </w:r>
      <w:r w:rsidRPr="007E292E">
        <w:rPr>
          <w:spacing w:val="1"/>
        </w:rPr>
        <w:t>o</w:t>
      </w:r>
      <w:r w:rsidRPr="007E292E">
        <w:t>r</w:t>
      </w:r>
      <w:r w:rsidRPr="007E292E">
        <w:rPr>
          <w:spacing w:val="19"/>
        </w:rPr>
        <w:t xml:space="preserve"> </w:t>
      </w:r>
      <w:r w:rsidRPr="007E292E">
        <w:rPr>
          <w:spacing w:val="-3"/>
        </w:rPr>
        <w:t>a</w:t>
      </w:r>
      <w:r w:rsidRPr="007E292E">
        <w:t>ckn</w:t>
      </w:r>
      <w:r w:rsidRPr="007E292E">
        <w:rPr>
          <w:spacing w:val="-1"/>
        </w:rPr>
        <w:t>o</w:t>
      </w:r>
      <w:r w:rsidRPr="007E292E">
        <w:t>wle</w:t>
      </w:r>
      <w:r w:rsidRPr="007E292E">
        <w:rPr>
          <w:spacing w:val="-2"/>
        </w:rPr>
        <w:t>d</w:t>
      </w:r>
      <w:r w:rsidRPr="007E292E">
        <w:rPr>
          <w:spacing w:val="-1"/>
        </w:rPr>
        <w:t>g</w:t>
      </w:r>
      <w:r w:rsidRPr="007E292E">
        <w:t>es</w:t>
      </w:r>
      <w:r w:rsidRPr="007E292E">
        <w:rPr>
          <w:spacing w:val="20"/>
        </w:rPr>
        <w:t xml:space="preserve"> </w:t>
      </w:r>
      <w:r w:rsidRPr="007E292E">
        <w:t>th</w:t>
      </w:r>
      <w:r w:rsidRPr="007E292E">
        <w:rPr>
          <w:spacing w:val="-3"/>
        </w:rPr>
        <w:t>a</w:t>
      </w:r>
      <w:r w:rsidRPr="007E292E">
        <w:t>t</w:t>
      </w:r>
      <w:r w:rsidRPr="007E292E">
        <w:rPr>
          <w:spacing w:val="18"/>
        </w:rPr>
        <w:t xml:space="preserve"> </w:t>
      </w:r>
      <w:r w:rsidRPr="007E292E">
        <w:t>C</w:t>
      </w:r>
      <w:r w:rsidRPr="007E292E">
        <w:rPr>
          <w:spacing w:val="1"/>
        </w:rPr>
        <w:t>o</w:t>
      </w:r>
      <w:r w:rsidRPr="007E292E">
        <w:rPr>
          <w:spacing w:val="-1"/>
        </w:rPr>
        <w:t>n</w:t>
      </w:r>
      <w:r w:rsidRPr="007E292E">
        <w:t>fi</w:t>
      </w:r>
      <w:r w:rsidRPr="007E292E">
        <w:rPr>
          <w:spacing w:val="-1"/>
        </w:rPr>
        <w:t>d</w:t>
      </w:r>
      <w:r w:rsidRPr="007E292E">
        <w:t>ential</w:t>
      </w:r>
      <w:r w:rsidRPr="007E292E">
        <w:rPr>
          <w:spacing w:val="17"/>
        </w:rPr>
        <w:t xml:space="preserve"> </w:t>
      </w:r>
      <w:r w:rsidRPr="007E292E">
        <w:t>I</w:t>
      </w:r>
      <w:r w:rsidRPr="007E292E">
        <w:rPr>
          <w:spacing w:val="-1"/>
        </w:rPr>
        <w:t>n</w:t>
      </w:r>
      <w:r w:rsidRPr="007E292E">
        <w:rPr>
          <w:spacing w:val="-3"/>
        </w:rPr>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16"/>
        </w:rPr>
        <w:t xml:space="preserve"> </w:t>
      </w:r>
      <w:r w:rsidRPr="007E292E">
        <w:rPr>
          <w:spacing w:val="1"/>
        </w:rPr>
        <w:t>m</w:t>
      </w:r>
      <w:r w:rsidRPr="007E292E">
        <w:rPr>
          <w:spacing w:val="-3"/>
        </w:rPr>
        <w:t>a</w:t>
      </w:r>
      <w:r w:rsidRPr="007E292E">
        <w:t>y</w:t>
      </w:r>
      <w:r w:rsidRPr="007E292E">
        <w:rPr>
          <w:spacing w:val="20"/>
        </w:rPr>
        <w:t xml:space="preserve"> </w:t>
      </w:r>
      <w:r w:rsidRPr="007E292E">
        <w:rPr>
          <w:spacing w:val="-3"/>
        </w:rPr>
        <w:t>b</w:t>
      </w:r>
      <w:r w:rsidRPr="007E292E">
        <w:t>e</w:t>
      </w:r>
      <w:r w:rsidRPr="007E292E">
        <w:rPr>
          <w:spacing w:val="20"/>
        </w:rPr>
        <w:t xml:space="preserve"> </w:t>
      </w:r>
      <w:r w:rsidRPr="007E292E">
        <w:rPr>
          <w:spacing w:val="-1"/>
        </w:rPr>
        <w:t>p</w:t>
      </w:r>
      <w:r w:rsidRPr="007E292E">
        <w:rPr>
          <w:spacing w:val="-3"/>
        </w:rPr>
        <w:t>r</w:t>
      </w:r>
      <w:r w:rsidRPr="007E292E">
        <w:rPr>
          <w:spacing w:val="-1"/>
        </w:rPr>
        <w:t>o</w:t>
      </w:r>
      <w:r w:rsidRPr="007E292E">
        <w:rPr>
          <w:spacing w:val="1"/>
        </w:rPr>
        <w:t>v</w:t>
      </w:r>
      <w:r w:rsidRPr="007E292E">
        <w:t>i</w:t>
      </w:r>
      <w:r w:rsidRPr="007E292E">
        <w:rPr>
          <w:spacing w:val="-1"/>
        </w:rPr>
        <w:t>d</w:t>
      </w:r>
      <w:r w:rsidRPr="007E292E">
        <w:t>ed</w:t>
      </w:r>
      <w:r w:rsidRPr="007E292E">
        <w:rPr>
          <w:spacing w:val="17"/>
        </w:rPr>
        <w:t xml:space="preserve"> </w:t>
      </w:r>
      <w:r w:rsidRPr="007E292E">
        <w:rPr>
          <w:spacing w:val="-2"/>
        </w:rPr>
        <w:t>t</w:t>
      </w:r>
      <w:r w:rsidRPr="007E292E">
        <w:t>o</w:t>
      </w:r>
      <w:r w:rsidRPr="007E292E">
        <w:rPr>
          <w:spacing w:val="18"/>
        </w:rPr>
        <w:t xml:space="preserve"> </w:t>
      </w:r>
      <w:r w:rsidRPr="007E292E">
        <w:t>th</w:t>
      </w:r>
      <w:r w:rsidRPr="007E292E">
        <w:rPr>
          <w:spacing w:val="-2"/>
        </w:rPr>
        <w:t>e</w:t>
      </w:r>
      <w:r w:rsidRPr="007E292E">
        <w:t>m</w:t>
      </w:r>
      <w:r w:rsidRPr="007E292E">
        <w:rPr>
          <w:spacing w:val="21"/>
        </w:rPr>
        <w:t xml:space="preserve"> </w:t>
      </w:r>
      <w:r w:rsidRPr="007E292E">
        <w:rPr>
          <w:spacing w:val="-3"/>
        </w:rPr>
        <w:t>b</w:t>
      </w:r>
      <w:r w:rsidRPr="007E292E">
        <w:t>y the</w:t>
      </w:r>
      <w:r w:rsidRPr="007E292E">
        <w:rPr>
          <w:spacing w:val="-2"/>
        </w:rPr>
        <w:t xml:space="preserve"> C</w:t>
      </w:r>
      <w:r w:rsidRPr="007E292E">
        <w:rPr>
          <w:spacing w:val="1"/>
        </w:rPr>
        <w:t>o</w:t>
      </w:r>
      <w:r w:rsidRPr="007E292E">
        <w:rPr>
          <w:spacing w:val="-1"/>
        </w:rPr>
        <w:t>n</w:t>
      </w:r>
      <w:r w:rsidRPr="007E292E">
        <w:t>tracting</w:t>
      </w:r>
      <w:r w:rsidRPr="007E292E">
        <w:rPr>
          <w:spacing w:val="-3"/>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y</w:t>
      </w:r>
      <w:r w:rsidRPr="007E292E">
        <w:rPr>
          <w:spacing w:val="-1"/>
        </w:rPr>
        <w:t xml:space="preserve"> </w:t>
      </w:r>
      <w:r w:rsidRPr="007E292E">
        <w:rPr>
          <w:spacing w:val="-3"/>
        </w:rPr>
        <w:t>a</w:t>
      </w:r>
      <w:r w:rsidRPr="007E292E">
        <w:rPr>
          <w:spacing w:val="-1"/>
        </w:rPr>
        <w:t>n</w:t>
      </w:r>
      <w:r w:rsidRPr="007E292E">
        <w:t>d</w:t>
      </w:r>
      <w:r w:rsidRPr="007E292E">
        <w:rPr>
          <w:spacing w:val="-3"/>
        </w:rPr>
        <w:t xml:space="preserve"> </w:t>
      </w:r>
      <w:r w:rsidRPr="007E292E">
        <w:t>that</w:t>
      </w:r>
      <w:r w:rsidRPr="007E292E">
        <w:rPr>
          <w:spacing w:val="-2"/>
        </w:rPr>
        <w:t xml:space="preserve"> </w:t>
      </w:r>
      <w:r w:rsidRPr="007E292E">
        <w:t>each</w:t>
      </w:r>
      <w:r w:rsidRPr="007E292E">
        <w:rPr>
          <w:spacing w:val="-4"/>
        </w:rPr>
        <w:t xml:space="preserve"> </w:t>
      </w:r>
      <w:r w:rsidRPr="007E292E">
        <w:t>it</w:t>
      </w:r>
      <w:r w:rsidRPr="007E292E">
        <w:rPr>
          <w:spacing w:val="-2"/>
        </w:rPr>
        <w:t>e</w:t>
      </w:r>
      <w:r w:rsidRPr="007E292E">
        <w:t>m</w:t>
      </w:r>
      <w:r w:rsidRPr="007E292E">
        <w:rPr>
          <w:spacing w:val="-3"/>
        </w:rPr>
        <w:t xml:space="preserve"> </w:t>
      </w:r>
      <w:r w:rsidRPr="007E292E">
        <w:rPr>
          <w:spacing w:val="1"/>
        </w:rPr>
        <w:t>o</w:t>
      </w:r>
      <w:r w:rsidRPr="007E292E">
        <w:t>f</w:t>
      </w:r>
      <w:r w:rsidRPr="007E292E">
        <w:rPr>
          <w:spacing w:val="-2"/>
        </w:rPr>
        <w:t xml:space="preserve"> C</w:t>
      </w:r>
      <w:r w:rsidRPr="007E292E">
        <w:rPr>
          <w:spacing w:val="1"/>
        </w:rPr>
        <w:t>o</w:t>
      </w:r>
      <w:r w:rsidRPr="007E292E">
        <w:rPr>
          <w:spacing w:val="-1"/>
        </w:rPr>
        <w:t>n</w:t>
      </w:r>
      <w:r w:rsidRPr="007E292E">
        <w:t>fi</w:t>
      </w:r>
      <w:r w:rsidRPr="007E292E">
        <w:rPr>
          <w:spacing w:val="-4"/>
        </w:rPr>
        <w:t>d</w:t>
      </w:r>
      <w:r w:rsidRPr="007E292E">
        <w:rPr>
          <w:spacing w:val="3"/>
        </w:rPr>
        <w:t>e</w:t>
      </w:r>
      <w:r w:rsidRPr="007E292E">
        <w:rPr>
          <w:spacing w:val="-1"/>
        </w:rPr>
        <w:t>n</w:t>
      </w:r>
      <w:r w:rsidRPr="007E292E">
        <w:t>tial</w:t>
      </w:r>
      <w:r w:rsidRPr="007E292E">
        <w:rPr>
          <w:spacing w:val="-2"/>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3"/>
        </w:rPr>
        <w:t xml:space="preserve"> </w:t>
      </w:r>
      <w:r w:rsidRPr="007E292E">
        <w:t>sh</w:t>
      </w:r>
      <w:r w:rsidRPr="007E292E">
        <w:rPr>
          <w:spacing w:val="-1"/>
        </w:rPr>
        <w:t>a</w:t>
      </w:r>
      <w:r w:rsidRPr="007E292E">
        <w:t>ll</w:t>
      </w:r>
      <w:r w:rsidRPr="007E292E">
        <w:rPr>
          <w:spacing w:val="-2"/>
        </w:rPr>
        <w:t xml:space="preserve"> </w:t>
      </w:r>
      <w:r w:rsidRPr="007E292E">
        <w:rPr>
          <w:spacing w:val="-3"/>
        </w:rPr>
        <w:t>b</w:t>
      </w:r>
      <w:r w:rsidRPr="007E292E">
        <w:t>e</w:t>
      </w:r>
      <w:r w:rsidRPr="007E292E">
        <w:rPr>
          <w:spacing w:val="-3"/>
        </w:rPr>
        <w:t xml:space="preserve"> </w:t>
      </w:r>
      <w:r w:rsidRPr="007E292E">
        <w:rPr>
          <w:spacing w:val="-1"/>
        </w:rPr>
        <w:t>g</w:t>
      </w:r>
      <w:r w:rsidRPr="007E292E">
        <w:rPr>
          <w:spacing w:val="1"/>
        </w:rPr>
        <w:t>ov</w:t>
      </w:r>
      <w:r w:rsidRPr="007E292E">
        <w:rPr>
          <w:spacing w:val="-2"/>
        </w:rPr>
        <w:t>e</w:t>
      </w:r>
      <w:r w:rsidRPr="007E292E">
        <w:t>r</w:t>
      </w:r>
      <w:r w:rsidRPr="007E292E">
        <w:rPr>
          <w:spacing w:val="-1"/>
        </w:rPr>
        <w:t>n</w:t>
      </w:r>
      <w:r w:rsidRPr="007E292E">
        <w:t xml:space="preserve">ed </w:t>
      </w:r>
      <w:r w:rsidRPr="007E292E">
        <w:rPr>
          <w:spacing w:val="-1"/>
        </w:rPr>
        <w:t>b</w:t>
      </w:r>
      <w:r w:rsidRPr="007E292E">
        <w:t>y</w:t>
      </w:r>
      <w:r w:rsidRPr="007E292E">
        <w:rPr>
          <w:spacing w:val="1"/>
        </w:rPr>
        <w:t xml:space="preserve"> t</w:t>
      </w:r>
      <w:r w:rsidRPr="007E292E">
        <w:rPr>
          <w:spacing w:val="-1"/>
        </w:rPr>
        <w:t>h</w:t>
      </w:r>
      <w:r w:rsidRPr="007E292E">
        <w:t>e</w:t>
      </w:r>
      <w:r w:rsidRPr="007E292E">
        <w:rPr>
          <w:spacing w:val="-1"/>
        </w:rPr>
        <w:t xml:space="preserve"> </w:t>
      </w:r>
      <w:r w:rsidRPr="007E292E">
        <w:t>t</w:t>
      </w:r>
      <w:r w:rsidRPr="007E292E">
        <w:rPr>
          <w:spacing w:val="1"/>
        </w:rPr>
        <w:t>e</w:t>
      </w:r>
      <w:r w:rsidRPr="007E292E">
        <w:rPr>
          <w:spacing w:val="-3"/>
        </w:rPr>
        <w:t>r</w:t>
      </w:r>
      <w:r w:rsidRPr="007E292E">
        <w:rPr>
          <w:spacing w:val="1"/>
        </w:rPr>
        <w:t>m</w:t>
      </w:r>
      <w:r w:rsidRPr="007E292E">
        <w:t>s</w:t>
      </w:r>
      <w:r w:rsidRPr="007E292E">
        <w:rPr>
          <w:spacing w:val="-2"/>
        </w:rPr>
        <w:t xml:space="preserve"> </w:t>
      </w:r>
      <w:r w:rsidRPr="007E292E">
        <w:rPr>
          <w:spacing w:val="1"/>
        </w:rPr>
        <w:t>o</w:t>
      </w:r>
      <w:r w:rsidRPr="007E292E">
        <w:t>f</w:t>
      </w:r>
      <w:r w:rsidRPr="007E292E">
        <w:rPr>
          <w:spacing w:val="-2"/>
        </w:rPr>
        <w:t xml:space="preserve"> </w:t>
      </w:r>
      <w:r w:rsidRPr="007E292E">
        <w:t>th</w:t>
      </w:r>
      <w:r w:rsidRPr="007E292E">
        <w:rPr>
          <w:spacing w:val="-1"/>
        </w:rPr>
        <w:t>i</w:t>
      </w:r>
      <w:r w:rsidRPr="007E292E">
        <w:t>s A</w:t>
      </w:r>
      <w:r w:rsidRPr="007E292E">
        <w:rPr>
          <w:spacing w:val="-1"/>
        </w:rPr>
        <w:t>g</w:t>
      </w:r>
      <w:r w:rsidRPr="007E292E">
        <w:t>re</w:t>
      </w:r>
      <w:r w:rsidRPr="007E292E">
        <w:rPr>
          <w:spacing w:val="-1"/>
        </w:rPr>
        <w:t>e</w:t>
      </w:r>
      <w:r w:rsidRPr="007E292E">
        <w:rPr>
          <w:spacing w:val="1"/>
        </w:rPr>
        <w:t>m</w:t>
      </w:r>
      <w:r w:rsidRPr="007E292E">
        <w:t>ent.</w:t>
      </w:r>
    </w:p>
    <w:p w14:paraId="10393E5C" w14:textId="77777777" w:rsidR="007D7D6C" w:rsidRPr="007E292E" w:rsidRDefault="0048683A">
      <w:pPr>
        <w:pStyle w:val="ListParagraph"/>
        <w:numPr>
          <w:ilvl w:val="0"/>
          <w:numId w:val="29"/>
        </w:numPr>
        <w:spacing w:before="120" w:after="120"/>
        <w:ind w:hanging="544"/>
        <w:contextualSpacing w:val="0"/>
      </w:pPr>
      <w:r w:rsidRPr="007E292E">
        <w:t>For t</w:t>
      </w:r>
      <w:r w:rsidRPr="007E292E">
        <w:rPr>
          <w:spacing w:val="-1"/>
        </w:rPr>
        <w:t>h</w:t>
      </w:r>
      <w:r w:rsidRPr="007E292E">
        <w:t>e</w:t>
      </w:r>
      <w:r w:rsidRPr="007E292E">
        <w:rPr>
          <w:spacing w:val="-2"/>
        </w:rPr>
        <w:t xml:space="preserve"> </w:t>
      </w:r>
      <w:r w:rsidRPr="007E292E">
        <w:t>p</w:t>
      </w:r>
      <w:r w:rsidRPr="007E292E">
        <w:rPr>
          <w:spacing w:val="-1"/>
        </w:rPr>
        <w:t>u</w:t>
      </w:r>
      <w:r w:rsidRPr="007E292E">
        <w:t>r</w:t>
      </w:r>
      <w:r w:rsidRPr="007E292E">
        <w:rPr>
          <w:spacing w:val="-1"/>
        </w:rPr>
        <w:t>p</w:t>
      </w:r>
      <w:r w:rsidRPr="007E292E">
        <w:rPr>
          <w:spacing w:val="1"/>
        </w:rPr>
        <w:t>o</w:t>
      </w:r>
      <w:r w:rsidRPr="007E292E">
        <w:t>s</w:t>
      </w:r>
      <w:r w:rsidRPr="007E292E">
        <w:rPr>
          <w:spacing w:val="-2"/>
        </w:rPr>
        <w:t>e</w:t>
      </w:r>
      <w:r w:rsidRPr="007E292E">
        <w:t xml:space="preserve">s </w:t>
      </w:r>
      <w:r w:rsidRPr="007E292E">
        <w:rPr>
          <w:spacing w:val="1"/>
        </w:rPr>
        <w:t>o</w:t>
      </w:r>
      <w:r w:rsidRPr="007E292E">
        <w:t>f</w:t>
      </w:r>
      <w:r w:rsidRPr="007E292E">
        <w:rPr>
          <w:spacing w:val="-3"/>
        </w:rPr>
        <w:t xml:space="preserve"> </w:t>
      </w:r>
      <w:r w:rsidRPr="007E292E">
        <w:rPr>
          <w:spacing w:val="1"/>
        </w:rPr>
        <w:t>t</w:t>
      </w:r>
      <w:r w:rsidRPr="007E292E">
        <w:rPr>
          <w:spacing w:val="-1"/>
        </w:rPr>
        <w:t>h</w:t>
      </w:r>
      <w:r w:rsidRPr="007E292E">
        <w:t>is A</w:t>
      </w:r>
      <w:r w:rsidRPr="007E292E">
        <w:rPr>
          <w:spacing w:val="-4"/>
        </w:rPr>
        <w:t>g</w:t>
      </w:r>
      <w:r w:rsidRPr="007E292E">
        <w:t>re</w:t>
      </w:r>
      <w:r w:rsidRPr="007E292E">
        <w:rPr>
          <w:spacing w:val="-1"/>
        </w:rPr>
        <w:t>e</w:t>
      </w:r>
      <w:r w:rsidRPr="007E292E">
        <w:rPr>
          <w:spacing w:val="1"/>
        </w:rPr>
        <w:t>m</w:t>
      </w:r>
      <w:r w:rsidRPr="007E292E">
        <w:t>ent</w:t>
      </w:r>
      <w:r w:rsidRPr="007E292E">
        <w:rPr>
          <w:spacing w:val="-2"/>
        </w:rPr>
        <w:t xml:space="preserve"> </w:t>
      </w:r>
      <w:r w:rsidRPr="007E292E">
        <w:t>"C</w:t>
      </w:r>
      <w:r w:rsidRPr="007E292E">
        <w:rPr>
          <w:spacing w:val="1"/>
        </w:rPr>
        <w:t>o</w:t>
      </w:r>
      <w:r w:rsidRPr="007E292E">
        <w:rPr>
          <w:spacing w:val="-1"/>
        </w:rPr>
        <w:t>n</w:t>
      </w:r>
      <w:r w:rsidRPr="007E292E">
        <w:t>fi</w:t>
      </w:r>
      <w:r w:rsidRPr="007E292E">
        <w:rPr>
          <w:spacing w:val="-1"/>
        </w:rPr>
        <w:t>d</w:t>
      </w:r>
      <w:r w:rsidRPr="007E292E">
        <w:t>e</w:t>
      </w:r>
      <w:r w:rsidRPr="007E292E">
        <w:rPr>
          <w:spacing w:val="-3"/>
        </w:rPr>
        <w:t>n</w:t>
      </w:r>
      <w:r w:rsidRPr="007E292E">
        <w:t>tial I</w:t>
      </w:r>
      <w:r w:rsidRPr="007E292E">
        <w:rPr>
          <w:spacing w:val="-1"/>
        </w:rPr>
        <w:t>n</w:t>
      </w:r>
      <w:r w:rsidRPr="007E292E">
        <w:t>f</w:t>
      </w:r>
      <w:r w:rsidRPr="007E292E">
        <w:rPr>
          <w:spacing w:val="-1"/>
        </w:rPr>
        <w:t>o</w:t>
      </w:r>
      <w:r w:rsidRPr="007E292E">
        <w:t>r</w:t>
      </w:r>
      <w:r w:rsidRPr="007E292E">
        <w:rPr>
          <w:spacing w:val="1"/>
        </w:rPr>
        <w:t>m</w:t>
      </w:r>
      <w:r w:rsidRPr="007E292E">
        <w:t>at</w:t>
      </w:r>
      <w:r w:rsidRPr="007E292E">
        <w:rPr>
          <w:spacing w:val="-2"/>
        </w:rPr>
        <w:t>i</w:t>
      </w:r>
      <w:r w:rsidRPr="007E292E">
        <w:rPr>
          <w:spacing w:val="1"/>
        </w:rPr>
        <w:t>o</w:t>
      </w:r>
      <w:r w:rsidRPr="007E292E">
        <w:rPr>
          <w:spacing w:val="-1"/>
        </w:rPr>
        <w:t>n</w:t>
      </w:r>
      <w:r w:rsidRPr="007E292E">
        <w:t>"</w:t>
      </w:r>
      <w:r w:rsidRPr="007E292E">
        <w:rPr>
          <w:spacing w:val="-1"/>
        </w:rPr>
        <w:t xml:space="preserve"> </w:t>
      </w:r>
      <w:r w:rsidRPr="007E292E">
        <w:rPr>
          <w:spacing w:val="1"/>
        </w:rPr>
        <w:t>m</w:t>
      </w:r>
      <w:r w:rsidRPr="007E292E">
        <w:t>ean</w:t>
      </w:r>
      <w:r w:rsidRPr="007E292E">
        <w:rPr>
          <w:spacing w:val="-3"/>
        </w:rPr>
        <w:t>s</w:t>
      </w:r>
      <w:r w:rsidRPr="007E292E">
        <w:t>:</w:t>
      </w:r>
    </w:p>
    <w:p w14:paraId="687434AD" w14:textId="77777777" w:rsidR="003D3F19" w:rsidRPr="007E292E" w:rsidRDefault="0048683A">
      <w:pPr>
        <w:pStyle w:val="ListParagraph"/>
        <w:numPr>
          <w:ilvl w:val="1"/>
          <w:numId w:val="30"/>
        </w:numPr>
        <w:spacing w:before="120" w:after="120"/>
        <w:ind w:hanging="696"/>
      </w:pPr>
      <w:r w:rsidRPr="007E292E">
        <w:rPr>
          <w:spacing w:val="-1"/>
        </w:rPr>
        <w:t>un</w:t>
      </w:r>
      <w:r w:rsidRPr="007E292E">
        <w:t>less</w:t>
      </w:r>
      <w:r w:rsidRPr="007E292E">
        <w:rPr>
          <w:spacing w:val="4"/>
        </w:rPr>
        <w:t xml:space="preserve"> </w:t>
      </w:r>
      <w:r w:rsidRPr="007E292E">
        <w:t>specif</w:t>
      </w:r>
      <w:r w:rsidRPr="007E292E">
        <w:rPr>
          <w:spacing w:val="-1"/>
        </w:rPr>
        <w:t>i</w:t>
      </w:r>
      <w:r w:rsidRPr="007E292E">
        <w:t>ed</w:t>
      </w:r>
      <w:r w:rsidRPr="007E292E">
        <w:rPr>
          <w:spacing w:val="3"/>
        </w:rPr>
        <w:t xml:space="preserve"> </w:t>
      </w:r>
      <w:r w:rsidRPr="007E292E">
        <w:t>in writi</w:t>
      </w:r>
      <w:r w:rsidRPr="007E292E">
        <w:rPr>
          <w:spacing w:val="-1"/>
        </w:rPr>
        <w:t>n</w:t>
      </w:r>
      <w:r w:rsidRPr="007E292E">
        <w:t>g to</w:t>
      </w:r>
      <w:r w:rsidRPr="007E292E">
        <w:rPr>
          <w:spacing w:val="5"/>
        </w:rPr>
        <w:t xml:space="preserve"> </w:t>
      </w:r>
      <w:r w:rsidRPr="007E292E">
        <w:t>t</w:t>
      </w:r>
      <w:r w:rsidRPr="007E292E">
        <w:rPr>
          <w:spacing w:val="-3"/>
        </w:rPr>
        <w:t>h</w:t>
      </w:r>
      <w:r w:rsidRPr="007E292E">
        <w:t>e</w:t>
      </w:r>
      <w:r w:rsidRPr="007E292E">
        <w:rPr>
          <w:spacing w:val="4"/>
        </w:rPr>
        <w:t xml:space="preserve"> </w:t>
      </w:r>
      <w:r w:rsidRPr="007E292E">
        <w:rPr>
          <w:spacing w:val="-2"/>
        </w:rPr>
        <w:t>c</w:t>
      </w:r>
      <w:r w:rsidRPr="007E292E">
        <w:rPr>
          <w:spacing w:val="1"/>
        </w:rPr>
        <w:t>o</w:t>
      </w:r>
      <w:r w:rsidRPr="007E292E">
        <w:rPr>
          <w:spacing w:val="-1"/>
        </w:rPr>
        <w:t>n</w:t>
      </w:r>
      <w:r w:rsidRPr="007E292E">
        <w:t>trary</w:t>
      </w:r>
      <w:r w:rsidRPr="007E292E">
        <w:rPr>
          <w:spacing w:val="2"/>
        </w:rPr>
        <w:t xml:space="preserve"> </w:t>
      </w:r>
      <w:r w:rsidRPr="007E292E">
        <w:rPr>
          <w:spacing w:val="-1"/>
        </w:rPr>
        <w:t>b</w:t>
      </w:r>
      <w:r w:rsidRPr="007E292E">
        <w:t>y</w:t>
      </w:r>
      <w:r w:rsidRPr="007E292E">
        <w:rPr>
          <w:spacing w:val="4"/>
        </w:rPr>
        <w:t xml:space="preserve"> </w:t>
      </w:r>
      <w:r w:rsidRPr="007E292E">
        <w:t>t</w:t>
      </w:r>
      <w:r w:rsidRPr="007E292E">
        <w:rPr>
          <w:spacing w:val="-3"/>
        </w:rPr>
        <w:t>h</w:t>
      </w:r>
      <w:r w:rsidRPr="007E292E">
        <w:t>e</w:t>
      </w:r>
      <w:r w:rsidRPr="007E292E">
        <w:rPr>
          <w:spacing w:val="4"/>
        </w:rPr>
        <w:t xml:space="preserve"> </w:t>
      </w:r>
      <w:r w:rsidRPr="007E292E">
        <w:rPr>
          <w:spacing w:val="-2"/>
        </w:rPr>
        <w:t>C</w:t>
      </w:r>
      <w:r w:rsidRPr="007E292E">
        <w:rPr>
          <w:spacing w:val="1"/>
        </w:rPr>
        <w:t>o</w:t>
      </w:r>
      <w:r w:rsidRPr="007E292E">
        <w:rPr>
          <w:spacing w:val="-1"/>
        </w:rPr>
        <w:t>n</w:t>
      </w:r>
      <w:r w:rsidRPr="007E292E">
        <w:t>tracting</w:t>
      </w:r>
      <w:r w:rsidRPr="007E292E">
        <w:rPr>
          <w:spacing w:val="3"/>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ty</w:t>
      </w:r>
      <w:r w:rsidRPr="007E292E">
        <w:rPr>
          <w:spacing w:val="5"/>
        </w:rPr>
        <w:t xml:space="preserve"> </w:t>
      </w:r>
      <w:r w:rsidRPr="007E292E">
        <w:t>all</w:t>
      </w:r>
      <w:r w:rsidRPr="007E292E">
        <w:rPr>
          <w:spacing w:val="1"/>
        </w:rPr>
        <w:t xml:space="preserve"> </w:t>
      </w:r>
      <w:r w:rsidRPr="007E292E">
        <w:t>a</w:t>
      </w:r>
      <w:r w:rsidRPr="007E292E">
        <w:rPr>
          <w:spacing w:val="-1"/>
        </w:rPr>
        <w:t>n</w:t>
      </w:r>
      <w:r w:rsidRPr="007E292E">
        <w:t>d</w:t>
      </w:r>
      <w:r w:rsidRPr="007E292E">
        <w:rPr>
          <w:spacing w:val="3"/>
        </w:rPr>
        <w:t xml:space="preserve"> </w:t>
      </w:r>
      <w:r w:rsidRPr="007E292E">
        <w:t>a</w:t>
      </w:r>
      <w:r w:rsidRPr="007E292E">
        <w:rPr>
          <w:spacing w:val="-1"/>
        </w:rPr>
        <w:t>n</w:t>
      </w:r>
      <w:r w:rsidRPr="007E292E">
        <w:t>y 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1"/>
        </w:rPr>
        <w:t xml:space="preserve"> </w:t>
      </w:r>
      <w:r w:rsidRPr="007E292E">
        <w:t>(</w:t>
      </w:r>
      <w:r w:rsidRPr="007E292E">
        <w:rPr>
          <w:spacing w:val="1"/>
        </w:rPr>
        <w:t>w</w:t>
      </w:r>
      <w:r w:rsidRPr="007E292E">
        <w:rPr>
          <w:spacing w:val="-3"/>
        </w:rPr>
        <w:t>h</w:t>
      </w:r>
      <w:r w:rsidRPr="007E292E">
        <w:t>e</w:t>
      </w:r>
      <w:r w:rsidRPr="007E292E">
        <w:rPr>
          <w:spacing w:val="1"/>
        </w:rPr>
        <w:t>t</w:t>
      </w:r>
      <w:r w:rsidRPr="007E292E">
        <w:rPr>
          <w:spacing w:val="-1"/>
        </w:rPr>
        <w:t>h</w:t>
      </w:r>
      <w:r w:rsidRPr="007E292E">
        <w:t>er</w:t>
      </w:r>
      <w:r w:rsidRPr="007E292E">
        <w:rPr>
          <w:spacing w:val="3"/>
        </w:rPr>
        <w:t xml:space="preserve"> </w:t>
      </w:r>
      <w:r w:rsidRPr="007E292E">
        <w:t>in</w:t>
      </w:r>
      <w:r w:rsidRPr="007E292E">
        <w:rPr>
          <w:spacing w:val="6"/>
        </w:rPr>
        <w:t xml:space="preserve"> </w:t>
      </w:r>
      <w:r w:rsidRPr="007E292E">
        <w:rPr>
          <w:spacing w:val="-3"/>
        </w:rPr>
        <w:t>d</w:t>
      </w:r>
      <w:r w:rsidRPr="007E292E">
        <w:rPr>
          <w:spacing w:val="1"/>
        </w:rPr>
        <w:t>o</w:t>
      </w:r>
      <w:r w:rsidRPr="007E292E">
        <w:t>cu</w:t>
      </w:r>
      <w:r w:rsidRPr="007E292E">
        <w:rPr>
          <w:spacing w:val="-2"/>
        </w:rPr>
        <w:t>m</w:t>
      </w:r>
      <w:r w:rsidRPr="007E292E">
        <w:t>enta</w:t>
      </w:r>
      <w:r w:rsidRPr="007E292E">
        <w:rPr>
          <w:spacing w:val="-3"/>
        </w:rPr>
        <w:t>r</w:t>
      </w:r>
      <w:r w:rsidRPr="007E292E">
        <w:t>y</w:t>
      </w:r>
      <w:r w:rsidRPr="007E292E">
        <w:rPr>
          <w:spacing w:val="5"/>
        </w:rPr>
        <w:t xml:space="preserve"> </w:t>
      </w:r>
      <w:r w:rsidRPr="007E292E">
        <w:rPr>
          <w:spacing w:val="-3"/>
        </w:rPr>
        <w:t>f</w:t>
      </w:r>
      <w:r w:rsidRPr="007E292E">
        <w:rPr>
          <w:spacing w:val="1"/>
        </w:rPr>
        <w:t>o</w:t>
      </w:r>
      <w:r w:rsidRPr="007E292E">
        <w:rPr>
          <w:spacing w:val="-3"/>
        </w:rPr>
        <w:t>r</w:t>
      </w:r>
      <w:r w:rsidRPr="007E292E">
        <w:rPr>
          <w:spacing w:val="1"/>
        </w:rPr>
        <w:t>m</w:t>
      </w:r>
      <w:r w:rsidRPr="007E292E">
        <w:t>,</w:t>
      </w:r>
      <w:r w:rsidRPr="007E292E">
        <w:rPr>
          <w:spacing w:val="2"/>
        </w:rPr>
        <w:t xml:space="preserve"> </w:t>
      </w:r>
      <w:r w:rsidRPr="007E292E">
        <w:rPr>
          <w:spacing w:val="1"/>
        </w:rPr>
        <w:t>o</w:t>
      </w:r>
      <w:r w:rsidRPr="007E292E">
        <w:t>ra</w:t>
      </w:r>
      <w:r w:rsidRPr="007E292E">
        <w:rPr>
          <w:spacing w:val="-1"/>
        </w:rPr>
        <w:t>l</w:t>
      </w:r>
      <w:r w:rsidRPr="007E292E">
        <w:t>, e</w:t>
      </w:r>
      <w:r w:rsidRPr="007E292E">
        <w:rPr>
          <w:spacing w:val="-2"/>
        </w:rPr>
        <w:t>l</w:t>
      </w:r>
      <w:r w:rsidRPr="007E292E">
        <w:t>ec</w:t>
      </w:r>
      <w:r w:rsidRPr="007E292E">
        <w:rPr>
          <w:spacing w:val="1"/>
        </w:rPr>
        <w:t>t</w:t>
      </w:r>
      <w:r w:rsidRPr="007E292E">
        <w:rPr>
          <w:spacing w:val="-3"/>
        </w:rPr>
        <w:t>r</w:t>
      </w:r>
      <w:r w:rsidRPr="007E292E">
        <w:rPr>
          <w:spacing w:val="1"/>
        </w:rPr>
        <w:t>o</w:t>
      </w:r>
      <w:r w:rsidRPr="007E292E">
        <w:rPr>
          <w:spacing w:val="-1"/>
        </w:rPr>
        <w:t>n</w:t>
      </w:r>
      <w:r w:rsidRPr="007E292E">
        <w:t>ic,</w:t>
      </w:r>
      <w:r w:rsidRPr="007E292E">
        <w:rPr>
          <w:spacing w:val="2"/>
        </w:rPr>
        <w:t xml:space="preserve"> </w:t>
      </w:r>
      <w:r w:rsidRPr="007E292E">
        <w:t>a</w:t>
      </w:r>
      <w:r w:rsidRPr="007E292E">
        <w:rPr>
          <w:spacing w:val="-1"/>
        </w:rPr>
        <w:t>ud</w:t>
      </w:r>
      <w:r w:rsidRPr="007E292E">
        <w:t>i</w:t>
      </w:r>
      <w:r w:rsidRPr="007E292E">
        <w:rPr>
          <w:spacing w:val="3"/>
        </w:rPr>
        <w:t>o</w:t>
      </w:r>
      <w:r w:rsidRPr="007E292E">
        <w:t>-</w:t>
      </w:r>
      <w:r w:rsidRPr="007E292E">
        <w:rPr>
          <w:spacing w:val="1"/>
        </w:rPr>
        <w:t>v</w:t>
      </w:r>
      <w:r w:rsidRPr="007E292E">
        <w:t>is</w:t>
      </w:r>
      <w:r w:rsidRPr="007E292E">
        <w:rPr>
          <w:spacing w:val="-1"/>
        </w:rPr>
        <w:t>u</w:t>
      </w:r>
      <w:r w:rsidRPr="007E292E">
        <w:t>al,</w:t>
      </w:r>
      <w:r w:rsidRPr="007E292E">
        <w:rPr>
          <w:spacing w:val="2"/>
        </w:rPr>
        <w:t xml:space="preserve"> </w:t>
      </w:r>
      <w:r w:rsidRPr="007E292E">
        <w:t>a</w:t>
      </w:r>
      <w:r w:rsidRPr="007E292E">
        <w:rPr>
          <w:spacing w:val="-1"/>
        </w:rPr>
        <w:t>u</w:t>
      </w:r>
      <w:r w:rsidRPr="007E292E">
        <w:rPr>
          <w:spacing w:val="-3"/>
        </w:rPr>
        <w:t>d</w:t>
      </w:r>
      <w:r w:rsidRPr="007E292E">
        <w:t>i</w:t>
      </w:r>
      <w:r w:rsidRPr="007E292E">
        <w:rPr>
          <w:spacing w:val="2"/>
        </w:rPr>
        <w:t>o</w:t>
      </w:r>
      <w:r w:rsidRPr="007E292E">
        <w:t>- rec</w:t>
      </w:r>
      <w:r w:rsidRPr="007E292E">
        <w:rPr>
          <w:spacing w:val="1"/>
        </w:rPr>
        <w:t>o</w:t>
      </w:r>
      <w:r w:rsidRPr="007E292E">
        <w:t>r</w:t>
      </w:r>
      <w:r w:rsidRPr="007E292E">
        <w:rPr>
          <w:spacing w:val="-3"/>
        </w:rPr>
        <w:t>d</w:t>
      </w:r>
      <w:r w:rsidRPr="007E292E">
        <w:t>ed</w:t>
      </w:r>
      <w:r w:rsidRPr="007E292E">
        <w:rPr>
          <w:spacing w:val="1"/>
        </w:rPr>
        <w:t xml:space="preserve"> o</w:t>
      </w:r>
      <w:r w:rsidRPr="007E292E">
        <w:t>r</w:t>
      </w:r>
      <w:r w:rsidRPr="007E292E">
        <w:rPr>
          <w:spacing w:val="1"/>
        </w:rPr>
        <w:t xml:space="preserve"> </w:t>
      </w:r>
      <w:r w:rsidRPr="007E292E">
        <w:rPr>
          <w:spacing w:val="-1"/>
        </w:rPr>
        <w:t>o</w:t>
      </w:r>
      <w:r w:rsidRPr="007E292E">
        <w:t>therw</w:t>
      </w:r>
      <w:r w:rsidRPr="007E292E">
        <w:rPr>
          <w:spacing w:val="-2"/>
        </w:rPr>
        <w:t>i</w:t>
      </w:r>
      <w:r w:rsidRPr="007E292E">
        <w:t>se</w:t>
      </w:r>
      <w:r w:rsidRPr="007E292E">
        <w:rPr>
          <w:spacing w:val="1"/>
        </w:rPr>
        <w:t xml:space="preserve"> </w:t>
      </w:r>
      <w:r w:rsidRPr="007E292E">
        <w:t>i</w:t>
      </w:r>
      <w:r w:rsidRPr="007E292E">
        <w:rPr>
          <w:spacing w:val="-1"/>
        </w:rPr>
        <w:t>n</w:t>
      </w:r>
      <w:r w:rsidRPr="007E292E">
        <w:t>c</w:t>
      </w:r>
      <w:r w:rsidRPr="007E292E">
        <w:rPr>
          <w:spacing w:val="-3"/>
        </w:rPr>
        <w:t>l</w:t>
      </w:r>
      <w:r w:rsidRPr="007E292E">
        <w:rPr>
          <w:spacing w:val="-1"/>
        </w:rPr>
        <w:t>ud</w:t>
      </w:r>
      <w:r w:rsidRPr="007E292E">
        <w:t>i</w:t>
      </w:r>
      <w:r w:rsidRPr="007E292E">
        <w:rPr>
          <w:spacing w:val="-1"/>
        </w:rPr>
        <w:t>n</w:t>
      </w:r>
      <w:r w:rsidRPr="007E292E">
        <w:t>g a</w:t>
      </w:r>
      <w:r w:rsidRPr="007E292E">
        <w:rPr>
          <w:spacing w:val="-1"/>
        </w:rPr>
        <w:t>n</w:t>
      </w:r>
      <w:r w:rsidRPr="007E292E">
        <w:t>y</w:t>
      </w:r>
      <w:r w:rsidRPr="007E292E">
        <w:rPr>
          <w:spacing w:val="2"/>
        </w:rPr>
        <w:t xml:space="preserve"> </w:t>
      </w:r>
      <w:r w:rsidRPr="007E292E">
        <w:t>c</w:t>
      </w:r>
      <w:r w:rsidRPr="007E292E">
        <w:rPr>
          <w:spacing w:val="1"/>
        </w:rPr>
        <w:t>o</w:t>
      </w:r>
      <w:r w:rsidRPr="007E292E">
        <w:rPr>
          <w:spacing w:val="-1"/>
        </w:rPr>
        <w:t>p</w:t>
      </w:r>
      <w:r w:rsidRPr="007E292E">
        <w:t>y</w:t>
      </w:r>
      <w:r w:rsidRPr="007E292E">
        <w:rPr>
          <w:spacing w:val="2"/>
        </w:rPr>
        <w:t xml:space="preserve"> </w:t>
      </w:r>
      <w:r w:rsidRPr="007E292E">
        <w:rPr>
          <w:spacing w:val="1"/>
        </w:rPr>
        <w:t>o</w:t>
      </w:r>
      <w:r w:rsidRPr="007E292E">
        <w:t>r</w:t>
      </w:r>
      <w:r w:rsidRPr="007E292E">
        <w:rPr>
          <w:spacing w:val="1"/>
        </w:rPr>
        <w:t xml:space="preserve"> </w:t>
      </w:r>
      <w:r w:rsidRPr="007E292E">
        <w:rPr>
          <w:spacing w:val="-2"/>
        </w:rPr>
        <w:t>c</w:t>
      </w:r>
      <w:r w:rsidRPr="007E292E">
        <w:rPr>
          <w:spacing w:val="1"/>
        </w:rPr>
        <w:t>o</w:t>
      </w:r>
      <w:r w:rsidRPr="007E292E">
        <w:rPr>
          <w:spacing w:val="-1"/>
        </w:rPr>
        <w:t>p</w:t>
      </w:r>
      <w:r w:rsidRPr="007E292E">
        <w:t>ies</w:t>
      </w:r>
      <w:r w:rsidRPr="007E292E">
        <w:rPr>
          <w:spacing w:val="1"/>
        </w:rPr>
        <w:t xml:space="preserve"> </w:t>
      </w:r>
      <w:r w:rsidRPr="007E292E">
        <w:rPr>
          <w:spacing w:val="-2"/>
        </w:rPr>
        <w:t>t</w:t>
      </w:r>
      <w:r w:rsidRPr="007E292E">
        <w:rPr>
          <w:spacing w:val="-1"/>
        </w:rPr>
        <w:t>h</w:t>
      </w:r>
      <w:r w:rsidRPr="007E292E">
        <w:t>ere</w:t>
      </w:r>
      <w:r w:rsidRPr="007E292E">
        <w:rPr>
          <w:spacing w:val="2"/>
        </w:rPr>
        <w:t>o</w:t>
      </w:r>
      <w:r w:rsidRPr="007E292E">
        <w:t>f</w:t>
      </w:r>
      <w:r w:rsidRPr="007E292E">
        <w:rPr>
          <w:spacing w:val="1"/>
        </w:rPr>
        <w:t xml:space="preserve"> </w:t>
      </w:r>
      <w:r w:rsidRPr="007E292E">
        <w:t>a</w:t>
      </w:r>
      <w:r w:rsidRPr="007E292E">
        <w:rPr>
          <w:spacing w:val="-1"/>
        </w:rPr>
        <w:t>n</w:t>
      </w:r>
      <w:r w:rsidRPr="007E292E">
        <w:t>d wh</w:t>
      </w:r>
      <w:r w:rsidRPr="007E292E">
        <w:rPr>
          <w:spacing w:val="-2"/>
        </w:rPr>
        <w:t>e</w:t>
      </w:r>
      <w:r w:rsidRPr="007E292E">
        <w:t>ther</w:t>
      </w:r>
      <w:r w:rsidRPr="007E292E">
        <w:rPr>
          <w:spacing w:val="1"/>
        </w:rPr>
        <w:t xml:space="preserve"> </w:t>
      </w:r>
      <w:r w:rsidRPr="007E292E">
        <w:t>sc</w:t>
      </w:r>
      <w:r w:rsidRPr="007E292E">
        <w:rPr>
          <w:spacing w:val="-2"/>
        </w:rPr>
        <w:t>i</w:t>
      </w:r>
      <w:r w:rsidRPr="007E292E">
        <w:t>ent</w:t>
      </w:r>
      <w:r w:rsidRPr="007E292E">
        <w:rPr>
          <w:spacing w:val="-3"/>
        </w:rPr>
        <w:t>i</w:t>
      </w:r>
      <w:r w:rsidRPr="007E292E">
        <w:t>fic, c</w:t>
      </w:r>
      <w:r w:rsidRPr="007E292E">
        <w:rPr>
          <w:spacing w:val="-1"/>
        </w:rPr>
        <w:t>o</w:t>
      </w:r>
      <w:r w:rsidRPr="007E292E">
        <w:rPr>
          <w:spacing w:val="1"/>
        </w:rPr>
        <w:t>m</w:t>
      </w:r>
      <w:r w:rsidRPr="007E292E">
        <w:rPr>
          <w:spacing w:val="-1"/>
        </w:rPr>
        <w:t>m</w:t>
      </w:r>
      <w:r w:rsidRPr="007E292E">
        <w:t>ercial, fi</w:t>
      </w:r>
      <w:r w:rsidRPr="007E292E">
        <w:rPr>
          <w:spacing w:val="-1"/>
        </w:rPr>
        <w:t>n</w:t>
      </w:r>
      <w:r w:rsidRPr="007E292E">
        <w:t>a</w:t>
      </w:r>
      <w:r w:rsidRPr="007E292E">
        <w:rPr>
          <w:spacing w:val="-1"/>
        </w:rPr>
        <w:t>n</w:t>
      </w:r>
      <w:r w:rsidRPr="007E292E">
        <w:t>cial, t</w:t>
      </w:r>
      <w:r w:rsidRPr="007E292E">
        <w:rPr>
          <w:spacing w:val="-1"/>
        </w:rPr>
        <w:t>e</w:t>
      </w:r>
      <w:r w:rsidRPr="007E292E">
        <w:t>ch</w:t>
      </w:r>
      <w:r w:rsidRPr="007E292E">
        <w:rPr>
          <w:spacing w:val="-1"/>
        </w:rPr>
        <w:t>n</w:t>
      </w:r>
      <w:r w:rsidRPr="007E292E">
        <w:t>ical,</w:t>
      </w:r>
      <w:r w:rsidRPr="007E292E">
        <w:rPr>
          <w:spacing w:val="2"/>
        </w:rPr>
        <w:t xml:space="preserve"> </w:t>
      </w:r>
      <w:r w:rsidRPr="007E292E">
        <w:rPr>
          <w:spacing w:val="1"/>
        </w:rPr>
        <w:t>o</w:t>
      </w:r>
      <w:r w:rsidRPr="007E292E">
        <w:rPr>
          <w:spacing w:val="-3"/>
        </w:rPr>
        <w:t>p</w:t>
      </w:r>
      <w:r w:rsidRPr="007E292E">
        <w:t>erat</w:t>
      </w:r>
      <w:r w:rsidRPr="007E292E">
        <w:rPr>
          <w:spacing w:val="-2"/>
        </w:rPr>
        <w:t>i</w:t>
      </w:r>
      <w:r w:rsidRPr="007E292E">
        <w:rPr>
          <w:spacing w:val="1"/>
        </w:rPr>
        <w:t>o</w:t>
      </w:r>
      <w:r w:rsidRPr="007E292E">
        <w:rPr>
          <w:spacing w:val="-1"/>
        </w:rPr>
        <w:t>n</w:t>
      </w:r>
      <w:r w:rsidRPr="007E292E">
        <w:t xml:space="preserve">al </w:t>
      </w:r>
      <w:r w:rsidRPr="007E292E">
        <w:rPr>
          <w:spacing w:val="1"/>
        </w:rPr>
        <w:t>o</w:t>
      </w:r>
      <w:r w:rsidRPr="007E292E">
        <w:t xml:space="preserve">r </w:t>
      </w:r>
      <w:r w:rsidRPr="007E292E">
        <w:rPr>
          <w:spacing w:val="1"/>
        </w:rPr>
        <w:t>o</w:t>
      </w:r>
      <w:r w:rsidRPr="007E292E">
        <w:t>the</w:t>
      </w:r>
      <w:r w:rsidRPr="007E292E">
        <w:rPr>
          <w:spacing w:val="-2"/>
        </w:rPr>
        <w:t>r</w:t>
      </w:r>
      <w:r w:rsidRPr="007E292E">
        <w:t>wise)</w:t>
      </w:r>
      <w:r w:rsidRPr="007E292E">
        <w:rPr>
          <w:spacing w:val="1"/>
        </w:rPr>
        <w:t xml:space="preserve"> </w:t>
      </w:r>
      <w:r w:rsidRPr="007E292E">
        <w:t>rel</w:t>
      </w:r>
      <w:r w:rsidRPr="007E292E">
        <w:rPr>
          <w:spacing w:val="-3"/>
        </w:rPr>
        <w:t>a</w:t>
      </w:r>
      <w:r w:rsidRPr="007E292E">
        <w:t>ti</w:t>
      </w:r>
      <w:r w:rsidRPr="007E292E">
        <w:rPr>
          <w:spacing w:val="-1"/>
        </w:rPr>
        <w:t>n</w:t>
      </w:r>
      <w:r w:rsidRPr="007E292E">
        <w:t>g</w:t>
      </w:r>
      <w:r w:rsidRPr="007E292E">
        <w:rPr>
          <w:spacing w:val="2"/>
        </w:rPr>
        <w:t xml:space="preserve"> </w:t>
      </w:r>
      <w:r w:rsidRPr="007E292E">
        <w:rPr>
          <w:spacing w:val="-2"/>
        </w:rPr>
        <w:t>t</w:t>
      </w:r>
      <w:r w:rsidRPr="007E292E">
        <w:t>o</w:t>
      </w:r>
      <w:r w:rsidRPr="007E292E">
        <w:rPr>
          <w:spacing w:val="1"/>
        </w:rPr>
        <w:t xml:space="preserve"> </w:t>
      </w:r>
      <w:r w:rsidRPr="007E292E">
        <w:rPr>
          <w:spacing w:val="-2"/>
        </w:rPr>
        <w:t>t</w:t>
      </w:r>
      <w:r w:rsidRPr="007E292E">
        <w:rPr>
          <w:spacing w:val="-1"/>
        </w:rPr>
        <w:t>h</w:t>
      </w:r>
      <w:r w:rsidRPr="007E292E">
        <w:t>e 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rity,</w:t>
      </w:r>
      <w:r w:rsidRPr="007E292E">
        <w:rPr>
          <w:spacing w:val="-1"/>
        </w:rPr>
        <w:t xml:space="preserve"> </w:t>
      </w:r>
      <w:r w:rsidRPr="007E292E">
        <w:rPr>
          <w:spacing w:val="1"/>
        </w:rPr>
        <w:t>t</w:t>
      </w:r>
      <w:r w:rsidRPr="007E292E">
        <w:rPr>
          <w:spacing w:val="-3"/>
        </w:rPr>
        <w:t>h</w:t>
      </w:r>
      <w:r w:rsidRPr="007E292E">
        <w:t>e</w:t>
      </w:r>
      <w:r w:rsidRPr="007E292E">
        <w:rPr>
          <w:spacing w:val="-1"/>
        </w:rPr>
        <w:t xml:space="preserve"> </w:t>
      </w:r>
      <w:r w:rsidRPr="007E292E">
        <w:t>su</w:t>
      </w:r>
      <w:r w:rsidRPr="007E292E">
        <w:rPr>
          <w:spacing w:val="-2"/>
        </w:rPr>
        <w:t>p</w:t>
      </w:r>
      <w:r w:rsidRPr="007E292E">
        <w:rPr>
          <w:spacing w:val="-1"/>
        </w:rPr>
        <w:t>p</w:t>
      </w:r>
      <w:r w:rsidRPr="007E292E">
        <w:t>ly</w:t>
      </w:r>
      <w:r w:rsidRPr="007E292E">
        <w:rPr>
          <w:spacing w:val="-1"/>
        </w:rPr>
        <w:t xml:space="preserve"> </w:t>
      </w:r>
      <w:r w:rsidRPr="007E292E">
        <w:rPr>
          <w:spacing w:val="1"/>
        </w:rPr>
        <w:t>o</w:t>
      </w:r>
      <w:r w:rsidRPr="007E292E">
        <w:t>f</w:t>
      </w:r>
      <w:r w:rsidR="007D7D6C" w:rsidRPr="007E292E">
        <w:t xml:space="preserve"> </w:t>
      </w:r>
      <w:r w:rsidR="007D7D6C" w:rsidRPr="007E292E">
        <w:rPr>
          <w:b/>
          <w:bCs/>
        </w:rPr>
        <w:t>Services</w:t>
      </w:r>
      <w:r w:rsidR="007D7D6C" w:rsidRPr="007E292E">
        <w:t xml:space="preserve"> </w:t>
      </w:r>
      <w:r w:rsidRPr="007E292E">
        <w:rPr>
          <w:spacing w:val="-3"/>
        </w:rPr>
        <w:t>u</w:t>
      </w:r>
      <w:r w:rsidRPr="007E292E">
        <w:rPr>
          <w:spacing w:val="-1"/>
        </w:rPr>
        <w:t>nd</w:t>
      </w:r>
      <w:r w:rsidRPr="007E292E">
        <w:t>er</w:t>
      </w:r>
      <w:r w:rsidRPr="007E292E">
        <w:rPr>
          <w:spacing w:val="1"/>
        </w:rPr>
        <w:t xml:space="preserve"> </w:t>
      </w:r>
      <w:r w:rsidRPr="007E292E">
        <w:t>the</w:t>
      </w:r>
      <w:r w:rsidRPr="007E292E">
        <w:rPr>
          <w:spacing w:val="-2"/>
        </w:rPr>
        <w:t xml:space="preserve"> C</w:t>
      </w:r>
      <w:r w:rsidRPr="007E292E">
        <w:rPr>
          <w:spacing w:val="1"/>
        </w:rPr>
        <w:t>o</w:t>
      </w:r>
      <w:r w:rsidRPr="007E292E">
        <w:rPr>
          <w:spacing w:val="-1"/>
        </w:rPr>
        <w:t>n</w:t>
      </w:r>
      <w:r w:rsidRPr="007E292E">
        <w:t>tra</w:t>
      </w:r>
      <w:r w:rsidRPr="007E292E">
        <w:rPr>
          <w:spacing w:val="-2"/>
        </w:rPr>
        <w:t>c</w:t>
      </w:r>
      <w:r w:rsidRPr="007E292E">
        <w:t>t</w:t>
      </w:r>
      <w:r w:rsidRPr="007E292E">
        <w:rPr>
          <w:spacing w:val="1"/>
        </w:rPr>
        <w:t xml:space="preserve"> </w:t>
      </w:r>
      <w:r w:rsidRPr="007E292E">
        <w:t>a</w:t>
      </w:r>
      <w:r w:rsidRPr="007E292E">
        <w:rPr>
          <w:spacing w:val="-1"/>
        </w:rPr>
        <w:t>n</w:t>
      </w:r>
      <w:r w:rsidRPr="007E292E">
        <w:t>d</w:t>
      </w:r>
      <w:r w:rsidRPr="007E292E">
        <w:rPr>
          <w:spacing w:val="-3"/>
        </w:rPr>
        <w:t xml:space="preserve"> </w:t>
      </w:r>
      <w:r w:rsidRPr="007E292E">
        <w:t>all</w:t>
      </w:r>
      <w:r w:rsidRPr="007E292E">
        <w:rPr>
          <w:spacing w:val="-2"/>
        </w:rPr>
        <w:t xml:space="preserve"> a</w:t>
      </w:r>
      <w:r w:rsidRPr="007E292E">
        <w:rPr>
          <w:spacing w:val="-1"/>
        </w:rPr>
        <w:t>n</w:t>
      </w:r>
      <w:r w:rsidRPr="007E292E">
        <w:t>d a</w:t>
      </w:r>
      <w:r w:rsidRPr="007E292E">
        <w:rPr>
          <w:spacing w:val="-1"/>
        </w:rPr>
        <w:t>n</w:t>
      </w:r>
      <w:r w:rsidRPr="007E292E">
        <w:t>y</w:t>
      </w:r>
      <w:r w:rsidRPr="007E292E">
        <w:rPr>
          <w:spacing w:val="2"/>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 su</w:t>
      </w:r>
      <w:r w:rsidRPr="007E292E">
        <w:rPr>
          <w:spacing w:val="-2"/>
        </w:rPr>
        <w:t>p</w:t>
      </w:r>
      <w:r w:rsidRPr="007E292E">
        <w:rPr>
          <w:spacing w:val="-1"/>
        </w:rPr>
        <w:t>p</w:t>
      </w:r>
      <w:r w:rsidRPr="007E292E">
        <w:t>lied</w:t>
      </w:r>
      <w:r w:rsidRPr="007E292E">
        <w:rPr>
          <w:spacing w:val="1"/>
        </w:rPr>
        <w:t xml:space="preserve"> o</w:t>
      </w:r>
      <w:r w:rsidRPr="007E292E">
        <w:t>r</w:t>
      </w:r>
      <w:r w:rsidRPr="007E292E">
        <w:rPr>
          <w:spacing w:val="1"/>
        </w:rPr>
        <w:t xml:space="preserve"> m</w:t>
      </w:r>
      <w:r w:rsidRPr="007E292E">
        <w:t>a</w:t>
      </w:r>
      <w:r w:rsidRPr="007E292E">
        <w:rPr>
          <w:spacing w:val="-3"/>
        </w:rPr>
        <w:t>d</w:t>
      </w:r>
      <w:r w:rsidRPr="007E292E">
        <w:t>e</w:t>
      </w:r>
      <w:r w:rsidRPr="007E292E">
        <w:rPr>
          <w:spacing w:val="2"/>
        </w:rPr>
        <w:t xml:space="preserve"> </w:t>
      </w:r>
      <w:r w:rsidRPr="007E292E">
        <w:t>a</w:t>
      </w:r>
      <w:r w:rsidRPr="007E292E">
        <w:rPr>
          <w:spacing w:val="1"/>
        </w:rPr>
        <w:t>v</w:t>
      </w:r>
      <w:r w:rsidRPr="007E292E">
        <w:t>ai</w:t>
      </w:r>
      <w:r w:rsidRPr="007E292E">
        <w:rPr>
          <w:spacing w:val="-1"/>
        </w:rPr>
        <w:t>l</w:t>
      </w:r>
      <w:r w:rsidRPr="007E292E">
        <w:t>a</w:t>
      </w:r>
      <w:r w:rsidRPr="007E292E">
        <w:rPr>
          <w:spacing w:val="-1"/>
        </w:rPr>
        <w:t>b</w:t>
      </w:r>
      <w:r w:rsidRPr="007E292E">
        <w:rPr>
          <w:spacing w:val="-3"/>
        </w:rPr>
        <w:t>l</w:t>
      </w:r>
      <w:r w:rsidRPr="007E292E">
        <w:t>e</w:t>
      </w:r>
      <w:r w:rsidRPr="007E292E">
        <w:rPr>
          <w:spacing w:val="2"/>
        </w:rPr>
        <w:t xml:space="preserve"> </w:t>
      </w:r>
      <w:r w:rsidRPr="007E292E">
        <w:t>to the</w:t>
      </w:r>
      <w:r w:rsidRPr="007E292E">
        <w:rPr>
          <w:spacing w:val="1"/>
        </w:rPr>
        <w:t xml:space="preserve"> </w:t>
      </w:r>
      <w:r w:rsidRPr="007E292E">
        <w:t>C</w:t>
      </w:r>
      <w:r w:rsidRPr="007E292E">
        <w:rPr>
          <w:spacing w:val="1"/>
        </w:rPr>
        <w:t>o</w:t>
      </w:r>
      <w:r w:rsidRPr="007E292E">
        <w:rPr>
          <w:spacing w:val="-1"/>
        </w:rPr>
        <w:t>n</w:t>
      </w:r>
      <w:r w:rsidRPr="007E292E">
        <w:t>tr</w:t>
      </w:r>
      <w:r w:rsidRPr="007E292E">
        <w:rPr>
          <w:spacing w:val="-2"/>
        </w:rPr>
        <w:t>a</w:t>
      </w:r>
      <w:r w:rsidRPr="007E292E">
        <w:t>c</w:t>
      </w:r>
      <w:r w:rsidRPr="007E292E">
        <w:rPr>
          <w:spacing w:val="-2"/>
        </w:rPr>
        <w:t>t</w:t>
      </w:r>
      <w:r w:rsidRPr="007E292E">
        <w:rPr>
          <w:spacing w:val="1"/>
        </w:rPr>
        <w:t>o</w:t>
      </w:r>
      <w:r w:rsidRPr="007E292E">
        <w:t>r</w:t>
      </w:r>
      <w:r w:rsidRPr="007E292E">
        <w:rPr>
          <w:spacing w:val="1"/>
        </w:rPr>
        <w:t xml:space="preserve"> </w:t>
      </w:r>
      <w:r w:rsidRPr="007E292E">
        <w:t>(</w:t>
      </w:r>
      <w:r w:rsidRPr="007E292E">
        <w:rPr>
          <w:spacing w:val="-2"/>
        </w:rPr>
        <w:t>t</w:t>
      </w:r>
      <w:r w:rsidRPr="007E292E">
        <w:t>o</w:t>
      </w:r>
      <w:r w:rsidRPr="007E292E">
        <w:rPr>
          <w:spacing w:val="2"/>
        </w:rPr>
        <w:t xml:space="preserve"> </w:t>
      </w:r>
      <w:r w:rsidRPr="007E292E">
        <w:t>i</w:t>
      </w:r>
      <w:r w:rsidRPr="007E292E">
        <w:rPr>
          <w:spacing w:val="-1"/>
        </w:rPr>
        <w:t>n</w:t>
      </w:r>
      <w:r w:rsidRPr="007E292E">
        <w:t>cl</w:t>
      </w:r>
      <w:r w:rsidRPr="007E292E">
        <w:rPr>
          <w:spacing w:val="-3"/>
        </w:rPr>
        <w:t>u</w:t>
      </w:r>
      <w:r w:rsidRPr="007E292E">
        <w:rPr>
          <w:spacing w:val="-1"/>
        </w:rPr>
        <w:t>d</w:t>
      </w:r>
      <w:r w:rsidRPr="007E292E">
        <w:t>e e</w:t>
      </w:r>
      <w:r w:rsidRPr="007E292E">
        <w:rPr>
          <w:spacing w:val="1"/>
        </w:rPr>
        <w:t>m</w:t>
      </w:r>
      <w:r w:rsidRPr="007E292E">
        <w:rPr>
          <w:spacing w:val="-1"/>
        </w:rPr>
        <w:t>p</w:t>
      </w:r>
      <w:r w:rsidRPr="007E292E">
        <w:rPr>
          <w:spacing w:val="-3"/>
        </w:rPr>
        <w:t>l</w:t>
      </w:r>
      <w:r w:rsidRPr="007E292E">
        <w:rPr>
          <w:spacing w:val="1"/>
        </w:rPr>
        <w:t>o</w:t>
      </w:r>
      <w:r w:rsidRPr="007E292E">
        <w:rPr>
          <w:spacing w:val="-1"/>
        </w:rPr>
        <w:t>y</w:t>
      </w:r>
      <w:r w:rsidRPr="007E292E">
        <w:t>e</w:t>
      </w:r>
      <w:r w:rsidRPr="007E292E">
        <w:rPr>
          <w:spacing w:val="1"/>
        </w:rPr>
        <w:t>e</w:t>
      </w:r>
      <w:r w:rsidRPr="007E292E">
        <w:t>s,</w:t>
      </w:r>
      <w:r w:rsidRPr="007E292E">
        <w:rPr>
          <w:spacing w:val="2"/>
        </w:rPr>
        <w:t xml:space="preserve"> </w:t>
      </w:r>
      <w:r w:rsidRPr="007E292E">
        <w:t>a</w:t>
      </w:r>
      <w:r w:rsidRPr="007E292E">
        <w:rPr>
          <w:spacing w:val="-3"/>
        </w:rPr>
        <w:t>g</w:t>
      </w:r>
      <w:r w:rsidRPr="007E292E">
        <w:t>ents,</w:t>
      </w:r>
      <w:r w:rsidRPr="007E292E">
        <w:rPr>
          <w:spacing w:val="2"/>
        </w:rPr>
        <w:t xml:space="preserve"> </w:t>
      </w:r>
      <w:r w:rsidRPr="007E292E">
        <w:t>S</w:t>
      </w:r>
      <w:r w:rsidRPr="007E292E">
        <w:rPr>
          <w:spacing w:val="-2"/>
        </w:rPr>
        <w:t>u</w:t>
      </w:r>
      <w:r w:rsidRPr="007E292E">
        <w:rPr>
          <w:spacing w:val="-1"/>
        </w:rPr>
        <w:t>b</w:t>
      </w:r>
      <w:r w:rsidRPr="007E292E">
        <w:t>c</w:t>
      </w:r>
      <w:r w:rsidRPr="007E292E">
        <w:rPr>
          <w:spacing w:val="-1"/>
        </w:rPr>
        <w:t>on</w:t>
      </w:r>
      <w:r w:rsidRPr="007E292E">
        <w:t>tract</w:t>
      </w:r>
      <w:r w:rsidRPr="007E292E">
        <w:rPr>
          <w:spacing w:val="2"/>
        </w:rPr>
        <w:t>o</w:t>
      </w:r>
      <w:r w:rsidRPr="007E292E">
        <w:rPr>
          <w:spacing w:val="-3"/>
        </w:rPr>
        <w:t>r</w:t>
      </w:r>
      <w:r w:rsidRPr="007E292E">
        <w:t>s</w:t>
      </w:r>
      <w:r w:rsidRPr="007E292E">
        <w:rPr>
          <w:spacing w:val="2"/>
        </w:rPr>
        <w:t xml:space="preserve"> </w:t>
      </w:r>
      <w:r w:rsidRPr="007E292E">
        <w:t>a</w:t>
      </w:r>
      <w:r w:rsidRPr="007E292E">
        <w:rPr>
          <w:spacing w:val="-1"/>
        </w:rPr>
        <w:t>n</w:t>
      </w:r>
      <w:r w:rsidRPr="007E292E">
        <w:t>d</w:t>
      </w:r>
      <w:r w:rsidRPr="007E292E">
        <w:rPr>
          <w:spacing w:val="1"/>
        </w:rPr>
        <w:t xml:space="preserve"> o</w:t>
      </w:r>
      <w:r w:rsidRPr="007E292E">
        <w:t>t</w:t>
      </w:r>
      <w:r w:rsidRPr="007E292E">
        <w:rPr>
          <w:spacing w:val="-3"/>
        </w:rPr>
        <w:t>h</w:t>
      </w:r>
      <w:r w:rsidRPr="007E292E">
        <w:t>er</w:t>
      </w:r>
      <w:r w:rsidRPr="007E292E">
        <w:rPr>
          <w:spacing w:val="2"/>
        </w:rPr>
        <w:t xml:space="preserve"> </w:t>
      </w:r>
      <w:r w:rsidRPr="007E292E">
        <w:t>su</w:t>
      </w:r>
      <w:r w:rsidRPr="007E292E">
        <w:rPr>
          <w:spacing w:val="-2"/>
        </w:rPr>
        <w:t>p</w:t>
      </w:r>
      <w:r w:rsidRPr="007E292E">
        <w:rPr>
          <w:spacing w:val="-1"/>
        </w:rPr>
        <w:t>p</w:t>
      </w:r>
      <w:r w:rsidRPr="007E292E">
        <w:t>liers)</w:t>
      </w:r>
      <w:r w:rsidRPr="007E292E">
        <w:rPr>
          <w:spacing w:val="3"/>
        </w:rPr>
        <w:t xml:space="preserve"> </w:t>
      </w:r>
      <w:r w:rsidRPr="007E292E">
        <w:rPr>
          <w:spacing w:val="-3"/>
        </w:rPr>
        <w:t>f</w:t>
      </w:r>
      <w:r w:rsidRPr="007E292E">
        <w:rPr>
          <w:spacing w:val="1"/>
        </w:rPr>
        <w:t>o</w:t>
      </w:r>
      <w:r w:rsidRPr="007E292E">
        <w:t>r</w:t>
      </w:r>
      <w:r w:rsidRPr="007E292E">
        <w:rPr>
          <w:spacing w:val="2"/>
        </w:rPr>
        <w:t xml:space="preserve"> </w:t>
      </w:r>
      <w:r w:rsidRPr="007E292E">
        <w:t>the</w:t>
      </w:r>
      <w:r w:rsidRPr="007E292E">
        <w:rPr>
          <w:spacing w:val="2"/>
        </w:rPr>
        <w:t xml:space="preserve"> </w:t>
      </w:r>
      <w:r w:rsidRPr="007E292E">
        <w:rPr>
          <w:spacing w:val="-1"/>
        </w:rPr>
        <w:t>pu</w:t>
      </w:r>
      <w:r w:rsidRPr="007E292E">
        <w:t>r</w:t>
      </w:r>
      <w:r w:rsidRPr="007E292E">
        <w:rPr>
          <w:spacing w:val="-1"/>
        </w:rPr>
        <w:t>po</w:t>
      </w:r>
      <w:r w:rsidRPr="007E292E">
        <w:t xml:space="preserve">ses </w:t>
      </w:r>
      <w:r w:rsidRPr="007E292E">
        <w:rPr>
          <w:spacing w:val="1"/>
        </w:rPr>
        <w:t>o</w:t>
      </w:r>
      <w:r w:rsidRPr="007E292E">
        <w:t>f</w:t>
      </w:r>
      <w:r w:rsidRPr="007E292E">
        <w:rPr>
          <w:spacing w:val="2"/>
        </w:rPr>
        <w:t xml:space="preserve"> </w:t>
      </w:r>
      <w:r w:rsidRPr="007E292E">
        <w:rPr>
          <w:spacing w:val="-2"/>
        </w:rPr>
        <w:t>t</w:t>
      </w:r>
      <w:r w:rsidRPr="007E292E">
        <w:rPr>
          <w:spacing w:val="-1"/>
        </w:rPr>
        <w:t>h</w:t>
      </w:r>
      <w:r w:rsidRPr="007E292E">
        <w:t>e C</w:t>
      </w:r>
      <w:r w:rsidRPr="007E292E">
        <w:rPr>
          <w:spacing w:val="1"/>
        </w:rPr>
        <w:t>o</w:t>
      </w:r>
      <w:r w:rsidRPr="007E292E">
        <w:rPr>
          <w:spacing w:val="-1"/>
        </w:rPr>
        <w:t>n</w:t>
      </w:r>
      <w:r w:rsidRPr="007E292E">
        <w:t>tra</w:t>
      </w:r>
      <w:r w:rsidRPr="007E292E">
        <w:rPr>
          <w:spacing w:val="-2"/>
        </w:rPr>
        <w:t>c</w:t>
      </w:r>
      <w:r w:rsidRPr="007E292E">
        <w:t>t(s)</w:t>
      </w:r>
      <w:r w:rsidRPr="007E292E">
        <w:rPr>
          <w:spacing w:val="28"/>
        </w:rPr>
        <w:t xml:space="preserve"> </w:t>
      </w:r>
      <w:r w:rsidRPr="007E292E">
        <w:t>i</w:t>
      </w:r>
      <w:r w:rsidRPr="007E292E">
        <w:rPr>
          <w:spacing w:val="-1"/>
        </w:rPr>
        <w:t>n</w:t>
      </w:r>
      <w:r w:rsidRPr="007E292E">
        <w:t>cl</w:t>
      </w:r>
      <w:r w:rsidRPr="007E292E">
        <w:rPr>
          <w:spacing w:val="-1"/>
        </w:rPr>
        <w:t>ud</w:t>
      </w:r>
      <w:r w:rsidRPr="007E292E">
        <w:t>i</w:t>
      </w:r>
      <w:r w:rsidRPr="007E292E">
        <w:rPr>
          <w:spacing w:val="-1"/>
        </w:rPr>
        <w:t>n</w:t>
      </w:r>
      <w:r w:rsidRPr="007E292E">
        <w:t>g</w:t>
      </w:r>
      <w:r w:rsidRPr="007E292E">
        <w:rPr>
          <w:spacing w:val="-12"/>
        </w:rPr>
        <w:t xml:space="preserve"> </w:t>
      </w:r>
      <w:r w:rsidRPr="007E292E">
        <w:rPr>
          <w:spacing w:val="-1"/>
        </w:rPr>
        <w:t>p</w:t>
      </w:r>
      <w:r w:rsidRPr="007E292E">
        <w:t>er</w:t>
      </w:r>
      <w:r w:rsidRPr="007E292E">
        <w:rPr>
          <w:spacing w:val="-2"/>
        </w:rPr>
        <w:t>s</w:t>
      </w:r>
      <w:r w:rsidRPr="007E292E">
        <w:rPr>
          <w:spacing w:val="-1"/>
        </w:rPr>
        <w:t>on</w:t>
      </w:r>
      <w:r w:rsidRPr="007E292E">
        <w:t>al</w:t>
      </w:r>
      <w:r w:rsidRPr="007E292E">
        <w:rPr>
          <w:spacing w:val="-12"/>
        </w:rPr>
        <w:t xml:space="preserve"> </w:t>
      </w:r>
      <w:r w:rsidRPr="007E292E">
        <w:rPr>
          <w:spacing w:val="-1"/>
        </w:rPr>
        <w:t>d</w:t>
      </w:r>
      <w:r w:rsidRPr="007E292E">
        <w:t>ata</w:t>
      </w:r>
      <w:r w:rsidRPr="007E292E">
        <w:rPr>
          <w:spacing w:val="-11"/>
        </w:rPr>
        <w:t xml:space="preserve"> </w:t>
      </w:r>
      <w:r w:rsidRPr="007E292E">
        <w:t>within</w:t>
      </w:r>
      <w:r w:rsidRPr="007E292E">
        <w:rPr>
          <w:spacing w:val="-13"/>
        </w:rPr>
        <w:t xml:space="preserve"> </w:t>
      </w:r>
      <w:r w:rsidRPr="007E292E">
        <w:t>t</w:t>
      </w:r>
      <w:r w:rsidRPr="007E292E">
        <w:rPr>
          <w:spacing w:val="-3"/>
        </w:rPr>
        <w:t>h</w:t>
      </w:r>
      <w:r w:rsidRPr="007E292E">
        <w:t>e</w:t>
      </w:r>
      <w:r w:rsidRPr="007E292E">
        <w:rPr>
          <w:spacing w:val="-13"/>
        </w:rPr>
        <w:t xml:space="preserve"> </w:t>
      </w:r>
      <w:r w:rsidRPr="007E292E">
        <w:rPr>
          <w:spacing w:val="1"/>
        </w:rPr>
        <w:t>m</w:t>
      </w:r>
      <w:r w:rsidRPr="007E292E">
        <w:t>ean</w:t>
      </w:r>
      <w:r w:rsidRPr="007E292E">
        <w:rPr>
          <w:spacing w:val="-1"/>
        </w:rPr>
        <w:t>i</w:t>
      </w:r>
      <w:r w:rsidRPr="007E292E">
        <w:rPr>
          <w:spacing w:val="-3"/>
        </w:rPr>
        <w:t>n</w:t>
      </w:r>
      <w:r w:rsidRPr="007E292E">
        <w:t>g</w:t>
      </w:r>
      <w:r w:rsidRPr="007E292E">
        <w:rPr>
          <w:spacing w:val="-12"/>
        </w:rPr>
        <w:t xml:space="preserve"> </w:t>
      </w:r>
      <w:r w:rsidRPr="007E292E">
        <w:rPr>
          <w:spacing w:val="1"/>
        </w:rPr>
        <w:t>o</w:t>
      </w:r>
      <w:r w:rsidRPr="007E292E">
        <w:t>f</w:t>
      </w:r>
      <w:r w:rsidRPr="007E292E">
        <w:rPr>
          <w:spacing w:val="-12"/>
        </w:rPr>
        <w:t xml:space="preserve"> </w:t>
      </w:r>
      <w:r w:rsidRPr="007E292E">
        <w:t>the</w:t>
      </w:r>
      <w:r w:rsidRPr="007E292E">
        <w:rPr>
          <w:spacing w:val="-12"/>
        </w:rPr>
        <w:t xml:space="preserve"> </w:t>
      </w:r>
      <w:r w:rsidRPr="007E292E">
        <w:rPr>
          <w:spacing w:val="1"/>
        </w:rPr>
        <w:t>D</w:t>
      </w:r>
      <w:r w:rsidRPr="007E292E">
        <w:rPr>
          <w:spacing w:val="-3"/>
        </w:rPr>
        <w:t>a</w:t>
      </w:r>
      <w:r w:rsidRPr="007E292E">
        <w:t>ta</w:t>
      </w:r>
      <w:r w:rsidRPr="007E292E">
        <w:rPr>
          <w:spacing w:val="-11"/>
        </w:rPr>
        <w:t xml:space="preserve"> </w:t>
      </w:r>
      <w:r w:rsidRPr="007E292E">
        <w:rPr>
          <w:spacing w:val="1"/>
        </w:rPr>
        <w:t>P</w:t>
      </w:r>
      <w:r w:rsidRPr="007E292E">
        <w:rPr>
          <w:spacing w:val="-3"/>
        </w:rPr>
        <w:t>r</w:t>
      </w:r>
      <w:r w:rsidRPr="007E292E">
        <w:rPr>
          <w:spacing w:val="1"/>
        </w:rPr>
        <w:t>o</w:t>
      </w:r>
      <w:r w:rsidRPr="007E292E">
        <w:rPr>
          <w:spacing w:val="-2"/>
        </w:rPr>
        <w:t>t</w:t>
      </w:r>
      <w:r w:rsidRPr="007E292E">
        <w:t>ec</w:t>
      </w:r>
      <w:r w:rsidRPr="007E292E">
        <w:rPr>
          <w:spacing w:val="1"/>
        </w:rPr>
        <w:t>t</w:t>
      </w:r>
      <w:r w:rsidRPr="007E292E">
        <w:rPr>
          <w:spacing w:val="-3"/>
        </w:rPr>
        <w:t>i</w:t>
      </w:r>
      <w:r w:rsidRPr="007E292E">
        <w:rPr>
          <w:spacing w:val="1"/>
        </w:rPr>
        <w:t>o</w:t>
      </w:r>
      <w:r w:rsidRPr="007E292E">
        <w:t>n</w:t>
      </w:r>
      <w:r w:rsidRPr="007E292E">
        <w:rPr>
          <w:spacing w:val="-12"/>
        </w:rPr>
        <w:t xml:space="preserve"> </w:t>
      </w:r>
      <w:r w:rsidRPr="007E292E">
        <w:rPr>
          <w:spacing w:val="-2"/>
        </w:rPr>
        <w:t>L</w:t>
      </w:r>
      <w:r w:rsidRPr="007E292E">
        <w:rPr>
          <w:spacing w:val="-3"/>
        </w:rPr>
        <w:t>a</w:t>
      </w:r>
      <w:r w:rsidRPr="007E292E">
        <w:t>ws; a</w:t>
      </w:r>
      <w:r w:rsidRPr="007E292E">
        <w:rPr>
          <w:spacing w:val="-1"/>
        </w:rPr>
        <w:t>n</w:t>
      </w:r>
      <w:r w:rsidRPr="007E292E">
        <w:t>d</w:t>
      </w:r>
    </w:p>
    <w:p w14:paraId="70BD3962" w14:textId="377C5D90" w:rsidR="00E47382" w:rsidRPr="007E292E" w:rsidRDefault="0048683A">
      <w:pPr>
        <w:pStyle w:val="ListParagraph"/>
        <w:numPr>
          <w:ilvl w:val="1"/>
          <w:numId w:val="30"/>
        </w:numPr>
        <w:spacing w:before="120" w:after="120"/>
        <w:ind w:hanging="697"/>
        <w:contextualSpacing w:val="0"/>
      </w:pPr>
      <w:r w:rsidRPr="007E292E">
        <w:t>a</w:t>
      </w:r>
      <w:r w:rsidRPr="007E292E">
        <w:rPr>
          <w:spacing w:val="-1"/>
        </w:rPr>
        <w:t>n</w:t>
      </w:r>
      <w:r w:rsidRPr="007E292E">
        <w:t>y</w:t>
      </w:r>
      <w:r w:rsidRPr="007E292E">
        <w:rPr>
          <w:spacing w:val="22"/>
        </w:rPr>
        <w:t xml:space="preserve"> </w:t>
      </w:r>
      <w:r w:rsidRPr="007E292E">
        <w:t>a</w:t>
      </w:r>
      <w:r w:rsidRPr="007E292E">
        <w:rPr>
          <w:spacing w:val="-1"/>
        </w:rPr>
        <w:t>n</w:t>
      </w:r>
      <w:r w:rsidRPr="007E292E">
        <w:t>d</w:t>
      </w:r>
      <w:r w:rsidRPr="007E292E">
        <w:rPr>
          <w:spacing w:val="20"/>
        </w:rPr>
        <w:t xml:space="preserve"> </w:t>
      </w:r>
      <w:r w:rsidRPr="007E292E">
        <w:t>all</w:t>
      </w:r>
      <w:r w:rsidRPr="007E292E">
        <w:rPr>
          <w:spacing w:val="20"/>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18"/>
        </w:rPr>
        <w:t xml:space="preserve"> </w:t>
      </w:r>
      <w:r w:rsidRPr="007E292E">
        <w:t>which</w:t>
      </w:r>
      <w:r w:rsidRPr="007E292E">
        <w:rPr>
          <w:spacing w:val="20"/>
        </w:rPr>
        <w:t xml:space="preserve"> </w:t>
      </w:r>
      <w:r w:rsidRPr="007E292E">
        <w:rPr>
          <w:spacing w:val="-1"/>
        </w:rPr>
        <w:t>h</w:t>
      </w:r>
      <w:r w:rsidRPr="007E292E">
        <w:t>as</w:t>
      </w:r>
      <w:r w:rsidRPr="007E292E">
        <w:rPr>
          <w:spacing w:val="21"/>
        </w:rPr>
        <w:t xml:space="preserve"> </w:t>
      </w:r>
      <w:r w:rsidRPr="007E292E">
        <w:rPr>
          <w:spacing w:val="-1"/>
        </w:rPr>
        <w:t>b</w:t>
      </w:r>
      <w:r w:rsidRPr="007E292E">
        <w:t>e</w:t>
      </w:r>
      <w:r w:rsidRPr="007E292E">
        <w:rPr>
          <w:spacing w:val="1"/>
        </w:rPr>
        <w:t>e</w:t>
      </w:r>
      <w:r w:rsidRPr="007E292E">
        <w:t>n</w:t>
      </w:r>
      <w:r w:rsidRPr="007E292E">
        <w:rPr>
          <w:spacing w:val="20"/>
        </w:rPr>
        <w:t xml:space="preserve"> </w:t>
      </w:r>
      <w:r w:rsidRPr="007E292E">
        <w:rPr>
          <w:spacing w:val="-3"/>
        </w:rPr>
        <w:t>d</w:t>
      </w:r>
      <w:r w:rsidRPr="007E292E">
        <w:t>eri</w:t>
      </w:r>
      <w:r w:rsidRPr="007E292E">
        <w:rPr>
          <w:spacing w:val="-1"/>
        </w:rPr>
        <w:t>v</w:t>
      </w:r>
      <w:r w:rsidRPr="007E292E">
        <w:t>ed</w:t>
      </w:r>
      <w:r w:rsidRPr="007E292E">
        <w:rPr>
          <w:spacing w:val="21"/>
        </w:rPr>
        <w:t xml:space="preserve"> </w:t>
      </w:r>
      <w:r w:rsidRPr="007E292E">
        <w:rPr>
          <w:spacing w:val="-1"/>
        </w:rPr>
        <w:t>o</w:t>
      </w:r>
      <w:r w:rsidRPr="007E292E">
        <w:t>r</w:t>
      </w:r>
      <w:r w:rsidRPr="007E292E">
        <w:rPr>
          <w:spacing w:val="21"/>
        </w:rPr>
        <w:t xml:space="preserve"> </w:t>
      </w:r>
      <w:r w:rsidRPr="007E292E">
        <w:rPr>
          <w:spacing w:val="1"/>
        </w:rPr>
        <w:t>o</w:t>
      </w:r>
      <w:r w:rsidRPr="007E292E">
        <w:rPr>
          <w:spacing w:val="-1"/>
        </w:rPr>
        <w:t>b</w:t>
      </w:r>
      <w:r w:rsidRPr="007E292E">
        <w:t>tai</w:t>
      </w:r>
      <w:r w:rsidRPr="007E292E">
        <w:rPr>
          <w:spacing w:val="-1"/>
        </w:rPr>
        <w:t>n</w:t>
      </w:r>
      <w:r w:rsidRPr="007E292E">
        <w:t>ed</w:t>
      </w:r>
      <w:r w:rsidRPr="007E292E">
        <w:rPr>
          <w:spacing w:val="21"/>
        </w:rPr>
        <w:t xml:space="preserve"> </w:t>
      </w:r>
      <w:r w:rsidRPr="007E292E">
        <w:t>f</w:t>
      </w:r>
      <w:r w:rsidRPr="007E292E">
        <w:rPr>
          <w:spacing w:val="-3"/>
        </w:rPr>
        <w:t>r</w:t>
      </w:r>
      <w:r w:rsidRPr="007E292E">
        <w:rPr>
          <w:spacing w:val="-1"/>
        </w:rPr>
        <w:t>o</w:t>
      </w:r>
      <w:r w:rsidRPr="007E292E">
        <w:t>m</w:t>
      </w:r>
      <w:r w:rsidRPr="007E292E">
        <w:rPr>
          <w:spacing w:val="22"/>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rPr>
          <w:spacing w:val="-3"/>
        </w:rPr>
        <w:t>a</w:t>
      </w:r>
      <w:r w:rsidRPr="007E292E">
        <w:t>t</w:t>
      </w:r>
      <w:r w:rsidRPr="007E292E">
        <w:rPr>
          <w:spacing w:val="-2"/>
        </w:rPr>
        <w:t>i</w:t>
      </w:r>
      <w:r w:rsidRPr="007E292E">
        <w:rPr>
          <w:spacing w:val="1"/>
        </w:rPr>
        <w:t>o</w:t>
      </w:r>
      <w:r w:rsidRPr="007E292E">
        <w:t xml:space="preserve">n </w:t>
      </w:r>
      <w:r w:rsidRPr="007E292E">
        <w:rPr>
          <w:spacing w:val="-1"/>
        </w:rPr>
        <w:t>d</w:t>
      </w:r>
      <w:r w:rsidRPr="007E292E">
        <w:t>es</w:t>
      </w:r>
      <w:r w:rsidRPr="007E292E">
        <w:rPr>
          <w:spacing w:val="1"/>
        </w:rPr>
        <w:t>c</w:t>
      </w:r>
      <w:r w:rsidRPr="007E292E">
        <w:t>ri</w:t>
      </w:r>
      <w:r w:rsidRPr="007E292E">
        <w:rPr>
          <w:spacing w:val="-1"/>
        </w:rPr>
        <w:t>b</w:t>
      </w:r>
      <w:r w:rsidRPr="007E292E">
        <w:t>ed in</w:t>
      </w:r>
      <w:r w:rsidRPr="007E292E">
        <w:rPr>
          <w:spacing w:val="-1"/>
        </w:rPr>
        <w:t xml:space="preserve"> </w:t>
      </w:r>
      <w:r w:rsidRPr="007E292E">
        <w:t>sub-</w:t>
      </w:r>
      <w:r w:rsidRPr="007E292E">
        <w:rPr>
          <w:spacing w:val="-1"/>
        </w:rPr>
        <w:t>p</w:t>
      </w:r>
      <w:r w:rsidRPr="007E292E">
        <w:t>ara</w:t>
      </w:r>
      <w:r w:rsidRPr="007E292E">
        <w:rPr>
          <w:spacing w:val="-1"/>
        </w:rPr>
        <w:t>g</w:t>
      </w:r>
      <w:r w:rsidRPr="007E292E">
        <w:t>ra</w:t>
      </w:r>
      <w:r w:rsidRPr="007E292E">
        <w:rPr>
          <w:spacing w:val="-1"/>
        </w:rPr>
        <w:t>p</w:t>
      </w:r>
      <w:r w:rsidRPr="007E292E">
        <w:t>h</w:t>
      </w:r>
      <w:r w:rsidRPr="007E292E">
        <w:rPr>
          <w:spacing w:val="-1"/>
        </w:rPr>
        <w:t xml:space="preserve"> </w:t>
      </w:r>
      <w:r w:rsidRPr="007E292E">
        <w:rPr>
          <w:spacing w:val="1"/>
        </w:rPr>
        <w:t>2</w:t>
      </w:r>
      <w:r w:rsidRPr="007E292E">
        <w:t>.1.</w:t>
      </w:r>
    </w:p>
    <w:p w14:paraId="5ADC90CD" w14:textId="77777777" w:rsidR="00F033CD" w:rsidRPr="007E292E" w:rsidRDefault="0048683A">
      <w:pPr>
        <w:pStyle w:val="ListParagraph"/>
        <w:numPr>
          <w:ilvl w:val="0"/>
          <w:numId w:val="63"/>
        </w:numPr>
        <w:spacing w:before="120" w:after="120"/>
        <w:ind w:hanging="543"/>
        <w:contextualSpacing w:val="0"/>
      </w:pPr>
      <w:r w:rsidRPr="007E292E">
        <w:t>For</w:t>
      </w:r>
      <w:r w:rsidRPr="007E292E">
        <w:rPr>
          <w:spacing w:val="46"/>
        </w:rPr>
        <w:t xml:space="preserve"> </w:t>
      </w:r>
      <w:r w:rsidRPr="007E292E">
        <w:t>the</w:t>
      </w:r>
      <w:r w:rsidRPr="007E292E">
        <w:rPr>
          <w:spacing w:val="46"/>
        </w:rPr>
        <w:t xml:space="preserve"> </w:t>
      </w:r>
      <w:r w:rsidRPr="007E292E">
        <w:rPr>
          <w:spacing w:val="-1"/>
        </w:rPr>
        <w:t>pu</w:t>
      </w:r>
      <w:r w:rsidRPr="007E292E">
        <w:t>r</w:t>
      </w:r>
      <w:r w:rsidRPr="007E292E">
        <w:rPr>
          <w:spacing w:val="-1"/>
        </w:rPr>
        <w:t>p</w:t>
      </w:r>
      <w:r w:rsidRPr="007E292E">
        <w:rPr>
          <w:spacing w:val="1"/>
        </w:rPr>
        <w:t>o</w:t>
      </w:r>
      <w:r w:rsidRPr="007E292E">
        <w:rPr>
          <w:spacing w:val="-2"/>
        </w:rPr>
        <w:t>s</w:t>
      </w:r>
      <w:r w:rsidRPr="007E292E">
        <w:t>es</w:t>
      </w:r>
      <w:r w:rsidRPr="007E292E">
        <w:rPr>
          <w:spacing w:val="47"/>
        </w:rPr>
        <w:t xml:space="preserve"> </w:t>
      </w:r>
      <w:r w:rsidRPr="007E292E">
        <w:rPr>
          <w:spacing w:val="1"/>
        </w:rPr>
        <w:t>o</w:t>
      </w:r>
      <w:r w:rsidRPr="007E292E">
        <w:t>f</w:t>
      </w:r>
      <w:r w:rsidRPr="007E292E">
        <w:rPr>
          <w:spacing w:val="46"/>
        </w:rPr>
        <w:t xml:space="preserve"> </w:t>
      </w:r>
      <w:r w:rsidRPr="007E292E">
        <w:t>th</w:t>
      </w:r>
      <w:r w:rsidRPr="007E292E">
        <w:rPr>
          <w:spacing w:val="-1"/>
        </w:rPr>
        <w:t>i</w:t>
      </w:r>
      <w:r w:rsidRPr="007E292E">
        <w:t>s</w:t>
      </w:r>
      <w:r w:rsidRPr="007E292E">
        <w:rPr>
          <w:spacing w:val="44"/>
        </w:rPr>
        <w:t xml:space="preserve"> </w:t>
      </w:r>
      <w:r w:rsidRPr="007E292E">
        <w:t>A</w:t>
      </w:r>
      <w:r w:rsidRPr="007E292E">
        <w:rPr>
          <w:spacing w:val="-2"/>
        </w:rPr>
        <w:t>g</w:t>
      </w:r>
      <w:r w:rsidRPr="007E292E">
        <w:t>reeme</w:t>
      </w:r>
      <w:r w:rsidRPr="007E292E">
        <w:rPr>
          <w:spacing w:val="-1"/>
        </w:rPr>
        <w:t>n</w:t>
      </w:r>
      <w:r w:rsidRPr="007E292E">
        <w:t>t</w:t>
      </w:r>
      <w:r w:rsidRPr="007E292E">
        <w:rPr>
          <w:spacing w:val="47"/>
        </w:rPr>
        <w:t xml:space="preserve"> </w:t>
      </w:r>
      <w:r w:rsidRPr="007E292E">
        <w:rPr>
          <w:spacing w:val="-1"/>
        </w:rPr>
        <w:t>“</w:t>
      </w:r>
      <w:r w:rsidRPr="007E292E">
        <w:rPr>
          <w:spacing w:val="1"/>
        </w:rPr>
        <w:t>D</w:t>
      </w:r>
      <w:r w:rsidRPr="007E292E">
        <w:t>ata</w:t>
      </w:r>
      <w:r w:rsidRPr="007E292E">
        <w:rPr>
          <w:spacing w:val="44"/>
        </w:rPr>
        <w:t xml:space="preserve"> </w:t>
      </w:r>
      <w:r w:rsidRPr="007E292E">
        <w:rPr>
          <w:spacing w:val="1"/>
        </w:rPr>
        <w:t>P</w:t>
      </w:r>
      <w:r w:rsidRPr="007E292E">
        <w:rPr>
          <w:spacing w:val="-3"/>
        </w:rPr>
        <w:t>r</w:t>
      </w:r>
      <w:r w:rsidRPr="007E292E">
        <w:rPr>
          <w:spacing w:val="1"/>
        </w:rPr>
        <w:t>o</w:t>
      </w:r>
      <w:r w:rsidRPr="007E292E">
        <w:t>t</w:t>
      </w:r>
      <w:r w:rsidRPr="007E292E">
        <w:rPr>
          <w:spacing w:val="-2"/>
        </w:rPr>
        <w:t>e</w:t>
      </w:r>
      <w:r w:rsidRPr="007E292E">
        <w:t>ct</w:t>
      </w:r>
      <w:r w:rsidRPr="007E292E">
        <w:rPr>
          <w:spacing w:val="-2"/>
        </w:rPr>
        <w:t>i</w:t>
      </w:r>
      <w:r w:rsidRPr="007E292E">
        <w:rPr>
          <w:spacing w:val="1"/>
        </w:rPr>
        <w:t>o</w:t>
      </w:r>
      <w:r w:rsidRPr="007E292E">
        <w:t>n</w:t>
      </w:r>
      <w:r w:rsidRPr="007E292E">
        <w:rPr>
          <w:spacing w:val="46"/>
        </w:rPr>
        <w:t xml:space="preserve"> </w:t>
      </w:r>
      <w:r w:rsidRPr="007E292E">
        <w:rPr>
          <w:spacing w:val="1"/>
        </w:rPr>
        <w:t>L</w:t>
      </w:r>
      <w:r w:rsidRPr="007E292E">
        <w:t>a</w:t>
      </w:r>
      <w:r w:rsidRPr="007E292E">
        <w:rPr>
          <w:spacing w:val="-2"/>
        </w:rPr>
        <w:t>w</w:t>
      </w:r>
      <w:r w:rsidRPr="007E292E">
        <w:t>s”</w:t>
      </w:r>
      <w:r w:rsidRPr="007E292E">
        <w:rPr>
          <w:spacing w:val="45"/>
        </w:rPr>
        <w:t xml:space="preserve"> </w:t>
      </w:r>
      <w:r w:rsidRPr="007E292E">
        <w:rPr>
          <w:spacing w:val="1"/>
        </w:rPr>
        <w:t>m</w:t>
      </w:r>
      <w:r w:rsidRPr="007E292E">
        <w:t xml:space="preserve">eans </w:t>
      </w:r>
      <w:r w:rsidRPr="007E292E">
        <w:rPr>
          <w:spacing w:val="1"/>
        </w:rPr>
        <w:t xml:space="preserve"> </w:t>
      </w:r>
      <w:r w:rsidRPr="007E292E">
        <w:t>all</w:t>
      </w:r>
      <w:r w:rsidRPr="007E292E">
        <w:rPr>
          <w:spacing w:val="46"/>
        </w:rPr>
        <w:t xml:space="preserve"> </w:t>
      </w:r>
      <w:r w:rsidRPr="007E292E">
        <w:t>a</w:t>
      </w:r>
      <w:r w:rsidRPr="007E292E">
        <w:rPr>
          <w:spacing w:val="-1"/>
        </w:rPr>
        <w:t>pp</w:t>
      </w:r>
      <w:r w:rsidRPr="007E292E">
        <w:t>l</w:t>
      </w:r>
      <w:r w:rsidRPr="007E292E">
        <w:rPr>
          <w:spacing w:val="-3"/>
        </w:rPr>
        <w:t>i</w:t>
      </w:r>
      <w:r w:rsidRPr="007E292E">
        <w:t>ca</w:t>
      </w:r>
      <w:r w:rsidRPr="007E292E">
        <w:rPr>
          <w:spacing w:val="-1"/>
        </w:rPr>
        <w:t>b</w:t>
      </w:r>
      <w:r w:rsidRPr="007E292E">
        <w:t xml:space="preserve">le </w:t>
      </w:r>
      <w:r w:rsidRPr="007E292E">
        <w:rPr>
          <w:spacing w:val="-1"/>
        </w:rPr>
        <w:t>n</w:t>
      </w:r>
      <w:r w:rsidRPr="007E292E">
        <w:t>ati</w:t>
      </w:r>
      <w:r w:rsidRPr="007E292E">
        <w:rPr>
          <w:spacing w:val="1"/>
        </w:rPr>
        <w:t>o</w:t>
      </w:r>
      <w:r w:rsidRPr="007E292E">
        <w:rPr>
          <w:spacing w:val="-1"/>
        </w:rPr>
        <w:t>n</w:t>
      </w:r>
      <w:r w:rsidRPr="007E292E">
        <w:t>al</w:t>
      </w:r>
      <w:r w:rsidRPr="007E292E">
        <w:rPr>
          <w:spacing w:val="3"/>
        </w:rPr>
        <w:t xml:space="preserve"> </w:t>
      </w:r>
      <w:r w:rsidRPr="007E292E">
        <w:t>a</w:t>
      </w:r>
      <w:r w:rsidRPr="007E292E">
        <w:rPr>
          <w:spacing w:val="-1"/>
        </w:rPr>
        <w:t>n</w:t>
      </w:r>
      <w:r w:rsidRPr="007E292E">
        <w:t>d</w:t>
      </w:r>
      <w:r w:rsidRPr="007E292E">
        <w:rPr>
          <w:spacing w:val="2"/>
        </w:rPr>
        <w:t xml:space="preserve"> </w:t>
      </w:r>
      <w:r w:rsidRPr="007E292E">
        <w:t>EU</w:t>
      </w:r>
      <w:r w:rsidRPr="007E292E">
        <w:rPr>
          <w:spacing w:val="3"/>
        </w:rPr>
        <w:t xml:space="preserve"> </w:t>
      </w:r>
      <w:r w:rsidRPr="007E292E">
        <w:rPr>
          <w:spacing w:val="-1"/>
        </w:rPr>
        <w:t>d</w:t>
      </w:r>
      <w:r w:rsidRPr="007E292E">
        <w:t>ata</w:t>
      </w:r>
      <w:r w:rsidRPr="007E292E">
        <w:rPr>
          <w:spacing w:val="1"/>
        </w:rPr>
        <w:t xml:space="preserve"> </w:t>
      </w:r>
      <w:r w:rsidRPr="007E292E">
        <w:rPr>
          <w:spacing w:val="-1"/>
        </w:rPr>
        <w:t>p</w:t>
      </w:r>
      <w:r w:rsidRPr="007E292E">
        <w:t>r</w:t>
      </w:r>
      <w:r w:rsidRPr="007E292E">
        <w:rPr>
          <w:spacing w:val="1"/>
        </w:rPr>
        <w:t>o</w:t>
      </w:r>
      <w:r w:rsidRPr="007E292E">
        <w:rPr>
          <w:spacing w:val="-2"/>
        </w:rPr>
        <w:t>t</w:t>
      </w:r>
      <w:r w:rsidRPr="007E292E">
        <w:t>ec</w:t>
      </w:r>
      <w:r w:rsidRPr="007E292E">
        <w:rPr>
          <w:spacing w:val="1"/>
        </w:rPr>
        <w:t>t</w:t>
      </w:r>
      <w:r w:rsidRPr="007E292E">
        <w:rPr>
          <w:spacing w:val="-3"/>
        </w:rPr>
        <w:t>i</w:t>
      </w:r>
      <w:r w:rsidRPr="007E292E">
        <w:rPr>
          <w:spacing w:val="1"/>
        </w:rPr>
        <w:t>o</w:t>
      </w:r>
      <w:r w:rsidRPr="007E292E">
        <w:t>n</w:t>
      </w:r>
      <w:r w:rsidRPr="007E292E">
        <w:rPr>
          <w:spacing w:val="5"/>
        </w:rPr>
        <w:t xml:space="preserve"> </w:t>
      </w:r>
      <w:r w:rsidRPr="007E292E">
        <w:t>laws,</w:t>
      </w:r>
      <w:r w:rsidRPr="007E292E">
        <w:rPr>
          <w:spacing w:val="3"/>
        </w:rPr>
        <w:t xml:space="preserve"> </w:t>
      </w:r>
      <w:r w:rsidRPr="007E292E">
        <w:rPr>
          <w:spacing w:val="-3"/>
        </w:rPr>
        <w:t>r</w:t>
      </w:r>
      <w:r w:rsidRPr="007E292E">
        <w:t>eg</w:t>
      </w:r>
      <w:r w:rsidRPr="007E292E">
        <w:rPr>
          <w:spacing w:val="-1"/>
        </w:rPr>
        <w:t>u</w:t>
      </w:r>
      <w:r w:rsidRPr="007E292E">
        <w:t>lati</w:t>
      </w:r>
      <w:r w:rsidRPr="007E292E">
        <w:rPr>
          <w:spacing w:val="1"/>
        </w:rPr>
        <w:t>o</w:t>
      </w:r>
      <w:r w:rsidRPr="007E292E">
        <w:rPr>
          <w:spacing w:val="-1"/>
        </w:rPr>
        <w:t>n</w:t>
      </w:r>
      <w:r w:rsidRPr="007E292E">
        <w:t xml:space="preserve">s </w:t>
      </w:r>
      <w:r w:rsidRPr="007E292E">
        <w:rPr>
          <w:spacing w:val="-3"/>
        </w:rPr>
        <w:t>a</w:t>
      </w:r>
      <w:r w:rsidRPr="007E292E">
        <w:rPr>
          <w:spacing w:val="-1"/>
        </w:rPr>
        <w:t>n</w:t>
      </w:r>
      <w:r w:rsidRPr="007E292E">
        <w:t>d</w:t>
      </w:r>
      <w:r w:rsidRPr="007E292E">
        <w:rPr>
          <w:spacing w:val="2"/>
        </w:rPr>
        <w:t xml:space="preserve"> </w:t>
      </w:r>
      <w:r w:rsidRPr="007E292E">
        <w:rPr>
          <w:spacing w:val="-1"/>
        </w:rPr>
        <w:t>gu</w:t>
      </w:r>
      <w:r w:rsidRPr="007E292E">
        <w:t>i</w:t>
      </w:r>
      <w:r w:rsidRPr="007E292E">
        <w:rPr>
          <w:spacing w:val="-1"/>
        </w:rPr>
        <w:t>d</w:t>
      </w:r>
      <w:r w:rsidRPr="007E292E">
        <w:t>eli</w:t>
      </w:r>
      <w:r w:rsidRPr="007E292E">
        <w:rPr>
          <w:spacing w:val="-1"/>
        </w:rPr>
        <w:t>n</w:t>
      </w:r>
      <w:r w:rsidRPr="007E292E">
        <w:t>es,</w:t>
      </w:r>
      <w:r w:rsidRPr="007E292E">
        <w:rPr>
          <w:spacing w:val="4"/>
        </w:rPr>
        <w:t xml:space="preserve"> </w:t>
      </w:r>
      <w:r w:rsidRPr="007E292E">
        <w:t>i</w:t>
      </w:r>
      <w:r w:rsidRPr="007E292E">
        <w:rPr>
          <w:spacing w:val="-1"/>
        </w:rPr>
        <w:t>n</w:t>
      </w:r>
      <w:r w:rsidRPr="007E292E">
        <w:t>cl</w:t>
      </w:r>
      <w:r w:rsidRPr="007E292E">
        <w:rPr>
          <w:spacing w:val="-1"/>
        </w:rPr>
        <w:t>ud</w:t>
      </w:r>
      <w:r w:rsidRPr="007E292E">
        <w:t>i</w:t>
      </w:r>
      <w:r w:rsidRPr="007E292E">
        <w:rPr>
          <w:spacing w:val="-1"/>
        </w:rPr>
        <w:t>n</w:t>
      </w:r>
      <w:r w:rsidRPr="007E292E">
        <w:t>g</w:t>
      </w:r>
      <w:r w:rsidRPr="007E292E">
        <w:rPr>
          <w:spacing w:val="2"/>
        </w:rPr>
        <w:t xml:space="preserve"> </w:t>
      </w:r>
      <w:r w:rsidRPr="007E292E">
        <w:rPr>
          <w:spacing w:val="1"/>
        </w:rPr>
        <w:t>b</w:t>
      </w:r>
      <w:r w:rsidRPr="007E292E">
        <w:rPr>
          <w:spacing w:val="-1"/>
        </w:rPr>
        <w:t>u</w:t>
      </w:r>
      <w:r w:rsidRPr="007E292E">
        <w:t>t</w:t>
      </w:r>
      <w:r w:rsidRPr="007E292E">
        <w:rPr>
          <w:spacing w:val="4"/>
        </w:rPr>
        <w:t xml:space="preserve"> </w:t>
      </w:r>
      <w:r w:rsidRPr="007E292E">
        <w:rPr>
          <w:spacing w:val="-1"/>
        </w:rPr>
        <w:t>no</w:t>
      </w:r>
      <w:r w:rsidRPr="007E292E">
        <w:t>t li</w:t>
      </w:r>
      <w:r w:rsidRPr="007E292E">
        <w:rPr>
          <w:spacing w:val="1"/>
        </w:rPr>
        <w:t>m</w:t>
      </w:r>
      <w:r w:rsidRPr="007E292E">
        <w:t>ited</w:t>
      </w:r>
      <w:r w:rsidRPr="007E292E">
        <w:rPr>
          <w:spacing w:val="5"/>
        </w:rPr>
        <w:t xml:space="preserve"> </w:t>
      </w:r>
      <w:r w:rsidRPr="007E292E">
        <w:rPr>
          <w:spacing w:val="-2"/>
        </w:rPr>
        <w:t>t</w:t>
      </w:r>
      <w:r w:rsidRPr="007E292E">
        <w:t>o</w:t>
      </w:r>
      <w:r w:rsidRPr="007E292E">
        <w:rPr>
          <w:spacing w:val="6"/>
        </w:rPr>
        <w:t xml:space="preserve"> </w:t>
      </w:r>
      <w:r w:rsidRPr="007E292E">
        <w:t>Reg</w:t>
      </w:r>
      <w:r w:rsidRPr="007E292E">
        <w:rPr>
          <w:spacing w:val="-1"/>
        </w:rPr>
        <w:t>u</w:t>
      </w:r>
      <w:r w:rsidRPr="007E292E">
        <w:t>lat</w:t>
      </w:r>
      <w:r w:rsidRPr="007E292E">
        <w:rPr>
          <w:spacing w:val="-3"/>
        </w:rPr>
        <w:t>i</w:t>
      </w:r>
      <w:r w:rsidRPr="007E292E">
        <w:rPr>
          <w:spacing w:val="1"/>
        </w:rPr>
        <w:t>o</w:t>
      </w:r>
      <w:r w:rsidRPr="007E292E">
        <w:t>n</w:t>
      </w:r>
      <w:r w:rsidRPr="007E292E">
        <w:rPr>
          <w:spacing w:val="5"/>
        </w:rPr>
        <w:t xml:space="preserve"> </w:t>
      </w:r>
      <w:r w:rsidRPr="007E292E">
        <w:t>(E</w:t>
      </w:r>
      <w:r w:rsidRPr="007E292E">
        <w:rPr>
          <w:spacing w:val="-2"/>
        </w:rPr>
        <w:t>U</w:t>
      </w:r>
      <w:r w:rsidRPr="007E292E">
        <w:t>)</w:t>
      </w:r>
      <w:r w:rsidRPr="007E292E">
        <w:rPr>
          <w:spacing w:val="5"/>
        </w:rPr>
        <w:t xml:space="preserve"> </w:t>
      </w:r>
      <w:r w:rsidRPr="007E292E">
        <w:rPr>
          <w:spacing w:val="1"/>
        </w:rPr>
        <w:t>2</w:t>
      </w:r>
      <w:r w:rsidRPr="007E292E">
        <w:rPr>
          <w:spacing w:val="-2"/>
        </w:rPr>
        <w:t>0</w:t>
      </w:r>
      <w:r w:rsidRPr="007E292E">
        <w:rPr>
          <w:spacing w:val="1"/>
        </w:rPr>
        <w:t>1</w:t>
      </w:r>
      <w:r w:rsidRPr="007E292E">
        <w:rPr>
          <w:spacing w:val="-2"/>
        </w:rPr>
        <w:t>6</w:t>
      </w:r>
      <w:r w:rsidRPr="007E292E">
        <w:rPr>
          <w:spacing w:val="1"/>
        </w:rPr>
        <w:t>/</w:t>
      </w:r>
      <w:r w:rsidRPr="007E292E">
        <w:rPr>
          <w:spacing w:val="-2"/>
        </w:rPr>
        <w:t>6</w:t>
      </w:r>
      <w:r w:rsidRPr="007E292E">
        <w:rPr>
          <w:spacing w:val="1"/>
        </w:rPr>
        <w:t>7</w:t>
      </w:r>
      <w:r w:rsidRPr="007E292E">
        <w:t>9</w:t>
      </w:r>
      <w:r w:rsidRPr="007E292E">
        <w:rPr>
          <w:spacing w:val="4"/>
        </w:rPr>
        <w:t xml:space="preserve"> </w:t>
      </w:r>
      <w:r w:rsidRPr="007E292E">
        <w:rPr>
          <w:spacing w:val="1"/>
        </w:rPr>
        <w:t>o</w:t>
      </w:r>
      <w:r w:rsidRPr="007E292E">
        <w:t>n</w:t>
      </w:r>
      <w:r w:rsidRPr="007E292E">
        <w:rPr>
          <w:spacing w:val="5"/>
        </w:rPr>
        <w:t xml:space="preserve"> </w:t>
      </w:r>
      <w:r w:rsidRPr="007E292E">
        <w:t>the</w:t>
      </w:r>
      <w:r w:rsidRPr="007E292E">
        <w:rPr>
          <w:spacing w:val="5"/>
        </w:rPr>
        <w:t xml:space="preserve"> </w:t>
      </w:r>
      <w:r w:rsidRPr="007E292E">
        <w:rPr>
          <w:spacing w:val="-1"/>
        </w:rPr>
        <w:t>p</w:t>
      </w:r>
      <w:r w:rsidRPr="007E292E">
        <w:t>r</w:t>
      </w:r>
      <w:r w:rsidRPr="007E292E">
        <w:rPr>
          <w:spacing w:val="-1"/>
        </w:rPr>
        <w:t>o</w:t>
      </w:r>
      <w:r w:rsidRPr="007E292E">
        <w:t>t</w:t>
      </w:r>
      <w:r w:rsidRPr="007E292E">
        <w:rPr>
          <w:spacing w:val="1"/>
        </w:rPr>
        <w:t>e</w:t>
      </w:r>
      <w:r w:rsidRPr="007E292E">
        <w:rPr>
          <w:spacing w:val="-2"/>
        </w:rPr>
        <w:t>c</w:t>
      </w:r>
      <w:r w:rsidRPr="007E292E">
        <w:t>ti</w:t>
      </w:r>
      <w:r w:rsidRPr="007E292E">
        <w:rPr>
          <w:spacing w:val="-1"/>
        </w:rPr>
        <w:t>o</w:t>
      </w:r>
      <w:r w:rsidRPr="007E292E">
        <w:t>n</w:t>
      </w:r>
      <w:r w:rsidRPr="007E292E">
        <w:rPr>
          <w:spacing w:val="5"/>
        </w:rPr>
        <w:t xml:space="preserve"> </w:t>
      </w:r>
      <w:r w:rsidRPr="007E292E">
        <w:rPr>
          <w:spacing w:val="1"/>
        </w:rPr>
        <w:t>o</w:t>
      </w:r>
      <w:r w:rsidRPr="007E292E">
        <w:t>f</w:t>
      </w:r>
      <w:r w:rsidRPr="007E292E">
        <w:rPr>
          <w:spacing w:val="5"/>
        </w:rPr>
        <w:t xml:space="preserve"> </w:t>
      </w:r>
      <w:r w:rsidRPr="007E292E">
        <w:rPr>
          <w:spacing w:val="-1"/>
        </w:rPr>
        <w:t>n</w:t>
      </w:r>
      <w:r w:rsidRPr="007E292E">
        <w:t>atu</w:t>
      </w:r>
      <w:r w:rsidRPr="007E292E">
        <w:rPr>
          <w:spacing w:val="-1"/>
        </w:rPr>
        <w:t>r</w:t>
      </w:r>
      <w:r w:rsidRPr="007E292E">
        <w:t>al</w:t>
      </w:r>
      <w:r w:rsidRPr="007E292E">
        <w:rPr>
          <w:spacing w:val="5"/>
        </w:rPr>
        <w:t xml:space="preserve"> </w:t>
      </w:r>
      <w:r w:rsidRPr="007E292E">
        <w:rPr>
          <w:spacing w:val="-1"/>
        </w:rPr>
        <w:t>p</w:t>
      </w:r>
      <w:r w:rsidRPr="007E292E">
        <w:t>ers</w:t>
      </w:r>
      <w:r w:rsidRPr="007E292E">
        <w:rPr>
          <w:spacing w:val="1"/>
        </w:rPr>
        <w:t>o</w:t>
      </w:r>
      <w:r w:rsidRPr="007E292E">
        <w:rPr>
          <w:spacing w:val="-1"/>
        </w:rPr>
        <w:t>n</w:t>
      </w:r>
      <w:r w:rsidRPr="007E292E">
        <w:t>s</w:t>
      </w:r>
      <w:r w:rsidRPr="007E292E">
        <w:rPr>
          <w:spacing w:val="3"/>
        </w:rPr>
        <w:t xml:space="preserve"> </w:t>
      </w:r>
      <w:r w:rsidRPr="007E292E">
        <w:t>with</w:t>
      </w:r>
      <w:r w:rsidRPr="007E292E">
        <w:rPr>
          <w:spacing w:val="5"/>
        </w:rPr>
        <w:t xml:space="preserve"> </w:t>
      </w:r>
      <w:r w:rsidRPr="007E292E">
        <w:rPr>
          <w:spacing w:val="-3"/>
        </w:rPr>
        <w:t>r</w:t>
      </w:r>
      <w:r w:rsidRPr="007E292E">
        <w:t>ega</w:t>
      </w:r>
      <w:r w:rsidRPr="007E292E">
        <w:rPr>
          <w:spacing w:val="-1"/>
        </w:rPr>
        <w:t>r</w:t>
      </w:r>
      <w:r w:rsidRPr="007E292E">
        <w:t>d</w:t>
      </w:r>
      <w:r w:rsidR="004764A0" w:rsidRPr="007E292E">
        <w:t xml:space="preserve"> </w:t>
      </w:r>
      <w:r w:rsidRPr="007E292E">
        <w:t>to</w:t>
      </w:r>
      <w:r w:rsidRPr="007E292E">
        <w:rPr>
          <w:spacing w:val="3"/>
        </w:rPr>
        <w:t xml:space="preserve"> </w:t>
      </w:r>
      <w:r w:rsidRPr="007E292E">
        <w:t>the</w:t>
      </w:r>
      <w:r w:rsidRPr="007E292E">
        <w:rPr>
          <w:spacing w:val="2"/>
        </w:rPr>
        <w:t xml:space="preserve"> </w:t>
      </w:r>
      <w:r w:rsidRPr="007E292E">
        <w:rPr>
          <w:spacing w:val="-1"/>
        </w:rPr>
        <w:t>p</w:t>
      </w:r>
      <w:r w:rsidRPr="007E292E">
        <w:t>r</w:t>
      </w:r>
      <w:r w:rsidRPr="007E292E">
        <w:rPr>
          <w:spacing w:val="-1"/>
        </w:rPr>
        <w:t>o</w:t>
      </w:r>
      <w:r w:rsidRPr="007E292E">
        <w:t>ce</w:t>
      </w:r>
      <w:r w:rsidRPr="007E292E">
        <w:rPr>
          <w:spacing w:val="1"/>
        </w:rPr>
        <w:t>s</w:t>
      </w:r>
      <w:r w:rsidRPr="007E292E">
        <w:t>si</w:t>
      </w:r>
      <w:r w:rsidRPr="007E292E">
        <w:rPr>
          <w:spacing w:val="-1"/>
        </w:rPr>
        <w:t>n</w:t>
      </w:r>
      <w:r w:rsidRPr="007E292E">
        <w:t>g</w:t>
      </w:r>
      <w:r w:rsidRPr="007E292E">
        <w:rPr>
          <w:spacing w:val="1"/>
        </w:rPr>
        <w:t xml:space="preserve"> o</w:t>
      </w:r>
      <w:r w:rsidRPr="007E292E">
        <w:t>f</w:t>
      </w:r>
      <w:r w:rsidRPr="007E292E">
        <w:rPr>
          <w:spacing w:val="1"/>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3"/>
        </w:rPr>
        <w:t xml:space="preserve"> </w:t>
      </w:r>
      <w:r w:rsidRPr="007E292E">
        <w:rPr>
          <w:spacing w:val="-1"/>
        </w:rPr>
        <w:t>d</w:t>
      </w:r>
      <w:r w:rsidRPr="007E292E">
        <w:t>a</w:t>
      </w:r>
      <w:r w:rsidRPr="007E292E">
        <w:rPr>
          <w:spacing w:val="-2"/>
        </w:rPr>
        <w:t>t</w:t>
      </w:r>
      <w:r w:rsidRPr="007E292E">
        <w:t>a</w:t>
      </w:r>
      <w:r w:rsidRPr="007E292E">
        <w:rPr>
          <w:spacing w:val="4"/>
        </w:rPr>
        <w:t xml:space="preserve"> </w:t>
      </w:r>
      <w:r w:rsidRPr="007E292E">
        <w:t>a</w:t>
      </w:r>
      <w:r w:rsidRPr="007E292E">
        <w:rPr>
          <w:spacing w:val="-1"/>
        </w:rPr>
        <w:t>n</w:t>
      </w:r>
      <w:r w:rsidRPr="007E292E">
        <w:t>d</w:t>
      </w:r>
      <w:r w:rsidRPr="007E292E">
        <w:rPr>
          <w:spacing w:val="1"/>
        </w:rPr>
        <w:t xml:space="preserve"> o</w:t>
      </w:r>
      <w:r w:rsidRPr="007E292E">
        <w:t>n</w:t>
      </w:r>
      <w:r w:rsidRPr="007E292E">
        <w:rPr>
          <w:spacing w:val="1"/>
        </w:rPr>
        <w:t xml:space="preserve"> </w:t>
      </w:r>
      <w:r w:rsidRPr="007E292E">
        <w:t>the</w:t>
      </w:r>
      <w:r w:rsidRPr="007E292E">
        <w:rPr>
          <w:spacing w:val="2"/>
        </w:rPr>
        <w:t xml:space="preserve"> </w:t>
      </w:r>
      <w:r w:rsidRPr="007E292E">
        <w:t>f</w:t>
      </w:r>
      <w:r w:rsidRPr="007E292E">
        <w:rPr>
          <w:spacing w:val="-3"/>
        </w:rPr>
        <w:t>r</w:t>
      </w:r>
      <w:r w:rsidRPr="007E292E">
        <w:rPr>
          <w:spacing w:val="-2"/>
        </w:rPr>
        <w:t>e</w:t>
      </w:r>
      <w:r w:rsidRPr="007E292E">
        <w:t>e</w:t>
      </w:r>
      <w:r w:rsidRPr="007E292E">
        <w:rPr>
          <w:spacing w:val="2"/>
        </w:rPr>
        <w:t xml:space="preserve"> </w:t>
      </w:r>
      <w:r w:rsidRPr="007E292E">
        <w:rPr>
          <w:spacing w:val="-1"/>
        </w:rPr>
        <w:t>m</w:t>
      </w:r>
      <w:r w:rsidRPr="007E292E">
        <w:rPr>
          <w:spacing w:val="1"/>
        </w:rPr>
        <w:t>ov</w:t>
      </w:r>
      <w:r w:rsidRPr="007E292E">
        <w:rPr>
          <w:spacing w:val="-2"/>
        </w:rPr>
        <w:t>e</w:t>
      </w:r>
      <w:r w:rsidRPr="007E292E">
        <w:rPr>
          <w:spacing w:val="-1"/>
        </w:rPr>
        <w:t>m</w:t>
      </w:r>
      <w:r w:rsidRPr="007E292E">
        <w:t>ent</w:t>
      </w:r>
      <w:r w:rsidRPr="007E292E">
        <w:rPr>
          <w:spacing w:val="2"/>
        </w:rPr>
        <w:t xml:space="preserve"> </w:t>
      </w:r>
      <w:r w:rsidRPr="007E292E">
        <w:rPr>
          <w:spacing w:val="1"/>
        </w:rPr>
        <w:t>o</w:t>
      </w:r>
      <w:r w:rsidRPr="007E292E">
        <w:t>f</w:t>
      </w:r>
      <w:r w:rsidRPr="007E292E">
        <w:rPr>
          <w:spacing w:val="1"/>
        </w:rPr>
        <w:t xml:space="preserve"> </w:t>
      </w:r>
      <w:r w:rsidRPr="007E292E">
        <w:t xml:space="preserve">such </w:t>
      </w:r>
      <w:r w:rsidRPr="007E292E">
        <w:rPr>
          <w:spacing w:val="-1"/>
        </w:rPr>
        <w:t>d</w:t>
      </w:r>
      <w:r w:rsidRPr="007E292E">
        <w:t>at</w:t>
      </w:r>
      <w:r w:rsidRPr="007E292E">
        <w:rPr>
          <w:spacing w:val="-2"/>
        </w:rPr>
        <w:t>a</w:t>
      </w:r>
      <w:r w:rsidRPr="007E292E">
        <w:t>,</w:t>
      </w:r>
      <w:r w:rsidRPr="007E292E">
        <w:rPr>
          <w:spacing w:val="4"/>
        </w:rPr>
        <w:t xml:space="preserve"> </w:t>
      </w:r>
      <w:r w:rsidRPr="007E292E">
        <w:t>a</w:t>
      </w:r>
      <w:r w:rsidRPr="007E292E">
        <w:rPr>
          <w:spacing w:val="-1"/>
        </w:rPr>
        <w:t>n</w:t>
      </w:r>
      <w:r w:rsidRPr="007E292E">
        <w:t>d repeal</w:t>
      </w:r>
      <w:r w:rsidRPr="007E292E">
        <w:rPr>
          <w:spacing w:val="-1"/>
        </w:rPr>
        <w:t>in</w:t>
      </w:r>
      <w:r w:rsidRPr="007E292E">
        <w:t xml:space="preserve">g   </w:t>
      </w:r>
      <w:r w:rsidRPr="007E292E">
        <w:rPr>
          <w:spacing w:val="1"/>
        </w:rPr>
        <w:t>D</w:t>
      </w:r>
      <w:r w:rsidRPr="007E292E">
        <w:t>i</w:t>
      </w:r>
      <w:r w:rsidRPr="007E292E">
        <w:rPr>
          <w:spacing w:val="-3"/>
        </w:rPr>
        <w:t>r</w:t>
      </w:r>
      <w:r w:rsidRPr="007E292E">
        <w:t>ec</w:t>
      </w:r>
      <w:r w:rsidRPr="007E292E">
        <w:rPr>
          <w:spacing w:val="1"/>
        </w:rPr>
        <w:t>t</w:t>
      </w:r>
      <w:r w:rsidRPr="007E292E">
        <w:rPr>
          <w:spacing w:val="-3"/>
        </w:rPr>
        <w:t>i</w:t>
      </w:r>
      <w:r w:rsidRPr="007E292E">
        <w:rPr>
          <w:spacing w:val="1"/>
        </w:rPr>
        <w:t>v</w:t>
      </w:r>
      <w:r w:rsidRPr="007E292E">
        <w:t>e</w:t>
      </w:r>
      <w:r w:rsidRPr="007E292E">
        <w:rPr>
          <w:spacing w:val="15"/>
        </w:rPr>
        <w:t xml:space="preserve"> </w:t>
      </w:r>
      <w:r w:rsidRPr="007E292E">
        <w:rPr>
          <w:spacing w:val="-2"/>
        </w:rPr>
        <w:t>9</w:t>
      </w:r>
      <w:r w:rsidRPr="007E292E">
        <w:rPr>
          <w:spacing w:val="1"/>
        </w:rPr>
        <w:t>5</w:t>
      </w:r>
      <w:r w:rsidRPr="007E292E">
        <w:rPr>
          <w:spacing w:val="-1"/>
        </w:rPr>
        <w:t>/</w:t>
      </w:r>
      <w:r w:rsidRPr="007E292E">
        <w:rPr>
          <w:spacing w:val="1"/>
        </w:rPr>
        <w:t>4</w:t>
      </w:r>
      <w:r w:rsidRPr="007E292E">
        <w:rPr>
          <w:spacing w:val="-2"/>
        </w:rPr>
        <w:t>6</w:t>
      </w:r>
      <w:r w:rsidRPr="007E292E">
        <w:rPr>
          <w:spacing w:val="1"/>
        </w:rPr>
        <w:t>/</w:t>
      </w:r>
      <w:r w:rsidRPr="007E292E">
        <w:t>EC</w:t>
      </w:r>
      <w:r w:rsidRPr="007E292E">
        <w:rPr>
          <w:spacing w:val="14"/>
        </w:rPr>
        <w:t xml:space="preserve"> </w:t>
      </w:r>
      <w:r w:rsidRPr="007E292E">
        <w:t>(t</w:t>
      </w:r>
      <w:r w:rsidRPr="007E292E">
        <w:rPr>
          <w:spacing w:val="-1"/>
        </w:rPr>
        <w:t>h</w:t>
      </w:r>
      <w:r w:rsidRPr="007E292E">
        <w:t>e</w:t>
      </w:r>
      <w:r w:rsidRPr="007E292E">
        <w:rPr>
          <w:spacing w:val="12"/>
        </w:rPr>
        <w:t xml:space="preserve"> </w:t>
      </w:r>
      <w:r w:rsidRPr="007E292E">
        <w:rPr>
          <w:spacing w:val="1"/>
        </w:rPr>
        <w:t>“</w:t>
      </w:r>
      <w:r w:rsidRPr="007E292E">
        <w:t>Gen</w:t>
      </w:r>
      <w:r w:rsidRPr="007E292E">
        <w:rPr>
          <w:spacing w:val="4"/>
        </w:rPr>
        <w:t>e</w:t>
      </w:r>
      <w:r w:rsidRPr="007E292E">
        <w:t>ral</w:t>
      </w:r>
      <w:r w:rsidRPr="007E292E">
        <w:rPr>
          <w:spacing w:val="11"/>
        </w:rPr>
        <w:t xml:space="preserve"> </w:t>
      </w:r>
      <w:r w:rsidRPr="007E292E">
        <w:rPr>
          <w:spacing w:val="1"/>
        </w:rPr>
        <w:t>D</w:t>
      </w:r>
      <w:r w:rsidRPr="007E292E">
        <w:t>ata</w:t>
      </w:r>
      <w:r w:rsidRPr="007E292E">
        <w:rPr>
          <w:spacing w:val="14"/>
        </w:rPr>
        <w:t xml:space="preserve"> </w:t>
      </w:r>
      <w:r w:rsidRPr="007E292E">
        <w:rPr>
          <w:spacing w:val="1"/>
        </w:rPr>
        <w:t>P</w:t>
      </w:r>
      <w:r w:rsidRPr="007E292E">
        <w:rPr>
          <w:spacing w:val="-3"/>
        </w:rPr>
        <w:t>r</w:t>
      </w:r>
      <w:r w:rsidRPr="007E292E">
        <w:rPr>
          <w:spacing w:val="1"/>
        </w:rPr>
        <w:t>o</w:t>
      </w:r>
      <w:r w:rsidRPr="007E292E">
        <w:t>t</w:t>
      </w:r>
      <w:r w:rsidRPr="007E292E">
        <w:rPr>
          <w:spacing w:val="-2"/>
        </w:rPr>
        <w:t>e</w:t>
      </w:r>
      <w:r w:rsidRPr="007E292E">
        <w:t>cti</w:t>
      </w:r>
      <w:r w:rsidRPr="007E292E">
        <w:rPr>
          <w:spacing w:val="1"/>
        </w:rPr>
        <w:t>o</w:t>
      </w:r>
      <w:r w:rsidRPr="007E292E">
        <w:t>n</w:t>
      </w:r>
      <w:r w:rsidRPr="007E292E">
        <w:rPr>
          <w:spacing w:val="14"/>
        </w:rPr>
        <w:t xml:space="preserve"> </w:t>
      </w:r>
      <w:r w:rsidRPr="007E292E">
        <w:rPr>
          <w:spacing w:val="-2"/>
        </w:rPr>
        <w:t>R</w:t>
      </w:r>
      <w:r w:rsidRPr="007E292E">
        <w:t>eg</w:t>
      </w:r>
      <w:r w:rsidRPr="007E292E">
        <w:rPr>
          <w:spacing w:val="-1"/>
        </w:rPr>
        <w:t>u</w:t>
      </w:r>
      <w:r w:rsidRPr="007E292E">
        <w:t>latio</w:t>
      </w:r>
      <w:r w:rsidRPr="007E292E">
        <w:rPr>
          <w:spacing w:val="-3"/>
        </w:rPr>
        <w:t>n</w:t>
      </w:r>
      <w:r w:rsidRPr="007E292E">
        <w:rPr>
          <w:spacing w:val="1"/>
        </w:rPr>
        <w:t>”</w:t>
      </w:r>
      <w:r w:rsidRPr="007E292E">
        <w:t>),</w:t>
      </w:r>
      <w:r w:rsidRPr="007E292E">
        <w:rPr>
          <w:spacing w:val="14"/>
        </w:rPr>
        <w:t xml:space="preserve"> </w:t>
      </w:r>
      <w:r w:rsidRPr="007E292E">
        <w:t>a</w:t>
      </w:r>
      <w:r w:rsidRPr="007E292E">
        <w:rPr>
          <w:spacing w:val="-1"/>
        </w:rPr>
        <w:t>n</w:t>
      </w:r>
      <w:r w:rsidRPr="007E292E">
        <w:t>d</w:t>
      </w:r>
      <w:r w:rsidRPr="007E292E">
        <w:rPr>
          <w:spacing w:val="16"/>
        </w:rPr>
        <w:t xml:space="preserve"> </w:t>
      </w:r>
      <w:r w:rsidRPr="007E292E">
        <w:rPr>
          <w:spacing w:val="-3"/>
        </w:rPr>
        <w:t>an</w:t>
      </w:r>
      <w:r w:rsidRPr="007E292E">
        <w:t xml:space="preserve">y </w:t>
      </w:r>
      <w:r w:rsidRPr="007E292E">
        <w:rPr>
          <w:spacing w:val="-1"/>
        </w:rPr>
        <w:t>gu</w:t>
      </w:r>
      <w:r w:rsidRPr="007E292E">
        <w:t>i</w:t>
      </w:r>
      <w:r w:rsidRPr="007E292E">
        <w:rPr>
          <w:spacing w:val="-1"/>
        </w:rPr>
        <w:t>d</w:t>
      </w:r>
      <w:r w:rsidRPr="007E292E">
        <w:t>eli</w:t>
      </w:r>
      <w:r w:rsidRPr="007E292E">
        <w:rPr>
          <w:spacing w:val="-1"/>
        </w:rPr>
        <w:t>n</w:t>
      </w:r>
      <w:r w:rsidRPr="007E292E">
        <w:t>es</w:t>
      </w:r>
      <w:r w:rsidRPr="007E292E">
        <w:rPr>
          <w:spacing w:val="5"/>
        </w:rPr>
        <w:t xml:space="preserve"> </w:t>
      </w:r>
      <w:r w:rsidRPr="007E292E">
        <w:t>a</w:t>
      </w:r>
      <w:r w:rsidRPr="007E292E">
        <w:rPr>
          <w:spacing w:val="-1"/>
        </w:rPr>
        <w:t>n</w:t>
      </w:r>
      <w:r w:rsidRPr="007E292E">
        <w:t>d</w:t>
      </w:r>
      <w:r w:rsidRPr="007E292E">
        <w:rPr>
          <w:spacing w:val="1"/>
        </w:rPr>
        <w:t xml:space="preserve"> </w:t>
      </w:r>
      <w:r w:rsidRPr="007E292E">
        <w:t>c</w:t>
      </w:r>
      <w:r w:rsidRPr="007E292E">
        <w:rPr>
          <w:spacing w:val="1"/>
        </w:rPr>
        <w:t>o</w:t>
      </w:r>
      <w:r w:rsidRPr="007E292E">
        <w:rPr>
          <w:spacing w:val="-3"/>
        </w:rPr>
        <w:t>d</w:t>
      </w:r>
      <w:r w:rsidRPr="007E292E">
        <w:t>es</w:t>
      </w:r>
      <w:r w:rsidRPr="007E292E">
        <w:rPr>
          <w:spacing w:val="3"/>
        </w:rPr>
        <w:t xml:space="preserve"> </w:t>
      </w:r>
      <w:r w:rsidRPr="007E292E">
        <w:rPr>
          <w:spacing w:val="1"/>
        </w:rPr>
        <w:t>o</w:t>
      </w:r>
      <w:r w:rsidRPr="007E292E">
        <w:t>f</w:t>
      </w:r>
      <w:r w:rsidRPr="007E292E">
        <w:rPr>
          <w:spacing w:val="2"/>
        </w:rPr>
        <w:t xml:space="preserve"> </w:t>
      </w:r>
      <w:r w:rsidRPr="007E292E">
        <w:rPr>
          <w:spacing w:val="-1"/>
        </w:rPr>
        <w:t>p</w:t>
      </w:r>
      <w:r w:rsidRPr="007E292E">
        <w:t>racti</w:t>
      </w:r>
      <w:r w:rsidRPr="007E292E">
        <w:rPr>
          <w:spacing w:val="-2"/>
        </w:rPr>
        <w:t>c</w:t>
      </w:r>
      <w:r w:rsidRPr="007E292E">
        <w:t>e</w:t>
      </w:r>
      <w:r w:rsidRPr="007E292E">
        <w:rPr>
          <w:spacing w:val="3"/>
        </w:rPr>
        <w:t xml:space="preserve"> </w:t>
      </w:r>
      <w:r w:rsidRPr="007E292E">
        <w:t>iss</w:t>
      </w:r>
      <w:r w:rsidRPr="007E292E">
        <w:rPr>
          <w:spacing w:val="-1"/>
        </w:rPr>
        <w:t>u</w:t>
      </w:r>
      <w:r w:rsidRPr="007E292E">
        <w:t>ed</w:t>
      </w:r>
      <w:r w:rsidRPr="007E292E">
        <w:rPr>
          <w:spacing w:val="2"/>
        </w:rPr>
        <w:t xml:space="preserve"> </w:t>
      </w:r>
      <w:r w:rsidRPr="007E292E">
        <w:rPr>
          <w:spacing w:val="-1"/>
        </w:rPr>
        <w:t>b</w:t>
      </w:r>
      <w:r w:rsidRPr="007E292E">
        <w:t>y</w:t>
      </w:r>
      <w:r w:rsidRPr="007E292E">
        <w:rPr>
          <w:spacing w:val="3"/>
        </w:rPr>
        <w:t xml:space="preserve"> </w:t>
      </w:r>
      <w:r w:rsidRPr="007E292E">
        <w:t>the Office</w:t>
      </w:r>
      <w:r w:rsidRPr="007E292E">
        <w:rPr>
          <w:spacing w:val="3"/>
        </w:rPr>
        <w:t xml:space="preserve"> </w:t>
      </w:r>
      <w:r w:rsidRPr="007E292E">
        <w:rPr>
          <w:spacing w:val="1"/>
        </w:rPr>
        <w:t>o</w:t>
      </w:r>
      <w:r w:rsidRPr="007E292E">
        <w:t>f</w:t>
      </w:r>
      <w:r w:rsidRPr="007E292E">
        <w:rPr>
          <w:spacing w:val="5"/>
        </w:rPr>
        <w:t xml:space="preserve"> </w:t>
      </w:r>
      <w:r w:rsidRPr="007E292E">
        <w:t>t</w:t>
      </w:r>
      <w:r w:rsidRPr="007E292E">
        <w:rPr>
          <w:spacing w:val="-3"/>
        </w:rPr>
        <w:t>h</w:t>
      </w:r>
      <w:r w:rsidRPr="007E292E">
        <w:t>e</w:t>
      </w:r>
      <w:r w:rsidRPr="007E292E">
        <w:rPr>
          <w:spacing w:val="3"/>
        </w:rPr>
        <w:t xml:space="preserve"> </w:t>
      </w:r>
      <w:r w:rsidRPr="007E292E">
        <w:rPr>
          <w:spacing w:val="1"/>
        </w:rPr>
        <w:t>D</w:t>
      </w:r>
      <w:r w:rsidRPr="007E292E">
        <w:t xml:space="preserve">ata </w:t>
      </w:r>
      <w:r w:rsidRPr="007E292E">
        <w:rPr>
          <w:spacing w:val="1"/>
        </w:rPr>
        <w:t>P</w:t>
      </w:r>
      <w:r w:rsidRPr="007E292E">
        <w:rPr>
          <w:spacing w:val="-3"/>
        </w:rPr>
        <w:t>r</w:t>
      </w:r>
      <w:r w:rsidRPr="007E292E">
        <w:rPr>
          <w:spacing w:val="1"/>
        </w:rPr>
        <w:t>o</w:t>
      </w:r>
      <w:r w:rsidRPr="007E292E">
        <w:t>t</w:t>
      </w:r>
      <w:r w:rsidRPr="007E292E">
        <w:rPr>
          <w:spacing w:val="-1"/>
        </w:rPr>
        <w:t>e</w:t>
      </w:r>
      <w:r w:rsidRPr="007E292E">
        <w:t>cti</w:t>
      </w:r>
      <w:r w:rsidRPr="007E292E">
        <w:rPr>
          <w:spacing w:val="-1"/>
        </w:rPr>
        <w:t>o</w:t>
      </w:r>
      <w:r w:rsidRPr="007E292E">
        <w:t>n C</w:t>
      </w:r>
      <w:r w:rsidRPr="007E292E">
        <w:rPr>
          <w:spacing w:val="-1"/>
        </w:rPr>
        <w:t>o</w:t>
      </w:r>
      <w:r w:rsidRPr="007E292E">
        <w:rPr>
          <w:spacing w:val="1"/>
        </w:rPr>
        <w:t>mm</w:t>
      </w:r>
      <w:r w:rsidRPr="007E292E">
        <w:t>i</w:t>
      </w:r>
      <w:r w:rsidRPr="007E292E">
        <w:rPr>
          <w:spacing w:val="-3"/>
        </w:rPr>
        <w:t>s</w:t>
      </w:r>
      <w:r w:rsidRPr="007E292E">
        <w:t>si</w:t>
      </w:r>
      <w:r w:rsidRPr="007E292E">
        <w:rPr>
          <w:spacing w:val="1"/>
        </w:rPr>
        <w:t>o</w:t>
      </w:r>
      <w:r w:rsidRPr="007E292E">
        <w:t>n</w:t>
      </w:r>
      <w:r w:rsidRPr="007E292E">
        <w:rPr>
          <w:spacing w:val="1"/>
        </w:rPr>
        <w:t xml:space="preserve"> o</w:t>
      </w:r>
      <w:r w:rsidRPr="007E292E">
        <w:t>r</w:t>
      </w:r>
      <w:r w:rsidRPr="007E292E">
        <w:rPr>
          <w:spacing w:val="-2"/>
        </w:rPr>
        <w:t xml:space="preserve"> </w:t>
      </w:r>
      <w:r w:rsidRPr="007E292E">
        <w:rPr>
          <w:spacing w:val="1"/>
        </w:rPr>
        <w:t>o</w:t>
      </w:r>
      <w:r w:rsidRPr="007E292E">
        <w:t>ther</w:t>
      </w:r>
      <w:r w:rsidRPr="007E292E">
        <w:rPr>
          <w:spacing w:val="1"/>
        </w:rPr>
        <w:t xml:space="preserve"> </w:t>
      </w:r>
      <w:r w:rsidRPr="007E292E">
        <w:t>su</w:t>
      </w:r>
      <w:r w:rsidRPr="007E292E">
        <w:rPr>
          <w:spacing w:val="-2"/>
        </w:rPr>
        <w:t>p</w:t>
      </w:r>
      <w:r w:rsidRPr="007E292E">
        <w:t>e</w:t>
      </w:r>
      <w:r w:rsidRPr="007E292E">
        <w:rPr>
          <w:spacing w:val="-2"/>
        </w:rPr>
        <w:t>r</w:t>
      </w:r>
      <w:r w:rsidRPr="007E292E">
        <w:rPr>
          <w:spacing w:val="1"/>
        </w:rPr>
        <w:t>v</w:t>
      </w:r>
      <w:r w:rsidRPr="007E292E">
        <w:t>is</w:t>
      </w:r>
      <w:r w:rsidRPr="007E292E">
        <w:rPr>
          <w:spacing w:val="1"/>
        </w:rPr>
        <w:t>o</w:t>
      </w:r>
      <w:r w:rsidRPr="007E292E">
        <w:rPr>
          <w:spacing w:val="-3"/>
        </w:rPr>
        <w:t>r</w:t>
      </w:r>
      <w:r w:rsidRPr="007E292E">
        <w:t>y</w:t>
      </w:r>
      <w:r w:rsidRPr="007E292E">
        <w:rPr>
          <w:spacing w:val="1"/>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ty</w:t>
      </w:r>
      <w:r w:rsidRPr="007E292E">
        <w:rPr>
          <w:spacing w:val="2"/>
        </w:rPr>
        <w:t xml:space="preserve"> </w:t>
      </w:r>
      <w:r w:rsidRPr="007E292E">
        <w:t>f</w:t>
      </w:r>
      <w:r w:rsidRPr="007E292E">
        <w:rPr>
          <w:spacing w:val="1"/>
        </w:rPr>
        <w:t>o</w:t>
      </w:r>
      <w:r w:rsidRPr="007E292E">
        <w:t xml:space="preserve">r </w:t>
      </w:r>
      <w:r w:rsidRPr="007E292E">
        <w:rPr>
          <w:spacing w:val="-1"/>
        </w:rPr>
        <w:t>d</w:t>
      </w:r>
      <w:r w:rsidRPr="007E292E">
        <w:t>ata</w:t>
      </w:r>
      <w:r w:rsidRPr="007E292E">
        <w:rPr>
          <w:spacing w:val="1"/>
        </w:rPr>
        <w:t xml:space="preserve"> </w:t>
      </w:r>
      <w:r w:rsidRPr="007E292E">
        <w:rPr>
          <w:spacing w:val="-1"/>
        </w:rPr>
        <w:t>p</w:t>
      </w:r>
      <w:r w:rsidRPr="007E292E">
        <w:rPr>
          <w:spacing w:val="-3"/>
        </w:rPr>
        <w:t>r</w:t>
      </w:r>
      <w:r w:rsidRPr="007E292E">
        <w:rPr>
          <w:spacing w:val="1"/>
        </w:rPr>
        <w:t>o</w:t>
      </w:r>
      <w:r w:rsidRPr="007E292E">
        <w:t>t</w:t>
      </w:r>
      <w:r w:rsidRPr="007E292E">
        <w:rPr>
          <w:spacing w:val="-1"/>
        </w:rPr>
        <w:t>e</w:t>
      </w:r>
      <w:r w:rsidRPr="007E292E">
        <w:t>cti</w:t>
      </w:r>
      <w:r w:rsidRPr="007E292E">
        <w:rPr>
          <w:spacing w:val="1"/>
        </w:rPr>
        <w:t>o</w:t>
      </w:r>
      <w:r w:rsidRPr="007E292E">
        <w:t>n in</w:t>
      </w:r>
      <w:r w:rsidRPr="007E292E">
        <w:rPr>
          <w:spacing w:val="2"/>
        </w:rPr>
        <w:t xml:space="preserve"> </w:t>
      </w:r>
      <w:r w:rsidRPr="007E292E">
        <w:t>I</w:t>
      </w:r>
      <w:r w:rsidRPr="007E292E">
        <w:rPr>
          <w:spacing w:val="-3"/>
        </w:rPr>
        <w:t>r</w:t>
      </w:r>
      <w:r w:rsidRPr="007E292E">
        <w:t>ela</w:t>
      </w:r>
      <w:r w:rsidRPr="007E292E">
        <w:rPr>
          <w:spacing w:val="-1"/>
        </w:rPr>
        <w:t>n</w:t>
      </w:r>
      <w:r w:rsidRPr="007E292E">
        <w:t>d</w:t>
      </w:r>
      <w:r w:rsidRPr="007E292E">
        <w:rPr>
          <w:spacing w:val="2"/>
        </w:rPr>
        <w:t xml:space="preserve"> </w:t>
      </w:r>
      <w:r w:rsidRPr="007E292E">
        <w:t>f</w:t>
      </w:r>
      <w:r w:rsidRPr="007E292E">
        <w:rPr>
          <w:spacing w:val="-3"/>
        </w:rPr>
        <w:t>r</w:t>
      </w:r>
      <w:r w:rsidRPr="007E292E">
        <w:rPr>
          <w:spacing w:val="-1"/>
        </w:rPr>
        <w:t>o</w:t>
      </w:r>
      <w:r w:rsidRPr="007E292E">
        <w:t>m</w:t>
      </w:r>
      <w:r w:rsidRPr="007E292E">
        <w:rPr>
          <w:spacing w:val="1"/>
        </w:rPr>
        <w:t xml:space="preserve"> t</w:t>
      </w:r>
      <w:r w:rsidRPr="007E292E">
        <w:rPr>
          <w:spacing w:val="-3"/>
        </w:rPr>
        <w:t>i</w:t>
      </w:r>
      <w:r w:rsidRPr="007E292E">
        <w:rPr>
          <w:spacing w:val="1"/>
        </w:rPr>
        <w:t>m</w:t>
      </w:r>
      <w:r w:rsidRPr="007E292E">
        <w:t>e</w:t>
      </w:r>
      <w:r w:rsidRPr="007E292E">
        <w:rPr>
          <w:spacing w:val="1"/>
        </w:rPr>
        <w:t xml:space="preserve"> </w:t>
      </w:r>
      <w:r w:rsidRPr="007E292E">
        <w:rPr>
          <w:spacing w:val="-2"/>
        </w:rPr>
        <w:t>t</w:t>
      </w:r>
      <w:r w:rsidRPr="007E292E">
        <w:t>o ti</w:t>
      </w:r>
      <w:r w:rsidRPr="007E292E">
        <w:rPr>
          <w:spacing w:val="1"/>
        </w:rPr>
        <w:t>m</w:t>
      </w:r>
      <w:r w:rsidRPr="007E292E">
        <w:t>e</w:t>
      </w:r>
    </w:p>
    <w:p w14:paraId="16C08EBC" w14:textId="77777777" w:rsidR="00F033CD" w:rsidRPr="007E292E" w:rsidRDefault="0048683A">
      <w:pPr>
        <w:pStyle w:val="ListParagraph"/>
        <w:numPr>
          <w:ilvl w:val="0"/>
          <w:numId w:val="63"/>
        </w:numPr>
        <w:spacing w:before="120" w:after="120"/>
        <w:ind w:hanging="544"/>
        <w:contextualSpacing w:val="0"/>
      </w:pPr>
      <w:r w:rsidRPr="007E292E">
        <w:t>S</w:t>
      </w:r>
      <w:r w:rsidRPr="007E292E">
        <w:rPr>
          <w:spacing w:val="-1"/>
        </w:rPr>
        <w:t>a</w:t>
      </w:r>
      <w:r w:rsidRPr="007E292E">
        <w:rPr>
          <w:spacing w:val="1"/>
        </w:rPr>
        <w:t>v</w:t>
      </w:r>
      <w:r w:rsidRPr="007E292E">
        <w:t>e</w:t>
      </w:r>
      <w:r w:rsidRPr="007E292E">
        <w:rPr>
          <w:spacing w:val="42"/>
        </w:rPr>
        <w:t xml:space="preserve"> </w:t>
      </w:r>
      <w:r w:rsidRPr="007E292E">
        <w:t>as</w:t>
      </w:r>
      <w:r w:rsidRPr="007E292E">
        <w:rPr>
          <w:spacing w:val="42"/>
        </w:rPr>
        <w:t xml:space="preserve"> </w:t>
      </w:r>
      <w:r w:rsidRPr="007E292E">
        <w:rPr>
          <w:spacing w:val="1"/>
        </w:rPr>
        <w:t>m</w:t>
      </w:r>
      <w:r w:rsidRPr="007E292E">
        <w:rPr>
          <w:spacing w:val="-3"/>
        </w:rPr>
        <w:t>a</w:t>
      </w:r>
      <w:r w:rsidRPr="007E292E">
        <w:t>y</w:t>
      </w:r>
      <w:r w:rsidRPr="007E292E">
        <w:rPr>
          <w:spacing w:val="45"/>
        </w:rPr>
        <w:t xml:space="preserve"> </w:t>
      </w:r>
      <w:r w:rsidRPr="007E292E">
        <w:rPr>
          <w:spacing w:val="-1"/>
        </w:rPr>
        <w:t>b</w:t>
      </w:r>
      <w:r w:rsidRPr="007E292E">
        <w:t>e</w:t>
      </w:r>
      <w:r w:rsidRPr="007E292E">
        <w:rPr>
          <w:spacing w:val="42"/>
        </w:rPr>
        <w:t xml:space="preserve"> </w:t>
      </w:r>
      <w:r w:rsidRPr="007E292E">
        <w:t>req</w:t>
      </w:r>
      <w:r w:rsidRPr="007E292E">
        <w:rPr>
          <w:spacing w:val="-1"/>
        </w:rPr>
        <w:t>u</w:t>
      </w:r>
      <w:r w:rsidRPr="007E292E">
        <w:t>ired</w:t>
      </w:r>
      <w:r w:rsidRPr="007E292E">
        <w:rPr>
          <w:spacing w:val="38"/>
        </w:rPr>
        <w:t xml:space="preserve"> </w:t>
      </w:r>
      <w:r w:rsidRPr="007E292E">
        <w:rPr>
          <w:spacing w:val="-1"/>
        </w:rPr>
        <w:t>b</w:t>
      </w:r>
      <w:r w:rsidRPr="007E292E">
        <w:t>y</w:t>
      </w:r>
      <w:r w:rsidRPr="007E292E">
        <w:rPr>
          <w:spacing w:val="45"/>
        </w:rPr>
        <w:t xml:space="preserve"> </w:t>
      </w:r>
      <w:r w:rsidRPr="007E292E">
        <w:t>law,</w:t>
      </w:r>
      <w:r w:rsidRPr="007E292E">
        <w:rPr>
          <w:spacing w:val="42"/>
        </w:rPr>
        <w:t xml:space="preserve"> </w:t>
      </w:r>
      <w:r w:rsidRPr="007E292E">
        <w:t>t</w:t>
      </w:r>
      <w:r w:rsidRPr="007E292E">
        <w:rPr>
          <w:spacing w:val="-3"/>
        </w:rPr>
        <w:t>h</w:t>
      </w:r>
      <w:r w:rsidRPr="007E292E">
        <w:t>e</w:t>
      </w:r>
      <w:r w:rsidRPr="007E292E">
        <w:rPr>
          <w:spacing w:val="44"/>
        </w:rPr>
        <w:t xml:space="preserve"> </w:t>
      </w:r>
      <w:r w:rsidRPr="007E292E">
        <w:rPr>
          <w:spacing w:val="-2"/>
        </w:rPr>
        <w:t>C</w:t>
      </w:r>
      <w:r w:rsidRPr="007E292E">
        <w:rPr>
          <w:spacing w:val="1"/>
        </w:rPr>
        <w:t>o</w:t>
      </w:r>
      <w:r w:rsidRPr="007E292E">
        <w:rPr>
          <w:spacing w:val="-1"/>
        </w:rPr>
        <w:t>n</w:t>
      </w:r>
      <w:r w:rsidRPr="007E292E">
        <w:t>t</w:t>
      </w:r>
      <w:r w:rsidRPr="007E292E">
        <w:rPr>
          <w:spacing w:val="3"/>
        </w:rPr>
        <w:t>r</w:t>
      </w:r>
      <w:r w:rsidRPr="007E292E">
        <w:t>a</w:t>
      </w:r>
      <w:r w:rsidRPr="007E292E">
        <w:rPr>
          <w:spacing w:val="-2"/>
        </w:rPr>
        <w:t>c</w:t>
      </w:r>
      <w:r w:rsidRPr="007E292E">
        <w:t>t</w:t>
      </w:r>
      <w:r w:rsidRPr="007E292E">
        <w:rPr>
          <w:spacing w:val="1"/>
        </w:rPr>
        <w:t>o</w:t>
      </w:r>
      <w:r w:rsidRPr="007E292E">
        <w:t>r</w:t>
      </w:r>
      <w:r w:rsidRPr="007E292E">
        <w:rPr>
          <w:spacing w:val="41"/>
        </w:rPr>
        <w:t xml:space="preserve"> </w:t>
      </w:r>
      <w:r w:rsidRPr="007E292E">
        <w:t>a</w:t>
      </w:r>
      <w:r w:rsidRPr="007E292E">
        <w:rPr>
          <w:spacing w:val="-3"/>
        </w:rPr>
        <w:t>g</w:t>
      </w:r>
      <w:r w:rsidRPr="007E292E">
        <w:t>rees</w:t>
      </w:r>
      <w:r w:rsidRPr="007E292E">
        <w:rPr>
          <w:spacing w:val="45"/>
        </w:rPr>
        <w:t xml:space="preserve"> </w:t>
      </w:r>
      <w:r w:rsidRPr="007E292E">
        <w:t>in</w:t>
      </w:r>
      <w:r w:rsidRPr="007E292E">
        <w:rPr>
          <w:spacing w:val="40"/>
        </w:rPr>
        <w:t xml:space="preserve"> </w:t>
      </w:r>
      <w:r w:rsidRPr="007E292E">
        <w:t>res</w:t>
      </w:r>
      <w:r w:rsidRPr="007E292E">
        <w:rPr>
          <w:spacing w:val="-3"/>
        </w:rPr>
        <w:t>p</w:t>
      </w:r>
      <w:r w:rsidRPr="007E292E">
        <w:t>ect</w:t>
      </w:r>
      <w:r w:rsidRPr="007E292E">
        <w:rPr>
          <w:spacing w:val="43"/>
        </w:rPr>
        <w:t xml:space="preserve"> </w:t>
      </w:r>
      <w:r w:rsidRPr="007E292E">
        <w:rPr>
          <w:spacing w:val="1"/>
        </w:rPr>
        <w:t>o</w:t>
      </w:r>
      <w:r w:rsidRPr="007E292E">
        <w:t>f</w:t>
      </w:r>
      <w:r w:rsidRPr="007E292E">
        <w:rPr>
          <w:spacing w:val="41"/>
        </w:rPr>
        <w:t xml:space="preserve"> </w:t>
      </w:r>
      <w:r w:rsidRPr="007E292E">
        <w:t>the</w:t>
      </w:r>
      <w:r w:rsidRPr="007E292E">
        <w:rPr>
          <w:spacing w:val="42"/>
        </w:rPr>
        <w:t xml:space="preserve"> </w:t>
      </w:r>
      <w:r w:rsidRPr="007E292E">
        <w:rPr>
          <w:spacing w:val="-2"/>
        </w:rPr>
        <w:t>C</w:t>
      </w:r>
      <w:r w:rsidRPr="007E292E">
        <w:rPr>
          <w:spacing w:val="-1"/>
        </w:rPr>
        <w:t>on</w:t>
      </w:r>
      <w:r w:rsidRPr="007E292E">
        <w:t>fi</w:t>
      </w:r>
      <w:r w:rsidRPr="007E292E">
        <w:rPr>
          <w:spacing w:val="-1"/>
        </w:rPr>
        <w:t>d</w:t>
      </w:r>
      <w:r w:rsidRPr="007E292E">
        <w:t>ential</w:t>
      </w:r>
      <w:r w:rsidR="00F033CD" w:rsidRPr="007E292E">
        <w:t xml:space="preserve"> </w:t>
      </w:r>
      <w:r w:rsidRPr="007E292E">
        <w:t>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rPr>
          <w:spacing w:val="-3"/>
        </w:rPr>
        <w:t>n</w:t>
      </w:r>
      <w:r w:rsidRPr="007E292E">
        <w:t>:</w:t>
      </w:r>
    </w:p>
    <w:p w14:paraId="62FA1957" w14:textId="77777777" w:rsidR="005A395D" w:rsidRPr="005A395D" w:rsidRDefault="005A395D">
      <w:pPr>
        <w:pStyle w:val="ListParagraph"/>
        <w:numPr>
          <w:ilvl w:val="0"/>
          <w:numId w:val="25"/>
        </w:numPr>
        <w:spacing w:before="120" w:after="120"/>
        <w:contextualSpacing w:val="0"/>
        <w:rPr>
          <w:vanish/>
        </w:rPr>
      </w:pPr>
    </w:p>
    <w:p w14:paraId="4EB92BB0" w14:textId="77777777" w:rsidR="005A395D" w:rsidRPr="005A395D" w:rsidRDefault="005A395D">
      <w:pPr>
        <w:pStyle w:val="ListParagraph"/>
        <w:numPr>
          <w:ilvl w:val="0"/>
          <w:numId w:val="25"/>
        </w:numPr>
        <w:spacing w:before="120" w:after="120"/>
        <w:contextualSpacing w:val="0"/>
        <w:rPr>
          <w:vanish/>
        </w:rPr>
      </w:pPr>
    </w:p>
    <w:p w14:paraId="634A243D" w14:textId="77777777" w:rsidR="005A395D" w:rsidRPr="005A395D" w:rsidRDefault="005A395D">
      <w:pPr>
        <w:pStyle w:val="ListParagraph"/>
        <w:numPr>
          <w:ilvl w:val="0"/>
          <w:numId w:val="25"/>
        </w:numPr>
        <w:spacing w:before="120" w:after="120"/>
        <w:contextualSpacing w:val="0"/>
        <w:rPr>
          <w:vanish/>
        </w:rPr>
      </w:pPr>
    </w:p>
    <w:p w14:paraId="487EE282" w14:textId="77777777" w:rsidR="005A395D" w:rsidRPr="005A395D" w:rsidRDefault="005A395D">
      <w:pPr>
        <w:pStyle w:val="ListParagraph"/>
        <w:numPr>
          <w:ilvl w:val="0"/>
          <w:numId w:val="25"/>
        </w:numPr>
        <w:spacing w:before="120" w:after="120"/>
        <w:contextualSpacing w:val="0"/>
        <w:rPr>
          <w:vanish/>
        </w:rPr>
      </w:pPr>
    </w:p>
    <w:p w14:paraId="13A67E1D" w14:textId="2E5D331E" w:rsidR="00F033CD" w:rsidRPr="007E292E" w:rsidRDefault="0048683A">
      <w:pPr>
        <w:pStyle w:val="ListParagraph"/>
        <w:numPr>
          <w:ilvl w:val="1"/>
          <w:numId w:val="25"/>
        </w:numPr>
        <w:spacing w:before="120" w:after="120"/>
        <w:ind w:left="1701" w:hanging="709"/>
        <w:contextualSpacing w:val="0"/>
      </w:pPr>
      <w:r w:rsidRPr="007E292E">
        <w:t>to</w:t>
      </w:r>
      <w:r w:rsidRPr="007E292E">
        <w:rPr>
          <w:spacing w:val="-7"/>
        </w:rPr>
        <w:t xml:space="preserve"> </w:t>
      </w:r>
      <w:r w:rsidRPr="007E292E">
        <w:t>t</w:t>
      </w:r>
      <w:r w:rsidRPr="007E292E">
        <w:rPr>
          <w:spacing w:val="-2"/>
        </w:rPr>
        <w:t>r</w:t>
      </w:r>
      <w:r w:rsidRPr="007E292E">
        <w:t>eat</w:t>
      </w:r>
      <w:r w:rsidRPr="007E292E">
        <w:rPr>
          <w:spacing w:val="-8"/>
        </w:rPr>
        <w:t xml:space="preserve"> </w:t>
      </w:r>
      <w:r w:rsidRPr="007E292E">
        <w:t>such</w:t>
      </w:r>
      <w:r w:rsidRPr="007E292E">
        <w:rPr>
          <w:spacing w:val="-10"/>
        </w:rPr>
        <w:t xml:space="preserve"> </w:t>
      </w:r>
      <w:r w:rsidRPr="007E292E">
        <w:rPr>
          <w:spacing w:val="-2"/>
        </w:rPr>
        <w:t>C</w:t>
      </w:r>
      <w:r w:rsidRPr="007E292E">
        <w:rPr>
          <w:spacing w:val="1"/>
        </w:rPr>
        <w:t>o</w:t>
      </w:r>
      <w:r w:rsidRPr="007E292E">
        <w:rPr>
          <w:spacing w:val="-1"/>
        </w:rPr>
        <w:t>n</w:t>
      </w:r>
      <w:r w:rsidRPr="007E292E">
        <w:t>fi</w:t>
      </w:r>
      <w:r w:rsidRPr="007E292E">
        <w:rPr>
          <w:spacing w:val="-1"/>
        </w:rPr>
        <w:t>d</w:t>
      </w:r>
      <w:r w:rsidRPr="007E292E">
        <w:t>ential</w:t>
      </w:r>
      <w:r w:rsidRPr="007E292E">
        <w:rPr>
          <w:spacing w:val="-10"/>
        </w:rPr>
        <w:t xml:space="preserve"> </w:t>
      </w:r>
      <w:r w:rsidRPr="007E292E">
        <w:rPr>
          <w:spacing w:val="-3"/>
        </w:rPr>
        <w:t>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10"/>
        </w:rPr>
        <w:t xml:space="preserve"> </w:t>
      </w:r>
      <w:r w:rsidRPr="007E292E">
        <w:t>as</w:t>
      </w:r>
      <w:r w:rsidRPr="007E292E">
        <w:rPr>
          <w:spacing w:val="-12"/>
        </w:rPr>
        <w:t xml:space="preserve"> </w:t>
      </w:r>
      <w:r w:rsidRPr="007E292E">
        <w:t>c</w:t>
      </w:r>
      <w:r w:rsidRPr="007E292E">
        <w:rPr>
          <w:spacing w:val="1"/>
        </w:rPr>
        <w:t>o</w:t>
      </w:r>
      <w:r w:rsidRPr="007E292E">
        <w:rPr>
          <w:spacing w:val="-1"/>
        </w:rPr>
        <w:t>n</w:t>
      </w:r>
      <w:r w:rsidRPr="007E292E">
        <w:t>fi</w:t>
      </w:r>
      <w:r w:rsidRPr="007E292E">
        <w:rPr>
          <w:spacing w:val="-1"/>
        </w:rPr>
        <w:t>d</w:t>
      </w:r>
      <w:r w:rsidRPr="007E292E">
        <w:t>e</w:t>
      </w:r>
      <w:r w:rsidRPr="007E292E">
        <w:rPr>
          <w:spacing w:val="-3"/>
        </w:rPr>
        <w:t>n</w:t>
      </w:r>
      <w:r w:rsidRPr="007E292E">
        <w:t>tial</w:t>
      </w:r>
      <w:r w:rsidRPr="007E292E">
        <w:rPr>
          <w:spacing w:val="-12"/>
        </w:rPr>
        <w:t xml:space="preserve"> </w:t>
      </w:r>
      <w:r w:rsidRPr="007E292E">
        <w:t>a</w:t>
      </w:r>
      <w:r w:rsidRPr="007E292E">
        <w:rPr>
          <w:spacing w:val="-1"/>
        </w:rPr>
        <w:t>n</w:t>
      </w:r>
      <w:r w:rsidRPr="007E292E">
        <w:t>d</w:t>
      </w:r>
      <w:r w:rsidRPr="007E292E">
        <w:rPr>
          <w:spacing w:val="-10"/>
        </w:rPr>
        <w:t xml:space="preserve"> </w:t>
      </w:r>
      <w:r w:rsidRPr="007E292E">
        <w:t>to</w:t>
      </w:r>
      <w:r w:rsidRPr="007E292E">
        <w:rPr>
          <w:spacing w:val="-7"/>
        </w:rPr>
        <w:t xml:space="preserve"> </w:t>
      </w:r>
      <w:r w:rsidRPr="007E292E">
        <w:t>ta</w:t>
      </w:r>
      <w:r w:rsidRPr="007E292E">
        <w:rPr>
          <w:spacing w:val="-2"/>
        </w:rPr>
        <w:t>k</w:t>
      </w:r>
      <w:r w:rsidRPr="007E292E">
        <w:t>e</w:t>
      </w:r>
      <w:r w:rsidRPr="007E292E">
        <w:rPr>
          <w:spacing w:val="-8"/>
        </w:rPr>
        <w:t xml:space="preserve"> </w:t>
      </w:r>
      <w:r w:rsidRPr="007E292E">
        <w:t>all</w:t>
      </w:r>
      <w:r w:rsidRPr="007E292E">
        <w:rPr>
          <w:spacing w:val="-10"/>
        </w:rPr>
        <w:t xml:space="preserve"> </w:t>
      </w:r>
      <w:r w:rsidRPr="007E292E">
        <w:rPr>
          <w:spacing w:val="-1"/>
        </w:rPr>
        <w:t>n</w:t>
      </w:r>
      <w:r w:rsidRPr="007E292E">
        <w:t>e</w:t>
      </w:r>
      <w:r w:rsidRPr="007E292E">
        <w:rPr>
          <w:spacing w:val="-2"/>
        </w:rPr>
        <w:t>c</w:t>
      </w:r>
      <w:r w:rsidRPr="007E292E">
        <w:t>essa</w:t>
      </w:r>
      <w:r w:rsidRPr="007E292E">
        <w:rPr>
          <w:spacing w:val="-2"/>
        </w:rPr>
        <w:t>r</w:t>
      </w:r>
      <w:r w:rsidRPr="007E292E">
        <w:t>y</w:t>
      </w:r>
      <w:r w:rsidRPr="007E292E">
        <w:rPr>
          <w:spacing w:val="-8"/>
        </w:rPr>
        <w:t xml:space="preserve"> </w:t>
      </w:r>
      <w:r w:rsidRPr="007E292E">
        <w:t>s</w:t>
      </w:r>
      <w:r w:rsidRPr="007E292E">
        <w:rPr>
          <w:spacing w:val="-2"/>
        </w:rPr>
        <w:t>t</w:t>
      </w:r>
      <w:r w:rsidRPr="007E292E">
        <w:t>eps to ens</w:t>
      </w:r>
      <w:r w:rsidRPr="007E292E">
        <w:rPr>
          <w:spacing w:val="-1"/>
        </w:rPr>
        <w:t>u</w:t>
      </w:r>
      <w:r w:rsidRPr="007E292E">
        <w:t>re</w:t>
      </w:r>
      <w:r w:rsidRPr="007E292E">
        <w:rPr>
          <w:spacing w:val="1"/>
        </w:rPr>
        <w:t xml:space="preserve"> </w:t>
      </w:r>
      <w:r w:rsidRPr="007E292E">
        <w:t>th</w:t>
      </w:r>
      <w:r w:rsidRPr="007E292E">
        <w:rPr>
          <w:spacing w:val="-3"/>
        </w:rPr>
        <w:t>a</w:t>
      </w:r>
      <w:r w:rsidRPr="007E292E">
        <w:t>t</w:t>
      </w:r>
      <w:r w:rsidRPr="007E292E">
        <w:rPr>
          <w:spacing w:val="1"/>
        </w:rPr>
        <w:t xml:space="preserve"> </w:t>
      </w:r>
      <w:r w:rsidRPr="007E292E">
        <w:t>such</w:t>
      </w:r>
      <w:r w:rsidRPr="007E292E">
        <w:rPr>
          <w:spacing w:val="-1"/>
        </w:rPr>
        <w:t xml:space="preserve"> </w:t>
      </w:r>
      <w:r w:rsidRPr="007E292E">
        <w:rPr>
          <w:spacing w:val="-2"/>
        </w:rPr>
        <w:t>c</w:t>
      </w:r>
      <w:r w:rsidRPr="007E292E">
        <w:rPr>
          <w:spacing w:val="1"/>
        </w:rPr>
        <w:t>o</w:t>
      </w:r>
      <w:r w:rsidRPr="007E292E">
        <w:rPr>
          <w:spacing w:val="-1"/>
        </w:rPr>
        <w:t>n</w:t>
      </w:r>
      <w:r w:rsidRPr="007E292E">
        <w:t>fi</w:t>
      </w:r>
      <w:r w:rsidRPr="007E292E">
        <w:rPr>
          <w:spacing w:val="-1"/>
        </w:rPr>
        <w:t>d</w:t>
      </w:r>
      <w:r w:rsidRPr="007E292E">
        <w:rPr>
          <w:spacing w:val="-2"/>
        </w:rPr>
        <w:t>e</w:t>
      </w:r>
      <w:r w:rsidRPr="007E292E">
        <w:rPr>
          <w:spacing w:val="-1"/>
        </w:rPr>
        <w:t>n</w:t>
      </w:r>
      <w:r w:rsidRPr="007E292E">
        <w:t>tial</w:t>
      </w:r>
      <w:r w:rsidRPr="007E292E">
        <w:rPr>
          <w:spacing w:val="-1"/>
        </w:rPr>
        <w:t>i</w:t>
      </w:r>
      <w:r w:rsidRPr="007E292E">
        <w:t>ty</w:t>
      </w:r>
      <w:r w:rsidRPr="007E292E">
        <w:rPr>
          <w:spacing w:val="1"/>
        </w:rPr>
        <w:t xml:space="preserve"> </w:t>
      </w:r>
      <w:r w:rsidRPr="007E292E">
        <w:t>is</w:t>
      </w:r>
      <w:r w:rsidRPr="007E292E">
        <w:rPr>
          <w:spacing w:val="-2"/>
        </w:rPr>
        <w:t xml:space="preserve"> </w:t>
      </w:r>
      <w:r w:rsidRPr="007E292E">
        <w:rPr>
          <w:spacing w:val="2"/>
        </w:rPr>
        <w:t>m</w:t>
      </w:r>
      <w:r w:rsidRPr="007E292E">
        <w:t>ai</w:t>
      </w:r>
      <w:r w:rsidRPr="007E292E">
        <w:rPr>
          <w:spacing w:val="-4"/>
        </w:rPr>
        <w:t>n</w:t>
      </w:r>
      <w:r w:rsidRPr="007E292E">
        <w:t>tai</w:t>
      </w:r>
      <w:r w:rsidRPr="007E292E">
        <w:rPr>
          <w:spacing w:val="-1"/>
        </w:rPr>
        <w:t>n</w:t>
      </w:r>
      <w:r w:rsidRPr="007E292E">
        <w:t>ed;</w:t>
      </w:r>
    </w:p>
    <w:p w14:paraId="019B2853" w14:textId="77777777" w:rsidR="00F033CD" w:rsidRPr="007E292E" w:rsidRDefault="0048683A">
      <w:pPr>
        <w:pStyle w:val="ListParagraph"/>
        <w:numPr>
          <w:ilvl w:val="1"/>
          <w:numId w:val="25"/>
        </w:numPr>
        <w:spacing w:before="120" w:after="120"/>
        <w:ind w:left="1701" w:hanging="709"/>
        <w:contextualSpacing w:val="0"/>
      </w:pPr>
      <w:r w:rsidRPr="007E292E">
        <w:rPr>
          <w:spacing w:val="-1"/>
        </w:rPr>
        <w:t>n</w:t>
      </w:r>
      <w:r w:rsidRPr="007E292E">
        <w:rPr>
          <w:spacing w:val="1"/>
        </w:rPr>
        <w:t>o</w:t>
      </w:r>
      <w:r w:rsidRPr="007E292E">
        <w:t xml:space="preserve">t, </w:t>
      </w:r>
      <w:r w:rsidRPr="007E292E">
        <w:rPr>
          <w:spacing w:val="25"/>
        </w:rPr>
        <w:t xml:space="preserve"> </w:t>
      </w:r>
      <w:r w:rsidRPr="007E292E">
        <w:t>with</w:t>
      </w:r>
      <w:r w:rsidRPr="007E292E">
        <w:rPr>
          <w:spacing w:val="1"/>
        </w:rPr>
        <w:t>o</w:t>
      </w:r>
      <w:r w:rsidRPr="007E292E">
        <w:rPr>
          <w:spacing w:val="-1"/>
        </w:rPr>
        <w:t>u</w:t>
      </w:r>
      <w:r w:rsidRPr="007E292E">
        <w:t xml:space="preserve">t </w:t>
      </w:r>
      <w:r w:rsidRPr="007E292E">
        <w:rPr>
          <w:spacing w:val="24"/>
        </w:rPr>
        <w:t xml:space="preserve"> </w:t>
      </w:r>
      <w:r w:rsidRPr="007E292E">
        <w:t xml:space="preserve">the    </w:t>
      </w:r>
      <w:r w:rsidRPr="007E292E">
        <w:rPr>
          <w:spacing w:val="24"/>
        </w:rPr>
        <w:t xml:space="preserve"> </w:t>
      </w:r>
      <w:r w:rsidRPr="007E292E">
        <w:rPr>
          <w:spacing w:val="-1"/>
        </w:rPr>
        <w:t>p</w:t>
      </w:r>
      <w:r w:rsidRPr="007E292E">
        <w:t xml:space="preserve">rior </w:t>
      </w:r>
      <w:r w:rsidRPr="007E292E">
        <w:rPr>
          <w:spacing w:val="25"/>
        </w:rPr>
        <w:t xml:space="preserve"> </w:t>
      </w:r>
      <w:r w:rsidRPr="007E292E">
        <w:t>writ</w:t>
      </w:r>
      <w:r w:rsidRPr="007E292E">
        <w:rPr>
          <w:spacing w:val="-1"/>
        </w:rPr>
        <w:t>t</w:t>
      </w:r>
      <w:r w:rsidRPr="007E292E">
        <w:t xml:space="preserve">en </w:t>
      </w:r>
      <w:r w:rsidRPr="007E292E">
        <w:rPr>
          <w:spacing w:val="26"/>
        </w:rPr>
        <w:t xml:space="preserve"> </w:t>
      </w:r>
      <w:r w:rsidRPr="007E292E">
        <w:rPr>
          <w:spacing w:val="-2"/>
        </w:rPr>
        <w:t>c</w:t>
      </w:r>
      <w:r w:rsidRPr="007E292E">
        <w:rPr>
          <w:spacing w:val="1"/>
        </w:rPr>
        <w:t>o</w:t>
      </w:r>
      <w:r w:rsidRPr="007E292E">
        <w:rPr>
          <w:spacing w:val="-1"/>
        </w:rPr>
        <w:t>n</w:t>
      </w:r>
      <w:r w:rsidRPr="007E292E">
        <w:t xml:space="preserve">sent </w:t>
      </w:r>
      <w:r w:rsidRPr="007E292E">
        <w:rPr>
          <w:spacing w:val="24"/>
        </w:rPr>
        <w:t xml:space="preserve"> </w:t>
      </w:r>
      <w:r w:rsidRPr="007E292E">
        <w:rPr>
          <w:spacing w:val="1"/>
        </w:rPr>
        <w:t>o</w:t>
      </w:r>
      <w:r w:rsidRPr="007E292E">
        <w:t xml:space="preserve">f </w:t>
      </w:r>
      <w:r w:rsidRPr="007E292E">
        <w:rPr>
          <w:spacing w:val="24"/>
        </w:rPr>
        <w:t xml:space="preserve"> </w:t>
      </w:r>
      <w:r w:rsidRPr="007E292E">
        <w:t xml:space="preserve">the </w:t>
      </w:r>
      <w:r w:rsidRPr="007E292E">
        <w:rPr>
          <w:spacing w:val="24"/>
        </w:rPr>
        <w:t xml:space="preserve"> </w:t>
      </w:r>
      <w:r w:rsidRPr="007E292E">
        <w:t>C</w:t>
      </w:r>
      <w:r w:rsidRPr="007E292E">
        <w:rPr>
          <w:spacing w:val="4"/>
        </w:rPr>
        <w:t>o</w:t>
      </w:r>
      <w:r w:rsidRPr="007E292E">
        <w:rPr>
          <w:spacing w:val="-1"/>
        </w:rPr>
        <w:t>n</w:t>
      </w:r>
      <w:r w:rsidRPr="007E292E">
        <w:t>tra</w:t>
      </w:r>
      <w:r w:rsidRPr="007E292E">
        <w:rPr>
          <w:spacing w:val="-2"/>
        </w:rPr>
        <w:t>c</w:t>
      </w:r>
      <w:r w:rsidRPr="007E292E">
        <w:t>ti</w:t>
      </w:r>
      <w:r w:rsidRPr="007E292E">
        <w:rPr>
          <w:spacing w:val="-1"/>
        </w:rPr>
        <w:t>n</w:t>
      </w:r>
      <w:r w:rsidRPr="007E292E">
        <w:t xml:space="preserve">g </w:t>
      </w:r>
      <w:r w:rsidRPr="007E292E">
        <w:rPr>
          <w:spacing w:val="26"/>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w:t>
      </w:r>
      <w:r w:rsidRPr="007E292E">
        <w:rPr>
          <w:spacing w:val="1"/>
        </w:rPr>
        <w:t>y</w:t>
      </w:r>
      <w:r w:rsidRPr="007E292E">
        <w:t xml:space="preserve">, </w:t>
      </w:r>
      <w:r w:rsidRPr="007E292E">
        <w:rPr>
          <w:spacing w:val="24"/>
        </w:rPr>
        <w:t xml:space="preserve"> </w:t>
      </w:r>
      <w:r w:rsidRPr="007E292E">
        <w:t>to c</w:t>
      </w:r>
      <w:r w:rsidRPr="007E292E">
        <w:rPr>
          <w:spacing w:val="-1"/>
        </w:rPr>
        <w:t>o</w:t>
      </w:r>
      <w:r w:rsidRPr="007E292E">
        <w:rPr>
          <w:spacing w:val="1"/>
        </w:rPr>
        <w:t>mm</w:t>
      </w:r>
      <w:r w:rsidRPr="007E292E">
        <w:rPr>
          <w:spacing w:val="-1"/>
        </w:rPr>
        <w:t>un</w:t>
      </w:r>
      <w:r w:rsidRPr="007E292E">
        <w:t>ic</w:t>
      </w:r>
      <w:r w:rsidRPr="007E292E">
        <w:rPr>
          <w:spacing w:val="-3"/>
        </w:rPr>
        <w:t>a</w:t>
      </w:r>
      <w:r w:rsidRPr="007E292E">
        <w:t xml:space="preserve">te </w:t>
      </w:r>
      <w:r w:rsidRPr="007E292E">
        <w:rPr>
          <w:spacing w:val="1"/>
        </w:rPr>
        <w:t>o</w:t>
      </w:r>
      <w:r w:rsidRPr="007E292E">
        <w:t>r</w:t>
      </w:r>
      <w:r w:rsidRPr="007E292E">
        <w:rPr>
          <w:spacing w:val="2"/>
        </w:rPr>
        <w:t xml:space="preserve"> </w:t>
      </w:r>
      <w:r w:rsidRPr="007E292E">
        <w:rPr>
          <w:spacing w:val="-1"/>
        </w:rPr>
        <w:t>d</w:t>
      </w:r>
      <w:r w:rsidRPr="007E292E">
        <w:t>iscl</w:t>
      </w:r>
      <w:r w:rsidRPr="007E292E">
        <w:rPr>
          <w:spacing w:val="1"/>
        </w:rPr>
        <w:t>o</w:t>
      </w:r>
      <w:r w:rsidRPr="007E292E">
        <w:rPr>
          <w:spacing w:val="-2"/>
        </w:rPr>
        <w:t>s</w:t>
      </w:r>
      <w:r w:rsidRPr="007E292E">
        <w:t>e</w:t>
      </w:r>
      <w:r w:rsidRPr="007E292E">
        <w:rPr>
          <w:spacing w:val="2"/>
        </w:rPr>
        <w:t xml:space="preserve"> </w:t>
      </w:r>
      <w:r w:rsidRPr="007E292E">
        <w:rPr>
          <w:spacing w:val="-3"/>
        </w:rPr>
        <w:t>a</w:t>
      </w:r>
      <w:r w:rsidRPr="007E292E">
        <w:rPr>
          <w:spacing w:val="-1"/>
        </w:rPr>
        <w:t>n</w:t>
      </w:r>
      <w:r w:rsidRPr="007E292E">
        <w:t>y</w:t>
      </w:r>
      <w:r w:rsidRPr="007E292E">
        <w:rPr>
          <w:spacing w:val="2"/>
        </w:rPr>
        <w:t xml:space="preserve"> </w:t>
      </w:r>
      <w:r w:rsidRPr="007E292E">
        <w:rPr>
          <w:spacing w:val="-1"/>
        </w:rPr>
        <w:t>p</w:t>
      </w:r>
      <w:r w:rsidRPr="007E292E">
        <w:t>art</w:t>
      </w:r>
      <w:r w:rsidRPr="007E292E">
        <w:rPr>
          <w:spacing w:val="2"/>
        </w:rPr>
        <w:t xml:space="preserve"> </w:t>
      </w:r>
      <w:r w:rsidRPr="007E292E">
        <w:rPr>
          <w:spacing w:val="1"/>
        </w:rPr>
        <w:t>o</w:t>
      </w:r>
      <w:r w:rsidRPr="007E292E">
        <w:t>f</w:t>
      </w:r>
      <w:r w:rsidRPr="007E292E">
        <w:rPr>
          <w:spacing w:val="2"/>
        </w:rPr>
        <w:t xml:space="preserve"> </w:t>
      </w:r>
      <w:r w:rsidRPr="007E292E">
        <w:t xml:space="preserve">such </w:t>
      </w:r>
      <w:r w:rsidRPr="007E292E">
        <w:rPr>
          <w:spacing w:val="-2"/>
        </w:rPr>
        <w:t>C</w:t>
      </w:r>
      <w:r w:rsidRPr="007E292E">
        <w:rPr>
          <w:spacing w:val="1"/>
        </w:rPr>
        <w:t>o</w:t>
      </w:r>
      <w:r w:rsidRPr="007E292E">
        <w:rPr>
          <w:spacing w:val="-1"/>
        </w:rPr>
        <w:t>n</w:t>
      </w:r>
      <w:r w:rsidRPr="007E292E">
        <w:t>fi</w:t>
      </w:r>
      <w:r w:rsidRPr="007E292E">
        <w:rPr>
          <w:spacing w:val="-1"/>
        </w:rPr>
        <w:t>d</w:t>
      </w:r>
      <w:r w:rsidRPr="007E292E">
        <w:t>ent</w:t>
      </w:r>
      <w:r w:rsidRPr="007E292E">
        <w:rPr>
          <w:spacing w:val="-3"/>
        </w:rPr>
        <w:t>i</w:t>
      </w:r>
      <w:r w:rsidRPr="007E292E">
        <w:t>al</w:t>
      </w:r>
      <w:r w:rsidRPr="007E292E">
        <w:rPr>
          <w:spacing w:val="1"/>
        </w:rPr>
        <w:t xml:space="preserve"> </w:t>
      </w:r>
      <w:r w:rsidRPr="007E292E">
        <w:t>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1"/>
        </w:rPr>
        <w:t xml:space="preserve"> </w:t>
      </w:r>
      <w:r w:rsidRPr="007E292E">
        <w:rPr>
          <w:spacing w:val="-2"/>
        </w:rPr>
        <w:t>t</w:t>
      </w:r>
      <w:r w:rsidRPr="007E292E">
        <w:t>o</w:t>
      </w:r>
      <w:r w:rsidRPr="007E292E">
        <w:rPr>
          <w:spacing w:val="3"/>
        </w:rPr>
        <w:t xml:space="preserve"> </w:t>
      </w:r>
      <w:r w:rsidRPr="007E292E">
        <w:t>a</w:t>
      </w:r>
      <w:r w:rsidRPr="007E292E">
        <w:rPr>
          <w:spacing w:val="-1"/>
        </w:rPr>
        <w:t>n</w:t>
      </w:r>
      <w:r w:rsidRPr="007E292E">
        <w:t>y</w:t>
      </w:r>
      <w:r w:rsidRPr="007E292E">
        <w:rPr>
          <w:spacing w:val="2"/>
        </w:rPr>
        <w:t xml:space="preserve"> </w:t>
      </w:r>
      <w:r w:rsidRPr="007E292E">
        <w:rPr>
          <w:spacing w:val="-1"/>
        </w:rPr>
        <w:t>p</w:t>
      </w:r>
      <w:r w:rsidRPr="007E292E">
        <w:t>er</w:t>
      </w:r>
      <w:r w:rsidRPr="007E292E">
        <w:rPr>
          <w:spacing w:val="-2"/>
        </w:rPr>
        <w:t>s</w:t>
      </w:r>
      <w:r w:rsidRPr="007E292E">
        <w:rPr>
          <w:spacing w:val="1"/>
        </w:rPr>
        <w:t>o</w:t>
      </w:r>
      <w:r w:rsidRPr="007E292E">
        <w:t>n e</w:t>
      </w:r>
      <w:r w:rsidRPr="007E292E">
        <w:rPr>
          <w:spacing w:val="1"/>
        </w:rPr>
        <w:t>x</w:t>
      </w:r>
      <w:r w:rsidRPr="007E292E">
        <w:t>cep</w:t>
      </w:r>
      <w:r w:rsidRPr="007E292E">
        <w:rPr>
          <w:spacing w:val="-2"/>
        </w:rPr>
        <w:t>t</w:t>
      </w:r>
      <w:r w:rsidRPr="007E292E">
        <w:t>:</w:t>
      </w:r>
    </w:p>
    <w:p w14:paraId="5EB28B90" w14:textId="77777777" w:rsidR="00F033CD" w:rsidRPr="007E292E" w:rsidRDefault="0048683A">
      <w:pPr>
        <w:pStyle w:val="ListParagraph"/>
        <w:numPr>
          <w:ilvl w:val="2"/>
          <w:numId w:val="25"/>
        </w:numPr>
        <w:spacing w:before="120" w:after="120"/>
        <w:ind w:left="2268" w:hanging="567"/>
        <w:contextualSpacing w:val="0"/>
      </w:pPr>
      <w:r w:rsidRPr="007E292E">
        <w:t>to</w:t>
      </w:r>
      <w:r w:rsidRPr="007E292E">
        <w:rPr>
          <w:spacing w:val="2"/>
        </w:rPr>
        <w:t xml:space="preserve"> </w:t>
      </w:r>
      <w:r w:rsidRPr="007E292E">
        <w:rPr>
          <w:spacing w:val="1"/>
        </w:rPr>
        <w:t>t</w:t>
      </w:r>
      <w:r w:rsidRPr="007E292E">
        <w:rPr>
          <w:spacing w:val="-3"/>
        </w:rPr>
        <w:t>h</w:t>
      </w:r>
      <w:r w:rsidRPr="007E292E">
        <w:rPr>
          <w:spacing w:val="1"/>
        </w:rPr>
        <w:t>o</w:t>
      </w:r>
      <w:r w:rsidRPr="007E292E">
        <w:t>se</w:t>
      </w:r>
      <w:r w:rsidRPr="007E292E">
        <w:rPr>
          <w:spacing w:val="-2"/>
        </w:rPr>
        <w:t xml:space="preserve"> </w:t>
      </w:r>
      <w:r w:rsidRPr="007E292E">
        <w:rPr>
          <w:spacing w:val="-1"/>
        </w:rPr>
        <w:t>e</w:t>
      </w:r>
      <w:r w:rsidRPr="007E292E">
        <w:rPr>
          <w:spacing w:val="1"/>
        </w:rPr>
        <w:t>m</w:t>
      </w:r>
      <w:r w:rsidRPr="007E292E">
        <w:rPr>
          <w:spacing w:val="-1"/>
        </w:rPr>
        <w:t>p</w:t>
      </w:r>
      <w:r w:rsidRPr="007E292E">
        <w:t>l</w:t>
      </w:r>
      <w:r w:rsidRPr="007E292E">
        <w:rPr>
          <w:spacing w:val="-2"/>
        </w:rPr>
        <w:t>o</w:t>
      </w:r>
      <w:r w:rsidRPr="007E292E">
        <w:rPr>
          <w:spacing w:val="1"/>
        </w:rPr>
        <w:t>y</w:t>
      </w:r>
      <w:r w:rsidRPr="007E292E">
        <w:t>e</w:t>
      </w:r>
      <w:r w:rsidRPr="007E292E">
        <w:rPr>
          <w:spacing w:val="-1"/>
        </w:rPr>
        <w:t>e</w:t>
      </w:r>
      <w:r w:rsidRPr="007E292E">
        <w:t>s, age</w:t>
      </w:r>
      <w:r w:rsidRPr="007E292E">
        <w:rPr>
          <w:spacing w:val="-1"/>
        </w:rPr>
        <w:t>n</w:t>
      </w:r>
      <w:r w:rsidRPr="007E292E">
        <w:rPr>
          <w:spacing w:val="-2"/>
        </w:rPr>
        <w:t>t</w:t>
      </w:r>
      <w:r w:rsidRPr="007E292E">
        <w:t>s, S</w:t>
      </w:r>
      <w:r w:rsidRPr="007E292E">
        <w:rPr>
          <w:spacing w:val="-1"/>
        </w:rPr>
        <w:t>ub</w:t>
      </w:r>
      <w:r w:rsidRPr="007E292E">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rs</w:t>
      </w:r>
      <w:r w:rsidRPr="007E292E">
        <w:rPr>
          <w:spacing w:val="-2"/>
        </w:rPr>
        <w:t xml:space="preserve"> </w:t>
      </w:r>
      <w:r w:rsidRPr="007E292E">
        <w:t>and</w:t>
      </w:r>
      <w:r w:rsidRPr="007E292E">
        <w:rPr>
          <w:spacing w:val="-1"/>
        </w:rPr>
        <w:t xml:space="preserve"> o</w:t>
      </w:r>
      <w:r w:rsidRPr="007E292E">
        <w:t>th</w:t>
      </w:r>
      <w:r w:rsidRPr="007E292E">
        <w:rPr>
          <w:spacing w:val="-2"/>
        </w:rPr>
        <w:t>e</w:t>
      </w:r>
      <w:r w:rsidRPr="007E292E">
        <w:t>r su</w:t>
      </w:r>
      <w:r w:rsidRPr="007E292E">
        <w:rPr>
          <w:spacing w:val="-1"/>
        </w:rPr>
        <w:t>pp</w:t>
      </w:r>
      <w:r w:rsidRPr="007E292E">
        <w:t>liers</w:t>
      </w:r>
      <w:r w:rsidRPr="007E292E">
        <w:rPr>
          <w:spacing w:val="1"/>
        </w:rPr>
        <w:t xml:space="preserve"> o</w:t>
      </w:r>
      <w:r w:rsidRPr="007E292E">
        <w:t>n</w:t>
      </w:r>
      <w:r w:rsidRPr="007E292E">
        <w:rPr>
          <w:spacing w:val="-1"/>
        </w:rPr>
        <w:t xml:space="preserve"> </w:t>
      </w:r>
      <w:r w:rsidRPr="007E292E">
        <w:t>a</w:t>
      </w:r>
      <w:r w:rsidRPr="007E292E">
        <w:rPr>
          <w:spacing w:val="1"/>
        </w:rPr>
        <w:t xml:space="preserve"> </w:t>
      </w:r>
      <w:r w:rsidRPr="007E292E">
        <w:rPr>
          <w:spacing w:val="-3"/>
        </w:rPr>
        <w:t>n</w:t>
      </w:r>
      <w:r w:rsidRPr="007E292E">
        <w:t>e</w:t>
      </w:r>
      <w:r w:rsidRPr="007E292E">
        <w:rPr>
          <w:spacing w:val="1"/>
        </w:rPr>
        <w:t>e</w:t>
      </w:r>
      <w:r w:rsidRPr="007E292E">
        <w:t>d</w:t>
      </w:r>
      <w:r w:rsidRPr="007E292E">
        <w:rPr>
          <w:spacing w:val="-1"/>
        </w:rPr>
        <w:t xml:space="preserve"> </w:t>
      </w:r>
      <w:r w:rsidRPr="007E292E">
        <w:rPr>
          <w:spacing w:val="-2"/>
        </w:rPr>
        <w:t>t</w:t>
      </w:r>
      <w:r w:rsidRPr="007E292E">
        <w:t>o kn</w:t>
      </w:r>
      <w:r w:rsidRPr="007E292E">
        <w:rPr>
          <w:spacing w:val="1"/>
        </w:rPr>
        <w:t>o</w:t>
      </w:r>
      <w:r w:rsidRPr="007E292E">
        <w:t>w</w:t>
      </w:r>
      <w:r w:rsidRPr="007E292E">
        <w:rPr>
          <w:spacing w:val="-2"/>
        </w:rPr>
        <w:t xml:space="preserve"> </w:t>
      </w:r>
      <w:r w:rsidRPr="007E292E">
        <w:t>bas</w:t>
      </w:r>
      <w:r w:rsidRPr="007E292E">
        <w:rPr>
          <w:spacing w:val="-1"/>
        </w:rPr>
        <w:t>i</w:t>
      </w:r>
      <w:r w:rsidRPr="007E292E">
        <w:t>s;</w:t>
      </w:r>
      <w:r w:rsidRPr="007E292E">
        <w:rPr>
          <w:spacing w:val="-1"/>
        </w:rPr>
        <w:t xml:space="preserve"> </w:t>
      </w:r>
      <w:r w:rsidRPr="007E292E">
        <w:t>a</w:t>
      </w:r>
      <w:r w:rsidRPr="007E292E">
        <w:rPr>
          <w:spacing w:val="-1"/>
        </w:rPr>
        <w:t>nd</w:t>
      </w:r>
      <w:r w:rsidRPr="007E292E">
        <w:rPr>
          <w:spacing w:val="1"/>
        </w:rPr>
        <w:t>/</w:t>
      </w:r>
      <w:r w:rsidRPr="007E292E">
        <w:rPr>
          <w:spacing w:val="-1"/>
        </w:rPr>
        <w:t>o</w:t>
      </w:r>
      <w:r w:rsidRPr="007E292E">
        <w:t>r</w:t>
      </w:r>
    </w:p>
    <w:p w14:paraId="43150319" w14:textId="77777777" w:rsidR="00F033CD" w:rsidRPr="007E292E" w:rsidRDefault="0048683A">
      <w:pPr>
        <w:pStyle w:val="ListParagraph"/>
        <w:numPr>
          <w:ilvl w:val="2"/>
          <w:numId w:val="25"/>
        </w:numPr>
        <w:spacing w:before="120" w:after="120"/>
        <w:ind w:left="2268" w:hanging="567"/>
        <w:contextualSpacing w:val="0"/>
      </w:pPr>
      <w:r w:rsidRPr="007E292E">
        <w:t>to</w:t>
      </w:r>
      <w:r w:rsidRPr="007E292E">
        <w:rPr>
          <w:spacing w:val="14"/>
        </w:rPr>
        <w:t xml:space="preserve"> </w:t>
      </w:r>
      <w:r w:rsidRPr="007E292E">
        <w:t>the</w:t>
      </w:r>
      <w:r w:rsidRPr="007E292E">
        <w:rPr>
          <w:spacing w:val="13"/>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cto</w:t>
      </w:r>
      <w:r w:rsidRPr="007E292E">
        <w:rPr>
          <w:spacing w:val="-1"/>
        </w:rPr>
        <w:t>r</w:t>
      </w:r>
      <w:r w:rsidRPr="007E292E">
        <w:t>’s</w:t>
      </w:r>
      <w:r w:rsidRPr="007E292E">
        <w:rPr>
          <w:spacing w:val="13"/>
        </w:rPr>
        <w:t xml:space="preserve"> </w:t>
      </w:r>
      <w:r w:rsidRPr="007E292E">
        <w:t>a</w:t>
      </w:r>
      <w:r w:rsidRPr="007E292E">
        <w:rPr>
          <w:spacing w:val="-1"/>
        </w:rPr>
        <w:t>ud</w:t>
      </w:r>
      <w:r w:rsidRPr="007E292E">
        <w:t>it</w:t>
      </w:r>
      <w:r w:rsidRPr="007E292E">
        <w:rPr>
          <w:spacing w:val="1"/>
        </w:rPr>
        <w:t>o</w:t>
      </w:r>
      <w:r w:rsidRPr="007E292E">
        <w:rPr>
          <w:spacing w:val="-3"/>
        </w:rPr>
        <w:t>r</w:t>
      </w:r>
      <w:r w:rsidRPr="007E292E">
        <w:t>s,</w:t>
      </w:r>
      <w:r w:rsidRPr="007E292E">
        <w:rPr>
          <w:spacing w:val="13"/>
        </w:rPr>
        <w:t xml:space="preserve"> </w:t>
      </w:r>
      <w:r w:rsidRPr="007E292E">
        <w:rPr>
          <w:spacing w:val="-1"/>
        </w:rPr>
        <w:t>p</w:t>
      </w:r>
      <w:r w:rsidRPr="007E292E">
        <w:t>r</w:t>
      </w:r>
      <w:r w:rsidRPr="007E292E">
        <w:rPr>
          <w:spacing w:val="1"/>
        </w:rPr>
        <w:t>o</w:t>
      </w:r>
      <w:r w:rsidRPr="007E292E">
        <w:t>fessi</w:t>
      </w:r>
      <w:r w:rsidRPr="007E292E">
        <w:rPr>
          <w:spacing w:val="1"/>
        </w:rPr>
        <w:t>o</w:t>
      </w:r>
      <w:r w:rsidRPr="007E292E">
        <w:rPr>
          <w:spacing w:val="-1"/>
        </w:rPr>
        <w:t>n</w:t>
      </w:r>
      <w:r w:rsidRPr="007E292E">
        <w:t>al</w:t>
      </w:r>
      <w:r w:rsidRPr="007E292E">
        <w:rPr>
          <w:spacing w:val="12"/>
        </w:rPr>
        <w:t xml:space="preserve"> </w:t>
      </w:r>
      <w:r w:rsidRPr="007E292E">
        <w:t>a</w:t>
      </w:r>
      <w:r w:rsidRPr="007E292E">
        <w:rPr>
          <w:spacing w:val="-1"/>
        </w:rPr>
        <w:t>d</w:t>
      </w:r>
      <w:r w:rsidRPr="007E292E">
        <w:rPr>
          <w:spacing w:val="1"/>
        </w:rPr>
        <w:t>v</w:t>
      </w:r>
      <w:r w:rsidRPr="007E292E">
        <w:t>i</w:t>
      </w:r>
      <w:r w:rsidRPr="007E292E">
        <w:rPr>
          <w:spacing w:val="-3"/>
        </w:rPr>
        <w:t>s</w:t>
      </w:r>
      <w:r w:rsidRPr="007E292E">
        <w:t>ers</w:t>
      </w:r>
      <w:r w:rsidRPr="007E292E">
        <w:rPr>
          <w:spacing w:val="13"/>
        </w:rPr>
        <w:t xml:space="preserve"> </w:t>
      </w:r>
      <w:r w:rsidRPr="007E292E">
        <w:t>a</w:t>
      </w:r>
      <w:r w:rsidRPr="007E292E">
        <w:rPr>
          <w:spacing w:val="-3"/>
        </w:rPr>
        <w:t>n</w:t>
      </w:r>
      <w:r w:rsidRPr="007E292E">
        <w:t>d</w:t>
      </w:r>
      <w:r w:rsidRPr="007E292E">
        <w:rPr>
          <w:spacing w:val="12"/>
        </w:rPr>
        <w:t xml:space="preserve"> </w:t>
      </w:r>
      <w:r w:rsidRPr="007E292E">
        <w:t>a</w:t>
      </w:r>
      <w:r w:rsidRPr="007E292E">
        <w:rPr>
          <w:spacing w:val="-1"/>
        </w:rPr>
        <w:t>n</w:t>
      </w:r>
      <w:r w:rsidRPr="007E292E">
        <w:t>y</w:t>
      </w:r>
      <w:r w:rsidRPr="007E292E">
        <w:rPr>
          <w:spacing w:val="13"/>
        </w:rPr>
        <w:t xml:space="preserve"> </w:t>
      </w:r>
      <w:r w:rsidRPr="007E292E">
        <w:rPr>
          <w:spacing w:val="1"/>
        </w:rPr>
        <w:t>o</w:t>
      </w:r>
      <w:r w:rsidRPr="007E292E">
        <w:t>ther</w:t>
      </w:r>
      <w:r w:rsidRPr="007E292E">
        <w:rPr>
          <w:spacing w:val="12"/>
        </w:rPr>
        <w:t xml:space="preserve"> </w:t>
      </w:r>
      <w:r w:rsidRPr="007E292E">
        <w:rPr>
          <w:spacing w:val="-1"/>
        </w:rPr>
        <w:t>p</w:t>
      </w:r>
      <w:r w:rsidRPr="007E292E">
        <w:t>e</w:t>
      </w:r>
      <w:r w:rsidRPr="007E292E">
        <w:rPr>
          <w:spacing w:val="-2"/>
        </w:rPr>
        <w:t>r</w:t>
      </w:r>
      <w:r w:rsidRPr="007E292E">
        <w:t>s</w:t>
      </w:r>
      <w:r w:rsidRPr="007E292E">
        <w:rPr>
          <w:spacing w:val="1"/>
        </w:rPr>
        <w:t>o</w:t>
      </w:r>
      <w:r w:rsidRPr="007E292E">
        <w:rPr>
          <w:spacing w:val="-1"/>
        </w:rPr>
        <w:t>n</w:t>
      </w:r>
      <w:r w:rsidRPr="007E292E">
        <w:t>s</w:t>
      </w:r>
      <w:r w:rsidRPr="007E292E">
        <w:rPr>
          <w:spacing w:val="10"/>
        </w:rPr>
        <w:t xml:space="preserve"> </w:t>
      </w:r>
      <w:r w:rsidRPr="007E292E">
        <w:rPr>
          <w:spacing w:val="1"/>
        </w:rPr>
        <w:t>o</w:t>
      </w:r>
      <w:r w:rsidRPr="007E292E">
        <w:t xml:space="preserve">r </w:t>
      </w:r>
      <w:r w:rsidRPr="007E292E">
        <w:rPr>
          <w:spacing w:val="-1"/>
        </w:rPr>
        <w:t>b</w:t>
      </w:r>
      <w:r w:rsidRPr="007E292E">
        <w:rPr>
          <w:spacing w:val="1"/>
        </w:rPr>
        <w:t>o</w:t>
      </w:r>
      <w:r w:rsidRPr="007E292E">
        <w:rPr>
          <w:spacing w:val="-1"/>
        </w:rPr>
        <w:t>d</w:t>
      </w:r>
      <w:r w:rsidRPr="007E292E">
        <w:t>ies</w:t>
      </w:r>
      <w:r w:rsidRPr="007E292E">
        <w:rPr>
          <w:spacing w:val="3"/>
        </w:rPr>
        <w:t xml:space="preserve"> </w:t>
      </w:r>
      <w:r w:rsidRPr="007E292E">
        <w:rPr>
          <w:spacing w:val="-1"/>
        </w:rPr>
        <w:t>h</w:t>
      </w:r>
      <w:r w:rsidRPr="007E292E">
        <w:rPr>
          <w:spacing w:val="-3"/>
        </w:rPr>
        <w:t>a</w:t>
      </w:r>
      <w:r w:rsidRPr="007E292E">
        <w:rPr>
          <w:spacing w:val="1"/>
        </w:rPr>
        <w:t>v</w:t>
      </w:r>
      <w:r w:rsidRPr="007E292E">
        <w:t>i</w:t>
      </w:r>
      <w:r w:rsidRPr="007E292E">
        <w:rPr>
          <w:spacing w:val="-1"/>
        </w:rPr>
        <w:t>n</w:t>
      </w:r>
      <w:r w:rsidRPr="007E292E">
        <w:t>g</w:t>
      </w:r>
      <w:r w:rsidRPr="007E292E">
        <w:rPr>
          <w:spacing w:val="2"/>
        </w:rPr>
        <w:t xml:space="preserve"> </w:t>
      </w:r>
      <w:r w:rsidRPr="007E292E">
        <w:t>a legal</w:t>
      </w:r>
      <w:r w:rsidRPr="007E292E">
        <w:rPr>
          <w:spacing w:val="2"/>
        </w:rPr>
        <w:t xml:space="preserve"> </w:t>
      </w:r>
      <w:r w:rsidRPr="007E292E">
        <w:t>ri</w:t>
      </w:r>
      <w:r w:rsidRPr="007E292E">
        <w:rPr>
          <w:spacing w:val="-1"/>
        </w:rPr>
        <w:t>gh</w:t>
      </w:r>
      <w:r w:rsidRPr="007E292E">
        <w:t>t</w:t>
      </w:r>
      <w:r w:rsidRPr="007E292E">
        <w:rPr>
          <w:spacing w:val="1"/>
        </w:rPr>
        <w:t xml:space="preserve"> o</w:t>
      </w:r>
      <w:r w:rsidRPr="007E292E">
        <w:t xml:space="preserve">r </w:t>
      </w:r>
      <w:r w:rsidRPr="007E292E">
        <w:rPr>
          <w:spacing w:val="-1"/>
        </w:rPr>
        <w:t>du</w:t>
      </w:r>
      <w:r w:rsidRPr="007E292E">
        <w:t>ty</w:t>
      </w:r>
      <w:r w:rsidRPr="007E292E">
        <w:rPr>
          <w:spacing w:val="2"/>
        </w:rPr>
        <w:t xml:space="preserve"> </w:t>
      </w:r>
      <w:r w:rsidRPr="007E292E">
        <w:rPr>
          <w:spacing w:val="-2"/>
        </w:rPr>
        <w:t>t</w:t>
      </w:r>
      <w:r w:rsidRPr="007E292E">
        <w:t>o</w:t>
      </w:r>
      <w:r w:rsidRPr="007E292E">
        <w:rPr>
          <w:spacing w:val="4"/>
        </w:rPr>
        <w:t xml:space="preserve"> </w:t>
      </w:r>
      <w:r w:rsidRPr="007E292E">
        <w:rPr>
          <w:spacing w:val="-1"/>
        </w:rPr>
        <w:t>h</w:t>
      </w:r>
      <w:r w:rsidRPr="007E292E">
        <w:rPr>
          <w:spacing w:val="-3"/>
        </w:rPr>
        <w:t>a</w:t>
      </w:r>
      <w:r w:rsidRPr="007E292E">
        <w:rPr>
          <w:spacing w:val="1"/>
        </w:rPr>
        <w:t>v</w:t>
      </w:r>
      <w:r w:rsidRPr="007E292E">
        <w:t>e</w:t>
      </w:r>
      <w:r w:rsidRPr="007E292E">
        <w:rPr>
          <w:spacing w:val="1"/>
        </w:rPr>
        <w:t xml:space="preserve"> </w:t>
      </w:r>
      <w:r w:rsidRPr="007E292E">
        <w:t>acc</w:t>
      </w:r>
      <w:r w:rsidRPr="007E292E">
        <w:rPr>
          <w:spacing w:val="-2"/>
        </w:rPr>
        <w:t>e</w:t>
      </w:r>
      <w:r w:rsidRPr="007E292E">
        <w:t>ss</w:t>
      </w:r>
      <w:r w:rsidRPr="007E292E">
        <w:rPr>
          <w:spacing w:val="1"/>
        </w:rPr>
        <w:t xml:space="preserve"> </w:t>
      </w:r>
      <w:r w:rsidRPr="007E292E">
        <w:rPr>
          <w:spacing w:val="-2"/>
        </w:rPr>
        <w:t>t</w:t>
      </w:r>
      <w:r w:rsidRPr="007E292E">
        <w:t>o</w:t>
      </w:r>
      <w:r w:rsidRPr="007E292E">
        <w:rPr>
          <w:spacing w:val="2"/>
        </w:rPr>
        <w:t xml:space="preserve"> </w:t>
      </w:r>
      <w:r w:rsidRPr="007E292E">
        <w:rPr>
          <w:spacing w:val="1"/>
        </w:rPr>
        <w:t>o</w:t>
      </w:r>
      <w:r w:rsidRPr="007E292E">
        <w:t>r kn</w:t>
      </w:r>
      <w:r w:rsidRPr="007E292E">
        <w:rPr>
          <w:spacing w:val="-2"/>
        </w:rPr>
        <w:t>o</w:t>
      </w:r>
      <w:r w:rsidRPr="007E292E">
        <w:t>wled</w:t>
      </w:r>
      <w:r w:rsidRPr="007E292E">
        <w:rPr>
          <w:spacing w:val="-1"/>
        </w:rPr>
        <w:t>g</w:t>
      </w:r>
      <w:r w:rsidRPr="007E292E">
        <w:t>e</w:t>
      </w:r>
      <w:r w:rsidRPr="007E292E">
        <w:rPr>
          <w:spacing w:val="1"/>
        </w:rPr>
        <w:t xml:space="preserve"> o</w:t>
      </w:r>
      <w:r w:rsidRPr="007E292E">
        <w:t>f the C</w:t>
      </w:r>
      <w:r w:rsidRPr="007E292E">
        <w:rPr>
          <w:spacing w:val="1"/>
        </w:rPr>
        <w:t>o</w:t>
      </w:r>
      <w:r w:rsidRPr="007E292E">
        <w:rPr>
          <w:spacing w:val="-1"/>
        </w:rPr>
        <w:t>n</w:t>
      </w:r>
      <w:r w:rsidRPr="007E292E">
        <w:t>fi</w:t>
      </w:r>
      <w:r w:rsidRPr="007E292E">
        <w:rPr>
          <w:spacing w:val="-1"/>
        </w:rPr>
        <w:t>d</w:t>
      </w:r>
      <w:r w:rsidRPr="007E292E">
        <w:t>ential I</w:t>
      </w:r>
      <w:r w:rsidRPr="007E292E">
        <w:rPr>
          <w:spacing w:val="-1"/>
        </w:rPr>
        <w:t>n</w:t>
      </w:r>
      <w:r w:rsidRPr="007E292E">
        <w:rPr>
          <w:spacing w:val="-3"/>
        </w:rPr>
        <w:t>f</w:t>
      </w:r>
      <w:r w:rsidRPr="007E292E">
        <w:rPr>
          <w:spacing w:val="1"/>
        </w:rPr>
        <w:t>o</w:t>
      </w:r>
      <w:r w:rsidRPr="007E292E">
        <w:t>r</w:t>
      </w:r>
      <w:r w:rsidRPr="007E292E">
        <w:rPr>
          <w:spacing w:val="-1"/>
        </w:rPr>
        <w:t>m</w:t>
      </w:r>
      <w:r w:rsidRPr="007E292E">
        <w:t>ati</w:t>
      </w:r>
      <w:r w:rsidRPr="007E292E">
        <w:rPr>
          <w:spacing w:val="1"/>
        </w:rPr>
        <w:t>o</w:t>
      </w:r>
      <w:r w:rsidRPr="007E292E">
        <w:t>n</w:t>
      </w:r>
      <w:r w:rsidRPr="007E292E">
        <w:rPr>
          <w:spacing w:val="-3"/>
        </w:rPr>
        <w:t xml:space="preserve"> </w:t>
      </w:r>
      <w:r w:rsidRPr="007E292E">
        <w:t>in c</w:t>
      </w:r>
      <w:r w:rsidRPr="007E292E">
        <w:rPr>
          <w:spacing w:val="1"/>
        </w:rPr>
        <w:t>o</w:t>
      </w:r>
      <w:r w:rsidRPr="007E292E">
        <w:rPr>
          <w:spacing w:val="-1"/>
        </w:rPr>
        <w:t>nn</w:t>
      </w:r>
      <w:r w:rsidRPr="007E292E">
        <w:t>e</w:t>
      </w:r>
      <w:r w:rsidRPr="007E292E">
        <w:rPr>
          <w:spacing w:val="-2"/>
        </w:rPr>
        <w:t>c</w:t>
      </w:r>
      <w:r w:rsidRPr="007E292E">
        <w:t>ti</w:t>
      </w:r>
      <w:r w:rsidRPr="007E292E">
        <w:rPr>
          <w:spacing w:val="1"/>
        </w:rPr>
        <w:t>o</w:t>
      </w:r>
      <w:r w:rsidRPr="007E292E">
        <w:t>n</w:t>
      </w:r>
      <w:r w:rsidRPr="007E292E">
        <w:rPr>
          <w:spacing w:val="-3"/>
        </w:rPr>
        <w:t xml:space="preserve"> </w:t>
      </w:r>
      <w:r w:rsidRPr="007E292E">
        <w:t>with</w:t>
      </w:r>
      <w:r w:rsidRPr="007E292E">
        <w:rPr>
          <w:spacing w:val="-2"/>
        </w:rPr>
        <w:t xml:space="preserve"> </w:t>
      </w:r>
      <w:r w:rsidRPr="007E292E">
        <w:t>the b</w:t>
      </w:r>
      <w:r w:rsidRPr="007E292E">
        <w:rPr>
          <w:spacing w:val="-1"/>
        </w:rPr>
        <w:t>u</w:t>
      </w:r>
      <w:r w:rsidRPr="007E292E">
        <w:t>si</w:t>
      </w:r>
      <w:r w:rsidRPr="007E292E">
        <w:rPr>
          <w:spacing w:val="-4"/>
        </w:rPr>
        <w:t>n</w:t>
      </w:r>
      <w:r w:rsidRPr="007E292E">
        <w:t>ess</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w:t>
      </w:r>
      <w:r w:rsidRPr="007E292E">
        <w:t>C</w:t>
      </w:r>
      <w:r w:rsidRPr="007E292E">
        <w:rPr>
          <w:spacing w:val="1"/>
        </w:rPr>
        <w:t>o</w:t>
      </w:r>
      <w:r w:rsidRPr="007E292E">
        <w:rPr>
          <w:spacing w:val="-3"/>
        </w:rPr>
        <w:t>n</w:t>
      </w:r>
      <w:r w:rsidRPr="007E292E">
        <w:t>trac</w:t>
      </w:r>
      <w:r w:rsidRPr="007E292E">
        <w:rPr>
          <w:spacing w:val="-2"/>
        </w:rPr>
        <w:t>t</w:t>
      </w:r>
      <w:r w:rsidRPr="007E292E">
        <w:rPr>
          <w:spacing w:val="1"/>
        </w:rPr>
        <w:t>o</w:t>
      </w:r>
      <w:r w:rsidRPr="007E292E">
        <w:t>r</w:t>
      </w:r>
    </w:p>
    <w:p w14:paraId="77271684" w14:textId="77777777" w:rsidR="00F033CD" w:rsidRPr="007E292E" w:rsidRDefault="0048683A" w:rsidP="00643E59">
      <w:pPr>
        <w:spacing w:before="120" w:after="120"/>
        <w:ind w:left="1701"/>
      </w:pPr>
      <w:r w:rsidRPr="007E292E">
        <w:rPr>
          <w:spacing w:val="1"/>
        </w:rPr>
        <w:t>P</w:t>
      </w:r>
      <w:r w:rsidRPr="007E292E">
        <w:t>ROV</w:t>
      </w:r>
      <w:r w:rsidRPr="007E292E">
        <w:rPr>
          <w:spacing w:val="-3"/>
        </w:rPr>
        <w:t>I</w:t>
      </w:r>
      <w:r w:rsidRPr="007E292E">
        <w:rPr>
          <w:spacing w:val="1"/>
        </w:rPr>
        <w:t>D</w:t>
      </w:r>
      <w:r w:rsidRPr="007E292E">
        <w:t>ED</w:t>
      </w:r>
      <w:r w:rsidRPr="007E292E">
        <w:rPr>
          <w:spacing w:val="-13"/>
        </w:rPr>
        <w:t xml:space="preserve"> </w:t>
      </w:r>
      <w:r w:rsidRPr="007E292E">
        <w:t>A</w:t>
      </w:r>
      <w:r w:rsidRPr="007E292E">
        <w:rPr>
          <w:spacing w:val="-2"/>
        </w:rPr>
        <w:t>L</w:t>
      </w:r>
      <w:r w:rsidRPr="007E292E">
        <w:t>WAYS</w:t>
      </w:r>
      <w:r w:rsidRPr="007E292E">
        <w:rPr>
          <w:spacing w:val="-14"/>
        </w:rPr>
        <w:t xml:space="preserve"> </w:t>
      </w:r>
      <w:r w:rsidRPr="007E292E">
        <w:t>that</w:t>
      </w:r>
      <w:r w:rsidRPr="007E292E">
        <w:rPr>
          <w:spacing w:val="-11"/>
        </w:rPr>
        <w:t xml:space="preserve"> </w:t>
      </w:r>
      <w:r w:rsidRPr="007E292E">
        <w:t>t</w:t>
      </w:r>
      <w:r w:rsidRPr="007E292E">
        <w:rPr>
          <w:spacing w:val="-3"/>
        </w:rPr>
        <w:t>h</w:t>
      </w:r>
      <w:r w:rsidRPr="007E292E">
        <w:t>e</w:t>
      </w:r>
      <w:r w:rsidRPr="007E292E">
        <w:rPr>
          <w:spacing w:val="-11"/>
        </w:rPr>
        <w:t xml:space="preserve"> </w:t>
      </w:r>
      <w:r w:rsidRPr="007E292E">
        <w:rPr>
          <w:spacing w:val="-2"/>
        </w:rPr>
        <w:t>C</w:t>
      </w:r>
      <w:r w:rsidRPr="007E292E">
        <w:rPr>
          <w:spacing w:val="1"/>
        </w:rPr>
        <w:t>o</w:t>
      </w:r>
      <w:r w:rsidRPr="007E292E">
        <w:rPr>
          <w:spacing w:val="-1"/>
        </w:rPr>
        <w:t>n</w:t>
      </w:r>
      <w:r w:rsidRPr="007E292E">
        <w:t>trac</w:t>
      </w:r>
      <w:r w:rsidRPr="007E292E">
        <w:rPr>
          <w:spacing w:val="-2"/>
        </w:rPr>
        <w:t>t</w:t>
      </w:r>
      <w:r w:rsidRPr="007E292E">
        <w:rPr>
          <w:spacing w:val="1"/>
        </w:rPr>
        <w:t>o</w:t>
      </w:r>
      <w:r w:rsidRPr="007E292E">
        <w:t>r</w:t>
      </w:r>
      <w:r w:rsidRPr="007E292E">
        <w:rPr>
          <w:spacing w:val="-14"/>
        </w:rPr>
        <w:t xml:space="preserve"> </w:t>
      </w:r>
      <w:r w:rsidRPr="007E292E">
        <w:t>sh</w:t>
      </w:r>
      <w:r w:rsidRPr="007E292E">
        <w:rPr>
          <w:spacing w:val="-1"/>
        </w:rPr>
        <w:t>a</w:t>
      </w:r>
      <w:r w:rsidRPr="007E292E">
        <w:t>ll</w:t>
      </w:r>
      <w:r w:rsidRPr="007E292E">
        <w:rPr>
          <w:spacing w:val="-12"/>
        </w:rPr>
        <w:t xml:space="preserve"> </w:t>
      </w:r>
      <w:r w:rsidRPr="007E292E">
        <w:t>ens</w:t>
      </w:r>
      <w:r w:rsidRPr="007E292E">
        <w:rPr>
          <w:spacing w:val="-1"/>
        </w:rPr>
        <w:t>u</w:t>
      </w:r>
      <w:r w:rsidRPr="007E292E">
        <w:t>re</w:t>
      </w:r>
      <w:r w:rsidRPr="007E292E">
        <w:rPr>
          <w:spacing w:val="-13"/>
        </w:rPr>
        <w:t xml:space="preserve"> </w:t>
      </w:r>
      <w:r w:rsidRPr="007E292E">
        <w:t>t</w:t>
      </w:r>
      <w:r w:rsidRPr="007E292E">
        <w:rPr>
          <w:spacing w:val="-3"/>
        </w:rPr>
        <w:t>h</w:t>
      </w:r>
      <w:r w:rsidRPr="007E292E">
        <w:t>at</w:t>
      </w:r>
      <w:r w:rsidRPr="007E292E">
        <w:rPr>
          <w:spacing w:val="-11"/>
        </w:rPr>
        <w:t xml:space="preserve"> </w:t>
      </w:r>
      <w:r w:rsidRPr="007E292E">
        <w:t>all</w:t>
      </w:r>
      <w:r w:rsidRPr="007E292E">
        <w:rPr>
          <w:spacing w:val="-12"/>
        </w:rPr>
        <w:t xml:space="preserve"> </w:t>
      </w:r>
      <w:r w:rsidRPr="007E292E">
        <w:t>such</w:t>
      </w:r>
      <w:r w:rsidRPr="007E292E">
        <w:rPr>
          <w:spacing w:val="-15"/>
        </w:rPr>
        <w:t xml:space="preserve"> </w:t>
      </w:r>
      <w:r w:rsidRPr="007E292E">
        <w:rPr>
          <w:spacing w:val="-1"/>
        </w:rPr>
        <w:t>p</w:t>
      </w:r>
      <w:r w:rsidRPr="007E292E">
        <w:rPr>
          <w:spacing w:val="2"/>
        </w:rPr>
        <w:t>e</w:t>
      </w:r>
      <w:r w:rsidRPr="007E292E">
        <w:t>r</w:t>
      </w:r>
      <w:r w:rsidRPr="007E292E">
        <w:rPr>
          <w:spacing w:val="-3"/>
        </w:rPr>
        <w:t>s</w:t>
      </w:r>
      <w:r w:rsidRPr="007E292E">
        <w:rPr>
          <w:spacing w:val="1"/>
        </w:rPr>
        <w:t>o</w:t>
      </w:r>
      <w:r w:rsidRPr="007E292E">
        <w:rPr>
          <w:spacing w:val="-1"/>
        </w:rPr>
        <w:t>n</w:t>
      </w:r>
      <w:r w:rsidRPr="007E292E">
        <w:t>s</w:t>
      </w:r>
      <w:r w:rsidRPr="007E292E">
        <w:rPr>
          <w:spacing w:val="-11"/>
        </w:rPr>
        <w:t xml:space="preserve"> </w:t>
      </w:r>
      <w:r w:rsidRPr="007E292E">
        <w:t>a</w:t>
      </w:r>
      <w:r w:rsidRPr="007E292E">
        <w:rPr>
          <w:spacing w:val="-1"/>
        </w:rPr>
        <w:t>n</w:t>
      </w:r>
      <w:r w:rsidRPr="007E292E">
        <w:t>d</w:t>
      </w:r>
      <w:r w:rsidRPr="007E292E">
        <w:rPr>
          <w:spacing w:val="-12"/>
        </w:rPr>
        <w:t xml:space="preserve"> </w:t>
      </w:r>
      <w:r w:rsidRPr="007E292E">
        <w:rPr>
          <w:spacing w:val="-3"/>
        </w:rPr>
        <w:t>b</w:t>
      </w:r>
      <w:r w:rsidRPr="007E292E">
        <w:rPr>
          <w:spacing w:val="1"/>
        </w:rPr>
        <w:t>o</w:t>
      </w:r>
      <w:r w:rsidRPr="007E292E">
        <w:rPr>
          <w:spacing w:val="-1"/>
        </w:rPr>
        <w:t>d</w:t>
      </w:r>
      <w:r w:rsidRPr="007E292E">
        <w:t>ies are</w:t>
      </w:r>
      <w:r w:rsidRPr="007E292E">
        <w:rPr>
          <w:spacing w:val="1"/>
        </w:rPr>
        <w:t xml:space="preserve"> m</w:t>
      </w:r>
      <w:r w:rsidRPr="007E292E">
        <w:t>a</w:t>
      </w:r>
      <w:r w:rsidRPr="007E292E">
        <w:rPr>
          <w:spacing w:val="-1"/>
        </w:rPr>
        <w:t>d</w:t>
      </w:r>
      <w:r w:rsidRPr="007E292E">
        <w:t>e</w:t>
      </w:r>
      <w:r w:rsidRPr="007E292E">
        <w:rPr>
          <w:spacing w:val="4"/>
        </w:rPr>
        <w:t xml:space="preserve"> </w:t>
      </w:r>
      <w:r w:rsidRPr="007E292E">
        <w:rPr>
          <w:spacing w:val="-3"/>
        </w:rPr>
        <w:t>a</w:t>
      </w:r>
      <w:r w:rsidRPr="007E292E">
        <w:t>ware,</w:t>
      </w:r>
      <w:r w:rsidRPr="007E292E">
        <w:rPr>
          <w:spacing w:val="4"/>
        </w:rPr>
        <w:t xml:space="preserve"> </w:t>
      </w:r>
      <w:r w:rsidRPr="007E292E">
        <w:rPr>
          <w:spacing w:val="-1"/>
        </w:rPr>
        <w:t>p</w:t>
      </w:r>
      <w:r w:rsidRPr="007E292E">
        <w:t>r</w:t>
      </w:r>
      <w:r w:rsidRPr="007E292E">
        <w:rPr>
          <w:spacing w:val="-3"/>
        </w:rPr>
        <w:t>i</w:t>
      </w:r>
      <w:r w:rsidRPr="007E292E">
        <w:rPr>
          <w:spacing w:val="1"/>
        </w:rPr>
        <w:t>o</w:t>
      </w:r>
      <w:r w:rsidRPr="007E292E">
        <w:t>r</w:t>
      </w:r>
      <w:r w:rsidRPr="007E292E">
        <w:rPr>
          <w:spacing w:val="1"/>
        </w:rPr>
        <w:t xml:space="preserve"> </w:t>
      </w:r>
      <w:r w:rsidRPr="007E292E">
        <w:t>to</w:t>
      </w:r>
      <w:r w:rsidRPr="007E292E">
        <w:rPr>
          <w:spacing w:val="5"/>
        </w:rPr>
        <w:t xml:space="preserve"> </w:t>
      </w:r>
      <w:r w:rsidRPr="007E292E">
        <w:rPr>
          <w:spacing w:val="-3"/>
        </w:rPr>
        <w:t>d</w:t>
      </w:r>
      <w:r w:rsidRPr="007E292E">
        <w:t>iscl</w:t>
      </w:r>
      <w:r w:rsidRPr="007E292E">
        <w:rPr>
          <w:spacing w:val="1"/>
        </w:rPr>
        <w:t>o</w:t>
      </w:r>
      <w:r w:rsidRPr="007E292E">
        <w:t>su</w:t>
      </w:r>
      <w:r w:rsidRPr="007E292E">
        <w:rPr>
          <w:spacing w:val="-1"/>
        </w:rPr>
        <w:t>r</w:t>
      </w:r>
      <w:r w:rsidRPr="007E292E">
        <w:t>e,</w:t>
      </w:r>
      <w:r w:rsidRPr="007E292E">
        <w:rPr>
          <w:spacing w:val="1"/>
        </w:rPr>
        <w:t xml:space="preserve"> o</w:t>
      </w:r>
      <w:r w:rsidRPr="007E292E">
        <w:t>f the</w:t>
      </w:r>
      <w:r w:rsidRPr="007E292E">
        <w:rPr>
          <w:spacing w:val="1"/>
        </w:rPr>
        <w:t xml:space="preserve"> </w:t>
      </w:r>
      <w:r w:rsidRPr="007E292E">
        <w:t>c</w:t>
      </w:r>
      <w:r w:rsidRPr="007E292E">
        <w:rPr>
          <w:spacing w:val="1"/>
        </w:rPr>
        <w:t>o</w:t>
      </w:r>
      <w:r w:rsidRPr="007E292E">
        <w:rPr>
          <w:spacing w:val="-1"/>
        </w:rPr>
        <w:t>n</w:t>
      </w:r>
      <w:r w:rsidRPr="007E292E">
        <w:t>fi</w:t>
      </w:r>
      <w:r w:rsidRPr="007E292E">
        <w:rPr>
          <w:spacing w:val="-1"/>
        </w:rPr>
        <w:t>d</w:t>
      </w:r>
      <w:r w:rsidRPr="007E292E">
        <w:t>ent</w:t>
      </w:r>
      <w:r w:rsidRPr="007E292E">
        <w:rPr>
          <w:spacing w:val="-3"/>
        </w:rPr>
        <w:t>i</w:t>
      </w:r>
      <w:r w:rsidRPr="007E292E">
        <w:t>al</w:t>
      </w:r>
      <w:r w:rsidRPr="007E292E">
        <w:rPr>
          <w:spacing w:val="3"/>
        </w:rPr>
        <w:t xml:space="preserve"> </w:t>
      </w:r>
      <w:r w:rsidRPr="007E292E">
        <w:rPr>
          <w:spacing w:val="-1"/>
        </w:rPr>
        <w:t>n</w:t>
      </w:r>
      <w:r w:rsidRPr="007E292E">
        <w:t>atu</w:t>
      </w:r>
      <w:r w:rsidRPr="007E292E">
        <w:rPr>
          <w:spacing w:val="-1"/>
        </w:rPr>
        <w:t>r</w:t>
      </w:r>
      <w:r w:rsidRPr="007E292E">
        <w:t>e</w:t>
      </w:r>
      <w:r w:rsidRPr="007E292E">
        <w:rPr>
          <w:spacing w:val="1"/>
        </w:rPr>
        <w:t xml:space="preserve"> o</w:t>
      </w:r>
      <w:r w:rsidRPr="007E292E">
        <w:t>f</w:t>
      </w:r>
      <w:r w:rsidRPr="007E292E">
        <w:rPr>
          <w:spacing w:val="3"/>
        </w:rPr>
        <w:t xml:space="preserve"> </w:t>
      </w:r>
      <w:r w:rsidRPr="007E292E">
        <w:t>the</w:t>
      </w:r>
      <w:r w:rsidRPr="007E292E">
        <w:rPr>
          <w:spacing w:val="1"/>
        </w:rPr>
        <w:t xml:space="preserve"> </w:t>
      </w:r>
      <w:r w:rsidRPr="007E292E">
        <w:t>C</w:t>
      </w:r>
      <w:r w:rsidRPr="007E292E">
        <w:rPr>
          <w:spacing w:val="1"/>
        </w:rPr>
        <w:t>o</w:t>
      </w:r>
      <w:r w:rsidRPr="007E292E">
        <w:rPr>
          <w:spacing w:val="-1"/>
        </w:rPr>
        <w:t>n</w:t>
      </w:r>
      <w:r w:rsidRPr="007E292E">
        <w:t>fi</w:t>
      </w:r>
      <w:r w:rsidRPr="007E292E">
        <w:rPr>
          <w:spacing w:val="-1"/>
        </w:rPr>
        <w:t>d</w:t>
      </w:r>
      <w:r w:rsidRPr="007E292E">
        <w:t>e</w:t>
      </w:r>
      <w:r w:rsidRPr="007E292E">
        <w:rPr>
          <w:spacing w:val="-3"/>
        </w:rPr>
        <w:t>n</w:t>
      </w:r>
      <w:r w:rsidRPr="007E292E">
        <w:t>t</w:t>
      </w:r>
      <w:r w:rsidRPr="007E292E">
        <w:rPr>
          <w:spacing w:val="-2"/>
        </w:rPr>
        <w:t>i</w:t>
      </w:r>
      <w:r w:rsidRPr="007E292E">
        <w:t>al 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3"/>
        </w:rPr>
        <w:t xml:space="preserve"> </w:t>
      </w:r>
      <w:r w:rsidRPr="007E292E">
        <w:t>a</w:t>
      </w:r>
      <w:r w:rsidRPr="007E292E">
        <w:rPr>
          <w:spacing w:val="-1"/>
        </w:rPr>
        <w:t>n</w:t>
      </w:r>
      <w:r w:rsidRPr="007E292E">
        <w:t>d that</w:t>
      </w:r>
      <w:r w:rsidRPr="007E292E">
        <w:rPr>
          <w:spacing w:val="3"/>
        </w:rPr>
        <w:t xml:space="preserve"> </w:t>
      </w:r>
      <w:r w:rsidRPr="007E292E">
        <w:t>t</w:t>
      </w:r>
      <w:r w:rsidRPr="007E292E">
        <w:rPr>
          <w:spacing w:val="-3"/>
        </w:rPr>
        <w:t>h</w:t>
      </w:r>
      <w:r w:rsidRPr="007E292E">
        <w:t>ey</w:t>
      </w:r>
      <w:r w:rsidRPr="007E292E">
        <w:rPr>
          <w:spacing w:val="2"/>
        </w:rPr>
        <w:t xml:space="preserve"> </w:t>
      </w:r>
      <w:r w:rsidRPr="007E292E">
        <w:rPr>
          <w:spacing w:val="1"/>
        </w:rPr>
        <w:t>o</w:t>
      </w:r>
      <w:r w:rsidRPr="007E292E">
        <w:rPr>
          <w:spacing w:val="-2"/>
        </w:rPr>
        <w:t>w</w:t>
      </w:r>
      <w:r w:rsidRPr="007E292E">
        <w:t>e</w:t>
      </w:r>
      <w:r w:rsidRPr="007E292E">
        <w:rPr>
          <w:spacing w:val="4"/>
        </w:rPr>
        <w:t xml:space="preserve"> </w:t>
      </w:r>
      <w:r w:rsidRPr="007E292E">
        <w:t>a</w:t>
      </w:r>
      <w:r w:rsidRPr="007E292E">
        <w:rPr>
          <w:spacing w:val="3"/>
        </w:rPr>
        <w:t xml:space="preserve"> </w:t>
      </w:r>
      <w:r w:rsidRPr="007E292E">
        <w:rPr>
          <w:spacing w:val="-1"/>
        </w:rPr>
        <w:t>du</w:t>
      </w:r>
      <w:r w:rsidRPr="007E292E">
        <w:rPr>
          <w:spacing w:val="-2"/>
        </w:rPr>
        <w:t>t</w:t>
      </w:r>
      <w:r w:rsidRPr="007E292E">
        <w:t>y</w:t>
      </w:r>
      <w:r w:rsidRPr="007E292E">
        <w:rPr>
          <w:spacing w:val="2"/>
        </w:rPr>
        <w:t xml:space="preserve"> </w:t>
      </w:r>
      <w:r w:rsidRPr="007E292E">
        <w:rPr>
          <w:spacing w:val="1"/>
        </w:rPr>
        <w:t>o</w:t>
      </w:r>
      <w:r w:rsidRPr="007E292E">
        <w:t>f</w:t>
      </w:r>
      <w:r w:rsidRPr="007E292E">
        <w:rPr>
          <w:spacing w:val="3"/>
        </w:rPr>
        <w:t xml:space="preserve"> </w:t>
      </w:r>
      <w:r w:rsidRPr="007E292E">
        <w:rPr>
          <w:spacing w:val="-2"/>
        </w:rPr>
        <w:t>c</w:t>
      </w:r>
      <w:r w:rsidRPr="007E292E">
        <w:rPr>
          <w:spacing w:val="1"/>
        </w:rPr>
        <w:t>o</w:t>
      </w:r>
      <w:r w:rsidRPr="007E292E">
        <w:rPr>
          <w:spacing w:val="-1"/>
        </w:rPr>
        <w:t>n</w:t>
      </w:r>
      <w:r w:rsidRPr="007E292E">
        <w:t>fi</w:t>
      </w:r>
      <w:r w:rsidRPr="007E292E">
        <w:rPr>
          <w:spacing w:val="-1"/>
        </w:rPr>
        <w:t>d</w:t>
      </w:r>
      <w:r w:rsidRPr="007E292E">
        <w:t>ence</w:t>
      </w:r>
      <w:r w:rsidRPr="007E292E">
        <w:rPr>
          <w:spacing w:val="1"/>
        </w:rPr>
        <w:t xml:space="preserve"> </w:t>
      </w:r>
      <w:r w:rsidRPr="007E292E">
        <w:rPr>
          <w:spacing w:val="-2"/>
        </w:rPr>
        <w:t>t</w:t>
      </w:r>
      <w:r w:rsidRPr="007E292E">
        <w:t>o</w:t>
      </w:r>
      <w:r w:rsidRPr="007E292E">
        <w:rPr>
          <w:spacing w:val="5"/>
        </w:rPr>
        <w:t xml:space="preserve"> </w:t>
      </w:r>
      <w:r w:rsidRPr="007E292E">
        <w:t>the</w:t>
      </w:r>
      <w:r w:rsidRPr="007E292E">
        <w:rPr>
          <w:spacing w:val="1"/>
        </w:rPr>
        <w:t xml:space="preserve"> </w:t>
      </w:r>
      <w:r w:rsidRPr="007E292E">
        <w:t>C</w:t>
      </w:r>
      <w:r w:rsidRPr="007E292E">
        <w:rPr>
          <w:spacing w:val="1"/>
        </w:rPr>
        <w:t>o</w:t>
      </w:r>
      <w:r w:rsidRPr="007E292E">
        <w:rPr>
          <w:spacing w:val="-3"/>
        </w:rPr>
        <w:t>n</w:t>
      </w:r>
      <w:r w:rsidRPr="007E292E">
        <w:t>tracting</w:t>
      </w:r>
      <w:r w:rsidRPr="007E292E">
        <w:rPr>
          <w:spacing w:val="2"/>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rPr>
          <w:spacing w:val="1"/>
        </w:rPr>
        <w:t>y</w:t>
      </w:r>
      <w:r w:rsidRPr="007E292E">
        <w:t>; a</w:t>
      </w:r>
      <w:r w:rsidRPr="007E292E">
        <w:rPr>
          <w:spacing w:val="-1"/>
        </w:rPr>
        <w:t>n</w:t>
      </w:r>
      <w:r w:rsidRPr="007E292E">
        <w:t>d</w:t>
      </w:r>
      <w:r w:rsidRPr="007E292E">
        <w:rPr>
          <w:spacing w:val="2"/>
        </w:rPr>
        <w:t xml:space="preserve"> </w:t>
      </w:r>
      <w:r w:rsidRPr="007E292E">
        <w:t>sh</w:t>
      </w:r>
      <w:r w:rsidRPr="007E292E">
        <w:rPr>
          <w:spacing w:val="-1"/>
        </w:rPr>
        <w:t>a</w:t>
      </w:r>
      <w:r w:rsidRPr="007E292E">
        <w:t>ll</w:t>
      </w:r>
      <w:r w:rsidRPr="007E292E">
        <w:rPr>
          <w:spacing w:val="2"/>
        </w:rPr>
        <w:t xml:space="preserve"> </w:t>
      </w:r>
      <w:r w:rsidRPr="007E292E">
        <w:rPr>
          <w:spacing w:val="-1"/>
        </w:rPr>
        <w:t>u</w:t>
      </w:r>
      <w:r w:rsidRPr="007E292E">
        <w:t>se</w:t>
      </w:r>
      <w:r w:rsidRPr="007E292E">
        <w:rPr>
          <w:spacing w:val="3"/>
        </w:rPr>
        <w:t xml:space="preserve"> </w:t>
      </w:r>
      <w:r w:rsidRPr="007E292E">
        <w:t>all</w:t>
      </w:r>
      <w:r w:rsidRPr="007E292E">
        <w:rPr>
          <w:spacing w:val="2"/>
        </w:rPr>
        <w:t xml:space="preserve"> </w:t>
      </w:r>
      <w:r w:rsidRPr="007E292E">
        <w:t>reas</w:t>
      </w:r>
      <w:r w:rsidRPr="007E292E">
        <w:rPr>
          <w:spacing w:val="1"/>
        </w:rPr>
        <w:t>o</w:t>
      </w:r>
      <w:r w:rsidRPr="007E292E">
        <w:rPr>
          <w:spacing w:val="-1"/>
        </w:rPr>
        <w:t>n</w:t>
      </w:r>
      <w:r w:rsidRPr="007E292E">
        <w:t>a</w:t>
      </w:r>
      <w:r w:rsidRPr="007E292E">
        <w:rPr>
          <w:spacing w:val="-1"/>
        </w:rPr>
        <w:t>b</w:t>
      </w:r>
      <w:r w:rsidRPr="007E292E">
        <w:rPr>
          <w:spacing w:val="-3"/>
        </w:rPr>
        <w:t>l</w:t>
      </w:r>
      <w:r w:rsidRPr="007E292E">
        <w:t>e</w:t>
      </w:r>
      <w:r w:rsidRPr="007E292E">
        <w:rPr>
          <w:spacing w:val="3"/>
        </w:rPr>
        <w:t xml:space="preserve"> </w:t>
      </w:r>
      <w:r w:rsidRPr="007E292E">
        <w:t>en</w:t>
      </w:r>
      <w:r w:rsidRPr="007E292E">
        <w:rPr>
          <w:spacing w:val="-1"/>
        </w:rPr>
        <w:t>d</w:t>
      </w:r>
      <w:r w:rsidRPr="007E292E">
        <w:t>e</w:t>
      </w:r>
      <w:r w:rsidRPr="007E292E">
        <w:rPr>
          <w:spacing w:val="-2"/>
        </w:rPr>
        <w:t>a</w:t>
      </w:r>
      <w:r w:rsidRPr="007E292E">
        <w:rPr>
          <w:spacing w:val="1"/>
        </w:rPr>
        <w:t>vo</w:t>
      </w:r>
      <w:r w:rsidRPr="007E292E">
        <w:rPr>
          <w:spacing w:val="-1"/>
        </w:rPr>
        <w:t>u</w:t>
      </w:r>
      <w:r w:rsidRPr="007E292E">
        <w:t>rs to</w:t>
      </w:r>
      <w:r w:rsidRPr="007E292E">
        <w:rPr>
          <w:spacing w:val="2"/>
        </w:rPr>
        <w:t xml:space="preserve"> </w:t>
      </w:r>
      <w:r w:rsidRPr="007E292E">
        <w:t>ens</w:t>
      </w:r>
      <w:r w:rsidRPr="007E292E">
        <w:rPr>
          <w:spacing w:val="-1"/>
        </w:rPr>
        <w:t>u</w:t>
      </w:r>
      <w:r w:rsidRPr="007E292E">
        <w:t>re</w:t>
      </w:r>
      <w:r w:rsidRPr="007E292E">
        <w:rPr>
          <w:spacing w:val="3"/>
        </w:rPr>
        <w:t xml:space="preserve"> </w:t>
      </w:r>
      <w:r w:rsidRPr="007E292E">
        <w:t>t</w:t>
      </w:r>
      <w:r w:rsidRPr="007E292E">
        <w:rPr>
          <w:spacing w:val="-3"/>
        </w:rPr>
        <w:t>h</w:t>
      </w:r>
      <w:r w:rsidRPr="007E292E">
        <w:t>at</w:t>
      </w:r>
      <w:r w:rsidRPr="007E292E">
        <w:rPr>
          <w:spacing w:val="3"/>
        </w:rPr>
        <w:t xml:space="preserve"> </w:t>
      </w:r>
      <w:r w:rsidRPr="007E292E">
        <w:t>such</w:t>
      </w:r>
      <w:r w:rsidRPr="007E292E">
        <w:rPr>
          <w:spacing w:val="1"/>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s</w:t>
      </w:r>
      <w:r w:rsidRPr="007E292E">
        <w:rPr>
          <w:spacing w:val="2"/>
        </w:rPr>
        <w:t xml:space="preserve"> </w:t>
      </w:r>
      <w:r w:rsidRPr="007E292E">
        <w:t>a</w:t>
      </w:r>
      <w:r w:rsidRPr="007E292E">
        <w:rPr>
          <w:spacing w:val="-1"/>
        </w:rPr>
        <w:t>n</w:t>
      </w:r>
      <w:r w:rsidRPr="007E292E">
        <w:t>d</w:t>
      </w:r>
      <w:r w:rsidRPr="007E292E">
        <w:rPr>
          <w:spacing w:val="2"/>
        </w:rPr>
        <w:t xml:space="preserve"> </w:t>
      </w:r>
      <w:r w:rsidRPr="007E292E">
        <w:rPr>
          <w:spacing w:val="-1"/>
        </w:rPr>
        <w:t>b</w:t>
      </w:r>
      <w:r w:rsidRPr="007E292E">
        <w:rPr>
          <w:spacing w:val="6"/>
        </w:rPr>
        <w:t>o</w:t>
      </w:r>
      <w:r w:rsidRPr="007E292E">
        <w:rPr>
          <w:spacing w:val="-1"/>
        </w:rPr>
        <w:t>d</w:t>
      </w:r>
      <w:r w:rsidRPr="007E292E">
        <w:t>i</w:t>
      </w:r>
      <w:r w:rsidRPr="007E292E">
        <w:rPr>
          <w:spacing w:val="-2"/>
        </w:rPr>
        <w:t>e</w:t>
      </w:r>
      <w:r w:rsidRPr="007E292E">
        <w:t>s c</w:t>
      </w:r>
      <w:r w:rsidRPr="007E292E">
        <w:rPr>
          <w:spacing w:val="-1"/>
        </w:rPr>
        <w:t>o</w:t>
      </w:r>
      <w:r w:rsidRPr="007E292E">
        <w:rPr>
          <w:spacing w:val="1"/>
        </w:rPr>
        <w:t>m</w:t>
      </w:r>
      <w:r w:rsidRPr="007E292E">
        <w:rPr>
          <w:spacing w:val="-1"/>
        </w:rPr>
        <w:t>p</w:t>
      </w:r>
      <w:r w:rsidRPr="007E292E">
        <w:t>ly</w:t>
      </w:r>
      <w:r w:rsidRPr="007E292E">
        <w:rPr>
          <w:spacing w:val="-1"/>
        </w:rPr>
        <w:t xml:space="preserve"> </w:t>
      </w:r>
      <w:r w:rsidRPr="007E292E">
        <w:t xml:space="preserve">with </w:t>
      </w:r>
      <w:r w:rsidRPr="007E292E">
        <w:rPr>
          <w:spacing w:val="1"/>
        </w:rPr>
        <w:t>t</w:t>
      </w:r>
      <w:r w:rsidRPr="007E292E">
        <w:rPr>
          <w:spacing w:val="-3"/>
        </w:rPr>
        <w:t>h</w:t>
      </w:r>
      <w:r w:rsidRPr="007E292E">
        <w:t>e</w:t>
      </w:r>
      <w:r w:rsidRPr="007E292E">
        <w:rPr>
          <w:spacing w:val="1"/>
        </w:rPr>
        <w:t xml:space="preserve"> </w:t>
      </w:r>
      <w:r w:rsidRPr="007E292E">
        <w:rPr>
          <w:spacing w:val="-1"/>
        </w:rPr>
        <w:t>p</w:t>
      </w:r>
      <w:r w:rsidRPr="007E292E">
        <w:t>r</w:t>
      </w:r>
      <w:r w:rsidRPr="007E292E">
        <w:rPr>
          <w:spacing w:val="-1"/>
        </w:rPr>
        <w:t>o</w:t>
      </w:r>
      <w:r w:rsidRPr="007E292E">
        <w:rPr>
          <w:spacing w:val="1"/>
        </w:rPr>
        <w:t>v</w:t>
      </w:r>
      <w:r w:rsidRPr="007E292E">
        <w:t>is</w:t>
      </w:r>
      <w:r w:rsidRPr="007E292E">
        <w:rPr>
          <w:spacing w:val="-3"/>
        </w:rPr>
        <w:t>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f</w:t>
      </w:r>
      <w:r w:rsidRPr="007E292E">
        <w:rPr>
          <w:spacing w:val="-2"/>
        </w:rPr>
        <w:t xml:space="preserve"> </w:t>
      </w:r>
      <w:r w:rsidRPr="007E292E">
        <w:t>th</w:t>
      </w:r>
      <w:r w:rsidRPr="007E292E">
        <w:rPr>
          <w:spacing w:val="-1"/>
        </w:rPr>
        <w:t>i</w:t>
      </w:r>
      <w:r w:rsidRPr="007E292E">
        <w:t>s A</w:t>
      </w:r>
      <w:r w:rsidRPr="007E292E">
        <w:rPr>
          <w:spacing w:val="-1"/>
        </w:rPr>
        <w:t>g</w:t>
      </w:r>
      <w:r w:rsidRPr="007E292E">
        <w:t>re</w:t>
      </w:r>
      <w:r w:rsidRPr="007E292E">
        <w:rPr>
          <w:spacing w:val="-1"/>
        </w:rPr>
        <w:t>em</w:t>
      </w:r>
      <w:r w:rsidRPr="007E292E">
        <w:t>ent.</w:t>
      </w:r>
    </w:p>
    <w:p w14:paraId="754094D1" w14:textId="77777777" w:rsidR="00F033CD" w:rsidRPr="007E292E" w:rsidRDefault="0048683A">
      <w:pPr>
        <w:pStyle w:val="ListParagraph"/>
        <w:numPr>
          <w:ilvl w:val="0"/>
          <w:numId w:val="31"/>
        </w:numPr>
        <w:spacing w:before="120" w:after="120"/>
        <w:ind w:hanging="544"/>
        <w:contextualSpacing w:val="0"/>
      </w:pPr>
      <w:r w:rsidRPr="007E292E">
        <w:t>The</w:t>
      </w:r>
      <w:r w:rsidRPr="007E292E">
        <w:rPr>
          <w:spacing w:val="1"/>
        </w:rPr>
        <w:t xml:space="preserve"> o</w:t>
      </w:r>
      <w:r w:rsidRPr="007E292E">
        <w:rPr>
          <w:spacing w:val="-1"/>
        </w:rPr>
        <w:t>b</w:t>
      </w:r>
      <w:r w:rsidRPr="007E292E">
        <w:t>li</w:t>
      </w:r>
      <w:r w:rsidRPr="007E292E">
        <w:rPr>
          <w:spacing w:val="-1"/>
        </w:rPr>
        <w:t>g</w:t>
      </w:r>
      <w:r w:rsidRPr="007E292E">
        <w:t>at</w:t>
      </w:r>
      <w:r w:rsidRPr="007E292E">
        <w:rPr>
          <w:spacing w:val="-2"/>
        </w:rPr>
        <w:t>i</w:t>
      </w:r>
      <w:r w:rsidRPr="007E292E">
        <w:rPr>
          <w:spacing w:val="1"/>
        </w:rPr>
        <w:t>o</w:t>
      </w:r>
      <w:r w:rsidRPr="007E292E">
        <w:rPr>
          <w:spacing w:val="-1"/>
        </w:rPr>
        <w:t>n</w:t>
      </w:r>
      <w:r w:rsidRPr="007E292E">
        <w:t>s in</w:t>
      </w:r>
      <w:r w:rsidRPr="007E292E">
        <w:rPr>
          <w:spacing w:val="-2"/>
        </w:rPr>
        <w:t xml:space="preserve"> </w:t>
      </w:r>
      <w:r w:rsidRPr="007E292E">
        <w:t>th</w:t>
      </w:r>
      <w:r w:rsidRPr="007E292E">
        <w:rPr>
          <w:spacing w:val="-1"/>
        </w:rPr>
        <w:t>i</w:t>
      </w:r>
      <w:r w:rsidRPr="007E292E">
        <w:t>s A</w:t>
      </w:r>
      <w:r w:rsidRPr="007E292E">
        <w:rPr>
          <w:spacing w:val="-1"/>
        </w:rPr>
        <w:t>g</w:t>
      </w:r>
      <w:r w:rsidRPr="007E292E">
        <w:t>r</w:t>
      </w:r>
      <w:r w:rsidRPr="007E292E">
        <w:rPr>
          <w:spacing w:val="-2"/>
        </w:rPr>
        <w:t>e</w:t>
      </w:r>
      <w:r w:rsidRPr="007E292E">
        <w:t>e</w:t>
      </w:r>
      <w:r w:rsidRPr="007E292E">
        <w:rPr>
          <w:spacing w:val="-1"/>
        </w:rPr>
        <w:t>m</w:t>
      </w:r>
      <w:r w:rsidRPr="007E292E">
        <w:t xml:space="preserve">ent </w:t>
      </w:r>
      <w:r w:rsidRPr="007E292E">
        <w:rPr>
          <w:spacing w:val="1"/>
        </w:rPr>
        <w:t>w</w:t>
      </w:r>
      <w:r w:rsidRPr="007E292E">
        <w:t>ill</w:t>
      </w:r>
      <w:r w:rsidRPr="007E292E">
        <w:rPr>
          <w:spacing w:val="-3"/>
        </w:rPr>
        <w:t xml:space="preserve"> </w:t>
      </w:r>
      <w:r w:rsidRPr="007E292E">
        <w:t>n</w:t>
      </w:r>
      <w:r w:rsidRPr="007E292E">
        <w:rPr>
          <w:spacing w:val="1"/>
        </w:rPr>
        <w:t>o</w:t>
      </w:r>
      <w:r w:rsidRPr="007E292E">
        <w:t>t</w:t>
      </w:r>
      <w:r w:rsidRPr="007E292E">
        <w:rPr>
          <w:spacing w:val="-2"/>
        </w:rPr>
        <w:t xml:space="preserve"> </w:t>
      </w:r>
      <w:r w:rsidRPr="007E292E">
        <w:t>ap</w:t>
      </w:r>
      <w:r w:rsidRPr="007E292E">
        <w:rPr>
          <w:spacing w:val="-1"/>
        </w:rPr>
        <w:t>p</w:t>
      </w:r>
      <w:r w:rsidRPr="007E292E">
        <w:t>ly</w:t>
      </w:r>
      <w:r w:rsidRPr="007E292E">
        <w:rPr>
          <w:spacing w:val="1"/>
        </w:rPr>
        <w:t xml:space="preserve"> </w:t>
      </w:r>
      <w:r w:rsidRPr="007E292E">
        <w:rPr>
          <w:spacing w:val="-2"/>
        </w:rPr>
        <w:t>t</w:t>
      </w:r>
      <w:r w:rsidRPr="007E292E">
        <w:t>o</w:t>
      </w:r>
      <w:r w:rsidRPr="007E292E">
        <w:rPr>
          <w:spacing w:val="1"/>
        </w:rPr>
        <w:t xml:space="preserve"> </w:t>
      </w:r>
      <w:r w:rsidRPr="007E292E">
        <w:t>a</w:t>
      </w:r>
      <w:r w:rsidRPr="007E292E">
        <w:rPr>
          <w:spacing w:val="-3"/>
        </w:rPr>
        <w:t>n</w:t>
      </w:r>
      <w:r w:rsidRPr="007E292E">
        <w:t>y</w:t>
      </w:r>
      <w:r w:rsidRPr="007E292E">
        <w:rPr>
          <w:spacing w:val="-1"/>
        </w:rPr>
        <w:t xml:space="preserve"> </w:t>
      </w:r>
      <w:r w:rsidRPr="007E292E">
        <w:t>C</w:t>
      </w:r>
      <w:r w:rsidRPr="007E292E">
        <w:rPr>
          <w:spacing w:val="1"/>
        </w:rPr>
        <w:t>o</w:t>
      </w:r>
      <w:r w:rsidRPr="007E292E">
        <w:rPr>
          <w:spacing w:val="-1"/>
        </w:rPr>
        <w:t>n</w:t>
      </w:r>
      <w:r w:rsidRPr="007E292E">
        <w:t>fi</w:t>
      </w:r>
      <w:r w:rsidRPr="007E292E">
        <w:rPr>
          <w:spacing w:val="-1"/>
        </w:rPr>
        <w:t>d</w:t>
      </w:r>
      <w:r w:rsidRPr="007E292E">
        <w:t>ential</w:t>
      </w:r>
      <w:r w:rsidRPr="007E292E">
        <w:rPr>
          <w:spacing w:val="-3"/>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rPr>
          <w:spacing w:val="-1"/>
        </w:rPr>
        <w:t>n</w:t>
      </w:r>
      <w:r w:rsidRPr="007E292E">
        <w:t>:</w:t>
      </w:r>
    </w:p>
    <w:p w14:paraId="4095CFB7" w14:textId="77777777" w:rsidR="00F033CD" w:rsidRPr="007E292E" w:rsidRDefault="0048683A">
      <w:pPr>
        <w:pStyle w:val="ListParagraph"/>
        <w:numPr>
          <w:ilvl w:val="1"/>
          <w:numId w:val="31"/>
        </w:numPr>
        <w:spacing w:before="120" w:after="120"/>
        <w:ind w:left="1701" w:hanging="641"/>
        <w:contextualSpacing w:val="0"/>
      </w:pPr>
      <w:r w:rsidRPr="007E292E">
        <w:t>in</w:t>
      </w:r>
      <w:r w:rsidRPr="007E292E">
        <w:rPr>
          <w:spacing w:val="14"/>
        </w:rPr>
        <w:t xml:space="preserve"> </w:t>
      </w:r>
      <w:r w:rsidRPr="007E292E">
        <w:t>the</w:t>
      </w:r>
      <w:r w:rsidRPr="007E292E">
        <w:rPr>
          <w:spacing w:val="15"/>
        </w:rPr>
        <w:t xml:space="preserve"> </w:t>
      </w:r>
      <w:r w:rsidRPr="007E292E">
        <w:t>C</w:t>
      </w:r>
      <w:r w:rsidRPr="007E292E">
        <w:rPr>
          <w:spacing w:val="1"/>
        </w:rPr>
        <w:t>o</w:t>
      </w:r>
      <w:r w:rsidRPr="007E292E">
        <w:rPr>
          <w:spacing w:val="-1"/>
        </w:rPr>
        <w:t>n</w:t>
      </w:r>
      <w:r w:rsidRPr="007E292E">
        <w:t>tra</w:t>
      </w:r>
      <w:r w:rsidRPr="007E292E">
        <w:rPr>
          <w:spacing w:val="-2"/>
        </w:rPr>
        <w:t>c</w:t>
      </w:r>
      <w:r w:rsidRPr="007E292E">
        <w:t>t</w:t>
      </w:r>
      <w:r w:rsidRPr="007E292E">
        <w:rPr>
          <w:spacing w:val="2"/>
        </w:rPr>
        <w:t>o</w:t>
      </w:r>
      <w:r w:rsidRPr="007E292E">
        <w:rPr>
          <w:spacing w:val="-3"/>
        </w:rPr>
        <w:t>r</w:t>
      </w:r>
      <w:r w:rsidRPr="007E292E">
        <w:t>’s</w:t>
      </w:r>
      <w:r w:rsidRPr="007E292E">
        <w:rPr>
          <w:spacing w:val="15"/>
        </w:rPr>
        <w:t xml:space="preserve"> </w:t>
      </w:r>
      <w:r w:rsidRPr="007E292E">
        <w:rPr>
          <w:spacing w:val="-1"/>
        </w:rPr>
        <w:t>p</w:t>
      </w:r>
      <w:r w:rsidRPr="007E292E">
        <w:rPr>
          <w:spacing w:val="1"/>
        </w:rPr>
        <w:t>o</w:t>
      </w:r>
      <w:r w:rsidRPr="007E292E">
        <w:t>s</w:t>
      </w:r>
      <w:r w:rsidRPr="007E292E">
        <w:rPr>
          <w:spacing w:val="-2"/>
        </w:rPr>
        <w:t>s</w:t>
      </w:r>
      <w:r w:rsidRPr="007E292E">
        <w:t>es</w:t>
      </w:r>
      <w:r w:rsidRPr="007E292E">
        <w:rPr>
          <w:spacing w:val="-2"/>
        </w:rPr>
        <w:t>s</w:t>
      </w:r>
      <w:r w:rsidRPr="007E292E">
        <w:t>i</w:t>
      </w:r>
      <w:r w:rsidRPr="007E292E">
        <w:rPr>
          <w:spacing w:val="1"/>
        </w:rPr>
        <w:t>o</w:t>
      </w:r>
      <w:r w:rsidRPr="007E292E">
        <w:t>n</w:t>
      </w:r>
      <w:r w:rsidRPr="007E292E">
        <w:rPr>
          <w:spacing w:val="14"/>
        </w:rPr>
        <w:t xml:space="preserve"> </w:t>
      </w:r>
      <w:r w:rsidRPr="007E292E">
        <w:t>(</w:t>
      </w:r>
      <w:r w:rsidRPr="007E292E">
        <w:rPr>
          <w:spacing w:val="1"/>
        </w:rPr>
        <w:t>w</w:t>
      </w:r>
      <w:r w:rsidRPr="007E292E">
        <w:t>ith</w:t>
      </w:r>
      <w:r w:rsidRPr="007E292E">
        <w:rPr>
          <w:spacing w:val="14"/>
        </w:rPr>
        <w:t xml:space="preserve"> </w:t>
      </w:r>
      <w:r w:rsidRPr="007E292E">
        <w:t>f</w:t>
      </w:r>
      <w:r w:rsidRPr="007E292E">
        <w:rPr>
          <w:spacing w:val="-1"/>
        </w:rPr>
        <w:t>u</w:t>
      </w:r>
      <w:r w:rsidRPr="007E292E">
        <w:t>ll</w:t>
      </w:r>
      <w:r w:rsidRPr="007E292E">
        <w:rPr>
          <w:spacing w:val="14"/>
        </w:rPr>
        <w:t xml:space="preserve"> </w:t>
      </w:r>
      <w:r w:rsidRPr="007E292E">
        <w:t>ri</w:t>
      </w:r>
      <w:r w:rsidRPr="007E292E">
        <w:rPr>
          <w:spacing w:val="-2"/>
        </w:rPr>
        <w:t>g</w:t>
      </w:r>
      <w:r w:rsidRPr="007E292E">
        <w:rPr>
          <w:spacing w:val="-1"/>
        </w:rPr>
        <w:t>h</w:t>
      </w:r>
      <w:r w:rsidRPr="007E292E">
        <w:t>t</w:t>
      </w:r>
      <w:r w:rsidRPr="007E292E">
        <w:rPr>
          <w:spacing w:val="15"/>
        </w:rPr>
        <w:t xml:space="preserve"> </w:t>
      </w:r>
      <w:r w:rsidRPr="007E292E">
        <w:rPr>
          <w:spacing w:val="-2"/>
        </w:rPr>
        <w:t>t</w:t>
      </w:r>
      <w:r w:rsidRPr="007E292E">
        <w:t>o</w:t>
      </w:r>
      <w:r w:rsidRPr="007E292E">
        <w:rPr>
          <w:spacing w:val="16"/>
        </w:rPr>
        <w:t xml:space="preserve"> </w:t>
      </w:r>
      <w:r w:rsidRPr="007E292E">
        <w:rPr>
          <w:spacing w:val="-1"/>
        </w:rPr>
        <w:t>d</w:t>
      </w:r>
      <w:r w:rsidRPr="007E292E">
        <w:t>isc</w:t>
      </w:r>
      <w:r w:rsidRPr="007E292E">
        <w:rPr>
          <w:spacing w:val="-3"/>
        </w:rPr>
        <w:t>l</w:t>
      </w:r>
      <w:r w:rsidRPr="007E292E">
        <w:rPr>
          <w:spacing w:val="1"/>
        </w:rPr>
        <w:t>o</w:t>
      </w:r>
      <w:r w:rsidRPr="007E292E">
        <w:t>se)</w:t>
      </w:r>
      <w:r w:rsidRPr="007E292E">
        <w:rPr>
          <w:spacing w:val="15"/>
        </w:rPr>
        <w:t xml:space="preserve"> </w:t>
      </w:r>
      <w:r w:rsidRPr="007E292E">
        <w:rPr>
          <w:spacing w:val="-3"/>
        </w:rPr>
        <w:t>b</w:t>
      </w:r>
      <w:r w:rsidRPr="007E292E">
        <w:t>ef</w:t>
      </w:r>
      <w:r w:rsidRPr="007E292E">
        <w:rPr>
          <w:spacing w:val="1"/>
        </w:rPr>
        <w:t>o</w:t>
      </w:r>
      <w:r w:rsidRPr="007E292E">
        <w:rPr>
          <w:spacing w:val="-3"/>
        </w:rPr>
        <w:t>r</w:t>
      </w:r>
      <w:r w:rsidRPr="007E292E">
        <w:t>e</w:t>
      </w:r>
      <w:r w:rsidRPr="007E292E">
        <w:rPr>
          <w:spacing w:val="15"/>
        </w:rPr>
        <w:t xml:space="preserve"> </w:t>
      </w:r>
      <w:r w:rsidRPr="007E292E">
        <w:t>re</w:t>
      </w:r>
      <w:r w:rsidRPr="007E292E">
        <w:rPr>
          <w:spacing w:val="-2"/>
        </w:rPr>
        <w:t>c</w:t>
      </w:r>
      <w:r w:rsidRPr="007E292E">
        <w:t>ei</w:t>
      </w:r>
      <w:r w:rsidRPr="007E292E">
        <w:rPr>
          <w:spacing w:val="1"/>
        </w:rPr>
        <w:t>v</w:t>
      </w:r>
      <w:r w:rsidRPr="007E292E">
        <w:t>i</w:t>
      </w:r>
      <w:r w:rsidRPr="007E292E">
        <w:rPr>
          <w:spacing w:val="-1"/>
        </w:rPr>
        <w:t>n</w:t>
      </w:r>
      <w:r w:rsidRPr="007E292E">
        <w:t>g</w:t>
      </w:r>
      <w:r w:rsidRPr="007E292E">
        <w:rPr>
          <w:spacing w:val="14"/>
        </w:rPr>
        <w:t xml:space="preserve"> </w:t>
      </w:r>
      <w:r w:rsidRPr="007E292E">
        <w:t>it</w:t>
      </w:r>
      <w:r w:rsidRPr="007E292E">
        <w:rPr>
          <w:spacing w:val="15"/>
        </w:rPr>
        <w:t xml:space="preserve"> </w:t>
      </w:r>
      <w:r w:rsidRPr="007E292E">
        <w:t>f</w:t>
      </w:r>
      <w:r w:rsidRPr="007E292E">
        <w:rPr>
          <w:spacing w:val="-3"/>
        </w:rPr>
        <w:t>r</w:t>
      </w:r>
      <w:r w:rsidRPr="007E292E">
        <w:rPr>
          <w:spacing w:val="-1"/>
        </w:rPr>
        <w:t>o</w:t>
      </w:r>
      <w:r w:rsidRPr="007E292E">
        <w:t>m</w:t>
      </w:r>
      <w:r w:rsidR="00F033CD" w:rsidRPr="007E292E">
        <w:t xml:space="preserve"> </w:t>
      </w:r>
      <w:r w:rsidRPr="007E292E">
        <w:t xml:space="preserve">the </w:t>
      </w:r>
      <w:r w:rsidRPr="007E292E">
        <w:rPr>
          <w:spacing w:val="-2"/>
        </w:rPr>
        <w:t>C</w:t>
      </w:r>
      <w:r w:rsidRPr="007E292E">
        <w:rPr>
          <w:spacing w:val="1"/>
        </w:rPr>
        <w:t>o</w:t>
      </w:r>
      <w:r w:rsidRPr="007E292E">
        <w:rPr>
          <w:spacing w:val="-1"/>
        </w:rPr>
        <w:t>n</w:t>
      </w:r>
      <w:r w:rsidRPr="007E292E">
        <w:t>tracting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rPr>
          <w:spacing w:val="1"/>
        </w:rPr>
        <w:t>y</w:t>
      </w:r>
      <w:r w:rsidRPr="007E292E">
        <w:t>;</w:t>
      </w:r>
      <w:r w:rsidRPr="007E292E">
        <w:rPr>
          <w:spacing w:val="-1"/>
        </w:rPr>
        <w:t xml:space="preserve"> </w:t>
      </w:r>
      <w:r w:rsidRPr="007E292E">
        <w:rPr>
          <w:spacing w:val="1"/>
        </w:rPr>
        <w:t>o</w:t>
      </w:r>
      <w:r w:rsidRPr="007E292E">
        <w:t>r</w:t>
      </w:r>
    </w:p>
    <w:p w14:paraId="2389BEBA" w14:textId="77777777" w:rsidR="00F033CD" w:rsidRPr="007E292E" w:rsidRDefault="00F033CD">
      <w:pPr>
        <w:pStyle w:val="ListParagraph"/>
        <w:numPr>
          <w:ilvl w:val="1"/>
          <w:numId w:val="31"/>
        </w:numPr>
        <w:spacing w:before="120" w:after="120"/>
        <w:ind w:left="1701" w:hanging="641"/>
        <w:contextualSpacing w:val="0"/>
      </w:pPr>
      <w:r w:rsidRPr="007E292E">
        <w:t>which</w:t>
      </w:r>
      <w:r w:rsidRPr="007E292E">
        <w:rPr>
          <w:spacing w:val="-1"/>
        </w:rPr>
        <w:t xml:space="preserve"> </w:t>
      </w:r>
      <w:r w:rsidRPr="007E292E">
        <w:t>is</w:t>
      </w:r>
      <w:r w:rsidRPr="007E292E">
        <w:rPr>
          <w:spacing w:val="-1"/>
        </w:rPr>
        <w:t xml:space="preserve"> </w:t>
      </w:r>
      <w:r w:rsidRPr="007E292E">
        <w:rPr>
          <w:spacing w:val="1"/>
        </w:rPr>
        <w:t>o</w:t>
      </w:r>
      <w:r w:rsidRPr="007E292E">
        <w:t>r be</w:t>
      </w:r>
      <w:r w:rsidRPr="007E292E">
        <w:rPr>
          <w:spacing w:val="-2"/>
        </w:rPr>
        <w:t>c</w:t>
      </w:r>
      <w:r w:rsidRPr="007E292E">
        <w:rPr>
          <w:spacing w:val="-1"/>
        </w:rPr>
        <w:t>o</w:t>
      </w:r>
      <w:r w:rsidRPr="007E292E">
        <w:rPr>
          <w:spacing w:val="1"/>
        </w:rPr>
        <w:t>m</w:t>
      </w:r>
      <w:r w:rsidRPr="007E292E">
        <w:t>es</w:t>
      </w:r>
      <w:r w:rsidRPr="007E292E">
        <w:rPr>
          <w:spacing w:val="-2"/>
        </w:rPr>
        <w:t xml:space="preserve"> </w:t>
      </w:r>
      <w:r w:rsidRPr="007E292E">
        <w:t>p</w:t>
      </w:r>
      <w:r w:rsidRPr="007E292E">
        <w:rPr>
          <w:spacing w:val="-1"/>
        </w:rPr>
        <w:t>ub</w:t>
      </w:r>
      <w:r w:rsidRPr="007E292E">
        <w:t>lic</w:t>
      </w:r>
      <w:r w:rsidRPr="007E292E">
        <w:rPr>
          <w:spacing w:val="-2"/>
        </w:rPr>
        <w:t xml:space="preserve"> </w:t>
      </w:r>
      <w:r w:rsidRPr="007E292E">
        <w:t>kn</w:t>
      </w:r>
      <w:r w:rsidRPr="007E292E">
        <w:rPr>
          <w:spacing w:val="1"/>
        </w:rPr>
        <w:t>o</w:t>
      </w:r>
      <w:r w:rsidRPr="007E292E">
        <w:t>w</w:t>
      </w:r>
      <w:r w:rsidRPr="007E292E">
        <w:rPr>
          <w:spacing w:val="-2"/>
        </w:rPr>
        <w:t>l</w:t>
      </w:r>
      <w:r w:rsidRPr="007E292E">
        <w:t>ed</w:t>
      </w:r>
      <w:r w:rsidRPr="007E292E">
        <w:rPr>
          <w:spacing w:val="-1"/>
        </w:rPr>
        <w:t>g</w:t>
      </w:r>
      <w:r w:rsidRPr="007E292E">
        <w:t>e</w:t>
      </w:r>
      <w:r w:rsidRPr="007E292E">
        <w:rPr>
          <w:spacing w:val="-1"/>
        </w:rPr>
        <w:t xml:space="preserve"> </w:t>
      </w:r>
      <w:r w:rsidRPr="007E292E">
        <w:rPr>
          <w:spacing w:val="1"/>
        </w:rPr>
        <w:t>o</w:t>
      </w:r>
      <w:r w:rsidRPr="007E292E">
        <w:t>ther</w:t>
      </w:r>
      <w:r w:rsidRPr="007E292E">
        <w:rPr>
          <w:spacing w:val="-2"/>
        </w:rPr>
        <w:t xml:space="preserve"> </w:t>
      </w:r>
      <w:r w:rsidRPr="007E292E">
        <w:t>than</w:t>
      </w:r>
      <w:r w:rsidRPr="007E292E">
        <w:rPr>
          <w:spacing w:val="-1"/>
        </w:rPr>
        <w:t xml:space="preserve"> </w:t>
      </w:r>
      <w:r w:rsidRPr="007E292E">
        <w:t>by</w:t>
      </w:r>
      <w:r w:rsidRPr="007E292E">
        <w:rPr>
          <w:spacing w:val="1"/>
        </w:rPr>
        <w:t xml:space="preserve"> </w:t>
      </w:r>
      <w:r w:rsidRPr="007E292E">
        <w:rPr>
          <w:spacing w:val="-3"/>
        </w:rPr>
        <w:t>b</w:t>
      </w:r>
      <w:r w:rsidRPr="007E292E">
        <w:t>reach</w:t>
      </w:r>
      <w:r w:rsidRPr="007E292E">
        <w:rPr>
          <w:spacing w:val="-2"/>
        </w:rPr>
        <w:t xml:space="preserve"> </w:t>
      </w:r>
      <w:r w:rsidRPr="007E292E">
        <w:rPr>
          <w:spacing w:val="1"/>
        </w:rPr>
        <w:t>o</w:t>
      </w:r>
      <w:r w:rsidRPr="007E292E">
        <w:t xml:space="preserve">f </w:t>
      </w:r>
      <w:r w:rsidRPr="007E292E">
        <w:rPr>
          <w:spacing w:val="1"/>
        </w:rPr>
        <w:t>t</w:t>
      </w:r>
      <w:r w:rsidRPr="007E292E">
        <w:rPr>
          <w:spacing w:val="-1"/>
        </w:rPr>
        <w:t>h</w:t>
      </w:r>
      <w:r w:rsidRPr="007E292E">
        <w:t>is</w:t>
      </w:r>
      <w:r w:rsidRPr="007E292E">
        <w:rPr>
          <w:spacing w:val="-2"/>
        </w:rPr>
        <w:t xml:space="preserve"> </w:t>
      </w:r>
      <w:r w:rsidRPr="007E292E">
        <w:t>cla</w:t>
      </w:r>
      <w:r w:rsidRPr="007E292E">
        <w:rPr>
          <w:spacing w:val="-1"/>
        </w:rPr>
        <w:t>u</w:t>
      </w:r>
      <w:r w:rsidRPr="007E292E">
        <w:t>se;</w:t>
      </w:r>
      <w:r w:rsidRPr="007E292E">
        <w:rPr>
          <w:spacing w:val="-1"/>
        </w:rPr>
        <w:t xml:space="preserve"> </w:t>
      </w:r>
      <w:r w:rsidRPr="007E292E">
        <w:rPr>
          <w:spacing w:val="1"/>
        </w:rPr>
        <w:t>o</w:t>
      </w:r>
      <w:r w:rsidRPr="007E292E">
        <w:t>r</w:t>
      </w:r>
    </w:p>
    <w:p w14:paraId="6D3535FF" w14:textId="77777777" w:rsidR="00F033CD" w:rsidRPr="007E292E" w:rsidRDefault="00F033CD">
      <w:pPr>
        <w:pStyle w:val="ListParagraph"/>
        <w:numPr>
          <w:ilvl w:val="1"/>
          <w:numId w:val="31"/>
        </w:numPr>
        <w:spacing w:before="120" w:after="120"/>
        <w:ind w:left="1701" w:hanging="641"/>
        <w:contextualSpacing w:val="0"/>
      </w:pPr>
      <w:r w:rsidRPr="007E292E">
        <w:t>is</w:t>
      </w:r>
      <w:r w:rsidRPr="007E292E">
        <w:rPr>
          <w:spacing w:val="44"/>
        </w:rPr>
        <w:t xml:space="preserve"> </w:t>
      </w:r>
      <w:r w:rsidRPr="007E292E">
        <w:t>i</w:t>
      </w:r>
      <w:r w:rsidRPr="007E292E">
        <w:rPr>
          <w:spacing w:val="-1"/>
        </w:rPr>
        <w:t>nd</w:t>
      </w:r>
      <w:r w:rsidRPr="007E292E">
        <w:t>epen</w:t>
      </w:r>
      <w:r w:rsidRPr="007E292E">
        <w:rPr>
          <w:spacing w:val="-1"/>
        </w:rPr>
        <w:t>d</w:t>
      </w:r>
      <w:r w:rsidRPr="007E292E">
        <w:t>ent</w:t>
      </w:r>
      <w:r w:rsidRPr="007E292E">
        <w:rPr>
          <w:spacing w:val="-3"/>
        </w:rPr>
        <w:t>l</w:t>
      </w:r>
      <w:r w:rsidRPr="007E292E">
        <w:t>y</w:t>
      </w:r>
      <w:r w:rsidRPr="007E292E">
        <w:rPr>
          <w:spacing w:val="45"/>
        </w:rPr>
        <w:t xml:space="preserve"> </w:t>
      </w:r>
      <w:r w:rsidRPr="007E292E">
        <w:rPr>
          <w:spacing w:val="-1"/>
        </w:rPr>
        <w:t>d</w:t>
      </w:r>
      <w:r w:rsidRPr="007E292E">
        <w:rPr>
          <w:spacing w:val="-2"/>
        </w:rPr>
        <w:t>e</w:t>
      </w:r>
      <w:r w:rsidRPr="007E292E">
        <w:rPr>
          <w:spacing w:val="1"/>
        </w:rPr>
        <w:t>v</w:t>
      </w:r>
      <w:r w:rsidRPr="007E292E">
        <w:t>e</w:t>
      </w:r>
      <w:r w:rsidRPr="007E292E">
        <w:rPr>
          <w:spacing w:val="-2"/>
        </w:rPr>
        <w:t>l</w:t>
      </w:r>
      <w:r w:rsidRPr="007E292E">
        <w:rPr>
          <w:spacing w:val="1"/>
        </w:rPr>
        <w:t>o</w:t>
      </w:r>
      <w:r w:rsidRPr="007E292E">
        <w:rPr>
          <w:spacing w:val="-1"/>
        </w:rPr>
        <w:t>p</w:t>
      </w:r>
      <w:r w:rsidRPr="007E292E">
        <w:rPr>
          <w:spacing w:val="-2"/>
        </w:rPr>
        <w:t>e</w:t>
      </w:r>
      <w:r w:rsidRPr="007E292E">
        <w:t>d</w:t>
      </w:r>
      <w:r w:rsidRPr="007E292E">
        <w:rPr>
          <w:spacing w:val="43"/>
        </w:rPr>
        <w:t xml:space="preserve"> </w:t>
      </w:r>
      <w:r w:rsidRPr="007E292E">
        <w:rPr>
          <w:spacing w:val="-1"/>
        </w:rPr>
        <w:t>b</w:t>
      </w:r>
      <w:r w:rsidRPr="007E292E">
        <w:t>y</w:t>
      </w:r>
      <w:r w:rsidRPr="007E292E">
        <w:rPr>
          <w:spacing w:val="42"/>
        </w:rPr>
        <w:t xml:space="preserve"> </w:t>
      </w:r>
      <w:r w:rsidRPr="007E292E">
        <w:t>the</w:t>
      </w:r>
      <w:r w:rsidRPr="007E292E">
        <w:rPr>
          <w:spacing w:val="44"/>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w:t>
      </w:r>
      <w:r w:rsidRPr="007E292E">
        <w:rPr>
          <w:spacing w:val="-2"/>
        </w:rPr>
        <w:t>t</w:t>
      </w:r>
      <w:r w:rsidRPr="007E292E">
        <w:rPr>
          <w:spacing w:val="1"/>
        </w:rPr>
        <w:t>o</w:t>
      </w:r>
      <w:r w:rsidRPr="007E292E">
        <w:t>r</w:t>
      </w:r>
      <w:r w:rsidRPr="007E292E">
        <w:rPr>
          <w:spacing w:val="41"/>
        </w:rPr>
        <w:t xml:space="preserve"> </w:t>
      </w:r>
      <w:r w:rsidRPr="007E292E">
        <w:t>wit</w:t>
      </w:r>
      <w:r w:rsidRPr="007E292E">
        <w:rPr>
          <w:spacing w:val="-3"/>
        </w:rPr>
        <w:t>h</w:t>
      </w:r>
      <w:r w:rsidRPr="007E292E">
        <w:rPr>
          <w:spacing w:val="1"/>
        </w:rPr>
        <w:t>o</w:t>
      </w:r>
      <w:r w:rsidRPr="007E292E">
        <w:rPr>
          <w:spacing w:val="-1"/>
        </w:rPr>
        <w:t>u</w:t>
      </w:r>
      <w:r w:rsidRPr="007E292E">
        <w:t>t</w:t>
      </w:r>
      <w:r w:rsidRPr="007E292E">
        <w:rPr>
          <w:spacing w:val="44"/>
        </w:rPr>
        <w:t xml:space="preserve"> </w:t>
      </w:r>
      <w:r w:rsidRPr="007E292E">
        <w:rPr>
          <w:spacing w:val="-3"/>
        </w:rPr>
        <w:t>a</w:t>
      </w:r>
      <w:r w:rsidRPr="007E292E">
        <w:t>cc</w:t>
      </w:r>
      <w:r w:rsidRPr="007E292E">
        <w:rPr>
          <w:spacing w:val="1"/>
        </w:rPr>
        <w:t>e</w:t>
      </w:r>
      <w:r w:rsidRPr="007E292E">
        <w:rPr>
          <w:spacing w:val="-2"/>
        </w:rPr>
        <w:t>s</w:t>
      </w:r>
      <w:r w:rsidRPr="007E292E">
        <w:t>s</w:t>
      </w:r>
      <w:r w:rsidRPr="007E292E">
        <w:rPr>
          <w:spacing w:val="44"/>
        </w:rPr>
        <w:t xml:space="preserve"> </w:t>
      </w:r>
      <w:r w:rsidRPr="007E292E">
        <w:rPr>
          <w:spacing w:val="-2"/>
        </w:rPr>
        <w:t>t</w:t>
      </w:r>
      <w:r w:rsidRPr="007E292E">
        <w:t>o</w:t>
      </w:r>
      <w:r w:rsidRPr="007E292E">
        <w:rPr>
          <w:spacing w:val="43"/>
        </w:rPr>
        <w:t xml:space="preserve"> </w:t>
      </w:r>
      <w:r w:rsidRPr="007E292E">
        <w:rPr>
          <w:spacing w:val="1"/>
        </w:rPr>
        <w:t>o</w:t>
      </w:r>
      <w:r w:rsidRPr="007E292E">
        <w:t>r</w:t>
      </w:r>
      <w:r w:rsidRPr="007E292E">
        <w:rPr>
          <w:spacing w:val="41"/>
        </w:rPr>
        <w:t xml:space="preserve"> </w:t>
      </w:r>
      <w:r w:rsidRPr="007E292E">
        <w:rPr>
          <w:spacing w:val="-1"/>
        </w:rPr>
        <w:t>u</w:t>
      </w:r>
      <w:r w:rsidRPr="007E292E">
        <w:t>se</w:t>
      </w:r>
      <w:r w:rsidRPr="007E292E">
        <w:rPr>
          <w:spacing w:val="42"/>
        </w:rPr>
        <w:t xml:space="preserve"> </w:t>
      </w:r>
      <w:r w:rsidRPr="007E292E">
        <w:rPr>
          <w:spacing w:val="1"/>
        </w:rPr>
        <w:t>o</w:t>
      </w:r>
      <w:r w:rsidRPr="007E292E">
        <w:t>f</w:t>
      </w:r>
      <w:r w:rsidRPr="007E292E">
        <w:rPr>
          <w:spacing w:val="41"/>
        </w:rPr>
        <w:t xml:space="preserve"> </w:t>
      </w:r>
      <w:r w:rsidRPr="007E292E">
        <w:rPr>
          <w:spacing w:val="-2"/>
        </w:rPr>
        <w:t>t</w:t>
      </w:r>
      <w:r w:rsidRPr="007E292E">
        <w:rPr>
          <w:spacing w:val="-1"/>
        </w:rPr>
        <w:t>h</w:t>
      </w:r>
      <w:r w:rsidRPr="007E292E">
        <w:t>e C</w:t>
      </w:r>
      <w:r w:rsidRPr="007E292E">
        <w:rPr>
          <w:spacing w:val="1"/>
        </w:rPr>
        <w:t>o</w:t>
      </w:r>
      <w:r w:rsidRPr="007E292E">
        <w:rPr>
          <w:spacing w:val="-1"/>
        </w:rPr>
        <w:t>n</w:t>
      </w:r>
      <w:r w:rsidRPr="007E292E">
        <w:t>fi</w:t>
      </w:r>
      <w:r w:rsidRPr="007E292E">
        <w:rPr>
          <w:spacing w:val="-1"/>
        </w:rPr>
        <w:t>d</w:t>
      </w:r>
      <w:r w:rsidRPr="007E292E">
        <w:t>ential I</w:t>
      </w:r>
      <w:r w:rsidRPr="007E292E">
        <w:rPr>
          <w:spacing w:val="-1"/>
        </w:rPr>
        <w:t>n</w:t>
      </w:r>
      <w:r w:rsidRPr="007E292E">
        <w:rPr>
          <w:spacing w:val="-3"/>
        </w:rPr>
        <w:t>f</w:t>
      </w:r>
      <w:r w:rsidRPr="007E292E">
        <w:rPr>
          <w:spacing w:val="1"/>
        </w:rPr>
        <w:t>o</w:t>
      </w:r>
      <w:r w:rsidRPr="007E292E">
        <w:t>r</w:t>
      </w:r>
      <w:r w:rsidRPr="007E292E">
        <w:rPr>
          <w:spacing w:val="-1"/>
        </w:rPr>
        <w:t>m</w:t>
      </w:r>
      <w:r w:rsidRPr="007E292E">
        <w:t>ati</w:t>
      </w:r>
      <w:r w:rsidRPr="007E292E">
        <w:rPr>
          <w:spacing w:val="1"/>
        </w:rPr>
        <w:t>o</w:t>
      </w:r>
      <w:r w:rsidRPr="007E292E">
        <w:rPr>
          <w:spacing w:val="-3"/>
        </w:rPr>
        <w:t>n</w:t>
      </w:r>
      <w:r w:rsidRPr="007E292E">
        <w:t>;</w:t>
      </w:r>
      <w:r w:rsidRPr="007E292E">
        <w:rPr>
          <w:spacing w:val="-1"/>
        </w:rPr>
        <w:t xml:space="preserve"> o</w:t>
      </w:r>
      <w:r w:rsidRPr="007E292E">
        <w:t>r</w:t>
      </w:r>
    </w:p>
    <w:p w14:paraId="05528BEA" w14:textId="2B296D7D" w:rsidR="00F033CD" w:rsidRPr="007E292E" w:rsidRDefault="00F033CD">
      <w:pPr>
        <w:pStyle w:val="ListParagraph"/>
        <w:numPr>
          <w:ilvl w:val="1"/>
          <w:numId w:val="31"/>
        </w:numPr>
        <w:spacing w:before="120" w:after="120"/>
        <w:ind w:left="1701" w:hanging="641"/>
        <w:contextualSpacing w:val="0"/>
      </w:pPr>
      <w:r w:rsidRPr="007E292E">
        <w:t>is lawf</w:t>
      </w:r>
      <w:r w:rsidRPr="007E292E">
        <w:rPr>
          <w:spacing w:val="-1"/>
        </w:rPr>
        <w:t>u</w:t>
      </w:r>
      <w:r w:rsidRPr="007E292E">
        <w:t>lly</w:t>
      </w:r>
      <w:r w:rsidRPr="007E292E">
        <w:rPr>
          <w:spacing w:val="-1"/>
        </w:rPr>
        <w:t xml:space="preserve"> </w:t>
      </w:r>
      <w:r w:rsidRPr="007E292E">
        <w:t>re</w:t>
      </w:r>
      <w:r w:rsidRPr="007E292E">
        <w:rPr>
          <w:spacing w:val="-2"/>
        </w:rPr>
        <w:t>c</w:t>
      </w:r>
      <w:r w:rsidRPr="007E292E">
        <w:t>ei</w:t>
      </w:r>
      <w:r w:rsidRPr="007E292E">
        <w:rPr>
          <w:spacing w:val="1"/>
        </w:rPr>
        <w:t>v</w:t>
      </w:r>
      <w:r w:rsidRPr="007E292E">
        <w:t>ed</w:t>
      </w:r>
      <w:r w:rsidRPr="007E292E">
        <w:rPr>
          <w:spacing w:val="-2"/>
        </w:rPr>
        <w:t xml:space="preserve"> </w:t>
      </w:r>
      <w:r w:rsidRPr="007E292E">
        <w:t>fr</w:t>
      </w:r>
      <w:r w:rsidRPr="007E292E">
        <w:rPr>
          <w:spacing w:val="-1"/>
        </w:rPr>
        <w:t>o</w:t>
      </w:r>
      <w:r w:rsidRPr="007E292E">
        <w:t>m</w:t>
      </w:r>
      <w:r w:rsidRPr="007E292E">
        <w:rPr>
          <w:spacing w:val="1"/>
        </w:rPr>
        <w:t xml:space="preserve"> </w:t>
      </w:r>
      <w:r w:rsidRPr="007E292E">
        <w:t>a</w:t>
      </w:r>
      <w:r w:rsidRPr="007E292E">
        <w:rPr>
          <w:spacing w:val="-4"/>
        </w:rPr>
        <w:t xml:space="preserve"> </w:t>
      </w:r>
      <w:r w:rsidRPr="007E292E">
        <w:t>th</w:t>
      </w:r>
      <w:r w:rsidRPr="007E292E">
        <w:rPr>
          <w:spacing w:val="-1"/>
        </w:rPr>
        <w:t>i</w:t>
      </w:r>
      <w:r w:rsidRPr="007E292E">
        <w:t>rd</w:t>
      </w:r>
      <w:r w:rsidRPr="007E292E">
        <w:rPr>
          <w:spacing w:val="-1"/>
        </w:rPr>
        <w:t xml:space="preserve"> </w:t>
      </w:r>
      <w:r w:rsidRPr="007E292E">
        <w:t>party</w:t>
      </w:r>
      <w:r w:rsidRPr="007E292E">
        <w:rPr>
          <w:spacing w:val="1"/>
        </w:rPr>
        <w:t xml:space="preserve"> </w:t>
      </w:r>
      <w:r w:rsidRPr="007E292E">
        <w:rPr>
          <w:spacing w:val="-2"/>
        </w:rPr>
        <w:t>(</w:t>
      </w:r>
      <w:r w:rsidRPr="007E292E">
        <w:t>with fu</w:t>
      </w:r>
      <w:r w:rsidRPr="007E292E">
        <w:rPr>
          <w:spacing w:val="-1"/>
        </w:rPr>
        <w:t>l</w:t>
      </w:r>
      <w:r w:rsidRPr="007E292E">
        <w:t>l ri</w:t>
      </w:r>
      <w:r w:rsidRPr="007E292E">
        <w:rPr>
          <w:spacing w:val="-1"/>
        </w:rPr>
        <w:t>gh</w:t>
      </w:r>
      <w:r w:rsidRPr="007E292E">
        <w:t xml:space="preserve">t </w:t>
      </w:r>
      <w:r w:rsidRPr="007E292E">
        <w:rPr>
          <w:spacing w:val="-2"/>
        </w:rPr>
        <w:t>t</w:t>
      </w:r>
      <w:r w:rsidRPr="007E292E">
        <w:t>o</w:t>
      </w:r>
      <w:r w:rsidRPr="007E292E">
        <w:rPr>
          <w:spacing w:val="1"/>
        </w:rPr>
        <w:t xml:space="preserve"> </w:t>
      </w:r>
      <w:r w:rsidRPr="007E292E">
        <w:t>disc</w:t>
      </w:r>
      <w:r w:rsidRPr="007E292E">
        <w:rPr>
          <w:spacing w:val="-3"/>
        </w:rPr>
        <w:t>l</w:t>
      </w:r>
      <w:r w:rsidRPr="007E292E">
        <w:rPr>
          <w:spacing w:val="1"/>
        </w:rPr>
        <w:t>o</w:t>
      </w:r>
      <w:r w:rsidRPr="007E292E">
        <w:t>se</w:t>
      </w:r>
      <w:r w:rsidRPr="007E292E">
        <w:rPr>
          <w:spacing w:val="1"/>
        </w:rPr>
        <w:t>)</w:t>
      </w:r>
      <w:r w:rsidRPr="007E292E">
        <w:t>.</w:t>
      </w:r>
    </w:p>
    <w:p w14:paraId="040C25EC" w14:textId="77777777" w:rsidR="00F033CD" w:rsidRPr="007E292E" w:rsidRDefault="00F033CD">
      <w:pPr>
        <w:pStyle w:val="ListParagraph"/>
        <w:numPr>
          <w:ilvl w:val="0"/>
          <w:numId w:val="31"/>
        </w:numPr>
        <w:spacing w:before="120" w:after="120"/>
        <w:ind w:hanging="544"/>
        <w:contextualSpacing w:val="0"/>
      </w:pPr>
      <w:r w:rsidRPr="007E292E">
        <w:t>The</w:t>
      </w:r>
      <w:r w:rsidRPr="007E292E">
        <w:rPr>
          <w:spacing w:val="1"/>
        </w:rPr>
        <w:t xml:space="preserve"> </w:t>
      </w:r>
      <w:r w:rsidRPr="007E292E">
        <w:rPr>
          <w:spacing w:val="-2"/>
        </w:rPr>
        <w:t>C</w:t>
      </w:r>
      <w:r w:rsidRPr="007E292E">
        <w:rPr>
          <w:spacing w:val="1"/>
        </w:rPr>
        <w:t>o</w:t>
      </w:r>
      <w:r w:rsidRPr="007E292E">
        <w:rPr>
          <w:spacing w:val="-1"/>
        </w:rPr>
        <w:t>n</w:t>
      </w:r>
      <w:r w:rsidRPr="007E292E">
        <w:t>trac</w:t>
      </w:r>
      <w:r w:rsidRPr="007E292E">
        <w:rPr>
          <w:spacing w:val="-2"/>
        </w:rPr>
        <w:t>t</w:t>
      </w:r>
      <w:r w:rsidRPr="007E292E">
        <w:rPr>
          <w:spacing w:val="1"/>
        </w:rPr>
        <w:t>o</w:t>
      </w:r>
      <w:r w:rsidRPr="007E292E">
        <w:t>r u</w:t>
      </w:r>
      <w:r w:rsidRPr="007E292E">
        <w:rPr>
          <w:spacing w:val="-1"/>
        </w:rPr>
        <w:t>nd</w:t>
      </w:r>
      <w:r w:rsidRPr="007E292E">
        <w:t>e</w:t>
      </w:r>
      <w:r w:rsidRPr="007E292E">
        <w:rPr>
          <w:spacing w:val="-2"/>
        </w:rPr>
        <w:t>r</w:t>
      </w:r>
      <w:r w:rsidRPr="007E292E">
        <w:t>tak</w:t>
      </w:r>
      <w:r w:rsidRPr="007E292E">
        <w:rPr>
          <w:spacing w:val="-1"/>
        </w:rPr>
        <w:t>e</w:t>
      </w:r>
      <w:r w:rsidRPr="007E292E">
        <w:rPr>
          <w:spacing w:val="-2"/>
        </w:rPr>
        <w:t>s</w:t>
      </w:r>
      <w:r w:rsidRPr="007E292E">
        <w:t>:</w:t>
      </w:r>
    </w:p>
    <w:p w14:paraId="5E13617A" w14:textId="1A9FE52A" w:rsidR="00F033CD" w:rsidRPr="007E292E" w:rsidRDefault="00F033CD">
      <w:pPr>
        <w:pStyle w:val="ListParagraph"/>
        <w:numPr>
          <w:ilvl w:val="1"/>
          <w:numId w:val="32"/>
        </w:numPr>
        <w:spacing w:before="120" w:after="120"/>
        <w:ind w:hanging="785"/>
        <w:contextualSpacing w:val="0"/>
      </w:pPr>
      <w:r w:rsidRPr="007E292E">
        <w:t>to</w:t>
      </w:r>
      <w:r w:rsidRPr="007E292E">
        <w:rPr>
          <w:spacing w:val="-7"/>
        </w:rPr>
        <w:t xml:space="preserve"> </w:t>
      </w:r>
      <w:r w:rsidRPr="007E292E">
        <w:t>c</w:t>
      </w:r>
      <w:r w:rsidRPr="007E292E">
        <w:rPr>
          <w:spacing w:val="-1"/>
        </w:rPr>
        <w:t>o</w:t>
      </w:r>
      <w:r w:rsidRPr="007E292E">
        <w:rPr>
          <w:spacing w:val="1"/>
        </w:rPr>
        <w:t>m</w:t>
      </w:r>
      <w:r w:rsidRPr="007E292E">
        <w:rPr>
          <w:spacing w:val="-1"/>
        </w:rPr>
        <w:t>p</w:t>
      </w:r>
      <w:r w:rsidRPr="007E292E">
        <w:t>ly</w:t>
      </w:r>
      <w:r w:rsidRPr="007E292E">
        <w:rPr>
          <w:spacing w:val="-8"/>
        </w:rPr>
        <w:t xml:space="preserve"> </w:t>
      </w:r>
      <w:r w:rsidRPr="007E292E">
        <w:t>w</w:t>
      </w:r>
      <w:r w:rsidRPr="007E292E">
        <w:rPr>
          <w:spacing w:val="-2"/>
        </w:rPr>
        <w:t>i</w:t>
      </w:r>
      <w:r w:rsidRPr="007E292E">
        <w:t>th</w:t>
      </w:r>
      <w:r w:rsidRPr="007E292E">
        <w:rPr>
          <w:spacing w:val="-7"/>
        </w:rPr>
        <w:t xml:space="preserve"> </w:t>
      </w:r>
      <w:r w:rsidRPr="007E292E">
        <w:t>all</w:t>
      </w:r>
      <w:r w:rsidRPr="007E292E">
        <w:rPr>
          <w:spacing w:val="-10"/>
        </w:rPr>
        <w:t xml:space="preserve"> </w:t>
      </w:r>
      <w:r w:rsidRPr="007E292E">
        <w:rPr>
          <w:spacing w:val="-1"/>
        </w:rPr>
        <w:t>d</w:t>
      </w:r>
      <w:r w:rsidRPr="007E292E">
        <w:t>irect</w:t>
      </w:r>
      <w:r w:rsidRPr="007E292E">
        <w:rPr>
          <w:spacing w:val="-2"/>
        </w:rPr>
        <w:t>i</w:t>
      </w:r>
      <w:r w:rsidRPr="007E292E">
        <w:rPr>
          <w:spacing w:val="1"/>
        </w:rPr>
        <w:t>o</w:t>
      </w:r>
      <w:r w:rsidRPr="007E292E">
        <w:rPr>
          <w:spacing w:val="-3"/>
        </w:rPr>
        <w:t>n</w:t>
      </w:r>
      <w:r w:rsidRPr="007E292E">
        <w:t>s</w:t>
      </w:r>
      <w:r w:rsidRPr="007E292E">
        <w:rPr>
          <w:spacing w:val="-6"/>
        </w:rPr>
        <w:t xml:space="preserve"> </w:t>
      </w:r>
      <w:r w:rsidRPr="007E292E">
        <w:rPr>
          <w:spacing w:val="1"/>
        </w:rPr>
        <w:t>o</w:t>
      </w:r>
      <w:r w:rsidRPr="007E292E">
        <w:t>f</w:t>
      </w:r>
      <w:r w:rsidRPr="007E292E">
        <w:rPr>
          <w:spacing w:val="-9"/>
        </w:rPr>
        <w:t xml:space="preserve"> </w:t>
      </w:r>
      <w:r w:rsidRPr="007E292E">
        <w:t>the</w:t>
      </w:r>
      <w:r w:rsidRPr="007E292E">
        <w:rPr>
          <w:spacing w:val="-9"/>
        </w:rPr>
        <w:t xml:space="preserve"> </w:t>
      </w:r>
      <w:r w:rsidRPr="007E292E">
        <w:rPr>
          <w:spacing w:val="-2"/>
        </w:rPr>
        <w:t>C</w:t>
      </w:r>
      <w:r w:rsidRPr="007E292E">
        <w:rPr>
          <w:spacing w:val="1"/>
        </w:rPr>
        <w:t>o</w:t>
      </w:r>
      <w:r w:rsidRPr="007E292E">
        <w:rPr>
          <w:spacing w:val="-1"/>
        </w:rPr>
        <w:t>n</w:t>
      </w:r>
      <w:r w:rsidRPr="007E292E">
        <w:t>tracting</w:t>
      </w:r>
      <w:r w:rsidRPr="007E292E">
        <w:rPr>
          <w:spacing w:val="-10"/>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ty</w:t>
      </w:r>
      <w:r w:rsidRPr="007E292E">
        <w:rPr>
          <w:spacing w:val="-8"/>
        </w:rPr>
        <w:t xml:space="preserve"> </w:t>
      </w:r>
      <w:r w:rsidRPr="007E292E">
        <w:t>with</w:t>
      </w:r>
      <w:r w:rsidRPr="007E292E">
        <w:rPr>
          <w:spacing w:val="-7"/>
        </w:rPr>
        <w:t xml:space="preserve"> </w:t>
      </w:r>
      <w:r w:rsidRPr="007E292E">
        <w:rPr>
          <w:spacing w:val="-3"/>
        </w:rPr>
        <w:t>r</w:t>
      </w:r>
      <w:r w:rsidRPr="007E292E">
        <w:t>ega</w:t>
      </w:r>
      <w:r w:rsidRPr="007E292E">
        <w:rPr>
          <w:spacing w:val="-1"/>
        </w:rPr>
        <w:t>r</w:t>
      </w:r>
      <w:r w:rsidRPr="007E292E">
        <w:t>d</w:t>
      </w:r>
      <w:r w:rsidRPr="007E292E">
        <w:rPr>
          <w:spacing w:val="-7"/>
        </w:rPr>
        <w:t xml:space="preserve"> </w:t>
      </w:r>
      <w:r w:rsidRPr="007E292E">
        <w:rPr>
          <w:spacing w:val="-2"/>
        </w:rPr>
        <w:t>t</w:t>
      </w:r>
      <w:r w:rsidRPr="007E292E">
        <w:t>o</w:t>
      </w:r>
      <w:r w:rsidRPr="007E292E">
        <w:rPr>
          <w:spacing w:val="-8"/>
        </w:rPr>
        <w:t xml:space="preserve"> </w:t>
      </w:r>
      <w:r w:rsidRPr="007E292E">
        <w:t>the</w:t>
      </w:r>
      <w:r w:rsidRPr="007E292E">
        <w:rPr>
          <w:spacing w:val="-9"/>
        </w:rPr>
        <w:t xml:space="preserve"> </w:t>
      </w:r>
      <w:r w:rsidRPr="007E292E">
        <w:rPr>
          <w:spacing w:val="-1"/>
        </w:rPr>
        <w:t>u</w:t>
      </w:r>
      <w:r w:rsidRPr="007E292E">
        <w:t>se</w:t>
      </w:r>
      <w:r w:rsidRPr="007E292E">
        <w:rPr>
          <w:spacing w:val="-8"/>
        </w:rPr>
        <w:t xml:space="preserve"> </w:t>
      </w:r>
      <w:r w:rsidRPr="007E292E">
        <w:t>a</w:t>
      </w:r>
      <w:r w:rsidRPr="007E292E">
        <w:rPr>
          <w:spacing w:val="-1"/>
        </w:rPr>
        <w:t>n</w:t>
      </w:r>
      <w:r w:rsidRPr="007E292E">
        <w:t>d a</w:t>
      </w:r>
      <w:r w:rsidRPr="007E292E">
        <w:rPr>
          <w:spacing w:val="-1"/>
        </w:rPr>
        <w:t>pp</w:t>
      </w:r>
      <w:r w:rsidRPr="007E292E">
        <w:t>licati</w:t>
      </w:r>
      <w:r w:rsidRPr="007E292E">
        <w:rPr>
          <w:spacing w:val="1"/>
        </w:rPr>
        <w:t>o</w:t>
      </w:r>
      <w:r w:rsidRPr="007E292E">
        <w:t>n</w:t>
      </w:r>
      <w:r w:rsidRPr="007E292E">
        <w:rPr>
          <w:spacing w:val="-1"/>
        </w:rPr>
        <w:t xml:space="preserve"> </w:t>
      </w:r>
      <w:r w:rsidRPr="007E292E">
        <w:rPr>
          <w:spacing w:val="1"/>
        </w:rPr>
        <w:t>o</w:t>
      </w:r>
      <w:r w:rsidRPr="007E292E">
        <w:t>f</w:t>
      </w:r>
      <w:r w:rsidRPr="007E292E">
        <w:rPr>
          <w:spacing w:val="3"/>
        </w:rPr>
        <w:t xml:space="preserve"> </w:t>
      </w:r>
      <w:r w:rsidRPr="007E292E">
        <w:t>all and</w:t>
      </w:r>
      <w:r w:rsidRPr="007E292E">
        <w:rPr>
          <w:spacing w:val="2"/>
        </w:rPr>
        <w:t xml:space="preserve"> </w:t>
      </w:r>
      <w:r w:rsidRPr="007E292E">
        <w:t>a</w:t>
      </w:r>
      <w:r w:rsidRPr="007E292E">
        <w:rPr>
          <w:spacing w:val="-1"/>
        </w:rPr>
        <w:t>n</w:t>
      </w:r>
      <w:r w:rsidRPr="007E292E">
        <w:t>y</w:t>
      </w:r>
      <w:r w:rsidRPr="007E292E">
        <w:rPr>
          <w:spacing w:val="4"/>
        </w:rPr>
        <w:t xml:space="preserve"> </w:t>
      </w:r>
      <w:r w:rsidRPr="007E292E">
        <w:rPr>
          <w:spacing w:val="-2"/>
        </w:rPr>
        <w:t>C</w:t>
      </w:r>
      <w:r w:rsidRPr="007E292E">
        <w:rPr>
          <w:spacing w:val="1"/>
        </w:rPr>
        <w:t>o</w:t>
      </w:r>
      <w:r w:rsidRPr="007E292E">
        <w:rPr>
          <w:spacing w:val="-1"/>
        </w:rPr>
        <w:t>n</w:t>
      </w:r>
      <w:r w:rsidRPr="007E292E">
        <w:t>fi</w:t>
      </w:r>
      <w:r w:rsidRPr="007E292E">
        <w:rPr>
          <w:spacing w:val="-1"/>
        </w:rPr>
        <w:t>d</w:t>
      </w:r>
      <w:r w:rsidRPr="007E292E">
        <w:t>ential</w:t>
      </w:r>
      <w:r w:rsidRPr="007E292E">
        <w:rPr>
          <w:spacing w:val="2"/>
        </w:rPr>
        <w:t xml:space="preserve"> </w:t>
      </w:r>
      <w:r w:rsidRPr="007E292E">
        <w:t>I</w:t>
      </w:r>
      <w:r w:rsidRPr="007E292E">
        <w:rPr>
          <w:spacing w:val="-1"/>
        </w:rPr>
        <w:t>n</w:t>
      </w:r>
      <w:r w:rsidRPr="007E292E">
        <w:rPr>
          <w:spacing w:val="-3"/>
        </w:rPr>
        <w:t>f</w:t>
      </w:r>
      <w:r w:rsidRPr="007E292E">
        <w:rPr>
          <w:spacing w:val="1"/>
        </w:rPr>
        <w:t>o</w:t>
      </w:r>
      <w:r w:rsidRPr="007E292E">
        <w:t>r</w:t>
      </w:r>
      <w:r w:rsidRPr="007E292E">
        <w:rPr>
          <w:spacing w:val="-1"/>
        </w:rPr>
        <w:t>m</w:t>
      </w:r>
      <w:r w:rsidRPr="007E292E">
        <w:t>ati</w:t>
      </w:r>
      <w:r w:rsidRPr="007E292E">
        <w:rPr>
          <w:spacing w:val="1"/>
        </w:rPr>
        <w:t>o</w:t>
      </w:r>
      <w:r w:rsidRPr="007E292E">
        <w:t xml:space="preserve">n </w:t>
      </w:r>
      <w:r w:rsidRPr="007E292E">
        <w:rPr>
          <w:spacing w:val="1"/>
        </w:rPr>
        <w:t>o</w:t>
      </w:r>
      <w:r w:rsidRPr="007E292E">
        <w:t>r</w:t>
      </w:r>
      <w:r w:rsidRPr="007E292E">
        <w:rPr>
          <w:spacing w:val="-2"/>
        </w:rPr>
        <w:t xml:space="preserve"> </w:t>
      </w:r>
      <w:r w:rsidRPr="007E292E">
        <w:t>data</w:t>
      </w:r>
      <w:r w:rsidRPr="007E292E">
        <w:rPr>
          <w:spacing w:val="3"/>
        </w:rPr>
        <w:t xml:space="preserve"> </w:t>
      </w:r>
      <w:r w:rsidRPr="007E292E">
        <w:t>(i</w:t>
      </w:r>
      <w:r w:rsidRPr="007E292E">
        <w:rPr>
          <w:spacing w:val="-1"/>
        </w:rPr>
        <w:t>n</w:t>
      </w:r>
      <w:r w:rsidRPr="007E292E">
        <w:t>cl</w:t>
      </w:r>
      <w:r w:rsidRPr="007E292E">
        <w:rPr>
          <w:spacing w:val="-1"/>
        </w:rPr>
        <w:t>ud</w:t>
      </w:r>
      <w:r w:rsidRPr="007E292E">
        <w:t>i</w:t>
      </w:r>
      <w:r w:rsidRPr="007E292E">
        <w:rPr>
          <w:spacing w:val="-1"/>
        </w:rPr>
        <w:t>n</w:t>
      </w:r>
      <w:r w:rsidRPr="007E292E">
        <w:t>g</w:t>
      </w:r>
      <w:r w:rsidRPr="007E292E">
        <w:rPr>
          <w:spacing w:val="2"/>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3"/>
        </w:rPr>
        <w:t xml:space="preserve"> </w:t>
      </w:r>
      <w:r w:rsidRPr="007E292E">
        <w:rPr>
          <w:spacing w:val="-1"/>
        </w:rPr>
        <w:t>d</w:t>
      </w:r>
      <w:r w:rsidRPr="007E292E">
        <w:rPr>
          <w:spacing w:val="-3"/>
        </w:rPr>
        <w:t>a</w:t>
      </w:r>
      <w:r w:rsidRPr="007E292E">
        <w:t>ta as defi</w:t>
      </w:r>
      <w:r w:rsidRPr="007E292E">
        <w:rPr>
          <w:spacing w:val="-1"/>
        </w:rPr>
        <w:t>n</w:t>
      </w:r>
      <w:r w:rsidRPr="007E292E">
        <w:t>ed in</w:t>
      </w:r>
      <w:r w:rsidRPr="007E292E">
        <w:rPr>
          <w:spacing w:val="-1"/>
        </w:rPr>
        <w:t xml:space="preserve"> </w:t>
      </w:r>
      <w:r w:rsidRPr="007E292E">
        <w:rPr>
          <w:spacing w:val="1"/>
        </w:rPr>
        <w:t>t</w:t>
      </w:r>
      <w:r w:rsidRPr="007E292E">
        <w:rPr>
          <w:spacing w:val="-3"/>
        </w:rPr>
        <w:t>h</w:t>
      </w:r>
      <w:r w:rsidRPr="007E292E">
        <w:t>e</w:t>
      </w:r>
      <w:r w:rsidRPr="007E292E">
        <w:rPr>
          <w:spacing w:val="-1"/>
        </w:rPr>
        <w:t xml:space="preserve"> </w:t>
      </w:r>
      <w:r w:rsidRPr="007E292E">
        <w:rPr>
          <w:spacing w:val="1"/>
        </w:rPr>
        <w:t>D</w:t>
      </w:r>
      <w:r w:rsidRPr="007E292E">
        <w:t>ata</w:t>
      </w:r>
      <w:r w:rsidRPr="007E292E">
        <w:rPr>
          <w:spacing w:val="-2"/>
        </w:rPr>
        <w:t xml:space="preserve"> </w:t>
      </w:r>
      <w:r w:rsidRPr="007E292E">
        <w:rPr>
          <w:spacing w:val="1"/>
        </w:rPr>
        <w:t>P</w:t>
      </w:r>
      <w:r w:rsidRPr="007E292E">
        <w:rPr>
          <w:spacing w:val="-3"/>
        </w:rPr>
        <w:t>r</w:t>
      </w:r>
      <w:r w:rsidRPr="007E292E">
        <w:rPr>
          <w:spacing w:val="1"/>
        </w:rPr>
        <w:t>o</w:t>
      </w:r>
      <w:r w:rsidRPr="007E292E">
        <w:rPr>
          <w:spacing w:val="-2"/>
        </w:rPr>
        <w:t>t</w:t>
      </w:r>
      <w:r w:rsidRPr="007E292E">
        <w:t>ec</w:t>
      </w:r>
      <w:r w:rsidRPr="007E292E">
        <w:rPr>
          <w:spacing w:val="1"/>
        </w:rPr>
        <w:t>t</w:t>
      </w:r>
      <w:r w:rsidRPr="007E292E">
        <w:rPr>
          <w:spacing w:val="-3"/>
        </w:rPr>
        <w:t>i</w:t>
      </w:r>
      <w:r w:rsidRPr="007E292E">
        <w:rPr>
          <w:spacing w:val="1"/>
        </w:rPr>
        <w:t>o</w:t>
      </w:r>
      <w:r w:rsidRPr="007E292E">
        <w:t>n</w:t>
      </w:r>
      <w:r w:rsidRPr="007E292E">
        <w:rPr>
          <w:spacing w:val="2"/>
        </w:rPr>
        <w:t xml:space="preserve"> </w:t>
      </w:r>
      <w:r w:rsidRPr="007E292E">
        <w:rPr>
          <w:spacing w:val="1"/>
        </w:rPr>
        <w:t>L</w:t>
      </w:r>
      <w:r w:rsidRPr="007E292E">
        <w:rPr>
          <w:spacing w:val="-3"/>
        </w:rPr>
        <w:t>a</w:t>
      </w:r>
      <w:r w:rsidRPr="007E292E">
        <w:t>ws</w:t>
      </w:r>
      <w:r w:rsidRPr="007E292E">
        <w:rPr>
          <w:spacing w:val="-2"/>
        </w:rPr>
        <w:t>)</w:t>
      </w:r>
      <w:r w:rsidRPr="007E292E">
        <w:t>;</w:t>
      </w:r>
    </w:p>
    <w:p w14:paraId="00ADC357" w14:textId="6B6E8C5F" w:rsidR="00F033CD" w:rsidRPr="007E292E" w:rsidRDefault="00F033CD">
      <w:pPr>
        <w:pStyle w:val="ListParagraph"/>
        <w:numPr>
          <w:ilvl w:val="1"/>
          <w:numId w:val="32"/>
        </w:numPr>
        <w:spacing w:before="120" w:after="120"/>
        <w:ind w:hanging="785"/>
        <w:contextualSpacing w:val="0"/>
      </w:pPr>
      <w:r w:rsidRPr="007E292E">
        <w:t>to</w:t>
      </w:r>
      <w:r w:rsidRPr="007E292E">
        <w:rPr>
          <w:spacing w:val="2"/>
        </w:rPr>
        <w:t xml:space="preserve"> </w:t>
      </w:r>
      <w:r w:rsidRPr="007E292E">
        <w:rPr>
          <w:spacing w:val="-2"/>
        </w:rPr>
        <w:t>c</w:t>
      </w:r>
      <w:r w:rsidRPr="007E292E">
        <w:rPr>
          <w:spacing w:val="-1"/>
        </w:rPr>
        <w:t>o</w:t>
      </w:r>
      <w:r w:rsidRPr="007E292E">
        <w:rPr>
          <w:spacing w:val="1"/>
        </w:rPr>
        <w:t>m</w:t>
      </w:r>
      <w:r w:rsidRPr="007E292E">
        <w:rPr>
          <w:spacing w:val="-1"/>
        </w:rPr>
        <w:t>p</w:t>
      </w:r>
      <w:r w:rsidRPr="007E292E">
        <w:t>ly</w:t>
      </w:r>
      <w:r w:rsidRPr="007E292E">
        <w:rPr>
          <w:spacing w:val="1"/>
        </w:rPr>
        <w:t xml:space="preserve"> </w:t>
      </w:r>
      <w:r w:rsidRPr="007E292E">
        <w:t xml:space="preserve">with all </w:t>
      </w:r>
      <w:r w:rsidRPr="007E292E">
        <w:rPr>
          <w:spacing w:val="-1"/>
        </w:rPr>
        <w:t>d</w:t>
      </w:r>
      <w:r w:rsidRPr="007E292E">
        <w:t>ir</w:t>
      </w:r>
      <w:r w:rsidRPr="007E292E">
        <w:rPr>
          <w:spacing w:val="-2"/>
        </w:rPr>
        <w:t>e</w:t>
      </w:r>
      <w:r w:rsidRPr="007E292E">
        <w:t>ct</w:t>
      </w:r>
      <w:r w:rsidRPr="007E292E">
        <w:rPr>
          <w:spacing w:val="-2"/>
        </w:rPr>
        <w:t>i</w:t>
      </w:r>
      <w:r w:rsidRPr="007E292E">
        <w:rPr>
          <w:spacing w:val="-1"/>
        </w:rPr>
        <w:t>on</w:t>
      </w:r>
      <w:r w:rsidRPr="007E292E">
        <w:t>s as to</w:t>
      </w:r>
      <w:r w:rsidRPr="007E292E">
        <w:rPr>
          <w:spacing w:val="2"/>
        </w:rPr>
        <w:t xml:space="preserve"> </w:t>
      </w:r>
      <w:r w:rsidRPr="007E292E">
        <w:rPr>
          <w:spacing w:val="-3"/>
        </w:rPr>
        <w:t>l</w:t>
      </w:r>
      <w:r w:rsidRPr="007E292E">
        <w:rPr>
          <w:spacing w:val="1"/>
        </w:rPr>
        <w:t>o</w:t>
      </w:r>
      <w:r w:rsidRPr="007E292E">
        <w:t>cal se</w:t>
      </w:r>
      <w:r w:rsidRPr="007E292E">
        <w:rPr>
          <w:spacing w:val="1"/>
        </w:rPr>
        <w:t>c</w:t>
      </w:r>
      <w:r w:rsidRPr="007E292E">
        <w:rPr>
          <w:spacing w:val="-1"/>
        </w:rPr>
        <w:t>u</w:t>
      </w:r>
      <w:r w:rsidRPr="007E292E">
        <w:t>r</w:t>
      </w:r>
      <w:r w:rsidRPr="007E292E">
        <w:rPr>
          <w:spacing w:val="-3"/>
        </w:rPr>
        <w:t>i</w:t>
      </w:r>
      <w:r w:rsidRPr="007E292E">
        <w:t>ty</w:t>
      </w:r>
      <w:r w:rsidRPr="007E292E">
        <w:rPr>
          <w:spacing w:val="1"/>
        </w:rPr>
        <w:t xml:space="preserve"> </w:t>
      </w:r>
      <w:r w:rsidRPr="007E292E">
        <w:t>ar</w:t>
      </w:r>
      <w:r w:rsidRPr="007E292E">
        <w:rPr>
          <w:spacing w:val="-1"/>
        </w:rPr>
        <w:t>r</w:t>
      </w:r>
      <w:r w:rsidRPr="007E292E">
        <w:rPr>
          <w:spacing w:val="-3"/>
        </w:rPr>
        <w:t>a</w:t>
      </w:r>
      <w:r w:rsidRPr="007E292E">
        <w:rPr>
          <w:spacing w:val="-1"/>
        </w:rPr>
        <w:t>ng</w:t>
      </w:r>
      <w:r w:rsidRPr="007E292E">
        <w:t>e</w:t>
      </w:r>
      <w:r w:rsidRPr="007E292E">
        <w:rPr>
          <w:spacing w:val="1"/>
        </w:rPr>
        <w:t>m</w:t>
      </w:r>
      <w:r w:rsidRPr="007E292E">
        <w:t xml:space="preserve">ents </w:t>
      </w:r>
      <w:r w:rsidRPr="007E292E">
        <w:rPr>
          <w:spacing w:val="-3"/>
        </w:rPr>
        <w:t>d</w:t>
      </w:r>
      <w:r w:rsidRPr="007E292E">
        <w:t>e</w:t>
      </w:r>
      <w:r w:rsidRPr="007E292E">
        <w:rPr>
          <w:spacing w:val="-1"/>
        </w:rPr>
        <w:t>e</w:t>
      </w:r>
      <w:r w:rsidRPr="007E292E">
        <w:rPr>
          <w:spacing w:val="1"/>
        </w:rPr>
        <w:t>m</w:t>
      </w:r>
      <w:r w:rsidRPr="007E292E">
        <w:t>ed re</w:t>
      </w:r>
      <w:r w:rsidRPr="007E292E">
        <w:rPr>
          <w:spacing w:val="-2"/>
        </w:rPr>
        <w:t>a</w:t>
      </w:r>
      <w:r w:rsidRPr="007E292E">
        <w:t>s</w:t>
      </w:r>
      <w:r w:rsidRPr="007E292E">
        <w:rPr>
          <w:spacing w:val="1"/>
        </w:rPr>
        <w:t>o</w:t>
      </w:r>
      <w:r w:rsidRPr="007E292E">
        <w:rPr>
          <w:spacing w:val="-1"/>
        </w:rPr>
        <w:t>n</w:t>
      </w:r>
      <w:r w:rsidRPr="007E292E">
        <w:rPr>
          <w:spacing w:val="-3"/>
        </w:rPr>
        <w:t>a</w:t>
      </w:r>
      <w:r w:rsidRPr="007E292E">
        <w:rPr>
          <w:spacing w:val="-1"/>
        </w:rPr>
        <w:t>b</w:t>
      </w:r>
      <w:r w:rsidRPr="007E292E">
        <w:t xml:space="preserve">ly </w:t>
      </w:r>
      <w:r w:rsidRPr="007E292E">
        <w:rPr>
          <w:spacing w:val="-1"/>
        </w:rPr>
        <w:t>n</w:t>
      </w:r>
      <w:r w:rsidRPr="007E292E">
        <w:t>ec</w:t>
      </w:r>
      <w:r w:rsidRPr="007E292E">
        <w:rPr>
          <w:spacing w:val="1"/>
        </w:rPr>
        <w:t>e</w:t>
      </w:r>
      <w:r w:rsidRPr="007E292E">
        <w:t>ssa</w:t>
      </w:r>
      <w:r w:rsidRPr="007E292E">
        <w:rPr>
          <w:spacing w:val="-3"/>
        </w:rPr>
        <w:t>r</w:t>
      </w:r>
      <w:r w:rsidRPr="007E292E">
        <w:t>y</w:t>
      </w:r>
      <w:r w:rsidRPr="007E292E">
        <w:rPr>
          <w:spacing w:val="4"/>
        </w:rPr>
        <w:t xml:space="preserve"> </w:t>
      </w:r>
      <w:r w:rsidRPr="007E292E">
        <w:rPr>
          <w:spacing w:val="-1"/>
        </w:rPr>
        <w:t>b</w:t>
      </w:r>
      <w:r w:rsidRPr="007E292E">
        <w:t>y</w:t>
      </w:r>
      <w:r w:rsidRPr="007E292E">
        <w:rPr>
          <w:spacing w:val="2"/>
        </w:rPr>
        <w:t xml:space="preserve"> </w:t>
      </w:r>
      <w:r w:rsidRPr="007E292E">
        <w:t>the</w:t>
      </w:r>
      <w:r w:rsidRPr="007E292E">
        <w:rPr>
          <w:spacing w:val="4"/>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cting</w:t>
      </w:r>
      <w:r w:rsidRPr="007E292E">
        <w:rPr>
          <w:spacing w:val="2"/>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4"/>
        </w:rPr>
        <w:t xml:space="preserve"> </w:t>
      </w:r>
      <w:r w:rsidRPr="007E292E">
        <w:t>i</w:t>
      </w:r>
      <w:r w:rsidRPr="007E292E">
        <w:rPr>
          <w:spacing w:val="-1"/>
        </w:rPr>
        <w:t>n</w:t>
      </w:r>
      <w:r w:rsidRPr="007E292E">
        <w:t>cl</w:t>
      </w:r>
      <w:r w:rsidRPr="007E292E">
        <w:rPr>
          <w:spacing w:val="-1"/>
        </w:rPr>
        <w:t>ud</w:t>
      </w:r>
      <w:r w:rsidRPr="007E292E">
        <w:t>i</w:t>
      </w:r>
      <w:r w:rsidRPr="007E292E">
        <w:rPr>
          <w:spacing w:val="-1"/>
        </w:rPr>
        <w:t>ng</w:t>
      </w:r>
      <w:r w:rsidRPr="007E292E">
        <w:t>,</w:t>
      </w:r>
      <w:r w:rsidRPr="007E292E">
        <w:rPr>
          <w:spacing w:val="3"/>
        </w:rPr>
        <w:t xml:space="preserve"> </w:t>
      </w:r>
      <w:r w:rsidRPr="007E292E">
        <w:t>if</w:t>
      </w:r>
      <w:r w:rsidRPr="007E292E">
        <w:rPr>
          <w:spacing w:val="3"/>
        </w:rPr>
        <w:t xml:space="preserve"> </w:t>
      </w:r>
      <w:r w:rsidRPr="007E292E">
        <w:t>req</w:t>
      </w:r>
      <w:r w:rsidRPr="007E292E">
        <w:rPr>
          <w:spacing w:val="-1"/>
        </w:rPr>
        <w:t>u</w:t>
      </w:r>
      <w:r w:rsidRPr="007E292E">
        <w:t>ire</w:t>
      </w:r>
      <w:r w:rsidRPr="007E292E">
        <w:rPr>
          <w:spacing w:val="-1"/>
        </w:rPr>
        <w:t>d</w:t>
      </w:r>
      <w:r w:rsidRPr="007E292E">
        <w:t>,</w:t>
      </w:r>
      <w:r w:rsidRPr="007E292E">
        <w:rPr>
          <w:spacing w:val="3"/>
        </w:rPr>
        <w:t xml:space="preserve"> </w:t>
      </w:r>
      <w:r w:rsidRPr="007E292E">
        <w:rPr>
          <w:spacing w:val="-2"/>
        </w:rPr>
        <w:t>c</w:t>
      </w:r>
      <w:r w:rsidRPr="007E292E">
        <w:rPr>
          <w:spacing w:val="-1"/>
        </w:rPr>
        <w:t>o</w:t>
      </w:r>
      <w:r w:rsidRPr="007E292E">
        <w:rPr>
          <w:spacing w:val="1"/>
        </w:rPr>
        <w:t>m</w:t>
      </w:r>
      <w:r w:rsidRPr="007E292E">
        <w:rPr>
          <w:spacing w:val="-1"/>
        </w:rPr>
        <w:t>p</w:t>
      </w:r>
      <w:r w:rsidRPr="007E292E">
        <w:t>let</w:t>
      </w:r>
      <w:r w:rsidRPr="007E292E">
        <w:rPr>
          <w:spacing w:val="-2"/>
        </w:rPr>
        <w:t>i</w:t>
      </w:r>
      <w:r w:rsidRPr="007E292E">
        <w:rPr>
          <w:spacing w:val="1"/>
        </w:rPr>
        <w:t>o</w:t>
      </w:r>
      <w:r w:rsidRPr="007E292E">
        <w:t xml:space="preserve">n </w:t>
      </w:r>
      <w:r w:rsidRPr="007E292E">
        <w:rPr>
          <w:spacing w:val="1"/>
        </w:rPr>
        <w:t>o</w:t>
      </w:r>
      <w:r w:rsidRPr="007E292E">
        <w:t xml:space="preserve">f </w:t>
      </w:r>
      <w:r w:rsidRPr="007E292E">
        <w:rPr>
          <w:spacing w:val="-1"/>
        </w:rPr>
        <w:t>d</w:t>
      </w:r>
      <w:r w:rsidRPr="007E292E">
        <w:rPr>
          <w:spacing w:val="1"/>
        </w:rPr>
        <w:t>o</w:t>
      </w:r>
      <w:r w:rsidRPr="007E292E">
        <w:t>cu</w:t>
      </w:r>
      <w:r w:rsidRPr="007E292E">
        <w:rPr>
          <w:spacing w:val="-2"/>
        </w:rPr>
        <w:t>m</w:t>
      </w:r>
      <w:r w:rsidRPr="007E292E">
        <w:t>entat</w:t>
      </w:r>
      <w:r w:rsidRPr="007E292E">
        <w:rPr>
          <w:spacing w:val="-2"/>
        </w:rPr>
        <w:t>i</w:t>
      </w:r>
      <w:r w:rsidRPr="007E292E">
        <w:rPr>
          <w:spacing w:val="1"/>
        </w:rPr>
        <w:t>o</w:t>
      </w:r>
      <w:r w:rsidRPr="007E292E">
        <w:t>n</w:t>
      </w:r>
      <w:r w:rsidRPr="007E292E">
        <w:rPr>
          <w:spacing w:val="1"/>
        </w:rPr>
        <w:t xml:space="preserve"> </w:t>
      </w:r>
      <w:r w:rsidRPr="007E292E">
        <w:rPr>
          <w:spacing w:val="-1"/>
        </w:rPr>
        <w:t>und</w:t>
      </w:r>
      <w:r w:rsidRPr="007E292E">
        <w:t>er t</w:t>
      </w:r>
      <w:r w:rsidRPr="007E292E">
        <w:rPr>
          <w:spacing w:val="-3"/>
        </w:rPr>
        <w:t>h</w:t>
      </w:r>
      <w:r w:rsidRPr="007E292E">
        <w:t>e Offici</w:t>
      </w:r>
      <w:r w:rsidRPr="007E292E">
        <w:rPr>
          <w:spacing w:val="-1"/>
        </w:rPr>
        <w:t>a</w:t>
      </w:r>
      <w:r w:rsidRPr="007E292E">
        <w:t>l</w:t>
      </w:r>
      <w:r w:rsidRPr="007E292E">
        <w:rPr>
          <w:spacing w:val="1"/>
        </w:rPr>
        <w:t xml:space="preserve"> </w:t>
      </w:r>
      <w:r w:rsidRPr="007E292E">
        <w:rPr>
          <w:spacing w:val="-3"/>
        </w:rPr>
        <w:t>S</w:t>
      </w:r>
      <w:r w:rsidRPr="007E292E">
        <w:t>ecr</w:t>
      </w:r>
      <w:r w:rsidRPr="007E292E">
        <w:rPr>
          <w:spacing w:val="1"/>
        </w:rPr>
        <w:t>e</w:t>
      </w:r>
      <w:r w:rsidRPr="007E292E">
        <w:rPr>
          <w:spacing w:val="-2"/>
        </w:rPr>
        <w:t>t</w:t>
      </w:r>
      <w:r w:rsidRPr="007E292E">
        <w:t>s</w:t>
      </w:r>
      <w:r w:rsidRPr="007E292E">
        <w:rPr>
          <w:spacing w:val="2"/>
        </w:rPr>
        <w:t xml:space="preserve"> </w:t>
      </w:r>
      <w:r w:rsidRPr="007E292E">
        <w:rPr>
          <w:spacing w:val="-3"/>
        </w:rPr>
        <w:t>A</w:t>
      </w:r>
      <w:r w:rsidRPr="007E292E">
        <w:t xml:space="preserve">ct </w:t>
      </w:r>
      <w:r w:rsidRPr="007E292E">
        <w:rPr>
          <w:spacing w:val="-2"/>
        </w:rPr>
        <w:t>1</w:t>
      </w:r>
      <w:r w:rsidRPr="007E292E">
        <w:rPr>
          <w:spacing w:val="1"/>
        </w:rPr>
        <w:t>9</w:t>
      </w:r>
      <w:r w:rsidRPr="007E292E">
        <w:rPr>
          <w:spacing w:val="-2"/>
        </w:rPr>
        <w:t>6</w:t>
      </w:r>
      <w:r w:rsidRPr="007E292E">
        <w:t>3</w:t>
      </w:r>
      <w:r w:rsidRPr="007E292E">
        <w:rPr>
          <w:spacing w:val="2"/>
        </w:rPr>
        <w:t xml:space="preserve"> </w:t>
      </w:r>
      <w:r w:rsidRPr="007E292E">
        <w:rPr>
          <w:spacing w:val="-3"/>
        </w:rPr>
        <w:t>a</w:t>
      </w:r>
      <w:r w:rsidRPr="007E292E">
        <w:rPr>
          <w:spacing w:val="-1"/>
        </w:rPr>
        <w:t>n</w:t>
      </w:r>
      <w:r w:rsidRPr="007E292E">
        <w:t>d</w:t>
      </w:r>
      <w:r w:rsidRPr="007E292E">
        <w:rPr>
          <w:spacing w:val="1"/>
        </w:rPr>
        <w:t xml:space="preserve"> </w:t>
      </w:r>
      <w:r w:rsidRPr="007E292E">
        <w:t>c</w:t>
      </w:r>
      <w:r w:rsidRPr="007E292E">
        <w:rPr>
          <w:spacing w:val="-1"/>
        </w:rPr>
        <w:t>o</w:t>
      </w:r>
      <w:r w:rsidRPr="007E292E">
        <w:rPr>
          <w:spacing w:val="1"/>
        </w:rPr>
        <w:t>m</w:t>
      </w:r>
      <w:r w:rsidRPr="007E292E">
        <w:rPr>
          <w:spacing w:val="-1"/>
        </w:rPr>
        <w:t>p</w:t>
      </w:r>
      <w:r w:rsidRPr="007E292E">
        <w:t>ly w</w:t>
      </w:r>
      <w:r w:rsidRPr="007E292E">
        <w:rPr>
          <w:spacing w:val="-2"/>
        </w:rPr>
        <w:t>i</w:t>
      </w:r>
      <w:r w:rsidRPr="007E292E">
        <w:t>th</w:t>
      </w:r>
      <w:r w:rsidRPr="007E292E">
        <w:rPr>
          <w:spacing w:val="1"/>
        </w:rPr>
        <w:t xml:space="preserve"> </w:t>
      </w:r>
      <w:r w:rsidRPr="007E292E">
        <w:t>a</w:t>
      </w:r>
      <w:r w:rsidRPr="007E292E">
        <w:rPr>
          <w:spacing w:val="-3"/>
        </w:rPr>
        <w:t>n</w:t>
      </w:r>
      <w:r w:rsidRPr="007E292E">
        <w:t xml:space="preserve">y </w:t>
      </w:r>
      <w:r w:rsidRPr="007E292E">
        <w:rPr>
          <w:spacing w:val="1"/>
        </w:rPr>
        <w:t>v</w:t>
      </w:r>
      <w:r w:rsidRPr="007E292E">
        <w:rPr>
          <w:spacing w:val="-2"/>
        </w:rPr>
        <w:t>e</w:t>
      </w:r>
      <w:r w:rsidRPr="007E292E">
        <w:t>t</w:t>
      </w:r>
      <w:r w:rsidRPr="007E292E">
        <w:rPr>
          <w:spacing w:val="1"/>
        </w:rPr>
        <w:t>t</w:t>
      </w:r>
      <w:r w:rsidRPr="007E292E">
        <w:t>i</w:t>
      </w:r>
      <w:r w:rsidRPr="007E292E">
        <w:rPr>
          <w:spacing w:val="-4"/>
        </w:rPr>
        <w:t>n</w:t>
      </w:r>
      <w:r w:rsidRPr="007E292E">
        <w:t>g req</w:t>
      </w:r>
      <w:r w:rsidRPr="007E292E">
        <w:rPr>
          <w:spacing w:val="-1"/>
        </w:rPr>
        <w:t>u</w:t>
      </w:r>
      <w:r w:rsidRPr="007E292E">
        <w:t>ire</w:t>
      </w:r>
      <w:r w:rsidRPr="007E292E">
        <w:rPr>
          <w:spacing w:val="-1"/>
        </w:rPr>
        <w:t>m</w:t>
      </w:r>
      <w:r w:rsidRPr="007E292E">
        <w:t>ents</w:t>
      </w:r>
      <w:r w:rsidRPr="007E292E">
        <w:rPr>
          <w:spacing w:val="-2"/>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cting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1"/>
        </w:rPr>
        <w:t xml:space="preserve"> </w:t>
      </w:r>
      <w:r w:rsidRPr="007E292E">
        <w:t>inc</w:t>
      </w:r>
      <w:r w:rsidRPr="007E292E">
        <w:rPr>
          <w:spacing w:val="-1"/>
        </w:rPr>
        <w:t>lud</w:t>
      </w:r>
      <w:r w:rsidRPr="007E292E">
        <w:t>i</w:t>
      </w:r>
      <w:r w:rsidRPr="007E292E">
        <w:rPr>
          <w:spacing w:val="-1"/>
        </w:rPr>
        <w:t>n</w:t>
      </w:r>
      <w:r w:rsidRPr="007E292E">
        <w:t>g</w:t>
      </w:r>
      <w:r w:rsidRPr="007E292E">
        <w:rPr>
          <w:spacing w:val="-1"/>
        </w:rPr>
        <w:t xml:space="preserve"> </w:t>
      </w:r>
      <w:r w:rsidRPr="007E292E">
        <w:rPr>
          <w:spacing w:val="-3"/>
        </w:rPr>
        <w:t>b</w:t>
      </w:r>
      <w:r w:rsidRPr="007E292E">
        <w:t>y</w:t>
      </w:r>
      <w:r w:rsidRPr="007E292E">
        <w:rPr>
          <w:spacing w:val="1"/>
        </w:rPr>
        <w:t xml:space="preserve"> </w:t>
      </w:r>
      <w:r w:rsidRPr="007E292E">
        <w:t>p</w:t>
      </w:r>
      <w:r w:rsidRPr="007E292E">
        <w:rPr>
          <w:spacing w:val="1"/>
        </w:rPr>
        <w:t>o</w:t>
      </w:r>
      <w:r w:rsidRPr="007E292E">
        <w:t>li</w:t>
      </w:r>
      <w:r w:rsidRPr="007E292E">
        <w:rPr>
          <w:spacing w:val="-2"/>
        </w:rPr>
        <w:t>c</w:t>
      </w:r>
      <w:r w:rsidRPr="007E292E">
        <w:t>e</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riti</w:t>
      </w:r>
      <w:r w:rsidRPr="007E292E">
        <w:rPr>
          <w:spacing w:val="-2"/>
        </w:rPr>
        <w:t>e</w:t>
      </w:r>
      <w:r w:rsidRPr="007E292E">
        <w:t>s;</w:t>
      </w:r>
    </w:p>
    <w:p w14:paraId="3AB19328" w14:textId="77777777" w:rsidR="00F033CD" w:rsidRPr="007E292E" w:rsidRDefault="00F033CD">
      <w:pPr>
        <w:pStyle w:val="ListParagraph"/>
        <w:numPr>
          <w:ilvl w:val="1"/>
          <w:numId w:val="32"/>
        </w:numPr>
        <w:spacing w:before="120" w:after="120"/>
        <w:ind w:hanging="785"/>
        <w:contextualSpacing w:val="0"/>
      </w:pPr>
      <w:r w:rsidRPr="007E292E">
        <w:rPr>
          <w:spacing w:val="-1"/>
        </w:rPr>
        <w:t>up</w:t>
      </w:r>
      <w:r w:rsidRPr="007E292E">
        <w:rPr>
          <w:spacing w:val="1"/>
        </w:rPr>
        <w:t>o</w:t>
      </w:r>
      <w:r w:rsidRPr="007E292E">
        <w:t>n</w:t>
      </w:r>
      <w:r w:rsidRPr="007E292E">
        <w:rPr>
          <w:spacing w:val="18"/>
        </w:rPr>
        <w:t xml:space="preserve"> </w:t>
      </w:r>
      <w:r w:rsidRPr="007E292E">
        <w:t>t</w:t>
      </w:r>
      <w:r w:rsidRPr="007E292E">
        <w:rPr>
          <w:spacing w:val="-1"/>
        </w:rPr>
        <w:t>e</w:t>
      </w:r>
      <w:r w:rsidRPr="007E292E">
        <w:t>r</w:t>
      </w:r>
      <w:r w:rsidRPr="007E292E">
        <w:rPr>
          <w:spacing w:val="1"/>
        </w:rPr>
        <w:t>m</w:t>
      </w:r>
      <w:r w:rsidRPr="007E292E">
        <w:t>i</w:t>
      </w:r>
      <w:r w:rsidRPr="007E292E">
        <w:rPr>
          <w:spacing w:val="-1"/>
        </w:rPr>
        <w:t>n</w:t>
      </w:r>
      <w:r w:rsidRPr="007E292E">
        <w:t>at</w:t>
      </w:r>
      <w:r w:rsidRPr="007E292E">
        <w:rPr>
          <w:spacing w:val="-2"/>
        </w:rPr>
        <w:t>i</w:t>
      </w:r>
      <w:r w:rsidRPr="007E292E">
        <w:rPr>
          <w:spacing w:val="1"/>
        </w:rPr>
        <w:t>o</w:t>
      </w:r>
      <w:r w:rsidRPr="007E292E">
        <w:t>n</w:t>
      </w:r>
      <w:r w:rsidRPr="007E292E">
        <w:rPr>
          <w:spacing w:val="15"/>
        </w:rPr>
        <w:t xml:space="preserve"> </w:t>
      </w:r>
      <w:r w:rsidRPr="007E292E">
        <w:rPr>
          <w:spacing w:val="1"/>
        </w:rPr>
        <w:t>o</w:t>
      </w:r>
      <w:r w:rsidRPr="007E292E">
        <w:t>f</w:t>
      </w:r>
      <w:r w:rsidRPr="007E292E">
        <w:rPr>
          <w:spacing w:val="16"/>
        </w:rPr>
        <w:t xml:space="preserve"> </w:t>
      </w:r>
      <w:r w:rsidRPr="007E292E">
        <w:t>the</w:t>
      </w:r>
      <w:r w:rsidRPr="007E292E">
        <w:rPr>
          <w:spacing w:val="14"/>
        </w:rPr>
        <w:t xml:space="preserve"> </w:t>
      </w:r>
      <w:r w:rsidRPr="007E292E">
        <w:t>C</w:t>
      </w:r>
      <w:r w:rsidRPr="007E292E">
        <w:rPr>
          <w:spacing w:val="-1"/>
        </w:rPr>
        <w:t>o</w:t>
      </w:r>
      <w:r w:rsidRPr="007E292E">
        <w:rPr>
          <w:spacing w:val="1"/>
        </w:rPr>
        <w:t>m</w:t>
      </w:r>
      <w:r w:rsidRPr="007E292E">
        <w:rPr>
          <w:spacing w:val="-1"/>
        </w:rPr>
        <w:t>p</w:t>
      </w:r>
      <w:r w:rsidRPr="007E292E">
        <w:t>e</w:t>
      </w:r>
      <w:r w:rsidRPr="007E292E">
        <w:rPr>
          <w:spacing w:val="1"/>
        </w:rPr>
        <w:t>t</w:t>
      </w:r>
      <w:r w:rsidRPr="007E292E">
        <w:t>it</w:t>
      </w:r>
      <w:r w:rsidRPr="007E292E">
        <w:rPr>
          <w:spacing w:val="-2"/>
        </w:rPr>
        <w:t>i</w:t>
      </w:r>
      <w:r w:rsidRPr="007E292E">
        <w:rPr>
          <w:spacing w:val="1"/>
        </w:rPr>
        <w:t>o</w:t>
      </w:r>
      <w:r w:rsidRPr="007E292E">
        <w:t>n</w:t>
      </w:r>
      <w:r w:rsidRPr="007E292E">
        <w:rPr>
          <w:spacing w:val="15"/>
        </w:rPr>
        <w:t xml:space="preserve"> </w:t>
      </w:r>
      <w:r w:rsidRPr="007E292E">
        <w:t>(</w:t>
      </w:r>
      <w:r w:rsidRPr="007E292E">
        <w:rPr>
          <w:spacing w:val="1"/>
        </w:rPr>
        <w:t>o</w:t>
      </w:r>
      <w:r w:rsidRPr="007E292E">
        <w:t>r</w:t>
      </w:r>
      <w:r w:rsidRPr="007E292E">
        <w:rPr>
          <w:spacing w:val="16"/>
        </w:rPr>
        <w:t xml:space="preserve"> </w:t>
      </w:r>
      <w:r w:rsidRPr="007E292E">
        <w:t>the</w:t>
      </w:r>
      <w:r w:rsidRPr="007E292E">
        <w:rPr>
          <w:spacing w:val="16"/>
        </w:rPr>
        <w:t xml:space="preserve"> </w:t>
      </w:r>
      <w:r w:rsidRPr="007E292E">
        <w:rPr>
          <w:spacing w:val="-2"/>
        </w:rPr>
        <w:t>C</w:t>
      </w:r>
      <w:r w:rsidRPr="007E292E">
        <w:rPr>
          <w:spacing w:val="1"/>
        </w:rPr>
        <w:t>o</w:t>
      </w:r>
      <w:r w:rsidRPr="007E292E">
        <w:rPr>
          <w:spacing w:val="-1"/>
        </w:rPr>
        <w:t>n</w:t>
      </w:r>
      <w:r w:rsidRPr="007E292E">
        <w:t>t</w:t>
      </w:r>
      <w:r w:rsidRPr="007E292E">
        <w:rPr>
          <w:spacing w:val="-2"/>
        </w:rPr>
        <w:t>r</w:t>
      </w:r>
      <w:r w:rsidRPr="007E292E">
        <w:t>act)</w:t>
      </w:r>
      <w:r w:rsidRPr="007E292E">
        <w:rPr>
          <w:spacing w:val="19"/>
        </w:rPr>
        <w:t xml:space="preserve"> </w:t>
      </w:r>
      <w:r w:rsidRPr="007E292E">
        <w:rPr>
          <w:spacing w:val="-3"/>
        </w:rPr>
        <w:t>f</w:t>
      </w:r>
      <w:r w:rsidRPr="007E292E">
        <w:rPr>
          <w:spacing w:val="1"/>
        </w:rPr>
        <w:t>o</w:t>
      </w:r>
      <w:r w:rsidRPr="007E292E">
        <w:t>r</w:t>
      </w:r>
      <w:r w:rsidRPr="007E292E">
        <w:rPr>
          <w:spacing w:val="16"/>
        </w:rPr>
        <w:t xml:space="preserve"> </w:t>
      </w:r>
      <w:r w:rsidRPr="007E292E">
        <w:t>wha</w:t>
      </w:r>
      <w:r w:rsidRPr="007E292E">
        <w:rPr>
          <w:spacing w:val="-2"/>
        </w:rPr>
        <w:t>t</w:t>
      </w:r>
      <w:r w:rsidRPr="007E292E">
        <w:t>e</w:t>
      </w:r>
      <w:r w:rsidRPr="007E292E">
        <w:rPr>
          <w:spacing w:val="-1"/>
        </w:rPr>
        <w:t>v</w:t>
      </w:r>
      <w:r w:rsidRPr="007E292E">
        <w:t>er</w:t>
      </w:r>
      <w:r w:rsidRPr="007E292E">
        <w:rPr>
          <w:spacing w:val="17"/>
        </w:rPr>
        <w:t xml:space="preserve"> </w:t>
      </w:r>
      <w:r w:rsidRPr="007E292E">
        <w:t>rea</w:t>
      </w:r>
      <w:r w:rsidRPr="007E292E">
        <w:rPr>
          <w:spacing w:val="-2"/>
        </w:rPr>
        <w:t>s</w:t>
      </w:r>
      <w:r w:rsidRPr="007E292E">
        <w:rPr>
          <w:spacing w:val="1"/>
        </w:rPr>
        <w:t>o</w:t>
      </w:r>
      <w:r w:rsidRPr="007E292E">
        <w:t>n</w:t>
      </w:r>
      <w:r w:rsidRPr="007E292E">
        <w:rPr>
          <w:spacing w:val="15"/>
        </w:rPr>
        <w:t xml:space="preserve"> </w:t>
      </w:r>
      <w:r w:rsidRPr="007E292E">
        <w:t>to f</w:t>
      </w:r>
      <w:r w:rsidRPr="007E292E">
        <w:rPr>
          <w:spacing w:val="-1"/>
        </w:rPr>
        <w:t>u</w:t>
      </w:r>
      <w:r w:rsidRPr="007E292E">
        <w:t>r</w:t>
      </w:r>
      <w:r w:rsidRPr="007E292E">
        <w:rPr>
          <w:spacing w:val="-1"/>
        </w:rPr>
        <w:t>n</w:t>
      </w:r>
      <w:r w:rsidRPr="007E292E">
        <w:t>ish</w:t>
      </w:r>
      <w:r w:rsidRPr="007E292E">
        <w:rPr>
          <w:spacing w:val="3"/>
        </w:rPr>
        <w:t xml:space="preserve"> </w:t>
      </w:r>
      <w:r w:rsidRPr="007E292E">
        <w:t>to</w:t>
      </w:r>
      <w:r w:rsidRPr="007E292E">
        <w:rPr>
          <w:spacing w:val="5"/>
        </w:rPr>
        <w:t xml:space="preserve"> </w:t>
      </w:r>
      <w:r w:rsidRPr="007E292E">
        <w:t>the</w:t>
      </w:r>
      <w:r w:rsidRPr="007E292E">
        <w:rPr>
          <w:spacing w:val="4"/>
        </w:rPr>
        <w:t xml:space="preserve"> </w:t>
      </w:r>
      <w:r w:rsidRPr="007E292E">
        <w:rPr>
          <w:spacing w:val="-2"/>
        </w:rPr>
        <w:t>C</w:t>
      </w:r>
      <w:r w:rsidRPr="007E292E">
        <w:rPr>
          <w:spacing w:val="1"/>
        </w:rPr>
        <w:t>o</w:t>
      </w:r>
      <w:r w:rsidRPr="007E292E">
        <w:rPr>
          <w:spacing w:val="-1"/>
        </w:rPr>
        <w:t>n</w:t>
      </w:r>
      <w:r w:rsidRPr="007E292E">
        <w:t>tracting A</w:t>
      </w:r>
      <w:r w:rsidRPr="007E292E">
        <w:rPr>
          <w:spacing w:val="-1"/>
        </w:rPr>
        <w:t>u</w:t>
      </w:r>
      <w:r w:rsidRPr="007E292E">
        <w:t>th</w:t>
      </w:r>
      <w:r w:rsidRPr="007E292E">
        <w:rPr>
          <w:spacing w:val="1"/>
        </w:rPr>
        <w:t>o</w:t>
      </w:r>
      <w:r w:rsidRPr="007E292E">
        <w:t>rity</w:t>
      </w:r>
      <w:r w:rsidRPr="007E292E">
        <w:rPr>
          <w:spacing w:val="5"/>
        </w:rPr>
        <w:t xml:space="preserve"> </w:t>
      </w:r>
      <w:r w:rsidRPr="007E292E">
        <w:t>all</w:t>
      </w:r>
      <w:r w:rsidRPr="007E292E">
        <w:rPr>
          <w:spacing w:val="3"/>
        </w:rPr>
        <w:t xml:space="preserve"> </w:t>
      </w:r>
      <w:r w:rsidRPr="007E292E">
        <w:rPr>
          <w:spacing w:val="-2"/>
        </w:rPr>
        <w:t>C</w:t>
      </w:r>
      <w:r w:rsidRPr="007E292E">
        <w:rPr>
          <w:spacing w:val="1"/>
        </w:rPr>
        <w:t>o</w:t>
      </w:r>
      <w:r w:rsidRPr="007E292E">
        <w:rPr>
          <w:spacing w:val="-1"/>
        </w:rPr>
        <w:t>n</w:t>
      </w:r>
      <w:r w:rsidRPr="007E292E">
        <w:t>fi</w:t>
      </w:r>
      <w:r w:rsidRPr="007E292E">
        <w:rPr>
          <w:spacing w:val="-1"/>
        </w:rPr>
        <w:t>d</w:t>
      </w:r>
      <w:r w:rsidRPr="007E292E">
        <w:t>ential</w:t>
      </w:r>
      <w:r w:rsidRPr="007E292E">
        <w:rPr>
          <w:spacing w:val="3"/>
        </w:rPr>
        <w:t xml:space="preserve"> </w:t>
      </w:r>
      <w:r w:rsidRPr="007E292E">
        <w:rPr>
          <w:spacing w:val="-3"/>
        </w:rPr>
        <w:t>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1"/>
        </w:rPr>
        <w:t xml:space="preserve"> o</w:t>
      </w:r>
      <w:r w:rsidRPr="007E292E">
        <w:t>r</w:t>
      </w:r>
      <w:r w:rsidRPr="007E292E">
        <w:rPr>
          <w:spacing w:val="4"/>
        </w:rPr>
        <w:t xml:space="preserve"> </w:t>
      </w:r>
      <w:r w:rsidRPr="007E292E">
        <w:t>at</w:t>
      </w:r>
      <w:r w:rsidRPr="007E292E">
        <w:rPr>
          <w:spacing w:val="4"/>
        </w:rPr>
        <w:t xml:space="preserve"> </w:t>
      </w:r>
      <w:r w:rsidRPr="007E292E">
        <w:t>the</w:t>
      </w:r>
      <w:r w:rsidRPr="007E292E">
        <w:rPr>
          <w:spacing w:val="2"/>
        </w:rPr>
        <w:t xml:space="preserve"> </w:t>
      </w:r>
      <w:r w:rsidRPr="007E292E">
        <w:t>writ</w:t>
      </w:r>
      <w:r w:rsidRPr="007E292E">
        <w:rPr>
          <w:spacing w:val="-1"/>
        </w:rPr>
        <w:t>t</w:t>
      </w:r>
      <w:r w:rsidRPr="007E292E">
        <w:t xml:space="preserve">en </w:t>
      </w:r>
      <w:r w:rsidRPr="007E292E">
        <w:rPr>
          <w:spacing w:val="-1"/>
        </w:rPr>
        <w:t>d</w:t>
      </w:r>
      <w:r w:rsidRPr="007E292E">
        <w:t>irecti</w:t>
      </w:r>
      <w:r w:rsidRPr="007E292E">
        <w:rPr>
          <w:spacing w:val="1"/>
        </w:rPr>
        <w:t>o</w:t>
      </w:r>
      <w:r w:rsidRPr="007E292E">
        <w:t>n</w:t>
      </w:r>
      <w:r w:rsidRPr="007E292E">
        <w:rPr>
          <w:spacing w:val="-12"/>
        </w:rPr>
        <w:t xml:space="preserve"> </w:t>
      </w:r>
      <w:r w:rsidRPr="007E292E">
        <w:rPr>
          <w:spacing w:val="1"/>
        </w:rPr>
        <w:t>o</w:t>
      </w:r>
      <w:r w:rsidRPr="007E292E">
        <w:t>f</w:t>
      </w:r>
      <w:r w:rsidRPr="007E292E">
        <w:rPr>
          <w:spacing w:val="-12"/>
        </w:rPr>
        <w:t xml:space="preserve"> </w:t>
      </w:r>
      <w:r w:rsidRPr="007E292E">
        <w:t>the</w:t>
      </w:r>
      <w:r w:rsidRPr="007E292E">
        <w:rPr>
          <w:spacing w:val="-9"/>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0"/>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8"/>
        </w:rPr>
        <w:t xml:space="preserve"> </w:t>
      </w:r>
      <w:r w:rsidRPr="007E292E">
        <w:rPr>
          <w:spacing w:val="-2"/>
        </w:rPr>
        <w:t>t</w:t>
      </w:r>
      <w:r w:rsidRPr="007E292E">
        <w:t>o</w:t>
      </w:r>
      <w:r w:rsidRPr="007E292E">
        <w:rPr>
          <w:spacing w:val="-8"/>
        </w:rPr>
        <w:t xml:space="preserve"> </w:t>
      </w:r>
      <w:r w:rsidRPr="007E292E">
        <w:rPr>
          <w:spacing w:val="-1"/>
        </w:rPr>
        <w:t>d</w:t>
      </w:r>
      <w:r w:rsidRPr="007E292E">
        <w:t>e</w:t>
      </w:r>
      <w:r w:rsidRPr="007E292E">
        <w:rPr>
          <w:spacing w:val="-2"/>
        </w:rPr>
        <w:t>s</w:t>
      </w:r>
      <w:r w:rsidRPr="007E292E">
        <w:t>tr</w:t>
      </w:r>
      <w:r w:rsidRPr="007E292E">
        <w:rPr>
          <w:spacing w:val="-1"/>
        </w:rPr>
        <w:t>o</w:t>
      </w:r>
      <w:r w:rsidRPr="007E292E">
        <w:t>y</w:t>
      </w:r>
      <w:r w:rsidRPr="007E292E">
        <w:rPr>
          <w:spacing w:val="-8"/>
        </w:rPr>
        <w:t xml:space="preserve"> </w:t>
      </w:r>
      <w:r w:rsidRPr="007E292E">
        <w:t>in</w:t>
      </w:r>
      <w:r w:rsidRPr="007E292E">
        <w:rPr>
          <w:spacing w:val="-10"/>
        </w:rPr>
        <w:t xml:space="preserve"> </w:t>
      </w:r>
      <w:r w:rsidRPr="007E292E">
        <w:t>a</w:t>
      </w:r>
      <w:r w:rsidRPr="007E292E">
        <w:rPr>
          <w:spacing w:val="-12"/>
        </w:rPr>
        <w:t xml:space="preserve"> </w:t>
      </w:r>
      <w:r w:rsidRPr="007E292E">
        <w:t>s</w:t>
      </w:r>
      <w:r w:rsidRPr="007E292E">
        <w:rPr>
          <w:spacing w:val="-2"/>
        </w:rPr>
        <w:t>e</w:t>
      </w:r>
      <w:r w:rsidRPr="007E292E">
        <w:t>cu</w:t>
      </w:r>
      <w:r w:rsidRPr="007E292E">
        <w:rPr>
          <w:spacing w:val="-1"/>
        </w:rPr>
        <w:t>r</w:t>
      </w:r>
      <w:r w:rsidRPr="007E292E">
        <w:t>e</w:t>
      </w:r>
      <w:r w:rsidRPr="007E292E">
        <w:rPr>
          <w:spacing w:val="-11"/>
        </w:rPr>
        <w:t xml:space="preserve"> </w:t>
      </w:r>
      <w:r w:rsidRPr="007E292E">
        <w:rPr>
          <w:spacing w:val="1"/>
        </w:rPr>
        <w:t>m</w:t>
      </w:r>
      <w:r w:rsidRPr="007E292E">
        <w:t>a</w:t>
      </w:r>
      <w:r w:rsidRPr="007E292E">
        <w:rPr>
          <w:spacing w:val="-1"/>
        </w:rPr>
        <w:t>nn</w:t>
      </w:r>
      <w:r w:rsidRPr="007E292E">
        <w:t>er</w:t>
      </w:r>
      <w:r w:rsidRPr="007E292E">
        <w:rPr>
          <w:spacing w:val="-8"/>
        </w:rPr>
        <w:t xml:space="preserve"> </w:t>
      </w:r>
      <w:r w:rsidRPr="007E292E">
        <w:t>all</w:t>
      </w:r>
      <w:r w:rsidRPr="007E292E">
        <w:rPr>
          <w:spacing w:val="-10"/>
        </w:rPr>
        <w:t xml:space="preserve"> </w:t>
      </w:r>
      <w:r w:rsidRPr="007E292E">
        <w:rPr>
          <w:spacing w:val="-2"/>
        </w:rPr>
        <w:t>(</w:t>
      </w:r>
      <w:r w:rsidRPr="007E292E">
        <w:rPr>
          <w:spacing w:val="1"/>
        </w:rPr>
        <w:t>o</w:t>
      </w:r>
      <w:r w:rsidRPr="007E292E">
        <w:t>r</w:t>
      </w:r>
      <w:r w:rsidRPr="007E292E">
        <w:rPr>
          <w:spacing w:val="-9"/>
        </w:rPr>
        <w:t xml:space="preserve"> </w:t>
      </w:r>
      <w:r w:rsidRPr="007E292E">
        <w:t>s</w:t>
      </w:r>
      <w:r w:rsidRPr="007E292E">
        <w:rPr>
          <w:spacing w:val="-3"/>
        </w:rPr>
        <w:t>u</w:t>
      </w:r>
      <w:r w:rsidRPr="007E292E">
        <w:t>ch</w:t>
      </w:r>
      <w:r w:rsidRPr="007E292E">
        <w:rPr>
          <w:spacing w:val="-10"/>
        </w:rPr>
        <w:t xml:space="preserve"> </w:t>
      </w:r>
      <w:r w:rsidRPr="007E292E">
        <w:rPr>
          <w:spacing w:val="-1"/>
        </w:rPr>
        <w:t>p</w:t>
      </w:r>
      <w:r w:rsidRPr="007E292E">
        <w:rPr>
          <w:spacing w:val="-3"/>
        </w:rPr>
        <w:t>a</w:t>
      </w:r>
      <w:r w:rsidRPr="007E292E">
        <w:t xml:space="preserve">rt </w:t>
      </w:r>
      <w:r w:rsidRPr="007E292E">
        <w:rPr>
          <w:spacing w:val="1"/>
        </w:rPr>
        <w:t>o</w:t>
      </w:r>
      <w:r w:rsidRPr="007E292E">
        <w:t>r</w:t>
      </w:r>
      <w:r w:rsidRPr="007E292E">
        <w:rPr>
          <w:spacing w:val="5"/>
        </w:rPr>
        <w:t xml:space="preserve"> </w:t>
      </w:r>
      <w:r w:rsidRPr="007E292E">
        <w:rPr>
          <w:spacing w:val="-1"/>
        </w:rPr>
        <w:t>p</w:t>
      </w:r>
      <w:r w:rsidRPr="007E292E">
        <w:t>a</w:t>
      </w:r>
      <w:r w:rsidRPr="007E292E">
        <w:rPr>
          <w:spacing w:val="-3"/>
        </w:rPr>
        <w:t>r</w:t>
      </w:r>
      <w:r w:rsidRPr="007E292E">
        <w:t>ts</w:t>
      </w:r>
      <w:r w:rsidRPr="007E292E">
        <w:rPr>
          <w:spacing w:val="3"/>
        </w:rPr>
        <w:t xml:space="preserve"> </w:t>
      </w:r>
      <w:r w:rsidRPr="007E292E">
        <w:t>ther</w:t>
      </w:r>
      <w:r w:rsidRPr="007E292E">
        <w:rPr>
          <w:spacing w:val="-2"/>
        </w:rPr>
        <w:t>e</w:t>
      </w:r>
      <w:r w:rsidRPr="007E292E">
        <w:rPr>
          <w:spacing w:val="1"/>
        </w:rPr>
        <w:t>o</w:t>
      </w:r>
      <w:r w:rsidRPr="007E292E">
        <w:t>f</w:t>
      </w:r>
      <w:r w:rsidRPr="007E292E">
        <w:rPr>
          <w:spacing w:val="2"/>
        </w:rPr>
        <w:t xml:space="preserve"> </w:t>
      </w:r>
      <w:r w:rsidRPr="007E292E">
        <w:t xml:space="preserve">as </w:t>
      </w:r>
      <w:r w:rsidRPr="007E292E">
        <w:rPr>
          <w:spacing w:val="1"/>
        </w:rPr>
        <w:t>m</w:t>
      </w:r>
      <w:r w:rsidRPr="007E292E">
        <w:t>ay</w:t>
      </w:r>
      <w:r w:rsidRPr="007E292E">
        <w:rPr>
          <w:spacing w:val="3"/>
        </w:rPr>
        <w:t xml:space="preserve"> </w:t>
      </w:r>
      <w:r w:rsidRPr="007E292E">
        <w:rPr>
          <w:spacing w:val="-3"/>
        </w:rPr>
        <w:t>b</w:t>
      </w:r>
      <w:r w:rsidRPr="007E292E">
        <w:t>e</w:t>
      </w:r>
      <w:r w:rsidRPr="007E292E">
        <w:rPr>
          <w:spacing w:val="6"/>
        </w:rPr>
        <w:t xml:space="preserve"> </w:t>
      </w:r>
      <w:r w:rsidRPr="007E292E">
        <w:t>i</w:t>
      </w:r>
      <w:r w:rsidRPr="007E292E">
        <w:rPr>
          <w:spacing w:val="-1"/>
        </w:rPr>
        <w:t>d</w:t>
      </w:r>
      <w:r w:rsidRPr="007E292E">
        <w:t>entif</w:t>
      </w:r>
      <w:r w:rsidRPr="007E292E">
        <w:rPr>
          <w:spacing w:val="-3"/>
        </w:rPr>
        <w:t>i</w:t>
      </w:r>
      <w:r w:rsidRPr="007E292E">
        <w:t>ed</w:t>
      </w:r>
      <w:r w:rsidRPr="007E292E">
        <w:rPr>
          <w:spacing w:val="5"/>
        </w:rPr>
        <w:t xml:space="preserve"> </w:t>
      </w:r>
      <w:r w:rsidRPr="007E292E">
        <w:rPr>
          <w:spacing w:val="-3"/>
        </w:rPr>
        <w:t>b</w:t>
      </w:r>
      <w:r w:rsidRPr="007E292E">
        <w:t>y</w:t>
      </w:r>
      <w:r w:rsidRPr="007E292E">
        <w:rPr>
          <w:spacing w:val="3"/>
        </w:rPr>
        <w:t xml:space="preserve"> </w:t>
      </w:r>
      <w:r w:rsidRPr="007E292E">
        <w:t>the</w:t>
      </w:r>
      <w:r w:rsidRPr="007E292E">
        <w:rPr>
          <w:spacing w:val="3"/>
        </w:rPr>
        <w:t xml:space="preserve"> </w:t>
      </w:r>
      <w:r w:rsidRPr="007E292E">
        <w:t>C</w:t>
      </w:r>
      <w:r w:rsidRPr="007E292E">
        <w:rPr>
          <w:spacing w:val="1"/>
        </w:rPr>
        <w:t>o</w:t>
      </w:r>
      <w:r w:rsidRPr="007E292E">
        <w:rPr>
          <w:spacing w:val="-1"/>
        </w:rPr>
        <w:t>n</w:t>
      </w:r>
      <w:r w:rsidRPr="007E292E">
        <w:t>t</w:t>
      </w:r>
      <w:r w:rsidRPr="007E292E">
        <w:rPr>
          <w:spacing w:val="-2"/>
        </w:rPr>
        <w:t>r</w:t>
      </w:r>
      <w:r w:rsidRPr="007E292E">
        <w:rPr>
          <w:spacing w:val="-3"/>
        </w:rPr>
        <w:t>a</w:t>
      </w:r>
      <w:r w:rsidRPr="007E292E">
        <w:t>cting</w:t>
      </w:r>
      <w:r w:rsidRPr="007E292E">
        <w:rPr>
          <w:spacing w:val="4"/>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w:t>
      </w:r>
      <w:r w:rsidRPr="007E292E">
        <w:rPr>
          <w:spacing w:val="1"/>
        </w:rPr>
        <w:t>y</w:t>
      </w:r>
      <w:r w:rsidRPr="007E292E">
        <w:t>)</w:t>
      </w:r>
      <w:r w:rsidRPr="007E292E">
        <w:rPr>
          <w:spacing w:val="3"/>
        </w:rPr>
        <w:t xml:space="preserve"> </w:t>
      </w:r>
      <w:r w:rsidRPr="007E292E">
        <w:rPr>
          <w:spacing w:val="-2"/>
        </w:rPr>
        <w:t>C</w:t>
      </w:r>
      <w:r w:rsidRPr="007E292E">
        <w:rPr>
          <w:spacing w:val="1"/>
        </w:rPr>
        <w:t>o</w:t>
      </w:r>
      <w:r w:rsidRPr="007E292E">
        <w:rPr>
          <w:spacing w:val="-1"/>
        </w:rPr>
        <w:t>n</w:t>
      </w:r>
      <w:r w:rsidRPr="007E292E">
        <w:t>fi</w:t>
      </w:r>
      <w:r w:rsidRPr="007E292E">
        <w:rPr>
          <w:spacing w:val="-1"/>
        </w:rPr>
        <w:t>d</w:t>
      </w:r>
      <w:r w:rsidRPr="007E292E">
        <w:t>ent</w:t>
      </w:r>
      <w:r w:rsidRPr="007E292E">
        <w:rPr>
          <w:spacing w:val="-3"/>
        </w:rPr>
        <w:t>i</w:t>
      </w:r>
      <w:r w:rsidRPr="007E292E">
        <w:t>al I</w:t>
      </w:r>
      <w:r w:rsidRPr="007E292E">
        <w:rPr>
          <w:spacing w:val="-1"/>
        </w:rPr>
        <w:t>n</w:t>
      </w:r>
      <w:r w:rsidRPr="007E292E">
        <w:t>f</w:t>
      </w:r>
      <w:r w:rsidRPr="007E292E">
        <w:rPr>
          <w:spacing w:val="1"/>
        </w:rPr>
        <w:t>o</w:t>
      </w:r>
      <w:r w:rsidRPr="007E292E">
        <w:t>r</w:t>
      </w:r>
      <w:r w:rsidRPr="007E292E">
        <w:rPr>
          <w:spacing w:val="1"/>
        </w:rPr>
        <w:t>m</w:t>
      </w:r>
      <w:r w:rsidRPr="007E292E">
        <w:rPr>
          <w:spacing w:val="-3"/>
        </w:rPr>
        <w:t>a</w:t>
      </w:r>
      <w:r w:rsidRPr="007E292E">
        <w:t>ti</w:t>
      </w:r>
      <w:r w:rsidRPr="007E292E">
        <w:rPr>
          <w:spacing w:val="1"/>
        </w:rPr>
        <w:t>o</w:t>
      </w:r>
      <w:r w:rsidRPr="007E292E">
        <w:t>n</w:t>
      </w:r>
      <w:r w:rsidRPr="007E292E">
        <w:rPr>
          <w:spacing w:val="2"/>
        </w:rPr>
        <w:t xml:space="preserve"> </w:t>
      </w:r>
      <w:r w:rsidRPr="007E292E">
        <w:t>in</w:t>
      </w:r>
      <w:r w:rsidRPr="007E292E">
        <w:rPr>
          <w:spacing w:val="1"/>
        </w:rPr>
        <w:t xml:space="preserve"> </w:t>
      </w:r>
      <w:r w:rsidRPr="007E292E">
        <w:t>its</w:t>
      </w:r>
      <w:r w:rsidRPr="007E292E">
        <w:rPr>
          <w:spacing w:val="3"/>
        </w:rPr>
        <w:t xml:space="preserve"> </w:t>
      </w:r>
      <w:r w:rsidRPr="007E292E">
        <w:rPr>
          <w:spacing w:val="-3"/>
        </w:rPr>
        <w:t>p</w:t>
      </w:r>
      <w:r w:rsidRPr="007E292E">
        <w:rPr>
          <w:spacing w:val="1"/>
        </w:rPr>
        <w:t>o</w:t>
      </w:r>
      <w:r w:rsidRPr="007E292E">
        <w:t>s</w:t>
      </w:r>
      <w:r w:rsidRPr="007E292E">
        <w:rPr>
          <w:spacing w:val="-2"/>
        </w:rPr>
        <w:t>s</w:t>
      </w:r>
      <w:r w:rsidRPr="007E292E">
        <w:t>ess</w:t>
      </w:r>
      <w:r w:rsidRPr="007E292E">
        <w:rPr>
          <w:spacing w:val="-2"/>
        </w:rPr>
        <w:t>i</w:t>
      </w:r>
      <w:r w:rsidRPr="007E292E">
        <w:rPr>
          <w:spacing w:val="1"/>
        </w:rPr>
        <w:t>o</w:t>
      </w:r>
      <w:r w:rsidRPr="007E292E">
        <w:t>n</w:t>
      </w:r>
      <w:r w:rsidRPr="007E292E">
        <w:rPr>
          <w:spacing w:val="2"/>
        </w:rPr>
        <w:t xml:space="preserve"> </w:t>
      </w:r>
      <w:r w:rsidRPr="007E292E">
        <w:t>a</w:t>
      </w:r>
      <w:r w:rsidRPr="007E292E">
        <w:rPr>
          <w:spacing w:val="-1"/>
        </w:rPr>
        <w:t>n</w:t>
      </w:r>
      <w:r w:rsidRPr="007E292E">
        <w:t>d</w:t>
      </w:r>
      <w:r w:rsidRPr="007E292E">
        <w:rPr>
          <w:spacing w:val="2"/>
        </w:rPr>
        <w:t xml:space="preserve"> </w:t>
      </w:r>
      <w:r w:rsidRPr="007E292E">
        <w:t>sh</w:t>
      </w:r>
      <w:r w:rsidRPr="007E292E">
        <w:rPr>
          <w:spacing w:val="-1"/>
        </w:rPr>
        <w:t>a</w:t>
      </w:r>
      <w:r w:rsidRPr="007E292E">
        <w:t>ll</w:t>
      </w:r>
      <w:r w:rsidRPr="007E292E">
        <w:rPr>
          <w:spacing w:val="2"/>
        </w:rPr>
        <w:t xml:space="preserve"> </w:t>
      </w:r>
      <w:r w:rsidRPr="007E292E">
        <w:t>erase</w:t>
      </w:r>
      <w:r w:rsidRPr="007E292E">
        <w:rPr>
          <w:spacing w:val="1"/>
        </w:rPr>
        <w:t xml:space="preserve"> </w:t>
      </w:r>
      <w:r w:rsidRPr="007E292E">
        <w:t>a</w:t>
      </w:r>
      <w:r w:rsidRPr="007E292E">
        <w:rPr>
          <w:spacing w:val="-1"/>
        </w:rPr>
        <w:t>n</w:t>
      </w:r>
      <w:r w:rsidRPr="007E292E">
        <w:t>y</w:t>
      </w:r>
      <w:r w:rsidRPr="007E292E">
        <w:rPr>
          <w:spacing w:val="3"/>
        </w:rPr>
        <w:t xml:space="preserve"> </w:t>
      </w:r>
      <w:r w:rsidRPr="007E292E">
        <w:rPr>
          <w:spacing w:val="-2"/>
        </w:rPr>
        <w:t>C</w:t>
      </w:r>
      <w:r w:rsidRPr="007E292E">
        <w:rPr>
          <w:spacing w:val="1"/>
        </w:rPr>
        <w:t>o</w:t>
      </w:r>
      <w:r w:rsidRPr="007E292E">
        <w:rPr>
          <w:spacing w:val="-3"/>
        </w:rPr>
        <w:t>n</w:t>
      </w:r>
      <w:r w:rsidRPr="007E292E">
        <w:t>fi</w:t>
      </w:r>
      <w:r w:rsidRPr="007E292E">
        <w:rPr>
          <w:spacing w:val="-1"/>
        </w:rPr>
        <w:t>d</w:t>
      </w:r>
      <w:r w:rsidRPr="007E292E">
        <w:t>ential</w:t>
      </w:r>
      <w:r w:rsidRPr="007E292E">
        <w:rPr>
          <w:spacing w:val="2"/>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t>at</w:t>
      </w:r>
      <w:r w:rsidRPr="007E292E">
        <w:rPr>
          <w:spacing w:val="-2"/>
        </w:rPr>
        <w:t>i</w:t>
      </w:r>
      <w:r w:rsidRPr="007E292E">
        <w:rPr>
          <w:spacing w:val="1"/>
        </w:rPr>
        <w:t>o</w:t>
      </w:r>
      <w:r w:rsidRPr="007E292E">
        <w:t>n</w:t>
      </w:r>
      <w:r w:rsidRPr="007E292E">
        <w:rPr>
          <w:spacing w:val="2"/>
        </w:rPr>
        <w:t xml:space="preserve"> </w:t>
      </w:r>
      <w:r w:rsidRPr="007E292E">
        <w:rPr>
          <w:spacing w:val="-1"/>
        </w:rPr>
        <w:t>h</w:t>
      </w:r>
      <w:r w:rsidRPr="007E292E">
        <w:t xml:space="preserve">eld </w:t>
      </w:r>
      <w:r w:rsidRPr="007E292E">
        <w:rPr>
          <w:spacing w:val="-1"/>
        </w:rPr>
        <w:t>b</w:t>
      </w:r>
      <w:r w:rsidRPr="007E292E">
        <w:t xml:space="preserve">y the </w:t>
      </w:r>
      <w:r w:rsidRPr="007E292E">
        <w:rPr>
          <w:spacing w:val="-2"/>
        </w:rPr>
        <w:t>C</w:t>
      </w:r>
      <w:r w:rsidRPr="007E292E">
        <w:rPr>
          <w:spacing w:val="1"/>
        </w:rPr>
        <w:t>o</w:t>
      </w:r>
      <w:r w:rsidRPr="007E292E">
        <w:rPr>
          <w:spacing w:val="-1"/>
        </w:rPr>
        <w:t>n</w:t>
      </w:r>
      <w:r w:rsidRPr="007E292E">
        <w:t>tr</w:t>
      </w:r>
      <w:r w:rsidRPr="007E292E">
        <w:rPr>
          <w:spacing w:val="-2"/>
        </w:rPr>
        <w:t>a</w:t>
      </w:r>
      <w:r w:rsidRPr="007E292E">
        <w:t>ctor in e</w:t>
      </w:r>
      <w:r w:rsidRPr="007E292E">
        <w:rPr>
          <w:spacing w:val="-2"/>
        </w:rPr>
        <w:t>l</w:t>
      </w:r>
      <w:r w:rsidRPr="007E292E">
        <w:t>ec</w:t>
      </w:r>
      <w:r w:rsidRPr="007E292E">
        <w:rPr>
          <w:spacing w:val="3"/>
        </w:rPr>
        <w:t>t</w:t>
      </w:r>
      <w:r w:rsidRPr="007E292E">
        <w:rPr>
          <w:spacing w:val="-3"/>
        </w:rPr>
        <w:t>r</w:t>
      </w:r>
      <w:r w:rsidRPr="007E292E">
        <w:rPr>
          <w:spacing w:val="-1"/>
        </w:rPr>
        <w:t>on</w:t>
      </w:r>
      <w:r w:rsidRPr="007E292E">
        <w:t>ic f</w:t>
      </w:r>
      <w:r w:rsidRPr="007E292E">
        <w:rPr>
          <w:spacing w:val="-1"/>
        </w:rPr>
        <w:t>o</w:t>
      </w:r>
      <w:r w:rsidRPr="007E292E">
        <w:t>r</w:t>
      </w:r>
      <w:r w:rsidRPr="007E292E">
        <w:rPr>
          <w:spacing w:val="1"/>
        </w:rPr>
        <w:t>m</w:t>
      </w:r>
      <w:r w:rsidRPr="007E292E">
        <w:t xml:space="preserve">. The </w:t>
      </w:r>
      <w:r w:rsidRPr="007E292E">
        <w:rPr>
          <w:spacing w:val="-2"/>
        </w:rPr>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49"/>
        </w:rPr>
        <w:t xml:space="preserve"> </w:t>
      </w:r>
      <w:r w:rsidRPr="007E292E">
        <w:t xml:space="preserve">will </w:t>
      </w:r>
      <w:r w:rsidRPr="007E292E">
        <w:rPr>
          <w:spacing w:val="-1"/>
        </w:rPr>
        <w:t>up</w:t>
      </w:r>
      <w:r w:rsidRPr="007E292E">
        <w:rPr>
          <w:spacing w:val="1"/>
        </w:rPr>
        <w:t>o</w:t>
      </w:r>
      <w:r w:rsidRPr="007E292E">
        <w:t>n req</w:t>
      </w:r>
      <w:r w:rsidRPr="007E292E">
        <w:rPr>
          <w:spacing w:val="-4"/>
        </w:rPr>
        <w:t>u</w:t>
      </w:r>
      <w:r w:rsidRPr="007E292E">
        <w:t>est f</w:t>
      </w:r>
      <w:r w:rsidRPr="007E292E">
        <w:rPr>
          <w:spacing w:val="-1"/>
        </w:rPr>
        <w:t>u</w:t>
      </w:r>
      <w:r w:rsidRPr="007E292E">
        <w:t>r</w:t>
      </w:r>
      <w:r w:rsidRPr="007E292E">
        <w:rPr>
          <w:spacing w:val="-1"/>
        </w:rPr>
        <w:t>n</w:t>
      </w:r>
      <w:r w:rsidRPr="007E292E">
        <w:t>ish a cer</w:t>
      </w:r>
      <w:r w:rsidRPr="007E292E">
        <w:rPr>
          <w:spacing w:val="1"/>
        </w:rPr>
        <w:t>t</w:t>
      </w:r>
      <w:r w:rsidRPr="007E292E">
        <w:t>if</w:t>
      </w:r>
      <w:r w:rsidRPr="007E292E">
        <w:rPr>
          <w:spacing w:val="-1"/>
        </w:rPr>
        <w:t>i</w:t>
      </w:r>
      <w:r w:rsidRPr="007E292E">
        <w:t>c</w:t>
      </w:r>
      <w:r w:rsidRPr="007E292E">
        <w:rPr>
          <w:spacing w:val="-2"/>
        </w:rPr>
        <w:t>a</w:t>
      </w:r>
      <w:r w:rsidRPr="007E292E">
        <w:t>te</w:t>
      </w:r>
      <w:r w:rsidRPr="007E292E">
        <w:rPr>
          <w:spacing w:val="-3"/>
        </w:rPr>
        <w:t xml:space="preserve"> </w:t>
      </w:r>
      <w:r w:rsidRPr="007E292E">
        <w:t>to</w:t>
      </w:r>
      <w:r w:rsidRPr="007E292E">
        <w:rPr>
          <w:spacing w:val="-3"/>
        </w:rPr>
        <w:t xml:space="preserve"> </w:t>
      </w:r>
      <w:r w:rsidRPr="007E292E">
        <w:t>that</w:t>
      </w:r>
      <w:r w:rsidRPr="007E292E">
        <w:rPr>
          <w:spacing w:val="-4"/>
        </w:rPr>
        <w:t xml:space="preserve"> </w:t>
      </w:r>
      <w:r w:rsidRPr="007E292E">
        <w:t>ef</w:t>
      </w:r>
      <w:r w:rsidRPr="007E292E">
        <w:rPr>
          <w:spacing w:val="-2"/>
        </w:rPr>
        <w:t>f</w:t>
      </w:r>
      <w:r w:rsidRPr="007E292E">
        <w:t>ect</w:t>
      </w:r>
      <w:r w:rsidRPr="007E292E">
        <w:rPr>
          <w:spacing w:val="-3"/>
        </w:rPr>
        <w:t xml:space="preserve"> </w:t>
      </w:r>
      <w:r w:rsidRPr="007E292E">
        <w:t>should</w:t>
      </w:r>
      <w:r w:rsidRPr="007E292E">
        <w:rPr>
          <w:spacing w:val="-3"/>
        </w:rPr>
        <w:t xml:space="preserve"> </w:t>
      </w:r>
      <w:r w:rsidRPr="007E292E">
        <w:t>the</w:t>
      </w:r>
      <w:r w:rsidRPr="007E292E">
        <w:rPr>
          <w:spacing w:val="-4"/>
        </w:rPr>
        <w:t xml:space="preserve"> </w:t>
      </w:r>
      <w:r w:rsidRPr="007E292E">
        <w:t>C</w:t>
      </w:r>
      <w:r w:rsidRPr="007E292E">
        <w:rPr>
          <w:spacing w:val="1"/>
        </w:rPr>
        <w:t>o</w:t>
      </w:r>
      <w:r w:rsidRPr="007E292E">
        <w:rPr>
          <w:spacing w:val="-3"/>
        </w:rPr>
        <w:t>n</w:t>
      </w:r>
      <w:r w:rsidRPr="007E292E">
        <w:t>tracting</w:t>
      </w:r>
      <w:r w:rsidRPr="007E292E">
        <w:rPr>
          <w:spacing w:val="-3"/>
        </w:rPr>
        <w:t xml:space="preserve"> </w:t>
      </w:r>
      <w:r w:rsidRPr="007E292E">
        <w:t>A</w:t>
      </w:r>
      <w:r w:rsidRPr="007E292E">
        <w:rPr>
          <w:spacing w:val="-1"/>
        </w:rPr>
        <w:t>u</w:t>
      </w:r>
      <w:r w:rsidRPr="007E292E">
        <w:t>t</w:t>
      </w:r>
      <w:r w:rsidRPr="007E292E">
        <w:rPr>
          <w:spacing w:val="-3"/>
        </w:rPr>
        <w:t>h</w:t>
      </w:r>
      <w:r w:rsidRPr="007E292E">
        <w:rPr>
          <w:spacing w:val="-1"/>
        </w:rPr>
        <w:t>o</w:t>
      </w:r>
      <w:r w:rsidRPr="007E292E">
        <w:t>rity</w:t>
      </w:r>
      <w:r w:rsidRPr="007E292E">
        <w:rPr>
          <w:spacing w:val="-1"/>
        </w:rPr>
        <w:t xml:space="preserve"> </w:t>
      </w:r>
      <w:r w:rsidRPr="007E292E">
        <w:rPr>
          <w:spacing w:val="-2"/>
        </w:rPr>
        <w:t>s</w:t>
      </w:r>
      <w:r w:rsidRPr="007E292E">
        <w:t>o</w:t>
      </w:r>
      <w:r w:rsidRPr="007E292E">
        <w:rPr>
          <w:spacing w:val="-3"/>
        </w:rPr>
        <w:t xml:space="preserve"> </w:t>
      </w:r>
      <w:r w:rsidRPr="007E292E">
        <w:t>req</w:t>
      </w:r>
      <w:r w:rsidRPr="007E292E">
        <w:rPr>
          <w:spacing w:val="-1"/>
        </w:rPr>
        <w:t>u</w:t>
      </w:r>
      <w:r w:rsidRPr="007E292E">
        <w:t>est</w:t>
      </w:r>
      <w:r w:rsidRPr="007E292E">
        <w:rPr>
          <w:spacing w:val="-3"/>
        </w:rPr>
        <w:t xml:space="preserve"> </w:t>
      </w:r>
      <w:r w:rsidRPr="007E292E">
        <w:t>in</w:t>
      </w:r>
      <w:r w:rsidRPr="007E292E">
        <w:rPr>
          <w:spacing w:val="-5"/>
        </w:rPr>
        <w:t xml:space="preserve"> </w:t>
      </w:r>
      <w:r w:rsidRPr="007E292E">
        <w:t>writi</w:t>
      </w:r>
      <w:r w:rsidRPr="007E292E">
        <w:rPr>
          <w:spacing w:val="-1"/>
        </w:rPr>
        <w:t>ng</w:t>
      </w:r>
      <w:r w:rsidRPr="007E292E">
        <w:t>.</w:t>
      </w:r>
      <w:r w:rsidRPr="007E292E">
        <w:rPr>
          <w:spacing w:val="49"/>
        </w:rPr>
        <w:t xml:space="preserve"> </w:t>
      </w:r>
      <w:r w:rsidRPr="007E292E">
        <w:rPr>
          <w:spacing w:val="-3"/>
        </w:rPr>
        <w:t>F</w:t>
      </w:r>
      <w:r w:rsidRPr="007E292E">
        <w:rPr>
          <w:spacing w:val="1"/>
        </w:rPr>
        <w:t>o</w:t>
      </w:r>
      <w:r w:rsidRPr="007E292E">
        <w:t>r the</w:t>
      </w:r>
      <w:r w:rsidRPr="007E292E">
        <w:rPr>
          <w:spacing w:val="3"/>
        </w:rPr>
        <w:t xml:space="preserve"> </w:t>
      </w:r>
      <w:r w:rsidRPr="007E292E">
        <w:rPr>
          <w:spacing w:val="-3"/>
        </w:rPr>
        <w:t>a</w:t>
      </w:r>
      <w:r w:rsidRPr="007E292E">
        <w:rPr>
          <w:spacing w:val="1"/>
        </w:rPr>
        <w:t>vo</w:t>
      </w:r>
      <w:r w:rsidRPr="007E292E">
        <w:t>i</w:t>
      </w:r>
      <w:r w:rsidRPr="007E292E">
        <w:rPr>
          <w:spacing w:val="-1"/>
        </w:rPr>
        <w:t>d</w:t>
      </w:r>
      <w:r w:rsidRPr="007E292E">
        <w:t>a</w:t>
      </w:r>
      <w:r w:rsidRPr="007E292E">
        <w:rPr>
          <w:spacing w:val="-1"/>
        </w:rPr>
        <w:t>n</w:t>
      </w:r>
      <w:r w:rsidRPr="007E292E">
        <w:rPr>
          <w:spacing w:val="-2"/>
        </w:rPr>
        <w:t>c</w:t>
      </w:r>
      <w:r w:rsidRPr="007E292E">
        <w:t>e</w:t>
      </w:r>
      <w:r w:rsidRPr="007E292E">
        <w:rPr>
          <w:spacing w:val="1"/>
        </w:rPr>
        <w:t xml:space="preserve"> o</w:t>
      </w:r>
      <w:r w:rsidRPr="007E292E">
        <w:t>f</w:t>
      </w:r>
      <w:r w:rsidRPr="007E292E">
        <w:rPr>
          <w:spacing w:val="3"/>
        </w:rPr>
        <w:t xml:space="preserve"> </w:t>
      </w:r>
      <w:r w:rsidRPr="007E292E">
        <w:rPr>
          <w:spacing w:val="-1"/>
        </w:rPr>
        <w:t>d</w:t>
      </w:r>
      <w:r w:rsidRPr="007E292E">
        <w:rPr>
          <w:spacing w:val="1"/>
        </w:rPr>
        <w:t>o</w:t>
      </w:r>
      <w:r w:rsidRPr="007E292E">
        <w:rPr>
          <w:spacing w:val="-1"/>
        </w:rPr>
        <w:t>ub</w:t>
      </w:r>
      <w:r w:rsidRPr="007E292E">
        <w:t>t</w:t>
      </w:r>
      <w:r w:rsidRPr="007E292E">
        <w:rPr>
          <w:spacing w:val="1"/>
        </w:rPr>
        <w:t xml:space="preserve"> </w:t>
      </w:r>
      <w:r w:rsidRPr="007E292E">
        <w:rPr>
          <w:spacing w:val="-1"/>
        </w:rPr>
        <w:t>“d</w:t>
      </w:r>
      <w:r w:rsidRPr="007E292E">
        <w:rPr>
          <w:spacing w:val="1"/>
        </w:rPr>
        <w:t>o</w:t>
      </w:r>
      <w:r w:rsidRPr="007E292E">
        <w:t>cu</w:t>
      </w:r>
      <w:r w:rsidRPr="007E292E">
        <w:rPr>
          <w:spacing w:val="-2"/>
        </w:rPr>
        <w:t>m</w:t>
      </w:r>
      <w:r w:rsidRPr="007E292E">
        <w:t>ent”</w:t>
      </w:r>
      <w:r w:rsidRPr="007E292E">
        <w:rPr>
          <w:spacing w:val="2"/>
        </w:rPr>
        <w:t xml:space="preserve"> </w:t>
      </w:r>
      <w:r w:rsidRPr="007E292E">
        <w:t>i</w:t>
      </w:r>
      <w:r w:rsidRPr="007E292E">
        <w:rPr>
          <w:spacing w:val="-1"/>
        </w:rPr>
        <w:t>n</w:t>
      </w:r>
      <w:r w:rsidRPr="007E292E">
        <w:t>cl</w:t>
      </w:r>
      <w:r w:rsidRPr="007E292E">
        <w:rPr>
          <w:spacing w:val="-1"/>
        </w:rPr>
        <w:t>ud</w:t>
      </w:r>
      <w:r w:rsidRPr="007E292E">
        <w:t>es</w:t>
      </w:r>
      <w:r w:rsidRPr="007E292E">
        <w:rPr>
          <w:spacing w:val="3"/>
        </w:rPr>
        <w:t xml:space="preserve"> </w:t>
      </w:r>
      <w:r w:rsidRPr="007E292E">
        <w:rPr>
          <w:spacing w:val="-3"/>
        </w:rPr>
        <w:t>d</w:t>
      </w:r>
      <w:r w:rsidRPr="007E292E">
        <w:rPr>
          <w:spacing w:val="1"/>
        </w:rPr>
        <w:t>o</w:t>
      </w:r>
      <w:r w:rsidRPr="007E292E">
        <w:t>c</w:t>
      </w:r>
      <w:r w:rsidRPr="007E292E">
        <w:rPr>
          <w:spacing w:val="-3"/>
        </w:rPr>
        <w:t>u</w:t>
      </w:r>
      <w:r w:rsidRPr="007E292E">
        <w:rPr>
          <w:spacing w:val="1"/>
        </w:rPr>
        <w:t>m</w:t>
      </w:r>
      <w:r w:rsidRPr="007E292E">
        <w:t>ents s</w:t>
      </w:r>
      <w:r w:rsidRPr="007E292E">
        <w:rPr>
          <w:spacing w:val="-2"/>
        </w:rPr>
        <w:t>t</w:t>
      </w:r>
      <w:r w:rsidRPr="007E292E">
        <w:rPr>
          <w:spacing w:val="1"/>
        </w:rPr>
        <w:t>o</w:t>
      </w:r>
      <w:r w:rsidRPr="007E292E">
        <w:t xml:space="preserve">red </w:t>
      </w:r>
      <w:r w:rsidRPr="007E292E">
        <w:rPr>
          <w:spacing w:val="1"/>
        </w:rPr>
        <w:t>o</w:t>
      </w:r>
      <w:r w:rsidRPr="007E292E">
        <w:t>n</w:t>
      </w:r>
      <w:r w:rsidRPr="007E292E">
        <w:rPr>
          <w:spacing w:val="2"/>
        </w:rPr>
        <w:t xml:space="preserve"> </w:t>
      </w:r>
      <w:r w:rsidRPr="007E292E">
        <w:t xml:space="preserve">a </w:t>
      </w:r>
      <w:r w:rsidRPr="007E292E">
        <w:rPr>
          <w:spacing w:val="-2"/>
        </w:rPr>
        <w:t>c</w:t>
      </w:r>
      <w:r w:rsidRPr="007E292E">
        <w:rPr>
          <w:spacing w:val="1"/>
        </w:rPr>
        <w:t>om</w:t>
      </w:r>
      <w:r w:rsidRPr="007E292E">
        <w:rPr>
          <w:spacing w:val="-1"/>
        </w:rPr>
        <w:t>p</w:t>
      </w:r>
      <w:r w:rsidRPr="007E292E">
        <w:rPr>
          <w:spacing w:val="-3"/>
        </w:rPr>
        <w:t>u</w:t>
      </w:r>
      <w:r w:rsidRPr="007E292E">
        <w:t>t</w:t>
      </w:r>
      <w:r w:rsidRPr="007E292E">
        <w:rPr>
          <w:spacing w:val="1"/>
        </w:rPr>
        <w:t>e</w:t>
      </w:r>
      <w:r w:rsidRPr="007E292E">
        <w:t>r st</w:t>
      </w:r>
      <w:r w:rsidRPr="007E292E">
        <w:rPr>
          <w:spacing w:val="1"/>
        </w:rPr>
        <w:t>o</w:t>
      </w:r>
      <w:r w:rsidRPr="007E292E">
        <w:t>ra</w:t>
      </w:r>
      <w:r w:rsidRPr="007E292E">
        <w:rPr>
          <w:spacing w:val="-1"/>
        </w:rPr>
        <w:t>g</w:t>
      </w:r>
      <w:r w:rsidRPr="007E292E">
        <w:t>e</w:t>
      </w:r>
      <w:r w:rsidRPr="007E292E">
        <w:rPr>
          <w:spacing w:val="-4"/>
        </w:rPr>
        <w:t xml:space="preserve"> </w:t>
      </w:r>
      <w:r w:rsidRPr="007E292E">
        <w:rPr>
          <w:spacing w:val="1"/>
        </w:rPr>
        <w:t>m</w:t>
      </w:r>
      <w:r w:rsidRPr="007E292E">
        <w:t>ed</w:t>
      </w:r>
      <w:r w:rsidRPr="007E292E">
        <w:rPr>
          <w:spacing w:val="-1"/>
        </w:rPr>
        <w:t>iu</w:t>
      </w:r>
      <w:r w:rsidRPr="007E292E">
        <w:t>m</w:t>
      </w:r>
      <w:r w:rsidRPr="007E292E">
        <w:rPr>
          <w:spacing w:val="-1"/>
        </w:rPr>
        <w:t xml:space="preserve"> </w:t>
      </w:r>
      <w:r w:rsidRPr="007E292E">
        <w:t>and</w:t>
      </w:r>
      <w:r w:rsidRPr="007E292E">
        <w:rPr>
          <w:spacing w:val="-1"/>
        </w:rPr>
        <w:t xml:space="preserve"> </w:t>
      </w:r>
      <w:r w:rsidRPr="007E292E">
        <w:t xml:space="preserve">data </w:t>
      </w:r>
      <w:r w:rsidRPr="007E292E">
        <w:rPr>
          <w:spacing w:val="-2"/>
        </w:rPr>
        <w:t>i</w:t>
      </w:r>
      <w:r w:rsidRPr="007E292E">
        <w:t>n</w:t>
      </w:r>
      <w:r w:rsidRPr="007E292E">
        <w:rPr>
          <w:spacing w:val="-1"/>
        </w:rPr>
        <w:t xml:space="preserve"> </w:t>
      </w:r>
      <w:r w:rsidRPr="007E292E">
        <w:t>di</w:t>
      </w:r>
      <w:r w:rsidRPr="007E292E">
        <w:rPr>
          <w:spacing w:val="-1"/>
        </w:rPr>
        <w:t>g</w:t>
      </w:r>
      <w:r w:rsidRPr="007E292E">
        <w:t>ital f</w:t>
      </w:r>
      <w:r w:rsidRPr="007E292E">
        <w:rPr>
          <w:spacing w:val="1"/>
        </w:rPr>
        <w:t>o</w:t>
      </w:r>
      <w:r w:rsidRPr="007E292E">
        <w:rPr>
          <w:spacing w:val="-3"/>
        </w:rPr>
        <w:t>r</w:t>
      </w:r>
      <w:r w:rsidRPr="007E292E">
        <w:t>m</w:t>
      </w:r>
      <w:r w:rsidRPr="007E292E">
        <w:rPr>
          <w:spacing w:val="1"/>
        </w:rPr>
        <w:t xml:space="preserve"> </w:t>
      </w:r>
      <w:r w:rsidRPr="007E292E">
        <w:t>whet</w:t>
      </w:r>
      <w:r w:rsidRPr="007E292E">
        <w:rPr>
          <w:spacing w:val="-1"/>
        </w:rPr>
        <w:t>h</w:t>
      </w:r>
      <w:r w:rsidRPr="007E292E">
        <w:t>er</w:t>
      </w:r>
      <w:r w:rsidRPr="007E292E">
        <w:rPr>
          <w:spacing w:val="-2"/>
        </w:rPr>
        <w:t xml:space="preserve"> </w:t>
      </w:r>
      <w:r w:rsidRPr="007E292E">
        <w:t>leg</w:t>
      </w:r>
      <w:r w:rsidRPr="007E292E">
        <w:rPr>
          <w:spacing w:val="-3"/>
        </w:rPr>
        <w:t>i</w:t>
      </w:r>
      <w:r w:rsidRPr="007E292E">
        <w:rPr>
          <w:spacing w:val="-1"/>
        </w:rPr>
        <w:t>b</w:t>
      </w:r>
      <w:r w:rsidRPr="007E292E">
        <w:t xml:space="preserve">le </w:t>
      </w:r>
      <w:r w:rsidRPr="007E292E">
        <w:rPr>
          <w:spacing w:val="1"/>
        </w:rPr>
        <w:t>o</w:t>
      </w:r>
      <w:r w:rsidRPr="007E292E">
        <w:t xml:space="preserve">r </w:t>
      </w:r>
      <w:r w:rsidRPr="007E292E">
        <w:rPr>
          <w:spacing w:val="-3"/>
        </w:rPr>
        <w:t>n</w:t>
      </w:r>
      <w:r w:rsidRPr="007E292E">
        <w:rPr>
          <w:spacing w:val="1"/>
        </w:rPr>
        <w:t>o</w:t>
      </w:r>
      <w:r w:rsidRPr="007E292E">
        <w:t>t.</w:t>
      </w:r>
    </w:p>
    <w:p w14:paraId="6C75FF9D" w14:textId="77777777" w:rsidR="00F83E9D" w:rsidRPr="007E292E" w:rsidRDefault="0048683A">
      <w:pPr>
        <w:pStyle w:val="ListParagraph"/>
        <w:numPr>
          <w:ilvl w:val="0"/>
          <w:numId w:val="33"/>
        </w:numPr>
        <w:spacing w:before="120" w:after="120"/>
        <w:ind w:hanging="544"/>
        <w:contextualSpacing w:val="0"/>
      </w:pPr>
      <w:r w:rsidRPr="007E292E">
        <w:t>The</w:t>
      </w:r>
      <w:r w:rsidRPr="007E292E">
        <w:rPr>
          <w:spacing w:val="-4"/>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7"/>
        </w:rPr>
        <w:t xml:space="preserve"> </w:t>
      </w:r>
      <w:r w:rsidRPr="007E292E">
        <w:t>sh</w:t>
      </w:r>
      <w:r w:rsidRPr="007E292E">
        <w:rPr>
          <w:spacing w:val="-1"/>
        </w:rPr>
        <w:t>a</w:t>
      </w:r>
      <w:r w:rsidRPr="007E292E">
        <w:t>ll</w:t>
      </w:r>
      <w:r w:rsidRPr="007E292E">
        <w:rPr>
          <w:spacing w:val="-4"/>
        </w:rPr>
        <w:t xml:space="preserve"> </w:t>
      </w:r>
      <w:r w:rsidRPr="007E292E">
        <w:rPr>
          <w:spacing w:val="-3"/>
        </w:rPr>
        <w:t>n</w:t>
      </w:r>
      <w:r w:rsidRPr="007E292E">
        <w:rPr>
          <w:spacing w:val="1"/>
        </w:rPr>
        <w:t>o</w:t>
      </w:r>
      <w:r w:rsidRPr="007E292E">
        <w:t>t</w:t>
      </w:r>
      <w:r w:rsidRPr="007E292E">
        <w:rPr>
          <w:spacing w:val="-6"/>
        </w:rPr>
        <w:t xml:space="preserve"> </w:t>
      </w:r>
      <w:r w:rsidRPr="007E292E">
        <w:rPr>
          <w:spacing w:val="1"/>
        </w:rPr>
        <w:t>o</w:t>
      </w:r>
      <w:r w:rsidRPr="007E292E">
        <w:rPr>
          <w:spacing w:val="-3"/>
        </w:rPr>
        <w:t>b</w:t>
      </w:r>
      <w:r w:rsidRPr="007E292E">
        <w:t>tain</w:t>
      </w:r>
      <w:r w:rsidRPr="007E292E">
        <w:rPr>
          <w:spacing w:val="-5"/>
        </w:rPr>
        <w:t xml:space="preserve"> </w:t>
      </w:r>
      <w:r w:rsidRPr="007E292E">
        <w:t>a</w:t>
      </w:r>
      <w:r w:rsidRPr="007E292E">
        <w:rPr>
          <w:spacing w:val="-1"/>
        </w:rPr>
        <w:t>n</w:t>
      </w:r>
      <w:r w:rsidRPr="007E292E">
        <w:t>y</w:t>
      </w:r>
      <w:r w:rsidRPr="007E292E">
        <w:rPr>
          <w:spacing w:val="-5"/>
        </w:rPr>
        <w:t xml:space="preserve"> </w:t>
      </w:r>
      <w:r w:rsidRPr="007E292E">
        <w:rPr>
          <w:spacing w:val="-1"/>
        </w:rPr>
        <w:t>p</w:t>
      </w:r>
      <w:r w:rsidRPr="007E292E">
        <w:t>r</w:t>
      </w:r>
      <w:r w:rsidRPr="007E292E">
        <w:rPr>
          <w:spacing w:val="1"/>
        </w:rPr>
        <w:t>o</w:t>
      </w:r>
      <w:r w:rsidRPr="007E292E">
        <w:rPr>
          <w:spacing w:val="-1"/>
        </w:rPr>
        <w:t>p</w:t>
      </w:r>
      <w:r w:rsidRPr="007E292E">
        <w:t>ri</w:t>
      </w:r>
      <w:r w:rsidRPr="007E292E">
        <w:rPr>
          <w:spacing w:val="-2"/>
        </w:rPr>
        <w:t>e</w:t>
      </w:r>
      <w:r w:rsidRPr="007E292E">
        <w:t>tary</w:t>
      </w:r>
      <w:r w:rsidRPr="007E292E">
        <w:rPr>
          <w:spacing w:val="-5"/>
        </w:rPr>
        <w:t xml:space="preserve"> </w:t>
      </w:r>
      <w:r w:rsidRPr="007E292E">
        <w:t>i</w:t>
      </w:r>
      <w:r w:rsidRPr="007E292E">
        <w:rPr>
          <w:spacing w:val="-1"/>
        </w:rPr>
        <w:t>n</w:t>
      </w:r>
      <w:r w:rsidRPr="007E292E">
        <w:t>t</w:t>
      </w:r>
      <w:r w:rsidRPr="007E292E">
        <w:rPr>
          <w:spacing w:val="1"/>
        </w:rPr>
        <w:t>e</w:t>
      </w:r>
      <w:r w:rsidRPr="007E292E">
        <w:rPr>
          <w:spacing w:val="-3"/>
        </w:rPr>
        <w:t>r</w:t>
      </w:r>
      <w:r w:rsidRPr="007E292E">
        <w:t>e</w:t>
      </w:r>
      <w:r w:rsidRPr="007E292E">
        <w:rPr>
          <w:spacing w:val="-2"/>
        </w:rPr>
        <w:t>s</w:t>
      </w:r>
      <w:r w:rsidRPr="007E292E">
        <w:t>t</w:t>
      </w:r>
      <w:r w:rsidRPr="007E292E">
        <w:rPr>
          <w:spacing w:val="-4"/>
        </w:rPr>
        <w:t xml:space="preserve"> </w:t>
      </w:r>
      <w:r w:rsidRPr="007E292E">
        <w:rPr>
          <w:spacing w:val="1"/>
        </w:rPr>
        <w:t>o</w:t>
      </w:r>
      <w:r w:rsidRPr="007E292E">
        <w:t>r</w:t>
      </w:r>
      <w:r w:rsidRPr="007E292E">
        <w:rPr>
          <w:spacing w:val="-7"/>
        </w:rPr>
        <w:t xml:space="preserve"> </w:t>
      </w:r>
      <w:r w:rsidRPr="007E292E">
        <w:t>a</w:t>
      </w:r>
      <w:r w:rsidRPr="007E292E">
        <w:rPr>
          <w:spacing w:val="-1"/>
        </w:rPr>
        <w:t>n</w:t>
      </w:r>
      <w:r w:rsidRPr="007E292E">
        <w:t>y</w:t>
      </w:r>
      <w:r w:rsidRPr="007E292E">
        <w:rPr>
          <w:spacing w:val="-5"/>
        </w:rPr>
        <w:t xml:space="preserve"> </w:t>
      </w:r>
      <w:r w:rsidRPr="007E292E">
        <w:rPr>
          <w:spacing w:val="-1"/>
        </w:rPr>
        <w:t>o</w:t>
      </w:r>
      <w:r w:rsidRPr="007E292E">
        <w:t>ther</w:t>
      </w:r>
      <w:r w:rsidRPr="007E292E">
        <w:rPr>
          <w:spacing w:val="-6"/>
        </w:rPr>
        <w:t xml:space="preserve"> </w:t>
      </w:r>
      <w:r w:rsidRPr="007E292E">
        <w:t>i</w:t>
      </w:r>
      <w:r w:rsidRPr="007E292E">
        <w:rPr>
          <w:spacing w:val="-1"/>
        </w:rPr>
        <w:t>n</w:t>
      </w:r>
      <w:r w:rsidRPr="007E292E">
        <w:t>t</w:t>
      </w:r>
      <w:r w:rsidRPr="007E292E">
        <w:rPr>
          <w:spacing w:val="1"/>
        </w:rPr>
        <w:t>e</w:t>
      </w:r>
      <w:r w:rsidRPr="007E292E">
        <w:t>r</w:t>
      </w:r>
      <w:r w:rsidRPr="007E292E">
        <w:rPr>
          <w:spacing w:val="-2"/>
        </w:rPr>
        <w:t>e</w:t>
      </w:r>
      <w:r w:rsidRPr="007E292E">
        <w:t>st</w:t>
      </w:r>
      <w:r w:rsidRPr="007E292E">
        <w:rPr>
          <w:spacing w:val="-6"/>
        </w:rPr>
        <w:t xml:space="preserve"> </w:t>
      </w:r>
      <w:r w:rsidRPr="007E292E">
        <w:t>wha</w:t>
      </w:r>
      <w:r w:rsidRPr="007E292E">
        <w:rPr>
          <w:spacing w:val="-2"/>
        </w:rPr>
        <w:t>t</w:t>
      </w:r>
      <w:r w:rsidRPr="007E292E">
        <w:t>s</w:t>
      </w:r>
      <w:r w:rsidRPr="007E292E">
        <w:rPr>
          <w:spacing w:val="1"/>
        </w:rPr>
        <w:t>o</w:t>
      </w:r>
      <w:r w:rsidRPr="007E292E">
        <w:rPr>
          <w:spacing w:val="-2"/>
        </w:rPr>
        <w:t>e</w:t>
      </w:r>
      <w:r w:rsidRPr="007E292E">
        <w:rPr>
          <w:spacing w:val="1"/>
        </w:rPr>
        <w:t>v</w:t>
      </w:r>
      <w:r w:rsidRPr="007E292E">
        <w:t>er</w:t>
      </w:r>
      <w:r w:rsidRPr="007E292E">
        <w:rPr>
          <w:spacing w:val="-6"/>
        </w:rPr>
        <w:t xml:space="preserve"> </w:t>
      </w:r>
      <w:r w:rsidRPr="007E292E">
        <w:t xml:space="preserve">in the </w:t>
      </w:r>
      <w:r w:rsidRPr="007E292E">
        <w:rPr>
          <w:spacing w:val="-2"/>
        </w:rPr>
        <w:t>C</w:t>
      </w:r>
      <w:r w:rsidRPr="007E292E">
        <w:rPr>
          <w:spacing w:val="1"/>
        </w:rPr>
        <w:t>o</w:t>
      </w:r>
      <w:r w:rsidRPr="007E292E">
        <w:rPr>
          <w:spacing w:val="-1"/>
        </w:rPr>
        <w:t>n</w:t>
      </w:r>
      <w:r w:rsidRPr="007E292E">
        <w:t>fi</w:t>
      </w:r>
      <w:r w:rsidRPr="007E292E">
        <w:rPr>
          <w:spacing w:val="-1"/>
        </w:rPr>
        <w:t>d</w:t>
      </w:r>
      <w:r w:rsidRPr="007E292E">
        <w:t>ential I</w:t>
      </w:r>
      <w:r w:rsidRPr="007E292E">
        <w:rPr>
          <w:spacing w:val="-1"/>
        </w:rPr>
        <w:t>n</w:t>
      </w:r>
      <w:r w:rsidRPr="007E292E">
        <w:t>f</w:t>
      </w:r>
      <w:r w:rsidRPr="007E292E">
        <w:rPr>
          <w:spacing w:val="1"/>
        </w:rPr>
        <w:t>o</w:t>
      </w:r>
      <w:r w:rsidRPr="007E292E">
        <w:rPr>
          <w:spacing w:val="-3"/>
        </w:rPr>
        <w:t>r</w:t>
      </w:r>
      <w:r w:rsidRPr="007E292E">
        <w:rPr>
          <w:spacing w:val="1"/>
        </w:rPr>
        <w:t>m</w:t>
      </w:r>
      <w:r w:rsidRPr="007E292E">
        <w:rPr>
          <w:spacing w:val="-3"/>
        </w:rPr>
        <w:t>a</w:t>
      </w:r>
      <w:r w:rsidRPr="007E292E">
        <w:t>t</w:t>
      </w:r>
      <w:r w:rsidRPr="007E292E">
        <w:rPr>
          <w:spacing w:val="-2"/>
        </w:rPr>
        <w:t>i</w:t>
      </w:r>
      <w:r w:rsidRPr="007E292E">
        <w:rPr>
          <w:spacing w:val="1"/>
        </w:rPr>
        <w:t>o</w:t>
      </w:r>
      <w:r w:rsidRPr="007E292E">
        <w:t>n</w:t>
      </w:r>
      <w:r w:rsidR="00F83E9D" w:rsidRPr="007E292E">
        <w:t xml:space="preserve"> </w:t>
      </w:r>
      <w:r w:rsidRPr="007E292E">
        <w:t>f</w:t>
      </w:r>
      <w:r w:rsidRPr="007E292E">
        <w:rPr>
          <w:spacing w:val="-1"/>
        </w:rPr>
        <w:t>u</w:t>
      </w:r>
      <w:r w:rsidRPr="007E292E">
        <w:t>r</w:t>
      </w:r>
      <w:r w:rsidRPr="007E292E">
        <w:rPr>
          <w:spacing w:val="-1"/>
        </w:rPr>
        <w:t>n</w:t>
      </w:r>
      <w:r w:rsidRPr="007E292E">
        <w:t>is</w:t>
      </w:r>
      <w:r w:rsidRPr="007E292E">
        <w:rPr>
          <w:spacing w:val="-1"/>
        </w:rPr>
        <w:t>h</w:t>
      </w:r>
      <w:r w:rsidRPr="007E292E">
        <w:t xml:space="preserve">ed </w:t>
      </w:r>
      <w:r w:rsidRPr="007E292E">
        <w:rPr>
          <w:spacing w:val="-2"/>
        </w:rPr>
        <w:t>t</w:t>
      </w:r>
      <w:r w:rsidRPr="007E292E">
        <w:t>o t</w:t>
      </w:r>
      <w:r w:rsidRPr="007E292E">
        <w:rPr>
          <w:spacing w:val="-3"/>
        </w:rPr>
        <w:t>h</w:t>
      </w:r>
      <w:r w:rsidRPr="007E292E">
        <w:t>em</w:t>
      </w:r>
      <w:r w:rsidRPr="007E292E">
        <w:rPr>
          <w:spacing w:val="49"/>
        </w:rPr>
        <w:t xml:space="preserve"> </w:t>
      </w:r>
      <w:r w:rsidRPr="007E292E">
        <w:rPr>
          <w:spacing w:val="-1"/>
        </w:rPr>
        <w:t>b</w:t>
      </w:r>
      <w:r w:rsidRPr="007E292E">
        <w:t>y</w:t>
      </w:r>
      <w:r w:rsidR="00F83E9D" w:rsidRPr="007E292E">
        <w:t xml:space="preserve"> </w:t>
      </w:r>
      <w:r w:rsidRPr="007E292E">
        <w:t xml:space="preserve">the </w:t>
      </w:r>
      <w:r w:rsidRPr="007E292E">
        <w:rPr>
          <w:spacing w:val="-2"/>
        </w:rPr>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00F83E9D" w:rsidRPr="007E292E">
        <w:t xml:space="preserve"> A</w:t>
      </w:r>
      <w:r w:rsidRPr="007E292E">
        <w:rPr>
          <w:spacing w:val="-1"/>
        </w:rPr>
        <w:t>u</w:t>
      </w:r>
      <w:r w:rsidRPr="007E292E">
        <w:t>th</w:t>
      </w:r>
      <w:r w:rsidRPr="007E292E">
        <w:rPr>
          <w:spacing w:val="1"/>
        </w:rPr>
        <w:t>o</w:t>
      </w:r>
      <w:r w:rsidRPr="007E292E">
        <w:t>ri</w:t>
      </w:r>
      <w:r w:rsidRPr="007E292E">
        <w:rPr>
          <w:spacing w:val="-2"/>
        </w:rPr>
        <w:t>t</w:t>
      </w:r>
      <w:r w:rsidRPr="007E292E">
        <w:t>y a</w:t>
      </w:r>
      <w:r w:rsidRPr="007E292E">
        <w:rPr>
          <w:spacing w:val="-1"/>
        </w:rPr>
        <w:t>n</w:t>
      </w:r>
      <w:r w:rsidRPr="007E292E">
        <w:t>d</w:t>
      </w:r>
      <w:r w:rsidR="00F83E9D" w:rsidRPr="007E292E">
        <w:t xml:space="preserve"> </w:t>
      </w:r>
      <w:r w:rsidRPr="007E292E">
        <w:t>the 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2"/>
        </w:rPr>
        <w:t xml:space="preserve"> </w:t>
      </w:r>
      <w:r w:rsidRPr="007E292E">
        <w:t>so ack</w:t>
      </w:r>
      <w:r w:rsidRPr="007E292E">
        <w:rPr>
          <w:spacing w:val="-3"/>
        </w:rPr>
        <w:t>n</w:t>
      </w:r>
      <w:r w:rsidRPr="007E292E">
        <w:rPr>
          <w:spacing w:val="1"/>
        </w:rPr>
        <w:t>o</w:t>
      </w:r>
      <w:r w:rsidRPr="007E292E">
        <w:t>w</w:t>
      </w:r>
      <w:r w:rsidRPr="007E292E">
        <w:rPr>
          <w:spacing w:val="-2"/>
        </w:rPr>
        <w:t>l</w:t>
      </w:r>
      <w:r w:rsidRPr="007E292E">
        <w:t>ed</w:t>
      </w:r>
      <w:r w:rsidRPr="007E292E">
        <w:rPr>
          <w:spacing w:val="-1"/>
        </w:rPr>
        <w:t>g</w:t>
      </w:r>
      <w:r w:rsidRPr="007E292E">
        <w:rPr>
          <w:spacing w:val="-2"/>
        </w:rPr>
        <w:t>e</w:t>
      </w:r>
      <w:r w:rsidRPr="007E292E">
        <w:t>s and</w:t>
      </w:r>
      <w:r w:rsidRPr="007E292E">
        <w:rPr>
          <w:spacing w:val="-1"/>
        </w:rPr>
        <w:t xml:space="preserve"> </w:t>
      </w:r>
      <w:r w:rsidRPr="007E292E">
        <w:t>c</w:t>
      </w:r>
      <w:r w:rsidRPr="007E292E">
        <w:rPr>
          <w:spacing w:val="1"/>
        </w:rPr>
        <w:t>o</w:t>
      </w:r>
      <w:r w:rsidRPr="007E292E">
        <w:rPr>
          <w:spacing w:val="-1"/>
        </w:rPr>
        <w:t>n</w:t>
      </w:r>
      <w:r w:rsidRPr="007E292E">
        <w:t>fi</w:t>
      </w:r>
      <w:r w:rsidRPr="007E292E">
        <w:rPr>
          <w:spacing w:val="-3"/>
        </w:rPr>
        <w:t>r</w:t>
      </w:r>
      <w:r w:rsidRPr="007E292E">
        <w:rPr>
          <w:spacing w:val="1"/>
        </w:rPr>
        <w:t>m</w:t>
      </w:r>
      <w:r w:rsidRPr="007E292E">
        <w:t>s.</w:t>
      </w:r>
    </w:p>
    <w:p w14:paraId="610768DA" w14:textId="77777777" w:rsidR="00F83E9D" w:rsidRPr="007E292E" w:rsidRDefault="0048683A">
      <w:pPr>
        <w:pStyle w:val="ListParagraph"/>
        <w:numPr>
          <w:ilvl w:val="0"/>
          <w:numId w:val="33"/>
        </w:numPr>
        <w:spacing w:before="120" w:after="120"/>
        <w:ind w:hanging="544"/>
        <w:contextualSpacing w:val="0"/>
      </w:pPr>
      <w:r w:rsidRPr="007E292E">
        <w:t>The</w:t>
      </w:r>
      <w:r w:rsidRPr="007E292E">
        <w:rPr>
          <w:spacing w:val="47"/>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44"/>
        </w:rPr>
        <w:t xml:space="preserve"> </w:t>
      </w:r>
      <w:r w:rsidRPr="007E292E">
        <w:t>sh</w:t>
      </w:r>
      <w:r w:rsidRPr="007E292E">
        <w:rPr>
          <w:spacing w:val="-1"/>
        </w:rPr>
        <w:t>a</w:t>
      </w:r>
      <w:r w:rsidRPr="007E292E">
        <w:t>ll,</w:t>
      </w:r>
      <w:r w:rsidRPr="007E292E">
        <w:rPr>
          <w:spacing w:val="44"/>
        </w:rPr>
        <w:t xml:space="preserve"> </w:t>
      </w:r>
      <w:r w:rsidRPr="007E292E">
        <w:t>in</w:t>
      </w:r>
      <w:r w:rsidRPr="007E292E">
        <w:rPr>
          <w:spacing w:val="45"/>
        </w:rPr>
        <w:t xml:space="preserve"> </w:t>
      </w:r>
      <w:r w:rsidRPr="007E292E">
        <w:rPr>
          <w:spacing w:val="-2"/>
        </w:rPr>
        <w:t>t</w:t>
      </w:r>
      <w:r w:rsidRPr="007E292E">
        <w:rPr>
          <w:spacing w:val="-1"/>
        </w:rPr>
        <w:t>h</w:t>
      </w:r>
      <w:r w:rsidRPr="007E292E">
        <w:t>e</w:t>
      </w:r>
      <w:r w:rsidRPr="007E292E">
        <w:rPr>
          <w:spacing w:val="47"/>
        </w:rPr>
        <w:t xml:space="preserve"> </w:t>
      </w:r>
      <w:r w:rsidRPr="007E292E">
        <w:rPr>
          <w:spacing w:val="-1"/>
        </w:rPr>
        <w:t>p</w:t>
      </w:r>
      <w:r w:rsidRPr="007E292E">
        <w:t>er</w:t>
      </w:r>
      <w:r w:rsidRPr="007E292E">
        <w:rPr>
          <w:spacing w:val="-2"/>
        </w:rPr>
        <w:t>f</w:t>
      </w:r>
      <w:r w:rsidRPr="007E292E">
        <w:rPr>
          <w:spacing w:val="1"/>
        </w:rPr>
        <w:t>o</w:t>
      </w:r>
      <w:r w:rsidRPr="007E292E">
        <w:rPr>
          <w:spacing w:val="-3"/>
        </w:rPr>
        <w:t>r</w:t>
      </w:r>
      <w:r w:rsidRPr="007E292E">
        <w:rPr>
          <w:spacing w:val="1"/>
        </w:rPr>
        <w:t>m</w:t>
      </w:r>
      <w:r w:rsidRPr="007E292E">
        <w:t>a</w:t>
      </w:r>
      <w:r w:rsidRPr="007E292E">
        <w:rPr>
          <w:spacing w:val="-1"/>
        </w:rPr>
        <w:t>n</w:t>
      </w:r>
      <w:r w:rsidRPr="007E292E">
        <w:t>ce</w:t>
      </w:r>
      <w:r w:rsidRPr="007E292E">
        <w:rPr>
          <w:spacing w:val="45"/>
        </w:rPr>
        <w:t xml:space="preserve"> </w:t>
      </w:r>
      <w:r w:rsidRPr="007E292E">
        <w:rPr>
          <w:spacing w:val="1"/>
        </w:rPr>
        <w:t>o</w:t>
      </w:r>
      <w:r w:rsidRPr="007E292E">
        <w:t>f</w:t>
      </w:r>
      <w:r w:rsidRPr="007E292E">
        <w:rPr>
          <w:spacing w:val="44"/>
        </w:rPr>
        <w:t xml:space="preserve"> </w:t>
      </w:r>
      <w:r w:rsidRPr="007E292E">
        <w:t>the</w:t>
      </w:r>
      <w:r w:rsidRPr="007E292E">
        <w:rPr>
          <w:spacing w:val="44"/>
        </w:rPr>
        <w:t xml:space="preserve"> </w:t>
      </w:r>
      <w:r w:rsidRPr="007E292E">
        <w:rPr>
          <w:spacing w:val="-2"/>
        </w:rPr>
        <w:t>C</w:t>
      </w:r>
      <w:r w:rsidRPr="007E292E">
        <w:rPr>
          <w:spacing w:val="1"/>
        </w:rPr>
        <w:t>o</w:t>
      </w:r>
      <w:r w:rsidRPr="007E292E">
        <w:rPr>
          <w:spacing w:val="-1"/>
        </w:rPr>
        <w:t>n</w:t>
      </w:r>
      <w:r w:rsidRPr="007E292E">
        <w:t>trac</w:t>
      </w:r>
      <w:r w:rsidRPr="007E292E">
        <w:rPr>
          <w:spacing w:val="-2"/>
        </w:rPr>
        <w:t>t</w:t>
      </w:r>
      <w:r w:rsidRPr="007E292E">
        <w:t>,</w:t>
      </w:r>
      <w:r w:rsidRPr="007E292E">
        <w:rPr>
          <w:spacing w:val="46"/>
        </w:rPr>
        <w:t xml:space="preserve"> </w:t>
      </w:r>
      <w:r w:rsidRPr="007E292E">
        <w:t>a</w:t>
      </w:r>
      <w:r w:rsidRPr="007E292E">
        <w:rPr>
          <w:spacing w:val="-2"/>
        </w:rPr>
        <w:t>c</w:t>
      </w:r>
      <w:r w:rsidRPr="007E292E">
        <w:t>ce</w:t>
      </w:r>
      <w:r w:rsidRPr="007E292E">
        <w:rPr>
          <w:spacing w:val="1"/>
        </w:rPr>
        <w:t>s</w:t>
      </w:r>
      <w:r w:rsidRPr="007E292E">
        <w:t>s</w:t>
      </w:r>
      <w:r w:rsidRPr="007E292E">
        <w:rPr>
          <w:spacing w:val="42"/>
        </w:rPr>
        <w:t xml:space="preserve"> </w:t>
      </w:r>
      <w:r w:rsidRPr="007E292E">
        <w:rPr>
          <w:spacing w:val="1"/>
        </w:rPr>
        <w:t>o</w:t>
      </w:r>
      <w:r w:rsidRPr="007E292E">
        <w:rPr>
          <w:spacing w:val="-1"/>
        </w:rPr>
        <w:t>n</w:t>
      </w:r>
      <w:r w:rsidRPr="007E292E">
        <w:t>ly</w:t>
      </w:r>
      <w:r w:rsidRPr="007E292E">
        <w:rPr>
          <w:spacing w:val="45"/>
        </w:rPr>
        <w:t xml:space="preserve"> </w:t>
      </w:r>
      <w:r w:rsidRPr="007E292E">
        <w:t>such</w:t>
      </w:r>
      <w:r w:rsidRPr="007E292E">
        <w:rPr>
          <w:spacing w:val="43"/>
        </w:rPr>
        <w:t xml:space="preserve"> </w:t>
      </w:r>
      <w:r w:rsidRPr="007E292E">
        <w:rPr>
          <w:spacing w:val="-1"/>
        </w:rPr>
        <w:t>h</w:t>
      </w:r>
      <w:r w:rsidRPr="007E292E">
        <w:t>ar</w:t>
      </w:r>
      <w:r w:rsidRPr="007E292E">
        <w:rPr>
          <w:spacing w:val="-1"/>
        </w:rPr>
        <w:t>d</w:t>
      </w:r>
      <w:r w:rsidRPr="007E292E">
        <w:t>ware, s</w:t>
      </w:r>
      <w:r w:rsidRPr="007E292E">
        <w:rPr>
          <w:spacing w:val="1"/>
        </w:rPr>
        <w:t>o</w:t>
      </w:r>
      <w:r w:rsidRPr="007E292E">
        <w:t>f</w:t>
      </w:r>
      <w:r w:rsidRPr="007E292E">
        <w:rPr>
          <w:spacing w:val="-2"/>
        </w:rPr>
        <w:t>t</w:t>
      </w:r>
      <w:r w:rsidRPr="007E292E">
        <w:t>ware,</w:t>
      </w:r>
      <w:r w:rsidRPr="007E292E">
        <w:rPr>
          <w:spacing w:val="3"/>
        </w:rPr>
        <w:t xml:space="preserve"> </w:t>
      </w:r>
      <w:r w:rsidRPr="007E292E">
        <w:t>i</w:t>
      </w:r>
      <w:r w:rsidRPr="007E292E">
        <w:rPr>
          <w:spacing w:val="-1"/>
        </w:rPr>
        <w:t>n</w:t>
      </w:r>
      <w:r w:rsidRPr="007E292E">
        <w:t>frastr</w:t>
      </w:r>
      <w:r w:rsidRPr="007E292E">
        <w:rPr>
          <w:spacing w:val="-1"/>
        </w:rPr>
        <w:t>u</w:t>
      </w:r>
      <w:r w:rsidRPr="007E292E">
        <w:rPr>
          <w:spacing w:val="-2"/>
        </w:rPr>
        <w:t>c</w:t>
      </w:r>
      <w:r w:rsidRPr="007E292E">
        <w:t xml:space="preserve">ture, </w:t>
      </w:r>
      <w:r w:rsidRPr="007E292E">
        <w:rPr>
          <w:spacing w:val="1"/>
        </w:rPr>
        <w:t>o</w:t>
      </w:r>
      <w:r w:rsidRPr="007E292E">
        <w:t>r</w:t>
      </w:r>
      <w:r w:rsidRPr="007E292E">
        <w:rPr>
          <w:spacing w:val="4"/>
        </w:rPr>
        <w:t xml:space="preserve"> </w:t>
      </w:r>
      <w:r w:rsidRPr="007E292E">
        <w:t>a</w:t>
      </w:r>
      <w:r w:rsidRPr="007E292E">
        <w:rPr>
          <w:spacing w:val="-3"/>
        </w:rPr>
        <w:t>n</w:t>
      </w:r>
      <w:r w:rsidRPr="007E292E">
        <w:t>y</w:t>
      </w:r>
      <w:r w:rsidRPr="007E292E">
        <w:rPr>
          <w:spacing w:val="5"/>
        </w:rPr>
        <w:t xml:space="preserve"> </w:t>
      </w:r>
      <w:r w:rsidRPr="007E292E">
        <w:rPr>
          <w:spacing w:val="-1"/>
        </w:rPr>
        <w:t>p</w:t>
      </w:r>
      <w:r w:rsidRPr="007E292E">
        <w:t>a</w:t>
      </w:r>
      <w:r w:rsidRPr="007E292E">
        <w:rPr>
          <w:spacing w:val="-3"/>
        </w:rPr>
        <w:t>r</w:t>
      </w:r>
      <w:r w:rsidRPr="007E292E">
        <w:t>t</w:t>
      </w:r>
      <w:r w:rsidRPr="007E292E">
        <w:rPr>
          <w:spacing w:val="2"/>
        </w:rPr>
        <w:t xml:space="preserve"> </w:t>
      </w:r>
      <w:r w:rsidRPr="007E292E">
        <w:rPr>
          <w:spacing w:val="1"/>
        </w:rPr>
        <w:t>o</w:t>
      </w:r>
      <w:r w:rsidRPr="007E292E">
        <w:t>f</w:t>
      </w:r>
      <w:r w:rsidRPr="007E292E">
        <w:rPr>
          <w:spacing w:val="1"/>
        </w:rPr>
        <w:t xml:space="preserve"> </w:t>
      </w:r>
      <w:r w:rsidRPr="007E292E">
        <w:t>the</w:t>
      </w:r>
      <w:r w:rsidRPr="007E292E">
        <w:rPr>
          <w:spacing w:val="2"/>
        </w:rPr>
        <w:t xml:space="preserve"> </w:t>
      </w:r>
      <w:r w:rsidRPr="007E292E">
        <w:rPr>
          <w:spacing w:val="-1"/>
        </w:rPr>
        <w:t>d</w:t>
      </w:r>
      <w:r w:rsidRPr="007E292E">
        <w:t>ata</w:t>
      </w:r>
      <w:r w:rsidRPr="007E292E">
        <w:rPr>
          <w:spacing w:val="-3"/>
        </w:rPr>
        <w:t>b</w:t>
      </w:r>
      <w:r w:rsidRPr="007E292E">
        <w:t>ases,</w:t>
      </w:r>
      <w:r w:rsidRPr="007E292E">
        <w:rPr>
          <w:spacing w:val="2"/>
        </w:rPr>
        <w:t xml:space="preserve"> </w:t>
      </w:r>
      <w:r w:rsidRPr="007E292E">
        <w:rPr>
          <w:spacing w:val="-1"/>
        </w:rPr>
        <w:t>d</w:t>
      </w:r>
      <w:r w:rsidRPr="007E292E">
        <w:t>ata</w:t>
      </w:r>
      <w:r w:rsidRPr="007E292E">
        <w:rPr>
          <w:spacing w:val="2"/>
        </w:rPr>
        <w:t xml:space="preserve"> </w:t>
      </w:r>
      <w:r w:rsidRPr="007E292E">
        <w:rPr>
          <w:spacing w:val="1"/>
        </w:rPr>
        <w:t>o</w:t>
      </w:r>
      <w:r w:rsidRPr="007E292E">
        <w:t>r</w:t>
      </w:r>
      <w:r w:rsidRPr="007E292E">
        <w:rPr>
          <w:spacing w:val="2"/>
        </w:rPr>
        <w:t xml:space="preserve"> </w:t>
      </w:r>
      <w:r w:rsidRPr="007E292E">
        <w:t>ICT</w:t>
      </w:r>
      <w:r w:rsidRPr="007E292E">
        <w:rPr>
          <w:spacing w:val="2"/>
        </w:rPr>
        <w:t xml:space="preserve"> </w:t>
      </w:r>
      <w:r w:rsidRPr="007E292E">
        <w:rPr>
          <w:spacing w:val="-2"/>
        </w:rPr>
        <w:t>s</w:t>
      </w:r>
      <w:r w:rsidRPr="007E292E">
        <w:rPr>
          <w:spacing w:val="1"/>
        </w:rPr>
        <w:t>y</w:t>
      </w:r>
      <w:r w:rsidRPr="007E292E">
        <w:t>st</w:t>
      </w:r>
      <w:r w:rsidRPr="007E292E">
        <w:rPr>
          <w:spacing w:val="-1"/>
        </w:rPr>
        <w:t>em</w:t>
      </w:r>
      <w:r w:rsidRPr="007E292E">
        <w:t>(s)</w:t>
      </w:r>
      <w:r w:rsidRPr="007E292E">
        <w:rPr>
          <w:spacing w:val="2"/>
        </w:rPr>
        <w:t xml:space="preserve"> </w:t>
      </w:r>
      <w:r w:rsidRPr="007E292E">
        <w:rPr>
          <w:spacing w:val="1"/>
        </w:rPr>
        <w:t>o</w:t>
      </w:r>
      <w:r w:rsidRPr="007E292E">
        <w:t>f</w:t>
      </w:r>
      <w:r w:rsidRPr="007E292E">
        <w:rPr>
          <w:spacing w:val="1"/>
        </w:rPr>
        <w:t xml:space="preserve"> </w:t>
      </w:r>
      <w:r w:rsidRPr="007E292E">
        <w:t>the 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4"/>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ty</w:t>
      </w:r>
      <w:r w:rsidRPr="007E292E">
        <w:rPr>
          <w:spacing w:val="4"/>
        </w:rPr>
        <w:t xml:space="preserve"> </w:t>
      </w:r>
      <w:r w:rsidRPr="007E292E">
        <w:t xml:space="preserve">as </w:t>
      </w:r>
      <w:r w:rsidRPr="007E292E">
        <w:rPr>
          <w:spacing w:val="1"/>
        </w:rPr>
        <w:t>m</w:t>
      </w:r>
      <w:r w:rsidRPr="007E292E">
        <w:t>ay</w:t>
      </w:r>
      <w:r w:rsidRPr="007E292E">
        <w:rPr>
          <w:spacing w:val="3"/>
        </w:rPr>
        <w:t xml:space="preserve"> </w:t>
      </w:r>
      <w:r w:rsidRPr="007E292E">
        <w:rPr>
          <w:spacing w:val="-1"/>
        </w:rPr>
        <w:t>b</w:t>
      </w:r>
      <w:r w:rsidRPr="007E292E">
        <w:t>e</w:t>
      </w:r>
      <w:r w:rsidRPr="007E292E">
        <w:rPr>
          <w:spacing w:val="3"/>
        </w:rPr>
        <w:t xml:space="preserve"> </w:t>
      </w:r>
      <w:r w:rsidRPr="007E292E">
        <w:rPr>
          <w:spacing w:val="-1"/>
        </w:rPr>
        <w:t>n</w:t>
      </w:r>
      <w:r w:rsidRPr="007E292E">
        <w:t>e</w:t>
      </w:r>
      <w:r w:rsidRPr="007E292E">
        <w:rPr>
          <w:spacing w:val="-2"/>
        </w:rPr>
        <w:t>c</w:t>
      </w:r>
      <w:r w:rsidRPr="007E292E">
        <w:t>essa</w:t>
      </w:r>
      <w:r w:rsidRPr="007E292E">
        <w:rPr>
          <w:spacing w:val="-2"/>
        </w:rPr>
        <w:t>r</w:t>
      </w:r>
      <w:r w:rsidRPr="007E292E">
        <w:t>y</w:t>
      </w:r>
      <w:r w:rsidRPr="007E292E">
        <w:rPr>
          <w:spacing w:val="6"/>
        </w:rPr>
        <w:t xml:space="preserve"> </w:t>
      </w:r>
      <w:r w:rsidRPr="007E292E">
        <w:rPr>
          <w:spacing w:val="-3"/>
        </w:rPr>
        <w:t>f</w:t>
      </w:r>
      <w:r w:rsidRPr="007E292E">
        <w:rPr>
          <w:spacing w:val="1"/>
        </w:rPr>
        <w:t>o</w:t>
      </w:r>
      <w:r w:rsidRPr="007E292E">
        <w:t>r</w:t>
      </w:r>
      <w:r w:rsidRPr="007E292E">
        <w:rPr>
          <w:spacing w:val="2"/>
        </w:rPr>
        <w:t xml:space="preserve"> </w:t>
      </w:r>
      <w:r w:rsidRPr="007E292E">
        <w:t>the</w:t>
      </w:r>
      <w:r w:rsidRPr="007E292E">
        <w:rPr>
          <w:spacing w:val="3"/>
        </w:rPr>
        <w:t xml:space="preserve"> </w:t>
      </w:r>
      <w:r w:rsidRPr="007E292E">
        <w:rPr>
          <w:spacing w:val="-1"/>
        </w:rPr>
        <w:t>pu</w:t>
      </w:r>
      <w:r w:rsidRPr="007E292E">
        <w:t>r</w:t>
      </w:r>
      <w:r w:rsidRPr="007E292E">
        <w:rPr>
          <w:spacing w:val="-1"/>
        </w:rPr>
        <w:t>p</w:t>
      </w:r>
      <w:r w:rsidRPr="007E292E">
        <w:rPr>
          <w:spacing w:val="1"/>
        </w:rPr>
        <w:t>o</w:t>
      </w:r>
      <w:r w:rsidRPr="007E292E">
        <w:t>ses</w:t>
      </w:r>
      <w:r w:rsidRPr="007E292E">
        <w:rPr>
          <w:spacing w:val="1"/>
        </w:rPr>
        <w:t xml:space="preserve"> o</w:t>
      </w:r>
      <w:r w:rsidRPr="007E292E">
        <w:t>f</w:t>
      </w:r>
      <w:r w:rsidRPr="007E292E">
        <w:rPr>
          <w:spacing w:val="2"/>
        </w:rPr>
        <w:t xml:space="preserve"> </w:t>
      </w:r>
      <w:r w:rsidRPr="007E292E">
        <w:t>the</w:t>
      </w:r>
      <w:r w:rsidRPr="007E292E">
        <w:rPr>
          <w:spacing w:val="2"/>
        </w:rPr>
        <w:t xml:space="preserve"> </w:t>
      </w:r>
      <w:r w:rsidRPr="007E292E">
        <w:t>C</w:t>
      </w:r>
      <w:r w:rsidRPr="007E292E">
        <w:rPr>
          <w:spacing w:val="-1"/>
        </w:rPr>
        <w:t>o</w:t>
      </w:r>
      <w:r w:rsidRPr="007E292E">
        <w:rPr>
          <w:spacing w:val="1"/>
        </w:rPr>
        <w:t>m</w:t>
      </w:r>
      <w:r w:rsidRPr="007E292E">
        <w:rPr>
          <w:spacing w:val="-1"/>
        </w:rPr>
        <w:t>p</w:t>
      </w:r>
      <w:r w:rsidRPr="007E292E">
        <w:t>e</w:t>
      </w:r>
      <w:r w:rsidRPr="007E292E">
        <w:rPr>
          <w:spacing w:val="1"/>
        </w:rPr>
        <w:t>t</w:t>
      </w:r>
      <w:r w:rsidRPr="007E292E">
        <w:rPr>
          <w:spacing w:val="-3"/>
        </w:rPr>
        <w:t>i</w:t>
      </w:r>
      <w:r w:rsidRPr="007E292E">
        <w:t>ti</w:t>
      </w:r>
      <w:r w:rsidRPr="007E292E">
        <w:rPr>
          <w:spacing w:val="1"/>
        </w:rPr>
        <w:t>o</w:t>
      </w:r>
      <w:r w:rsidRPr="007E292E">
        <w:t>n</w:t>
      </w:r>
      <w:r w:rsidRPr="007E292E">
        <w:rPr>
          <w:spacing w:val="2"/>
        </w:rPr>
        <w:t xml:space="preserve"> </w:t>
      </w:r>
      <w:r w:rsidRPr="007E292E">
        <w:t xml:space="preserve">(and </w:t>
      </w:r>
      <w:r w:rsidRPr="007E292E">
        <w:rPr>
          <w:spacing w:val="1"/>
        </w:rPr>
        <w:t>o</w:t>
      </w:r>
      <w:r w:rsidRPr="007E292E">
        <w:rPr>
          <w:spacing w:val="-1"/>
        </w:rPr>
        <w:t>b</w:t>
      </w:r>
      <w:r w:rsidRPr="007E292E">
        <w:t>li</w:t>
      </w:r>
      <w:r w:rsidRPr="007E292E">
        <w:rPr>
          <w:spacing w:val="-1"/>
        </w:rPr>
        <w:t>g</w:t>
      </w:r>
      <w:r w:rsidRPr="007E292E">
        <w:t>ati</w:t>
      </w:r>
      <w:r w:rsidRPr="007E292E">
        <w:rPr>
          <w:spacing w:val="1"/>
        </w:rPr>
        <w:t>o</w:t>
      </w:r>
      <w:r w:rsidRPr="007E292E">
        <w:rPr>
          <w:spacing w:val="-1"/>
        </w:rPr>
        <w:t>n</w:t>
      </w:r>
      <w:r w:rsidRPr="007E292E">
        <w:t>s thereu</w:t>
      </w:r>
      <w:r w:rsidRPr="007E292E">
        <w:rPr>
          <w:spacing w:val="-1"/>
        </w:rPr>
        <w:t>nd</w:t>
      </w:r>
      <w:r w:rsidRPr="007E292E">
        <w:t xml:space="preserve">er </w:t>
      </w:r>
      <w:r w:rsidRPr="007E292E">
        <w:rPr>
          <w:spacing w:val="1"/>
        </w:rPr>
        <w:t>o</w:t>
      </w:r>
      <w:r w:rsidRPr="007E292E">
        <w:t>r ar</w:t>
      </w:r>
      <w:r w:rsidRPr="007E292E">
        <w:rPr>
          <w:spacing w:val="-1"/>
        </w:rPr>
        <w:t>i</w:t>
      </w:r>
      <w:r w:rsidRPr="007E292E">
        <w:t>si</w:t>
      </w:r>
      <w:r w:rsidRPr="007E292E">
        <w:rPr>
          <w:spacing w:val="-1"/>
        </w:rPr>
        <w:t>n</w:t>
      </w:r>
      <w:r w:rsidRPr="007E292E">
        <w:t>g</w:t>
      </w:r>
      <w:r w:rsidRPr="007E292E">
        <w:rPr>
          <w:spacing w:val="2"/>
        </w:rPr>
        <w:t xml:space="preserve"> </w:t>
      </w:r>
      <w:r w:rsidRPr="007E292E">
        <w:t>theref</w:t>
      </w:r>
      <w:r w:rsidRPr="007E292E">
        <w:rPr>
          <w:spacing w:val="-2"/>
        </w:rPr>
        <w:t>r</w:t>
      </w:r>
      <w:r w:rsidRPr="007E292E">
        <w:rPr>
          <w:spacing w:val="1"/>
        </w:rPr>
        <w:t>o</w:t>
      </w:r>
      <w:r w:rsidRPr="007E292E">
        <w:rPr>
          <w:spacing w:val="-1"/>
        </w:rPr>
        <w:t>m</w:t>
      </w:r>
      <w:r w:rsidRPr="007E292E">
        <w:t>)</w:t>
      </w:r>
      <w:r w:rsidRPr="007E292E">
        <w:rPr>
          <w:spacing w:val="3"/>
        </w:rPr>
        <w:t xml:space="preserve"> </w:t>
      </w:r>
      <w:r w:rsidRPr="007E292E">
        <w:t>a</w:t>
      </w:r>
      <w:r w:rsidRPr="007E292E">
        <w:rPr>
          <w:spacing w:val="-1"/>
        </w:rPr>
        <w:t>n</w:t>
      </w:r>
      <w:r w:rsidRPr="007E292E">
        <w:t>d</w:t>
      </w:r>
      <w:r w:rsidRPr="007E292E">
        <w:rPr>
          <w:spacing w:val="2"/>
        </w:rPr>
        <w:t xml:space="preserve"> </w:t>
      </w:r>
      <w:r w:rsidRPr="007E292E">
        <w:rPr>
          <w:spacing w:val="-1"/>
        </w:rPr>
        <w:t>on</w:t>
      </w:r>
      <w:r w:rsidRPr="007E292E">
        <w:t>ly</w:t>
      </w:r>
      <w:r w:rsidRPr="007E292E">
        <w:rPr>
          <w:spacing w:val="3"/>
        </w:rPr>
        <w:t xml:space="preserve"> </w:t>
      </w:r>
      <w:r w:rsidRPr="007E292E">
        <w:t>as</w:t>
      </w:r>
      <w:r w:rsidRPr="007E292E">
        <w:rPr>
          <w:spacing w:val="2"/>
        </w:rPr>
        <w:t xml:space="preserve"> </w:t>
      </w:r>
      <w:r w:rsidRPr="007E292E">
        <w:rPr>
          <w:spacing w:val="-1"/>
        </w:rPr>
        <w:t>d</w:t>
      </w:r>
      <w:r w:rsidRPr="007E292E">
        <w:t>irec</w:t>
      </w:r>
      <w:r w:rsidRPr="007E292E">
        <w:rPr>
          <w:spacing w:val="-2"/>
        </w:rPr>
        <w:t>t</w:t>
      </w:r>
      <w:r w:rsidRPr="007E292E">
        <w:t>ed</w:t>
      </w:r>
      <w:r w:rsidRPr="007E292E">
        <w:rPr>
          <w:spacing w:val="2"/>
        </w:rPr>
        <w:t xml:space="preserve"> </w:t>
      </w:r>
      <w:r w:rsidRPr="007E292E">
        <w:rPr>
          <w:spacing w:val="-1"/>
        </w:rPr>
        <w:t>b</w:t>
      </w:r>
      <w:r w:rsidRPr="007E292E">
        <w:t>y</w:t>
      </w:r>
      <w:r w:rsidRPr="007E292E">
        <w:rPr>
          <w:spacing w:val="3"/>
        </w:rPr>
        <w:t xml:space="preserve"> </w:t>
      </w:r>
      <w:r w:rsidRPr="007E292E">
        <w:t>t</w:t>
      </w:r>
      <w:r w:rsidRPr="007E292E">
        <w:rPr>
          <w:spacing w:val="-3"/>
        </w:rPr>
        <w:t>h</w:t>
      </w:r>
      <w:r w:rsidRPr="007E292E">
        <w:t>e</w:t>
      </w:r>
      <w:r w:rsidRPr="007E292E">
        <w:rPr>
          <w:spacing w:val="3"/>
        </w:rPr>
        <w:t xml:space="preserve"> </w:t>
      </w:r>
      <w:r w:rsidRPr="007E292E">
        <w:rPr>
          <w:spacing w:val="-2"/>
        </w:rPr>
        <w:t>C</w:t>
      </w:r>
      <w:r w:rsidRPr="007E292E">
        <w:rPr>
          <w:spacing w:val="1"/>
        </w:rPr>
        <w:t>o</w:t>
      </w:r>
      <w:r w:rsidRPr="007E292E">
        <w:rPr>
          <w:spacing w:val="-1"/>
        </w:rPr>
        <w:t>n</w:t>
      </w:r>
      <w:r w:rsidRPr="007E292E">
        <w:t>tracting A</w:t>
      </w:r>
      <w:r w:rsidRPr="007E292E">
        <w:rPr>
          <w:spacing w:val="-1"/>
        </w:rPr>
        <w:t>u</w:t>
      </w:r>
      <w:r w:rsidRPr="007E292E">
        <w:t>th</w:t>
      </w:r>
      <w:r w:rsidRPr="007E292E">
        <w:rPr>
          <w:spacing w:val="1"/>
        </w:rPr>
        <w:t>o</w:t>
      </w:r>
      <w:r w:rsidRPr="007E292E">
        <w:t>rity</w:t>
      </w:r>
      <w:r w:rsidRPr="007E292E">
        <w:rPr>
          <w:spacing w:val="-1"/>
        </w:rPr>
        <w:t xml:space="preserve"> </w:t>
      </w:r>
      <w:r w:rsidRPr="007E292E">
        <w:t>and</w:t>
      </w:r>
      <w:r w:rsidRPr="007E292E">
        <w:rPr>
          <w:spacing w:val="-1"/>
        </w:rPr>
        <w:t xml:space="preserve"> </w:t>
      </w:r>
      <w:r w:rsidRPr="007E292E">
        <w:t>in the</w:t>
      </w:r>
      <w:r w:rsidRPr="007E292E">
        <w:rPr>
          <w:spacing w:val="-2"/>
        </w:rPr>
        <w:t xml:space="preserve"> </w:t>
      </w:r>
      <w:r w:rsidRPr="007E292E">
        <w:rPr>
          <w:spacing w:val="2"/>
        </w:rPr>
        <w:t>m</w:t>
      </w:r>
      <w:r w:rsidRPr="007E292E">
        <w:t>a</w:t>
      </w:r>
      <w:r w:rsidRPr="007E292E">
        <w:rPr>
          <w:spacing w:val="-1"/>
        </w:rPr>
        <w:t>n</w:t>
      </w:r>
      <w:r w:rsidRPr="007E292E">
        <w:rPr>
          <w:spacing w:val="-3"/>
        </w:rPr>
        <w:t>n</w:t>
      </w:r>
      <w:r w:rsidRPr="007E292E">
        <w:t>er</w:t>
      </w:r>
      <w:r w:rsidRPr="007E292E">
        <w:rPr>
          <w:spacing w:val="1"/>
        </w:rPr>
        <w:t xml:space="preserve"> </w:t>
      </w:r>
      <w:r w:rsidRPr="007E292E">
        <w:t>a</w:t>
      </w:r>
      <w:r w:rsidRPr="007E292E">
        <w:rPr>
          <w:spacing w:val="-1"/>
        </w:rPr>
        <w:t>g</w:t>
      </w:r>
      <w:r w:rsidRPr="007E292E">
        <w:t>reed</w:t>
      </w:r>
      <w:r w:rsidRPr="007E292E">
        <w:rPr>
          <w:spacing w:val="-2"/>
        </w:rPr>
        <w:t xml:space="preserve"> </w:t>
      </w:r>
      <w:r w:rsidRPr="007E292E">
        <w:t>in writi</w:t>
      </w:r>
      <w:r w:rsidRPr="007E292E">
        <w:rPr>
          <w:spacing w:val="-1"/>
        </w:rPr>
        <w:t>n</w:t>
      </w:r>
      <w:r w:rsidRPr="007E292E">
        <w:t>g</w:t>
      </w:r>
      <w:r w:rsidRPr="007E292E">
        <w:rPr>
          <w:spacing w:val="-1"/>
        </w:rPr>
        <w:t xml:space="preserve"> </w:t>
      </w:r>
      <w:r w:rsidRPr="007E292E">
        <w:rPr>
          <w:spacing w:val="-3"/>
        </w:rPr>
        <w:t>b</w:t>
      </w:r>
      <w:r w:rsidRPr="007E292E">
        <w:t>e</w:t>
      </w:r>
      <w:r w:rsidRPr="007E292E">
        <w:rPr>
          <w:spacing w:val="1"/>
        </w:rPr>
        <w:t>t</w:t>
      </w:r>
      <w:r w:rsidRPr="007E292E">
        <w:rPr>
          <w:spacing w:val="-2"/>
        </w:rPr>
        <w:t>we</w:t>
      </w:r>
      <w:r w:rsidRPr="007E292E">
        <w:t>en the</w:t>
      </w:r>
      <w:r w:rsidRPr="007E292E">
        <w:rPr>
          <w:spacing w:val="-1"/>
        </w:rPr>
        <w:t xml:space="preserve"> </w:t>
      </w:r>
      <w:r w:rsidRPr="007E292E">
        <w:rPr>
          <w:spacing w:val="1"/>
        </w:rPr>
        <w:t>P</w:t>
      </w:r>
      <w:r w:rsidRPr="007E292E">
        <w:t>art</w:t>
      </w:r>
      <w:r w:rsidRPr="007E292E">
        <w:rPr>
          <w:spacing w:val="-3"/>
        </w:rPr>
        <w:t>i</w:t>
      </w:r>
      <w:r w:rsidRPr="007E292E">
        <w:t>es.</w:t>
      </w:r>
    </w:p>
    <w:p w14:paraId="164210B6" w14:textId="77777777" w:rsidR="00E47382" w:rsidRPr="007E292E" w:rsidRDefault="0048683A">
      <w:pPr>
        <w:pStyle w:val="ListParagraph"/>
        <w:numPr>
          <w:ilvl w:val="0"/>
          <w:numId w:val="33"/>
        </w:numPr>
        <w:spacing w:before="120" w:after="120"/>
        <w:ind w:hanging="544"/>
        <w:contextualSpacing w:val="0"/>
      </w:pPr>
      <w:r w:rsidRPr="007E292E">
        <w:t>The</w:t>
      </w:r>
      <w:r w:rsidRPr="007E292E">
        <w:rPr>
          <w:spacing w:val="-4"/>
        </w:rPr>
        <w:t xml:space="preserve"> </w:t>
      </w:r>
      <w:r w:rsidRPr="007E292E">
        <w:rPr>
          <w:spacing w:val="-2"/>
        </w:rPr>
        <w:t>C</w:t>
      </w:r>
      <w:r w:rsidRPr="007E292E">
        <w:rPr>
          <w:spacing w:val="1"/>
        </w:rPr>
        <w:t>o</w:t>
      </w:r>
      <w:r w:rsidRPr="007E292E">
        <w:rPr>
          <w:spacing w:val="-1"/>
        </w:rPr>
        <w:t>n</w:t>
      </w:r>
      <w:r w:rsidRPr="007E292E">
        <w:t>trac</w:t>
      </w:r>
      <w:r w:rsidRPr="007E292E">
        <w:rPr>
          <w:spacing w:val="-2"/>
        </w:rPr>
        <w:t>t</w:t>
      </w:r>
      <w:r w:rsidRPr="007E292E">
        <w:rPr>
          <w:spacing w:val="1"/>
        </w:rPr>
        <w:t>o</w:t>
      </w:r>
      <w:r w:rsidRPr="007E292E">
        <w:t>r</w:t>
      </w:r>
      <w:r w:rsidRPr="007E292E">
        <w:rPr>
          <w:spacing w:val="-4"/>
        </w:rPr>
        <w:t xml:space="preserve"> </w:t>
      </w:r>
      <w:r w:rsidRPr="007E292E">
        <w:t>a</w:t>
      </w:r>
      <w:r w:rsidRPr="007E292E">
        <w:rPr>
          <w:spacing w:val="-1"/>
        </w:rPr>
        <w:t>g</w:t>
      </w:r>
      <w:r w:rsidRPr="007E292E">
        <w:rPr>
          <w:spacing w:val="-3"/>
        </w:rPr>
        <w:t>r</w:t>
      </w:r>
      <w:r w:rsidRPr="007E292E">
        <w:t>e</w:t>
      </w:r>
      <w:r w:rsidRPr="007E292E">
        <w:rPr>
          <w:spacing w:val="1"/>
        </w:rPr>
        <w:t>e</w:t>
      </w:r>
      <w:r w:rsidRPr="007E292E">
        <w:t>s</w:t>
      </w:r>
      <w:r w:rsidRPr="007E292E">
        <w:rPr>
          <w:spacing w:val="-6"/>
        </w:rPr>
        <w:t xml:space="preserve"> </w:t>
      </w:r>
      <w:r w:rsidRPr="007E292E">
        <w:t>that</w:t>
      </w:r>
      <w:r w:rsidRPr="007E292E">
        <w:rPr>
          <w:spacing w:val="-7"/>
        </w:rPr>
        <w:t xml:space="preserve"> </w:t>
      </w:r>
      <w:r w:rsidRPr="007E292E">
        <w:t>th</w:t>
      </w:r>
      <w:r w:rsidRPr="007E292E">
        <w:rPr>
          <w:spacing w:val="-1"/>
        </w:rPr>
        <w:t>i</w:t>
      </w:r>
      <w:r w:rsidRPr="007E292E">
        <w:t>s</w:t>
      </w:r>
      <w:r w:rsidRPr="007E292E">
        <w:rPr>
          <w:spacing w:val="-4"/>
        </w:rPr>
        <w:t xml:space="preserve"> </w:t>
      </w:r>
      <w:r w:rsidRPr="007E292E">
        <w:t>A</w:t>
      </w:r>
      <w:r w:rsidRPr="007E292E">
        <w:rPr>
          <w:spacing w:val="-1"/>
        </w:rPr>
        <w:t>g</w:t>
      </w:r>
      <w:r w:rsidRPr="007E292E">
        <w:t>re</w:t>
      </w:r>
      <w:r w:rsidRPr="007E292E">
        <w:rPr>
          <w:spacing w:val="-1"/>
        </w:rPr>
        <w:t>e</w:t>
      </w:r>
      <w:r w:rsidRPr="007E292E">
        <w:rPr>
          <w:spacing w:val="1"/>
        </w:rPr>
        <w:t>m</w:t>
      </w:r>
      <w:r w:rsidRPr="007E292E">
        <w:t>ent</w:t>
      </w:r>
      <w:r w:rsidRPr="007E292E">
        <w:rPr>
          <w:spacing w:val="-6"/>
        </w:rPr>
        <w:t xml:space="preserve"> </w:t>
      </w:r>
      <w:r w:rsidRPr="007E292E">
        <w:t>will</w:t>
      </w:r>
      <w:r w:rsidRPr="007E292E">
        <w:rPr>
          <w:spacing w:val="-7"/>
        </w:rPr>
        <w:t xml:space="preserve"> </w:t>
      </w:r>
      <w:r w:rsidRPr="007E292E">
        <w:t>c</w:t>
      </w:r>
      <w:r w:rsidRPr="007E292E">
        <w:rPr>
          <w:spacing w:val="1"/>
        </w:rPr>
        <w:t>o</w:t>
      </w:r>
      <w:r w:rsidRPr="007E292E">
        <w:rPr>
          <w:spacing w:val="-1"/>
        </w:rPr>
        <w:t>n</w:t>
      </w:r>
      <w:r w:rsidRPr="007E292E">
        <w:t>ti</w:t>
      </w:r>
      <w:r w:rsidRPr="007E292E">
        <w:rPr>
          <w:spacing w:val="-1"/>
        </w:rPr>
        <w:t>n</w:t>
      </w:r>
      <w:r w:rsidRPr="007E292E">
        <w:rPr>
          <w:spacing w:val="-3"/>
        </w:rPr>
        <w:t>u</w:t>
      </w:r>
      <w:r w:rsidRPr="007E292E">
        <w:t>e</w:t>
      </w:r>
      <w:r w:rsidRPr="007E292E">
        <w:rPr>
          <w:spacing w:val="-3"/>
        </w:rPr>
        <w:t xml:space="preserve"> </w:t>
      </w:r>
      <w:r w:rsidRPr="007E292E">
        <w:t>in</w:t>
      </w:r>
      <w:r w:rsidRPr="007E292E">
        <w:rPr>
          <w:spacing w:val="-5"/>
        </w:rPr>
        <w:t xml:space="preserve"> </w:t>
      </w:r>
      <w:r w:rsidRPr="007E292E">
        <w:t>f</w:t>
      </w:r>
      <w:r w:rsidRPr="007E292E">
        <w:rPr>
          <w:spacing w:val="-1"/>
        </w:rPr>
        <w:t>o</w:t>
      </w:r>
      <w:r w:rsidRPr="007E292E">
        <w:t>rce</w:t>
      </w:r>
      <w:r w:rsidRPr="007E292E">
        <w:rPr>
          <w:spacing w:val="-4"/>
        </w:rPr>
        <w:t xml:space="preserve"> </w:t>
      </w:r>
      <w:r w:rsidRPr="007E292E">
        <w:rPr>
          <w:spacing w:val="-3"/>
        </w:rPr>
        <w:t>n</w:t>
      </w:r>
      <w:r w:rsidRPr="007E292E">
        <w:rPr>
          <w:spacing w:val="1"/>
        </w:rPr>
        <w:t>o</w:t>
      </w:r>
      <w:r w:rsidRPr="007E292E">
        <w:rPr>
          <w:spacing w:val="-2"/>
        </w:rPr>
        <w:t>t</w:t>
      </w:r>
      <w:r w:rsidRPr="007E292E">
        <w:t>withstan</w:t>
      </w:r>
      <w:r w:rsidRPr="007E292E">
        <w:rPr>
          <w:spacing w:val="-1"/>
        </w:rPr>
        <w:t>d</w:t>
      </w:r>
      <w:r w:rsidRPr="007E292E">
        <w:t>i</w:t>
      </w:r>
      <w:r w:rsidRPr="007E292E">
        <w:rPr>
          <w:spacing w:val="-1"/>
        </w:rPr>
        <w:t>n</w:t>
      </w:r>
      <w:r w:rsidRPr="007E292E">
        <w:t>g</w:t>
      </w:r>
      <w:r w:rsidRPr="007E292E">
        <w:rPr>
          <w:spacing w:val="-7"/>
        </w:rPr>
        <w:t xml:space="preserve"> </w:t>
      </w:r>
      <w:r w:rsidRPr="007E292E">
        <w:t>a</w:t>
      </w:r>
      <w:r w:rsidRPr="007E292E">
        <w:rPr>
          <w:spacing w:val="-1"/>
        </w:rPr>
        <w:t>n</w:t>
      </w:r>
      <w:r w:rsidRPr="007E292E">
        <w:t>y</w:t>
      </w:r>
      <w:r w:rsidRPr="007E292E">
        <w:rPr>
          <w:spacing w:val="-3"/>
        </w:rPr>
        <w:t xml:space="preserve"> </w:t>
      </w:r>
      <w:r w:rsidRPr="007E292E">
        <w:rPr>
          <w:spacing w:val="-2"/>
        </w:rPr>
        <w:t>c</w:t>
      </w:r>
      <w:r w:rsidRPr="007E292E">
        <w:rPr>
          <w:spacing w:val="1"/>
        </w:rPr>
        <w:t>o</w:t>
      </w:r>
      <w:r w:rsidRPr="007E292E">
        <w:rPr>
          <w:spacing w:val="-1"/>
        </w:rPr>
        <w:t>u</w:t>
      </w:r>
      <w:r w:rsidRPr="007E292E">
        <w:t xml:space="preserve">rt </w:t>
      </w:r>
      <w:r w:rsidRPr="007E292E">
        <w:rPr>
          <w:spacing w:val="1"/>
        </w:rPr>
        <w:t>o</w:t>
      </w:r>
      <w:r w:rsidRPr="007E292E">
        <w:t>r</w:t>
      </w:r>
      <w:r w:rsidRPr="007E292E">
        <w:rPr>
          <w:spacing w:val="-1"/>
        </w:rPr>
        <w:t>d</w:t>
      </w:r>
      <w:r w:rsidRPr="007E292E">
        <w:t>er</w:t>
      </w:r>
      <w:r w:rsidRPr="007E292E">
        <w:rPr>
          <w:spacing w:val="-11"/>
        </w:rPr>
        <w:t xml:space="preserve"> </w:t>
      </w:r>
      <w:r w:rsidRPr="007E292E">
        <w:t>rel</w:t>
      </w:r>
      <w:r w:rsidRPr="007E292E">
        <w:rPr>
          <w:spacing w:val="-3"/>
        </w:rPr>
        <w:t>a</w:t>
      </w:r>
      <w:r w:rsidRPr="007E292E">
        <w:t>ti</w:t>
      </w:r>
      <w:r w:rsidRPr="007E292E">
        <w:rPr>
          <w:spacing w:val="-1"/>
        </w:rPr>
        <w:t>n</w:t>
      </w:r>
      <w:r w:rsidRPr="007E292E">
        <w:t>g</w:t>
      </w:r>
      <w:r w:rsidRPr="007E292E">
        <w:rPr>
          <w:spacing w:val="-12"/>
        </w:rPr>
        <w:t xml:space="preserve"> </w:t>
      </w:r>
      <w:r w:rsidRPr="007E292E">
        <w:rPr>
          <w:spacing w:val="1"/>
        </w:rPr>
        <w:t>t</w:t>
      </w:r>
      <w:r w:rsidRPr="007E292E">
        <w:t>o</w:t>
      </w:r>
      <w:r w:rsidRPr="007E292E">
        <w:rPr>
          <w:spacing w:val="-13"/>
        </w:rPr>
        <w:t xml:space="preserve"> </w:t>
      </w:r>
      <w:r w:rsidRPr="007E292E">
        <w:t>the</w:t>
      </w:r>
      <w:r w:rsidRPr="007E292E">
        <w:rPr>
          <w:spacing w:val="-11"/>
        </w:rPr>
        <w:t xml:space="preserve"> </w:t>
      </w:r>
      <w:r w:rsidRPr="007E292E">
        <w:rPr>
          <w:spacing w:val="-2"/>
        </w:rPr>
        <w:t>C</w:t>
      </w:r>
      <w:r w:rsidRPr="007E292E">
        <w:rPr>
          <w:spacing w:val="1"/>
        </w:rPr>
        <w:t>om</w:t>
      </w:r>
      <w:r w:rsidRPr="007E292E">
        <w:rPr>
          <w:spacing w:val="-3"/>
        </w:rPr>
        <w:t>p</w:t>
      </w:r>
      <w:r w:rsidRPr="007E292E">
        <w:rPr>
          <w:spacing w:val="-2"/>
        </w:rPr>
        <w:t>e</w:t>
      </w:r>
      <w:r w:rsidRPr="007E292E">
        <w:t>titi</w:t>
      </w:r>
      <w:r w:rsidRPr="007E292E">
        <w:rPr>
          <w:spacing w:val="1"/>
        </w:rPr>
        <w:t>o</w:t>
      </w:r>
      <w:r w:rsidRPr="007E292E">
        <w:t>n</w:t>
      </w:r>
      <w:r w:rsidRPr="007E292E">
        <w:rPr>
          <w:spacing w:val="-14"/>
        </w:rPr>
        <w:t xml:space="preserve"> </w:t>
      </w:r>
      <w:r w:rsidRPr="007E292E">
        <w:rPr>
          <w:spacing w:val="1"/>
        </w:rPr>
        <w:t>o</w:t>
      </w:r>
      <w:r w:rsidRPr="007E292E">
        <w:t>r</w:t>
      </w:r>
      <w:r w:rsidRPr="007E292E">
        <w:rPr>
          <w:spacing w:val="-11"/>
        </w:rPr>
        <w:t xml:space="preserve"> </w:t>
      </w:r>
      <w:r w:rsidRPr="007E292E">
        <w:t>t</w:t>
      </w:r>
      <w:r w:rsidRPr="007E292E">
        <w:rPr>
          <w:spacing w:val="1"/>
        </w:rPr>
        <w:t>e</w:t>
      </w:r>
      <w:r w:rsidRPr="007E292E">
        <w:rPr>
          <w:spacing w:val="-3"/>
        </w:rPr>
        <w:t>r</w:t>
      </w:r>
      <w:r w:rsidRPr="007E292E">
        <w:rPr>
          <w:spacing w:val="1"/>
        </w:rPr>
        <w:t>m</w:t>
      </w:r>
      <w:r w:rsidRPr="007E292E">
        <w:t>i</w:t>
      </w:r>
      <w:r w:rsidRPr="007E292E">
        <w:rPr>
          <w:spacing w:val="-1"/>
        </w:rPr>
        <w:t>n</w:t>
      </w:r>
      <w:r w:rsidRPr="007E292E">
        <w:t>at</w:t>
      </w:r>
      <w:r w:rsidRPr="007E292E">
        <w:rPr>
          <w:spacing w:val="-2"/>
        </w:rPr>
        <w:t>i</w:t>
      </w:r>
      <w:r w:rsidRPr="007E292E">
        <w:rPr>
          <w:spacing w:val="1"/>
        </w:rPr>
        <w:t>o</w:t>
      </w:r>
      <w:r w:rsidRPr="007E292E">
        <w:t>n</w:t>
      </w:r>
      <w:r w:rsidRPr="007E292E">
        <w:rPr>
          <w:spacing w:val="-12"/>
        </w:rPr>
        <w:t xml:space="preserve"> </w:t>
      </w:r>
      <w:r w:rsidRPr="007E292E">
        <w:rPr>
          <w:spacing w:val="1"/>
        </w:rPr>
        <w:t>o</w:t>
      </w:r>
      <w:r w:rsidRPr="007E292E">
        <w:t>f</w:t>
      </w:r>
      <w:r w:rsidRPr="007E292E">
        <w:rPr>
          <w:spacing w:val="-14"/>
        </w:rPr>
        <w:t xml:space="preserve"> </w:t>
      </w:r>
      <w:r w:rsidRPr="007E292E">
        <w:t>the</w:t>
      </w:r>
      <w:r w:rsidRPr="007E292E">
        <w:rPr>
          <w:spacing w:val="-13"/>
        </w:rPr>
        <w:t xml:space="preserve"> </w:t>
      </w:r>
      <w:r w:rsidRPr="007E292E">
        <w:t>C</w:t>
      </w:r>
      <w:r w:rsidRPr="007E292E">
        <w:rPr>
          <w:spacing w:val="1"/>
        </w:rPr>
        <w:t>o</w:t>
      </w:r>
      <w:r w:rsidRPr="007E292E">
        <w:rPr>
          <w:spacing w:val="-1"/>
        </w:rPr>
        <w:t>n</w:t>
      </w:r>
      <w:r w:rsidRPr="007E292E">
        <w:t>tra</w:t>
      </w:r>
      <w:r w:rsidRPr="007E292E">
        <w:rPr>
          <w:spacing w:val="-2"/>
        </w:rPr>
        <w:t>c</w:t>
      </w:r>
      <w:r w:rsidRPr="007E292E">
        <w:t>t</w:t>
      </w:r>
      <w:r w:rsidRPr="007E292E">
        <w:rPr>
          <w:spacing w:val="-11"/>
        </w:rPr>
        <w:t xml:space="preserve"> </w:t>
      </w:r>
      <w:r w:rsidRPr="007E292E">
        <w:t>(if</w:t>
      </w:r>
      <w:r w:rsidRPr="007E292E">
        <w:rPr>
          <w:spacing w:val="-11"/>
        </w:rPr>
        <w:t xml:space="preserve"> </w:t>
      </w:r>
      <w:r w:rsidRPr="007E292E">
        <w:t>awar</w:t>
      </w:r>
      <w:r w:rsidRPr="007E292E">
        <w:rPr>
          <w:spacing w:val="-3"/>
        </w:rPr>
        <w:t>d</w:t>
      </w:r>
      <w:r w:rsidRPr="007E292E">
        <w:t>ed)</w:t>
      </w:r>
      <w:r w:rsidRPr="007E292E">
        <w:rPr>
          <w:spacing w:val="-11"/>
        </w:rPr>
        <w:t xml:space="preserve"> </w:t>
      </w:r>
      <w:r w:rsidRPr="007E292E">
        <w:t>f</w:t>
      </w:r>
      <w:r w:rsidRPr="007E292E">
        <w:rPr>
          <w:spacing w:val="1"/>
        </w:rPr>
        <w:t>o</w:t>
      </w:r>
      <w:r w:rsidRPr="007E292E">
        <w:t>r</w:t>
      </w:r>
      <w:r w:rsidRPr="007E292E">
        <w:rPr>
          <w:spacing w:val="-11"/>
        </w:rPr>
        <w:t xml:space="preserve"> </w:t>
      </w:r>
      <w:r w:rsidRPr="007E292E">
        <w:t>a</w:t>
      </w:r>
      <w:r w:rsidRPr="007E292E">
        <w:rPr>
          <w:spacing w:val="-3"/>
        </w:rPr>
        <w:t>n</w:t>
      </w:r>
      <w:r w:rsidRPr="007E292E">
        <w:t>y</w:t>
      </w:r>
      <w:r w:rsidRPr="007E292E">
        <w:rPr>
          <w:spacing w:val="-11"/>
        </w:rPr>
        <w:t xml:space="preserve"> </w:t>
      </w:r>
      <w:r w:rsidRPr="007E292E">
        <w:t>rea</w:t>
      </w:r>
      <w:r w:rsidRPr="007E292E">
        <w:rPr>
          <w:spacing w:val="-2"/>
        </w:rPr>
        <w:t>s</w:t>
      </w:r>
      <w:r w:rsidRPr="007E292E">
        <w:rPr>
          <w:spacing w:val="1"/>
        </w:rPr>
        <w:t>o</w:t>
      </w:r>
      <w:r w:rsidRPr="007E292E">
        <w:rPr>
          <w:spacing w:val="-1"/>
        </w:rPr>
        <w:t>n</w:t>
      </w:r>
      <w:r w:rsidRPr="007E292E">
        <w:t>.</w:t>
      </w:r>
    </w:p>
    <w:p w14:paraId="79786519" w14:textId="77777777" w:rsidR="00BE1022" w:rsidRPr="007E292E" w:rsidRDefault="00F83E9D">
      <w:pPr>
        <w:pStyle w:val="ListParagraph"/>
        <w:numPr>
          <w:ilvl w:val="0"/>
          <w:numId w:val="33"/>
        </w:numPr>
        <w:spacing w:before="120" w:after="120"/>
        <w:ind w:hanging="544"/>
        <w:contextualSpacing w:val="0"/>
      </w:pPr>
      <w:r w:rsidRPr="007E292E">
        <w:t>The</w:t>
      </w:r>
      <w:r w:rsidRPr="007E292E">
        <w:rPr>
          <w:spacing w:val="-9"/>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11"/>
        </w:rPr>
        <w:t xml:space="preserve"> </w:t>
      </w:r>
      <w:r w:rsidRPr="007E292E">
        <w:t>a</w:t>
      </w:r>
      <w:r w:rsidRPr="007E292E">
        <w:rPr>
          <w:spacing w:val="-1"/>
        </w:rPr>
        <w:t>g</w:t>
      </w:r>
      <w:r w:rsidRPr="007E292E">
        <w:t>r</w:t>
      </w:r>
      <w:r w:rsidRPr="007E292E">
        <w:rPr>
          <w:spacing w:val="-2"/>
        </w:rPr>
        <w:t>e</w:t>
      </w:r>
      <w:r w:rsidRPr="007E292E">
        <w:t>es</w:t>
      </w:r>
      <w:r w:rsidRPr="007E292E">
        <w:rPr>
          <w:spacing w:val="-8"/>
        </w:rPr>
        <w:t xml:space="preserve"> </w:t>
      </w:r>
      <w:r w:rsidRPr="007E292E">
        <w:t>th</w:t>
      </w:r>
      <w:r w:rsidRPr="007E292E">
        <w:rPr>
          <w:spacing w:val="-3"/>
        </w:rPr>
        <w:t>a</w:t>
      </w:r>
      <w:r w:rsidRPr="007E292E">
        <w:t>t</w:t>
      </w:r>
      <w:r w:rsidRPr="007E292E">
        <w:rPr>
          <w:spacing w:val="-11"/>
        </w:rPr>
        <w:t xml:space="preserve"> </w:t>
      </w:r>
      <w:r w:rsidRPr="007E292E">
        <w:t>th</w:t>
      </w:r>
      <w:r w:rsidRPr="007E292E">
        <w:rPr>
          <w:spacing w:val="-1"/>
        </w:rPr>
        <w:t>i</w:t>
      </w:r>
      <w:r w:rsidRPr="007E292E">
        <w:t>s</w:t>
      </w:r>
      <w:r w:rsidRPr="007E292E">
        <w:rPr>
          <w:spacing w:val="-9"/>
        </w:rPr>
        <w:t xml:space="preserve"> </w:t>
      </w:r>
      <w:r w:rsidRPr="007E292E">
        <w:t>A</w:t>
      </w:r>
      <w:r w:rsidRPr="007E292E">
        <w:rPr>
          <w:spacing w:val="-1"/>
        </w:rPr>
        <w:t>g</w:t>
      </w:r>
      <w:r w:rsidRPr="007E292E">
        <w:t>re</w:t>
      </w:r>
      <w:r w:rsidRPr="007E292E">
        <w:rPr>
          <w:spacing w:val="-1"/>
        </w:rPr>
        <w:t>e</w:t>
      </w:r>
      <w:r w:rsidRPr="007E292E">
        <w:rPr>
          <w:spacing w:val="1"/>
        </w:rPr>
        <w:t>m</w:t>
      </w:r>
      <w:r w:rsidRPr="007E292E">
        <w:t>e</w:t>
      </w:r>
      <w:r w:rsidRPr="007E292E">
        <w:rPr>
          <w:spacing w:val="-3"/>
        </w:rPr>
        <w:t>n</w:t>
      </w:r>
      <w:r w:rsidRPr="007E292E">
        <w:t>t</w:t>
      </w:r>
      <w:r w:rsidRPr="007E292E">
        <w:rPr>
          <w:spacing w:val="-8"/>
        </w:rPr>
        <w:t xml:space="preserve"> </w:t>
      </w:r>
      <w:r w:rsidRPr="007E292E">
        <w:t>sh</w:t>
      </w:r>
      <w:r w:rsidRPr="007E292E">
        <w:rPr>
          <w:spacing w:val="-1"/>
        </w:rPr>
        <w:t>a</w:t>
      </w:r>
      <w:r w:rsidRPr="007E292E">
        <w:t>ll</w:t>
      </w:r>
      <w:r w:rsidRPr="007E292E">
        <w:rPr>
          <w:spacing w:val="-12"/>
        </w:rPr>
        <w:t xml:space="preserve"> </w:t>
      </w:r>
      <w:r w:rsidRPr="007E292E">
        <w:t>in</w:t>
      </w:r>
      <w:r w:rsidRPr="007E292E">
        <w:rPr>
          <w:spacing w:val="-10"/>
        </w:rPr>
        <w:t xml:space="preserve"> </w:t>
      </w:r>
      <w:r w:rsidRPr="007E292E">
        <w:t>all</w:t>
      </w:r>
      <w:r w:rsidRPr="007E292E">
        <w:rPr>
          <w:spacing w:val="-10"/>
        </w:rPr>
        <w:t xml:space="preserve"> </w:t>
      </w:r>
      <w:r w:rsidRPr="007E292E">
        <w:rPr>
          <w:spacing w:val="-3"/>
        </w:rPr>
        <w:t>a</w:t>
      </w:r>
      <w:r w:rsidRPr="007E292E">
        <w:t>spects</w:t>
      </w:r>
      <w:r w:rsidRPr="007E292E">
        <w:rPr>
          <w:spacing w:val="-11"/>
        </w:rPr>
        <w:t xml:space="preserve"> </w:t>
      </w:r>
      <w:r w:rsidRPr="007E292E">
        <w:rPr>
          <w:spacing w:val="-1"/>
        </w:rPr>
        <w:t>b</w:t>
      </w:r>
      <w:r w:rsidRPr="007E292E">
        <w:t>e</w:t>
      </w:r>
      <w:r w:rsidRPr="007E292E">
        <w:rPr>
          <w:spacing w:val="-8"/>
        </w:rPr>
        <w:t xml:space="preserve"> </w:t>
      </w:r>
      <w:r w:rsidRPr="007E292E">
        <w:rPr>
          <w:spacing w:val="-3"/>
        </w:rPr>
        <w:t>g</w:t>
      </w:r>
      <w:r w:rsidRPr="007E292E">
        <w:rPr>
          <w:spacing w:val="1"/>
        </w:rPr>
        <w:t>o</w:t>
      </w:r>
      <w:r w:rsidRPr="007E292E">
        <w:rPr>
          <w:spacing w:val="-1"/>
        </w:rPr>
        <w:t>v</w:t>
      </w:r>
      <w:r w:rsidRPr="007E292E">
        <w:t>erned</w:t>
      </w:r>
      <w:r w:rsidRPr="007E292E">
        <w:rPr>
          <w:spacing w:val="-10"/>
        </w:rPr>
        <w:t xml:space="preserve"> </w:t>
      </w:r>
      <w:r w:rsidRPr="007E292E">
        <w:rPr>
          <w:spacing w:val="-3"/>
        </w:rPr>
        <w:t>b</w:t>
      </w:r>
      <w:r w:rsidRPr="007E292E">
        <w:t>y</w:t>
      </w:r>
      <w:r w:rsidRPr="007E292E">
        <w:rPr>
          <w:spacing w:val="-8"/>
        </w:rPr>
        <w:t xml:space="preserve"> </w:t>
      </w:r>
      <w:r w:rsidRPr="007E292E">
        <w:t>a</w:t>
      </w:r>
      <w:r w:rsidRPr="007E292E">
        <w:rPr>
          <w:spacing w:val="-1"/>
        </w:rPr>
        <w:t>n</w:t>
      </w:r>
      <w:r w:rsidRPr="007E292E">
        <w:t>d</w:t>
      </w:r>
      <w:r w:rsidRPr="007E292E">
        <w:rPr>
          <w:spacing w:val="-12"/>
        </w:rPr>
        <w:t xml:space="preserve"> </w:t>
      </w:r>
      <w:r w:rsidRPr="007E292E">
        <w:t>c</w:t>
      </w:r>
      <w:r w:rsidRPr="007E292E">
        <w:rPr>
          <w:spacing w:val="1"/>
        </w:rPr>
        <w:t>o</w:t>
      </w:r>
      <w:r w:rsidRPr="007E292E">
        <w:rPr>
          <w:spacing w:val="-1"/>
        </w:rPr>
        <w:t>n</w:t>
      </w:r>
      <w:r w:rsidRPr="007E292E">
        <w:t>strued in</w:t>
      </w:r>
      <w:r w:rsidRPr="007E292E">
        <w:rPr>
          <w:spacing w:val="2"/>
        </w:rPr>
        <w:t xml:space="preserve"> </w:t>
      </w:r>
      <w:r w:rsidRPr="007E292E">
        <w:t>acc</w:t>
      </w:r>
      <w:r w:rsidRPr="007E292E">
        <w:rPr>
          <w:spacing w:val="1"/>
        </w:rPr>
        <w:t>o</w:t>
      </w:r>
      <w:r w:rsidRPr="007E292E">
        <w:t>r</w:t>
      </w:r>
      <w:r w:rsidRPr="007E292E">
        <w:rPr>
          <w:spacing w:val="-1"/>
        </w:rPr>
        <w:t>d</w:t>
      </w:r>
      <w:r w:rsidRPr="007E292E">
        <w:t>a</w:t>
      </w:r>
      <w:r w:rsidRPr="007E292E">
        <w:rPr>
          <w:spacing w:val="-1"/>
        </w:rPr>
        <w:t>n</w:t>
      </w:r>
      <w:r w:rsidRPr="007E292E">
        <w:rPr>
          <w:spacing w:val="-2"/>
        </w:rPr>
        <w:t>c</w:t>
      </w:r>
      <w:r w:rsidRPr="007E292E">
        <w:t>e</w:t>
      </w:r>
      <w:r w:rsidRPr="007E292E">
        <w:rPr>
          <w:spacing w:val="1"/>
        </w:rPr>
        <w:t xml:space="preserve"> </w:t>
      </w:r>
      <w:r w:rsidRPr="007E292E">
        <w:t>with</w:t>
      </w:r>
      <w:r w:rsidRPr="007E292E">
        <w:rPr>
          <w:spacing w:val="3"/>
        </w:rPr>
        <w:t xml:space="preserve"> </w:t>
      </w:r>
      <w:r w:rsidRPr="007E292E">
        <w:t>the</w:t>
      </w:r>
      <w:r w:rsidRPr="007E292E">
        <w:rPr>
          <w:spacing w:val="1"/>
        </w:rPr>
        <w:t xml:space="preserve"> </w:t>
      </w:r>
      <w:r w:rsidRPr="007E292E">
        <w:t>la</w:t>
      </w:r>
      <w:r w:rsidRPr="007E292E">
        <w:rPr>
          <w:spacing w:val="-2"/>
        </w:rPr>
        <w:t>w</w:t>
      </w:r>
      <w:r w:rsidRPr="007E292E">
        <w:t>s</w:t>
      </w:r>
      <w:r w:rsidRPr="007E292E">
        <w:rPr>
          <w:spacing w:val="3"/>
        </w:rPr>
        <w:t xml:space="preserve"> </w:t>
      </w:r>
      <w:r w:rsidRPr="007E292E">
        <w:rPr>
          <w:spacing w:val="1"/>
        </w:rPr>
        <w:t>o</w:t>
      </w:r>
      <w:r w:rsidRPr="007E292E">
        <w:t>f</w:t>
      </w:r>
      <w:r w:rsidRPr="007E292E">
        <w:rPr>
          <w:spacing w:val="3"/>
        </w:rPr>
        <w:t xml:space="preserve"> </w:t>
      </w:r>
      <w:r w:rsidRPr="007E292E">
        <w:t>I</w:t>
      </w:r>
      <w:r w:rsidRPr="007E292E">
        <w:rPr>
          <w:spacing w:val="-3"/>
        </w:rPr>
        <w:t>r</w:t>
      </w:r>
      <w:r w:rsidRPr="007E292E">
        <w:t>ela</w:t>
      </w:r>
      <w:r w:rsidRPr="007E292E">
        <w:rPr>
          <w:spacing w:val="-1"/>
        </w:rPr>
        <w:t>n</w:t>
      </w:r>
      <w:r w:rsidRPr="007E292E">
        <w:t>d</w:t>
      </w:r>
      <w:r w:rsidRPr="007E292E">
        <w:rPr>
          <w:spacing w:val="2"/>
        </w:rPr>
        <w:t xml:space="preserve"> </w:t>
      </w:r>
      <w:r w:rsidRPr="007E292E">
        <w:t>a</w:t>
      </w:r>
      <w:r w:rsidRPr="007E292E">
        <w:rPr>
          <w:spacing w:val="-1"/>
        </w:rPr>
        <w:t>n</w:t>
      </w:r>
      <w:r w:rsidRPr="007E292E">
        <w:t>d</w:t>
      </w:r>
      <w:r w:rsidRPr="007E292E">
        <w:rPr>
          <w:spacing w:val="2"/>
        </w:rPr>
        <w:t xml:space="preserve"> </w:t>
      </w:r>
      <w:r w:rsidRPr="007E292E">
        <w:t>the</w:t>
      </w:r>
      <w:r w:rsidRPr="007E292E">
        <w:rPr>
          <w:spacing w:val="1"/>
        </w:rPr>
        <w:t xml:space="preserve"> </w:t>
      </w:r>
      <w:r w:rsidRPr="007E292E">
        <w:t>C</w:t>
      </w:r>
      <w:r w:rsidRPr="007E292E">
        <w:rPr>
          <w:spacing w:val="1"/>
        </w:rPr>
        <w:t>o</w:t>
      </w:r>
      <w:r w:rsidRPr="007E292E">
        <w:rPr>
          <w:spacing w:val="-3"/>
        </w:rPr>
        <w:t>n</w:t>
      </w:r>
      <w:r w:rsidRPr="007E292E">
        <w:t>t</w:t>
      </w:r>
      <w:r w:rsidRPr="007E292E">
        <w:rPr>
          <w:spacing w:val="-2"/>
        </w:rPr>
        <w:t>r</w:t>
      </w:r>
      <w:r w:rsidRPr="007E292E">
        <w:t>act</w:t>
      </w:r>
      <w:r w:rsidRPr="007E292E">
        <w:rPr>
          <w:spacing w:val="2"/>
        </w:rPr>
        <w:t>o</w:t>
      </w:r>
      <w:r w:rsidRPr="007E292E">
        <w:t xml:space="preserve">r </w:t>
      </w:r>
      <w:r w:rsidRPr="007E292E">
        <w:rPr>
          <w:spacing w:val="-1"/>
        </w:rPr>
        <w:t>h</w:t>
      </w:r>
      <w:r w:rsidRPr="007E292E">
        <w:t>ere</w:t>
      </w:r>
      <w:r w:rsidRPr="007E292E">
        <w:rPr>
          <w:spacing w:val="-2"/>
        </w:rPr>
        <w:t>b</w:t>
      </w:r>
      <w:r w:rsidRPr="007E292E">
        <w:t>y</w:t>
      </w:r>
      <w:r w:rsidRPr="007E292E">
        <w:rPr>
          <w:spacing w:val="3"/>
        </w:rPr>
        <w:t xml:space="preserve"> </w:t>
      </w:r>
      <w:r w:rsidRPr="007E292E">
        <w:t>f</w:t>
      </w:r>
      <w:r w:rsidRPr="007E292E">
        <w:rPr>
          <w:spacing w:val="-1"/>
        </w:rPr>
        <w:t>u</w:t>
      </w:r>
      <w:r w:rsidRPr="007E292E">
        <w:t>rther a</w:t>
      </w:r>
      <w:r w:rsidRPr="007E292E">
        <w:rPr>
          <w:spacing w:val="4"/>
        </w:rPr>
        <w:t>g</w:t>
      </w:r>
      <w:r w:rsidRPr="007E292E">
        <w:t>re</w:t>
      </w:r>
      <w:r w:rsidRPr="007E292E">
        <w:rPr>
          <w:spacing w:val="-1"/>
        </w:rPr>
        <w:t>e</w:t>
      </w:r>
      <w:r w:rsidRPr="007E292E">
        <w:t>s</w:t>
      </w:r>
      <w:r w:rsidRPr="007E292E">
        <w:rPr>
          <w:spacing w:val="3"/>
        </w:rPr>
        <w:t xml:space="preserve"> </w:t>
      </w:r>
      <w:r w:rsidRPr="007E292E">
        <w:t>that the c</w:t>
      </w:r>
      <w:r w:rsidRPr="007E292E">
        <w:rPr>
          <w:spacing w:val="1"/>
        </w:rPr>
        <w:t>o</w:t>
      </w:r>
      <w:r w:rsidRPr="007E292E">
        <w:rPr>
          <w:spacing w:val="-1"/>
        </w:rPr>
        <w:t>u</w:t>
      </w:r>
      <w:r w:rsidRPr="007E292E">
        <w:t>rts</w:t>
      </w:r>
      <w:r w:rsidRPr="007E292E">
        <w:rPr>
          <w:spacing w:val="1"/>
        </w:rPr>
        <w:t xml:space="preserve"> </w:t>
      </w:r>
      <w:r w:rsidRPr="007E292E">
        <w:rPr>
          <w:spacing w:val="-1"/>
        </w:rPr>
        <w:t>o</w:t>
      </w:r>
      <w:r w:rsidRPr="007E292E">
        <w:t>f</w:t>
      </w:r>
      <w:r w:rsidRPr="007E292E">
        <w:rPr>
          <w:spacing w:val="3"/>
        </w:rPr>
        <w:t xml:space="preserve"> </w:t>
      </w:r>
      <w:r w:rsidRPr="007E292E">
        <w:t>I</w:t>
      </w:r>
      <w:r w:rsidRPr="007E292E">
        <w:rPr>
          <w:spacing w:val="-1"/>
        </w:rPr>
        <w:t>r</w:t>
      </w:r>
      <w:r w:rsidRPr="007E292E">
        <w:t>e</w:t>
      </w:r>
      <w:r w:rsidRPr="007E292E">
        <w:rPr>
          <w:spacing w:val="-2"/>
        </w:rPr>
        <w:t>l</w:t>
      </w:r>
      <w:r w:rsidRPr="007E292E">
        <w:t>a</w:t>
      </w:r>
      <w:r w:rsidRPr="007E292E">
        <w:rPr>
          <w:spacing w:val="-1"/>
        </w:rPr>
        <w:t>n</w:t>
      </w:r>
      <w:r w:rsidRPr="007E292E">
        <w:t>d</w:t>
      </w:r>
      <w:r w:rsidRPr="007E292E">
        <w:rPr>
          <w:spacing w:val="2"/>
        </w:rPr>
        <w:t xml:space="preserve"> </w:t>
      </w:r>
      <w:r w:rsidRPr="007E292E">
        <w:rPr>
          <w:spacing w:val="-1"/>
        </w:rPr>
        <w:t>h</w:t>
      </w:r>
      <w:r w:rsidRPr="007E292E">
        <w:t>a</w:t>
      </w:r>
      <w:r w:rsidRPr="007E292E">
        <w:rPr>
          <w:spacing w:val="-1"/>
        </w:rPr>
        <w:t>v</w:t>
      </w:r>
      <w:r w:rsidRPr="007E292E">
        <w:t>e</w:t>
      </w:r>
      <w:r w:rsidRPr="007E292E">
        <w:rPr>
          <w:spacing w:val="1"/>
        </w:rPr>
        <w:t xml:space="preserve"> </w:t>
      </w:r>
      <w:r w:rsidRPr="007E292E">
        <w:t>e</w:t>
      </w:r>
      <w:r w:rsidRPr="007E292E">
        <w:rPr>
          <w:spacing w:val="1"/>
        </w:rPr>
        <w:t>x</w:t>
      </w:r>
      <w:r w:rsidRPr="007E292E">
        <w:t>c</w:t>
      </w:r>
      <w:r w:rsidRPr="007E292E">
        <w:rPr>
          <w:spacing w:val="-3"/>
        </w:rPr>
        <w:t>l</w:t>
      </w:r>
      <w:r w:rsidRPr="007E292E">
        <w:rPr>
          <w:spacing w:val="-1"/>
        </w:rPr>
        <w:t>u</w:t>
      </w:r>
      <w:r w:rsidRPr="007E292E">
        <w:t>si</w:t>
      </w:r>
      <w:r w:rsidRPr="007E292E">
        <w:rPr>
          <w:spacing w:val="1"/>
        </w:rPr>
        <w:t>v</w:t>
      </w:r>
      <w:r w:rsidRPr="007E292E">
        <w:t>e</w:t>
      </w:r>
      <w:r w:rsidRPr="007E292E">
        <w:rPr>
          <w:spacing w:val="1"/>
        </w:rPr>
        <w:t xml:space="preserve"> </w:t>
      </w:r>
      <w:r w:rsidRPr="007E292E">
        <w:t>j</w:t>
      </w:r>
      <w:r w:rsidRPr="007E292E">
        <w:rPr>
          <w:spacing w:val="-1"/>
        </w:rPr>
        <w:t>u</w:t>
      </w:r>
      <w:r w:rsidRPr="007E292E">
        <w:t>ris</w:t>
      </w:r>
      <w:r w:rsidRPr="007E292E">
        <w:rPr>
          <w:spacing w:val="-1"/>
        </w:rPr>
        <w:t>d</w:t>
      </w:r>
      <w:r w:rsidRPr="007E292E">
        <w:t>ict</w:t>
      </w:r>
      <w:r w:rsidRPr="007E292E">
        <w:rPr>
          <w:spacing w:val="-2"/>
        </w:rPr>
        <w:t>i</w:t>
      </w:r>
      <w:r w:rsidRPr="007E292E">
        <w:rPr>
          <w:spacing w:val="1"/>
        </w:rPr>
        <w:t>o</w:t>
      </w:r>
      <w:r w:rsidRPr="007E292E">
        <w:t>n</w:t>
      </w:r>
      <w:r w:rsidRPr="007E292E">
        <w:rPr>
          <w:spacing w:val="2"/>
        </w:rPr>
        <w:t xml:space="preserve"> </w:t>
      </w:r>
      <w:r w:rsidRPr="007E292E">
        <w:rPr>
          <w:spacing w:val="-2"/>
        </w:rPr>
        <w:t>t</w:t>
      </w:r>
      <w:r w:rsidRPr="007E292E">
        <w:t>o</w:t>
      </w:r>
      <w:r w:rsidRPr="007E292E">
        <w:rPr>
          <w:spacing w:val="2"/>
        </w:rPr>
        <w:t xml:space="preserve"> </w:t>
      </w:r>
      <w:r w:rsidRPr="007E292E">
        <w:rPr>
          <w:spacing w:val="-1"/>
        </w:rPr>
        <w:t>h</w:t>
      </w:r>
      <w:r w:rsidRPr="007E292E">
        <w:t>ear</w:t>
      </w:r>
      <w:r w:rsidRPr="007E292E">
        <w:rPr>
          <w:spacing w:val="1"/>
        </w:rPr>
        <w:t xml:space="preserve"> </w:t>
      </w:r>
      <w:r w:rsidRPr="007E292E">
        <w:rPr>
          <w:spacing w:val="-3"/>
        </w:rPr>
        <w:t>a</w:t>
      </w:r>
      <w:r w:rsidRPr="007E292E">
        <w:rPr>
          <w:spacing w:val="-1"/>
        </w:rPr>
        <w:t>n</w:t>
      </w:r>
      <w:r w:rsidRPr="007E292E">
        <w:t>d</w:t>
      </w:r>
      <w:r w:rsidRPr="007E292E">
        <w:rPr>
          <w:spacing w:val="2"/>
        </w:rPr>
        <w:t xml:space="preserve"> </w:t>
      </w:r>
      <w:r w:rsidRPr="007E292E">
        <w:rPr>
          <w:spacing w:val="-1"/>
        </w:rPr>
        <w:t>d</w:t>
      </w:r>
      <w:r w:rsidRPr="007E292E">
        <w:t>e</w:t>
      </w:r>
      <w:r w:rsidRPr="007E292E">
        <w:rPr>
          <w:spacing w:val="1"/>
        </w:rPr>
        <w:t>t</w:t>
      </w:r>
      <w:r w:rsidRPr="007E292E">
        <w:t>e</w:t>
      </w:r>
      <w:r w:rsidRPr="007E292E">
        <w:rPr>
          <w:spacing w:val="-2"/>
        </w:rPr>
        <w:t>r</w:t>
      </w:r>
      <w:r w:rsidRPr="007E292E">
        <w:rPr>
          <w:spacing w:val="1"/>
        </w:rPr>
        <w:t>m</w:t>
      </w:r>
      <w:r w:rsidRPr="007E292E">
        <w:t>i</w:t>
      </w:r>
      <w:r w:rsidRPr="007E292E">
        <w:rPr>
          <w:spacing w:val="-1"/>
        </w:rPr>
        <w:t>n</w:t>
      </w:r>
      <w:r w:rsidRPr="007E292E">
        <w:t>e</w:t>
      </w:r>
      <w:r w:rsidRPr="007E292E">
        <w:rPr>
          <w:spacing w:val="1"/>
        </w:rPr>
        <w:t xml:space="preserve"> </w:t>
      </w:r>
      <w:r w:rsidRPr="007E292E">
        <w:t>a</w:t>
      </w:r>
      <w:r w:rsidRPr="007E292E">
        <w:rPr>
          <w:spacing w:val="-1"/>
        </w:rPr>
        <w:t>n</w:t>
      </w:r>
      <w:r w:rsidRPr="007E292E">
        <w:t>y</w:t>
      </w:r>
      <w:r w:rsidRPr="007E292E">
        <w:rPr>
          <w:spacing w:val="1"/>
        </w:rPr>
        <w:t xml:space="preserve"> </w:t>
      </w:r>
      <w:r w:rsidRPr="007E292E">
        <w:rPr>
          <w:spacing w:val="-1"/>
        </w:rPr>
        <w:t>d</w:t>
      </w:r>
      <w:r w:rsidRPr="007E292E">
        <w:t>is</w:t>
      </w:r>
      <w:r w:rsidRPr="007E292E">
        <w:rPr>
          <w:spacing w:val="-1"/>
        </w:rPr>
        <w:t>pu</w:t>
      </w:r>
      <w:r w:rsidRPr="007E292E">
        <w:t>t</w:t>
      </w:r>
      <w:r w:rsidRPr="007E292E">
        <w:rPr>
          <w:spacing w:val="1"/>
        </w:rPr>
        <w:t>e</w:t>
      </w:r>
      <w:r w:rsidRPr="007E292E">
        <w:t>s</w:t>
      </w:r>
      <w:r w:rsidRPr="007E292E">
        <w:rPr>
          <w:spacing w:val="-2"/>
        </w:rPr>
        <w:t xml:space="preserve"> </w:t>
      </w:r>
      <w:r w:rsidRPr="007E292E">
        <w:t>arisi</w:t>
      </w:r>
      <w:r w:rsidRPr="007E292E">
        <w:rPr>
          <w:spacing w:val="-1"/>
        </w:rPr>
        <w:t>n</w:t>
      </w:r>
      <w:r w:rsidRPr="007E292E">
        <w:t>g</w:t>
      </w:r>
      <w:r w:rsidRPr="007E292E">
        <w:rPr>
          <w:spacing w:val="2"/>
        </w:rPr>
        <w:t xml:space="preserve"> </w:t>
      </w:r>
      <w:r w:rsidRPr="007E292E">
        <w:rPr>
          <w:spacing w:val="1"/>
        </w:rPr>
        <w:t>o</w:t>
      </w:r>
      <w:r w:rsidRPr="007E292E">
        <w:rPr>
          <w:spacing w:val="-1"/>
        </w:rPr>
        <w:t>u</w:t>
      </w:r>
      <w:r w:rsidRPr="007E292E">
        <w:t xml:space="preserve">t </w:t>
      </w:r>
      <w:r w:rsidRPr="007E292E">
        <w:rPr>
          <w:spacing w:val="1"/>
        </w:rPr>
        <w:t>o</w:t>
      </w:r>
      <w:r w:rsidRPr="007E292E">
        <w:t>f</w:t>
      </w:r>
      <w:r w:rsidRPr="007E292E">
        <w:rPr>
          <w:spacing w:val="-2"/>
        </w:rPr>
        <w:t xml:space="preserve"> </w:t>
      </w:r>
      <w:r w:rsidRPr="007E292E">
        <w:rPr>
          <w:spacing w:val="1"/>
        </w:rPr>
        <w:t>o</w:t>
      </w:r>
      <w:r w:rsidRPr="007E292E">
        <w:t>r in</w:t>
      </w:r>
      <w:r w:rsidRPr="007E292E">
        <w:rPr>
          <w:spacing w:val="-1"/>
        </w:rPr>
        <w:t xml:space="preserve"> </w:t>
      </w:r>
      <w:r w:rsidRPr="007E292E">
        <w:rPr>
          <w:spacing w:val="-2"/>
        </w:rPr>
        <w:t>c</w:t>
      </w:r>
      <w:r w:rsidRPr="007E292E">
        <w:rPr>
          <w:spacing w:val="1"/>
        </w:rPr>
        <w:t>o</w:t>
      </w:r>
      <w:r w:rsidRPr="007E292E">
        <w:rPr>
          <w:spacing w:val="-1"/>
        </w:rPr>
        <w:t>nn</w:t>
      </w:r>
      <w:r w:rsidRPr="007E292E">
        <w:t>ec</w:t>
      </w:r>
      <w:r w:rsidRPr="007E292E">
        <w:rPr>
          <w:spacing w:val="1"/>
        </w:rPr>
        <w:t>t</w:t>
      </w:r>
      <w:r w:rsidRPr="007E292E">
        <w:rPr>
          <w:spacing w:val="-3"/>
        </w:rPr>
        <w:t>i</w:t>
      </w:r>
      <w:r w:rsidRPr="007E292E">
        <w:rPr>
          <w:spacing w:val="1"/>
        </w:rPr>
        <w:t>o</w:t>
      </w:r>
      <w:r w:rsidRPr="007E292E">
        <w:t>n</w:t>
      </w:r>
      <w:r w:rsidRPr="007E292E">
        <w:rPr>
          <w:spacing w:val="-3"/>
        </w:rPr>
        <w:t xml:space="preserve"> </w:t>
      </w:r>
      <w:r w:rsidRPr="007E292E">
        <w:t xml:space="preserve">with </w:t>
      </w:r>
      <w:r w:rsidRPr="007E292E">
        <w:rPr>
          <w:spacing w:val="1"/>
        </w:rPr>
        <w:t>t</w:t>
      </w:r>
      <w:r w:rsidRPr="007E292E">
        <w:rPr>
          <w:spacing w:val="-1"/>
        </w:rPr>
        <w:t>h</w:t>
      </w:r>
      <w:r w:rsidRPr="007E292E">
        <w:rPr>
          <w:spacing w:val="-3"/>
        </w:rPr>
        <w:t>i</w:t>
      </w:r>
      <w:r w:rsidRPr="007E292E">
        <w:t>s A</w:t>
      </w:r>
      <w:r w:rsidRPr="007E292E">
        <w:rPr>
          <w:spacing w:val="-1"/>
        </w:rPr>
        <w:t>g</w:t>
      </w:r>
      <w:r w:rsidRPr="007E292E">
        <w:t>re</w:t>
      </w:r>
      <w:r w:rsidRPr="007E292E">
        <w:rPr>
          <w:spacing w:val="-1"/>
        </w:rPr>
        <w:t>e</w:t>
      </w:r>
      <w:r w:rsidRPr="007E292E">
        <w:rPr>
          <w:spacing w:val="1"/>
        </w:rPr>
        <w:t>m</w:t>
      </w:r>
      <w:r w:rsidRPr="007E292E">
        <w:t>en</w:t>
      </w:r>
      <w:r w:rsidR="007A4CA7" w:rsidRPr="007E292E">
        <w:t>t.</w:t>
      </w:r>
    </w:p>
    <w:p w14:paraId="5332E7BA" w14:textId="77777777" w:rsidR="00BE1022" w:rsidRPr="007E292E" w:rsidRDefault="007A4CA7">
      <w:pPr>
        <w:pStyle w:val="ListParagraph"/>
        <w:numPr>
          <w:ilvl w:val="1"/>
          <w:numId w:val="33"/>
        </w:numPr>
        <w:spacing w:before="120" w:after="120"/>
        <w:ind w:left="1418"/>
        <w:contextualSpacing w:val="0"/>
      </w:pPr>
      <w:r w:rsidRPr="007E292E">
        <w:t>In</w:t>
      </w:r>
      <w:r w:rsidRPr="007E292E">
        <w:rPr>
          <w:spacing w:val="7"/>
        </w:rPr>
        <w:t xml:space="preserve"> </w:t>
      </w:r>
      <w:r w:rsidRPr="007E292E">
        <w:t>th</w:t>
      </w:r>
      <w:r w:rsidRPr="007E292E">
        <w:rPr>
          <w:spacing w:val="-1"/>
        </w:rPr>
        <w:t>i</w:t>
      </w:r>
      <w:r w:rsidRPr="007E292E">
        <w:t>s</w:t>
      </w:r>
      <w:r w:rsidRPr="007E292E">
        <w:rPr>
          <w:spacing w:val="8"/>
        </w:rPr>
        <w:t xml:space="preserve"> </w:t>
      </w:r>
      <w:r w:rsidRPr="007E292E">
        <w:t>A</w:t>
      </w:r>
      <w:r w:rsidRPr="007E292E">
        <w:rPr>
          <w:spacing w:val="-1"/>
        </w:rPr>
        <w:t>g</w:t>
      </w:r>
      <w:r w:rsidRPr="007E292E">
        <w:t>r</w:t>
      </w:r>
      <w:r w:rsidRPr="007E292E">
        <w:rPr>
          <w:spacing w:val="-2"/>
        </w:rPr>
        <w:t>ee</w:t>
      </w:r>
      <w:r w:rsidRPr="007E292E">
        <w:rPr>
          <w:spacing w:val="1"/>
        </w:rPr>
        <w:t>m</w:t>
      </w:r>
      <w:r w:rsidRPr="007E292E">
        <w:t>ent,</w:t>
      </w:r>
      <w:r w:rsidRPr="007E292E">
        <w:rPr>
          <w:spacing w:val="6"/>
        </w:rPr>
        <w:t xml:space="preserve"> </w:t>
      </w:r>
      <w:r w:rsidRPr="007E292E">
        <w:t>the</w:t>
      </w:r>
      <w:r w:rsidRPr="007E292E">
        <w:rPr>
          <w:spacing w:val="5"/>
        </w:rPr>
        <w:t xml:space="preserve"> </w:t>
      </w:r>
      <w:r w:rsidRPr="007E292E">
        <w:rPr>
          <w:spacing w:val="-3"/>
        </w:rPr>
        <w:t>f</w:t>
      </w:r>
      <w:r w:rsidRPr="007E292E">
        <w:rPr>
          <w:spacing w:val="1"/>
        </w:rPr>
        <w:t>o</w:t>
      </w:r>
      <w:r w:rsidRPr="007E292E">
        <w:t>ll</w:t>
      </w:r>
      <w:r w:rsidRPr="007E292E">
        <w:rPr>
          <w:spacing w:val="1"/>
        </w:rPr>
        <w:t>o</w:t>
      </w:r>
      <w:r w:rsidRPr="007E292E">
        <w:t>wing</w:t>
      </w:r>
      <w:r w:rsidRPr="007E292E">
        <w:rPr>
          <w:spacing w:val="4"/>
        </w:rPr>
        <w:t xml:space="preserve"> </w:t>
      </w:r>
      <w:r w:rsidRPr="007E292E">
        <w:t>t</w:t>
      </w:r>
      <w:r w:rsidRPr="007E292E">
        <w:rPr>
          <w:spacing w:val="1"/>
        </w:rPr>
        <w:t>e</w:t>
      </w:r>
      <w:r w:rsidRPr="007E292E">
        <w:rPr>
          <w:spacing w:val="-3"/>
        </w:rPr>
        <w:t>r</w:t>
      </w:r>
      <w:r w:rsidRPr="007E292E">
        <w:rPr>
          <w:spacing w:val="1"/>
        </w:rPr>
        <w:t>m</w:t>
      </w:r>
      <w:r w:rsidRPr="007E292E">
        <w:t>s</w:t>
      </w:r>
      <w:r w:rsidRPr="007E292E">
        <w:rPr>
          <w:spacing w:val="5"/>
        </w:rPr>
        <w:t xml:space="preserve"> </w:t>
      </w:r>
      <w:r w:rsidRPr="007E292E">
        <w:t>sh</w:t>
      </w:r>
      <w:r w:rsidRPr="007E292E">
        <w:rPr>
          <w:spacing w:val="-1"/>
        </w:rPr>
        <w:t>a</w:t>
      </w:r>
      <w:r w:rsidRPr="007E292E">
        <w:t>ll</w:t>
      </w:r>
      <w:r w:rsidRPr="007E292E">
        <w:rPr>
          <w:spacing w:val="7"/>
        </w:rPr>
        <w:t xml:space="preserve"> </w:t>
      </w:r>
      <w:r w:rsidRPr="007E292E">
        <w:rPr>
          <w:spacing w:val="-1"/>
        </w:rPr>
        <w:t>h</w:t>
      </w:r>
      <w:r w:rsidRPr="007E292E">
        <w:rPr>
          <w:spacing w:val="-3"/>
        </w:rPr>
        <w:t>a</w:t>
      </w:r>
      <w:r w:rsidRPr="007E292E">
        <w:rPr>
          <w:spacing w:val="1"/>
        </w:rPr>
        <w:t>v</w:t>
      </w:r>
      <w:r w:rsidRPr="007E292E">
        <w:t>e</w:t>
      </w:r>
      <w:r w:rsidRPr="007E292E">
        <w:rPr>
          <w:spacing w:val="6"/>
        </w:rPr>
        <w:t xml:space="preserve"> </w:t>
      </w:r>
      <w:r w:rsidRPr="007E292E">
        <w:t>the</w:t>
      </w:r>
      <w:r w:rsidRPr="007E292E">
        <w:rPr>
          <w:spacing w:val="5"/>
        </w:rPr>
        <w:t xml:space="preserve"> </w:t>
      </w:r>
      <w:r w:rsidRPr="007E292E">
        <w:rPr>
          <w:spacing w:val="-1"/>
        </w:rPr>
        <w:t>m</w:t>
      </w:r>
      <w:r w:rsidRPr="007E292E">
        <w:t>ean</w:t>
      </w:r>
      <w:r w:rsidRPr="007E292E">
        <w:rPr>
          <w:spacing w:val="-1"/>
        </w:rPr>
        <w:t>ing</w:t>
      </w:r>
      <w:r w:rsidRPr="007E292E">
        <w:t>s</w:t>
      </w:r>
      <w:r w:rsidRPr="007E292E">
        <w:rPr>
          <w:spacing w:val="8"/>
        </w:rPr>
        <w:t xml:space="preserve"> </w:t>
      </w:r>
      <w:r w:rsidRPr="007E292E">
        <w:t>r</w:t>
      </w:r>
      <w:r w:rsidRPr="007E292E">
        <w:rPr>
          <w:spacing w:val="-2"/>
        </w:rPr>
        <w:t>e</w:t>
      </w:r>
      <w:r w:rsidRPr="007E292E">
        <w:t>spect</w:t>
      </w:r>
      <w:r w:rsidRPr="007E292E">
        <w:rPr>
          <w:spacing w:val="-2"/>
        </w:rPr>
        <w:t>i</w:t>
      </w:r>
      <w:r w:rsidRPr="007E292E">
        <w:rPr>
          <w:spacing w:val="1"/>
        </w:rPr>
        <w:t>v</w:t>
      </w:r>
      <w:r w:rsidRPr="007E292E">
        <w:t>e</w:t>
      </w:r>
      <w:r w:rsidRPr="007E292E">
        <w:rPr>
          <w:spacing w:val="-2"/>
        </w:rPr>
        <w:t>l</w:t>
      </w:r>
      <w:r w:rsidRPr="007E292E">
        <w:t>y</w:t>
      </w:r>
      <w:r w:rsidR="00BE1022" w:rsidRPr="007E292E">
        <w:t xml:space="preserve"> </w:t>
      </w:r>
      <w:r w:rsidRPr="007E292E">
        <w:rPr>
          <w:spacing w:val="-3"/>
        </w:rPr>
        <w:t>a</w:t>
      </w:r>
      <w:r w:rsidRPr="007E292E">
        <w:t>s</w:t>
      </w:r>
      <w:r w:rsidRPr="007E292E">
        <w:rPr>
          <w:spacing w:val="-2"/>
        </w:rPr>
        <w:t>c</w:t>
      </w:r>
      <w:r w:rsidRPr="007E292E">
        <w:t>ri</w:t>
      </w:r>
      <w:r w:rsidRPr="007E292E">
        <w:rPr>
          <w:spacing w:val="-1"/>
        </w:rPr>
        <w:t>b</w:t>
      </w:r>
      <w:r w:rsidRPr="007E292E">
        <w:t>ed to th</w:t>
      </w:r>
      <w:r w:rsidRPr="007E292E">
        <w:rPr>
          <w:spacing w:val="-2"/>
        </w:rPr>
        <w:t>e</w:t>
      </w:r>
      <w:r w:rsidRPr="007E292E">
        <w:rPr>
          <w:spacing w:val="1"/>
        </w:rPr>
        <w:t>m</w:t>
      </w:r>
      <w:r w:rsidRPr="007E292E">
        <w:t>:</w:t>
      </w:r>
    </w:p>
    <w:p w14:paraId="78E06846" w14:textId="77777777" w:rsidR="00BE1022" w:rsidRPr="007E292E" w:rsidRDefault="007A4CA7" w:rsidP="00BE1022">
      <w:pPr>
        <w:pStyle w:val="ListParagraph"/>
        <w:spacing w:before="120" w:after="120"/>
        <w:ind w:left="1418"/>
        <w:contextualSpacing w:val="0"/>
      </w:pPr>
      <w:r w:rsidRPr="007E292E">
        <w:t>“Data Controller” has the meaning given under the Data Protection Laws;</w:t>
      </w:r>
    </w:p>
    <w:p w14:paraId="412B45A5" w14:textId="77777777" w:rsidR="00BE1022" w:rsidRPr="007E292E" w:rsidRDefault="007A4CA7" w:rsidP="00BE1022">
      <w:pPr>
        <w:pStyle w:val="ListParagraph"/>
        <w:spacing w:before="120" w:after="120"/>
        <w:ind w:left="1418"/>
        <w:contextualSpacing w:val="0"/>
      </w:pPr>
      <w:r w:rsidRPr="007E292E">
        <w:t>“Data Processor” has the meaning given under the Data Protection Laws;</w:t>
      </w:r>
    </w:p>
    <w:p w14:paraId="0491014C" w14:textId="77777777" w:rsidR="00BE1022" w:rsidRPr="007E292E" w:rsidRDefault="007A4CA7" w:rsidP="00BE1022">
      <w:pPr>
        <w:pStyle w:val="ListParagraph"/>
        <w:spacing w:before="120" w:after="120"/>
        <w:ind w:left="1418"/>
        <w:contextualSpacing w:val="0"/>
      </w:pPr>
      <w:r w:rsidRPr="007E292E">
        <w:t>“Data Subject” has the meaning given under the Data Protection Laws;</w:t>
      </w:r>
    </w:p>
    <w:p w14:paraId="6B1027CC" w14:textId="77777777" w:rsidR="00BE1022" w:rsidRPr="007E292E" w:rsidRDefault="007A4CA7" w:rsidP="00BE1022">
      <w:pPr>
        <w:pStyle w:val="ListParagraph"/>
        <w:spacing w:before="120" w:after="120"/>
        <w:ind w:left="1418"/>
        <w:contextualSpacing w:val="0"/>
      </w:pPr>
      <w:r w:rsidRPr="007E292E">
        <w:t>“Data</w:t>
      </w:r>
      <w:r w:rsidR="00BE1022" w:rsidRPr="007E292E">
        <w:t xml:space="preserve"> </w:t>
      </w:r>
      <w:r w:rsidRPr="007E292E">
        <w:t>Subject Access Request” means a request made by a Data Subject in accordance with rights granted under the Data Protection Laws to access his or her Personal Data;</w:t>
      </w:r>
    </w:p>
    <w:p w14:paraId="043858A9" w14:textId="77777777" w:rsidR="00BE1022" w:rsidRPr="007E292E" w:rsidRDefault="007A4CA7" w:rsidP="00BE1022">
      <w:pPr>
        <w:pStyle w:val="ListParagraph"/>
        <w:spacing w:before="120" w:after="120"/>
        <w:ind w:left="1418"/>
        <w:contextualSpacing w:val="0"/>
      </w:pPr>
      <w:r w:rsidRPr="007E292E">
        <w:t>“Personal Data” has the meaning given under Data Protection Laws;</w:t>
      </w:r>
    </w:p>
    <w:p w14:paraId="39DEE2E1" w14:textId="65D3AA47" w:rsidR="007A4CA7" w:rsidRPr="007E292E" w:rsidRDefault="007A4CA7" w:rsidP="00BE1022">
      <w:pPr>
        <w:pStyle w:val="ListParagraph"/>
        <w:spacing w:before="120" w:after="120"/>
        <w:ind w:left="1418"/>
        <w:contextualSpacing w:val="0"/>
      </w:pPr>
      <w:r w:rsidRPr="007E292E">
        <w:t>“Processing” has the meaning given under the Data Protection Laws;</w:t>
      </w:r>
    </w:p>
    <w:p w14:paraId="5B0911DE" w14:textId="77777777" w:rsidR="00BE1022" w:rsidRPr="007E292E" w:rsidRDefault="007A4CA7">
      <w:pPr>
        <w:pStyle w:val="ListParagraph"/>
        <w:numPr>
          <w:ilvl w:val="1"/>
          <w:numId w:val="33"/>
        </w:numPr>
        <w:spacing w:before="120" w:after="120"/>
        <w:ind w:left="1418"/>
        <w:contextualSpacing w:val="0"/>
      </w:pPr>
      <w:r w:rsidRPr="007E292E">
        <w:t>The Contractor shall comply with all applicable requirements of the Data Protection Laws.</w:t>
      </w:r>
    </w:p>
    <w:p w14:paraId="5112907E" w14:textId="77777777" w:rsidR="00BE1022" w:rsidRPr="007E292E" w:rsidRDefault="007A4CA7">
      <w:pPr>
        <w:pStyle w:val="ListParagraph"/>
        <w:numPr>
          <w:ilvl w:val="1"/>
          <w:numId w:val="33"/>
        </w:numPr>
        <w:spacing w:before="120" w:after="120"/>
        <w:ind w:left="1418"/>
        <w:contextualSpacing w:val="0"/>
      </w:pPr>
      <w:r w:rsidRPr="007E292E">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6703327D" w14:textId="77777777" w:rsidR="00A5528D" w:rsidRPr="007E292E" w:rsidRDefault="007A4CA7">
      <w:pPr>
        <w:pStyle w:val="ListParagraph"/>
        <w:numPr>
          <w:ilvl w:val="1"/>
          <w:numId w:val="33"/>
        </w:numPr>
        <w:spacing w:before="120" w:after="120"/>
        <w:ind w:left="1418"/>
        <w:contextualSpacing w:val="0"/>
      </w:pPr>
      <w:r w:rsidRPr="007E292E">
        <w:t>Without prejudice to the generality of clause 11(B), the Contractor shall, in relation to any Confidential Information which is Personal Data</w:t>
      </w:r>
      <w:r w:rsidR="00BE1022" w:rsidRPr="007E292E">
        <w:t>:-</w:t>
      </w:r>
    </w:p>
    <w:p w14:paraId="5BF8575C" w14:textId="77777777" w:rsidR="00A5528D" w:rsidRPr="007E292E" w:rsidRDefault="0048683A">
      <w:pPr>
        <w:pStyle w:val="ListParagraph"/>
        <w:numPr>
          <w:ilvl w:val="2"/>
          <w:numId w:val="63"/>
        </w:numPr>
        <w:spacing w:before="120" w:after="120"/>
        <w:ind w:left="1843"/>
        <w:contextualSpacing w:val="0"/>
      </w:pPr>
      <w:r w:rsidRPr="007E292E">
        <w:rPr>
          <w:spacing w:val="-1"/>
        </w:rPr>
        <w:t>p</w:t>
      </w:r>
      <w:r w:rsidRPr="007E292E">
        <w:t>r</w:t>
      </w:r>
      <w:r w:rsidRPr="007E292E">
        <w:rPr>
          <w:spacing w:val="1"/>
        </w:rPr>
        <w:t>o</w:t>
      </w:r>
      <w:r w:rsidRPr="007E292E">
        <w:t>ce</w:t>
      </w:r>
      <w:r w:rsidRPr="007E292E">
        <w:rPr>
          <w:spacing w:val="1"/>
        </w:rPr>
        <w:t>s</w:t>
      </w:r>
      <w:r w:rsidRPr="007E292E">
        <w:t xml:space="preserve">s that </w:t>
      </w:r>
      <w:r w:rsidRPr="007E292E">
        <w:rPr>
          <w:spacing w:val="1"/>
        </w:rPr>
        <w:t>P</w:t>
      </w:r>
      <w:r w:rsidRPr="007E292E">
        <w:t>er</w:t>
      </w:r>
      <w:r w:rsidRPr="007E292E">
        <w:rPr>
          <w:spacing w:val="-2"/>
        </w:rPr>
        <w:t>s</w:t>
      </w:r>
      <w:r w:rsidRPr="007E292E">
        <w:rPr>
          <w:spacing w:val="1"/>
        </w:rPr>
        <w:t>o</w:t>
      </w:r>
      <w:r w:rsidRPr="007E292E">
        <w:rPr>
          <w:spacing w:val="-1"/>
        </w:rPr>
        <w:t>n</w:t>
      </w:r>
      <w:r w:rsidRPr="007E292E">
        <w:t xml:space="preserve">al </w:t>
      </w:r>
      <w:r w:rsidRPr="007E292E">
        <w:rPr>
          <w:spacing w:val="1"/>
        </w:rPr>
        <w:t>D</w:t>
      </w:r>
      <w:r w:rsidRPr="007E292E">
        <w:rPr>
          <w:spacing w:val="-3"/>
        </w:rPr>
        <w:t>a</w:t>
      </w:r>
      <w:r w:rsidRPr="007E292E">
        <w:t xml:space="preserve">ta </w:t>
      </w:r>
      <w:r w:rsidRPr="007E292E">
        <w:rPr>
          <w:spacing w:val="1"/>
        </w:rPr>
        <w:t>o</w:t>
      </w:r>
      <w:r w:rsidRPr="007E292E">
        <w:rPr>
          <w:spacing w:val="-1"/>
        </w:rPr>
        <w:t>n</w:t>
      </w:r>
      <w:r w:rsidRPr="007E292E">
        <w:t xml:space="preserve">ly </w:t>
      </w:r>
      <w:r w:rsidRPr="007E292E">
        <w:rPr>
          <w:spacing w:val="1"/>
        </w:rPr>
        <w:t>o</w:t>
      </w:r>
      <w:r w:rsidRPr="007E292E">
        <w:t>n t</w:t>
      </w:r>
      <w:r w:rsidRPr="007E292E">
        <w:rPr>
          <w:spacing w:val="-3"/>
        </w:rPr>
        <w:t>h</w:t>
      </w:r>
      <w:r w:rsidRPr="007E292E">
        <w:t>e wr</w:t>
      </w:r>
      <w:r w:rsidRPr="007E292E">
        <w:rPr>
          <w:spacing w:val="-2"/>
        </w:rPr>
        <w:t>i</w:t>
      </w:r>
      <w:r w:rsidRPr="007E292E">
        <w:t>t</w:t>
      </w:r>
      <w:r w:rsidRPr="007E292E">
        <w:rPr>
          <w:spacing w:val="1"/>
        </w:rPr>
        <w:t>t</w:t>
      </w:r>
      <w:r w:rsidRPr="007E292E">
        <w:t xml:space="preserve">en </w:t>
      </w:r>
      <w:r w:rsidRPr="007E292E">
        <w:rPr>
          <w:spacing w:val="-3"/>
        </w:rPr>
        <w:t>i</w:t>
      </w:r>
      <w:r w:rsidRPr="007E292E">
        <w:rPr>
          <w:spacing w:val="-1"/>
        </w:rPr>
        <w:t>n</w:t>
      </w:r>
      <w:r w:rsidRPr="007E292E">
        <w:t>structi</w:t>
      </w:r>
      <w:r w:rsidRPr="007E292E">
        <w:rPr>
          <w:spacing w:val="1"/>
        </w:rPr>
        <w:t>o</w:t>
      </w:r>
      <w:r w:rsidRPr="007E292E">
        <w:rPr>
          <w:spacing w:val="-1"/>
        </w:rPr>
        <w:t>n</w:t>
      </w:r>
      <w:r w:rsidRPr="007E292E">
        <w:t xml:space="preserve">s </w:t>
      </w:r>
      <w:r w:rsidRPr="007E292E">
        <w:rPr>
          <w:spacing w:val="1"/>
        </w:rPr>
        <w:t>o</w:t>
      </w:r>
      <w:r w:rsidRPr="007E292E">
        <w:t>f t</w:t>
      </w:r>
      <w:r w:rsidRPr="007E292E">
        <w:rPr>
          <w:spacing w:val="-3"/>
        </w:rPr>
        <w:t>h</w:t>
      </w:r>
      <w:r w:rsidRPr="007E292E">
        <w:t xml:space="preserve">e </w:t>
      </w:r>
      <w:r w:rsidRPr="007E292E">
        <w:rPr>
          <w:spacing w:val="-2"/>
        </w:rPr>
        <w:t>C</w:t>
      </w:r>
      <w:r w:rsidRPr="007E292E">
        <w:rPr>
          <w:spacing w:val="1"/>
        </w:rPr>
        <w:t>o</w:t>
      </w:r>
      <w:r w:rsidRPr="007E292E">
        <w:rPr>
          <w:spacing w:val="-1"/>
        </w:rPr>
        <w:t>n</w:t>
      </w:r>
      <w:r w:rsidRPr="007E292E">
        <w:t>tr</w:t>
      </w:r>
      <w:r w:rsidRPr="007E292E">
        <w:rPr>
          <w:spacing w:val="-2"/>
        </w:rPr>
        <w:t>a</w:t>
      </w:r>
      <w:r w:rsidRPr="007E292E">
        <w:t>cting</w:t>
      </w:r>
      <w:r w:rsidR="00A5528D" w:rsidRPr="007E292E">
        <w:t xml:space="preserve"> </w:t>
      </w:r>
      <w:r w:rsidRPr="007E292E">
        <w:t>A</w:t>
      </w:r>
      <w:r w:rsidRPr="007E292E">
        <w:rPr>
          <w:spacing w:val="-1"/>
        </w:rPr>
        <w:t>u</w:t>
      </w:r>
      <w:r w:rsidRPr="007E292E">
        <w:t>th</w:t>
      </w:r>
      <w:r w:rsidRPr="007E292E">
        <w:rPr>
          <w:spacing w:val="1"/>
        </w:rPr>
        <w:t>o</w:t>
      </w:r>
      <w:r w:rsidRPr="007E292E">
        <w:t>rit</w:t>
      </w:r>
      <w:r w:rsidRPr="007E292E">
        <w:rPr>
          <w:spacing w:val="-1"/>
        </w:rPr>
        <w:t>y</w:t>
      </w:r>
      <w:r w:rsidRPr="007E292E">
        <w:t>;</w:t>
      </w:r>
    </w:p>
    <w:p w14:paraId="1D1A9972" w14:textId="77777777" w:rsidR="00A5528D" w:rsidRPr="007E292E" w:rsidRDefault="0048683A">
      <w:pPr>
        <w:pStyle w:val="ListParagraph"/>
        <w:numPr>
          <w:ilvl w:val="2"/>
          <w:numId w:val="63"/>
        </w:numPr>
        <w:spacing w:before="120" w:after="120"/>
        <w:ind w:left="1843"/>
        <w:contextualSpacing w:val="0"/>
      </w:pPr>
      <w:r w:rsidRPr="007E292E">
        <w:t>ens</w:t>
      </w:r>
      <w:r w:rsidRPr="007E292E">
        <w:rPr>
          <w:spacing w:val="-1"/>
        </w:rPr>
        <w:t>u</w:t>
      </w:r>
      <w:r w:rsidRPr="007E292E">
        <w:t>re</w:t>
      </w:r>
      <w:r w:rsidRPr="007E292E">
        <w:rPr>
          <w:spacing w:val="-11"/>
        </w:rPr>
        <w:t xml:space="preserve"> </w:t>
      </w:r>
      <w:r w:rsidRPr="007E292E">
        <w:t>that</w:t>
      </w:r>
      <w:r w:rsidRPr="007E292E">
        <w:rPr>
          <w:spacing w:val="-9"/>
        </w:rPr>
        <w:t xml:space="preserve"> </w:t>
      </w:r>
      <w:r w:rsidRPr="007E292E">
        <w:rPr>
          <w:spacing w:val="-3"/>
        </w:rPr>
        <w:t>i</w:t>
      </w:r>
      <w:r w:rsidRPr="007E292E">
        <w:t>t</w:t>
      </w:r>
      <w:r w:rsidRPr="007E292E">
        <w:rPr>
          <w:spacing w:val="-8"/>
        </w:rPr>
        <w:t xml:space="preserve"> </w:t>
      </w:r>
      <w:r w:rsidRPr="007E292E">
        <w:rPr>
          <w:spacing w:val="-1"/>
        </w:rPr>
        <w:t>h</w:t>
      </w:r>
      <w:r w:rsidRPr="007E292E">
        <w:t>as</w:t>
      </w:r>
      <w:r w:rsidRPr="007E292E">
        <w:rPr>
          <w:spacing w:val="-11"/>
        </w:rPr>
        <w:t xml:space="preserve"> </w:t>
      </w:r>
      <w:r w:rsidRPr="007E292E">
        <w:t>in</w:t>
      </w:r>
      <w:r w:rsidRPr="007E292E">
        <w:rPr>
          <w:spacing w:val="-10"/>
        </w:rPr>
        <w:t xml:space="preserve"> </w:t>
      </w:r>
      <w:r w:rsidRPr="007E292E">
        <w:rPr>
          <w:spacing w:val="-1"/>
        </w:rPr>
        <w:t>p</w:t>
      </w:r>
      <w:r w:rsidRPr="007E292E">
        <w:t>l</w:t>
      </w:r>
      <w:r w:rsidRPr="007E292E">
        <w:rPr>
          <w:spacing w:val="-3"/>
        </w:rPr>
        <w:t>a</w:t>
      </w:r>
      <w:r w:rsidRPr="007E292E">
        <w:t>ce</w:t>
      </w:r>
      <w:r w:rsidRPr="007E292E">
        <w:rPr>
          <w:spacing w:val="-11"/>
        </w:rPr>
        <w:t xml:space="preserve"> </w:t>
      </w:r>
      <w:r w:rsidRPr="007E292E">
        <w:rPr>
          <w:spacing w:val="-3"/>
        </w:rPr>
        <w:t>a</w:t>
      </w:r>
      <w:r w:rsidRPr="007E292E">
        <w:rPr>
          <w:spacing w:val="-1"/>
        </w:rPr>
        <w:t>pp</w:t>
      </w:r>
      <w:r w:rsidRPr="007E292E">
        <w:t>r</w:t>
      </w:r>
      <w:r w:rsidRPr="007E292E">
        <w:rPr>
          <w:spacing w:val="1"/>
        </w:rPr>
        <w:t>o</w:t>
      </w:r>
      <w:r w:rsidRPr="007E292E">
        <w:rPr>
          <w:spacing w:val="-1"/>
        </w:rPr>
        <w:t>p</w:t>
      </w:r>
      <w:r w:rsidRPr="007E292E">
        <w:t>ri</w:t>
      </w:r>
      <w:r w:rsidRPr="007E292E">
        <w:rPr>
          <w:spacing w:val="-1"/>
        </w:rPr>
        <w:t>a</w:t>
      </w:r>
      <w:r w:rsidRPr="007E292E">
        <w:t>te</w:t>
      </w:r>
      <w:r w:rsidRPr="007E292E">
        <w:rPr>
          <w:spacing w:val="-10"/>
        </w:rPr>
        <w:t xml:space="preserve"> </w:t>
      </w:r>
      <w:r w:rsidRPr="007E292E">
        <w:t>t</w:t>
      </w:r>
      <w:r w:rsidRPr="007E292E">
        <w:rPr>
          <w:spacing w:val="-1"/>
        </w:rPr>
        <w:t>e</w:t>
      </w:r>
      <w:r w:rsidRPr="007E292E">
        <w:rPr>
          <w:spacing w:val="1"/>
        </w:rPr>
        <w:t>c</w:t>
      </w:r>
      <w:r w:rsidRPr="007E292E">
        <w:rPr>
          <w:spacing w:val="-1"/>
        </w:rPr>
        <w:t>hn</w:t>
      </w:r>
      <w:r w:rsidRPr="007E292E">
        <w:t>ical</w:t>
      </w:r>
      <w:r w:rsidRPr="007E292E">
        <w:rPr>
          <w:spacing w:val="-9"/>
        </w:rPr>
        <w:t xml:space="preserve"> </w:t>
      </w:r>
      <w:r w:rsidRPr="007E292E">
        <w:t>a</w:t>
      </w:r>
      <w:r w:rsidRPr="007E292E">
        <w:rPr>
          <w:spacing w:val="-1"/>
        </w:rPr>
        <w:t>n</w:t>
      </w:r>
      <w:r w:rsidRPr="007E292E">
        <w:t>d</w:t>
      </w:r>
      <w:r w:rsidRPr="007E292E">
        <w:rPr>
          <w:spacing w:val="-12"/>
        </w:rPr>
        <w:t xml:space="preserve"> </w:t>
      </w:r>
      <w:r w:rsidRPr="007E292E">
        <w:rPr>
          <w:spacing w:val="1"/>
        </w:rPr>
        <w:t>o</w:t>
      </w:r>
      <w:r w:rsidRPr="007E292E">
        <w:rPr>
          <w:spacing w:val="-3"/>
        </w:rPr>
        <w:t>r</w:t>
      </w:r>
      <w:r w:rsidRPr="007E292E">
        <w:rPr>
          <w:spacing w:val="-1"/>
        </w:rPr>
        <w:t>g</w:t>
      </w:r>
      <w:r w:rsidRPr="007E292E">
        <w:t>a</w:t>
      </w:r>
      <w:r w:rsidRPr="007E292E">
        <w:rPr>
          <w:spacing w:val="-1"/>
        </w:rPr>
        <w:t>n</w:t>
      </w:r>
      <w:r w:rsidRPr="007E292E">
        <w:t>isati</w:t>
      </w:r>
      <w:r w:rsidRPr="007E292E">
        <w:rPr>
          <w:spacing w:val="1"/>
        </w:rPr>
        <w:t>o</w:t>
      </w:r>
      <w:r w:rsidRPr="007E292E">
        <w:rPr>
          <w:spacing w:val="-1"/>
        </w:rPr>
        <w:t>n</w:t>
      </w:r>
      <w:r w:rsidRPr="007E292E">
        <w:t>al</w:t>
      </w:r>
      <w:r w:rsidRPr="007E292E">
        <w:rPr>
          <w:spacing w:val="-12"/>
        </w:rPr>
        <w:t xml:space="preserve"> </w:t>
      </w:r>
      <w:r w:rsidRPr="007E292E">
        <w:rPr>
          <w:spacing w:val="-1"/>
        </w:rPr>
        <w:t>m</w:t>
      </w:r>
      <w:r w:rsidRPr="007E292E">
        <w:t>easures,</w:t>
      </w:r>
      <w:r w:rsidRPr="007E292E">
        <w:rPr>
          <w:spacing w:val="-11"/>
        </w:rPr>
        <w:t xml:space="preserve"> </w:t>
      </w:r>
      <w:r w:rsidRPr="007E292E">
        <w:t>r</w:t>
      </w:r>
      <w:r w:rsidRPr="007E292E">
        <w:rPr>
          <w:spacing w:val="-2"/>
        </w:rPr>
        <w:t>e</w:t>
      </w:r>
      <w:r w:rsidRPr="007E292E">
        <w:rPr>
          <w:spacing w:val="1"/>
        </w:rPr>
        <w:t>v</w:t>
      </w:r>
      <w:r w:rsidRPr="007E292E">
        <w:rPr>
          <w:spacing w:val="-3"/>
        </w:rPr>
        <w:t>i</w:t>
      </w:r>
      <w:r w:rsidRPr="007E292E">
        <w:t>e</w:t>
      </w:r>
      <w:r w:rsidRPr="007E292E">
        <w:rPr>
          <w:spacing w:val="1"/>
        </w:rPr>
        <w:t>w</w:t>
      </w:r>
      <w:r w:rsidRPr="007E292E">
        <w:t>ed a</w:t>
      </w:r>
      <w:r w:rsidRPr="007E292E">
        <w:rPr>
          <w:spacing w:val="-1"/>
        </w:rPr>
        <w:t>n</w:t>
      </w:r>
      <w:r w:rsidRPr="007E292E">
        <w:t>d</w:t>
      </w:r>
      <w:r w:rsidRPr="007E292E">
        <w:rPr>
          <w:spacing w:val="2"/>
        </w:rPr>
        <w:t xml:space="preserve"> </w:t>
      </w:r>
      <w:r w:rsidRPr="007E292E">
        <w:t>a</w:t>
      </w:r>
      <w:r w:rsidRPr="007E292E">
        <w:rPr>
          <w:spacing w:val="-1"/>
        </w:rPr>
        <w:t>pp</w:t>
      </w:r>
      <w:r w:rsidRPr="007E292E">
        <w:t>r</w:t>
      </w:r>
      <w:r w:rsidRPr="007E292E">
        <w:rPr>
          <w:spacing w:val="1"/>
        </w:rPr>
        <w:t>ov</w:t>
      </w:r>
      <w:r w:rsidRPr="007E292E">
        <w:t xml:space="preserve">ed </w:t>
      </w:r>
      <w:r w:rsidRPr="007E292E">
        <w:rPr>
          <w:spacing w:val="-1"/>
        </w:rPr>
        <w:t>b</w:t>
      </w:r>
      <w:r w:rsidRPr="007E292E">
        <w:t>y</w:t>
      </w:r>
      <w:r w:rsidRPr="007E292E">
        <w:rPr>
          <w:spacing w:val="3"/>
        </w:rPr>
        <w:t xml:space="preserve"> </w:t>
      </w:r>
      <w:r w:rsidRPr="007E292E">
        <w:t>t</w:t>
      </w:r>
      <w:r w:rsidRPr="007E292E">
        <w:rPr>
          <w:spacing w:val="-3"/>
        </w:rPr>
        <w:t>h</w:t>
      </w:r>
      <w:r w:rsidRPr="007E292E">
        <w:t>e</w:t>
      </w:r>
      <w:r w:rsidRPr="007E292E">
        <w:rPr>
          <w:spacing w:val="5"/>
        </w:rPr>
        <w:t xml:space="preserve"> </w:t>
      </w:r>
      <w:r w:rsidRPr="007E292E">
        <w:rPr>
          <w:spacing w:val="-2"/>
        </w:rPr>
        <w:t>C</w:t>
      </w:r>
      <w:r w:rsidRPr="007E292E">
        <w:rPr>
          <w:spacing w:val="-1"/>
        </w:rPr>
        <w:t>on</w:t>
      </w:r>
      <w:r w:rsidRPr="007E292E">
        <w:t>tracting</w:t>
      </w:r>
      <w:r w:rsidRPr="007E292E">
        <w:rPr>
          <w:spacing w:val="1"/>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w:t>
      </w:r>
      <w:r w:rsidRPr="007E292E">
        <w:rPr>
          <w:spacing w:val="2"/>
        </w:rPr>
        <w:t>y</w:t>
      </w:r>
      <w:r w:rsidRPr="007E292E">
        <w:t xml:space="preserve">, </w:t>
      </w:r>
      <w:r w:rsidRPr="007E292E">
        <w:rPr>
          <w:spacing w:val="-2"/>
        </w:rPr>
        <w:t>t</w:t>
      </w:r>
      <w:r w:rsidRPr="007E292E">
        <w:t>o</w:t>
      </w:r>
      <w:r w:rsidRPr="007E292E">
        <w:rPr>
          <w:spacing w:val="3"/>
        </w:rPr>
        <w:t xml:space="preserve"> </w:t>
      </w:r>
      <w:r w:rsidRPr="007E292E">
        <w:rPr>
          <w:spacing w:val="-3"/>
        </w:rPr>
        <w:t>p</w:t>
      </w:r>
      <w:r w:rsidRPr="007E292E">
        <w:t>r</w:t>
      </w:r>
      <w:r w:rsidRPr="007E292E">
        <w:rPr>
          <w:spacing w:val="1"/>
        </w:rPr>
        <w:t>o</w:t>
      </w:r>
      <w:r w:rsidRPr="007E292E">
        <w:t>t</w:t>
      </w:r>
      <w:r w:rsidRPr="007E292E">
        <w:rPr>
          <w:spacing w:val="-1"/>
        </w:rPr>
        <w:t>e</w:t>
      </w:r>
      <w:r w:rsidRPr="007E292E">
        <w:t>ct</w:t>
      </w:r>
      <w:r w:rsidRPr="007E292E">
        <w:rPr>
          <w:spacing w:val="3"/>
        </w:rPr>
        <w:t xml:space="preserve"> </w:t>
      </w:r>
      <w:r w:rsidRPr="007E292E">
        <w:t>a</w:t>
      </w:r>
      <w:r w:rsidRPr="007E292E">
        <w:rPr>
          <w:spacing w:val="-1"/>
        </w:rPr>
        <w:t>g</w:t>
      </w:r>
      <w:r w:rsidRPr="007E292E">
        <w:t>ai</w:t>
      </w:r>
      <w:r w:rsidRPr="007E292E">
        <w:rPr>
          <w:spacing w:val="-1"/>
        </w:rPr>
        <w:t>n</w:t>
      </w:r>
      <w:r w:rsidRPr="007E292E">
        <w:t xml:space="preserve">st </w:t>
      </w:r>
      <w:r w:rsidRPr="007E292E">
        <w:rPr>
          <w:spacing w:val="-1"/>
        </w:rPr>
        <w:t>un</w:t>
      </w:r>
      <w:r w:rsidRPr="007E292E">
        <w:t>a</w:t>
      </w:r>
      <w:r w:rsidRPr="007E292E">
        <w:rPr>
          <w:spacing w:val="-1"/>
        </w:rPr>
        <w:t>u</w:t>
      </w:r>
      <w:r w:rsidRPr="007E292E">
        <w:t>th</w:t>
      </w:r>
      <w:r w:rsidRPr="007E292E">
        <w:rPr>
          <w:spacing w:val="1"/>
        </w:rPr>
        <w:t>o</w:t>
      </w:r>
      <w:r w:rsidRPr="007E292E">
        <w:t>ri</w:t>
      </w:r>
      <w:r w:rsidRPr="007E292E">
        <w:rPr>
          <w:spacing w:val="-3"/>
        </w:rPr>
        <w:t>s</w:t>
      </w:r>
      <w:r w:rsidRPr="007E292E">
        <w:t>ed</w:t>
      </w:r>
      <w:r w:rsidRPr="007E292E">
        <w:rPr>
          <w:spacing w:val="2"/>
        </w:rPr>
        <w:t xml:space="preserve"> </w:t>
      </w:r>
      <w:r w:rsidRPr="007E292E">
        <w:rPr>
          <w:spacing w:val="1"/>
        </w:rPr>
        <w:t>o</w:t>
      </w:r>
      <w:r w:rsidRPr="007E292E">
        <w:t xml:space="preserve">r </w:t>
      </w:r>
      <w:r w:rsidRPr="007E292E">
        <w:rPr>
          <w:spacing w:val="-1"/>
        </w:rPr>
        <w:t>un</w:t>
      </w:r>
      <w:r w:rsidRPr="007E292E">
        <w:t>lawf</w:t>
      </w:r>
      <w:r w:rsidRPr="007E292E">
        <w:rPr>
          <w:spacing w:val="-1"/>
        </w:rPr>
        <w:t>u</w:t>
      </w:r>
      <w:r w:rsidRPr="007E292E">
        <w:t>l</w:t>
      </w:r>
      <w:r w:rsidRPr="007E292E">
        <w:rPr>
          <w:spacing w:val="3"/>
        </w:rPr>
        <w:t xml:space="preserve"> </w:t>
      </w:r>
      <w:r w:rsidRPr="007E292E">
        <w:rPr>
          <w:spacing w:val="-1"/>
        </w:rPr>
        <w:t>p</w:t>
      </w:r>
      <w:r w:rsidRPr="007E292E">
        <w:t>r</w:t>
      </w:r>
      <w:r w:rsidRPr="007E292E">
        <w:rPr>
          <w:spacing w:val="1"/>
        </w:rPr>
        <w:t>o</w:t>
      </w:r>
      <w:r w:rsidRPr="007E292E">
        <w:t>ce</w:t>
      </w:r>
      <w:r w:rsidRPr="007E292E">
        <w:rPr>
          <w:spacing w:val="1"/>
        </w:rPr>
        <w:t>s</w:t>
      </w:r>
      <w:r w:rsidRPr="007E292E">
        <w:t>si</w:t>
      </w:r>
      <w:r w:rsidRPr="007E292E">
        <w:rPr>
          <w:spacing w:val="-1"/>
        </w:rPr>
        <w:t>n</w:t>
      </w:r>
      <w:r w:rsidRPr="007E292E">
        <w:t xml:space="preserve">g </w:t>
      </w:r>
      <w:r w:rsidRPr="007E292E">
        <w:rPr>
          <w:spacing w:val="1"/>
        </w:rPr>
        <w:t>o</w:t>
      </w:r>
      <w:r w:rsidRPr="007E292E">
        <w:t>f</w:t>
      </w:r>
      <w:r w:rsidRPr="007E292E">
        <w:rPr>
          <w:spacing w:val="3"/>
        </w:rPr>
        <w:t xml:space="preserve"> </w:t>
      </w:r>
      <w:r w:rsidRPr="007E292E">
        <w:rPr>
          <w:spacing w:val="1"/>
        </w:rPr>
        <w:t>P</w:t>
      </w:r>
      <w:r w:rsidRPr="007E292E">
        <w:rPr>
          <w:spacing w:val="-2"/>
        </w:rPr>
        <w:t>e</w:t>
      </w:r>
      <w:r w:rsidRPr="007E292E">
        <w:rPr>
          <w:spacing w:val="-3"/>
        </w:rPr>
        <w:t>r</w:t>
      </w:r>
      <w:r w:rsidRPr="007E292E">
        <w:t>s</w:t>
      </w:r>
      <w:r w:rsidRPr="007E292E">
        <w:rPr>
          <w:spacing w:val="1"/>
        </w:rPr>
        <w:t>o</w:t>
      </w:r>
      <w:r w:rsidRPr="007E292E">
        <w:rPr>
          <w:spacing w:val="-1"/>
        </w:rPr>
        <w:t>n</w:t>
      </w:r>
      <w:r w:rsidRPr="007E292E">
        <w:t>al</w:t>
      </w:r>
      <w:r w:rsidRPr="007E292E">
        <w:rPr>
          <w:spacing w:val="3"/>
        </w:rPr>
        <w:t xml:space="preserve"> </w:t>
      </w:r>
      <w:r w:rsidRPr="007E292E">
        <w:rPr>
          <w:spacing w:val="1"/>
        </w:rPr>
        <w:t>D</w:t>
      </w:r>
      <w:r w:rsidRPr="007E292E">
        <w:rPr>
          <w:spacing w:val="-3"/>
        </w:rPr>
        <w:t>a</w:t>
      </w:r>
      <w:r w:rsidRPr="007E292E">
        <w:t>ta</w:t>
      </w:r>
      <w:r w:rsidRPr="007E292E">
        <w:rPr>
          <w:spacing w:val="3"/>
        </w:rPr>
        <w:t xml:space="preserve"> </w:t>
      </w:r>
      <w:r w:rsidRPr="007E292E">
        <w:t>a</w:t>
      </w:r>
      <w:r w:rsidRPr="007E292E">
        <w:rPr>
          <w:spacing w:val="-1"/>
        </w:rPr>
        <w:t>n</w:t>
      </w:r>
      <w:r w:rsidRPr="007E292E">
        <w:t>d</w:t>
      </w:r>
      <w:r w:rsidRPr="007E292E">
        <w:rPr>
          <w:spacing w:val="2"/>
        </w:rPr>
        <w:t xml:space="preserve"> </w:t>
      </w:r>
      <w:r w:rsidRPr="007E292E">
        <w:t>a</w:t>
      </w:r>
      <w:r w:rsidRPr="007E292E">
        <w:rPr>
          <w:spacing w:val="-1"/>
        </w:rPr>
        <w:t>g</w:t>
      </w:r>
      <w:r w:rsidRPr="007E292E">
        <w:t>ai</w:t>
      </w:r>
      <w:r w:rsidRPr="007E292E">
        <w:rPr>
          <w:spacing w:val="-1"/>
        </w:rPr>
        <w:t>n</w:t>
      </w:r>
      <w:r w:rsidRPr="007E292E">
        <w:t>st</w:t>
      </w:r>
      <w:r w:rsidRPr="007E292E">
        <w:rPr>
          <w:spacing w:val="4"/>
        </w:rPr>
        <w:t xml:space="preserve"> </w:t>
      </w:r>
      <w:r w:rsidRPr="007E292E">
        <w:t>acc</w:t>
      </w:r>
      <w:r w:rsidRPr="007E292E">
        <w:rPr>
          <w:spacing w:val="-2"/>
        </w:rPr>
        <w:t>i</w:t>
      </w:r>
      <w:r w:rsidRPr="007E292E">
        <w:rPr>
          <w:spacing w:val="-1"/>
        </w:rPr>
        <w:t>d</w:t>
      </w:r>
      <w:r w:rsidRPr="007E292E">
        <w:t>ental</w:t>
      </w:r>
      <w:r w:rsidRPr="007E292E">
        <w:rPr>
          <w:spacing w:val="3"/>
        </w:rPr>
        <w:t xml:space="preserve"> </w:t>
      </w:r>
      <w:r w:rsidRPr="007E292E">
        <w:t>l</w:t>
      </w:r>
      <w:r w:rsidRPr="007E292E">
        <w:rPr>
          <w:spacing w:val="1"/>
        </w:rPr>
        <w:t>o</w:t>
      </w:r>
      <w:r w:rsidRPr="007E292E">
        <w:t>ss</w:t>
      </w:r>
      <w:r w:rsidRPr="007E292E">
        <w:rPr>
          <w:spacing w:val="1"/>
        </w:rPr>
        <w:t xml:space="preserve"> o</w:t>
      </w:r>
      <w:r w:rsidRPr="007E292E">
        <w:t>r</w:t>
      </w:r>
      <w:r w:rsidRPr="007E292E">
        <w:rPr>
          <w:spacing w:val="3"/>
        </w:rPr>
        <w:t xml:space="preserve"> </w:t>
      </w:r>
      <w:r w:rsidRPr="007E292E">
        <w:rPr>
          <w:spacing w:val="-1"/>
        </w:rPr>
        <w:t>d</w:t>
      </w:r>
      <w:r w:rsidRPr="007E292E">
        <w:t>es</w:t>
      </w:r>
      <w:r w:rsidRPr="007E292E">
        <w:rPr>
          <w:spacing w:val="1"/>
        </w:rPr>
        <w:t>t</w:t>
      </w:r>
      <w:r w:rsidRPr="007E292E">
        <w:t>r</w:t>
      </w:r>
      <w:r w:rsidRPr="007E292E">
        <w:rPr>
          <w:spacing w:val="-1"/>
        </w:rPr>
        <w:t>u</w:t>
      </w:r>
      <w:r w:rsidRPr="007E292E">
        <w:rPr>
          <w:spacing w:val="-2"/>
        </w:rPr>
        <w:t>c</w:t>
      </w:r>
      <w:r w:rsidRPr="007E292E">
        <w:t>ti</w:t>
      </w:r>
      <w:r w:rsidRPr="007E292E">
        <w:rPr>
          <w:spacing w:val="1"/>
        </w:rPr>
        <w:t>o</w:t>
      </w:r>
      <w:r w:rsidRPr="007E292E">
        <w:t xml:space="preserve">n </w:t>
      </w:r>
      <w:r w:rsidRPr="007E292E">
        <w:rPr>
          <w:spacing w:val="1"/>
        </w:rPr>
        <w:t>o</w:t>
      </w:r>
      <w:r w:rsidRPr="007E292E">
        <w:t>f,</w:t>
      </w:r>
      <w:r w:rsidRPr="007E292E">
        <w:rPr>
          <w:spacing w:val="3"/>
        </w:rPr>
        <w:t xml:space="preserve"> </w:t>
      </w:r>
      <w:r w:rsidRPr="007E292E">
        <w:rPr>
          <w:spacing w:val="1"/>
        </w:rPr>
        <w:t>o</w:t>
      </w:r>
      <w:r w:rsidRPr="007E292E">
        <w:t xml:space="preserve">r </w:t>
      </w:r>
      <w:r w:rsidRPr="007E292E">
        <w:rPr>
          <w:spacing w:val="-1"/>
        </w:rPr>
        <w:t>d</w:t>
      </w:r>
      <w:r w:rsidRPr="007E292E">
        <w:t>a</w:t>
      </w:r>
      <w:r w:rsidRPr="007E292E">
        <w:rPr>
          <w:spacing w:val="1"/>
        </w:rPr>
        <w:t>m</w:t>
      </w:r>
      <w:r w:rsidRPr="007E292E">
        <w:t>a</w:t>
      </w:r>
      <w:r w:rsidRPr="007E292E">
        <w:rPr>
          <w:spacing w:val="-1"/>
        </w:rPr>
        <w:t>g</w:t>
      </w:r>
      <w:r w:rsidRPr="007E292E">
        <w:t>e</w:t>
      </w:r>
      <w:r w:rsidRPr="007E292E">
        <w:rPr>
          <w:spacing w:val="3"/>
        </w:rPr>
        <w:t xml:space="preserve"> </w:t>
      </w:r>
      <w:r w:rsidRPr="007E292E">
        <w:t>t</w:t>
      </w:r>
      <w:r w:rsidRPr="007E292E">
        <w:rPr>
          <w:spacing w:val="1"/>
        </w:rPr>
        <w:t>o</w:t>
      </w:r>
      <w:r w:rsidRPr="007E292E">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2"/>
        </w:rPr>
        <w:t xml:space="preserve"> </w:t>
      </w:r>
      <w:r w:rsidRPr="007E292E">
        <w:rPr>
          <w:spacing w:val="1"/>
        </w:rPr>
        <w:t>D</w:t>
      </w:r>
      <w:r w:rsidRPr="007E292E">
        <w:t>a</w:t>
      </w:r>
      <w:r w:rsidRPr="007E292E">
        <w:rPr>
          <w:spacing w:val="-2"/>
        </w:rPr>
        <w:t>t</w:t>
      </w:r>
      <w:r w:rsidRPr="007E292E">
        <w:t>a,</w:t>
      </w:r>
      <w:r w:rsidRPr="007E292E">
        <w:rPr>
          <w:spacing w:val="5"/>
        </w:rPr>
        <w:t xml:space="preserve"> </w:t>
      </w:r>
      <w:r w:rsidRPr="007E292E">
        <w:t>a</w:t>
      </w:r>
      <w:r w:rsidRPr="007E292E">
        <w:rPr>
          <w:spacing w:val="-1"/>
        </w:rPr>
        <w:t>pp</w:t>
      </w:r>
      <w:r w:rsidRPr="007E292E">
        <w:t>r</w:t>
      </w:r>
      <w:r w:rsidRPr="007E292E">
        <w:rPr>
          <w:spacing w:val="1"/>
        </w:rPr>
        <w:t>o</w:t>
      </w:r>
      <w:r w:rsidRPr="007E292E">
        <w:rPr>
          <w:spacing w:val="-1"/>
        </w:rPr>
        <w:t>p</w:t>
      </w:r>
      <w:r w:rsidRPr="007E292E">
        <w:t>ri</w:t>
      </w:r>
      <w:r w:rsidRPr="007E292E">
        <w:rPr>
          <w:spacing w:val="-1"/>
        </w:rPr>
        <w:t>a</w:t>
      </w:r>
      <w:r w:rsidRPr="007E292E">
        <w:rPr>
          <w:spacing w:val="-2"/>
        </w:rPr>
        <w:t>t</w:t>
      </w:r>
      <w:r w:rsidRPr="007E292E">
        <w:t>e</w:t>
      </w:r>
      <w:r w:rsidRPr="007E292E">
        <w:rPr>
          <w:spacing w:val="6"/>
        </w:rPr>
        <w:t xml:space="preserve"> </w:t>
      </w:r>
      <w:r w:rsidRPr="007E292E">
        <w:rPr>
          <w:spacing w:val="-2"/>
        </w:rPr>
        <w:t>t</w:t>
      </w:r>
      <w:r w:rsidRPr="007E292E">
        <w:t>o</w:t>
      </w:r>
      <w:r w:rsidRPr="007E292E">
        <w:rPr>
          <w:spacing w:val="4"/>
        </w:rPr>
        <w:t xml:space="preserve"> </w:t>
      </w:r>
      <w:r w:rsidRPr="007E292E">
        <w:t>the</w:t>
      </w:r>
      <w:r w:rsidRPr="007E292E">
        <w:rPr>
          <w:spacing w:val="9"/>
        </w:rPr>
        <w:t xml:space="preserve"> </w:t>
      </w:r>
      <w:r w:rsidRPr="007E292E">
        <w:rPr>
          <w:spacing w:val="-1"/>
        </w:rPr>
        <w:t>h</w:t>
      </w:r>
      <w:r w:rsidRPr="007E292E">
        <w:t>a</w:t>
      </w:r>
      <w:r w:rsidRPr="007E292E">
        <w:rPr>
          <w:spacing w:val="-3"/>
        </w:rPr>
        <w:t>r</w:t>
      </w:r>
      <w:r w:rsidRPr="007E292E">
        <w:t>m</w:t>
      </w:r>
      <w:r w:rsidRPr="007E292E">
        <w:rPr>
          <w:spacing w:val="6"/>
        </w:rPr>
        <w:t xml:space="preserve"> </w:t>
      </w:r>
      <w:r w:rsidRPr="007E292E">
        <w:t>th</w:t>
      </w:r>
      <w:r w:rsidRPr="007E292E">
        <w:rPr>
          <w:spacing w:val="-3"/>
        </w:rPr>
        <w:t>a</w:t>
      </w:r>
      <w:r w:rsidRPr="007E292E">
        <w:t>t</w:t>
      </w:r>
      <w:r w:rsidRPr="007E292E">
        <w:rPr>
          <w:spacing w:val="3"/>
        </w:rPr>
        <w:t xml:space="preserve"> </w:t>
      </w:r>
      <w:r w:rsidRPr="007E292E">
        <w:rPr>
          <w:spacing w:val="1"/>
        </w:rPr>
        <w:t>m</w:t>
      </w:r>
      <w:r w:rsidRPr="007E292E">
        <w:t>i</w:t>
      </w:r>
      <w:r w:rsidRPr="007E292E">
        <w:rPr>
          <w:spacing w:val="-1"/>
        </w:rPr>
        <w:t>gh</w:t>
      </w:r>
      <w:r w:rsidRPr="007E292E">
        <w:t>t</w:t>
      </w:r>
      <w:r w:rsidRPr="007E292E">
        <w:rPr>
          <w:spacing w:val="6"/>
        </w:rPr>
        <w:t xml:space="preserve"> </w:t>
      </w:r>
      <w:r w:rsidRPr="007E292E">
        <w:rPr>
          <w:spacing w:val="-3"/>
        </w:rPr>
        <w:t>r</w:t>
      </w:r>
      <w:r w:rsidRPr="007E292E">
        <w:t>esult</w:t>
      </w:r>
      <w:r w:rsidRPr="007E292E">
        <w:rPr>
          <w:spacing w:val="5"/>
        </w:rPr>
        <w:t xml:space="preserve"> </w:t>
      </w:r>
      <w:r w:rsidRPr="007E292E">
        <w:t>f</w:t>
      </w:r>
      <w:r w:rsidRPr="007E292E">
        <w:rPr>
          <w:spacing w:val="-3"/>
        </w:rPr>
        <w:t>r</w:t>
      </w:r>
      <w:r w:rsidRPr="007E292E">
        <w:rPr>
          <w:spacing w:val="-1"/>
        </w:rPr>
        <w:t>o</w:t>
      </w:r>
      <w:r w:rsidRPr="007E292E">
        <w:t>m</w:t>
      </w:r>
      <w:r w:rsidRPr="007E292E">
        <w:rPr>
          <w:spacing w:val="6"/>
        </w:rPr>
        <w:t xml:space="preserve"> </w:t>
      </w:r>
      <w:r w:rsidRPr="007E292E">
        <w:t>t</w:t>
      </w:r>
      <w:r w:rsidRPr="007E292E">
        <w:rPr>
          <w:spacing w:val="-3"/>
        </w:rPr>
        <w:t>h</w:t>
      </w:r>
      <w:r w:rsidRPr="007E292E">
        <w:t xml:space="preserve">e </w:t>
      </w:r>
      <w:r w:rsidRPr="007E292E">
        <w:rPr>
          <w:spacing w:val="-1"/>
        </w:rPr>
        <w:t>un</w:t>
      </w:r>
      <w:r w:rsidRPr="007E292E">
        <w:t>a</w:t>
      </w:r>
      <w:r w:rsidRPr="007E292E">
        <w:rPr>
          <w:spacing w:val="-1"/>
        </w:rPr>
        <w:t>u</w:t>
      </w:r>
      <w:r w:rsidRPr="007E292E">
        <w:t>th</w:t>
      </w:r>
      <w:r w:rsidRPr="007E292E">
        <w:rPr>
          <w:spacing w:val="1"/>
        </w:rPr>
        <w:t>o</w:t>
      </w:r>
      <w:r w:rsidRPr="007E292E">
        <w:t>rised</w:t>
      </w:r>
      <w:r w:rsidRPr="007E292E">
        <w:rPr>
          <w:spacing w:val="-5"/>
        </w:rPr>
        <w:t xml:space="preserve"> </w:t>
      </w:r>
      <w:r w:rsidRPr="007E292E">
        <w:rPr>
          <w:spacing w:val="1"/>
        </w:rPr>
        <w:t>o</w:t>
      </w:r>
      <w:r w:rsidRPr="007E292E">
        <w:t>r</w:t>
      </w:r>
      <w:r w:rsidRPr="007E292E">
        <w:rPr>
          <w:spacing w:val="-2"/>
        </w:rPr>
        <w:t xml:space="preserve"> </w:t>
      </w:r>
      <w:r w:rsidRPr="007E292E">
        <w:rPr>
          <w:spacing w:val="-1"/>
        </w:rPr>
        <w:t>un</w:t>
      </w:r>
      <w:r w:rsidRPr="007E292E">
        <w:t>lawf</w:t>
      </w:r>
      <w:r w:rsidRPr="007E292E">
        <w:rPr>
          <w:spacing w:val="-1"/>
        </w:rPr>
        <w:t>u</w:t>
      </w:r>
      <w:r w:rsidRPr="007E292E">
        <w:t>l</w:t>
      </w:r>
      <w:r w:rsidRPr="007E292E">
        <w:rPr>
          <w:spacing w:val="-2"/>
        </w:rPr>
        <w:t xml:space="preserve"> </w:t>
      </w:r>
      <w:r w:rsidRPr="007E292E">
        <w:rPr>
          <w:spacing w:val="-3"/>
        </w:rPr>
        <w:t>p</w:t>
      </w:r>
      <w:r w:rsidRPr="007E292E">
        <w:t>r</w:t>
      </w:r>
      <w:r w:rsidRPr="007E292E">
        <w:rPr>
          <w:spacing w:val="1"/>
        </w:rPr>
        <w:t>o</w:t>
      </w:r>
      <w:r w:rsidRPr="007E292E">
        <w:t>ce</w:t>
      </w:r>
      <w:r w:rsidRPr="007E292E">
        <w:rPr>
          <w:spacing w:val="-2"/>
        </w:rPr>
        <w:t>s</w:t>
      </w:r>
      <w:r w:rsidRPr="007E292E">
        <w:t>si</w:t>
      </w:r>
      <w:r w:rsidRPr="007E292E">
        <w:rPr>
          <w:spacing w:val="-1"/>
        </w:rPr>
        <w:t>n</w:t>
      </w:r>
      <w:r w:rsidRPr="007E292E">
        <w:t>g</w:t>
      </w:r>
      <w:r w:rsidRPr="007E292E">
        <w:rPr>
          <w:spacing w:val="-3"/>
        </w:rPr>
        <w:t xml:space="preserve"> </w:t>
      </w:r>
      <w:r w:rsidRPr="007E292E">
        <w:rPr>
          <w:spacing w:val="1"/>
        </w:rPr>
        <w:t>o</w:t>
      </w:r>
      <w:r w:rsidRPr="007E292E">
        <w:t>r</w:t>
      </w:r>
      <w:r w:rsidRPr="007E292E">
        <w:rPr>
          <w:spacing w:val="-4"/>
        </w:rPr>
        <w:t xml:space="preserve"> </w:t>
      </w:r>
      <w:r w:rsidRPr="007E292E">
        <w:t>acci</w:t>
      </w:r>
      <w:r w:rsidRPr="007E292E">
        <w:rPr>
          <w:spacing w:val="-1"/>
        </w:rPr>
        <w:t>d</w:t>
      </w:r>
      <w:r w:rsidRPr="007E292E">
        <w:t>ental</w:t>
      </w:r>
      <w:r w:rsidRPr="007E292E">
        <w:rPr>
          <w:spacing w:val="-5"/>
        </w:rPr>
        <w:t xml:space="preserve"> </w:t>
      </w:r>
      <w:r w:rsidRPr="007E292E">
        <w:t>l</w:t>
      </w:r>
      <w:r w:rsidRPr="007E292E">
        <w:rPr>
          <w:spacing w:val="-2"/>
        </w:rPr>
        <w:t>o</w:t>
      </w:r>
      <w:r w:rsidRPr="007E292E">
        <w:t>s</w:t>
      </w:r>
      <w:r w:rsidRPr="007E292E">
        <w:rPr>
          <w:spacing w:val="-2"/>
        </w:rPr>
        <w:t>s</w:t>
      </w:r>
      <w:r w:rsidRPr="007E292E">
        <w:t>,</w:t>
      </w:r>
      <w:r w:rsidRPr="007E292E">
        <w:rPr>
          <w:spacing w:val="-2"/>
        </w:rPr>
        <w:t xml:space="preserve"> </w:t>
      </w:r>
      <w:r w:rsidRPr="007E292E">
        <w:rPr>
          <w:spacing w:val="-1"/>
        </w:rPr>
        <w:t>d</w:t>
      </w:r>
      <w:r w:rsidRPr="007E292E">
        <w:t>es</w:t>
      </w:r>
      <w:r w:rsidRPr="007E292E">
        <w:rPr>
          <w:spacing w:val="1"/>
        </w:rPr>
        <w:t>t</w:t>
      </w:r>
      <w:r w:rsidRPr="007E292E">
        <w:t>r</w:t>
      </w:r>
      <w:r w:rsidRPr="007E292E">
        <w:rPr>
          <w:spacing w:val="-1"/>
        </w:rPr>
        <w:t>u</w:t>
      </w:r>
      <w:r w:rsidRPr="007E292E">
        <w:t>ct</w:t>
      </w:r>
      <w:r w:rsidRPr="007E292E">
        <w:rPr>
          <w:spacing w:val="-2"/>
        </w:rPr>
        <w:t>i</w:t>
      </w:r>
      <w:r w:rsidRPr="007E292E">
        <w:rPr>
          <w:spacing w:val="1"/>
        </w:rPr>
        <w:t>o</w:t>
      </w:r>
      <w:r w:rsidRPr="007E292E">
        <w:t>n</w:t>
      </w:r>
      <w:r w:rsidRPr="007E292E">
        <w:rPr>
          <w:spacing w:val="-5"/>
        </w:rPr>
        <w:t xml:space="preserve"> </w:t>
      </w:r>
      <w:r w:rsidRPr="007E292E">
        <w:rPr>
          <w:spacing w:val="1"/>
        </w:rPr>
        <w:t>o</w:t>
      </w:r>
      <w:r w:rsidRPr="007E292E">
        <w:t>r</w:t>
      </w:r>
      <w:r w:rsidRPr="007E292E">
        <w:rPr>
          <w:spacing w:val="-2"/>
        </w:rPr>
        <w:t xml:space="preserve"> </w:t>
      </w:r>
      <w:r w:rsidRPr="007E292E">
        <w:rPr>
          <w:spacing w:val="-1"/>
        </w:rPr>
        <w:t>d</w:t>
      </w:r>
      <w:r w:rsidRPr="007E292E">
        <w:rPr>
          <w:spacing w:val="-3"/>
        </w:rPr>
        <w:t>a</w:t>
      </w:r>
      <w:r w:rsidRPr="007E292E">
        <w:rPr>
          <w:spacing w:val="1"/>
        </w:rPr>
        <w:t>m</w:t>
      </w:r>
      <w:r w:rsidRPr="007E292E">
        <w:t>a</w:t>
      </w:r>
      <w:r w:rsidRPr="007E292E">
        <w:rPr>
          <w:spacing w:val="-1"/>
        </w:rPr>
        <w:t>g</w:t>
      </w:r>
      <w:r w:rsidRPr="007E292E">
        <w:t>e</w:t>
      </w:r>
      <w:r w:rsidRPr="007E292E">
        <w:rPr>
          <w:spacing w:val="-4"/>
        </w:rPr>
        <w:t xml:space="preserve"> </w:t>
      </w:r>
      <w:r w:rsidRPr="007E292E">
        <w:t>a</w:t>
      </w:r>
      <w:r w:rsidRPr="007E292E">
        <w:rPr>
          <w:spacing w:val="-1"/>
        </w:rPr>
        <w:t>n</w:t>
      </w:r>
      <w:r w:rsidRPr="007E292E">
        <w:t>d</w:t>
      </w:r>
      <w:r w:rsidRPr="007E292E">
        <w:rPr>
          <w:spacing w:val="-3"/>
        </w:rPr>
        <w:t xml:space="preserve"> </w:t>
      </w:r>
      <w:r w:rsidRPr="007E292E">
        <w:t xml:space="preserve">the </w:t>
      </w:r>
      <w:r w:rsidRPr="007E292E">
        <w:rPr>
          <w:spacing w:val="-1"/>
        </w:rPr>
        <w:t>n</w:t>
      </w:r>
      <w:r w:rsidRPr="007E292E">
        <w:t>atu</w:t>
      </w:r>
      <w:r w:rsidRPr="007E292E">
        <w:rPr>
          <w:spacing w:val="-1"/>
        </w:rPr>
        <w:t>r</w:t>
      </w:r>
      <w:r w:rsidRPr="007E292E">
        <w:t xml:space="preserve">e </w:t>
      </w:r>
      <w:r w:rsidRPr="007E292E">
        <w:rPr>
          <w:spacing w:val="1"/>
        </w:rPr>
        <w:t>o</w:t>
      </w:r>
      <w:r w:rsidRPr="007E292E">
        <w:t xml:space="preserve">f the </w:t>
      </w:r>
      <w:r w:rsidRPr="007E292E">
        <w:rPr>
          <w:spacing w:val="-1"/>
        </w:rPr>
        <w:t>d</w:t>
      </w:r>
      <w:r w:rsidRPr="007E292E">
        <w:t>ata to</w:t>
      </w:r>
      <w:r w:rsidRPr="007E292E">
        <w:rPr>
          <w:spacing w:val="2"/>
        </w:rPr>
        <w:t xml:space="preserve"> </w:t>
      </w:r>
      <w:r w:rsidRPr="007E292E">
        <w:rPr>
          <w:spacing w:val="-1"/>
        </w:rPr>
        <w:t>b</w:t>
      </w:r>
      <w:r w:rsidRPr="007E292E">
        <w:t xml:space="preserve">e </w:t>
      </w:r>
      <w:r w:rsidRPr="007E292E">
        <w:rPr>
          <w:spacing w:val="-1"/>
        </w:rPr>
        <w:t>p</w:t>
      </w:r>
      <w:r w:rsidRPr="007E292E">
        <w:t>r</w:t>
      </w:r>
      <w:r w:rsidRPr="007E292E">
        <w:rPr>
          <w:spacing w:val="1"/>
        </w:rPr>
        <w:t>o</w:t>
      </w:r>
      <w:r w:rsidRPr="007E292E">
        <w:rPr>
          <w:spacing w:val="-2"/>
        </w:rPr>
        <w:t>t</w:t>
      </w:r>
      <w:r w:rsidRPr="007E292E">
        <w:t>ec</w:t>
      </w:r>
      <w:r w:rsidRPr="007E292E">
        <w:rPr>
          <w:spacing w:val="-1"/>
        </w:rPr>
        <w:t>t</w:t>
      </w:r>
      <w:r w:rsidRPr="007E292E">
        <w:t>ed,</w:t>
      </w:r>
      <w:r w:rsidRPr="007E292E">
        <w:rPr>
          <w:spacing w:val="2"/>
        </w:rPr>
        <w:t xml:space="preserve"> </w:t>
      </w:r>
      <w:r w:rsidRPr="007E292E">
        <w:rPr>
          <w:spacing w:val="-1"/>
        </w:rPr>
        <w:t>h</w:t>
      </w:r>
      <w:r w:rsidRPr="007E292E">
        <w:rPr>
          <w:spacing w:val="-3"/>
        </w:rPr>
        <w:t>a</w:t>
      </w:r>
      <w:r w:rsidRPr="007E292E">
        <w:rPr>
          <w:spacing w:val="1"/>
        </w:rPr>
        <w:t>v</w:t>
      </w:r>
      <w:r w:rsidRPr="007E292E">
        <w:t>i</w:t>
      </w:r>
      <w:r w:rsidRPr="007E292E">
        <w:rPr>
          <w:spacing w:val="-1"/>
        </w:rPr>
        <w:t>n</w:t>
      </w:r>
      <w:r w:rsidRPr="007E292E">
        <w:t>g</w:t>
      </w:r>
      <w:r w:rsidRPr="007E292E">
        <w:rPr>
          <w:spacing w:val="1"/>
        </w:rPr>
        <w:t xml:space="preserve"> </w:t>
      </w:r>
      <w:r w:rsidRPr="007E292E">
        <w:rPr>
          <w:spacing w:val="-3"/>
        </w:rPr>
        <w:t>r</w:t>
      </w:r>
      <w:r w:rsidRPr="007E292E">
        <w:t>ega</w:t>
      </w:r>
      <w:r w:rsidRPr="007E292E">
        <w:rPr>
          <w:spacing w:val="-1"/>
        </w:rPr>
        <w:t>r</w:t>
      </w:r>
      <w:r w:rsidRPr="007E292E">
        <w:t>d</w:t>
      </w:r>
      <w:r w:rsidRPr="007E292E">
        <w:rPr>
          <w:spacing w:val="2"/>
        </w:rPr>
        <w:t xml:space="preserve"> </w:t>
      </w:r>
      <w:r w:rsidRPr="007E292E">
        <w:rPr>
          <w:spacing w:val="-2"/>
        </w:rPr>
        <w:t>t</w:t>
      </w:r>
      <w:r w:rsidRPr="007E292E">
        <w:t>o</w:t>
      </w:r>
      <w:r w:rsidRPr="007E292E">
        <w:rPr>
          <w:spacing w:val="3"/>
        </w:rPr>
        <w:t xml:space="preserve"> </w:t>
      </w:r>
      <w:r w:rsidRPr="007E292E">
        <w:t>t</w:t>
      </w:r>
      <w:r w:rsidRPr="007E292E">
        <w:rPr>
          <w:spacing w:val="-3"/>
        </w:rPr>
        <w:t>h</w:t>
      </w:r>
      <w:r w:rsidRPr="007E292E">
        <w:t>e</w:t>
      </w:r>
      <w:r w:rsidRPr="007E292E">
        <w:rPr>
          <w:spacing w:val="3"/>
        </w:rPr>
        <w:t xml:space="preserve"> </w:t>
      </w:r>
      <w:r w:rsidRPr="007E292E">
        <w:rPr>
          <w:spacing w:val="-2"/>
        </w:rPr>
        <w:t>s</w:t>
      </w:r>
      <w:r w:rsidRPr="007E292E">
        <w:t>ta</w:t>
      </w:r>
      <w:r w:rsidRPr="007E292E">
        <w:rPr>
          <w:spacing w:val="-2"/>
        </w:rPr>
        <w:t>t</w:t>
      </w:r>
      <w:r w:rsidRPr="007E292E">
        <w:t xml:space="preserve">e </w:t>
      </w:r>
      <w:r w:rsidRPr="007E292E">
        <w:rPr>
          <w:spacing w:val="1"/>
        </w:rPr>
        <w:t>o</w:t>
      </w:r>
      <w:r w:rsidRPr="007E292E">
        <w:t>f t</w:t>
      </w:r>
      <w:r w:rsidRPr="007E292E">
        <w:rPr>
          <w:spacing w:val="1"/>
        </w:rPr>
        <w:t>e</w:t>
      </w:r>
      <w:r w:rsidRPr="007E292E">
        <w:t>ch</w:t>
      </w:r>
      <w:r w:rsidRPr="007E292E">
        <w:rPr>
          <w:spacing w:val="-4"/>
        </w:rPr>
        <w:t>n</w:t>
      </w:r>
      <w:r w:rsidRPr="007E292E">
        <w:rPr>
          <w:spacing w:val="1"/>
        </w:rPr>
        <w:t>o</w:t>
      </w:r>
      <w:r w:rsidRPr="007E292E">
        <w:t>l</w:t>
      </w:r>
      <w:r w:rsidRPr="007E292E">
        <w:rPr>
          <w:spacing w:val="-2"/>
        </w:rPr>
        <w:t>o</w:t>
      </w:r>
      <w:r w:rsidRPr="007E292E">
        <w:rPr>
          <w:spacing w:val="-1"/>
        </w:rPr>
        <w:t>g</w:t>
      </w:r>
      <w:r w:rsidRPr="007E292E">
        <w:t xml:space="preserve">ical </w:t>
      </w:r>
      <w:r w:rsidRPr="007E292E">
        <w:rPr>
          <w:spacing w:val="-1"/>
        </w:rPr>
        <w:t>d</w:t>
      </w:r>
      <w:r w:rsidRPr="007E292E">
        <w:t>e</w:t>
      </w:r>
      <w:r w:rsidRPr="007E292E">
        <w:rPr>
          <w:spacing w:val="1"/>
        </w:rPr>
        <w:t>v</w:t>
      </w:r>
      <w:r w:rsidRPr="007E292E">
        <w:t>e</w:t>
      </w:r>
      <w:r w:rsidRPr="007E292E">
        <w:rPr>
          <w:spacing w:val="-2"/>
        </w:rPr>
        <w:t>l</w:t>
      </w:r>
      <w:r w:rsidRPr="007E292E">
        <w:rPr>
          <w:spacing w:val="1"/>
        </w:rPr>
        <w:t>o</w:t>
      </w:r>
      <w:r w:rsidRPr="007E292E">
        <w:rPr>
          <w:spacing w:val="-1"/>
        </w:rPr>
        <w:t>pm</w:t>
      </w:r>
      <w:r w:rsidRPr="007E292E">
        <w:t>ent</w:t>
      </w:r>
      <w:r w:rsidRPr="007E292E">
        <w:rPr>
          <w:spacing w:val="2"/>
        </w:rPr>
        <w:t xml:space="preserve"> </w:t>
      </w:r>
      <w:r w:rsidRPr="007E292E">
        <w:t>a</w:t>
      </w:r>
      <w:r w:rsidRPr="007E292E">
        <w:rPr>
          <w:spacing w:val="-1"/>
        </w:rPr>
        <w:t>n</w:t>
      </w:r>
      <w:r w:rsidRPr="007E292E">
        <w:t>d</w:t>
      </w:r>
      <w:r w:rsidRPr="007E292E">
        <w:rPr>
          <w:spacing w:val="1"/>
        </w:rPr>
        <w:t xml:space="preserve"> </w:t>
      </w:r>
      <w:r w:rsidRPr="007E292E">
        <w:t>the</w:t>
      </w:r>
      <w:r w:rsidRPr="007E292E">
        <w:rPr>
          <w:spacing w:val="2"/>
        </w:rPr>
        <w:t xml:space="preserve"> </w:t>
      </w:r>
      <w:r w:rsidRPr="007E292E">
        <w:t>c</w:t>
      </w:r>
      <w:r w:rsidRPr="007E292E">
        <w:rPr>
          <w:spacing w:val="-1"/>
        </w:rPr>
        <w:t>o</w:t>
      </w:r>
      <w:r w:rsidRPr="007E292E">
        <w:rPr>
          <w:spacing w:val="-2"/>
        </w:rPr>
        <w:t>s</w:t>
      </w:r>
      <w:r w:rsidRPr="007E292E">
        <w:t>t</w:t>
      </w:r>
      <w:r w:rsidRPr="007E292E">
        <w:rPr>
          <w:spacing w:val="2"/>
        </w:rPr>
        <w:t xml:space="preserve"> </w:t>
      </w:r>
      <w:r w:rsidRPr="007E292E">
        <w:rPr>
          <w:spacing w:val="1"/>
        </w:rPr>
        <w:t>o</w:t>
      </w:r>
      <w:r w:rsidRPr="007E292E">
        <w:t>f</w:t>
      </w:r>
      <w:r w:rsidRPr="007E292E">
        <w:rPr>
          <w:spacing w:val="1"/>
        </w:rPr>
        <w:t xml:space="preserve"> </w:t>
      </w:r>
      <w:r w:rsidRPr="007E292E">
        <w:t>i</w:t>
      </w:r>
      <w:r w:rsidRPr="007E292E">
        <w:rPr>
          <w:spacing w:val="1"/>
        </w:rPr>
        <w:t>m</w:t>
      </w:r>
      <w:r w:rsidRPr="007E292E">
        <w:rPr>
          <w:spacing w:val="-1"/>
        </w:rPr>
        <w:t>p</w:t>
      </w:r>
      <w:r w:rsidRPr="007E292E">
        <w:t>l</w:t>
      </w:r>
      <w:r w:rsidRPr="007E292E">
        <w:rPr>
          <w:spacing w:val="-2"/>
        </w:rPr>
        <w:t>e</w:t>
      </w:r>
      <w:r w:rsidRPr="007E292E">
        <w:rPr>
          <w:spacing w:val="-1"/>
        </w:rPr>
        <w:t>m</w:t>
      </w:r>
      <w:r w:rsidRPr="007E292E">
        <w:t>enti</w:t>
      </w:r>
      <w:r w:rsidRPr="007E292E">
        <w:rPr>
          <w:spacing w:val="-1"/>
        </w:rPr>
        <w:t>n</w:t>
      </w:r>
      <w:r w:rsidRPr="007E292E">
        <w:t>g a</w:t>
      </w:r>
      <w:r w:rsidRPr="007E292E">
        <w:rPr>
          <w:spacing w:val="-1"/>
        </w:rPr>
        <w:t>n</w:t>
      </w:r>
      <w:r w:rsidRPr="007E292E">
        <w:t>y</w:t>
      </w:r>
      <w:r w:rsidRPr="007E292E">
        <w:rPr>
          <w:spacing w:val="2"/>
        </w:rPr>
        <w:t xml:space="preserve"> </w:t>
      </w:r>
      <w:r w:rsidR="00A5528D" w:rsidRPr="007E292E">
        <w:rPr>
          <w:spacing w:val="2"/>
        </w:rPr>
        <w:t>m</w:t>
      </w:r>
      <w:r w:rsidRPr="007E292E">
        <w:t>easures</w:t>
      </w:r>
      <w:r w:rsidRPr="007E292E">
        <w:rPr>
          <w:spacing w:val="1"/>
        </w:rPr>
        <w:t xml:space="preserve"> </w:t>
      </w:r>
      <w:r w:rsidRPr="007E292E">
        <w:t>(t</w:t>
      </w:r>
      <w:r w:rsidRPr="007E292E">
        <w:rPr>
          <w:spacing w:val="-3"/>
        </w:rPr>
        <w:t>h</w:t>
      </w:r>
      <w:r w:rsidRPr="007E292E">
        <w:rPr>
          <w:spacing w:val="5"/>
        </w:rPr>
        <w:t>o</w:t>
      </w:r>
      <w:r w:rsidRPr="007E292E">
        <w:t xml:space="preserve">se </w:t>
      </w:r>
      <w:r w:rsidRPr="007E292E">
        <w:rPr>
          <w:spacing w:val="1"/>
        </w:rPr>
        <w:t>m</w:t>
      </w:r>
      <w:r w:rsidRPr="007E292E">
        <w:t>e</w:t>
      </w:r>
      <w:r w:rsidRPr="007E292E">
        <w:rPr>
          <w:spacing w:val="-2"/>
        </w:rPr>
        <w:t>a</w:t>
      </w:r>
      <w:r w:rsidRPr="007E292E">
        <w:t>su</w:t>
      </w:r>
      <w:r w:rsidRPr="007E292E">
        <w:rPr>
          <w:spacing w:val="-1"/>
        </w:rPr>
        <w:t>r</w:t>
      </w:r>
      <w:r w:rsidRPr="007E292E">
        <w:t xml:space="preserve">es </w:t>
      </w:r>
      <w:r w:rsidRPr="007E292E">
        <w:rPr>
          <w:spacing w:val="1"/>
        </w:rPr>
        <w:t>m</w:t>
      </w:r>
      <w:r w:rsidRPr="007E292E">
        <w:t>ay i</w:t>
      </w:r>
      <w:r w:rsidRPr="007E292E">
        <w:rPr>
          <w:spacing w:val="-1"/>
        </w:rPr>
        <w:t>n</w:t>
      </w:r>
      <w:r w:rsidRPr="007E292E">
        <w:t>cl</w:t>
      </w:r>
      <w:r w:rsidRPr="007E292E">
        <w:rPr>
          <w:spacing w:val="-1"/>
        </w:rPr>
        <w:t>ud</w:t>
      </w:r>
      <w:r w:rsidRPr="007E292E">
        <w:t>e,</w:t>
      </w:r>
      <w:r w:rsidRPr="007E292E">
        <w:rPr>
          <w:spacing w:val="4"/>
        </w:rPr>
        <w:t xml:space="preserve"> </w:t>
      </w:r>
      <w:r w:rsidRPr="007E292E">
        <w:t>whe</w:t>
      </w:r>
      <w:r w:rsidRPr="007E292E">
        <w:rPr>
          <w:spacing w:val="-2"/>
        </w:rPr>
        <w:t>r</w:t>
      </w:r>
      <w:r w:rsidRPr="007E292E">
        <w:t>e</w:t>
      </w:r>
      <w:r w:rsidRPr="007E292E">
        <w:rPr>
          <w:spacing w:val="4"/>
        </w:rPr>
        <w:t xml:space="preserve"> </w:t>
      </w:r>
      <w:r w:rsidRPr="007E292E">
        <w:t>a</w:t>
      </w:r>
      <w:r w:rsidRPr="007E292E">
        <w:rPr>
          <w:spacing w:val="-1"/>
        </w:rPr>
        <w:t>pp</w:t>
      </w:r>
      <w:r w:rsidRPr="007E292E">
        <w:t>r</w:t>
      </w:r>
      <w:r w:rsidRPr="007E292E">
        <w:rPr>
          <w:spacing w:val="1"/>
        </w:rPr>
        <w:t>o</w:t>
      </w:r>
      <w:r w:rsidRPr="007E292E">
        <w:rPr>
          <w:spacing w:val="-1"/>
        </w:rPr>
        <w:t>p</w:t>
      </w:r>
      <w:r w:rsidRPr="007E292E">
        <w:t>ri</w:t>
      </w:r>
      <w:r w:rsidRPr="007E292E">
        <w:rPr>
          <w:spacing w:val="-3"/>
        </w:rPr>
        <w:t>a</w:t>
      </w:r>
      <w:r w:rsidRPr="007E292E">
        <w:rPr>
          <w:spacing w:val="-2"/>
        </w:rPr>
        <w:t>t</w:t>
      </w:r>
      <w:r w:rsidRPr="007E292E">
        <w:t>e,</w:t>
      </w:r>
      <w:r w:rsidRPr="007E292E">
        <w:rPr>
          <w:spacing w:val="4"/>
        </w:rPr>
        <w:t xml:space="preserve"> </w:t>
      </w:r>
      <w:r w:rsidRPr="007E292E">
        <w:rPr>
          <w:spacing w:val="-1"/>
        </w:rPr>
        <w:t>p</w:t>
      </w:r>
      <w:r w:rsidRPr="007E292E">
        <w:t>seu</w:t>
      </w:r>
      <w:r w:rsidRPr="007E292E">
        <w:rPr>
          <w:spacing w:val="-3"/>
        </w:rPr>
        <w:t>d</w:t>
      </w:r>
      <w:r w:rsidRPr="007E292E">
        <w:rPr>
          <w:spacing w:val="1"/>
        </w:rPr>
        <w:t>o</w:t>
      </w:r>
      <w:r w:rsidRPr="007E292E">
        <w:rPr>
          <w:spacing w:val="-1"/>
        </w:rPr>
        <w:t>ny</w:t>
      </w:r>
      <w:r w:rsidRPr="007E292E">
        <w:rPr>
          <w:spacing w:val="1"/>
        </w:rPr>
        <w:t>m</w:t>
      </w:r>
      <w:r w:rsidRPr="007E292E">
        <w:t>isi</w:t>
      </w:r>
      <w:r w:rsidRPr="007E292E">
        <w:rPr>
          <w:spacing w:val="-1"/>
        </w:rPr>
        <w:t>n</w:t>
      </w:r>
      <w:r w:rsidRPr="007E292E">
        <w:t>g</w:t>
      </w:r>
      <w:r w:rsidRPr="007E292E">
        <w:rPr>
          <w:spacing w:val="3"/>
        </w:rPr>
        <w:t xml:space="preserve"> </w:t>
      </w:r>
      <w:r w:rsidRPr="007E292E">
        <w:t>a</w:t>
      </w:r>
      <w:r w:rsidRPr="007E292E">
        <w:rPr>
          <w:spacing w:val="-1"/>
        </w:rPr>
        <w:t>n</w:t>
      </w:r>
      <w:r w:rsidRPr="007E292E">
        <w:t>d</w:t>
      </w:r>
      <w:r w:rsidRPr="007E292E">
        <w:rPr>
          <w:spacing w:val="3"/>
        </w:rPr>
        <w:t xml:space="preserve"> </w:t>
      </w:r>
      <w:r w:rsidRPr="007E292E">
        <w:t>e</w:t>
      </w:r>
      <w:r w:rsidRPr="007E292E">
        <w:rPr>
          <w:spacing w:val="-3"/>
        </w:rPr>
        <w:t>n</w:t>
      </w:r>
      <w:r w:rsidRPr="007E292E">
        <w:t>cr</w:t>
      </w:r>
      <w:r w:rsidRPr="007E292E">
        <w:rPr>
          <w:spacing w:val="1"/>
        </w:rPr>
        <w:t>y</w:t>
      </w:r>
      <w:r w:rsidRPr="007E292E">
        <w:rPr>
          <w:spacing w:val="-1"/>
        </w:rPr>
        <w:t>p</w:t>
      </w:r>
      <w:r w:rsidRPr="007E292E">
        <w:t>ti</w:t>
      </w:r>
      <w:r w:rsidRPr="007E292E">
        <w:rPr>
          <w:spacing w:val="-1"/>
        </w:rPr>
        <w:t>n</w:t>
      </w:r>
      <w:r w:rsidRPr="007E292E">
        <w:t xml:space="preserve">g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1"/>
        </w:rPr>
        <w:t xml:space="preserve"> D</w:t>
      </w:r>
      <w:r w:rsidRPr="007E292E">
        <w:t>ata,</w:t>
      </w:r>
      <w:r w:rsidRPr="007E292E">
        <w:rPr>
          <w:spacing w:val="2"/>
        </w:rPr>
        <w:t xml:space="preserve"> </w:t>
      </w:r>
      <w:r w:rsidRPr="007E292E">
        <w:t>e</w:t>
      </w:r>
      <w:r w:rsidRPr="007E292E">
        <w:rPr>
          <w:spacing w:val="-3"/>
        </w:rPr>
        <w:t>n</w:t>
      </w:r>
      <w:r w:rsidRPr="007E292E">
        <w:t>su</w:t>
      </w:r>
      <w:r w:rsidRPr="007E292E">
        <w:rPr>
          <w:spacing w:val="-1"/>
        </w:rPr>
        <w:t>r</w:t>
      </w:r>
      <w:r w:rsidRPr="007E292E">
        <w:t>i</w:t>
      </w:r>
      <w:r w:rsidRPr="007E292E">
        <w:rPr>
          <w:spacing w:val="-1"/>
        </w:rPr>
        <w:t>n</w:t>
      </w:r>
      <w:r w:rsidRPr="007E292E">
        <w:t>g</w:t>
      </w:r>
      <w:r w:rsidR="00A5528D" w:rsidRPr="007E292E">
        <w:t xml:space="preserve"> </w:t>
      </w:r>
      <w:r w:rsidRPr="007E292E">
        <w:t>c</w:t>
      </w:r>
      <w:r w:rsidRPr="007E292E">
        <w:rPr>
          <w:spacing w:val="1"/>
        </w:rPr>
        <w:t>o</w:t>
      </w:r>
      <w:r w:rsidRPr="007E292E">
        <w:rPr>
          <w:spacing w:val="-1"/>
        </w:rPr>
        <w:t>n</w:t>
      </w:r>
      <w:r w:rsidRPr="007E292E">
        <w:t>fi</w:t>
      </w:r>
      <w:r w:rsidRPr="007E292E">
        <w:rPr>
          <w:spacing w:val="-1"/>
        </w:rPr>
        <w:t>d</w:t>
      </w:r>
      <w:r w:rsidRPr="007E292E">
        <w:t>entia</w:t>
      </w:r>
      <w:r w:rsidRPr="007E292E">
        <w:rPr>
          <w:spacing w:val="-1"/>
        </w:rPr>
        <w:t>l</w:t>
      </w:r>
      <w:r w:rsidRPr="007E292E">
        <w:t>i</w:t>
      </w:r>
      <w:r w:rsidRPr="007E292E">
        <w:rPr>
          <w:spacing w:val="-2"/>
        </w:rPr>
        <w:t>t</w:t>
      </w:r>
      <w:r w:rsidRPr="007E292E">
        <w:rPr>
          <w:spacing w:val="1"/>
        </w:rPr>
        <w:t>y</w:t>
      </w:r>
      <w:r w:rsidRPr="007E292E">
        <w:t>,</w:t>
      </w:r>
      <w:r w:rsidRPr="007E292E">
        <w:rPr>
          <w:spacing w:val="-6"/>
        </w:rPr>
        <w:t xml:space="preserve"> </w:t>
      </w:r>
      <w:r w:rsidRPr="007E292E">
        <w:t>i</w:t>
      </w:r>
      <w:r w:rsidRPr="007E292E">
        <w:rPr>
          <w:spacing w:val="-1"/>
        </w:rPr>
        <w:t>n</w:t>
      </w:r>
      <w:r w:rsidRPr="007E292E">
        <w:rPr>
          <w:spacing w:val="-2"/>
        </w:rPr>
        <w:t>t</w:t>
      </w:r>
      <w:r w:rsidRPr="007E292E">
        <w:t>egr</w:t>
      </w:r>
      <w:r w:rsidRPr="007E292E">
        <w:rPr>
          <w:spacing w:val="-1"/>
        </w:rPr>
        <w:t>i</w:t>
      </w:r>
      <w:r w:rsidRPr="007E292E">
        <w:t>t</w:t>
      </w:r>
      <w:r w:rsidRPr="007E292E">
        <w:rPr>
          <w:spacing w:val="1"/>
        </w:rPr>
        <w:t>y</w:t>
      </w:r>
      <w:r w:rsidRPr="007E292E">
        <w:t>,</w:t>
      </w:r>
      <w:r w:rsidRPr="007E292E">
        <w:rPr>
          <w:spacing w:val="-9"/>
        </w:rPr>
        <w:t xml:space="preserve"> </w:t>
      </w:r>
      <w:r w:rsidRPr="007E292E">
        <w:t>a</w:t>
      </w:r>
      <w:r w:rsidRPr="007E292E">
        <w:rPr>
          <w:spacing w:val="-1"/>
        </w:rPr>
        <w:t>v</w:t>
      </w:r>
      <w:r w:rsidRPr="007E292E">
        <w:t>ai</w:t>
      </w:r>
      <w:r w:rsidRPr="007E292E">
        <w:rPr>
          <w:spacing w:val="-1"/>
        </w:rPr>
        <w:t>l</w:t>
      </w:r>
      <w:r w:rsidRPr="007E292E">
        <w:t>a</w:t>
      </w:r>
      <w:r w:rsidRPr="007E292E">
        <w:rPr>
          <w:spacing w:val="-1"/>
        </w:rPr>
        <w:t>b</w:t>
      </w:r>
      <w:r w:rsidRPr="007E292E">
        <w:t>ility</w:t>
      </w:r>
      <w:r w:rsidRPr="007E292E">
        <w:rPr>
          <w:spacing w:val="-6"/>
        </w:rPr>
        <w:t xml:space="preserve"> </w:t>
      </w:r>
      <w:r w:rsidRPr="007E292E">
        <w:t>a</w:t>
      </w:r>
      <w:r w:rsidRPr="007E292E">
        <w:rPr>
          <w:spacing w:val="-1"/>
        </w:rPr>
        <w:t>n</w:t>
      </w:r>
      <w:r w:rsidRPr="007E292E">
        <w:t>d</w:t>
      </w:r>
      <w:r w:rsidRPr="007E292E">
        <w:rPr>
          <w:spacing w:val="-7"/>
        </w:rPr>
        <w:t xml:space="preserve"> </w:t>
      </w:r>
      <w:r w:rsidRPr="007E292E">
        <w:t>resil</w:t>
      </w:r>
      <w:r w:rsidRPr="007E292E">
        <w:rPr>
          <w:spacing w:val="-3"/>
        </w:rPr>
        <w:t>i</w:t>
      </w:r>
      <w:r w:rsidRPr="007E292E">
        <w:t>ence</w:t>
      </w:r>
      <w:r w:rsidRPr="007E292E">
        <w:rPr>
          <w:spacing w:val="-9"/>
        </w:rPr>
        <w:t xml:space="preserve"> </w:t>
      </w:r>
      <w:r w:rsidRPr="007E292E">
        <w:rPr>
          <w:spacing w:val="1"/>
        </w:rPr>
        <w:t>o</w:t>
      </w:r>
      <w:r w:rsidRPr="007E292E">
        <w:t>f</w:t>
      </w:r>
      <w:r w:rsidRPr="007E292E">
        <w:rPr>
          <w:spacing w:val="-7"/>
        </w:rPr>
        <w:t xml:space="preserve"> </w:t>
      </w:r>
      <w:r w:rsidRPr="007E292E">
        <w:t>i</w:t>
      </w:r>
      <w:r w:rsidRPr="007E292E">
        <w:rPr>
          <w:spacing w:val="-2"/>
        </w:rPr>
        <w:t>t</w:t>
      </w:r>
      <w:r w:rsidRPr="007E292E">
        <w:t>s</w:t>
      </w:r>
      <w:r w:rsidRPr="007E292E">
        <w:rPr>
          <w:spacing w:val="-6"/>
        </w:rPr>
        <w:t xml:space="preserve"> </w:t>
      </w:r>
      <w:r w:rsidRPr="007E292E">
        <w:t>s</w:t>
      </w:r>
      <w:r w:rsidRPr="007E292E">
        <w:rPr>
          <w:spacing w:val="1"/>
        </w:rPr>
        <w:t>y</w:t>
      </w:r>
      <w:r w:rsidRPr="007E292E">
        <w:t>s</w:t>
      </w:r>
      <w:r w:rsidRPr="007E292E">
        <w:rPr>
          <w:spacing w:val="-2"/>
        </w:rPr>
        <w:t>te</w:t>
      </w:r>
      <w:r w:rsidRPr="007E292E">
        <w:rPr>
          <w:spacing w:val="1"/>
        </w:rPr>
        <w:t>m</w:t>
      </w:r>
      <w:r w:rsidRPr="007E292E">
        <w:t>s</w:t>
      </w:r>
      <w:r w:rsidRPr="007E292E">
        <w:rPr>
          <w:spacing w:val="-6"/>
        </w:rPr>
        <w:t xml:space="preserve"> </w:t>
      </w:r>
      <w:r w:rsidRPr="007E292E">
        <w:t>a</w:t>
      </w:r>
      <w:r w:rsidRPr="007E292E">
        <w:rPr>
          <w:spacing w:val="-1"/>
        </w:rPr>
        <w:t>n</w:t>
      </w:r>
      <w:r w:rsidRPr="007E292E">
        <w:t>d</w:t>
      </w:r>
      <w:r w:rsidRPr="007E292E">
        <w:rPr>
          <w:spacing w:val="-7"/>
        </w:rPr>
        <w:t xml:space="preserve"> </w:t>
      </w:r>
      <w:r w:rsidRPr="007E292E">
        <w:t>s</w:t>
      </w:r>
      <w:r w:rsidRPr="007E292E">
        <w:rPr>
          <w:spacing w:val="-2"/>
        </w:rPr>
        <w:t>e</w:t>
      </w:r>
      <w:r w:rsidRPr="007E292E">
        <w:t>r</w:t>
      </w:r>
      <w:r w:rsidRPr="007E292E">
        <w:rPr>
          <w:spacing w:val="1"/>
        </w:rPr>
        <w:t>v</w:t>
      </w:r>
      <w:r w:rsidRPr="007E292E">
        <w:t>i</w:t>
      </w:r>
      <w:r w:rsidRPr="007E292E">
        <w:rPr>
          <w:spacing w:val="-3"/>
        </w:rPr>
        <w:t>c</w:t>
      </w:r>
      <w:r w:rsidRPr="007E292E">
        <w:t>es,</w:t>
      </w:r>
      <w:r w:rsidRPr="007E292E">
        <w:rPr>
          <w:spacing w:val="-8"/>
        </w:rPr>
        <w:t xml:space="preserve"> </w:t>
      </w:r>
      <w:r w:rsidRPr="007E292E">
        <w:t>en</w:t>
      </w:r>
      <w:r w:rsidRPr="007E292E">
        <w:rPr>
          <w:spacing w:val="-3"/>
        </w:rPr>
        <w:t>s</w:t>
      </w:r>
      <w:r w:rsidRPr="007E292E">
        <w:rPr>
          <w:spacing w:val="-1"/>
        </w:rPr>
        <w:t>u</w:t>
      </w:r>
      <w:r w:rsidRPr="007E292E">
        <w:t>ri</w:t>
      </w:r>
      <w:r w:rsidRPr="007E292E">
        <w:rPr>
          <w:spacing w:val="-1"/>
        </w:rPr>
        <w:t>n</w:t>
      </w:r>
      <w:r w:rsidRPr="007E292E">
        <w:t>g that</w:t>
      </w:r>
      <w:r w:rsidRPr="007E292E">
        <w:rPr>
          <w:spacing w:val="-7"/>
        </w:rPr>
        <w:t xml:space="preserve"> </w:t>
      </w:r>
      <w:r w:rsidRPr="007E292E">
        <w:t>a</w:t>
      </w:r>
      <w:r w:rsidRPr="007E292E">
        <w:rPr>
          <w:spacing w:val="1"/>
        </w:rPr>
        <w:t>v</w:t>
      </w:r>
      <w:r w:rsidRPr="007E292E">
        <w:t>ai</w:t>
      </w:r>
      <w:r w:rsidRPr="007E292E">
        <w:rPr>
          <w:spacing w:val="-1"/>
        </w:rPr>
        <w:t>l</w:t>
      </w:r>
      <w:r w:rsidRPr="007E292E">
        <w:t>a</w:t>
      </w:r>
      <w:r w:rsidRPr="007E292E">
        <w:rPr>
          <w:spacing w:val="-1"/>
        </w:rPr>
        <w:t>b</w:t>
      </w:r>
      <w:r w:rsidRPr="007E292E">
        <w:t>il</w:t>
      </w:r>
      <w:r w:rsidRPr="007E292E">
        <w:rPr>
          <w:spacing w:val="-3"/>
        </w:rPr>
        <w:t>i</w:t>
      </w:r>
      <w:r w:rsidRPr="007E292E">
        <w:t>ty</w:t>
      </w:r>
      <w:r w:rsidRPr="007E292E">
        <w:rPr>
          <w:spacing w:val="-8"/>
        </w:rPr>
        <w:t xml:space="preserve"> </w:t>
      </w:r>
      <w:r w:rsidRPr="007E292E">
        <w:rPr>
          <w:spacing w:val="1"/>
        </w:rPr>
        <w:t>o</w:t>
      </w:r>
      <w:r w:rsidRPr="007E292E">
        <w:t>f</w:t>
      </w:r>
      <w:r w:rsidRPr="007E292E">
        <w:rPr>
          <w:spacing w:val="-7"/>
        </w:rPr>
        <w:t xml:space="preserve"> </w:t>
      </w:r>
      <w:r w:rsidRPr="007E292E">
        <w:t>a</w:t>
      </w:r>
      <w:r w:rsidRPr="007E292E">
        <w:rPr>
          <w:spacing w:val="-1"/>
        </w:rPr>
        <w:t>n</w:t>
      </w:r>
      <w:r w:rsidRPr="007E292E">
        <w:t>d</w:t>
      </w:r>
      <w:r w:rsidRPr="007E292E">
        <w:rPr>
          <w:spacing w:val="-7"/>
        </w:rPr>
        <w:t xml:space="preserve"> </w:t>
      </w:r>
      <w:r w:rsidRPr="007E292E">
        <w:t>a</w:t>
      </w:r>
      <w:r w:rsidRPr="007E292E">
        <w:rPr>
          <w:spacing w:val="-2"/>
        </w:rPr>
        <w:t>c</w:t>
      </w:r>
      <w:r w:rsidRPr="007E292E">
        <w:t>c</w:t>
      </w:r>
      <w:r w:rsidRPr="007E292E">
        <w:rPr>
          <w:spacing w:val="-2"/>
        </w:rPr>
        <w:t>e</w:t>
      </w:r>
      <w:r w:rsidRPr="007E292E">
        <w:t>ss</w:t>
      </w:r>
      <w:r w:rsidRPr="007E292E">
        <w:rPr>
          <w:spacing w:val="-6"/>
        </w:rPr>
        <w:t xml:space="preserve"> </w:t>
      </w:r>
      <w:r w:rsidRPr="007E292E">
        <w:t>to</w:t>
      </w:r>
      <w:r w:rsidRPr="007E292E">
        <w:rPr>
          <w:spacing w:val="-7"/>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7"/>
        </w:rPr>
        <w:t xml:space="preserve"> </w:t>
      </w:r>
      <w:r w:rsidRPr="007E292E">
        <w:rPr>
          <w:spacing w:val="1"/>
        </w:rPr>
        <w:t>D</w:t>
      </w:r>
      <w:r w:rsidRPr="007E292E">
        <w:rPr>
          <w:spacing w:val="-3"/>
        </w:rPr>
        <w:t>a</w:t>
      </w:r>
      <w:r w:rsidRPr="007E292E">
        <w:t>ta</w:t>
      </w:r>
      <w:r w:rsidRPr="007E292E">
        <w:rPr>
          <w:spacing w:val="-6"/>
        </w:rPr>
        <w:t xml:space="preserve"> </w:t>
      </w:r>
      <w:r w:rsidRPr="007E292E">
        <w:t>can</w:t>
      </w:r>
      <w:r w:rsidRPr="007E292E">
        <w:rPr>
          <w:spacing w:val="-7"/>
        </w:rPr>
        <w:t xml:space="preserve"> </w:t>
      </w:r>
      <w:r w:rsidRPr="007E292E">
        <w:rPr>
          <w:spacing w:val="-1"/>
        </w:rPr>
        <w:t>b</w:t>
      </w:r>
      <w:r w:rsidRPr="007E292E">
        <w:t>e</w:t>
      </w:r>
      <w:r w:rsidRPr="007E292E">
        <w:rPr>
          <w:spacing w:val="-8"/>
        </w:rPr>
        <w:t xml:space="preserve"> </w:t>
      </w:r>
      <w:r w:rsidRPr="007E292E">
        <w:rPr>
          <w:spacing w:val="-3"/>
        </w:rPr>
        <w:t>r</w:t>
      </w:r>
      <w:r w:rsidRPr="007E292E">
        <w:t>es</w:t>
      </w:r>
      <w:r w:rsidRPr="007E292E">
        <w:rPr>
          <w:spacing w:val="1"/>
        </w:rPr>
        <w:t>t</w:t>
      </w:r>
      <w:r w:rsidRPr="007E292E">
        <w:rPr>
          <w:spacing w:val="-1"/>
        </w:rPr>
        <w:t>o</w:t>
      </w:r>
      <w:r w:rsidRPr="007E292E">
        <w:t>red</w:t>
      </w:r>
      <w:r w:rsidRPr="007E292E">
        <w:rPr>
          <w:spacing w:val="-5"/>
        </w:rPr>
        <w:t xml:space="preserve"> </w:t>
      </w:r>
      <w:r w:rsidRPr="007E292E">
        <w:t>in</w:t>
      </w:r>
      <w:r w:rsidRPr="007E292E">
        <w:rPr>
          <w:spacing w:val="-8"/>
        </w:rPr>
        <w:t xml:space="preserve"> </w:t>
      </w:r>
      <w:r w:rsidRPr="007E292E">
        <w:t>a</w:t>
      </w:r>
      <w:r w:rsidRPr="007E292E">
        <w:rPr>
          <w:spacing w:val="-9"/>
        </w:rPr>
        <w:t xml:space="preserve"> </w:t>
      </w:r>
      <w:r w:rsidRPr="007E292E">
        <w:t>ti</w:t>
      </w:r>
      <w:r w:rsidRPr="007E292E">
        <w:rPr>
          <w:spacing w:val="-1"/>
        </w:rPr>
        <w:t>m</w:t>
      </w:r>
      <w:r w:rsidRPr="007E292E">
        <w:t>ely</w:t>
      </w:r>
      <w:r w:rsidRPr="007E292E">
        <w:rPr>
          <w:spacing w:val="-8"/>
        </w:rPr>
        <w:t xml:space="preserve"> </w:t>
      </w:r>
      <w:r w:rsidRPr="007E292E">
        <w:rPr>
          <w:spacing w:val="1"/>
        </w:rPr>
        <w:t>m</w:t>
      </w:r>
      <w:r w:rsidRPr="007E292E">
        <w:t>a</w:t>
      </w:r>
      <w:r w:rsidRPr="007E292E">
        <w:rPr>
          <w:spacing w:val="-1"/>
        </w:rPr>
        <w:t>nn</w:t>
      </w:r>
      <w:r w:rsidRPr="007E292E">
        <w:t>er</w:t>
      </w:r>
      <w:r w:rsidRPr="007E292E">
        <w:rPr>
          <w:spacing w:val="-8"/>
        </w:rPr>
        <w:t xml:space="preserve"> </w:t>
      </w:r>
      <w:r w:rsidRPr="007E292E">
        <w:t>after an</w:t>
      </w:r>
      <w:r w:rsidRPr="007E292E">
        <w:rPr>
          <w:spacing w:val="2"/>
        </w:rPr>
        <w:t xml:space="preserve"> </w:t>
      </w:r>
      <w:r w:rsidRPr="007E292E">
        <w:t>i</w:t>
      </w:r>
      <w:r w:rsidRPr="007E292E">
        <w:rPr>
          <w:spacing w:val="-1"/>
        </w:rPr>
        <w:t>n</w:t>
      </w:r>
      <w:r w:rsidRPr="007E292E">
        <w:t>ci</w:t>
      </w:r>
      <w:r w:rsidRPr="007E292E">
        <w:rPr>
          <w:spacing w:val="-1"/>
        </w:rPr>
        <w:t>d</w:t>
      </w:r>
      <w:r w:rsidRPr="007E292E">
        <w:t>ent,</w:t>
      </w:r>
      <w:r w:rsidRPr="007E292E">
        <w:rPr>
          <w:spacing w:val="1"/>
        </w:rPr>
        <w:t xml:space="preserve"> </w:t>
      </w:r>
      <w:r w:rsidRPr="007E292E">
        <w:t>a</w:t>
      </w:r>
      <w:r w:rsidRPr="007E292E">
        <w:rPr>
          <w:spacing w:val="-1"/>
        </w:rPr>
        <w:t>n</w:t>
      </w:r>
      <w:r w:rsidRPr="007E292E">
        <w:t>d</w:t>
      </w:r>
      <w:r w:rsidRPr="007E292E">
        <w:rPr>
          <w:spacing w:val="2"/>
        </w:rPr>
        <w:t xml:space="preserve"> </w:t>
      </w:r>
      <w:r w:rsidRPr="007E292E">
        <w:t>reg</w:t>
      </w:r>
      <w:r w:rsidRPr="007E292E">
        <w:rPr>
          <w:spacing w:val="-1"/>
        </w:rPr>
        <w:t>u</w:t>
      </w:r>
      <w:r w:rsidRPr="007E292E">
        <w:t>la</w:t>
      </w:r>
      <w:r w:rsidRPr="007E292E">
        <w:rPr>
          <w:spacing w:val="-1"/>
        </w:rPr>
        <w:t>r</w:t>
      </w:r>
      <w:r w:rsidRPr="007E292E">
        <w:rPr>
          <w:spacing w:val="-3"/>
        </w:rPr>
        <w:t>l</w:t>
      </w:r>
      <w:r w:rsidRPr="007E292E">
        <w:t>y</w:t>
      </w:r>
      <w:r w:rsidRPr="007E292E">
        <w:rPr>
          <w:spacing w:val="1"/>
        </w:rPr>
        <w:t xml:space="preserve"> </w:t>
      </w:r>
      <w:r w:rsidRPr="007E292E">
        <w:t>assessing</w:t>
      </w:r>
      <w:r w:rsidRPr="007E292E">
        <w:rPr>
          <w:spacing w:val="2"/>
        </w:rPr>
        <w:t xml:space="preserve"> </w:t>
      </w:r>
      <w:r w:rsidRPr="007E292E">
        <w:t>a</w:t>
      </w:r>
      <w:r w:rsidRPr="007E292E">
        <w:rPr>
          <w:spacing w:val="-1"/>
        </w:rPr>
        <w:t>n</w:t>
      </w:r>
      <w:r w:rsidRPr="007E292E">
        <w:t xml:space="preserve">d </w:t>
      </w:r>
      <w:r w:rsidRPr="007E292E">
        <w:rPr>
          <w:spacing w:val="-2"/>
        </w:rPr>
        <w:t>e</w:t>
      </w:r>
      <w:r w:rsidRPr="007E292E">
        <w:rPr>
          <w:spacing w:val="1"/>
        </w:rPr>
        <w:t>v</w:t>
      </w:r>
      <w:r w:rsidRPr="007E292E">
        <w:t>al</w:t>
      </w:r>
      <w:r w:rsidRPr="007E292E">
        <w:rPr>
          <w:spacing w:val="-1"/>
        </w:rPr>
        <w:t>u</w:t>
      </w:r>
      <w:r w:rsidRPr="007E292E">
        <w:t>ati</w:t>
      </w:r>
      <w:r w:rsidRPr="007E292E">
        <w:rPr>
          <w:spacing w:val="-1"/>
        </w:rPr>
        <w:t>n</w:t>
      </w:r>
      <w:r w:rsidRPr="007E292E">
        <w:t>g</w:t>
      </w:r>
      <w:r w:rsidRPr="007E292E">
        <w:rPr>
          <w:spacing w:val="2"/>
        </w:rPr>
        <w:t xml:space="preserve"> </w:t>
      </w:r>
      <w:r w:rsidRPr="007E292E">
        <w:rPr>
          <w:spacing w:val="-2"/>
        </w:rPr>
        <w:t>t</w:t>
      </w:r>
      <w:r w:rsidRPr="007E292E">
        <w:rPr>
          <w:spacing w:val="-1"/>
        </w:rPr>
        <w:t>h</w:t>
      </w:r>
      <w:r w:rsidRPr="007E292E">
        <w:t>e</w:t>
      </w:r>
      <w:r w:rsidRPr="007E292E">
        <w:rPr>
          <w:spacing w:val="4"/>
        </w:rPr>
        <w:t xml:space="preserve"> </w:t>
      </w:r>
      <w:r w:rsidRPr="007E292E">
        <w:t>ef</w:t>
      </w:r>
      <w:r w:rsidRPr="007E292E">
        <w:rPr>
          <w:spacing w:val="-2"/>
        </w:rPr>
        <w:t>f</w:t>
      </w:r>
      <w:r w:rsidRPr="007E292E">
        <w:t>ec</w:t>
      </w:r>
      <w:r w:rsidRPr="007E292E">
        <w:rPr>
          <w:spacing w:val="1"/>
        </w:rPr>
        <w:t>t</w:t>
      </w:r>
      <w:r w:rsidRPr="007E292E">
        <w:rPr>
          <w:spacing w:val="-3"/>
        </w:rPr>
        <w:t>i</w:t>
      </w:r>
      <w:r w:rsidRPr="007E292E">
        <w:rPr>
          <w:spacing w:val="1"/>
        </w:rPr>
        <w:t>v</w:t>
      </w:r>
      <w:r w:rsidRPr="007E292E">
        <w:t>ene</w:t>
      </w:r>
      <w:r w:rsidRPr="007E292E">
        <w:rPr>
          <w:spacing w:val="-2"/>
        </w:rPr>
        <w:t>s</w:t>
      </w:r>
      <w:r w:rsidRPr="007E292E">
        <w:t>s</w:t>
      </w:r>
      <w:r w:rsidRPr="007E292E">
        <w:rPr>
          <w:spacing w:val="1"/>
        </w:rPr>
        <w:t xml:space="preserve"> o</w:t>
      </w:r>
      <w:r w:rsidRPr="007E292E">
        <w:t>f</w:t>
      </w:r>
      <w:r w:rsidRPr="007E292E">
        <w:rPr>
          <w:spacing w:val="1"/>
        </w:rPr>
        <w:t xml:space="preserve"> </w:t>
      </w:r>
      <w:r w:rsidRPr="007E292E">
        <w:t>the</w:t>
      </w:r>
      <w:r w:rsidRPr="007E292E">
        <w:rPr>
          <w:spacing w:val="1"/>
        </w:rPr>
        <w:t xml:space="preserve"> </w:t>
      </w:r>
      <w:r w:rsidRPr="007E292E">
        <w:t>t</w:t>
      </w:r>
      <w:r w:rsidRPr="007E292E">
        <w:rPr>
          <w:spacing w:val="1"/>
        </w:rPr>
        <w:t>e</w:t>
      </w:r>
      <w:r w:rsidRPr="007E292E">
        <w:rPr>
          <w:spacing w:val="-2"/>
        </w:rPr>
        <w:t>c</w:t>
      </w:r>
      <w:r w:rsidRPr="007E292E">
        <w:rPr>
          <w:spacing w:val="-1"/>
        </w:rPr>
        <w:t>hn</w:t>
      </w:r>
      <w:r w:rsidRPr="007E292E">
        <w:t>ical a</w:t>
      </w:r>
      <w:r w:rsidRPr="007E292E">
        <w:rPr>
          <w:spacing w:val="-1"/>
        </w:rPr>
        <w:t>n</w:t>
      </w:r>
      <w:r w:rsidRPr="007E292E">
        <w:t>d</w:t>
      </w:r>
      <w:r w:rsidRPr="007E292E">
        <w:rPr>
          <w:spacing w:val="-1"/>
        </w:rPr>
        <w:t xml:space="preserve"> </w:t>
      </w:r>
      <w:r w:rsidRPr="007E292E">
        <w:rPr>
          <w:spacing w:val="1"/>
        </w:rPr>
        <w:t>o</w:t>
      </w:r>
      <w:r w:rsidRPr="007E292E">
        <w:t>r</w:t>
      </w:r>
      <w:r w:rsidRPr="007E292E">
        <w:rPr>
          <w:spacing w:val="-1"/>
        </w:rPr>
        <w:t>g</w:t>
      </w:r>
      <w:r w:rsidRPr="007E292E">
        <w:t>a</w:t>
      </w:r>
      <w:r w:rsidRPr="007E292E">
        <w:rPr>
          <w:spacing w:val="-1"/>
        </w:rPr>
        <w:t>n</w:t>
      </w:r>
      <w:r w:rsidRPr="007E292E">
        <w:t>isat</w:t>
      </w:r>
      <w:r w:rsidRPr="007E292E">
        <w:rPr>
          <w:spacing w:val="-3"/>
        </w:rPr>
        <w:t>i</w:t>
      </w:r>
      <w:r w:rsidRPr="007E292E">
        <w:rPr>
          <w:spacing w:val="1"/>
        </w:rPr>
        <w:t>o</w:t>
      </w:r>
      <w:r w:rsidRPr="007E292E">
        <w:rPr>
          <w:spacing w:val="-1"/>
        </w:rPr>
        <w:t>n</w:t>
      </w:r>
      <w:r w:rsidRPr="007E292E">
        <w:t>al</w:t>
      </w:r>
      <w:r w:rsidRPr="007E292E">
        <w:rPr>
          <w:spacing w:val="-2"/>
        </w:rPr>
        <w:t xml:space="preserve"> </w:t>
      </w:r>
      <w:r w:rsidRPr="007E292E">
        <w:rPr>
          <w:spacing w:val="1"/>
        </w:rPr>
        <w:t>m</w:t>
      </w:r>
      <w:r w:rsidRPr="007E292E">
        <w:t>easu</w:t>
      </w:r>
      <w:r w:rsidRPr="007E292E">
        <w:rPr>
          <w:spacing w:val="-3"/>
        </w:rPr>
        <w:t>r</w:t>
      </w:r>
      <w:r w:rsidRPr="007E292E">
        <w:t>es</w:t>
      </w:r>
      <w:r w:rsidRPr="007E292E">
        <w:rPr>
          <w:spacing w:val="1"/>
        </w:rPr>
        <w:t xml:space="preserve"> </w:t>
      </w:r>
      <w:r w:rsidRPr="007E292E">
        <w:t>a</w:t>
      </w:r>
      <w:r w:rsidRPr="007E292E">
        <w:rPr>
          <w:spacing w:val="-1"/>
        </w:rPr>
        <w:t>d</w:t>
      </w:r>
      <w:r w:rsidRPr="007E292E">
        <w:rPr>
          <w:spacing w:val="1"/>
        </w:rPr>
        <w:t>o</w:t>
      </w:r>
      <w:r w:rsidRPr="007E292E">
        <w:rPr>
          <w:spacing w:val="-3"/>
        </w:rPr>
        <w:t>p</w:t>
      </w:r>
      <w:r w:rsidRPr="007E292E">
        <w:t>t</w:t>
      </w:r>
      <w:r w:rsidRPr="007E292E">
        <w:rPr>
          <w:spacing w:val="1"/>
        </w:rPr>
        <w:t>e</w:t>
      </w:r>
      <w:r w:rsidRPr="007E292E">
        <w:t>d</w:t>
      </w:r>
      <w:r w:rsidRPr="007E292E">
        <w:rPr>
          <w:spacing w:val="-1"/>
        </w:rPr>
        <w:t xml:space="preserve"> </w:t>
      </w:r>
      <w:r w:rsidRPr="007E292E">
        <w:t>by</w:t>
      </w:r>
      <w:r w:rsidRPr="007E292E">
        <w:rPr>
          <w:spacing w:val="-2"/>
        </w:rPr>
        <w:t xml:space="preserve"> </w:t>
      </w:r>
      <w:r w:rsidRPr="007E292E">
        <w:t>it</w:t>
      </w:r>
      <w:r w:rsidRPr="007E292E">
        <w:rPr>
          <w:spacing w:val="-1"/>
        </w:rPr>
        <w:t>)</w:t>
      </w:r>
      <w:r w:rsidRPr="007E292E">
        <w:t>;</w:t>
      </w:r>
    </w:p>
    <w:p w14:paraId="75B9822E" w14:textId="77777777" w:rsidR="00A5528D" w:rsidRPr="007E292E" w:rsidRDefault="0048683A">
      <w:pPr>
        <w:pStyle w:val="ListParagraph"/>
        <w:numPr>
          <w:ilvl w:val="2"/>
          <w:numId w:val="63"/>
        </w:numPr>
        <w:spacing w:before="120" w:after="120"/>
        <w:ind w:left="1843"/>
        <w:contextualSpacing w:val="0"/>
      </w:pPr>
      <w:r w:rsidRPr="007E292E">
        <w:t>ens</w:t>
      </w:r>
      <w:r w:rsidRPr="007E292E">
        <w:rPr>
          <w:spacing w:val="-1"/>
        </w:rPr>
        <w:t>u</w:t>
      </w:r>
      <w:r w:rsidRPr="007E292E">
        <w:t>re</w:t>
      </w:r>
      <w:r w:rsidRPr="007E292E">
        <w:rPr>
          <w:spacing w:val="-4"/>
        </w:rPr>
        <w:t xml:space="preserve"> </w:t>
      </w:r>
      <w:r w:rsidRPr="007E292E">
        <w:t>that</w:t>
      </w:r>
      <w:r w:rsidRPr="007E292E">
        <w:rPr>
          <w:spacing w:val="-4"/>
        </w:rPr>
        <w:t xml:space="preserve"> </w:t>
      </w:r>
      <w:r w:rsidRPr="007E292E">
        <w:t>all</w:t>
      </w:r>
      <w:r w:rsidRPr="007E292E">
        <w:rPr>
          <w:spacing w:val="-5"/>
        </w:rPr>
        <w:t xml:space="preserve"> </w:t>
      </w:r>
      <w:r w:rsidRPr="007E292E">
        <w:rPr>
          <w:spacing w:val="-1"/>
        </w:rPr>
        <w:t>p</w:t>
      </w:r>
      <w:r w:rsidRPr="007E292E">
        <w:t>er</w:t>
      </w:r>
      <w:r w:rsidRPr="007E292E">
        <w:rPr>
          <w:spacing w:val="-2"/>
        </w:rPr>
        <w:t>s</w:t>
      </w:r>
      <w:r w:rsidRPr="007E292E">
        <w:rPr>
          <w:spacing w:val="1"/>
        </w:rPr>
        <w:t>o</w:t>
      </w:r>
      <w:r w:rsidRPr="007E292E">
        <w:rPr>
          <w:spacing w:val="-1"/>
        </w:rPr>
        <w:t>nn</w:t>
      </w:r>
      <w:r w:rsidRPr="007E292E">
        <w:t>el</w:t>
      </w:r>
      <w:r w:rsidRPr="007E292E">
        <w:rPr>
          <w:spacing w:val="-4"/>
        </w:rPr>
        <w:t xml:space="preserve"> </w:t>
      </w:r>
      <w:r w:rsidRPr="007E292E">
        <w:rPr>
          <w:spacing w:val="-2"/>
        </w:rPr>
        <w:t>w</w:t>
      </w:r>
      <w:r w:rsidRPr="007E292E">
        <w:rPr>
          <w:spacing w:val="-1"/>
        </w:rPr>
        <w:t>h</w:t>
      </w:r>
      <w:r w:rsidRPr="007E292E">
        <w:t>o</w:t>
      </w:r>
      <w:r w:rsidRPr="007E292E">
        <w:rPr>
          <w:spacing w:val="-3"/>
        </w:rPr>
        <w:t xml:space="preserve"> </w:t>
      </w:r>
      <w:r w:rsidRPr="007E292E">
        <w:rPr>
          <w:spacing w:val="-1"/>
        </w:rPr>
        <w:t>h</w:t>
      </w:r>
      <w:r w:rsidRPr="007E292E">
        <w:t>a</w:t>
      </w:r>
      <w:r w:rsidRPr="007E292E">
        <w:rPr>
          <w:spacing w:val="1"/>
        </w:rPr>
        <w:t>v</w:t>
      </w:r>
      <w:r w:rsidRPr="007E292E">
        <w:t>e</w:t>
      </w:r>
      <w:r w:rsidRPr="007E292E">
        <w:rPr>
          <w:spacing w:val="-3"/>
        </w:rPr>
        <w:t xml:space="preserve"> </w:t>
      </w:r>
      <w:r w:rsidRPr="007E292E">
        <w:t>a</w:t>
      </w:r>
      <w:r w:rsidRPr="007E292E">
        <w:rPr>
          <w:spacing w:val="-2"/>
        </w:rPr>
        <w:t>c</w:t>
      </w:r>
      <w:r w:rsidRPr="007E292E">
        <w:t>ce</w:t>
      </w:r>
      <w:r w:rsidRPr="007E292E">
        <w:rPr>
          <w:spacing w:val="1"/>
        </w:rPr>
        <w:t>s</w:t>
      </w:r>
      <w:r w:rsidRPr="007E292E">
        <w:t>s</w:t>
      </w:r>
      <w:r w:rsidRPr="007E292E">
        <w:rPr>
          <w:spacing w:val="-4"/>
        </w:rPr>
        <w:t xml:space="preserve"> </w:t>
      </w:r>
      <w:r w:rsidRPr="007E292E">
        <w:rPr>
          <w:spacing w:val="-2"/>
        </w:rPr>
        <w:t>t</w:t>
      </w:r>
      <w:r w:rsidRPr="007E292E">
        <w:t>o</w:t>
      </w:r>
      <w:r w:rsidRPr="007E292E">
        <w:rPr>
          <w:spacing w:val="-3"/>
        </w:rPr>
        <w:t xml:space="preserve"> </w:t>
      </w:r>
      <w:r w:rsidRPr="007E292E">
        <w:t>a</w:t>
      </w:r>
      <w:r w:rsidRPr="007E292E">
        <w:rPr>
          <w:spacing w:val="-1"/>
        </w:rPr>
        <w:t>nd/</w:t>
      </w:r>
      <w:r w:rsidRPr="007E292E">
        <w:rPr>
          <w:spacing w:val="1"/>
        </w:rPr>
        <w:t>o</w:t>
      </w:r>
      <w:r w:rsidRPr="007E292E">
        <w:t>r</w:t>
      </w:r>
      <w:r w:rsidRPr="007E292E">
        <w:rPr>
          <w:spacing w:val="-4"/>
        </w:rPr>
        <w:t xml:space="preserve"> </w:t>
      </w:r>
      <w:r w:rsidRPr="007E292E">
        <w:rPr>
          <w:spacing w:val="-1"/>
        </w:rPr>
        <w:t>p</w:t>
      </w:r>
      <w:r w:rsidRPr="007E292E">
        <w:t>r</w:t>
      </w:r>
      <w:r w:rsidRPr="007E292E">
        <w:rPr>
          <w:spacing w:val="1"/>
        </w:rPr>
        <w:t>o</w:t>
      </w:r>
      <w:r w:rsidRPr="007E292E">
        <w:t>ce</w:t>
      </w:r>
      <w:r w:rsidRPr="007E292E">
        <w:rPr>
          <w:spacing w:val="-2"/>
        </w:rPr>
        <w:t>s</w:t>
      </w:r>
      <w:r w:rsidRPr="007E292E">
        <w:t>s</w:t>
      </w:r>
      <w:r w:rsidRPr="007E292E">
        <w:rPr>
          <w:spacing w:val="-4"/>
        </w:rPr>
        <w:t xml:space="preserve"> </w:t>
      </w:r>
      <w:r w:rsidRPr="007E292E">
        <w:rPr>
          <w:spacing w:val="1"/>
        </w:rPr>
        <w:t>P</w:t>
      </w:r>
      <w:r w:rsidRPr="007E292E">
        <w:t>e</w:t>
      </w:r>
      <w:r w:rsidRPr="007E292E">
        <w:rPr>
          <w:spacing w:val="-2"/>
        </w:rPr>
        <w:t>r</w:t>
      </w:r>
      <w:r w:rsidRPr="007E292E">
        <w:t>s</w:t>
      </w:r>
      <w:r w:rsidRPr="007E292E">
        <w:rPr>
          <w:spacing w:val="1"/>
        </w:rPr>
        <w:t>o</w:t>
      </w:r>
      <w:r w:rsidRPr="007E292E">
        <w:rPr>
          <w:spacing w:val="-1"/>
        </w:rPr>
        <w:t>n</w:t>
      </w:r>
      <w:r w:rsidRPr="007E292E">
        <w:t>al</w:t>
      </w:r>
      <w:r w:rsidRPr="007E292E">
        <w:rPr>
          <w:spacing w:val="-7"/>
        </w:rPr>
        <w:t xml:space="preserve"> </w:t>
      </w:r>
      <w:r w:rsidRPr="007E292E">
        <w:rPr>
          <w:spacing w:val="1"/>
        </w:rPr>
        <w:t>D</w:t>
      </w:r>
      <w:r w:rsidRPr="007E292E">
        <w:t>ata</w:t>
      </w:r>
      <w:r w:rsidRPr="007E292E">
        <w:rPr>
          <w:spacing w:val="-4"/>
        </w:rPr>
        <w:t xml:space="preserve"> </w:t>
      </w:r>
      <w:r w:rsidRPr="007E292E">
        <w:t>are</w:t>
      </w:r>
      <w:r w:rsidRPr="007E292E">
        <w:rPr>
          <w:spacing w:val="-6"/>
        </w:rPr>
        <w:t xml:space="preserve"> </w:t>
      </w:r>
      <w:r w:rsidRPr="007E292E">
        <w:rPr>
          <w:spacing w:val="-1"/>
        </w:rPr>
        <w:t>ob</w:t>
      </w:r>
      <w:r w:rsidRPr="007E292E">
        <w:t>li</w:t>
      </w:r>
      <w:r w:rsidRPr="007E292E">
        <w:rPr>
          <w:spacing w:val="-1"/>
        </w:rPr>
        <w:t>g</w:t>
      </w:r>
      <w:r w:rsidRPr="007E292E">
        <w:t>ed to k</w:t>
      </w:r>
      <w:r w:rsidRPr="007E292E">
        <w:rPr>
          <w:spacing w:val="1"/>
        </w:rPr>
        <w:t>e</w:t>
      </w:r>
      <w:r w:rsidRPr="007E292E">
        <w:t>ep</w:t>
      </w:r>
      <w:r w:rsidRPr="007E292E">
        <w:rPr>
          <w:spacing w:val="-2"/>
        </w:rPr>
        <w:t xml:space="preserve"> </w:t>
      </w:r>
      <w:r w:rsidRPr="007E292E">
        <w:t>the</w:t>
      </w:r>
      <w:r w:rsidRPr="007E292E">
        <w:rPr>
          <w:spacing w:val="-2"/>
        </w:rPr>
        <w:t xml:space="preserve"> </w:t>
      </w:r>
      <w:r w:rsidRPr="007E292E">
        <w:rPr>
          <w:spacing w:val="2"/>
        </w:rPr>
        <w:t>P</w:t>
      </w:r>
      <w:r w:rsidRPr="007E292E">
        <w:t>er</w:t>
      </w:r>
      <w:r w:rsidRPr="007E292E">
        <w:rPr>
          <w:spacing w:val="-2"/>
        </w:rPr>
        <w:t>s</w:t>
      </w:r>
      <w:r w:rsidRPr="007E292E">
        <w:rPr>
          <w:spacing w:val="1"/>
        </w:rPr>
        <w:t>o</w:t>
      </w:r>
      <w:r w:rsidRPr="007E292E">
        <w:rPr>
          <w:spacing w:val="-1"/>
        </w:rPr>
        <w:t>n</w:t>
      </w:r>
      <w:r w:rsidRPr="007E292E">
        <w:t>al</w:t>
      </w:r>
      <w:r w:rsidRPr="007E292E">
        <w:rPr>
          <w:spacing w:val="-2"/>
        </w:rPr>
        <w:t xml:space="preserve"> </w:t>
      </w:r>
      <w:r w:rsidRPr="007E292E">
        <w:rPr>
          <w:spacing w:val="1"/>
        </w:rPr>
        <w:t>D</w:t>
      </w:r>
      <w:r w:rsidRPr="007E292E">
        <w:t>ata</w:t>
      </w:r>
      <w:r w:rsidRPr="007E292E">
        <w:rPr>
          <w:spacing w:val="-4"/>
        </w:rPr>
        <w:t xml:space="preserve"> </w:t>
      </w:r>
      <w:r w:rsidRPr="007E292E">
        <w:t>c</w:t>
      </w:r>
      <w:r w:rsidRPr="007E292E">
        <w:rPr>
          <w:spacing w:val="1"/>
        </w:rPr>
        <w:t>o</w:t>
      </w:r>
      <w:r w:rsidRPr="007E292E">
        <w:rPr>
          <w:spacing w:val="-1"/>
        </w:rPr>
        <w:t>n</w:t>
      </w:r>
      <w:r w:rsidRPr="007E292E">
        <w:t>fi</w:t>
      </w:r>
      <w:r w:rsidRPr="007E292E">
        <w:rPr>
          <w:spacing w:val="-1"/>
        </w:rPr>
        <w:t>d</w:t>
      </w:r>
      <w:r w:rsidRPr="007E292E">
        <w:t>entia</w:t>
      </w:r>
      <w:r w:rsidRPr="007E292E">
        <w:rPr>
          <w:spacing w:val="-3"/>
        </w:rPr>
        <w:t>l</w:t>
      </w:r>
      <w:r w:rsidRPr="007E292E">
        <w:t>;</w:t>
      </w:r>
    </w:p>
    <w:p w14:paraId="2587D0F5" w14:textId="77777777" w:rsidR="00A5528D" w:rsidRPr="007E292E" w:rsidRDefault="0048683A">
      <w:pPr>
        <w:pStyle w:val="ListParagraph"/>
        <w:numPr>
          <w:ilvl w:val="2"/>
          <w:numId w:val="63"/>
        </w:numPr>
        <w:spacing w:before="120" w:after="120"/>
        <w:ind w:left="1843"/>
        <w:contextualSpacing w:val="0"/>
      </w:pPr>
      <w:r w:rsidRPr="007E292E">
        <w:rPr>
          <w:spacing w:val="-1"/>
        </w:rPr>
        <w:t>n</w:t>
      </w:r>
      <w:r w:rsidRPr="007E292E">
        <w:rPr>
          <w:spacing w:val="1"/>
        </w:rPr>
        <w:t>o</w:t>
      </w:r>
      <w:r w:rsidRPr="007E292E">
        <w:t>t</w:t>
      </w:r>
      <w:r w:rsidRPr="007E292E">
        <w:rPr>
          <w:spacing w:val="-4"/>
        </w:rPr>
        <w:t xml:space="preserve"> </w:t>
      </w:r>
      <w:r w:rsidRPr="007E292E">
        <w:t>t</w:t>
      </w:r>
      <w:r w:rsidRPr="007E292E">
        <w:rPr>
          <w:spacing w:val="-2"/>
        </w:rPr>
        <w:t>r</w:t>
      </w:r>
      <w:r w:rsidRPr="007E292E">
        <w:t>a</w:t>
      </w:r>
      <w:r w:rsidRPr="007E292E">
        <w:rPr>
          <w:spacing w:val="-1"/>
        </w:rPr>
        <w:t>n</w:t>
      </w:r>
      <w:r w:rsidRPr="007E292E">
        <w:t>sfer</w:t>
      </w:r>
      <w:r w:rsidRPr="007E292E">
        <w:rPr>
          <w:spacing w:val="-4"/>
        </w:rPr>
        <w:t xml:space="preserve"> </w:t>
      </w:r>
      <w:r w:rsidRPr="007E292E">
        <w:t>a</w:t>
      </w:r>
      <w:r w:rsidRPr="007E292E">
        <w:rPr>
          <w:spacing w:val="-3"/>
        </w:rPr>
        <w:t>n</w:t>
      </w:r>
      <w:r w:rsidRPr="007E292E">
        <w:t>y</w:t>
      </w:r>
      <w:r w:rsidRPr="007E292E">
        <w:rPr>
          <w:spacing w:val="-6"/>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7"/>
        </w:rPr>
        <w:t xml:space="preserve"> </w:t>
      </w:r>
      <w:r w:rsidRPr="007E292E">
        <w:rPr>
          <w:spacing w:val="-1"/>
        </w:rPr>
        <w:t>D</w:t>
      </w:r>
      <w:r w:rsidRPr="007E292E">
        <w:t>ata</w:t>
      </w:r>
      <w:r w:rsidRPr="007E292E">
        <w:rPr>
          <w:spacing w:val="-4"/>
        </w:rPr>
        <w:t xml:space="preserve"> </w:t>
      </w:r>
      <w:r w:rsidRPr="007E292E">
        <w:rPr>
          <w:spacing w:val="1"/>
        </w:rPr>
        <w:t>o</w:t>
      </w:r>
      <w:r w:rsidRPr="007E292E">
        <w:rPr>
          <w:spacing w:val="-3"/>
        </w:rPr>
        <w:t>u</w:t>
      </w:r>
      <w:r w:rsidRPr="007E292E">
        <w:t>tside</w:t>
      </w:r>
      <w:r w:rsidRPr="007E292E">
        <w:rPr>
          <w:spacing w:val="-7"/>
        </w:rPr>
        <w:t xml:space="preserve"> </w:t>
      </w:r>
      <w:r w:rsidRPr="007E292E">
        <w:rPr>
          <w:spacing w:val="1"/>
        </w:rPr>
        <w:t>o</w:t>
      </w:r>
      <w:r w:rsidRPr="007E292E">
        <w:t>f</w:t>
      </w:r>
      <w:r w:rsidRPr="007E292E">
        <w:rPr>
          <w:spacing w:val="-7"/>
        </w:rPr>
        <w:t xml:space="preserve"> </w:t>
      </w:r>
      <w:r w:rsidRPr="007E292E">
        <w:t>the</w:t>
      </w:r>
      <w:r w:rsidRPr="007E292E">
        <w:rPr>
          <w:spacing w:val="-4"/>
        </w:rPr>
        <w:t xml:space="preserve"> </w:t>
      </w:r>
      <w:r w:rsidRPr="007E292E">
        <w:t>Eu</w:t>
      </w:r>
      <w:r w:rsidRPr="007E292E">
        <w:rPr>
          <w:spacing w:val="-3"/>
        </w:rPr>
        <w:t>r</w:t>
      </w:r>
      <w:r w:rsidRPr="007E292E">
        <w:rPr>
          <w:spacing w:val="1"/>
        </w:rPr>
        <w:t>o</w:t>
      </w:r>
      <w:r w:rsidRPr="007E292E">
        <w:rPr>
          <w:spacing w:val="-1"/>
        </w:rPr>
        <w:t>p</w:t>
      </w:r>
      <w:r w:rsidRPr="007E292E">
        <w:t>e</w:t>
      </w:r>
      <w:r w:rsidRPr="007E292E">
        <w:rPr>
          <w:spacing w:val="-2"/>
        </w:rPr>
        <w:t>a</w:t>
      </w:r>
      <w:r w:rsidRPr="007E292E">
        <w:t>n</w:t>
      </w:r>
      <w:r w:rsidRPr="007E292E">
        <w:rPr>
          <w:spacing w:val="-5"/>
        </w:rPr>
        <w:t xml:space="preserve"> </w:t>
      </w:r>
      <w:r w:rsidRPr="007E292E">
        <w:t>Ec</w:t>
      </w:r>
      <w:r w:rsidRPr="007E292E">
        <w:rPr>
          <w:spacing w:val="1"/>
        </w:rPr>
        <w:t>o</w:t>
      </w:r>
      <w:r w:rsidRPr="007E292E">
        <w:rPr>
          <w:spacing w:val="-3"/>
        </w:rPr>
        <w:t>n</w:t>
      </w:r>
      <w:r w:rsidRPr="007E292E">
        <w:rPr>
          <w:spacing w:val="-1"/>
        </w:rPr>
        <w:t>o</w:t>
      </w:r>
      <w:r w:rsidRPr="007E292E">
        <w:rPr>
          <w:spacing w:val="1"/>
        </w:rPr>
        <w:t>m</w:t>
      </w:r>
      <w:r w:rsidRPr="007E292E">
        <w:t>ic</w:t>
      </w:r>
      <w:r w:rsidRPr="007E292E">
        <w:rPr>
          <w:spacing w:val="-4"/>
        </w:rPr>
        <w:t xml:space="preserve"> </w:t>
      </w:r>
      <w:r w:rsidRPr="007E292E">
        <w:t>A</w:t>
      </w:r>
      <w:r w:rsidRPr="007E292E">
        <w:rPr>
          <w:spacing w:val="-1"/>
        </w:rPr>
        <w:t>r</w:t>
      </w:r>
      <w:r w:rsidRPr="007E292E">
        <w:rPr>
          <w:spacing w:val="-2"/>
        </w:rPr>
        <w:t>e</w:t>
      </w:r>
      <w:r w:rsidRPr="007E292E">
        <w:t>a</w:t>
      </w:r>
      <w:r w:rsidRPr="007E292E">
        <w:rPr>
          <w:spacing w:val="-4"/>
        </w:rPr>
        <w:t xml:space="preserve"> </w:t>
      </w:r>
      <w:r w:rsidRPr="007E292E">
        <w:rPr>
          <w:spacing w:val="-1"/>
        </w:rPr>
        <w:t>un</w:t>
      </w:r>
      <w:r w:rsidRPr="007E292E">
        <w:t>less</w:t>
      </w:r>
      <w:r w:rsidRPr="007E292E">
        <w:rPr>
          <w:spacing w:val="-6"/>
        </w:rPr>
        <w:t xml:space="preserve"> </w:t>
      </w:r>
      <w:r w:rsidRPr="007E292E">
        <w:t>the</w:t>
      </w:r>
      <w:r w:rsidRPr="007E292E">
        <w:rPr>
          <w:spacing w:val="-6"/>
        </w:rPr>
        <w:t xml:space="preserve"> </w:t>
      </w:r>
      <w:r w:rsidRPr="007E292E">
        <w:rPr>
          <w:spacing w:val="-1"/>
        </w:rPr>
        <w:t>p</w:t>
      </w:r>
      <w:r w:rsidRPr="007E292E">
        <w:t>rior writ</w:t>
      </w:r>
      <w:r w:rsidRPr="007E292E">
        <w:rPr>
          <w:spacing w:val="1"/>
        </w:rPr>
        <w:t>t</w:t>
      </w:r>
      <w:r w:rsidRPr="007E292E">
        <w:t>en</w:t>
      </w:r>
      <w:r w:rsidRPr="007E292E">
        <w:rPr>
          <w:spacing w:val="1"/>
        </w:rPr>
        <w:t xml:space="preserve"> </w:t>
      </w:r>
      <w:r w:rsidRPr="007E292E">
        <w:t>c</w:t>
      </w:r>
      <w:r w:rsidRPr="007E292E">
        <w:rPr>
          <w:spacing w:val="1"/>
        </w:rPr>
        <w:t>o</w:t>
      </w:r>
      <w:r w:rsidRPr="007E292E">
        <w:rPr>
          <w:spacing w:val="-1"/>
        </w:rPr>
        <w:t>n</w:t>
      </w:r>
      <w:r w:rsidRPr="007E292E">
        <w:rPr>
          <w:spacing w:val="-2"/>
        </w:rPr>
        <w:t>s</w:t>
      </w:r>
      <w:r w:rsidRPr="007E292E">
        <w:t>ent</w:t>
      </w:r>
      <w:r w:rsidRPr="007E292E">
        <w:rPr>
          <w:spacing w:val="1"/>
        </w:rPr>
        <w:t xml:space="preserve"> o</w:t>
      </w:r>
      <w:r w:rsidRPr="007E292E">
        <w:t>f</w:t>
      </w:r>
      <w:r w:rsidRPr="007E292E">
        <w:rPr>
          <w:spacing w:val="4"/>
        </w:rPr>
        <w:t xml:space="preserve"> </w:t>
      </w:r>
      <w:r w:rsidRPr="007E292E">
        <w:t>the</w:t>
      </w:r>
      <w:r w:rsidRPr="007E292E">
        <w:rPr>
          <w:spacing w:val="6"/>
        </w:rPr>
        <w:t xml:space="preserve"> </w:t>
      </w:r>
      <w:r w:rsidRPr="007E292E">
        <w:rPr>
          <w:spacing w:val="-2"/>
        </w:rPr>
        <w:t>C</w:t>
      </w:r>
      <w:r w:rsidRPr="007E292E">
        <w:rPr>
          <w:spacing w:val="-1"/>
        </w:rPr>
        <w:t>on</w:t>
      </w:r>
      <w:r w:rsidRPr="007E292E">
        <w:t>tracting</w:t>
      </w:r>
      <w:r w:rsidRPr="007E292E">
        <w:rPr>
          <w:spacing w:val="3"/>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6"/>
        </w:rPr>
        <w:t xml:space="preserve"> </w:t>
      </w:r>
      <w:r w:rsidRPr="007E292E">
        <w:rPr>
          <w:spacing w:val="-1"/>
        </w:rPr>
        <w:t>h</w:t>
      </w:r>
      <w:r w:rsidRPr="007E292E">
        <w:t>as</w:t>
      </w:r>
      <w:r w:rsidRPr="007E292E">
        <w:rPr>
          <w:spacing w:val="4"/>
        </w:rPr>
        <w:t xml:space="preserve"> </w:t>
      </w:r>
      <w:r w:rsidRPr="007E292E">
        <w:rPr>
          <w:spacing w:val="-1"/>
        </w:rPr>
        <w:t>b</w:t>
      </w:r>
      <w:r w:rsidRPr="007E292E">
        <w:rPr>
          <w:spacing w:val="-2"/>
        </w:rPr>
        <w:t>e</w:t>
      </w:r>
      <w:r w:rsidRPr="007E292E">
        <w:t>en</w:t>
      </w:r>
      <w:r w:rsidRPr="007E292E">
        <w:rPr>
          <w:spacing w:val="3"/>
        </w:rPr>
        <w:t xml:space="preserve"> </w:t>
      </w:r>
      <w:r w:rsidRPr="007E292E">
        <w:rPr>
          <w:spacing w:val="1"/>
        </w:rPr>
        <w:t>o</w:t>
      </w:r>
      <w:r w:rsidRPr="007E292E">
        <w:rPr>
          <w:spacing w:val="-1"/>
        </w:rPr>
        <w:t>b</w:t>
      </w:r>
      <w:r w:rsidRPr="007E292E">
        <w:t>tai</w:t>
      </w:r>
      <w:r w:rsidRPr="007E292E">
        <w:rPr>
          <w:spacing w:val="-1"/>
        </w:rPr>
        <w:t>n</w:t>
      </w:r>
      <w:r w:rsidRPr="007E292E">
        <w:t>ed</w:t>
      </w:r>
      <w:r w:rsidRPr="007E292E">
        <w:rPr>
          <w:spacing w:val="3"/>
        </w:rPr>
        <w:t xml:space="preserve"> </w:t>
      </w:r>
      <w:r w:rsidRPr="007E292E">
        <w:t>a</w:t>
      </w:r>
      <w:r w:rsidRPr="007E292E">
        <w:rPr>
          <w:spacing w:val="-1"/>
        </w:rPr>
        <w:t>n</w:t>
      </w:r>
      <w:r w:rsidRPr="007E292E">
        <w:t>d the</w:t>
      </w:r>
      <w:r w:rsidRPr="007E292E">
        <w:rPr>
          <w:spacing w:val="4"/>
        </w:rPr>
        <w:t xml:space="preserve"> </w:t>
      </w:r>
      <w:r w:rsidRPr="007E292E">
        <w:rPr>
          <w:spacing w:val="-3"/>
        </w:rPr>
        <w:t>f</w:t>
      </w:r>
      <w:r w:rsidRPr="007E292E">
        <w:rPr>
          <w:spacing w:val="1"/>
        </w:rPr>
        <w:t>o</w:t>
      </w:r>
      <w:r w:rsidRPr="007E292E">
        <w:t>ll</w:t>
      </w:r>
      <w:r w:rsidRPr="007E292E">
        <w:rPr>
          <w:spacing w:val="-1"/>
        </w:rPr>
        <w:t>o</w:t>
      </w:r>
      <w:r w:rsidRPr="007E292E">
        <w:t>wing c</w:t>
      </w:r>
      <w:r w:rsidRPr="007E292E">
        <w:rPr>
          <w:spacing w:val="1"/>
        </w:rPr>
        <w:t>o</w:t>
      </w:r>
      <w:r w:rsidRPr="007E292E">
        <w:rPr>
          <w:spacing w:val="-1"/>
        </w:rPr>
        <w:t>nd</w:t>
      </w:r>
      <w:r w:rsidRPr="007E292E">
        <w:t>iti</w:t>
      </w:r>
      <w:r w:rsidRPr="007E292E">
        <w:rPr>
          <w:spacing w:val="1"/>
        </w:rPr>
        <w:t>o</w:t>
      </w:r>
      <w:r w:rsidRPr="007E292E">
        <w:rPr>
          <w:spacing w:val="-1"/>
        </w:rPr>
        <w:t>n</w:t>
      </w:r>
      <w:r w:rsidRPr="007E292E">
        <w:t>s</w:t>
      </w:r>
      <w:r w:rsidRPr="007E292E">
        <w:rPr>
          <w:spacing w:val="-2"/>
        </w:rPr>
        <w:t xml:space="preserve"> </w:t>
      </w:r>
      <w:r w:rsidRPr="007E292E">
        <w:t>are</w:t>
      </w:r>
      <w:r w:rsidRPr="007E292E">
        <w:rPr>
          <w:spacing w:val="-1"/>
        </w:rPr>
        <w:t xml:space="preserve"> </w:t>
      </w:r>
      <w:r w:rsidRPr="007E292E">
        <w:t>f</w:t>
      </w:r>
      <w:r w:rsidRPr="007E292E">
        <w:rPr>
          <w:spacing w:val="-1"/>
        </w:rPr>
        <w:t>u</w:t>
      </w:r>
      <w:r w:rsidRPr="007E292E">
        <w:t>lf</w:t>
      </w:r>
      <w:r w:rsidRPr="007E292E">
        <w:rPr>
          <w:spacing w:val="-1"/>
        </w:rPr>
        <w:t>i</w:t>
      </w:r>
      <w:r w:rsidRPr="007E292E">
        <w:t>lled;</w:t>
      </w:r>
    </w:p>
    <w:p w14:paraId="6CABBEC5" w14:textId="77777777" w:rsidR="00A5528D" w:rsidRPr="007E292E" w:rsidRDefault="0048683A">
      <w:pPr>
        <w:pStyle w:val="ListParagraph"/>
        <w:numPr>
          <w:ilvl w:val="3"/>
          <w:numId w:val="63"/>
        </w:numPr>
        <w:spacing w:before="120" w:after="120"/>
        <w:ind w:left="2268" w:hanging="218"/>
        <w:contextualSpacing w:val="0"/>
      </w:pPr>
      <w:r w:rsidRPr="007E292E">
        <w:t>a</w:t>
      </w:r>
      <w:r w:rsidRPr="007E292E">
        <w:rPr>
          <w:spacing w:val="-1"/>
        </w:rPr>
        <w:t>pp</w:t>
      </w:r>
      <w:r w:rsidRPr="007E292E">
        <w:t>r</w:t>
      </w:r>
      <w:r w:rsidRPr="007E292E">
        <w:rPr>
          <w:spacing w:val="1"/>
        </w:rPr>
        <w:t>o</w:t>
      </w:r>
      <w:r w:rsidRPr="007E292E">
        <w:rPr>
          <w:spacing w:val="-1"/>
        </w:rPr>
        <w:t>p</w:t>
      </w:r>
      <w:r w:rsidRPr="007E292E">
        <w:t>ri</w:t>
      </w:r>
      <w:r w:rsidRPr="007E292E">
        <w:rPr>
          <w:spacing w:val="-1"/>
        </w:rPr>
        <w:t>a</w:t>
      </w:r>
      <w:r w:rsidRPr="007E292E">
        <w:t>te</w:t>
      </w:r>
      <w:r w:rsidRPr="007E292E">
        <w:rPr>
          <w:spacing w:val="38"/>
        </w:rPr>
        <w:t xml:space="preserve"> </w:t>
      </w:r>
      <w:r w:rsidRPr="007E292E">
        <w:t>safeg</w:t>
      </w:r>
      <w:r w:rsidRPr="007E292E">
        <w:rPr>
          <w:spacing w:val="-1"/>
        </w:rPr>
        <w:t>u</w:t>
      </w:r>
      <w:r w:rsidRPr="007E292E">
        <w:t>ar</w:t>
      </w:r>
      <w:r w:rsidRPr="007E292E">
        <w:rPr>
          <w:spacing w:val="-1"/>
        </w:rPr>
        <w:t>d</w:t>
      </w:r>
      <w:r w:rsidRPr="007E292E">
        <w:t>s</w:t>
      </w:r>
      <w:r w:rsidRPr="007E292E">
        <w:rPr>
          <w:spacing w:val="37"/>
        </w:rPr>
        <w:t xml:space="preserve"> </w:t>
      </w:r>
      <w:r w:rsidRPr="007E292E">
        <w:t>a</w:t>
      </w:r>
      <w:r w:rsidRPr="007E292E">
        <w:rPr>
          <w:spacing w:val="-3"/>
        </w:rPr>
        <w:t>r</w:t>
      </w:r>
      <w:r w:rsidRPr="007E292E">
        <w:t>e</w:t>
      </w:r>
      <w:r w:rsidRPr="007E292E">
        <w:rPr>
          <w:spacing w:val="40"/>
        </w:rPr>
        <w:t xml:space="preserve"> </w:t>
      </w:r>
      <w:r w:rsidRPr="007E292E">
        <w:t>in</w:t>
      </w:r>
      <w:r w:rsidRPr="007E292E">
        <w:rPr>
          <w:spacing w:val="38"/>
        </w:rPr>
        <w:t xml:space="preserve"> </w:t>
      </w:r>
      <w:r w:rsidRPr="007E292E">
        <w:rPr>
          <w:spacing w:val="-1"/>
        </w:rPr>
        <w:t>p</w:t>
      </w:r>
      <w:r w:rsidRPr="007E292E">
        <w:t>l</w:t>
      </w:r>
      <w:r w:rsidRPr="007E292E">
        <w:rPr>
          <w:spacing w:val="1"/>
        </w:rPr>
        <w:t>a</w:t>
      </w:r>
      <w:r w:rsidRPr="007E292E">
        <w:rPr>
          <w:spacing w:val="-2"/>
        </w:rPr>
        <w:t>c</w:t>
      </w:r>
      <w:r w:rsidRPr="007E292E">
        <w:t xml:space="preserve">e  </w:t>
      </w:r>
      <w:r w:rsidRPr="007E292E">
        <w:rPr>
          <w:spacing w:val="26"/>
        </w:rPr>
        <w:t xml:space="preserve"> </w:t>
      </w:r>
      <w:r w:rsidRPr="007E292E">
        <w:t>in</w:t>
      </w:r>
      <w:r w:rsidRPr="007E292E">
        <w:rPr>
          <w:spacing w:val="38"/>
        </w:rPr>
        <w:t xml:space="preserve"> </w:t>
      </w:r>
      <w:r w:rsidRPr="007E292E">
        <w:t>rel</w:t>
      </w:r>
      <w:r w:rsidRPr="007E292E">
        <w:rPr>
          <w:spacing w:val="-3"/>
        </w:rPr>
        <w:t>a</w:t>
      </w:r>
      <w:r w:rsidRPr="007E292E">
        <w:t>ti</w:t>
      </w:r>
      <w:r w:rsidRPr="007E292E">
        <w:rPr>
          <w:spacing w:val="1"/>
        </w:rPr>
        <w:t>o</w:t>
      </w:r>
      <w:r w:rsidRPr="007E292E">
        <w:t>n</w:t>
      </w:r>
      <w:r w:rsidRPr="007E292E">
        <w:rPr>
          <w:spacing w:val="36"/>
        </w:rPr>
        <w:t xml:space="preserve"> </w:t>
      </w:r>
      <w:r w:rsidRPr="007E292E">
        <w:rPr>
          <w:spacing w:val="-2"/>
        </w:rPr>
        <w:t>t</w:t>
      </w:r>
      <w:r w:rsidRPr="007E292E">
        <w:t>o</w:t>
      </w:r>
      <w:r w:rsidRPr="007E292E">
        <w:rPr>
          <w:spacing w:val="38"/>
        </w:rPr>
        <w:t xml:space="preserve"> </w:t>
      </w:r>
      <w:r w:rsidRPr="007E292E">
        <w:t>the</w:t>
      </w:r>
      <w:r w:rsidRPr="007E292E">
        <w:rPr>
          <w:spacing w:val="39"/>
        </w:rPr>
        <w:t xml:space="preserve"> </w:t>
      </w:r>
      <w:r w:rsidRPr="007E292E">
        <w:t>tra</w:t>
      </w:r>
      <w:r w:rsidRPr="007E292E">
        <w:rPr>
          <w:spacing w:val="-1"/>
        </w:rPr>
        <w:t>n</w:t>
      </w:r>
      <w:r w:rsidRPr="007E292E">
        <w:t>s</w:t>
      </w:r>
      <w:r w:rsidRPr="007E292E">
        <w:rPr>
          <w:spacing w:val="-2"/>
        </w:rPr>
        <w:t>f</w:t>
      </w:r>
      <w:r w:rsidRPr="007E292E">
        <w:t>er,</w:t>
      </w:r>
      <w:r w:rsidRPr="007E292E">
        <w:rPr>
          <w:spacing w:val="37"/>
        </w:rPr>
        <w:t xml:space="preserve"> </w:t>
      </w:r>
      <w:r w:rsidRPr="007E292E">
        <w:t>to</w:t>
      </w:r>
      <w:r w:rsidRPr="007E292E">
        <w:rPr>
          <w:spacing w:val="38"/>
        </w:rPr>
        <w:t xml:space="preserve"> </w:t>
      </w:r>
      <w:r w:rsidRPr="007E292E">
        <w:t>ens</w:t>
      </w:r>
      <w:r w:rsidRPr="007E292E">
        <w:rPr>
          <w:spacing w:val="-1"/>
        </w:rPr>
        <w:t>u</w:t>
      </w:r>
      <w:r w:rsidRPr="007E292E">
        <w:rPr>
          <w:spacing w:val="-3"/>
        </w:rPr>
        <w:t>r</w:t>
      </w:r>
      <w:r w:rsidRPr="007E292E">
        <w:t>e</w:t>
      </w:r>
      <w:r w:rsidRPr="007E292E">
        <w:rPr>
          <w:spacing w:val="40"/>
        </w:rPr>
        <w:t xml:space="preserve"> </w:t>
      </w:r>
      <w:r w:rsidRPr="007E292E">
        <w:t>t</w:t>
      </w:r>
      <w:r w:rsidRPr="007E292E">
        <w:rPr>
          <w:spacing w:val="-3"/>
        </w:rPr>
        <w:t>h</w:t>
      </w:r>
      <w:r w:rsidRPr="007E292E">
        <w:t>at</w:t>
      </w:r>
      <w:r w:rsidR="00A5528D" w:rsidRPr="007E292E">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5"/>
        </w:rPr>
        <w:t xml:space="preserve"> </w:t>
      </w:r>
      <w:r w:rsidRPr="007E292E">
        <w:rPr>
          <w:spacing w:val="1"/>
        </w:rPr>
        <w:t>D</w:t>
      </w:r>
      <w:r w:rsidRPr="007E292E">
        <w:rPr>
          <w:spacing w:val="-3"/>
        </w:rPr>
        <w:t>a</w:t>
      </w:r>
      <w:r w:rsidRPr="007E292E">
        <w:t>ta</w:t>
      </w:r>
      <w:r w:rsidRPr="007E292E">
        <w:rPr>
          <w:spacing w:val="5"/>
        </w:rPr>
        <w:t xml:space="preserve"> </w:t>
      </w:r>
      <w:r w:rsidRPr="007E292E">
        <w:t>is</w:t>
      </w:r>
      <w:r w:rsidRPr="007E292E">
        <w:rPr>
          <w:spacing w:val="5"/>
        </w:rPr>
        <w:t xml:space="preserve"> </w:t>
      </w:r>
      <w:r w:rsidRPr="007E292E">
        <w:t>a</w:t>
      </w:r>
      <w:r w:rsidRPr="007E292E">
        <w:rPr>
          <w:spacing w:val="-1"/>
        </w:rPr>
        <w:t>d</w:t>
      </w:r>
      <w:r w:rsidRPr="007E292E">
        <w:t>eq</w:t>
      </w:r>
      <w:r w:rsidRPr="007E292E">
        <w:rPr>
          <w:spacing w:val="-1"/>
        </w:rPr>
        <w:t>u</w:t>
      </w:r>
      <w:r w:rsidRPr="007E292E">
        <w:t>at</w:t>
      </w:r>
      <w:r w:rsidRPr="007E292E">
        <w:rPr>
          <w:spacing w:val="1"/>
        </w:rPr>
        <w:t>e</w:t>
      </w:r>
      <w:r w:rsidRPr="007E292E">
        <w:rPr>
          <w:spacing w:val="-3"/>
        </w:rPr>
        <w:t>l</w:t>
      </w:r>
      <w:r w:rsidRPr="007E292E">
        <w:t>y</w:t>
      </w:r>
      <w:r w:rsidRPr="007E292E">
        <w:rPr>
          <w:spacing w:val="6"/>
        </w:rPr>
        <w:t xml:space="preserve"> </w:t>
      </w:r>
      <w:r w:rsidRPr="007E292E">
        <w:rPr>
          <w:spacing w:val="-1"/>
        </w:rPr>
        <w:t>p</w:t>
      </w:r>
      <w:r w:rsidRPr="007E292E">
        <w:t>r</w:t>
      </w:r>
      <w:r w:rsidRPr="007E292E">
        <w:rPr>
          <w:spacing w:val="1"/>
        </w:rPr>
        <w:t>o</w:t>
      </w:r>
      <w:r w:rsidRPr="007E292E">
        <w:rPr>
          <w:spacing w:val="-2"/>
        </w:rPr>
        <w:t>t</w:t>
      </w:r>
      <w:r w:rsidRPr="007E292E">
        <w:t>ec</w:t>
      </w:r>
      <w:r w:rsidRPr="007E292E">
        <w:rPr>
          <w:spacing w:val="-1"/>
        </w:rPr>
        <w:t>t</w:t>
      </w:r>
      <w:r w:rsidRPr="007E292E">
        <w:t>ed</w:t>
      </w:r>
      <w:r w:rsidRPr="007E292E">
        <w:rPr>
          <w:spacing w:val="5"/>
        </w:rPr>
        <w:t xml:space="preserve"> </w:t>
      </w:r>
      <w:r w:rsidRPr="007E292E">
        <w:t>in</w:t>
      </w:r>
      <w:r w:rsidRPr="007E292E">
        <w:rPr>
          <w:spacing w:val="4"/>
        </w:rPr>
        <w:t xml:space="preserve"> </w:t>
      </w:r>
      <w:r w:rsidRPr="007E292E">
        <w:t>acc</w:t>
      </w:r>
      <w:r w:rsidRPr="007E292E">
        <w:rPr>
          <w:spacing w:val="1"/>
        </w:rPr>
        <w:t>o</w:t>
      </w:r>
      <w:r w:rsidRPr="007E292E">
        <w:t>r</w:t>
      </w:r>
      <w:r w:rsidRPr="007E292E">
        <w:rPr>
          <w:spacing w:val="-1"/>
        </w:rPr>
        <w:t>d</w:t>
      </w:r>
      <w:r w:rsidRPr="007E292E">
        <w:t>a</w:t>
      </w:r>
      <w:r w:rsidRPr="007E292E">
        <w:rPr>
          <w:spacing w:val="-1"/>
        </w:rPr>
        <w:t>n</w:t>
      </w:r>
      <w:r w:rsidRPr="007E292E">
        <w:rPr>
          <w:spacing w:val="-2"/>
        </w:rPr>
        <w:t>c</w:t>
      </w:r>
      <w:r w:rsidRPr="007E292E">
        <w:t>e</w:t>
      </w:r>
      <w:r w:rsidRPr="007E292E">
        <w:rPr>
          <w:spacing w:val="6"/>
        </w:rPr>
        <w:t xml:space="preserve"> </w:t>
      </w:r>
      <w:r w:rsidRPr="007E292E">
        <w:t>with</w:t>
      </w:r>
      <w:r w:rsidRPr="007E292E">
        <w:rPr>
          <w:spacing w:val="5"/>
        </w:rPr>
        <w:t xml:space="preserve"> </w:t>
      </w:r>
      <w:r w:rsidRPr="007E292E">
        <w:t>C</w:t>
      </w:r>
      <w:r w:rsidRPr="007E292E">
        <w:rPr>
          <w:spacing w:val="-1"/>
        </w:rPr>
        <w:t>h</w:t>
      </w:r>
      <w:r w:rsidRPr="007E292E">
        <w:t>a</w:t>
      </w:r>
      <w:r w:rsidRPr="007E292E">
        <w:rPr>
          <w:spacing w:val="-1"/>
        </w:rPr>
        <w:t>p</w:t>
      </w:r>
      <w:r w:rsidRPr="007E292E">
        <w:t>t</w:t>
      </w:r>
      <w:r w:rsidRPr="007E292E">
        <w:rPr>
          <w:spacing w:val="1"/>
        </w:rPr>
        <w:t>e</w:t>
      </w:r>
      <w:r w:rsidRPr="007E292E">
        <w:t>r</w:t>
      </w:r>
      <w:r w:rsidRPr="007E292E">
        <w:rPr>
          <w:spacing w:val="5"/>
        </w:rPr>
        <w:t xml:space="preserve"> </w:t>
      </w:r>
      <w:r w:rsidRPr="007E292E">
        <w:t>V</w:t>
      </w:r>
      <w:r w:rsidRPr="007E292E">
        <w:rPr>
          <w:spacing w:val="5"/>
        </w:rPr>
        <w:t xml:space="preserve"> </w:t>
      </w:r>
      <w:r w:rsidRPr="007E292E">
        <w:rPr>
          <w:spacing w:val="1"/>
        </w:rPr>
        <w:t>o</w:t>
      </w:r>
      <w:r w:rsidRPr="007E292E">
        <w:t>f</w:t>
      </w:r>
      <w:r w:rsidRPr="007E292E">
        <w:rPr>
          <w:spacing w:val="3"/>
        </w:rPr>
        <w:t xml:space="preserve"> </w:t>
      </w:r>
      <w:r w:rsidRPr="007E292E">
        <w:t>Reg</w:t>
      </w:r>
      <w:r w:rsidRPr="007E292E">
        <w:rPr>
          <w:spacing w:val="-1"/>
        </w:rPr>
        <w:t>u</w:t>
      </w:r>
      <w:r w:rsidRPr="007E292E">
        <w:t>lat</w:t>
      </w:r>
      <w:r w:rsidRPr="007E292E">
        <w:rPr>
          <w:spacing w:val="-3"/>
        </w:rPr>
        <w:t>i</w:t>
      </w:r>
      <w:r w:rsidRPr="007E292E">
        <w:rPr>
          <w:spacing w:val="1"/>
        </w:rPr>
        <w:t>o</w:t>
      </w:r>
      <w:r w:rsidRPr="007E292E">
        <w:t>n</w:t>
      </w:r>
      <w:r w:rsidR="00A5528D" w:rsidRPr="007E292E">
        <w:t xml:space="preserve"> </w:t>
      </w:r>
      <w:r w:rsidRPr="007E292E">
        <w:rPr>
          <w:spacing w:val="1"/>
        </w:rPr>
        <w:t>2</w:t>
      </w:r>
      <w:r w:rsidRPr="007E292E">
        <w:rPr>
          <w:spacing w:val="-2"/>
        </w:rPr>
        <w:t>0</w:t>
      </w:r>
      <w:r w:rsidRPr="007E292E">
        <w:rPr>
          <w:spacing w:val="1"/>
        </w:rPr>
        <w:t>1</w:t>
      </w:r>
      <w:r w:rsidRPr="007E292E">
        <w:rPr>
          <w:spacing w:val="-2"/>
        </w:rPr>
        <w:t>6</w:t>
      </w:r>
      <w:r w:rsidRPr="007E292E">
        <w:rPr>
          <w:spacing w:val="1"/>
        </w:rPr>
        <w:t>/</w:t>
      </w:r>
      <w:r w:rsidRPr="007E292E">
        <w:rPr>
          <w:spacing w:val="-2"/>
        </w:rPr>
        <w:t>6</w:t>
      </w:r>
      <w:r w:rsidRPr="007E292E">
        <w:rPr>
          <w:spacing w:val="1"/>
        </w:rPr>
        <w:t>7</w:t>
      </w:r>
      <w:r w:rsidRPr="007E292E">
        <w:t>9</w:t>
      </w:r>
      <w:r w:rsidRPr="007E292E">
        <w:rPr>
          <w:spacing w:val="-1"/>
        </w:rPr>
        <w:t xml:space="preserve"> </w:t>
      </w:r>
      <w:r w:rsidRPr="007E292E">
        <w:t>(</w:t>
      </w:r>
      <w:r w:rsidRPr="007E292E">
        <w:rPr>
          <w:spacing w:val="-2"/>
        </w:rPr>
        <w:t>G</w:t>
      </w:r>
      <w:r w:rsidRPr="007E292E">
        <w:t>eneral</w:t>
      </w:r>
      <w:r w:rsidRPr="007E292E">
        <w:rPr>
          <w:spacing w:val="-2"/>
        </w:rPr>
        <w:t xml:space="preserve"> </w:t>
      </w:r>
      <w:r w:rsidRPr="007E292E">
        <w:rPr>
          <w:spacing w:val="1"/>
        </w:rPr>
        <w:t>D</w:t>
      </w:r>
      <w:r w:rsidRPr="007E292E">
        <w:t>ata</w:t>
      </w:r>
      <w:r w:rsidRPr="007E292E">
        <w:rPr>
          <w:spacing w:val="-2"/>
        </w:rPr>
        <w:t xml:space="preserve"> </w:t>
      </w:r>
      <w:r w:rsidRPr="007E292E">
        <w:rPr>
          <w:spacing w:val="1"/>
        </w:rPr>
        <w:t>P</w:t>
      </w:r>
      <w:r w:rsidRPr="007E292E">
        <w:rPr>
          <w:spacing w:val="-3"/>
        </w:rPr>
        <w:t>r</w:t>
      </w:r>
      <w:r w:rsidRPr="007E292E">
        <w:rPr>
          <w:spacing w:val="1"/>
        </w:rPr>
        <w:t>o</w:t>
      </w:r>
      <w:r w:rsidRPr="007E292E">
        <w:t>t</w:t>
      </w:r>
      <w:r w:rsidRPr="007E292E">
        <w:rPr>
          <w:spacing w:val="-1"/>
        </w:rPr>
        <w:t>e</w:t>
      </w:r>
      <w:r w:rsidRPr="007E292E">
        <w:t>cti</w:t>
      </w:r>
      <w:r w:rsidRPr="007E292E">
        <w:rPr>
          <w:spacing w:val="1"/>
        </w:rPr>
        <w:t>o</w:t>
      </w:r>
      <w:r w:rsidRPr="007E292E">
        <w:t>n</w:t>
      </w:r>
      <w:r w:rsidRPr="007E292E">
        <w:rPr>
          <w:spacing w:val="-3"/>
        </w:rPr>
        <w:t xml:space="preserve"> </w:t>
      </w:r>
      <w:r w:rsidRPr="007E292E">
        <w:t>R</w:t>
      </w:r>
      <w:r w:rsidRPr="007E292E">
        <w:rPr>
          <w:spacing w:val="1"/>
        </w:rPr>
        <w:t>e</w:t>
      </w:r>
      <w:r w:rsidRPr="007E292E">
        <w:rPr>
          <w:spacing w:val="-1"/>
        </w:rPr>
        <w:t>gu</w:t>
      </w:r>
      <w:r w:rsidRPr="007E292E">
        <w:t>lat</w:t>
      </w:r>
      <w:r w:rsidRPr="007E292E">
        <w:rPr>
          <w:spacing w:val="-3"/>
        </w:rPr>
        <w:t>i</w:t>
      </w:r>
      <w:r w:rsidRPr="007E292E">
        <w:rPr>
          <w:spacing w:val="1"/>
        </w:rPr>
        <w:t>o</w:t>
      </w:r>
      <w:r w:rsidRPr="007E292E">
        <w:rPr>
          <w:spacing w:val="-1"/>
        </w:rPr>
        <w:t>n</w:t>
      </w:r>
      <w:r w:rsidRPr="007E292E">
        <w:t>);</w:t>
      </w:r>
    </w:p>
    <w:p w14:paraId="7E465763" w14:textId="77777777" w:rsidR="00A5528D" w:rsidRPr="007E292E" w:rsidRDefault="0048683A">
      <w:pPr>
        <w:pStyle w:val="ListParagraph"/>
        <w:numPr>
          <w:ilvl w:val="3"/>
          <w:numId w:val="63"/>
        </w:numPr>
        <w:spacing w:before="120" w:after="120"/>
        <w:ind w:left="2268" w:hanging="218"/>
        <w:contextualSpacing w:val="0"/>
      </w:pPr>
      <w:r w:rsidRPr="007E292E">
        <w:t>the data</w:t>
      </w:r>
      <w:r w:rsidRPr="007E292E">
        <w:rPr>
          <w:spacing w:val="-2"/>
        </w:rPr>
        <w:t xml:space="preserve"> </w:t>
      </w:r>
      <w:r w:rsidRPr="007E292E">
        <w:t>su</w:t>
      </w:r>
      <w:r w:rsidRPr="007E292E">
        <w:rPr>
          <w:spacing w:val="-2"/>
        </w:rPr>
        <w:t>b</w:t>
      </w:r>
      <w:r w:rsidRPr="007E292E">
        <w:t>je</w:t>
      </w:r>
      <w:r w:rsidRPr="007E292E">
        <w:rPr>
          <w:spacing w:val="1"/>
        </w:rPr>
        <w:t>c</w:t>
      </w:r>
      <w:r w:rsidRPr="007E292E">
        <w:t>t</w:t>
      </w:r>
      <w:r w:rsidRPr="007E292E">
        <w:rPr>
          <w:spacing w:val="1"/>
        </w:rPr>
        <w:t xml:space="preserve"> </w:t>
      </w:r>
      <w:r w:rsidRPr="007E292E">
        <w:rPr>
          <w:spacing w:val="-1"/>
        </w:rPr>
        <w:t>h</w:t>
      </w:r>
      <w:r w:rsidRPr="007E292E">
        <w:rPr>
          <w:spacing w:val="-3"/>
        </w:rPr>
        <w:t>a</w:t>
      </w:r>
      <w:r w:rsidRPr="007E292E">
        <w:t xml:space="preserve">s </w:t>
      </w:r>
      <w:r w:rsidRPr="007E292E">
        <w:rPr>
          <w:spacing w:val="1"/>
        </w:rPr>
        <w:t>e</w:t>
      </w:r>
      <w:r w:rsidRPr="007E292E">
        <w:rPr>
          <w:spacing w:val="-1"/>
        </w:rPr>
        <w:t>n</w:t>
      </w:r>
      <w:r w:rsidRPr="007E292E">
        <w:rPr>
          <w:spacing w:val="-3"/>
        </w:rPr>
        <w:t>f</w:t>
      </w:r>
      <w:r w:rsidRPr="007E292E">
        <w:rPr>
          <w:spacing w:val="1"/>
        </w:rPr>
        <w:t>o</w:t>
      </w:r>
      <w:r w:rsidRPr="007E292E">
        <w:t>r</w:t>
      </w:r>
      <w:r w:rsidRPr="007E292E">
        <w:rPr>
          <w:spacing w:val="-2"/>
        </w:rPr>
        <w:t>c</w:t>
      </w:r>
      <w:r w:rsidRPr="007E292E">
        <w:t>eab</w:t>
      </w:r>
      <w:r w:rsidRPr="007E292E">
        <w:rPr>
          <w:spacing w:val="-1"/>
        </w:rPr>
        <w:t>l</w:t>
      </w:r>
      <w:r w:rsidRPr="007E292E">
        <w:t>e</w:t>
      </w:r>
      <w:r w:rsidRPr="007E292E">
        <w:rPr>
          <w:spacing w:val="1"/>
        </w:rPr>
        <w:t xml:space="preserve"> </w:t>
      </w:r>
      <w:r w:rsidRPr="007E292E">
        <w:t>ri</w:t>
      </w:r>
      <w:r w:rsidRPr="007E292E">
        <w:rPr>
          <w:spacing w:val="-1"/>
        </w:rPr>
        <w:t>gh</w:t>
      </w:r>
      <w:r w:rsidRPr="007E292E">
        <w:t>ts</w:t>
      </w:r>
      <w:r w:rsidRPr="007E292E">
        <w:rPr>
          <w:spacing w:val="1"/>
        </w:rPr>
        <w:t xml:space="preserve"> </w:t>
      </w:r>
      <w:r w:rsidRPr="007E292E">
        <w:t>a</w:t>
      </w:r>
      <w:r w:rsidRPr="007E292E">
        <w:rPr>
          <w:spacing w:val="-1"/>
        </w:rPr>
        <w:t>n</w:t>
      </w:r>
      <w:r w:rsidRPr="007E292E">
        <w:t>d</w:t>
      </w:r>
      <w:r w:rsidRPr="007E292E">
        <w:rPr>
          <w:spacing w:val="-3"/>
        </w:rPr>
        <w:t xml:space="preserve"> </w:t>
      </w:r>
      <w:r w:rsidRPr="007E292E">
        <w:t>effe</w:t>
      </w:r>
      <w:r w:rsidRPr="007E292E">
        <w:rPr>
          <w:spacing w:val="-1"/>
        </w:rPr>
        <w:t>c</w:t>
      </w:r>
      <w:r w:rsidRPr="007E292E">
        <w:t>ti</w:t>
      </w:r>
      <w:r w:rsidRPr="007E292E">
        <w:rPr>
          <w:spacing w:val="-1"/>
        </w:rPr>
        <w:t>v</w:t>
      </w:r>
      <w:r w:rsidRPr="007E292E">
        <w:t>e</w:t>
      </w:r>
      <w:r w:rsidRPr="007E292E">
        <w:rPr>
          <w:spacing w:val="1"/>
        </w:rPr>
        <w:t xml:space="preserve"> </w:t>
      </w:r>
      <w:r w:rsidRPr="007E292E">
        <w:rPr>
          <w:spacing w:val="-3"/>
        </w:rPr>
        <w:t>l</w:t>
      </w:r>
      <w:r w:rsidRPr="007E292E">
        <w:t>egal r</w:t>
      </w:r>
      <w:r w:rsidRPr="007E292E">
        <w:rPr>
          <w:spacing w:val="-2"/>
        </w:rPr>
        <w:t>e</w:t>
      </w:r>
      <w:r w:rsidRPr="007E292E">
        <w:rPr>
          <w:spacing w:val="1"/>
        </w:rPr>
        <w:t>m</w:t>
      </w:r>
      <w:r w:rsidRPr="007E292E">
        <w:t>ed</w:t>
      </w:r>
      <w:r w:rsidRPr="007E292E">
        <w:rPr>
          <w:spacing w:val="-1"/>
        </w:rPr>
        <w:t>i</w:t>
      </w:r>
      <w:r w:rsidRPr="007E292E">
        <w:t>e</w:t>
      </w:r>
      <w:r w:rsidRPr="007E292E">
        <w:rPr>
          <w:spacing w:val="-2"/>
        </w:rPr>
        <w:t>s</w:t>
      </w:r>
      <w:r w:rsidRPr="007E292E">
        <w:t>;</w:t>
      </w:r>
    </w:p>
    <w:p w14:paraId="0089DB88" w14:textId="77777777" w:rsidR="00A5528D" w:rsidRPr="007E292E" w:rsidRDefault="0048683A">
      <w:pPr>
        <w:pStyle w:val="ListParagraph"/>
        <w:numPr>
          <w:ilvl w:val="3"/>
          <w:numId w:val="63"/>
        </w:numPr>
        <w:spacing w:before="120" w:after="120"/>
        <w:ind w:left="2268" w:hanging="218"/>
        <w:contextualSpacing w:val="0"/>
      </w:pPr>
      <w:r w:rsidRPr="007E292E">
        <w:t>The</w:t>
      </w:r>
      <w:r w:rsidRPr="007E292E">
        <w:rPr>
          <w:spacing w:val="30"/>
        </w:rPr>
        <w:t xml:space="preserve"> </w:t>
      </w:r>
      <w:r w:rsidRPr="007E292E">
        <w:rPr>
          <w:spacing w:val="-2"/>
        </w:rPr>
        <w:t>C</w:t>
      </w:r>
      <w:r w:rsidRPr="007E292E">
        <w:rPr>
          <w:spacing w:val="1"/>
        </w:rPr>
        <w:t>o</w:t>
      </w:r>
      <w:r w:rsidRPr="007E292E">
        <w:rPr>
          <w:spacing w:val="-1"/>
        </w:rPr>
        <w:t>n</w:t>
      </w:r>
      <w:r w:rsidRPr="007E292E">
        <w:rPr>
          <w:spacing w:val="1"/>
        </w:rPr>
        <w:t>t</w:t>
      </w:r>
      <w:r w:rsidRPr="007E292E">
        <w:t>rac</w:t>
      </w:r>
      <w:r w:rsidRPr="007E292E">
        <w:rPr>
          <w:spacing w:val="-2"/>
        </w:rPr>
        <w:t>t</w:t>
      </w:r>
      <w:r w:rsidRPr="007E292E">
        <w:rPr>
          <w:spacing w:val="1"/>
        </w:rPr>
        <w:t>o</w:t>
      </w:r>
      <w:r w:rsidRPr="007E292E">
        <w:t>r</w:t>
      </w:r>
      <w:r w:rsidRPr="007E292E">
        <w:rPr>
          <w:spacing w:val="27"/>
        </w:rPr>
        <w:t xml:space="preserve"> </w:t>
      </w:r>
      <w:r w:rsidRPr="007E292E">
        <w:t>c</w:t>
      </w:r>
      <w:r w:rsidRPr="007E292E">
        <w:rPr>
          <w:spacing w:val="-1"/>
        </w:rPr>
        <w:t>o</w:t>
      </w:r>
      <w:r w:rsidRPr="007E292E">
        <w:rPr>
          <w:spacing w:val="1"/>
        </w:rPr>
        <w:t>m</w:t>
      </w:r>
      <w:r w:rsidRPr="007E292E">
        <w:rPr>
          <w:spacing w:val="-1"/>
        </w:rPr>
        <w:t>p</w:t>
      </w:r>
      <w:r w:rsidRPr="007E292E">
        <w:t>li</w:t>
      </w:r>
      <w:r w:rsidRPr="007E292E">
        <w:rPr>
          <w:spacing w:val="-2"/>
        </w:rPr>
        <w:t>e</w:t>
      </w:r>
      <w:r w:rsidRPr="007E292E">
        <w:t>s</w:t>
      </w:r>
      <w:r w:rsidRPr="007E292E">
        <w:rPr>
          <w:spacing w:val="27"/>
        </w:rPr>
        <w:t xml:space="preserve"> </w:t>
      </w:r>
      <w:r w:rsidRPr="007E292E">
        <w:t>with</w:t>
      </w:r>
      <w:r w:rsidRPr="007E292E">
        <w:rPr>
          <w:spacing w:val="29"/>
        </w:rPr>
        <w:t xml:space="preserve"> </w:t>
      </w:r>
      <w:r w:rsidRPr="007E292E">
        <w:t>its</w:t>
      </w:r>
      <w:r w:rsidRPr="007E292E">
        <w:rPr>
          <w:spacing w:val="27"/>
        </w:rPr>
        <w:t xml:space="preserve"> </w:t>
      </w:r>
      <w:r w:rsidRPr="007E292E">
        <w:rPr>
          <w:spacing w:val="1"/>
        </w:rPr>
        <w:t>o</w:t>
      </w:r>
      <w:r w:rsidRPr="007E292E">
        <w:rPr>
          <w:spacing w:val="-1"/>
        </w:rPr>
        <w:t>b</w:t>
      </w:r>
      <w:r w:rsidRPr="007E292E">
        <w:t>li</w:t>
      </w:r>
      <w:r w:rsidRPr="007E292E">
        <w:rPr>
          <w:spacing w:val="-1"/>
        </w:rPr>
        <w:t>g</w:t>
      </w:r>
      <w:r w:rsidRPr="007E292E">
        <w:t>at</w:t>
      </w:r>
      <w:r w:rsidRPr="007E292E">
        <w:rPr>
          <w:spacing w:val="-2"/>
        </w:rPr>
        <w:t>i</w:t>
      </w:r>
      <w:r w:rsidRPr="007E292E">
        <w:rPr>
          <w:spacing w:val="1"/>
        </w:rPr>
        <w:t>o</w:t>
      </w:r>
      <w:r w:rsidRPr="007E292E">
        <w:rPr>
          <w:spacing w:val="-1"/>
        </w:rPr>
        <w:t>n</w:t>
      </w:r>
      <w:r w:rsidRPr="007E292E">
        <w:t>s</w:t>
      </w:r>
      <w:r w:rsidRPr="007E292E">
        <w:rPr>
          <w:spacing w:val="30"/>
        </w:rPr>
        <w:t xml:space="preserve"> </w:t>
      </w:r>
      <w:r w:rsidRPr="007E292E">
        <w:rPr>
          <w:spacing w:val="-1"/>
        </w:rPr>
        <w:t>und</w:t>
      </w:r>
      <w:r w:rsidRPr="007E292E">
        <w:t>er</w:t>
      </w:r>
      <w:r w:rsidRPr="007E292E">
        <w:rPr>
          <w:spacing w:val="25"/>
        </w:rPr>
        <w:t xml:space="preserve"> </w:t>
      </w:r>
      <w:r w:rsidRPr="007E292E">
        <w:t>the</w:t>
      </w:r>
      <w:r w:rsidRPr="007E292E">
        <w:rPr>
          <w:spacing w:val="30"/>
        </w:rPr>
        <w:t xml:space="preserve"> </w:t>
      </w:r>
      <w:r w:rsidRPr="007E292E">
        <w:rPr>
          <w:spacing w:val="-1"/>
        </w:rPr>
        <w:t>D</w:t>
      </w:r>
      <w:r w:rsidRPr="007E292E">
        <w:t>ata</w:t>
      </w:r>
      <w:r w:rsidRPr="007E292E">
        <w:rPr>
          <w:spacing w:val="27"/>
        </w:rPr>
        <w:t xml:space="preserve"> </w:t>
      </w:r>
      <w:r w:rsidRPr="007E292E">
        <w:rPr>
          <w:spacing w:val="1"/>
        </w:rPr>
        <w:t>P</w:t>
      </w:r>
      <w:r w:rsidRPr="007E292E">
        <w:rPr>
          <w:spacing w:val="-3"/>
        </w:rPr>
        <w:t>r</w:t>
      </w:r>
      <w:r w:rsidRPr="007E292E">
        <w:rPr>
          <w:spacing w:val="1"/>
        </w:rPr>
        <w:t>o</w:t>
      </w:r>
      <w:r w:rsidRPr="007E292E">
        <w:t>t</w:t>
      </w:r>
      <w:r w:rsidRPr="007E292E">
        <w:rPr>
          <w:spacing w:val="-1"/>
        </w:rPr>
        <w:t>e</w:t>
      </w:r>
      <w:r w:rsidRPr="007E292E">
        <w:t>ct</w:t>
      </w:r>
      <w:r w:rsidRPr="007E292E">
        <w:rPr>
          <w:spacing w:val="-2"/>
        </w:rPr>
        <w:t>i</w:t>
      </w:r>
      <w:r w:rsidRPr="007E292E">
        <w:rPr>
          <w:spacing w:val="1"/>
        </w:rPr>
        <w:t>o</w:t>
      </w:r>
      <w:r w:rsidRPr="007E292E">
        <w:t>n</w:t>
      </w:r>
      <w:r w:rsidRPr="007E292E">
        <w:rPr>
          <w:spacing w:val="29"/>
        </w:rPr>
        <w:t xml:space="preserve"> </w:t>
      </w:r>
      <w:r w:rsidRPr="007E292E">
        <w:rPr>
          <w:spacing w:val="1"/>
        </w:rPr>
        <w:t>L</w:t>
      </w:r>
      <w:r w:rsidRPr="007E292E">
        <w:rPr>
          <w:spacing w:val="-3"/>
        </w:rPr>
        <w:t>a</w:t>
      </w:r>
      <w:r w:rsidRPr="007E292E">
        <w:t>ws</w:t>
      </w:r>
      <w:r w:rsidRPr="007E292E">
        <w:rPr>
          <w:spacing w:val="28"/>
        </w:rPr>
        <w:t xml:space="preserve"> </w:t>
      </w:r>
      <w:r w:rsidRPr="007E292E">
        <w:rPr>
          <w:spacing w:val="-1"/>
        </w:rPr>
        <w:t>b</w:t>
      </w:r>
      <w:r w:rsidRPr="007E292E">
        <w:t xml:space="preserve">y </w:t>
      </w:r>
      <w:r w:rsidRPr="007E292E">
        <w:rPr>
          <w:spacing w:val="-1"/>
        </w:rPr>
        <w:t>p</w:t>
      </w:r>
      <w:r w:rsidRPr="007E292E">
        <w:t>r</w:t>
      </w:r>
      <w:r w:rsidRPr="007E292E">
        <w:rPr>
          <w:spacing w:val="1"/>
        </w:rPr>
        <w:t>ov</w:t>
      </w:r>
      <w:r w:rsidRPr="007E292E">
        <w:t>i</w:t>
      </w:r>
      <w:r w:rsidRPr="007E292E">
        <w:rPr>
          <w:spacing w:val="-1"/>
        </w:rPr>
        <w:t>d</w:t>
      </w:r>
      <w:r w:rsidRPr="007E292E">
        <w:t>i</w:t>
      </w:r>
      <w:r w:rsidRPr="007E292E">
        <w:rPr>
          <w:spacing w:val="-1"/>
        </w:rPr>
        <w:t>n</w:t>
      </w:r>
      <w:r w:rsidRPr="007E292E">
        <w:t>g</w:t>
      </w:r>
      <w:r w:rsidRPr="007E292E">
        <w:rPr>
          <w:spacing w:val="1"/>
        </w:rPr>
        <w:t xml:space="preserve"> </w:t>
      </w:r>
      <w:r w:rsidRPr="007E292E">
        <w:t>an</w:t>
      </w:r>
      <w:r w:rsidRPr="007E292E">
        <w:rPr>
          <w:spacing w:val="1"/>
        </w:rPr>
        <w:t xml:space="preserve"> </w:t>
      </w:r>
      <w:r w:rsidRPr="007E292E">
        <w:t>a</w:t>
      </w:r>
      <w:r w:rsidRPr="007E292E">
        <w:rPr>
          <w:spacing w:val="-1"/>
        </w:rPr>
        <w:t>d</w:t>
      </w:r>
      <w:r w:rsidRPr="007E292E">
        <w:t>eq</w:t>
      </w:r>
      <w:r w:rsidRPr="007E292E">
        <w:rPr>
          <w:spacing w:val="-1"/>
        </w:rPr>
        <w:t>u</w:t>
      </w:r>
      <w:r w:rsidRPr="007E292E">
        <w:t>a</w:t>
      </w:r>
      <w:r w:rsidRPr="007E292E">
        <w:rPr>
          <w:spacing w:val="-2"/>
        </w:rPr>
        <w:t>t</w:t>
      </w:r>
      <w:r w:rsidRPr="007E292E">
        <w:t>e</w:t>
      </w:r>
      <w:r w:rsidRPr="007E292E">
        <w:rPr>
          <w:spacing w:val="3"/>
        </w:rPr>
        <w:t xml:space="preserve"> </w:t>
      </w:r>
      <w:r w:rsidRPr="007E292E">
        <w:t>l</w:t>
      </w:r>
      <w:r w:rsidRPr="007E292E">
        <w:rPr>
          <w:spacing w:val="-2"/>
        </w:rPr>
        <w:t>e</w:t>
      </w:r>
      <w:r w:rsidRPr="007E292E">
        <w:rPr>
          <w:spacing w:val="1"/>
        </w:rPr>
        <w:t>v</w:t>
      </w:r>
      <w:r w:rsidRPr="007E292E">
        <w:rPr>
          <w:spacing w:val="-2"/>
        </w:rPr>
        <w:t>e</w:t>
      </w:r>
      <w:r w:rsidRPr="007E292E">
        <w:t>l</w:t>
      </w:r>
      <w:r w:rsidRPr="007E292E">
        <w:rPr>
          <w:spacing w:val="2"/>
        </w:rPr>
        <w:t xml:space="preserve"> </w:t>
      </w:r>
      <w:r w:rsidRPr="007E292E">
        <w:rPr>
          <w:spacing w:val="1"/>
        </w:rPr>
        <w:t>o</w:t>
      </w:r>
      <w:r w:rsidRPr="007E292E">
        <w:t>f</w:t>
      </w:r>
      <w:r w:rsidRPr="007E292E">
        <w:rPr>
          <w:spacing w:val="2"/>
        </w:rPr>
        <w:t xml:space="preserve"> </w:t>
      </w:r>
      <w:r w:rsidRPr="007E292E">
        <w:rPr>
          <w:spacing w:val="-1"/>
        </w:rPr>
        <w:t>p</w:t>
      </w:r>
      <w:r w:rsidRPr="007E292E">
        <w:rPr>
          <w:spacing w:val="-3"/>
        </w:rPr>
        <w:t>r</w:t>
      </w:r>
      <w:r w:rsidRPr="007E292E">
        <w:rPr>
          <w:spacing w:val="1"/>
        </w:rPr>
        <w:t>o</w:t>
      </w:r>
      <w:r w:rsidRPr="007E292E">
        <w:t>t</w:t>
      </w:r>
      <w:r w:rsidRPr="007E292E">
        <w:rPr>
          <w:spacing w:val="-1"/>
        </w:rPr>
        <w:t>e</w:t>
      </w:r>
      <w:r w:rsidRPr="007E292E">
        <w:t>ct</w:t>
      </w:r>
      <w:r w:rsidRPr="007E292E">
        <w:rPr>
          <w:spacing w:val="-2"/>
        </w:rPr>
        <w:t>i</w:t>
      </w:r>
      <w:r w:rsidRPr="007E292E">
        <w:rPr>
          <w:spacing w:val="1"/>
        </w:rPr>
        <w:t>o</w:t>
      </w:r>
      <w:r w:rsidRPr="007E292E">
        <w:t>n</w:t>
      </w:r>
      <w:r w:rsidRPr="007E292E">
        <w:rPr>
          <w:spacing w:val="2"/>
        </w:rPr>
        <w:t xml:space="preserve"> </w:t>
      </w:r>
      <w:r w:rsidRPr="007E292E">
        <w:rPr>
          <w:spacing w:val="-2"/>
        </w:rPr>
        <w:t>t</w:t>
      </w:r>
      <w:r w:rsidRPr="007E292E">
        <w:t>o</w:t>
      </w:r>
      <w:r w:rsidRPr="007E292E">
        <w:rPr>
          <w:spacing w:val="3"/>
        </w:rPr>
        <w:t xml:space="preserve"> </w:t>
      </w:r>
      <w:r w:rsidRPr="007E292E">
        <w:t>a</w:t>
      </w:r>
      <w:r w:rsidRPr="007E292E">
        <w:rPr>
          <w:spacing w:val="-1"/>
        </w:rPr>
        <w:t>n</w:t>
      </w:r>
      <w:r w:rsidRPr="007E292E">
        <w:t>y</w:t>
      </w:r>
      <w:r w:rsidRPr="007E292E">
        <w:rPr>
          <w:spacing w:val="1"/>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2"/>
        </w:rPr>
        <w:t xml:space="preserve"> </w:t>
      </w:r>
      <w:r w:rsidRPr="007E292E">
        <w:rPr>
          <w:spacing w:val="-1"/>
        </w:rPr>
        <w:t>D</w:t>
      </w:r>
      <w:r w:rsidRPr="007E292E">
        <w:t>ata</w:t>
      </w:r>
      <w:r w:rsidRPr="007E292E">
        <w:rPr>
          <w:spacing w:val="2"/>
        </w:rPr>
        <w:t xml:space="preserve"> </w:t>
      </w:r>
      <w:r w:rsidRPr="007E292E">
        <w:t>th</w:t>
      </w:r>
      <w:r w:rsidRPr="007E292E">
        <w:rPr>
          <w:spacing w:val="-3"/>
        </w:rPr>
        <w:t>a</w:t>
      </w:r>
      <w:r w:rsidRPr="007E292E">
        <w:t>t</w:t>
      </w:r>
      <w:r w:rsidRPr="007E292E">
        <w:rPr>
          <w:spacing w:val="3"/>
        </w:rPr>
        <w:t xml:space="preserve"> </w:t>
      </w:r>
      <w:r w:rsidRPr="007E292E">
        <w:t>is tra</w:t>
      </w:r>
      <w:r w:rsidRPr="007E292E">
        <w:rPr>
          <w:spacing w:val="-1"/>
        </w:rPr>
        <w:t>n</w:t>
      </w:r>
      <w:r w:rsidRPr="007E292E">
        <w:t>sfer</w:t>
      </w:r>
      <w:r w:rsidRPr="007E292E">
        <w:rPr>
          <w:spacing w:val="-2"/>
        </w:rPr>
        <w:t>re</w:t>
      </w:r>
      <w:r w:rsidRPr="007E292E">
        <w:rPr>
          <w:spacing w:val="-1"/>
        </w:rPr>
        <w:t>d</w:t>
      </w:r>
      <w:r w:rsidRPr="007E292E">
        <w:t>; a</w:t>
      </w:r>
      <w:r w:rsidRPr="007E292E">
        <w:rPr>
          <w:spacing w:val="-1"/>
        </w:rPr>
        <w:t>n</w:t>
      </w:r>
      <w:r w:rsidRPr="007E292E">
        <w:t>d</w:t>
      </w:r>
    </w:p>
    <w:p w14:paraId="6CE89858" w14:textId="1550703B" w:rsidR="00A5528D" w:rsidRPr="007E292E" w:rsidRDefault="0048683A">
      <w:pPr>
        <w:pStyle w:val="ListParagraph"/>
        <w:numPr>
          <w:ilvl w:val="3"/>
          <w:numId w:val="63"/>
        </w:numPr>
        <w:spacing w:before="120" w:after="120"/>
        <w:ind w:left="2268" w:hanging="218"/>
        <w:contextualSpacing w:val="0"/>
      </w:pPr>
      <w:r w:rsidRPr="007E292E">
        <w:t>The</w:t>
      </w:r>
      <w:r w:rsidRPr="007E292E">
        <w:rPr>
          <w:spacing w:val="17"/>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ctor</w:t>
      </w:r>
      <w:r w:rsidRPr="007E292E">
        <w:rPr>
          <w:spacing w:val="16"/>
        </w:rPr>
        <w:t xml:space="preserve"> </w:t>
      </w:r>
      <w:r w:rsidRPr="007E292E">
        <w:rPr>
          <w:spacing w:val="-2"/>
        </w:rPr>
        <w:t>c</w:t>
      </w:r>
      <w:r w:rsidRPr="007E292E">
        <w:rPr>
          <w:spacing w:val="-1"/>
        </w:rPr>
        <w:t>o</w:t>
      </w:r>
      <w:r w:rsidRPr="007E292E">
        <w:rPr>
          <w:spacing w:val="1"/>
        </w:rPr>
        <w:t>m</w:t>
      </w:r>
      <w:r w:rsidRPr="007E292E">
        <w:rPr>
          <w:spacing w:val="-1"/>
        </w:rPr>
        <w:t>p</w:t>
      </w:r>
      <w:r w:rsidRPr="007E292E">
        <w:t>lies</w:t>
      </w:r>
      <w:r w:rsidRPr="007E292E">
        <w:rPr>
          <w:spacing w:val="15"/>
        </w:rPr>
        <w:t xml:space="preserve"> </w:t>
      </w:r>
      <w:r w:rsidRPr="007E292E">
        <w:rPr>
          <w:spacing w:val="-2"/>
        </w:rPr>
        <w:t>w</w:t>
      </w:r>
      <w:r w:rsidRPr="007E292E">
        <w:t>ith</w:t>
      </w:r>
      <w:r w:rsidRPr="007E292E">
        <w:rPr>
          <w:spacing w:val="17"/>
        </w:rPr>
        <w:t xml:space="preserve"> </w:t>
      </w:r>
      <w:r w:rsidRPr="007E292E">
        <w:t>rea</w:t>
      </w:r>
      <w:r w:rsidRPr="007E292E">
        <w:rPr>
          <w:spacing w:val="-2"/>
        </w:rPr>
        <w:t>s</w:t>
      </w:r>
      <w:r w:rsidRPr="007E292E">
        <w:rPr>
          <w:spacing w:val="1"/>
        </w:rPr>
        <w:t>o</w:t>
      </w:r>
      <w:r w:rsidRPr="007E292E">
        <w:rPr>
          <w:spacing w:val="-1"/>
        </w:rPr>
        <w:t>n</w:t>
      </w:r>
      <w:r w:rsidRPr="007E292E">
        <w:t>a</w:t>
      </w:r>
      <w:r w:rsidRPr="007E292E">
        <w:rPr>
          <w:spacing w:val="-1"/>
        </w:rPr>
        <w:t>b</w:t>
      </w:r>
      <w:r w:rsidRPr="007E292E">
        <w:t>le</w:t>
      </w:r>
      <w:r w:rsidRPr="007E292E">
        <w:rPr>
          <w:spacing w:val="15"/>
        </w:rPr>
        <w:t xml:space="preserve"> </w:t>
      </w:r>
      <w:r w:rsidRPr="007E292E">
        <w:t>i</w:t>
      </w:r>
      <w:r w:rsidRPr="007E292E">
        <w:rPr>
          <w:spacing w:val="-1"/>
        </w:rPr>
        <w:t>n</w:t>
      </w:r>
      <w:r w:rsidRPr="007E292E">
        <w:t>stru</w:t>
      </w:r>
      <w:r w:rsidRPr="007E292E">
        <w:rPr>
          <w:spacing w:val="-3"/>
        </w:rPr>
        <w:t>c</w:t>
      </w:r>
      <w:r w:rsidRPr="007E292E">
        <w:t>ti</w:t>
      </w:r>
      <w:r w:rsidRPr="007E292E">
        <w:rPr>
          <w:spacing w:val="1"/>
        </w:rPr>
        <w:t>o</w:t>
      </w:r>
      <w:r w:rsidRPr="007E292E">
        <w:rPr>
          <w:spacing w:val="-1"/>
        </w:rPr>
        <w:t>n</w:t>
      </w:r>
      <w:r w:rsidRPr="007E292E">
        <w:t>s</w:t>
      </w:r>
      <w:r w:rsidRPr="007E292E">
        <w:rPr>
          <w:spacing w:val="15"/>
        </w:rPr>
        <w:t xml:space="preserve"> </w:t>
      </w:r>
      <w:r w:rsidRPr="007E292E">
        <w:rPr>
          <w:spacing w:val="-1"/>
        </w:rPr>
        <w:t>n</w:t>
      </w:r>
      <w:r w:rsidRPr="007E292E">
        <w:rPr>
          <w:spacing w:val="1"/>
        </w:rPr>
        <w:t>o</w:t>
      </w:r>
      <w:r w:rsidRPr="007E292E">
        <w:t>tif</w:t>
      </w:r>
      <w:r w:rsidRPr="007E292E">
        <w:rPr>
          <w:spacing w:val="-3"/>
        </w:rPr>
        <w:t>i</w:t>
      </w:r>
      <w:r w:rsidRPr="007E292E">
        <w:t>ed</w:t>
      </w:r>
      <w:r w:rsidRPr="007E292E">
        <w:rPr>
          <w:spacing w:val="15"/>
        </w:rPr>
        <w:t xml:space="preserve"> </w:t>
      </w:r>
      <w:r w:rsidRPr="007E292E">
        <w:t>to</w:t>
      </w:r>
      <w:r w:rsidRPr="007E292E">
        <w:rPr>
          <w:spacing w:val="16"/>
        </w:rPr>
        <w:t xml:space="preserve"> </w:t>
      </w:r>
      <w:r w:rsidRPr="007E292E">
        <w:t>it</w:t>
      </w:r>
      <w:r w:rsidRPr="007E292E">
        <w:rPr>
          <w:spacing w:val="15"/>
        </w:rPr>
        <w:t xml:space="preserve"> </w:t>
      </w:r>
      <w:r w:rsidRPr="007E292E">
        <w:t>in</w:t>
      </w:r>
      <w:r w:rsidRPr="007E292E">
        <w:rPr>
          <w:spacing w:val="14"/>
        </w:rPr>
        <w:t xml:space="preserve"> </w:t>
      </w:r>
      <w:r w:rsidRPr="007E292E">
        <w:t>a</w:t>
      </w:r>
      <w:r w:rsidRPr="007E292E">
        <w:rPr>
          <w:spacing w:val="-1"/>
        </w:rPr>
        <w:t>d</w:t>
      </w:r>
      <w:r w:rsidRPr="007E292E">
        <w:rPr>
          <w:spacing w:val="1"/>
        </w:rPr>
        <w:t>v</w:t>
      </w:r>
      <w:r w:rsidRPr="007E292E">
        <w:t>a</w:t>
      </w:r>
      <w:r w:rsidRPr="007E292E">
        <w:rPr>
          <w:spacing w:val="-1"/>
        </w:rPr>
        <w:t>n</w:t>
      </w:r>
      <w:r w:rsidRPr="007E292E">
        <w:rPr>
          <w:spacing w:val="-2"/>
        </w:rPr>
        <w:t>c</w:t>
      </w:r>
      <w:r w:rsidRPr="007E292E">
        <w:t>e</w:t>
      </w:r>
      <w:r w:rsidRPr="007E292E">
        <w:rPr>
          <w:spacing w:val="18"/>
        </w:rPr>
        <w:t xml:space="preserve"> </w:t>
      </w:r>
      <w:r w:rsidRPr="007E292E">
        <w:rPr>
          <w:spacing w:val="-3"/>
        </w:rPr>
        <w:t>b</w:t>
      </w:r>
      <w:r w:rsidRPr="007E292E">
        <w:t>y the</w:t>
      </w:r>
      <w:r w:rsidRPr="007E292E">
        <w:rPr>
          <w:spacing w:val="1"/>
        </w:rPr>
        <w:t xml:space="preserve"> </w:t>
      </w:r>
      <w:r w:rsidRPr="007E292E">
        <w:rPr>
          <w:spacing w:val="-2"/>
        </w:rPr>
        <w:t>C</w:t>
      </w:r>
      <w:r w:rsidRPr="007E292E">
        <w:rPr>
          <w:spacing w:val="1"/>
        </w:rPr>
        <w:t>o</w:t>
      </w:r>
      <w:r w:rsidRPr="007E292E">
        <w:rPr>
          <w:spacing w:val="-1"/>
        </w:rPr>
        <w:t>n</w:t>
      </w:r>
      <w:r w:rsidRPr="007E292E">
        <w:t>tracting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y with res</w:t>
      </w:r>
      <w:r w:rsidRPr="007E292E">
        <w:rPr>
          <w:spacing w:val="-2"/>
        </w:rPr>
        <w:t>p</w:t>
      </w:r>
      <w:r w:rsidRPr="007E292E">
        <w:t>ect</w:t>
      </w:r>
      <w:r w:rsidRPr="007E292E">
        <w:rPr>
          <w:spacing w:val="-1"/>
        </w:rPr>
        <w:t xml:space="preserve"> </w:t>
      </w:r>
      <w:r w:rsidRPr="007E292E">
        <w:t>to</w:t>
      </w:r>
      <w:r w:rsidRPr="007E292E">
        <w:rPr>
          <w:spacing w:val="-1"/>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p</w:t>
      </w:r>
      <w:r w:rsidRPr="007E292E">
        <w:rPr>
          <w:spacing w:val="-3"/>
        </w:rPr>
        <w:t>r</w:t>
      </w:r>
      <w:r w:rsidRPr="007E292E">
        <w:rPr>
          <w:spacing w:val="1"/>
        </w:rPr>
        <w:t>o</w:t>
      </w:r>
      <w:r w:rsidRPr="007E292E">
        <w:rPr>
          <w:spacing w:val="-2"/>
        </w:rPr>
        <w:t>c</w:t>
      </w:r>
      <w:r w:rsidRPr="007E292E">
        <w:t>es</w:t>
      </w:r>
      <w:r w:rsidRPr="007E292E">
        <w:rPr>
          <w:spacing w:val="-2"/>
        </w:rPr>
        <w:t>s</w:t>
      </w:r>
      <w:r w:rsidRPr="007E292E">
        <w:t>i</w:t>
      </w:r>
      <w:r w:rsidRPr="007E292E">
        <w:rPr>
          <w:spacing w:val="-1"/>
        </w:rPr>
        <w:t>n</w:t>
      </w:r>
      <w:r w:rsidRPr="007E292E">
        <w:t>g</w:t>
      </w:r>
      <w:r w:rsidRPr="007E292E">
        <w:rPr>
          <w:spacing w:val="-1"/>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2"/>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 xml:space="preserve">al </w:t>
      </w:r>
      <w:r w:rsidRPr="007E292E">
        <w:rPr>
          <w:spacing w:val="1"/>
        </w:rPr>
        <w:t>D</w:t>
      </w:r>
      <w:r w:rsidRPr="007E292E">
        <w:rPr>
          <w:spacing w:val="-3"/>
        </w:rPr>
        <w:t>a</w:t>
      </w:r>
      <w:r w:rsidRPr="007E292E">
        <w:t>ta;</w:t>
      </w:r>
    </w:p>
    <w:p w14:paraId="3D77D796" w14:textId="77777777" w:rsidR="00A5528D" w:rsidRPr="007E292E" w:rsidRDefault="00A5528D">
      <w:pPr>
        <w:pStyle w:val="ListParagraph"/>
        <w:numPr>
          <w:ilvl w:val="1"/>
          <w:numId w:val="33"/>
        </w:numPr>
        <w:spacing w:before="120" w:after="120"/>
        <w:contextualSpacing w:val="0"/>
      </w:pPr>
      <w:r w:rsidRPr="007E292E">
        <w:t>T</w:t>
      </w:r>
      <w:r w:rsidR="0048683A" w:rsidRPr="007E292E">
        <w:t>he</w:t>
      </w:r>
      <w:r w:rsidR="0048683A" w:rsidRPr="007E292E">
        <w:rPr>
          <w:spacing w:val="27"/>
        </w:rPr>
        <w:t xml:space="preserve"> </w:t>
      </w:r>
      <w:r w:rsidR="0048683A" w:rsidRPr="007E292E">
        <w:rPr>
          <w:spacing w:val="-2"/>
        </w:rPr>
        <w:t>C</w:t>
      </w:r>
      <w:r w:rsidR="0048683A" w:rsidRPr="007E292E">
        <w:rPr>
          <w:spacing w:val="1"/>
        </w:rPr>
        <w:t>o</w:t>
      </w:r>
      <w:r w:rsidR="0048683A" w:rsidRPr="007E292E">
        <w:rPr>
          <w:spacing w:val="-1"/>
        </w:rPr>
        <w:t>n</w:t>
      </w:r>
      <w:r w:rsidR="0048683A" w:rsidRPr="007E292E">
        <w:t>tra</w:t>
      </w:r>
      <w:r w:rsidR="0048683A" w:rsidRPr="007E292E">
        <w:rPr>
          <w:spacing w:val="-2"/>
        </w:rPr>
        <w:t>c</w:t>
      </w:r>
      <w:r w:rsidR="0048683A" w:rsidRPr="007E292E">
        <w:t>t</w:t>
      </w:r>
      <w:r w:rsidR="0048683A" w:rsidRPr="007E292E">
        <w:rPr>
          <w:spacing w:val="1"/>
        </w:rPr>
        <w:t>o</w:t>
      </w:r>
      <w:r w:rsidR="0048683A" w:rsidRPr="007E292E">
        <w:t>r</w:t>
      </w:r>
      <w:r w:rsidR="0048683A" w:rsidRPr="007E292E">
        <w:rPr>
          <w:spacing w:val="24"/>
        </w:rPr>
        <w:t xml:space="preserve"> </w:t>
      </w:r>
      <w:r w:rsidR="0048683A" w:rsidRPr="007E292E">
        <w:t>sh</w:t>
      </w:r>
      <w:r w:rsidR="0048683A" w:rsidRPr="007E292E">
        <w:rPr>
          <w:spacing w:val="-1"/>
        </w:rPr>
        <w:t>a</w:t>
      </w:r>
      <w:r w:rsidR="0048683A" w:rsidRPr="007E292E">
        <w:t>ll</w:t>
      </w:r>
      <w:r w:rsidR="0048683A" w:rsidRPr="007E292E">
        <w:rPr>
          <w:spacing w:val="24"/>
        </w:rPr>
        <w:t xml:space="preserve"> </w:t>
      </w:r>
      <w:r w:rsidR="0048683A" w:rsidRPr="007E292E">
        <w:rPr>
          <w:spacing w:val="-1"/>
        </w:rPr>
        <w:t>p</w:t>
      </w:r>
      <w:r w:rsidR="0048683A" w:rsidRPr="007E292E">
        <w:t>r</w:t>
      </w:r>
      <w:r w:rsidR="0048683A" w:rsidRPr="007E292E">
        <w:rPr>
          <w:spacing w:val="-1"/>
        </w:rPr>
        <w:t>omp</w:t>
      </w:r>
      <w:r w:rsidR="0048683A" w:rsidRPr="007E292E">
        <w:t>tly</w:t>
      </w:r>
      <w:r w:rsidR="0048683A" w:rsidRPr="007E292E">
        <w:rPr>
          <w:spacing w:val="28"/>
        </w:rPr>
        <w:t xml:space="preserve"> </w:t>
      </w:r>
      <w:r w:rsidR="0048683A" w:rsidRPr="007E292E">
        <w:rPr>
          <w:spacing w:val="-3"/>
        </w:rPr>
        <w:t>n</w:t>
      </w:r>
      <w:r w:rsidR="0048683A" w:rsidRPr="007E292E">
        <w:rPr>
          <w:spacing w:val="1"/>
        </w:rPr>
        <w:t>o</w:t>
      </w:r>
      <w:r w:rsidR="0048683A" w:rsidRPr="007E292E">
        <w:t>ti</w:t>
      </w:r>
      <w:r w:rsidR="0048683A" w:rsidRPr="007E292E">
        <w:rPr>
          <w:spacing w:val="-2"/>
        </w:rPr>
        <w:t>f</w:t>
      </w:r>
      <w:r w:rsidR="0048683A" w:rsidRPr="007E292E">
        <w:t>y</w:t>
      </w:r>
      <w:r w:rsidR="0048683A" w:rsidRPr="007E292E">
        <w:rPr>
          <w:spacing w:val="28"/>
        </w:rPr>
        <w:t xml:space="preserve"> </w:t>
      </w:r>
      <w:r w:rsidR="0048683A" w:rsidRPr="007E292E">
        <w:t>t</w:t>
      </w:r>
      <w:r w:rsidR="0048683A" w:rsidRPr="007E292E">
        <w:rPr>
          <w:spacing w:val="-3"/>
        </w:rPr>
        <w:t>h</w:t>
      </w:r>
      <w:r w:rsidR="0048683A" w:rsidRPr="007E292E">
        <w:t>e</w:t>
      </w:r>
      <w:r w:rsidR="0048683A" w:rsidRPr="007E292E">
        <w:rPr>
          <w:spacing w:val="27"/>
        </w:rPr>
        <w:t xml:space="preserve"> </w:t>
      </w:r>
      <w:r w:rsidR="0048683A" w:rsidRPr="007E292E">
        <w:t>C</w:t>
      </w:r>
      <w:r w:rsidR="0048683A" w:rsidRPr="007E292E">
        <w:rPr>
          <w:spacing w:val="1"/>
        </w:rPr>
        <w:t>o</w:t>
      </w:r>
      <w:r w:rsidR="0048683A" w:rsidRPr="007E292E">
        <w:rPr>
          <w:spacing w:val="-1"/>
        </w:rPr>
        <w:t>n</w:t>
      </w:r>
      <w:r w:rsidR="0048683A" w:rsidRPr="007E292E">
        <w:t>tr</w:t>
      </w:r>
      <w:r w:rsidR="0048683A" w:rsidRPr="007E292E">
        <w:rPr>
          <w:spacing w:val="-2"/>
        </w:rPr>
        <w:t>a</w:t>
      </w:r>
      <w:r w:rsidR="0048683A" w:rsidRPr="007E292E">
        <w:t>cting</w:t>
      </w:r>
      <w:r w:rsidR="0048683A" w:rsidRPr="007E292E">
        <w:rPr>
          <w:spacing w:val="23"/>
        </w:rPr>
        <w:t xml:space="preserve"> </w:t>
      </w:r>
      <w:r w:rsidR="0048683A" w:rsidRPr="007E292E">
        <w:t>A</w:t>
      </w:r>
      <w:r w:rsidR="0048683A" w:rsidRPr="007E292E">
        <w:rPr>
          <w:spacing w:val="-1"/>
        </w:rPr>
        <w:t>u</w:t>
      </w:r>
      <w:r w:rsidR="0048683A" w:rsidRPr="007E292E">
        <w:t>th</w:t>
      </w:r>
      <w:r w:rsidR="0048683A" w:rsidRPr="007E292E">
        <w:rPr>
          <w:spacing w:val="1"/>
        </w:rPr>
        <w:t>o</w:t>
      </w:r>
      <w:r w:rsidR="0048683A" w:rsidRPr="007E292E">
        <w:t>r</w:t>
      </w:r>
      <w:r w:rsidR="0048683A" w:rsidRPr="007E292E">
        <w:rPr>
          <w:spacing w:val="-3"/>
        </w:rPr>
        <w:t>i</w:t>
      </w:r>
      <w:r w:rsidR="0048683A" w:rsidRPr="007E292E">
        <w:t>ty</w:t>
      </w:r>
      <w:r w:rsidR="0048683A" w:rsidRPr="007E292E">
        <w:rPr>
          <w:spacing w:val="27"/>
        </w:rPr>
        <w:t xml:space="preserve"> </w:t>
      </w:r>
      <w:r w:rsidR="0048683A" w:rsidRPr="007E292E">
        <w:t>if</w:t>
      </w:r>
      <w:r w:rsidR="0048683A" w:rsidRPr="007E292E">
        <w:rPr>
          <w:spacing w:val="27"/>
        </w:rPr>
        <w:t xml:space="preserve"> </w:t>
      </w:r>
      <w:r w:rsidR="0048683A" w:rsidRPr="007E292E">
        <w:rPr>
          <w:spacing w:val="-3"/>
        </w:rPr>
        <w:t>i</w:t>
      </w:r>
      <w:r w:rsidR="0048683A" w:rsidRPr="007E292E">
        <w:t>t</w:t>
      </w:r>
      <w:r w:rsidR="0048683A" w:rsidRPr="007E292E">
        <w:rPr>
          <w:spacing w:val="28"/>
        </w:rPr>
        <w:t xml:space="preserve"> </w:t>
      </w:r>
      <w:r w:rsidR="0048683A" w:rsidRPr="007E292E">
        <w:rPr>
          <w:spacing w:val="-3"/>
        </w:rPr>
        <w:t>r</w:t>
      </w:r>
      <w:r w:rsidR="0048683A" w:rsidRPr="007E292E">
        <w:t>ec</w:t>
      </w:r>
      <w:r w:rsidR="0048683A" w:rsidRPr="007E292E">
        <w:rPr>
          <w:spacing w:val="1"/>
        </w:rPr>
        <w:t>e</w:t>
      </w:r>
      <w:r w:rsidR="0048683A" w:rsidRPr="007E292E">
        <w:rPr>
          <w:spacing w:val="-3"/>
        </w:rPr>
        <w:t>i</w:t>
      </w:r>
      <w:r w:rsidR="0048683A" w:rsidRPr="007E292E">
        <w:rPr>
          <w:spacing w:val="1"/>
        </w:rPr>
        <w:t>v</w:t>
      </w:r>
      <w:r w:rsidR="0048683A" w:rsidRPr="007E292E">
        <w:t>es</w:t>
      </w:r>
      <w:r w:rsidR="0048683A" w:rsidRPr="007E292E">
        <w:rPr>
          <w:spacing w:val="25"/>
        </w:rPr>
        <w:t xml:space="preserve"> </w:t>
      </w:r>
      <w:r w:rsidR="0048683A" w:rsidRPr="007E292E">
        <w:t>a</w:t>
      </w:r>
      <w:r w:rsidR="0048683A" w:rsidRPr="007E292E">
        <w:rPr>
          <w:spacing w:val="22"/>
        </w:rPr>
        <w:t xml:space="preserve"> </w:t>
      </w:r>
      <w:r w:rsidR="0048683A" w:rsidRPr="007E292E">
        <w:rPr>
          <w:spacing w:val="1"/>
        </w:rPr>
        <w:t>D</w:t>
      </w:r>
      <w:r w:rsidR="0048683A" w:rsidRPr="007E292E">
        <w:t>ata S</w:t>
      </w:r>
      <w:r w:rsidR="0048683A" w:rsidRPr="007E292E">
        <w:rPr>
          <w:spacing w:val="-2"/>
        </w:rPr>
        <w:t>u</w:t>
      </w:r>
      <w:r w:rsidR="0048683A" w:rsidRPr="007E292E">
        <w:rPr>
          <w:spacing w:val="-1"/>
        </w:rPr>
        <w:t>b</w:t>
      </w:r>
      <w:r w:rsidR="0048683A" w:rsidRPr="007E292E">
        <w:t>je</w:t>
      </w:r>
      <w:r w:rsidR="0048683A" w:rsidRPr="007E292E">
        <w:rPr>
          <w:spacing w:val="1"/>
        </w:rPr>
        <w:t>c</w:t>
      </w:r>
      <w:r w:rsidR="0048683A" w:rsidRPr="007E292E">
        <w:t>t</w:t>
      </w:r>
      <w:r w:rsidR="0048683A" w:rsidRPr="007E292E">
        <w:rPr>
          <w:spacing w:val="3"/>
        </w:rPr>
        <w:t xml:space="preserve"> </w:t>
      </w:r>
      <w:r w:rsidR="0048683A" w:rsidRPr="007E292E">
        <w:t>Ac</w:t>
      </w:r>
      <w:r w:rsidR="0048683A" w:rsidRPr="007E292E">
        <w:rPr>
          <w:spacing w:val="-2"/>
        </w:rPr>
        <w:t>c</w:t>
      </w:r>
      <w:r w:rsidR="0048683A" w:rsidRPr="007E292E">
        <w:t>ess</w:t>
      </w:r>
      <w:r w:rsidR="0048683A" w:rsidRPr="007E292E">
        <w:rPr>
          <w:spacing w:val="3"/>
        </w:rPr>
        <w:t xml:space="preserve"> </w:t>
      </w:r>
      <w:r w:rsidR="0048683A" w:rsidRPr="007E292E">
        <w:rPr>
          <w:spacing w:val="-2"/>
        </w:rPr>
        <w:t>R</w:t>
      </w:r>
      <w:r w:rsidR="0048683A" w:rsidRPr="007E292E">
        <w:t>eq</w:t>
      </w:r>
      <w:r w:rsidR="0048683A" w:rsidRPr="007E292E">
        <w:rPr>
          <w:spacing w:val="-1"/>
        </w:rPr>
        <w:t>u</w:t>
      </w:r>
      <w:r w:rsidR="0048683A" w:rsidRPr="007E292E">
        <w:t>est</w:t>
      </w:r>
      <w:r w:rsidR="0048683A" w:rsidRPr="007E292E">
        <w:rPr>
          <w:spacing w:val="1"/>
        </w:rPr>
        <w:t xml:space="preserve"> </w:t>
      </w:r>
      <w:r w:rsidR="0048683A" w:rsidRPr="007E292E">
        <w:t>to</w:t>
      </w:r>
      <w:r w:rsidR="0048683A" w:rsidRPr="007E292E">
        <w:rPr>
          <w:spacing w:val="2"/>
        </w:rPr>
        <w:t xml:space="preserve"> </w:t>
      </w:r>
      <w:r w:rsidR="0048683A" w:rsidRPr="007E292E">
        <w:rPr>
          <w:spacing w:val="-1"/>
        </w:rPr>
        <w:t>h</w:t>
      </w:r>
      <w:r w:rsidR="0048683A" w:rsidRPr="007E292E">
        <w:t>a</w:t>
      </w:r>
      <w:r w:rsidR="0048683A" w:rsidRPr="007E292E">
        <w:rPr>
          <w:spacing w:val="1"/>
        </w:rPr>
        <w:t>v</w:t>
      </w:r>
      <w:r w:rsidR="0048683A" w:rsidRPr="007E292E">
        <w:t>e</w:t>
      </w:r>
      <w:r w:rsidR="0048683A" w:rsidRPr="007E292E">
        <w:rPr>
          <w:spacing w:val="3"/>
        </w:rPr>
        <w:t xml:space="preserve"> </w:t>
      </w:r>
      <w:r w:rsidR="0048683A" w:rsidRPr="007E292E">
        <w:t>a</w:t>
      </w:r>
      <w:r w:rsidR="0048683A" w:rsidRPr="007E292E">
        <w:rPr>
          <w:spacing w:val="-2"/>
        </w:rPr>
        <w:t>c</w:t>
      </w:r>
      <w:r w:rsidR="0048683A" w:rsidRPr="007E292E">
        <w:t>ce</w:t>
      </w:r>
      <w:r w:rsidR="0048683A" w:rsidRPr="007E292E">
        <w:rPr>
          <w:spacing w:val="1"/>
        </w:rPr>
        <w:t>s</w:t>
      </w:r>
      <w:r w:rsidR="0048683A" w:rsidRPr="007E292E">
        <w:t>s to</w:t>
      </w:r>
      <w:r w:rsidR="0048683A" w:rsidRPr="007E292E">
        <w:rPr>
          <w:spacing w:val="2"/>
        </w:rPr>
        <w:t xml:space="preserve"> </w:t>
      </w:r>
      <w:r w:rsidR="0048683A" w:rsidRPr="007E292E">
        <w:t>a</w:t>
      </w:r>
      <w:r w:rsidR="0048683A" w:rsidRPr="007E292E">
        <w:rPr>
          <w:spacing w:val="-1"/>
        </w:rPr>
        <w:t>n</w:t>
      </w:r>
      <w:r w:rsidR="0048683A" w:rsidRPr="007E292E">
        <w:t>y</w:t>
      </w:r>
      <w:r w:rsidR="0048683A" w:rsidRPr="007E292E">
        <w:rPr>
          <w:spacing w:val="1"/>
        </w:rPr>
        <w:t xml:space="preserve"> P</w:t>
      </w:r>
      <w:r w:rsidR="0048683A" w:rsidRPr="007E292E">
        <w:t>er</w:t>
      </w:r>
      <w:r w:rsidR="0048683A" w:rsidRPr="007E292E">
        <w:rPr>
          <w:spacing w:val="-2"/>
        </w:rPr>
        <w:t>s</w:t>
      </w:r>
      <w:r w:rsidR="0048683A" w:rsidRPr="007E292E">
        <w:rPr>
          <w:spacing w:val="1"/>
        </w:rPr>
        <w:t>o</w:t>
      </w:r>
      <w:r w:rsidR="0048683A" w:rsidRPr="007E292E">
        <w:rPr>
          <w:spacing w:val="-3"/>
        </w:rPr>
        <w:t>n</w:t>
      </w:r>
      <w:r w:rsidR="0048683A" w:rsidRPr="007E292E">
        <w:t>al</w:t>
      </w:r>
      <w:r w:rsidR="0048683A" w:rsidRPr="007E292E">
        <w:rPr>
          <w:spacing w:val="2"/>
        </w:rPr>
        <w:t xml:space="preserve"> </w:t>
      </w:r>
      <w:r w:rsidR="0048683A" w:rsidRPr="007E292E">
        <w:rPr>
          <w:spacing w:val="1"/>
        </w:rPr>
        <w:t>D</w:t>
      </w:r>
      <w:r w:rsidR="0048683A" w:rsidRPr="007E292E">
        <w:t xml:space="preserve">ata </w:t>
      </w:r>
      <w:r w:rsidR="0048683A" w:rsidRPr="007E292E">
        <w:rPr>
          <w:spacing w:val="1"/>
        </w:rPr>
        <w:t>o</w:t>
      </w:r>
      <w:r w:rsidR="0048683A" w:rsidRPr="007E292E">
        <w:t>r</w:t>
      </w:r>
      <w:r w:rsidR="0048683A" w:rsidRPr="007E292E">
        <w:rPr>
          <w:spacing w:val="2"/>
        </w:rPr>
        <w:t xml:space="preserve"> </w:t>
      </w:r>
      <w:r w:rsidR="0048683A" w:rsidRPr="007E292E">
        <w:t>a</w:t>
      </w:r>
      <w:r w:rsidR="0048683A" w:rsidRPr="007E292E">
        <w:rPr>
          <w:spacing w:val="-3"/>
        </w:rPr>
        <w:t>n</w:t>
      </w:r>
      <w:r w:rsidR="0048683A" w:rsidRPr="007E292E">
        <w:t>y</w:t>
      </w:r>
      <w:r w:rsidR="0048683A" w:rsidRPr="007E292E">
        <w:rPr>
          <w:spacing w:val="1"/>
        </w:rPr>
        <w:t xml:space="preserve"> o</w:t>
      </w:r>
      <w:r w:rsidR="0048683A" w:rsidRPr="007E292E">
        <w:t>ther c</w:t>
      </w:r>
      <w:r w:rsidR="0048683A" w:rsidRPr="007E292E">
        <w:rPr>
          <w:spacing w:val="-1"/>
        </w:rPr>
        <w:t>o</w:t>
      </w:r>
      <w:r w:rsidR="0048683A" w:rsidRPr="007E292E">
        <w:rPr>
          <w:spacing w:val="1"/>
        </w:rPr>
        <w:t>m</w:t>
      </w:r>
      <w:r w:rsidR="0048683A" w:rsidRPr="007E292E">
        <w:rPr>
          <w:spacing w:val="-1"/>
        </w:rPr>
        <w:t>p</w:t>
      </w:r>
      <w:r w:rsidR="0048683A" w:rsidRPr="007E292E">
        <w:rPr>
          <w:spacing w:val="-3"/>
        </w:rPr>
        <w:t>l</w:t>
      </w:r>
      <w:r w:rsidR="0048683A" w:rsidRPr="007E292E">
        <w:t>ai</w:t>
      </w:r>
      <w:r w:rsidR="0048683A" w:rsidRPr="007E292E">
        <w:rPr>
          <w:spacing w:val="-1"/>
        </w:rPr>
        <w:t>n</w:t>
      </w:r>
      <w:r w:rsidR="0048683A" w:rsidRPr="007E292E">
        <w:t>t, c</w:t>
      </w:r>
      <w:r w:rsidR="0048683A" w:rsidRPr="007E292E">
        <w:rPr>
          <w:spacing w:val="1"/>
        </w:rPr>
        <w:t>o</w:t>
      </w:r>
      <w:r w:rsidR="0048683A" w:rsidRPr="007E292E">
        <w:t>rr</w:t>
      </w:r>
      <w:r w:rsidR="0048683A" w:rsidRPr="007E292E">
        <w:rPr>
          <w:spacing w:val="-2"/>
        </w:rPr>
        <w:t>e</w:t>
      </w:r>
      <w:r w:rsidR="0048683A" w:rsidRPr="007E292E">
        <w:t>spon</w:t>
      </w:r>
      <w:r w:rsidR="0048683A" w:rsidRPr="007E292E">
        <w:rPr>
          <w:spacing w:val="-1"/>
        </w:rPr>
        <w:t>d</w:t>
      </w:r>
      <w:r w:rsidR="0048683A" w:rsidRPr="007E292E">
        <w:rPr>
          <w:spacing w:val="1"/>
        </w:rPr>
        <w:t>e</w:t>
      </w:r>
      <w:r w:rsidR="0048683A" w:rsidRPr="007E292E">
        <w:rPr>
          <w:spacing w:val="-1"/>
        </w:rPr>
        <w:t>n</w:t>
      </w:r>
      <w:r w:rsidR="0048683A" w:rsidRPr="007E292E">
        <w:rPr>
          <w:spacing w:val="-2"/>
        </w:rPr>
        <w:t>c</w:t>
      </w:r>
      <w:r w:rsidR="0048683A" w:rsidRPr="007E292E">
        <w:t>e,</w:t>
      </w:r>
      <w:r w:rsidR="0048683A" w:rsidRPr="007E292E">
        <w:rPr>
          <w:spacing w:val="5"/>
        </w:rPr>
        <w:t xml:space="preserve"> </w:t>
      </w:r>
      <w:r w:rsidR="0048683A" w:rsidRPr="007E292E">
        <w:rPr>
          <w:spacing w:val="-3"/>
        </w:rPr>
        <w:t>n</w:t>
      </w:r>
      <w:r w:rsidR="0048683A" w:rsidRPr="007E292E">
        <w:rPr>
          <w:spacing w:val="1"/>
        </w:rPr>
        <w:t>o</w:t>
      </w:r>
      <w:r w:rsidR="0048683A" w:rsidRPr="007E292E">
        <w:t>ti</w:t>
      </w:r>
      <w:r w:rsidR="0048683A" w:rsidRPr="007E292E">
        <w:rPr>
          <w:spacing w:val="-2"/>
        </w:rPr>
        <w:t>c</w:t>
      </w:r>
      <w:r w:rsidR="0048683A" w:rsidRPr="007E292E">
        <w:t>e,</w:t>
      </w:r>
      <w:r w:rsidR="0048683A" w:rsidRPr="007E292E">
        <w:rPr>
          <w:spacing w:val="5"/>
        </w:rPr>
        <w:t xml:space="preserve"> </w:t>
      </w:r>
      <w:r w:rsidR="0048683A" w:rsidRPr="007E292E">
        <w:rPr>
          <w:spacing w:val="-3"/>
        </w:rPr>
        <w:t>r</w:t>
      </w:r>
      <w:r w:rsidR="0048683A" w:rsidRPr="007E292E">
        <w:rPr>
          <w:spacing w:val="-2"/>
        </w:rPr>
        <w:t>e</w:t>
      </w:r>
      <w:r w:rsidR="0048683A" w:rsidRPr="007E292E">
        <w:rPr>
          <w:spacing w:val="-1"/>
        </w:rPr>
        <w:t>qu</w:t>
      </w:r>
      <w:r w:rsidR="0048683A" w:rsidRPr="007E292E">
        <w:t xml:space="preserve">est </w:t>
      </w:r>
      <w:r w:rsidR="0048683A" w:rsidRPr="007E292E">
        <w:rPr>
          <w:spacing w:val="11"/>
        </w:rPr>
        <w:t xml:space="preserve"> </w:t>
      </w:r>
      <w:r w:rsidR="0048683A" w:rsidRPr="007E292E">
        <w:t>a</w:t>
      </w:r>
      <w:r w:rsidR="0048683A" w:rsidRPr="007E292E">
        <w:rPr>
          <w:spacing w:val="-1"/>
        </w:rPr>
        <w:t>n</w:t>
      </w:r>
      <w:r w:rsidR="0048683A" w:rsidRPr="007E292E">
        <w:t>y</w:t>
      </w:r>
      <w:r w:rsidR="0048683A" w:rsidRPr="007E292E">
        <w:rPr>
          <w:spacing w:val="3"/>
        </w:rPr>
        <w:t xml:space="preserve"> </w:t>
      </w:r>
      <w:r w:rsidR="0048683A" w:rsidRPr="007E292E">
        <w:rPr>
          <w:spacing w:val="1"/>
        </w:rPr>
        <w:t>o</w:t>
      </w:r>
      <w:r w:rsidR="0048683A" w:rsidRPr="007E292E">
        <w:t>r</w:t>
      </w:r>
      <w:r w:rsidR="0048683A" w:rsidRPr="007E292E">
        <w:rPr>
          <w:spacing w:val="-1"/>
        </w:rPr>
        <w:t>d</w:t>
      </w:r>
      <w:r w:rsidR="0048683A" w:rsidRPr="007E292E">
        <w:t xml:space="preserve">er </w:t>
      </w:r>
      <w:r w:rsidR="0048683A" w:rsidRPr="007E292E">
        <w:rPr>
          <w:spacing w:val="1"/>
        </w:rPr>
        <w:t>o</w:t>
      </w:r>
      <w:r w:rsidR="0048683A" w:rsidRPr="007E292E">
        <w:t>f</w:t>
      </w:r>
      <w:r w:rsidR="0048683A" w:rsidRPr="007E292E">
        <w:rPr>
          <w:spacing w:val="4"/>
        </w:rPr>
        <w:t xml:space="preserve"> </w:t>
      </w:r>
      <w:r w:rsidR="0048683A" w:rsidRPr="007E292E">
        <w:t>t</w:t>
      </w:r>
      <w:r w:rsidR="0048683A" w:rsidRPr="007E292E">
        <w:rPr>
          <w:spacing w:val="-3"/>
        </w:rPr>
        <w:t>h</w:t>
      </w:r>
      <w:r w:rsidR="0048683A" w:rsidRPr="007E292E">
        <w:t>e</w:t>
      </w:r>
      <w:r w:rsidR="0048683A" w:rsidRPr="007E292E">
        <w:rPr>
          <w:spacing w:val="5"/>
        </w:rPr>
        <w:t xml:space="preserve"> </w:t>
      </w:r>
      <w:r w:rsidR="0048683A" w:rsidRPr="007E292E">
        <w:rPr>
          <w:spacing w:val="-2"/>
        </w:rPr>
        <w:t>C</w:t>
      </w:r>
      <w:r w:rsidR="0048683A" w:rsidRPr="007E292E">
        <w:rPr>
          <w:spacing w:val="-1"/>
        </w:rPr>
        <w:t>ou</w:t>
      </w:r>
      <w:r w:rsidR="0048683A" w:rsidRPr="007E292E">
        <w:t>rt</w:t>
      </w:r>
      <w:r w:rsidR="0048683A" w:rsidRPr="007E292E">
        <w:rPr>
          <w:spacing w:val="5"/>
        </w:rPr>
        <w:t xml:space="preserve"> </w:t>
      </w:r>
      <w:r w:rsidR="0048683A" w:rsidRPr="007E292E">
        <w:rPr>
          <w:spacing w:val="1"/>
        </w:rPr>
        <w:t>o</w:t>
      </w:r>
      <w:r w:rsidR="0048683A" w:rsidRPr="007E292E">
        <w:t>r</w:t>
      </w:r>
      <w:r w:rsidR="0048683A" w:rsidRPr="007E292E">
        <w:rPr>
          <w:spacing w:val="2"/>
        </w:rPr>
        <w:t xml:space="preserve"> </w:t>
      </w:r>
      <w:r w:rsidR="0048683A" w:rsidRPr="007E292E">
        <w:t>req</w:t>
      </w:r>
      <w:r w:rsidR="0048683A" w:rsidRPr="007E292E">
        <w:rPr>
          <w:spacing w:val="-1"/>
        </w:rPr>
        <w:t>u</w:t>
      </w:r>
      <w:r w:rsidR="0048683A" w:rsidRPr="007E292E">
        <w:rPr>
          <w:spacing w:val="-2"/>
        </w:rPr>
        <w:t>e</w:t>
      </w:r>
      <w:r w:rsidR="0048683A" w:rsidRPr="007E292E">
        <w:t>st</w:t>
      </w:r>
      <w:r w:rsidR="0048683A" w:rsidRPr="007E292E">
        <w:rPr>
          <w:spacing w:val="3"/>
        </w:rPr>
        <w:t xml:space="preserve"> </w:t>
      </w:r>
      <w:r w:rsidR="0048683A" w:rsidRPr="007E292E">
        <w:rPr>
          <w:spacing w:val="1"/>
        </w:rPr>
        <w:t>o</w:t>
      </w:r>
      <w:r w:rsidR="0048683A" w:rsidRPr="007E292E">
        <w:t>f</w:t>
      </w:r>
      <w:r w:rsidR="0048683A" w:rsidRPr="007E292E">
        <w:rPr>
          <w:spacing w:val="2"/>
        </w:rPr>
        <w:t xml:space="preserve"> </w:t>
      </w:r>
      <w:r w:rsidR="0048683A" w:rsidRPr="007E292E">
        <w:t>a</w:t>
      </w:r>
      <w:r w:rsidR="0048683A" w:rsidRPr="007E292E">
        <w:rPr>
          <w:spacing w:val="-1"/>
        </w:rPr>
        <w:t>n</w:t>
      </w:r>
      <w:r w:rsidR="0048683A" w:rsidRPr="007E292E">
        <w:t>y</w:t>
      </w:r>
      <w:r w:rsidR="0048683A" w:rsidRPr="007E292E">
        <w:rPr>
          <w:spacing w:val="5"/>
        </w:rPr>
        <w:t xml:space="preserve"> </w:t>
      </w:r>
      <w:r w:rsidR="0048683A" w:rsidRPr="007E292E">
        <w:rPr>
          <w:spacing w:val="-3"/>
        </w:rPr>
        <w:t>r</w:t>
      </w:r>
      <w:r w:rsidR="0048683A" w:rsidRPr="007E292E">
        <w:t>eg</w:t>
      </w:r>
      <w:r w:rsidR="0048683A" w:rsidRPr="007E292E">
        <w:rPr>
          <w:spacing w:val="-1"/>
        </w:rPr>
        <w:t>u</w:t>
      </w:r>
      <w:r w:rsidR="0048683A" w:rsidRPr="007E292E">
        <w:rPr>
          <w:spacing w:val="-3"/>
        </w:rPr>
        <w:t>l</w:t>
      </w:r>
      <w:r w:rsidR="0048683A" w:rsidRPr="007E292E">
        <w:t>at</w:t>
      </w:r>
      <w:r w:rsidR="0048683A" w:rsidRPr="007E292E">
        <w:rPr>
          <w:spacing w:val="1"/>
        </w:rPr>
        <w:t>o</w:t>
      </w:r>
      <w:r w:rsidR="0048683A" w:rsidRPr="007E292E">
        <w:rPr>
          <w:spacing w:val="-3"/>
        </w:rPr>
        <w:t>r</w:t>
      </w:r>
      <w:r w:rsidR="0048683A" w:rsidRPr="007E292E">
        <w:t xml:space="preserve">y </w:t>
      </w:r>
      <w:r w:rsidR="0048683A" w:rsidRPr="007E292E">
        <w:rPr>
          <w:spacing w:val="1"/>
        </w:rPr>
        <w:t>o</w:t>
      </w:r>
      <w:r w:rsidR="0048683A" w:rsidRPr="007E292E">
        <w:t>r</w:t>
      </w:r>
      <w:r w:rsidR="0048683A" w:rsidRPr="007E292E">
        <w:rPr>
          <w:spacing w:val="-7"/>
        </w:rPr>
        <w:t xml:space="preserve"> </w:t>
      </w:r>
      <w:r w:rsidR="0048683A" w:rsidRPr="007E292E">
        <w:rPr>
          <w:spacing w:val="-1"/>
        </w:rPr>
        <w:t>go</w:t>
      </w:r>
      <w:r w:rsidR="0048683A" w:rsidRPr="007E292E">
        <w:rPr>
          <w:spacing w:val="1"/>
        </w:rPr>
        <w:t>v</w:t>
      </w:r>
      <w:r w:rsidR="0048683A" w:rsidRPr="007E292E">
        <w:t>er</w:t>
      </w:r>
      <w:r w:rsidR="0048683A" w:rsidRPr="007E292E">
        <w:rPr>
          <w:spacing w:val="-3"/>
        </w:rPr>
        <w:t>n</w:t>
      </w:r>
      <w:r w:rsidR="0048683A" w:rsidRPr="007E292E">
        <w:rPr>
          <w:spacing w:val="1"/>
        </w:rPr>
        <w:t>m</w:t>
      </w:r>
      <w:r w:rsidR="0048683A" w:rsidRPr="007E292E">
        <w:t>e</w:t>
      </w:r>
      <w:r w:rsidR="0048683A" w:rsidRPr="007E292E">
        <w:rPr>
          <w:spacing w:val="-3"/>
        </w:rPr>
        <w:t>n</w:t>
      </w:r>
      <w:r w:rsidR="0048683A" w:rsidRPr="007E292E">
        <w:t>t</w:t>
      </w:r>
      <w:r w:rsidR="0048683A" w:rsidRPr="007E292E">
        <w:rPr>
          <w:spacing w:val="-6"/>
        </w:rPr>
        <w:t xml:space="preserve"> </w:t>
      </w:r>
      <w:r w:rsidR="0048683A" w:rsidRPr="007E292E">
        <w:rPr>
          <w:spacing w:val="-1"/>
        </w:rPr>
        <w:t>b</w:t>
      </w:r>
      <w:r w:rsidR="0048683A" w:rsidRPr="007E292E">
        <w:rPr>
          <w:spacing w:val="1"/>
        </w:rPr>
        <w:t>o</w:t>
      </w:r>
      <w:r w:rsidR="0048683A" w:rsidRPr="007E292E">
        <w:rPr>
          <w:spacing w:val="-3"/>
        </w:rPr>
        <w:t>d</w:t>
      </w:r>
      <w:r w:rsidR="0048683A" w:rsidRPr="007E292E">
        <w:t>y</w:t>
      </w:r>
      <w:r w:rsidR="0048683A" w:rsidRPr="007E292E">
        <w:rPr>
          <w:spacing w:val="-6"/>
        </w:rPr>
        <w:t xml:space="preserve"> </w:t>
      </w:r>
      <w:r w:rsidR="0048683A" w:rsidRPr="007E292E">
        <w:t>rel</w:t>
      </w:r>
      <w:r w:rsidR="0048683A" w:rsidRPr="007E292E">
        <w:rPr>
          <w:spacing w:val="-3"/>
        </w:rPr>
        <w:t>a</w:t>
      </w:r>
      <w:r w:rsidR="0048683A" w:rsidRPr="007E292E">
        <w:t>ti</w:t>
      </w:r>
      <w:r w:rsidR="0048683A" w:rsidRPr="007E292E">
        <w:rPr>
          <w:spacing w:val="-3"/>
        </w:rPr>
        <w:t>n</w:t>
      </w:r>
      <w:r w:rsidR="0048683A" w:rsidRPr="007E292E">
        <w:t>g</w:t>
      </w:r>
      <w:r w:rsidR="0048683A" w:rsidRPr="007E292E">
        <w:rPr>
          <w:spacing w:val="-7"/>
        </w:rPr>
        <w:t xml:space="preserve"> </w:t>
      </w:r>
      <w:r w:rsidR="0048683A" w:rsidRPr="007E292E">
        <w:t>to</w:t>
      </w:r>
      <w:r w:rsidR="0048683A" w:rsidRPr="007E292E">
        <w:rPr>
          <w:spacing w:val="-7"/>
        </w:rPr>
        <w:t xml:space="preserve"> </w:t>
      </w:r>
      <w:r w:rsidR="0048683A" w:rsidRPr="007E292E">
        <w:t>the</w:t>
      </w:r>
      <w:r w:rsidR="0048683A" w:rsidRPr="007E292E">
        <w:rPr>
          <w:spacing w:val="-5"/>
        </w:rPr>
        <w:t xml:space="preserve"> </w:t>
      </w:r>
      <w:r w:rsidR="0048683A" w:rsidRPr="007E292E">
        <w:rPr>
          <w:spacing w:val="-2"/>
        </w:rPr>
        <w:t>C</w:t>
      </w:r>
      <w:r w:rsidR="0048683A" w:rsidRPr="007E292E">
        <w:rPr>
          <w:spacing w:val="1"/>
        </w:rPr>
        <w:t>o</w:t>
      </w:r>
      <w:r w:rsidR="0048683A" w:rsidRPr="007E292E">
        <w:rPr>
          <w:spacing w:val="-1"/>
        </w:rPr>
        <w:t>n</w:t>
      </w:r>
      <w:r w:rsidR="0048683A" w:rsidRPr="007E292E">
        <w:t>tra</w:t>
      </w:r>
      <w:r w:rsidR="0048683A" w:rsidRPr="007E292E">
        <w:rPr>
          <w:spacing w:val="-2"/>
        </w:rPr>
        <w:t>c</w:t>
      </w:r>
      <w:r w:rsidR="0048683A" w:rsidRPr="007E292E">
        <w:t>ti</w:t>
      </w:r>
      <w:r w:rsidR="0048683A" w:rsidRPr="007E292E">
        <w:rPr>
          <w:spacing w:val="-1"/>
        </w:rPr>
        <w:t>n</w:t>
      </w:r>
      <w:r w:rsidR="0048683A" w:rsidRPr="007E292E">
        <w:t>g</w:t>
      </w:r>
      <w:r w:rsidR="0048683A" w:rsidRPr="007E292E">
        <w:rPr>
          <w:spacing w:val="-7"/>
        </w:rPr>
        <w:t xml:space="preserve"> </w:t>
      </w:r>
      <w:r w:rsidR="0048683A" w:rsidRPr="007E292E">
        <w:t>A</w:t>
      </w:r>
      <w:r w:rsidR="0048683A" w:rsidRPr="007E292E">
        <w:rPr>
          <w:spacing w:val="-1"/>
        </w:rPr>
        <w:t>u</w:t>
      </w:r>
      <w:r w:rsidR="0048683A" w:rsidRPr="007E292E">
        <w:t>th</w:t>
      </w:r>
      <w:r w:rsidR="0048683A" w:rsidRPr="007E292E">
        <w:rPr>
          <w:spacing w:val="1"/>
        </w:rPr>
        <w:t>o</w:t>
      </w:r>
      <w:r w:rsidR="0048683A" w:rsidRPr="007E292E">
        <w:rPr>
          <w:spacing w:val="-3"/>
        </w:rPr>
        <w:t>r</w:t>
      </w:r>
      <w:r w:rsidR="0048683A" w:rsidRPr="007E292E">
        <w:t>it</w:t>
      </w:r>
      <w:r w:rsidR="0048683A" w:rsidRPr="007E292E">
        <w:rPr>
          <w:spacing w:val="2"/>
        </w:rPr>
        <w:t>y</w:t>
      </w:r>
      <w:r w:rsidR="0048683A" w:rsidRPr="007E292E">
        <w:t>’s</w:t>
      </w:r>
      <w:r w:rsidR="0048683A" w:rsidRPr="007E292E">
        <w:rPr>
          <w:spacing w:val="-9"/>
        </w:rPr>
        <w:t xml:space="preserve"> </w:t>
      </w:r>
      <w:r w:rsidR="0048683A" w:rsidRPr="007E292E">
        <w:rPr>
          <w:spacing w:val="1"/>
        </w:rPr>
        <w:t>o</w:t>
      </w:r>
      <w:r w:rsidR="0048683A" w:rsidRPr="007E292E">
        <w:rPr>
          <w:spacing w:val="-1"/>
        </w:rPr>
        <w:t>b</w:t>
      </w:r>
      <w:r w:rsidR="0048683A" w:rsidRPr="007E292E">
        <w:t>l</w:t>
      </w:r>
      <w:r w:rsidR="0048683A" w:rsidRPr="007E292E">
        <w:rPr>
          <w:spacing w:val="-1"/>
        </w:rPr>
        <w:t>ig</w:t>
      </w:r>
      <w:r w:rsidR="0048683A" w:rsidRPr="007E292E">
        <w:t>at</w:t>
      </w:r>
      <w:r w:rsidR="0048683A" w:rsidRPr="007E292E">
        <w:rPr>
          <w:spacing w:val="-2"/>
        </w:rPr>
        <w:t>i</w:t>
      </w:r>
      <w:r w:rsidR="0048683A" w:rsidRPr="007E292E">
        <w:rPr>
          <w:spacing w:val="1"/>
        </w:rPr>
        <w:t>o</w:t>
      </w:r>
      <w:r w:rsidR="0048683A" w:rsidRPr="007E292E">
        <w:rPr>
          <w:spacing w:val="-1"/>
        </w:rPr>
        <w:t>n</w:t>
      </w:r>
      <w:r w:rsidR="0048683A" w:rsidRPr="007E292E">
        <w:t>s</w:t>
      </w:r>
      <w:r w:rsidR="0048683A" w:rsidRPr="007E292E">
        <w:rPr>
          <w:spacing w:val="-6"/>
        </w:rPr>
        <w:t xml:space="preserve"> </w:t>
      </w:r>
      <w:r w:rsidR="0048683A" w:rsidRPr="007E292E">
        <w:rPr>
          <w:spacing w:val="-1"/>
        </w:rPr>
        <w:t>und</w:t>
      </w:r>
      <w:r w:rsidR="0048683A" w:rsidRPr="007E292E">
        <w:t>er</w:t>
      </w:r>
      <w:r w:rsidR="0048683A" w:rsidRPr="007E292E">
        <w:rPr>
          <w:spacing w:val="-6"/>
        </w:rPr>
        <w:t xml:space="preserve"> </w:t>
      </w:r>
      <w:r w:rsidR="0048683A" w:rsidRPr="007E292E">
        <w:t>t</w:t>
      </w:r>
      <w:r w:rsidR="0048683A" w:rsidRPr="007E292E">
        <w:rPr>
          <w:spacing w:val="-3"/>
        </w:rPr>
        <w:t>h</w:t>
      </w:r>
      <w:r w:rsidR="0048683A" w:rsidRPr="007E292E">
        <w:t>e</w:t>
      </w:r>
      <w:r w:rsidR="0048683A" w:rsidRPr="007E292E">
        <w:rPr>
          <w:spacing w:val="-8"/>
        </w:rPr>
        <w:t xml:space="preserve"> </w:t>
      </w:r>
      <w:r w:rsidR="0048683A" w:rsidRPr="007E292E">
        <w:rPr>
          <w:spacing w:val="1"/>
        </w:rPr>
        <w:t>D</w:t>
      </w:r>
      <w:r w:rsidR="0048683A" w:rsidRPr="007E292E">
        <w:t xml:space="preserve">ata </w:t>
      </w:r>
      <w:r w:rsidR="0048683A" w:rsidRPr="007E292E">
        <w:rPr>
          <w:spacing w:val="1"/>
        </w:rPr>
        <w:t>P</w:t>
      </w:r>
      <w:r w:rsidR="0048683A" w:rsidRPr="007E292E">
        <w:t>r</w:t>
      </w:r>
      <w:r w:rsidR="0048683A" w:rsidRPr="007E292E">
        <w:rPr>
          <w:spacing w:val="-1"/>
        </w:rPr>
        <w:t>o</w:t>
      </w:r>
      <w:r w:rsidR="0048683A" w:rsidRPr="007E292E">
        <w:t>t</w:t>
      </w:r>
      <w:r w:rsidR="0048683A" w:rsidRPr="007E292E">
        <w:rPr>
          <w:spacing w:val="1"/>
        </w:rPr>
        <w:t>e</w:t>
      </w:r>
      <w:r w:rsidR="0048683A" w:rsidRPr="007E292E">
        <w:rPr>
          <w:spacing w:val="-2"/>
        </w:rPr>
        <w:t>c</w:t>
      </w:r>
      <w:r w:rsidR="0048683A" w:rsidRPr="007E292E">
        <w:t>ti</w:t>
      </w:r>
      <w:r w:rsidR="0048683A" w:rsidRPr="007E292E">
        <w:rPr>
          <w:spacing w:val="1"/>
        </w:rPr>
        <w:t>o</w:t>
      </w:r>
      <w:r w:rsidR="0048683A" w:rsidRPr="007E292E">
        <w:t>n</w:t>
      </w:r>
      <w:r w:rsidR="0048683A" w:rsidRPr="007E292E">
        <w:rPr>
          <w:spacing w:val="49"/>
        </w:rPr>
        <w:t xml:space="preserve"> </w:t>
      </w:r>
      <w:r w:rsidR="0048683A" w:rsidRPr="007E292E">
        <w:rPr>
          <w:spacing w:val="1"/>
        </w:rPr>
        <w:t>L</w:t>
      </w:r>
      <w:r w:rsidR="0048683A" w:rsidRPr="007E292E">
        <w:t>aws  a</w:t>
      </w:r>
      <w:r w:rsidR="0048683A" w:rsidRPr="007E292E">
        <w:rPr>
          <w:spacing w:val="-1"/>
        </w:rPr>
        <w:t>n</w:t>
      </w:r>
      <w:r w:rsidR="0048683A" w:rsidRPr="007E292E">
        <w:t xml:space="preserve">d </w:t>
      </w:r>
      <w:r w:rsidR="0048683A" w:rsidRPr="007E292E">
        <w:rPr>
          <w:spacing w:val="2"/>
        </w:rPr>
        <w:t xml:space="preserve"> </w:t>
      </w:r>
      <w:r w:rsidR="0048683A" w:rsidRPr="007E292E">
        <w:rPr>
          <w:spacing w:val="-1"/>
        </w:rPr>
        <w:t>p</w:t>
      </w:r>
      <w:r w:rsidR="0048683A" w:rsidRPr="007E292E">
        <w:t>r</w:t>
      </w:r>
      <w:r w:rsidR="0048683A" w:rsidRPr="007E292E">
        <w:rPr>
          <w:spacing w:val="-1"/>
        </w:rPr>
        <w:t>ov</w:t>
      </w:r>
      <w:r w:rsidR="0048683A" w:rsidRPr="007E292E">
        <w:t>i</w:t>
      </w:r>
      <w:r w:rsidR="0048683A" w:rsidRPr="007E292E">
        <w:rPr>
          <w:spacing w:val="-1"/>
        </w:rPr>
        <w:t>d</w:t>
      </w:r>
      <w:r w:rsidR="0048683A" w:rsidRPr="007E292E">
        <w:t xml:space="preserve">e </w:t>
      </w:r>
      <w:r w:rsidR="0048683A" w:rsidRPr="007E292E">
        <w:rPr>
          <w:spacing w:val="3"/>
        </w:rPr>
        <w:t xml:space="preserve"> </w:t>
      </w:r>
      <w:r w:rsidR="0048683A" w:rsidRPr="007E292E">
        <w:t>f</w:t>
      </w:r>
      <w:r w:rsidR="0048683A" w:rsidRPr="007E292E">
        <w:rPr>
          <w:spacing w:val="-1"/>
        </w:rPr>
        <w:t>u</w:t>
      </w:r>
      <w:r w:rsidR="0048683A" w:rsidRPr="007E292E">
        <w:t xml:space="preserve">ll </w:t>
      </w:r>
      <w:r w:rsidR="0048683A" w:rsidRPr="007E292E">
        <w:rPr>
          <w:spacing w:val="2"/>
        </w:rPr>
        <w:t xml:space="preserve"> </w:t>
      </w:r>
      <w:r w:rsidR="0048683A" w:rsidRPr="007E292E">
        <w:t>c</w:t>
      </w:r>
      <w:r w:rsidR="0048683A" w:rsidRPr="007E292E">
        <w:rPr>
          <w:spacing w:val="4"/>
        </w:rPr>
        <w:t>o</w:t>
      </w:r>
      <w:r w:rsidR="0048683A" w:rsidRPr="007E292E">
        <w:rPr>
          <w:spacing w:val="-3"/>
        </w:rPr>
        <w:t>-</w:t>
      </w:r>
      <w:r w:rsidR="0048683A" w:rsidRPr="007E292E">
        <w:rPr>
          <w:spacing w:val="1"/>
        </w:rPr>
        <w:t>o</w:t>
      </w:r>
      <w:r w:rsidR="0048683A" w:rsidRPr="007E292E">
        <w:rPr>
          <w:spacing w:val="-1"/>
        </w:rPr>
        <w:t>p</w:t>
      </w:r>
      <w:r w:rsidR="0048683A" w:rsidRPr="007E292E">
        <w:t>er</w:t>
      </w:r>
      <w:r w:rsidR="0048683A" w:rsidRPr="007E292E">
        <w:rPr>
          <w:spacing w:val="-2"/>
        </w:rPr>
        <w:t>a</w:t>
      </w:r>
      <w:r w:rsidR="0048683A" w:rsidRPr="007E292E">
        <w:t>ti</w:t>
      </w:r>
      <w:r w:rsidR="0048683A" w:rsidRPr="007E292E">
        <w:rPr>
          <w:spacing w:val="1"/>
        </w:rPr>
        <w:t>o</w:t>
      </w:r>
      <w:r w:rsidR="0048683A" w:rsidRPr="007E292E">
        <w:t xml:space="preserve">n </w:t>
      </w:r>
      <w:r w:rsidR="0048683A" w:rsidRPr="007E292E">
        <w:rPr>
          <w:spacing w:val="2"/>
        </w:rPr>
        <w:t xml:space="preserve"> </w:t>
      </w:r>
      <w:r w:rsidR="0048683A" w:rsidRPr="007E292E">
        <w:t>a</w:t>
      </w:r>
      <w:r w:rsidR="0048683A" w:rsidRPr="007E292E">
        <w:rPr>
          <w:spacing w:val="-1"/>
        </w:rPr>
        <w:t>n</w:t>
      </w:r>
      <w:r w:rsidR="0048683A" w:rsidRPr="007E292E">
        <w:t>d</w:t>
      </w:r>
      <w:r w:rsidR="0048683A" w:rsidRPr="007E292E">
        <w:rPr>
          <w:spacing w:val="49"/>
        </w:rPr>
        <w:t xml:space="preserve"> </w:t>
      </w:r>
      <w:r w:rsidR="0048683A" w:rsidRPr="007E292E">
        <w:t>assista</w:t>
      </w:r>
      <w:r w:rsidR="0048683A" w:rsidRPr="007E292E">
        <w:rPr>
          <w:spacing w:val="-1"/>
        </w:rPr>
        <w:t>n</w:t>
      </w:r>
      <w:r w:rsidR="0048683A" w:rsidRPr="007E292E">
        <w:rPr>
          <w:spacing w:val="-2"/>
        </w:rPr>
        <w:t>c</w:t>
      </w:r>
      <w:r w:rsidR="0048683A" w:rsidRPr="007E292E">
        <w:t xml:space="preserve">e </w:t>
      </w:r>
      <w:r w:rsidR="0048683A" w:rsidRPr="007E292E">
        <w:rPr>
          <w:spacing w:val="3"/>
        </w:rPr>
        <w:t xml:space="preserve"> </w:t>
      </w:r>
      <w:r w:rsidR="0048683A" w:rsidRPr="007E292E">
        <w:rPr>
          <w:spacing w:val="-2"/>
        </w:rPr>
        <w:t>t</w:t>
      </w:r>
      <w:r w:rsidR="0048683A" w:rsidRPr="007E292E">
        <w:t xml:space="preserve">o </w:t>
      </w:r>
      <w:r w:rsidR="0048683A" w:rsidRPr="007E292E">
        <w:rPr>
          <w:spacing w:val="3"/>
        </w:rPr>
        <w:t xml:space="preserve"> </w:t>
      </w:r>
      <w:r w:rsidR="0048683A" w:rsidRPr="007E292E">
        <w:t xml:space="preserve">the </w:t>
      </w:r>
      <w:r w:rsidR="0048683A" w:rsidRPr="007E292E">
        <w:rPr>
          <w:spacing w:val="3"/>
        </w:rPr>
        <w:t xml:space="preserve"> </w:t>
      </w:r>
      <w:r w:rsidR="0048683A" w:rsidRPr="007E292E">
        <w:t>C</w:t>
      </w:r>
      <w:r w:rsidR="0048683A" w:rsidRPr="007E292E">
        <w:rPr>
          <w:spacing w:val="1"/>
        </w:rPr>
        <w:t>o</w:t>
      </w:r>
      <w:r w:rsidR="0048683A" w:rsidRPr="007E292E">
        <w:rPr>
          <w:spacing w:val="-3"/>
        </w:rPr>
        <w:t>n</w:t>
      </w:r>
      <w:r w:rsidR="0048683A" w:rsidRPr="007E292E">
        <w:t>tr</w:t>
      </w:r>
      <w:r w:rsidR="0048683A" w:rsidRPr="007E292E">
        <w:rPr>
          <w:spacing w:val="-2"/>
        </w:rPr>
        <w:t>a</w:t>
      </w:r>
      <w:r w:rsidR="0048683A" w:rsidRPr="007E292E">
        <w:t>cting A</w:t>
      </w:r>
      <w:r w:rsidR="0048683A" w:rsidRPr="007E292E">
        <w:rPr>
          <w:spacing w:val="-1"/>
        </w:rPr>
        <w:t>u</w:t>
      </w:r>
      <w:r w:rsidR="0048683A" w:rsidRPr="007E292E">
        <w:t>th</w:t>
      </w:r>
      <w:r w:rsidR="0048683A" w:rsidRPr="007E292E">
        <w:rPr>
          <w:spacing w:val="1"/>
        </w:rPr>
        <w:t>o</w:t>
      </w:r>
      <w:r w:rsidR="0048683A" w:rsidRPr="007E292E">
        <w:t>rity</w:t>
      </w:r>
      <w:r w:rsidR="0048683A" w:rsidRPr="007E292E">
        <w:rPr>
          <w:spacing w:val="1"/>
        </w:rPr>
        <w:t xml:space="preserve"> </w:t>
      </w:r>
      <w:r w:rsidR="0048683A" w:rsidRPr="007E292E">
        <w:t>in</w:t>
      </w:r>
      <w:r w:rsidR="0048683A" w:rsidRPr="007E292E">
        <w:rPr>
          <w:spacing w:val="1"/>
        </w:rPr>
        <w:t xml:space="preserve"> </w:t>
      </w:r>
      <w:r w:rsidR="0048683A" w:rsidRPr="007E292E">
        <w:t>re</w:t>
      </w:r>
      <w:r w:rsidR="0048683A" w:rsidRPr="007E292E">
        <w:rPr>
          <w:spacing w:val="1"/>
        </w:rPr>
        <w:t>l</w:t>
      </w:r>
      <w:r w:rsidR="0048683A" w:rsidRPr="007E292E">
        <w:t>at</w:t>
      </w:r>
      <w:r w:rsidR="0048683A" w:rsidRPr="007E292E">
        <w:rPr>
          <w:spacing w:val="-2"/>
        </w:rPr>
        <w:t>i</w:t>
      </w:r>
      <w:r w:rsidR="0048683A" w:rsidRPr="007E292E">
        <w:rPr>
          <w:spacing w:val="1"/>
        </w:rPr>
        <w:t>o</w:t>
      </w:r>
      <w:r w:rsidR="0048683A" w:rsidRPr="007E292E">
        <w:t>n</w:t>
      </w:r>
      <w:r w:rsidR="0048683A" w:rsidRPr="007E292E">
        <w:rPr>
          <w:spacing w:val="2"/>
        </w:rPr>
        <w:t xml:space="preserve"> </w:t>
      </w:r>
      <w:r w:rsidR="0048683A" w:rsidRPr="007E292E">
        <w:rPr>
          <w:spacing w:val="-2"/>
        </w:rPr>
        <w:t>t</w:t>
      </w:r>
      <w:r w:rsidR="0048683A" w:rsidRPr="007E292E">
        <w:t>o</w:t>
      </w:r>
      <w:r w:rsidR="0048683A" w:rsidRPr="007E292E">
        <w:rPr>
          <w:spacing w:val="3"/>
        </w:rPr>
        <w:t xml:space="preserve"> </w:t>
      </w:r>
      <w:r w:rsidR="0048683A" w:rsidRPr="007E292E">
        <w:rPr>
          <w:spacing w:val="-3"/>
        </w:rPr>
        <w:t>a</w:t>
      </w:r>
      <w:r w:rsidR="0048683A" w:rsidRPr="007E292E">
        <w:rPr>
          <w:spacing w:val="-1"/>
        </w:rPr>
        <w:t>n</w:t>
      </w:r>
      <w:r w:rsidR="0048683A" w:rsidRPr="007E292E">
        <w:t>y</w:t>
      </w:r>
      <w:r w:rsidR="0048683A" w:rsidRPr="007E292E">
        <w:rPr>
          <w:spacing w:val="3"/>
        </w:rPr>
        <w:t xml:space="preserve"> </w:t>
      </w:r>
      <w:r w:rsidR="0048683A" w:rsidRPr="007E292E">
        <w:t>such</w:t>
      </w:r>
      <w:r w:rsidR="0048683A" w:rsidRPr="007E292E">
        <w:rPr>
          <w:spacing w:val="1"/>
        </w:rPr>
        <w:t xml:space="preserve"> </w:t>
      </w:r>
      <w:r w:rsidR="0048683A" w:rsidRPr="007E292E">
        <w:rPr>
          <w:spacing w:val="-2"/>
        </w:rPr>
        <w:t>c</w:t>
      </w:r>
      <w:r w:rsidR="0048683A" w:rsidRPr="007E292E">
        <w:rPr>
          <w:spacing w:val="1"/>
        </w:rPr>
        <w:t>om</w:t>
      </w:r>
      <w:r w:rsidR="0048683A" w:rsidRPr="007E292E">
        <w:rPr>
          <w:spacing w:val="-1"/>
        </w:rPr>
        <w:t>p</w:t>
      </w:r>
      <w:r w:rsidR="0048683A" w:rsidRPr="007E292E">
        <w:t>la</w:t>
      </w:r>
      <w:r w:rsidR="0048683A" w:rsidRPr="007E292E">
        <w:rPr>
          <w:spacing w:val="-1"/>
        </w:rPr>
        <w:t>in</w:t>
      </w:r>
      <w:r w:rsidR="0048683A" w:rsidRPr="007E292E">
        <w:rPr>
          <w:spacing w:val="-2"/>
        </w:rPr>
        <w:t>t</w:t>
      </w:r>
      <w:r w:rsidR="0048683A" w:rsidRPr="007E292E">
        <w:t>,</w:t>
      </w:r>
      <w:r w:rsidR="0048683A" w:rsidRPr="007E292E">
        <w:rPr>
          <w:spacing w:val="2"/>
        </w:rPr>
        <w:t xml:space="preserve"> </w:t>
      </w:r>
      <w:r w:rsidR="0048683A" w:rsidRPr="007E292E">
        <w:rPr>
          <w:spacing w:val="-1"/>
        </w:rPr>
        <w:t>o</w:t>
      </w:r>
      <w:r w:rsidR="0048683A" w:rsidRPr="007E292E">
        <w:t>r</w:t>
      </w:r>
      <w:r w:rsidR="0048683A" w:rsidRPr="007E292E">
        <w:rPr>
          <w:spacing w:val="-1"/>
        </w:rPr>
        <w:t>d</w:t>
      </w:r>
      <w:r w:rsidR="0048683A" w:rsidRPr="007E292E">
        <w:t xml:space="preserve">er </w:t>
      </w:r>
      <w:r w:rsidR="0048683A" w:rsidRPr="007E292E">
        <w:rPr>
          <w:spacing w:val="1"/>
        </w:rPr>
        <w:t>o</w:t>
      </w:r>
      <w:r w:rsidR="0048683A" w:rsidRPr="007E292E">
        <w:t>r</w:t>
      </w:r>
      <w:r w:rsidR="0048683A" w:rsidRPr="007E292E">
        <w:rPr>
          <w:spacing w:val="2"/>
        </w:rPr>
        <w:t xml:space="preserve"> </w:t>
      </w:r>
      <w:r w:rsidR="0048683A" w:rsidRPr="007E292E">
        <w:t>req</w:t>
      </w:r>
      <w:r w:rsidR="0048683A" w:rsidRPr="007E292E">
        <w:rPr>
          <w:spacing w:val="-1"/>
        </w:rPr>
        <w:t>u</w:t>
      </w:r>
      <w:r w:rsidR="0048683A" w:rsidRPr="007E292E">
        <w:rPr>
          <w:spacing w:val="-2"/>
        </w:rPr>
        <w:t>e</w:t>
      </w:r>
      <w:r w:rsidR="0048683A" w:rsidRPr="007E292E">
        <w:t>st</w:t>
      </w:r>
      <w:r w:rsidR="0048683A" w:rsidRPr="007E292E">
        <w:rPr>
          <w:spacing w:val="3"/>
        </w:rPr>
        <w:t xml:space="preserve"> </w:t>
      </w:r>
      <w:r w:rsidR="0048683A" w:rsidRPr="007E292E">
        <w:t>(i</w:t>
      </w:r>
      <w:r w:rsidR="0048683A" w:rsidRPr="007E292E">
        <w:rPr>
          <w:spacing w:val="-1"/>
        </w:rPr>
        <w:t>n</w:t>
      </w:r>
      <w:r w:rsidR="0048683A" w:rsidRPr="007E292E">
        <w:t>cl</w:t>
      </w:r>
      <w:r w:rsidR="0048683A" w:rsidRPr="007E292E">
        <w:rPr>
          <w:spacing w:val="-1"/>
        </w:rPr>
        <w:t>ud</w:t>
      </w:r>
      <w:r w:rsidR="0048683A" w:rsidRPr="007E292E">
        <w:t>i</w:t>
      </w:r>
      <w:r w:rsidR="0048683A" w:rsidRPr="007E292E">
        <w:rPr>
          <w:spacing w:val="-1"/>
        </w:rPr>
        <w:t>ng</w:t>
      </w:r>
      <w:r w:rsidR="0048683A" w:rsidRPr="007E292E">
        <w:t>,</w:t>
      </w:r>
      <w:r w:rsidR="0048683A" w:rsidRPr="007E292E">
        <w:rPr>
          <w:spacing w:val="2"/>
        </w:rPr>
        <w:t xml:space="preserve"> </w:t>
      </w:r>
      <w:r w:rsidR="0048683A" w:rsidRPr="007E292E">
        <w:t>w</w:t>
      </w:r>
      <w:r w:rsidR="0048683A" w:rsidRPr="007E292E">
        <w:rPr>
          <w:spacing w:val="-2"/>
        </w:rPr>
        <w:t>it</w:t>
      </w:r>
      <w:r w:rsidR="0048683A" w:rsidRPr="007E292E">
        <w:rPr>
          <w:spacing w:val="-1"/>
        </w:rPr>
        <w:t>h</w:t>
      </w:r>
      <w:r w:rsidR="0048683A" w:rsidRPr="007E292E">
        <w:rPr>
          <w:spacing w:val="1"/>
        </w:rPr>
        <w:t>o</w:t>
      </w:r>
      <w:r w:rsidR="0048683A" w:rsidRPr="007E292E">
        <w:rPr>
          <w:spacing w:val="-1"/>
        </w:rPr>
        <w:t>u</w:t>
      </w:r>
      <w:r w:rsidR="0048683A" w:rsidRPr="007E292E">
        <w:t>t li</w:t>
      </w:r>
      <w:r w:rsidR="0048683A" w:rsidRPr="007E292E">
        <w:rPr>
          <w:spacing w:val="1"/>
        </w:rPr>
        <w:t>m</w:t>
      </w:r>
      <w:r w:rsidR="0048683A" w:rsidRPr="007E292E">
        <w:t>itat</w:t>
      </w:r>
      <w:r w:rsidR="0048683A" w:rsidRPr="007E292E">
        <w:rPr>
          <w:spacing w:val="-2"/>
        </w:rPr>
        <w:t>i</w:t>
      </w:r>
      <w:r w:rsidR="0048683A" w:rsidRPr="007E292E">
        <w:rPr>
          <w:spacing w:val="1"/>
        </w:rPr>
        <w:t>o</w:t>
      </w:r>
      <w:r w:rsidR="0048683A" w:rsidRPr="007E292E">
        <w:rPr>
          <w:spacing w:val="-1"/>
        </w:rPr>
        <w:t>n</w:t>
      </w:r>
      <w:r w:rsidR="0048683A" w:rsidRPr="007E292E">
        <w:t xml:space="preserve">, </w:t>
      </w:r>
      <w:r w:rsidR="0048683A" w:rsidRPr="007E292E">
        <w:rPr>
          <w:spacing w:val="-3"/>
        </w:rPr>
        <w:t>b</w:t>
      </w:r>
      <w:r w:rsidR="0048683A" w:rsidRPr="007E292E">
        <w:t>y</w:t>
      </w:r>
      <w:r w:rsidR="0048683A" w:rsidRPr="007E292E">
        <w:rPr>
          <w:spacing w:val="1"/>
        </w:rPr>
        <w:t xml:space="preserve"> </w:t>
      </w:r>
      <w:r w:rsidR="0048683A" w:rsidRPr="007E292E">
        <w:t>all</w:t>
      </w:r>
      <w:r w:rsidR="0048683A" w:rsidRPr="007E292E">
        <w:rPr>
          <w:spacing w:val="-1"/>
        </w:rPr>
        <w:t>o</w:t>
      </w:r>
      <w:r w:rsidR="0048683A" w:rsidRPr="007E292E">
        <w:t>wing</w:t>
      </w:r>
      <w:r w:rsidR="0048683A" w:rsidRPr="007E292E">
        <w:rPr>
          <w:spacing w:val="-1"/>
        </w:rPr>
        <w:t xml:space="preserve"> D</w:t>
      </w:r>
      <w:r w:rsidR="0048683A" w:rsidRPr="007E292E">
        <w:t>ata</w:t>
      </w:r>
      <w:r w:rsidR="0048683A" w:rsidRPr="007E292E">
        <w:rPr>
          <w:spacing w:val="-2"/>
        </w:rPr>
        <w:t xml:space="preserve"> </w:t>
      </w:r>
      <w:r w:rsidR="0048683A" w:rsidRPr="007E292E">
        <w:t>S</w:t>
      </w:r>
      <w:r w:rsidR="0048683A" w:rsidRPr="007E292E">
        <w:rPr>
          <w:spacing w:val="-1"/>
        </w:rPr>
        <w:t>ub</w:t>
      </w:r>
      <w:r w:rsidR="0048683A" w:rsidRPr="007E292E">
        <w:t>je</w:t>
      </w:r>
      <w:r w:rsidR="0048683A" w:rsidRPr="007E292E">
        <w:rPr>
          <w:spacing w:val="1"/>
        </w:rPr>
        <w:t>c</w:t>
      </w:r>
      <w:r w:rsidR="0048683A" w:rsidRPr="007E292E">
        <w:t>ts</w:t>
      </w:r>
      <w:r w:rsidR="0048683A" w:rsidRPr="007E292E">
        <w:rPr>
          <w:spacing w:val="-1"/>
        </w:rPr>
        <w:t xml:space="preserve"> </w:t>
      </w:r>
      <w:r w:rsidR="0048683A" w:rsidRPr="007E292E">
        <w:t>to</w:t>
      </w:r>
      <w:r w:rsidR="0048683A" w:rsidRPr="007E292E">
        <w:rPr>
          <w:spacing w:val="2"/>
        </w:rPr>
        <w:t xml:space="preserve"> </w:t>
      </w:r>
      <w:r w:rsidR="0048683A" w:rsidRPr="007E292E">
        <w:t>h</w:t>
      </w:r>
      <w:r w:rsidR="0048683A" w:rsidRPr="007E292E">
        <w:rPr>
          <w:spacing w:val="-3"/>
        </w:rPr>
        <w:t>a</w:t>
      </w:r>
      <w:r w:rsidR="0048683A" w:rsidRPr="007E292E">
        <w:rPr>
          <w:spacing w:val="1"/>
        </w:rPr>
        <w:t>v</w:t>
      </w:r>
      <w:r w:rsidR="0048683A" w:rsidRPr="007E292E">
        <w:t>e</w:t>
      </w:r>
      <w:r w:rsidR="0048683A" w:rsidRPr="007E292E">
        <w:rPr>
          <w:spacing w:val="-2"/>
        </w:rPr>
        <w:t xml:space="preserve"> </w:t>
      </w:r>
      <w:r w:rsidR="0048683A" w:rsidRPr="007E292E">
        <w:t>ac</w:t>
      </w:r>
      <w:r w:rsidR="0048683A" w:rsidRPr="007E292E">
        <w:rPr>
          <w:spacing w:val="-2"/>
        </w:rPr>
        <w:t>c</w:t>
      </w:r>
      <w:r w:rsidR="0048683A" w:rsidRPr="007E292E">
        <w:t>ess</w:t>
      </w:r>
      <w:r w:rsidR="0048683A" w:rsidRPr="007E292E">
        <w:rPr>
          <w:spacing w:val="1"/>
        </w:rPr>
        <w:t xml:space="preserve"> </w:t>
      </w:r>
      <w:r w:rsidR="0048683A" w:rsidRPr="007E292E">
        <w:rPr>
          <w:spacing w:val="-2"/>
        </w:rPr>
        <w:t>t</w:t>
      </w:r>
      <w:r w:rsidR="0048683A" w:rsidRPr="007E292E">
        <w:t>o</w:t>
      </w:r>
      <w:r w:rsidR="0048683A" w:rsidRPr="007E292E">
        <w:rPr>
          <w:spacing w:val="-1"/>
        </w:rPr>
        <w:t xml:space="preserve"> </w:t>
      </w:r>
      <w:r w:rsidR="0048683A" w:rsidRPr="007E292E">
        <w:t xml:space="preserve">their </w:t>
      </w:r>
      <w:r w:rsidR="0048683A" w:rsidRPr="007E292E">
        <w:rPr>
          <w:spacing w:val="-1"/>
        </w:rPr>
        <w:t>d</w:t>
      </w:r>
      <w:r w:rsidR="0048683A" w:rsidRPr="007E292E">
        <w:t>ata).</w:t>
      </w:r>
    </w:p>
    <w:p w14:paraId="5AE94DFE" w14:textId="77777777" w:rsidR="00A5528D" w:rsidRPr="007E292E" w:rsidRDefault="0048683A">
      <w:pPr>
        <w:pStyle w:val="ListParagraph"/>
        <w:numPr>
          <w:ilvl w:val="1"/>
          <w:numId w:val="33"/>
        </w:numPr>
        <w:spacing w:before="120" w:after="120"/>
        <w:contextualSpacing w:val="0"/>
      </w:pPr>
      <w:r w:rsidRPr="007E292E">
        <w:t>The</w:t>
      </w:r>
      <w:r w:rsidRPr="007E292E">
        <w:rPr>
          <w:spacing w:val="1"/>
        </w:rPr>
        <w:t xml:space="preserve"> </w:t>
      </w:r>
      <w:r w:rsidRPr="007E292E">
        <w:t>C</w:t>
      </w:r>
      <w:r w:rsidRPr="007E292E">
        <w:rPr>
          <w:spacing w:val="1"/>
        </w:rPr>
        <w:t>o</w:t>
      </w:r>
      <w:r w:rsidRPr="007E292E">
        <w:rPr>
          <w:spacing w:val="-1"/>
        </w:rPr>
        <w:t>n</w:t>
      </w:r>
      <w:r w:rsidRPr="007E292E">
        <w:rPr>
          <w:spacing w:val="-2"/>
        </w:rPr>
        <w:t>t</w:t>
      </w:r>
      <w:r w:rsidRPr="007E292E">
        <w:t>rac</w:t>
      </w:r>
      <w:r w:rsidRPr="007E292E">
        <w:rPr>
          <w:spacing w:val="-2"/>
        </w:rPr>
        <w:t>t</w:t>
      </w:r>
      <w:r w:rsidRPr="007E292E">
        <w:rPr>
          <w:spacing w:val="1"/>
        </w:rPr>
        <w:t>o</w:t>
      </w:r>
      <w:r w:rsidRPr="007E292E">
        <w:t>r</w:t>
      </w:r>
      <w:r w:rsidRPr="007E292E">
        <w:rPr>
          <w:spacing w:val="1"/>
        </w:rPr>
        <w:t xml:space="preserve"> </w:t>
      </w:r>
      <w:r w:rsidRPr="007E292E">
        <w:t>sh</w:t>
      </w:r>
      <w:r w:rsidRPr="007E292E">
        <w:rPr>
          <w:spacing w:val="-1"/>
        </w:rPr>
        <w:t>a</w:t>
      </w:r>
      <w:r w:rsidRPr="007E292E">
        <w:t>ll</w:t>
      </w:r>
      <w:r w:rsidRPr="007E292E">
        <w:rPr>
          <w:spacing w:val="1"/>
        </w:rPr>
        <w:t xml:space="preserve"> </w:t>
      </w:r>
      <w:r w:rsidRPr="007E292E">
        <w:t>w</w:t>
      </w:r>
      <w:r w:rsidRPr="007E292E">
        <w:rPr>
          <w:spacing w:val="-2"/>
        </w:rPr>
        <w:t>i</w:t>
      </w:r>
      <w:r w:rsidRPr="007E292E">
        <w:t>th</w:t>
      </w:r>
      <w:r w:rsidRPr="007E292E">
        <w:rPr>
          <w:spacing w:val="-2"/>
        </w:rPr>
        <w:t>o</w:t>
      </w:r>
      <w:r w:rsidRPr="007E292E">
        <w:rPr>
          <w:spacing w:val="-1"/>
        </w:rPr>
        <w:t>u</w:t>
      </w:r>
      <w:r w:rsidRPr="007E292E">
        <w:t>t</w:t>
      </w:r>
      <w:r w:rsidRPr="007E292E">
        <w:rPr>
          <w:spacing w:val="2"/>
        </w:rPr>
        <w:t xml:space="preserve"> </w:t>
      </w:r>
      <w:r w:rsidRPr="007E292E">
        <w:rPr>
          <w:spacing w:val="-1"/>
        </w:rPr>
        <w:t>undu</w:t>
      </w:r>
      <w:r w:rsidRPr="007E292E">
        <w:t>e</w:t>
      </w:r>
      <w:r w:rsidRPr="007E292E">
        <w:rPr>
          <w:spacing w:val="2"/>
        </w:rPr>
        <w:t xml:space="preserve"> </w:t>
      </w:r>
      <w:r w:rsidRPr="007E292E">
        <w:rPr>
          <w:spacing w:val="-1"/>
        </w:rPr>
        <w:t>d</w:t>
      </w:r>
      <w:r w:rsidRPr="007E292E">
        <w:t>elay</w:t>
      </w:r>
      <w:r w:rsidRPr="007E292E">
        <w:rPr>
          <w:spacing w:val="2"/>
        </w:rPr>
        <w:t xml:space="preserve"> </w:t>
      </w:r>
      <w:r w:rsidRPr="007E292E">
        <w:t>re</w:t>
      </w:r>
      <w:r w:rsidRPr="007E292E">
        <w:rPr>
          <w:spacing w:val="-3"/>
        </w:rPr>
        <w:t>p</w:t>
      </w:r>
      <w:r w:rsidRPr="007E292E">
        <w:rPr>
          <w:spacing w:val="1"/>
        </w:rPr>
        <w:t>o</w:t>
      </w:r>
      <w:r w:rsidRPr="007E292E">
        <w:t>rt</w:t>
      </w:r>
      <w:r w:rsidRPr="007E292E">
        <w:rPr>
          <w:spacing w:val="2"/>
        </w:rPr>
        <w:t xml:space="preserve"> </w:t>
      </w:r>
      <w:r w:rsidRPr="007E292E">
        <w:t xml:space="preserve">in </w:t>
      </w:r>
      <w:r w:rsidRPr="007E292E">
        <w:rPr>
          <w:spacing w:val="-2"/>
        </w:rPr>
        <w:t>w</w:t>
      </w:r>
      <w:r w:rsidRPr="007E292E">
        <w:t>riti</w:t>
      </w:r>
      <w:r w:rsidRPr="007E292E">
        <w:rPr>
          <w:spacing w:val="-1"/>
        </w:rPr>
        <w:t>n</w:t>
      </w:r>
      <w:r w:rsidRPr="007E292E">
        <w:t>g to</w:t>
      </w:r>
      <w:r w:rsidRPr="007E292E">
        <w:rPr>
          <w:spacing w:val="3"/>
        </w:rPr>
        <w:t xml:space="preserve"> </w:t>
      </w:r>
      <w:r w:rsidRPr="007E292E">
        <w:t>the</w:t>
      </w:r>
      <w:r w:rsidRPr="007E292E">
        <w:rPr>
          <w:spacing w:val="3"/>
        </w:rPr>
        <w:t xml:space="preserve"> </w:t>
      </w:r>
      <w:r w:rsidRPr="007E292E">
        <w:t>C</w:t>
      </w:r>
      <w:r w:rsidRPr="007E292E">
        <w:rPr>
          <w:spacing w:val="1"/>
        </w:rPr>
        <w:t>o</w:t>
      </w:r>
      <w:r w:rsidRPr="007E292E">
        <w:rPr>
          <w:spacing w:val="-1"/>
        </w:rPr>
        <w:t>n</w:t>
      </w:r>
      <w:r w:rsidRPr="007E292E">
        <w:t>t</w:t>
      </w:r>
      <w:r w:rsidRPr="007E292E">
        <w:rPr>
          <w:spacing w:val="-2"/>
        </w:rPr>
        <w:t>a</w:t>
      </w:r>
      <w:r w:rsidRPr="007E292E">
        <w:t>cting A</w:t>
      </w:r>
      <w:r w:rsidRPr="007E292E">
        <w:rPr>
          <w:spacing w:val="-1"/>
        </w:rPr>
        <w:t>u</w:t>
      </w:r>
      <w:r w:rsidRPr="007E292E">
        <w:t>th</w:t>
      </w:r>
      <w:r w:rsidRPr="007E292E">
        <w:rPr>
          <w:spacing w:val="1"/>
        </w:rPr>
        <w:t>o</w:t>
      </w:r>
      <w:r w:rsidRPr="007E292E">
        <w:t>ri</w:t>
      </w:r>
      <w:r w:rsidRPr="007E292E">
        <w:rPr>
          <w:spacing w:val="-2"/>
        </w:rPr>
        <w:t>t</w:t>
      </w:r>
      <w:r w:rsidRPr="007E292E">
        <w:t>y a</w:t>
      </w:r>
      <w:r w:rsidRPr="007E292E">
        <w:rPr>
          <w:spacing w:val="-1"/>
        </w:rPr>
        <w:t>n</w:t>
      </w:r>
      <w:r w:rsidRPr="007E292E">
        <w:t>y</w:t>
      </w:r>
      <w:r w:rsidRPr="007E292E">
        <w:rPr>
          <w:spacing w:val="2"/>
        </w:rPr>
        <w:t xml:space="preserve"> </w:t>
      </w:r>
      <w:r w:rsidRPr="007E292E">
        <w:rPr>
          <w:spacing w:val="-1"/>
        </w:rPr>
        <w:t>d</w:t>
      </w:r>
      <w:r w:rsidRPr="007E292E">
        <w:t>ata</w:t>
      </w:r>
      <w:r w:rsidRPr="007E292E">
        <w:rPr>
          <w:spacing w:val="1"/>
        </w:rPr>
        <w:t xml:space="preserve"> </w:t>
      </w:r>
      <w:r w:rsidRPr="007E292E">
        <w:t>c</w:t>
      </w:r>
      <w:r w:rsidRPr="007E292E">
        <w:rPr>
          <w:spacing w:val="-1"/>
        </w:rPr>
        <w:t>o</w:t>
      </w:r>
      <w:r w:rsidRPr="007E292E">
        <w:rPr>
          <w:spacing w:val="1"/>
        </w:rPr>
        <w:t>m</w:t>
      </w:r>
      <w:r w:rsidRPr="007E292E">
        <w:rPr>
          <w:spacing w:val="-1"/>
        </w:rPr>
        <w:t>p</w:t>
      </w:r>
      <w:r w:rsidRPr="007E292E">
        <w:rPr>
          <w:spacing w:val="-3"/>
        </w:rPr>
        <w:t>r</w:t>
      </w:r>
      <w:r w:rsidRPr="007E292E">
        <w:rPr>
          <w:spacing w:val="1"/>
        </w:rPr>
        <w:t>om</w:t>
      </w:r>
      <w:r w:rsidRPr="007E292E">
        <w:t>i</w:t>
      </w:r>
      <w:r w:rsidRPr="007E292E">
        <w:rPr>
          <w:spacing w:val="-3"/>
        </w:rPr>
        <w:t>s</w:t>
      </w:r>
      <w:r w:rsidRPr="007E292E">
        <w:t>e</w:t>
      </w:r>
      <w:r w:rsidRPr="007E292E">
        <w:rPr>
          <w:spacing w:val="2"/>
        </w:rPr>
        <w:t xml:space="preserve"> </w:t>
      </w:r>
      <w:r w:rsidRPr="007E292E">
        <w:t>i</w:t>
      </w:r>
      <w:r w:rsidRPr="007E292E">
        <w:rPr>
          <w:spacing w:val="-1"/>
        </w:rPr>
        <w:t>nvo</w:t>
      </w:r>
      <w:r w:rsidRPr="007E292E">
        <w:t xml:space="preserve">lving </w:t>
      </w:r>
      <w:r w:rsidRPr="007E292E">
        <w:rPr>
          <w:spacing w:val="1"/>
        </w:rPr>
        <w:t>P</w:t>
      </w:r>
      <w:r w:rsidRPr="007E292E">
        <w:t>e</w:t>
      </w:r>
      <w:r w:rsidRPr="007E292E">
        <w:rPr>
          <w:spacing w:val="3"/>
        </w:rPr>
        <w:t>r</w:t>
      </w:r>
      <w:r w:rsidRPr="007E292E">
        <w:rPr>
          <w:spacing w:val="-2"/>
        </w:rPr>
        <w:t>s</w:t>
      </w:r>
      <w:r w:rsidRPr="007E292E">
        <w:rPr>
          <w:spacing w:val="1"/>
        </w:rPr>
        <w:t>o</w:t>
      </w:r>
      <w:r w:rsidRPr="007E292E">
        <w:rPr>
          <w:spacing w:val="-1"/>
        </w:rPr>
        <w:t>n</w:t>
      </w:r>
      <w:r w:rsidRPr="007E292E">
        <w:t>al</w:t>
      </w:r>
      <w:r w:rsidRPr="007E292E">
        <w:rPr>
          <w:spacing w:val="1"/>
        </w:rPr>
        <w:t xml:space="preserve"> D</w:t>
      </w:r>
      <w:r w:rsidRPr="007E292E">
        <w:rPr>
          <w:spacing w:val="-3"/>
        </w:rPr>
        <w:t>a</w:t>
      </w:r>
      <w:r w:rsidRPr="007E292E">
        <w:t>ta,</w:t>
      </w:r>
      <w:r w:rsidRPr="007E292E">
        <w:rPr>
          <w:spacing w:val="2"/>
        </w:rPr>
        <w:t xml:space="preserve"> </w:t>
      </w:r>
      <w:r w:rsidRPr="007E292E">
        <w:rPr>
          <w:spacing w:val="1"/>
        </w:rPr>
        <w:t>o</w:t>
      </w:r>
      <w:r w:rsidRPr="007E292E">
        <w:t>r</w:t>
      </w:r>
      <w:r w:rsidRPr="007E292E">
        <w:rPr>
          <w:spacing w:val="1"/>
        </w:rPr>
        <w:t xml:space="preserve"> </w:t>
      </w:r>
      <w:r w:rsidRPr="007E292E">
        <w:t>a</w:t>
      </w:r>
      <w:r w:rsidRPr="007E292E">
        <w:rPr>
          <w:spacing w:val="-3"/>
        </w:rPr>
        <w:t>n</w:t>
      </w:r>
      <w:r w:rsidRPr="007E292E">
        <w:t>y</w:t>
      </w:r>
      <w:r w:rsidRPr="007E292E">
        <w:rPr>
          <w:spacing w:val="2"/>
        </w:rPr>
        <w:t xml:space="preserve"> </w:t>
      </w:r>
      <w:r w:rsidRPr="007E292E">
        <w:t>circ</w:t>
      </w:r>
      <w:r w:rsidRPr="007E292E">
        <w:rPr>
          <w:spacing w:val="-1"/>
        </w:rPr>
        <w:t>um</w:t>
      </w:r>
      <w:r w:rsidRPr="007E292E">
        <w:t>stanc</w:t>
      </w:r>
      <w:r w:rsidRPr="007E292E">
        <w:rPr>
          <w:spacing w:val="-2"/>
        </w:rPr>
        <w:t>e</w:t>
      </w:r>
      <w:r w:rsidRPr="007E292E">
        <w:t>s</w:t>
      </w:r>
      <w:r w:rsidRPr="007E292E">
        <w:rPr>
          <w:spacing w:val="1"/>
        </w:rPr>
        <w:t xml:space="preserve"> </w:t>
      </w:r>
      <w:r w:rsidRPr="007E292E">
        <w:t>that</w:t>
      </w:r>
      <w:r w:rsidRPr="007E292E">
        <w:rPr>
          <w:spacing w:val="1"/>
        </w:rPr>
        <w:t xml:space="preserve"> </w:t>
      </w:r>
      <w:r w:rsidRPr="007E292E">
        <w:rPr>
          <w:spacing w:val="-2"/>
        </w:rPr>
        <w:t>c</w:t>
      </w:r>
      <w:r w:rsidRPr="007E292E">
        <w:rPr>
          <w:spacing w:val="1"/>
        </w:rPr>
        <w:t>o</w:t>
      </w:r>
      <w:r w:rsidRPr="007E292E">
        <w:rPr>
          <w:spacing w:val="-1"/>
        </w:rPr>
        <w:t>u</w:t>
      </w:r>
      <w:r w:rsidRPr="007E292E">
        <w:t xml:space="preserve">ld </w:t>
      </w:r>
      <w:r w:rsidRPr="007E292E">
        <w:rPr>
          <w:spacing w:val="-1"/>
        </w:rPr>
        <w:t>h</w:t>
      </w:r>
      <w:r w:rsidRPr="007E292E">
        <w:t>a</w:t>
      </w:r>
      <w:r w:rsidRPr="007E292E">
        <w:rPr>
          <w:spacing w:val="1"/>
        </w:rPr>
        <w:t>v</w:t>
      </w:r>
      <w:r w:rsidRPr="007E292E">
        <w:t>e resu</w:t>
      </w:r>
      <w:r w:rsidRPr="007E292E">
        <w:rPr>
          <w:spacing w:val="-1"/>
        </w:rPr>
        <w:t>l</w:t>
      </w:r>
      <w:r w:rsidRPr="007E292E">
        <w:t>t</w:t>
      </w:r>
      <w:r w:rsidRPr="007E292E">
        <w:rPr>
          <w:spacing w:val="1"/>
        </w:rPr>
        <w:t>e</w:t>
      </w:r>
      <w:r w:rsidRPr="007E292E">
        <w:t>d</w:t>
      </w:r>
      <w:r w:rsidRPr="007E292E">
        <w:rPr>
          <w:spacing w:val="-1"/>
        </w:rPr>
        <w:t xml:space="preserve"> </w:t>
      </w:r>
      <w:r w:rsidRPr="007E292E">
        <w:t xml:space="preserve">in </w:t>
      </w:r>
      <w:r w:rsidRPr="007E292E">
        <w:rPr>
          <w:spacing w:val="-1"/>
        </w:rPr>
        <w:t>un</w:t>
      </w:r>
      <w:r w:rsidRPr="007E292E">
        <w:t>a</w:t>
      </w:r>
      <w:r w:rsidRPr="007E292E">
        <w:rPr>
          <w:spacing w:val="-1"/>
        </w:rPr>
        <w:t>u</w:t>
      </w:r>
      <w:r w:rsidRPr="007E292E">
        <w:t>t</w:t>
      </w:r>
      <w:r w:rsidRPr="007E292E">
        <w:rPr>
          <w:spacing w:val="-3"/>
        </w:rPr>
        <w:t>h</w:t>
      </w:r>
      <w:r w:rsidRPr="007E292E">
        <w:rPr>
          <w:spacing w:val="1"/>
        </w:rPr>
        <w:t>o</w:t>
      </w:r>
      <w:r w:rsidRPr="007E292E">
        <w:t>rised</w:t>
      </w:r>
      <w:r w:rsidRPr="007E292E">
        <w:rPr>
          <w:spacing w:val="-1"/>
        </w:rPr>
        <w:t xml:space="preserve"> </w:t>
      </w:r>
      <w:r w:rsidRPr="007E292E">
        <w:rPr>
          <w:spacing w:val="-2"/>
        </w:rPr>
        <w:t>ac</w:t>
      </w:r>
      <w:r w:rsidRPr="007E292E">
        <w:t>ce</w:t>
      </w:r>
      <w:r w:rsidRPr="007E292E">
        <w:rPr>
          <w:spacing w:val="1"/>
        </w:rPr>
        <w:t>s</w:t>
      </w:r>
      <w:r w:rsidRPr="007E292E">
        <w:t xml:space="preserve">s </w:t>
      </w:r>
      <w:r w:rsidRPr="007E292E">
        <w:rPr>
          <w:spacing w:val="-1"/>
        </w:rPr>
        <w:t>t</w:t>
      </w:r>
      <w:r w:rsidRPr="007E292E">
        <w:t>o</w:t>
      </w:r>
      <w:r w:rsidRPr="007E292E">
        <w:rPr>
          <w:spacing w:val="-1"/>
        </w:rPr>
        <w:t xml:space="preserve"> </w:t>
      </w:r>
      <w:r w:rsidRPr="007E292E">
        <w:rPr>
          <w:spacing w:val="1"/>
        </w:rPr>
        <w:t>o</w:t>
      </w:r>
      <w:r w:rsidRPr="007E292E">
        <w:t>r d</w:t>
      </w:r>
      <w:r w:rsidRPr="007E292E">
        <w:rPr>
          <w:spacing w:val="-1"/>
        </w:rPr>
        <w:t>i</w:t>
      </w:r>
      <w:r w:rsidRPr="007E292E">
        <w:rPr>
          <w:spacing w:val="-2"/>
        </w:rPr>
        <w:t>s</w:t>
      </w:r>
      <w:r w:rsidRPr="007E292E">
        <w:t>cl</w:t>
      </w:r>
      <w:r w:rsidRPr="007E292E">
        <w:rPr>
          <w:spacing w:val="1"/>
        </w:rPr>
        <w:t>o</w:t>
      </w:r>
      <w:r w:rsidRPr="007E292E">
        <w:t>su</w:t>
      </w:r>
      <w:r w:rsidRPr="007E292E">
        <w:rPr>
          <w:spacing w:val="-3"/>
        </w:rPr>
        <w:t>r</w:t>
      </w:r>
      <w:r w:rsidRPr="007E292E">
        <w:t>e</w:t>
      </w:r>
      <w:r w:rsidRPr="007E292E">
        <w:rPr>
          <w:spacing w:val="-1"/>
        </w:rPr>
        <w:t xml:space="preserve"> </w:t>
      </w:r>
      <w:r w:rsidRPr="007E292E">
        <w:rPr>
          <w:spacing w:val="1"/>
        </w:rPr>
        <w:t>o</w:t>
      </w:r>
      <w:r w:rsidRPr="007E292E">
        <w:t xml:space="preserve">f </w:t>
      </w:r>
      <w:r w:rsidRPr="007E292E">
        <w:rPr>
          <w:spacing w:val="-1"/>
        </w:rPr>
        <w:t>P</w:t>
      </w:r>
      <w:r w:rsidRPr="007E292E">
        <w:t>e</w:t>
      </w:r>
      <w:r w:rsidRPr="007E292E">
        <w:rPr>
          <w:spacing w:val="-2"/>
        </w:rPr>
        <w:t>r</w:t>
      </w:r>
      <w:r w:rsidRPr="007E292E">
        <w:t>s</w:t>
      </w:r>
      <w:r w:rsidRPr="007E292E">
        <w:rPr>
          <w:spacing w:val="1"/>
        </w:rPr>
        <w:t>o</w:t>
      </w:r>
      <w:r w:rsidRPr="007E292E">
        <w:rPr>
          <w:spacing w:val="-1"/>
        </w:rPr>
        <w:t>n</w:t>
      </w:r>
      <w:r w:rsidRPr="007E292E">
        <w:t>al</w:t>
      </w:r>
      <w:r w:rsidRPr="007E292E">
        <w:rPr>
          <w:spacing w:val="-2"/>
        </w:rPr>
        <w:t xml:space="preserve"> </w:t>
      </w:r>
      <w:r w:rsidRPr="007E292E">
        <w:rPr>
          <w:spacing w:val="1"/>
        </w:rPr>
        <w:t>D</w:t>
      </w:r>
      <w:r w:rsidRPr="007E292E">
        <w:t>ata.</w:t>
      </w:r>
    </w:p>
    <w:p w14:paraId="1C9A4BEC" w14:textId="77777777" w:rsidR="00A5528D" w:rsidRPr="007E292E" w:rsidRDefault="0048683A">
      <w:pPr>
        <w:pStyle w:val="ListParagraph"/>
        <w:numPr>
          <w:ilvl w:val="1"/>
          <w:numId w:val="33"/>
        </w:numPr>
        <w:spacing w:before="120" w:after="120"/>
        <w:contextualSpacing w:val="0"/>
      </w:pPr>
      <w:r w:rsidRPr="007E292E">
        <w:t>The</w:t>
      </w:r>
      <w:r w:rsidRPr="007E292E">
        <w:rPr>
          <w:spacing w:val="3"/>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 sh</w:t>
      </w:r>
      <w:r w:rsidRPr="007E292E">
        <w:rPr>
          <w:spacing w:val="-1"/>
        </w:rPr>
        <w:t>a</w:t>
      </w:r>
      <w:r w:rsidRPr="007E292E">
        <w:t>ll</w:t>
      </w:r>
      <w:r w:rsidRPr="007E292E">
        <w:rPr>
          <w:spacing w:val="3"/>
        </w:rPr>
        <w:t xml:space="preserve"> </w:t>
      </w:r>
      <w:r w:rsidRPr="007E292E">
        <w:t>a</w:t>
      </w:r>
      <w:r w:rsidRPr="007E292E">
        <w:rPr>
          <w:spacing w:val="-2"/>
        </w:rPr>
        <w:t>s</w:t>
      </w:r>
      <w:r w:rsidRPr="007E292E">
        <w:t>sist</w:t>
      </w:r>
      <w:r w:rsidRPr="007E292E">
        <w:rPr>
          <w:spacing w:val="1"/>
        </w:rPr>
        <w:t xml:space="preserve"> </w:t>
      </w:r>
      <w:r w:rsidRPr="007E292E">
        <w:t>the</w:t>
      </w:r>
      <w:r w:rsidRPr="007E292E">
        <w:rPr>
          <w:spacing w:val="2"/>
        </w:rPr>
        <w:t xml:space="preserve"> </w:t>
      </w:r>
      <w:r w:rsidRPr="007E292E">
        <w:t>C</w:t>
      </w:r>
      <w:r w:rsidRPr="007E292E">
        <w:rPr>
          <w:spacing w:val="1"/>
        </w:rPr>
        <w:t>o</w:t>
      </w:r>
      <w:r w:rsidRPr="007E292E">
        <w:rPr>
          <w:spacing w:val="-1"/>
        </w:rPr>
        <w:t>n</w:t>
      </w:r>
      <w:r w:rsidRPr="007E292E">
        <w:t>tr</w:t>
      </w:r>
      <w:r w:rsidRPr="007E292E">
        <w:rPr>
          <w:spacing w:val="-2"/>
        </w:rPr>
        <w:t>a</w:t>
      </w:r>
      <w:r w:rsidRPr="007E292E">
        <w:t>cting</w:t>
      </w:r>
      <w:r w:rsidRPr="007E292E">
        <w:rPr>
          <w:spacing w:val="2"/>
        </w:rPr>
        <w:t xml:space="preserve"> </w:t>
      </w:r>
      <w:r w:rsidRPr="007E292E">
        <w:t>A</w:t>
      </w:r>
      <w:r w:rsidRPr="007E292E">
        <w:rPr>
          <w:spacing w:val="-1"/>
        </w:rPr>
        <w:t>u</w:t>
      </w:r>
      <w:r w:rsidRPr="007E292E">
        <w:t>t</w:t>
      </w:r>
      <w:r w:rsidRPr="007E292E">
        <w:rPr>
          <w:spacing w:val="-3"/>
        </w:rPr>
        <w:t>h</w:t>
      </w:r>
      <w:r w:rsidRPr="007E292E">
        <w:rPr>
          <w:spacing w:val="1"/>
        </w:rPr>
        <w:t>o</w:t>
      </w:r>
      <w:r w:rsidRPr="007E292E">
        <w:t>rity</w:t>
      </w:r>
      <w:r w:rsidRPr="007E292E">
        <w:rPr>
          <w:spacing w:val="3"/>
        </w:rPr>
        <w:t xml:space="preserve"> </w:t>
      </w:r>
      <w:r w:rsidRPr="007E292E">
        <w:t>in</w:t>
      </w:r>
      <w:r w:rsidRPr="007E292E">
        <w:rPr>
          <w:spacing w:val="2"/>
        </w:rPr>
        <w:t xml:space="preserve"> </w:t>
      </w:r>
      <w:r w:rsidRPr="007E292E">
        <w:t>ens</w:t>
      </w:r>
      <w:r w:rsidRPr="007E292E">
        <w:rPr>
          <w:spacing w:val="-1"/>
        </w:rPr>
        <w:t>u</w:t>
      </w:r>
      <w:r w:rsidRPr="007E292E">
        <w:t>ri</w:t>
      </w:r>
      <w:r w:rsidRPr="007E292E">
        <w:rPr>
          <w:spacing w:val="-1"/>
        </w:rPr>
        <w:t>n</w:t>
      </w:r>
      <w:r w:rsidRPr="007E292E">
        <w:t>g</w:t>
      </w:r>
      <w:r w:rsidRPr="007E292E">
        <w:rPr>
          <w:spacing w:val="2"/>
        </w:rPr>
        <w:t xml:space="preserve"> </w:t>
      </w:r>
      <w:r w:rsidRPr="007E292E">
        <w:rPr>
          <w:spacing w:val="-2"/>
        </w:rPr>
        <w:t>c</w:t>
      </w:r>
      <w:r w:rsidRPr="007E292E">
        <w:rPr>
          <w:spacing w:val="-1"/>
        </w:rPr>
        <w:t>o</w:t>
      </w:r>
      <w:r w:rsidRPr="007E292E">
        <w:rPr>
          <w:spacing w:val="1"/>
        </w:rPr>
        <w:t>m</w:t>
      </w:r>
      <w:r w:rsidRPr="007E292E">
        <w:rPr>
          <w:spacing w:val="-1"/>
        </w:rPr>
        <w:t>p</w:t>
      </w:r>
      <w:r w:rsidRPr="007E292E">
        <w:t>lia</w:t>
      </w:r>
      <w:r w:rsidRPr="007E292E">
        <w:rPr>
          <w:spacing w:val="-1"/>
        </w:rPr>
        <w:t>n</w:t>
      </w:r>
      <w:r w:rsidRPr="007E292E">
        <w:t>ce</w:t>
      </w:r>
      <w:r w:rsidRPr="007E292E">
        <w:rPr>
          <w:spacing w:val="2"/>
        </w:rPr>
        <w:t xml:space="preserve"> </w:t>
      </w:r>
      <w:r w:rsidRPr="007E292E">
        <w:rPr>
          <w:spacing w:val="-2"/>
        </w:rPr>
        <w:t>w</w:t>
      </w:r>
      <w:r w:rsidRPr="007E292E">
        <w:t>ith</w:t>
      </w:r>
      <w:r w:rsidRPr="007E292E">
        <w:rPr>
          <w:spacing w:val="3"/>
        </w:rPr>
        <w:t xml:space="preserve"> </w:t>
      </w:r>
      <w:r w:rsidRPr="007E292E">
        <w:t xml:space="preserve">its </w:t>
      </w:r>
      <w:r w:rsidRPr="007E292E">
        <w:rPr>
          <w:spacing w:val="1"/>
        </w:rPr>
        <w:t>o</w:t>
      </w:r>
      <w:r w:rsidRPr="007E292E">
        <w:rPr>
          <w:spacing w:val="-1"/>
        </w:rPr>
        <w:t>b</w:t>
      </w:r>
      <w:r w:rsidRPr="007E292E">
        <w:t>li</w:t>
      </w:r>
      <w:r w:rsidRPr="007E292E">
        <w:rPr>
          <w:spacing w:val="-1"/>
        </w:rPr>
        <w:t>g</w:t>
      </w:r>
      <w:r w:rsidRPr="007E292E">
        <w:t>ati</w:t>
      </w:r>
      <w:r w:rsidRPr="007E292E">
        <w:rPr>
          <w:spacing w:val="1"/>
        </w:rPr>
        <w:t>o</w:t>
      </w:r>
      <w:r w:rsidRPr="007E292E">
        <w:rPr>
          <w:spacing w:val="-1"/>
        </w:rPr>
        <w:t>n</w:t>
      </w:r>
      <w:r w:rsidRPr="007E292E">
        <w:t>s</w:t>
      </w:r>
      <w:r w:rsidRPr="007E292E">
        <w:rPr>
          <w:spacing w:val="-11"/>
        </w:rPr>
        <w:t xml:space="preserve"> </w:t>
      </w:r>
      <w:r w:rsidRPr="007E292E">
        <w:rPr>
          <w:spacing w:val="-1"/>
        </w:rPr>
        <w:t>und</w:t>
      </w:r>
      <w:r w:rsidRPr="007E292E">
        <w:t>er</w:t>
      </w:r>
      <w:r w:rsidRPr="007E292E">
        <w:rPr>
          <w:spacing w:val="-11"/>
        </w:rPr>
        <w:t xml:space="preserve"> </w:t>
      </w:r>
      <w:r w:rsidRPr="007E292E">
        <w:t>the</w:t>
      </w:r>
      <w:r w:rsidRPr="007E292E">
        <w:rPr>
          <w:spacing w:val="-13"/>
        </w:rPr>
        <w:t xml:space="preserve"> </w:t>
      </w:r>
      <w:r w:rsidRPr="007E292E">
        <w:rPr>
          <w:spacing w:val="1"/>
        </w:rPr>
        <w:t>D</w:t>
      </w:r>
      <w:r w:rsidRPr="007E292E">
        <w:t>ata</w:t>
      </w:r>
      <w:r w:rsidRPr="007E292E">
        <w:rPr>
          <w:spacing w:val="-14"/>
        </w:rPr>
        <w:t xml:space="preserve"> </w:t>
      </w:r>
      <w:r w:rsidRPr="007E292E">
        <w:rPr>
          <w:spacing w:val="1"/>
        </w:rPr>
        <w:t>P</w:t>
      </w:r>
      <w:r w:rsidRPr="007E292E">
        <w:t>r</w:t>
      </w:r>
      <w:r w:rsidRPr="007E292E">
        <w:rPr>
          <w:spacing w:val="-1"/>
        </w:rPr>
        <w:t>o</w:t>
      </w:r>
      <w:r w:rsidRPr="007E292E">
        <w:t>t</w:t>
      </w:r>
      <w:r w:rsidRPr="007E292E">
        <w:rPr>
          <w:spacing w:val="1"/>
        </w:rPr>
        <w:t>e</w:t>
      </w:r>
      <w:r w:rsidRPr="007E292E">
        <w:rPr>
          <w:spacing w:val="-2"/>
        </w:rPr>
        <w:t>c</w:t>
      </w:r>
      <w:r w:rsidRPr="007E292E">
        <w:t>ti</w:t>
      </w:r>
      <w:r w:rsidRPr="007E292E">
        <w:rPr>
          <w:spacing w:val="1"/>
        </w:rPr>
        <w:t>o</w:t>
      </w:r>
      <w:r w:rsidRPr="007E292E">
        <w:t>n</w:t>
      </w:r>
      <w:r w:rsidRPr="007E292E">
        <w:rPr>
          <w:spacing w:val="-12"/>
        </w:rPr>
        <w:t xml:space="preserve"> </w:t>
      </w:r>
      <w:r w:rsidRPr="007E292E">
        <w:rPr>
          <w:spacing w:val="1"/>
        </w:rPr>
        <w:t>L</w:t>
      </w:r>
      <w:r w:rsidRPr="007E292E">
        <w:rPr>
          <w:spacing w:val="-3"/>
        </w:rPr>
        <w:t>a</w:t>
      </w:r>
      <w:r w:rsidRPr="007E292E">
        <w:t>ws</w:t>
      </w:r>
      <w:r w:rsidRPr="007E292E">
        <w:rPr>
          <w:spacing w:val="-11"/>
        </w:rPr>
        <w:t xml:space="preserve"> </w:t>
      </w:r>
      <w:r w:rsidRPr="007E292E">
        <w:t>w</w:t>
      </w:r>
      <w:r w:rsidRPr="007E292E">
        <w:rPr>
          <w:spacing w:val="-2"/>
        </w:rPr>
        <w:t>i</w:t>
      </w:r>
      <w:r w:rsidRPr="007E292E">
        <w:t>th</w:t>
      </w:r>
      <w:r w:rsidRPr="007E292E">
        <w:rPr>
          <w:spacing w:val="-12"/>
        </w:rPr>
        <w:t xml:space="preserve"> </w:t>
      </w:r>
      <w:r w:rsidRPr="007E292E">
        <w:t>resp</w:t>
      </w:r>
      <w:r w:rsidRPr="007E292E">
        <w:rPr>
          <w:spacing w:val="-1"/>
        </w:rPr>
        <w:t>e</w:t>
      </w:r>
      <w:r w:rsidRPr="007E292E">
        <w:t>ct</w:t>
      </w:r>
      <w:r w:rsidRPr="007E292E">
        <w:rPr>
          <w:spacing w:val="-11"/>
        </w:rPr>
        <w:t xml:space="preserve"> </w:t>
      </w:r>
      <w:r w:rsidRPr="007E292E">
        <w:t>to</w:t>
      </w:r>
      <w:r w:rsidRPr="007E292E">
        <w:rPr>
          <w:spacing w:val="-10"/>
        </w:rPr>
        <w:t xml:space="preserve"> </w:t>
      </w:r>
      <w:r w:rsidRPr="007E292E">
        <w:rPr>
          <w:spacing w:val="-2"/>
        </w:rPr>
        <w:t>s</w:t>
      </w:r>
      <w:r w:rsidRPr="007E292E">
        <w:t>ecuri</w:t>
      </w:r>
      <w:r w:rsidRPr="007E292E">
        <w:rPr>
          <w:spacing w:val="-2"/>
        </w:rPr>
        <w:t>t</w:t>
      </w:r>
      <w:r w:rsidRPr="007E292E">
        <w:rPr>
          <w:spacing w:val="1"/>
        </w:rPr>
        <w:t>y</w:t>
      </w:r>
      <w:r w:rsidRPr="007E292E">
        <w:t>,</w:t>
      </w:r>
      <w:r w:rsidRPr="007E292E">
        <w:rPr>
          <w:spacing w:val="-11"/>
        </w:rPr>
        <w:t xml:space="preserve"> </w:t>
      </w:r>
      <w:r w:rsidRPr="007E292E">
        <w:t>i</w:t>
      </w:r>
      <w:r w:rsidRPr="007E292E">
        <w:rPr>
          <w:spacing w:val="1"/>
        </w:rPr>
        <w:t>m</w:t>
      </w:r>
      <w:r w:rsidRPr="007E292E">
        <w:rPr>
          <w:spacing w:val="-1"/>
        </w:rPr>
        <w:t>p</w:t>
      </w:r>
      <w:r w:rsidRPr="007E292E">
        <w:t>a</w:t>
      </w:r>
      <w:r w:rsidRPr="007E292E">
        <w:rPr>
          <w:spacing w:val="-2"/>
        </w:rPr>
        <w:t>c</w:t>
      </w:r>
      <w:r w:rsidRPr="007E292E">
        <w:t>t</w:t>
      </w:r>
      <w:r w:rsidRPr="007E292E">
        <w:rPr>
          <w:spacing w:val="-11"/>
        </w:rPr>
        <w:t xml:space="preserve"> </w:t>
      </w:r>
      <w:r w:rsidRPr="007E292E">
        <w:t>ass</w:t>
      </w:r>
      <w:r w:rsidRPr="007E292E">
        <w:rPr>
          <w:spacing w:val="-2"/>
        </w:rPr>
        <w:t>e</w:t>
      </w:r>
      <w:r w:rsidRPr="007E292E">
        <w:t>s</w:t>
      </w:r>
      <w:r w:rsidRPr="007E292E">
        <w:rPr>
          <w:spacing w:val="-2"/>
        </w:rPr>
        <w:t>s</w:t>
      </w:r>
      <w:r w:rsidRPr="007E292E">
        <w:rPr>
          <w:spacing w:val="1"/>
        </w:rPr>
        <w:t>m</w:t>
      </w:r>
      <w:r w:rsidRPr="007E292E">
        <w:t>ents a</w:t>
      </w:r>
      <w:r w:rsidRPr="007E292E">
        <w:rPr>
          <w:spacing w:val="-1"/>
        </w:rPr>
        <w:t>n</w:t>
      </w:r>
      <w:r w:rsidRPr="007E292E">
        <w:t>d</w:t>
      </w:r>
      <w:r w:rsidRPr="007E292E">
        <w:rPr>
          <w:spacing w:val="-1"/>
        </w:rPr>
        <w:t xml:space="preserve"> </w:t>
      </w:r>
      <w:r w:rsidRPr="007E292E">
        <w:t>c</w:t>
      </w:r>
      <w:r w:rsidRPr="007E292E">
        <w:rPr>
          <w:spacing w:val="1"/>
        </w:rPr>
        <w:t>o</w:t>
      </w:r>
      <w:r w:rsidRPr="007E292E">
        <w:rPr>
          <w:spacing w:val="-1"/>
        </w:rPr>
        <w:t>n</w:t>
      </w:r>
      <w:r w:rsidRPr="007E292E">
        <w:t>su</w:t>
      </w:r>
      <w:r w:rsidRPr="007E292E">
        <w:rPr>
          <w:spacing w:val="-1"/>
        </w:rPr>
        <w:t>l</w:t>
      </w:r>
      <w:r w:rsidRPr="007E292E">
        <w:t>tat</w:t>
      </w:r>
      <w:r w:rsidRPr="007E292E">
        <w:rPr>
          <w:spacing w:val="-3"/>
        </w:rPr>
        <w:t>i</w:t>
      </w:r>
      <w:r w:rsidRPr="007E292E">
        <w:rPr>
          <w:spacing w:val="1"/>
        </w:rPr>
        <w:t>o</w:t>
      </w:r>
      <w:r w:rsidRPr="007E292E">
        <w:rPr>
          <w:spacing w:val="-1"/>
        </w:rPr>
        <w:t>n</w:t>
      </w:r>
      <w:r w:rsidRPr="007E292E">
        <w:t>s</w:t>
      </w:r>
      <w:r w:rsidRPr="007E292E">
        <w:rPr>
          <w:spacing w:val="-2"/>
        </w:rPr>
        <w:t xml:space="preserve"> </w:t>
      </w:r>
      <w:r w:rsidRPr="007E292E">
        <w:t>with su</w:t>
      </w:r>
      <w:r w:rsidRPr="007E292E">
        <w:rPr>
          <w:spacing w:val="-4"/>
        </w:rPr>
        <w:t>p</w:t>
      </w:r>
      <w:r w:rsidRPr="007E292E">
        <w:t>er</w:t>
      </w:r>
      <w:r w:rsidRPr="007E292E">
        <w:rPr>
          <w:spacing w:val="1"/>
        </w:rPr>
        <w:t>v</w:t>
      </w:r>
      <w:r w:rsidRPr="007E292E">
        <w:t>i</w:t>
      </w:r>
      <w:r w:rsidRPr="007E292E">
        <w:rPr>
          <w:spacing w:val="-3"/>
        </w:rPr>
        <w:t>s</w:t>
      </w:r>
      <w:r w:rsidRPr="007E292E">
        <w:rPr>
          <w:spacing w:val="1"/>
        </w:rPr>
        <w:t>o</w:t>
      </w:r>
      <w:r w:rsidRPr="007E292E">
        <w:t>ry</w:t>
      </w:r>
      <w:r w:rsidRPr="007E292E">
        <w:rPr>
          <w:spacing w:val="-2"/>
        </w:rPr>
        <w:t xml:space="preserve"> </w:t>
      </w:r>
      <w:r w:rsidRPr="007E292E">
        <w:t>aut</w:t>
      </w:r>
      <w:r w:rsidRPr="007E292E">
        <w:rPr>
          <w:spacing w:val="-1"/>
        </w:rPr>
        <w:t>h</w:t>
      </w:r>
      <w:r w:rsidRPr="007E292E">
        <w:rPr>
          <w:spacing w:val="1"/>
        </w:rPr>
        <w:t>o</w:t>
      </w:r>
      <w:r w:rsidRPr="007E292E">
        <w:t>r</w:t>
      </w:r>
      <w:r w:rsidRPr="007E292E">
        <w:rPr>
          <w:spacing w:val="-3"/>
        </w:rPr>
        <w:t>i</w:t>
      </w:r>
      <w:r w:rsidRPr="007E292E">
        <w:t>ties</w:t>
      </w:r>
      <w:r w:rsidRPr="007E292E">
        <w:rPr>
          <w:spacing w:val="1"/>
        </w:rPr>
        <w:t xml:space="preserve"> </w:t>
      </w:r>
      <w:r w:rsidRPr="007E292E">
        <w:t>a</w:t>
      </w:r>
      <w:r w:rsidRPr="007E292E">
        <w:rPr>
          <w:spacing w:val="-1"/>
        </w:rPr>
        <w:t>n</w:t>
      </w:r>
      <w:r w:rsidRPr="007E292E">
        <w:t>d</w:t>
      </w:r>
      <w:r w:rsidRPr="007E292E">
        <w:rPr>
          <w:spacing w:val="-1"/>
        </w:rPr>
        <w:t xml:space="preserve"> </w:t>
      </w:r>
      <w:r w:rsidRPr="007E292E">
        <w:rPr>
          <w:spacing w:val="-2"/>
        </w:rPr>
        <w:t>re</w:t>
      </w:r>
      <w:r w:rsidRPr="007E292E">
        <w:rPr>
          <w:spacing w:val="-1"/>
        </w:rPr>
        <w:t>gu</w:t>
      </w:r>
      <w:r w:rsidRPr="007E292E">
        <w:t>lat</w:t>
      </w:r>
      <w:r w:rsidRPr="007E292E">
        <w:rPr>
          <w:spacing w:val="1"/>
        </w:rPr>
        <w:t>o</w:t>
      </w:r>
      <w:r w:rsidRPr="007E292E">
        <w:t>rs.</w:t>
      </w:r>
    </w:p>
    <w:p w14:paraId="7EA88352" w14:textId="77777777" w:rsidR="00A5528D" w:rsidRPr="007E292E" w:rsidRDefault="0048683A">
      <w:pPr>
        <w:pStyle w:val="ListParagraph"/>
        <w:numPr>
          <w:ilvl w:val="1"/>
          <w:numId w:val="33"/>
        </w:numPr>
        <w:spacing w:before="120" w:after="120"/>
        <w:contextualSpacing w:val="0"/>
      </w:pPr>
      <w:r w:rsidRPr="007E292E">
        <w:t>The</w:t>
      </w:r>
      <w:r w:rsidRPr="007E292E">
        <w:rPr>
          <w:spacing w:val="15"/>
        </w:rPr>
        <w:t xml:space="preserve"> </w:t>
      </w:r>
      <w:r w:rsidRPr="007E292E">
        <w:t>C</w:t>
      </w:r>
      <w:r w:rsidRPr="007E292E">
        <w:rPr>
          <w:spacing w:val="1"/>
        </w:rPr>
        <w:t>o</w:t>
      </w:r>
      <w:r w:rsidRPr="007E292E">
        <w:rPr>
          <w:spacing w:val="-1"/>
        </w:rPr>
        <w:t>n</w:t>
      </w:r>
      <w:r w:rsidRPr="007E292E">
        <w:t>tr</w:t>
      </w:r>
      <w:r w:rsidRPr="007E292E">
        <w:rPr>
          <w:spacing w:val="-2"/>
        </w:rPr>
        <w:t>a</w:t>
      </w:r>
      <w:r w:rsidRPr="007E292E">
        <w:t>c</w:t>
      </w:r>
      <w:r w:rsidRPr="007E292E">
        <w:rPr>
          <w:spacing w:val="-2"/>
        </w:rPr>
        <w:t>t</w:t>
      </w:r>
      <w:r w:rsidRPr="007E292E">
        <w:rPr>
          <w:spacing w:val="1"/>
        </w:rPr>
        <w:t>o</w:t>
      </w:r>
      <w:r w:rsidRPr="007E292E">
        <w:t>r</w:t>
      </w:r>
      <w:r w:rsidRPr="007E292E">
        <w:rPr>
          <w:spacing w:val="15"/>
        </w:rPr>
        <w:t xml:space="preserve"> </w:t>
      </w:r>
      <w:r w:rsidRPr="007E292E">
        <w:t>sh</w:t>
      </w:r>
      <w:r w:rsidRPr="007E292E">
        <w:rPr>
          <w:spacing w:val="-1"/>
        </w:rPr>
        <w:t>a</w:t>
      </w:r>
      <w:r w:rsidRPr="007E292E">
        <w:t>ll</w:t>
      </w:r>
      <w:r w:rsidRPr="007E292E">
        <w:rPr>
          <w:spacing w:val="14"/>
        </w:rPr>
        <w:t xml:space="preserve"> </w:t>
      </w:r>
      <w:r w:rsidRPr="007E292E">
        <w:t>at</w:t>
      </w:r>
      <w:r w:rsidRPr="007E292E">
        <w:rPr>
          <w:spacing w:val="15"/>
        </w:rPr>
        <w:t xml:space="preserve"> </w:t>
      </w:r>
      <w:r w:rsidRPr="007E292E">
        <w:t>t</w:t>
      </w:r>
      <w:r w:rsidRPr="007E292E">
        <w:rPr>
          <w:spacing w:val="-3"/>
        </w:rPr>
        <w:t>h</w:t>
      </w:r>
      <w:r w:rsidRPr="007E292E">
        <w:t>e</w:t>
      </w:r>
      <w:r w:rsidRPr="007E292E">
        <w:rPr>
          <w:spacing w:val="15"/>
        </w:rPr>
        <w:t xml:space="preserve"> </w:t>
      </w:r>
      <w:r w:rsidRPr="007E292E">
        <w:t>writ</w:t>
      </w:r>
      <w:r w:rsidRPr="007E292E">
        <w:rPr>
          <w:spacing w:val="-1"/>
        </w:rPr>
        <w:t>t</w:t>
      </w:r>
      <w:r w:rsidRPr="007E292E">
        <w:t>en</w:t>
      </w:r>
      <w:r w:rsidRPr="007E292E">
        <w:rPr>
          <w:spacing w:val="14"/>
        </w:rPr>
        <w:t xml:space="preserve"> </w:t>
      </w:r>
      <w:r w:rsidRPr="007E292E">
        <w:rPr>
          <w:spacing w:val="-1"/>
        </w:rPr>
        <w:t>d</w:t>
      </w:r>
      <w:r w:rsidRPr="007E292E">
        <w:t>irect</w:t>
      </w:r>
      <w:r w:rsidRPr="007E292E">
        <w:rPr>
          <w:spacing w:val="-2"/>
        </w:rPr>
        <w:t>i</w:t>
      </w:r>
      <w:r w:rsidRPr="007E292E">
        <w:rPr>
          <w:spacing w:val="1"/>
        </w:rPr>
        <w:t>o</w:t>
      </w:r>
      <w:r w:rsidRPr="007E292E">
        <w:t xml:space="preserve">n   </w:t>
      </w:r>
      <w:r w:rsidRPr="007E292E">
        <w:rPr>
          <w:spacing w:val="1"/>
        </w:rPr>
        <w:t>o</w:t>
      </w:r>
      <w:r w:rsidRPr="007E292E">
        <w:t>f</w:t>
      </w:r>
      <w:r w:rsidRPr="007E292E">
        <w:rPr>
          <w:spacing w:val="15"/>
        </w:rPr>
        <w:t xml:space="preserve"> </w:t>
      </w:r>
      <w:r w:rsidRPr="007E292E">
        <w:t>t</w:t>
      </w:r>
      <w:r w:rsidRPr="007E292E">
        <w:rPr>
          <w:spacing w:val="-3"/>
        </w:rPr>
        <w:t>h</w:t>
      </w:r>
      <w:r w:rsidRPr="007E292E">
        <w:t>e</w:t>
      </w:r>
      <w:r w:rsidRPr="007E292E">
        <w:rPr>
          <w:spacing w:val="19"/>
        </w:rPr>
        <w:t xml:space="preserve"> </w:t>
      </w:r>
      <w:r w:rsidRPr="007E292E">
        <w:t>C</w:t>
      </w:r>
      <w:r w:rsidRPr="007E292E">
        <w:rPr>
          <w:spacing w:val="1"/>
        </w:rPr>
        <w:t>o</w:t>
      </w:r>
      <w:r w:rsidRPr="007E292E">
        <w:rPr>
          <w:spacing w:val="-1"/>
        </w:rPr>
        <w:t>n</w:t>
      </w:r>
      <w:r w:rsidRPr="007E292E">
        <w:t>tr</w:t>
      </w:r>
      <w:r w:rsidRPr="007E292E">
        <w:rPr>
          <w:spacing w:val="-2"/>
        </w:rPr>
        <w:t>a</w:t>
      </w:r>
      <w:r w:rsidRPr="007E292E">
        <w:t>cting</w:t>
      </w:r>
      <w:r w:rsidRPr="007E292E">
        <w:rPr>
          <w:spacing w:val="13"/>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rPr>
          <w:spacing w:val="2"/>
        </w:rPr>
        <w:t>y</w:t>
      </w:r>
      <w:r w:rsidRPr="007E292E">
        <w:t>,</w:t>
      </w:r>
      <w:r w:rsidRPr="007E292E">
        <w:rPr>
          <w:spacing w:val="15"/>
        </w:rPr>
        <w:t xml:space="preserve"> </w:t>
      </w:r>
      <w:r w:rsidRPr="007E292E">
        <w:rPr>
          <w:spacing w:val="-3"/>
        </w:rPr>
        <w:t>a</w:t>
      </w:r>
      <w:r w:rsidRPr="007E292E">
        <w:rPr>
          <w:spacing w:val="1"/>
        </w:rPr>
        <w:t>m</w:t>
      </w:r>
      <w:r w:rsidRPr="007E292E">
        <w:t>en</w:t>
      </w:r>
      <w:r w:rsidRPr="007E292E">
        <w:rPr>
          <w:spacing w:val="-1"/>
        </w:rPr>
        <w:t>d</w:t>
      </w:r>
      <w:r w:rsidRPr="007E292E">
        <w:t xml:space="preserve">, </w:t>
      </w:r>
      <w:r w:rsidRPr="007E292E">
        <w:rPr>
          <w:spacing w:val="-1"/>
        </w:rPr>
        <w:t>d</w:t>
      </w:r>
      <w:r w:rsidRPr="007E292E">
        <w:t>ele</w:t>
      </w:r>
      <w:r w:rsidRPr="007E292E">
        <w:rPr>
          <w:spacing w:val="1"/>
        </w:rPr>
        <w:t>t</w:t>
      </w:r>
      <w:r w:rsidRPr="007E292E">
        <w:t>e</w:t>
      </w:r>
      <w:r w:rsidRPr="007E292E">
        <w:rPr>
          <w:spacing w:val="4"/>
        </w:rPr>
        <w:t xml:space="preserve"> </w:t>
      </w:r>
      <w:r w:rsidRPr="007E292E">
        <w:rPr>
          <w:spacing w:val="-1"/>
        </w:rPr>
        <w:t>o</w:t>
      </w:r>
      <w:r w:rsidRPr="007E292E">
        <w:t>r</w:t>
      </w:r>
      <w:r w:rsidRPr="007E292E">
        <w:rPr>
          <w:spacing w:val="5"/>
        </w:rPr>
        <w:t xml:space="preserve"> </w:t>
      </w:r>
      <w:r w:rsidRPr="007E292E">
        <w:rPr>
          <w:spacing w:val="-3"/>
        </w:rPr>
        <w:t>r</w:t>
      </w:r>
      <w:r w:rsidRPr="007E292E">
        <w:t>e</w:t>
      </w:r>
      <w:r w:rsidRPr="007E292E">
        <w:rPr>
          <w:spacing w:val="1"/>
        </w:rPr>
        <w:t>t</w:t>
      </w:r>
      <w:r w:rsidRPr="007E292E">
        <w:rPr>
          <w:spacing w:val="-1"/>
        </w:rPr>
        <w:t>u</w:t>
      </w:r>
      <w:r w:rsidRPr="007E292E">
        <w:t>rn</w:t>
      </w:r>
      <w:r w:rsidRPr="007E292E">
        <w:rPr>
          <w:spacing w:val="2"/>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3"/>
        </w:rPr>
        <w:t xml:space="preserve"> </w:t>
      </w:r>
      <w:r w:rsidRPr="007E292E">
        <w:rPr>
          <w:spacing w:val="1"/>
        </w:rPr>
        <w:t>D</w:t>
      </w:r>
      <w:r w:rsidRPr="007E292E">
        <w:rPr>
          <w:spacing w:val="-3"/>
        </w:rPr>
        <w:t>a</w:t>
      </w:r>
      <w:r w:rsidRPr="007E292E">
        <w:t>ta</w:t>
      </w:r>
      <w:r w:rsidRPr="007E292E">
        <w:rPr>
          <w:spacing w:val="6"/>
        </w:rPr>
        <w:t xml:space="preserve"> </w:t>
      </w:r>
      <w:r w:rsidRPr="007E292E">
        <w:t>a</w:t>
      </w:r>
      <w:r w:rsidRPr="007E292E">
        <w:rPr>
          <w:spacing w:val="-1"/>
        </w:rPr>
        <w:t>n</w:t>
      </w:r>
      <w:r w:rsidRPr="007E292E">
        <w:t>d</w:t>
      </w:r>
      <w:r w:rsidRPr="007E292E">
        <w:rPr>
          <w:spacing w:val="2"/>
        </w:rPr>
        <w:t xml:space="preserve"> </w:t>
      </w:r>
      <w:r w:rsidRPr="007E292E">
        <w:t>c</w:t>
      </w:r>
      <w:r w:rsidRPr="007E292E">
        <w:rPr>
          <w:spacing w:val="1"/>
        </w:rPr>
        <w:t>o</w:t>
      </w:r>
      <w:r w:rsidRPr="007E292E">
        <w:rPr>
          <w:spacing w:val="-1"/>
        </w:rPr>
        <w:t>p</w:t>
      </w:r>
      <w:r w:rsidRPr="007E292E">
        <w:rPr>
          <w:spacing w:val="-3"/>
        </w:rPr>
        <w:t>i</w:t>
      </w:r>
      <w:r w:rsidRPr="007E292E">
        <w:t>es</w:t>
      </w:r>
      <w:r w:rsidRPr="007E292E">
        <w:rPr>
          <w:spacing w:val="4"/>
        </w:rPr>
        <w:t xml:space="preserve"> </w:t>
      </w:r>
      <w:r w:rsidRPr="007E292E">
        <w:t>ther</w:t>
      </w:r>
      <w:r w:rsidRPr="007E292E">
        <w:rPr>
          <w:spacing w:val="-2"/>
        </w:rPr>
        <w:t>e</w:t>
      </w:r>
      <w:r w:rsidRPr="007E292E">
        <w:rPr>
          <w:spacing w:val="1"/>
        </w:rPr>
        <w:t>o</w:t>
      </w:r>
      <w:r w:rsidRPr="007E292E">
        <w:t>f to</w:t>
      </w:r>
      <w:r w:rsidRPr="007E292E">
        <w:rPr>
          <w:spacing w:val="5"/>
        </w:rPr>
        <w:t xml:space="preserve"> </w:t>
      </w:r>
      <w:r w:rsidRPr="007E292E">
        <w:t>the</w:t>
      </w:r>
      <w:r w:rsidRPr="007E292E">
        <w:rPr>
          <w:spacing w:val="8"/>
        </w:rPr>
        <w:t xml:space="preserve"> </w:t>
      </w:r>
      <w:r w:rsidRPr="007E292E">
        <w:t>C</w:t>
      </w:r>
      <w:r w:rsidRPr="007E292E">
        <w:rPr>
          <w:spacing w:val="1"/>
        </w:rPr>
        <w:t>o</w:t>
      </w:r>
      <w:r w:rsidRPr="007E292E">
        <w:rPr>
          <w:spacing w:val="-3"/>
        </w:rPr>
        <w:t>n</w:t>
      </w:r>
      <w:r w:rsidRPr="007E292E">
        <w:t>tracting</w:t>
      </w:r>
      <w:r w:rsidRPr="007E292E">
        <w:rPr>
          <w:spacing w:val="4"/>
        </w:rPr>
        <w:t xml:space="preserve"> </w:t>
      </w:r>
      <w:r w:rsidRPr="007E292E">
        <w:t>A</w:t>
      </w:r>
      <w:r w:rsidRPr="007E292E">
        <w:rPr>
          <w:spacing w:val="-4"/>
        </w:rPr>
        <w:t>u</w:t>
      </w:r>
      <w:r w:rsidRPr="007E292E">
        <w:t>t</w:t>
      </w:r>
      <w:r w:rsidRPr="007E292E">
        <w:rPr>
          <w:spacing w:val="1"/>
        </w:rPr>
        <w:t>ho</w:t>
      </w:r>
      <w:r w:rsidRPr="007E292E">
        <w:rPr>
          <w:spacing w:val="-3"/>
        </w:rPr>
        <w:t>r</w:t>
      </w:r>
      <w:r w:rsidRPr="007E292E">
        <w:t>ity</w:t>
      </w:r>
      <w:r w:rsidRPr="007E292E">
        <w:rPr>
          <w:spacing w:val="5"/>
        </w:rPr>
        <w:t xml:space="preserve"> </w:t>
      </w:r>
      <w:r w:rsidRPr="007E292E">
        <w:rPr>
          <w:spacing w:val="1"/>
        </w:rPr>
        <w:t>o</w:t>
      </w:r>
      <w:r w:rsidRPr="007E292E">
        <w:t>n t</w:t>
      </w:r>
      <w:r w:rsidRPr="007E292E">
        <w:rPr>
          <w:spacing w:val="1"/>
        </w:rPr>
        <w:t>e</w:t>
      </w:r>
      <w:r w:rsidRPr="007E292E">
        <w:t>r</w:t>
      </w:r>
      <w:r w:rsidRPr="007E292E">
        <w:rPr>
          <w:spacing w:val="1"/>
        </w:rPr>
        <w:t>m</w:t>
      </w:r>
      <w:r w:rsidRPr="007E292E">
        <w:t>i</w:t>
      </w:r>
      <w:r w:rsidRPr="007E292E">
        <w:rPr>
          <w:spacing w:val="-1"/>
        </w:rPr>
        <w:t>n</w:t>
      </w:r>
      <w:r w:rsidRPr="007E292E">
        <w:rPr>
          <w:spacing w:val="-3"/>
        </w:rPr>
        <w:t>a</w:t>
      </w:r>
      <w:r w:rsidRPr="007E292E">
        <w:t>ti</w:t>
      </w:r>
      <w:r w:rsidRPr="007E292E">
        <w:rPr>
          <w:spacing w:val="1"/>
        </w:rPr>
        <w:t>o</w:t>
      </w:r>
      <w:r w:rsidRPr="007E292E">
        <w:t xml:space="preserve">n </w:t>
      </w:r>
      <w:r w:rsidRPr="007E292E">
        <w:rPr>
          <w:spacing w:val="1"/>
        </w:rPr>
        <w:t>o</w:t>
      </w:r>
      <w:r w:rsidRPr="007E292E">
        <w:t>f</w:t>
      </w:r>
      <w:r w:rsidRPr="007E292E">
        <w:rPr>
          <w:spacing w:val="3"/>
        </w:rPr>
        <w:t xml:space="preserve"> </w:t>
      </w:r>
      <w:r w:rsidRPr="007E292E">
        <w:t>th</w:t>
      </w:r>
      <w:r w:rsidRPr="007E292E">
        <w:rPr>
          <w:spacing w:val="-1"/>
        </w:rPr>
        <w:t>i</w:t>
      </w:r>
      <w:r w:rsidRPr="007E292E">
        <w:t>s</w:t>
      </w:r>
      <w:r w:rsidRPr="007E292E">
        <w:rPr>
          <w:spacing w:val="3"/>
        </w:rPr>
        <w:t xml:space="preserve"> </w:t>
      </w:r>
      <w:r w:rsidRPr="007E292E">
        <w:t>A</w:t>
      </w:r>
      <w:r w:rsidRPr="007E292E">
        <w:rPr>
          <w:spacing w:val="-1"/>
        </w:rPr>
        <w:t>g</w:t>
      </w:r>
      <w:r w:rsidRPr="007E292E">
        <w:t>r</w:t>
      </w:r>
      <w:r w:rsidRPr="007E292E">
        <w:rPr>
          <w:spacing w:val="-2"/>
        </w:rPr>
        <w:t>ee</w:t>
      </w:r>
      <w:r w:rsidRPr="007E292E">
        <w:rPr>
          <w:spacing w:val="1"/>
        </w:rPr>
        <w:t>m</w:t>
      </w:r>
      <w:r w:rsidRPr="007E292E">
        <w:t>ent</w:t>
      </w:r>
      <w:r w:rsidRPr="007E292E">
        <w:rPr>
          <w:spacing w:val="3"/>
        </w:rPr>
        <w:t xml:space="preserve"> </w:t>
      </w:r>
      <w:r w:rsidRPr="007E292E">
        <w:rPr>
          <w:spacing w:val="-1"/>
        </w:rPr>
        <w:t>un</w:t>
      </w:r>
      <w:r w:rsidRPr="007E292E">
        <w:t>le</w:t>
      </w:r>
      <w:r w:rsidRPr="007E292E">
        <w:rPr>
          <w:spacing w:val="-2"/>
        </w:rPr>
        <w:t>s</w:t>
      </w:r>
      <w:r w:rsidRPr="007E292E">
        <w:t>s</w:t>
      </w:r>
      <w:r w:rsidRPr="007E292E">
        <w:rPr>
          <w:spacing w:val="3"/>
        </w:rPr>
        <w:t xml:space="preserve"> </w:t>
      </w:r>
      <w:r w:rsidRPr="007E292E">
        <w:t>the</w:t>
      </w:r>
      <w:r w:rsidRPr="007E292E">
        <w:rPr>
          <w:spacing w:val="3"/>
        </w:rPr>
        <w:t xml:space="preserve"> </w:t>
      </w:r>
      <w:r w:rsidRPr="007E292E">
        <w:rPr>
          <w:spacing w:val="-2"/>
        </w:rPr>
        <w:t>C</w:t>
      </w:r>
      <w:r w:rsidRPr="007E292E">
        <w:rPr>
          <w:spacing w:val="1"/>
        </w:rPr>
        <w:t>o</w:t>
      </w:r>
      <w:r w:rsidRPr="007E292E">
        <w:rPr>
          <w:spacing w:val="-1"/>
        </w:rPr>
        <w:t>n</w:t>
      </w:r>
      <w:r w:rsidRPr="007E292E">
        <w:t>tra</w:t>
      </w:r>
      <w:r w:rsidRPr="007E292E">
        <w:rPr>
          <w:spacing w:val="-2"/>
        </w:rPr>
        <w:t>ct</w:t>
      </w:r>
      <w:r w:rsidRPr="007E292E">
        <w:rPr>
          <w:spacing w:val="1"/>
        </w:rPr>
        <w:t>o</w:t>
      </w:r>
      <w:r w:rsidRPr="007E292E">
        <w:t>r</w:t>
      </w:r>
      <w:r w:rsidRPr="007E292E">
        <w:rPr>
          <w:spacing w:val="3"/>
        </w:rPr>
        <w:t xml:space="preserve"> </w:t>
      </w:r>
      <w:r w:rsidRPr="007E292E">
        <w:t>is</w:t>
      </w:r>
      <w:r w:rsidRPr="007E292E">
        <w:rPr>
          <w:spacing w:val="3"/>
        </w:rPr>
        <w:t xml:space="preserve"> </w:t>
      </w:r>
      <w:r w:rsidRPr="007E292E">
        <w:t>req</w:t>
      </w:r>
      <w:r w:rsidRPr="007E292E">
        <w:rPr>
          <w:spacing w:val="-1"/>
        </w:rPr>
        <w:t>u</w:t>
      </w:r>
      <w:r w:rsidRPr="007E292E">
        <w:t>ired</w:t>
      </w:r>
      <w:r w:rsidRPr="007E292E">
        <w:rPr>
          <w:spacing w:val="2"/>
        </w:rPr>
        <w:t xml:space="preserve"> </w:t>
      </w:r>
      <w:r w:rsidRPr="007E292E">
        <w:rPr>
          <w:spacing w:val="-1"/>
        </w:rPr>
        <w:t>b</w:t>
      </w:r>
      <w:r w:rsidRPr="007E292E">
        <w:t>y</w:t>
      </w:r>
      <w:r w:rsidRPr="007E292E">
        <w:rPr>
          <w:spacing w:val="1"/>
        </w:rPr>
        <w:t xml:space="preserve"> </w:t>
      </w:r>
      <w:r w:rsidRPr="007E292E">
        <w:t>the</w:t>
      </w:r>
      <w:r w:rsidRPr="007E292E">
        <w:rPr>
          <w:spacing w:val="3"/>
        </w:rPr>
        <w:t xml:space="preserve"> </w:t>
      </w:r>
      <w:r w:rsidRPr="007E292E">
        <w:t>laws</w:t>
      </w:r>
      <w:r w:rsidRPr="007E292E">
        <w:rPr>
          <w:spacing w:val="1"/>
        </w:rPr>
        <w:t xml:space="preserve"> o</w:t>
      </w:r>
      <w:r w:rsidRPr="007E292E">
        <w:t>f</w:t>
      </w:r>
      <w:r w:rsidRPr="007E292E">
        <w:rPr>
          <w:spacing w:val="3"/>
        </w:rPr>
        <w:t xml:space="preserve"> </w:t>
      </w:r>
      <w:r w:rsidRPr="007E292E">
        <w:t>a</w:t>
      </w:r>
      <w:r w:rsidRPr="007E292E">
        <w:rPr>
          <w:spacing w:val="-1"/>
        </w:rPr>
        <w:t>n</w:t>
      </w:r>
      <w:r w:rsidRPr="007E292E">
        <w:t xml:space="preserve">y </w:t>
      </w:r>
      <w:r w:rsidRPr="007E292E">
        <w:rPr>
          <w:spacing w:val="1"/>
        </w:rPr>
        <w:t>m</w:t>
      </w:r>
      <w:r w:rsidRPr="007E292E">
        <w:rPr>
          <w:spacing w:val="-2"/>
        </w:rPr>
        <w:t>e</w:t>
      </w:r>
      <w:r w:rsidRPr="007E292E">
        <w:rPr>
          <w:spacing w:val="1"/>
        </w:rPr>
        <w:t>m</w:t>
      </w:r>
      <w:r w:rsidRPr="007E292E">
        <w:rPr>
          <w:spacing w:val="-1"/>
        </w:rPr>
        <w:t>b</w:t>
      </w:r>
      <w:r w:rsidRPr="007E292E">
        <w:t>er</w:t>
      </w:r>
      <w:r w:rsidRPr="007E292E">
        <w:rPr>
          <w:spacing w:val="-1"/>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t>Eu</w:t>
      </w:r>
      <w:r w:rsidRPr="007E292E">
        <w:rPr>
          <w:spacing w:val="-3"/>
        </w:rPr>
        <w:t>r</w:t>
      </w:r>
      <w:r w:rsidRPr="007E292E">
        <w:rPr>
          <w:spacing w:val="1"/>
        </w:rPr>
        <w:t>o</w:t>
      </w:r>
      <w:r w:rsidRPr="007E292E">
        <w:rPr>
          <w:spacing w:val="-1"/>
        </w:rPr>
        <w:t>p</w:t>
      </w:r>
      <w:r w:rsidRPr="007E292E">
        <w:t xml:space="preserve">ean </w:t>
      </w:r>
      <w:r w:rsidRPr="007E292E">
        <w:rPr>
          <w:spacing w:val="-2"/>
        </w:rPr>
        <w:t>U</w:t>
      </w:r>
      <w:r w:rsidRPr="007E292E">
        <w:rPr>
          <w:spacing w:val="-1"/>
        </w:rPr>
        <w:t>n</w:t>
      </w:r>
      <w:r w:rsidRPr="007E292E">
        <w:t>i</w:t>
      </w:r>
      <w:r w:rsidRPr="007E292E">
        <w:rPr>
          <w:spacing w:val="1"/>
        </w:rPr>
        <w:t>o</w:t>
      </w:r>
      <w:r w:rsidRPr="007E292E">
        <w:t>n</w:t>
      </w:r>
      <w:r w:rsidRPr="007E292E">
        <w:rPr>
          <w:spacing w:val="-1"/>
        </w:rPr>
        <w:t xml:space="preserve"> </w:t>
      </w:r>
      <w:r w:rsidRPr="007E292E">
        <w:rPr>
          <w:spacing w:val="1"/>
        </w:rPr>
        <w:t>o</w:t>
      </w:r>
      <w:r w:rsidRPr="007E292E">
        <w:t xml:space="preserve">r </w:t>
      </w:r>
      <w:r w:rsidRPr="007E292E">
        <w:rPr>
          <w:spacing w:val="-3"/>
        </w:rPr>
        <w:t>b</w:t>
      </w:r>
      <w:r w:rsidRPr="007E292E">
        <w:t>y</w:t>
      </w:r>
      <w:r w:rsidRPr="007E292E">
        <w:rPr>
          <w:spacing w:val="1"/>
        </w:rPr>
        <w:t xml:space="preserve"> t</w:t>
      </w:r>
      <w:r w:rsidRPr="007E292E">
        <w:rPr>
          <w:spacing w:val="-1"/>
        </w:rPr>
        <w:t>h</w:t>
      </w:r>
      <w:r w:rsidRPr="007E292E">
        <w:t>e</w:t>
      </w:r>
      <w:r w:rsidRPr="007E292E">
        <w:rPr>
          <w:spacing w:val="1"/>
        </w:rPr>
        <w:t xml:space="preserve"> </w:t>
      </w:r>
      <w:r w:rsidRPr="007E292E">
        <w:t>l</w:t>
      </w:r>
      <w:r w:rsidRPr="007E292E">
        <w:rPr>
          <w:spacing w:val="-3"/>
        </w:rPr>
        <w:t>a</w:t>
      </w:r>
      <w:r w:rsidRPr="007E292E">
        <w:t>ws</w:t>
      </w:r>
      <w:r w:rsidRPr="007E292E">
        <w:rPr>
          <w:spacing w:val="-1"/>
        </w:rPr>
        <w:t xml:space="preserve"> </w:t>
      </w:r>
      <w:r w:rsidRPr="007E292E">
        <w:rPr>
          <w:spacing w:val="1"/>
        </w:rPr>
        <w:t>o</w:t>
      </w:r>
      <w:r w:rsidRPr="007E292E">
        <w:t xml:space="preserve">f </w:t>
      </w:r>
      <w:r w:rsidRPr="007E292E">
        <w:rPr>
          <w:spacing w:val="1"/>
        </w:rPr>
        <w:t>t</w:t>
      </w:r>
      <w:r w:rsidRPr="007E292E">
        <w:rPr>
          <w:spacing w:val="-3"/>
        </w:rPr>
        <w:t>h</w:t>
      </w:r>
      <w:r w:rsidRPr="007E292E">
        <w:t>e</w:t>
      </w:r>
      <w:r w:rsidRPr="007E292E">
        <w:rPr>
          <w:spacing w:val="1"/>
        </w:rPr>
        <w:t xml:space="preserve"> </w:t>
      </w:r>
      <w:r w:rsidRPr="007E292E">
        <w:rPr>
          <w:spacing w:val="-2"/>
        </w:rPr>
        <w:t>E</w:t>
      </w:r>
      <w:r w:rsidRPr="007E292E">
        <w:rPr>
          <w:spacing w:val="-1"/>
        </w:rPr>
        <w:t>u</w:t>
      </w:r>
      <w:r w:rsidRPr="007E292E">
        <w:t>r</w:t>
      </w:r>
      <w:r w:rsidRPr="007E292E">
        <w:rPr>
          <w:spacing w:val="1"/>
        </w:rPr>
        <w:t>o</w:t>
      </w:r>
      <w:r w:rsidRPr="007E292E">
        <w:rPr>
          <w:spacing w:val="-1"/>
        </w:rPr>
        <w:t>p</w:t>
      </w:r>
      <w:r w:rsidRPr="007E292E">
        <w:t>ean U</w:t>
      </w:r>
      <w:r w:rsidRPr="007E292E">
        <w:rPr>
          <w:spacing w:val="-1"/>
        </w:rPr>
        <w:t>n</w:t>
      </w:r>
      <w:r w:rsidRPr="007E292E">
        <w:t>i</w:t>
      </w:r>
      <w:r w:rsidRPr="007E292E">
        <w:rPr>
          <w:spacing w:val="1"/>
        </w:rPr>
        <w:t>o</w:t>
      </w:r>
      <w:r w:rsidRPr="007E292E">
        <w:t>n</w:t>
      </w:r>
      <w:r w:rsidRPr="007E292E">
        <w:rPr>
          <w:spacing w:val="-3"/>
        </w:rPr>
        <w:t xml:space="preserve"> </w:t>
      </w:r>
      <w:r w:rsidRPr="007E292E">
        <w:t>a</w:t>
      </w:r>
      <w:r w:rsidRPr="007E292E">
        <w:rPr>
          <w:spacing w:val="-1"/>
        </w:rPr>
        <w:t>pp</w:t>
      </w:r>
      <w:r w:rsidRPr="007E292E">
        <w:t>lica</w:t>
      </w:r>
      <w:r w:rsidRPr="007E292E">
        <w:rPr>
          <w:spacing w:val="-1"/>
        </w:rPr>
        <w:t>b</w:t>
      </w:r>
      <w:r w:rsidRPr="007E292E">
        <w:t xml:space="preserve">le </w:t>
      </w:r>
      <w:r w:rsidRPr="007E292E">
        <w:rPr>
          <w:spacing w:val="-1"/>
        </w:rPr>
        <w:t>t</w:t>
      </w:r>
      <w:r w:rsidRPr="007E292E">
        <w:t>o</w:t>
      </w:r>
      <w:r w:rsidRPr="007E292E">
        <w:rPr>
          <w:spacing w:val="1"/>
        </w:rPr>
        <w:t xml:space="preserve"> t</w:t>
      </w:r>
      <w:r w:rsidRPr="007E292E">
        <w:rPr>
          <w:spacing w:val="-1"/>
        </w:rPr>
        <w:t>h</w:t>
      </w:r>
      <w:r w:rsidRPr="007E292E">
        <w:t>e 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2"/>
        </w:rPr>
        <w:t xml:space="preserve"> </w:t>
      </w:r>
      <w:r w:rsidRPr="007E292E">
        <w:rPr>
          <w:spacing w:val="1"/>
        </w:rPr>
        <w:t>t</w:t>
      </w:r>
      <w:r w:rsidRPr="007E292E">
        <w:t>o</w:t>
      </w:r>
      <w:r w:rsidRPr="007E292E">
        <w:rPr>
          <w:spacing w:val="-1"/>
        </w:rPr>
        <w:t xml:space="preserve"> </w:t>
      </w:r>
      <w:r w:rsidRPr="007E292E">
        <w:t>s</w:t>
      </w:r>
      <w:r w:rsidRPr="007E292E">
        <w:rPr>
          <w:spacing w:val="-1"/>
        </w:rPr>
        <w:t>t</w:t>
      </w:r>
      <w:r w:rsidRPr="007E292E">
        <w:rPr>
          <w:spacing w:val="1"/>
        </w:rPr>
        <w:t>o</w:t>
      </w:r>
      <w:r w:rsidRPr="007E292E">
        <w:t>re</w:t>
      </w:r>
      <w:r w:rsidRPr="007E292E">
        <w:rPr>
          <w:spacing w:val="-2"/>
        </w:rPr>
        <w:t xml:space="preserve"> </w:t>
      </w:r>
      <w:r w:rsidRPr="007E292E">
        <w:rPr>
          <w:spacing w:val="1"/>
        </w:rPr>
        <w:t>t</w:t>
      </w:r>
      <w:r w:rsidRPr="007E292E">
        <w:rPr>
          <w:spacing w:val="-1"/>
        </w:rPr>
        <w:t>h</w:t>
      </w:r>
      <w:r w:rsidRPr="007E292E">
        <w:t>e</w:t>
      </w:r>
      <w:r w:rsidRPr="007E292E">
        <w:rPr>
          <w:spacing w:val="-1"/>
        </w:rPr>
        <w:t xml:space="preserve"> </w:t>
      </w:r>
      <w:r w:rsidRPr="007E292E">
        <w:rPr>
          <w:spacing w:val="1"/>
        </w:rPr>
        <w:t>P</w:t>
      </w:r>
      <w:r w:rsidRPr="007E292E">
        <w:t>e</w:t>
      </w:r>
      <w:r w:rsidRPr="007E292E">
        <w:rPr>
          <w:spacing w:val="-2"/>
        </w:rPr>
        <w:t>r</w:t>
      </w:r>
      <w:r w:rsidRPr="007E292E">
        <w:t>s</w:t>
      </w:r>
      <w:r w:rsidRPr="007E292E">
        <w:rPr>
          <w:spacing w:val="1"/>
        </w:rPr>
        <w:t>o</w:t>
      </w:r>
      <w:r w:rsidRPr="007E292E">
        <w:rPr>
          <w:spacing w:val="-1"/>
        </w:rPr>
        <w:t>n</w:t>
      </w:r>
      <w:r w:rsidRPr="007E292E">
        <w:t>al</w:t>
      </w:r>
      <w:r w:rsidRPr="007E292E">
        <w:rPr>
          <w:spacing w:val="-2"/>
        </w:rPr>
        <w:t xml:space="preserve"> </w:t>
      </w:r>
      <w:r w:rsidRPr="007E292E">
        <w:rPr>
          <w:spacing w:val="1"/>
        </w:rPr>
        <w:t>D</w:t>
      </w:r>
      <w:r w:rsidRPr="007E292E">
        <w:t>ata.</w:t>
      </w:r>
    </w:p>
    <w:p w14:paraId="1B394C24" w14:textId="77777777" w:rsidR="00A5528D" w:rsidRPr="007E292E" w:rsidRDefault="0048683A">
      <w:pPr>
        <w:pStyle w:val="ListParagraph"/>
        <w:numPr>
          <w:ilvl w:val="1"/>
          <w:numId w:val="33"/>
        </w:numPr>
        <w:spacing w:before="120" w:after="120"/>
        <w:contextualSpacing w:val="0"/>
      </w:pPr>
      <w:r w:rsidRPr="007E292E">
        <w:t>The</w:t>
      </w:r>
      <w:r w:rsidRPr="007E292E">
        <w:rPr>
          <w:spacing w:val="-2"/>
        </w:rPr>
        <w:t xml:space="preserve"> 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4"/>
        </w:rPr>
        <w:t xml:space="preserve"> </w:t>
      </w:r>
      <w:r w:rsidRPr="007E292E">
        <w:t>sh</w:t>
      </w:r>
      <w:r w:rsidRPr="007E292E">
        <w:rPr>
          <w:spacing w:val="-1"/>
        </w:rPr>
        <w:t>a</w:t>
      </w:r>
      <w:r w:rsidRPr="007E292E">
        <w:t>ll</w:t>
      </w:r>
      <w:r w:rsidRPr="007E292E">
        <w:rPr>
          <w:spacing w:val="-2"/>
        </w:rPr>
        <w:t xml:space="preserve"> </w:t>
      </w:r>
      <w:r w:rsidRPr="007E292E">
        <w:rPr>
          <w:spacing w:val="-1"/>
        </w:rPr>
        <w:t>p</w:t>
      </w:r>
      <w:r w:rsidRPr="007E292E">
        <w:t>e</w:t>
      </w:r>
      <w:r w:rsidRPr="007E292E">
        <w:rPr>
          <w:spacing w:val="-2"/>
        </w:rPr>
        <w:t>r</w:t>
      </w:r>
      <w:r w:rsidRPr="007E292E">
        <w:rPr>
          <w:spacing w:val="1"/>
        </w:rPr>
        <w:t>m</w:t>
      </w:r>
      <w:r w:rsidRPr="007E292E">
        <w:t>it</w:t>
      </w:r>
      <w:r w:rsidRPr="007E292E">
        <w:rPr>
          <w:spacing w:val="-4"/>
        </w:rPr>
        <w:t xml:space="preserve"> </w:t>
      </w:r>
      <w:r w:rsidRPr="007E292E">
        <w:t>the</w:t>
      </w:r>
      <w:r w:rsidRPr="007E292E">
        <w:rPr>
          <w:spacing w:val="-3"/>
        </w:rPr>
        <w:t xml:space="preserve"> </w:t>
      </w:r>
      <w:r w:rsidRPr="007E292E">
        <w:t>C</w:t>
      </w:r>
      <w:r w:rsidRPr="007E292E">
        <w:rPr>
          <w:spacing w:val="1"/>
        </w:rPr>
        <w:t>o</w:t>
      </w:r>
      <w:r w:rsidRPr="007E292E">
        <w:rPr>
          <w:spacing w:val="-1"/>
        </w:rPr>
        <w:t>n</w:t>
      </w:r>
      <w:r w:rsidRPr="007E292E">
        <w:t>tr</w:t>
      </w:r>
      <w:r w:rsidRPr="007E292E">
        <w:rPr>
          <w:spacing w:val="-2"/>
        </w:rPr>
        <w:t>a</w:t>
      </w:r>
      <w:r w:rsidRPr="007E292E">
        <w:t>c</w:t>
      </w:r>
      <w:r w:rsidRPr="007E292E">
        <w:rPr>
          <w:spacing w:val="1"/>
        </w:rPr>
        <w:t>t</w:t>
      </w:r>
      <w:r w:rsidRPr="007E292E">
        <w:t>i</w:t>
      </w:r>
      <w:r w:rsidRPr="007E292E">
        <w:rPr>
          <w:spacing w:val="-1"/>
        </w:rPr>
        <w:t>n</w:t>
      </w:r>
      <w:r w:rsidRPr="007E292E">
        <w:t>g</w:t>
      </w:r>
      <w:r w:rsidRPr="007E292E">
        <w:rPr>
          <w:spacing w:val="-3"/>
        </w:rPr>
        <w:t xml:space="preserve"> </w:t>
      </w:r>
      <w:r w:rsidRPr="007E292E">
        <w:t>A</w:t>
      </w:r>
      <w:r w:rsidRPr="007E292E">
        <w:rPr>
          <w:spacing w:val="-1"/>
        </w:rPr>
        <w:t>u</w:t>
      </w:r>
      <w:r w:rsidRPr="007E292E">
        <w:t>t</w:t>
      </w:r>
      <w:r w:rsidRPr="007E292E">
        <w:rPr>
          <w:spacing w:val="-3"/>
        </w:rPr>
        <w:t>h</w:t>
      </w:r>
      <w:r w:rsidRPr="007E292E">
        <w:rPr>
          <w:spacing w:val="1"/>
        </w:rPr>
        <w:t>o</w:t>
      </w:r>
      <w:r w:rsidRPr="007E292E">
        <w:t>rit</w:t>
      </w:r>
      <w:r w:rsidRPr="007E292E">
        <w:rPr>
          <w:spacing w:val="-1"/>
        </w:rPr>
        <w:t>y</w:t>
      </w:r>
      <w:r w:rsidRPr="007E292E">
        <w:t>,</w:t>
      </w:r>
      <w:r w:rsidRPr="007E292E">
        <w:rPr>
          <w:spacing w:val="-4"/>
        </w:rPr>
        <w:t xml:space="preserve"> </w:t>
      </w:r>
      <w:r w:rsidRPr="007E292E">
        <w:t>the</w:t>
      </w:r>
      <w:r w:rsidRPr="007E292E">
        <w:rPr>
          <w:spacing w:val="-2"/>
        </w:rPr>
        <w:t xml:space="preserve"> </w:t>
      </w:r>
      <w:r w:rsidRPr="007E292E">
        <w:t>Off</w:t>
      </w:r>
      <w:r w:rsidRPr="007E292E">
        <w:rPr>
          <w:spacing w:val="-3"/>
        </w:rPr>
        <w:t>i</w:t>
      </w:r>
      <w:r w:rsidRPr="007E292E">
        <w:t>ce</w:t>
      </w:r>
      <w:r w:rsidRPr="007E292E">
        <w:rPr>
          <w:spacing w:val="-3"/>
        </w:rPr>
        <w:t xml:space="preserve"> </w:t>
      </w:r>
      <w:r w:rsidRPr="007E292E">
        <w:rPr>
          <w:spacing w:val="1"/>
        </w:rPr>
        <w:t>o</w:t>
      </w:r>
      <w:r w:rsidRPr="007E292E">
        <w:t>f</w:t>
      </w:r>
      <w:r w:rsidRPr="007E292E">
        <w:rPr>
          <w:spacing w:val="-4"/>
        </w:rPr>
        <w:t xml:space="preserve"> </w:t>
      </w:r>
      <w:r w:rsidRPr="007E292E">
        <w:t>the</w:t>
      </w:r>
      <w:r w:rsidRPr="007E292E">
        <w:rPr>
          <w:spacing w:val="-4"/>
        </w:rPr>
        <w:t xml:space="preserve"> </w:t>
      </w:r>
      <w:r w:rsidRPr="007E292E">
        <w:rPr>
          <w:spacing w:val="1"/>
        </w:rPr>
        <w:t>D</w:t>
      </w:r>
      <w:r w:rsidRPr="007E292E">
        <w:t>a</w:t>
      </w:r>
      <w:r w:rsidRPr="007E292E">
        <w:rPr>
          <w:spacing w:val="-2"/>
        </w:rPr>
        <w:t>t</w:t>
      </w:r>
      <w:r w:rsidRPr="007E292E">
        <w:t>a</w:t>
      </w:r>
      <w:r w:rsidRPr="007E292E">
        <w:rPr>
          <w:spacing w:val="-4"/>
        </w:rPr>
        <w:t xml:space="preserve"> </w:t>
      </w:r>
      <w:r w:rsidRPr="007E292E">
        <w:rPr>
          <w:spacing w:val="1"/>
        </w:rPr>
        <w:t>P</w:t>
      </w:r>
      <w:r w:rsidRPr="007E292E">
        <w:t>r</w:t>
      </w:r>
      <w:r w:rsidRPr="007E292E">
        <w:rPr>
          <w:spacing w:val="-1"/>
        </w:rPr>
        <w:t>o</w:t>
      </w:r>
      <w:r w:rsidRPr="007E292E">
        <w:rPr>
          <w:spacing w:val="-2"/>
        </w:rPr>
        <w:t>t</w:t>
      </w:r>
      <w:r w:rsidRPr="007E292E">
        <w:t>ec</w:t>
      </w:r>
      <w:r w:rsidRPr="007E292E">
        <w:rPr>
          <w:spacing w:val="1"/>
        </w:rPr>
        <w:t>t</w:t>
      </w:r>
      <w:r w:rsidRPr="007E292E">
        <w:rPr>
          <w:spacing w:val="-3"/>
        </w:rPr>
        <w:t>i</w:t>
      </w:r>
      <w:r w:rsidRPr="007E292E">
        <w:rPr>
          <w:spacing w:val="1"/>
        </w:rPr>
        <w:t>o</w:t>
      </w:r>
      <w:r w:rsidRPr="007E292E">
        <w:t>n C</w:t>
      </w:r>
      <w:r w:rsidRPr="007E292E">
        <w:rPr>
          <w:spacing w:val="-1"/>
        </w:rPr>
        <w:t>o</w:t>
      </w:r>
      <w:r w:rsidRPr="007E292E">
        <w:rPr>
          <w:spacing w:val="1"/>
        </w:rPr>
        <w:t>mm</w:t>
      </w:r>
      <w:r w:rsidRPr="007E292E">
        <w:t>i</w:t>
      </w:r>
      <w:r w:rsidRPr="007E292E">
        <w:rPr>
          <w:spacing w:val="-3"/>
        </w:rPr>
        <w:t>s</w:t>
      </w:r>
      <w:r w:rsidRPr="007E292E">
        <w:t>si</w:t>
      </w:r>
      <w:r w:rsidRPr="007E292E">
        <w:rPr>
          <w:spacing w:val="1"/>
        </w:rPr>
        <w:t>o</w:t>
      </w:r>
      <w:r w:rsidRPr="007E292E">
        <w:t>n</w:t>
      </w:r>
      <w:r w:rsidRPr="007E292E">
        <w:rPr>
          <w:spacing w:val="1"/>
        </w:rPr>
        <w:t xml:space="preserve"> o</w:t>
      </w:r>
      <w:r w:rsidRPr="007E292E">
        <w:t>r</w:t>
      </w:r>
      <w:r w:rsidRPr="007E292E">
        <w:rPr>
          <w:spacing w:val="-2"/>
        </w:rPr>
        <w:t xml:space="preserve"> </w:t>
      </w:r>
      <w:r w:rsidRPr="007E292E">
        <w:rPr>
          <w:spacing w:val="1"/>
        </w:rPr>
        <w:t>o</w:t>
      </w:r>
      <w:r w:rsidRPr="007E292E">
        <w:t>ther su</w:t>
      </w:r>
      <w:r w:rsidRPr="007E292E">
        <w:rPr>
          <w:spacing w:val="-1"/>
        </w:rPr>
        <w:t>p</w:t>
      </w:r>
      <w:r w:rsidRPr="007E292E">
        <w:t>e</w:t>
      </w:r>
      <w:r w:rsidRPr="007E292E">
        <w:rPr>
          <w:spacing w:val="-2"/>
        </w:rPr>
        <w:t>r</w:t>
      </w:r>
      <w:r w:rsidRPr="007E292E">
        <w:rPr>
          <w:spacing w:val="1"/>
        </w:rPr>
        <w:t>v</w:t>
      </w:r>
      <w:r w:rsidRPr="007E292E">
        <w:t>is</w:t>
      </w:r>
      <w:r w:rsidRPr="007E292E">
        <w:rPr>
          <w:spacing w:val="1"/>
        </w:rPr>
        <w:t>o</w:t>
      </w:r>
      <w:r w:rsidRPr="007E292E">
        <w:rPr>
          <w:spacing w:val="-3"/>
        </w:rPr>
        <w:t>r</w:t>
      </w:r>
      <w:r w:rsidRPr="007E292E">
        <w:t>y</w:t>
      </w:r>
      <w:r w:rsidRPr="007E292E">
        <w:rPr>
          <w:spacing w:val="1"/>
        </w:rPr>
        <w:t xml:space="preserve"> </w:t>
      </w:r>
      <w:r w:rsidRPr="007E292E">
        <w:t>a</w:t>
      </w:r>
      <w:r w:rsidRPr="007E292E">
        <w:rPr>
          <w:spacing w:val="-1"/>
        </w:rPr>
        <w:t>u</w:t>
      </w:r>
      <w:r w:rsidRPr="007E292E">
        <w:t>th</w:t>
      </w:r>
      <w:r w:rsidRPr="007E292E">
        <w:rPr>
          <w:spacing w:val="1"/>
        </w:rPr>
        <w:t>o</w:t>
      </w:r>
      <w:r w:rsidRPr="007E292E">
        <w:t>r</w:t>
      </w:r>
      <w:r w:rsidRPr="007E292E">
        <w:rPr>
          <w:spacing w:val="-3"/>
        </w:rPr>
        <w:t>i</w:t>
      </w:r>
      <w:r w:rsidRPr="007E292E">
        <w:t>ty</w:t>
      </w:r>
      <w:r w:rsidRPr="007E292E">
        <w:rPr>
          <w:spacing w:val="1"/>
        </w:rPr>
        <w:t xml:space="preserve"> </w:t>
      </w:r>
      <w:r w:rsidRPr="007E292E">
        <w:rPr>
          <w:spacing w:val="-2"/>
        </w:rPr>
        <w:t>f</w:t>
      </w:r>
      <w:r w:rsidRPr="007E292E">
        <w:rPr>
          <w:spacing w:val="1"/>
        </w:rPr>
        <w:t>o</w:t>
      </w:r>
      <w:r w:rsidRPr="007E292E">
        <w:t xml:space="preserve">r data </w:t>
      </w:r>
      <w:r w:rsidRPr="007E292E">
        <w:rPr>
          <w:spacing w:val="-1"/>
        </w:rPr>
        <w:t>p</w:t>
      </w:r>
      <w:r w:rsidRPr="007E292E">
        <w:t>r</w:t>
      </w:r>
      <w:r w:rsidRPr="007E292E">
        <w:rPr>
          <w:spacing w:val="1"/>
        </w:rPr>
        <w:t>o</w:t>
      </w:r>
      <w:r w:rsidRPr="007E292E">
        <w:t>t</w:t>
      </w:r>
      <w:r w:rsidRPr="007E292E">
        <w:rPr>
          <w:spacing w:val="-1"/>
        </w:rPr>
        <w:t>e</w:t>
      </w:r>
      <w:r w:rsidRPr="007E292E">
        <w:t>cti</w:t>
      </w:r>
      <w:r w:rsidRPr="007E292E">
        <w:rPr>
          <w:spacing w:val="1"/>
        </w:rPr>
        <w:t>o</w:t>
      </w:r>
      <w:r w:rsidRPr="007E292E">
        <w:t>n</w:t>
      </w:r>
      <w:r w:rsidRPr="007E292E">
        <w:rPr>
          <w:spacing w:val="-1"/>
        </w:rPr>
        <w:t xml:space="preserve"> </w:t>
      </w:r>
      <w:r w:rsidRPr="007E292E">
        <w:t>in I</w:t>
      </w:r>
      <w:r w:rsidRPr="007E292E">
        <w:rPr>
          <w:spacing w:val="-1"/>
        </w:rPr>
        <w:t>r</w:t>
      </w:r>
      <w:r w:rsidRPr="007E292E">
        <w:t>ela</w:t>
      </w:r>
      <w:r w:rsidRPr="007E292E">
        <w:rPr>
          <w:spacing w:val="-1"/>
        </w:rPr>
        <w:t>nd</w:t>
      </w:r>
      <w:r w:rsidRPr="007E292E">
        <w:t>,</w:t>
      </w:r>
      <w:r w:rsidRPr="007E292E">
        <w:rPr>
          <w:spacing w:val="4"/>
        </w:rPr>
        <w:t xml:space="preserve"> </w:t>
      </w:r>
      <w:r w:rsidRPr="007E292E">
        <w:t>a</w:t>
      </w:r>
      <w:r w:rsidRPr="007E292E">
        <w:rPr>
          <w:spacing w:val="-1"/>
        </w:rPr>
        <w:t>n</w:t>
      </w:r>
      <w:r w:rsidRPr="007E292E">
        <w:t>d</w:t>
      </w:r>
      <w:r w:rsidRPr="007E292E">
        <w:rPr>
          <w:spacing w:val="-1"/>
        </w:rPr>
        <w:t xml:space="preserve"> </w:t>
      </w:r>
      <w:r w:rsidRPr="007E292E">
        <w:t>/</w:t>
      </w:r>
      <w:r w:rsidRPr="007E292E">
        <w:rPr>
          <w:spacing w:val="2"/>
        </w:rPr>
        <w:t xml:space="preserve"> </w:t>
      </w:r>
      <w:r w:rsidRPr="007E292E">
        <w:rPr>
          <w:spacing w:val="-1"/>
        </w:rPr>
        <w:t>o</w:t>
      </w:r>
      <w:r w:rsidRPr="007E292E">
        <w:t>r</w:t>
      </w:r>
      <w:r w:rsidRPr="007E292E">
        <w:rPr>
          <w:spacing w:val="3"/>
        </w:rPr>
        <w:t xml:space="preserve"> </w:t>
      </w:r>
      <w:r w:rsidRPr="007E292E">
        <w:t xml:space="preserve">their </w:t>
      </w:r>
      <w:r w:rsidRPr="007E292E">
        <w:rPr>
          <w:spacing w:val="-1"/>
        </w:rPr>
        <w:t>n</w:t>
      </w:r>
      <w:r w:rsidRPr="007E292E">
        <w:rPr>
          <w:spacing w:val="1"/>
        </w:rPr>
        <w:t>om</w:t>
      </w:r>
      <w:r w:rsidRPr="007E292E">
        <w:t>i</w:t>
      </w:r>
      <w:r w:rsidRPr="007E292E">
        <w:rPr>
          <w:spacing w:val="-1"/>
        </w:rPr>
        <w:t>n</w:t>
      </w:r>
      <w:r w:rsidRPr="007E292E">
        <w:rPr>
          <w:spacing w:val="-2"/>
        </w:rPr>
        <w:t>e</w:t>
      </w:r>
      <w:r w:rsidRPr="007E292E">
        <w:t>e</w:t>
      </w:r>
      <w:r w:rsidRPr="007E292E">
        <w:rPr>
          <w:spacing w:val="1"/>
        </w:rPr>
        <w:t xml:space="preserve"> </w:t>
      </w:r>
      <w:r w:rsidRPr="007E292E">
        <w:rPr>
          <w:spacing w:val="-2"/>
        </w:rPr>
        <w:t>t</w:t>
      </w:r>
      <w:r w:rsidRPr="007E292E">
        <w:t>o</w:t>
      </w:r>
      <w:r w:rsidRPr="007E292E">
        <w:rPr>
          <w:spacing w:val="1"/>
        </w:rPr>
        <w:t xml:space="preserve"> </w:t>
      </w:r>
      <w:r w:rsidRPr="007E292E">
        <w:rPr>
          <w:spacing w:val="-2"/>
        </w:rPr>
        <w:t>c</w:t>
      </w:r>
      <w:r w:rsidRPr="007E292E">
        <w:rPr>
          <w:spacing w:val="1"/>
        </w:rPr>
        <w:t>o</w:t>
      </w:r>
      <w:r w:rsidRPr="007E292E">
        <w:rPr>
          <w:spacing w:val="-1"/>
        </w:rPr>
        <w:t>ndu</w:t>
      </w:r>
      <w:r w:rsidRPr="007E292E">
        <w:t>ct</w:t>
      </w:r>
      <w:r w:rsidRPr="007E292E">
        <w:rPr>
          <w:spacing w:val="1"/>
        </w:rPr>
        <w:t xml:space="preserve"> </w:t>
      </w:r>
      <w:r w:rsidRPr="007E292E">
        <w:t>a</w:t>
      </w:r>
      <w:r w:rsidRPr="007E292E">
        <w:rPr>
          <w:spacing w:val="-1"/>
        </w:rPr>
        <w:t>ud</w:t>
      </w:r>
      <w:r w:rsidRPr="007E292E">
        <w:t>its</w:t>
      </w:r>
      <w:r w:rsidRPr="007E292E">
        <w:rPr>
          <w:spacing w:val="-2"/>
        </w:rPr>
        <w:t xml:space="preserve"> </w:t>
      </w:r>
      <w:r w:rsidRPr="007E292E">
        <w:t>a</w:t>
      </w:r>
      <w:r w:rsidRPr="007E292E">
        <w:rPr>
          <w:spacing w:val="-1"/>
        </w:rPr>
        <w:t>n</w:t>
      </w:r>
      <w:r w:rsidRPr="007E292E">
        <w:t xml:space="preserve">d </w:t>
      </w:r>
      <w:r w:rsidRPr="007E292E">
        <w:rPr>
          <w:spacing w:val="2"/>
        </w:rPr>
        <w:t>o</w:t>
      </w:r>
      <w:r w:rsidRPr="007E292E">
        <w:t>r i</w:t>
      </w:r>
      <w:r w:rsidRPr="007E292E">
        <w:rPr>
          <w:spacing w:val="-1"/>
        </w:rPr>
        <w:t>n</w:t>
      </w:r>
      <w:r w:rsidRPr="007E292E">
        <w:t>spect</w:t>
      </w:r>
      <w:r w:rsidRPr="007E292E">
        <w:rPr>
          <w:spacing w:val="-2"/>
        </w:rPr>
        <w:t>i</w:t>
      </w:r>
      <w:r w:rsidRPr="007E292E">
        <w:rPr>
          <w:spacing w:val="1"/>
        </w:rPr>
        <w:t>o</w:t>
      </w:r>
      <w:r w:rsidRPr="007E292E">
        <w:rPr>
          <w:spacing w:val="-1"/>
        </w:rPr>
        <w:t>n</w:t>
      </w:r>
      <w:r w:rsidRPr="007E292E">
        <w:t xml:space="preserve">s </w:t>
      </w:r>
      <w:r w:rsidRPr="007E292E">
        <w:rPr>
          <w:spacing w:val="2"/>
        </w:rPr>
        <w:t>o</w:t>
      </w:r>
      <w:r w:rsidRPr="007E292E">
        <w:t>f</w:t>
      </w:r>
      <w:r w:rsidRPr="007E292E">
        <w:rPr>
          <w:spacing w:val="-2"/>
        </w:rPr>
        <w:t xml:space="preserve"> </w:t>
      </w:r>
      <w:r w:rsidRPr="007E292E">
        <w:t xml:space="preserve">the </w:t>
      </w:r>
      <w:r w:rsidRPr="007E292E">
        <w:rPr>
          <w:spacing w:val="-2"/>
        </w:rPr>
        <w:t>C</w:t>
      </w:r>
      <w:r w:rsidRPr="007E292E">
        <w:rPr>
          <w:spacing w:val="1"/>
        </w:rPr>
        <w:t>o</w:t>
      </w:r>
      <w:r w:rsidRPr="007E292E">
        <w:rPr>
          <w:spacing w:val="-1"/>
        </w:rPr>
        <w:t>n</w:t>
      </w:r>
      <w:r w:rsidRPr="007E292E">
        <w:t>trac</w:t>
      </w:r>
      <w:r w:rsidRPr="007E292E">
        <w:rPr>
          <w:spacing w:val="-2"/>
        </w:rPr>
        <w:t>t</w:t>
      </w:r>
      <w:r w:rsidRPr="007E292E">
        <w:rPr>
          <w:spacing w:val="1"/>
        </w:rPr>
        <w:t>o</w:t>
      </w:r>
      <w:r w:rsidRPr="007E292E">
        <w:t>r’s f</w:t>
      </w:r>
      <w:r w:rsidRPr="007E292E">
        <w:rPr>
          <w:spacing w:val="-2"/>
        </w:rPr>
        <w:t>a</w:t>
      </w:r>
      <w:r w:rsidRPr="007E292E">
        <w:t>cil</w:t>
      </w:r>
      <w:r w:rsidRPr="007E292E">
        <w:rPr>
          <w:spacing w:val="-1"/>
        </w:rPr>
        <w:t>i</w:t>
      </w:r>
      <w:r w:rsidRPr="007E292E">
        <w:t>tie</w:t>
      </w:r>
      <w:r w:rsidRPr="007E292E">
        <w:rPr>
          <w:spacing w:val="-2"/>
        </w:rPr>
        <w:t>s</w:t>
      </w:r>
      <w:r w:rsidRPr="007E292E">
        <w:t>, and</w:t>
      </w:r>
      <w:r w:rsidRPr="007E292E">
        <w:rPr>
          <w:spacing w:val="-1"/>
        </w:rPr>
        <w:t xml:space="preserve"> </w:t>
      </w:r>
      <w:r w:rsidRPr="007E292E">
        <w:rPr>
          <w:spacing w:val="1"/>
        </w:rPr>
        <w:t>t</w:t>
      </w:r>
      <w:r w:rsidRPr="007E292E">
        <w:t>o</w:t>
      </w:r>
      <w:r w:rsidRPr="007E292E">
        <w:rPr>
          <w:spacing w:val="1"/>
        </w:rPr>
        <w:t xml:space="preserve"> </w:t>
      </w:r>
      <w:r w:rsidRPr="007E292E">
        <w:t>ha</w:t>
      </w:r>
      <w:r w:rsidRPr="007E292E">
        <w:rPr>
          <w:spacing w:val="-2"/>
        </w:rPr>
        <w:t>v</w:t>
      </w:r>
      <w:r w:rsidRPr="007E292E">
        <w:t>e acc</w:t>
      </w:r>
      <w:r w:rsidRPr="007E292E">
        <w:rPr>
          <w:spacing w:val="1"/>
        </w:rPr>
        <w:t>e</w:t>
      </w:r>
      <w:r w:rsidRPr="007E292E">
        <w:t>ss</w:t>
      </w:r>
      <w:r w:rsidRPr="007E292E">
        <w:rPr>
          <w:spacing w:val="1"/>
        </w:rPr>
        <w:t xml:space="preserve"> </w:t>
      </w:r>
      <w:r w:rsidRPr="007E292E">
        <w:rPr>
          <w:spacing w:val="-2"/>
        </w:rPr>
        <w:t>t</w:t>
      </w:r>
      <w:r w:rsidRPr="007E292E">
        <w:t>o</w:t>
      </w:r>
      <w:r w:rsidRPr="007E292E">
        <w:rPr>
          <w:spacing w:val="4"/>
        </w:rPr>
        <w:t xml:space="preserve"> </w:t>
      </w:r>
      <w:r w:rsidRPr="007E292E">
        <w:t xml:space="preserve">all </w:t>
      </w:r>
      <w:r w:rsidRPr="007E292E">
        <w:rPr>
          <w:spacing w:val="-1"/>
        </w:rPr>
        <w:t>d</w:t>
      </w:r>
      <w:r w:rsidRPr="007E292E">
        <w:t>ata</w:t>
      </w:r>
      <w:r w:rsidRPr="007E292E">
        <w:rPr>
          <w:spacing w:val="1"/>
        </w:rPr>
        <w:t xml:space="preserve"> </w:t>
      </w:r>
      <w:r w:rsidRPr="007E292E">
        <w:rPr>
          <w:spacing w:val="-1"/>
        </w:rPr>
        <w:t>p</w:t>
      </w:r>
      <w:r w:rsidRPr="007E292E">
        <w:t>r</w:t>
      </w:r>
      <w:r w:rsidRPr="007E292E">
        <w:rPr>
          <w:spacing w:val="-1"/>
        </w:rPr>
        <w:t>o</w:t>
      </w:r>
      <w:r w:rsidRPr="007E292E">
        <w:t>t</w:t>
      </w:r>
      <w:r w:rsidRPr="007E292E">
        <w:rPr>
          <w:spacing w:val="1"/>
        </w:rPr>
        <w:t>e</w:t>
      </w:r>
      <w:r w:rsidRPr="007E292E">
        <w:t>ct</w:t>
      </w:r>
      <w:r w:rsidRPr="007E292E">
        <w:rPr>
          <w:spacing w:val="-2"/>
        </w:rPr>
        <w:t>i</w:t>
      </w:r>
      <w:r w:rsidRPr="007E292E">
        <w:rPr>
          <w:spacing w:val="-1"/>
        </w:rPr>
        <w:t>o</w:t>
      </w:r>
      <w:r w:rsidRPr="007E292E">
        <w:rPr>
          <w:spacing w:val="1"/>
        </w:rPr>
        <w:t>n</w:t>
      </w:r>
      <w:r w:rsidRPr="007E292E">
        <w:t>,</w:t>
      </w:r>
      <w:r w:rsidRPr="007E292E">
        <w:rPr>
          <w:spacing w:val="3"/>
        </w:rPr>
        <w:t xml:space="preserve"> </w:t>
      </w:r>
      <w:r w:rsidRPr="007E292E">
        <w:t>c</w:t>
      </w:r>
      <w:r w:rsidRPr="007E292E">
        <w:rPr>
          <w:spacing w:val="1"/>
        </w:rPr>
        <w:t>o</w:t>
      </w:r>
      <w:r w:rsidRPr="007E292E">
        <w:rPr>
          <w:spacing w:val="-1"/>
        </w:rPr>
        <w:t>n</w:t>
      </w:r>
      <w:r w:rsidRPr="007E292E">
        <w:t>fi</w:t>
      </w:r>
      <w:r w:rsidRPr="007E292E">
        <w:rPr>
          <w:spacing w:val="-1"/>
        </w:rPr>
        <w:t>d</w:t>
      </w:r>
      <w:r w:rsidRPr="007E292E">
        <w:t>e</w:t>
      </w:r>
      <w:r w:rsidRPr="007E292E">
        <w:rPr>
          <w:spacing w:val="-3"/>
        </w:rPr>
        <w:t>n</w:t>
      </w:r>
      <w:r w:rsidRPr="007E292E">
        <w:t>tial</w:t>
      </w:r>
      <w:r w:rsidRPr="007E292E">
        <w:rPr>
          <w:spacing w:val="-1"/>
        </w:rPr>
        <w:t>i</w:t>
      </w:r>
      <w:r w:rsidRPr="007E292E">
        <w:t>ty</w:t>
      </w:r>
      <w:r w:rsidRPr="007E292E">
        <w:rPr>
          <w:spacing w:val="2"/>
        </w:rPr>
        <w:t xml:space="preserve"> </w:t>
      </w:r>
      <w:r w:rsidRPr="007E292E">
        <w:t>a</w:t>
      </w:r>
      <w:r w:rsidRPr="007E292E">
        <w:rPr>
          <w:spacing w:val="-1"/>
        </w:rPr>
        <w:t>n</w:t>
      </w:r>
      <w:r w:rsidRPr="007E292E">
        <w:t>d</w:t>
      </w:r>
      <w:r w:rsidRPr="007E292E">
        <w:rPr>
          <w:spacing w:val="2"/>
        </w:rPr>
        <w:t xml:space="preserve"> </w:t>
      </w:r>
      <w:r w:rsidRPr="007E292E">
        <w:rPr>
          <w:spacing w:val="-2"/>
        </w:rPr>
        <w:t>s</w:t>
      </w:r>
      <w:r w:rsidRPr="007E292E">
        <w:t>ecu</w:t>
      </w:r>
      <w:r w:rsidRPr="007E292E">
        <w:rPr>
          <w:spacing w:val="-3"/>
        </w:rPr>
        <w:t>r</w:t>
      </w:r>
      <w:r w:rsidRPr="007E292E">
        <w:t>ity</w:t>
      </w:r>
      <w:r w:rsidRPr="007E292E">
        <w:rPr>
          <w:spacing w:val="4"/>
        </w:rPr>
        <w:t xml:space="preserve"> </w:t>
      </w:r>
      <w:r w:rsidRPr="007E292E">
        <w:rPr>
          <w:spacing w:val="-1"/>
        </w:rPr>
        <w:t>p</w:t>
      </w:r>
      <w:r w:rsidRPr="007E292E">
        <w:rPr>
          <w:spacing w:val="-3"/>
        </w:rPr>
        <w:t>r</w:t>
      </w:r>
      <w:r w:rsidRPr="007E292E">
        <w:rPr>
          <w:spacing w:val="1"/>
        </w:rPr>
        <w:t>o</w:t>
      </w:r>
      <w:r w:rsidRPr="007E292E">
        <w:t>ced</w:t>
      </w:r>
      <w:r w:rsidRPr="007E292E">
        <w:rPr>
          <w:spacing w:val="-1"/>
        </w:rPr>
        <w:t>u</w:t>
      </w:r>
      <w:r w:rsidRPr="007E292E">
        <w:rPr>
          <w:spacing w:val="-3"/>
        </w:rPr>
        <w:t>r</w:t>
      </w:r>
      <w:r w:rsidRPr="007E292E">
        <w:t>es,</w:t>
      </w:r>
      <w:r w:rsidRPr="007E292E">
        <w:rPr>
          <w:spacing w:val="4"/>
        </w:rPr>
        <w:t xml:space="preserve"> </w:t>
      </w:r>
      <w:r w:rsidRPr="007E292E">
        <w:rPr>
          <w:spacing w:val="-1"/>
        </w:rPr>
        <w:t>d</w:t>
      </w:r>
      <w:r w:rsidRPr="007E292E">
        <w:rPr>
          <w:spacing w:val="-3"/>
        </w:rPr>
        <w:t>a</w:t>
      </w:r>
      <w:r w:rsidRPr="007E292E">
        <w:t>ta</w:t>
      </w:r>
      <w:r w:rsidRPr="007E292E">
        <w:rPr>
          <w:spacing w:val="1"/>
        </w:rPr>
        <w:t xml:space="preserve"> </w:t>
      </w:r>
      <w:r w:rsidRPr="007E292E">
        <w:t>eq</w:t>
      </w:r>
      <w:r w:rsidRPr="007E292E">
        <w:rPr>
          <w:spacing w:val="-1"/>
        </w:rPr>
        <w:t>u</w:t>
      </w:r>
      <w:r w:rsidRPr="007E292E">
        <w:t>i</w:t>
      </w:r>
      <w:r w:rsidRPr="007E292E">
        <w:rPr>
          <w:spacing w:val="-1"/>
        </w:rPr>
        <w:t>p</w:t>
      </w:r>
      <w:r w:rsidRPr="007E292E">
        <w:rPr>
          <w:spacing w:val="1"/>
        </w:rPr>
        <w:t>m</w:t>
      </w:r>
      <w:r w:rsidRPr="007E292E">
        <w:t xml:space="preserve">ent, </w:t>
      </w:r>
      <w:r w:rsidRPr="007E292E">
        <w:rPr>
          <w:spacing w:val="1"/>
        </w:rPr>
        <w:t>m</w:t>
      </w:r>
      <w:r w:rsidRPr="007E292E">
        <w:t>echa</w:t>
      </w:r>
      <w:r w:rsidRPr="007E292E">
        <w:rPr>
          <w:spacing w:val="-1"/>
        </w:rPr>
        <w:t>n</w:t>
      </w:r>
      <w:r w:rsidRPr="007E292E">
        <w:t>i</w:t>
      </w:r>
      <w:r w:rsidRPr="007E292E">
        <w:rPr>
          <w:spacing w:val="-3"/>
        </w:rPr>
        <w:t>s</w:t>
      </w:r>
      <w:r w:rsidRPr="007E292E">
        <w:rPr>
          <w:spacing w:val="1"/>
        </w:rPr>
        <w:t>m</w:t>
      </w:r>
      <w:r w:rsidRPr="007E292E">
        <w:t xml:space="preserve">s, </w:t>
      </w:r>
      <w:r w:rsidRPr="007E292E">
        <w:rPr>
          <w:spacing w:val="-3"/>
        </w:rPr>
        <w:t>d</w:t>
      </w:r>
      <w:r w:rsidRPr="007E292E">
        <w:rPr>
          <w:spacing w:val="1"/>
        </w:rPr>
        <w:t>o</w:t>
      </w:r>
      <w:r w:rsidRPr="007E292E">
        <w:t>cu</w:t>
      </w:r>
      <w:r w:rsidRPr="007E292E">
        <w:rPr>
          <w:spacing w:val="-2"/>
        </w:rPr>
        <w:t>m</w:t>
      </w:r>
      <w:r w:rsidRPr="007E292E">
        <w:t>entat</w:t>
      </w:r>
      <w:r w:rsidRPr="007E292E">
        <w:rPr>
          <w:spacing w:val="-2"/>
        </w:rPr>
        <w:t>i</w:t>
      </w:r>
      <w:r w:rsidRPr="007E292E">
        <w:rPr>
          <w:spacing w:val="1"/>
        </w:rPr>
        <w:t>o</w:t>
      </w:r>
      <w:r w:rsidRPr="007E292E">
        <w:rPr>
          <w:spacing w:val="-1"/>
        </w:rPr>
        <w:t>n</w:t>
      </w:r>
      <w:r w:rsidRPr="007E292E">
        <w:t xml:space="preserve">, </w:t>
      </w:r>
      <w:r w:rsidRPr="007E292E">
        <w:rPr>
          <w:spacing w:val="-1"/>
        </w:rPr>
        <w:t>d</w:t>
      </w:r>
      <w:r w:rsidRPr="007E292E">
        <w:t>atab</w:t>
      </w:r>
      <w:r w:rsidRPr="007E292E">
        <w:rPr>
          <w:spacing w:val="-1"/>
        </w:rPr>
        <w:t>a</w:t>
      </w:r>
      <w:r w:rsidRPr="007E292E">
        <w:t>ses,</w:t>
      </w:r>
      <w:r w:rsidRPr="007E292E">
        <w:rPr>
          <w:spacing w:val="1"/>
        </w:rPr>
        <w:t xml:space="preserve"> </w:t>
      </w:r>
      <w:r w:rsidRPr="007E292E">
        <w:t>a</w:t>
      </w:r>
      <w:r w:rsidRPr="007E292E">
        <w:rPr>
          <w:spacing w:val="-3"/>
        </w:rPr>
        <w:t>r</w:t>
      </w:r>
      <w:r w:rsidRPr="007E292E">
        <w:t>ch</w:t>
      </w:r>
      <w:r w:rsidRPr="007E292E">
        <w:rPr>
          <w:spacing w:val="-1"/>
        </w:rPr>
        <w:t>i</w:t>
      </w:r>
      <w:r w:rsidRPr="007E292E">
        <w:rPr>
          <w:spacing w:val="1"/>
        </w:rPr>
        <w:t>v</w:t>
      </w:r>
      <w:r w:rsidRPr="007E292E">
        <w:t>e</w:t>
      </w:r>
      <w:r w:rsidRPr="007E292E">
        <w:rPr>
          <w:spacing w:val="-2"/>
        </w:rPr>
        <w:t>s</w:t>
      </w:r>
      <w:r w:rsidRPr="007E292E">
        <w:t xml:space="preserve">, </w:t>
      </w:r>
      <w:r w:rsidRPr="007E292E">
        <w:rPr>
          <w:spacing w:val="-1"/>
        </w:rPr>
        <w:t>d</w:t>
      </w:r>
      <w:r w:rsidRPr="007E292E">
        <w:t>ata</w:t>
      </w:r>
      <w:r w:rsidRPr="007E292E">
        <w:rPr>
          <w:spacing w:val="1"/>
        </w:rPr>
        <w:t xml:space="preserve"> </w:t>
      </w:r>
      <w:r w:rsidRPr="007E292E">
        <w:t>st</w:t>
      </w:r>
      <w:r w:rsidRPr="007E292E">
        <w:rPr>
          <w:spacing w:val="1"/>
        </w:rPr>
        <w:t>o</w:t>
      </w:r>
      <w:r w:rsidRPr="007E292E">
        <w:t>ra</w:t>
      </w:r>
      <w:r w:rsidRPr="007E292E">
        <w:rPr>
          <w:spacing w:val="-3"/>
        </w:rPr>
        <w:t>g</w:t>
      </w:r>
      <w:r w:rsidRPr="007E292E">
        <w:t>e</w:t>
      </w:r>
      <w:r w:rsidRPr="007E292E">
        <w:rPr>
          <w:spacing w:val="1"/>
        </w:rPr>
        <w:t xml:space="preserve"> </w:t>
      </w:r>
      <w:r w:rsidRPr="007E292E">
        <w:rPr>
          <w:spacing w:val="-1"/>
        </w:rPr>
        <w:t>d</w:t>
      </w:r>
      <w:r w:rsidRPr="007E292E">
        <w:t>e</w:t>
      </w:r>
      <w:r w:rsidRPr="007E292E">
        <w:rPr>
          <w:spacing w:val="1"/>
        </w:rPr>
        <w:t>v</w:t>
      </w:r>
      <w:r w:rsidRPr="007E292E">
        <w:t>i</w:t>
      </w:r>
      <w:r w:rsidRPr="007E292E">
        <w:rPr>
          <w:spacing w:val="-3"/>
        </w:rPr>
        <w:t>c</w:t>
      </w:r>
      <w:r w:rsidRPr="007E292E">
        <w:t>es,</w:t>
      </w:r>
      <w:r w:rsidRPr="007E292E">
        <w:rPr>
          <w:spacing w:val="1"/>
        </w:rPr>
        <w:t xml:space="preserve"> </w:t>
      </w:r>
      <w:r w:rsidRPr="007E292E">
        <w:t>el</w:t>
      </w:r>
      <w:r w:rsidRPr="007E292E">
        <w:rPr>
          <w:spacing w:val="-2"/>
        </w:rPr>
        <w:t>e</w:t>
      </w:r>
      <w:r w:rsidRPr="007E292E">
        <w:t>ctr</w:t>
      </w:r>
      <w:r w:rsidRPr="007E292E">
        <w:rPr>
          <w:spacing w:val="1"/>
        </w:rPr>
        <w:t>o</w:t>
      </w:r>
      <w:r w:rsidRPr="007E292E">
        <w:rPr>
          <w:spacing w:val="-1"/>
        </w:rPr>
        <w:t>n</w:t>
      </w:r>
      <w:r w:rsidRPr="007E292E">
        <w:t>ic c</w:t>
      </w:r>
      <w:r w:rsidRPr="007E292E">
        <w:rPr>
          <w:spacing w:val="-1"/>
        </w:rPr>
        <w:t>o</w:t>
      </w:r>
      <w:r w:rsidRPr="007E292E">
        <w:rPr>
          <w:spacing w:val="1"/>
        </w:rPr>
        <w:t>mm</w:t>
      </w:r>
      <w:r w:rsidRPr="007E292E">
        <w:rPr>
          <w:spacing w:val="-1"/>
        </w:rPr>
        <w:t>un</w:t>
      </w:r>
      <w:r w:rsidRPr="007E292E">
        <w:t>ic</w:t>
      </w:r>
      <w:r w:rsidRPr="007E292E">
        <w:rPr>
          <w:spacing w:val="-3"/>
        </w:rPr>
        <w:t>a</w:t>
      </w:r>
      <w:r w:rsidRPr="007E292E">
        <w:t>ti</w:t>
      </w:r>
      <w:r w:rsidRPr="007E292E">
        <w:rPr>
          <w:spacing w:val="1"/>
        </w:rPr>
        <w:t>o</w:t>
      </w:r>
      <w:r w:rsidRPr="007E292E">
        <w:rPr>
          <w:spacing w:val="-1"/>
        </w:rPr>
        <w:t>n</w:t>
      </w:r>
      <w:r w:rsidRPr="007E292E">
        <w:t>s</w:t>
      </w:r>
      <w:r w:rsidRPr="007E292E">
        <w:rPr>
          <w:spacing w:val="2"/>
        </w:rPr>
        <w:t xml:space="preserve"> </w:t>
      </w:r>
      <w:r w:rsidRPr="007E292E">
        <w:t>a</w:t>
      </w:r>
      <w:r w:rsidRPr="007E292E">
        <w:rPr>
          <w:spacing w:val="-1"/>
        </w:rPr>
        <w:t>n</w:t>
      </w:r>
      <w:r w:rsidRPr="007E292E">
        <w:t>d</w:t>
      </w:r>
      <w:r w:rsidRPr="007E292E">
        <w:rPr>
          <w:spacing w:val="1"/>
        </w:rPr>
        <w:t xml:space="preserve"> </w:t>
      </w:r>
      <w:r w:rsidRPr="007E292E">
        <w:rPr>
          <w:spacing w:val="-2"/>
        </w:rPr>
        <w:t>s</w:t>
      </w:r>
      <w:r w:rsidRPr="007E292E">
        <w:t>t</w:t>
      </w:r>
      <w:r w:rsidRPr="007E292E">
        <w:rPr>
          <w:spacing w:val="1"/>
        </w:rPr>
        <w:t>o</w:t>
      </w:r>
      <w:r w:rsidRPr="007E292E">
        <w:rPr>
          <w:spacing w:val="-3"/>
        </w:rPr>
        <w:t>r</w:t>
      </w:r>
      <w:r w:rsidRPr="007E292E">
        <w:t>a</w:t>
      </w:r>
      <w:r w:rsidRPr="007E292E">
        <w:rPr>
          <w:spacing w:val="-1"/>
        </w:rPr>
        <w:t>g</w:t>
      </w:r>
      <w:r w:rsidRPr="007E292E">
        <w:t>e</w:t>
      </w:r>
      <w:r w:rsidRPr="007E292E">
        <w:rPr>
          <w:spacing w:val="2"/>
        </w:rPr>
        <w:t xml:space="preserve"> </w:t>
      </w:r>
      <w:r w:rsidRPr="007E292E">
        <w:t>s</w:t>
      </w:r>
      <w:r w:rsidRPr="007E292E">
        <w:rPr>
          <w:spacing w:val="1"/>
        </w:rPr>
        <w:t>y</w:t>
      </w:r>
      <w:r w:rsidRPr="007E292E">
        <w:t>s</w:t>
      </w:r>
      <w:r w:rsidRPr="007E292E">
        <w:rPr>
          <w:spacing w:val="-2"/>
        </w:rPr>
        <w:t>te</w:t>
      </w:r>
      <w:r w:rsidRPr="007E292E">
        <w:rPr>
          <w:spacing w:val="1"/>
        </w:rPr>
        <w:t>m</w:t>
      </w:r>
      <w:r w:rsidRPr="007E292E">
        <w:t>s</w:t>
      </w:r>
      <w:r w:rsidRPr="007E292E">
        <w:rPr>
          <w:spacing w:val="2"/>
        </w:rPr>
        <w:t xml:space="preserve"> </w:t>
      </w:r>
      <w:r w:rsidRPr="007E292E">
        <w:rPr>
          <w:spacing w:val="-1"/>
        </w:rPr>
        <w:t>u</w:t>
      </w:r>
      <w:r w:rsidRPr="007E292E">
        <w:t>sed</w:t>
      </w:r>
      <w:r w:rsidRPr="007E292E">
        <w:rPr>
          <w:spacing w:val="2"/>
        </w:rPr>
        <w:t xml:space="preserve"> </w:t>
      </w:r>
      <w:r w:rsidRPr="007E292E">
        <w:rPr>
          <w:spacing w:val="-1"/>
        </w:rPr>
        <w:t>b</w:t>
      </w:r>
      <w:r w:rsidRPr="007E292E">
        <w:t>y the 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2"/>
        </w:rPr>
        <w:t xml:space="preserve"> </w:t>
      </w:r>
      <w:r w:rsidRPr="007E292E">
        <w:t>in</w:t>
      </w:r>
      <w:r w:rsidRPr="007E292E">
        <w:rPr>
          <w:spacing w:val="1"/>
        </w:rPr>
        <w:t xml:space="preserve"> </w:t>
      </w:r>
      <w:r w:rsidRPr="007E292E">
        <w:t>a</w:t>
      </w:r>
      <w:r w:rsidRPr="007E292E">
        <w:rPr>
          <w:spacing w:val="-3"/>
        </w:rPr>
        <w:t>n</w:t>
      </w:r>
      <w:r w:rsidRPr="007E292E">
        <w:t>y</w:t>
      </w:r>
      <w:r w:rsidRPr="007E292E">
        <w:rPr>
          <w:spacing w:val="3"/>
        </w:rPr>
        <w:t xml:space="preserve"> </w:t>
      </w:r>
      <w:r w:rsidRPr="007E292E">
        <w:t>w</w:t>
      </w:r>
      <w:r w:rsidRPr="007E292E">
        <w:rPr>
          <w:spacing w:val="-2"/>
        </w:rPr>
        <w:t>a</w:t>
      </w:r>
      <w:r w:rsidRPr="007E292E">
        <w:t>y</w:t>
      </w:r>
      <w:r w:rsidRPr="007E292E">
        <w:rPr>
          <w:spacing w:val="3"/>
        </w:rPr>
        <w:t xml:space="preserve"> </w:t>
      </w:r>
      <w:r w:rsidRPr="007E292E">
        <w:rPr>
          <w:spacing w:val="-3"/>
        </w:rPr>
        <w:t>f</w:t>
      </w:r>
      <w:r w:rsidRPr="007E292E">
        <w:rPr>
          <w:spacing w:val="1"/>
        </w:rPr>
        <w:t>o</w:t>
      </w:r>
      <w:r w:rsidRPr="007E292E">
        <w:t>r</w:t>
      </w:r>
      <w:r w:rsidRPr="007E292E">
        <w:rPr>
          <w:spacing w:val="2"/>
        </w:rPr>
        <w:t xml:space="preserve"> </w:t>
      </w:r>
      <w:r w:rsidRPr="007E292E">
        <w:t xml:space="preserve">the </w:t>
      </w:r>
      <w:r w:rsidRPr="007E292E">
        <w:rPr>
          <w:spacing w:val="-1"/>
        </w:rPr>
        <w:t>p</w:t>
      </w:r>
      <w:r w:rsidRPr="007E292E">
        <w:t>r</w:t>
      </w:r>
      <w:r w:rsidRPr="007E292E">
        <w:rPr>
          <w:spacing w:val="1"/>
        </w:rPr>
        <w:t>ov</w:t>
      </w:r>
      <w:r w:rsidRPr="007E292E">
        <w:t>is</w:t>
      </w:r>
      <w:r w:rsidRPr="007E292E">
        <w:rPr>
          <w:spacing w:val="-3"/>
        </w:rPr>
        <w:t>i</w:t>
      </w:r>
      <w:r w:rsidRPr="007E292E">
        <w:rPr>
          <w:spacing w:val="1"/>
        </w:rPr>
        <w:t>o</w:t>
      </w:r>
      <w:r w:rsidRPr="007E292E">
        <w:t>n</w:t>
      </w:r>
      <w:r w:rsidRPr="007E292E">
        <w:rPr>
          <w:spacing w:val="1"/>
        </w:rPr>
        <w:t xml:space="preserve"> o</w:t>
      </w:r>
      <w:r w:rsidRPr="007E292E">
        <w:t>f</w:t>
      </w:r>
      <w:r w:rsidRPr="007E292E">
        <w:rPr>
          <w:spacing w:val="2"/>
        </w:rPr>
        <w:t xml:space="preserve"> </w:t>
      </w:r>
      <w:r w:rsidRPr="007E292E">
        <w:t>t</w:t>
      </w:r>
      <w:r w:rsidRPr="007E292E">
        <w:rPr>
          <w:spacing w:val="-3"/>
        </w:rPr>
        <w:t>h</w:t>
      </w:r>
      <w:r w:rsidRPr="007E292E">
        <w:t>e</w:t>
      </w:r>
      <w:r w:rsidRPr="007E292E">
        <w:rPr>
          <w:spacing w:val="2"/>
        </w:rPr>
        <w:t xml:space="preserve"> </w:t>
      </w:r>
      <w:r w:rsidRPr="007E292E">
        <w:t>se</w:t>
      </w:r>
      <w:r w:rsidRPr="007E292E">
        <w:rPr>
          <w:spacing w:val="-2"/>
        </w:rPr>
        <w:t>r</w:t>
      </w:r>
      <w:r w:rsidRPr="007E292E">
        <w:rPr>
          <w:spacing w:val="1"/>
        </w:rPr>
        <w:t>v</w:t>
      </w:r>
      <w:r w:rsidRPr="007E292E">
        <w:t xml:space="preserve">ices. </w:t>
      </w:r>
      <w:r w:rsidRPr="007E292E">
        <w:rPr>
          <w:spacing w:val="5"/>
        </w:rPr>
        <w:t xml:space="preserve"> </w:t>
      </w:r>
      <w:r w:rsidRPr="007E292E">
        <w:rPr>
          <w:spacing w:val="-2"/>
        </w:rPr>
        <w:t>T</w:t>
      </w:r>
      <w:r w:rsidRPr="007E292E">
        <w:rPr>
          <w:spacing w:val="-1"/>
        </w:rPr>
        <w:t>h</w:t>
      </w:r>
      <w:r w:rsidRPr="007E292E">
        <w:t>e</w:t>
      </w:r>
      <w:r w:rsidRPr="007E292E">
        <w:rPr>
          <w:spacing w:val="2"/>
        </w:rPr>
        <w:t xml:space="preserve"> </w:t>
      </w:r>
      <w:r w:rsidRPr="007E292E">
        <w:t>C</w:t>
      </w:r>
      <w:r w:rsidRPr="007E292E">
        <w:rPr>
          <w:spacing w:val="1"/>
        </w:rPr>
        <w:t>o</w:t>
      </w:r>
      <w:r w:rsidRPr="007E292E">
        <w:rPr>
          <w:spacing w:val="-1"/>
        </w:rPr>
        <w:t>n</w:t>
      </w:r>
      <w:r w:rsidRPr="007E292E">
        <w:t>tra</w:t>
      </w:r>
      <w:r w:rsidRPr="007E292E">
        <w:rPr>
          <w:spacing w:val="1"/>
        </w:rPr>
        <w:t>c</w:t>
      </w:r>
      <w:r w:rsidRPr="007E292E">
        <w:t>t</w:t>
      </w:r>
      <w:r w:rsidRPr="007E292E">
        <w:rPr>
          <w:spacing w:val="1"/>
        </w:rPr>
        <w:t>o</w:t>
      </w:r>
      <w:r w:rsidRPr="007E292E">
        <w:t>r</w:t>
      </w:r>
      <w:r w:rsidRPr="007E292E">
        <w:rPr>
          <w:spacing w:val="2"/>
        </w:rPr>
        <w:t xml:space="preserve"> </w:t>
      </w:r>
      <w:r w:rsidRPr="007E292E">
        <w:t>sh</w:t>
      </w:r>
      <w:r w:rsidRPr="007E292E">
        <w:rPr>
          <w:spacing w:val="-1"/>
        </w:rPr>
        <w:t>a</w:t>
      </w:r>
      <w:r w:rsidRPr="007E292E">
        <w:t>ll</w:t>
      </w:r>
      <w:r w:rsidRPr="007E292E">
        <w:rPr>
          <w:spacing w:val="1"/>
        </w:rPr>
        <w:t xml:space="preserve"> </w:t>
      </w:r>
      <w:r w:rsidRPr="007E292E">
        <w:rPr>
          <w:spacing w:val="-2"/>
        </w:rPr>
        <w:t>c</w:t>
      </w:r>
      <w:r w:rsidRPr="007E292E">
        <w:rPr>
          <w:spacing w:val="-1"/>
        </w:rPr>
        <w:t>o</w:t>
      </w:r>
      <w:r w:rsidRPr="007E292E">
        <w:rPr>
          <w:spacing w:val="1"/>
        </w:rPr>
        <w:t>m</w:t>
      </w:r>
      <w:r w:rsidRPr="007E292E">
        <w:rPr>
          <w:spacing w:val="-1"/>
        </w:rPr>
        <w:t>p</w:t>
      </w:r>
      <w:r w:rsidRPr="007E292E">
        <w:t>ly with</w:t>
      </w:r>
      <w:r w:rsidRPr="007E292E">
        <w:rPr>
          <w:spacing w:val="2"/>
        </w:rPr>
        <w:t xml:space="preserve"> </w:t>
      </w:r>
      <w:r w:rsidRPr="007E292E">
        <w:t>all</w:t>
      </w:r>
      <w:r w:rsidRPr="007E292E">
        <w:rPr>
          <w:spacing w:val="1"/>
        </w:rPr>
        <w:t xml:space="preserve"> </w:t>
      </w:r>
      <w:r w:rsidRPr="007E292E">
        <w:t>reas</w:t>
      </w:r>
      <w:r w:rsidRPr="007E292E">
        <w:rPr>
          <w:spacing w:val="1"/>
        </w:rPr>
        <w:t>o</w:t>
      </w:r>
      <w:r w:rsidRPr="007E292E">
        <w:rPr>
          <w:spacing w:val="-1"/>
        </w:rPr>
        <w:t>n</w:t>
      </w:r>
      <w:r w:rsidRPr="007E292E">
        <w:t>a</w:t>
      </w:r>
      <w:r w:rsidRPr="007E292E">
        <w:rPr>
          <w:spacing w:val="-1"/>
        </w:rPr>
        <w:t>b</w:t>
      </w:r>
      <w:r w:rsidRPr="007E292E">
        <w:rPr>
          <w:spacing w:val="-3"/>
        </w:rPr>
        <w:t>l</w:t>
      </w:r>
      <w:r w:rsidRPr="007E292E">
        <w:t>e</w:t>
      </w:r>
      <w:r w:rsidRPr="007E292E">
        <w:rPr>
          <w:spacing w:val="2"/>
        </w:rPr>
        <w:t xml:space="preserve"> </w:t>
      </w:r>
      <w:r w:rsidRPr="007E292E">
        <w:rPr>
          <w:spacing w:val="-1"/>
        </w:rPr>
        <w:t>d</w:t>
      </w:r>
      <w:r w:rsidRPr="007E292E">
        <w:t>irect</w:t>
      </w:r>
      <w:r w:rsidRPr="007E292E">
        <w:rPr>
          <w:spacing w:val="-2"/>
        </w:rPr>
        <w:t>i</w:t>
      </w:r>
      <w:r w:rsidRPr="007E292E">
        <w:rPr>
          <w:spacing w:val="1"/>
        </w:rPr>
        <w:t>o</w:t>
      </w:r>
      <w:r w:rsidRPr="007E292E">
        <w:rPr>
          <w:spacing w:val="-1"/>
        </w:rPr>
        <w:t>n</w:t>
      </w:r>
      <w:r w:rsidRPr="007E292E">
        <w:t>s</w:t>
      </w:r>
      <w:r w:rsidRPr="007E292E">
        <w:rPr>
          <w:spacing w:val="2"/>
        </w:rPr>
        <w:t xml:space="preserve"> </w:t>
      </w:r>
      <w:r w:rsidRPr="007E292E">
        <w:rPr>
          <w:spacing w:val="1"/>
        </w:rPr>
        <w:t>o</w:t>
      </w:r>
      <w:r w:rsidRPr="007E292E">
        <w:t>f the</w:t>
      </w:r>
      <w:r w:rsidRPr="007E292E">
        <w:rPr>
          <w:spacing w:val="1"/>
        </w:rPr>
        <w:t xml:space="preserve"> </w:t>
      </w:r>
      <w:r w:rsidRPr="007E292E">
        <w:rPr>
          <w:spacing w:val="-2"/>
        </w:rPr>
        <w:t>C</w:t>
      </w:r>
      <w:r w:rsidRPr="007E292E">
        <w:rPr>
          <w:spacing w:val="1"/>
        </w:rPr>
        <w:t>o</w:t>
      </w:r>
      <w:r w:rsidRPr="007E292E">
        <w:rPr>
          <w:spacing w:val="-1"/>
        </w:rPr>
        <w:t>n</w:t>
      </w:r>
      <w:r w:rsidRPr="007E292E">
        <w:t>tracting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y</w:t>
      </w:r>
      <w:r w:rsidRPr="007E292E">
        <w:rPr>
          <w:spacing w:val="2"/>
        </w:rPr>
        <w:t xml:space="preserve"> </w:t>
      </w:r>
      <w:r w:rsidRPr="007E292E">
        <w:rPr>
          <w:spacing w:val="-3"/>
        </w:rPr>
        <w:t>a</w:t>
      </w:r>
      <w:r w:rsidRPr="007E292E">
        <w:t>ris</w:t>
      </w:r>
      <w:r w:rsidRPr="007E292E">
        <w:rPr>
          <w:spacing w:val="-1"/>
        </w:rPr>
        <w:t>in</w:t>
      </w:r>
      <w:r w:rsidRPr="007E292E">
        <w:t>g</w:t>
      </w:r>
      <w:r w:rsidRPr="007E292E">
        <w:rPr>
          <w:spacing w:val="-1"/>
        </w:rPr>
        <w:t xml:space="preserve"> </w:t>
      </w:r>
      <w:r w:rsidRPr="007E292E">
        <w:rPr>
          <w:spacing w:val="1"/>
        </w:rPr>
        <w:t>o</w:t>
      </w:r>
      <w:r w:rsidRPr="007E292E">
        <w:rPr>
          <w:spacing w:val="-1"/>
        </w:rPr>
        <w:t>u</w:t>
      </w:r>
      <w:r w:rsidRPr="007E292E">
        <w:t>t</w:t>
      </w:r>
      <w:r w:rsidRPr="007E292E">
        <w:rPr>
          <w:spacing w:val="-1"/>
        </w:rPr>
        <w:t xml:space="preserve"> </w:t>
      </w:r>
      <w:r w:rsidRPr="007E292E">
        <w:rPr>
          <w:spacing w:val="1"/>
        </w:rPr>
        <w:t>o</w:t>
      </w:r>
      <w:r w:rsidRPr="007E292E">
        <w:t>f a</w:t>
      </w:r>
      <w:r w:rsidRPr="007E292E">
        <w:rPr>
          <w:spacing w:val="-3"/>
        </w:rPr>
        <w:t>n</w:t>
      </w:r>
      <w:r w:rsidRPr="007E292E">
        <w:t>y</w:t>
      </w:r>
      <w:r w:rsidRPr="007E292E">
        <w:rPr>
          <w:spacing w:val="1"/>
        </w:rPr>
        <w:t xml:space="preserve"> </w:t>
      </w:r>
      <w:r w:rsidRPr="007E292E">
        <w:t>such</w:t>
      </w:r>
      <w:r w:rsidRPr="007E292E">
        <w:rPr>
          <w:spacing w:val="-1"/>
        </w:rPr>
        <w:t xml:space="preserve"> </w:t>
      </w:r>
      <w:r w:rsidRPr="007E292E">
        <w:t>ins</w:t>
      </w:r>
      <w:r w:rsidRPr="007E292E">
        <w:rPr>
          <w:spacing w:val="-1"/>
        </w:rPr>
        <w:t>p</w:t>
      </w:r>
      <w:r w:rsidRPr="007E292E">
        <w:rPr>
          <w:spacing w:val="-2"/>
        </w:rPr>
        <w:t>e</w:t>
      </w:r>
      <w:r w:rsidRPr="007E292E">
        <w:t>cti</w:t>
      </w:r>
      <w:r w:rsidRPr="007E292E">
        <w:rPr>
          <w:spacing w:val="1"/>
        </w:rPr>
        <w:t>o</w:t>
      </w:r>
      <w:r w:rsidRPr="007E292E">
        <w:rPr>
          <w:spacing w:val="-1"/>
        </w:rPr>
        <w:t>n</w:t>
      </w:r>
      <w:r w:rsidRPr="007E292E">
        <w:t>, au</w:t>
      </w:r>
      <w:r w:rsidRPr="007E292E">
        <w:rPr>
          <w:spacing w:val="-1"/>
        </w:rPr>
        <w:t>d</w:t>
      </w:r>
      <w:r w:rsidRPr="007E292E">
        <w:t>it</w:t>
      </w:r>
      <w:r w:rsidRPr="007E292E">
        <w:rPr>
          <w:spacing w:val="-2"/>
        </w:rPr>
        <w:t xml:space="preserve"> </w:t>
      </w:r>
      <w:r w:rsidRPr="007E292E">
        <w:rPr>
          <w:spacing w:val="1"/>
        </w:rPr>
        <w:t>o</w:t>
      </w:r>
      <w:r w:rsidRPr="007E292E">
        <w:t>r</w:t>
      </w:r>
      <w:r w:rsidRPr="007E292E">
        <w:rPr>
          <w:spacing w:val="-2"/>
        </w:rPr>
        <w:t xml:space="preserve"> </w:t>
      </w:r>
      <w:r w:rsidRPr="007E292E">
        <w:t>r</w:t>
      </w:r>
      <w:r w:rsidRPr="007E292E">
        <w:rPr>
          <w:spacing w:val="-2"/>
        </w:rPr>
        <w:t>e</w:t>
      </w:r>
      <w:r w:rsidRPr="007E292E">
        <w:rPr>
          <w:spacing w:val="1"/>
        </w:rPr>
        <w:t>v</w:t>
      </w:r>
      <w:r w:rsidRPr="007E292E">
        <w:t>iew.</w:t>
      </w:r>
    </w:p>
    <w:p w14:paraId="17644884" w14:textId="77777777" w:rsidR="00A5528D" w:rsidRPr="007E292E" w:rsidRDefault="0048683A">
      <w:pPr>
        <w:pStyle w:val="ListParagraph"/>
        <w:numPr>
          <w:ilvl w:val="1"/>
          <w:numId w:val="33"/>
        </w:numPr>
        <w:spacing w:before="120" w:after="120"/>
        <w:contextualSpacing w:val="0"/>
      </w:pPr>
      <w:r w:rsidRPr="007E292E">
        <w:t xml:space="preserve">The </w:t>
      </w:r>
      <w:r w:rsidRPr="007E292E">
        <w:rPr>
          <w:spacing w:val="-2"/>
        </w:rPr>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14"/>
        </w:rPr>
        <w:t xml:space="preserve"> </w:t>
      </w:r>
      <w:r w:rsidRPr="007E292E">
        <w:t>sh</w:t>
      </w:r>
      <w:r w:rsidRPr="007E292E">
        <w:rPr>
          <w:spacing w:val="-1"/>
        </w:rPr>
        <w:t>a</w:t>
      </w:r>
      <w:r w:rsidRPr="007E292E">
        <w:t>l</w:t>
      </w:r>
      <w:r w:rsidR="00A5528D" w:rsidRPr="007E292E">
        <w:t>l</w:t>
      </w:r>
      <w:r w:rsidRPr="007E292E">
        <w:rPr>
          <w:spacing w:val="16"/>
        </w:rPr>
        <w:t xml:space="preserve"> </w:t>
      </w:r>
      <w:r w:rsidRPr="007E292E">
        <w:t>f</w:t>
      </w:r>
      <w:r w:rsidRPr="007E292E">
        <w:rPr>
          <w:spacing w:val="-1"/>
        </w:rPr>
        <w:t>u</w:t>
      </w:r>
      <w:r w:rsidRPr="007E292E">
        <w:rPr>
          <w:spacing w:val="-3"/>
        </w:rPr>
        <w:t>l</w:t>
      </w:r>
      <w:r w:rsidRPr="007E292E">
        <w:t>ly</w:t>
      </w:r>
      <w:r w:rsidRPr="007E292E">
        <w:rPr>
          <w:spacing w:val="17"/>
        </w:rPr>
        <w:t xml:space="preserve"> </w:t>
      </w:r>
      <w:r w:rsidRPr="007E292E">
        <w:rPr>
          <w:spacing w:val="-2"/>
        </w:rPr>
        <w:t>c</w:t>
      </w:r>
      <w:r w:rsidRPr="007E292E">
        <w:rPr>
          <w:spacing w:val="-1"/>
        </w:rPr>
        <w:t>o</w:t>
      </w:r>
      <w:r w:rsidRPr="007E292E">
        <w:rPr>
          <w:spacing w:val="1"/>
        </w:rPr>
        <w:t>m</w:t>
      </w:r>
      <w:r w:rsidRPr="007E292E">
        <w:rPr>
          <w:spacing w:val="-1"/>
        </w:rPr>
        <w:t>p</w:t>
      </w:r>
      <w:r w:rsidRPr="007E292E">
        <w:t>ly</w:t>
      </w:r>
      <w:r w:rsidRPr="007E292E">
        <w:rPr>
          <w:spacing w:val="14"/>
        </w:rPr>
        <w:t xml:space="preserve"> </w:t>
      </w:r>
      <w:r w:rsidRPr="007E292E">
        <w:t>with</w:t>
      </w:r>
      <w:r w:rsidRPr="007E292E">
        <w:rPr>
          <w:spacing w:val="14"/>
        </w:rPr>
        <w:t xml:space="preserve"> </w:t>
      </w:r>
      <w:r w:rsidRPr="007E292E">
        <w:t>a</w:t>
      </w:r>
      <w:r w:rsidRPr="007E292E">
        <w:rPr>
          <w:spacing w:val="-1"/>
        </w:rPr>
        <w:t>n</w:t>
      </w:r>
      <w:r w:rsidRPr="007E292E">
        <w:t xml:space="preserve">d </w:t>
      </w:r>
      <w:r w:rsidRPr="007E292E">
        <w:rPr>
          <w:spacing w:val="-3"/>
        </w:rPr>
        <w:t>i</w:t>
      </w:r>
      <w:r w:rsidRPr="007E292E">
        <w:rPr>
          <w:spacing w:val="1"/>
        </w:rPr>
        <w:t>m</w:t>
      </w:r>
      <w:r w:rsidRPr="007E292E">
        <w:rPr>
          <w:spacing w:val="-1"/>
        </w:rPr>
        <w:t>p</w:t>
      </w:r>
      <w:r w:rsidRPr="007E292E">
        <w:t>l</w:t>
      </w:r>
      <w:r w:rsidRPr="007E292E">
        <w:rPr>
          <w:spacing w:val="-2"/>
        </w:rPr>
        <w:t>e</w:t>
      </w:r>
      <w:r w:rsidRPr="007E292E">
        <w:rPr>
          <w:spacing w:val="1"/>
        </w:rPr>
        <w:t>m</w:t>
      </w:r>
      <w:r w:rsidRPr="007E292E">
        <w:t xml:space="preserve">ent </w:t>
      </w:r>
      <w:r w:rsidRPr="007E292E">
        <w:rPr>
          <w:spacing w:val="-1"/>
        </w:rPr>
        <w:t>p</w:t>
      </w:r>
      <w:r w:rsidRPr="007E292E">
        <w:rPr>
          <w:spacing w:val="1"/>
        </w:rPr>
        <w:t>o</w:t>
      </w:r>
      <w:r w:rsidRPr="007E292E">
        <w:t>lic</w:t>
      </w:r>
      <w:r w:rsidRPr="007E292E">
        <w:rPr>
          <w:spacing w:val="-3"/>
        </w:rPr>
        <w:t>i</w:t>
      </w:r>
      <w:r w:rsidRPr="007E292E">
        <w:t>es whi</w:t>
      </w:r>
      <w:r w:rsidRPr="007E292E">
        <w:rPr>
          <w:spacing w:val="-3"/>
        </w:rPr>
        <w:t>c</w:t>
      </w:r>
      <w:r w:rsidRPr="007E292E">
        <w:t>h</w:t>
      </w:r>
      <w:r w:rsidRPr="007E292E">
        <w:rPr>
          <w:spacing w:val="15"/>
        </w:rPr>
        <w:t xml:space="preserve"> </w:t>
      </w:r>
      <w:r w:rsidRPr="007E292E">
        <w:t>are</w:t>
      </w:r>
      <w:r w:rsidR="00A5528D" w:rsidRPr="007E292E">
        <w:t xml:space="preserve"> </w:t>
      </w:r>
      <w:r w:rsidRPr="007E292E">
        <w:t>c</w:t>
      </w:r>
      <w:r w:rsidRPr="007E292E">
        <w:rPr>
          <w:spacing w:val="-1"/>
        </w:rPr>
        <w:t>o</w:t>
      </w:r>
      <w:r w:rsidRPr="007E292E">
        <w:rPr>
          <w:spacing w:val="1"/>
        </w:rPr>
        <w:t>mm</w:t>
      </w:r>
      <w:r w:rsidRPr="007E292E">
        <w:rPr>
          <w:spacing w:val="-1"/>
        </w:rPr>
        <w:t>un</w:t>
      </w:r>
      <w:r w:rsidRPr="007E292E">
        <w:t>ic</w:t>
      </w:r>
      <w:r w:rsidRPr="007E292E">
        <w:rPr>
          <w:spacing w:val="-3"/>
        </w:rPr>
        <w:t>a</w:t>
      </w:r>
      <w:r w:rsidRPr="007E292E">
        <w:t>t</w:t>
      </w:r>
      <w:r w:rsidRPr="007E292E">
        <w:rPr>
          <w:spacing w:val="1"/>
        </w:rPr>
        <w:t>e</w:t>
      </w:r>
      <w:r w:rsidRPr="007E292E">
        <w:t>d</w:t>
      </w:r>
      <w:r w:rsidRPr="007E292E">
        <w:rPr>
          <w:spacing w:val="-7"/>
        </w:rPr>
        <w:t xml:space="preserve"> </w:t>
      </w:r>
      <w:r w:rsidRPr="007E292E">
        <w:rPr>
          <w:spacing w:val="-1"/>
        </w:rPr>
        <w:t>o</w:t>
      </w:r>
      <w:r w:rsidRPr="007E292E">
        <w:t>r</w:t>
      </w:r>
      <w:r w:rsidRPr="007E292E">
        <w:rPr>
          <w:spacing w:val="-7"/>
        </w:rPr>
        <w:t xml:space="preserve"> </w:t>
      </w:r>
      <w:r w:rsidRPr="007E292E">
        <w:rPr>
          <w:spacing w:val="-1"/>
        </w:rPr>
        <w:t>n</w:t>
      </w:r>
      <w:r w:rsidRPr="007E292E">
        <w:rPr>
          <w:spacing w:val="1"/>
        </w:rPr>
        <w:t>o</w:t>
      </w:r>
      <w:r w:rsidRPr="007E292E">
        <w:t>tif</w:t>
      </w:r>
      <w:r w:rsidRPr="007E292E">
        <w:rPr>
          <w:spacing w:val="-3"/>
        </w:rPr>
        <w:t>i</w:t>
      </w:r>
      <w:r w:rsidRPr="007E292E">
        <w:t>ed</w:t>
      </w:r>
      <w:r w:rsidRPr="007E292E">
        <w:rPr>
          <w:spacing w:val="-7"/>
        </w:rPr>
        <w:t xml:space="preserve"> </w:t>
      </w:r>
      <w:r w:rsidRPr="007E292E">
        <w:rPr>
          <w:spacing w:val="-2"/>
        </w:rPr>
        <w:t>t</w:t>
      </w:r>
      <w:r w:rsidRPr="007E292E">
        <w:t>o</w:t>
      </w:r>
      <w:r w:rsidRPr="007E292E">
        <w:rPr>
          <w:spacing w:val="-5"/>
        </w:rPr>
        <w:t xml:space="preserve"> </w:t>
      </w:r>
      <w:r w:rsidRPr="007E292E">
        <w:t>the</w:t>
      </w:r>
      <w:r w:rsidRPr="007E292E">
        <w:rPr>
          <w:spacing w:val="-6"/>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7"/>
        </w:rPr>
        <w:t xml:space="preserve"> </w:t>
      </w:r>
      <w:r w:rsidRPr="007E292E">
        <w:rPr>
          <w:spacing w:val="-3"/>
        </w:rPr>
        <w:t>b</w:t>
      </w:r>
      <w:r w:rsidRPr="007E292E">
        <w:t>y</w:t>
      </w:r>
      <w:r w:rsidRPr="007E292E">
        <w:rPr>
          <w:spacing w:val="-6"/>
        </w:rPr>
        <w:t xml:space="preserve"> </w:t>
      </w:r>
      <w:r w:rsidRPr="007E292E">
        <w:t>the</w:t>
      </w:r>
      <w:r w:rsidRPr="007E292E">
        <w:rPr>
          <w:spacing w:val="-4"/>
        </w:rPr>
        <w:t xml:space="preserve"> </w:t>
      </w:r>
      <w:r w:rsidRPr="007E292E">
        <w:rPr>
          <w:spacing w:val="-2"/>
        </w:rPr>
        <w:t>C</w:t>
      </w:r>
      <w:r w:rsidRPr="007E292E">
        <w:rPr>
          <w:spacing w:val="-1"/>
        </w:rPr>
        <w:t>on</w:t>
      </w:r>
      <w:r w:rsidRPr="007E292E">
        <w:t>tracting</w:t>
      </w:r>
      <w:r w:rsidRPr="007E292E">
        <w:rPr>
          <w:spacing w:val="-8"/>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5"/>
        </w:rPr>
        <w:t xml:space="preserve"> </w:t>
      </w:r>
      <w:r w:rsidRPr="007E292E">
        <w:t>fr</w:t>
      </w:r>
      <w:r w:rsidRPr="007E292E">
        <w:rPr>
          <w:spacing w:val="-2"/>
        </w:rPr>
        <w:t>o</w:t>
      </w:r>
      <w:r w:rsidRPr="007E292E">
        <w:t>m</w:t>
      </w:r>
      <w:r w:rsidRPr="007E292E">
        <w:rPr>
          <w:spacing w:val="-6"/>
        </w:rPr>
        <w:t xml:space="preserve"> </w:t>
      </w:r>
      <w:r w:rsidRPr="007E292E">
        <w:t>t</w:t>
      </w:r>
      <w:r w:rsidRPr="007E292E">
        <w:rPr>
          <w:spacing w:val="-2"/>
        </w:rPr>
        <w:t>i</w:t>
      </w:r>
      <w:r w:rsidRPr="007E292E">
        <w:rPr>
          <w:spacing w:val="1"/>
        </w:rPr>
        <w:t>m</w:t>
      </w:r>
      <w:r w:rsidRPr="007E292E">
        <w:t>e</w:t>
      </w:r>
      <w:r w:rsidRPr="007E292E">
        <w:rPr>
          <w:spacing w:val="-6"/>
        </w:rPr>
        <w:t xml:space="preserve"> </w:t>
      </w:r>
      <w:r w:rsidRPr="007E292E">
        <w:rPr>
          <w:spacing w:val="-2"/>
        </w:rPr>
        <w:t>t</w:t>
      </w:r>
      <w:r w:rsidRPr="007E292E">
        <w:t>o ti</w:t>
      </w:r>
      <w:r w:rsidRPr="007E292E">
        <w:rPr>
          <w:spacing w:val="1"/>
        </w:rPr>
        <w:t>m</w:t>
      </w:r>
      <w:r w:rsidRPr="007E292E">
        <w:t>e.</w:t>
      </w:r>
    </w:p>
    <w:p w14:paraId="1FFFC477" w14:textId="77777777" w:rsidR="00A5528D" w:rsidRPr="007E292E" w:rsidRDefault="0048683A">
      <w:pPr>
        <w:pStyle w:val="ListParagraph"/>
        <w:numPr>
          <w:ilvl w:val="1"/>
          <w:numId w:val="33"/>
        </w:numPr>
        <w:spacing w:before="120" w:after="120"/>
        <w:contextualSpacing w:val="0"/>
      </w:pPr>
      <w:r w:rsidRPr="007E292E">
        <w:t>The</w:t>
      </w:r>
      <w:r w:rsidRPr="007E292E">
        <w:rPr>
          <w:spacing w:val="30"/>
        </w:rPr>
        <w:t xml:space="preserve"> </w:t>
      </w:r>
      <w:r w:rsidRPr="007E292E">
        <w:t>C</w:t>
      </w:r>
      <w:r w:rsidRPr="007E292E">
        <w:rPr>
          <w:spacing w:val="1"/>
        </w:rPr>
        <w:t>o</w:t>
      </w:r>
      <w:r w:rsidRPr="007E292E">
        <w:rPr>
          <w:spacing w:val="-3"/>
        </w:rPr>
        <w:t>n</w:t>
      </w:r>
      <w:r w:rsidRPr="007E292E">
        <w:t>trac</w:t>
      </w:r>
      <w:r w:rsidRPr="007E292E">
        <w:rPr>
          <w:spacing w:val="-2"/>
        </w:rPr>
        <w:t>t</w:t>
      </w:r>
      <w:r w:rsidRPr="007E292E">
        <w:rPr>
          <w:spacing w:val="1"/>
        </w:rPr>
        <w:t>o</w:t>
      </w:r>
      <w:r w:rsidRPr="007E292E">
        <w:t>r</w:t>
      </w:r>
      <w:r w:rsidRPr="007E292E">
        <w:rPr>
          <w:spacing w:val="29"/>
        </w:rPr>
        <w:t xml:space="preserve"> </w:t>
      </w:r>
      <w:r w:rsidRPr="007E292E">
        <w:t>sh</w:t>
      </w:r>
      <w:r w:rsidRPr="007E292E">
        <w:rPr>
          <w:spacing w:val="-1"/>
        </w:rPr>
        <w:t>a</w:t>
      </w:r>
      <w:r w:rsidRPr="007E292E">
        <w:t>ll</w:t>
      </w:r>
      <w:r w:rsidRPr="007E292E">
        <w:rPr>
          <w:spacing w:val="27"/>
        </w:rPr>
        <w:t xml:space="preserve"> </w:t>
      </w:r>
      <w:r w:rsidRPr="007E292E">
        <w:rPr>
          <w:spacing w:val="1"/>
        </w:rPr>
        <w:t>m</w:t>
      </w:r>
      <w:r w:rsidRPr="007E292E">
        <w:t>ai</w:t>
      </w:r>
      <w:r w:rsidRPr="007E292E">
        <w:rPr>
          <w:spacing w:val="-4"/>
        </w:rPr>
        <w:t>n</w:t>
      </w:r>
      <w:r w:rsidRPr="007E292E">
        <w:t>tain</w:t>
      </w:r>
      <w:r w:rsidRPr="007E292E">
        <w:rPr>
          <w:spacing w:val="29"/>
        </w:rPr>
        <w:t xml:space="preserve"> </w:t>
      </w:r>
      <w:r w:rsidRPr="007E292E">
        <w:t>c</w:t>
      </w:r>
      <w:r w:rsidRPr="007E292E">
        <w:rPr>
          <w:spacing w:val="-1"/>
        </w:rPr>
        <w:t>o</w:t>
      </w:r>
      <w:r w:rsidRPr="007E292E">
        <w:rPr>
          <w:spacing w:val="1"/>
        </w:rPr>
        <w:t>m</w:t>
      </w:r>
      <w:r w:rsidRPr="007E292E">
        <w:rPr>
          <w:spacing w:val="-1"/>
        </w:rPr>
        <w:t>p</w:t>
      </w:r>
      <w:r w:rsidRPr="007E292E">
        <w:t>le</w:t>
      </w:r>
      <w:r w:rsidRPr="007E292E">
        <w:rPr>
          <w:spacing w:val="-2"/>
        </w:rPr>
        <w:t>t</w:t>
      </w:r>
      <w:r w:rsidRPr="007E292E">
        <w:t>e</w:t>
      </w:r>
      <w:r w:rsidRPr="007E292E">
        <w:rPr>
          <w:spacing w:val="30"/>
        </w:rPr>
        <w:t xml:space="preserve"> </w:t>
      </w:r>
      <w:r w:rsidRPr="007E292E">
        <w:t>a</w:t>
      </w:r>
      <w:r w:rsidRPr="007E292E">
        <w:rPr>
          <w:spacing w:val="-1"/>
        </w:rPr>
        <w:t>n</w:t>
      </w:r>
      <w:r w:rsidRPr="007E292E">
        <w:t>d</w:t>
      </w:r>
      <w:r w:rsidRPr="007E292E">
        <w:rPr>
          <w:spacing w:val="29"/>
        </w:rPr>
        <w:t xml:space="preserve"> </w:t>
      </w:r>
      <w:r w:rsidRPr="007E292E">
        <w:t>accu</w:t>
      </w:r>
      <w:r w:rsidRPr="007E292E">
        <w:rPr>
          <w:spacing w:val="-1"/>
        </w:rPr>
        <w:t>r</w:t>
      </w:r>
      <w:r w:rsidRPr="007E292E">
        <w:rPr>
          <w:spacing w:val="-3"/>
        </w:rPr>
        <w:t>a</w:t>
      </w:r>
      <w:r w:rsidRPr="007E292E">
        <w:rPr>
          <w:spacing w:val="-2"/>
        </w:rPr>
        <w:t>t</w:t>
      </w:r>
      <w:r w:rsidRPr="007E292E">
        <w:t>e</w:t>
      </w:r>
      <w:r w:rsidRPr="007E292E">
        <w:rPr>
          <w:spacing w:val="30"/>
        </w:rPr>
        <w:t xml:space="preserve"> </w:t>
      </w:r>
      <w:r w:rsidRPr="007E292E">
        <w:t>re</w:t>
      </w:r>
      <w:r w:rsidRPr="007E292E">
        <w:rPr>
          <w:spacing w:val="-2"/>
        </w:rPr>
        <w:t>c</w:t>
      </w:r>
      <w:r w:rsidRPr="007E292E">
        <w:rPr>
          <w:spacing w:val="1"/>
        </w:rPr>
        <w:t>o</w:t>
      </w:r>
      <w:r w:rsidRPr="007E292E">
        <w:t>r</w:t>
      </w:r>
      <w:r w:rsidRPr="007E292E">
        <w:rPr>
          <w:spacing w:val="-1"/>
        </w:rPr>
        <w:t>d</w:t>
      </w:r>
      <w:r w:rsidRPr="007E292E">
        <w:t>s</w:t>
      </w:r>
      <w:r w:rsidRPr="007E292E">
        <w:rPr>
          <w:spacing w:val="30"/>
        </w:rPr>
        <w:t xml:space="preserve"> </w:t>
      </w:r>
      <w:r w:rsidRPr="007E292E">
        <w:t>a</w:t>
      </w:r>
      <w:r w:rsidRPr="007E292E">
        <w:rPr>
          <w:spacing w:val="-1"/>
        </w:rPr>
        <w:t>n</w:t>
      </w:r>
      <w:r w:rsidRPr="007E292E">
        <w:t>d</w:t>
      </w:r>
      <w:r w:rsidRPr="007E292E">
        <w:rPr>
          <w:spacing w:val="29"/>
        </w:rPr>
        <w:t xml:space="preserve"> </w:t>
      </w:r>
      <w:r w:rsidRPr="007E292E">
        <w:t>i</w:t>
      </w:r>
      <w:r w:rsidRPr="007E292E">
        <w:rPr>
          <w:spacing w:val="-1"/>
        </w:rPr>
        <w:t>n</w:t>
      </w:r>
      <w:r w:rsidRPr="007E292E">
        <w:t>f</w:t>
      </w:r>
      <w:r w:rsidRPr="007E292E">
        <w:rPr>
          <w:spacing w:val="1"/>
        </w:rPr>
        <w:t>o</w:t>
      </w:r>
      <w:r w:rsidRPr="007E292E">
        <w:rPr>
          <w:spacing w:val="-3"/>
        </w:rPr>
        <w:t>r</w:t>
      </w:r>
      <w:r w:rsidRPr="007E292E">
        <w:rPr>
          <w:spacing w:val="1"/>
        </w:rPr>
        <w:t>m</w:t>
      </w:r>
      <w:r w:rsidRPr="007E292E">
        <w:rPr>
          <w:spacing w:val="-3"/>
        </w:rPr>
        <w:t>a</w:t>
      </w:r>
      <w:r w:rsidRPr="007E292E">
        <w:t>ti</w:t>
      </w:r>
      <w:r w:rsidRPr="007E292E">
        <w:rPr>
          <w:spacing w:val="1"/>
        </w:rPr>
        <w:t>o</w:t>
      </w:r>
      <w:r w:rsidRPr="007E292E">
        <w:t>n</w:t>
      </w:r>
      <w:r w:rsidRPr="007E292E">
        <w:rPr>
          <w:spacing w:val="26"/>
        </w:rPr>
        <w:t xml:space="preserve"> </w:t>
      </w:r>
      <w:r w:rsidRPr="007E292E">
        <w:t xml:space="preserve">to </w:t>
      </w:r>
      <w:r w:rsidRPr="007E292E">
        <w:rPr>
          <w:spacing w:val="-1"/>
        </w:rPr>
        <w:t>d</w:t>
      </w:r>
      <w:r w:rsidRPr="007E292E">
        <w:t>e</w:t>
      </w:r>
      <w:r w:rsidRPr="007E292E">
        <w:rPr>
          <w:spacing w:val="-1"/>
        </w:rPr>
        <w:t>m</w:t>
      </w:r>
      <w:r w:rsidRPr="007E292E">
        <w:rPr>
          <w:spacing w:val="1"/>
        </w:rPr>
        <w:t>o</w:t>
      </w:r>
      <w:r w:rsidRPr="007E292E">
        <w:rPr>
          <w:spacing w:val="-1"/>
        </w:rPr>
        <w:t>n</w:t>
      </w:r>
      <w:r w:rsidRPr="007E292E">
        <w:t>stra</w:t>
      </w:r>
      <w:r w:rsidRPr="007E292E">
        <w:rPr>
          <w:spacing w:val="-2"/>
        </w:rPr>
        <w:t>t</w:t>
      </w:r>
      <w:r w:rsidRPr="007E292E">
        <w:t>e</w:t>
      </w:r>
      <w:r w:rsidRPr="007E292E">
        <w:rPr>
          <w:spacing w:val="3"/>
        </w:rPr>
        <w:t xml:space="preserve"> </w:t>
      </w:r>
      <w:r w:rsidRPr="007E292E">
        <w:t>i</w:t>
      </w:r>
      <w:r w:rsidRPr="007E292E">
        <w:rPr>
          <w:spacing w:val="-2"/>
        </w:rPr>
        <w:t>t</w:t>
      </w:r>
      <w:r w:rsidRPr="007E292E">
        <w:t>s</w:t>
      </w:r>
      <w:r w:rsidRPr="007E292E">
        <w:rPr>
          <w:spacing w:val="2"/>
        </w:rPr>
        <w:t xml:space="preserve"> </w:t>
      </w:r>
      <w:r w:rsidRPr="007E292E">
        <w:rPr>
          <w:spacing w:val="-2"/>
        </w:rPr>
        <w:t>c</w:t>
      </w:r>
      <w:r w:rsidRPr="007E292E">
        <w:rPr>
          <w:spacing w:val="-1"/>
        </w:rPr>
        <w:t>o</w:t>
      </w:r>
      <w:r w:rsidRPr="007E292E">
        <w:rPr>
          <w:spacing w:val="1"/>
        </w:rPr>
        <w:t>m</w:t>
      </w:r>
      <w:r w:rsidRPr="007E292E">
        <w:rPr>
          <w:spacing w:val="-1"/>
        </w:rPr>
        <w:t>p</w:t>
      </w:r>
      <w:r w:rsidRPr="007E292E">
        <w:t>lia</w:t>
      </w:r>
      <w:r w:rsidRPr="007E292E">
        <w:rPr>
          <w:spacing w:val="-1"/>
        </w:rPr>
        <w:t>n</w:t>
      </w:r>
      <w:r w:rsidRPr="007E292E">
        <w:t>ce</w:t>
      </w:r>
      <w:r w:rsidRPr="007E292E">
        <w:rPr>
          <w:spacing w:val="3"/>
        </w:rPr>
        <w:t xml:space="preserve"> </w:t>
      </w:r>
      <w:r w:rsidRPr="007E292E">
        <w:t>w</w:t>
      </w:r>
      <w:r w:rsidRPr="007E292E">
        <w:rPr>
          <w:spacing w:val="-2"/>
        </w:rPr>
        <w:t>i</w:t>
      </w:r>
      <w:r w:rsidRPr="007E292E">
        <w:t>th</w:t>
      </w:r>
      <w:r w:rsidRPr="007E292E">
        <w:rPr>
          <w:spacing w:val="2"/>
        </w:rPr>
        <w:t xml:space="preserve"> </w:t>
      </w:r>
      <w:r w:rsidRPr="007E292E">
        <w:t>th</w:t>
      </w:r>
      <w:r w:rsidRPr="007E292E">
        <w:rPr>
          <w:spacing w:val="-1"/>
        </w:rPr>
        <w:t>i</w:t>
      </w:r>
      <w:r w:rsidRPr="007E292E">
        <w:t>s cla</w:t>
      </w:r>
      <w:r w:rsidRPr="007E292E">
        <w:rPr>
          <w:spacing w:val="-1"/>
        </w:rPr>
        <w:t>u</w:t>
      </w:r>
      <w:r w:rsidRPr="007E292E">
        <w:t xml:space="preserve">se </w:t>
      </w:r>
      <w:r w:rsidRPr="007E292E">
        <w:rPr>
          <w:spacing w:val="-2"/>
        </w:rPr>
        <w:t>1</w:t>
      </w:r>
      <w:r w:rsidRPr="007E292E">
        <w:t>1</w:t>
      </w:r>
      <w:r w:rsidRPr="007E292E">
        <w:rPr>
          <w:spacing w:val="3"/>
        </w:rPr>
        <w:t xml:space="preserve"> </w:t>
      </w:r>
      <w:r w:rsidRPr="007E292E">
        <w:rPr>
          <w:spacing w:val="-3"/>
        </w:rPr>
        <w:t>a</w:t>
      </w:r>
      <w:r w:rsidRPr="007E292E">
        <w:rPr>
          <w:spacing w:val="-1"/>
        </w:rPr>
        <w:t>n</w:t>
      </w:r>
      <w:r w:rsidRPr="007E292E">
        <w:t>d</w:t>
      </w:r>
      <w:r w:rsidRPr="007E292E">
        <w:rPr>
          <w:spacing w:val="2"/>
        </w:rPr>
        <w:t xml:space="preserve"> </w:t>
      </w:r>
      <w:r w:rsidRPr="007E292E">
        <w:t>al</w:t>
      </w:r>
      <w:r w:rsidRPr="007E292E">
        <w:rPr>
          <w:spacing w:val="-1"/>
        </w:rPr>
        <w:t>l</w:t>
      </w:r>
      <w:r w:rsidRPr="007E292E">
        <w:rPr>
          <w:spacing w:val="1"/>
        </w:rPr>
        <w:t>o</w:t>
      </w:r>
      <w:r w:rsidRPr="007E292E">
        <w:t>w</w:t>
      </w:r>
      <w:r w:rsidRPr="007E292E">
        <w:rPr>
          <w:spacing w:val="1"/>
        </w:rPr>
        <w:t xml:space="preserve"> </w:t>
      </w:r>
      <w:r w:rsidRPr="007E292E">
        <w:t>f</w:t>
      </w:r>
      <w:r w:rsidRPr="007E292E">
        <w:rPr>
          <w:spacing w:val="1"/>
        </w:rPr>
        <w:t>o</w:t>
      </w:r>
      <w:r w:rsidRPr="007E292E">
        <w:t>r i</w:t>
      </w:r>
      <w:r w:rsidRPr="007E292E">
        <w:rPr>
          <w:spacing w:val="-1"/>
        </w:rPr>
        <w:t>n</w:t>
      </w:r>
      <w:r w:rsidRPr="007E292E">
        <w:t>spect</w:t>
      </w:r>
      <w:r w:rsidRPr="007E292E">
        <w:rPr>
          <w:spacing w:val="-2"/>
        </w:rPr>
        <w:t>i</w:t>
      </w:r>
      <w:r w:rsidRPr="007E292E">
        <w:rPr>
          <w:spacing w:val="1"/>
        </w:rPr>
        <w:t>o</w:t>
      </w:r>
      <w:r w:rsidRPr="007E292E">
        <w:rPr>
          <w:spacing w:val="-1"/>
        </w:rPr>
        <w:t>n</w:t>
      </w:r>
      <w:r w:rsidRPr="007E292E">
        <w:t>s a</w:t>
      </w:r>
      <w:r w:rsidRPr="007E292E">
        <w:rPr>
          <w:spacing w:val="-1"/>
        </w:rPr>
        <w:t>n</w:t>
      </w:r>
      <w:r w:rsidRPr="007E292E">
        <w:t>d c</w:t>
      </w:r>
      <w:r w:rsidRPr="007E292E">
        <w:rPr>
          <w:spacing w:val="1"/>
        </w:rPr>
        <w:t>o</w:t>
      </w:r>
      <w:r w:rsidRPr="007E292E">
        <w:rPr>
          <w:spacing w:val="-1"/>
        </w:rPr>
        <w:t>n</w:t>
      </w:r>
      <w:r w:rsidRPr="007E292E">
        <w:t>tri</w:t>
      </w:r>
      <w:r w:rsidRPr="007E292E">
        <w:rPr>
          <w:spacing w:val="-1"/>
        </w:rPr>
        <w:t>bu</w:t>
      </w:r>
      <w:r w:rsidRPr="007E292E">
        <w:t>te</w:t>
      </w:r>
      <w:r w:rsidRPr="007E292E">
        <w:rPr>
          <w:spacing w:val="1"/>
        </w:rPr>
        <w:t xml:space="preserve"> </w:t>
      </w:r>
      <w:r w:rsidRPr="007E292E">
        <w:rPr>
          <w:spacing w:val="-2"/>
        </w:rPr>
        <w:t>t</w:t>
      </w:r>
      <w:r w:rsidRPr="007E292E">
        <w:t>o</w:t>
      </w:r>
      <w:r w:rsidRPr="007E292E">
        <w:rPr>
          <w:spacing w:val="3"/>
        </w:rPr>
        <w:t xml:space="preserve"> </w:t>
      </w:r>
      <w:r w:rsidRPr="007E292E">
        <w:t>a</w:t>
      </w:r>
      <w:r w:rsidRPr="007E292E">
        <w:rPr>
          <w:spacing w:val="-1"/>
        </w:rPr>
        <w:t>n</w:t>
      </w:r>
      <w:r w:rsidRPr="007E292E">
        <w:t>y</w:t>
      </w:r>
      <w:r w:rsidRPr="007E292E">
        <w:rPr>
          <w:spacing w:val="3"/>
        </w:rPr>
        <w:t xml:space="preserve"> </w:t>
      </w:r>
      <w:r w:rsidRPr="007E292E">
        <w:t>a</w:t>
      </w:r>
      <w:r w:rsidRPr="007E292E">
        <w:rPr>
          <w:spacing w:val="-1"/>
        </w:rPr>
        <w:t>ud</w:t>
      </w:r>
      <w:r w:rsidRPr="007E292E">
        <w:t>i</w:t>
      </w:r>
      <w:r w:rsidRPr="007E292E">
        <w:rPr>
          <w:spacing w:val="-2"/>
        </w:rPr>
        <w:t>t</w:t>
      </w:r>
      <w:r w:rsidRPr="007E292E">
        <w:t>s</w:t>
      </w:r>
      <w:r w:rsidRPr="007E292E">
        <w:rPr>
          <w:spacing w:val="2"/>
        </w:rPr>
        <w:t xml:space="preserve"> </w:t>
      </w:r>
      <w:r w:rsidRPr="007E292E">
        <w:rPr>
          <w:spacing w:val="-1"/>
        </w:rPr>
        <w:t>b</w:t>
      </w:r>
      <w:r w:rsidRPr="007E292E">
        <w:t>y</w:t>
      </w:r>
      <w:r w:rsidRPr="007E292E">
        <w:rPr>
          <w:spacing w:val="1"/>
        </w:rPr>
        <w:t xml:space="preserve"> </w:t>
      </w:r>
      <w:r w:rsidRPr="007E292E">
        <w:t>the</w:t>
      </w:r>
      <w:r w:rsidRPr="007E292E">
        <w:rPr>
          <w:spacing w:val="4"/>
        </w:rPr>
        <w:t xml:space="preserve"> </w:t>
      </w:r>
      <w:r w:rsidRPr="007E292E">
        <w:rPr>
          <w:spacing w:val="-2"/>
        </w:rPr>
        <w:t>C</w:t>
      </w:r>
      <w:r w:rsidRPr="007E292E">
        <w:rPr>
          <w:spacing w:val="1"/>
        </w:rPr>
        <w:t>o</w:t>
      </w:r>
      <w:r w:rsidRPr="007E292E">
        <w:rPr>
          <w:spacing w:val="-1"/>
        </w:rPr>
        <w:t>n</w:t>
      </w:r>
      <w:r w:rsidRPr="007E292E">
        <w:t>tac</w:t>
      </w:r>
      <w:r w:rsidRPr="007E292E">
        <w:rPr>
          <w:spacing w:val="1"/>
        </w:rPr>
        <w:t>t</w:t>
      </w:r>
      <w:r w:rsidRPr="007E292E">
        <w:t>i</w:t>
      </w:r>
      <w:r w:rsidRPr="007E292E">
        <w:rPr>
          <w:spacing w:val="-1"/>
        </w:rPr>
        <w:t>n</w:t>
      </w:r>
      <w:r w:rsidRPr="007E292E">
        <w:t>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w:t>
      </w:r>
      <w:r w:rsidRPr="007E292E">
        <w:rPr>
          <w:spacing w:val="-2"/>
        </w:rPr>
        <w:t>t</w:t>
      </w:r>
      <w:r w:rsidRPr="007E292E">
        <w:t>y</w:t>
      </w:r>
      <w:r w:rsidRPr="007E292E">
        <w:rPr>
          <w:spacing w:val="2"/>
        </w:rPr>
        <w:t xml:space="preserve"> </w:t>
      </w:r>
      <w:r w:rsidRPr="007E292E">
        <w:rPr>
          <w:spacing w:val="1"/>
        </w:rPr>
        <w:t>o</w:t>
      </w:r>
      <w:r w:rsidRPr="007E292E">
        <w:t>r</w:t>
      </w:r>
      <w:r w:rsidRPr="007E292E">
        <w:rPr>
          <w:spacing w:val="2"/>
        </w:rPr>
        <w:t xml:space="preserve"> </w:t>
      </w:r>
      <w:r w:rsidRPr="007E292E">
        <w:t>the C</w:t>
      </w:r>
      <w:r w:rsidRPr="007E292E">
        <w:rPr>
          <w:spacing w:val="1"/>
        </w:rPr>
        <w:t>o</w:t>
      </w:r>
      <w:r w:rsidRPr="007E292E">
        <w:rPr>
          <w:spacing w:val="-3"/>
        </w:rPr>
        <w:t>n</w:t>
      </w:r>
      <w:r w:rsidRPr="007E292E">
        <w:t>tracting</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w:t>
      </w:r>
      <w:r w:rsidRPr="007E292E">
        <w:rPr>
          <w:spacing w:val="-3"/>
        </w:rPr>
        <w:t>i</w:t>
      </w:r>
      <w:r w:rsidRPr="007E292E">
        <w:t>t</w:t>
      </w:r>
      <w:r w:rsidRPr="007E292E">
        <w:rPr>
          <w:spacing w:val="2"/>
        </w:rPr>
        <w:t>y</w:t>
      </w:r>
      <w:r w:rsidRPr="007E292E">
        <w:t xml:space="preserve">’s </w:t>
      </w:r>
      <w:r w:rsidRPr="007E292E">
        <w:rPr>
          <w:spacing w:val="-1"/>
        </w:rPr>
        <w:t>d</w:t>
      </w:r>
      <w:r w:rsidRPr="007E292E">
        <w:t>esig</w:t>
      </w:r>
      <w:r w:rsidRPr="007E292E">
        <w:rPr>
          <w:spacing w:val="-1"/>
        </w:rPr>
        <w:t>n</w:t>
      </w:r>
      <w:r w:rsidRPr="007E292E">
        <w:t>at</w:t>
      </w:r>
      <w:r w:rsidRPr="007E292E">
        <w:rPr>
          <w:spacing w:val="1"/>
        </w:rPr>
        <w:t>e</w:t>
      </w:r>
      <w:r w:rsidRPr="007E292E">
        <w:t>d</w:t>
      </w:r>
      <w:r w:rsidRPr="007E292E">
        <w:rPr>
          <w:spacing w:val="-1"/>
        </w:rPr>
        <w:t xml:space="preserve"> </w:t>
      </w:r>
      <w:r w:rsidRPr="007E292E">
        <w:t>au</w:t>
      </w:r>
      <w:r w:rsidRPr="007E292E">
        <w:rPr>
          <w:spacing w:val="-1"/>
        </w:rPr>
        <w:t>d</w:t>
      </w:r>
      <w:r w:rsidRPr="007E292E">
        <w:t>i</w:t>
      </w:r>
      <w:r w:rsidRPr="007E292E">
        <w:rPr>
          <w:spacing w:val="-2"/>
        </w:rPr>
        <w:t>t</w:t>
      </w:r>
      <w:r w:rsidRPr="007E292E">
        <w:rPr>
          <w:spacing w:val="1"/>
        </w:rPr>
        <w:t>o</w:t>
      </w:r>
      <w:r w:rsidRPr="007E292E">
        <w:t>r.</w:t>
      </w:r>
    </w:p>
    <w:p w14:paraId="5DD58983" w14:textId="77777777" w:rsidR="00A5528D" w:rsidRPr="007E292E" w:rsidRDefault="0048683A">
      <w:pPr>
        <w:pStyle w:val="ListParagraph"/>
        <w:numPr>
          <w:ilvl w:val="1"/>
          <w:numId w:val="33"/>
        </w:numPr>
        <w:spacing w:before="120" w:after="120"/>
        <w:contextualSpacing w:val="0"/>
      </w:pPr>
      <w:r w:rsidRPr="007E292E">
        <w:t>The</w:t>
      </w:r>
      <w:r w:rsidRPr="007E292E">
        <w:rPr>
          <w:spacing w:val="1"/>
        </w:rPr>
        <w:t xml:space="preserve"> </w:t>
      </w:r>
      <w:r w:rsidRPr="007E292E">
        <w:rPr>
          <w:spacing w:val="-2"/>
        </w:rPr>
        <w:t>C</w:t>
      </w:r>
      <w:r w:rsidRPr="007E292E">
        <w:rPr>
          <w:spacing w:val="1"/>
        </w:rPr>
        <w:t>o</w:t>
      </w:r>
      <w:r w:rsidRPr="007E292E">
        <w:rPr>
          <w:spacing w:val="-1"/>
        </w:rPr>
        <w:t>n</w:t>
      </w:r>
      <w:r w:rsidRPr="007E292E">
        <w:t>trac</w:t>
      </w:r>
      <w:r w:rsidRPr="007E292E">
        <w:rPr>
          <w:spacing w:val="-2"/>
        </w:rPr>
        <w:t>t</w:t>
      </w:r>
      <w:r w:rsidRPr="007E292E">
        <w:rPr>
          <w:spacing w:val="1"/>
        </w:rPr>
        <w:t>o</w:t>
      </w:r>
      <w:r w:rsidRPr="007E292E">
        <w:t>r sha</w:t>
      </w:r>
      <w:r w:rsidRPr="007E292E">
        <w:rPr>
          <w:spacing w:val="-1"/>
        </w:rPr>
        <w:t>l</w:t>
      </w:r>
      <w:r w:rsidRPr="007E292E">
        <w:rPr>
          <w:spacing w:val="-3"/>
        </w:rPr>
        <w:t>l</w:t>
      </w:r>
      <w:r w:rsidRPr="007E292E">
        <w:rPr>
          <w:spacing w:val="2"/>
        </w:rPr>
        <w:t>:</w:t>
      </w:r>
      <w:r w:rsidRPr="007E292E">
        <w:t>-</w:t>
      </w:r>
    </w:p>
    <w:p w14:paraId="30005F82" w14:textId="77777777" w:rsidR="00A5528D" w:rsidRPr="007E292E" w:rsidRDefault="0048683A">
      <w:pPr>
        <w:pStyle w:val="ListParagraph"/>
        <w:numPr>
          <w:ilvl w:val="3"/>
          <w:numId w:val="33"/>
        </w:numPr>
        <w:spacing w:before="120" w:after="120"/>
        <w:ind w:left="1843"/>
        <w:contextualSpacing w:val="0"/>
      </w:pPr>
      <w:r w:rsidRPr="007E292E">
        <w:t>take</w:t>
      </w:r>
      <w:r w:rsidRPr="007E292E">
        <w:rPr>
          <w:spacing w:val="-8"/>
        </w:rPr>
        <w:t xml:space="preserve"> </w:t>
      </w:r>
      <w:r w:rsidRPr="007E292E">
        <w:t>all</w:t>
      </w:r>
      <w:r w:rsidRPr="007E292E">
        <w:rPr>
          <w:spacing w:val="-10"/>
        </w:rPr>
        <w:t xml:space="preserve"> </w:t>
      </w:r>
      <w:r w:rsidRPr="007E292E">
        <w:t>rea</w:t>
      </w:r>
      <w:r w:rsidRPr="007E292E">
        <w:rPr>
          <w:spacing w:val="-2"/>
        </w:rPr>
        <w:t>s</w:t>
      </w:r>
      <w:r w:rsidRPr="007E292E">
        <w:rPr>
          <w:spacing w:val="1"/>
        </w:rPr>
        <w:t>o</w:t>
      </w:r>
      <w:r w:rsidRPr="007E292E">
        <w:rPr>
          <w:spacing w:val="-1"/>
        </w:rPr>
        <w:t>n</w:t>
      </w:r>
      <w:r w:rsidRPr="007E292E">
        <w:t>a</w:t>
      </w:r>
      <w:r w:rsidRPr="007E292E">
        <w:rPr>
          <w:spacing w:val="-1"/>
        </w:rPr>
        <w:t>b</w:t>
      </w:r>
      <w:r w:rsidRPr="007E292E">
        <w:t>le</w:t>
      </w:r>
      <w:r w:rsidRPr="007E292E">
        <w:rPr>
          <w:spacing w:val="-9"/>
        </w:rPr>
        <w:t xml:space="preserve"> </w:t>
      </w:r>
      <w:r w:rsidRPr="007E292E">
        <w:rPr>
          <w:spacing w:val="-1"/>
        </w:rPr>
        <w:t>p</w:t>
      </w:r>
      <w:r w:rsidRPr="007E292E">
        <w:t>re</w:t>
      </w:r>
      <w:r w:rsidRPr="007E292E">
        <w:rPr>
          <w:spacing w:val="-2"/>
        </w:rPr>
        <w:t>c</w:t>
      </w:r>
      <w:r w:rsidRPr="007E292E">
        <w:t>a</w:t>
      </w:r>
      <w:r w:rsidRPr="007E292E">
        <w:rPr>
          <w:spacing w:val="-1"/>
        </w:rPr>
        <w:t>u</w:t>
      </w:r>
      <w:r w:rsidRPr="007E292E">
        <w:t>t</w:t>
      </w:r>
      <w:r w:rsidRPr="007E292E">
        <w:rPr>
          <w:spacing w:val="-2"/>
        </w:rPr>
        <w:t>i</w:t>
      </w:r>
      <w:r w:rsidRPr="007E292E">
        <w:rPr>
          <w:spacing w:val="1"/>
        </w:rPr>
        <w:t>o</w:t>
      </w:r>
      <w:r w:rsidRPr="007E292E">
        <w:rPr>
          <w:spacing w:val="-1"/>
        </w:rPr>
        <w:t>n</w:t>
      </w:r>
      <w:r w:rsidRPr="007E292E">
        <w:t>s</w:t>
      </w:r>
      <w:r w:rsidRPr="007E292E">
        <w:rPr>
          <w:spacing w:val="-9"/>
        </w:rPr>
        <w:t xml:space="preserve"> </w:t>
      </w:r>
      <w:r w:rsidRPr="007E292E">
        <w:t>to</w:t>
      </w:r>
      <w:r w:rsidRPr="007E292E">
        <w:rPr>
          <w:spacing w:val="-7"/>
        </w:rPr>
        <w:t xml:space="preserve"> </w:t>
      </w:r>
      <w:r w:rsidRPr="007E292E">
        <w:rPr>
          <w:spacing w:val="-1"/>
        </w:rPr>
        <w:t>p</w:t>
      </w:r>
      <w:r w:rsidRPr="007E292E">
        <w:t>r</w:t>
      </w:r>
      <w:r w:rsidRPr="007E292E">
        <w:rPr>
          <w:spacing w:val="-2"/>
        </w:rPr>
        <w:t>e</w:t>
      </w:r>
      <w:r w:rsidRPr="007E292E">
        <w:t>se</w:t>
      </w:r>
      <w:r w:rsidRPr="007E292E">
        <w:rPr>
          <w:spacing w:val="-2"/>
        </w:rPr>
        <w:t>r</w:t>
      </w:r>
      <w:r w:rsidRPr="007E292E">
        <w:rPr>
          <w:spacing w:val="1"/>
        </w:rPr>
        <w:t>v</w:t>
      </w:r>
      <w:r w:rsidRPr="007E292E">
        <w:t>e</w:t>
      </w:r>
      <w:r w:rsidRPr="007E292E">
        <w:rPr>
          <w:spacing w:val="-8"/>
        </w:rPr>
        <w:t xml:space="preserve"> </w:t>
      </w:r>
      <w:r w:rsidRPr="007E292E">
        <w:t>the</w:t>
      </w:r>
      <w:r w:rsidRPr="007E292E">
        <w:rPr>
          <w:spacing w:val="-9"/>
        </w:rPr>
        <w:t xml:space="preserve"> </w:t>
      </w:r>
      <w:r w:rsidRPr="007E292E">
        <w:t>i</w:t>
      </w:r>
      <w:r w:rsidRPr="007E292E">
        <w:rPr>
          <w:spacing w:val="-1"/>
        </w:rPr>
        <w:t>n</w:t>
      </w:r>
      <w:r w:rsidRPr="007E292E">
        <w:rPr>
          <w:spacing w:val="-2"/>
        </w:rPr>
        <w:t>t</w:t>
      </w:r>
      <w:r w:rsidRPr="007E292E">
        <w:t>egr</w:t>
      </w:r>
      <w:r w:rsidRPr="007E292E">
        <w:rPr>
          <w:spacing w:val="-1"/>
        </w:rPr>
        <w:t>i</w:t>
      </w:r>
      <w:r w:rsidRPr="007E292E">
        <w:rPr>
          <w:spacing w:val="-2"/>
        </w:rPr>
        <w:t>t</w:t>
      </w:r>
      <w:r w:rsidRPr="007E292E">
        <w:t>y</w:t>
      </w:r>
      <w:r w:rsidRPr="007E292E">
        <w:rPr>
          <w:spacing w:val="-8"/>
        </w:rPr>
        <w:t xml:space="preserve"> </w:t>
      </w:r>
      <w:r w:rsidRPr="007E292E">
        <w:rPr>
          <w:spacing w:val="1"/>
        </w:rPr>
        <w:t>o</w:t>
      </w:r>
      <w:r w:rsidRPr="007E292E">
        <w:t>f</w:t>
      </w:r>
      <w:r w:rsidRPr="007E292E">
        <w:rPr>
          <w:spacing w:val="-9"/>
        </w:rPr>
        <w:t xml:space="preserve"> </w:t>
      </w:r>
      <w:r w:rsidRPr="007E292E">
        <w:t>a</w:t>
      </w:r>
      <w:r w:rsidRPr="007E292E">
        <w:rPr>
          <w:spacing w:val="-1"/>
        </w:rPr>
        <w:t>n</w:t>
      </w:r>
      <w:r w:rsidRPr="007E292E">
        <w:t>y</w:t>
      </w:r>
      <w:r w:rsidRPr="007E292E">
        <w:rPr>
          <w:spacing w:val="-9"/>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9"/>
        </w:rPr>
        <w:t xml:space="preserve"> </w:t>
      </w:r>
      <w:r w:rsidRPr="007E292E">
        <w:rPr>
          <w:spacing w:val="1"/>
        </w:rPr>
        <w:t>D</w:t>
      </w:r>
      <w:r w:rsidRPr="007E292E">
        <w:rPr>
          <w:spacing w:val="-3"/>
        </w:rPr>
        <w:t>a</w:t>
      </w:r>
      <w:r w:rsidRPr="007E292E">
        <w:t>ta</w:t>
      </w:r>
      <w:r w:rsidRPr="007E292E">
        <w:rPr>
          <w:spacing w:val="-7"/>
        </w:rPr>
        <w:t xml:space="preserve"> </w:t>
      </w:r>
      <w:r w:rsidRPr="007E292E">
        <w:t>whi</w:t>
      </w:r>
      <w:r w:rsidRPr="007E292E">
        <w:rPr>
          <w:spacing w:val="-3"/>
        </w:rPr>
        <w:t>c</w:t>
      </w:r>
      <w:r w:rsidRPr="007E292E">
        <w:t>h it pr</w:t>
      </w:r>
      <w:r w:rsidRPr="007E292E">
        <w:rPr>
          <w:spacing w:val="1"/>
        </w:rPr>
        <w:t>o</w:t>
      </w:r>
      <w:r w:rsidRPr="007E292E">
        <w:rPr>
          <w:spacing w:val="-2"/>
        </w:rPr>
        <w:t>c</w:t>
      </w:r>
      <w:r w:rsidRPr="007E292E">
        <w:t>ess</w:t>
      </w:r>
      <w:r w:rsidRPr="007E292E">
        <w:rPr>
          <w:spacing w:val="-1"/>
        </w:rPr>
        <w:t>e</w:t>
      </w:r>
      <w:r w:rsidRPr="007E292E">
        <w:t>s and</w:t>
      </w:r>
      <w:r w:rsidRPr="007E292E">
        <w:rPr>
          <w:spacing w:val="-1"/>
        </w:rPr>
        <w:t xml:space="preserve"> </w:t>
      </w:r>
      <w:r w:rsidRPr="007E292E">
        <w:rPr>
          <w:spacing w:val="-2"/>
        </w:rPr>
        <w:t>t</w:t>
      </w:r>
      <w:r w:rsidRPr="007E292E">
        <w:t>o</w:t>
      </w:r>
      <w:r w:rsidRPr="007E292E">
        <w:rPr>
          <w:spacing w:val="1"/>
        </w:rPr>
        <w:t xml:space="preserve"> </w:t>
      </w:r>
      <w:r w:rsidRPr="007E292E">
        <w:t>pr</w:t>
      </w:r>
      <w:r w:rsidRPr="007E292E">
        <w:rPr>
          <w:spacing w:val="-2"/>
        </w:rPr>
        <w:t>e</w:t>
      </w:r>
      <w:r w:rsidRPr="007E292E">
        <w:rPr>
          <w:spacing w:val="1"/>
        </w:rPr>
        <w:t>v</w:t>
      </w:r>
      <w:r w:rsidRPr="007E292E">
        <w:t>ent</w:t>
      </w:r>
      <w:r w:rsidRPr="007E292E">
        <w:rPr>
          <w:spacing w:val="-2"/>
        </w:rPr>
        <w:t xml:space="preserve"> </w:t>
      </w:r>
      <w:r w:rsidRPr="007E292E">
        <w:t>any</w:t>
      </w:r>
      <w:r w:rsidRPr="007E292E">
        <w:rPr>
          <w:spacing w:val="1"/>
        </w:rPr>
        <w:t xml:space="preserve"> </w:t>
      </w:r>
      <w:r w:rsidRPr="007E292E">
        <w:rPr>
          <w:spacing w:val="-2"/>
        </w:rPr>
        <w:t>c</w:t>
      </w:r>
      <w:r w:rsidRPr="007E292E">
        <w:rPr>
          <w:spacing w:val="1"/>
        </w:rPr>
        <w:t>o</w:t>
      </w:r>
      <w:r w:rsidRPr="007E292E">
        <w:t>rr</w:t>
      </w:r>
      <w:r w:rsidRPr="007E292E">
        <w:rPr>
          <w:spacing w:val="-1"/>
        </w:rPr>
        <w:t>up</w:t>
      </w:r>
      <w:r w:rsidRPr="007E292E">
        <w:t>t</w:t>
      </w:r>
      <w:r w:rsidRPr="007E292E">
        <w:rPr>
          <w:spacing w:val="-2"/>
        </w:rPr>
        <w:t>i</w:t>
      </w:r>
      <w:r w:rsidRPr="007E292E">
        <w:rPr>
          <w:spacing w:val="1"/>
        </w:rPr>
        <w:t>o</w:t>
      </w:r>
      <w:r w:rsidRPr="007E292E">
        <w:t>n</w:t>
      </w:r>
      <w:r w:rsidRPr="007E292E">
        <w:rPr>
          <w:spacing w:val="-1"/>
        </w:rPr>
        <w:t xml:space="preserve"> </w:t>
      </w:r>
      <w:r w:rsidRPr="007E292E">
        <w:rPr>
          <w:spacing w:val="1"/>
        </w:rPr>
        <w:t>o</w:t>
      </w:r>
      <w:r w:rsidRPr="007E292E">
        <w:t>r</w:t>
      </w:r>
      <w:r w:rsidRPr="007E292E">
        <w:rPr>
          <w:spacing w:val="-2"/>
        </w:rPr>
        <w:t xml:space="preserve"> </w:t>
      </w:r>
      <w:r w:rsidRPr="007E292E">
        <w:t>l</w:t>
      </w:r>
      <w:r w:rsidRPr="007E292E">
        <w:rPr>
          <w:spacing w:val="1"/>
        </w:rPr>
        <w:t>o</w:t>
      </w:r>
      <w:r w:rsidRPr="007E292E">
        <w:rPr>
          <w:spacing w:val="-2"/>
        </w:rPr>
        <w:t>s</w:t>
      </w:r>
      <w:r w:rsidRPr="007E292E">
        <w:t xml:space="preserve">s </w:t>
      </w:r>
      <w:r w:rsidRPr="007E292E">
        <w:rPr>
          <w:spacing w:val="1"/>
        </w:rPr>
        <w:t>o</w:t>
      </w:r>
      <w:r w:rsidRPr="007E292E">
        <w:t>f</w:t>
      </w:r>
      <w:r w:rsidRPr="007E292E">
        <w:rPr>
          <w:spacing w:val="-3"/>
        </w:rPr>
        <w:t xml:space="preserve"> </w:t>
      </w:r>
      <w:r w:rsidRPr="007E292E">
        <w:rPr>
          <w:spacing w:val="-2"/>
        </w:rPr>
        <w:t>s</w:t>
      </w:r>
      <w:r w:rsidRPr="007E292E">
        <w:rPr>
          <w:spacing w:val="-1"/>
        </w:rPr>
        <w:t>u</w:t>
      </w:r>
      <w:r w:rsidRPr="007E292E">
        <w:t>ch</w:t>
      </w:r>
      <w:r w:rsidRPr="007E292E">
        <w:rPr>
          <w:spacing w:val="3"/>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2"/>
        </w:rPr>
        <w:t xml:space="preserve"> </w:t>
      </w:r>
      <w:r w:rsidRPr="007E292E">
        <w:rPr>
          <w:spacing w:val="1"/>
        </w:rPr>
        <w:t>D</w:t>
      </w:r>
      <w:r w:rsidRPr="007E292E">
        <w:t>at</w:t>
      </w:r>
      <w:r w:rsidRPr="007E292E">
        <w:rPr>
          <w:spacing w:val="-1"/>
        </w:rPr>
        <w:t>a</w:t>
      </w:r>
      <w:r w:rsidRPr="007E292E">
        <w:t>;</w:t>
      </w:r>
    </w:p>
    <w:p w14:paraId="4C5B8A97" w14:textId="0711B411" w:rsidR="00A5528D" w:rsidRPr="007E292E" w:rsidRDefault="0048683A">
      <w:pPr>
        <w:pStyle w:val="ListParagraph"/>
        <w:numPr>
          <w:ilvl w:val="3"/>
          <w:numId w:val="33"/>
        </w:numPr>
        <w:spacing w:before="120" w:after="120"/>
        <w:ind w:left="1843"/>
        <w:contextualSpacing w:val="0"/>
      </w:pPr>
      <w:r w:rsidRPr="007E292E">
        <w:t>ens</w:t>
      </w:r>
      <w:r w:rsidRPr="007E292E">
        <w:rPr>
          <w:spacing w:val="-1"/>
        </w:rPr>
        <w:t>u</w:t>
      </w:r>
      <w:r w:rsidRPr="007E292E">
        <w:t>re</w:t>
      </w:r>
      <w:r w:rsidRPr="007E292E">
        <w:rPr>
          <w:spacing w:val="3"/>
        </w:rPr>
        <w:t xml:space="preserve"> </w:t>
      </w:r>
      <w:r w:rsidRPr="007E292E">
        <w:t>th</w:t>
      </w:r>
      <w:r w:rsidRPr="007E292E">
        <w:rPr>
          <w:spacing w:val="-3"/>
        </w:rPr>
        <w:t>a</w:t>
      </w:r>
      <w:r w:rsidRPr="007E292E">
        <w:t>t</w:t>
      </w:r>
      <w:r w:rsidRPr="007E292E">
        <w:rPr>
          <w:spacing w:val="3"/>
        </w:rPr>
        <w:t xml:space="preserve"> </w:t>
      </w:r>
      <w:r w:rsidRPr="007E292E">
        <w:t xml:space="preserve">a </w:t>
      </w:r>
      <w:r w:rsidRPr="007E292E">
        <w:rPr>
          <w:spacing w:val="-1"/>
        </w:rPr>
        <w:t>b</w:t>
      </w:r>
      <w:r w:rsidRPr="007E292E">
        <w:t>ac</w:t>
      </w:r>
      <w:r w:rsidRPr="007E292E">
        <w:rPr>
          <w:spacing w:val="2"/>
        </w:rPr>
        <w:t>k</w:t>
      </w:r>
      <w:r w:rsidRPr="007E292E">
        <w:t>-</w:t>
      </w:r>
      <w:r w:rsidRPr="007E292E">
        <w:rPr>
          <w:spacing w:val="-1"/>
        </w:rPr>
        <w:t>u</w:t>
      </w:r>
      <w:r w:rsidRPr="007E292E">
        <w:t>p</w:t>
      </w:r>
      <w:r w:rsidRPr="007E292E">
        <w:rPr>
          <w:spacing w:val="2"/>
        </w:rPr>
        <w:t xml:space="preserve"> </w:t>
      </w:r>
      <w:r w:rsidRPr="007E292E">
        <w:rPr>
          <w:spacing w:val="-2"/>
        </w:rPr>
        <w:t>c</w:t>
      </w:r>
      <w:r w:rsidRPr="007E292E">
        <w:rPr>
          <w:spacing w:val="-1"/>
        </w:rPr>
        <w:t>op</w:t>
      </w:r>
      <w:r w:rsidRPr="007E292E">
        <w:t>y</w:t>
      </w:r>
      <w:r w:rsidRPr="007E292E">
        <w:rPr>
          <w:spacing w:val="4"/>
        </w:rPr>
        <w:t xml:space="preserve"> </w:t>
      </w:r>
      <w:r w:rsidRPr="007E292E">
        <w:rPr>
          <w:spacing w:val="1"/>
        </w:rPr>
        <w:t>o</w:t>
      </w:r>
      <w:r w:rsidRPr="007E292E">
        <w:t>f a</w:t>
      </w:r>
      <w:r w:rsidRPr="007E292E">
        <w:rPr>
          <w:spacing w:val="-1"/>
        </w:rPr>
        <w:t>n</w:t>
      </w:r>
      <w:r w:rsidRPr="007E292E">
        <w:t>y</w:t>
      </w:r>
      <w:r w:rsidRPr="007E292E">
        <w:rPr>
          <w:spacing w:val="1"/>
        </w:rPr>
        <w:t xml:space="preserve"> </w:t>
      </w:r>
      <w:r w:rsidRPr="007E292E">
        <w:t>a</w:t>
      </w:r>
      <w:r w:rsidRPr="007E292E">
        <w:rPr>
          <w:spacing w:val="-1"/>
        </w:rPr>
        <w:t>n</w:t>
      </w:r>
      <w:r w:rsidRPr="007E292E">
        <w:t>d</w:t>
      </w:r>
      <w:r w:rsidRPr="007E292E">
        <w:rPr>
          <w:spacing w:val="2"/>
        </w:rPr>
        <w:t xml:space="preserve"> </w:t>
      </w:r>
      <w:r w:rsidRPr="007E292E">
        <w:t>all such</w:t>
      </w:r>
      <w:r w:rsidRPr="007E292E">
        <w:rPr>
          <w:spacing w:val="1"/>
        </w:rPr>
        <w:t xml:space="preserve"> P</w:t>
      </w:r>
      <w:r w:rsidRPr="007E292E">
        <w:rPr>
          <w:spacing w:val="-2"/>
        </w:rPr>
        <w:t>e</w:t>
      </w:r>
      <w:r w:rsidRPr="007E292E">
        <w:t>rs</w:t>
      </w:r>
      <w:r w:rsidRPr="007E292E">
        <w:rPr>
          <w:spacing w:val="1"/>
        </w:rPr>
        <w:t>o</w:t>
      </w:r>
      <w:r w:rsidRPr="007E292E">
        <w:rPr>
          <w:spacing w:val="-1"/>
        </w:rPr>
        <w:t>n</w:t>
      </w:r>
      <w:r w:rsidRPr="007E292E">
        <w:t xml:space="preserve">al </w:t>
      </w:r>
      <w:r w:rsidRPr="007E292E">
        <w:rPr>
          <w:spacing w:val="1"/>
        </w:rPr>
        <w:t>D</w:t>
      </w:r>
      <w:r w:rsidRPr="007E292E">
        <w:t>ata</w:t>
      </w:r>
      <w:r w:rsidRPr="007E292E">
        <w:rPr>
          <w:spacing w:val="1"/>
        </w:rPr>
        <w:t xml:space="preserve"> </w:t>
      </w:r>
      <w:r w:rsidRPr="007E292E">
        <w:t xml:space="preserve">is </w:t>
      </w:r>
      <w:r w:rsidRPr="007E292E">
        <w:rPr>
          <w:spacing w:val="1"/>
        </w:rPr>
        <w:t>m</w:t>
      </w:r>
      <w:r w:rsidRPr="007E292E">
        <w:t>a</w:t>
      </w:r>
      <w:r w:rsidRPr="007E292E">
        <w:rPr>
          <w:spacing w:val="-1"/>
        </w:rPr>
        <w:t>d</w:t>
      </w:r>
      <w:r w:rsidRPr="007E292E">
        <w:t>e</w:t>
      </w:r>
      <w:r w:rsidRPr="007E292E">
        <w:rPr>
          <w:spacing w:val="1"/>
        </w:rPr>
        <w:t xml:space="preserve"> </w:t>
      </w:r>
      <w:r w:rsidR="00A5528D" w:rsidRPr="007E292E">
        <w:rPr>
          <w:b/>
          <w:bCs/>
        </w:rPr>
        <w:t>daily</w:t>
      </w:r>
      <w:r w:rsidRPr="007E292E">
        <w:rPr>
          <w:spacing w:val="-7"/>
        </w:rPr>
        <w:t xml:space="preserve"> </w:t>
      </w:r>
      <w:r w:rsidRPr="007E292E">
        <w:t>a</w:t>
      </w:r>
      <w:r w:rsidRPr="007E292E">
        <w:rPr>
          <w:spacing w:val="-1"/>
        </w:rPr>
        <w:t>n</w:t>
      </w:r>
      <w:r w:rsidRPr="007E292E">
        <w:t>d</w:t>
      </w:r>
      <w:r w:rsidRPr="007E292E">
        <w:rPr>
          <w:spacing w:val="-10"/>
        </w:rPr>
        <w:t xml:space="preserve"> </w:t>
      </w:r>
      <w:r w:rsidRPr="007E292E">
        <w:t>th</w:t>
      </w:r>
      <w:r w:rsidRPr="007E292E">
        <w:rPr>
          <w:spacing w:val="-1"/>
        </w:rPr>
        <w:t>i</w:t>
      </w:r>
      <w:r w:rsidRPr="007E292E">
        <w:t>s</w:t>
      </w:r>
      <w:r w:rsidRPr="007E292E">
        <w:rPr>
          <w:spacing w:val="-6"/>
        </w:rPr>
        <w:t xml:space="preserve"> </w:t>
      </w:r>
      <w:r w:rsidRPr="007E292E">
        <w:rPr>
          <w:spacing w:val="-2"/>
        </w:rPr>
        <w:t>c</w:t>
      </w:r>
      <w:r w:rsidRPr="007E292E">
        <w:rPr>
          <w:spacing w:val="1"/>
        </w:rPr>
        <w:t>o</w:t>
      </w:r>
      <w:r w:rsidRPr="007E292E">
        <w:rPr>
          <w:spacing w:val="-1"/>
        </w:rPr>
        <w:t>p</w:t>
      </w:r>
      <w:r w:rsidRPr="007E292E">
        <w:t>y</w:t>
      </w:r>
      <w:r w:rsidRPr="007E292E">
        <w:rPr>
          <w:spacing w:val="-8"/>
        </w:rPr>
        <w:t xml:space="preserve"> </w:t>
      </w:r>
      <w:r w:rsidRPr="007E292E">
        <w:t>is</w:t>
      </w:r>
      <w:r w:rsidRPr="007E292E">
        <w:rPr>
          <w:spacing w:val="-9"/>
        </w:rPr>
        <w:t xml:space="preserve"> </w:t>
      </w:r>
      <w:r w:rsidRPr="007E292E">
        <w:t>rec</w:t>
      </w:r>
      <w:r w:rsidRPr="007E292E">
        <w:rPr>
          <w:spacing w:val="1"/>
        </w:rPr>
        <w:t>o</w:t>
      </w:r>
      <w:r w:rsidRPr="007E292E">
        <w:t>r</w:t>
      </w:r>
      <w:r w:rsidRPr="007E292E">
        <w:rPr>
          <w:spacing w:val="-3"/>
        </w:rPr>
        <w:t>d</w:t>
      </w:r>
      <w:r w:rsidRPr="007E292E">
        <w:t>ed</w:t>
      </w:r>
      <w:r w:rsidRPr="007E292E">
        <w:rPr>
          <w:spacing w:val="-7"/>
        </w:rPr>
        <w:t xml:space="preserve"> </w:t>
      </w:r>
      <w:r w:rsidRPr="007E292E">
        <w:rPr>
          <w:spacing w:val="1"/>
        </w:rPr>
        <w:t>o</w:t>
      </w:r>
      <w:r w:rsidRPr="007E292E">
        <w:t>n</w:t>
      </w:r>
      <w:r w:rsidRPr="007E292E">
        <w:rPr>
          <w:spacing w:val="-10"/>
        </w:rPr>
        <w:t xml:space="preserve"> </w:t>
      </w:r>
      <w:r w:rsidRPr="007E292E">
        <w:rPr>
          <w:spacing w:val="-1"/>
        </w:rPr>
        <w:t>m</w:t>
      </w:r>
      <w:r w:rsidRPr="007E292E">
        <w:t>ed</w:t>
      </w:r>
      <w:r w:rsidRPr="007E292E">
        <w:rPr>
          <w:spacing w:val="-1"/>
        </w:rPr>
        <w:t>i</w:t>
      </w:r>
      <w:r w:rsidRPr="007E292E">
        <w:t>a</w:t>
      </w:r>
      <w:r w:rsidRPr="007E292E">
        <w:rPr>
          <w:spacing w:val="-7"/>
        </w:rPr>
        <w:t xml:space="preserve"> </w:t>
      </w:r>
      <w:r w:rsidRPr="007E292E">
        <w:t>f</w:t>
      </w:r>
      <w:r w:rsidRPr="007E292E">
        <w:rPr>
          <w:spacing w:val="-3"/>
        </w:rPr>
        <w:t>r</w:t>
      </w:r>
      <w:r w:rsidRPr="007E292E">
        <w:rPr>
          <w:spacing w:val="1"/>
        </w:rPr>
        <w:t>o</w:t>
      </w:r>
      <w:r w:rsidRPr="007E292E">
        <w:t>m</w:t>
      </w:r>
      <w:r w:rsidRPr="007E292E">
        <w:rPr>
          <w:spacing w:val="-8"/>
        </w:rPr>
        <w:t xml:space="preserve"> </w:t>
      </w:r>
      <w:r w:rsidRPr="007E292E">
        <w:rPr>
          <w:spacing w:val="-2"/>
        </w:rPr>
        <w:t>w</w:t>
      </w:r>
      <w:r w:rsidRPr="007E292E">
        <w:rPr>
          <w:spacing w:val="-1"/>
        </w:rPr>
        <w:t>h</w:t>
      </w:r>
      <w:r w:rsidRPr="007E292E">
        <w:t>ich</w:t>
      </w:r>
      <w:r w:rsidRPr="007E292E">
        <w:rPr>
          <w:spacing w:val="-7"/>
        </w:rPr>
        <w:t xml:space="preserve"> </w:t>
      </w:r>
      <w:r w:rsidRPr="007E292E">
        <w:t>the</w:t>
      </w:r>
      <w:r w:rsidRPr="007E292E">
        <w:rPr>
          <w:spacing w:val="-6"/>
        </w:rPr>
        <w:t xml:space="preserve"> </w:t>
      </w:r>
      <w:r w:rsidRPr="007E292E">
        <w:rPr>
          <w:spacing w:val="-1"/>
        </w:rPr>
        <w:t>d</w:t>
      </w:r>
      <w:r w:rsidRPr="007E292E">
        <w:t>ata</w:t>
      </w:r>
      <w:r w:rsidRPr="007E292E">
        <w:rPr>
          <w:spacing w:val="-9"/>
        </w:rPr>
        <w:t xml:space="preserve"> </w:t>
      </w:r>
      <w:r w:rsidRPr="007E292E">
        <w:t>can</w:t>
      </w:r>
      <w:r w:rsidRPr="007E292E">
        <w:rPr>
          <w:spacing w:val="-7"/>
        </w:rPr>
        <w:t xml:space="preserve"> </w:t>
      </w:r>
      <w:r w:rsidRPr="007E292E">
        <w:rPr>
          <w:spacing w:val="-1"/>
        </w:rPr>
        <w:t>b</w:t>
      </w:r>
      <w:r w:rsidRPr="007E292E">
        <w:t>e</w:t>
      </w:r>
      <w:r w:rsidRPr="007E292E">
        <w:rPr>
          <w:spacing w:val="-8"/>
        </w:rPr>
        <w:t xml:space="preserve"> </w:t>
      </w:r>
      <w:r w:rsidRPr="007E292E">
        <w:t>re</w:t>
      </w:r>
      <w:r w:rsidRPr="007E292E">
        <w:rPr>
          <w:spacing w:val="-2"/>
        </w:rPr>
        <w:t>l</w:t>
      </w:r>
      <w:r w:rsidRPr="007E292E">
        <w:rPr>
          <w:spacing w:val="1"/>
        </w:rPr>
        <w:t>o</w:t>
      </w:r>
      <w:r w:rsidRPr="007E292E">
        <w:t>a</w:t>
      </w:r>
      <w:r w:rsidRPr="007E292E">
        <w:rPr>
          <w:spacing w:val="-3"/>
        </w:rPr>
        <w:t>d</w:t>
      </w:r>
      <w:r w:rsidRPr="007E292E">
        <w:t>ed if there</w:t>
      </w:r>
      <w:r w:rsidRPr="007E292E">
        <w:rPr>
          <w:spacing w:val="1"/>
        </w:rPr>
        <w:t xml:space="preserve"> </w:t>
      </w:r>
      <w:r w:rsidRPr="007E292E">
        <w:rPr>
          <w:spacing w:val="-3"/>
        </w:rPr>
        <w:t>i</w:t>
      </w:r>
      <w:r w:rsidRPr="007E292E">
        <w:t>s any</w:t>
      </w:r>
      <w:r w:rsidRPr="007E292E">
        <w:rPr>
          <w:spacing w:val="-2"/>
        </w:rPr>
        <w:t xml:space="preserve"> </w:t>
      </w:r>
      <w:r w:rsidRPr="007E292E">
        <w:t>c</w:t>
      </w:r>
      <w:r w:rsidRPr="007E292E">
        <w:rPr>
          <w:spacing w:val="1"/>
        </w:rPr>
        <w:t>o</w:t>
      </w:r>
      <w:r w:rsidRPr="007E292E">
        <w:rPr>
          <w:spacing w:val="-3"/>
        </w:rPr>
        <w:t>r</w:t>
      </w:r>
      <w:r w:rsidRPr="007E292E">
        <w:t>r</w:t>
      </w:r>
      <w:r w:rsidRPr="007E292E">
        <w:rPr>
          <w:spacing w:val="-1"/>
        </w:rPr>
        <w:t>up</w:t>
      </w:r>
      <w:r w:rsidRPr="007E292E">
        <w:t>ti</w:t>
      </w:r>
      <w:r w:rsidRPr="007E292E">
        <w:rPr>
          <w:spacing w:val="1"/>
        </w:rPr>
        <w:t>o</w:t>
      </w:r>
      <w:r w:rsidRPr="007E292E">
        <w:t>n</w:t>
      </w:r>
      <w:r w:rsidRPr="007E292E">
        <w:rPr>
          <w:spacing w:val="-3"/>
        </w:rPr>
        <w:t xml:space="preserve"> </w:t>
      </w:r>
      <w:r w:rsidRPr="007E292E">
        <w:rPr>
          <w:spacing w:val="1"/>
        </w:rPr>
        <w:t>o</w:t>
      </w:r>
      <w:r w:rsidRPr="007E292E">
        <w:t>r</w:t>
      </w:r>
      <w:r w:rsidRPr="007E292E">
        <w:rPr>
          <w:spacing w:val="-2"/>
        </w:rPr>
        <w:t xml:space="preserve"> </w:t>
      </w:r>
      <w:r w:rsidRPr="007E292E">
        <w:t>l</w:t>
      </w:r>
      <w:r w:rsidRPr="007E292E">
        <w:rPr>
          <w:spacing w:val="1"/>
        </w:rPr>
        <w:t>o</w:t>
      </w:r>
      <w:r w:rsidRPr="007E292E">
        <w:t>ss</w:t>
      </w:r>
      <w:r w:rsidRPr="007E292E">
        <w:rPr>
          <w:spacing w:val="-2"/>
        </w:rPr>
        <w:t xml:space="preserve"> </w:t>
      </w:r>
      <w:r w:rsidRPr="007E292E">
        <w:rPr>
          <w:spacing w:val="1"/>
        </w:rPr>
        <w:t>o</w:t>
      </w:r>
      <w:r w:rsidRPr="007E292E">
        <w:t>f</w:t>
      </w:r>
      <w:r w:rsidRPr="007E292E">
        <w:rPr>
          <w:spacing w:val="-2"/>
        </w:rPr>
        <w:t xml:space="preserve"> </w:t>
      </w:r>
      <w:r w:rsidRPr="007E292E">
        <w:t>the da</w:t>
      </w:r>
      <w:r w:rsidRPr="007E292E">
        <w:rPr>
          <w:spacing w:val="-2"/>
        </w:rPr>
        <w:t>t</w:t>
      </w:r>
      <w:r w:rsidRPr="007E292E">
        <w:t>a;</w:t>
      </w:r>
      <w:r w:rsidRPr="007E292E">
        <w:rPr>
          <w:spacing w:val="1"/>
        </w:rPr>
        <w:t xml:space="preserve"> </w:t>
      </w:r>
      <w:r w:rsidRPr="007E292E">
        <w:t>and</w:t>
      </w:r>
    </w:p>
    <w:p w14:paraId="7DB2F539" w14:textId="77777777" w:rsidR="0005253B" w:rsidRPr="007E292E" w:rsidRDefault="0048683A">
      <w:pPr>
        <w:pStyle w:val="ListParagraph"/>
        <w:numPr>
          <w:ilvl w:val="3"/>
          <w:numId w:val="33"/>
        </w:numPr>
        <w:spacing w:before="120" w:after="120"/>
        <w:ind w:left="1843"/>
        <w:contextualSpacing w:val="0"/>
      </w:pPr>
      <w:r w:rsidRPr="007E292E">
        <w:t>in</w:t>
      </w:r>
      <w:r w:rsidRPr="007E292E">
        <w:rPr>
          <w:spacing w:val="3"/>
        </w:rPr>
        <w:t xml:space="preserve"> </w:t>
      </w:r>
      <w:r w:rsidRPr="007E292E">
        <w:t>such</w:t>
      </w:r>
      <w:r w:rsidRPr="007E292E">
        <w:rPr>
          <w:spacing w:val="2"/>
        </w:rPr>
        <w:t xml:space="preserve"> </w:t>
      </w:r>
      <w:r w:rsidRPr="007E292E">
        <w:t>an e</w:t>
      </w:r>
      <w:r w:rsidRPr="007E292E">
        <w:rPr>
          <w:spacing w:val="1"/>
        </w:rPr>
        <w:t>v</w:t>
      </w:r>
      <w:r w:rsidRPr="007E292E">
        <w:t>e</w:t>
      </w:r>
      <w:r w:rsidRPr="007E292E">
        <w:rPr>
          <w:spacing w:val="-3"/>
        </w:rPr>
        <w:t>n</w:t>
      </w:r>
      <w:r w:rsidRPr="007E292E">
        <w:t>t</w:t>
      </w:r>
      <w:r w:rsidRPr="007E292E">
        <w:rPr>
          <w:spacing w:val="4"/>
        </w:rPr>
        <w:t xml:space="preserve"> </w:t>
      </w:r>
      <w:r w:rsidRPr="007E292E">
        <w:t>a</w:t>
      </w:r>
      <w:r w:rsidRPr="007E292E">
        <w:rPr>
          <w:spacing w:val="-1"/>
        </w:rPr>
        <w:t>n</w:t>
      </w:r>
      <w:r w:rsidRPr="007E292E">
        <w:t>d</w:t>
      </w:r>
      <w:r w:rsidRPr="007E292E">
        <w:rPr>
          <w:spacing w:val="3"/>
        </w:rPr>
        <w:t xml:space="preserve"> </w:t>
      </w:r>
      <w:r w:rsidRPr="007E292E">
        <w:t>if</w:t>
      </w:r>
      <w:r w:rsidRPr="007E292E">
        <w:rPr>
          <w:spacing w:val="1"/>
        </w:rPr>
        <w:t xml:space="preserve"> </w:t>
      </w:r>
      <w:r w:rsidRPr="007E292E">
        <w:t>at</w:t>
      </w:r>
      <w:r w:rsidRPr="007E292E">
        <w:rPr>
          <w:spacing w:val="-2"/>
        </w:rPr>
        <w:t>t</w:t>
      </w:r>
      <w:r w:rsidRPr="007E292E">
        <w:t>ri</w:t>
      </w:r>
      <w:r w:rsidRPr="007E292E">
        <w:rPr>
          <w:spacing w:val="-1"/>
        </w:rPr>
        <w:t>bu</w:t>
      </w:r>
      <w:r w:rsidRPr="007E292E">
        <w:t>tab</w:t>
      </w:r>
      <w:r w:rsidRPr="007E292E">
        <w:rPr>
          <w:spacing w:val="-1"/>
        </w:rPr>
        <w:t>l</w:t>
      </w:r>
      <w:r w:rsidRPr="007E292E">
        <w:t>e</w:t>
      </w:r>
      <w:r w:rsidRPr="007E292E">
        <w:rPr>
          <w:spacing w:val="4"/>
        </w:rPr>
        <w:t xml:space="preserve"> </w:t>
      </w:r>
      <w:r w:rsidRPr="007E292E">
        <w:rPr>
          <w:spacing w:val="-2"/>
        </w:rPr>
        <w:t>t</w:t>
      </w:r>
      <w:r w:rsidRPr="007E292E">
        <w:t>o</w:t>
      </w:r>
      <w:r w:rsidRPr="007E292E">
        <w:rPr>
          <w:spacing w:val="5"/>
        </w:rPr>
        <w:t xml:space="preserve"> </w:t>
      </w:r>
      <w:r w:rsidRPr="007E292E">
        <w:t>a</w:t>
      </w:r>
      <w:r w:rsidRPr="007E292E">
        <w:rPr>
          <w:spacing w:val="-3"/>
        </w:rPr>
        <w:t>n</w:t>
      </w:r>
      <w:r w:rsidRPr="007E292E">
        <w:t>y</w:t>
      </w:r>
      <w:r w:rsidRPr="007E292E">
        <w:rPr>
          <w:spacing w:val="4"/>
        </w:rPr>
        <w:t xml:space="preserve"> </w:t>
      </w:r>
      <w:r w:rsidRPr="007E292E">
        <w:rPr>
          <w:spacing w:val="-1"/>
        </w:rPr>
        <w:t>d</w:t>
      </w:r>
      <w:r w:rsidRPr="007E292E">
        <w:t>efau</w:t>
      </w:r>
      <w:r w:rsidRPr="007E292E">
        <w:rPr>
          <w:spacing w:val="-1"/>
        </w:rPr>
        <w:t>l</w:t>
      </w:r>
      <w:r w:rsidRPr="007E292E">
        <w:t>t</w:t>
      </w:r>
      <w:r w:rsidRPr="007E292E">
        <w:rPr>
          <w:spacing w:val="2"/>
        </w:rPr>
        <w:t xml:space="preserve"> </w:t>
      </w:r>
      <w:r w:rsidRPr="007E292E">
        <w:rPr>
          <w:spacing w:val="-1"/>
        </w:rPr>
        <w:t>b</w:t>
      </w:r>
      <w:r w:rsidRPr="007E292E">
        <w:t>y</w:t>
      </w:r>
      <w:r w:rsidRPr="007E292E">
        <w:rPr>
          <w:spacing w:val="2"/>
        </w:rPr>
        <w:t xml:space="preserve"> </w:t>
      </w:r>
      <w:r w:rsidRPr="007E292E">
        <w:t>the</w:t>
      </w:r>
      <w:r w:rsidRPr="007E292E">
        <w:rPr>
          <w:spacing w:val="1"/>
        </w:rPr>
        <w:t xml:space="preserve"> </w:t>
      </w:r>
      <w:r w:rsidRPr="007E292E">
        <w:t>C</w:t>
      </w:r>
      <w:r w:rsidRPr="007E292E">
        <w:rPr>
          <w:spacing w:val="1"/>
        </w:rPr>
        <w:t>o</w:t>
      </w:r>
      <w:r w:rsidRPr="007E292E">
        <w:rPr>
          <w:spacing w:val="-1"/>
        </w:rPr>
        <w:t>n</w:t>
      </w:r>
      <w:r w:rsidRPr="007E292E">
        <w:t>tr</w:t>
      </w:r>
      <w:r w:rsidRPr="007E292E">
        <w:rPr>
          <w:spacing w:val="-2"/>
        </w:rPr>
        <w:t>a</w:t>
      </w:r>
      <w:r w:rsidRPr="007E292E">
        <w:t>c</w:t>
      </w:r>
      <w:r w:rsidRPr="007E292E">
        <w:rPr>
          <w:spacing w:val="-2"/>
        </w:rPr>
        <w:t>t</w:t>
      </w:r>
      <w:r w:rsidRPr="007E292E">
        <w:rPr>
          <w:spacing w:val="1"/>
        </w:rPr>
        <w:t>o</w:t>
      </w:r>
      <w:r w:rsidRPr="007E292E">
        <w:t>r</w:t>
      </w:r>
      <w:r w:rsidRPr="007E292E">
        <w:rPr>
          <w:spacing w:val="1"/>
        </w:rPr>
        <w:t xml:space="preserve"> o</w:t>
      </w:r>
      <w:r w:rsidRPr="007E292E">
        <w:t>r</w:t>
      </w:r>
      <w:r w:rsidRPr="007E292E">
        <w:rPr>
          <w:spacing w:val="10"/>
        </w:rPr>
        <w:t xml:space="preserve"> </w:t>
      </w:r>
      <w:r w:rsidRPr="007E292E">
        <w:t>a</w:t>
      </w:r>
      <w:r w:rsidRPr="007E292E">
        <w:rPr>
          <w:spacing w:val="-3"/>
        </w:rPr>
        <w:t>n</w:t>
      </w:r>
      <w:r w:rsidRPr="007E292E">
        <w:t>y</w:t>
      </w:r>
      <w:r w:rsidRPr="007E292E">
        <w:rPr>
          <w:spacing w:val="4"/>
        </w:rPr>
        <w:t xml:space="preserve"> </w:t>
      </w:r>
      <w:r w:rsidRPr="007E292E">
        <w:t>S</w:t>
      </w:r>
      <w:r w:rsidRPr="007E292E">
        <w:rPr>
          <w:spacing w:val="-2"/>
        </w:rPr>
        <w:t>u</w:t>
      </w:r>
      <w:r w:rsidRPr="007E292E">
        <w:rPr>
          <w:spacing w:val="-3"/>
        </w:rPr>
        <w:t>b</w:t>
      </w:r>
      <w:r w:rsidRPr="007E292E">
        <w:t>- 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r w:rsidRPr="007E292E">
        <w:rPr>
          <w:spacing w:val="49"/>
        </w:rPr>
        <w:t xml:space="preserve"> </w:t>
      </w:r>
      <w:r w:rsidRPr="007E292E">
        <w:rPr>
          <w:spacing w:val="-1"/>
        </w:rPr>
        <w:t>p</w:t>
      </w:r>
      <w:r w:rsidRPr="007E292E">
        <w:rPr>
          <w:spacing w:val="-3"/>
        </w:rPr>
        <w:t>r</w:t>
      </w:r>
      <w:r w:rsidRPr="007E292E">
        <w:rPr>
          <w:spacing w:val="-1"/>
        </w:rPr>
        <w:t>o</w:t>
      </w:r>
      <w:r w:rsidRPr="007E292E">
        <w:rPr>
          <w:spacing w:val="1"/>
        </w:rPr>
        <w:t>m</w:t>
      </w:r>
      <w:r w:rsidRPr="007E292E">
        <w:rPr>
          <w:spacing w:val="-1"/>
        </w:rPr>
        <w:t>p</w:t>
      </w:r>
      <w:r w:rsidRPr="007E292E">
        <w:t>tly re</w:t>
      </w:r>
      <w:r w:rsidRPr="007E292E">
        <w:rPr>
          <w:spacing w:val="-2"/>
        </w:rPr>
        <w:t>st</w:t>
      </w:r>
      <w:r w:rsidRPr="007E292E">
        <w:rPr>
          <w:spacing w:val="1"/>
        </w:rPr>
        <w:t>o</w:t>
      </w:r>
      <w:r w:rsidRPr="007E292E">
        <w:t>re</w:t>
      </w:r>
      <w:r w:rsidRPr="007E292E">
        <w:rPr>
          <w:spacing w:val="49"/>
        </w:rPr>
        <w:t xml:space="preserve"> </w:t>
      </w:r>
      <w:r w:rsidRPr="007E292E">
        <w:t>the</w:t>
      </w:r>
      <w:r w:rsidRPr="007E292E">
        <w:rPr>
          <w:spacing w:val="48"/>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48"/>
        </w:rPr>
        <w:t xml:space="preserve"> </w:t>
      </w:r>
      <w:r w:rsidRPr="007E292E">
        <w:rPr>
          <w:spacing w:val="1"/>
        </w:rPr>
        <w:t>D</w:t>
      </w:r>
      <w:r w:rsidRPr="007E292E">
        <w:rPr>
          <w:spacing w:val="-3"/>
        </w:rPr>
        <w:t>a</w:t>
      </w:r>
      <w:r w:rsidRPr="007E292E">
        <w:t xml:space="preserve">ta </w:t>
      </w:r>
      <w:r w:rsidRPr="007E292E">
        <w:rPr>
          <w:spacing w:val="-3"/>
        </w:rPr>
        <w:t>a</w:t>
      </w:r>
      <w:r w:rsidRPr="007E292E">
        <w:t>t</w:t>
      </w:r>
      <w:r w:rsidRPr="007E292E">
        <w:rPr>
          <w:spacing w:val="49"/>
        </w:rPr>
        <w:t xml:space="preserve"> </w:t>
      </w:r>
      <w:r w:rsidRPr="007E292E">
        <w:t>its</w:t>
      </w:r>
      <w:r w:rsidRPr="007E292E">
        <w:rPr>
          <w:spacing w:val="47"/>
        </w:rPr>
        <w:t xml:space="preserve"> </w:t>
      </w:r>
      <w:r w:rsidRPr="007E292E">
        <w:rPr>
          <w:spacing w:val="1"/>
        </w:rPr>
        <w:t>o</w:t>
      </w:r>
      <w:r w:rsidRPr="007E292E">
        <w:t>wn</w:t>
      </w:r>
      <w:r w:rsidRPr="007E292E">
        <w:rPr>
          <w:spacing w:val="49"/>
        </w:rPr>
        <w:t xml:space="preserve"> </w:t>
      </w:r>
      <w:r w:rsidRPr="007E292E">
        <w:t>e</w:t>
      </w:r>
      <w:r w:rsidRPr="007E292E">
        <w:rPr>
          <w:spacing w:val="1"/>
        </w:rPr>
        <w:t>x</w:t>
      </w:r>
      <w:r w:rsidRPr="007E292E">
        <w:rPr>
          <w:spacing w:val="-1"/>
        </w:rPr>
        <w:t>p</w:t>
      </w:r>
      <w:r w:rsidRPr="007E292E">
        <w:t>en</w:t>
      </w:r>
      <w:r w:rsidRPr="007E292E">
        <w:rPr>
          <w:spacing w:val="-3"/>
        </w:rPr>
        <w:t>s</w:t>
      </w:r>
      <w:r w:rsidRPr="007E292E">
        <w:t>e</w:t>
      </w:r>
      <w:r w:rsidRPr="007E292E">
        <w:rPr>
          <w:spacing w:val="49"/>
        </w:rPr>
        <w:t xml:space="preserve"> </w:t>
      </w:r>
      <w:r w:rsidRPr="007E292E">
        <w:rPr>
          <w:spacing w:val="1"/>
        </w:rPr>
        <w:t>o</w:t>
      </w:r>
      <w:r w:rsidRPr="007E292E">
        <w:t>r,</w:t>
      </w:r>
      <w:r w:rsidRPr="007E292E">
        <w:rPr>
          <w:spacing w:val="49"/>
        </w:rPr>
        <w:t xml:space="preserve"> </w:t>
      </w:r>
      <w:r w:rsidRPr="007E292E">
        <w:t>at</w:t>
      </w:r>
      <w:r w:rsidRPr="007E292E">
        <w:rPr>
          <w:spacing w:val="47"/>
        </w:rPr>
        <w:t xml:space="preserve"> </w:t>
      </w:r>
      <w:r w:rsidRPr="007E292E">
        <w:rPr>
          <w:spacing w:val="-2"/>
        </w:rPr>
        <w:t>t</w:t>
      </w:r>
      <w:r w:rsidRPr="007E292E">
        <w:rPr>
          <w:spacing w:val="-1"/>
        </w:rPr>
        <w:t>h</w:t>
      </w:r>
      <w:r w:rsidRPr="007E292E">
        <w:t>e 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rPr>
          <w:spacing w:val="2"/>
        </w:rPr>
        <w:t>y</w:t>
      </w:r>
      <w:r w:rsidRPr="007E292E">
        <w:t xml:space="preserve">’s </w:t>
      </w:r>
      <w:r w:rsidRPr="007E292E">
        <w:rPr>
          <w:spacing w:val="-1"/>
        </w:rPr>
        <w:t>op</w:t>
      </w:r>
      <w:r w:rsidRPr="007E292E">
        <w:t>ti</w:t>
      </w:r>
      <w:r w:rsidRPr="007E292E">
        <w:rPr>
          <w:spacing w:val="1"/>
        </w:rPr>
        <w:t>o</w:t>
      </w:r>
      <w:r w:rsidRPr="007E292E">
        <w:rPr>
          <w:spacing w:val="-1"/>
        </w:rPr>
        <w:t>n</w:t>
      </w:r>
      <w:r w:rsidRPr="007E292E">
        <w:t>,</w:t>
      </w:r>
      <w:r w:rsidRPr="007E292E">
        <w:rPr>
          <w:spacing w:val="2"/>
        </w:rPr>
        <w:t xml:space="preserve"> </w:t>
      </w:r>
      <w:r w:rsidRPr="007E292E">
        <w:t>re</w:t>
      </w:r>
      <w:r w:rsidRPr="007E292E">
        <w:rPr>
          <w:spacing w:val="-3"/>
        </w:rPr>
        <w:t>i</w:t>
      </w:r>
      <w:r w:rsidRPr="007E292E">
        <w:rPr>
          <w:spacing w:val="1"/>
        </w:rPr>
        <w:t>m</w:t>
      </w:r>
      <w:r w:rsidRPr="007E292E">
        <w:rPr>
          <w:spacing w:val="-1"/>
        </w:rPr>
        <w:t>bu</w:t>
      </w:r>
      <w:r w:rsidRPr="007E292E">
        <w:t>rse the</w:t>
      </w:r>
      <w:r w:rsidRPr="007E292E">
        <w:rPr>
          <w:spacing w:val="4"/>
        </w:rPr>
        <w:t xml:space="preserve"> </w:t>
      </w:r>
      <w:r w:rsidRPr="007E292E">
        <w:rPr>
          <w:spacing w:val="-2"/>
        </w:rPr>
        <w:t>C</w:t>
      </w:r>
      <w:r w:rsidRPr="007E292E">
        <w:rPr>
          <w:spacing w:val="-1"/>
        </w:rPr>
        <w:t>on</w:t>
      </w:r>
      <w:r w:rsidRPr="007E292E">
        <w:t>tracting</w:t>
      </w:r>
      <w:r w:rsidRPr="007E292E">
        <w:rPr>
          <w:spacing w:val="1"/>
        </w:rPr>
        <w:t xml:space="preserve"> </w:t>
      </w:r>
      <w:r w:rsidRPr="007E292E">
        <w:t>A</w:t>
      </w:r>
      <w:r w:rsidRPr="007E292E">
        <w:rPr>
          <w:spacing w:val="-1"/>
        </w:rPr>
        <w:t>u</w:t>
      </w:r>
      <w:r w:rsidRPr="007E292E">
        <w:t>th</w:t>
      </w:r>
      <w:r w:rsidRPr="007E292E">
        <w:rPr>
          <w:spacing w:val="1"/>
        </w:rPr>
        <w:t>o</w:t>
      </w:r>
      <w:r w:rsidRPr="007E292E">
        <w:t>ri</w:t>
      </w:r>
      <w:r w:rsidRPr="007E292E">
        <w:rPr>
          <w:spacing w:val="-2"/>
        </w:rPr>
        <w:t>t</w:t>
      </w:r>
      <w:r w:rsidRPr="007E292E">
        <w:t>y</w:t>
      </w:r>
      <w:r w:rsidRPr="007E292E">
        <w:rPr>
          <w:spacing w:val="4"/>
        </w:rPr>
        <w:t xml:space="preserve"> </w:t>
      </w:r>
      <w:r w:rsidRPr="007E292E">
        <w:rPr>
          <w:spacing w:val="-3"/>
        </w:rPr>
        <w:t>f</w:t>
      </w:r>
      <w:r w:rsidRPr="007E292E">
        <w:rPr>
          <w:spacing w:val="1"/>
        </w:rPr>
        <w:t>o</w:t>
      </w:r>
      <w:r w:rsidRPr="007E292E">
        <w:t>r</w:t>
      </w:r>
      <w:r w:rsidRPr="007E292E">
        <w:rPr>
          <w:spacing w:val="2"/>
        </w:rPr>
        <w:t xml:space="preserve"> </w:t>
      </w:r>
      <w:r w:rsidRPr="007E292E">
        <w:rPr>
          <w:spacing w:val="-3"/>
        </w:rPr>
        <w:t>a</w:t>
      </w:r>
      <w:r w:rsidRPr="007E292E">
        <w:rPr>
          <w:spacing w:val="-1"/>
        </w:rPr>
        <w:t>n</w:t>
      </w:r>
      <w:r w:rsidRPr="007E292E">
        <w:t>y reas</w:t>
      </w:r>
      <w:r w:rsidRPr="007E292E">
        <w:rPr>
          <w:spacing w:val="1"/>
        </w:rPr>
        <w:t>o</w:t>
      </w:r>
      <w:r w:rsidRPr="007E292E">
        <w:rPr>
          <w:spacing w:val="-1"/>
        </w:rPr>
        <w:t>n</w:t>
      </w:r>
      <w:r w:rsidRPr="007E292E">
        <w:t>a</w:t>
      </w:r>
      <w:r w:rsidRPr="007E292E">
        <w:rPr>
          <w:spacing w:val="-1"/>
        </w:rPr>
        <w:t>b</w:t>
      </w:r>
      <w:r w:rsidRPr="007E292E">
        <w:t>le</w:t>
      </w:r>
      <w:r w:rsidRPr="007E292E">
        <w:rPr>
          <w:spacing w:val="-4"/>
        </w:rPr>
        <w:t xml:space="preserve"> </w:t>
      </w:r>
      <w:r w:rsidRPr="007E292E">
        <w:t>e</w:t>
      </w:r>
      <w:r w:rsidRPr="007E292E">
        <w:rPr>
          <w:spacing w:val="1"/>
        </w:rPr>
        <w:t>x</w:t>
      </w:r>
      <w:r w:rsidRPr="007E292E">
        <w:rPr>
          <w:spacing w:val="-1"/>
        </w:rPr>
        <w:t>p</w:t>
      </w:r>
      <w:r w:rsidRPr="007E292E">
        <w:t>en</w:t>
      </w:r>
      <w:r w:rsidRPr="007E292E">
        <w:rPr>
          <w:spacing w:val="-3"/>
        </w:rPr>
        <w:t>s</w:t>
      </w:r>
      <w:r w:rsidRPr="007E292E">
        <w:t>es</w:t>
      </w:r>
      <w:r w:rsidRPr="007E292E">
        <w:rPr>
          <w:spacing w:val="-1"/>
        </w:rPr>
        <w:t xml:space="preserve"> </w:t>
      </w:r>
      <w:r w:rsidRPr="007E292E">
        <w:t>it</w:t>
      </w:r>
      <w:r w:rsidRPr="007E292E">
        <w:rPr>
          <w:spacing w:val="-1"/>
        </w:rPr>
        <w:t xml:space="preserve"> </w:t>
      </w:r>
      <w:r w:rsidRPr="007E292E">
        <w:t>i</w:t>
      </w:r>
      <w:r w:rsidRPr="007E292E">
        <w:rPr>
          <w:spacing w:val="-1"/>
        </w:rPr>
        <w:t>n</w:t>
      </w:r>
      <w:r w:rsidRPr="007E292E">
        <w:rPr>
          <w:spacing w:val="-2"/>
        </w:rPr>
        <w:t>c</w:t>
      </w:r>
      <w:r w:rsidRPr="007E292E">
        <w:rPr>
          <w:spacing w:val="-1"/>
        </w:rPr>
        <w:t>u</w:t>
      </w:r>
      <w:r w:rsidRPr="007E292E">
        <w:t>rs</w:t>
      </w:r>
      <w:r w:rsidRPr="007E292E">
        <w:rPr>
          <w:spacing w:val="-2"/>
        </w:rPr>
        <w:t xml:space="preserve"> </w:t>
      </w:r>
      <w:r w:rsidRPr="007E292E">
        <w:t>in</w:t>
      </w:r>
      <w:r w:rsidRPr="007E292E">
        <w:rPr>
          <w:spacing w:val="-3"/>
        </w:rPr>
        <w:t xml:space="preserve"> </w:t>
      </w:r>
      <w:r w:rsidRPr="007E292E">
        <w:rPr>
          <w:spacing w:val="-1"/>
        </w:rPr>
        <w:t>h</w:t>
      </w:r>
      <w:r w:rsidRPr="007E292E">
        <w:t>a</w:t>
      </w:r>
      <w:r w:rsidRPr="007E292E">
        <w:rPr>
          <w:spacing w:val="1"/>
        </w:rPr>
        <w:t>v</w:t>
      </w:r>
      <w:r w:rsidRPr="007E292E">
        <w:t>i</w:t>
      </w:r>
      <w:r w:rsidRPr="007E292E">
        <w:rPr>
          <w:spacing w:val="-1"/>
        </w:rPr>
        <w:t>n</w:t>
      </w:r>
      <w:r w:rsidRPr="007E292E">
        <w:t>g</w:t>
      </w:r>
      <w:r w:rsidRPr="007E292E">
        <w:rPr>
          <w:spacing w:val="-3"/>
        </w:rPr>
        <w:t xml:space="preserve"> </w:t>
      </w:r>
      <w:r w:rsidRPr="007E292E">
        <w:t xml:space="preserve">the </w:t>
      </w:r>
      <w:r w:rsidRPr="007E292E">
        <w:rPr>
          <w:spacing w:val="-1"/>
        </w:rPr>
        <w:t>P</w:t>
      </w:r>
      <w:r w:rsidRPr="007E292E">
        <w:t>er</w:t>
      </w:r>
      <w:r w:rsidRPr="007E292E">
        <w:rPr>
          <w:spacing w:val="-2"/>
        </w:rPr>
        <w:t>s</w:t>
      </w:r>
      <w:r w:rsidRPr="007E292E">
        <w:rPr>
          <w:spacing w:val="1"/>
        </w:rPr>
        <w:t>o</w:t>
      </w:r>
      <w:r w:rsidRPr="007E292E">
        <w:rPr>
          <w:spacing w:val="-1"/>
        </w:rPr>
        <w:t>n</w:t>
      </w:r>
      <w:r w:rsidRPr="007E292E">
        <w:t>al</w:t>
      </w:r>
      <w:r w:rsidRPr="007E292E">
        <w:rPr>
          <w:spacing w:val="-5"/>
        </w:rPr>
        <w:t xml:space="preserve"> </w:t>
      </w:r>
      <w:r w:rsidRPr="007E292E">
        <w:rPr>
          <w:spacing w:val="1"/>
        </w:rPr>
        <w:t>D</w:t>
      </w:r>
      <w:r w:rsidRPr="007E292E">
        <w:t>ata</w:t>
      </w:r>
      <w:r w:rsidRPr="007E292E">
        <w:rPr>
          <w:spacing w:val="-1"/>
        </w:rPr>
        <w:t xml:space="preserve"> </w:t>
      </w:r>
      <w:r w:rsidRPr="007E292E">
        <w:rPr>
          <w:spacing w:val="-3"/>
        </w:rPr>
        <w:t>r</w:t>
      </w:r>
      <w:r w:rsidRPr="007E292E">
        <w:t>es</w:t>
      </w:r>
      <w:r w:rsidRPr="007E292E">
        <w:rPr>
          <w:spacing w:val="-1"/>
        </w:rPr>
        <w:t>t</w:t>
      </w:r>
      <w:r w:rsidRPr="007E292E">
        <w:rPr>
          <w:spacing w:val="1"/>
        </w:rPr>
        <w:t>o</w:t>
      </w:r>
      <w:r w:rsidRPr="007E292E">
        <w:t>red</w:t>
      </w:r>
      <w:r w:rsidRPr="007E292E">
        <w:rPr>
          <w:spacing w:val="-2"/>
        </w:rPr>
        <w:t xml:space="preserve"> </w:t>
      </w:r>
      <w:r w:rsidRPr="007E292E">
        <w:rPr>
          <w:spacing w:val="-1"/>
        </w:rPr>
        <w:t>b</w:t>
      </w:r>
      <w:r w:rsidRPr="007E292E">
        <w:t>y</w:t>
      </w:r>
      <w:r w:rsidRPr="007E292E">
        <w:rPr>
          <w:spacing w:val="-1"/>
        </w:rPr>
        <w:t xml:space="preserve"> </w:t>
      </w:r>
      <w:r w:rsidRPr="007E292E">
        <w:t>a</w:t>
      </w:r>
      <w:r w:rsidRPr="007E292E">
        <w:rPr>
          <w:spacing w:val="-4"/>
        </w:rPr>
        <w:t xml:space="preserve"> </w:t>
      </w:r>
      <w:r w:rsidRPr="007E292E">
        <w:t>th</w:t>
      </w:r>
      <w:r w:rsidRPr="007E292E">
        <w:rPr>
          <w:spacing w:val="-1"/>
        </w:rPr>
        <w:t>i</w:t>
      </w:r>
      <w:r w:rsidRPr="007E292E">
        <w:t>rd</w:t>
      </w:r>
      <w:r w:rsidRPr="007E292E">
        <w:rPr>
          <w:spacing w:val="-3"/>
        </w:rPr>
        <w:t xml:space="preserve"> </w:t>
      </w:r>
      <w:r w:rsidRPr="007E292E">
        <w:rPr>
          <w:spacing w:val="-1"/>
        </w:rPr>
        <w:t>p</w:t>
      </w:r>
      <w:r w:rsidRPr="007E292E">
        <w:rPr>
          <w:spacing w:val="-3"/>
        </w:rPr>
        <w:t>a</w:t>
      </w:r>
      <w:r w:rsidRPr="007E292E">
        <w:t>rt</w:t>
      </w:r>
      <w:r w:rsidRPr="007E292E">
        <w:rPr>
          <w:spacing w:val="1"/>
        </w:rPr>
        <w:t>y</w:t>
      </w:r>
      <w:r w:rsidRPr="007E292E">
        <w:t>.</w:t>
      </w:r>
    </w:p>
    <w:p w14:paraId="35D6493D" w14:textId="77777777" w:rsidR="0005253B" w:rsidRPr="007E292E" w:rsidRDefault="0048683A">
      <w:pPr>
        <w:pStyle w:val="ListParagraph"/>
        <w:numPr>
          <w:ilvl w:val="1"/>
          <w:numId w:val="33"/>
        </w:numPr>
        <w:spacing w:before="120" w:after="120"/>
        <w:contextualSpacing w:val="0"/>
      </w:pPr>
      <w:r w:rsidRPr="007E292E">
        <w:t>The</w:t>
      </w:r>
      <w:r w:rsidRPr="007E292E">
        <w:rPr>
          <w:spacing w:val="13"/>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ti</w:t>
      </w:r>
      <w:r w:rsidRPr="007E292E">
        <w:rPr>
          <w:spacing w:val="-1"/>
        </w:rPr>
        <w:t>n</w:t>
      </w:r>
      <w:r w:rsidRPr="007E292E">
        <w:t>g</w:t>
      </w:r>
      <w:r w:rsidRPr="007E292E">
        <w:rPr>
          <w:spacing w:val="12"/>
        </w:rPr>
        <w:t xml:space="preserve"> </w:t>
      </w:r>
      <w:r w:rsidRPr="007E292E">
        <w:t>A</w:t>
      </w:r>
      <w:r w:rsidRPr="007E292E">
        <w:rPr>
          <w:spacing w:val="-1"/>
        </w:rPr>
        <w:t>u</w:t>
      </w:r>
      <w:r w:rsidRPr="007E292E">
        <w:t>t</w:t>
      </w:r>
      <w:r w:rsidRPr="007E292E">
        <w:rPr>
          <w:spacing w:val="-3"/>
        </w:rPr>
        <w:t>h</w:t>
      </w:r>
      <w:r w:rsidRPr="007E292E">
        <w:rPr>
          <w:spacing w:val="1"/>
        </w:rPr>
        <w:t>o</w:t>
      </w:r>
      <w:r w:rsidRPr="007E292E">
        <w:t>rity</w:t>
      </w:r>
      <w:r w:rsidRPr="007E292E">
        <w:rPr>
          <w:spacing w:val="10"/>
        </w:rPr>
        <w:t xml:space="preserve"> </w:t>
      </w:r>
      <w:r w:rsidRPr="007E292E">
        <w:rPr>
          <w:spacing w:val="-1"/>
        </w:rPr>
        <w:t>d</w:t>
      </w:r>
      <w:r w:rsidRPr="007E292E">
        <w:rPr>
          <w:spacing w:val="1"/>
        </w:rPr>
        <w:t>o</w:t>
      </w:r>
      <w:r w:rsidRPr="007E292E">
        <w:t>es</w:t>
      </w:r>
      <w:r w:rsidRPr="007E292E">
        <w:rPr>
          <w:spacing w:val="11"/>
        </w:rPr>
        <w:t xml:space="preserve"> </w:t>
      </w:r>
      <w:r w:rsidRPr="007E292E">
        <w:rPr>
          <w:spacing w:val="-1"/>
        </w:rPr>
        <w:t>n</w:t>
      </w:r>
      <w:r w:rsidRPr="007E292E">
        <w:rPr>
          <w:spacing w:val="1"/>
        </w:rPr>
        <w:t>o</w:t>
      </w:r>
      <w:r w:rsidRPr="007E292E">
        <w:t>t</w:t>
      </w:r>
      <w:r w:rsidRPr="007E292E">
        <w:rPr>
          <w:spacing w:val="11"/>
        </w:rPr>
        <w:t xml:space="preserve"> </w:t>
      </w:r>
      <w:r w:rsidRPr="007E292E">
        <w:rPr>
          <w:spacing w:val="-2"/>
        </w:rPr>
        <w:t>c</w:t>
      </w:r>
      <w:r w:rsidRPr="007E292E">
        <w:rPr>
          <w:spacing w:val="1"/>
        </w:rPr>
        <w:t>o</w:t>
      </w:r>
      <w:r w:rsidRPr="007E292E">
        <w:rPr>
          <w:spacing w:val="-1"/>
        </w:rPr>
        <w:t>n</w:t>
      </w:r>
      <w:r w:rsidRPr="007E292E">
        <w:t>se</w:t>
      </w:r>
      <w:r w:rsidRPr="007E292E">
        <w:rPr>
          <w:spacing w:val="-3"/>
        </w:rPr>
        <w:t>n</w:t>
      </w:r>
      <w:r w:rsidRPr="007E292E">
        <w:t>t</w:t>
      </w:r>
      <w:r w:rsidRPr="007E292E">
        <w:rPr>
          <w:spacing w:val="13"/>
        </w:rPr>
        <w:t xml:space="preserve"> </w:t>
      </w:r>
      <w:r w:rsidRPr="007E292E">
        <w:rPr>
          <w:spacing w:val="-2"/>
        </w:rPr>
        <w:t>t</w:t>
      </w:r>
      <w:r w:rsidRPr="007E292E">
        <w:t>o</w:t>
      </w:r>
      <w:r w:rsidRPr="007E292E">
        <w:rPr>
          <w:spacing w:val="11"/>
        </w:rPr>
        <w:t xml:space="preserve"> </w:t>
      </w:r>
      <w:r w:rsidRPr="007E292E">
        <w:t>the</w:t>
      </w:r>
      <w:r w:rsidRPr="007E292E">
        <w:rPr>
          <w:spacing w:val="10"/>
        </w:rPr>
        <w:t xml:space="preserve"> </w:t>
      </w:r>
      <w:r w:rsidRPr="007E292E">
        <w:rPr>
          <w:spacing w:val="-2"/>
        </w:rPr>
        <w:t>C</w:t>
      </w:r>
      <w:r w:rsidRPr="007E292E">
        <w:rPr>
          <w:spacing w:val="1"/>
        </w:rPr>
        <w:t>o</w:t>
      </w:r>
      <w:r w:rsidRPr="007E292E">
        <w:rPr>
          <w:spacing w:val="-1"/>
        </w:rPr>
        <w:t>n</w:t>
      </w:r>
      <w:r w:rsidRPr="007E292E">
        <w:t>trac</w:t>
      </w:r>
      <w:r w:rsidRPr="007E292E">
        <w:rPr>
          <w:spacing w:val="-2"/>
        </w:rPr>
        <w:t>t</w:t>
      </w:r>
      <w:r w:rsidRPr="007E292E">
        <w:rPr>
          <w:spacing w:val="1"/>
        </w:rPr>
        <w:t>o</w:t>
      </w:r>
      <w:r w:rsidRPr="007E292E">
        <w:t>r</w:t>
      </w:r>
      <w:r w:rsidRPr="007E292E">
        <w:rPr>
          <w:spacing w:val="10"/>
        </w:rPr>
        <w:t xml:space="preserve"> </w:t>
      </w:r>
      <w:r w:rsidRPr="007E292E">
        <w:t>a</w:t>
      </w:r>
      <w:r w:rsidRPr="007E292E">
        <w:rPr>
          <w:spacing w:val="-1"/>
        </w:rPr>
        <w:t>pp</w:t>
      </w:r>
      <w:r w:rsidRPr="007E292E">
        <w:rPr>
          <w:spacing w:val="1"/>
        </w:rPr>
        <w:t>o</w:t>
      </w:r>
      <w:r w:rsidRPr="007E292E">
        <w:t>i</w:t>
      </w:r>
      <w:r w:rsidRPr="007E292E">
        <w:rPr>
          <w:spacing w:val="-1"/>
        </w:rPr>
        <w:t>n</w:t>
      </w:r>
      <w:r w:rsidRPr="007E292E">
        <w:t>ti</w:t>
      </w:r>
      <w:r w:rsidRPr="007E292E">
        <w:rPr>
          <w:spacing w:val="-1"/>
        </w:rPr>
        <w:t>n</w:t>
      </w:r>
      <w:r w:rsidRPr="007E292E">
        <w:t>g</w:t>
      </w:r>
      <w:r w:rsidRPr="007E292E">
        <w:rPr>
          <w:spacing w:val="10"/>
        </w:rPr>
        <w:t xml:space="preserve"> </w:t>
      </w:r>
      <w:r w:rsidRPr="007E292E">
        <w:t>a</w:t>
      </w:r>
      <w:r w:rsidRPr="007E292E">
        <w:rPr>
          <w:spacing w:val="-1"/>
        </w:rPr>
        <w:t>n</w:t>
      </w:r>
      <w:r w:rsidRPr="007E292E">
        <w:t>y</w:t>
      </w:r>
      <w:r w:rsidRPr="007E292E">
        <w:rPr>
          <w:spacing w:val="11"/>
        </w:rPr>
        <w:t xml:space="preserve"> </w:t>
      </w:r>
      <w:r w:rsidRPr="007E292E">
        <w:rPr>
          <w:spacing w:val="-2"/>
        </w:rPr>
        <w:t>t</w:t>
      </w:r>
      <w:r w:rsidRPr="007E292E">
        <w:rPr>
          <w:spacing w:val="-1"/>
        </w:rPr>
        <w:t>h</w:t>
      </w:r>
      <w:r w:rsidRPr="007E292E">
        <w:t xml:space="preserve">ird </w:t>
      </w:r>
      <w:r w:rsidRPr="007E292E">
        <w:rPr>
          <w:spacing w:val="-1"/>
        </w:rPr>
        <w:t>p</w:t>
      </w:r>
      <w:r w:rsidRPr="007E292E">
        <w:t>arty</w:t>
      </w:r>
      <w:r w:rsidRPr="007E292E">
        <w:rPr>
          <w:spacing w:val="1"/>
        </w:rPr>
        <w:t xml:space="preserve"> </w:t>
      </w:r>
      <w:r w:rsidRPr="007E292E">
        <w:t>p</w:t>
      </w:r>
      <w:r w:rsidRPr="007E292E">
        <w:rPr>
          <w:spacing w:val="-3"/>
        </w:rPr>
        <w:t>r</w:t>
      </w:r>
      <w:r w:rsidRPr="007E292E">
        <w:rPr>
          <w:spacing w:val="1"/>
        </w:rPr>
        <w:t>o</w:t>
      </w:r>
      <w:r w:rsidRPr="007E292E">
        <w:t>ce</w:t>
      </w:r>
      <w:r w:rsidRPr="007E292E">
        <w:rPr>
          <w:spacing w:val="1"/>
        </w:rPr>
        <w:t>s</w:t>
      </w:r>
      <w:r w:rsidRPr="007E292E">
        <w:rPr>
          <w:spacing w:val="-2"/>
        </w:rPr>
        <w:t>s</w:t>
      </w:r>
      <w:r w:rsidRPr="007E292E">
        <w:rPr>
          <w:spacing w:val="1"/>
        </w:rPr>
        <w:t>o</w:t>
      </w:r>
      <w:r w:rsidRPr="007E292E">
        <w:t>r</w:t>
      </w:r>
      <w:r w:rsidRPr="007E292E">
        <w:rPr>
          <w:spacing w:val="-2"/>
        </w:rPr>
        <w:t xml:space="preserve"> </w:t>
      </w:r>
      <w:r w:rsidRPr="007E292E">
        <w:rPr>
          <w:spacing w:val="1"/>
        </w:rPr>
        <w:t>o</w:t>
      </w:r>
      <w:r w:rsidRPr="007E292E">
        <w:t>f</w:t>
      </w:r>
      <w:r w:rsidRPr="007E292E">
        <w:rPr>
          <w:spacing w:val="-2"/>
        </w:rPr>
        <w:t xml:space="preserve"> </w:t>
      </w:r>
      <w:r w:rsidRPr="007E292E">
        <w:rPr>
          <w:spacing w:val="1"/>
        </w:rPr>
        <w:t>P</w:t>
      </w:r>
      <w:r w:rsidRPr="007E292E">
        <w:t>e</w:t>
      </w:r>
      <w:r w:rsidRPr="007E292E">
        <w:rPr>
          <w:spacing w:val="-2"/>
        </w:rPr>
        <w:t>r</w:t>
      </w:r>
      <w:r w:rsidRPr="007E292E">
        <w:t>s</w:t>
      </w:r>
      <w:r w:rsidRPr="007E292E">
        <w:rPr>
          <w:spacing w:val="1"/>
        </w:rPr>
        <w:t>o</w:t>
      </w:r>
      <w:r w:rsidRPr="007E292E">
        <w:rPr>
          <w:spacing w:val="-1"/>
        </w:rPr>
        <w:t>n</w:t>
      </w:r>
      <w:r w:rsidRPr="007E292E">
        <w:t>al</w:t>
      </w:r>
      <w:r w:rsidRPr="007E292E">
        <w:rPr>
          <w:spacing w:val="-3"/>
        </w:rPr>
        <w:t xml:space="preserve"> </w:t>
      </w:r>
      <w:r w:rsidRPr="007E292E">
        <w:rPr>
          <w:spacing w:val="1"/>
        </w:rPr>
        <w:t>D</w:t>
      </w:r>
      <w:r w:rsidRPr="007E292E">
        <w:t>ata</w:t>
      </w:r>
      <w:r w:rsidRPr="007E292E">
        <w:rPr>
          <w:spacing w:val="-2"/>
        </w:rPr>
        <w:t xml:space="preserve"> </w:t>
      </w:r>
      <w:r w:rsidRPr="007E292E">
        <w:t>u</w:t>
      </w:r>
      <w:r w:rsidRPr="007E292E">
        <w:rPr>
          <w:spacing w:val="-1"/>
        </w:rPr>
        <w:t>nd</w:t>
      </w:r>
      <w:r w:rsidRPr="007E292E">
        <w:t>er</w:t>
      </w:r>
      <w:r w:rsidRPr="007E292E">
        <w:rPr>
          <w:spacing w:val="1"/>
        </w:rPr>
        <w:t xml:space="preserve"> </w:t>
      </w:r>
      <w:r w:rsidRPr="007E292E">
        <w:t>th</w:t>
      </w:r>
      <w:r w:rsidRPr="007E292E">
        <w:rPr>
          <w:spacing w:val="-1"/>
        </w:rPr>
        <w:t>i</w:t>
      </w:r>
      <w:r w:rsidRPr="007E292E">
        <w:t>s ag</w:t>
      </w:r>
      <w:r w:rsidRPr="007E292E">
        <w:rPr>
          <w:spacing w:val="-3"/>
        </w:rPr>
        <w:t>r</w:t>
      </w:r>
      <w:r w:rsidRPr="007E292E">
        <w:t>e</w:t>
      </w:r>
      <w:r w:rsidRPr="007E292E">
        <w:rPr>
          <w:spacing w:val="-1"/>
        </w:rPr>
        <w:t>e</w:t>
      </w:r>
      <w:r w:rsidRPr="007E292E">
        <w:rPr>
          <w:spacing w:val="1"/>
        </w:rPr>
        <w:t>m</w:t>
      </w:r>
      <w:r w:rsidRPr="007E292E">
        <w:t>e</w:t>
      </w:r>
      <w:r w:rsidRPr="007E292E">
        <w:rPr>
          <w:spacing w:val="-3"/>
        </w:rPr>
        <w:t>n</w:t>
      </w:r>
      <w:r w:rsidRPr="007E292E">
        <w:rPr>
          <w:spacing w:val="3"/>
        </w:rPr>
        <w:t>t</w:t>
      </w:r>
      <w:r w:rsidRPr="007E292E">
        <w:t>.</w:t>
      </w:r>
    </w:p>
    <w:p w14:paraId="4C9E57FB" w14:textId="0D912295" w:rsidR="00E47382" w:rsidRPr="007E292E" w:rsidRDefault="0048683A">
      <w:pPr>
        <w:pStyle w:val="ListParagraph"/>
        <w:numPr>
          <w:ilvl w:val="1"/>
          <w:numId w:val="33"/>
        </w:numPr>
        <w:spacing w:before="120" w:after="120"/>
        <w:contextualSpacing w:val="0"/>
      </w:pPr>
      <w:r w:rsidRPr="007E292E">
        <w:t>S</w:t>
      </w:r>
      <w:r w:rsidRPr="007E292E">
        <w:rPr>
          <w:spacing w:val="-1"/>
        </w:rPr>
        <w:t>a</w:t>
      </w:r>
      <w:r w:rsidRPr="007E292E">
        <w:rPr>
          <w:spacing w:val="1"/>
        </w:rPr>
        <w:t>v</w:t>
      </w:r>
      <w:r w:rsidRPr="007E292E">
        <w:t>e</w:t>
      </w:r>
      <w:r w:rsidRPr="007E292E">
        <w:rPr>
          <w:spacing w:val="3"/>
        </w:rPr>
        <w:t xml:space="preserve"> </w:t>
      </w:r>
      <w:r w:rsidRPr="007E292E">
        <w:t>f</w:t>
      </w:r>
      <w:r w:rsidRPr="007E292E">
        <w:rPr>
          <w:spacing w:val="1"/>
        </w:rPr>
        <w:t>o</w:t>
      </w:r>
      <w:r w:rsidRPr="007E292E">
        <w:t>r cla</w:t>
      </w:r>
      <w:r w:rsidRPr="007E292E">
        <w:rPr>
          <w:spacing w:val="-1"/>
        </w:rPr>
        <w:t>u</w:t>
      </w:r>
      <w:r w:rsidRPr="007E292E">
        <w:t>ses</w:t>
      </w:r>
      <w:r w:rsidRPr="007E292E">
        <w:rPr>
          <w:spacing w:val="3"/>
        </w:rPr>
        <w:t xml:space="preserve"> </w:t>
      </w:r>
      <w:r w:rsidRPr="007E292E">
        <w:rPr>
          <w:spacing w:val="-2"/>
        </w:rPr>
        <w:t>1</w:t>
      </w:r>
      <w:r w:rsidRPr="007E292E">
        <w:rPr>
          <w:spacing w:val="1"/>
        </w:rPr>
        <w:t>1</w:t>
      </w:r>
      <w:r w:rsidRPr="007E292E">
        <w:t xml:space="preserve">B, </w:t>
      </w:r>
      <w:r w:rsidRPr="007E292E">
        <w:rPr>
          <w:spacing w:val="1"/>
        </w:rPr>
        <w:t>11</w:t>
      </w:r>
      <w:r w:rsidRPr="007E292E">
        <w:t xml:space="preserve">C, </w:t>
      </w:r>
      <w:r w:rsidRPr="007E292E">
        <w:rPr>
          <w:spacing w:val="1"/>
        </w:rPr>
        <w:t>1</w:t>
      </w:r>
      <w:r w:rsidRPr="007E292E">
        <w:rPr>
          <w:spacing w:val="-2"/>
        </w:rPr>
        <w:t>1</w:t>
      </w:r>
      <w:r w:rsidRPr="007E292E">
        <w:rPr>
          <w:spacing w:val="1"/>
        </w:rPr>
        <w:t>D</w:t>
      </w:r>
      <w:r w:rsidRPr="007E292E">
        <w:t>(</w:t>
      </w:r>
      <w:r w:rsidRPr="007E292E">
        <w:rPr>
          <w:spacing w:val="-1"/>
        </w:rPr>
        <w:t>4</w:t>
      </w:r>
      <w:r w:rsidRPr="007E292E">
        <w:t>)</w:t>
      </w:r>
      <w:r w:rsidRPr="007E292E">
        <w:rPr>
          <w:spacing w:val="3"/>
        </w:rPr>
        <w:t xml:space="preserve"> </w:t>
      </w:r>
      <w:r w:rsidRPr="007E292E">
        <w:t>a</w:t>
      </w:r>
      <w:r w:rsidRPr="007E292E">
        <w:rPr>
          <w:spacing w:val="-1"/>
        </w:rPr>
        <w:t>n</w:t>
      </w:r>
      <w:r w:rsidRPr="007E292E">
        <w:t>d</w:t>
      </w:r>
      <w:r w:rsidRPr="007E292E">
        <w:rPr>
          <w:spacing w:val="2"/>
        </w:rPr>
        <w:t xml:space="preserve"> </w:t>
      </w:r>
      <w:r w:rsidRPr="007E292E">
        <w:rPr>
          <w:spacing w:val="1"/>
        </w:rPr>
        <w:t>11</w:t>
      </w:r>
      <w:r w:rsidRPr="007E292E">
        <w:t>E,</w:t>
      </w:r>
      <w:r w:rsidRPr="007E292E">
        <w:rPr>
          <w:spacing w:val="3"/>
        </w:rPr>
        <w:t xml:space="preserve"> </w:t>
      </w:r>
      <w:r w:rsidRPr="007E292E">
        <w:t>all</w:t>
      </w:r>
      <w:r w:rsidRPr="007E292E">
        <w:rPr>
          <w:spacing w:val="2"/>
        </w:rPr>
        <w:t xml:space="preserve"> </w:t>
      </w:r>
      <w:r w:rsidRPr="007E292E">
        <w:t>t</w:t>
      </w:r>
      <w:r w:rsidRPr="007E292E">
        <w:rPr>
          <w:spacing w:val="-3"/>
        </w:rPr>
        <w:t>h</w:t>
      </w:r>
      <w:r w:rsidRPr="007E292E">
        <w:t>e</w:t>
      </w:r>
      <w:r w:rsidRPr="007E292E">
        <w:rPr>
          <w:spacing w:val="3"/>
        </w:rPr>
        <w:t xml:space="preserve"> </w:t>
      </w:r>
      <w:r w:rsidRPr="007E292E">
        <w:rPr>
          <w:spacing w:val="1"/>
        </w:rPr>
        <w:t>o</w:t>
      </w:r>
      <w:r w:rsidRPr="007E292E">
        <w:rPr>
          <w:spacing w:val="-1"/>
        </w:rPr>
        <w:t>b</w:t>
      </w:r>
      <w:r w:rsidRPr="007E292E">
        <w:t>l</w:t>
      </w:r>
      <w:r w:rsidRPr="007E292E">
        <w:rPr>
          <w:spacing w:val="-3"/>
        </w:rPr>
        <w:t>i</w:t>
      </w:r>
      <w:r w:rsidRPr="007E292E">
        <w:rPr>
          <w:spacing w:val="-1"/>
        </w:rPr>
        <w:t>g</w:t>
      </w:r>
      <w:r w:rsidRPr="007E292E">
        <w:t>ati</w:t>
      </w:r>
      <w:r w:rsidRPr="007E292E">
        <w:rPr>
          <w:spacing w:val="1"/>
        </w:rPr>
        <w:t>o</w:t>
      </w:r>
      <w:r w:rsidRPr="007E292E">
        <w:rPr>
          <w:spacing w:val="-1"/>
        </w:rPr>
        <w:t>n</w:t>
      </w:r>
      <w:r w:rsidRPr="007E292E">
        <w:t>s</w:t>
      </w:r>
      <w:r w:rsidRPr="007E292E">
        <w:rPr>
          <w:spacing w:val="3"/>
        </w:rPr>
        <w:t xml:space="preserve"> </w:t>
      </w:r>
      <w:r w:rsidRPr="007E292E">
        <w:rPr>
          <w:spacing w:val="1"/>
        </w:rPr>
        <w:t>o</w:t>
      </w:r>
      <w:r w:rsidRPr="007E292E">
        <w:t>n</w:t>
      </w:r>
      <w:r w:rsidRPr="007E292E">
        <w:rPr>
          <w:spacing w:val="2"/>
        </w:rPr>
        <w:t xml:space="preserve"> </w:t>
      </w:r>
      <w:r w:rsidRPr="007E292E">
        <w:t>the</w:t>
      </w:r>
      <w:r w:rsidRPr="007E292E">
        <w:rPr>
          <w:spacing w:val="3"/>
        </w:rPr>
        <w:t xml:space="preserve"> </w:t>
      </w:r>
      <w:r w:rsidRPr="007E292E">
        <w:rPr>
          <w:spacing w:val="-2"/>
        </w:rPr>
        <w:t>C</w:t>
      </w:r>
      <w:r w:rsidRPr="007E292E">
        <w:rPr>
          <w:spacing w:val="1"/>
        </w:rPr>
        <w:t>o</w:t>
      </w:r>
      <w:r w:rsidRPr="007E292E">
        <w:rPr>
          <w:spacing w:val="-1"/>
        </w:rPr>
        <w:t>n</w:t>
      </w:r>
      <w:r w:rsidRPr="007E292E">
        <w:t>tr</w:t>
      </w:r>
      <w:r w:rsidRPr="007E292E">
        <w:rPr>
          <w:spacing w:val="-2"/>
        </w:rPr>
        <w:t>a</w:t>
      </w:r>
      <w:r w:rsidRPr="007E292E">
        <w:t>c</w:t>
      </w:r>
      <w:r w:rsidRPr="007E292E">
        <w:rPr>
          <w:spacing w:val="-2"/>
        </w:rPr>
        <w:t>t</w:t>
      </w:r>
      <w:r w:rsidRPr="007E292E">
        <w:rPr>
          <w:spacing w:val="1"/>
        </w:rPr>
        <w:t>o</w:t>
      </w:r>
      <w:r w:rsidRPr="007E292E">
        <w:t>r</w:t>
      </w:r>
      <w:r w:rsidRPr="007E292E">
        <w:rPr>
          <w:spacing w:val="3"/>
        </w:rPr>
        <w:t xml:space="preserve"> </w:t>
      </w:r>
      <w:r w:rsidRPr="007E292E">
        <w:t>in</w:t>
      </w:r>
      <w:r w:rsidRPr="007E292E">
        <w:rPr>
          <w:spacing w:val="2"/>
        </w:rPr>
        <w:t xml:space="preserve"> </w:t>
      </w:r>
      <w:r w:rsidRPr="007E292E">
        <w:t>th</w:t>
      </w:r>
      <w:r w:rsidRPr="007E292E">
        <w:rPr>
          <w:spacing w:val="-1"/>
        </w:rPr>
        <w:t>i</w:t>
      </w:r>
      <w:r w:rsidRPr="007E292E">
        <w:t>s cla</w:t>
      </w:r>
      <w:r w:rsidRPr="007E292E">
        <w:rPr>
          <w:spacing w:val="-1"/>
        </w:rPr>
        <w:t>u</w:t>
      </w:r>
      <w:r w:rsidRPr="007E292E">
        <w:t>se</w:t>
      </w:r>
      <w:r w:rsidRPr="007E292E">
        <w:rPr>
          <w:spacing w:val="1"/>
        </w:rPr>
        <w:t xml:space="preserve"> 1</w:t>
      </w:r>
      <w:r w:rsidRPr="007E292E">
        <w:t>1</w:t>
      </w:r>
      <w:r w:rsidRPr="007E292E">
        <w:rPr>
          <w:spacing w:val="1"/>
        </w:rPr>
        <w:t xml:space="preserve"> </w:t>
      </w:r>
      <w:r w:rsidRPr="007E292E">
        <w:t>rel</w:t>
      </w:r>
      <w:r w:rsidRPr="007E292E">
        <w:rPr>
          <w:spacing w:val="-3"/>
        </w:rPr>
        <w:t>a</w:t>
      </w:r>
      <w:r w:rsidRPr="007E292E">
        <w:t>ti</w:t>
      </w:r>
      <w:r w:rsidRPr="007E292E">
        <w:rPr>
          <w:spacing w:val="-1"/>
        </w:rPr>
        <w:t>n</w:t>
      </w:r>
      <w:r w:rsidRPr="007E292E">
        <w:t>g</w:t>
      </w:r>
      <w:r w:rsidRPr="007E292E">
        <w:rPr>
          <w:spacing w:val="2"/>
        </w:rPr>
        <w:t xml:space="preserve"> </w:t>
      </w:r>
      <w:r w:rsidRPr="007E292E">
        <w:rPr>
          <w:spacing w:val="-2"/>
        </w:rPr>
        <w:t>t</w:t>
      </w:r>
      <w:r w:rsidRPr="007E292E">
        <w:t>o</w:t>
      </w:r>
      <w:r w:rsidRPr="007E292E">
        <w:rPr>
          <w:spacing w:val="4"/>
        </w:rPr>
        <w:t xml:space="preserve"> </w:t>
      </w:r>
      <w:r w:rsidRPr="007E292E">
        <w:t>t</w:t>
      </w:r>
      <w:r w:rsidRPr="007E292E">
        <w:rPr>
          <w:spacing w:val="-3"/>
        </w:rPr>
        <w:t>h</w:t>
      </w:r>
      <w:r w:rsidRPr="007E292E">
        <w:t>e</w:t>
      </w:r>
      <w:r w:rsidRPr="007E292E">
        <w:rPr>
          <w:spacing w:val="3"/>
        </w:rPr>
        <w:t xml:space="preserve"> </w:t>
      </w:r>
      <w:r w:rsidRPr="007E292E">
        <w:rPr>
          <w:spacing w:val="-1"/>
        </w:rPr>
        <w:t>p</w:t>
      </w:r>
      <w:r w:rsidRPr="007E292E">
        <w:rPr>
          <w:spacing w:val="-3"/>
        </w:rPr>
        <w:t>r</w:t>
      </w:r>
      <w:r w:rsidRPr="007E292E">
        <w:rPr>
          <w:spacing w:val="1"/>
        </w:rPr>
        <w:t>o</w:t>
      </w:r>
      <w:r w:rsidRPr="007E292E">
        <w:t>ce</w:t>
      </w:r>
      <w:r w:rsidRPr="007E292E">
        <w:rPr>
          <w:spacing w:val="-2"/>
        </w:rPr>
        <w:t>s</w:t>
      </w:r>
      <w:r w:rsidRPr="007E292E">
        <w:t>si</w:t>
      </w:r>
      <w:r w:rsidRPr="007E292E">
        <w:rPr>
          <w:spacing w:val="-1"/>
        </w:rPr>
        <w:t>n</w:t>
      </w:r>
      <w:r w:rsidRPr="007E292E">
        <w:t>g</w:t>
      </w:r>
      <w:r w:rsidRPr="007E292E">
        <w:rPr>
          <w:spacing w:val="2"/>
        </w:rPr>
        <w:t xml:space="preserve"> </w:t>
      </w:r>
      <w:r w:rsidRPr="007E292E">
        <w:rPr>
          <w:spacing w:val="1"/>
        </w:rPr>
        <w:t>o</w:t>
      </w:r>
      <w:r w:rsidRPr="007E292E">
        <w:t>f</w:t>
      </w:r>
      <w:r w:rsidRPr="007E292E">
        <w:rPr>
          <w:spacing w:val="-3"/>
        </w:rPr>
        <w:t xml:space="preserve"> </w:t>
      </w:r>
      <w:r w:rsidRPr="007E292E">
        <w:rPr>
          <w:spacing w:val="1"/>
        </w:rPr>
        <w:t>P</w:t>
      </w:r>
      <w:r w:rsidRPr="007E292E">
        <w:t>er</w:t>
      </w:r>
      <w:r w:rsidRPr="007E292E">
        <w:rPr>
          <w:spacing w:val="-2"/>
        </w:rPr>
        <w:t>s</w:t>
      </w:r>
      <w:r w:rsidRPr="007E292E">
        <w:rPr>
          <w:spacing w:val="1"/>
        </w:rPr>
        <w:t>o</w:t>
      </w:r>
      <w:r w:rsidRPr="007E292E">
        <w:rPr>
          <w:spacing w:val="-1"/>
        </w:rPr>
        <w:t>n</w:t>
      </w:r>
      <w:r w:rsidRPr="007E292E">
        <w:t xml:space="preserve">al </w:t>
      </w:r>
      <w:r w:rsidRPr="007E292E">
        <w:rPr>
          <w:spacing w:val="1"/>
        </w:rPr>
        <w:t>D</w:t>
      </w:r>
      <w:r w:rsidRPr="007E292E">
        <w:t>ata</w:t>
      </w:r>
      <w:r w:rsidRPr="007E292E">
        <w:rPr>
          <w:spacing w:val="1"/>
        </w:rPr>
        <w:t xml:space="preserve"> </w:t>
      </w:r>
      <w:r w:rsidRPr="007E292E">
        <w:rPr>
          <w:spacing w:val="-2"/>
        </w:rPr>
        <w:t>s</w:t>
      </w:r>
      <w:r w:rsidRPr="007E292E">
        <w:rPr>
          <w:spacing w:val="-1"/>
        </w:rPr>
        <w:t>h</w:t>
      </w:r>
      <w:r w:rsidRPr="007E292E">
        <w:t>all</w:t>
      </w:r>
      <w:r w:rsidRPr="007E292E">
        <w:rPr>
          <w:spacing w:val="2"/>
        </w:rPr>
        <w:t xml:space="preserve"> </w:t>
      </w:r>
      <w:r w:rsidRPr="007E292E">
        <w:t>a</w:t>
      </w:r>
      <w:r w:rsidRPr="007E292E">
        <w:rPr>
          <w:spacing w:val="-1"/>
        </w:rPr>
        <w:t>pp</w:t>
      </w:r>
      <w:r w:rsidRPr="007E292E">
        <w:t>ly</w:t>
      </w:r>
      <w:r w:rsidRPr="007E292E">
        <w:rPr>
          <w:spacing w:val="3"/>
        </w:rPr>
        <w:t xml:space="preserve"> </w:t>
      </w:r>
      <w:r w:rsidRPr="007E292E">
        <w:rPr>
          <w:spacing w:val="-2"/>
        </w:rPr>
        <w:t>t</w:t>
      </w:r>
      <w:r w:rsidRPr="007E292E">
        <w:t>o</w:t>
      </w:r>
      <w:r w:rsidRPr="007E292E">
        <w:rPr>
          <w:spacing w:val="2"/>
        </w:rPr>
        <w:t xml:space="preserve"> </w:t>
      </w:r>
      <w:r w:rsidRPr="007E292E">
        <w:t>the</w:t>
      </w:r>
      <w:r w:rsidRPr="007E292E">
        <w:rPr>
          <w:spacing w:val="1"/>
        </w:rPr>
        <w:t xml:space="preserve"> </w:t>
      </w:r>
      <w:r w:rsidRPr="007E292E">
        <w:rPr>
          <w:spacing w:val="-1"/>
        </w:rPr>
        <w:t>p</w:t>
      </w:r>
      <w:r w:rsidRPr="007E292E">
        <w:t>r</w:t>
      </w:r>
      <w:r w:rsidRPr="007E292E">
        <w:rPr>
          <w:spacing w:val="1"/>
        </w:rPr>
        <w:t>o</w:t>
      </w:r>
      <w:r w:rsidRPr="007E292E">
        <w:rPr>
          <w:spacing w:val="-2"/>
        </w:rPr>
        <w:t>c</w:t>
      </w:r>
      <w:r w:rsidRPr="007E292E">
        <w:t>essing</w:t>
      </w:r>
      <w:r w:rsidRPr="007E292E">
        <w:rPr>
          <w:spacing w:val="-1"/>
        </w:rPr>
        <w:t xml:space="preserve"> </w:t>
      </w:r>
      <w:r w:rsidRPr="007E292E">
        <w:rPr>
          <w:spacing w:val="1"/>
        </w:rPr>
        <w:t>o</w:t>
      </w:r>
      <w:r w:rsidRPr="007E292E">
        <w:t>f all C</w:t>
      </w:r>
      <w:r w:rsidRPr="007E292E">
        <w:rPr>
          <w:spacing w:val="1"/>
        </w:rPr>
        <w:t>o</w:t>
      </w:r>
      <w:r w:rsidRPr="007E292E">
        <w:rPr>
          <w:spacing w:val="-1"/>
        </w:rPr>
        <w:t>n</w:t>
      </w:r>
      <w:r w:rsidRPr="007E292E">
        <w:t>fi</w:t>
      </w:r>
      <w:r w:rsidRPr="007E292E">
        <w:rPr>
          <w:spacing w:val="-1"/>
        </w:rPr>
        <w:t>d</w:t>
      </w:r>
      <w:r w:rsidRPr="007E292E">
        <w:t>ential I</w:t>
      </w:r>
      <w:r w:rsidRPr="007E292E">
        <w:rPr>
          <w:spacing w:val="-1"/>
        </w:rPr>
        <w:t>n</w:t>
      </w:r>
      <w:r w:rsidRPr="007E292E">
        <w:rPr>
          <w:spacing w:val="-3"/>
        </w:rPr>
        <w:t>f</w:t>
      </w:r>
      <w:r w:rsidRPr="007E292E">
        <w:rPr>
          <w:spacing w:val="1"/>
        </w:rPr>
        <w:t>o</w:t>
      </w:r>
      <w:r w:rsidRPr="007E292E">
        <w:t>r</w:t>
      </w:r>
      <w:r w:rsidRPr="007E292E">
        <w:rPr>
          <w:spacing w:val="-1"/>
        </w:rPr>
        <w:t>m</w:t>
      </w:r>
      <w:r w:rsidRPr="007E292E">
        <w:t>ati</w:t>
      </w:r>
      <w:r w:rsidRPr="007E292E">
        <w:rPr>
          <w:spacing w:val="1"/>
        </w:rPr>
        <w:t>on</w:t>
      </w:r>
      <w:r w:rsidRPr="007E292E">
        <w:t>.</w:t>
      </w:r>
    </w:p>
    <w:p w14:paraId="560C1C6F" w14:textId="77777777" w:rsidR="00E47382" w:rsidRPr="007E292E" w:rsidRDefault="00E47382" w:rsidP="00EE48D2"/>
    <w:tbl>
      <w:tblPr>
        <w:tblW w:w="0" w:type="auto"/>
        <w:tblInd w:w="145" w:type="dxa"/>
        <w:tblLayout w:type="fixed"/>
        <w:tblCellMar>
          <w:left w:w="0" w:type="dxa"/>
          <w:right w:w="0" w:type="dxa"/>
        </w:tblCellMar>
        <w:tblLook w:val="01E0" w:firstRow="1" w:lastRow="1" w:firstColumn="1" w:lastColumn="1" w:noHBand="0" w:noVBand="0"/>
      </w:tblPr>
      <w:tblGrid>
        <w:gridCol w:w="4504"/>
        <w:gridCol w:w="4509"/>
      </w:tblGrid>
      <w:tr w:rsidR="00CC664D" w:rsidRPr="007E292E" w14:paraId="392F34F3" w14:textId="77777777" w:rsidTr="0004273D">
        <w:trPr>
          <w:trHeight w:hRule="exact" w:val="2105"/>
        </w:trPr>
        <w:tc>
          <w:tcPr>
            <w:tcW w:w="4504" w:type="dxa"/>
            <w:tcBorders>
              <w:top w:val="single" w:sz="2" w:space="0" w:color="CCCCCC"/>
              <w:left w:val="nil"/>
              <w:bottom w:val="single" w:sz="2" w:space="0" w:color="CCCCCC"/>
              <w:right w:val="nil"/>
            </w:tcBorders>
            <w:shd w:val="clear" w:color="auto" w:fill="CCCCCC"/>
          </w:tcPr>
          <w:p w14:paraId="29ABBDF8" w14:textId="77777777" w:rsidR="00CC664D" w:rsidRPr="007E292E" w:rsidRDefault="00CC664D" w:rsidP="0004273D">
            <w:r w:rsidRPr="007E292E">
              <w:rPr>
                <w:b/>
                <w:bCs/>
              </w:rPr>
              <w:t>S</w:t>
            </w:r>
            <w:r w:rsidRPr="007E292E">
              <w:rPr>
                <w:b/>
                <w:bCs/>
                <w:spacing w:val="-1"/>
              </w:rPr>
              <w:t>I</w:t>
            </w:r>
            <w:r w:rsidRPr="007E292E">
              <w:rPr>
                <w:b/>
                <w:bCs/>
              </w:rPr>
              <w:t>G</w:t>
            </w:r>
            <w:r w:rsidRPr="007E292E">
              <w:rPr>
                <w:b/>
                <w:bCs/>
                <w:spacing w:val="-1"/>
              </w:rPr>
              <w:t>N</w:t>
            </w:r>
            <w:r w:rsidRPr="007E292E">
              <w:rPr>
                <w:b/>
                <w:bCs/>
              </w:rPr>
              <w:t>ED</w:t>
            </w:r>
            <w:r w:rsidRPr="007E292E">
              <w:rPr>
                <w:spacing w:val="1"/>
              </w:rPr>
              <w:t xml:space="preserve"> </w:t>
            </w:r>
            <w:r w:rsidRPr="007E292E">
              <w:rPr>
                <w:spacing w:val="-2"/>
              </w:rPr>
              <w:t>f</w:t>
            </w:r>
            <w:r w:rsidRPr="007E292E">
              <w:rPr>
                <w:spacing w:val="1"/>
              </w:rPr>
              <w:t>o</w:t>
            </w:r>
            <w:r w:rsidRPr="007E292E">
              <w:t>r and</w:t>
            </w:r>
            <w:r w:rsidRPr="007E292E">
              <w:rPr>
                <w:spacing w:val="-3"/>
              </w:rPr>
              <w:t xml:space="preserve"> </w:t>
            </w:r>
            <w:r w:rsidRPr="007E292E">
              <w:rPr>
                <w:spacing w:val="1"/>
              </w:rPr>
              <w:t>o</w:t>
            </w:r>
            <w:r w:rsidRPr="007E292E">
              <w:t>n</w:t>
            </w:r>
            <w:r w:rsidRPr="007E292E">
              <w:rPr>
                <w:spacing w:val="-1"/>
              </w:rPr>
              <w:t xml:space="preserve"> </w:t>
            </w:r>
            <w:r w:rsidRPr="007E292E">
              <w:t>beh</w:t>
            </w:r>
            <w:r w:rsidRPr="007E292E">
              <w:rPr>
                <w:spacing w:val="-1"/>
              </w:rPr>
              <w:t>a</w:t>
            </w:r>
            <w:r w:rsidRPr="007E292E">
              <w:t>lf</w:t>
            </w:r>
            <w:r w:rsidRPr="007E292E">
              <w:rPr>
                <w:spacing w:val="-2"/>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1"/>
              </w:rPr>
              <w:t xml:space="preserve"> </w:t>
            </w:r>
            <w:r w:rsidRPr="007E292E">
              <w:t>Cl</w:t>
            </w:r>
            <w:r w:rsidRPr="007E292E">
              <w:rPr>
                <w:spacing w:val="-3"/>
              </w:rPr>
              <w:t>i</w:t>
            </w:r>
            <w:r w:rsidRPr="007E292E">
              <w:t>ent</w:t>
            </w:r>
          </w:p>
          <w:p w14:paraId="3CA39F4C" w14:textId="77777777" w:rsidR="00CC664D" w:rsidRPr="007E292E" w:rsidRDefault="00CC664D" w:rsidP="0004273D"/>
          <w:p w14:paraId="6C22F608" w14:textId="77777777" w:rsidR="00CC664D" w:rsidRPr="007E292E" w:rsidRDefault="00CC664D" w:rsidP="0004273D"/>
          <w:p w14:paraId="14457F6E" w14:textId="77777777" w:rsidR="00CC664D" w:rsidRPr="007E292E" w:rsidRDefault="00CC664D" w:rsidP="0004273D"/>
          <w:p w14:paraId="49364F70" w14:textId="77777777" w:rsidR="00CC664D" w:rsidRPr="007E292E" w:rsidRDefault="00CC664D" w:rsidP="0004273D">
            <w:r w:rsidRPr="007E292E">
              <w:t xml:space="preserve">NAME: </w:t>
            </w:r>
          </w:p>
          <w:p w14:paraId="43926988" w14:textId="77777777" w:rsidR="00CC664D" w:rsidRPr="007E292E" w:rsidRDefault="00CC664D" w:rsidP="0004273D">
            <w:r w:rsidRPr="007E292E">
              <w:t>(bei</w:t>
            </w:r>
            <w:r w:rsidRPr="007E292E">
              <w:rPr>
                <w:spacing w:val="-1"/>
              </w:rPr>
              <w:t>n</w:t>
            </w:r>
            <w:r w:rsidRPr="007E292E">
              <w:t>g</w:t>
            </w:r>
            <w:r w:rsidRPr="007E292E">
              <w:rPr>
                <w:spacing w:val="-1"/>
              </w:rPr>
              <w:t xml:space="preserve"> </w:t>
            </w:r>
            <w:r w:rsidRPr="007E292E">
              <w:t>a</w:t>
            </w:r>
            <w:r w:rsidRPr="007E292E">
              <w:rPr>
                <w:spacing w:val="1"/>
              </w:rPr>
              <w:t xml:space="preserve"> </w:t>
            </w:r>
            <w:r w:rsidRPr="007E292E">
              <w:rPr>
                <w:spacing w:val="-1"/>
              </w:rPr>
              <w:t>du</w:t>
            </w:r>
            <w:r w:rsidRPr="007E292E">
              <w:t>ly</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rised</w:t>
            </w:r>
            <w:r w:rsidRPr="007E292E">
              <w:rPr>
                <w:spacing w:val="-3"/>
              </w:rPr>
              <w:t xml:space="preserve"> </w:t>
            </w:r>
            <w:r w:rsidRPr="007E292E">
              <w:rPr>
                <w:spacing w:val="1"/>
              </w:rPr>
              <w:t>o</w:t>
            </w:r>
            <w:r w:rsidRPr="007E292E">
              <w:rPr>
                <w:spacing w:val="-3"/>
              </w:rPr>
              <w:t>f</w:t>
            </w:r>
            <w:r w:rsidRPr="007E292E">
              <w:t>ficer)</w:t>
            </w:r>
          </w:p>
        </w:tc>
        <w:tc>
          <w:tcPr>
            <w:tcW w:w="4509" w:type="dxa"/>
            <w:tcBorders>
              <w:top w:val="single" w:sz="2" w:space="0" w:color="CCCCCC"/>
              <w:left w:val="nil"/>
              <w:bottom w:val="single" w:sz="2" w:space="0" w:color="CCCCCC"/>
              <w:right w:val="nil"/>
            </w:tcBorders>
            <w:shd w:val="clear" w:color="auto" w:fill="CCCCCC"/>
          </w:tcPr>
          <w:p w14:paraId="62E76B2F" w14:textId="77777777" w:rsidR="00CC664D" w:rsidRPr="007E292E" w:rsidRDefault="00CC664D" w:rsidP="0004273D">
            <w:r w:rsidRPr="007E292E">
              <w:rPr>
                <w:b/>
                <w:bCs/>
              </w:rPr>
              <w:t>S</w:t>
            </w:r>
            <w:r w:rsidRPr="007E292E">
              <w:rPr>
                <w:b/>
                <w:bCs/>
                <w:spacing w:val="-1"/>
              </w:rPr>
              <w:t>I</w:t>
            </w:r>
            <w:r w:rsidRPr="007E292E">
              <w:rPr>
                <w:b/>
                <w:bCs/>
              </w:rPr>
              <w:t>G</w:t>
            </w:r>
            <w:r w:rsidRPr="007E292E">
              <w:rPr>
                <w:b/>
                <w:bCs/>
                <w:spacing w:val="-1"/>
              </w:rPr>
              <w:t>N</w:t>
            </w:r>
            <w:r w:rsidRPr="007E292E">
              <w:rPr>
                <w:b/>
                <w:bCs/>
              </w:rPr>
              <w:t>ED</w:t>
            </w:r>
            <w:r w:rsidRPr="007E292E">
              <w:rPr>
                <w:spacing w:val="1"/>
              </w:rPr>
              <w:t xml:space="preserve"> </w:t>
            </w:r>
            <w:r w:rsidRPr="007E292E">
              <w:rPr>
                <w:spacing w:val="-2"/>
              </w:rPr>
              <w:t>f</w:t>
            </w:r>
            <w:r w:rsidRPr="007E292E">
              <w:rPr>
                <w:spacing w:val="1"/>
              </w:rPr>
              <w:t>o</w:t>
            </w:r>
            <w:r w:rsidRPr="007E292E">
              <w:t>r</w:t>
            </w:r>
            <w:r w:rsidRPr="007E292E">
              <w:rPr>
                <w:spacing w:val="1"/>
              </w:rPr>
              <w:t xml:space="preserve"> </w:t>
            </w:r>
            <w:r w:rsidRPr="007E292E">
              <w:t>a</w:t>
            </w:r>
            <w:r w:rsidRPr="007E292E">
              <w:rPr>
                <w:spacing w:val="-1"/>
              </w:rPr>
              <w:t>n</w:t>
            </w:r>
            <w:r w:rsidRPr="007E292E">
              <w:t>d</w:t>
            </w:r>
            <w:r w:rsidRPr="007E292E">
              <w:rPr>
                <w:spacing w:val="-3"/>
              </w:rPr>
              <w:t xml:space="preserve"> </w:t>
            </w:r>
            <w:r w:rsidRPr="007E292E">
              <w:rPr>
                <w:spacing w:val="1"/>
              </w:rPr>
              <w:t>o</w:t>
            </w:r>
            <w:r w:rsidRPr="007E292E">
              <w:t>n</w:t>
            </w:r>
            <w:r w:rsidRPr="007E292E">
              <w:rPr>
                <w:spacing w:val="-1"/>
              </w:rPr>
              <w:t xml:space="preserve"> </w:t>
            </w:r>
            <w:r w:rsidRPr="007E292E">
              <w:t>beh</w:t>
            </w:r>
            <w:r w:rsidRPr="007E292E">
              <w:rPr>
                <w:spacing w:val="-1"/>
              </w:rPr>
              <w:t>a</w:t>
            </w:r>
            <w:r w:rsidRPr="007E292E">
              <w:t>lf</w:t>
            </w:r>
            <w:r w:rsidRPr="007E292E">
              <w:rPr>
                <w:spacing w:val="-2"/>
              </w:rPr>
              <w:t xml:space="preserve"> </w:t>
            </w:r>
            <w:r w:rsidRPr="007E292E">
              <w:rPr>
                <w:spacing w:val="-1"/>
              </w:rPr>
              <w:t>o</w:t>
            </w:r>
            <w:r w:rsidRPr="007E292E">
              <w:t xml:space="preserve">f </w:t>
            </w:r>
            <w:r w:rsidRPr="007E292E">
              <w:rPr>
                <w:spacing w:val="1"/>
              </w:rPr>
              <w:t>t</w:t>
            </w:r>
            <w:r w:rsidRPr="007E292E">
              <w:rPr>
                <w:spacing w:val="-1"/>
              </w:rPr>
              <w:t>h</w:t>
            </w:r>
            <w:r w:rsidRPr="007E292E">
              <w:t>e</w:t>
            </w:r>
            <w:r w:rsidRPr="007E292E">
              <w:rPr>
                <w:spacing w:val="1"/>
              </w:rPr>
              <w:t xml:space="preserve"> </w:t>
            </w:r>
            <w:r w:rsidRPr="007E292E">
              <w:rPr>
                <w:spacing w:val="-2"/>
              </w:rPr>
              <w:t>C</w:t>
            </w:r>
            <w:r w:rsidRPr="007E292E">
              <w:rPr>
                <w:spacing w:val="1"/>
              </w:rPr>
              <w:t>o</w:t>
            </w:r>
            <w:r w:rsidRPr="007E292E">
              <w:rPr>
                <w:spacing w:val="-1"/>
              </w:rPr>
              <w:t>n</w:t>
            </w:r>
            <w:r w:rsidRPr="007E292E">
              <w:t>tra</w:t>
            </w:r>
            <w:r w:rsidRPr="007E292E">
              <w:rPr>
                <w:spacing w:val="-2"/>
              </w:rPr>
              <w:t>c</w:t>
            </w:r>
            <w:r w:rsidRPr="007E292E">
              <w:t>t</w:t>
            </w:r>
            <w:r w:rsidRPr="007E292E">
              <w:rPr>
                <w:spacing w:val="1"/>
              </w:rPr>
              <w:t>o</w:t>
            </w:r>
            <w:r w:rsidRPr="007E292E">
              <w:t>r</w:t>
            </w:r>
          </w:p>
          <w:p w14:paraId="6307CFAD" w14:textId="77777777" w:rsidR="00CC664D" w:rsidRPr="007E292E" w:rsidRDefault="00CC664D" w:rsidP="0004273D"/>
          <w:p w14:paraId="3DB70560" w14:textId="77777777" w:rsidR="00CC664D" w:rsidRPr="007E292E" w:rsidRDefault="00CC664D" w:rsidP="0004273D"/>
          <w:p w14:paraId="31561270" w14:textId="77777777" w:rsidR="00CC664D" w:rsidRPr="007E292E" w:rsidRDefault="00CC664D" w:rsidP="0004273D"/>
          <w:p w14:paraId="4E0E0F01" w14:textId="77777777" w:rsidR="00CC664D" w:rsidRPr="007E292E" w:rsidRDefault="00CC664D" w:rsidP="0004273D">
            <w:r w:rsidRPr="007E292E">
              <w:t>NAME:</w:t>
            </w:r>
          </w:p>
          <w:p w14:paraId="0C627BAC" w14:textId="77777777" w:rsidR="00CC664D" w:rsidRPr="007E292E" w:rsidRDefault="00CC664D" w:rsidP="0004273D">
            <w:r w:rsidRPr="007E292E">
              <w:t>(bei</w:t>
            </w:r>
            <w:r w:rsidRPr="007E292E">
              <w:rPr>
                <w:spacing w:val="-1"/>
              </w:rPr>
              <w:t>n</w:t>
            </w:r>
            <w:r w:rsidRPr="007E292E">
              <w:t>g</w:t>
            </w:r>
            <w:r w:rsidRPr="007E292E">
              <w:rPr>
                <w:spacing w:val="-1"/>
              </w:rPr>
              <w:t xml:space="preserve"> </w:t>
            </w:r>
            <w:r w:rsidRPr="007E292E">
              <w:t>a</w:t>
            </w:r>
            <w:r w:rsidRPr="007E292E">
              <w:rPr>
                <w:spacing w:val="1"/>
              </w:rPr>
              <w:t xml:space="preserve"> </w:t>
            </w:r>
            <w:r w:rsidRPr="007E292E">
              <w:rPr>
                <w:spacing w:val="-1"/>
              </w:rPr>
              <w:t>du</w:t>
            </w:r>
            <w:r w:rsidRPr="007E292E">
              <w:t>ly</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rised</w:t>
            </w:r>
            <w:r w:rsidRPr="007E292E">
              <w:rPr>
                <w:spacing w:val="-3"/>
              </w:rPr>
              <w:t xml:space="preserve"> </w:t>
            </w:r>
            <w:r w:rsidRPr="007E292E">
              <w:rPr>
                <w:spacing w:val="1"/>
              </w:rPr>
              <w:t>o</w:t>
            </w:r>
            <w:r w:rsidRPr="007E292E">
              <w:rPr>
                <w:spacing w:val="-3"/>
              </w:rPr>
              <w:t>f</w:t>
            </w:r>
            <w:r w:rsidRPr="007E292E">
              <w:t>ficer)</w:t>
            </w:r>
          </w:p>
        </w:tc>
      </w:tr>
      <w:tr w:rsidR="00CC664D" w:rsidRPr="007E292E" w14:paraId="0EB779B6" w14:textId="77777777" w:rsidTr="0004273D">
        <w:trPr>
          <w:trHeight w:hRule="exact" w:val="1994"/>
        </w:trPr>
        <w:tc>
          <w:tcPr>
            <w:tcW w:w="4504" w:type="dxa"/>
            <w:tcBorders>
              <w:top w:val="single" w:sz="2" w:space="0" w:color="CCCCCC"/>
              <w:left w:val="nil"/>
              <w:bottom w:val="nil"/>
              <w:right w:val="nil"/>
            </w:tcBorders>
            <w:shd w:val="clear" w:color="auto" w:fill="CCCCCC"/>
          </w:tcPr>
          <w:p w14:paraId="630F2258" w14:textId="77777777" w:rsidR="00CC664D" w:rsidRPr="007E292E" w:rsidRDefault="00CC664D" w:rsidP="0004273D">
            <w:r w:rsidRPr="007E292E">
              <w:t>Witness</w:t>
            </w:r>
          </w:p>
          <w:p w14:paraId="56A58287" w14:textId="77777777" w:rsidR="00CC664D" w:rsidRPr="007E292E" w:rsidRDefault="00CC664D" w:rsidP="0004273D"/>
          <w:p w14:paraId="268D58D9" w14:textId="77777777" w:rsidR="00CC664D" w:rsidRPr="007E292E" w:rsidRDefault="00CC664D" w:rsidP="0004273D"/>
          <w:p w14:paraId="17965493" w14:textId="77777777" w:rsidR="00CC664D" w:rsidRPr="007E292E" w:rsidRDefault="00CC664D" w:rsidP="0004273D"/>
          <w:p w14:paraId="7D3759C6" w14:textId="77777777" w:rsidR="00CC664D" w:rsidRPr="007E292E" w:rsidRDefault="00CC664D" w:rsidP="0004273D">
            <w:r w:rsidRPr="007E292E">
              <w:t>NAME:</w:t>
            </w:r>
          </w:p>
          <w:p w14:paraId="4F7C00FB" w14:textId="77777777" w:rsidR="00CC664D" w:rsidRPr="007E292E" w:rsidRDefault="00CC664D" w:rsidP="0004273D">
            <w:r w:rsidRPr="007E292E">
              <w:t>(bei</w:t>
            </w:r>
            <w:r w:rsidRPr="007E292E">
              <w:rPr>
                <w:spacing w:val="-1"/>
              </w:rPr>
              <w:t>n</w:t>
            </w:r>
            <w:r w:rsidRPr="007E292E">
              <w:t>g</w:t>
            </w:r>
            <w:r w:rsidRPr="007E292E">
              <w:rPr>
                <w:spacing w:val="-1"/>
              </w:rPr>
              <w:t xml:space="preserve"> </w:t>
            </w:r>
            <w:r w:rsidRPr="007E292E">
              <w:t>a</w:t>
            </w:r>
            <w:r w:rsidRPr="007E292E">
              <w:rPr>
                <w:spacing w:val="1"/>
              </w:rPr>
              <w:t xml:space="preserve"> </w:t>
            </w:r>
            <w:r w:rsidRPr="007E292E">
              <w:rPr>
                <w:spacing w:val="-1"/>
              </w:rPr>
              <w:t>du</w:t>
            </w:r>
            <w:r w:rsidRPr="007E292E">
              <w:t>ly</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rised</w:t>
            </w:r>
            <w:r w:rsidRPr="007E292E">
              <w:rPr>
                <w:spacing w:val="-3"/>
              </w:rPr>
              <w:t xml:space="preserve"> </w:t>
            </w:r>
            <w:r w:rsidRPr="007E292E">
              <w:rPr>
                <w:spacing w:val="1"/>
              </w:rPr>
              <w:t>o</w:t>
            </w:r>
            <w:r w:rsidRPr="007E292E">
              <w:rPr>
                <w:spacing w:val="-3"/>
              </w:rPr>
              <w:t>f</w:t>
            </w:r>
            <w:r w:rsidRPr="007E292E">
              <w:t>ficer)</w:t>
            </w:r>
          </w:p>
        </w:tc>
        <w:tc>
          <w:tcPr>
            <w:tcW w:w="4509" w:type="dxa"/>
            <w:tcBorders>
              <w:top w:val="single" w:sz="2" w:space="0" w:color="CCCCCC"/>
              <w:left w:val="nil"/>
              <w:bottom w:val="nil"/>
              <w:right w:val="nil"/>
            </w:tcBorders>
            <w:shd w:val="clear" w:color="auto" w:fill="CCCCCC"/>
          </w:tcPr>
          <w:p w14:paraId="633E875B" w14:textId="77777777" w:rsidR="00CC664D" w:rsidRPr="007E292E" w:rsidRDefault="00CC664D" w:rsidP="0004273D">
            <w:r w:rsidRPr="007E292E">
              <w:t>Witness</w:t>
            </w:r>
          </w:p>
          <w:p w14:paraId="70DB96A8" w14:textId="77777777" w:rsidR="00CC664D" w:rsidRPr="007E292E" w:rsidRDefault="00CC664D" w:rsidP="0004273D"/>
          <w:p w14:paraId="332F9AC0" w14:textId="77777777" w:rsidR="00CC664D" w:rsidRPr="007E292E" w:rsidRDefault="00CC664D" w:rsidP="0004273D"/>
          <w:p w14:paraId="44508AFF" w14:textId="77777777" w:rsidR="00CC664D" w:rsidRPr="007E292E" w:rsidRDefault="00CC664D" w:rsidP="0004273D"/>
          <w:p w14:paraId="60F12AE8" w14:textId="77777777" w:rsidR="00CC664D" w:rsidRPr="007E292E" w:rsidRDefault="00CC664D" w:rsidP="0004273D">
            <w:r w:rsidRPr="007E292E">
              <w:t>NAME:</w:t>
            </w:r>
          </w:p>
          <w:p w14:paraId="1F07F10E" w14:textId="77777777" w:rsidR="00CC664D" w:rsidRPr="007E292E" w:rsidRDefault="00CC664D" w:rsidP="0004273D">
            <w:r w:rsidRPr="007E292E">
              <w:t>(bei</w:t>
            </w:r>
            <w:r w:rsidRPr="007E292E">
              <w:rPr>
                <w:spacing w:val="-1"/>
              </w:rPr>
              <w:t>n</w:t>
            </w:r>
            <w:r w:rsidRPr="007E292E">
              <w:t>g</w:t>
            </w:r>
            <w:r w:rsidRPr="007E292E">
              <w:rPr>
                <w:spacing w:val="-1"/>
              </w:rPr>
              <w:t xml:space="preserve"> </w:t>
            </w:r>
            <w:r w:rsidRPr="007E292E">
              <w:t>a</w:t>
            </w:r>
            <w:r w:rsidRPr="007E292E">
              <w:rPr>
                <w:spacing w:val="1"/>
              </w:rPr>
              <w:t xml:space="preserve"> </w:t>
            </w:r>
            <w:r w:rsidRPr="007E292E">
              <w:rPr>
                <w:spacing w:val="-1"/>
              </w:rPr>
              <w:t>du</w:t>
            </w:r>
            <w:r w:rsidRPr="007E292E">
              <w:t>ly</w:t>
            </w:r>
            <w:r w:rsidRPr="007E292E">
              <w:rPr>
                <w:spacing w:val="1"/>
              </w:rPr>
              <w:t xml:space="preserve"> </w:t>
            </w:r>
            <w:r w:rsidRPr="007E292E">
              <w:t>a</w:t>
            </w:r>
            <w:r w:rsidRPr="007E292E">
              <w:rPr>
                <w:spacing w:val="-1"/>
              </w:rPr>
              <w:t>u</w:t>
            </w:r>
            <w:r w:rsidRPr="007E292E">
              <w:t>t</w:t>
            </w:r>
            <w:r w:rsidRPr="007E292E">
              <w:rPr>
                <w:spacing w:val="-3"/>
              </w:rPr>
              <w:t>h</w:t>
            </w:r>
            <w:r w:rsidRPr="007E292E">
              <w:rPr>
                <w:spacing w:val="1"/>
              </w:rPr>
              <w:t>o</w:t>
            </w:r>
            <w:r w:rsidRPr="007E292E">
              <w:t>rised</w:t>
            </w:r>
            <w:r w:rsidRPr="007E292E">
              <w:rPr>
                <w:spacing w:val="-3"/>
              </w:rPr>
              <w:t xml:space="preserve"> </w:t>
            </w:r>
            <w:r w:rsidRPr="007E292E">
              <w:rPr>
                <w:spacing w:val="1"/>
              </w:rPr>
              <w:t>o</w:t>
            </w:r>
            <w:r w:rsidRPr="007E292E">
              <w:rPr>
                <w:spacing w:val="-3"/>
              </w:rPr>
              <w:t>f</w:t>
            </w:r>
            <w:r w:rsidRPr="007E292E">
              <w:t>ficer)</w:t>
            </w:r>
          </w:p>
        </w:tc>
      </w:tr>
    </w:tbl>
    <w:p w14:paraId="7F8EEF7C" w14:textId="77777777" w:rsidR="00CC664D" w:rsidRPr="007E292E" w:rsidRDefault="00CC664D" w:rsidP="00EE48D2">
      <w:pPr>
        <w:sectPr w:rsidR="00CC664D" w:rsidRPr="007E292E">
          <w:pgSz w:w="11920" w:h="16840"/>
          <w:pgMar w:top="1360" w:right="1340" w:bottom="280" w:left="1360" w:header="0" w:footer="736" w:gutter="0"/>
          <w:cols w:space="720"/>
        </w:sectPr>
      </w:pPr>
    </w:p>
    <w:p w14:paraId="439F5EBB" w14:textId="69E9CE07" w:rsidR="0037411B" w:rsidRPr="007E292E" w:rsidRDefault="0048683A" w:rsidP="0037411B">
      <w:pPr>
        <w:pStyle w:val="Heading1"/>
        <w:rPr>
          <w:spacing w:val="-13"/>
        </w:rPr>
      </w:pPr>
      <w:r w:rsidRPr="007E292E">
        <w:t>S</w:t>
      </w:r>
      <w:r w:rsidRPr="007E292E">
        <w:rPr>
          <w:spacing w:val="1"/>
        </w:rPr>
        <w:t>c</w:t>
      </w:r>
      <w:r w:rsidRPr="007E292E">
        <w:rPr>
          <w:spacing w:val="-1"/>
        </w:rPr>
        <w:t>h</w:t>
      </w:r>
      <w:r w:rsidRPr="007E292E">
        <w:t>e</w:t>
      </w:r>
      <w:r w:rsidRPr="007E292E">
        <w:rPr>
          <w:spacing w:val="1"/>
        </w:rPr>
        <w:t>d</w:t>
      </w:r>
      <w:r w:rsidRPr="007E292E">
        <w:rPr>
          <w:spacing w:val="-1"/>
        </w:rPr>
        <w:t>u</w:t>
      </w:r>
      <w:r w:rsidRPr="007E292E">
        <w:t>le</w:t>
      </w:r>
      <w:r w:rsidRPr="007E292E">
        <w:rPr>
          <w:spacing w:val="-12"/>
        </w:rPr>
        <w:t xml:space="preserve"> </w:t>
      </w:r>
      <w:r w:rsidRPr="007E292E">
        <w:t>A</w:t>
      </w:r>
      <w:r w:rsidRPr="007E292E">
        <w:rPr>
          <w:spacing w:val="-1"/>
        </w:rPr>
        <w:t xml:space="preserve"> </w:t>
      </w:r>
      <w:r w:rsidRPr="007E292E">
        <w:t>to</w:t>
      </w:r>
      <w:r w:rsidRPr="007E292E">
        <w:rPr>
          <w:spacing w:val="-3"/>
        </w:rPr>
        <w:t xml:space="preserve"> </w:t>
      </w:r>
      <w:r w:rsidRPr="007E292E">
        <w:t>t</w:t>
      </w:r>
      <w:r w:rsidRPr="007E292E">
        <w:rPr>
          <w:spacing w:val="1"/>
        </w:rPr>
        <w:t>h</w:t>
      </w:r>
      <w:r w:rsidRPr="007E292E">
        <w:t>e</w:t>
      </w:r>
      <w:r w:rsidRPr="007E292E">
        <w:rPr>
          <w:spacing w:val="-2"/>
        </w:rPr>
        <w:t xml:space="preserve"> </w:t>
      </w:r>
      <w:r w:rsidRPr="007E292E">
        <w:t>Confi</w:t>
      </w:r>
      <w:r w:rsidRPr="007E292E">
        <w:rPr>
          <w:spacing w:val="-1"/>
        </w:rPr>
        <w:t>d</w:t>
      </w:r>
      <w:r w:rsidRPr="007E292E">
        <w:rPr>
          <w:spacing w:val="2"/>
        </w:rPr>
        <w:t>e</w:t>
      </w:r>
      <w:r w:rsidRPr="007E292E">
        <w:rPr>
          <w:spacing w:val="-1"/>
        </w:rPr>
        <w:t>n</w:t>
      </w:r>
      <w:r w:rsidRPr="007E292E">
        <w:t>ti</w:t>
      </w:r>
      <w:r w:rsidRPr="007E292E">
        <w:rPr>
          <w:spacing w:val="1"/>
        </w:rPr>
        <w:t>a</w:t>
      </w:r>
      <w:r w:rsidRPr="007E292E">
        <w:t>l</w:t>
      </w:r>
      <w:r w:rsidRPr="007E292E">
        <w:rPr>
          <w:spacing w:val="1"/>
        </w:rPr>
        <w:t>i</w:t>
      </w:r>
      <w:r w:rsidRPr="007E292E">
        <w:t>ty</w:t>
      </w:r>
      <w:r w:rsidRPr="007E292E">
        <w:rPr>
          <w:spacing w:val="-20"/>
        </w:rPr>
        <w:t xml:space="preserve"> </w:t>
      </w:r>
      <w:r w:rsidRPr="007E292E">
        <w:rPr>
          <w:spacing w:val="4"/>
        </w:rPr>
        <w:t>A</w:t>
      </w:r>
      <w:r w:rsidRPr="007E292E">
        <w:rPr>
          <w:spacing w:val="2"/>
        </w:rPr>
        <w:t>g</w:t>
      </w:r>
      <w:r w:rsidRPr="007E292E">
        <w:t>reem</w:t>
      </w:r>
      <w:r w:rsidRPr="007E292E">
        <w:rPr>
          <w:spacing w:val="1"/>
        </w:rPr>
        <w:t>e</w:t>
      </w:r>
      <w:r w:rsidRPr="007E292E">
        <w:rPr>
          <w:spacing w:val="-1"/>
        </w:rPr>
        <w:t>n</w:t>
      </w:r>
      <w:r w:rsidRPr="007E292E">
        <w:t>t:</w:t>
      </w:r>
    </w:p>
    <w:p w14:paraId="29866C5F" w14:textId="4991BFE7" w:rsidR="00E47382" w:rsidRPr="007E292E" w:rsidRDefault="000711E0" w:rsidP="0037411B">
      <w:pPr>
        <w:pStyle w:val="Heading1"/>
      </w:pPr>
      <w:r>
        <w:rPr>
          <w:rFonts w:ascii="Times New Roman" w:eastAsia="Times New Roman" w:hAnsi="Times New Roman" w:cs="Times New Roman"/>
          <w:sz w:val="20"/>
          <w:szCs w:val="20"/>
        </w:rPr>
        <w:pict w14:anchorId="7E18C8AA">
          <v:group id="_x0000_s2050" style="position:absolute;left:0;text-align:left;margin-left:60.85pt;margin-top:122.25pt;width:454.25pt;height:0;z-index:-251631104;mso-position-horizontal-relative:page;mso-position-vertical-relative:page" coordorigin="1412,1932" coordsize="9085,0">
            <v:shape id="_x0000_s2051" style="position:absolute;left:1412;top:1932;width:9085;height:0" coordorigin="1412,1932" coordsize="9085,0" path="m1412,1932r9085,e" filled="f" strokecolor="#339" strokeweight="2.26pt">
              <v:path arrowok="t"/>
            </v:shape>
            <w10:wrap anchorx="page" anchory="page"/>
          </v:group>
        </w:pict>
      </w:r>
      <w:r w:rsidR="0048683A" w:rsidRPr="007E292E">
        <w:t>D</w:t>
      </w:r>
      <w:r w:rsidR="0048683A" w:rsidRPr="007E292E">
        <w:rPr>
          <w:spacing w:val="1"/>
        </w:rPr>
        <w:t>a</w:t>
      </w:r>
      <w:r w:rsidR="0048683A" w:rsidRPr="007E292E">
        <w:t>ta</w:t>
      </w:r>
      <w:r w:rsidR="0048683A" w:rsidRPr="007E292E">
        <w:rPr>
          <w:spacing w:val="-6"/>
        </w:rPr>
        <w:t xml:space="preserve"> </w:t>
      </w:r>
      <w:r w:rsidR="0048683A" w:rsidRPr="007E292E">
        <w:t>P</w:t>
      </w:r>
      <w:r w:rsidR="0048683A" w:rsidRPr="007E292E">
        <w:rPr>
          <w:spacing w:val="2"/>
        </w:rPr>
        <w:t>r</w:t>
      </w:r>
      <w:r w:rsidR="0048683A" w:rsidRPr="007E292E">
        <w:rPr>
          <w:spacing w:val="1"/>
        </w:rPr>
        <w:t>o</w:t>
      </w:r>
      <w:r w:rsidR="0048683A" w:rsidRPr="007E292E">
        <w:t>tect</w:t>
      </w:r>
      <w:r w:rsidR="0048683A" w:rsidRPr="007E292E">
        <w:rPr>
          <w:spacing w:val="1"/>
        </w:rPr>
        <w:t>io</w:t>
      </w:r>
      <w:r w:rsidR="0048683A" w:rsidRPr="007E292E">
        <w:t>n</w:t>
      </w:r>
    </w:p>
    <w:p w14:paraId="24F849F6" w14:textId="77777777" w:rsidR="00E47382" w:rsidRPr="007E292E" w:rsidRDefault="00E47382" w:rsidP="00EE48D2"/>
    <w:p w14:paraId="6617D8F5" w14:textId="77777777" w:rsidR="000153D6" w:rsidRPr="007E292E" w:rsidRDefault="000153D6" w:rsidP="000153D6">
      <w:pPr>
        <w:spacing w:before="120" w:after="120"/>
        <w:rPr>
          <w:u w:val="single"/>
        </w:rPr>
      </w:pPr>
      <w:r w:rsidRPr="007E292E">
        <w:rPr>
          <w:u w:val="single"/>
        </w:rPr>
        <w:t>Processing, Personal Data and Data Subjects</w:t>
      </w:r>
    </w:p>
    <w:p w14:paraId="3BEB0F5D" w14:textId="77777777" w:rsidR="000153D6" w:rsidRPr="007E292E" w:rsidRDefault="000153D6" w:rsidP="000153D6">
      <w:pPr>
        <w:spacing w:before="120" w:after="120"/>
      </w:pPr>
      <w:r w:rsidRPr="007E292E">
        <w:t>Processing by the Contractor</w:t>
      </w:r>
    </w:p>
    <w:p w14:paraId="43B92CE4" w14:textId="77777777" w:rsidR="000153D6" w:rsidRPr="007E292E" w:rsidRDefault="000153D6" w:rsidP="000153D6">
      <w:pPr>
        <w:spacing w:before="120" w:after="120"/>
      </w:pPr>
      <w:r w:rsidRPr="007E292E">
        <w:t>The data processing activities carried out by the Processor pursuant to the Agreement are described as follows:</w:t>
      </w:r>
    </w:p>
    <w:p w14:paraId="31FBF2F5" w14:textId="77777777" w:rsidR="000153D6" w:rsidRPr="007E292E" w:rsidRDefault="000153D6" w:rsidP="000153D6">
      <w:pPr>
        <w:spacing w:before="120"/>
        <w:rPr>
          <w:b/>
          <w:bCs/>
        </w:rPr>
      </w:pPr>
      <w:r w:rsidRPr="007E292E">
        <w:rPr>
          <w:b/>
          <w:bCs/>
        </w:rPr>
        <w:t>1.1 Subject matter of processing</w:t>
      </w:r>
    </w:p>
    <w:p w14:paraId="29A46976" w14:textId="77777777" w:rsidR="000153D6" w:rsidRPr="007E292E" w:rsidRDefault="000153D6" w:rsidP="000153D6">
      <w:pPr>
        <w:spacing w:after="120"/>
      </w:pPr>
      <w:r w:rsidRPr="007E292E">
        <w:t>The subject matter of the processing of Personal Data by the Processor is in line with that of the purposes of this Agreement.</w:t>
      </w:r>
    </w:p>
    <w:p w14:paraId="236EA025" w14:textId="77777777" w:rsidR="000153D6" w:rsidRPr="007E292E" w:rsidRDefault="000153D6" w:rsidP="000153D6">
      <w:pPr>
        <w:spacing w:before="120"/>
        <w:rPr>
          <w:b/>
          <w:bCs/>
        </w:rPr>
      </w:pPr>
      <w:r w:rsidRPr="007E292E">
        <w:rPr>
          <w:b/>
          <w:bCs/>
        </w:rPr>
        <w:t>1.2 Nature of processing</w:t>
      </w:r>
    </w:p>
    <w:p w14:paraId="660281D5" w14:textId="77777777" w:rsidR="000153D6" w:rsidRPr="007E292E" w:rsidRDefault="000153D6" w:rsidP="000153D6">
      <w:pPr>
        <w:spacing w:after="120"/>
      </w:pPr>
      <w:r w:rsidRPr="007E292E">
        <w:t>Depending on the Service(s) provided by the Processor to the Office, the Personal Data may be subject to the following Processing activities;</w:t>
      </w:r>
    </w:p>
    <w:p w14:paraId="093BB2C8" w14:textId="77777777" w:rsidR="000153D6" w:rsidRPr="007E292E" w:rsidRDefault="000153D6">
      <w:pPr>
        <w:pStyle w:val="ListParagraph"/>
        <w:numPr>
          <w:ilvl w:val="0"/>
          <w:numId w:val="26"/>
        </w:numPr>
        <w:spacing w:before="120" w:after="120"/>
      </w:pPr>
      <w:r w:rsidRPr="007E292E">
        <w:t>Receive data, including collection, accessing, retrieval, recording and data entry.</w:t>
      </w:r>
    </w:p>
    <w:p w14:paraId="5246536F" w14:textId="77777777" w:rsidR="000153D6" w:rsidRPr="007E292E" w:rsidRDefault="000153D6">
      <w:pPr>
        <w:pStyle w:val="ListParagraph"/>
        <w:numPr>
          <w:ilvl w:val="0"/>
          <w:numId w:val="26"/>
        </w:numPr>
        <w:spacing w:before="120" w:after="120"/>
      </w:pPr>
      <w:r w:rsidRPr="007E292E">
        <w:t>Hold data, including storage, hosting, organisation and structuring.</w:t>
      </w:r>
    </w:p>
    <w:p w14:paraId="6EFBACAD" w14:textId="77777777" w:rsidR="000153D6" w:rsidRPr="007E292E" w:rsidRDefault="000153D6">
      <w:pPr>
        <w:pStyle w:val="ListParagraph"/>
        <w:numPr>
          <w:ilvl w:val="0"/>
          <w:numId w:val="26"/>
        </w:numPr>
        <w:spacing w:before="120" w:after="120"/>
      </w:pPr>
      <w:r w:rsidRPr="007E292E">
        <w:t>Use data, including analysing, consultation, migrating and testing.</w:t>
      </w:r>
    </w:p>
    <w:p w14:paraId="481C6381" w14:textId="77777777" w:rsidR="000153D6" w:rsidRPr="007E292E" w:rsidRDefault="000153D6">
      <w:pPr>
        <w:pStyle w:val="ListParagraph"/>
        <w:numPr>
          <w:ilvl w:val="0"/>
          <w:numId w:val="26"/>
        </w:numPr>
        <w:spacing w:before="120" w:after="120"/>
      </w:pPr>
      <w:r w:rsidRPr="007E292E">
        <w:t>Update data, including correcting, adaptation, alteration, alignment and combination.</w:t>
      </w:r>
    </w:p>
    <w:p w14:paraId="0422330B" w14:textId="77777777" w:rsidR="000153D6" w:rsidRPr="007E292E" w:rsidRDefault="000153D6">
      <w:pPr>
        <w:pStyle w:val="ListParagraph"/>
        <w:numPr>
          <w:ilvl w:val="0"/>
          <w:numId w:val="26"/>
        </w:numPr>
        <w:spacing w:before="120" w:after="120"/>
      </w:pPr>
      <w:r w:rsidRPr="007E292E">
        <w:t>Send data, including electronic transmission and sending by other means.</w:t>
      </w:r>
    </w:p>
    <w:p w14:paraId="2F0CE50B" w14:textId="77777777" w:rsidR="000153D6" w:rsidRPr="007E292E" w:rsidRDefault="000153D6">
      <w:pPr>
        <w:pStyle w:val="ListParagraph"/>
        <w:numPr>
          <w:ilvl w:val="0"/>
          <w:numId w:val="26"/>
        </w:numPr>
        <w:spacing w:before="120" w:after="120"/>
      </w:pPr>
      <w:r w:rsidRPr="007E292E">
        <w:t>Protect data, including restricting, encrypting, and security testing.</w:t>
      </w:r>
    </w:p>
    <w:p w14:paraId="1CBBABBE" w14:textId="77777777" w:rsidR="000153D6" w:rsidRPr="007E292E" w:rsidRDefault="000153D6">
      <w:pPr>
        <w:pStyle w:val="ListParagraph"/>
        <w:numPr>
          <w:ilvl w:val="0"/>
          <w:numId w:val="26"/>
        </w:numPr>
        <w:spacing w:before="120" w:after="120"/>
      </w:pPr>
      <w:r w:rsidRPr="007E292E">
        <w:t>Share data, including disclosure, dissemination, allowing access or otherwise making data available.</w:t>
      </w:r>
    </w:p>
    <w:p w14:paraId="66B85C35" w14:textId="77777777" w:rsidR="000153D6" w:rsidRPr="007E292E" w:rsidRDefault="000153D6">
      <w:pPr>
        <w:pStyle w:val="ListParagraph"/>
        <w:numPr>
          <w:ilvl w:val="0"/>
          <w:numId w:val="26"/>
        </w:numPr>
        <w:spacing w:before="120" w:after="120"/>
      </w:pPr>
      <w:r w:rsidRPr="007E292E">
        <w:t>Backup data, including taking, storing and restoration of data.</w:t>
      </w:r>
    </w:p>
    <w:p w14:paraId="49B64255" w14:textId="77777777" w:rsidR="000153D6" w:rsidRPr="007E292E" w:rsidRDefault="000153D6">
      <w:pPr>
        <w:pStyle w:val="ListParagraph"/>
        <w:numPr>
          <w:ilvl w:val="0"/>
          <w:numId w:val="26"/>
        </w:numPr>
        <w:spacing w:before="120" w:after="120"/>
      </w:pPr>
      <w:r w:rsidRPr="007E292E">
        <w:t>Erase data, including destruction and deletion.</w:t>
      </w:r>
    </w:p>
    <w:p w14:paraId="701B91FD" w14:textId="77777777" w:rsidR="000153D6" w:rsidRPr="007E292E" w:rsidRDefault="000153D6" w:rsidP="000153D6">
      <w:pPr>
        <w:spacing w:before="120"/>
        <w:rPr>
          <w:b/>
          <w:bCs/>
        </w:rPr>
      </w:pPr>
      <w:r w:rsidRPr="007E292E">
        <w:rPr>
          <w:b/>
          <w:bCs/>
        </w:rPr>
        <w:t>1.3 Purpose of processing</w:t>
      </w:r>
    </w:p>
    <w:p w14:paraId="6CBC9251" w14:textId="77777777" w:rsidR="000153D6" w:rsidRPr="007E292E" w:rsidRDefault="000153D6" w:rsidP="000153D6">
      <w:pPr>
        <w:spacing w:after="120"/>
      </w:pPr>
      <w:r w:rsidRPr="007E292E">
        <w:t>The Processor shall only process Personal Data as necessary to provide the delivery of the services as set out in this Agreement</w:t>
      </w:r>
    </w:p>
    <w:p w14:paraId="19460D90" w14:textId="77777777" w:rsidR="000153D6" w:rsidRPr="007E292E" w:rsidRDefault="000153D6" w:rsidP="000153D6">
      <w:pPr>
        <w:spacing w:before="120"/>
        <w:rPr>
          <w:b/>
          <w:bCs/>
        </w:rPr>
      </w:pPr>
      <w:r w:rsidRPr="007E292E">
        <w:rPr>
          <w:b/>
          <w:bCs/>
        </w:rPr>
        <w:t>1.4 Duration of the processing</w:t>
      </w:r>
    </w:p>
    <w:p w14:paraId="2F830296" w14:textId="77777777" w:rsidR="000153D6" w:rsidRPr="007E292E" w:rsidRDefault="000153D6" w:rsidP="000153D6">
      <w:pPr>
        <w:spacing w:after="120"/>
      </w:pPr>
      <w:r w:rsidRPr="007E292E">
        <w:t>The duration of the Processing shall correspond to the terms of the Agreement between the Processor and the Office.</w:t>
      </w:r>
    </w:p>
    <w:p w14:paraId="500713F3" w14:textId="77777777" w:rsidR="000153D6" w:rsidRPr="007E292E" w:rsidRDefault="000153D6" w:rsidP="000153D6">
      <w:pPr>
        <w:spacing w:before="120"/>
        <w:rPr>
          <w:b/>
          <w:bCs/>
        </w:rPr>
      </w:pPr>
      <w:r w:rsidRPr="007E292E">
        <w:rPr>
          <w:b/>
          <w:bCs/>
        </w:rPr>
        <w:t>2 Types of personal data</w:t>
      </w:r>
    </w:p>
    <w:p w14:paraId="3A953ADA" w14:textId="77777777" w:rsidR="000153D6" w:rsidRPr="007E292E" w:rsidRDefault="000153D6" w:rsidP="000153D6">
      <w:pPr>
        <w:spacing w:after="120"/>
      </w:pPr>
      <w:r w:rsidRPr="007E292E">
        <w:t>The Processor, whilst providing the Service(s) to the Office, may Process the following categories of Personal Data and Special Categories of Personal Data:</w:t>
      </w:r>
    </w:p>
    <w:p w14:paraId="09FF946A" w14:textId="77777777" w:rsidR="000153D6" w:rsidRPr="007E292E" w:rsidRDefault="000153D6" w:rsidP="000153D6">
      <w:pPr>
        <w:spacing w:before="120" w:after="120"/>
      </w:pPr>
      <w:r w:rsidRPr="007E292E">
        <w:t>Personal Data, which may include, but is not limited to the following:</w:t>
      </w:r>
    </w:p>
    <w:p w14:paraId="59D50AF0" w14:textId="77777777" w:rsidR="00DC1B3C" w:rsidRPr="007E292E" w:rsidRDefault="00DC1B3C" w:rsidP="00DC1B3C">
      <w:pPr>
        <w:pStyle w:val="ListParagraph"/>
        <w:numPr>
          <w:ilvl w:val="0"/>
          <w:numId w:val="27"/>
        </w:numPr>
        <w:spacing w:before="120" w:after="120"/>
      </w:pPr>
      <w:r w:rsidRPr="007E292E">
        <w:t>First and Last name</w:t>
      </w:r>
    </w:p>
    <w:p w14:paraId="5D1183BC" w14:textId="77777777" w:rsidR="00DC1B3C" w:rsidRPr="007E292E" w:rsidRDefault="00DC1B3C" w:rsidP="00DC1B3C">
      <w:pPr>
        <w:pStyle w:val="ListParagraph"/>
        <w:numPr>
          <w:ilvl w:val="0"/>
          <w:numId w:val="27"/>
        </w:numPr>
        <w:spacing w:before="120" w:after="120"/>
      </w:pPr>
      <w:r w:rsidRPr="007E292E">
        <w:t>Title</w:t>
      </w:r>
    </w:p>
    <w:p w14:paraId="03F7A861" w14:textId="77777777" w:rsidR="00DC1B3C" w:rsidRPr="007E292E" w:rsidRDefault="00DC1B3C" w:rsidP="00DC1B3C">
      <w:pPr>
        <w:pStyle w:val="ListParagraph"/>
        <w:numPr>
          <w:ilvl w:val="0"/>
          <w:numId w:val="27"/>
        </w:numPr>
        <w:spacing w:before="120" w:after="120"/>
      </w:pPr>
      <w:r w:rsidRPr="007E292E">
        <w:t>Position</w:t>
      </w:r>
    </w:p>
    <w:p w14:paraId="4F0345FD" w14:textId="77777777" w:rsidR="00DC1B3C" w:rsidRPr="007E292E" w:rsidRDefault="00DC1B3C" w:rsidP="00DC1B3C">
      <w:pPr>
        <w:pStyle w:val="ListParagraph"/>
        <w:numPr>
          <w:ilvl w:val="0"/>
          <w:numId w:val="27"/>
        </w:numPr>
        <w:spacing w:before="120" w:after="120"/>
      </w:pPr>
      <w:r w:rsidRPr="007E292E">
        <w:t>Date of Birth</w:t>
      </w:r>
    </w:p>
    <w:p w14:paraId="4BA0CFF4" w14:textId="77777777" w:rsidR="00DC1B3C" w:rsidRPr="007E292E" w:rsidRDefault="00DC1B3C" w:rsidP="00DC1B3C">
      <w:pPr>
        <w:pStyle w:val="ListParagraph"/>
        <w:numPr>
          <w:ilvl w:val="0"/>
          <w:numId w:val="27"/>
        </w:numPr>
        <w:spacing w:before="120" w:after="120"/>
      </w:pPr>
      <w:r w:rsidRPr="007E292E">
        <w:t>Home contact details (address, telephone number, mobile number, personal email address)</w:t>
      </w:r>
    </w:p>
    <w:p w14:paraId="7356A3B2" w14:textId="77777777" w:rsidR="00DC1B3C" w:rsidRPr="007E292E" w:rsidRDefault="00DC1B3C" w:rsidP="00DC1B3C">
      <w:pPr>
        <w:pStyle w:val="ListParagraph"/>
        <w:numPr>
          <w:ilvl w:val="0"/>
          <w:numId w:val="27"/>
        </w:numPr>
        <w:spacing w:before="120" w:after="120"/>
      </w:pPr>
      <w:r w:rsidRPr="007E292E">
        <w:t>Business contact details (address, telephone number, mobile number, personal email address, work location)</w:t>
      </w:r>
    </w:p>
    <w:p w14:paraId="5DD2DE9F" w14:textId="77777777" w:rsidR="00DC1B3C" w:rsidRPr="007E292E" w:rsidRDefault="00DC1B3C" w:rsidP="00DC1B3C">
      <w:pPr>
        <w:pStyle w:val="ListParagraph"/>
        <w:numPr>
          <w:ilvl w:val="0"/>
          <w:numId w:val="27"/>
        </w:numPr>
        <w:spacing w:before="120" w:after="120"/>
      </w:pPr>
      <w:r w:rsidRPr="007E292E">
        <w:t>Family life</w:t>
      </w:r>
    </w:p>
    <w:p w14:paraId="7DB35672" w14:textId="77777777" w:rsidR="00DC1B3C" w:rsidRPr="007E292E" w:rsidRDefault="00DC1B3C" w:rsidP="00DC1B3C">
      <w:pPr>
        <w:pStyle w:val="ListParagraph"/>
        <w:numPr>
          <w:ilvl w:val="0"/>
          <w:numId w:val="27"/>
        </w:numPr>
        <w:spacing w:before="120" w:after="120"/>
      </w:pPr>
      <w:r w:rsidRPr="007E292E">
        <w:t>Civil Partnership and Marital status</w:t>
      </w:r>
    </w:p>
    <w:p w14:paraId="640847B3" w14:textId="77777777" w:rsidR="00DC1B3C" w:rsidRPr="007E292E" w:rsidRDefault="00DC1B3C" w:rsidP="00DC1B3C">
      <w:pPr>
        <w:pStyle w:val="ListParagraph"/>
        <w:numPr>
          <w:ilvl w:val="0"/>
          <w:numId w:val="27"/>
        </w:numPr>
        <w:spacing w:before="120" w:after="120"/>
      </w:pPr>
      <w:r w:rsidRPr="007E292E">
        <w:t>Employer name &amp; address</w:t>
      </w:r>
    </w:p>
    <w:p w14:paraId="2CB39AA2" w14:textId="77777777" w:rsidR="00DC1B3C" w:rsidRPr="007E292E" w:rsidRDefault="00DC1B3C" w:rsidP="00DC1B3C">
      <w:pPr>
        <w:pStyle w:val="ListParagraph"/>
        <w:numPr>
          <w:ilvl w:val="0"/>
          <w:numId w:val="27"/>
        </w:numPr>
        <w:spacing w:before="120" w:after="120"/>
      </w:pPr>
      <w:r w:rsidRPr="007E292E">
        <w:t>Employee number</w:t>
      </w:r>
    </w:p>
    <w:p w14:paraId="01401551" w14:textId="77777777" w:rsidR="00DC1B3C" w:rsidRPr="007E292E" w:rsidRDefault="00DC1B3C" w:rsidP="00DC1B3C">
      <w:pPr>
        <w:pStyle w:val="ListParagraph"/>
        <w:numPr>
          <w:ilvl w:val="0"/>
          <w:numId w:val="27"/>
        </w:numPr>
        <w:spacing w:before="120" w:after="120"/>
      </w:pPr>
      <w:r w:rsidRPr="007E292E">
        <w:t>Personal Public Service Number (PPSN)</w:t>
      </w:r>
    </w:p>
    <w:p w14:paraId="127E7D73" w14:textId="77777777" w:rsidR="00DC1B3C" w:rsidRPr="007E292E" w:rsidRDefault="00DC1B3C" w:rsidP="00DC1B3C">
      <w:pPr>
        <w:pStyle w:val="ListParagraph"/>
        <w:numPr>
          <w:ilvl w:val="0"/>
          <w:numId w:val="27"/>
        </w:numPr>
        <w:spacing w:before="120" w:after="120"/>
      </w:pPr>
      <w:r w:rsidRPr="007E292E">
        <w:t>Medical Record Number (MRN)</w:t>
      </w:r>
    </w:p>
    <w:p w14:paraId="199F6106" w14:textId="77777777" w:rsidR="00DC1B3C" w:rsidRPr="007E292E" w:rsidRDefault="00DC1B3C" w:rsidP="00DC1B3C">
      <w:pPr>
        <w:pStyle w:val="ListParagraph"/>
        <w:numPr>
          <w:ilvl w:val="0"/>
          <w:numId w:val="27"/>
        </w:numPr>
        <w:spacing w:before="120" w:after="120"/>
      </w:pPr>
      <w:r w:rsidRPr="007E292E">
        <w:t>Location data</w:t>
      </w:r>
    </w:p>
    <w:p w14:paraId="1259E3A9" w14:textId="77777777" w:rsidR="00DC1B3C" w:rsidRPr="007E292E" w:rsidRDefault="00DC1B3C" w:rsidP="00DC1B3C">
      <w:pPr>
        <w:pStyle w:val="ListParagraph"/>
        <w:numPr>
          <w:ilvl w:val="0"/>
          <w:numId w:val="27"/>
        </w:numPr>
        <w:spacing w:before="120" w:after="120"/>
      </w:pPr>
      <w:r w:rsidRPr="007E292E">
        <w:t>Financial and bank details</w:t>
      </w:r>
    </w:p>
    <w:p w14:paraId="1D7F7644" w14:textId="77777777" w:rsidR="00DC1B3C" w:rsidRPr="007E292E" w:rsidRDefault="00DC1B3C" w:rsidP="00DC1B3C">
      <w:pPr>
        <w:pStyle w:val="ListParagraph"/>
        <w:numPr>
          <w:ilvl w:val="0"/>
          <w:numId w:val="27"/>
        </w:numPr>
        <w:spacing w:before="120" w:after="120"/>
      </w:pPr>
      <w:r w:rsidRPr="007E292E">
        <w:t>Employment details</w:t>
      </w:r>
    </w:p>
    <w:p w14:paraId="3DE8E2D0" w14:textId="77777777" w:rsidR="00DC1B3C" w:rsidRPr="007E292E" w:rsidRDefault="00DC1B3C" w:rsidP="00DC1B3C">
      <w:pPr>
        <w:pStyle w:val="ListParagraph"/>
        <w:numPr>
          <w:ilvl w:val="0"/>
          <w:numId w:val="27"/>
        </w:numPr>
        <w:spacing w:before="120" w:after="120"/>
      </w:pPr>
      <w:r w:rsidRPr="007E292E">
        <w:t>Education details</w:t>
      </w:r>
    </w:p>
    <w:p w14:paraId="2A520810" w14:textId="77777777" w:rsidR="00DC1B3C" w:rsidRPr="007E292E" w:rsidRDefault="00DC1B3C" w:rsidP="00DC1B3C">
      <w:pPr>
        <w:pStyle w:val="ListParagraph"/>
        <w:numPr>
          <w:ilvl w:val="0"/>
          <w:numId w:val="27"/>
        </w:numPr>
        <w:spacing w:before="120" w:after="120"/>
      </w:pPr>
      <w:r w:rsidRPr="007E292E">
        <w:t>General Practitioner contact details (name, address, contact telephone number)</w:t>
      </w:r>
    </w:p>
    <w:p w14:paraId="280C1C57" w14:textId="77777777" w:rsidR="00DC1B3C" w:rsidRPr="007E292E" w:rsidRDefault="00DC1B3C" w:rsidP="00DC1B3C">
      <w:pPr>
        <w:pStyle w:val="ListParagraph"/>
        <w:numPr>
          <w:ilvl w:val="0"/>
          <w:numId w:val="27"/>
        </w:numPr>
        <w:spacing w:before="120" w:after="120"/>
      </w:pPr>
      <w:r w:rsidRPr="007E292E">
        <w:t>Special Categories of Personal Data, which may include, but is not limited to the following:</w:t>
      </w:r>
    </w:p>
    <w:p w14:paraId="73A7F6DD" w14:textId="77777777" w:rsidR="00DC1B3C" w:rsidRPr="007E292E" w:rsidRDefault="00DC1B3C" w:rsidP="00DC1B3C">
      <w:pPr>
        <w:pStyle w:val="ListParagraph"/>
        <w:numPr>
          <w:ilvl w:val="0"/>
          <w:numId w:val="27"/>
        </w:numPr>
        <w:spacing w:before="120" w:after="120"/>
      </w:pPr>
      <w:r w:rsidRPr="007E292E">
        <w:t>Racial or Ethnic origin</w:t>
      </w:r>
    </w:p>
    <w:p w14:paraId="0DB68482" w14:textId="77777777" w:rsidR="00DC1B3C" w:rsidRPr="007E292E" w:rsidRDefault="00DC1B3C" w:rsidP="00DC1B3C">
      <w:pPr>
        <w:pStyle w:val="ListParagraph"/>
        <w:numPr>
          <w:ilvl w:val="0"/>
          <w:numId w:val="27"/>
        </w:numPr>
        <w:spacing w:before="120" w:after="120"/>
      </w:pPr>
      <w:r w:rsidRPr="007E292E">
        <w:t>Religious or philosophical beliefs</w:t>
      </w:r>
    </w:p>
    <w:p w14:paraId="2E062B65" w14:textId="77777777" w:rsidR="00DC1B3C" w:rsidRPr="007E292E" w:rsidRDefault="00DC1B3C" w:rsidP="00DC1B3C">
      <w:pPr>
        <w:pStyle w:val="ListParagraph"/>
        <w:numPr>
          <w:ilvl w:val="0"/>
          <w:numId w:val="27"/>
        </w:numPr>
        <w:spacing w:before="120" w:after="120"/>
      </w:pPr>
      <w:r w:rsidRPr="007E292E">
        <w:t>Trade union membership</w:t>
      </w:r>
    </w:p>
    <w:p w14:paraId="3DBB9610" w14:textId="77777777" w:rsidR="00DC1B3C" w:rsidRPr="007E292E" w:rsidRDefault="00DC1B3C" w:rsidP="00DC1B3C">
      <w:pPr>
        <w:pStyle w:val="ListParagraph"/>
        <w:numPr>
          <w:ilvl w:val="0"/>
          <w:numId w:val="27"/>
        </w:numPr>
        <w:spacing w:before="120" w:after="120"/>
      </w:pPr>
      <w:r w:rsidRPr="007E292E">
        <w:t>Data concerning the health</w:t>
      </w:r>
    </w:p>
    <w:p w14:paraId="6078AB84" w14:textId="77777777" w:rsidR="00DC1B3C" w:rsidRPr="007E292E" w:rsidRDefault="00DC1B3C" w:rsidP="00DC1B3C">
      <w:pPr>
        <w:pStyle w:val="ListParagraph"/>
        <w:numPr>
          <w:ilvl w:val="0"/>
          <w:numId w:val="27"/>
        </w:numPr>
        <w:spacing w:before="120" w:after="120"/>
      </w:pPr>
      <w:r w:rsidRPr="007E292E">
        <w:t>Sex life or sexual orientation</w:t>
      </w:r>
    </w:p>
    <w:p w14:paraId="1058E0A4" w14:textId="77777777" w:rsidR="00DC1B3C" w:rsidRPr="007E292E" w:rsidRDefault="00DC1B3C" w:rsidP="00DC1B3C">
      <w:pPr>
        <w:pStyle w:val="ListParagraph"/>
        <w:numPr>
          <w:ilvl w:val="0"/>
          <w:numId w:val="27"/>
        </w:numPr>
        <w:spacing w:before="120" w:after="120"/>
      </w:pPr>
      <w:r w:rsidRPr="007E292E">
        <w:t>Biometric data</w:t>
      </w:r>
    </w:p>
    <w:p w14:paraId="3CAEA674" w14:textId="77777777" w:rsidR="00DC1B3C" w:rsidRPr="007E292E" w:rsidRDefault="00DC1B3C" w:rsidP="00DC1B3C">
      <w:pPr>
        <w:pStyle w:val="ListParagraph"/>
        <w:numPr>
          <w:ilvl w:val="0"/>
          <w:numId w:val="27"/>
        </w:numPr>
        <w:spacing w:before="120" w:after="120"/>
      </w:pPr>
      <w:r w:rsidRPr="007E292E">
        <w:t>Genetic data</w:t>
      </w:r>
    </w:p>
    <w:p w14:paraId="1B2CE509" w14:textId="44E3DF48" w:rsidR="000936D5" w:rsidRPr="007E292E" w:rsidRDefault="000936D5" w:rsidP="000936D5">
      <w:pPr>
        <w:spacing w:before="120" w:after="120"/>
      </w:pPr>
      <w:r>
        <w:rPr>
          <w:rFonts w:asciiTheme="minorHAnsi" w:hAnsiTheme="minorHAnsi" w:cstheme="minorHAnsi"/>
        </w:rPr>
        <w:t>In general terms the Processor will not have access to the data that the employees of the Office upload to the products offered by the Processor.  The Personal data will in general be limited to the employment data of the staff in the Office working with the Processor.</w:t>
      </w:r>
    </w:p>
    <w:p w14:paraId="5C880F62" w14:textId="77777777" w:rsidR="000153D6" w:rsidRPr="007E292E" w:rsidRDefault="000153D6" w:rsidP="000153D6">
      <w:pPr>
        <w:spacing w:before="120"/>
        <w:rPr>
          <w:b/>
          <w:bCs/>
        </w:rPr>
      </w:pPr>
      <w:r w:rsidRPr="007E292E">
        <w:rPr>
          <w:b/>
          <w:bCs/>
        </w:rPr>
        <w:t>3 Categories of data subject</w:t>
      </w:r>
    </w:p>
    <w:p w14:paraId="6AC2FB17" w14:textId="77777777" w:rsidR="000153D6" w:rsidRPr="007E292E" w:rsidRDefault="000153D6" w:rsidP="000153D6">
      <w:pPr>
        <w:spacing w:after="120"/>
      </w:pPr>
      <w:r w:rsidRPr="007E292E">
        <w:t>The Processor, whilst providing the Services to the Office, may Process Personal Data relating to the following categories of Data Subjects:</w:t>
      </w:r>
    </w:p>
    <w:p w14:paraId="55278F0D" w14:textId="77777777" w:rsidR="000153D6" w:rsidRPr="007E292E" w:rsidRDefault="000153D6">
      <w:pPr>
        <w:pStyle w:val="ListParagraph"/>
        <w:numPr>
          <w:ilvl w:val="0"/>
          <w:numId w:val="28"/>
        </w:numPr>
        <w:spacing w:before="120" w:after="120"/>
      </w:pPr>
      <w:r w:rsidRPr="007E292E">
        <w:t>Office staff and contractors</w:t>
      </w:r>
    </w:p>
    <w:p w14:paraId="69A7BC90" w14:textId="77777777" w:rsidR="000153D6" w:rsidRPr="007E292E" w:rsidRDefault="000153D6">
      <w:pPr>
        <w:pStyle w:val="ListParagraph"/>
        <w:numPr>
          <w:ilvl w:val="0"/>
          <w:numId w:val="28"/>
        </w:numPr>
        <w:spacing w:before="120" w:after="120"/>
      </w:pPr>
      <w:r w:rsidRPr="007E292E">
        <w:t>Office clients and service users</w:t>
      </w:r>
    </w:p>
    <w:p w14:paraId="62F9CE28" w14:textId="77777777" w:rsidR="000153D6" w:rsidRPr="007E292E" w:rsidRDefault="000153D6">
      <w:pPr>
        <w:pStyle w:val="ListParagraph"/>
        <w:numPr>
          <w:ilvl w:val="0"/>
          <w:numId w:val="28"/>
        </w:numPr>
        <w:spacing w:before="120" w:after="120"/>
      </w:pPr>
      <w:r w:rsidRPr="007E292E">
        <w:t>Office service providers and suppliers (who are natural persons)</w:t>
      </w:r>
    </w:p>
    <w:p w14:paraId="2466B950" w14:textId="77777777" w:rsidR="000153D6" w:rsidRPr="007E292E" w:rsidRDefault="000153D6" w:rsidP="000153D6">
      <w:pPr>
        <w:spacing w:before="120"/>
        <w:rPr>
          <w:b/>
          <w:bCs/>
        </w:rPr>
      </w:pPr>
      <w:r w:rsidRPr="007E292E">
        <w:rPr>
          <w:b/>
          <w:bCs/>
        </w:rPr>
        <w:t>4 Agreed Sub-Processors</w:t>
      </w:r>
    </w:p>
    <w:p w14:paraId="643A26DA" w14:textId="13DFF14E" w:rsidR="00E47382" w:rsidRPr="007E292E" w:rsidRDefault="000153D6" w:rsidP="000153D6">
      <w:r w:rsidRPr="007E292E">
        <w:t>None</w:t>
      </w:r>
    </w:p>
    <w:sectPr w:rsidR="00E47382" w:rsidRPr="007E292E" w:rsidSect="000153D6">
      <w:footerReference w:type="default" r:id="rId65"/>
      <w:pgSz w:w="11920" w:h="16840"/>
      <w:pgMar w:top="1380" w:right="1680" w:bottom="280" w:left="1340" w:header="0" w:footer="7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FDF98" w14:textId="77777777" w:rsidR="00DB3C59" w:rsidRDefault="00DB3C59" w:rsidP="00EE48D2">
      <w:r>
        <w:separator/>
      </w:r>
    </w:p>
  </w:endnote>
  <w:endnote w:type="continuationSeparator" w:id="0">
    <w:p w14:paraId="7DABB7AF" w14:textId="77777777" w:rsidR="00DB3C59" w:rsidRDefault="00DB3C59" w:rsidP="00EE4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6E3E" w14:textId="492FC0B3" w:rsidR="00BF1C00" w:rsidRDefault="00BF1C00">
    <w:pPr>
      <w:pStyle w:val="Footer"/>
    </w:pPr>
    <w:r>
      <w:t>Version 0.4, June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703666"/>
      <w:docPartObj>
        <w:docPartGallery w:val="Page Numbers (Bottom of Page)"/>
        <w:docPartUnique/>
      </w:docPartObj>
    </w:sdtPr>
    <w:sdtEndPr>
      <w:rPr>
        <w:color w:val="7F7F7F" w:themeColor="background1" w:themeShade="7F"/>
        <w:spacing w:val="60"/>
        <w:lang w:val="en-GB"/>
      </w:rPr>
    </w:sdtEndPr>
    <w:sdtContent>
      <w:p w14:paraId="0D6C0FCC" w14:textId="77777777" w:rsidR="00336440" w:rsidRDefault="006826C2" w:rsidP="00336440">
        <w:pPr>
          <w:pStyle w:val="Footer"/>
          <w:pBdr>
            <w:top w:val="single" w:sz="4" w:space="1" w:color="D9D9D9" w:themeColor="background1" w:themeShade="D9"/>
          </w:pBdr>
          <w:tabs>
            <w:tab w:val="left" w:pos="1695"/>
            <w:tab w:val="left" w:pos="6390"/>
            <w:tab w:val="right" w:pos="9320"/>
          </w:tabs>
          <w:rPr>
            <w:color w:val="7F7F7F" w:themeColor="background1" w:themeShade="7F"/>
            <w:spacing w:val="60"/>
            <w:lang w:val="en-GB"/>
          </w:rPr>
        </w:pPr>
        <w:r>
          <w:tab/>
        </w:r>
        <w:r w:rsidR="00336440">
          <w:tab/>
        </w:r>
        <w:r>
          <w:tab/>
        </w:r>
        <w:r>
          <w:tab/>
        </w: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p w14:paraId="71DC019A" w14:textId="5B2AA0EA" w:rsidR="006826C2" w:rsidRDefault="000711E0" w:rsidP="00336440">
        <w:pPr>
          <w:pStyle w:val="Footer"/>
          <w:pBdr>
            <w:top w:val="single" w:sz="4" w:space="1" w:color="D9D9D9" w:themeColor="background1" w:themeShade="D9"/>
          </w:pBdr>
          <w:tabs>
            <w:tab w:val="left" w:pos="1695"/>
            <w:tab w:val="left" w:pos="6390"/>
            <w:tab w:val="right" w:pos="9320"/>
          </w:tabs>
        </w:pP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70809"/>
      <w:docPartObj>
        <w:docPartGallery w:val="Page Numbers (Bottom of Page)"/>
        <w:docPartUnique/>
      </w:docPartObj>
    </w:sdtPr>
    <w:sdtEndPr>
      <w:rPr>
        <w:color w:val="7F7F7F" w:themeColor="background1" w:themeShade="7F"/>
        <w:spacing w:val="60"/>
        <w:lang w:val="en-GB"/>
      </w:rPr>
    </w:sdtEndPr>
    <w:sdtContent>
      <w:p w14:paraId="22E0C2FA" w14:textId="77777777" w:rsidR="006826C2" w:rsidRDefault="006826C2">
        <w:pPr>
          <w:pStyle w:val="Footer"/>
          <w:pBdr>
            <w:top w:val="single" w:sz="4" w:space="1"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099990"/>
      <w:docPartObj>
        <w:docPartGallery w:val="Page Numbers (Bottom of Page)"/>
        <w:docPartUnique/>
      </w:docPartObj>
    </w:sdtPr>
    <w:sdtEndPr>
      <w:rPr>
        <w:color w:val="7F7F7F" w:themeColor="background1" w:themeShade="7F"/>
        <w:spacing w:val="60"/>
        <w:lang w:val="en-GB"/>
      </w:rPr>
    </w:sdtEndPr>
    <w:sdtContent>
      <w:p w14:paraId="45724D8F" w14:textId="3B5EB805" w:rsidR="003E62F0" w:rsidRDefault="003E62F0" w:rsidP="005F6BC2">
        <w:pPr>
          <w:pStyle w:val="Footer"/>
          <w:pBdr>
            <w:top w:val="single" w:sz="4" w:space="1" w:color="D9D9D9" w:themeColor="background1" w:themeShade="D9"/>
          </w:pBdr>
          <w:ind w:left="0"/>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78346"/>
      <w:docPartObj>
        <w:docPartGallery w:val="Page Numbers (Bottom of Page)"/>
        <w:docPartUnique/>
      </w:docPartObj>
    </w:sdtPr>
    <w:sdtEndPr>
      <w:rPr>
        <w:color w:val="7F7F7F" w:themeColor="background1" w:themeShade="7F"/>
        <w:spacing w:val="60"/>
        <w:lang w:val="en-GB"/>
      </w:rPr>
    </w:sdtEndPr>
    <w:sdtContent>
      <w:p w14:paraId="5E3B4A59" w14:textId="78698A13" w:rsidR="00D04DA9" w:rsidRDefault="00D04DA9" w:rsidP="004936CE">
        <w:pPr>
          <w:pStyle w:val="Footer"/>
          <w:pBdr>
            <w:top w:val="single" w:sz="4" w:space="0"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p w14:paraId="5EC53A0C" w14:textId="5906791C" w:rsidR="00E103FE" w:rsidRPr="00D04DA9" w:rsidRDefault="00E103FE" w:rsidP="004936CE">
    <w:pPr>
      <w:pStyle w:val="Footer"/>
      <w:ind w:left="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86498"/>
      <w:docPartObj>
        <w:docPartGallery w:val="Page Numbers (Bottom of Page)"/>
        <w:docPartUnique/>
      </w:docPartObj>
    </w:sdtPr>
    <w:sdtEndPr>
      <w:rPr>
        <w:color w:val="7F7F7F" w:themeColor="background1" w:themeShade="7F"/>
        <w:spacing w:val="60"/>
        <w:lang w:val="en-GB"/>
      </w:rPr>
    </w:sdtEndPr>
    <w:sdtContent>
      <w:p w14:paraId="25EA437A" w14:textId="23FEA717" w:rsidR="00270ED1" w:rsidRDefault="00270ED1">
        <w:pPr>
          <w:pStyle w:val="Footer"/>
          <w:pBdr>
            <w:top w:val="single" w:sz="4" w:space="1"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p w14:paraId="6EA90385" w14:textId="01C2BDF4" w:rsidR="00E103FE" w:rsidRPr="00270ED1" w:rsidRDefault="00E103FE" w:rsidP="00270ED1">
    <w:pPr>
      <w:pStyle w:val="Footer"/>
      <w:ind w:left="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52E5" w14:textId="77777777" w:rsidR="00E103FE" w:rsidRDefault="00E103FE" w:rsidP="00EE48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838513"/>
      <w:docPartObj>
        <w:docPartGallery w:val="Page Numbers (Bottom of Page)"/>
        <w:docPartUnique/>
      </w:docPartObj>
    </w:sdtPr>
    <w:sdtEndPr>
      <w:rPr>
        <w:color w:val="7F7F7F" w:themeColor="background1" w:themeShade="7F"/>
        <w:spacing w:val="60"/>
        <w:lang w:val="en-GB"/>
      </w:rPr>
    </w:sdtEndPr>
    <w:sdtContent>
      <w:p w14:paraId="0BA5E538" w14:textId="49A1F9B8" w:rsidR="00453016" w:rsidRDefault="00453016">
        <w:pPr>
          <w:pStyle w:val="Footer"/>
          <w:pBdr>
            <w:top w:val="single" w:sz="4" w:space="1"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1497909"/>
      <w:docPartObj>
        <w:docPartGallery w:val="Page Numbers (Bottom of Page)"/>
        <w:docPartUnique/>
      </w:docPartObj>
    </w:sdtPr>
    <w:sdtEndPr>
      <w:rPr>
        <w:color w:val="7F7F7F" w:themeColor="background1" w:themeShade="7F"/>
        <w:spacing w:val="60"/>
        <w:lang w:val="en-GB"/>
      </w:rPr>
    </w:sdtEndPr>
    <w:sdtContent>
      <w:p w14:paraId="6929E80C" w14:textId="1E0E546E" w:rsidR="00453016" w:rsidRDefault="00453016">
        <w:pPr>
          <w:pStyle w:val="Footer"/>
          <w:pBdr>
            <w:top w:val="single" w:sz="4" w:space="1"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152683"/>
      <w:docPartObj>
        <w:docPartGallery w:val="Page Numbers (Bottom of Page)"/>
        <w:docPartUnique/>
      </w:docPartObj>
    </w:sdtPr>
    <w:sdtEndPr>
      <w:rPr>
        <w:color w:val="7F7F7F" w:themeColor="background1" w:themeShade="7F"/>
        <w:spacing w:val="60"/>
        <w:lang w:val="en-GB"/>
      </w:rPr>
    </w:sdtEndPr>
    <w:sdtContent>
      <w:p w14:paraId="77DCCC50" w14:textId="64D06EF3" w:rsidR="00E103FE" w:rsidRPr="00453016" w:rsidRDefault="00453016" w:rsidP="00453016">
        <w:pPr>
          <w:pStyle w:val="Footer"/>
          <w:pBdr>
            <w:top w:val="single" w:sz="4" w:space="1"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359925"/>
      <w:docPartObj>
        <w:docPartGallery w:val="Page Numbers (Bottom of Page)"/>
        <w:docPartUnique/>
      </w:docPartObj>
    </w:sdtPr>
    <w:sdtEndPr>
      <w:rPr>
        <w:color w:val="7F7F7F" w:themeColor="background1" w:themeShade="7F"/>
        <w:spacing w:val="60"/>
        <w:lang w:val="en-GB"/>
      </w:rPr>
    </w:sdtEndPr>
    <w:sdtContent>
      <w:p w14:paraId="39771049" w14:textId="77777777" w:rsidR="0088308D" w:rsidRPr="00453016" w:rsidRDefault="0088308D" w:rsidP="00453016">
        <w:pPr>
          <w:pStyle w:val="Footer"/>
          <w:pBdr>
            <w:top w:val="single" w:sz="4" w:space="1"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085782"/>
      <w:docPartObj>
        <w:docPartGallery w:val="Page Numbers (Bottom of Page)"/>
        <w:docPartUnique/>
      </w:docPartObj>
    </w:sdtPr>
    <w:sdtEndPr>
      <w:rPr>
        <w:color w:val="7F7F7F" w:themeColor="background1" w:themeShade="7F"/>
        <w:spacing w:val="60"/>
        <w:lang w:val="en-GB"/>
      </w:rPr>
    </w:sdtEndPr>
    <w:sdtContent>
      <w:p w14:paraId="4857DFDB" w14:textId="77777777" w:rsidR="0088308D" w:rsidRPr="00453016" w:rsidRDefault="0088308D" w:rsidP="00453016">
        <w:pPr>
          <w:pStyle w:val="Footer"/>
          <w:pBdr>
            <w:top w:val="single" w:sz="4" w:space="1" w:color="D9D9D9" w:themeColor="background1" w:themeShade="D9"/>
          </w:pBdr>
          <w:jc w:val="right"/>
        </w:pPr>
        <w:r>
          <w:fldChar w:fldCharType="begin"/>
        </w:r>
        <w:r>
          <w:instrText>PAGE   \* MERGEFORMAT</w:instrText>
        </w:r>
        <w:r>
          <w:fldChar w:fldCharType="separate"/>
        </w:r>
        <w:r>
          <w:rPr>
            <w:lang w:val="en-GB"/>
          </w:rPr>
          <w:t>2</w:t>
        </w:r>
        <w:r>
          <w:fldChar w:fldCharType="end"/>
        </w:r>
        <w:r>
          <w:rPr>
            <w:lang w:val="en-GB"/>
          </w:rPr>
          <w:t xml:space="preserve"> | </w:t>
        </w:r>
        <w:r>
          <w:rPr>
            <w:color w:val="7F7F7F" w:themeColor="background1" w:themeShade="7F"/>
            <w:spacing w:val="60"/>
            <w:lang w:val="en-GB"/>
          </w:rPr>
          <w:t>Page</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368" w14:textId="59E58736" w:rsidR="00FF6DF8" w:rsidRDefault="00FF6DF8" w:rsidP="00FF6DF8">
    <w:pPr>
      <w:pStyle w:val="Footer"/>
      <w:pBdr>
        <w:top w:val="single" w:sz="4" w:space="0" w:color="D9D9D9" w:themeColor="background1" w:themeShade="D9"/>
      </w:pBdr>
      <w:jc w:val="right"/>
      <w:rPr>
        <w:color w:val="7F7F7F" w:themeColor="background1" w:themeShade="7F"/>
        <w:spacing w:val="60"/>
        <w:lang w:val="en-GB"/>
      </w:rPr>
    </w:pPr>
    <w:r w:rsidRPr="00FF6DF8">
      <w:t xml:space="preserve"> </w:t>
    </w:r>
    <w:sdt>
      <w:sdtPr>
        <w:id w:val="1647779498"/>
        <w:docPartObj>
          <w:docPartGallery w:val="Page Numbers (Bottom of Page)"/>
          <w:docPartUnique/>
        </w:docPartObj>
      </w:sdtPr>
      <w:sdtEndPr>
        <w:rPr>
          <w:color w:val="7F7F7F" w:themeColor="background1" w:themeShade="7F"/>
          <w:spacing w:val="60"/>
          <w:lang w:val="en-GB"/>
        </w:rPr>
      </w:sdtEndPr>
      <w:sdtContent>
        <w:r>
          <w:fldChar w:fldCharType="begin"/>
        </w:r>
        <w:r>
          <w:instrText>PAGE   \* MERGEFORMAT</w:instrText>
        </w:r>
        <w:r>
          <w:fldChar w:fldCharType="separate"/>
        </w:r>
        <w:r>
          <w:t>21</w:t>
        </w:r>
        <w:r>
          <w:fldChar w:fldCharType="end"/>
        </w:r>
        <w:r>
          <w:rPr>
            <w:lang w:val="en-GB"/>
          </w:rPr>
          <w:t xml:space="preserve"> | </w:t>
        </w:r>
        <w:r>
          <w:rPr>
            <w:color w:val="7F7F7F" w:themeColor="background1" w:themeShade="7F"/>
            <w:spacing w:val="60"/>
            <w:lang w:val="en-GB"/>
          </w:rPr>
          <w:t>Page</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9A21" w14:textId="5BD05CA5" w:rsidR="00E103FE" w:rsidRPr="002C5648" w:rsidRDefault="000711E0" w:rsidP="002C5648">
    <w:pPr>
      <w:pStyle w:val="Footer"/>
      <w:pBdr>
        <w:top w:val="single" w:sz="4" w:space="0" w:color="D9D9D9" w:themeColor="background1" w:themeShade="D9"/>
      </w:pBdr>
      <w:jc w:val="right"/>
      <w:rPr>
        <w:color w:val="7F7F7F" w:themeColor="background1" w:themeShade="7F"/>
        <w:spacing w:val="60"/>
        <w:lang w:val="en-GB"/>
      </w:rPr>
    </w:pPr>
    <w:sdt>
      <w:sdtPr>
        <w:id w:val="833337234"/>
        <w:docPartObj>
          <w:docPartGallery w:val="Page Numbers (Bottom of Page)"/>
          <w:docPartUnique/>
        </w:docPartObj>
      </w:sdtPr>
      <w:sdtEndPr>
        <w:rPr>
          <w:color w:val="7F7F7F" w:themeColor="background1" w:themeShade="7F"/>
          <w:spacing w:val="60"/>
          <w:lang w:val="en-GB"/>
        </w:rPr>
      </w:sdtEndPr>
      <w:sdtContent>
        <w:r w:rsidR="002C5648">
          <w:fldChar w:fldCharType="begin"/>
        </w:r>
        <w:r w:rsidR="002C5648">
          <w:instrText>PAGE   \* MERGEFORMAT</w:instrText>
        </w:r>
        <w:r w:rsidR="002C5648">
          <w:fldChar w:fldCharType="separate"/>
        </w:r>
        <w:r w:rsidR="002C5648">
          <w:t>35</w:t>
        </w:r>
        <w:r w:rsidR="002C5648">
          <w:fldChar w:fldCharType="end"/>
        </w:r>
        <w:r w:rsidR="002C5648">
          <w:rPr>
            <w:lang w:val="en-GB"/>
          </w:rPr>
          <w:t xml:space="preserve"> | </w:t>
        </w:r>
        <w:r w:rsidR="002C5648">
          <w:rPr>
            <w:color w:val="7F7F7F" w:themeColor="background1" w:themeShade="7F"/>
            <w:spacing w:val="60"/>
            <w:lang w:val="en-GB"/>
          </w:rPr>
          <w:t>Page</w:t>
        </w:r>
      </w:sdtContent>
    </w:sdt>
  </w:p>
  <w:p w14:paraId="03A8014B" w14:textId="77777777" w:rsidR="002C5648" w:rsidRDefault="002C5648" w:rsidP="00EE48D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BD67E" w14:textId="77777777" w:rsidR="006826C2" w:rsidRPr="002C5648" w:rsidRDefault="000711E0" w:rsidP="002C5648">
    <w:pPr>
      <w:pStyle w:val="Footer"/>
      <w:pBdr>
        <w:top w:val="single" w:sz="4" w:space="0" w:color="D9D9D9" w:themeColor="background1" w:themeShade="D9"/>
      </w:pBdr>
      <w:jc w:val="right"/>
      <w:rPr>
        <w:color w:val="7F7F7F" w:themeColor="background1" w:themeShade="7F"/>
        <w:spacing w:val="60"/>
        <w:lang w:val="en-GB"/>
      </w:rPr>
    </w:pPr>
    <w:sdt>
      <w:sdtPr>
        <w:id w:val="-526556720"/>
        <w:docPartObj>
          <w:docPartGallery w:val="Page Numbers (Bottom of Page)"/>
          <w:docPartUnique/>
        </w:docPartObj>
      </w:sdtPr>
      <w:sdtEndPr>
        <w:rPr>
          <w:color w:val="7F7F7F" w:themeColor="background1" w:themeShade="7F"/>
          <w:spacing w:val="60"/>
          <w:lang w:val="en-GB"/>
        </w:rPr>
      </w:sdtEndPr>
      <w:sdtContent>
        <w:r w:rsidR="006826C2">
          <w:fldChar w:fldCharType="begin"/>
        </w:r>
        <w:r w:rsidR="006826C2">
          <w:instrText>PAGE   \* MERGEFORMAT</w:instrText>
        </w:r>
        <w:r w:rsidR="006826C2">
          <w:fldChar w:fldCharType="separate"/>
        </w:r>
        <w:r w:rsidR="006826C2">
          <w:t>35</w:t>
        </w:r>
        <w:r w:rsidR="006826C2">
          <w:fldChar w:fldCharType="end"/>
        </w:r>
        <w:r w:rsidR="006826C2">
          <w:rPr>
            <w:lang w:val="en-GB"/>
          </w:rPr>
          <w:t xml:space="preserve"> | </w:t>
        </w:r>
        <w:r w:rsidR="006826C2">
          <w:rPr>
            <w:color w:val="7F7F7F" w:themeColor="background1" w:themeShade="7F"/>
            <w:spacing w:val="60"/>
            <w:lang w:val="en-GB"/>
          </w:rPr>
          <w:t>Page</w:t>
        </w:r>
      </w:sdtContent>
    </w:sdt>
  </w:p>
  <w:p w14:paraId="521088D2" w14:textId="77777777" w:rsidR="006826C2" w:rsidRDefault="006826C2" w:rsidP="00EE48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1F94C" w14:textId="77777777" w:rsidR="00DB3C59" w:rsidRDefault="00DB3C59" w:rsidP="00EE48D2">
      <w:r>
        <w:separator/>
      </w:r>
    </w:p>
  </w:footnote>
  <w:footnote w:type="continuationSeparator" w:id="0">
    <w:p w14:paraId="08454FF9" w14:textId="77777777" w:rsidR="00DB3C59" w:rsidRDefault="00DB3C59" w:rsidP="00EE4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6B90" w14:textId="77777777" w:rsidR="0088308D" w:rsidRDefault="008830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75A1" w14:textId="77777777" w:rsidR="0088308D" w:rsidRDefault="008830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8712" w14:textId="77777777" w:rsidR="0088308D" w:rsidRDefault="008830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21D4" w14:textId="77777777" w:rsidR="0088308D" w:rsidRDefault="008830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BF98" w14:textId="77777777" w:rsidR="0088308D" w:rsidRDefault="0088308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011C" w14:textId="77777777" w:rsidR="0088308D" w:rsidRDefault="0088308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AEB1" w14:textId="77777777" w:rsidR="00336440" w:rsidRDefault="003364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CB44A74"/>
    <w:lvl w:ilvl="0">
      <w:start w:val="1"/>
      <w:numFmt w:val="bullet"/>
      <w:pStyle w:val="ListBullet"/>
      <w:lvlText w:val=""/>
      <w:lvlJc w:val="left"/>
      <w:pPr>
        <w:ind w:left="79" w:hanging="360"/>
      </w:pPr>
      <w:rPr>
        <w:rFonts w:ascii="Wingdings" w:hAnsi="Wingdings" w:hint="default"/>
        <w:color w:val="4F81BD" w:themeColor="accent1"/>
      </w:rPr>
    </w:lvl>
  </w:abstractNum>
  <w:abstractNum w:abstractNumId="1" w15:restartNumberingAfterBreak="0">
    <w:nsid w:val="024D7B2C"/>
    <w:multiLevelType w:val="hybridMultilevel"/>
    <w:tmpl w:val="1B1C5CAA"/>
    <w:lvl w:ilvl="0" w:tplc="E4564D3E">
      <w:start w:val="5"/>
      <w:numFmt w:val="upperLetter"/>
      <w:lvlText w:val="%1."/>
      <w:lvlJc w:val="left"/>
      <w:pPr>
        <w:ind w:left="1208" w:hanging="963"/>
      </w:pPr>
      <w:rPr>
        <w:rFonts w:ascii="Calibri" w:eastAsia="Calibri" w:hAnsi="Calibri" w:cs="Calibri" w:hint="default"/>
        <w:b w:val="0"/>
        <w:bCs w:val="0"/>
        <w:i w:val="0"/>
        <w:iCs w:val="0"/>
        <w:color w:val="0000FF"/>
        <w:spacing w:val="0"/>
        <w:w w:val="100"/>
        <w:sz w:val="22"/>
        <w:szCs w:val="22"/>
        <w:lang w:val="en-US" w:eastAsia="en-US" w:bidi="ar-SA"/>
      </w:rPr>
    </w:lvl>
    <w:lvl w:ilvl="1" w:tplc="C9507A96">
      <w:start w:val="1"/>
      <w:numFmt w:val="upperLetter"/>
      <w:lvlText w:val="%2."/>
      <w:lvlJc w:val="left"/>
      <w:pPr>
        <w:ind w:left="1141" w:hanging="360"/>
      </w:pPr>
      <w:rPr>
        <w:color w:val="3F08C8"/>
      </w:rPr>
    </w:lvl>
    <w:lvl w:ilvl="2" w:tplc="0F8A73B2">
      <w:start w:val="1"/>
      <w:numFmt w:val="decimal"/>
      <w:lvlText w:val="(%3)"/>
      <w:lvlJc w:val="left"/>
      <w:pPr>
        <w:ind w:left="1254" w:hanging="346"/>
      </w:pPr>
      <w:rPr>
        <w:rFonts w:ascii="Calibri" w:eastAsia="Calibri" w:hAnsi="Calibri" w:cs="Calibri" w:hint="default"/>
        <w:b w:val="0"/>
        <w:bCs w:val="0"/>
        <w:i w:val="0"/>
        <w:iCs w:val="0"/>
        <w:spacing w:val="0"/>
        <w:w w:val="100"/>
        <w:sz w:val="22"/>
        <w:szCs w:val="22"/>
        <w:lang w:val="en-US" w:eastAsia="en-US" w:bidi="ar-SA"/>
      </w:rPr>
    </w:lvl>
    <w:lvl w:ilvl="3" w:tplc="DC9CF926">
      <w:start w:val="1"/>
      <w:numFmt w:val="lowerRoman"/>
      <w:lvlText w:val="%4."/>
      <w:lvlJc w:val="left"/>
      <w:pPr>
        <w:ind w:left="1578" w:hanging="516"/>
        <w:jc w:val="right"/>
      </w:pPr>
      <w:rPr>
        <w:rFonts w:ascii="Calibri" w:eastAsia="Calibri" w:hAnsi="Calibri" w:cs="Calibri" w:hint="default"/>
        <w:b w:val="0"/>
        <w:bCs w:val="0"/>
        <w:i w:val="0"/>
        <w:iCs w:val="0"/>
        <w:spacing w:val="-1"/>
        <w:w w:val="100"/>
        <w:sz w:val="22"/>
        <w:szCs w:val="22"/>
        <w:lang w:val="en-US" w:eastAsia="en-US" w:bidi="ar-SA"/>
      </w:rPr>
    </w:lvl>
    <w:lvl w:ilvl="4" w:tplc="B6D8FA3A">
      <w:numFmt w:val="bullet"/>
      <w:lvlText w:val="•"/>
      <w:lvlJc w:val="left"/>
      <w:pPr>
        <w:ind w:left="1580" w:hanging="516"/>
      </w:pPr>
      <w:rPr>
        <w:rFonts w:hint="default"/>
        <w:lang w:val="en-US" w:eastAsia="en-US" w:bidi="ar-SA"/>
      </w:rPr>
    </w:lvl>
    <w:lvl w:ilvl="5" w:tplc="469066AE">
      <w:numFmt w:val="bullet"/>
      <w:lvlText w:val="•"/>
      <w:lvlJc w:val="left"/>
      <w:pPr>
        <w:ind w:left="2914" w:hanging="516"/>
      </w:pPr>
      <w:rPr>
        <w:rFonts w:hint="default"/>
        <w:lang w:val="en-US" w:eastAsia="en-US" w:bidi="ar-SA"/>
      </w:rPr>
    </w:lvl>
    <w:lvl w:ilvl="6" w:tplc="AE568D8C">
      <w:numFmt w:val="bullet"/>
      <w:lvlText w:val="•"/>
      <w:lvlJc w:val="left"/>
      <w:pPr>
        <w:ind w:left="4248" w:hanging="516"/>
      </w:pPr>
      <w:rPr>
        <w:rFonts w:hint="default"/>
        <w:lang w:val="en-US" w:eastAsia="en-US" w:bidi="ar-SA"/>
      </w:rPr>
    </w:lvl>
    <w:lvl w:ilvl="7" w:tplc="DB3E57B8">
      <w:numFmt w:val="bullet"/>
      <w:lvlText w:val="•"/>
      <w:lvlJc w:val="left"/>
      <w:pPr>
        <w:ind w:left="5583" w:hanging="516"/>
      </w:pPr>
      <w:rPr>
        <w:rFonts w:hint="default"/>
        <w:lang w:val="en-US" w:eastAsia="en-US" w:bidi="ar-SA"/>
      </w:rPr>
    </w:lvl>
    <w:lvl w:ilvl="8" w:tplc="AB9643F2">
      <w:numFmt w:val="bullet"/>
      <w:lvlText w:val="•"/>
      <w:lvlJc w:val="left"/>
      <w:pPr>
        <w:ind w:left="6917" w:hanging="516"/>
      </w:pPr>
      <w:rPr>
        <w:rFonts w:hint="default"/>
        <w:lang w:val="en-US" w:eastAsia="en-US" w:bidi="ar-SA"/>
      </w:rPr>
    </w:lvl>
  </w:abstractNum>
  <w:abstractNum w:abstractNumId="2" w15:restartNumberingAfterBreak="0">
    <w:nsid w:val="088C1A4C"/>
    <w:multiLevelType w:val="hybridMultilevel"/>
    <w:tmpl w:val="A74CB706"/>
    <w:lvl w:ilvl="0" w:tplc="D9FAE968">
      <w:start w:val="1"/>
      <w:numFmt w:val="decimal"/>
      <w:lvlText w:val="%1."/>
      <w:lvlJc w:val="left"/>
      <w:pPr>
        <w:ind w:left="1001" w:hanging="411"/>
      </w:pPr>
      <w:rPr>
        <w:rFonts w:ascii="Calibri" w:eastAsia="Calibri" w:hAnsi="Calibri" w:cs="Calibri" w:hint="default"/>
        <w:b/>
        <w:bCs/>
        <w:i w:val="0"/>
        <w:iCs w:val="0"/>
        <w:spacing w:val="0"/>
        <w:w w:val="100"/>
        <w:sz w:val="22"/>
        <w:szCs w:val="22"/>
        <w:lang w:val="en-US" w:eastAsia="en-US" w:bidi="ar-SA"/>
      </w:rPr>
    </w:lvl>
    <w:lvl w:ilvl="1" w:tplc="E7B6E082">
      <w:numFmt w:val="bullet"/>
      <w:lvlText w:val="•"/>
      <w:lvlJc w:val="left"/>
      <w:pPr>
        <w:ind w:left="1743" w:hanging="411"/>
      </w:pPr>
      <w:rPr>
        <w:rFonts w:hint="default"/>
        <w:lang w:val="en-US" w:eastAsia="en-US" w:bidi="ar-SA"/>
      </w:rPr>
    </w:lvl>
    <w:lvl w:ilvl="2" w:tplc="93C8CD7C">
      <w:numFmt w:val="bullet"/>
      <w:lvlText w:val="•"/>
      <w:lvlJc w:val="left"/>
      <w:pPr>
        <w:ind w:left="2486" w:hanging="411"/>
      </w:pPr>
      <w:rPr>
        <w:rFonts w:hint="default"/>
        <w:lang w:val="en-US" w:eastAsia="en-US" w:bidi="ar-SA"/>
      </w:rPr>
    </w:lvl>
    <w:lvl w:ilvl="3" w:tplc="C5C4A69A">
      <w:numFmt w:val="bullet"/>
      <w:lvlText w:val="•"/>
      <w:lvlJc w:val="left"/>
      <w:pPr>
        <w:ind w:left="3229" w:hanging="411"/>
      </w:pPr>
      <w:rPr>
        <w:rFonts w:hint="default"/>
        <w:lang w:val="en-US" w:eastAsia="en-US" w:bidi="ar-SA"/>
      </w:rPr>
    </w:lvl>
    <w:lvl w:ilvl="4" w:tplc="DA4884F0">
      <w:numFmt w:val="bullet"/>
      <w:lvlText w:val="•"/>
      <w:lvlJc w:val="left"/>
      <w:pPr>
        <w:ind w:left="3972" w:hanging="411"/>
      </w:pPr>
      <w:rPr>
        <w:rFonts w:hint="default"/>
        <w:lang w:val="en-US" w:eastAsia="en-US" w:bidi="ar-SA"/>
      </w:rPr>
    </w:lvl>
    <w:lvl w:ilvl="5" w:tplc="525AE098">
      <w:numFmt w:val="bullet"/>
      <w:lvlText w:val="•"/>
      <w:lvlJc w:val="left"/>
      <w:pPr>
        <w:ind w:left="4715" w:hanging="411"/>
      </w:pPr>
      <w:rPr>
        <w:rFonts w:hint="default"/>
        <w:lang w:val="en-US" w:eastAsia="en-US" w:bidi="ar-SA"/>
      </w:rPr>
    </w:lvl>
    <w:lvl w:ilvl="6" w:tplc="D9620DC6">
      <w:numFmt w:val="bullet"/>
      <w:lvlText w:val="•"/>
      <w:lvlJc w:val="left"/>
      <w:pPr>
        <w:ind w:left="5458" w:hanging="411"/>
      </w:pPr>
      <w:rPr>
        <w:rFonts w:hint="default"/>
        <w:lang w:val="en-US" w:eastAsia="en-US" w:bidi="ar-SA"/>
      </w:rPr>
    </w:lvl>
    <w:lvl w:ilvl="7" w:tplc="A9828BA4">
      <w:numFmt w:val="bullet"/>
      <w:lvlText w:val="•"/>
      <w:lvlJc w:val="left"/>
      <w:pPr>
        <w:ind w:left="6201" w:hanging="411"/>
      </w:pPr>
      <w:rPr>
        <w:rFonts w:hint="default"/>
        <w:lang w:val="en-US" w:eastAsia="en-US" w:bidi="ar-SA"/>
      </w:rPr>
    </w:lvl>
    <w:lvl w:ilvl="8" w:tplc="91E6BE00">
      <w:numFmt w:val="bullet"/>
      <w:lvlText w:val="•"/>
      <w:lvlJc w:val="left"/>
      <w:pPr>
        <w:ind w:left="6944" w:hanging="411"/>
      </w:pPr>
      <w:rPr>
        <w:rFonts w:hint="default"/>
        <w:lang w:val="en-US" w:eastAsia="en-US" w:bidi="ar-SA"/>
      </w:rPr>
    </w:lvl>
  </w:abstractNum>
  <w:abstractNum w:abstractNumId="3" w15:restartNumberingAfterBreak="0">
    <w:nsid w:val="092A3A41"/>
    <w:multiLevelType w:val="hybridMultilevel"/>
    <w:tmpl w:val="1A6AD948"/>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4" w15:restartNumberingAfterBreak="0">
    <w:nsid w:val="0AAE5D60"/>
    <w:multiLevelType w:val="hybridMultilevel"/>
    <w:tmpl w:val="CE4CEC1E"/>
    <w:lvl w:ilvl="0" w:tplc="18090001">
      <w:start w:val="1"/>
      <w:numFmt w:val="bullet"/>
      <w:lvlText w:val=""/>
      <w:lvlJc w:val="left"/>
      <w:pPr>
        <w:ind w:left="609" w:hanging="360"/>
      </w:pPr>
      <w:rPr>
        <w:rFonts w:ascii="Symbol" w:hAnsi="Symbol" w:hint="default"/>
      </w:rPr>
    </w:lvl>
    <w:lvl w:ilvl="1" w:tplc="18090003">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5" w15:restartNumberingAfterBreak="0">
    <w:nsid w:val="11DB3A5D"/>
    <w:multiLevelType w:val="hybridMultilevel"/>
    <w:tmpl w:val="577204F2"/>
    <w:lvl w:ilvl="0" w:tplc="F86E46DC">
      <w:start w:val="1"/>
      <w:numFmt w:val="decimal"/>
      <w:lvlText w:val="%1)"/>
      <w:lvlJc w:val="left"/>
      <w:pPr>
        <w:ind w:left="969" w:hanging="360"/>
      </w:pPr>
      <w:rPr>
        <w:b/>
        <w:bCs/>
        <w:color w:val="3F08C8"/>
      </w:rPr>
    </w:lvl>
    <w:lvl w:ilvl="1" w:tplc="18090019" w:tentative="1">
      <w:start w:val="1"/>
      <w:numFmt w:val="lowerLetter"/>
      <w:lvlText w:val="%2."/>
      <w:lvlJc w:val="left"/>
      <w:pPr>
        <w:ind w:left="1689" w:hanging="360"/>
      </w:pPr>
    </w:lvl>
    <w:lvl w:ilvl="2" w:tplc="1809001B" w:tentative="1">
      <w:start w:val="1"/>
      <w:numFmt w:val="lowerRoman"/>
      <w:lvlText w:val="%3."/>
      <w:lvlJc w:val="right"/>
      <w:pPr>
        <w:ind w:left="2409" w:hanging="180"/>
      </w:pPr>
    </w:lvl>
    <w:lvl w:ilvl="3" w:tplc="1809000F" w:tentative="1">
      <w:start w:val="1"/>
      <w:numFmt w:val="decimal"/>
      <w:lvlText w:val="%4."/>
      <w:lvlJc w:val="left"/>
      <w:pPr>
        <w:ind w:left="3129" w:hanging="360"/>
      </w:pPr>
    </w:lvl>
    <w:lvl w:ilvl="4" w:tplc="18090019" w:tentative="1">
      <w:start w:val="1"/>
      <w:numFmt w:val="lowerLetter"/>
      <w:lvlText w:val="%5."/>
      <w:lvlJc w:val="left"/>
      <w:pPr>
        <w:ind w:left="3849" w:hanging="360"/>
      </w:pPr>
    </w:lvl>
    <w:lvl w:ilvl="5" w:tplc="1809001B" w:tentative="1">
      <w:start w:val="1"/>
      <w:numFmt w:val="lowerRoman"/>
      <w:lvlText w:val="%6."/>
      <w:lvlJc w:val="right"/>
      <w:pPr>
        <w:ind w:left="4569" w:hanging="180"/>
      </w:pPr>
    </w:lvl>
    <w:lvl w:ilvl="6" w:tplc="1809000F" w:tentative="1">
      <w:start w:val="1"/>
      <w:numFmt w:val="decimal"/>
      <w:lvlText w:val="%7."/>
      <w:lvlJc w:val="left"/>
      <w:pPr>
        <w:ind w:left="5289" w:hanging="360"/>
      </w:pPr>
    </w:lvl>
    <w:lvl w:ilvl="7" w:tplc="18090019" w:tentative="1">
      <w:start w:val="1"/>
      <w:numFmt w:val="lowerLetter"/>
      <w:lvlText w:val="%8."/>
      <w:lvlJc w:val="left"/>
      <w:pPr>
        <w:ind w:left="6009" w:hanging="360"/>
      </w:pPr>
    </w:lvl>
    <w:lvl w:ilvl="8" w:tplc="1809001B" w:tentative="1">
      <w:start w:val="1"/>
      <w:numFmt w:val="lowerRoman"/>
      <w:lvlText w:val="%9."/>
      <w:lvlJc w:val="right"/>
      <w:pPr>
        <w:ind w:left="6729" w:hanging="180"/>
      </w:pPr>
    </w:lvl>
  </w:abstractNum>
  <w:abstractNum w:abstractNumId="6" w15:restartNumberingAfterBreak="0">
    <w:nsid w:val="122B39DF"/>
    <w:multiLevelType w:val="hybridMultilevel"/>
    <w:tmpl w:val="A84874DC"/>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7" w15:restartNumberingAfterBreak="0">
    <w:nsid w:val="126A2306"/>
    <w:multiLevelType w:val="hybridMultilevel"/>
    <w:tmpl w:val="1E74AA76"/>
    <w:lvl w:ilvl="0" w:tplc="18090001">
      <w:start w:val="1"/>
      <w:numFmt w:val="bullet"/>
      <w:lvlText w:val=""/>
      <w:lvlJc w:val="left"/>
      <w:pPr>
        <w:ind w:left="609" w:hanging="360"/>
      </w:pPr>
      <w:rPr>
        <w:rFonts w:ascii="Symbol" w:hAnsi="Symbol" w:hint="default"/>
      </w:rPr>
    </w:lvl>
    <w:lvl w:ilvl="1" w:tplc="18090003">
      <w:start w:val="1"/>
      <w:numFmt w:val="bullet"/>
      <w:lvlText w:val="o"/>
      <w:lvlJc w:val="left"/>
      <w:pPr>
        <w:ind w:left="1329" w:hanging="360"/>
      </w:pPr>
      <w:rPr>
        <w:rFonts w:ascii="Courier New" w:hAnsi="Courier New" w:cs="Courier New" w:hint="default"/>
      </w:rPr>
    </w:lvl>
    <w:lvl w:ilvl="2" w:tplc="18090005">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8" w15:restartNumberingAfterBreak="0">
    <w:nsid w:val="13682D4B"/>
    <w:multiLevelType w:val="hybridMultilevel"/>
    <w:tmpl w:val="A79C904C"/>
    <w:lvl w:ilvl="0" w:tplc="234C9108">
      <w:start w:val="1"/>
      <w:numFmt w:val="upperLetter"/>
      <w:lvlText w:val="%1."/>
      <w:lvlJc w:val="left"/>
      <w:pPr>
        <w:ind w:left="858" w:hanging="721"/>
      </w:pPr>
      <w:rPr>
        <w:rFonts w:ascii="Calibri" w:eastAsia="Calibri" w:hAnsi="Calibri" w:cs="Calibri" w:hint="default"/>
        <w:b w:val="0"/>
        <w:bCs w:val="0"/>
        <w:i w:val="0"/>
        <w:iCs w:val="0"/>
        <w:color w:val="0000FF"/>
        <w:spacing w:val="-1"/>
        <w:w w:val="100"/>
        <w:sz w:val="22"/>
        <w:szCs w:val="22"/>
        <w:lang w:val="en-US" w:eastAsia="en-US" w:bidi="ar-SA"/>
      </w:rPr>
    </w:lvl>
    <w:lvl w:ilvl="1" w:tplc="1CA4FE54">
      <w:numFmt w:val="bullet"/>
      <w:lvlText w:val="•"/>
      <w:lvlJc w:val="left"/>
      <w:pPr>
        <w:ind w:left="1732" w:hanging="721"/>
      </w:pPr>
      <w:rPr>
        <w:rFonts w:hint="default"/>
        <w:lang w:val="en-US" w:eastAsia="en-US" w:bidi="ar-SA"/>
      </w:rPr>
    </w:lvl>
    <w:lvl w:ilvl="2" w:tplc="99B66936">
      <w:numFmt w:val="bullet"/>
      <w:lvlText w:val="•"/>
      <w:lvlJc w:val="left"/>
      <w:pPr>
        <w:ind w:left="2605" w:hanging="721"/>
      </w:pPr>
      <w:rPr>
        <w:rFonts w:hint="default"/>
        <w:lang w:val="en-US" w:eastAsia="en-US" w:bidi="ar-SA"/>
      </w:rPr>
    </w:lvl>
    <w:lvl w:ilvl="3" w:tplc="A08C8666">
      <w:numFmt w:val="bullet"/>
      <w:lvlText w:val="•"/>
      <w:lvlJc w:val="left"/>
      <w:pPr>
        <w:ind w:left="3477" w:hanging="721"/>
      </w:pPr>
      <w:rPr>
        <w:rFonts w:hint="default"/>
        <w:lang w:val="en-US" w:eastAsia="en-US" w:bidi="ar-SA"/>
      </w:rPr>
    </w:lvl>
    <w:lvl w:ilvl="4" w:tplc="948086F6">
      <w:numFmt w:val="bullet"/>
      <w:lvlText w:val="•"/>
      <w:lvlJc w:val="left"/>
      <w:pPr>
        <w:ind w:left="4350" w:hanging="721"/>
      </w:pPr>
      <w:rPr>
        <w:rFonts w:hint="default"/>
        <w:lang w:val="en-US" w:eastAsia="en-US" w:bidi="ar-SA"/>
      </w:rPr>
    </w:lvl>
    <w:lvl w:ilvl="5" w:tplc="2CCC1AAA">
      <w:numFmt w:val="bullet"/>
      <w:lvlText w:val="•"/>
      <w:lvlJc w:val="left"/>
      <w:pPr>
        <w:ind w:left="5223" w:hanging="721"/>
      </w:pPr>
      <w:rPr>
        <w:rFonts w:hint="default"/>
        <w:lang w:val="en-US" w:eastAsia="en-US" w:bidi="ar-SA"/>
      </w:rPr>
    </w:lvl>
    <w:lvl w:ilvl="6" w:tplc="73E48068">
      <w:numFmt w:val="bullet"/>
      <w:lvlText w:val="•"/>
      <w:lvlJc w:val="left"/>
      <w:pPr>
        <w:ind w:left="6095" w:hanging="721"/>
      </w:pPr>
      <w:rPr>
        <w:rFonts w:hint="default"/>
        <w:lang w:val="en-US" w:eastAsia="en-US" w:bidi="ar-SA"/>
      </w:rPr>
    </w:lvl>
    <w:lvl w:ilvl="7" w:tplc="75D26AA6">
      <w:numFmt w:val="bullet"/>
      <w:lvlText w:val="•"/>
      <w:lvlJc w:val="left"/>
      <w:pPr>
        <w:ind w:left="6968" w:hanging="721"/>
      </w:pPr>
      <w:rPr>
        <w:rFonts w:hint="default"/>
        <w:lang w:val="en-US" w:eastAsia="en-US" w:bidi="ar-SA"/>
      </w:rPr>
    </w:lvl>
    <w:lvl w:ilvl="8" w:tplc="D2DA94AA">
      <w:numFmt w:val="bullet"/>
      <w:lvlText w:val="•"/>
      <w:lvlJc w:val="left"/>
      <w:pPr>
        <w:ind w:left="7841" w:hanging="721"/>
      </w:pPr>
      <w:rPr>
        <w:rFonts w:hint="default"/>
        <w:lang w:val="en-US" w:eastAsia="en-US" w:bidi="ar-SA"/>
      </w:rPr>
    </w:lvl>
  </w:abstractNum>
  <w:abstractNum w:abstractNumId="9" w15:restartNumberingAfterBreak="0">
    <w:nsid w:val="14495CF8"/>
    <w:multiLevelType w:val="hybridMultilevel"/>
    <w:tmpl w:val="E0EC6E98"/>
    <w:lvl w:ilvl="0" w:tplc="D56E9C40">
      <w:start w:val="1"/>
      <w:numFmt w:val="lowerLetter"/>
      <w:lvlText w:val="(%1)"/>
      <w:lvlJc w:val="left"/>
      <w:pPr>
        <w:ind w:left="609" w:hanging="360"/>
      </w:pPr>
      <w:rPr>
        <w:rFonts w:hint="default"/>
        <w:color w:val="0000FF"/>
      </w:rPr>
    </w:lvl>
    <w:lvl w:ilvl="1" w:tplc="18090019" w:tentative="1">
      <w:start w:val="1"/>
      <w:numFmt w:val="lowerLetter"/>
      <w:lvlText w:val="%2."/>
      <w:lvlJc w:val="left"/>
      <w:pPr>
        <w:ind w:left="1329" w:hanging="360"/>
      </w:pPr>
    </w:lvl>
    <w:lvl w:ilvl="2" w:tplc="1809001B" w:tentative="1">
      <w:start w:val="1"/>
      <w:numFmt w:val="lowerRoman"/>
      <w:lvlText w:val="%3."/>
      <w:lvlJc w:val="right"/>
      <w:pPr>
        <w:ind w:left="2049" w:hanging="180"/>
      </w:pPr>
    </w:lvl>
    <w:lvl w:ilvl="3" w:tplc="1809000F" w:tentative="1">
      <w:start w:val="1"/>
      <w:numFmt w:val="decimal"/>
      <w:lvlText w:val="%4."/>
      <w:lvlJc w:val="left"/>
      <w:pPr>
        <w:ind w:left="2769" w:hanging="360"/>
      </w:pPr>
    </w:lvl>
    <w:lvl w:ilvl="4" w:tplc="18090019" w:tentative="1">
      <w:start w:val="1"/>
      <w:numFmt w:val="lowerLetter"/>
      <w:lvlText w:val="%5."/>
      <w:lvlJc w:val="left"/>
      <w:pPr>
        <w:ind w:left="3489" w:hanging="360"/>
      </w:pPr>
    </w:lvl>
    <w:lvl w:ilvl="5" w:tplc="1809001B" w:tentative="1">
      <w:start w:val="1"/>
      <w:numFmt w:val="lowerRoman"/>
      <w:lvlText w:val="%6."/>
      <w:lvlJc w:val="right"/>
      <w:pPr>
        <w:ind w:left="4209" w:hanging="180"/>
      </w:pPr>
    </w:lvl>
    <w:lvl w:ilvl="6" w:tplc="1809000F" w:tentative="1">
      <w:start w:val="1"/>
      <w:numFmt w:val="decimal"/>
      <w:lvlText w:val="%7."/>
      <w:lvlJc w:val="left"/>
      <w:pPr>
        <w:ind w:left="4929" w:hanging="360"/>
      </w:pPr>
    </w:lvl>
    <w:lvl w:ilvl="7" w:tplc="18090019" w:tentative="1">
      <w:start w:val="1"/>
      <w:numFmt w:val="lowerLetter"/>
      <w:lvlText w:val="%8."/>
      <w:lvlJc w:val="left"/>
      <w:pPr>
        <w:ind w:left="5649" w:hanging="360"/>
      </w:pPr>
    </w:lvl>
    <w:lvl w:ilvl="8" w:tplc="1809001B" w:tentative="1">
      <w:start w:val="1"/>
      <w:numFmt w:val="lowerRoman"/>
      <w:lvlText w:val="%9."/>
      <w:lvlJc w:val="right"/>
      <w:pPr>
        <w:ind w:left="6369" w:hanging="180"/>
      </w:pPr>
    </w:lvl>
  </w:abstractNum>
  <w:abstractNum w:abstractNumId="10" w15:restartNumberingAfterBreak="0">
    <w:nsid w:val="15685ED2"/>
    <w:multiLevelType w:val="multilevel"/>
    <w:tmpl w:val="0DCA81FA"/>
    <w:lvl w:ilvl="0">
      <w:start w:val="1"/>
      <w:numFmt w:val="decimal"/>
      <w:lvlText w:val="%1)"/>
      <w:lvlJc w:val="left"/>
      <w:pPr>
        <w:ind w:left="360" w:hanging="360"/>
      </w:pPr>
    </w:lvl>
    <w:lvl w:ilvl="1">
      <w:start w:val="1"/>
      <w:numFmt w:val="lowerLetter"/>
      <w:lvlText w:val="%2)"/>
      <w:lvlJc w:val="left"/>
      <w:pPr>
        <w:ind w:left="928"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6154C53"/>
    <w:multiLevelType w:val="hybridMultilevel"/>
    <w:tmpl w:val="78246204"/>
    <w:lvl w:ilvl="0" w:tplc="18090015">
      <w:start w:val="1"/>
      <w:numFmt w:val="upperLetter"/>
      <w:lvlText w:val="%1."/>
      <w:lvlJc w:val="left"/>
      <w:pPr>
        <w:ind w:left="609" w:hanging="360"/>
      </w:pPr>
      <w:rPr>
        <w:rFonts w:hint="default"/>
      </w:rPr>
    </w:lvl>
    <w:lvl w:ilvl="1" w:tplc="18090019" w:tentative="1">
      <w:start w:val="1"/>
      <w:numFmt w:val="lowerLetter"/>
      <w:lvlText w:val="%2."/>
      <w:lvlJc w:val="left"/>
      <w:pPr>
        <w:ind w:left="1329" w:hanging="360"/>
      </w:pPr>
    </w:lvl>
    <w:lvl w:ilvl="2" w:tplc="1809001B" w:tentative="1">
      <w:start w:val="1"/>
      <w:numFmt w:val="lowerRoman"/>
      <w:lvlText w:val="%3."/>
      <w:lvlJc w:val="right"/>
      <w:pPr>
        <w:ind w:left="2049" w:hanging="180"/>
      </w:pPr>
    </w:lvl>
    <w:lvl w:ilvl="3" w:tplc="1809000F" w:tentative="1">
      <w:start w:val="1"/>
      <w:numFmt w:val="decimal"/>
      <w:lvlText w:val="%4."/>
      <w:lvlJc w:val="left"/>
      <w:pPr>
        <w:ind w:left="2769" w:hanging="360"/>
      </w:pPr>
    </w:lvl>
    <w:lvl w:ilvl="4" w:tplc="18090019" w:tentative="1">
      <w:start w:val="1"/>
      <w:numFmt w:val="lowerLetter"/>
      <w:lvlText w:val="%5."/>
      <w:lvlJc w:val="left"/>
      <w:pPr>
        <w:ind w:left="3489" w:hanging="360"/>
      </w:pPr>
    </w:lvl>
    <w:lvl w:ilvl="5" w:tplc="1809001B" w:tentative="1">
      <w:start w:val="1"/>
      <w:numFmt w:val="lowerRoman"/>
      <w:lvlText w:val="%6."/>
      <w:lvlJc w:val="right"/>
      <w:pPr>
        <w:ind w:left="4209" w:hanging="180"/>
      </w:pPr>
    </w:lvl>
    <w:lvl w:ilvl="6" w:tplc="1809000F" w:tentative="1">
      <w:start w:val="1"/>
      <w:numFmt w:val="decimal"/>
      <w:lvlText w:val="%7."/>
      <w:lvlJc w:val="left"/>
      <w:pPr>
        <w:ind w:left="4929" w:hanging="360"/>
      </w:pPr>
    </w:lvl>
    <w:lvl w:ilvl="7" w:tplc="18090019" w:tentative="1">
      <w:start w:val="1"/>
      <w:numFmt w:val="lowerLetter"/>
      <w:lvlText w:val="%8."/>
      <w:lvlJc w:val="left"/>
      <w:pPr>
        <w:ind w:left="5649" w:hanging="360"/>
      </w:pPr>
    </w:lvl>
    <w:lvl w:ilvl="8" w:tplc="1809001B" w:tentative="1">
      <w:start w:val="1"/>
      <w:numFmt w:val="lowerRoman"/>
      <w:lvlText w:val="%9."/>
      <w:lvlJc w:val="right"/>
      <w:pPr>
        <w:ind w:left="6369" w:hanging="180"/>
      </w:pPr>
    </w:lvl>
  </w:abstractNum>
  <w:abstractNum w:abstractNumId="12" w15:restartNumberingAfterBreak="0">
    <w:nsid w:val="192F42EF"/>
    <w:multiLevelType w:val="hybridMultilevel"/>
    <w:tmpl w:val="0E367538"/>
    <w:lvl w:ilvl="0" w:tplc="18090001">
      <w:start w:val="1"/>
      <w:numFmt w:val="bullet"/>
      <w:lvlText w:val=""/>
      <w:lvlJc w:val="left"/>
      <w:pPr>
        <w:ind w:left="609" w:hanging="360"/>
      </w:pPr>
      <w:rPr>
        <w:rFonts w:ascii="Symbol" w:hAnsi="Symbol" w:hint="default"/>
      </w:rPr>
    </w:lvl>
    <w:lvl w:ilvl="1" w:tplc="18090003">
      <w:start w:val="1"/>
      <w:numFmt w:val="bullet"/>
      <w:lvlText w:val="o"/>
      <w:lvlJc w:val="left"/>
      <w:pPr>
        <w:ind w:left="1329" w:hanging="360"/>
      </w:pPr>
      <w:rPr>
        <w:rFonts w:ascii="Courier New" w:hAnsi="Courier New" w:cs="Courier New" w:hint="default"/>
      </w:rPr>
    </w:lvl>
    <w:lvl w:ilvl="2" w:tplc="18090005">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13" w15:restartNumberingAfterBreak="0">
    <w:nsid w:val="1A100BF4"/>
    <w:multiLevelType w:val="hybridMultilevel"/>
    <w:tmpl w:val="93EEA870"/>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14" w15:restartNumberingAfterBreak="0">
    <w:nsid w:val="1A7D5EEB"/>
    <w:multiLevelType w:val="hybridMultilevel"/>
    <w:tmpl w:val="63AAF616"/>
    <w:lvl w:ilvl="0" w:tplc="D56E9C40">
      <w:start w:val="1"/>
      <w:numFmt w:val="lowerLetter"/>
      <w:lvlText w:val="(%1)"/>
      <w:lvlJc w:val="left"/>
      <w:pPr>
        <w:ind w:left="720" w:hanging="360"/>
      </w:pPr>
      <w:rPr>
        <w:rFonts w:hint="default"/>
        <w:color w:val="0000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BE727C0"/>
    <w:multiLevelType w:val="multilevel"/>
    <w:tmpl w:val="50FC2C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228C12C9"/>
    <w:multiLevelType w:val="multilevel"/>
    <w:tmpl w:val="9EEA0AA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3B5A46"/>
    <w:multiLevelType w:val="multilevel"/>
    <w:tmpl w:val="639A9D5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27186D"/>
    <w:multiLevelType w:val="multilevel"/>
    <w:tmpl w:val="DD2C61A6"/>
    <w:lvl w:ilvl="0">
      <w:start w:val="5"/>
      <w:numFmt w:val="decimal"/>
      <w:lvlText w:val="%1"/>
      <w:lvlJc w:val="left"/>
      <w:pPr>
        <w:ind w:left="360" w:hanging="360"/>
      </w:pPr>
      <w:rPr>
        <w:rFonts w:hint="default"/>
        <w:b/>
        <w:bCs/>
      </w:rPr>
    </w:lvl>
    <w:lvl w:ilvl="1">
      <w:start w:val="1"/>
      <w:numFmt w:val="decimal"/>
      <w:lvlText w:val="%1.%2"/>
      <w:lvlJc w:val="left"/>
      <w:pPr>
        <w:ind w:left="609" w:hanging="360"/>
      </w:pPr>
      <w:rPr>
        <w:rFonts w:hint="default"/>
        <w:b w:val="0"/>
        <w:bCs w:val="0"/>
        <w:u w:val="single"/>
      </w:rPr>
    </w:lvl>
    <w:lvl w:ilvl="2">
      <w:start w:val="1"/>
      <w:numFmt w:val="decimal"/>
      <w:lvlText w:val="%1.%2.%3"/>
      <w:lvlJc w:val="left"/>
      <w:pPr>
        <w:ind w:left="1218" w:hanging="720"/>
      </w:pPr>
      <w:rPr>
        <w:rFonts w:hint="default"/>
      </w:rPr>
    </w:lvl>
    <w:lvl w:ilvl="3">
      <w:start w:val="1"/>
      <w:numFmt w:val="decimal"/>
      <w:lvlText w:val="%1.%2.%3.%4"/>
      <w:lvlJc w:val="left"/>
      <w:pPr>
        <w:ind w:left="1467" w:hanging="720"/>
      </w:pPr>
      <w:rPr>
        <w:rFonts w:hint="default"/>
      </w:rPr>
    </w:lvl>
    <w:lvl w:ilvl="4">
      <w:start w:val="1"/>
      <w:numFmt w:val="decimal"/>
      <w:lvlText w:val="%1.%2.%3.%4.%5"/>
      <w:lvlJc w:val="left"/>
      <w:pPr>
        <w:ind w:left="2076" w:hanging="1080"/>
      </w:pPr>
      <w:rPr>
        <w:rFonts w:hint="default"/>
      </w:rPr>
    </w:lvl>
    <w:lvl w:ilvl="5">
      <w:start w:val="1"/>
      <w:numFmt w:val="decimal"/>
      <w:lvlText w:val="%1.%2.%3.%4.%5.%6"/>
      <w:lvlJc w:val="left"/>
      <w:pPr>
        <w:ind w:left="2325" w:hanging="1080"/>
      </w:pPr>
      <w:rPr>
        <w:rFonts w:hint="default"/>
      </w:rPr>
    </w:lvl>
    <w:lvl w:ilvl="6">
      <w:start w:val="1"/>
      <w:numFmt w:val="decimal"/>
      <w:lvlText w:val="%1.%2.%3.%4.%5.%6.%7"/>
      <w:lvlJc w:val="left"/>
      <w:pPr>
        <w:ind w:left="2934" w:hanging="1440"/>
      </w:pPr>
      <w:rPr>
        <w:rFonts w:hint="default"/>
      </w:rPr>
    </w:lvl>
    <w:lvl w:ilvl="7">
      <w:start w:val="1"/>
      <w:numFmt w:val="decimal"/>
      <w:lvlText w:val="%1.%2.%3.%4.%5.%6.%7.%8"/>
      <w:lvlJc w:val="left"/>
      <w:pPr>
        <w:ind w:left="3183" w:hanging="1440"/>
      </w:pPr>
      <w:rPr>
        <w:rFonts w:hint="default"/>
      </w:rPr>
    </w:lvl>
    <w:lvl w:ilvl="8">
      <w:start w:val="1"/>
      <w:numFmt w:val="decimal"/>
      <w:lvlText w:val="%1.%2.%3.%4.%5.%6.%7.%8.%9"/>
      <w:lvlJc w:val="left"/>
      <w:pPr>
        <w:ind w:left="3792" w:hanging="1800"/>
      </w:pPr>
      <w:rPr>
        <w:rFonts w:hint="default"/>
      </w:rPr>
    </w:lvl>
  </w:abstractNum>
  <w:abstractNum w:abstractNumId="19" w15:restartNumberingAfterBreak="0">
    <w:nsid w:val="2DDE4B9F"/>
    <w:multiLevelType w:val="multilevel"/>
    <w:tmpl w:val="098453C8"/>
    <w:lvl w:ilvl="0">
      <w:start w:val="4"/>
      <w:numFmt w:val="decimal"/>
      <w:lvlText w:val="%1"/>
      <w:lvlJc w:val="left"/>
      <w:pPr>
        <w:ind w:left="360" w:hanging="360"/>
      </w:pPr>
      <w:rPr>
        <w:rFonts w:hint="default"/>
      </w:rPr>
    </w:lvl>
    <w:lvl w:ilvl="1">
      <w:start w:val="1"/>
      <w:numFmt w:val="decimal"/>
      <w:lvlText w:val="%1.%2"/>
      <w:lvlJc w:val="left"/>
      <w:pPr>
        <w:ind w:left="609" w:hanging="360"/>
      </w:pPr>
      <w:rPr>
        <w:rFonts w:hint="default"/>
        <w:u w:val="single"/>
      </w:rPr>
    </w:lvl>
    <w:lvl w:ilvl="2">
      <w:start w:val="1"/>
      <w:numFmt w:val="decimal"/>
      <w:lvlText w:val="%1.%2.%3"/>
      <w:lvlJc w:val="left"/>
      <w:pPr>
        <w:ind w:left="1218" w:hanging="720"/>
      </w:pPr>
      <w:rPr>
        <w:rFonts w:hint="default"/>
      </w:rPr>
    </w:lvl>
    <w:lvl w:ilvl="3">
      <w:start w:val="1"/>
      <w:numFmt w:val="decimal"/>
      <w:lvlText w:val="%1.%2.%3.%4"/>
      <w:lvlJc w:val="left"/>
      <w:pPr>
        <w:ind w:left="1467" w:hanging="720"/>
      </w:pPr>
      <w:rPr>
        <w:rFonts w:hint="default"/>
      </w:rPr>
    </w:lvl>
    <w:lvl w:ilvl="4">
      <w:start w:val="1"/>
      <w:numFmt w:val="decimal"/>
      <w:lvlText w:val="%1.%2.%3.%4.%5"/>
      <w:lvlJc w:val="left"/>
      <w:pPr>
        <w:ind w:left="2076" w:hanging="1080"/>
      </w:pPr>
      <w:rPr>
        <w:rFonts w:hint="default"/>
      </w:rPr>
    </w:lvl>
    <w:lvl w:ilvl="5">
      <w:start w:val="1"/>
      <w:numFmt w:val="decimal"/>
      <w:lvlText w:val="%1.%2.%3.%4.%5.%6"/>
      <w:lvlJc w:val="left"/>
      <w:pPr>
        <w:ind w:left="2325" w:hanging="1080"/>
      </w:pPr>
      <w:rPr>
        <w:rFonts w:hint="default"/>
      </w:rPr>
    </w:lvl>
    <w:lvl w:ilvl="6">
      <w:start w:val="1"/>
      <w:numFmt w:val="decimal"/>
      <w:lvlText w:val="%1.%2.%3.%4.%5.%6.%7"/>
      <w:lvlJc w:val="left"/>
      <w:pPr>
        <w:ind w:left="2934" w:hanging="1440"/>
      </w:pPr>
      <w:rPr>
        <w:rFonts w:hint="default"/>
      </w:rPr>
    </w:lvl>
    <w:lvl w:ilvl="7">
      <w:start w:val="1"/>
      <w:numFmt w:val="decimal"/>
      <w:lvlText w:val="%1.%2.%3.%4.%5.%6.%7.%8"/>
      <w:lvlJc w:val="left"/>
      <w:pPr>
        <w:ind w:left="3183" w:hanging="1440"/>
      </w:pPr>
      <w:rPr>
        <w:rFonts w:hint="default"/>
      </w:rPr>
    </w:lvl>
    <w:lvl w:ilvl="8">
      <w:start w:val="1"/>
      <w:numFmt w:val="decimal"/>
      <w:lvlText w:val="%1.%2.%3.%4.%5.%6.%7.%8.%9"/>
      <w:lvlJc w:val="left"/>
      <w:pPr>
        <w:ind w:left="3792" w:hanging="1800"/>
      </w:pPr>
      <w:rPr>
        <w:rFonts w:hint="default"/>
      </w:rPr>
    </w:lvl>
  </w:abstractNum>
  <w:abstractNum w:abstractNumId="20" w15:restartNumberingAfterBreak="0">
    <w:nsid w:val="2EE84709"/>
    <w:multiLevelType w:val="hybridMultilevel"/>
    <w:tmpl w:val="62B07BEA"/>
    <w:lvl w:ilvl="0" w:tplc="C9507A96">
      <w:start w:val="1"/>
      <w:numFmt w:val="upperLetter"/>
      <w:lvlText w:val="%1."/>
      <w:lvlJc w:val="left"/>
      <w:pPr>
        <w:ind w:left="1141" w:hanging="360"/>
      </w:pPr>
      <w:rPr>
        <w:color w:val="3F08C8"/>
      </w:rPr>
    </w:lvl>
    <w:lvl w:ilvl="1" w:tplc="29B8DC9C">
      <w:start w:val="1"/>
      <w:numFmt w:val="decimal"/>
      <w:lvlText w:val="(%2)"/>
      <w:lvlJc w:val="left"/>
      <w:pPr>
        <w:ind w:left="1860" w:hanging="360"/>
      </w:pPr>
      <w:rPr>
        <w:rFonts w:hint="default"/>
      </w:rPr>
    </w:lvl>
    <w:lvl w:ilvl="2" w:tplc="1809001B" w:tentative="1">
      <w:start w:val="1"/>
      <w:numFmt w:val="lowerRoman"/>
      <w:lvlText w:val="%3."/>
      <w:lvlJc w:val="right"/>
      <w:pPr>
        <w:ind w:left="2581" w:hanging="180"/>
      </w:pPr>
    </w:lvl>
    <w:lvl w:ilvl="3" w:tplc="1809000F" w:tentative="1">
      <w:start w:val="1"/>
      <w:numFmt w:val="decimal"/>
      <w:lvlText w:val="%4."/>
      <w:lvlJc w:val="left"/>
      <w:pPr>
        <w:ind w:left="3301" w:hanging="360"/>
      </w:pPr>
    </w:lvl>
    <w:lvl w:ilvl="4" w:tplc="18090019" w:tentative="1">
      <w:start w:val="1"/>
      <w:numFmt w:val="lowerLetter"/>
      <w:lvlText w:val="%5."/>
      <w:lvlJc w:val="left"/>
      <w:pPr>
        <w:ind w:left="4021" w:hanging="360"/>
      </w:pPr>
    </w:lvl>
    <w:lvl w:ilvl="5" w:tplc="1809001B" w:tentative="1">
      <w:start w:val="1"/>
      <w:numFmt w:val="lowerRoman"/>
      <w:lvlText w:val="%6."/>
      <w:lvlJc w:val="right"/>
      <w:pPr>
        <w:ind w:left="4741" w:hanging="180"/>
      </w:pPr>
    </w:lvl>
    <w:lvl w:ilvl="6" w:tplc="1809000F" w:tentative="1">
      <w:start w:val="1"/>
      <w:numFmt w:val="decimal"/>
      <w:lvlText w:val="%7."/>
      <w:lvlJc w:val="left"/>
      <w:pPr>
        <w:ind w:left="5461" w:hanging="360"/>
      </w:pPr>
    </w:lvl>
    <w:lvl w:ilvl="7" w:tplc="18090019" w:tentative="1">
      <w:start w:val="1"/>
      <w:numFmt w:val="lowerLetter"/>
      <w:lvlText w:val="%8."/>
      <w:lvlJc w:val="left"/>
      <w:pPr>
        <w:ind w:left="6181" w:hanging="360"/>
      </w:pPr>
    </w:lvl>
    <w:lvl w:ilvl="8" w:tplc="1809001B" w:tentative="1">
      <w:start w:val="1"/>
      <w:numFmt w:val="lowerRoman"/>
      <w:lvlText w:val="%9."/>
      <w:lvlJc w:val="right"/>
      <w:pPr>
        <w:ind w:left="6901" w:hanging="180"/>
      </w:pPr>
    </w:lvl>
  </w:abstractNum>
  <w:abstractNum w:abstractNumId="21" w15:restartNumberingAfterBreak="0">
    <w:nsid w:val="314B3EE9"/>
    <w:multiLevelType w:val="hybridMultilevel"/>
    <w:tmpl w:val="7FE263C4"/>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22" w15:restartNumberingAfterBreak="0">
    <w:nsid w:val="31653F15"/>
    <w:multiLevelType w:val="hybridMultilevel"/>
    <w:tmpl w:val="9A5E8216"/>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23" w15:restartNumberingAfterBreak="0">
    <w:nsid w:val="33354248"/>
    <w:multiLevelType w:val="hybridMultilevel"/>
    <w:tmpl w:val="EAD21D44"/>
    <w:lvl w:ilvl="0" w:tplc="18090001">
      <w:start w:val="1"/>
      <w:numFmt w:val="bullet"/>
      <w:lvlText w:val=""/>
      <w:lvlJc w:val="left"/>
      <w:pPr>
        <w:ind w:left="609" w:hanging="360"/>
      </w:pPr>
      <w:rPr>
        <w:rFonts w:ascii="Symbol" w:hAnsi="Symbol" w:hint="default"/>
      </w:rPr>
    </w:lvl>
    <w:lvl w:ilvl="1" w:tplc="18090003">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24" w15:restartNumberingAfterBreak="0">
    <w:nsid w:val="3410171A"/>
    <w:multiLevelType w:val="hybridMultilevel"/>
    <w:tmpl w:val="FA18236E"/>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25" w15:restartNumberingAfterBreak="0">
    <w:nsid w:val="381F4AF4"/>
    <w:multiLevelType w:val="hybridMultilevel"/>
    <w:tmpl w:val="74A20E6A"/>
    <w:lvl w:ilvl="0" w:tplc="18090001">
      <w:start w:val="1"/>
      <w:numFmt w:val="bullet"/>
      <w:lvlText w:val=""/>
      <w:lvlJc w:val="left"/>
      <w:pPr>
        <w:ind w:left="609" w:hanging="360"/>
      </w:pPr>
      <w:rPr>
        <w:rFonts w:ascii="Symbol" w:hAnsi="Symbol" w:hint="default"/>
      </w:rPr>
    </w:lvl>
    <w:lvl w:ilvl="1" w:tplc="18090003">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26" w15:restartNumberingAfterBreak="0">
    <w:nsid w:val="3CAA781A"/>
    <w:multiLevelType w:val="hybridMultilevel"/>
    <w:tmpl w:val="C1D83760"/>
    <w:lvl w:ilvl="0" w:tplc="2B8019F4">
      <w:start w:val="1"/>
      <w:numFmt w:val="lowerRoman"/>
      <w:lvlText w:val="(%1)"/>
      <w:lvlJc w:val="left"/>
      <w:pPr>
        <w:ind w:left="1145" w:hanging="360"/>
      </w:pPr>
      <w:rPr>
        <w:rFonts w:hint="default"/>
      </w:rPr>
    </w:lvl>
    <w:lvl w:ilvl="1" w:tplc="18090019" w:tentative="1">
      <w:start w:val="1"/>
      <w:numFmt w:val="lowerLetter"/>
      <w:lvlText w:val="%2."/>
      <w:lvlJc w:val="left"/>
      <w:pPr>
        <w:ind w:left="1865" w:hanging="360"/>
      </w:pPr>
    </w:lvl>
    <w:lvl w:ilvl="2" w:tplc="1809001B" w:tentative="1">
      <w:start w:val="1"/>
      <w:numFmt w:val="lowerRoman"/>
      <w:lvlText w:val="%3."/>
      <w:lvlJc w:val="right"/>
      <w:pPr>
        <w:ind w:left="2585" w:hanging="180"/>
      </w:pPr>
    </w:lvl>
    <w:lvl w:ilvl="3" w:tplc="1809000F" w:tentative="1">
      <w:start w:val="1"/>
      <w:numFmt w:val="decimal"/>
      <w:lvlText w:val="%4."/>
      <w:lvlJc w:val="left"/>
      <w:pPr>
        <w:ind w:left="3305" w:hanging="360"/>
      </w:pPr>
    </w:lvl>
    <w:lvl w:ilvl="4" w:tplc="18090019" w:tentative="1">
      <w:start w:val="1"/>
      <w:numFmt w:val="lowerLetter"/>
      <w:lvlText w:val="%5."/>
      <w:lvlJc w:val="left"/>
      <w:pPr>
        <w:ind w:left="4025" w:hanging="360"/>
      </w:pPr>
    </w:lvl>
    <w:lvl w:ilvl="5" w:tplc="1809001B" w:tentative="1">
      <w:start w:val="1"/>
      <w:numFmt w:val="lowerRoman"/>
      <w:lvlText w:val="%6."/>
      <w:lvlJc w:val="right"/>
      <w:pPr>
        <w:ind w:left="4745" w:hanging="180"/>
      </w:pPr>
    </w:lvl>
    <w:lvl w:ilvl="6" w:tplc="1809000F" w:tentative="1">
      <w:start w:val="1"/>
      <w:numFmt w:val="decimal"/>
      <w:lvlText w:val="%7."/>
      <w:lvlJc w:val="left"/>
      <w:pPr>
        <w:ind w:left="5465" w:hanging="360"/>
      </w:pPr>
    </w:lvl>
    <w:lvl w:ilvl="7" w:tplc="18090019" w:tentative="1">
      <w:start w:val="1"/>
      <w:numFmt w:val="lowerLetter"/>
      <w:lvlText w:val="%8."/>
      <w:lvlJc w:val="left"/>
      <w:pPr>
        <w:ind w:left="6185" w:hanging="360"/>
      </w:pPr>
    </w:lvl>
    <w:lvl w:ilvl="8" w:tplc="1809001B" w:tentative="1">
      <w:start w:val="1"/>
      <w:numFmt w:val="lowerRoman"/>
      <w:lvlText w:val="%9."/>
      <w:lvlJc w:val="right"/>
      <w:pPr>
        <w:ind w:left="6905" w:hanging="180"/>
      </w:pPr>
    </w:lvl>
  </w:abstractNum>
  <w:abstractNum w:abstractNumId="27" w15:restartNumberingAfterBreak="0">
    <w:nsid w:val="3F71118C"/>
    <w:multiLevelType w:val="hybridMultilevel"/>
    <w:tmpl w:val="CFAEE8DC"/>
    <w:lvl w:ilvl="0" w:tplc="18090001">
      <w:start w:val="1"/>
      <w:numFmt w:val="bullet"/>
      <w:lvlText w:val=""/>
      <w:lvlJc w:val="left"/>
      <w:pPr>
        <w:ind w:left="709" w:hanging="360"/>
      </w:pPr>
      <w:rPr>
        <w:rFonts w:ascii="Symbol" w:hAnsi="Symbol" w:hint="default"/>
      </w:rPr>
    </w:lvl>
    <w:lvl w:ilvl="1" w:tplc="18090003" w:tentative="1">
      <w:start w:val="1"/>
      <w:numFmt w:val="bullet"/>
      <w:lvlText w:val="o"/>
      <w:lvlJc w:val="left"/>
      <w:pPr>
        <w:ind w:left="1429" w:hanging="360"/>
      </w:pPr>
      <w:rPr>
        <w:rFonts w:ascii="Courier New" w:hAnsi="Courier New" w:cs="Courier New" w:hint="default"/>
      </w:rPr>
    </w:lvl>
    <w:lvl w:ilvl="2" w:tplc="18090005" w:tentative="1">
      <w:start w:val="1"/>
      <w:numFmt w:val="bullet"/>
      <w:lvlText w:val=""/>
      <w:lvlJc w:val="left"/>
      <w:pPr>
        <w:ind w:left="2149" w:hanging="360"/>
      </w:pPr>
      <w:rPr>
        <w:rFonts w:ascii="Wingdings" w:hAnsi="Wingdings" w:hint="default"/>
      </w:rPr>
    </w:lvl>
    <w:lvl w:ilvl="3" w:tplc="18090001" w:tentative="1">
      <w:start w:val="1"/>
      <w:numFmt w:val="bullet"/>
      <w:lvlText w:val=""/>
      <w:lvlJc w:val="left"/>
      <w:pPr>
        <w:ind w:left="2869" w:hanging="360"/>
      </w:pPr>
      <w:rPr>
        <w:rFonts w:ascii="Symbol" w:hAnsi="Symbol" w:hint="default"/>
      </w:rPr>
    </w:lvl>
    <w:lvl w:ilvl="4" w:tplc="18090003" w:tentative="1">
      <w:start w:val="1"/>
      <w:numFmt w:val="bullet"/>
      <w:lvlText w:val="o"/>
      <w:lvlJc w:val="left"/>
      <w:pPr>
        <w:ind w:left="3589" w:hanging="360"/>
      </w:pPr>
      <w:rPr>
        <w:rFonts w:ascii="Courier New" w:hAnsi="Courier New" w:cs="Courier New" w:hint="default"/>
      </w:rPr>
    </w:lvl>
    <w:lvl w:ilvl="5" w:tplc="18090005" w:tentative="1">
      <w:start w:val="1"/>
      <w:numFmt w:val="bullet"/>
      <w:lvlText w:val=""/>
      <w:lvlJc w:val="left"/>
      <w:pPr>
        <w:ind w:left="4309" w:hanging="360"/>
      </w:pPr>
      <w:rPr>
        <w:rFonts w:ascii="Wingdings" w:hAnsi="Wingdings" w:hint="default"/>
      </w:rPr>
    </w:lvl>
    <w:lvl w:ilvl="6" w:tplc="18090001" w:tentative="1">
      <w:start w:val="1"/>
      <w:numFmt w:val="bullet"/>
      <w:lvlText w:val=""/>
      <w:lvlJc w:val="left"/>
      <w:pPr>
        <w:ind w:left="5029" w:hanging="360"/>
      </w:pPr>
      <w:rPr>
        <w:rFonts w:ascii="Symbol" w:hAnsi="Symbol" w:hint="default"/>
      </w:rPr>
    </w:lvl>
    <w:lvl w:ilvl="7" w:tplc="18090003" w:tentative="1">
      <w:start w:val="1"/>
      <w:numFmt w:val="bullet"/>
      <w:lvlText w:val="o"/>
      <w:lvlJc w:val="left"/>
      <w:pPr>
        <w:ind w:left="5749" w:hanging="360"/>
      </w:pPr>
      <w:rPr>
        <w:rFonts w:ascii="Courier New" w:hAnsi="Courier New" w:cs="Courier New" w:hint="default"/>
      </w:rPr>
    </w:lvl>
    <w:lvl w:ilvl="8" w:tplc="18090005" w:tentative="1">
      <w:start w:val="1"/>
      <w:numFmt w:val="bullet"/>
      <w:lvlText w:val=""/>
      <w:lvlJc w:val="left"/>
      <w:pPr>
        <w:ind w:left="6469" w:hanging="360"/>
      </w:pPr>
      <w:rPr>
        <w:rFonts w:ascii="Wingdings" w:hAnsi="Wingdings" w:hint="default"/>
      </w:rPr>
    </w:lvl>
  </w:abstractNum>
  <w:abstractNum w:abstractNumId="28" w15:restartNumberingAfterBreak="0">
    <w:nsid w:val="43722440"/>
    <w:multiLevelType w:val="hybridMultilevel"/>
    <w:tmpl w:val="B0C4CD66"/>
    <w:lvl w:ilvl="0" w:tplc="18090001">
      <w:start w:val="1"/>
      <w:numFmt w:val="bullet"/>
      <w:lvlText w:val=""/>
      <w:lvlJc w:val="left"/>
      <w:pPr>
        <w:ind w:left="969" w:hanging="360"/>
      </w:pPr>
      <w:rPr>
        <w:rFonts w:ascii="Symbol" w:hAnsi="Symbol" w:hint="default"/>
      </w:rPr>
    </w:lvl>
    <w:lvl w:ilvl="1" w:tplc="18090003" w:tentative="1">
      <w:start w:val="1"/>
      <w:numFmt w:val="bullet"/>
      <w:lvlText w:val="o"/>
      <w:lvlJc w:val="left"/>
      <w:pPr>
        <w:ind w:left="1689" w:hanging="360"/>
      </w:pPr>
      <w:rPr>
        <w:rFonts w:ascii="Courier New" w:hAnsi="Courier New" w:cs="Courier New" w:hint="default"/>
      </w:rPr>
    </w:lvl>
    <w:lvl w:ilvl="2" w:tplc="18090005" w:tentative="1">
      <w:start w:val="1"/>
      <w:numFmt w:val="bullet"/>
      <w:lvlText w:val=""/>
      <w:lvlJc w:val="left"/>
      <w:pPr>
        <w:ind w:left="2409" w:hanging="360"/>
      </w:pPr>
      <w:rPr>
        <w:rFonts w:ascii="Wingdings" w:hAnsi="Wingdings" w:hint="default"/>
      </w:rPr>
    </w:lvl>
    <w:lvl w:ilvl="3" w:tplc="18090001" w:tentative="1">
      <w:start w:val="1"/>
      <w:numFmt w:val="bullet"/>
      <w:lvlText w:val=""/>
      <w:lvlJc w:val="left"/>
      <w:pPr>
        <w:ind w:left="3129" w:hanging="360"/>
      </w:pPr>
      <w:rPr>
        <w:rFonts w:ascii="Symbol" w:hAnsi="Symbol" w:hint="default"/>
      </w:rPr>
    </w:lvl>
    <w:lvl w:ilvl="4" w:tplc="18090003" w:tentative="1">
      <w:start w:val="1"/>
      <w:numFmt w:val="bullet"/>
      <w:lvlText w:val="o"/>
      <w:lvlJc w:val="left"/>
      <w:pPr>
        <w:ind w:left="3849" w:hanging="360"/>
      </w:pPr>
      <w:rPr>
        <w:rFonts w:ascii="Courier New" w:hAnsi="Courier New" w:cs="Courier New" w:hint="default"/>
      </w:rPr>
    </w:lvl>
    <w:lvl w:ilvl="5" w:tplc="18090005" w:tentative="1">
      <w:start w:val="1"/>
      <w:numFmt w:val="bullet"/>
      <w:lvlText w:val=""/>
      <w:lvlJc w:val="left"/>
      <w:pPr>
        <w:ind w:left="4569" w:hanging="360"/>
      </w:pPr>
      <w:rPr>
        <w:rFonts w:ascii="Wingdings" w:hAnsi="Wingdings" w:hint="default"/>
      </w:rPr>
    </w:lvl>
    <w:lvl w:ilvl="6" w:tplc="18090001" w:tentative="1">
      <w:start w:val="1"/>
      <w:numFmt w:val="bullet"/>
      <w:lvlText w:val=""/>
      <w:lvlJc w:val="left"/>
      <w:pPr>
        <w:ind w:left="5289" w:hanging="360"/>
      </w:pPr>
      <w:rPr>
        <w:rFonts w:ascii="Symbol" w:hAnsi="Symbol" w:hint="default"/>
      </w:rPr>
    </w:lvl>
    <w:lvl w:ilvl="7" w:tplc="18090003" w:tentative="1">
      <w:start w:val="1"/>
      <w:numFmt w:val="bullet"/>
      <w:lvlText w:val="o"/>
      <w:lvlJc w:val="left"/>
      <w:pPr>
        <w:ind w:left="6009" w:hanging="360"/>
      </w:pPr>
      <w:rPr>
        <w:rFonts w:ascii="Courier New" w:hAnsi="Courier New" w:cs="Courier New" w:hint="default"/>
      </w:rPr>
    </w:lvl>
    <w:lvl w:ilvl="8" w:tplc="18090005" w:tentative="1">
      <w:start w:val="1"/>
      <w:numFmt w:val="bullet"/>
      <w:lvlText w:val=""/>
      <w:lvlJc w:val="left"/>
      <w:pPr>
        <w:ind w:left="6729" w:hanging="360"/>
      </w:pPr>
      <w:rPr>
        <w:rFonts w:ascii="Wingdings" w:hAnsi="Wingdings" w:hint="default"/>
      </w:rPr>
    </w:lvl>
  </w:abstractNum>
  <w:abstractNum w:abstractNumId="29" w15:restartNumberingAfterBreak="0">
    <w:nsid w:val="440E0363"/>
    <w:multiLevelType w:val="hybridMultilevel"/>
    <w:tmpl w:val="1FB81C90"/>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30" w15:restartNumberingAfterBreak="0">
    <w:nsid w:val="477A49E2"/>
    <w:multiLevelType w:val="hybridMultilevel"/>
    <w:tmpl w:val="12DA7F9A"/>
    <w:lvl w:ilvl="0" w:tplc="4C3C0ADA">
      <w:start w:val="1"/>
      <w:numFmt w:val="lowerLetter"/>
      <w:lvlText w:val="%1)"/>
      <w:lvlJc w:val="left"/>
      <w:pPr>
        <w:ind w:left="969" w:hanging="360"/>
      </w:pPr>
      <w:rPr>
        <w:b/>
        <w:bCs/>
      </w:rPr>
    </w:lvl>
    <w:lvl w:ilvl="1" w:tplc="18090019" w:tentative="1">
      <w:start w:val="1"/>
      <w:numFmt w:val="lowerLetter"/>
      <w:lvlText w:val="%2."/>
      <w:lvlJc w:val="left"/>
      <w:pPr>
        <w:ind w:left="1689" w:hanging="360"/>
      </w:pPr>
    </w:lvl>
    <w:lvl w:ilvl="2" w:tplc="1809001B" w:tentative="1">
      <w:start w:val="1"/>
      <w:numFmt w:val="lowerRoman"/>
      <w:lvlText w:val="%3."/>
      <w:lvlJc w:val="right"/>
      <w:pPr>
        <w:ind w:left="2409" w:hanging="180"/>
      </w:pPr>
    </w:lvl>
    <w:lvl w:ilvl="3" w:tplc="1809000F" w:tentative="1">
      <w:start w:val="1"/>
      <w:numFmt w:val="decimal"/>
      <w:lvlText w:val="%4."/>
      <w:lvlJc w:val="left"/>
      <w:pPr>
        <w:ind w:left="3129" w:hanging="360"/>
      </w:pPr>
    </w:lvl>
    <w:lvl w:ilvl="4" w:tplc="18090019" w:tentative="1">
      <w:start w:val="1"/>
      <w:numFmt w:val="lowerLetter"/>
      <w:lvlText w:val="%5."/>
      <w:lvlJc w:val="left"/>
      <w:pPr>
        <w:ind w:left="3849" w:hanging="360"/>
      </w:pPr>
    </w:lvl>
    <w:lvl w:ilvl="5" w:tplc="1809001B" w:tentative="1">
      <w:start w:val="1"/>
      <w:numFmt w:val="lowerRoman"/>
      <w:lvlText w:val="%6."/>
      <w:lvlJc w:val="right"/>
      <w:pPr>
        <w:ind w:left="4569" w:hanging="180"/>
      </w:pPr>
    </w:lvl>
    <w:lvl w:ilvl="6" w:tplc="1809000F" w:tentative="1">
      <w:start w:val="1"/>
      <w:numFmt w:val="decimal"/>
      <w:lvlText w:val="%7."/>
      <w:lvlJc w:val="left"/>
      <w:pPr>
        <w:ind w:left="5289" w:hanging="360"/>
      </w:pPr>
    </w:lvl>
    <w:lvl w:ilvl="7" w:tplc="18090019" w:tentative="1">
      <w:start w:val="1"/>
      <w:numFmt w:val="lowerLetter"/>
      <w:lvlText w:val="%8."/>
      <w:lvlJc w:val="left"/>
      <w:pPr>
        <w:ind w:left="6009" w:hanging="360"/>
      </w:pPr>
    </w:lvl>
    <w:lvl w:ilvl="8" w:tplc="1809001B" w:tentative="1">
      <w:start w:val="1"/>
      <w:numFmt w:val="lowerRoman"/>
      <w:lvlText w:val="%9."/>
      <w:lvlJc w:val="right"/>
      <w:pPr>
        <w:ind w:left="6729" w:hanging="180"/>
      </w:pPr>
    </w:lvl>
  </w:abstractNum>
  <w:abstractNum w:abstractNumId="31" w15:restartNumberingAfterBreak="0">
    <w:nsid w:val="4A0604CD"/>
    <w:multiLevelType w:val="hybridMultilevel"/>
    <w:tmpl w:val="9432CECC"/>
    <w:lvl w:ilvl="0" w:tplc="29B8DC9C">
      <w:start w:val="1"/>
      <w:numFmt w:val="decimal"/>
      <w:lvlText w:val="(%1)"/>
      <w:lvlJc w:val="left"/>
      <w:pPr>
        <w:ind w:left="1860" w:hanging="360"/>
      </w:pPr>
      <w:rPr>
        <w:rFonts w:hint="default"/>
      </w:rPr>
    </w:lvl>
    <w:lvl w:ilvl="1" w:tplc="1809001B">
      <w:start w:val="1"/>
      <w:numFmt w:val="lowerRoman"/>
      <w:lvlText w:val="%2."/>
      <w:lvlJc w:val="right"/>
      <w:pPr>
        <w:ind w:left="755" w:hanging="360"/>
      </w:pPr>
    </w:lvl>
    <w:lvl w:ilvl="2" w:tplc="1809001B">
      <w:start w:val="1"/>
      <w:numFmt w:val="lowerRoman"/>
      <w:lvlText w:val="%3."/>
      <w:lvlJc w:val="right"/>
      <w:pPr>
        <w:ind w:left="3300" w:hanging="180"/>
      </w:pPr>
    </w:lvl>
    <w:lvl w:ilvl="3" w:tplc="22AA2754">
      <w:start w:val="1"/>
      <w:numFmt w:val="upperLetter"/>
      <w:lvlText w:val="%4."/>
      <w:lvlJc w:val="left"/>
      <w:pPr>
        <w:ind w:left="4020" w:hanging="360"/>
      </w:pPr>
      <w:rPr>
        <w:rFonts w:hint="default"/>
      </w:rPr>
    </w:lvl>
    <w:lvl w:ilvl="4" w:tplc="18090019" w:tentative="1">
      <w:start w:val="1"/>
      <w:numFmt w:val="lowerLetter"/>
      <w:lvlText w:val="%5."/>
      <w:lvlJc w:val="left"/>
      <w:pPr>
        <w:ind w:left="4740" w:hanging="360"/>
      </w:pPr>
    </w:lvl>
    <w:lvl w:ilvl="5" w:tplc="1809001B" w:tentative="1">
      <w:start w:val="1"/>
      <w:numFmt w:val="lowerRoman"/>
      <w:lvlText w:val="%6."/>
      <w:lvlJc w:val="right"/>
      <w:pPr>
        <w:ind w:left="5460" w:hanging="180"/>
      </w:pPr>
    </w:lvl>
    <w:lvl w:ilvl="6" w:tplc="1809000F" w:tentative="1">
      <w:start w:val="1"/>
      <w:numFmt w:val="decimal"/>
      <w:lvlText w:val="%7."/>
      <w:lvlJc w:val="left"/>
      <w:pPr>
        <w:ind w:left="6180" w:hanging="360"/>
      </w:pPr>
    </w:lvl>
    <w:lvl w:ilvl="7" w:tplc="18090019" w:tentative="1">
      <w:start w:val="1"/>
      <w:numFmt w:val="lowerLetter"/>
      <w:lvlText w:val="%8."/>
      <w:lvlJc w:val="left"/>
      <w:pPr>
        <w:ind w:left="6900" w:hanging="360"/>
      </w:pPr>
    </w:lvl>
    <w:lvl w:ilvl="8" w:tplc="1809001B" w:tentative="1">
      <w:start w:val="1"/>
      <w:numFmt w:val="lowerRoman"/>
      <w:lvlText w:val="%9."/>
      <w:lvlJc w:val="right"/>
      <w:pPr>
        <w:ind w:left="7620" w:hanging="180"/>
      </w:pPr>
    </w:lvl>
  </w:abstractNum>
  <w:abstractNum w:abstractNumId="32" w15:restartNumberingAfterBreak="0">
    <w:nsid w:val="4B3C07F0"/>
    <w:multiLevelType w:val="hybridMultilevel"/>
    <w:tmpl w:val="665EA8A8"/>
    <w:lvl w:ilvl="0" w:tplc="18090001">
      <w:start w:val="1"/>
      <w:numFmt w:val="bullet"/>
      <w:lvlText w:val=""/>
      <w:lvlJc w:val="left"/>
      <w:pPr>
        <w:ind w:left="709" w:hanging="360"/>
      </w:pPr>
      <w:rPr>
        <w:rFonts w:ascii="Symbol" w:hAnsi="Symbol" w:hint="default"/>
      </w:rPr>
    </w:lvl>
    <w:lvl w:ilvl="1" w:tplc="18090003" w:tentative="1">
      <w:start w:val="1"/>
      <w:numFmt w:val="bullet"/>
      <w:lvlText w:val="o"/>
      <w:lvlJc w:val="left"/>
      <w:pPr>
        <w:ind w:left="1429" w:hanging="360"/>
      </w:pPr>
      <w:rPr>
        <w:rFonts w:ascii="Courier New" w:hAnsi="Courier New" w:cs="Courier New" w:hint="default"/>
      </w:rPr>
    </w:lvl>
    <w:lvl w:ilvl="2" w:tplc="18090005" w:tentative="1">
      <w:start w:val="1"/>
      <w:numFmt w:val="bullet"/>
      <w:lvlText w:val=""/>
      <w:lvlJc w:val="left"/>
      <w:pPr>
        <w:ind w:left="2149" w:hanging="360"/>
      </w:pPr>
      <w:rPr>
        <w:rFonts w:ascii="Wingdings" w:hAnsi="Wingdings" w:hint="default"/>
      </w:rPr>
    </w:lvl>
    <w:lvl w:ilvl="3" w:tplc="18090001" w:tentative="1">
      <w:start w:val="1"/>
      <w:numFmt w:val="bullet"/>
      <w:lvlText w:val=""/>
      <w:lvlJc w:val="left"/>
      <w:pPr>
        <w:ind w:left="2869" w:hanging="360"/>
      </w:pPr>
      <w:rPr>
        <w:rFonts w:ascii="Symbol" w:hAnsi="Symbol" w:hint="default"/>
      </w:rPr>
    </w:lvl>
    <w:lvl w:ilvl="4" w:tplc="18090003" w:tentative="1">
      <w:start w:val="1"/>
      <w:numFmt w:val="bullet"/>
      <w:lvlText w:val="o"/>
      <w:lvlJc w:val="left"/>
      <w:pPr>
        <w:ind w:left="3589" w:hanging="360"/>
      </w:pPr>
      <w:rPr>
        <w:rFonts w:ascii="Courier New" w:hAnsi="Courier New" w:cs="Courier New" w:hint="default"/>
      </w:rPr>
    </w:lvl>
    <w:lvl w:ilvl="5" w:tplc="18090005" w:tentative="1">
      <w:start w:val="1"/>
      <w:numFmt w:val="bullet"/>
      <w:lvlText w:val=""/>
      <w:lvlJc w:val="left"/>
      <w:pPr>
        <w:ind w:left="4309" w:hanging="360"/>
      </w:pPr>
      <w:rPr>
        <w:rFonts w:ascii="Wingdings" w:hAnsi="Wingdings" w:hint="default"/>
      </w:rPr>
    </w:lvl>
    <w:lvl w:ilvl="6" w:tplc="18090001" w:tentative="1">
      <w:start w:val="1"/>
      <w:numFmt w:val="bullet"/>
      <w:lvlText w:val=""/>
      <w:lvlJc w:val="left"/>
      <w:pPr>
        <w:ind w:left="5029" w:hanging="360"/>
      </w:pPr>
      <w:rPr>
        <w:rFonts w:ascii="Symbol" w:hAnsi="Symbol" w:hint="default"/>
      </w:rPr>
    </w:lvl>
    <w:lvl w:ilvl="7" w:tplc="18090003" w:tentative="1">
      <w:start w:val="1"/>
      <w:numFmt w:val="bullet"/>
      <w:lvlText w:val="o"/>
      <w:lvlJc w:val="left"/>
      <w:pPr>
        <w:ind w:left="5749" w:hanging="360"/>
      </w:pPr>
      <w:rPr>
        <w:rFonts w:ascii="Courier New" w:hAnsi="Courier New" w:cs="Courier New" w:hint="default"/>
      </w:rPr>
    </w:lvl>
    <w:lvl w:ilvl="8" w:tplc="18090005" w:tentative="1">
      <w:start w:val="1"/>
      <w:numFmt w:val="bullet"/>
      <w:lvlText w:val=""/>
      <w:lvlJc w:val="left"/>
      <w:pPr>
        <w:ind w:left="6469" w:hanging="360"/>
      </w:pPr>
      <w:rPr>
        <w:rFonts w:ascii="Wingdings" w:hAnsi="Wingdings" w:hint="default"/>
      </w:rPr>
    </w:lvl>
  </w:abstractNum>
  <w:abstractNum w:abstractNumId="33" w15:restartNumberingAfterBreak="0">
    <w:nsid w:val="4C437249"/>
    <w:multiLevelType w:val="hybridMultilevel"/>
    <w:tmpl w:val="5AC6B608"/>
    <w:lvl w:ilvl="0" w:tplc="2B8019F4">
      <w:start w:val="1"/>
      <w:numFmt w:val="lowerRoman"/>
      <w:lvlText w:val="(%1)"/>
      <w:lvlJc w:val="left"/>
      <w:pPr>
        <w:ind w:left="1081" w:hanging="360"/>
      </w:pPr>
      <w:rPr>
        <w:rFonts w:hint="default"/>
      </w:rPr>
    </w:lvl>
    <w:lvl w:ilvl="1" w:tplc="18090019" w:tentative="1">
      <w:start w:val="1"/>
      <w:numFmt w:val="lowerLetter"/>
      <w:lvlText w:val="%2."/>
      <w:lvlJc w:val="left"/>
      <w:pPr>
        <w:ind w:left="1801" w:hanging="360"/>
      </w:pPr>
    </w:lvl>
    <w:lvl w:ilvl="2" w:tplc="1809001B" w:tentative="1">
      <w:start w:val="1"/>
      <w:numFmt w:val="lowerRoman"/>
      <w:lvlText w:val="%3."/>
      <w:lvlJc w:val="right"/>
      <w:pPr>
        <w:ind w:left="2521" w:hanging="180"/>
      </w:pPr>
    </w:lvl>
    <w:lvl w:ilvl="3" w:tplc="1809000F" w:tentative="1">
      <w:start w:val="1"/>
      <w:numFmt w:val="decimal"/>
      <w:lvlText w:val="%4."/>
      <w:lvlJc w:val="left"/>
      <w:pPr>
        <w:ind w:left="3241" w:hanging="360"/>
      </w:pPr>
    </w:lvl>
    <w:lvl w:ilvl="4" w:tplc="18090019" w:tentative="1">
      <w:start w:val="1"/>
      <w:numFmt w:val="lowerLetter"/>
      <w:lvlText w:val="%5."/>
      <w:lvlJc w:val="left"/>
      <w:pPr>
        <w:ind w:left="3961" w:hanging="360"/>
      </w:pPr>
    </w:lvl>
    <w:lvl w:ilvl="5" w:tplc="1809001B" w:tentative="1">
      <w:start w:val="1"/>
      <w:numFmt w:val="lowerRoman"/>
      <w:lvlText w:val="%6."/>
      <w:lvlJc w:val="right"/>
      <w:pPr>
        <w:ind w:left="4681" w:hanging="180"/>
      </w:pPr>
    </w:lvl>
    <w:lvl w:ilvl="6" w:tplc="1809000F" w:tentative="1">
      <w:start w:val="1"/>
      <w:numFmt w:val="decimal"/>
      <w:lvlText w:val="%7."/>
      <w:lvlJc w:val="left"/>
      <w:pPr>
        <w:ind w:left="5401" w:hanging="360"/>
      </w:pPr>
    </w:lvl>
    <w:lvl w:ilvl="7" w:tplc="18090019" w:tentative="1">
      <w:start w:val="1"/>
      <w:numFmt w:val="lowerLetter"/>
      <w:lvlText w:val="%8."/>
      <w:lvlJc w:val="left"/>
      <w:pPr>
        <w:ind w:left="6121" w:hanging="360"/>
      </w:pPr>
    </w:lvl>
    <w:lvl w:ilvl="8" w:tplc="1809001B" w:tentative="1">
      <w:start w:val="1"/>
      <w:numFmt w:val="lowerRoman"/>
      <w:lvlText w:val="%9."/>
      <w:lvlJc w:val="right"/>
      <w:pPr>
        <w:ind w:left="6841" w:hanging="180"/>
      </w:pPr>
    </w:lvl>
  </w:abstractNum>
  <w:abstractNum w:abstractNumId="34" w15:restartNumberingAfterBreak="0">
    <w:nsid w:val="4E2A6732"/>
    <w:multiLevelType w:val="multilevel"/>
    <w:tmpl w:val="DD78081E"/>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3337E9"/>
    <w:multiLevelType w:val="hybridMultilevel"/>
    <w:tmpl w:val="7C30D0FE"/>
    <w:lvl w:ilvl="0" w:tplc="4A282EA4">
      <w:numFmt w:val="bullet"/>
      <w:lvlText w:val="•"/>
      <w:lvlJc w:val="left"/>
      <w:pPr>
        <w:ind w:left="714" w:hanging="465"/>
      </w:pPr>
      <w:rPr>
        <w:rFonts w:ascii="Calibri" w:eastAsia="Calibri" w:hAnsi="Calibri" w:cs="Calibri" w:hint="default"/>
      </w:rPr>
    </w:lvl>
    <w:lvl w:ilvl="1" w:tplc="18090003">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36" w15:restartNumberingAfterBreak="0">
    <w:nsid w:val="4EEF5DB2"/>
    <w:multiLevelType w:val="hybridMultilevel"/>
    <w:tmpl w:val="A372E446"/>
    <w:lvl w:ilvl="0" w:tplc="18090001">
      <w:start w:val="1"/>
      <w:numFmt w:val="bullet"/>
      <w:lvlText w:val=""/>
      <w:lvlJc w:val="left"/>
      <w:pPr>
        <w:ind w:left="969" w:hanging="360"/>
      </w:pPr>
      <w:rPr>
        <w:rFonts w:ascii="Symbol" w:hAnsi="Symbol" w:hint="default"/>
      </w:rPr>
    </w:lvl>
    <w:lvl w:ilvl="1" w:tplc="18090003" w:tentative="1">
      <w:start w:val="1"/>
      <w:numFmt w:val="bullet"/>
      <w:lvlText w:val="o"/>
      <w:lvlJc w:val="left"/>
      <w:pPr>
        <w:ind w:left="1689" w:hanging="360"/>
      </w:pPr>
      <w:rPr>
        <w:rFonts w:ascii="Courier New" w:hAnsi="Courier New" w:cs="Courier New" w:hint="default"/>
      </w:rPr>
    </w:lvl>
    <w:lvl w:ilvl="2" w:tplc="18090005" w:tentative="1">
      <w:start w:val="1"/>
      <w:numFmt w:val="bullet"/>
      <w:lvlText w:val=""/>
      <w:lvlJc w:val="left"/>
      <w:pPr>
        <w:ind w:left="2409" w:hanging="360"/>
      </w:pPr>
      <w:rPr>
        <w:rFonts w:ascii="Wingdings" w:hAnsi="Wingdings" w:hint="default"/>
      </w:rPr>
    </w:lvl>
    <w:lvl w:ilvl="3" w:tplc="18090001" w:tentative="1">
      <w:start w:val="1"/>
      <w:numFmt w:val="bullet"/>
      <w:lvlText w:val=""/>
      <w:lvlJc w:val="left"/>
      <w:pPr>
        <w:ind w:left="3129" w:hanging="360"/>
      </w:pPr>
      <w:rPr>
        <w:rFonts w:ascii="Symbol" w:hAnsi="Symbol" w:hint="default"/>
      </w:rPr>
    </w:lvl>
    <w:lvl w:ilvl="4" w:tplc="18090003" w:tentative="1">
      <w:start w:val="1"/>
      <w:numFmt w:val="bullet"/>
      <w:lvlText w:val="o"/>
      <w:lvlJc w:val="left"/>
      <w:pPr>
        <w:ind w:left="3849" w:hanging="360"/>
      </w:pPr>
      <w:rPr>
        <w:rFonts w:ascii="Courier New" w:hAnsi="Courier New" w:cs="Courier New" w:hint="default"/>
      </w:rPr>
    </w:lvl>
    <w:lvl w:ilvl="5" w:tplc="18090005" w:tentative="1">
      <w:start w:val="1"/>
      <w:numFmt w:val="bullet"/>
      <w:lvlText w:val=""/>
      <w:lvlJc w:val="left"/>
      <w:pPr>
        <w:ind w:left="4569" w:hanging="360"/>
      </w:pPr>
      <w:rPr>
        <w:rFonts w:ascii="Wingdings" w:hAnsi="Wingdings" w:hint="default"/>
      </w:rPr>
    </w:lvl>
    <w:lvl w:ilvl="6" w:tplc="18090001" w:tentative="1">
      <w:start w:val="1"/>
      <w:numFmt w:val="bullet"/>
      <w:lvlText w:val=""/>
      <w:lvlJc w:val="left"/>
      <w:pPr>
        <w:ind w:left="5289" w:hanging="360"/>
      </w:pPr>
      <w:rPr>
        <w:rFonts w:ascii="Symbol" w:hAnsi="Symbol" w:hint="default"/>
      </w:rPr>
    </w:lvl>
    <w:lvl w:ilvl="7" w:tplc="18090003" w:tentative="1">
      <w:start w:val="1"/>
      <w:numFmt w:val="bullet"/>
      <w:lvlText w:val="o"/>
      <w:lvlJc w:val="left"/>
      <w:pPr>
        <w:ind w:left="6009" w:hanging="360"/>
      </w:pPr>
      <w:rPr>
        <w:rFonts w:ascii="Courier New" w:hAnsi="Courier New" w:cs="Courier New" w:hint="default"/>
      </w:rPr>
    </w:lvl>
    <w:lvl w:ilvl="8" w:tplc="18090005" w:tentative="1">
      <w:start w:val="1"/>
      <w:numFmt w:val="bullet"/>
      <w:lvlText w:val=""/>
      <w:lvlJc w:val="left"/>
      <w:pPr>
        <w:ind w:left="6729" w:hanging="360"/>
      </w:pPr>
      <w:rPr>
        <w:rFonts w:ascii="Wingdings" w:hAnsi="Wingdings" w:hint="default"/>
      </w:rPr>
    </w:lvl>
  </w:abstractNum>
  <w:abstractNum w:abstractNumId="37" w15:restartNumberingAfterBreak="0">
    <w:nsid w:val="4FA653E7"/>
    <w:multiLevelType w:val="hybridMultilevel"/>
    <w:tmpl w:val="FE8A9884"/>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38" w15:restartNumberingAfterBreak="0">
    <w:nsid w:val="51D4793F"/>
    <w:multiLevelType w:val="hybridMultilevel"/>
    <w:tmpl w:val="66287A3E"/>
    <w:lvl w:ilvl="0" w:tplc="1E4A482A">
      <w:start w:val="1"/>
      <w:numFmt w:val="lowerRoman"/>
      <w:lvlText w:val="%1."/>
      <w:lvlJc w:val="left"/>
      <w:pPr>
        <w:ind w:left="1001" w:hanging="466"/>
        <w:jc w:val="right"/>
      </w:pPr>
      <w:rPr>
        <w:rFonts w:ascii="Calibri" w:eastAsia="Calibri" w:hAnsi="Calibri" w:cs="Calibri" w:hint="default"/>
        <w:b w:val="0"/>
        <w:bCs w:val="0"/>
        <w:i w:val="0"/>
        <w:iCs w:val="0"/>
        <w:spacing w:val="-1"/>
        <w:w w:val="100"/>
        <w:sz w:val="22"/>
        <w:szCs w:val="22"/>
        <w:lang w:val="en-US" w:eastAsia="en-US" w:bidi="ar-SA"/>
      </w:rPr>
    </w:lvl>
    <w:lvl w:ilvl="1" w:tplc="CF767E2E">
      <w:numFmt w:val="bullet"/>
      <w:lvlText w:val="•"/>
      <w:lvlJc w:val="left"/>
      <w:pPr>
        <w:ind w:left="1743" w:hanging="466"/>
      </w:pPr>
      <w:rPr>
        <w:rFonts w:hint="default"/>
        <w:lang w:val="en-US" w:eastAsia="en-US" w:bidi="ar-SA"/>
      </w:rPr>
    </w:lvl>
    <w:lvl w:ilvl="2" w:tplc="2E3E90B4">
      <w:numFmt w:val="bullet"/>
      <w:lvlText w:val="•"/>
      <w:lvlJc w:val="left"/>
      <w:pPr>
        <w:ind w:left="2486" w:hanging="466"/>
      </w:pPr>
      <w:rPr>
        <w:rFonts w:hint="default"/>
        <w:lang w:val="en-US" w:eastAsia="en-US" w:bidi="ar-SA"/>
      </w:rPr>
    </w:lvl>
    <w:lvl w:ilvl="3" w:tplc="E8BAE56A">
      <w:numFmt w:val="bullet"/>
      <w:lvlText w:val="•"/>
      <w:lvlJc w:val="left"/>
      <w:pPr>
        <w:ind w:left="3229" w:hanging="466"/>
      </w:pPr>
      <w:rPr>
        <w:rFonts w:hint="default"/>
        <w:lang w:val="en-US" w:eastAsia="en-US" w:bidi="ar-SA"/>
      </w:rPr>
    </w:lvl>
    <w:lvl w:ilvl="4" w:tplc="AB987B78">
      <w:numFmt w:val="bullet"/>
      <w:lvlText w:val="•"/>
      <w:lvlJc w:val="left"/>
      <w:pPr>
        <w:ind w:left="3973" w:hanging="466"/>
      </w:pPr>
      <w:rPr>
        <w:rFonts w:hint="default"/>
        <w:lang w:val="en-US" w:eastAsia="en-US" w:bidi="ar-SA"/>
      </w:rPr>
    </w:lvl>
    <w:lvl w:ilvl="5" w:tplc="0A141396">
      <w:numFmt w:val="bullet"/>
      <w:lvlText w:val="•"/>
      <w:lvlJc w:val="left"/>
      <w:pPr>
        <w:ind w:left="4716" w:hanging="466"/>
      </w:pPr>
      <w:rPr>
        <w:rFonts w:hint="default"/>
        <w:lang w:val="en-US" w:eastAsia="en-US" w:bidi="ar-SA"/>
      </w:rPr>
    </w:lvl>
    <w:lvl w:ilvl="6" w:tplc="AD88B55A">
      <w:numFmt w:val="bullet"/>
      <w:lvlText w:val="•"/>
      <w:lvlJc w:val="left"/>
      <w:pPr>
        <w:ind w:left="5459" w:hanging="466"/>
      </w:pPr>
      <w:rPr>
        <w:rFonts w:hint="default"/>
        <w:lang w:val="en-US" w:eastAsia="en-US" w:bidi="ar-SA"/>
      </w:rPr>
    </w:lvl>
    <w:lvl w:ilvl="7" w:tplc="B4908954">
      <w:numFmt w:val="bullet"/>
      <w:lvlText w:val="•"/>
      <w:lvlJc w:val="left"/>
      <w:pPr>
        <w:ind w:left="6203" w:hanging="466"/>
      </w:pPr>
      <w:rPr>
        <w:rFonts w:hint="default"/>
        <w:lang w:val="en-US" w:eastAsia="en-US" w:bidi="ar-SA"/>
      </w:rPr>
    </w:lvl>
    <w:lvl w:ilvl="8" w:tplc="ED0453E6">
      <w:numFmt w:val="bullet"/>
      <w:lvlText w:val="•"/>
      <w:lvlJc w:val="left"/>
      <w:pPr>
        <w:ind w:left="6946" w:hanging="466"/>
      </w:pPr>
      <w:rPr>
        <w:rFonts w:hint="default"/>
        <w:lang w:val="en-US" w:eastAsia="en-US" w:bidi="ar-SA"/>
      </w:rPr>
    </w:lvl>
  </w:abstractNum>
  <w:abstractNum w:abstractNumId="39" w15:restartNumberingAfterBreak="0">
    <w:nsid w:val="53AF1A4F"/>
    <w:multiLevelType w:val="multilevel"/>
    <w:tmpl w:val="316C68E0"/>
    <w:lvl w:ilvl="0">
      <w:start w:val="1"/>
      <w:numFmt w:val="decimal"/>
      <w:lvlText w:val="%1."/>
      <w:lvlJc w:val="left"/>
      <w:pPr>
        <w:ind w:left="1713" w:hanging="360"/>
      </w:pPr>
    </w:lvl>
    <w:lvl w:ilvl="1">
      <w:start w:val="1"/>
      <w:numFmt w:val="decimal"/>
      <w:isLgl/>
      <w:lvlText w:val="%1.%2"/>
      <w:lvlJc w:val="left"/>
      <w:pPr>
        <w:ind w:left="2073" w:hanging="360"/>
      </w:pPr>
      <w:rPr>
        <w:rFonts w:hint="default"/>
      </w:rPr>
    </w:lvl>
    <w:lvl w:ilvl="2">
      <w:start w:val="1"/>
      <w:numFmt w:val="lowerRoman"/>
      <w:lvlText w:val="(%3)"/>
      <w:lvlJc w:val="left"/>
      <w:pPr>
        <w:ind w:left="2433" w:hanging="360"/>
      </w:pPr>
      <w:rPr>
        <w:rFonts w:hint="default"/>
      </w:rPr>
    </w:lvl>
    <w:lvl w:ilvl="3">
      <w:start w:val="1"/>
      <w:numFmt w:val="decimal"/>
      <w:isLgl/>
      <w:lvlText w:val="%1.%2.%3.%4"/>
      <w:lvlJc w:val="left"/>
      <w:pPr>
        <w:ind w:left="3153" w:hanging="720"/>
      </w:pPr>
      <w:rPr>
        <w:rFonts w:hint="default"/>
      </w:rPr>
    </w:lvl>
    <w:lvl w:ilvl="4">
      <w:start w:val="1"/>
      <w:numFmt w:val="decimal"/>
      <w:isLgl/>
      <w:lvlText w:val="%1.%2.%3.%4.%5"/>
      <w:lvlJc w:val="left"/>
      <w:pPr>
        <w:ind w:left="3873" w:hanging="1080"/>
      </w:pPr>
      <w:rPr>
        <w:rFonts w:hint="default"/>
      </w:rPr>
    </w:lvl>
    <w:lvl w:ilvl="5">
      <w:start w:val="1"/>
      <w:numFmt w:val="decimal"/>
      <w:isLgl/>
      <w:lvlText w:val="%1.%2.%3.%4.%5.%6"/>
      <w:lvlJc w:val="left"/>
      <w:pPr>
        <w:ind w:left="4233" w:hanging="1080"/>
      </w:pPr>
      <w:rPr>
        <w:rFonts w:hint="default"/>
      </w:rPr>
    </w:lvl>
    <w:lvl w:ilvl="6">
      <w:start w:val="1"/>
      <w:numFmt w:val="decimal"/>
      <w:isLgl/>
      <w:lvlText w:val="%1.%2.%3.%4.%5.%6.%7"/>
      <w:lvlJc w:val="left"/>
      <w:pPr>
        <w:ind w:left="4953" w:hanging="1440"/>
      </w:pPr>
      <w:rPr>
        <w:rFonts w:hint="default"/>
      </w:rPr>
    </w:lvl>
    <w:lvl w:ilvl="7">
      <w:start w:val="1"/>
      <w:numFmt w:val="decimal"/>
      <w:isLgl/>
      <w:lvlText w:val="%1.%2.%3.%4.%5.%6.%7.%8"/>
      <w:lvlJc w:val="left"/>
      <w:pPr>
        <w:ind w:left="5313" w:hanging="1440"/>
      </w:pPr>
      <w:rPr>
        <w:rFonts w:hint="default"/>
      </w:rPr>
    </w:lvl>
    <w:lvl w:ilvl="8">
      <w:start w:val="1"/>
      <w:numFmt w:val="decimal"/>
      <w:isLgl/>
      <w:lvlText w:val="%1.%2.%3.%4.%5.%6.%7.%8.%9"/>
      <w:lvlJc w:val="left"/>
      <w:pPr>
        <w:ind w:left="6033" w:hanging="1800"/>
      </w:pPr>
      <w:rPr>
        <w:rFonts w:hint="default"/>
      </w:rPr>
    </w:lvl>
  </w:abstractNum>
  <w:abstractNum w:abstractNumId="40" w15:restartNumberingAfterBreak="0">
    <w:nsid w:val="53BD36BA"/>
    <w:multiLevelType w:val="multilevel"/>
    <w:tmpl w:val="D96EFE3E"/>
    <w:lvl w:ilvl="0">
      <w:start w:val="2"/>
      <w:numFmt w:val="decimal"/>
      <w:lvlText w:val="%1"/>
      <w:lvlJc w:val="left"/>
      <w:pPr>
        <w:ind w:left="360" w:hanging="360"/>
      </w:pPr>
      <w:rPr>
        <w:rFonts w:hint="default"/>
      </w:rPr>
    </w:lvl>
    <w:lvl w:ilvl="1">
      <w:start w:val="1"/>
      <w:numFmt w:val="decimal"/>
      <w:lvlText w:val="%1.%2"/>
      <w:lvlJc w:val="left"/>
      <w:pPr>
        <w:ind w:left="1689" w:hanging="360"/>
      </w:pPr>
      <w:rPr>
        <w:rFonts w:hint="default"/>
        <w:color w:val="auto"/>
      </w:rPr>
    </w:lvl>
    <w:lvl w:ilvl="2">
      <w:start w:val="1"/>
      <w:numFmt w:val="decimal"/>
      <w:lvlText w:val="%1.%2.%3"/>
      <w:lvlJc w:val="left"/>
      <w:pPr>
        <w:ind w:left="3378" w:hanging="720"/>
      </w:pPr>
      <w:rPr>
        <w:rFonts w:hint="default"/>
      </w:rPr>
    </w:lvl>
    <w:lvl w:ilvl="3">
      <w:start w:val="1"/>
      <w:numFmt w:val="decimal"/>
      <w:lvlText w:val="%1.%2.%3.%4"/>
      <w:lvlJc w:val="left"/>
      <w:pPr>
        <w:ind w:left="4707" w:hanging="720"/>
      </w:pPr>
      <w:rPr>
        <w:rFonts w:hint="default"/>
      </w:rPr>
    </w:lvl>
    <w:lvl w:ilvl="4">
      <w:start w:val="1"/>
      <w:numFmt w:val="decimal"/>
      <w:lvlText w:val="%1.%2.%3.%4.%5"/>
      <w:lvlJc w:val="left"/>
      <w:pPr>
        <w:ind w:left="6396" w:hanging="1080"/>
      </w:pPr>
      <w:rPr>
        <w:rFonts w:hint="default"/>
      </w:rPr>
    </w:lvl>
    <w:lvl w:ilvl="5">
      <w:start w:val="1"/>
      <w:numFmt w:val="decimal"/>
      <w:lvlText w:val="%1.%2.%3.%4.%5.%6"/>
      <w:lvlJc w:val="left"/>
      <w:pPr>
        <w:ind w:left="7725" w:hanging="1080"/>
      </w:pPr>
      <w:rPr>
        <w:rFonts w:hint="default"/>
      </w:rPr>
    </w:lvl>
    <w:lvl w:ilvl="6">
      <w:start w:val="1"/>
      <w:numFmt w:val="decimal"/>
      <w:lvlText w:val="%1.%2.%3.%4.%5.%6.%7"/>
      <w:lvlJc w:val="left"/>
      <w:pPr>
        <w:ind w:left="9414" w:hanging="1440"/>
      </w:pPr>
      <w:rPr>
        <w:rFonts w:hint="default"/>
      </w:rPr>
    </w:lvl>
    <w:lvl w:ilvl="7">
      <w:start w:val="1"/>
      <w:numFmt w:val="decimal"/>
      <w:lvlText w:val="%1.%2.%3.%4.%5.%6.%7.%8"/>
      <w:lvlJc w:val="left"/>
      <w:pPr>
        <w:ind w:left="10743" w:hanging="1440"/>
      </w:pPr>
      <w:rPr>
        <w:rFonts w:hint="default"/>
      </w:rPr>
    </w:lvl>
    <w:lvl w:ilvl="8">
      <w:start w:val="1"/>
      <w:numFmt w:val="decimal"/>
      <w:lvlText w:val="%1.%2.%3.%4.%5.%6.%7.%8.%9"/>
      <w:lvlJc w:val="left"/>
      <w:pPr>
        <w:ind w:left="12432" w:hanging="1800"/>
      </w:pPr>
      <w:rPr>
        <w:rFonts w:hint="default"/>
      </w:rPr>
    </w:lvl>
  </w:abstractNum>
  <w:abstractNum w:abstractNumId="41" w15:restartNumberingAfterBreak="0">
    <w:nsid w:val="53ED6129"/>
    <w:multiLevelType w:val="multilevel"/>
    <w:tmpl w:val="3D8695E4"/>
    <w:lvl w:ilvl="0">
      <w:start w:val="3"/>
      <w:numFmt w:val="decimal"/>
      <w:lvlText w:val="%1"/>
      <w:lvlJc w:val="left"/>
      <w:pPr>
        <w:ind w:left="360" w:hanging="360"/>
      </w:pPr>
      <w:rPr>
        <w:rFonts w:hint="default"/>
      </w:rPr>
    </w:lvl>
    <w:lvl w:ilvl="1">
      <w:start w:val="1"/>
      <w:numFmt w:val="decimal"/>
      <w:lvlText w:val="%1.%2"/>
      <w:lvlJc w:val="left"/>
      <w:pPr>
        <w:ind w:left="609" w:hanging="360"/>
      </w:pPr>
      <w:rPr>
        <w:rFonts w:hint="default"/>
        <w:b w:val="0"/>
        <w:bCs w:val="0"/>
      </w:rPr>
    </w:lvl>
    <w:lvl w:ilvl="2">
      <w:start w:val="1"/>
      <w:numFmt w:val="decimal"/>
      <w:lvlText w:val="%1.%2.%3"/>
      <w:lvlJc w:val="left"/>
      <w:pPr>
        <w:ind w:left="1218" w:hanging="720"/>
      </w:pPr>
      <w:rPr>
        <w:rFonts w:hint="default"/>
      </w:rPr>
    </w:lvl>
    <w:lvl w:ilvl="3">
      <w:start w:val="1"/>
      <w:numFmt w:val="decimal"/>
      <w:lvlText w:val="%1.%2.%3.%4"/>
      <w:lvlJc w:val="left"/>
      <w:pPr>
        <w:ind w:left="1467" w:hanging="720"/>
      </w:pPr>
      <w:rPr>
        <w:rFonts w:hint="default"/>
      </w:rPr>
    </w:lvl>
    <w:lvl w:ilvl="4">
      <w:start w:val="1"/>
      <w:numFmt w:val="decimal"/>
      <w:lvlText w:val="%1.%2.%3.%4.%5"/>
      <w:lvlJc w:val="left"/>
      <w:pPr>
        <w:ind w:left="2076" w:hanging="1080"/>
      </w:pPr>
      <w:rPr>
        <w:rFonts w:hint="default"/>
      </w:rPr>
    </w:lvl>
    <w:lvl w:ilvl="5">
      <w:start w:val="1"/>
      <w:numFmt w:val="decimal"/>
      <w:lvlText w:val="%1.%2.%3.%4.%5.%6"/>
      <w:lvlJc w:val="left"/>
      <w:pPr>
        <w:ind w:left="2325" w:hanging="1080"/>
      </w:pPr>
      <w:rPr>
        <w:rFonts w:hint="default"/>
      </w:rPr>
    </w:lvl>
    <w:lvl w:ilvl="6">
      <w:start w:val="1"/>
      <w:numFmt w:val="decimal"/>
      <w:lvlText w:val="%1.%2.%3.%4.%5.%6.%7"/>
      <w:lvlJc w:val="left"/>
      <w:pPr>
        <w:ind w:left="2934" w:hanging="1440"/>
      </w:pPr>
      <w:rPr>
        <w:rFonts w:hint="default"/>
      </w:rPr>
    </w:lvl>
    <w:lvl w:ilvl="7">
      <w:start w:val="1"/>
      <w:numFmt w:val="decimal"/>
      <w:lvlText w:val="%1.%2.%3.%4.%5.%6.%7.%8"/>
      <w:lvlJc w:val="left"/>
      <w:pPr>
        <w:ind w:left="3183" w:hanging="1440"/>
      </w:pPr>
      <w:rPr>
        <w:rFonts w:hint="default"/>
      </w:rPr>
    </w:lvl>
    <w:lvl w:ilvl="8">
      <w:start w:val="1"/>
      <w:numFmt w:val="decimal"/>
      <w:lvlText w:val="%1.%2.%3.%4.%5.%6.%7.%8.%9"/>
      <w:lvlJc w:val="left"/>
      <w:pPr>
        <w:ind w:left="3792" w:hanging="1800"/>
      </w:pPr>
      <w:rPr>
        <w:rFonts w:hint="default"/>
      </w:rPr>
    </w:lvl>
  </w:abstractNum>
  <w:abstractNum w:abstractNumId="42" w15:restartNumberingAfterBreak="0">
    <w:nsid w:val="547D0684"/>
    <w:multiLevelType w:val="hybridMultilevel"/>
    <w:tmpl w:val="414C8F86"/>
    <w:lvl w:ilvl="0" w:tplc="2B8019F4">
      <w:start w:val="1"/>
      <w:numFmt w:val="lowerRoman"/>
      <w:lvlText w:val="(%1)"/>
      <w:lvlJc w:val="left"/>
      <w:pPr>
        <w:ind w:left="969" w:hanging="360"/>
      </w:pPr>
      <w:rPr>
        <w:rFonts w:hint="default"/>
      </w:rPr>
    </w:lvl>
    <w:lvl w:ilvl="1" w:tplc="18090019" w:tentative="1">
      <w:start w:val="1"/>
      <w:numFmt w:val="lowerLetter"/>
      <w:lvlText w:val="%2."/>
      <w:lvlJc w:val="left"/>
      <w:pPr>
        <w:ind w:left="1689" w:hanging="360"/>
      </w:pPr>
    </w:lvl>
    <w:lvl w:ilvl="2" w:tplc="1809001B" w:tentative="1">
      <w:start w:val="1"/>
      <w:numFmt w:val="lowerRoman"/>
      <w:lvlText w:val="%3."/>
      <w:lvlJc w:val="right"/>
      <w:pPr>
        <w:ind w:left="2409" w:hanging="180"/>
      </w:pPr>
    </w:lvl>
    <w:lvl w:ilvl="3" w:tplc="1809000F" w:tentative="1">
      <w:start w:val="1"/>
      <w:numFmt w:val="decimal"/>
      <w:lvlText w:val="%4."/>
      <w:lvlJc w:val="left"/>
      <w:pPr>
        <w:ind w:left="3129" w:hanging="360"/>
      </w:pPr>
    </w:lvl>
    <w:lvl w:ilvl="4" w:tplc="18090019" w:tentative="1">
      <w:start w:val="1"/>
      <w:numFmt w:val="lowerLetter"/>
      <w:lvlText w:val="%5."/>
      <w:lvlJc w:val="left"/>
      <w:pPr>
        <w:ind w:left="3849" w:hanging="360"/>
      </w:pPr>
    </w:lvl>
    <w:lvl w:ilvl="5" w:tplc="1809001B" w:tentative="1">
      <w:start w:val="1"/>
      <w:numFmt w:val="lowerRoman"/>
      <w:lvlText w:val="%6."/>
      <w:lvlJc w:val="right"/>
      <w:pPr>
        <w:ind w:left="4569" w:hanging="180"/>
      </w:pPr>
    </w:lvl>
    <w:lvl w:ilvl="6" w:tplc="1809000F" w:tentative="1">
      <w:start w:val="1"/>
      <w:numFmt w:val="decimal"/>
      <w:lvlText w:val="%7."/>
      <w:lvlJc w:val="left"/>
      <w:pPr>
        <w:ind w:left="5289" w:hanging="360"/>
      </w:pPr>
    </w:lvl>
    <w:lvl w:ilvl="7" w:tplc="18090019" w:tentative="1">
      <w:start w:val="1"/>
      <w:numFmt w:val="lowerLetter"/>
      <w:lvlText w:val="%8."/>
      <w:lvlJc w:val="left"/>
      <w:pPr>
        <w:ind w:left="6009" w:hanging="360"/>
      </w:pPr>
    </w:lvl>
    <w:lvl w:ilvl="8" w:tplc="1809001B" w:tentative="1">
      <w:start w:val="1"/>
      <w:numFmt w:val="lowerRoman"/>
      <w:lvlText w:val="%9."/>
      <w:lvlJc w:val="right"/>
      <w:pPr>
        <w:ind w:left="6729" w:hanging="180"/>
      </w:pPr>
    </w:lvl>
  </w:abstractNum>
  <w:abstractNum w:abstractNumId="43" w15:restartNumberingAfterBreak="0">
    <w:nsid w:val="54E92AEA"/>
    <w:multiLevelType w:val="hybridMultilevel"/>
    <w:tmpl w:val="3CC6E3AC"/>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44" w15:restartNumberingAfterBreak="0">
    <w:nsid w:val="557B2402"/>
    <w:multiLevelType w:val="multilevel"/>
    <w:tmpl w:val="BB0C4328"/>
    <w:lvl w:ilvl="0">
      <w:start w:val="5"/>
      <w:numFmt w:val="decimal"/>
      <w:lvlText w:val="%1"/>
      <w:lvlJc w:val="left"/>
      <w:pPr>
        <w:ind w:left="360" w:hanging="360"/>
      </w:pPr>
      <w:rPr>
        <w:rFonts w:hint="default"/>
        <w:b/>
        <w:bCs/>
      </w:rPr>
    </w:lvl>
    <w:lvl w:ilvl="1">
      <w:start w:val="5"/>
      <w:numFmt w:val="decimal"/>
      <w:lvlText w:val="%1.%2"/>
      <w:lvlJc w:val="left"/>
      <w:pPr>
        <w:ind w:left="609" w:hanging="360"/>
      </w:pPr>
      <w:rPr>
        <w:rFonts w:hint="default"/>
        <w:u w:val="single"/>
      </w:rPr>
    </w:lvl>
    <w:lvl w:ilvl="2">
      <w:start w:val="1"/>
      <w:numFmt w:val="decimal"/>
      <w:lvlText w:val="%1.%2.%3"/>
      <w:lvlJc w:val="left"/>
      <w:pPr>
        <w:ind w:left="1218" w:hanging="720"/>
      </w:pPr>
      <w:rPr>
        <w:rFonts w:hint="default"/>
      </w:rPr>
    </w:lvl>
    <w:lvl w:ilvl="3">
      <w:start w:val="1"/>
      <w:numFmt w:val="decimal"/>
      <w:lvlText w:val="%1.%2.%3.%4"/>
      <w:lvlJc w:val="left"/>
      <w:pPr>
        <w:ind w:left="1467" w:hanging="720"/>
      </w:pPr>
      <w:rPr>
        <w:rFonts w:hint="default"/>
      </w:rPr>
    </w:lvl>
    <w:lvl w:ilvl="4">
      <w:start w:val="1"/>
      <w:numFmt w:val="decimal"/>
      <w:lvlText w:val="%1.%2.%3.%4.%5"/>
      <w:lvlJc w:val="left"/>
      <w:pPr>
        <w:ind w:left="2076" w:hanging="1080"/>
      </w:pPr>
      <w:rPr>
        <w:rFonts w:hint="default"/>
      </w:rPr>
    </w:lvl>
    <w:lvl w:ilvl="5">
      <w:start w:val="1"/>
      <w:numFmt w:val="decimal"/>
      <w:lvlText w:val="%1.%2.%3.%4.%5.%6"/>
      <w:lvlJc w:val="left"/>
      <w:pPr>
        <w:ind w:left="2325" w:hanging="1080"/>
      </w:pPr>
      <w:rPr>
        <w:rFonts w:hint="default"/>
      </w:rPr>
    </w:lvl>
    <w:lvl w:ilvl="6">
      <w:start w:val="1"/>
      <w:numFmt w:val="decimal"/>
      <w:lvlText w:val="%1.%2.%3.%4.%5.%6.%7"/>
      <w:lvlJc w:val="left"/>
      <w:pPr>
        <w:ind w:left="2934" w:hanging="1440"/>
      </w:pPr>
      <w:rPr>
        <w:rFonts w:hint="default"/>
      </w:rPr>
    </w:lvl>
    <w:lvl w:ilvl="7">
      <w:start w:val="1"/>
      <w:numFmt w:val="decimal"/>
      <w:lvlText w:val="%1.%2.%3.%4.%5.%6.%7.%8"/>
      <w:lvlJc w:val="left"/>
      <w:pPr>
        <w:ind w:left="3183" w:hanging="1440"/>
      </w:pPr>
      <w:rPr>
        <w:rFonts w:hint="default"/>
      </w:rPr>
    </w:lvl>
    <w:lvl w:ilvl="8">
      <w:start w:val="1"/>
      <w:numFmt w:val="decimal"/>
      <w:lvlText w:val="%1.%2.%3.%4.%5.%6.%7.%8.%9"/>
      <w:lvlJc w:val="left"/>
      <w:pPr>
        <w:ind w:left="3792" w:hanging="1800"/>
      </w:pPr>
      <w:rPr>
        <w:rFonts w:hint="default"/>
      </w:rPr>
    </w:lvl>
  </w:abstractNum>
  <w:abstractNum w:abstractNumId="45" w15:restartNumberingAfterBreak="0">
    <w:nsid w:val="56955F85"/>
    <w:multiLevelType w:val="hybridMultilevel"/>
    <w:tmpl w:val="CC44DFF4"/>
    <w:lvl w:ilvl="0" w:tplc="E1A8AB90">
      <w:start w:val="5"/>
      <w:numFmt w:val="decimal"/>
      <w:lvlText w:val="%1."/>
      <w:lvlJc w:val="left"/>
      <w:pPr>
        <w:ind w:left="969" w:hanging="360"/>
      </w:pPr>
      <w:rPr>
        <w:rFonts w:hint="default"/>
        <w:b w:val="0"/>
        <w:bCs w:val="0"/>
        <w:color w:val="3F08C8"/>
      </w:rPr>
    </w:lvl>
    <w:lvl w:ilvl="1" w:tplc="2B8019F4">
      <w:start w:val="1"/>
      <w:numFmt w:val="lowerRoman"/>
      <w:lvlText w:val="(%2)"/>
      <w:lvlJc w:val="left"/>
      <w:pPr>
        <w:ind w:left="969"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56AD610B"/>
    <w:multiLevelType w:val="hybridMultilevel"/>
    <w:tmpl w:val="8158805A"/>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47" w15:restartNumberingAfterBreak="0">
    <w:nsid w:val="57BC7CAE"/>
    <w:multiLevelType w:val="hybridMultilevel"/>
    <w:tmpl w:val="C50A9C6E"/>
    <w:lvl w:ilvl="0" w:tplc="8966994A">
      <w:start w:val="3"/>
      <w:numFmt w:val="decimal"/>
      <w:lvlText w:val="%1."/>
      <w:lvlJc w:val="left"/>
      <w:pPr>
        <w:ind w:left="969" w:hanging="360"/>
      </w:pPr>
      <w:rPr>
        <w:rFonts w:hint="default"/>
        <w:color w:val="3F08C8"/>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5A360017"/>
    <w:multiLevelType w:val="hybridMultilevel"/>
    <w:tmpl w:val="B06EF734"/>
    <w:lvl w:ilvl="0" w:tplc="49F82F4E">
      <w:start w:val="1"/>
      <w:numFmt w:val="decimal"/>
      <w:lvlText w:val="%1."/>
      <w:lvlJc w:val="left"/>
      <w:pPr>
        <w:ind w:left="969" w:hanging="360"/>
      </w:pPr>
      <w:rPr>
        <w:b w:val="0"/>
        <w:bCs w:val="0"/>
        <w:color w:val="3F08C8"/>
      </w:rPr>
    </w:lvl>
    <w:lvl w:ilvl="1" w:tplc="18090019">
      <w:start w:val="1"/>
      <w:numFmt w:val="lowerLetter"/>
      <w:lvlText w:val="%2."/>
      <w:lvlJc w:val="left"/>
      <w:pPr>
        <w:ind w:left="1689" w:hanging="360"/>
      </w:pPr>
    </w:lvl>
    <w:lvl w:ilvl="2" w:tplc="1809001B" w:tentative="1">
      <w:start w:val="1"/>
      <w:numFmt w:val="lowerRoman"/>
      <w:lvlText w:val="%3."/>
      <w:lvlJc w:val="right"/>
      <w:pPr>
        <w:ind w:left="2409" w:hanging="180"/>
      </w:pPr>
    </w:lvl>
    <w:lvl w:ilvl="3" w:tplc="1809000F" w:tentative="1">
      <w:start w:val="1"/>
      <w:numFmt w:val="decimal"/>
      <w:lvlText w:val="%4."/>
      <w:lvlJc w:val="left"/>
      <w:pPr>
        <w:ind w:left="3129" w:hanging="360"/>
      </w:pPr>
    </w:lvl>
    <w:lvl w:ilvl="4" w:tplc="18090019" w:tentative="1">
      <w:start w:val="1"/>
      <w:numFmt w:val="lowerLetter"/>
      <w:lvlText w:val="%5."/>
      <w:lvlJc w:val="left"/>
      <w:pPr>
        <w:ind w:left="3849" w:hanging="360"/>
      </w:pPr>
    </w:lvl>
    <w:lvl w:ilvl="5" w:tplc="1809001B" w:tentative="1">
      <w:start w:val="1"/>
      <w:numFmt w:val="lowerRoman"/>
      <w:lvlText w:val="%6."/>
      <w:lvlJc w:val="right"/>
      <w:pPr>
        <w:ind w:left="4569" w:hanging="180"/>
      </w:pPr>
    </w:lvl>
    <w:lvl w:ilvl="6" w:tplc="1809000F" w:tentative="1">
      <w:start w:val="1"/>
      <w:numFmt w:val="decimal"/>
      <w:lvlText w:val="%7."/>
      <w:lvlJc w:val="left"/>
      <w:pPr>
        <w:ind w:left="5289" w:hanging="360"/>
      </w:pPr>
    </w:lvl>
    <w:lvl w:ilvl="7" w:tplc="18090019" w:tentative="1">
      <w:start w:val="1"/>
      <w:numFmt w:val="lowerLetter"/>
      <w:lvlText w:val="%8."/>
      <w:lvlJc w:val="left"/>
      <w:pPr>
        <w:ind w:left="6009" w:hanging="360"/>
      </w:pPr>
    </w:lvl>
    <w:lvl w:ilvl="8" w:tplc="1809001B" w:tentative="1">
      <w:start w:val="1"/>
      <w:numFmt w:val="lowerRoman"/>
      <w:lvlText w:val="%9."/>
      <w:lvlJc w:val="right"/>
      <w:pPr>
        <w:ind w:left="6729" w:hanging="180"/>
      </w:pPr>
    </w:lvl>
  </w:abstractNum>
  <w:abstractNum w:abstractNumId="49" w15:restartNumberingAfterBreak="0">
    <w:nsid w:val="5B300032"/>
    <w:multiLevelType w:val="hybridMultilevel"/>
    <w:tmpl w:val="7DAA6DA6"/>
    <w:lvl w:ilvl="0" w:tplc="40185284">
      <w:start w:val="7"/>
      <w:numFmt w:val="decimal"/>
      <w:lvlText w:val="%1."/>
      <w:lvlJc w:val="left"/>
      <w:pPr>
        <w:ind w:left="969" w:hanging="360"/>
      </w:pPr>
      <w:rPr>
        <w:rFonts w:hint="default"/>
        <w:b w:val="0"/>
        <w:bCs w:val="0"/>
        <w:color w:val="3F08C8"/>
      </w:rPr>
    </w:lvl>
    <w:lvl w:ilvl="1" w:tplc="18090015">
      <w:start w:val="1"/>
      <w:numFmt w:val="upperLetter"/>
      <w:lvlText w:val="%2."/>
      <w:lvlJc w:val="left"/>
      <w:pPr>
        <w:ind w:left="1440" w:hanging="360"/>
      </w:pPr>
    </w:lvl>
    <w:lvl w:ilvl="2" w:tplc="1809000F">
      <w:start w:val="1"/>
      <w:numFmt w:val="decimal"/>
      <w:lvlText w:val="%3."/>
      <w:lvlJc w:val="left"/>
      <w:pPr>
        <w:ind w:left="969" w:hanging="36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5BAF2056"/>
    <w:multiLevelType w:val="hybridMultilevel"/>
    <w:tmpl w:val="BADE8D54"/>
    <w:lvl w:ilvl="0" w:tplc="D56E9C40">
      <w:start w:val="1"/>
      <w:numFmt w:val="lowerLetter"/>
      <w:lvlText w:val="(%1)"/>
      <w:lvlJc w:val="left"/>
      <w:pPr>
        <w:ind w:left="609" w:hanging="360"/>
      </w:pPr>
      <w:rPr>
        <w:rFonts w:hint="default"/>
        <w:color w:val="0000FF"/>
      </w:rPr>
    </w:lvl>
    <w:lvl w:ilvl="1" w:tplc="2B8019F4">
      <w:start w:val="1"/>
      <w:numFmt w:val="lowerRoman"/>
      <w:lvlText w:val="(%2)"/>
      <w:lvlJc w:val="left"/>
      <w:pPr>
        <w:ind w:left="1329" w:hanging="360"/>
      </w:pPr>
      <w:rPr>
        <w:rFonts w:hint="default"/>
      </w:rPr>
    </w:lvl>
    <w:lvl w:ilvl="2" w:tplc="1809001B" w:tentative="1">
      <w:start w:val="1"/>
      <w:numFmt w:val="lowerRoman"/>
      <w:lvlText w:val="%3."/>
      <w:lvlJc w:val="right"/>
      <w:pPr>
        <w:ind w:left="2049" w:hanging="180"/>
      </w:pPr>
    </w:lvl>
    <w:lvl w:ilvl="3" w:tplc="1809000F" w:tentative="1">
      <w:start w:val="1"/>
      <w:numFmt w:val="decimal"/>
      <w:lvlText w:val="%4."/>
      <w:lvlJc w:val="left"/>
      <w:pPr>
        <w:ind w:left="2769" w:hanging="360"/>
      </w:pPr>
    </w:lvl>
    <w:lvl w:ilvl="4" w:tplc="18090019" w:tentative="1">
      <w:start w:val="1"/>
      <w:numFmt w:val="lowerLetter"/>
      <w:lvlText w:val="%5."/>
      <w:lvlJc w:val="left"/>
      <w:pPr>
        <w:ind w:left="3489" w:hanging="360"/>
      </w:pPr>
    </w:lvl>
    <w:lvl w:ilvl="5" w:tplc="1809001B" w:tentative="1">
      <w:start w:val="1"/>
      <w:numFmt w:val="lowerRoman"/>
      <w:lvlText w:val="%6."/>
      <w:lvlJc w:val="right"/>
      <w:pPr>
        <w:ind w:left="4209" w:hanging="180"/>
      </w:pPr>
    </w:lvl>
    <w:lvl w:ilvl="6" w:tplc="1809000F" w:tentative="1">
      <w:start w:val="1"/>
      <w:numFmt w:val="decimal"/>
      <w:lvlText w:val="%7."/>
      <w:lvlJc w:val="left"/>
      <w:pPr>
        <w:ind w:left="4929" w:hanging="360"/>
      </w:pPr>
    </w:lvl>
    <w:lvl w:ilvl="7" w:tplc="18090019" w:tentative="1">
      <w:start w:val="1"/>
      <w:numFmt w:val="lowerLetter"/>
      <w:lvlText w:val="%8."/>
      <w:lvlJc w:val="left"/>
      <w:pPr>
        <w:ind w:left="5649" w:hanging="360"/>
      </w:pPr>
    </w:lvl>
    <w:lvl w:ilvl="8" w:tplc="1809001B" w:tentative="1">
      <w:start w:val="1"/>
      <w:numFmt w:val="lowerRoman"/>
      <w:lvlText w:val="%9."/>
      <w:lvlJc w:val="right"/>
      <w:pPr>
        <w:ind w:left="6369" w:hanging="180"/>
      </w:pPr>
    </w:lvl>
  </w:abstractNum>
  <w:abstractNum w:abstractNumId="51" w15:restartNumberingAfterBreak="0">
    <w:nsid w:val="5D10675A"/>
    <w:multiLevelType w:val="hybridMultilevel"/>
    <w:tmpl w:val="6EBC8E9C"/>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52" w15:restartNumberingAfterBreak="0">
    <w:nsid w:val="5F062A28"/>
    <w:multiLevelType w:val="hybridMultilevel"/>
    <w:tmpl w:val="F8242362"/>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53" w15:restartNumberingAfterBreak="0">
    <w:nsid w:val="5FF86E03"/>
    <w:multiLevelType w:val="hybridMultilevel"/>
    <w:tmpl w:val="858A64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4" w15:restartNumberingAfterBreak="0">
    <w:nsid w:val="60D35454"/>
    <w:multiLevelType w:val="hybridMultilevel"/>
    <w:tmpl w:val="C336A2D0"/>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55" w15:restartNumberingAfterBreak="0">
    <w:nsid w:val="62EF2D50"/>
    <w:multiLevelType w:val="multilevel"/>
    <w:tmpl w:val="1B1EB87E"/>
    <w:lvl w:ilvl="0">
      <w:start w:val="6"/>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56" w15:restartNumberingAfterBreak="0">
    <w:nsid w:val="6A150124"/>
    <w:multiLevelType w:val="hybridMultilevel"/>
    <w:tmpl w:val="EC9E2ABA"/>
    <w:lvl w:ilvl="0" w:tplc="18090001">
      <w:start w:val="1"/>
      <w:numFmt w:val="bullet"/>
      <w:lvlText w:val=""/>
      <w:lvlJc w:val="left"/>
      <w:pPr>
        <w:ind w:left="969" w:hanging="360"/>
      </w:pPr>
      <w:rPr>
        <w:rFonts w:ascii="Symbol" w:hAnsi="Symbol" w:hint="default"/>
      </w:rPr>
    </w:lvl>
    <w:lvl w:ilvl="1" w:tplc="18090003" w:tentative="1">
      <w:start w:val="1"/>
      <w:numFmt w:val="bullet"/>
      <w:lvlText w:val="o"/>
      <w:lvlJc w:val="left"/>
      <w:pPr>
        <w:ind w:left="1689" w:hanging="360"/>
      </w:pPr>
      <w:rPr>
        <w:rFonts w:ascii="Courier New" w:hAnsi="Courier New" w:cs="Courier New" w:hint="default"/>
      </w:rPr>
    </w:lvl>
    <w:lvl w:ilvl="2" w:tplc="18090005" w:tentative="1">
      <w:start w:val="1"/>
      <w:numFmt w:val="bullet"/>
      <w:lvlText w:val=""/>
      <w:lvlJc w:val="left"/>
      <w:pPr>
        <w:ind w:left="2409" w:hanging="360"/>
      </w:pPr>
      <w:rPr>
        <w:rFonts w:ascii="Wingdings" w:hAnsi="Wingdings" w:hint="default"/>
      </w:rPr>
    </w:lvl>
    <w:lvl w:ilvl="3" w:tplc="18090001" w:tentative="1">
      <w:start w:val="1"/>
      <w:numFmt w:val="bullet"/>
      <w:lvlText w:val=""/>
      <w:lvlJc w:val="left"/>
      <w:pPr>
        <w:ind w:left="3129" w:hanging="360"/>
      </w:pPr>
      <w:rPr>
        <w:rFonts w:ascii="Symbol" w:hAnsi="Symbol" w:hint="default"/>
      </w:rPr>
    </w:lvl>
    <w:lvl w:ilvl="4" w:tplc="18090003" w:tentative="1">
      <w:start w:val="1"/>
      <w:numFmt w:val="bullet"/>
      <w:lvlText w:val="o"/>
      <w:lvlJc w:val="left"/>
      <w:pPr>
        <w:ind w:left="3849" w:hanging="360"/>
      </w:pPr>
      <w:rPr>
        <w:rFonts w:ascii="Courier New" w:hAnsi="Courier New" w:cs="Courier New" w:hint="default"/>
      </w:rPr>
    </w:lvl>
    <w:lvl w:ilvl="5" w:tplc="18090005" w:tentative="1">
      <w:start w:val="1"/>
      <w:numFmt w:val="bullet"/>
      <w:lvlText w:val=""/>
      <w:lvlJc w:val="left"/>
      <w:pPr>
        <w:ind w:left="4569" w:hanging="360"/>
      </w:pPr>
      <w:rPr>
        <w:rFonts w:ascii="Wingdings" w:hAnsi="Wingdings" w:hint="default"/>
      </w:rPr>
    </w:lvl>
    <w:lvl w:ilvl="6" w:tplc="18090001" w:tentative="1">
      <w:start w:val="1"/>
      <w:numFmt w:val="bullet"/>
      <w:lvlText w:val=""/>
      <w:lvlJc w:val="left"/>
      <w:pPr>
        <w:ind w:left="5289" w:hanging="360"/>
      </w:pPr>
      <w:rPr>
        <w:rFonts w:ascii="Symbol" w:hAnsi="Symbol" w:hint="default"/>
      </w:rPr>
    </w:lvl>
    <w:lvl w:ilvl="7" w:tplc="18090003" w:tentative="1">
      <w:start w:val="1"/>
      <w:numFmt w:val="bullet"/>
      <w:lvlText w:val="o"/>
      <w:lvlJc w:val="left"/>
      <w:pPr>
        <w:ind w:left="6009" w:hanging="360"/>
      </w:pPr>
      <w:rPr>
        <w:rFonts w:ascii="Courier New" w:hAnsi="Courier New" w:cs="Courier New" w:hint="default"/>
      </w:rPr>
    </w:lvl>
    <w:lvl w:ilvl="8" w:tplc="18090005" w:tentative="1">
      <w:start w:val="1"/>
      <w:numFmt w:val="bullet"/>
      <w:lvlText w:val=""/>
      <w:lvlJc w:val="left"/>
      <w:pPr>
        <w:ind w:left="6729" w:hanging="360"/>
      </w:pPr>
      <w:rPr>
        <w:rFonts w:ascii="Wingdings" w:hAnsi="Wingdings" w:hint="default"/>
      </w:rPr>
    </w:lvl>
  </w:abstractNum>
  <w:abstractNum w:abstractNumId="57" w15:restartNumberingAfterBreak="0">
    <w:nsid w:val="6BA15004"/>
    <w:multiLevelType w:val="hybridMultilevel"/>
    <w:tmpl w:val="02502758"/>
    <w:lvl w:ilvl="0" w:tplc="DFAEAAD8">
      <w:start w:val="1"/>
      <w:numFmt w:val="bullet"/>
      <w:lvlText w:val=""/>
      <w:lvlJc w:val="left"/>
      <w:pPr>
        <w:ind w:left="720" w:hanging="360"/>
      </w:pPr>
      <w:rPr>
        <w:rFonts w:ascii="Symbol" w:eastAsia="Symbol" w:hAnsi="Symbol" w:cs="Symbol"/>
      </w:rPr>
    </w:lvl>
    <w:lvl w:ilvl="1" w:tplc="CEBA4FB8">
      <w:start w:val="1"/>
      <w:numFmt w:val="bullet"/>
      <w:lvlText w:val="o"/>
      <w:lvlJc w:val="left"/>
      <w:pPr>
        <w:ind w:left="1440" w:hanging="360"/>
      </w:pPr>
      <w:rPr>
        <w:rFonts w:ascii="Courier New" w:eastAsia="Courier New" w:hAnsi="Courier New" w:cs="Courier New"/>
      </w:rPr>
    </w:lvl>
    <w:lvl w:ilvl="2" w:tplc="B9A44BB2">
      <w:start w:val="1"/>
      <w:numFmt w:val="bullet"/>
      <w:lvlText w:val=""/>
      <w:lvlJc w:val="left"/>
      <w:pPr>
        <w:ind w:left="2160" w:hanging="360"/>
      </w:pPr>
      <w:rPr>
        <w:rFonts w:ascii="Wingdings" w:eastAsia="Wingdings" w:hAnsi="Wingdings" w:cs="Wingdings"/>
      </w:rPr>
    </w:lvl>
    <w:lvl w:ilvl="3" w:tplc="571A10C6">
      <w:start w:val="1"/>
      <w:numFmt w:val="bullet"/>
      <w:lvlText w:val=""/>
      <w:lvlJc w:val="left"/>
      <w:pPr>
        <w:ind w:left="2880" w:hanging="360"/>
      </w:pPr>
      <w:rPr>
        <w:rFonts w:ascii="Symbol" w:eastAsia="Symbol" w:hAnsi="Symbol" w:cs="Symbol"/>
      </w:rPr>
    </w:lvl>
    <w:lvl w:ilvl="4" w:tplc="FBE8B3EE">
      <w:start w:val="1"/>
      <w:numFmt w:val="bullet"/>
      <w:lvlText w:val="o"/>
      <w:lvlJc w:val="left"/>
      <w:pPr>
        <w:ind w:left="3600" w:hanging="360"/>
      </w:pPr>
      <w:rPr>
        <w:rFonts w:ascii="Courier New" w:eastAsia="Courier New" w:hAnsi="Courier New" w:cs="Courier New"/>
      </w:rPr>
    </w:lvl>
    <w:lvl w:ilvl="5" w:tplc="33161B64">
      <w:start w:val="1"/>
      <w:numFmt w:val="bullet"/>
      <w:lvlText w:val=""/>
      <w:lvlJc w:val="left"/>
      <w:pPr>
        <w:ind w:left="4320" w:hanging="360"/>
      </w:pPr>
      <w:rPr>
        <w:rFonts w:ascii="Wingdings" w:eastAsia="Wingdings" w:hAnsi="Wingdings" w:cs="Wingdings"/>
      </w:rPr>
    </w:lvl>
    <w:lvl w:ilvl="6" w:tplc="4E7C7F00">
      <w:start w:val="1"/>
      <w:numFmt w:val="bullet"/>
      <w:lvlText w:val=""/>
      <w:lvlJc w:val="left"/>
      <w:pPr>
        <w:ind w:left="5040" w:hanging="360"/>
      </w:pPr>
      <w:rPr>
        <w:rFonts w:ascii="Symbol" w:eastAsia="Symbol" w:hAnsi="Symbol" w:cs="Symbol"/>
      </w:rPr>
    </w:lvl>
    <w:lvl w:ilvl="7" w:tplc="9362B00C">
      <w:start w:val="1"/>
      <w:numFmt w:val="bullet"/>
      <w:lvlText w:val="o"/>
      <w:lvlJc w:val="left"/>
      <w:pPr>
        <w:ind w:left="5760" w:hanging="360"/>
      </w:pPr>
      <w:rPr>
        <w:rFonts w:ascii="Courier New" w:eastAsia="Courier New" w:hAnsi="Courier New" w:cs="Courier New"/>
      </w:rPr>
    </w:lvl>
    <w:lvl w:ilvl="8" w:tplc="3B929FF8">
      <w:start w:val="1"/>
      <w:numFmt w:val="bullet"/>
      <w:lvlText w:val=""/>
      <w:lvlJc w:val="left"/>
      <w:pPr>
        <w:ind w:left="6480" w:hanging="360"/>
      </w:pPr>
      <w:rPr>
        <w:rFonts w:ascii="Wingdings" w:eastAsia="Wingdings" w:hAnsi="Wingdings" w:cs="Wingdings"/>
      </w:rPr>
    </w:lvl>
  </w:abstractNum>
  <w:abstractNum w:abstractNumId="58" w15:restartNumberingAfterBreak="0">
    <w:nsid w:val="716A356E"/>
    <w:multiLevelType w:val="hybridMultilevel"/>
    <w:tmpl w:val="F744B666"/>
    <w:lvl w:ilvl="0" w:tplc="D83CF6F4">
      <w:start w:val="1"/>
      <w:numFmt w:val="lowerRoman"/>
      <w:lvlText w:val="%1)"/>
      <w:lvlJc w:val="left"/>
      <w:pPr>
        <w:ind w:left="1360" w:hanging="721"/>
      </w:pPr>
      <w:rPr>
        <w:rFonts w:ascii="Calibri" w:eastAsia="Calibri" w:hAnsi="Calibri" w:cs="Calibri" w:hint="default"/>
        <w:b/>
        <w:bCs/>
        <w:i w:val="0"/>
        <w:iCs w:val="0"/>
        <w:spacing w:val="-1"/>
        <w:w w:val="100"/>
        <w:sz w:val="22"/>
        <w:szCs w:val="22"/>
        <w:lang w:val="en-US" w:eastAsia="en-US" w:bidi="ar-SA"/>
      </w:rPr>
    </w:lvl>
    <w:lvl w:ilvl="1" w:tplc="326490C6">
      <w:numFmt w:val="bullet"/>
      <w:lvlText w:val="•"/>
      <w:lvlJc w:val="left"/>
      <w:pPr>
        <w:ind w:left="2067" w:hanging="721"/>
      </w:pPr>
      <w:rPr>
        <w:rFonts w:hint="default"/>
        <w:lang w:val="en-US" w:eastAsia="en-US" w:bidi="ar-SA"/>
      </w:rPr>
    </w:lvl>
    <w:lvl w:ilvl="2" w:tplc="6F00E4FA">
      <w:numFmt w:val="bullet"/>
      <w:lvlText w:val="•"/>
      <w:lvlJc w:val="left"/>
      <w:pPr>
        <w:ind w:left="2775" w:hanging="721"/>
      </w:pPr>
      <w:rPr>
        <w:rFonts w:hint="default"/>
        <w:lang w:val="en-US" w:eastAsia="en-US" w:bidi="ar-SA"/>
      </w:rPr>
    </w:lvl>
    <w:lvl w:ilvl="3" w:tplc="D77EBFAC">
      <w:numFmt w:val="bullet"/>
      <w:lvlText w:val="•"/>
      <w:lvlJc w:val="left"/>
      <w:pPr>
        <w:ind w:left="3483" w:hanging="721"/>
      </w:pPr>
      <w:rPr>
        <w:rFonts w:hint="default"/>
        <w:lang w:val="en-US" w:eastAsia="en-US" w:bidi="ar-SA"/>
      </w:rPr>
    </w:lvl>
    <w:lvl w:ilvl="4" w:tplc="E15C20BA">
      <w:numFmt w:val="bullet"/>
      <w:lvlText w:val="•"/>
      <w:lvlJc w:val="left"/>
      <w:pPr>
        <w:ind w:left="4191" w:hanging="721"/>
      </w:pPr>
      <w:rPr>
        <w:rFonts w:hint="default"/>
        <w:lang w:val="en-US" w:eastAsia="en-US" w:bidi="ar-SA"/>
      </w:rPr>
    </w:lvl>
    <w:lvl w:ilvl="5" w:tplc="F6EAFDB2">
      <w:numFmt w:val="bullet"/>
      <w:lvlText w:val="•"/>
      <w:lvlJc w:val="left"/>
      <w:pPr>
        <w:ind w:left="4899" w:hanging="721"/>
      </w:pPr>
      <w:rPr>
        <w:rFonts w:hint="default"/>
        <w:lang w:val="en-US" w:eastAsia="en-US" w:bidi="ar-SA"/>
      </w:rPr>
    </w:lvl>
    <w:lvl w:ilvl="6" w:tplc="320AFCA2">
      <w:numFmt w:val="bullet"/>
      <w:lvlText w:val="•"/>
      <w:lvlJc w:val="left"/>
      <w:pPr>
        <w:ind w:left="5606" w:hanging="721"/>
      </w:pPr>
      <w:rPr>
        <w:rFonts w:hint="default"/>
        <w:lang w:val="en-US" w:eastAsia="en-US" w:bidi="ar-SA"/>
      </w:rPr>
    </w:lvl>
    <w:lvl w:ilvl="7" w:tplc="9F2E3FC2">
      <w:numFmt w:val="bullet"/>
      <w:lvlText w:val="•"/>
      <w:lvlJc w:val="left"/>
      <w:pPr>
        <w:ind w:left="6314" w:hanging="721"/>
      </w:pPr>
      <w:rPr>
        <w:rFonts w:hint="default"/>
        <w:lang w:val="en-US" w:eastAsia="en-US" w:bidi="ar-SA"/>
      </w:rPr>
    </w:lvl>
    <w:lvl w:ilvl="8" w:tplc="480C8426">
      <w:numFmt w:val="bullet"/>
      <w:lvlText w:val="•"/>
      <w:lvlJc w:val="left"/>
      <w:pPr>
        <w:ind w:left="7022" w:hanging="721"/>
      </w:pPr>
      <w:rPr>
        <w:rFonts w:hint="default"/>
        <w:lang w:val="en-US" w:eastAsia="en-US" w:bidi="ar-SA"/>
      </w:rPr>
    </w:lvl>
  </w:abstractNum>
  <w:abstractNum w:abstractNumId="59" w15:restartNumberingAfterBreak="0">
    <w:nsid w:val="777929A1"/>
    <w:multiLevelType w:val="hybridMultilevel"/>
    <w:tmpl w:val="6F1878D4"/>
    <w:lvl w:ilvl="0" w:tplc="18090001">
      <w:start w:val="1"/>
      <w:numFmt w:val="bullet"/>
      <w:lvlText w:val=""/>
      <w:lvlJc w:val="left"/>
      <w:pPr>
        <w:ind w:left="609" w:hanging="360"/>
      </w:pPr>
      <w:rPr>
        <w:rFonts w:ascii="Symbol" w:hAnsi="Symbol" w:hint="default"/>
      </w:rPr>
    </w:lvl>
    <w:lvl w:ilvl="1" w:tplc="18090003" w:tentative="1">
      <w:start w:val="1"/>
      <w:numFmt w:val="bullet"/>
      <w:lvlText w:val="o"/>
      <w:lvlJc w:val="left"/>
      <w:pPr>
        <w:ind w:left="1329" w:hanging="360"/>
      </w:pPr>
      <w:rPr>
        <w:rFonts w:ascii="Courier New" w:hAnsi="Courier New" w:cs="Courier New" w:hint="default"/>
      </w:rPr>
    </w:lvl>
    <w:lvl w:ilvl="2" w:tplc="18090005" w:tentative="1">
      <w:start w:val="1"/>
      <w:numFmt w:val="bullet"/>
      <w:lvlText w:val=""/>
      <w:lvlJc w:val="left"/>
      <w:pPr>
        <w:ind w:left="2049" w:hanging="360"/>
      </w:pPr>
      <w:rPr>
        <w:rFonts w:ascii="Wingdings" w:hAnsi="Wingdings" w:hint="default"/>
      </w:rPr>
    </w:lvl>
    <w:lvl w:ilvl="3" w:tplc="18090001" w:tentative="1">
      <w:start w:val="1"/>
      <w:numFmt w:val="bullet"/>
      <w:lvlText w:val=""/>
      <w:lvlJc w:val="left"/>
      <w:pPr>
        <w:ind w:left="2769" w:hanging="360"/>
      </w:pPr>
      <w:rPr>
        <w:rFonts w:ascii="Symbol" w:hAnsi="Symbol" w:hint="default"/>
      </w:rPr>
    </w:lvl>
    <w:lvl w:ilvl="4" w:tplc="18090003" w:tentative="1">
      <w:start w:val="1"/>
      <w:numFmt w:val="bullet"/>
      <w:lvlText w:val="o"/>
      <w:lvlJc w:val="left"/>
      <w:pPr>
        <w:ind w:left="3489" w:hanging="360"/>
      </w:pPr>
      <w:rPr>
        <w:rFonts w:ascii="Courier New" w:hAnsi="Courier New" w:cs="Courier New" w:hint="default"/>
      </w:rPr>
    </w:lvl>
    <w:lvl w:ilvl="5" w:tplc="18090005" w:tentative="1">
      <w:start w:val="1"/>
      <w:numFmt w:val="bullet"/>
      <w:lvlText w:val=""/>
      <w:lvlJc w:val="left"/>
      <w:pPr>
        <w:ind w:left="4209" w:hanging="360"/>
      </w:pPr>
      <w:rPr>
        <w:rFonts w:ascii="Wingdings" w:hAnsi="Wingdings" w:hint="default"/>
      </w:rPr>
    </w:lvl>
    <w:lvl w:ilvl="6" w:tplc="18090001" w:tentative="1">
      <w:start w:val="1"/>
      <w:numFmt w:val="bullet"/>
      <w:lvlText w:val=""/>
      <w:lvlJc w:val="left"/>
      <w:pPr>
        <w:ind w:left="4929" w:hanging="360"/>
      </w:pPr>
      <w:rPr>
        <w:rFonts w:ascii="Symbol" w:hAnsi="Symbol" w:hint="default"/>
      </w:rPr>
    </w:lvl>
    <w:lvl w:ilvl="7" w:tplc="18090003" w:tentative="1">
      <w:start w:val="1"/>
      <w:numFmt w:val="bullet"/>
      <w:lvlText w:val="o"/>
      <w:lvlJc w:val="left"/>
      <w:pPr>
        <w:ind w:left="5649" w:hanging="360"/>
      </w:pPr>
      <w:rPr>
        <w:rFonts w:ascii="Courier New" w:hAnsi="Courier New" w:cs="Courier New" w:hint="default"/>
      </w:rPr>
    </w:lvl>
    <w:lvl w:ilvl="8" w:tplc="18090005" w:tentative="1">
      <w:start w:val="1"/>
      <w:numFmt w:val="bullet"/>
      <w:lvlText w:val=""/>
      <w:lvlJc w:val="left"/>
      <w:pPr>
        <w:ind w:left="6369" w:hanging="360"/>
      </w:pPr>
      <w:rPr>
        <w:rFonts w:ascii="Wingdings" w:hAnsi="Wingdings" w:hint="default"/>
      </w:rPr>
    </w:lvl>
  </w:abstractNum>
  <w:abstractNum w:abstractNumId="60" w15:restartNumberingAfterBreak="0">
    <w:nsid w:val="78B92009"/>
    <w:multiLevelType w:val="hybridMultilevel"/>
    <w:tmpl w:val="56D819D6"/>
    <w:lvl w:ilvl="0" w:tplc="83B2B032">
      <w:start w:val="1"/>
      <w:numFmt w:val="lowerLetter"/>
      <w:lvlText w:val="%1)"/>
      <w:lvlJc w:val="left"/>
      <w:pPr>
        <w:ind w:left="609" w:hanging="360"/>
      </w:pPr>
      <w:rPr>
        <w:b/>
        <w:bCs/>
      </w:rPr>
    </w:lvl>
    <w:lvl w:ilvl="1" w:tplc="18090019" w:tentative="1">
      <w:start w:val="1"/>
      <w:numFmt w:val="lowerLetter"/>
      <w:lvlText w:val="%2."/>
      <w:lvlJc w:val="left"/>
      <w:pPr>
        <w:ind w:left="1329" w:hanging="360"/>
      </w:pPr>
    </w:lvl>
    <w:lvl w:ilvl="2" w:tplc="1809001B" w:tentative="1">
      <w:start w:val="1"/>
      <w:numFmt w:val="lowerRoman"/>
      <w:lvlText w:val="%3."/>
      <w:lvlJc w:val="right"/>
      <w:pPr>
        <w:ind w:left="2049" w:hanging="180"/>
      </w:pPr>
    </w:lvl>
    <w:lvl w:ilvl="3" w:tplc="1809000F" w:tentative="1">
      <w:start w:val="1"/>
      <w:numFmt w:val="decimal"/>
      <w:lvlText w:val="%4."/>
      <w:lvlJc w:val="left"/>
      <w:pPr>
        <w:ind w:left="2769" w:hanging="360"/>
      </w:pPr>
    </w:lvl>
    <w:lvl w:ilvl="4" w:tplc="18090019" w:tentative="1">
      <w:start w:val="1"/>
      <w:numFmt w:val="lowerLetter"/>
      <w:lvlText w:val="%5."/>
      <w:lvlJc w:val="left"/>
      <w:pPr>
        <w:ind w:left="3489" w:hanging="360"/>
      </w:pPr>
    </w:lvl>
    <w:lvl w:ilvl="5" w:tplc="1809001B" w:tentative="1">
      <w:start w:val="1"/>
      <w:numFmt w:val="lowerRoman"/>
      <w:lvlText w:val="%6."/>
      <w:lvlJc w:val="right"/>
      <w:pPr>
        <w:ind w:left="4209" w:hanging="180"/>
      </w:pPr>
    </w:lvl>
    <w:lvl w:ilvl="6" w:tplc="1809000F" w:tentative="1">
      <w:start w:val="1"/>
      <w:numFmt w:val="decimal"/>
      <w:lvlText w:val="%7."/>
      <w:lvlJc w:val="left"/>
      <w:pPr>
        <w:ind w:left="4929" w:hanging="360"/>
      </w:pPr>
    </w:lvl>
    <w:lvl w:ilvl="7" w:tplc="18090019" w:tentative="1">
      <w:start w:val="1"/>
      <w:numFmt w:val="lowerLetter"/>
      <w:lvlText w:val="%8."/>
      <w:lvlJc w:val="left"/>
      <w:pPr>
        <w:ind w:left="5649" w:hanging="360"/>
      </w:pPr>
    </w:lvl>
    <w:lvl w:ilvl="8" w:tplc="1809001B" w:tentative="1">
      <w:start w:val="1"/>
      <w:numFmt w:val="lowerRoman"/>
      <w:lvlText w:val="%9."/>
      <w:lvlJc w:val="right"/>
      <w:pPr>
        <w:ind w:left="6369" w:hanging="180"/>
      </w:pPr>
    </w:lvl>
  </w:abstractNum>
  <w:abstractNum w:abstractNumId="61" w15:restartNumberingAfterBreak="0">
    <w:nsid w:val="7CF5293E"/>
    <w:multiLevelType w:val="hybridMultilevel"/>
    <w:tmpl w:val="BF6C1ADC"/>
    <w:lvl w:ilvl="0" w:tplc="D56E9C40">
      <w:start w:val="1"/>
      <w:numFmt w:val="lowerLetter"/>
      <w:lvlText w:val="(%1)"/>
      <w:lvlJc w:val="left"/>
      <w:pPr>
        <w:ind w:left="474" w:hanging="360"/>
      </w:pPr>
      <w:rPr>
        <w:rFonts w:hint="default"/>
        <w:color w:val="0000FF"/>
      </w:rPr>
    </w:lvl>
    <w:lvl w:ilvl="1" w:tplc="FFFFFFFF" w:tentative="1">
      <w:start w:val="1"/>
      <w:numFmt w:val="lowerLetter"/>
      <w:lvlText w:val="%2."/>
      <w:lvlJc w:val="left"/>
      <w:pPr>
        <w:ind w:left="1194" w:hanging="360"/>
      </w:pPr>
    </w:lvl>
    <w:lvl w:ilvl="2" w:tplc="FFFFFFFF" w:tentative="1">
      <w:start w:val="1"/>
      <w:numFmt w:val="lowerRoman"/>
      <w:lvlText w:val="%3."/>
      <w:lvlJc w:val="right"/>
      <w:pPr>
        <w:ind w:left="1914" w:hanging="180"/>
      </w:pPr>
    </w:lvl>
    <w:lvl w:ilvl="3" w:tplc="FFFFFFFF" w:tentative="1">
      <w:start w:val="1"/>
      <w:numFmt w:val="decimal"/>
      <w:lvlText w:val="%4."/>
      <w:lvlJc w:val="left"/>
      <w:pPr>
        <w:ind w:left="2634" w:hanging="360"/>
      </w:pPr>
    </w:lvl>
    <w:lvl w:ilvl="4" w:tplc="FFFFFFFF" w:tentative="1">
      <w:start w:val="1"/>
      <w:numFmt w:val="lowerLetter"/>
      <w:lvlText w:val="%5."/>
      <w:lvlJc w:val="left"/>
      <w:pPr>
        <w:ind w:left="3354" w:hanging="360"/>
      </w:pPr>
    </w:lvl>
    <w:lvl w:ilvl="5" w:tplc="FFFFFFFF" w:tentative="1">
      <w:start w:val="1"/>
      <w:numFmt w:val="lowerRoman"/>
      <w:lvlText w:val="%6."/>
      <w:lvlJc w:val="right"/>
      <w:pPr>
        <w:ind w:left="4074" w:hanging="180"/>
      </w:pPr>
    </w:lvl>
    <w:lvl w:ilvl="6" w:tplc="FFFFFFFF" w:tentative="1">
      <w:start w:val="1"/>
      <w:numFmt w:val="decimal"/>
      <w:lvlText w:val="%7."/>
      <w:lvlJc w:val="left"/>
      <w:pPr>
        <w:ind w:left="4794" w:hanging="360"/>
      </w:pPr>
    </w:lvl>
    <w:lvl w:ilvl="7" w:tplc="FFFFFFFF" w:tentative="1">
      <w:start w:val="1"/>
      <w:numFmt w:val="lowerLetter"/>
      <w:lvlText w:val="%8."/>
      <w:lvlJc w:val="left"/>
      <w:pPr>
        <w:ind w:left="5514" w:hanging="360"/>
      </w:pPr>
    </w:lvl>
    <w:lvl w:ilvl="8" w:tplc="FFFFFFFF" w:tentative="1">
      <w:start w:val="1"/>
      <w:numFmt w:val="lowerRoman"/>
      <w:lvlText w:val="%9."/>
      <w:lvlJc w:val="right"/>
      <w:pPr>
        <w:ind w:left="6234" w:hanging="180"/>
      </w:pPr>
    </w:lvl>
  </w:abstractNum>
  <w:abstractNum w:abstractNumId="62" w15:restartNumberingAfterBreak="0">
    <w:nsid w:val="7EFF4566"/>
    <w:multiLevelType w:val="hybridMultilevel"/>
    <w:tmpl w:val="1B14544C"/>
    <w:lvl w:ilvl="0" w:tplc="1809001B">
      <w:start w:val="1"/>
      <w:numFmt w:val="lowerRoman"/>
      <w:lvlText w:val="%1."/>
      <w:lvlJc w:val="right"/>
      <w:pPr>
        <w:ind w:left="755" w:hanging="360"/>
      </w:pPr>
    </w:lvl>
    <w:lvl w:ilvl="1" w:tplc="18090019" w:tentative="1">
      <w:start w:val="1"/>
      <w:numFmt w:val="lowerLetter"/>
      <w:lvlText w:val="%2."/>
      <w:lvlJc w:val="left"/>
      <w:pPr>
        <w:ind w:left="1475" w:hanging="360"/>
      </w:pPr>
    </w:lvl>
    <w:lvl w:ilvl="2" w:tplc="1809001B" w:tentative="1">
      <w:start w:val="1"/>
      <w:numFmt w:val="lowerRoman"/>
      <w:lvlText w:val="%3."/>
      <w:lvlJc w:val="right"/>
      <w:pPr>
        <w:ind w:left="2195" w:hanging="180"/>
      </w:pPr>
    </w:lvl>
    <w:lvl w:ilvl="3" w:tplc="1809000F" w:tentative="1">
      <w:start w:val="1"/>
      <w:numFmt w:val="decimal"/>
      <w:lvlText w:val="%4."/>
      <w:lvlJc w:val="left"/>
      <w:pPr>
        <w:ind w:left="2915" w:hanging="360"/>
      </w:pPr>
    </w:lvl>
    <w:lvl w:ilvl="4" w:tplc="18090019" w:tentative="1">
      <w:start w:val="1"/>
      <w:numFmt w:val="lowerLetter"/>
      <w:lvlText w:val="%5."/>
      <w:lvlJc w:val="left"/>
      <w:pPr>
        <w:ind w:left="3635" w:hanging="360"/>
      </w:pPr>
    </w:lvl>
    <w:lvl w:ilvl="5" w:tplc="1809001B" w:tentative="1">
      <w:start w:val="1"/>
      <w:numFmt w:val="lowerRoman"/>
      <w:lvlText w:val="%6."/>
      <w:lvlJc w:val="right"/>
      <w:pPr>
        <w:ind w:left="4355" w:hanging="180"/>
      </w:pPr>
    </w:lvl>
    <w:lvl w:ilvl="6" w:tplc="1809000F" w:tentative="1">
      <w:start w:val="1"/>
      <w:numFmt w:val="decimal"/>
      <w:lvlText w:val="%7."/>
      <w:lvlJc w:val="left"/>
      <w:pPr>
        <w:ind w:left="5075" w:hanging="360"/>
      </w:pPr>
    </w:lvl>
    <w:lvl w:ilvl="7" w:tplc="18090019" w:tentative="1">
      <w:start w:val="1"/>
      <w:numFmt w:val="lowerLetter"/>
      <w:lvlText w:val="%8."/>
      <w:lvlJc w:val="left"/>
      <w:pPr>
        <w:ind w:left="5795" w:hanging="360"/>
      </w:pPr>
    </w:lvl>
    <w:lvl w:ilvl="8" w:tplc="1809001B" w:tentative="1">
      <w:start w:val="1"/>
      <w:numFmt w:val="lowerRoman"/>
      <w:lvlText w:val="%9."/>
      <w:lvlJc w:val="right"/>
      <w:pPr>
        <w:ind w:left="6515" w:hanging="180"/>
      </w:pPr>
    </w:lvl>
  </w:abstractNum>
  <w:abstractNum w:abstractNumId="63" w15:restartNumberingAfterBreak="0">
    <w:nsid w:val="7F510E24"/>
    <w:multiLevelType w:val="multilevel"/>
    <w:tmpl w:val="D7846478"/>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81552024">
    <w:abstractNumId w:val="15"/>
  </w:num>
  <w:num w:numId="2" w16cid:durableId="986738398">
    <w:abstractNumId w:val="16"/>
  </w:num>
  <w:num w:numId="3" w16cid:durableId="1570382756">
    <w:abstractNumId w:val="17"/>
  </w:num>
  <w:num w:numId="4" w16cid:durableId="278219804">
    <w:abstractNumId w:val="34"/>
  </w:num>
  <w:num w:numId="5" w16cid:durableId="917177679">
    <w:abstractNumId w:val="63"/>
  </w:num>
  <w:num w:numId="6" w16cid:durableId="1416900796">
    <w:abstractNumId w:val="52"/>
  </w:num>
  <w:num w:numId="7" w16cid:durableId="958028055">
    <w:abstractNumId w:val="9"/>
  </w:num>
  <w:num w:numId="8" w16cid:durableId="1880507838">
    <w:abstractNumId w:val="61"/>
  </w:num>
  <w:num w:numId="9" w16cid:durableId="431629172">
    <w:abstractNumId w:val="50"/>
  </w:num>
  <w:num w:numId="10" w16cid:durableId="576206316">
    <w:abstractNumId w:val="33"/>
  </w:num>
  <w:num w:numId="11" w16cid:durableId="389231600">
    <w:abstractNumId w:val="26"/>
  </w:num>
  <w:num w:numId="12" w16cid:durableId="553856718">
    <w:abstractNumId w:val="53"/>
  </w:num>
  <w:num w:numId="13" w16cid:durableId="1395933728">
    <w:abstractNumId w:val="14"/>
  </w:num>
  <w:num w:numId="14" w16cid:durableId="48698580">
    <w:abstractNumId w:val="30"/>
  </w:num>
  <w:num w:numId="15" w16cid:durableId="812986183">
    <w:abstractNumId w:val="60"/>
  </w:num>
  <w:num w:numId="16" w16cid:durableId="1462503608">
    <w:abstractNumId w:val="25"/>
  </w:num>
  <w:num w:numId="17" w16cid:durableId="982078773">
    <w:abstractNumId w:val="7"/>
  </w:num>
  <w:num w:numId="18" w16cid:durableId="780927032">
    <w:abstractNumId w:val="5"/>
  </w:num>
  <w:num w:numId="19" w16cid:durableId="939029343">
    <w:abstractNumId w:val="41"/>
  </w:num>
  <w:num w:numId="20" w16cid:durableId="310520639">
    <w:abstractNumId w:val="42"/>
  </w:num>
  <w:num w:numId="21" w16cid:durableId="797643123">
    <w:abstractNumId w:val="19"/>
  </w:num>
  <w:num w:numId="22" w16cid:durableId="1954510624">
    <w:abstractNumId w:val="44"/>
  </w:num>
  <w:num w:numId="23" w16cid:durableId="1759136393">
    <w:abstractNumId w:val="18"/>
  </w:num>
  <w:num w:numId="24" w16cid:durableId="1274096392">
    <w:abstractNumId w:val="10"/>
  </w:num>
  <w:num w:numId="25" w16cid:durableId="566694698">
    <w:abstractNumId w:val="39"/>
  </w:num>
  <w:num w:numId="26" w16cid:durableId="278529172">
    <w:abstractNumId w:val="36"/>
  </w:num>
  <w:num w:numId="27" w16cid:durableId="1303343417">
    <w:abstractNumId w:val="56"/>
  </w:num>
  <w:num w:numId="28" w16cid:durableId="1391533472">
    <w:abstractNumId w:val="28"/>
  </w:num>
  <w:num w:numId="29" w16cid:durableId="786240955">
    <w:abstractNumId w:val="48"/>
  </w:num>
  <w:num w:numId="30" w16cid:durableId="180515055">
    <w:abstractNumId w:val="40"/>
  </w:num>
  <w:num w:numId="31" w16cid:durableId="419378558">
    <w:abstractNumId w:val="45"/>
  </w:num>
  <w:num w:numId="32" w16cid:durableId="739330993">
    <w:abstractNumId w:val="55"/>
  </w:num>
  <w:num w:numId="33" w16cid:durableId="2039576222">
    <w:abstractNumId w:val="49"/>
  </w:num>
  <w:num w:numId="34" w16cid:durableId="1806465030">
    <w:abstractNumId w:val="57"/>
  </w:num>
  <w:num w:numId="35" w16cid:durableId="586155389">
    <w:abstractNumId w:val="27"/>
  </w:num>
  <w:num w:numId="36" w16cid:durableId="1456021799">
    <w:abstractNumId w:val="6"/>
  </w:num>
  <w:num w:numId="37" w16cid:durableId="18750774">
    <w:abstractNumId w:val="11"/>
  </w:num>
  <w:num w:numId="38" w16cid:durableId="1063261768">
    <w:abstractNumId w:val="4"/>
  </w:num>
  <w:num w:numId="39" w16cid:durableId="428939377">
    <w:abstractNumId w:val="32"/>
  </w:num>
  <w:num w:numId="40" w16cid:durableId="2076198303">
    <w:abstractNumId w:val="23"/>
  </w:num>
  <w:num w:numId="41" w16cid:durableId="1493793978">
    <w:abstractNumId w:val="37"/>
  </w:num>
  <w:num w:numId="42" w16cid:durableId="1314945333">
    <w:abstractNumId w:val="29"/>
  </w:num>
  <w:num w:numId="43" w16cid:durableId="332689737">
    <w:abstractNumId w:val="51"/>
  </w:num>
  <w:num w:numId="44" w16cid:durableId="314458527">
    <w:abstractNumId w:val="22"/>
  </w:num>
  <w:num w:numId="45" w16cid:durableId="2101947334">
    <w:abstractNumId w:val="3"/>
  </w:num>
  <w:num w:numId="46" w16cid:durableId="1163009928">
    <w:abstractNumId w:val="54"/>
  </w:num>
  <w:num w:numId="47" w16cid:durableId="1622614612">
    <w:abstractNumId w:val="13"/>
  </w:num>
  <w:num w:numId="48" w16cid:durableId="1956206115">
    <w:abstractNumId w:val="46"/>
  </w:num>
  <w:num w:numId="49" w16cid:durableId="1298801545">
    <w:abstractNumId w:val="59"/>
  </w:num>
  <w:num w:numId="50" w16cid:durableId="740057770">
    <w:abstractNumId w:val="43"/>
  </w:num>
  <w:num w:numId="51" w16cid:durableId="114908030">
    <w:abstractNumId w:val="24"/>
  </w:num>
  <w:num w:numId="52" w16cid:durableId="1931502629">
    <w:abstractNumId w:val="12"/>
  </w:num>
  <w:num w:numId="53" w16cid:durableId="727843156">
    <w:abstractNumId w:val="21"/>
  </w:num>
  <w:num w:numId="54" w16cid:durableId="1848014976">
    <w:abstractNumId w:val="1"/>
  </w:num>
  <w:num w:numId="55" w16cid:durableId="1595087776">
    <w:abstractNumId w:val="8"/>
  </w:num>
  <w:num w:numId="56" w16cid:durableId="930509533">
    <w:abstractNumId w:val="58"/>
  </w:num>
  <w:num w:numId="57" w16cid:durableId="422192449">
    <w:abstractNumId w:val="2"/>
  </w:num>
  <w:num w:numId="58" w16cid:durableId="1974673892">
    <w:abstractNumId w:val="38"/>
  </w:num>
  <w:num w:numId="59" w16cid:durableId="732436553">
    <w:abstractNumId w:val="0"/>
  </w:num>
  <w:num w:numId="60" w16cid:durableId="1877036363">
    <w:abstractNumId w:val="62"/>
  </w:num>
  <w:num w:numId="61" w16cid:durableId="2045444657">
    <w:abstractNumId w:val="20"/>
  </w:num>
  <w:num w:numId="62" w16cid:durableId="57703487">
    <w:abstractNumId w:val="31"/>
  </w:num>
  <w:num w:numId="63" w16cid:durableId="555705519">
    <w:abstractNumId w:val="47"/>
  </w:num>
  <w:num w:numId="64" w16cid:durableId="365376415">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2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382"/>
    <w:rsid w:val="000013B8"/>
    <w:rsid w:val="0000592F"/>
    <w:rsid w:val="00012D44"/>
    <w:rsid w:val="00012FD9"/>
    <w:rsid w:val="000153D6"/>
    <w:rsid w:val="00021B1E"/>
    <w:rsid w:val="0002281B"/>
    <w:rsid w:val="00022EE1"/>
    <w:rsid w:val="00022F20"/>
    <w:rsid w:val="0002414D"/>
    <w:rsid w:val="0002744D"/>
    <w:rsid w:val="00034F38"/>
    <w:rsid w:val="00035C26"/>
    <w:rsid w:val="000368E2"/>
    <w:rsid w:val="00036A91"/>
    <w:rsid w:val="00043A8A"/>
    <w:rsid w:val="0005253B"/>
    <w:rsid w:val="00056A56"/>
    <w:rsid w:val="00061CF7"/>
    <w:rsid w:val="00061E29"/>
    <w:rsid w:val="000654D9"/>
    <w:rsid w:val="000655C0"/>
    <w:rsid w:val="00066565"/>
    <w:rsid w:val="000711E0"/>
    <w:rsid w:val="00073093"/>
    <w:rsid w:val="00074320"/>
    <w:rsid w:val="000801D8"/>
    <w:rsid w:val="00084AB0"/>
    <w:rsid w:val="0008514A"/>
    <w:rsid w:val="000936D5"/>
    <w:rsid w:val="0009374E"/>
    <w:rsid w:val="00096C0F"/>
    <w:rsid w:val="000A0262"/>
    <w:rsid w:val="000A16CA"/>
    <w:rsid w:val="000A24D4"/>
    <w:rsid w:val="000A5096"/>
    <w:rsid w:val="000A5B49"/>
    <w:rsid w:val="000B483E"/>
    <w:rsid w:val="000C3BAD"/>
    <w:rsid w:val="000C45EE"/>
    <w:rsid w:val="000D0B54"/>
    <w:rsid w:val="000E0EDD"/>
    <w:rsid w:val="000E2991"/>
    <w:rsid w:val="000E3549"/>
    <w:rsid w:val="000E6C43"/>
    <w:rsid w:val="000E6F3D"/>
    <w:rsid w:val="000F019A"/>
    <w:rsid w:val="000F0553"/>
    <w:rsid w:val="000F30E5"/>
    <w:rsid w:val="000F4C51"/>
    <w:rsid w:val="000F51B5"/>
    <w:rsid w:val="000F65BD"/>
    <w:rsid w:val="000F738C"/>
    <w:rsid w:val="001004E4"/>
    <w:rsid w:val="00107CE9"/>
    <w:rsid w:val="00120930"/>
    <w:rsid w:val="00121957"/>
    <w:rsid w:val="001475E2"/>
    <w:rsid w:val="0015043D"/>
    <w:rsid w:val="0015167B"/>
    <w:rsid w:val="00152DE3"/>
    <w:rsid w:val="001614F6"/>
    <w:rsid w:val="001642D7"/>
    <w:rsid w:val="00164A1F"/>
    <w:rsid w:val="00165359"/>
    <w:rsid w:val="00167C99"/>
    <w:rsid w:val="0017420F"/>
    <w:rsid w:val="001762DF"/>
    <w:rsid w:val="0018215A"/>
    <w:rsid w:val="0018281A"/>
    <w:rsid w:val="00184C36"/>
    <w:rsid w:val="00192C1B"/>
    <w:rsid w:val="001955FE"/>
    <w:rsid w:val="001A73BF"/>
    <w:rsid w:val="001B2213"/>
    <w:rsid w:val="001C40EE"/>
    <w:rsid w:val="001C78F1"/>
    <w:rsid w:val="001D1599"/>
    <w:rsid w:val="001D2A91"/>
    <w:rsid w:val="001D3406"/>
    <w:rsid w:val="001D5D35"/>
    <w:rsid w:val="001D7816"/>
    <w:rsid w:val="0020118A"/>
    <w:rsid w:val="002077B8"/>
    <w:rsid w:val="00212A9C"/>
    <w:rsid w:val="0021544D"/>
    <w:rsid w:val="00222187"/>
    <w:rsid w:val="002274AE"/>
    <w:rsid w:val="00230E95"/>
    <w:rsid w:val="00236A23"/>
    <w:rsid w:val="0024084C"/>
    <w:rsid w:val="00241077"/>
    <w:rsid w:val="00243CA0"/>
    <w:rsid w:val="0024464B"/>
    <w:rsid w:val="002456DB"/>
    <w:rsid w:val="002572E1"/>
    <w:rsid w:val="0026211A"/>
    <w:rsid w:val="00270ED1"/>
    <w:rsid w:val="00276F46"/>
    <w:rsid w:val="00280E6F"/>
    <w:rsid w:val="00281318"/>
    <w:rsid w:val="002813B6"/>
    <w:rsid w:val="00282E99"/>
    <w:rsid w:val="0028478F"/>
    <w:rsid w:val="002863E9"/>
    <w:rsid w:val="00287A70"/>
    <w:rsid w:val="00293011"/>
    <w:rsid w:val="00293088"/>
    <w:rsid w:val="00293846"/>
    <w:rsid w:val="00297E26"/>
    <w:rsid w:val="002A4D8E"/>
    <w:rsid w:val="002A4DB1"/>
    <w:rsid w:val="002A6499"/>
    <w:rsid w:val="002C0E47"/>
    <w:rsid w:val="002C2CF1"/>
    <w:rsid w:val="002C5648"/>
    <w:rsid w:val="002D268D"/>
    <w:rsid w:val="002D5A41"/>
    <w:rsid w:val="002E554E"/>
    <w:rsid w:val="002E6723"/>
    <w:rsid w:val="002E7711"/>
    <w:rsid w:val="00304B84"/>
    <w:rsid w:val="00311047"/>
    <w:rsid w:val="0031433A"/>
    <w:rsid w:val="00314724"/>
    <w:rsid w:val="0031546A"/>
    <w:rsid w:val="0031634B"/>
    <w:rsid w:val="00316D52"/>
    <w:rsid w:val="00326AC4"/>
    <w:rsid w:val="003360A8"/>
    <w:rsid w:val="00336440"/>
    <w:rsid w:val="00337D1D"/>
    <w:rsid w:val="0034164A"/>
    <w:rsid w:val="003442B5"/>
    <w:rsid w:val="00357BCA"/>
    <w:rsid w:val="00363B46"/>
    <w:rsid w:val="0036545F"/>
    <w:rsid w:val="00365804"/>
    <w:rsid w:val="0037411B"/>
    <w:rsid w:val="0037514B"/>
    <w:rsid w:val="003768E9"/>
    <w:rsid w:val="003834E2"/>
    <w:rsid w:val="00383F2A"/>
    <w:rsid w:val="00387FF7"/>
    <w:rsid w:val="003A3F6F"/>
    <w:rsid w:val="003A432D"/>
    <w:rsid w:val="003A4A90"/>
    <w:rsid w:val="003B4472"/>
    <w:rsid w:val="003B5E8C"/>
    <w:rsid w:val="003B7FEC"/>
    <w:rsid w:val="003C105A"/>
    <w:rsid w:val="003C3600"/>
    <w:rsid w:val="003C5FD8"/>
    <w:rsid w:val="003C6966"/>
    <w:rsid w:val="003D063D"/>
    <w:rsid w:val="003D0C18"/>
    <w:rsid w:val="003D3F19"/>
    <w:rsid w:val="003E62F0"/>
    <w:rsid w:val="003F4149"/>
    <w:rsid w:val="003F4827"/>
    <w:rsid w:val="003F6DA4"/>
    <w:rsid w:val="004014B4"/>
    <w:rsid w:val="0040448F"/>
    <w:rsid w:val="00404C5B"/>
    <w:rsid w:val="00404E76"/>
    <w:rsid w:val="00405877"/>
    <w:rsid w:val="00406CE0"/>
    <w:rsid w:val="00413330"/>
    <w:rsid w:val="004205E4"/>
    <w:rsid w:val="00421227"/>
    <w:rsid w:val="00421F08"/>
    <w:rsid w:val="00433603"/>
    <w:rsid w:val="00440411"/>
    <w:rsid w:val="00441086"/>
    <w:rsid w:val="004432EF"/>
    <w:rsid w:val="00446D20"/>
    <w:rsid w:val="00453016"/>
    <w:rsid w:val="0046075A"/>
    <w:rsid w:val="0046159A"/>
    <w:rsid w:val="00461CEC"/>
    <w:rsid w:val="00461D25"/>
    <w:rsid w:val="00470CB3"/>
    <w:rsid w:val="004764A0"/>
    <w:rsid w:val="0048683A"/>
    <w:rsid w:val="004936CE"/>
    <w:rsid w:val="004A0130"/>
    <w:rsid w:val="004A1873"/>
    <w:rsid w:val="004A736E"/>
    <w:rsid w:val="004B041F"/>
    <w:rsid w:val="004C088F"/>
    <w:rsid w:val="004C43D5"/>
    <w:rsid w:val="004C781C"/>
    <w:rsid w:val="004C7C24"/>
    <w:rsid w:val="004D075B"/>
    <w:rsid w:val="004D1E2D"/>
    <w:rsid w:val="004D3EC1"/>
    <w:rsid w:val="004E15CB"/>
    <w:rsid w:val="004E4CCC"/>
    <w:rsid w:val="004F1BE0"/>
    <w:rsid w:val="004F3819"/>
    <w:rsid w:val="004F3CD5"/>
    <w:rsid w:val="004F424A"/>
    <w:rsid w:val="005025E1"/>
    <w:rsid w:val="005045EE"/>
    <w:rsid w:val="00505C70"/>
    <w:rsid w:val="00507E0E"/>
    <w:rsid w:val="00510B97"/>
    <w:rsid w:val="00510CE2"/>
    <w:rsid w:val="0051468F"/>
    <w:rsid w:val="0052252D"/>
    <w:rsid w:val="005268BD"/>
    <w:rsid w:val="00526D9E"/>
    <w:rsid w:val="00535181"/>
    <w:rsid w:val="005368D1"/>
    <w:rsid w:val="005456D2"/>
    <w:rsid w:val="00546A77"/>
    <w:rsid w:val="005504AF"/>
    <w:rsid w:val="00557753"/>
    <w:rsid w:val="00562079"/>
    <w:rsid w:val="00571F87"/>
    <w:rsid w:val="0058018E"/>
    <w:rsid w:val="0058075D"/>
    <w:rsid w:val="00582953"/>
    <w:rsid w:val="00590E71"/>
    <w:rsid w:val="005A1CA5"/>
    <w:rsid w:val="005A395D"/>
    <w:rsid w:val="005A3D82"/>
    <w:rsid w:val="005B068B"/>
    <w:rsid w:val="005B1579"/>
    <w:rsid w:val="005B574D"/>
    <w:rsid w:val="005B7A9E"/>
    <w:rsid w:val="005C11BE"/>
    <w:rsid w:val="005C26EF"/>
    <w:rsid w:val="005E02F6"/>
    <w:rsid w:val="005E7DD8"/>
    <w:rsid w:val="005F0AF5"/>
    <w:rsid w:val="005F55CC"/>
    <w:rsid w:val="005F5C14"/>
    <w:rsid w:val="005F6BC2"/>
    <w:rsid w:val="0060255B"/>
    <w:rsid w:val="00607F5C"/>
    <w:rsid w:val="00610529"/>
    <w:rsid w:val="00610DB2"/>
    <w:rsid w:val="00612805"/>
    <w:rsid w:val="00613AA9"/>
    <w:rsid w:val="00615FF6"/>
    <w:rsid w:val="00617A8F"/>
    <w:rsid w:val="00620D2D"/>
    <w:rsid w:val="006219B0"/>
    <w:rsid w:val="00625862"/>
    <w:rsid w:val="0063322F"/>
    <w:rsid w:val="0063411C"/>
    <w:rsid w:val="00643E59"/>
    <w:rsid w:val="006517D1"/>
    <w:rsid w:val="0066170B"/>
    <w:rsid w:val="006666E8"/>
    <w:rsid w:val="00670B53"/>
    <w:rsid w:val="0067786C"/>
    <w:rsid w:val="00677ABE"/>
    <w:rsid w:val="006802F9"/>
    <w:rsid w:val="00681368"/>
    <w:rsid w:val="006826C2"/>
    <w:rsid w:val="006A3CF5"/>
    <w:rsid w:val="006B0DD9"/>
    <w:rsid w:val="006B17F0"/>
    <w:rsid w:val="006B1B3C"/>
    <w:rsid w:val="006B2F82"/>
    <w:rsid w:val="006C0676"/>
    <w:rsid w:val="006C280F"/>
    <w:rsid w:val="006D7A7B"/>
    <w:rsid w:val="006E0C18"/>
    <w:rsid w:val="006F3E32"/>
    <w:rsid w:val="006F41FC"/>
    <w:rsid w:val="006F71E1"/>
    <w:rsid w:val="006F754C"/>
    <w:rsid w:val="006F7A47"/>
    <w:rsid w:val="007002BE"/>
    <w:rsid w:val="0070089B"/>
    <w:rsid w:val="0072295B"/>
    <w:rsid w:val="00724474"/>
    <w:rsid w:val="00730F46"/>
    <w:rsid w:val="0073155C"/>
    <w:rsid w:val="00732B35"/>
    <w:rsid w:val="007337CF"/>
    <w:rsid w:val="007349E5"/>
    <w:rsid w:val="00736C01"/>
    <w:rsid w:val="00743825"/>
    <w:rsid w:val="007448D1"/>
    <w:rsid w:val="00744B21"/>
    <w:rsid w:val="007455C0"/>
    <w:rsid w:val="00746212"/>
    <w:rsid w:val="00757547"/>
    <w:rsid w:val="00760328"/>
    <w:rsid w:val="00761B18"/>
    <w:rsid w:val="007678E0"/>
    <w:rsid w:val="00773641"/>
    <w:rsid w:val="00780978"/>
    <w:rsid w:val="007840B9"/>
    <w:rsid w:val="007967E5"/>
    <w:rsid w:val="007A4078"/>
    <w:rsid w:val="007A4CA7"/>
    <w:rsid w:val="007A7D2F"/>
    <w:rsid w:val="007C1DF9"/>
    <w:rsid w:val="007C1EDF"/>
    <w:rsid w:val="007C222C"/>
    <w:rsid w:val="007C47A8"/>
    <w:rsid w:val="007C5504"/>
    <w:rsid w:val="007C72C5"/>
    <w:rsid w:val="007D7D6C"/>
    <w:rsid w:val="007E0A6A"/>
    <w:rsid w:val="007E292E"/>
    <w:rsid w:val="007E32FC"/>
    <w:rsid w:val="007F0476"/>
    <w:rsid w:val="007F2468"/>
    <w:rsid w:val="007F73C0"/>
    <w:rsid w:val="008036C4"/>
    <w:rsid w:val="00806380"/>
    <w:rsid w:val="0080656C"/>
    <w:rsid w:val="00807634"/>
    <w:rsid w:val="0081042B"/>
    <w:rsid w:val="00811765"/>
    <w:rsid w:val="00816A4B"/>
    <w:rsid w:val="0082552C"/>
    <w:rsid w:val="00825CA4"/>
    <w:rsid w:val="00835397"/>
    <w:rsid w:val="00837989"/>
    <w:rsid w:val="00841223"/>
    <w:rsid w:val="00843B15"/>
    <w:rsid w:val="00844A94"/>
    <w:rsid w:val="0084698F"/>
    <w:rsid w:val="00854186"/>
    <w:rsid w:val="00860E73"/>
    <w:rsid w:val="00862DA5"/>
    <w:rsid w:val="00865C37"/>
    <w:rsid w:val="0087047E"/>
    <w:rsid w:val="00871F05"/>
    <w:rsid w:val="008734C3"/>
    <w:rsid w:val="0087440E"/>
    <w:rsid w:val="0088308D"/>
    <w:rsid w:val="008909F2"/>
    <w:rsid w:val="00894975"/>
    <w:rsid w:val="008957F4"/>
    <w:rsid w:val="00897D3C"/>
    <w:rsid w:val="008A074E"/>
    <w:rsid w:val="008A5BD2"/>
    <w:rsid w:val="008A6700"/>
    <w:rsid w:val="008A7A56"/>
    <w:rsid w:val="008B570D"/>
    <w:rsid w:val="008C2037"/>
    <w:rsid w:val="008C7908"/>
    <w:rsid w:val="008C7BCA"/>
    <w:rsid w:val="008D165F"/>
    <w:rsid w:val="008D35AE"/>
    <w:rsid w:val="008D6084"/>
    <w:rsid w:val="008E0DA1"/>
    <w:rsid w:val="008E31AE"/>
    <w:rsid w:val="008E4D5C"/>
    <w:rsid w:val="008E7257"/>
    <w:rsid w:val="008E7DC5"/>
    <w:rsid w:val="008F0D43"/>
    <w:rsid w:val="008F2DEB"/>
    <w:rsid w:val="008F4640"/>
    <w:rsid w:val="00907CEC"/>
    <w:rsid w:val="00912678"/>
    <w:rsid w:val="00916F71"/>
    <w:rsid w:val="00930A10"/>
    <w:rsid w:val="00933BFE"/>
    <w:rsid w:val="0093705A"/>
    <w:rsid w:val="009421E4"/>
    <w:rsid w:val="009437C4"/>
    <w:rsid w:val="0094511E"/>
    <w:rsid w:val="00955414"/>
    <w:rsid w:val="00956BAF"/>
    <w:rsid w:val="009610D3"/>
    <w:rsid w:val="0096143C"/>
    <w:rsid w:val="00967B54"/>
    <w:rsid w:val="00970232"/>
    <w:rsid w:val="00971518"/>
    <w:rsid w:val="00974248"/>
    <w:rsid w:val="0097499A"/>
    <w:rsid w:val="00974C83"/>
    <w:rsid w:val="00974E25"/>
    <w:rsid w:val="00975D44"/>
    <w:rsid w:val="00975E47"/>
    <w:rsid w:val="009819F2"/>
    <w:rsid w:val="009829C2"/>
    <w:rsid w:val="00985687"/>
    <w:rsid w:val="0098655E"/>
    <w:rsid w:val="009959A8"/>
    <w:rsid w:val="009A1A76"/>
    <w:rsid w:val="009A6C14"/>
    <w:rsid w:val="009B024C"/>
    <w:rsid w:val="009B0E3D"/>
    <w:rsid w:val="009B100D"/>
    <w:rsid w:val="009C6B36"/>
    <w:rsid w:val="009D084C"/>
    <w:rsid w:val="009D09A6"/>
    <w:rsid w:val="009D1021"/>
    <w:rsid w:val="009D34BC"/>
    <w:rsid w:val="009D58AF"/>
    <w:rsid w:val="009D75EE"/>
    <w:rsid w:val="009E2594"/>
    <w:rsid w:val="009E26FA"/>
    <w:rsid w:val="009E2F48"/>
    <w:rsid w:val="009E688B"/>
    <w:rsid w:val="009F3786"/>
    <w:rsid w:val="009F6E48"/>
    <w:rsid w:val="00A0348A"/>
    <w:rsid w:val="00A1432C"/>
    <w:rsid w:val="00A32153"/>
    <w:rsid w:val="00A354BB"/>
    <w:rsid w:val="00A37467"/>
    <w:rsid w:val="00A41E62"/>
    <w:rsid w:val="00A43283"/>
    <w:rsid w:val="00A4438B"/>
    <w:rsid w:val="00A45A39"/>
    <w:rsid w:val="00A51735"/>
    <w:rsid w:val="00A5528D"/>
    <w:rsid w:val="00A64CE4"/>
    <w:rsid w:val="00A66AC9"/>
    <w:rsid w:val="00A70008"/>
    <w:rsid w:val="00A70AFE"/>
    <w:rsid w:val="00A74405"/>
    <w:rsid w:val="00A74447"/>
    <w:rsid w:val="00A76226"/>
    <w:rsid w:val="00A84904"/>
    <w:rsid w:val="00A91E1F"/>
    <w:rsid w:val="00A9218F"/>
    <w:rsid w:val="00A92ECD"/>
    <w:rsid w:val="00A93648"/>
    <w:rsid w:val="00AA1DA1"/>
    <w:rsid w:val="00AB2136"/>
    <w:rsid w:val="00AB3156"/>
    <w:rsid w:val="00AB61A0"/>
    <w:rsid w:val="00AC19AA"/>
    <w:rsid w:val="00AC262A"/>
    <w:rsid w:val="00AC7669"/>
    <w:rsid w:val="00AD0F22"/>
    <w:rsid w:val="00AD485D"/>
    <w:rsid w:val="00AD5255"/>
    <w:rsid w:val="00AE39DF"/>
    <w:rsid w:val="00AF6996"/>
    <w:rsid w:val="00B119A8"/>
    <w:rsid w:val="00B128F2"/>
    <w:rsid w:val="00B16709"/>
    <w:rsid w:val="00B17359"/>
    <w:rsid w:val="00B24A3F"/>
    <w:rsid w:val="00B2676F"/>
    <w:rsid w:val="00B33E97"/>
    <w:rsid w:val="00B34C7E"/>
    <w:rsid w:val="00B36B82"/>
    <w:rsid w:val="00B40553"/>
    <w:rsid w:val="00B416D2"/>
    <w:rsid w:val="00B42D8C"/>
    <w:rsid w:val="00B52C23"/>
    <w:rsid w:val="00B53456"/>
    <w:rsid w:val="00B53758"/>
    <w:rsid w:val="00B53E4C"/>
    <w:rsid w:val="00B564B3"/>
    <w:rsid w:val="00B61974"/>
    <w:rsid w:val="00B655BE"/>
    <w:rsid w:val="00B67A6E"/>
    <w:rsid w:val="00B70905"/>
    <w:rsid w:val="00B71170"/>
    <w:rsid w:val="00B81FED"/>
    <w:rsid w:val="00B83194"/>
    <w:rsid w:val="00B84EAD"/>
    <w:rsid w:val="00B93F82"/>
    <w:rsid w:val="00BA4B2B"/>
    <w:rsid w:val="00BB7BC0"/>
    <w:rsid w:val="00BC2909"/>
    <w:rsid w:val="00BC569D"/>
    <w:rsid w:val="00BD0BC7"/>
    <w:rsid w:val="00BD67DA"/>
    <w:rsid w:val="00BD7856"/>
    <w:rsid w:val="00BE1022"/>
    <w:rsid w:val="00BF1C00"/>
    <w:rsid w:val="00BF34C2"/>
    <w:rsid w:val="00BF4E0D"/>
    <w:rsid w:val="00C0048F"/>
    <w:rsid w:val="00C11E47"/>
    <w:rsid w:val="00C122C2"/>
    <w:rsid w:val="00C1489D"/>
    <w:rsid w:val="00C15CF3"/>
    <w:rsid w:val="00C20411"/>
    <w:rsid w:val="00C32EB0"/>
    <w:rsid w:val="00C34A97"/>
    <w:rsid w:val="00C35B22"/>
    <w:rsid w:val="00C364C9"/>
    <w:rsid w:val="00C43ADA"/>
    <w:rsid w:val="00C4527D"/>
    <w:rsid w:val="00C50B43"/>
    <w:rsid w:val="00C51DD5"/>
    <w:rsid w:val="00C61598"/>
    <w:rsid w:val="00C633FB"/>
    <w:rsid w:val="00C6682E"/>
    <w:rsid w:val="00C744FE"/>
    <w:rsid w:val="00C754E7"/>
    <w:rsid w:val="00C8250B"/>
    <w:rsid w:val="00C9289F"/>
    <w:rsid w:val="00CA31D8"/>
    <w:rsid w:val="00CA4731"/>
    <w:rsid w:val="00CA4A58"/>
    <w:rsid w:val="00CA545A"/>
    <w:rsid w:val="00CA6EDA"/>
    <w:rsid w:val="00CB4BF2"/>
    <w:rsid w:val="00CB70C9"/>
    <w:rsid w:val="00CC0F80"/>
    <w:rsid w:val="00CC293F"/>
    <w:rsid w:val="00CC3F6D"/>
    <w:rsid w:val="00CC664D"/>
    <w:rsid w:val="00CD051F"/>
    <w:rsid w:val="00CD0625"/>
    <w:rsid w:val="00CD39C6"/>
    <w:rsid w:val="00CD73BF"/>
    <w:rsid w:val="00CE26C4"/>
    <w:rsid w:val="00CE4DA8"/>
    <w:rsid w:val="00CF3EB4"/>
    <w:rsid w:val="00CF7867"/>
    <w:rsid w:val="00CF7BBB"/>
    <w:rsid w:val="00D00D80"/>
    <w:rsid w:val="00D04DA9"/>
    <w:rsid w:val="00D05D52"/>
    <w:rsid w:val="00D060D9"/>
    <w:rsid w:val="00D1310E"/>
    <w:rsid w:val="00D14D46"/>
    <w:rsid w:val="00D14FC1"/>
    <w:rsid w:val="00D1661A"/>
    <w:rsid w:val="00D22079"/>
    <w:rsid w:val="00D25A6B"/>
    <w:rsid w:val="00D317FD"/>
    <w:rsid w:val="00D33A4F"/>
    <w:rsid w:val="00D3607B"/>
    <w:rsid w:val="00D3656F"/>
    <w:rsid w:val="00D40E42"/>
    <w:rsid w:val="00D46624"/>
    <w:rsid w:val="00D6019B"/>
    <w:rsid w:val="00D60B86"/>
    <w:rsid w:val="00D610DF"/>
    <w:rsid w:val="00D64855"/>
    <w:rsid w:val="00D74D68"/>
    <w:rsid w:val="00D822FC"/>
    <w:rsid w:val="00D87226"/>
    <w:rsid w:val="00D97BC6"/>
    <w:rsid w:val="00DA3881"/>
    <w:rsid w:val="00DA442A"/>
    <w:rsid w:val="00DA5F71"/>
    <w:rsid w:val="00DA718B"/>
    <w:rsid w:val="00DB1E58"/>
    <w:rsid w:val="00DB3C59"/>
    <w:rsid w:val="00DB47F8"/>
    <w:rsid w:val="00DC0781"/>
    <w:rsid w:val="00DC1B3C"/>
    <w:rsid w:val="00DE6873"/>
    <w:rsid w:val="00DE7902"/>
    <w:rsid w:val="00DF2ACA"/>
    <w:rsid w:val="00DF70C0"/>
    <w:rsid w:val="00E05716"/>
    <w:rsid w:val="00E103FE"/>
    <w:rsid w:val="00E133F8"/>
    <w:rsid w:val="00E22772"/>
    <w:rsid w:val="00E3266D"/>
    <w:rsid w:val="00E35A83"/>
    <w:rsid w:val="00E36651"/>
    <w:rsid w:val="00E37C32"/>
    <w:rsid w:val="00E40B11"/>
    <w:rsid w:val="00E40E3C"/>
    <w:rsid w:val="00E47382"/>
    <w:rsid w:val="00E558F4"/>
    <w:rsid w:val="00E6023E"/>
    <w:rsid w:val="00E629B9"/>
    <w:rsid w:val="00E6470F"/>
    <w:rsid w:val="00E659B1"/>
    <w:rsid w:val="00E6733D"/>
    <w:rsid w:val="00E7034A"/>
    <w:rsid w:val="00E76213"/>
    <w:rsid w:val="00E76FD7"/>
    <w:rsid w:val="00E77306"/>
    <w:rsid w:val="00E9121D"/>
    <w:rsid w:val="00E96425"/>
    <w:rsid w:val="00E974DB"/>
    <w:rsid w:val="00EA2458"/>
    <w:rsid w:val="00EA24B4"/>
    <w:rsid w:val="00EB07CB"/>
    <w:rsid w:val="00EC5920"/>
    <w:rsid w:val="00EC77C4"/>
    <w:rsid w:val="00EE48D2"/>
    <w:rsid w:val="00F033CD"/>
    <w:rsid w:val="00F05B9B"/>
    <w:rsid w:val="00F060C4"/>
    <w:rsid w:val="00F15363"/>
    <w:rsid w:val="00F17D37"/>
    <w:rsid w:val="00F22F0C"/>
    <w:rsid w:val="00F24C58"/>
    <w:rsid w:val="00F25AEB"/>
    <w:rsid w:val="00F31C98"/>
    <w:rsid w:val="00F3314D"/>
    <w:rsid w:val="00F3341C"/>
    <w:rsid w:val="00F36021"/>
    <w:rsid w:val="00F372D1"/>
    <w:rsid w:val="00F474A9"/>
    <w:rsid w:val="00F63263"/>
    <w:rsid w:val="00F83E9D"/>
    <w:rsid w:val="00F901A3"/>
    <w:rsid w:val="00F91C5D"/>
    <w:rsid w:val="00F96352"/>
    <w:rsid w:val="00F9672A"/>
    <w:rsid w:val="00FA5C30"/>
    <w:rsid w:val="00FA69ED"/>
    <w:rsid w:val="00FB7ECD"/>
    <w:rsid w:val="00FC1BC7"/>
    <w:rsid w:val="00FD2135"/>
    <w:rsid w:val="00FD471E"/>
    <w:rsid w:val="00FD5F8C"/>
    <w:rsid w:val="00FD690E"/>
    <w:rsid w:val="00FE50E1"/>
    <w:rsid w:val="00FE76F5"/>
    <w:rsid w:val="00FE7D43"/>
    <w:rsid w:val="00FF1D2E"/>
    <w:rsid w:val="00FF1E78"/>
    <w:rsid w:val="00FF4031"/>
    <w:rsid w:val="00FF6DF8"/>
    <w:rsid w:val="00FF73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250"/>
    <o:shapelayout v:ext="edit">
      <o:idmap v:ext="edit" data="2"/>
    </o:shapelayout>
  </w:shapeDefaults>
  <w:decimalSymbol w:val="."/>
  <w:listSeparator w:val=","/>
  <w14:docId w14:val="20862DD9"/>
  <w15:docId w15:val="{0D3FB1B8-F64F-4882-B80F-1B0B8C51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89F"/>
    <w:pPr>
      <w:spacing w:line="259" w:lineRule="auto"/>
      <w:ind w:left="249"/>
    </w:pPr>
    <w:rPr>
      <w:rFonts w:ascii="Calibri" w:eastAsia="Calibri" w:hAnsi="Calibri" w:cs="Calibri"/>
      <w:position w:val="1"/>
      <w:sz w:val="24"/>
      <w:szCs w:val="24"/>
      <w:lang w:val="en-IE"/>
    </w:rPr>
  </w:style>
  <w:style w:type="paragraph" w:styleId="Heading1">
    <w:name w:val="heading 1"/>
    <w:basedOn w:val="Normal"/>
    <w:next w:val="Normal"/>
    <w:link w:val="Heading1Char"/>
    <w:uiPriority w:val="9"/>
    <w:qFormat/>
    <w:rsid w:val="00CA4731"/>
    <w:pPr>
      <w:jc w:val="center"/>
      <w:outlineLvl w:val="0"/>
    </w:pPr>
    <w:rPr>
      <w:rFonts w:asciiTheme="minorHAnsi" w:hAnsiTheme="minorHAnsi" w:cstheme="minorHAnsi"/>
      <w:b/>
      <w:bCs/>
      <w:color w:val="3F08C8"/>
      <w:sz w:val="40"/>
      <w:szCs w:val="40"/>
    </w:rPr>
  </w:style>
  <w:style w:type="paragraph" w:styleId="Heading2">
    <w:name w:val="heading 2"/>
    <w:basedOn w:val="Normal"/>
    <w:next w:val="Normal"/>
    <w:link w:val="Heading2Char"/>
    <w:uiPriority w:val="9"/>
    <w:unhideWhenUsed/>
    <w:qFormat/>
    <w:rsid w:val="00CA4731"/>
    <w:pPr>
      <w:outlineLvl w:val="1"/>
    </w:pPr>
    <w:rPr>
      <w:rFonts w:asciiTheme="minorHAnsi" w:hAnsiTheme="minorHAnsi" w:cstheme="minorHAnsi"/>
      <w:b/>
      <w:bCs/>
      <w:color w:val="002060"/>
      <w:sz w:val="32"/>
      <w:szCs w:val="32"/>
    </w:rPr>
  </w:style>
  <w:style w:type="paragraph" w:styleId="Heading3">
    <w:name w:val="heading 3"/>
    <w:basedOn w:val="Heading4"/>
    <w:next w:val="Normal"/>
    <w:link w:val="Heading3Char"/>
    <w:uiPriority w:val="9"/>
    <w:unhideWhenUsed/>
    <w:qFormat/>
    <w:rsid w:val="004D3EC1"/>
    <w:pPr>
      <w:numPr>
        <w:ilvl w:val="0"/>
        <w:numId w:val="0"/>
      </w:numPr>
      <w:outlineLvl w:val="2"/>
    </w:pPr>
    <w:rPr>
      <w:rFonts w:eastAsiaTheme="minorHAnsi"/>
      <w:color w:val="365F91" w:themeColor="accent1" w:themeShade="BF"/>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731"/>
    <w:rPr>
      <w:rFonts w:asciiTheme="minorHAnsi" w:eastAsia="Calibri" w:hAnsiTheme="minorHAnsi" w:cstheme="minorHAnsi"/>
      <w:b/>
      <w:bCs/>
      <w:color w:val="3F08C8"/>
      <w:position w:val="1"/>
      <w:sz w:val="40"/>
      <w:szCs w:val="40"/>
      <w:lang w:val="en-IE"/>
    </w:rPr>
  </w:style>
  <w:style w:type="character" w:customStyle="1" w:styleId="Heading2Char">
    <w:name w:val="Heading 2 Char"/>
    <w:basedOn w:val="DefaultParagraphFont"/>
    <w:link w:val="Heading2"/>
    <w:uiPriority w:val="9"/>
    <w:rsid w:val="00CA4731"/>
    <w:rPr>
      <w:rFonts w:asciiTheme="minorHAnsi" w:eastAsia="Calibri" w:hAnsiTheme="minorHAnsi" w:cstheme="minorHAnsi"/>
      <w:b/>
      <w:bCs/>
      <w:color w:val="002060"/>
      <w:position w:val="1"/>
      <w:sz w:val="32"/>
      <w:szCs w:val="32"/>
      <w:lang w:val="en-IE"/>
    </w:rPr>
  </w:style>
  <w:style w:type="character" w:customStyle="1" w:styleId="Heading3Char">
    <w:name w:val="Heading 3 Char"/>
    <w:basedOn w:val="DefaultParagraphFont"/>
    <w:link w:val="Heading3"/>
    <w:uiPriority w:val="9"/>
    <w:rsid w:val="004D3EC1"/>
    <w:rPr>
      <w:rFonts w:asciiTheme="minorHAnsi" w:eastAsiaTheme="minorHAnsi" w:hAnsiTheme="minorHAnsi" w:cstheme="minorBidi"/>
      <w:b/>
      <w:bCs/>
      <w:color w:val="365F91" w:themeColor="accent1" w:themeShade="BF"/>
      <w:position w:val="1"/>
      <w:sz w:val="28"/>
      <w:szCs w:val="28"/>
      <w:lang w:val="en-IE"/>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position w:val="1"/>
      <w:sz w:val="28"/>
      <w:szCs w:val="28"/>
      <w:lang w:val="en-IE"/>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position w:val="1"/>
      <w:sz w:val="26"/>
      <w:szCs w:val="26"/>
      <w:lang w:val="en-IE"/>
    </w:rPr>
  </w:style>
  <w:style w:type="character" w:customStyle="1" w:styleId="Heading6Char">
    <w:name w:val="Heading 6 Char"/>
    <w:basedOn w:val="DefaultParagraphFont"/>
    <w:link w:val="Heading6"/>
    <w:rsid w:val="001B3490"/>
    <w:rPr>
      <w:rFonts w:ascii="Calibri" w:eastAsia="Calibri" w:hAnsi="Calibri" w:cs="Calibri"/>
      <w:b/>
      <w:bCs/>
      <w:position w:val="1"/>
      <w:sz w:val="22"/>
      <w:szCs w:val="22"/>
      <w:lang w:val="en-IE"/>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position w:val="1"/>
      <w:sz w:val="24"/>
      <w:szCs w:val="24"/>
      <w:lang w:val="en-IE"/>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position w:val="1"/>
      <w:sz w:val="24"/>
      <w:szCs w:val="24"/>
      <w:lang w:val="en-IE"/>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position w:val="1"/>
      <w:sz w:val="22"/>
      <w:szCs w:val="22"/>
      <w:lang w:val="en-IE"/>
    </w:rPr>
  </w:style>
  <w:style w:type="character" w:styleId="CommentReference">
    <w:name w:val="annotation reference"/>
    <w:basedOn w:val="DefaultParagraphFont"/>
    <w:uiPriority w:val="99"/>
    <w:semiHidden/>
    <w:unhideWhenUsed/>
    <w:rsid w:val="0048683A"/>
    <w:rPr>
      <w:sz w:val="16"/>
      <w:szCs w:val="16"/>
    </w:rPr>
  </w:style>
  <w:style w:type="paragraph" w:styleId="CommentText">
    <w:name w:val="annotation text"/>
    <w:basedOn w:val="Normal"/>
    <w:link w:val="CommentTextChar"/>
    <w:uiPriority w:val="99"/>
    <w:unhideWhenUsed/>
    <w:rsid w:val="0048683A"/>
  </w:style>
  <w:style w:type="character" w:customStyle="1" w:styleId="CommentTextChar">
    <w:name w:val="Comment Text Char"/>
    <w:basedOn w:val="DefaultParagraphFont"/>
    <w:link w:val="CommentText"/>
    <w:uiPriority w:val="99"/>
    <w:rsid w:val="0048683A"/>
    <w:rPr>
      <w:lang w:val="en-IE"/>
    </w:rPr>
  </w:style>
  <w:style w:type="paragraph" w:styleId="CommentSubject">
    <w:name w:val="annotation subject"/>
    <w:basedOn w:val="CommentText"/>
    <w:next w:val="CommentText"/>
    <w:link w:val="CommentSubjectChar"/>
    <w:uiPriority w:val="99"/>
    <w:semiHidden/>
    <w:unhideWhenUsed/>
    <w:rsid w:val="0048683A"/>
    <w:rPr>
      <w:b/>
      <w:bCs/>
    </w:rPr>
  </w:style>
  <w:style w:type="character" w:customStyle="1" w:styleId="CommentSubjectChar">
    <w:name w:val="Comment Subject Char"/>
    <w:basedOn w:val="CommentTextChar"/>
    <w:link w:val="CommentSubject"/>
    <w:uiPriority w:val="99"/>
    <w:semiHidden/>
    <w:rsid w:val="0048683A"/>
    <w:rPr>
      <w:b/>
      <w:bCs/>
      <w:lang w:val="en-IE"/>
    </w:rPr>
  </w:style>
  <w:style w:type="paragraph" w:styleId="BalloonText">
    <w:name w:val="Balloon Text"/>
    <w:basedOn w:val="Normal"/>
    <w:link w:val="BalloonTextChar"/>
    <w:uiPriority w:val="99"/>
    <w:semiHidden/>
    <w:unhideWhenUsed/>
    <w:rsid w:val="004868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83A"/>
    <w:rPr>
      <w:rFonts w:ascii="Segoe UI" w:hAnsi="Segoe UI" w:cs="Segoe UI"/>
      <w:sz w:val="18"/>
      <w:szCs w:val="18"/>
      <w:lang w:val="en-IE"/>
    </w:rPr>
  </w:style>
  <w:style w:type="paragraph" w:styleId="ListParagraph">
    <w:name w:val="List Paragraph"/>
    <w:aliases w:val="Subtitle Cover Page,igunore,text bullet,Bullet List,FooterText,numbered,List Paragraph1,Paragraphe de liste1,Bulletr List Paragraph,列出段落,列出段落1,List Paragraph2,List Paragraph21,Listeafsnit1,Parágrafo da Lista1,Párrafo de lista1,リスト段落1,Foot"/>
    <w:basedOn w:val="Normal"/>
    <w:link w:val="ListParagraphChar"/>
    <w:uiPriority w:val="34"/>
    <w:qFormat/>
    <w:rsid w:val="0048683A"/>
    <w:pPr>
      <w:ind w:left="720"/>
      <w:contextualSpacing/>
    </w:pPr>
  </w:style>
  <w:style w:type="character" w:styleId="Hyperlink">
    <w:name w:val="Hyperlink"/>
    <w:basedOn w:val="DefaultParagraphFont"/>
    <w:uiPriority w:val="99"/>
    <w:unhideWhenUsed/>
    <w:rsid w:val="0048683A"/>
    <w:rPr>
      <w:color w:val="0000FF" w:themeColor="hyperlink"/>
      <w:u w:val="single"/>
    </w:rPr>
  </w:style>
  <w:style w:type="table" w:styleId="TableGrid">
    <w:name w:val="Table Grid"/>
    <w:basedOn w:val="TableNormal"/>
    <w:uiPriority w:val="39"/>
    <w:rsid w:val="004F38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F7867"/>
    <w:pPr>
      <w:widowControl w:val="0"/>
      <w:autoSpaceDE w:val="0"/>
      <w:autoSpaceDN w:val="0"/>
    </w:pPr>
    <w:rPr>
      <w:sz w:val="22"/>
      <w:szCs w:val="22"/>
      <w:lang w:val="en-US"/>
    </w:rPr>
  </w:style>
  <w:style w:type="character" w:customStyle="1" w:styleId="BodyTextChar">
    <w:name w:val="Body Text Char"/>
    <w:basedOn w:val="DefaultParagraphFont"/>
    <w:link w:val="BodyText"/>
    <w:uiPriority w:val="1"/>
    <w:rsid w:val="00CF7867"/>
    <w:rPr>
      <w:rFonts w:ascii="Calibri" w:eastAsia="Calibri" w:hAnsi="Calibri" w:cs="Calibri"/>
      <w:sz w:val="22"/>
      <w:szCs w:val="22"/>
    </w:rPr>
  </w:style>
  <w:style w:type="paragraph" w:styleId="NormalWeb">
    <w:name w:val="Normal (Web)"/>
    <w:basedOn w:val="Normal"/>
    <w:uiPriority w:val="99"/>
    <w:unhideWhenUsed/>
    <w:rsid w:val="00446D20"/>
    <w:pPr>
      <w:spacing w:before="100" w:beforeAutospacing="1" w:after="100" w:afterAutospacing="1"/>
    </w:pPr>
    <w:rPr>
      <w:rFonts w:eastAsiaTheme="minorHAnsi"/>
      <w:lang w:eastAsia="en-IE"/>
    </w:rPr>
  </w:style>
  <w:style w:type="character" w:styleId="Strong">
    <w:name w:val="Strong"/>
    <w:basedOn w:val="DefaultParagraphFont"/>
    <w:uiPriority w:val="22"/>
    <w:qFormat/>
    <w:rsid w:val="00446D20"/>
    <w:rPr>
      <w:b/>
      <w:bCs/>
    </w:rPr>
  </w:style>
  <w:style w:type="character" w:styleId="Emphasis">
    <w:name w:val="Emphasis"/>
    <w:basedOn w:val="DefaultParagraphFont"/>
    <w:uiPriority w:val="20"/>
    <w:qFormat/>
    <w:rsid w:val="00446D20"/>
    <w:rPr>
      <w:i/>
      <w:iCs/>
    </w:rPr>
  </w:style>
  <w:style w:type="paragraph" w:styleId="NoSpacing">
    <w:name w:val="No Spacing"/>
    <w:uiPriority w:val="1"/>
    <w:qFormat/>
    <w:rsid w:val="008036C4"/>
    <w:rPr>
      <w:lang w:val="en-IE"/>
    </w:rPr>
  </w:style>
  <w:style w:type="character" w:styleId="UnresolvedMention">
    <w:name w:val="Unresolved Mention"/>
    <w:basedOn w:val="DefaultParagraphFont"/>
    <w:uiPriority w:val="99"/>
    <w:semiHidden/>
    <w:unhideWhenUsed/>
    <w:rsid w:val="00084AB0"/>
    <w:rPr>
      <w:color w:val="605E5C"/>
      <w:shd w:val="clear" w:color="auto" w:fill="E1DFDD"/>
    </w:rPr>
  </w:style>
  <w:style w:type="character" w:styleId="FollowedHyperlink">
    <w:name w:val="FollowedHyperlink"/>
    <w:basedOn w:val="DefaultParagraphFont"/>
    <w:uiPriority w:val="99"/>
    <w:semiHidden/>
    <w:unhideWhenUsed/>
    <w:rsid w:val="00084AB0"/>
    <w:rPr>
      <w:color w:val="800080" w:themeColor="followedHyperlink"/>
      <w:u w:val="single"/>
    </w:rPr>
  </w:style>
  <w:style w:type="paragraph" w:styleId="Header">
    <w:name w:val="header"/>
    <w:basedOn w:val="Normal"/>
    <w:link w:val="HeaderChar"/>
    <w:uiPriority w:val="99"/>
    <w:unhideWhenUsed/>
    <w:rsid w:val="00453016"/>
    <w:pPr>
      <w:tabs>
        <w:tab w:val="center" w:pos="4513"/>
        <w:tab w:val="right" w:pos="9026"/>
      </w:tabs>
      <w:spacing w:line="240" w:lineRule="auto"/>
    </w:pPr>
  </w:style>
  <w:style w:type="character" w:customStyle="1" w:styleId="HeaderChar">
    <w:name w:val="Header Char"/>
    <w:basedOn w:val="DefaultParagraphFont"/>
    <w:link w:val="Header"/>
    <w:uiPriority w:val="99"/>
    <w:rsid w:val="00453016"/>
    <w:rPr>
      <w:rFonts w:ascii="Calibri" w:eastAsia="Calibri" w:hAnsi="Calibri" w:cs="Calibri"/>
      <w:position w:val="1"/>
      <w:sz w:val="24"/>
      <w:szCs w:val="24"/>
      <w:lang w:val="en-IE"/>
    </w:rPr>
  </w:style>
  <w:style w:type="paragraph" w:styleId="Footer">
    <w:name w:val="footer"/>
    <w:basedOn w:val="Normal"/>
    <w:link w:val="FooterChar"/>
    <w:uiPriority w:val="99"/>
    <w:unhideWhenUsed/>
    <w:rsid w:val="00453016"/>
    <w:pPr>
      <w:tabs>
        <w:tab w:val="center" w:pos="4513"/>
        <w:tab w:val="right" w:pos="9026"/>
      </w:tabs>
      <w:spacing w:line="240" w:lineRule="auto"/>
    </w:pPr>
  </w:style>
  <w:style w:type="character" w:customStyle="1" w:styleId="FooterChar">
    <w:name w:val="Footer Char"/>
    <w:basedOn w:val="DefaultParagraphFont"/>
    <w:link w:val="Footer"/>
    <w:uiPriority w:val="99"/>
    <w:rsid w:val="00453016"/>
    <w:rPr>
      <w:rFonts w:ascii="Calibri" w:eastAsia="Calibri" w:hAnsi="Calibri" w:cs="Calibri"/>
      <w:position w:val="1"/>
      <w:sz w:val="24"/>
      <w:szCs w:val="24"/>
      <w:lang w:val="en-IE"/>
    </w:rPr>
  </w:style>
  <w:style w:type="character" w:customStyle="1" w:styleId="ListParagraphChar">
    <w:name w:val="List Paragraph Char"/>
    <w:aliases w:val="Subtitle Cover Page Char,igunore Char,text bullet Char,Bullet List Char,FooterText Char,numbered Char,List Paragraph1 Char,Paragraphe de liste1 Char,Bulletr List Paragraph Char,列出段落 Char,列出段落1 Char,List Paragraph2 Char,リスト段落1 Char"/>
    <w:link w:val="ListParagraph"/>
    <w:uiPriority w:val="34"/>
    <w:qFormat/>
    <w:locked/>
    <w:rsid w:val="00BB7BC0"/>
    <w:rPr>
      <w:rFonts w:ascii="Calibri" w:eastAsia="Calibri" w:hAnsi="Calibri" w:cs="Calibri"/>
      <w:position w:val="1"/>
      <w:sz w:val="24"/>
      <w:szCs w:val="24"/>
      <w:lang w:val="en-IE"/>
    </w:rPr>
  </w:style>
  <w:style w:type="paragraph" w:customStyle="1" w:styleId="TableParagraph">
    <w:name w:val="Table Paragraph"/>
    <w:basedOn w:val="Normal"/>
    <w:uiPriority w:val="1"/>
    <w:qFormat/>
    <w:rsid w:val="00D060D9"/>
    <w:pPr>
      <w:widowControl w:val="0"/>
      <w:autoSpaceDE w:val="0"/>
      <w:autoSpaceDN w:val="0"/>
      <w:spacing w:line="240" w:lineRule="auto"/>
      <w:ind w:left="0"/>
    </w:pPr>
    <w:rPr>
      <w:position w:val="0"/>
      <w:sz w:val="22"/>
      <w:szCs w:val="22"/>
    </w:rPr>
  </w:style>
  <w:style w:type="paragraph" w:styleId="ListBullet">
    <w:name w:val="List Bullet"/>
    <w:aliases w:val="Bullet 1"/>
    <w:basedOn w:val="Normal"/>
    <w:uiPriority w:val="2"/>
    <w:qFormat/>
    <w:rsid w:val="00D060D9"/>
    <w:pPr>
      <w:numPr>
        <w:numId w:val="59"/>
      </w:numPr>
      <w:spacing w:line="240" w:lineRule="auto"/>
      <w:ind w:left="0" w:firstLine="0"/>
    </w:pPr>
    <w:rPr>
      <w:rFonts w:eastAsiaTheme="minorHAnsi" w:cstheme="minorBidi"/>
      <w:color w:val="1F497D" w:themeColor="text2"/>
      <w:position w:val="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60073">
      <w:bodyDiv w:val="1"/>
      <w:marLeft w:val="0"/>
      <w:marRight w:val="0"/>
      <w:marTop w:val="0"/>
      <w:marBottom w:val="0"/>
      <w:divBdr>
        <w:top w:val="none" w:sz="0" w:space="0" w:color="auto"/>
        <w:left w:val="none" w:sz="0" w:space="0" w:color="auto"/>
        <w:bottom w:val="none" w:sz="0" w:space="0" w:color="auto"/>
        <w:right w:val="none" w:sz="0" w:space="0" w:color="auto"/>
      </w:divBdr>
    </w:div>
    <w:div w:id="482938802">
      <w:bodyDiv w:val="1"/>
      <w:marLeft w:val="0"/>
      <w:marRight w:val="0"/>
      <w:marTop w:val="0"/>
      <w:marBottom w:val="0"/>
      <w:divBdr>
        <w:top w:val="none" w:sz="0" w:space="0" w:color="auto"/>
        <w:left w:val="none" w:sz="0" w:space="0" w:color="auto"/>
        <w:bottom w:val="none" w:sz="0" w:space="0" w:color="auto"/>
        <w:right w:val="none" w:sz="0" w:space="0" w:color="auto"/>
      </w:divBdr>
    </w:div>
    <w:div w:id="1245846028">
      <w:bodyDiv w:val="1"/>
      <w:marLeft w:val="0"/>
      <w:marRight w:val="0"/>
      <w:marTop w:val="0"/>
      <w:marBottom w:val="0"/>
      <w:divBdr>
        <w:top w:val="none" w:sz="0" w:space="0" w:color="auto"/>
        <w:left w:val="none" w:sz="0" w:space="0" w:color="auto"/>
        <w:bottom w:val="none" w:sz="0" w:space="0" w:color="auto"/>
        <w:right w:val="none" w:sz="0" w:space="0" w:color="auto"/>
      </w:divBdr>
    </w:div>
    <w:div w:id="1604411521">
      <w:bodyDiv w:val="1"/>
      <w:marLeft w:val="0"/>
      <w:marRight w:val="0"/>
      <w:marTop w:val="0"/>
      <w:marBottom w:val="0"/>
      <w:divBdr>
        <w:top w:val="none" w:sz="0" w:space="0" w:color="auto"/>
        <w:left w:val="none" w:sz="0" w:space="0" w:color="auto"/>
        <w:bottom w:val="none" w:sz="0" w:space="0" w:color="auto"/>
        <w:right w:val="none" w:sz="0" w:space="0" w:color="auto"/>
      </w:divBdr>
    </w:div>
    <w:div w:id="1874345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www.etenders.gov.ie" TargetMode="External"/><Relationship Id="rId26" Type="http://schemas.openxmlformats.org/officeDocument/2006/relationships/hyperlink" Target="http://www.etenders.gov.ie/" TargetMode="External"/><Relationship Id="rId39" Type="http://schemas.openxmlformats.org/officeDocument/2006/relationships/hyperlink" Target="https://www.ombudsman.ie" TargetMode="External"/><Relationship Id="rId21" Type="http://schemas.openxmlformats.org/officeDocument/2006/relationships/hyperlink" Target="https://www.etenders.gov.ie" TargetMode="External"/><Relationship Id="rId34" Type="http://schemas.openxmlformats.org/officeDocument/2006/relationships/footer" Target="footer4.xml"/><Relationship Id="rId42" Type="http://schemas.openxmlformats.org/officeDocument/2006/relationships/hyperlink" Target="https://www.sipo.ie" TargetMode="External"/><Relationship Id="rId47" Type="http://schemas.openxmlformats.org/officeDocument/2006/relationships/hyperlink" Target="https://www.etenders.gov.ie/" TargetMode="External"/><Relationship Id="rId50" Type="http://schemas.openxmlformats.org/officeDocument/2006/relationships/footer" Target="footer9.xml"/><Relationship Id="rId55" Type="http://schemas.openxmlformats.org/officeDocument/2006/relationships/footer" Target="footer13.xml"/><Relationship Id="rId63" Type="http://schemas.openxmlformats.org/officeDocument/2006/relationships/hyperlink" Target="https://www.opdc.ie"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etenders.gov.ie/" TargetMode="External"/><Relationship Id="rId32" Type="http://schemas.openxmlformats.org/officeDocument/2006/relationships/hyperlink" Target="http://www.revenue.ie/" TargetMode="External"/><Relationship Id="rId37" Type="http://schemas.openxmlformats.org/officeDocument/2006/relationships/header" Target="header4.xml"/><Relationship Id="rId40" Type="http://schemas.openxmlformats.org/officeDocument/2006/relationships/hyperlink" Target="https://www.oic.ie" TargetMode="External"/><Relationship Id="rId45" Type="http://schemas.openxmlformats.org/officeDocument/2006/relationships/header" Target="header5.xml"/><Relationship Id="rId53" Type="http://schemas.openxmlformats.org/officeDocument/2006/relationships/footer" Target="footer11.xml"/><Relationship Id="rId58" Type="http://schemas.openxmlformats.org/officeDocument/2006/relationships/hyperlink" Target="https://www.ombudsman.ie" TargetMode="External"/><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tenders.gov.ie" TargetMode="External"/><Relationship Id="rId28" Type="http://schemas.openxmlformats.org/officeDocument/2006/relationships/hyperlink" Target="https://www.etenders.gov.ie" TargetMode="External"/><Relationship Id="rId36" Type="http://schemas.openxmlformats.org/officeDocument/2006/relationships/footer" Target="footer5.xml"/><Relationship Id="rId49" Type="http://schemas.openxmlformats.org/officeDocument/2006/relationships/footer" Target="footer8.xml"/><Relationship Id="rId57" Type="http://schemas.openxmlformats.org/officeDocument/2006/relationships/hyperlink" Target="http://www.etenders.gov.ie/" TargetMode="External"/><Relationship Id="rId61" Type="http://schemas.openxmlformats.org/officeDocument/2006/relationships/hyperlink" Target="https://www.sipo.ie" TargetMode="External"/><Relationship Id="rId10" Type="http://schemas.openxmlformats.org/officeDocument/2006/relationships/settings" Target="settings.xml"/><Relationship Id="rId19" Type="http://schemas.openxmlformats.org/officeDocument/2006/relationships/hyperlink" Target="https://ogp.gov.ie/wp-content/uploads/Information-Note-ESPD.pdf" TargetMode="External"/><Relationship Id="rId31" Type="http://schemas.openxmlformats.org/officeDocument/2006/relationships/hyperlink" Target="https://www.irishstatutebook.ie/" TargetMode="External"/><Relationship Id="rId44" Type="http://schemas.openxmlformats.org/officeDocument/2006/relationships/hyperlink" Target="https://www.opdc.ie" TargetMode="External"/><Relationship Id="rId52" Type="http://schemas.openxmlformats.org/officeDocument/2006/relationships/footer" Target="footer10.xml"/><Relationship Id="rId60" Type="http://schemas.openxmlformats.org/officeDocument/2006/relationships/hyperlink" Target="https://www.ocei.ie" TargetMode="External"/><Relationship Id="rId65" Type="http://schemas.openxmlformats.org/officeDocument/2006/relationships/footer" Target="footer1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www.etenders.gov.ie" TargetMode="External"/><Relationship Id="rId30" Type="http://schemas.openxmlformats.org/officeDocument/2006/relationships/hyperlink" Target="https://www.etenders.gov.ie" TargetMode="External"/><Relationship Id="rId35" Type="http://schemas.openxmlformats.org/officeDocument/2006/relationships/header" Target="header3.xml"/><Relationship Id="rId43" Type="http://schemas.openxmlformats.org/officeDocument/2006/relationships/hyperlink" Target="https://www.cpsa.ie" TargetMode="External"/><Relationship Id="rId48" Type="http://schemas.openxmlformats.org/officeDocument/2006/relationships/header" Target="header6.xml"/><Relationship Id="rId56" Type="http://schemas.openxmlformats.org/officeDocument/2006/relationships/hyperlink" Target="https://ted.europa.eu/en/notice/-/detail/254870-2026" TargetMode="External"/><Relationship Id="rId64" Type="http://schemas.openxmlformats.org/officeDocument/2006/relationships/footer" Target="footer14.xml"/><Relationship Id="rId8" Type="http://schemas.openxmlformats.org/officeDocument/2006/relationships/numbering" Target="numbering.xml"/><Relationship Id="rId51" Type="http://schemas.openxmlformats.org/officeDocument/2006/relationships/header" Target="header7.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hyperlink" Target="https://www.etenders.gov.ie" TargetMode="External"/><Relationship Id="rId33" Type="http://schemas.openxmlformats.org/officeDocument/2006/relationships/header" Target="header2.xml"/><Relationship Id="rId38" Type="http://schemas.openxmlformats.org/officeDocument/2006/relationships/footer" Target="footer6.xml"/><Relationship Id="rId46" Type="http://schemas.openxmlformats.org/officeDocument/2006/relationships/footer" Target="footer7.xml"/><Relationship Id="rId59" Type="http://schemas.openxmlformats.org/officeDocument/2006/relationships/hyperlink" Target="https://www.oic.ie" TargetMode="External"/><Relationship Id="rId67" Type="http://schemas.openxmlformats.org/officeDocument/2006/relationships/theme" Target="theme/theme1.xml"/><Relationship Id="rId20" Type="http://schemas.openxmlformats.org/officeDocument/2006/relationships/hyperlink" Target="http://www.etenders.gov.ie." TargetMode="External"/><Relationship Id="rId41" Type="http://schemas.openxmlformats.org/officeDocument/2006/relationships/hyperlink" Target="https://www.ocei.ie" TargetMode="External"/><Relationship Id="rId54" Type="http://schemas.openxmlformats.org/officeDocument/2006/relationships/footer" Target="footer12.xml"/><Relationship Id="rId62" Type="http://schemas.openxmlformats.org/officeDocument/2006/relationships/hyperlink" Target="https://www.cp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FT- High Value RFQ" ma:contentTypeID="0x01010001BA71BEE718FE4DBE2EFD201D7A118F00BCF5834616CCA547BA02182A72504D5D004431FF3AE1A71A4782A9D86F4E5896B3" ma:contentTypeVersion="15" ma:contentTypeDescription="" ma:contentTypeScope="" ma:versionID="31f10833582708efb8fa8492fe2a70d1">
  <xsd:schema xmlns:xsd="http://www.w3.org/2001/XMLSchema" xmlns:xs="http://www.w3.org/2001/XMLSchema" xmlns:p="http://schemas.microsoft.com/office/2006/metadata/properties" xmlns:ns1="http://schemas.microsoft.com/sharepoint/v3" xmlns:ns2="9fe775e0-9b1c-4e0d-bc5a-1486afa64807" xmlns:ns3="d0356883-9c4b-4fb3-8757-0d2d5f03ac89" xmlns:ns4="fc0105eb-1ccd-4720-b23f-ab5df922411b" xmlns:ns5="b970f9a0-1baa-4847-a027-34ec3a5aee87" targetNamespace="http://schemas.microsoft.com/office/2006/metadata/properties" ma:root="true" ma:fieldsID="bf6a29192a8f0e5b25bfdc0ce14f8858" ns1:_="" ns2:_="" ns3:_="" ns4:_="" ns5:_="">
    <xsd:import namespace="http://schemas.microsoft.com/sharepoint/v3"/>
    <xsd:import namespace="9fe775e0-9b1c-4e0d-bc5a-1486afa64807"/>
    <xsd:import namespace="d0356883-9c4b-4fb3-8757-0d2d5f03ac89"/>
    <xsd:import namespace="fc0105eb-1ccd-4720-b23f-ab5df922411b"/>
    <xsd:import namespace="b970f9a0-1baa-4847-a027-34ec3a5aee87"/>
    <xsd:element name="properties">
      <xsd:complexType>
        <xsd:sequence>
          <xsd:element name="documentManagement">
            <xsd:complexType>
              <xsd:all>
                <xsd:element ref="ns1:Company" minOccurs="0"/>
                <xsd:element ref="ns2:Product" minOccurs="0"/>
                <xsd:element ref="ns2:Approved" minOccurs="0"/>
                <xsd:element ref="ns2:Amount" minOccurs="0"/>
                <xsd:element ref="ns3:Invoice_x0020_Categories1" minOccurs="0"/>
                <xsd:element ref="ns3:Invoice_x0020_Categories12" minOccurs="0"/>
                <xsd:element ref="ns4:Auto_x0020_Publish" minOccurs="0"/>
                <xsd:element ref="ns4:DocumentType" minOccurs="0"/>
                <xsd:element ref="ns4:Subject_x0020_Matter" minOccurs="0"/>
                <xsd:element ref="ns2:RFT_x0020_Number" minOccurs="0"/>
                <xsd:element ref="ns2:PO_x0020_Number" minOccurs="0"/>
                <xsd:element ref="ns2:Work" minOccurs="0"/>
                <xsd:element ref="ns5:_dlc_DocId" minOccurs="0"/>
                <xsd:element ref="ns5:_dlc_DocIdUrl" minOccurs="0"/>
                <xsd:element ref="ns5:_dlc_DocIdPersistId"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1" nillable="true" ma:displayName="Company" ma:description="Enter the company name" ma:internalName="Compan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e775e0-9b1c-4e0d-bc5a-1486afa64807" elementFormDefault="qualified">
    <xsd:import namespace="http://schemas.microsoft.com/office/2006/documentManagement/types"/>
    <xsd:import namespace="http://schemas.microsoft.com/office/infopath/2007/PartnerControls"/>
    <xsd:element name="Product" ma:index="2" nillable="true" ma:displayName="Product" ma:description="Enter the product/service etc paid for" ma:internalName="Product">
      <xsd:simpleType>
        <xsd:restriction base="dms:Text">
          <xsd:maxLength value="255"/>
        </xsd:restriction>
      </xsd:simpleType>
    </xsd:element>
    <xsd:element name="Approved" ma:index="3" nillable="true" ma:displayName="Approved" ma:default="[today]" ma:description="Enter the date the invoice is approved" ma:format="DateOnly" ma:internalName="Approved">
      <xsd:simpleType>
        <xsd:restriction base="dms:DateTime"/>
      </xsd:simpleType>
    </xsd:element>
    <xsd:element name="Amount" ma:index="4" nillable="true" ma:displayName="Amount" ma:decimals="2" ma:description="Enter the total of the invoice" ma:LCID="6153" ma:internalName="Amount">
      <xsd:simpleType>
        <xsd:restriction base="dms:Currency"/>
      </xsd:simpleType>
    </xsd:element>
    <xsd:element name="RFT_x0020_Number" ma:index="11" nillable="true" ma:displayName="RFT Number" ma:internalName="RFT_x0020_Number">
      <xsd:simpleType>
        <xsd:restriction base="dms:Text">
          <xsd:maxLength value="255"/>
        </xsd:restriction>
      </xsd:simpleType>
    </xsd:element>
    <xsd:element name="PO_x0020_Number" ma:index="12" nillable="true" ma:displayName="PO Number" ma:internalName="PO_x0020_Number">
      <xsd:simpleType>
        <xsd:restriction base="dms:Text">
          <xsd:maxLength value="255"/>
        </xsd:restriction>
      </xsd:simpleType>
    </xsd:element>
    <xsd:element name="Work" ma:index="13" nillable="true" ma:displayName="Expense" ma:default="Non-Project" ma:description="Is the expense project or non-project related?" ma:format="Dropdown" ma:internalName="Work">
      <xsd:simpleType>
        <xsd:restriction base="dms:Choice">
          <xsd:enumeration value="Non-Project"/>
          <xsd:enumeration value="Project"/>
        </xsd:restriction>
      </xsd:simpleType>
    </xsd:element>
    <xsd:element name="Project_x0020_Code" ma:index="23" nillable="true" ma:displayName="Project Code" ma:internalName="Project_x0020_Co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356883-9c4b-4fb3-8757-0d2d5f03ac89" elementFormDefault="qualified">
    <xsd:import namespace="http://schemas.microsoft.com/office/2006/documentManagement/types"/>
    <xsd:import namespace="http://schemas.microsoft.com/office/infopath/2007/PartnerControls"/>
    <xsd:element name="Invoice_x0020_Categories1" ma:index="5" nillable="true" ma:displayName="Category" ma:description="Select the category of expenditure from the dropdown list" ma:format="Dropdown" ma:internalName="Invoice_x0020_Categories" ma:readOnly="false">
      <xsd:simpleType>
        <xsd:restriction base="dms:Choice">
          <xsd:enumeration value="Hardware"/>
          <xsd:enumeration value="Telecommunications"/>
          <xsd:enumeration value="Software, Licensing, Proprietary Support &amp; Maintenance"/>
          <xsd:enumeration value="Licensing"/>
          <xsd:enumeration value="Third Party Non-Proprietary Support/Maintenance"/>
          <xsd:enumeration value="Hosting"/>
          <xsd:enumeration value="IT-Related Training"/>
          <xsd:enumeration value="Resources Acquired Externally"/>
          <xsd:enumeration value="IT-Related Consultancy"/>
          <xsd:enumeration value="Contractors"/>
          <xsd:enumeration value="External Service Providers"/>
        </xsd:restriction>
      </xsd:simpleType>
    </xsd:element>
    <xsd:element name="Invoice_x0020_Categories12" ma:index="6" nillable="true" ma:displayName="Year" ma:default="2025" ma:format="Dropdown" ma:internalName="Year">
      <xsd:simpleType>
        <xsd:union memberTypes="dms:Text">
          <xsd:simpleType>
            <xsd:restriction base="dms:Choice">
              <xsd:enumeration value="Pre 2017"/>
              <xsd:enumeration value="2018"/>
              <xsd:enumeration value="2019"/>
              <xsd:enumeration value="2020"/>
              <xsd:enumeration value="2021"/>
              <xsd:enumeration value="2022"/>
              <xsd:enumeration value="2023"/>
              <xsd:enumeration value="2024"/>
              <xsd:enumeration value="2025"/>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c0105eb-1ccd-4720-b23f-ab5df922411b" elementFormDefault="qualified">
    <xsd:import namespace="http://schemas.microsoft.com/office/2006/documentManagement/types"/>
    <xsd:import namespace="http://schemas.microsoft.com/office/infopath/2007/PartnerControls"/>
    <xsd:element name="Auto_x0020_Publish" ma:index="8" nillable="true" ma:displayName="Auto Publish" ma:default="1" ma:internalName="Auto_x0020_Publish" ma:readOnly="false">
      <xsd:simpleType>
        <xsd:restriction base="dms:Boolean"/>
      </xsd:simpleType>
    </xsd:element>
    <xsd:element name="DocumentType" ma:index="9" nillable="true" ma:displayName="Document Type" ma:default="Case Work" ma:format="Dropdown" ma:internalName="Document_x0020_Type">
      <xsd:simpleType>
        <xsd:restriction base="dms:Choice">
          <xsd:enumeration value="Case Work"/>
          <xsd:enumeration value="Contracts"/>
          <xsd:enumeration value="Correspondence"/>
          <xsd:enumeration value="FOI Requests"/>
          <xsd:enumeration value="Governance"/>
          <xsd:enumeration value="Meetings"/>
          <xsd:enumeration value="Multi Media"/>
          <xsd:enumeration value="Plans"/>
          <xsd:enumeration value="Procurement"/>
          <xsd:enumeration value="Projects"/>
          <xsd:enumeration value="Publications"/>
          <xsd:enumeration value="Reference"/>
          <xsd:enumeration value="Reports"/>
          <xsd:enumeration value="Technical"/>
          <xsd:enumeration value="Template"/>
          <xsd:enumeration value="Migrated 2017"/>
        </xsd:restriction>
      </xsd:simpleType>
    </xsd:element>
    <xsd:element name="Subject_x0020_Matter" ma:index="10" nillable="true" ma:displayName="Subject Matter" ma:internalName="Subject_x0020_Matte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70f9a0-1baa-4847-a027-34ec3a5aee8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289cda6-a09b-40f1-82ed-3a8691ca8755" ContentTypeId="0x01010001BA71BEE718FE4DBE2EFD201D7A118F00BCF5834616CCA547BA02182A72504D5D"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O_x0020_Number xmlns="9fe775e0-9b1c-4e0d-bc5a-1486afa64807" xsi:nil="true"/>
    <Company xmlns="http://schemas.microsoft.com/sharepoint/v3">Office of the Ombudsman</Company>
    <Work xmlns="9fe775e0-9b1c-4e0d-bc5a-1486afa64807">Project</Work>
    <Subject_x0020_Matter xmlns="fc0105eb-1ccd-4720-b23f-ab5df922411b">Cloud Migration Project</Subject_x0020_Matter>
    <Approved xmlns="9fe775e0-9b1c-4e0d-bc5a-1486afa64807">2025-10-02T23:00:00+00:00</Approved>
    <Product xmlns="9fe775e0-9b1c-4e0d-bc5a-1486afa64807">RFT Cloud Migration Modernisation Support Development Services</Product>
    <RFT_x0020_Number xmlns="9fe775e0-9b1c-4e0d-bc5a-1486afa64807">OMB025-ICT-002</RFT_x0020_Number>
    <Project_x0020_Code xmlns="9fe775e0-9b1c-4e0d-bc5a-1486afa64807" xsi:nil="true"/>
    <DocumentType xmlns="fc0105eb-1ccd-4720-b23f-ab5df922411b">Procurement</DocumentType>
    <Invoice_x0020_Categories1 xmlns="d0356883-9c4b-4fb3-8757-0d2d5f03ac89">IT-Related Consultancy</Invoice_x0020_Categories1>
    <Invoice_x0020_Categories12 xmlns="d0356883-9c4b-4fb3-8757-0d2d5f03ac89">2025</Invoice_x0020_Categories12>
    <Amount xmlns="9fe775e0-9b1c-4e0d-bc5a-1486afa64807">1000000</Amount>
    <Auto_x0020_Publish xmlns="fc0105eb-1ccd-4720-b23f-ab5df922411b">true</Auto_x0020_Publish>
    <_dlc_DocId xmlns="b970f9a0-1baa-4847-a027-34ec3a5aee87">N4M235CXA5WE-1867321511-3264</_dlc_DocId>
    <_dlc_DocIdUrl xmlns="b970f9a0-1baa-4847-a027-34ec3a5aee87">
      <Url>https://dms.ombudsman.ie/sites/ICT/_layouts/15/DocIdRedir.aspx?ID=N4M235CXA5WE-1867321511-3264</Url>
      <Description>N4M235CXA5WE-1867321511-3264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62F7B36-791E-4946-AEBF-B3ED930249C6}">
  <ds:schemaRefs>
    <ds:schemaRef ds:uri="http://schemas.microsoft.com/sharepoint/v3/contenttype/forms"/>
  </ds:schemaRefs>
</ds:datastoreItem>
</file>

<file path=customXml/itemProps2.xml><?xml version="1.0" encoding="utf-8"?>
<ds:datastoreItem xmlns:ds="http://schemas.openxmlformats.org/officeDocument/2006/customXml" ds:itemID="{F0A7D17B-6FE6-4159-B446-C2DEFF811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e775e0-9b1c-4e0d-bc5a-1486afa64807"/>
    <ds:schemaRef ds:uri="d0356883-9c4b-4fb3-8757-0d2d5f03ac89"/>
    <ds:schemaRef ds:uri="fc0105eb-1ccd-4720-b23f-ab5df922411b"/>
    <ds:schemaRef ds:uri="b970f9a0-1baa-4847-a027-34ec3a5a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FEF35B-60B4-4261-A472-21D576FA6F59}">
  <ds:schemaRefs>
    <ds:schemaRef ds:uri="Microsoft.SharePoint.Taxonomy.ContentTypeSync"/>
  </ds:schemaRefs>
</ds:datastoreItem>
</file>

<file path=customXml/itemProps4.xml><?xml version="1.0" encoding="utf-8"?>
<ds:datastoreItem xmlns:ds="http://schemas.openxmlformats.org/officeDocument/2006/customXml" ds:itemID="{ECBA00B8-4460-49D1-BCF9-250028487D9B}">
  <ds:schemaRefs>
    <ds:schemaRef ds:uri="http://schemas.openxmlformats.org/officeDocument/2006/bibliography"/>
  </ds:schemaRefs>
</ds:datastoreItem>
</file>

<file path=customXml/itemProps5.xml><?xml version="1.0" encoding="utf-8"?>
<ds:datastoreItem xmlns:ds="http://schemas.openxmlformats.org/officeDocument/2006/customXml" ds:itemID="{AA0EA523-4B23-4CD9-A592-FBF5AC97BF8D}">
  <ds:schemaRefs>
    <ds:schemaRef ds:uri="http://schemas.microsoft.com/office/2006/metadata/properties"/>
    <ds:schemaRef ds:uri="http://schemas.microsoft.com/office/infopath/2007/PartnerControls"/>
    <ds:schemaRef ds:uri="9fe775e0-9b1c-4e0d-bc5a-1486afa64807"/>
    <ds:schemaRef ds:uri="http://schemas.microsoft.com/sharepoint/v3"/>
    <ds:schemaRef ds:uri="fc0105eb-1ccd-4720-b23f-ab5df922411b"/>
    <ds:schemaRef ds:uri="d0356883-9c4b-4fb3-8757-0d2d5f03ac89"/>
    <ds:schemaRef ds:uri="b970f9a0-1baa-4847-a027-34ec3a5aee87"/>
  </ds:schemaRefs>
</ds:datastoreItem>
</file>

<file path=customXml/itemProps6.xml><?xml version="1.0" encoding="utf-8"?>
<ds:datastoreItem xmlns:ds="http://schemas.openxmlformats.org/officeDocument/2006/customXml" ds:itemID="{A677BEFB-23A2-4BFA-B128-25D03251375E}">
  <ds:schemaRefs>
    <ds:schemaRef ds:uri="http://schemas.microsoft.com/sharepoint/events"/>
  </ds:schemaRefs>
</ds:datastoreItem>
</file>

<file path=customXml/itemProps7.xml><?xml version="1.0" encoding="utf-8"?>
<ds:datastoreItem xmlns:ds="http://schemas.openxmlformats.org/officeDocument/2006/customXml" ds:itemID="{C146AED3-27A1-4A64-B835-3D904321ED1B}">
  <ds:schemaRefs>
    <ds:schemaRef ds:uri="http://schemas.microsoft.com/office/2006/metadata/customXsn"/>
  </ds:schemaRefs>
</ds:datastoreItem>
</file>

<file path=docMetadata/LabelInfo.xml><?xml version="1.0" encoding="utf-8"?>
<clbl:labelList xmlns:clbl="http://schemas.microsoft.com/office/2020/mipLabelMetadata">
  <clbl:label id="{95653b52-df9b-47d2-8549-8de78ac04e21}" enabled="1" method="Standar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32402</Words>
  <Characters>184695</Characters>
  <Application>Microsoft Office Word</Application>
  <DocSecurity>0</DocSecurity>
  <Lines>1539</Lines>
  <Paragraphs>433</Paragraphs>
  <ScaleCrop>false</ScaleCrop>
  <HeadingPairs>
    <vt:vector size="2" baseType="variant">
      <vt:variant>
        <vt:lpstr>Title</vt:lpstr>
      </vt:variant>
      <vt:variant>
        <vt:i4>1</vt:i4>
      </vt:variant>
    </vt:vector>
  </HeadingPairs>
  <TitlesOfParts>
    <vt:vector size="1" baseType="lpstr">
      <vt:lpstr>RFT - Managed Detection Response Services Provider</vt:lpstr>
    </vt:vector>
  </TitlesOfParts>
  <Company>PER</Company>
  <LinksUpToDate>false</LinksUpToDate>
  <CharactersWithSpaces>216664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RFT - Managed Detection Response Services Provider</dc:title>
  <dc:creator>Eoin Keaveny (OMB)</dc:creator>
  <cp:keywords>Cybersecurity;Managed Detection Rseponse;Azure</cp:keywords>
  <cp:lastModifiedBy>John Spencer (OMB)</cp:lastModifiedBy>
  <cp:revision>2</cp:revision>
  <dcterms:created xsi:type="dcterms:W3CDTF">2026-06-24T14:37:00Z</dcterms:created>
  <dcterms:modified xsi:type="dcterms:W3CDTF">2026-06-24T14:37:00Z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0x01010001BA71BEE718FE4DBE2EFD201D7A118F00BCF5834616CCA547BA02182A72504D5D004431FF3AE1A71A4782A9D86F4E5896B3</vt:lpwstr>
  </property>
  <property fmtid="{D5CDD505-2E9C-101B-9397-08002B2CF9AE}" pid="3" name="_dlc_DocIdItemGuid">
    <vt:lpwstr>da9096ae-fcb3-426b-91bb-9808dba030f5</vt:lpwstr>
  </property>
  <property fmtid="{D5CDD505-2E9C-101B-9397-08002B2CF9AE}" pid="4" name="New Project">
    <vt:bool>false</vt:bool>
  </property>
</Properties>
</file>