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ADC05" w14:textId="77777777" w:rsidR="00683E73" w:rsidRDefault="004D5606" w:rsidP="01ACA094">
      <w:pPr>
        <w:spacing w:before="3" w:line="360" w:lineRule="auto"/>
        <w:ind w:left="266" w:right="1019"/>
        <w:jc w:val="center"/>
        <w:rPr>
          <w:rFonts w:ascii="Calibri" w:eastAsia="Verdana" w:hAnsi="Calibri" w:cs="Calibri"/>
          <w:b/>
          <w:bCs/>
          <w:spacing w:val="-4"/>
          <w:sz w:val="40"/>
          <w:szCs w:val="40"/>
        </w:rPr>
      </w:pPr>
      <w:r w:rsidRPr="01ACA094">
        <w:rPr>
          <w:rFonts w:ascii="Calibri" w:eastAsia="Verdana" w:hAnsi="Calibri" w:cs="Calibri"/>
          <w:b/>
          <w:bCs/>
          <w:sz w:val="40"/>
          <w:szCs w:val="40"/>
        </w:rPr>
        <w:t>Re</w:t>
      </w:r>
      <w:r w:rsidRPr="01ACA094">
        <w:rPr>
          <w:rFonts w:ascii="Calibri" w:eastAsia="Verdana" w:hAnsi="Calibri" w:cs="Calibri"/>
          <w:b/>
          <w:bCs/>
          <w:spacing w:val="-1"/>
          <w:sz w:val="40"/>
          <w:szCs w:val="40"/>
        </w:rPr>
        <w:t>q</w:t>
      </w:r>
      <w:r w:rsidRPr="01ACA094">
        <w:rPr>
          <w:rFonts w:ascii="Calibri" w:eastAsia="Verdana" w:hAnsi="Calibri" w:cs="Calibri"/>
          <w:b/>
          <w:bCs/>
          <w:spacing w:val="3"/>
          <w:sz w:val="40"/>
          <w:szCs w:val="40"/>
        </w:rPr>
        <w:t>u</w:t>
      </w:r>
      <w:r w:rsidRPr="01ACA094">
        <w:rPr>
          <w:rFonts w:ascii="Calibri" w:eastAsia="Verdana" w:hAnsi="Calibri" w:cs="Calibri"/>
          <w:b/>
          <w:bCs/>
          <w:spacing w:val="1"/>
          <w:sz w:val="40"/>
          <w:szCs w:val="40"/>
        </w:rPr>
        <w:t>e</w:t>
      </w:r>
      <w:r w:rsidRPr="01ACA094">
        <w:rPr>
          <w:rFonts w:ascii="Calibri" w:eastAsia="Verdana" w:hAnsi="Calibri" w:cs="Calibri"/>
          <w:b/>
          <w:bCs/>
          <w:sz w:val="40"/>
          <w:szCs w:val="40"/>
        </w:rPr>
        <w:t>st</w:t>
      </w:r>
      <w:r w:rsidRPr="01ACA094">
        <w:rPr>
          <w:rFonts w:ascii="Calibri" w:eastAsia="Verdana" w:hAnsi="Calibri" w:cs="Calibri"/>
          <w:b/>
          <w:bCs/>
          <w:spacing w:val="-10"/>
          <w:sz w:val="40"/>
          <w:szCs w:val="40"/>
        </w:rPr>
        <w:t xml:space="preserve"> </w:t>
      </w:r>
      <w:r w:rsidRPr="01ACA094">
        <w:rPr>
          <w:rFonts w:ascii="Calibri" w:eastAsia="Verdana" w:hAnsi="Calibri" w:cs="Calibri"/>
          <w:b/>
          <w:bCs/>
          <w:sz w:val="40"/>
          <w:szCs w:val="40"/>
        </w:rPr>
        <w:t>f</w:t>
      </w:r>
      <w:r w:rsidRPr="01ACA094">
        <w:rPr>
          <w:rFonts w:ascii="Calibri" w:eastAsia="Verdana" w:hAnsi="Calibri" w:cs="Calibri"/>
          <w:b/>
          <w:bCs/>
          <w:spacing w:val="-1"/>
          <w:sz w:val="40"/>
          <w:szCs w:val="40"/>
        </w:rPr>
        <w:t>o</w:t>
      </w:r>
      <w:r w:rsidRPr="01ACA094">
        <w:rPr>
          <w:rFonts w:ascii="Calibri" w:eastAsia="Verdana" w:hAnsi="Calibri" w:cs="Calibri"/>
          <w:b/>
          <w:bCs/>
          <w:sz w:val="40"/>
          <w:szCs w:val="40"/>
        </w:rPr>
        <w:t>r</w:t>
      </w:r>
      <w:r w:rsidRPr="01ACA094">
        <w:rPr>
          <w:rFonts w:ascii="Calibri" w:eastAsia="Verdana" w:hAnsi="Calibri" w:cs="Calibri"/>
          <w:b/>
          <w:bCs/>
          <w:spacing w:val="-1"/>
          <w:sz w:val="40"/>
          <w:szCs w:val="40"/>
        </w:rPr>
        <w:t xml:space="preserve"> </w:t>
      </w:r>
      <w:r w:rsidRPr="01ACA094">
        <w:rPr>
          <w:rFonts w:ascii="Calibri" w:eastAsia="Verdana" w:hAnsi="Calibri" w:cs="Calibri"/>
          <w:b/>
          <w:bCs/>
          <w:spacing w:val="6"/>
          <w:sz w:val="40"/>
          <w:szCs w:val="40"/>
        </w:rPr>
        <w:t>T</w:t>
      </w:r>
      <w:r w:rsidRPr="01ACA094">
        <w:rPr>
          <w:rFonts w:ascii="Calibri" w:eastAsia="Verdana" w:hAnsi="Calibri" w:cs="Calibri"/>
          <w:b/>
          <w:bCs/>
          <w:sz w:val="40"/>
          <w:szCs w:val="40"/>
        </w:rPr>
        <w:t>en</w:t>
      </w:r>
      <w:r w:rsidRPr="01ACA094">
        <w:rPr>
          <w:rFonts w:ascii="Calibri" w:eastAsia="Verdana" w:hAnsi="Calibri" w:cs="Calibri"/>
          <w:b/>
          <w:bCs/>
          <w:spacing w:val="2"/>
          <w:sz w:val="40"/>
          <w:szCs w:val="40"/>
        </w:rPr>
        <w:t>d</w:t>
      </w:r>
      <w:r w:rsidRPr="01ACA094">
        <w:rPr>
          <w:rFonts w:ascii="Calibri" w:eastAsia="Verdana" w:hAnsi="Calibri" w:cs="Calibri"/>
          <w:b/>
          <w:bCs/>
          <w:spacing w:val="-1"/>
          <w:sz w:val="40"/>
          <w:szCs w:val="40"/>
        </w:rPr>
        <w:t>e</w:t>
      </w:r>
      <w:r w:rsidRPr="01ACA094">
        <w:rPr>
          <w:rFonts w:ascii="Calibri" w:eastAsia="Verdana" w:hAnsi="Calibri" w:cs="Calibri"/>
          <w:b/>
          <w:bCs/>
          <w:sz w:val="40"/>
          <w:szCs w:val="40"/>
        </w:rPr>
        <w:t>r</w:t>
      </w:r>
      <w:r w:rsidRPr="01ACA094">
        <w:rPr>
          <w:rFonts w:ascii="Calibri" w:eastAsia="Verdana" w:hAnsi="Calibri" w:cs="Calibri"/>
          <w:b/>
          <w:bCs/>
          <w:spacing w:val="-7"/>
          <w:sz w:val="40"/>
          <w:szCs w:val="40"/>
        </w:rPr>
        <w:t xml:space="preserve"> </w:t>
      </w:r>
      <w:r w:rsidRPr="01ACA094">
        <w:rPr>
          <w:rFonts w:ascii="Calibri" w:eastAsia="Verdana" w:hAnsi="Calibri" w:cs="Calibri"/>
          <w:b/>
          <w:bCs/>
          <w:sz w:val="40"/>
          <w:szCs w:val="40"/>
        </w:rPr>
        <w:t>(R</w:t>
      </w:r>
      <w:r w:rsidRPr="01ACA094">
        <w:rPr>
          <w:rFonts w:ascii="Calibri" w:eastAsia="Verdana" w:hAnsi="Calibri" w:cs="Calibri"/>
          <w:b/>
          <w:bCs/>
          <w:spacing w:val="1"/>
          <w:sz w:val="40"/>
          <w:szCs w:val="40"/>
        </w:rPr>
        <w:t>F</w:t>
      </w:r>
      <w:r w:rsidRPr="01ACA094">
        <w:rPr>
          <w:rFonts w:ascii="Calibri" w:eastAsia="Verdana" w:hAnsi="Calibri" w:cs="Calibri"/>
          <w:b/>
          <w:bCs/>
          <w:spacing w:val="3"/>
          <w:sz w:val="40"/>
          <w:szCs w:val="40"/>
        </w:rPr>
        <w:t>T</w:t>
      </w:r>
      <w:r w:rsidRPr="01ACA094">
        <w:rPr>
          <w:rFonts w:ascii="Calibri" w:eastAsia="Verdana" w:hAnsi="Calibri" w:cs="Calibri"/>
          <w:b/>
          <w:bCs/>
          <w:sz w:val="40"/>
          <w:szCs w:val="40"/>
        </w:rPr>
        <w:t>)</w:t>
      </w:r>
      <w:r w:rsidRPr="01ACA094">
        <w:rPr>
          <w:rFonts w:ascii="Calibri" w:eastAsia="Verdana" w:hAnsi="Calibri" w:cs="Calibri"/>
          <w:b/>
          <w:bCs/>
          <w:spacing w:val="-7"/>
          <w:sz w:val="40"/>
          <w:szCs w:val="40"/>
        </w:rPr>
        <w:t xml:space="preserve"> </w:t>
      </w:r>
      <w:r w:rsidRPr="01ACA094">
        <w:rPr>
          <w:rFonts w:ascii="Calibri" w:eastAsia="Verdana" w:hAnsi="Calibri" w:cs="Calibri"/>
          <w:b/>
          <w:bCs/>
          <w:spacing w:val="4"/>
          <w:sz w:val="40"/>
          <w:szCs w:val="40"/>
        </w:rPr>
        <w:t>f</w:t>
      </w:r>
      <w:r w:rsidRPr="01ACA094">
        <w:rPr>
          <w:rFonts w:ascii="Calibri" w:eastAsia="Verdana" w:hAnsi="Calibri" w:cs="Calibri"/>
          <w:b/>
          <w:bCs/>
          <w:spacing w:val="-1"/>
          <w:sz w:val="40"/>
          <w:szCs w:val="40"/>
        </w:rPr>
        <w:t>o</w:t>
      </w:r>
      <w:r w:rsidRPr="01ACA094">
        <w:rPr>
          <w:rFonts w:ascii="Calibri" w:eastAsia="Verdana" w:hAnsi="Calibri" w:cs="Calibri"/>
          <w:b/>
          <w:bCs/>
          <w:sz w:val="40"/>
          <w:szCs w:val="40"/>
        </w:rPr>
        <w:t>r</w:t>
      </w:r>
      <w:r w:rsidRPr="01ACA094">
        <w:rPr>
          <w:rFonts w:ascii="Calibri" w:eastAsia="Verdana" w:hAnsi="Calibri" w:cs="Calibri"/>
          <w:b/>
          <w:bCs/>
          <w:spacing w:val="-4"/>
          <w:sz w:val="40"/>
          <w:szCs w:val="40"/>
        </w:rPr>
        <w:t xml:space="preserve"> </w:t>
      </w:r>
      <w:bookmarkStart w:id="0" w:name="_Hlk219458368"/>
    </w:p>
    <w:p w14:paraId="4ED78118" w14:textId="376AB0C7" w:rsidR="00683E73" w:rsidRDefault="00F92EFD" w:rsidP="09EF2E04">
      <w:pPr>
        <w:spacing w:before="3" w:line="360" w:lineRule="auto"/>
        <w:ind w:left="266" w:right="1019"/>
        <w:jc w:val="center"/>
        <w:rPr>
          <w:rFonts w:asciiTheme="minorHAnsi" w:eastAsia="Verdana" w:hAnsiTheme="minorHAnsi" w:cstheme="minorBidi"/>
          <w:sz w:val="40"/>
          <w:szCs w:val="40"/>
        </w:rPr>
      </w:pPr>
      <w:r w:rsidRPr="14D74077">
        <w:rPr>
          <w:rFonts w:ascii="Calibri" w:hAnsi="Calibri" w:cs="Calibri"/>
          <w:b/>
          <w:bCs/>
          <w:i/>
          <w:iCs/>
          <w:sz w:val="40"/>
          <w:szCs w:val="40"/>
        </w:rPr>
        <w:t>Inclusion on a</w:t>
      </w:r>
      <w:r w:rsidR="00EC5A90">
        <w:rPr>
          <w:rFonts w:ascii="Calibri" w:hAnsi="Calibri" w:cs="Calibri"/>
          <w:b/>
          <w:bCs/>
          <w:i/>
          <w:iCs/>
          <w:sz w:val="40"/>
          <w:szCs w:val="40"/>
        </w:rPr>
        <w:t xml:space="preserve"> Supplier P</w:t>
      </w:r>
      <w:r w:rsidRPr="14D74077">
        <w:rPr>
          <w:rFonts w:ascii="Calibri" w:hAnsi="Calibri" w:cs="Calibri"/>
          <w:b/>
          <w:bCs/>
          <w:i/>
          <w:iCs/>
          <w:sz w:val="40"/>
          <w:szCs w:val="40"/>
        </w:rPr>
        <w:t>anel for</w:t>
      </w:r>
      <w:r w:rsidR="00003011" w:rsidRPr="14D74077">
        <w:rPr>
          <w:rFonts w:ascii="Verdana" w:hAnsi="Verdana"/>
          <w:b/>
          <w:bCs/>
          <w:i/>
          <w:iCs/>
          <w:sz w:val="40"/>
          <w:szCs w:val="40"/>
        </w:rPr>
        <w:t xml:space="preserve"> </w:t>
      </w:r>
      <w:r w:rsidR="3F676031" w:rsidRPr="14D74077">
        <w:rPr>
          <w:rFonts w:ascii="Calibri" w:eastAsia="Calibri" w:hAnsi="Calibri" w:cs="Calibri"/>
          <w:b/>
          <w:bCs/>
          <w:i/>
          <w:iCs/>
          <w:color w:val="000000" w:themeColor="text1"/>
          <w:sz w:val="40"/>
          <w:szCs w:val="40"/>
        </w:rPr>
        <w:t>Stationery and Office Supplies</w:t>
      </w:r>
      <w:r w:rsidR="700FA907" w:rsidRPr="14D74077">
        <w:rPr>
          <w:rFonts w:ascii="Calibri" w:eastAsia="Calibri" w:hAnsi="Calibri" w:cs="Calibri"/>
          <w:b/>
          <w:bCs/>
          <w:i/>
          <w:iCs/>
          <w:color w:val="000000" w:themeColor="text1"/>
          <w:sz w:val="40"/>
          <w:szCs w:val="40"/>
        </w:rPr>
        <w:t xml:space="preserve"> </w:t>
      </w:r>
      <w:r w:rsidR="00E3192A" w:rsidRPr="01ACA094">
        <w:rPr>
          <w:rFonts w:asciiTheme="minorHAnsi" w:eastAsia="Verdana" w:hAnsiTheme="minorHAnsi" w:cstheme="minorBidi"/>
          <w:b/>
          <w:bCs/>
          <w:spacing w:val="-7"/>
          <w:sz w:val="40"/>
          <w:szCs w:val="40"/>
        </w:rPr>
        <w:t>–</w:t>
      </w:r>
      <w:r w:rsidR="1DA6E38A" w:rsidRPr="01ACA094">
        <w:rPr>
          <w:rFonts w:asciiTheme="minorHAnsi" w:eastAsia="Verdana" w:hAnsiTheme="minorHAnsi" w:cstheme="minorBidi"/>
          <w:b/>
          <w:bCs/>
          <w:spacing w:val="-7"/>
          <w:sz w:val="40"/>
          <w:szCs w:val="40"/>
        </w:rPr>
        <w:t xml:space="preserve"> </w:t>
      </w:r>
      <w:r w:rsidR="00E3192A" w:rsidRPr="01ACA094">
        <w:rPr>
          <w:rFonts w:asciiTheme="minorHAnsi" w:eastAsia="Verdana" w:hAnsiTheme="minorHAnsi" w:cstheme="minorBidi"/>
          <w:b/>
          <w:bCs/>
          <w:spacing w:val="-7"/>
          <w:sz w:val="40"/>
          <w:szCs w:val="40"/>
        </w:rPr>
        <w:t>0</w:t>
      </w:r>
      <w:r w:rsidR="00E822C4" w:rsidRPr="01ACA094">
        <w:rPr>
          <w:rFonts w:asciiTheme="minorHAnsi" w:eastAsia="Verdana" w:hAnsiTheme="minorHAnsi" w:cstheme="minorBidi"/>
          <w:b/>
          <w:bCs/>
          <w:spacing w:val="-7"/>
          <w:sz w:val="40"/>
          <w:szCs w:val="40"/>
        </w:rPr>
        <w:t>2</w:t>
      </w:r>
      <w:r w:rsidR="00E3192A" w:rsidRPr="01ACA094">
        <w:rPr>
          <w:rFonts w:asciiTheme="minorHAnsi" w:eastAsia="Verdana" w:hAnsiTheme="minorHAnsi" w:cstheme="minorBidi"/>
          <w:b/>
          <w:bCs/>
          <w:spacing w:val="-7"/>
          <w:sz w:val="40"/>
          <w:szCs w:val="40"/>
        </w:rPr>
        <w:t>/</w:t>
      </w:r>
      <w:r w:rsidR="00E3192A" w:rsidRPr="01ACA094">
        <w:rPr>
          <w:rFonts w:asciiTheme="minorHAnsi" w:eastAsia="Verdana" w:hAnsiTheme="minorHAnsi" w:cstheme="minorBidi"/>
          <w:b/>
          <w:bCs/>
          <w:spacing w:val="1"/>
          <w:position w:val="-1"/>
          <w:sz w:val="40"/>
          <w:szCs w:val="40"/>
        </w:rPr>
        <w:t>202</w:t>
      </w:r>
      <w:r w:rsidR="004D5606" w:rsidRPr="01ACA094">
        <w:rPr>
          <w:rFonts w:asciiTheme="minorHAnsi" w:eastAsia="Verdana" w:hAnsiTheme="minorHAnsi" w:cstheme="minorBidi"/>
          <w:b/>
          <w:bCs/>
          <w:spacing w:val="1"/>
          <w:position w:val="-1"/>
          <w:sz w:val="40"/>
          <w:szCs w:val="40"/>
        </w:rPr>
        <w:t>6</w:t>
      </w:r>
      <w:r w:rsidR="7B22D182" w:rsidRPr="01ACA094">
        <w:rPr>
          <w:rFonts w:asciiTheme="minorHAnsi" w:eastAsia="Verdana" w:hAnsiTheme="minorHAnsi" w:cstheme="minorBidi"/>
          <w:b/>
          <w:bCs/>
          <w:spacing w:val="1"/>
          <w:position w:val="-1"/>
          <w:sz w:val="40"/>
          <w:szCs w:val="40"/>
        </w:rPr>
        <w:t xml:space="preserve"> to </w:t>
      </w:r>
      <w:r w:rsidR="00EC5A90">
        <w:rPr>
          <w:rFonts w:asciiTheme="minorHAnsi" w:eastAsia="Verdana" w:hAnsiTheme="minorHAnsi" w:cstheme="minorBidi"/>
          <w:b/>
          <w:bCs/>
          <w:spacing w:val="1"/>
          <w:position w:val="-1"/>
          <w:sz w:val="40"/>
          <w:szCs w:val="40"/>
        </w:rPr>
        <w:t>31/1</w:t>
      </w:r>
      <w:r w:rsidR="7B22D182" w:rsidRPr="01ACA094">
        <w:rPr>
          <w:rFonts w:asciiTheme="minorHAnsi" w:eastAsia="Verdana" w:hAnsiTheme="minorHAnsi" w:cstheme="minorBidi"/>
          <w:b/>
          <w:bCs/>
          <w:spacing w:val="1"/>
          <w:position w:val="-1"/>
          <w:sz w:val="40"/>
          <w:szCs w:val="40"/>
        </w:rPr>
        <w:t>/2029</w:t>
      </w:r>
      <w:r w:rsidR="00E3192A" w:rsidRPr="01ACA094">
        <w:rPr>
          <w:rFonts w:asciiTheme="minorHAnsi" w:eastAsia="Verdana" w:hAnsiTheme="minorHAnsi" w:cstheme="minorBidi"/>
          <w:b/>
          <w:bCs/>
          <w:spacing w:val="1"/>
          <w:position w:val="-1"/>
          <w:sz w:val="40"/>
          <w:szCs w:val="40"/>
        </w:rPr>
        <w:t xml:space="preserve"> </w:t>
      </w:r>
      <w:bookmarkEnd w:id="0"/>
      <w:r w:rsidR="00683E73" w:rsidRPr="01ACA094">
        <w:rPr>
          <w:rFonts w:asciiTheme="minorHAnsi" w:eastAsia="Verdana" w:hAnsiTheme="minorHAnsi" w:cstheme="minorBidi"/>
          <w:b/>
          <w:bCs/>
          <w:position w:val="-1"/>
          <w:sz w:val="24"/>
          <w:szCs w:val="24"/>
        </w:rPr>
        <w:t xml:space="preserve">         </w:t>
      </w:r>
      <w:r w:rsidR="4A28EF61" w:rsidRPr="01ACA094">
        <w:rPr>
          <w:rFonts w:asciiTheme="minorHAnsi" w:eastAsia="Verdana" w:hAnsiTheme="minorHAnsi" w:cstheme="minorBidi"/>
          <w:b/>
          <w:bCs/>
          <w:position w:val="-1"/>
          <w:sz w:val="24"/>
          <w:szCs w:val="24"/>
        </w:rPr>
        <w:t xml:space="preserve"> </w:t>
      </w:r>
      <w:r w:rsidR="00683E73">
        <w:rPr>
          <w:rFonts w:asciiTheme="minorHAnsi" w:eastAsia="Verdana" w:hAnsiTheme="minorHAnsi" w:cstheme="minorHAnsi"/>
          <w:b/>
          <w:noProof/>
          <w:position w:val="-1"/>
          <w:sz w:val="24"/>
          <w:szCs w:val="24"/>
        </w:rPr>
        <w:drawing>
          <wp:inline distT="0" distB="0" distL="0" distR="0" wp14:anchorId="2B8381B0" wp14:editId="3D47BEC8">
            <wp:extent cx="1962150" cy="1090061"/>
            <wp:effectExtent l="0" t="0" r="0" b="0"/>
            <wp:docPr id="1932270228"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270228" name="Picture 1" descr="A red and black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3872" cy="1102128"/>
                    </a:xfrm>
                    <a:prstGeom prst="rect">
                      <a:avLst/>
                    </a:prstGeom>
                  </pic:spPr>
                </pic:pic>
              </a:graphicData>
            </a:graphic>
          </wp:inline>
        </w:drawing>
      </w:r>
    </w:p>
    <w:p w14:paraId="4BEF609B" w14:textId="77777777" w:rsidR="004B64C0" w:rsidRDefault="004B64C0" w:rsidP="00683E73">
      <w:pPr>
        <w:spacing w:line="276" w:lineRule="auto"/>
        <w:ind w:left="100"/>
        <w:rPr>
          <w:rFonts w:asciiTheme="minorHAnsi" w:eastAsia="Verdana" w:hAnsiTheme="minorHAnsi" w:cstheme="minorHAnsi"/>
          <w:b/>
          <w:position w:val="-1"/>
          <w:sz w:val="24"/>
          <w:szCs w:val="24"/>
        </w:rPr>
      </w:pPr>
    </w:p>
    <w:p w14:paraId="37DCF580" w14:textId="77777777" w:rsidR="00B64357" w:rsidRDefault="00B64357" w:rsidP="00683E73">
      <w:pPr>
        <w:spacing w:line="276" w:lineRule="auto"/>
        <w:ind w:left="100"/>
        <w:rPr>
          <w:rFonts w:asciiTheme="minorHAnsi" w:eastAsia="Verdana" w:hAnsiTheme="minorHAnsi" w:cstheme="minorHAnsi"/>
          <w:b/>
          <w:position w:val="-1"/>
          <w:sz w:val="24"/>
          <w:szCs w:val="24"/>
        </w:rPr>
      </w:pPr>
    </w:p>
    <w:p w14:paraId="46FF7C8D" w14:textId="5C4CD34D" w:rsidR="00A5660B" w:rsidRPr="004B64C0" w:rsidRDefault="004D5606" w:rsidP="00033E05">
      <w:pPr>
        <w:pStyle w:val="ListParagraph"/>
        <w:numPr>
          <w:ilvl w:val="0"/>
          <w:numId w:val="43"/>
        </w:numPr>
        <w:spacing w:line="276" w:lineRule="auto"/>
        <w:rPr>
          <w:rFonts w:asciiTheme="minorHAnsi" w:eastAsia="Verdana" w:hAnsiTheme="minorHAnsi" w:cstheme="minorHAnsi"/>
          <w:sz w:val="24"/>
          <w:szCs w:val="24"/>
        </w:rPr>
      </w:pPr>
      <w:r w:rsidRPr="004B64C0">
        <w:rPr>
          <w:rFonts w:asciiTheme="minorHAnsi" w:eastAsia="Verdana" w:hAnsiTheme="minorHAnsi" w:cstheme="minorHAnsi"/>
          <w:b/>
          <w:spacing w:val="10"/>
          <w:position w:val="-1"/>
          <w:sz w:val="24"/>
          <w:szCs w:val="24"/>
        </w:rPr>
        <w:t xml:space="preserve"> </w:t>
      </w:r>
      <w:r w:rsidRPr="004B64C0">
        <w:rPr>
          <w:rFonts w:asciiTheme="minorHAnsi" w:eastAsia="Verdana" w:hAnsiTheme="minorHAnsi" w:cstheme="minorHAnsi"/>
          <w:b/>
          <w:spacing w:val="-1"/>
          <w:position w:val="-1"/>
          <w:sz w:val="24"/>
          <w:szCs w:val="24"/>
          <w:u w:color="000000"/>
        </w:rPr>
        <w:t>IN</w:t>
      </w:r>
      <w:r w:rsidRPr="004B64C0">
        <w:rPr>
          <w:rFonts w:asciiTheme="minorHAnsi" w:eastAsia="Verdana" w:hAnsiTheme="minorHAnsi" w:cstheme="minorHAnsi"/>
          <w:b/>
          <w:spacing w:val="1"/>
          <w:position w:val="-1"/>
          <w:sz w:val="24"/>
          <w:szCs w:val="24"/>
          <w:u w:color="000000"/>
        </w:rPr>
        <w:t>T</w:t>
      </w:r>
      <w:r w:rsidRPr="004B64C0">
        <w:rPr>
          <w:rFonts w:asciiTheme="minorHAnsi" w:eastAsia="Verdana" w:hAnsiTheme="minorHAnsi" w:cstheme="minorHAnsi"/>
          <w:b/>
          <w:position w:val="-1"/>
          <w:sz w:val="24"/>
          <w:szCs w:val="24"/>
          <w:u w:color="000000"/>
        </w:rPr>
        <w:t>R</w:t>
      </w:r>
      <w:r w:rsidRPr="004B64C0">
        <w:rPr>
          <w:rFonts w:asciiTheme="minorHAnsi" w:eastAsia="Verdana" w:hAnsiTheme="minorHAnsi" w:cstheme="minorHAnsi"/>
          <w:b/>
          <w:spacing w:val="1"/>
          <w:position w:val="-1"/>
          <w:sz w:val="24"/>
          <w:szCs w:val="24"/>
          <w:u w:color="000000"/>
        </w:rPr>
        <w:t>O</w:t>
      </w:r>
      <w:r w:rsidRPr="004B64C0">
        <w:rPr>
          <w:rFonts w:asciiTheme="minorHAnsi" w:eastAsia="Verdana" w:hAnsiTheme="minorHAnsi" w:cstheme="minorHAnsi"/>
          <w:b/>
          <w:spacing w:val="5"/>
          <w:position w:val="-1"/>
          <w:sz w:val="24"/>
          <w:szCs w:val="24"/>
          <w:u w:color="000000"/>
        </w:rPr>
        <w:t>D</w:t>
      </w:r>
      <w:r w:rsidRPr="004B64C0">
        <w:rPr>
          <w:rFonts w:asciiTheme="minorHAnsi" w:eastAsia="Verdana" w:hAnsiTheme="minorHAnsi" w:cstheme="minorHAnsi"/>
          <w:b/>
          <w:spacing w:val="-1"/>
          <w:position w:val="-1"/>
          <w:sz w:val="24"/>
          <w:szCs w:val="24"/>
          <w:u w:color="000000"/>
        </w:rPr>
        <w:t>U</w:t>
      </w:r>
      <w:r w:rsidRPr="004B64C0">
        <w:rPr>
          <w:rFonts w:asciiTheme="minorHAnsi" w:eastAsia="Verdana" w:hAnsiTheme="minorHAnsi" w:cstheme="minorHAnsi"/>
          <w:b/>
          <w:position w:val="-1"/>
          <w:sz w:val="24"/>
          <w:szCs w:val="24"/>
          <w:u w:color="000000"/>
        </w:rPr>
        <w:t>C</w:t>
      </w:r>
      <w:r w:rsidRPr="004B64C0">
        <w:rPr>
          <w:rFonts w:asciiTheme="minorHAnsi" w:eastAsia="Verdana" w:hAnsiTheme="minorHAnsi" w:cstheme="minorHAnsi"/>
          <w:b/>
          <w:spacing w:val="1"/>
          <w:position w:val="-1"/>
          <w:sz w:val="24"/>
          <w:szCs w:val="24"/>
          <w:u w:color="000000"/>
        </w:rPr>
        <w:t>T</w:t>
      </w:r>
      <w:r w:rsidRPr="004B64C0">
        <w:rPr>
          <w:rFonts w:asciiTheme="minorHAnsi" w:eastAsia="Verdana" w:hAnsiTheme="minorHAnsi" w:cstheme="minorHAnsi"/>
          <w:b/>
          <w:spacing w:val="-1"/>
          <w:position w:val="-1"/>
          <w:sz w:val="24"/>
          <w:szCs w:val="24"/>
          <w:u w:color="000000"/>
        </w:rPr>
        <w:t>I</w:t>
      </w:r>
      <w:r w:rsidRPr="004B64C0">
        <w:rPr>
          <w:rFonts w:asciiTheme="minorHAnsi" w:eastAsia="Verdana" w:hAnsiTheme="minorHAnsi" w:cstheme="minorHAnsi"/>
          <w:b/>
          <w:spacing w:val="6"/>
          <w:position w:val="-1"/>
          <w:sz w:val="24"/>
          <w:szCs w:val="24"/>
          <w:u w:color="000000"/>
        </w:rPr>
        <w:t>O</w:t>
      </w:r>
      <w:r w:rsidRPr="004B64C0">
        <w:rPr>
          <w:rFonts w:asciiTheme="minorHAnsi" w:eastAsia="Verdana" w:hAnsiTheme="minorHAnsi" w:cstheme="minorHAnsi"/>
          <w:b/>
          <w:position w:val="-1"/>
          <w:sz w:val="24"/>
          <w:szCs w:val="24"/>
          <w:u w:color="000000"/>
        </w:rPr>
        <w:t>N</w:t>
      </w:r>
    </w:p>
    <w:p w14:paraId="4AC417BD" w14:textId="57377336" w:rsidR="00683E73" w:rsidRPr="007868FC" w:rsidRDefault="00E822C4" w:rsidP="00683E73">
      <w:pPr>
        <w:widowControl w:val="0"/>
        <w:spacing w:line="276" w:lineRule="auto"/>
        <w:ind w:right="468"/>
        <w:rPr>
          <w:rFonts w:asciiTheme="minorHAnsi" w:eastAsia="Arial" w:hAnsiTheme="minorHAnsi" w:cstheme="minorHAnsi"/>
          <w:sz w:val="24"/>
          <w:szCs w:val="24"/>
          <w:shd w:val="clear" w:color="auto" w:fill="FFFFFF"/>
        </w:rPr>
      </w:pPr>
      <w:r w:rsidRPr="007868FC">
        <w:rPr>
          <w:rFonts w:asciiTheme="minorHAnsi" w:eastAsia="Arial" w:hAnsiTheme="minorHAnsi" w:cstheme="minorHAnsi"/>
          <w:sz w:val="24"/>
          <w:szCs w:val="24"/>
          <w:lang w:val="en-US"/>
        </w:rPr>
        <w:t>Galway Rural Development Company [</w:t>
      </w:r>
      <w:r w:rsidRPr="007868FC">
        <w:rPr>
          <w:rFonts w:asciiTheme="minorHAnsi" w:eastAsia="Arial" w:hAnsiTheme="minorHAnsi" w:cstheme="minorHAnsi"/>
          <w:sz w:val="24"/>
          <w:szCs w:val="24"/>
          <w:shd w:val="clear" w:color="auto" w:fill="FFFFFF"/>
          <w:lang w:val="en-US"/>
        </w:rPr>
        <w:t xml:space="preserve">GRD] is a </w:t>
      </w:r>
      <w:r w:rsidR="00C1000C" w:rsidRPr="007868FC">
        <w:rPr>
          <w:rFonts w:asciiTheme="minorHAnsi" w:eastAsia="Arial" w:hAnsiTheme="minorHAnsi" w:cstheme="minorHAnsi"/>
          <w:sz w:val="24"/>
          <w:szCs w:val="24"/>
          <w:shd w:val="clear" w:color="auto" w:fill="FFFFFF"/>
          <w:lang w:val="en-US"/>
        </w:rPr>
        <w:t>not-for-profit</w:t>
      </w:r>
      <w:r w:rsidRPr="007868FC">
        <w:rPr>
          <w:rFonts w:asciiTheme="minorHAnsi" w:eastAsia="Arial" w:hAnsiTheme="minorHAnsi" w:cstheme="minorHAnsi"/>
          <w:sz w:val="24"/>
          <w:szCs w:val="24"/>
          <w:shd w:val="clear" w:color="auto" w:fill="FFFFFF"/>
          <w:lang w:val="en-US"/>
        </w:rPr>
        <w:t xml:space="preserve"> </w:t>
      </w:r>
      <w:r w:rsidRPr="007868FC">
        <w:rPr>
          <w:rFonts w:asciiTheme="minorHAnsi" w:eastAsia="Arial" w:hAnsiTheme="minorHAnsi" w:cstheme="minorHAnsi"/>
          <w:sz w:val="24"/>
          <w:szCs w:val="24"/>
          <w:shd w:val="clear" w:color="auto" w:fill="FFFFFF"/>
        </w:rPr>
        <w:t xml:space="preserve">voluntary organisation contracted by the state to deliver a range of National and </w:t>
      </w:r>
      <w:r w:rsidR="00E24ED3">
        <w:rPr>
          <w:rFonts w:asciiTheme="minorHAnsi" w:eastAsia="Arial" w:hAnsiTheme="minorHAnsi" w:cstheme="minorHAnsi"/>
          <w:sz w:val="24"/>
          <w:szCs w:val="24"/>
          <w:shd w:val="clear" w:color="auto" w:fill="FFFFFF"/>
        </w:rPr>
        <w:t>EU-funded</w:t>
      </w:r>
      <w:r w:rsidRPr="007868FC">
        <w:rPr>
          <w:rFonts w:asciiTheme="minorHAnsi" w:eastAsia="Arial" w:hAnsiTheme="minorHAnsi" w:cstheme="minorHAnsi"/>
          <w:sz w:val="24"/>
          <w:szCs w:val="24"/>
          <w:shd w:val="clear" w:color="auto" w:fill="FFFFFF"/>
        </w:rPr>
        <w:t xml:space="preserve"> programmes to benefit the people living and working within the GRD operational area of County Galway.</w:t>
      </w:r>
      <w:r w:rsidR="00683E73" w:rsidRPr="007868FC">
        <w:rPr>
          <w:rFonts w:asciiTheme="minorHAnsi" w:eastAsia="Arial" w:hAnsiTheme="minorHAnsi" w:cstheme="minorHAnsi"/>
          <w:sz w:val="24"/>
          <w:szCs w:val="24"/>
          <w:shd w:val="clear" w:color="auto" w:fill="FFFFFF"/>
        </w:rPr>
        <w:t xml:space="preserve"> </w:t>
      </w:r>
    </w:p>
    <w:p w14:paraId="5F177D49" w14:textId="4A456845" w:rsidR="008410A6" w:rsidRDefault="00CA33FC" w:rsidP="008410A6">
      <w:pPr>
        <w:widowControl w:val="0"/>
        <w:autoSpaceDE w:val="0"/>
        <w:autoSpaceDN w:val="0"/>
        <w:spacing w:line="276" w:lineRule="auto"/>
        <w:rPr>
          <w:rFonts w:asciiTheme="minorHAnsi" w:eastAsia="Arial" w:hAnsiTheme="minorHAnsi" w:cstheme="minorHAnsi"/>
          <w:color w:val="18181D"/>
          <w:w w:val="105"/>
          <w:sz w:val="24"/>
          <w:szCs w:val="24"/>
        </w:rPr>
      </w:pPr>
      <w:r w:rsidRPr="007868FC">
        <w:rPr>
          <w:rFonts w:asciiTheme="minorHAnsi" w:eastAsia="Arial" w:hAnsiTheme="minorHAnsi" w:cstheme="minorHAnsi"/>
          <w:w w:val="105"/>
          <w:sz w:val="24"/>
          <w:szCs w:val="24"/>
        </w:rPr>
        <w:t>Further</w:t>
      </w:r>
      <w:r w:rsidRPr="007868FC">
        <w:rPr>
          <w:rFonts w:asciiTheme="minorHAnsi" w:eastAsia="Arial" w:hAnsiTheme="minorHAnsi" w:cstheme="minorHAnsi"/>
          <w:spacing w:val="11"/>
          <w:w w:val="105"/>
          <w:sz w:val="24"/>
          <w:szCs w:val="24"/>
        </w:rPr>
        <w:t xml:space="preserve"> </w:t>
      </w:r>
      <w:r w:rsidRPr="007868FC">
        <w:rPr>
          <w:rFonts w:asciiTheme="minorHAnsi" w:eastAsia="Arial" w:hAnsiTheme="minorHAnsi" w:cstheme="minorHAnsi"/>
          <w:w w:val="105"/>
          <w:sz w:val="24"/>
          <w:szCs w:val="24"/>
        </w:rPr>
        <w:t>Information</w:t>
      </w:r>
      <w:r w:rsidRPr="007868FC">
        <w:rPr>
          <w:rFonts w:asciiTheme="minorHAnsi" w:eastAsia="Arial" w:hAnsiTheme="minorHAnsi" w:cstheme="minorHAnsi"/>
          <w:spacing w:val="21"/>
          <w:w w:val="105"/>
          <w:sz w:val="24"/>
          <w:szCs w:val="24"/>
        </w:rPr>
        <w:t xml:space="preserve"> </w:t>
      </w:r>
      <w:r w:rsidRPr="007868FC">
        <w:rPr>
          <w:rFonts w:asciiTheme="minorHAnsi" w:eastAsia="Arial" w:hAnsiTheme="minorHAnsi" w:cstheme="minorHAnsi"/>
          <w:w w:val="105"/>
          <w:sz w:val="24"/>
          <w:szCs w:val="24"/>
        </w:rPr>
        <w:t>is</w:t>
      </w:r>
      <w:r w:rsidRPr="007868FC">
        <w:rPr>
          <w:rFonts w:asciiTheme="minorHAnsi" w:eastAsia="Arial" w:hAnsiTheme="minorHAnsi" w:cstheme="minorHAnsi"/>
          <w:spacing w:val="4"/>
          <w:w w:val="105"/>
          <w:sz w:val="24"/>
          <w:szCs w:val="24"/>
        </w:rPr>
        <w:t xml:space="preserve"> </w:t>
      </w:r>
      <w:r w:rsidRPr="007868FC">
        <w:rPr>
          <w:rFonts w:asciiTheme="minorHAnsi" w:eastAsia="Arial" w:hAnsiTheme="minorHAnsi" w:cstheme="minorHAnsi"/>
          <w:w w:val="105"/>
          <w:sz w:val="24"/>
          <w:szCs w:val="24"/>
        </w:rPr>
        <w:t>available</w:t>
      </w:r>
      <w:r w:rsidRPr="007868FC">
        <w:rPr>
          <w:rFonts w:asciiTheme="minorHAnsi" w:eastAsia="Arial" w:hAnsiTheme="minorHAnsi" w:cstheme="minorHAnsi"/>
          <w:spacing w:val="8"/>
          <w:w w:val="105"/>
          <w:sz w:val="24"/>
          <w:szCs w:val="24"/>
        </w:rPr>
        <w:t xml:space="preserve"> </w:t>
      </w:r>
      <w:r w:rsidRPr="007868FC">
        <w:rPr>
          <w:rFonts w:asciiTheme="minorHAnsi" w:eastAsia="Arial" w:hAnsiTheme="minorHAnsi" w:cstheme="minorHAnsi"/>
          <w:w w:val="105"/>
          <w:sz w:val="24"/>
          <w:szCs w:val="24"/>
        </w:rPr>
        <w:t>on</w:t>
      </w:r>
      <w:r w:rsidRPr="007868FC">
        <w:rPr>
          <w:rFonts w:asciiTheme="minorHAnsi" w:eastAsia="Arial" w:hAnsiTheme="minorHAnsi" w:cstheme="minorHAnsi"/>
          <w:spacing w:val="-2"/>
          <w:w w:val="105"/>
          <w:sz w:val="24"/>
          <w:szCs w:val="24"/>
        </w:rPr>
        <w:t xml:space="preserve"> </w:t>
      </w:r>
      <w:commentRangeStart w:id="1"/>
      <w:r w:rsidR="00683E73" w:rsidRPr="007868FC">
        <w:rPr>
          <w:rFonts w:asciiTheme="minorHAnsi" w:eastAsia="Arial" w:hAnsiTheme="minorHAnsi" w:cstheme="minorHAnsi"/>
          <w:spacing w:val="-2"/>
          <w:w w:val="105"/>
          <w:sz w:val="24"/>
          <w:szCs w:val="24"/>
        </w:rPr>
        <w:fldChar w:fldCharType="begin"/>
      </w:r>
      <w:r w:rsidR="00683E73" w:rsidRPr="007868FC">
        <w:rPr>
          <w:rFonts w:asciiTheme="minorHAnsi" w:eastAsia="Arial" w:hAnsiTheme="minorHAnsi" w:cstheme="minorHAnsi"/>
          <w:spacing w:val="-2"/>
          <w:w w:val="105"/>
          <w:sz w:val="24"/>
          <w:szCs w:val="24"/>
        </w:rPr>
        <w:instrText>HYPERLINK "https://www.grd.ie/"</w:instrText>
      </w:r>
      <w:r w:rsidR="00683E73" w:rsidRPr="007868FC">
        <w:rPr>
          <w:rFonts w:asciiTheme="minorHAnsi" w:eastAsia="Arial" w:hAnsiTheme="minorHAnsi" w:cstheme="minorHAnsi"/>
          <w:spacing w:val="-2"/>
          <w:w w:val="105"/>
          <w:sz w:val="24"/>
          <w:szCs w:val="24"/>
        </w:rPr>
      </w:r>
      <w:r w:rsidR="00683E73" w:rsidRPr="007868FC">
        <w:rPr>
          <w:rFonts w:asciiTheme="minorHAnsi" w:eastAsia="Arial" w:hAnsiTheme="minorHAnsi" w:cstheme="minorHAnsi"/>
          <w:spacing w:val="-2"/>
          <w:w w:val="105"/>
          <w:sz w:val="24"/>
          <w:szCs w:val="24"/>
        </w:rPr>
        <w:fldChar w:fldCharType="separate"/>
      </w:r>
      <w:r w:rsidR="00683E73" w:rsidRPr="007868FC">
        <w:rPr>
          <w:rStyle w:val="Hyperlink"/>
          <w:rFonts w:asciiTheme="minorHAnsi" w:hAnsiTheme="minorHAnsi" w:cstheme="minorHAnsi"/>
          <w:sz w:val="24"/>
          <w:szCs w:val="24"/>
        </w:rPr>
        <w:t>www.grd.ie</w:t>
      </w:r>
      <w:r w:rsidR="00683E73" w:rsidRPr="007868FC">
        <w:rPr>
          <w:rFonts w:asciiTheme="minorHAnsi" w:eastAsia="Arial" w:hAnsiTheme="minorHAnsi" w:cstheme="minorHAnsi"/>
          <w:spacing w:val="-2"/>
          <w:w w:val="105"/>
          <w:sz w:val="24"/>
          <w:szCs w:val="24"/>
        </w:rPr>
        <w:fldChar w:fldCharType="end"/>
      </w:r>
      <w:commentRangeEnd w:id="1"/>
      <w:r w:rsidR="00683E73" w:rsidRPr="007868FC">
        <w:rPr>
          <w:rStyle w:val="CommentReference"/>
          <w:rFonts w:asciiTheme="minorHAnsi" w:hAnsiTheme="minorHAnsi" w:cstheme="minorHAnsi"/>
        </w:rPr>
        <w:commentReference w:id="1"/>
      </w:r>
      <w:r w:rsidR="008410A6">
        <w:rPr>
          <w:rFonts w:asciiTheme="minorHAnsi" w:eastAsia="Arial" w:hAnsiTheme="minorHAnsi" w:cstheme="minorHAnsi"/>
          <w:spacing w:val="-2"/>
          <w:w w:val="105"/>
          <w:sz w:val="24"/>
          <w:szCs w:val="24"/>
        </w:rPr>
        <w:t>.</w:t>
      </w:r>
      <w:r w:rsidR="00E24ED3">
        <w:rPr>
          <w:rFonts w:asciiTheme="minorHAnsi" w:eastAsia="Arial" w:hAnsiTheme="minorHAnsi" w:cstheme="minorHAnsi"/>
          <w:spacing w:val="-2"/>
          <w:w w:val="105"/>
          <w:sz w:val="24"/>
          <w:szCs w:val="24"/>
        </w:rPr>
        <w:t xml:space="preserve"> </w:t>
      </w:r>
      <w:r w:rsidR="008410A6" w:rsidRPr="007868FC">
        <w:rPr>
          <w:rFonts w:asciiTheme="minorHAnsi" w:eastAsia="Arial" w:hAnsiTheme="minorHAnsi" w:cstheme="minorHAnsi"/>
          <w:color w:val="18181D"/>
          <w:w w:val="105"/>
          <w:sz w:val="24"/>
          <w:szCs w:val="24"/>
        </w:rPr>
        <w:t>GRD has its head office located in Mellows Campus, Athenry and has outreach offices in Tuam and Ballinasloe.  It comprises 60 staff</w:t>
      </w:r>
      <w:r w:rsidR="00E24ED3">
        <w:rPr>
          <w:rFonts w:asciiTheme="minorHAnsi" w:eastAsia="Arial" w:hAnsiTheme="minorHAnsi" w:cstheme="minorHAnsi"/>
          <w:color w:val="18181D"/>
          <w:w w:val="105"/>
          <w:sz w:val="24"/>
          <w:szCs w:val="24"/>
        </w:rPr>
        <w:t>,</w:t>
      </w:r>
      <w:r w:rsidR="008410A6" w:rsidRPr="007868FC">
        <w:rPr>
          <w:rFonts w:asciiTheme="minorHAnsi" w:eastAsia="Arial" w:hAnsiTheme="minorHAnsi" w:cstheme="minorHAnsi"/>
          <w:color w:val="18181D"/>
          <w:w w:val="105"/>
          <w:sz w:val="24"/>
          <w:szCs w:val="24"/>
        </w:rPr>
        <w:t xml:space="preserve"> including 30 hybrid working staff. </w:t>
      </w:r>
    </w:p>
    <w:p w14:paraId="38101E78" w14:textId="232E4891" w:rsidR="00CA33FC" w:rsidRPr="007868FC" w:rsidRDefault="00CA33FC" w:rsidP="00683E73">
      <w:pPr>
        <w:widowControl w:val="0"/>
        <w:spacing w:line="276" w:lineRule="auto"/>
        <w:ind w:right="468"/>
        <w:rPr>
          <w:rFonts w:asciiTheme="minorHAnsi" w:eastAsia="Arial" w:hAnsiTheme="minorHAnsi" w:cstheme="minorHAnsi"/>
          <w:sz w:val="24"/>
          <w:szCs w:val="24"/>
          <w:lang w:val="en-IE"/>
        </w:rPr>
      </w:pPr>
    </w:p>
    <w:p w14:paraId="7225814C" w14:textId="70FF761E" w:rsidR="00A5660B" w:rsidRPr="007868FC" w:rsidRDefault="00E822C4" w:rsidP="1FBE5D15">
      <w:pPr>
        <w:spacing w:line="276" w:lineRule="auto"/>
        <w:rPr>
          <w:rFonts w:asciiTheme="minorHAnsi" w:hAnsiTheme="minorHAnsi" w:cstheme="minorBidi"/>
          <w:sz w:val="24"/>
          <w:szCs w:val="24"/>
        </w:rPr>
      </w:pPr>
      <w:r w:rsidRPr="1FBE5D15">
        <w:rPr>
          <w:rStyle w:val="normaltextrun"/>
          <w:rFonts w:asciiTheme="minorHAnsi" w:hAnsiTheme="minorHAnsi" w:cstheme="minorBidi"/>
          <w:sz w:val="24"/>
          <w:szCs w:val="24"/>
          <w:shd w:val="clear" w:color="auto" w:fill="FFFFFF"/>
        </w:rPr>
        <w:t xml:space="preserve">GRD is committed to sustainable procurement and aims to integrate environmental, social, and economic considerations into its procurement activities. Suppliers on the panel will be expected to demonstrate their ability to </w:t>
      </w:r>
      <w:r w:rsidR="00C1000C" w:rsidRPr="1FBE5D15">
        <w:rPr>
          <w:rFonts w:asciiTheme="minorHAnsi" w:hAnsiTheme="minorHAnsi" w:cstheme="minorBidi"/>
          <w:sz w:val="24"/>
          <w:szCs w:val="24"/>
        </w:rPr>
        <w:t>manage and reduce their environmental footprint</w:t>
      </w:r>
    </w:p>
    <w:p w14:paraId="0CCD69E7" w14:textId="77777777" w:rsidR="00B64357" w:rsidRPr="007868FC" w:rsidRDefault="00B64357" w:rsidP="0098689E">
      <w:pPr>
        <w:pStyle w:val="BodyText"/>
        <w:spacing w:after="0" w:line="276" w:lineRule="auto"/>
        <w:ind w:right="468"/>
        <w:rPr>
          <w:rFonts w:asciiTheme="minorHAnsi" w:eastAsia="Arial" w:hAnsiTheme="minorHAnsi" w:cstheme="minorHAnsi"/>
          <w:sz w:val="24"/>
          <w:szCs w:val="24"/>
          <w:lang w:val="en-US"/>
        </w:rPr>
      </w:pPr>
      <w:bookmarkStart w:id="2" w:name="_Hlk88052510"/>
    </w:p>
    <w:p w14:paraId="6F6D3A7E" w14:textId="783BA0C1" w:rsidR="008410A6" w:rsidRPr="007868FC" w:rsidRDefault="008410A6" w:rsidP="3D4861C9">
      <w:pPr>
        <w:pStyle w:val="BodyText"/>
        <w:spacing w:after="0" w:line="276" w:lineRule="auto"/>
        <w:ind w:right="468"/>
        <w:rPr>
          <w:rFonts w:asciiTheme="minorHAnsi" w:eastAsia="Arial" w:hAnsiTheme="minorHAnsi" w:cstheme="minorBidi"/>
          <w:color w:val="18181D"/>
          <w:w w:val="105"/>
          <w:sz w:val="24"/>
          <w:szCs w:val="24"/>
        </w:rPr>
      </w:pPr>
      <w:r w:rsidRPr="3D4861C9">
        <w:rPr>
          <w:rFonts w:asciiTheme="minorHAnsi" w:eastAsia="Verdana" w:hAnsiTheme="minorHAnsi" w:cstheme="minorBidi"/>
          <w:sz w:val="24"/>
          <w:szCs w:val="24"/>
        </w:rPr>
        <w:t>T</w:t>
      </w:r>
      <w:r w:rsidRPr="3D4861C9">
        <w:rPr>
          <w:rFonts w:asciiTheme="minorHAnsi" w:eastAsia="Verdana" w:hAnsiTheme="minorHAnsi" w:cstheme="minorBidi"/>
          <w:spacing w:val="1"/>
          <w:sz w:val="24"/>
          <w:szCs w:val="24"/>
        </w:rPr>
        <w:t>h</w:t>
      </w:r>
      <w:r w:rsidRPr="3D4861C9">
        <w:rPr>
          <w:rFonts w:asciiTheme="minorHAnsi" w:eastAsia="Verdana" w:hAnsiTheme="minorHAnsi" w:cstheme="minorBidi"/>
          <w:sz w:val="24"/>
          <w:szCs w:val="24"/>
        </w:rPr>
        <w:t>e</w:t>
      </w:r>
      <w:r w:rsidRPr="3D4861C9">
        <w:rPr>
          <w:rFonts w:asciiTheme="minorHAnsi" w:eastAsia="Verdana" w:hAnsiTheme="minorHAnsi" w:cstheme="minorBidi"/>
          <w:spacing w:val="-5"/>
          <w:sz w:val="24"/>
          <w:szCs w:val="24"/>
        </w:rPr>
        <w:t xml:space="preserve"> </w:t>
      </w:r>
      <w:r w:rsidRPr="3D4861C9">
        <w:rPr>
          <w:rFonts w:asciiTheme="minorHAnsi" w:eastAsia="Verdana" w:hAnsiTheme="minorHAnsi" w:cstheme="minorBidi"/>
          <w:sz w:val="24"/>
          <w:szCs w:val="24"/>
        </w:rPr>
        <w:t>p</w:t>
      </w:r>
      <w:r w:rsidRPr="3D4861C9">
        <w:rPr>
          <w:rFonts w:asciiTheme="minorHAnsi" w:eastAsia="Verdana" w:hAnsiTheme="minorHAnsi" w:cstheme="minorBidi"/>
          <w:spacing w:val="1"/>
          <w:sz w:val="24"/>
          <w:szCs w:val="24"/>
        </w:rPr>
        <w:t>u</w:t>
      </w:r>
      <w:r w:rsidRPr="3D4861C9">
        <w:rPr>
          <w:rFonts w:asciiTheme="minorHAnsi" w:eastAsia="Verdana" w:hAnsiTheme="minorHAnsi" w:cstheme="minorBidi"/>
          <w:spacing w:val="-1"/>
          <w:sz w:val="24"/>
          <w:szCs w:val="24"/>
        </w:rPr>
        <w:t>r</w:t>
      </w:r>
      <w:r w:rsidRPr="3D4861C9">
        <w:rPr>
          <w:rFonts w:asciiTheme="minorHAnsi" w:eastAsia="Verdana" w:hAnsiTheme="minorHAnsi" w:cstheme="minorBidi"/>
          <w:spacing w:val="5"/>
          <w:sz w:val="24"/>
          <w:szCs w:val="24"/>
        </w:rPr>
        <w:t>p</w:t>
      </w:r>
      <w:r w:rsidRPr="3D4861C9">
        <w:rPr>
          <w:rFonts w:asciiTheme="minorHAnsi" w:eastAsia="Verdana" w:hAnsiTheme="minorHAnsi" w:cstheme="minorBidi"/>
          <w:spacing w:val="-1"/>
          <w:sz w:val="24"/>
          <w:szCs w:val="24"/>
        </w:rPr>
        <w:t>o</w:t>
      </w:r>
      <w:r w:rsidRPr="3D4861C9">
        <w:rPr>
          <w:rFonts w:asciiTheme="minorHAnsi" w:eastAsia="Verdana" w:hAnsiTheme="minorHAnsi" w:cstheme="minorBidi"/>
          <w:spacing w:val="2"/>
          <w:sz w:val="24"/>
          <w:szCs w:val="24"/>
        </w:rPr>
        <w:t>s</w:t>
      </w:r>
      <w:r w:rsidRPr="3D4861C9">
        <w:rPr>
          <w:rFonts w:asciiTheme="minorHAnsi" w:eastAsia="Verdana" w:hAnsiTheme="minorHAnsi" w:cstheme="minorBidi"/>
          <w:sz w:val="24"/>
          <w:szCs w:val="24"/>
        </w:rPr>
        <w:t>e</w:t>
      </w:r>
      <w:r w:rsidRPr="3D4861C9">
        <w:rPr>
          <w:rFonts w:asciiTheme="minorHAnsi" w:eastAsia="Verdana" w:hAnsiTheme="minorHAnsi" w:cstheme="minorBidi"/>
          <w:spacing w:val="-8"/>
          <w:sz w:val="24"/>
          <w:szCs w:val="24"/>
        </w:rPr>
        <w:t xml:space="preserve"> </w:t>
      </w:r>
      <w:r w:rsidRPr="3D4861C9">
        <w:rPr>
          <w:rFonts w:asciiTheme="minorHAnsi" w:eastAsia="Verdana" w:hAnsiTheme="minorHAnsi" w:cstheme="minorBidi"/>
          <w:spacing w:val="-1"/>
          <w:sz w:val="24"/>
          <w:szCs w:val="24"/>
        </w:rPr>
        <w:t>o</w:t>
      </w:r>
      <w:r w:rsidRPr="3D4861C9">
        <w:rPr>
          <w:rFonts w:asciiTheme="minorHAnsi" w:eastAsia="Verdana" w:hAnsiTheme="minorHAnsi" w:cstheme="minorBidi"/>
          <w:sz w:val="24"/>
          <w:szCs w:val="24"/>
        </w:rPr>
        <w:t>f</w:t>
      </w:r>
      <w:r w:rsidRPr="3D4861C9">
        <w:rPr>
          <w:rFonts w:asciiTheme="minorHAnsi" w:eastAsia="Verdana" w:hAnsiTheme="minorHAnsi" w:cstheme="minorBidi"/>
          <w:spacing w:val="-2"/>
          <w:sz w:val="24"/>
          <w:szCs w:val="24"/>
        </w:rPr>
        <w:t xml:space="preserve"> </w:t>
      </w:r>
      <w:r w:rsidRPr="3D4861C9">
        <w:rPr>
          <w:rFonts w:asciiTheme="minorHAnsi" w:eastAsia="Verdana" w:hAnsiTheme="minorHAnsi" w:cstheme="minorBidi"/>
          <w:spacing w:val="1"/>
          <w:sz w:val="24"/>
          <w:szCs w:val="24"/>
        </w:rPr>
        <w:t>th</w:t>
      </w:r>
      <w:r w:rsidRPr="3D4861C9">
        <w:rPr>
          <w:rFonts w:asciiTheme="minorHAnsi" w:eastAsia="Verdana" w:hAnsiTheme="minorHAnsi" w:cstheme="minorBidi"/>
          <w:spacing w:val="4"/>
          <w:sz w:val="24"/>
          <w:szCs w:val="24"/>
        </w:rPr>
        <w:t>i</w:t>
      </w:r>
      <w:r w:rsidRPr="3D4861C9">
        <w:rPr>
          <w:rFonts w:asciiTheme="minorHAnsi" w:eastAsia="Verdana" w:hAnsiTheme="minorHAnsi" w:cstheme="minorBidi"/>
          <w:sz w:val="24"/>
          <w:szCs w:val="24"/>
        </w:rPr>
        <w:t>s</w:t>
      </w:r>
      <w:r w:rsidRPr="3D4861C9">
        <w:rPr>
          <w:rFonts w:asciiTheme="minorHAnsi" w:eastAsia="Verdana" w:hAnsiTheme="minorHAnsi" w:cstheme="minorBidi"/>
          <w:spacing w:val="-4"/>
          <w:sz w:val="24"/>
          <w:szCs w:val="24"/>
        </w:rPr>
        <w:t xml:space="preserve"> </w:t>
      </w:r>
      <w:r w:rsidRPr="3D4861C9">
        <w:rPr>
          <w:rFonts w:asciiTheme="minorHAnsi" w:eastAsia="Verdana" w:hAnsiTheme="minorHAnsi" w:cstheme="minorBidi"/>
          <w:spacing w:val="1"/>
          <w:sz w:val="24"/>
          <w:szCs w:val="24"/>
        </w:rPr>
        <w:t>R</w:t>
      </w:r>
      <w:r w:rsidRPr="3D4861C9">
        <w:rPr>
          <w:rFonts w:asciiTheme="minorHAnsi" w:eastAsia="Verdana" w:hAnsiTheme="minorHAnsi" w:cstheme="minorBidi"/>
          <w:sz w:val="24"/>
          <w:szCs w:val="24"/>
        </w:rPr>
        <w:t>e</w:t>
      </w:r>
      <w:r w:rsidRPr="3D4861C9">
        <w:rPr>
          <w:rFonts w:asciiTheme="minorHAnsi" w:eastAsia="Verdana" w:hAnsiTheme="minorHAnsi" w:cstheme="minorBidi"/>
          <w:spacing w:val="3"/>
          <w:sz w:val="24"/>
          <w:szCs w:val="24"/>
        </w:rPr>
        <w:t>q</w:t>
      </w:r>
      <w:r w:rsidRPr="3D4861C9">
        <w:rPr>
          <w:rFonts w:asciiTheme="minorHAnsi" w:eastAsia="Verdana" w:hAnsiTheme="minorHAnsi" w:cstheme="minorBidi"/>
          <w:spacing w:val="1"/>
          <w:sz w:val="24"/>
          <w:szCs w:val="24"/>
        </w:rPr>
        <w:t>u</w:t>
      </w:r>
      <w:r w:rsidRPr="3D4861C9">
        <w:rPr>
          <w:rFonts w:asciiTheme="minorHAnsi" w:eastAsia="Verdana" w:hAnsiTheme="minorHAnsi" w:cstheme="minorBidi"/>
          <w:spacing w:val="-1"/>
          <w:sz w:val="24"/>
          <w:szCs w:val="24"/>
        </w:rPr>
        <w:t>e</w:t>
      </w:r>
      <w:r w:rsidRPr="3D4861C9">
        <w:rPr>
          <w:rFonts w:asciiTheme="minorHAnsi" w:eastAsia="Verdana" w:hAnsiTheme="minorHAnsi" w:cstheme="minorBidi"/>
          <w:sz w:val="24"/>
          <w:szCs w:val="24"/>
        </w:rPr>
        <w:t>st</w:t>
      </w:r>
      <w:r w:rsidRPr="3D4861C9">
        <w:rPr>
          <w:rFonts w:asciiTheme="minorHAnsi" w:eastAsia="Verdana" w:hAnsiTheme="minorHAnsi" w:cstheme="minorBidi"/>
          <w:spacing w:val="-6"/>
          <w:sz w:val="24"/>
          <w:szCs w:val="24"/>
        </w:rPr>
        <w:t xml:space="preserve"> </w:t>
      </w:r>
      <w:r w:rsidRPr="3D4861C9">
        <w:rPr>
          <w:rFonts w:asciiTheme="minorHAnsi" w:eastAsia="Verdana" w:hAnsiTheme="minorHAnsi" w:cstheme="minorBidi"/>
          <w:sz w:val="24"/>
          <w:szCs w:val="24"/>
        </w:rPr>
        <w:t>f</w:t>
      </w:r>
      <w:r w:rsidRPr="3D4861C9">
        <w:rPr>
          <w:rFonts w:asciiTheme="minorHAnsi" w:eastAsia="Verdana" w:hAnsiTheme="minorHAnsi" w:cstheme="minorBidi"/>
          <w:spacing w:val="1"/>
          <w:sz w:val="24"/>
          <w:szCs w:val="24"/>
        </w:rPr>
        <w:t>o</w:t>
      </w:r>
      <w:r w:rsidRPr="3D4861C9">
        <w:rPr>
          <w:rFonts w:asciiTheme="minorHAnsi" w:eastAsia="Verdana" w:hAnsiTheme="minorHAnsi" w:cstheme="minorBidi"/>
          <w:sz w:val="24"/>
          <w:szCs w:val="24"/>
        </w:rPr>
        <w:t>r</w:t>
      </w:r>
      <w:r w:rsidRPr="3D4861C9">
        <w:rPr>
          <w:rFonts w:asciiTheme="minorHAnsi" w:eastAsia="Verdana" w:hAnsiTheme="minorHAnsi" w:cstheme="minorBidi"/>
          <w:spacing w:val="-4"/>
          <w:sz w:val="24"/>
          <w:szCs w:val="24"/>
        </w:rPr>
        <w:t xml:space="preserve"> </w:t>
      </w:r>
      <w:r w:rsidRPr="3D4861C9">
        <w:rPr>
          <w:rFonts w:asciiTheme="minorHAnsi" w:eastAsia="Verdana" w:hAnsiTheme="minorHAnsi" w:cstheme="minorBidi"/>
          <w:spacing w:val="2"/>
          <w:sz w:val="24"/>
          <w:szCs w:val="24"/>
        </w:rPr>
        <w:t>T</w:t>
      </w:r>
      <w:r w:rsidRPr="3D4861C9">
        <w:rPr>
          <w:rFonts w:asciiTheme="minorHAnsi" w:eastAsia="Verdana" w:hAnsiTheme="minorHAnsi" w:cstheme="minorBidi"/>
          <w:spacing w:val="-1"/>
          <w:sz w:val="24"/>
          <w:szCs w:val="24"/>
        </w:rPr>
        <w:t>e</w:t>
      </w:r>
      <w:r w:rsidRPr="3D4861C9">
        <w:rPr>
          <w:rFonts w:asciiTheme="minorHAnsi" w:eastAsia="Verdana" w:hAnsiTheme="minorHAnsi" w:cstheme="minorBidi"/>
          <w:spacing w:val="2"/>
          <w:sz w:val="24"/>
          <w:szCs w:val="24"/>
        </w:rPr>
        <w:t>n</w:t>
      </w:r>
      <w:r w:rsidRPr="3D4861C9">
        <w:rPr>
          <w:rFonts w:asciiTheme="minorHAnsi" w:eastAsia="Verdana" w:hAnsiTheme="minorHAnsi" w:cstheme="minorBidi"/>
          <w:spacing w:val="3"/>
          <w:sz w:val="24"/>
          <w:szCs w:val="24"/>
        </w:rPr>
        <w:t>d</w:t>
      </w:r>
      <w:r w:rsidRPr="3D4861C9">
        <w:rPr>
          <w:rFonts w:asciiTheme="minorHAnsi" w:eastAsia="Verdana" w:hAnsiTheme="minorHAnsi" w:cstheme="minorBidi"/>
          <w:spacing w:val="-1"/>
          <w:sz w:val="24"/>
          <w:szCs w:val="24"/>
        </w:rPr>
        <w:t>e</w:t>
      </w:r>
      <w:r w:rsidRPr="3D4861C9">
        <w:rPr>
          <w:rFonts w:asciiTheme="minorHAnsi" w:eastAsia="Verdana" w:hAnsiTheme="minorHAnsi" w:cstheme="minorBidi"/>
          <w:sz w:val="24"/>
          <w:szCs w:val="24"/>
        </w:rPr>
        <w:t>r</w:t>
      </w:r>
      <w:r w:rsidRPr="3D4861C9">
        <w:rPr>
          <w:rFonts w:asciiTheme="minorHAnsi" w:eastAsia="Verdana" w:hAnsiTheme="minorHAnsi" w:cstheme="minorBidi"/>
          <w:spacing w:val="-6"/>
          <w:sz w:val="24"/>
          <w:szCs w:val="24"/>
        </w:rPr>
        <w:t xml:space="preserve"> </w:t>
      </w:r>
      <w:r w:rsidRPr="3D4861C9">
        <w:rPr>
          <w:rFonts w:asciiTheme="minorHAnsi" w:eastAsia="Verdana" w:hAnsiTheme="minorHAnsi" w:cstheme="minorBidi"/>
          <w:sz w:val="24"/>
          <w:szCs w:val="24"/>
        </w:rPr>
        <w:t>(</w:t>
      </w:r>
      <w:r w:rsidRPr="3D4861C9">
        <w:rPr>
          <w:rFonts w:asciiTheme="minorHAnsi" w:eastAsia="Verdana" w:hAnsiTheme="minorHAnsi" w:cstheme="minorBidi"/>
          <w:spacing w:val="1"/>
          <w:sz w:val="24"/>
          <w:szCs w:val="24"/>
        </w:rPr>
        <w:t>R</w:t>
      </w:r>
      <w:r w:rsidRPr="3D4861C9">
        <w:rPr>
          <w:rFonts w:asciiTheme="minorHAnsi" w:eastAsia="Verdana" w:hAnsiTheme="minorHAnsi" w:cstheme="minorBidi"/>
          <w:sz w:val="24"/>
          <w:szCs w:val="24"/>
        </w:rPr>
        <w:t>FT)</w:t>
      </w:r>
      <w:r w:rsidRPr="3D4861C9">
        <w:rPr>
          <w:rFonts w:asciiTheme="minorHAnsi" w:eastAsia="Verdana" w:hAnsiTheme="minorHAnsi" w:cstheme="minorBidi"/>
          <w:spacing w:val="-3"/>
          <w:sz w:val="24"/>
          <w:szCs w:val="24"/>
        </w:rPr>
        <w:t xml:space="preserve"> </w:t>
      </w:r>
      <w:r w:rsidRPr="3D4861C9">
        <w:rPr>
          <w:rFonts w:asciiTheme="minorHAnsi" w:eastAsia="Verdana" w:hAnsiTheme="minorHAnsi" w:cstheme="minorBidi"/>
          <w:spacing w:val="4"/>
          <w:sz w:val="24"/>
          <w:szCs w:val="24"/>
        </w:rPr>
        <w:t>i</w:t>
      </w:r>
      <w:r w:rsidRPr="3D4861C9">
        <w:rPr>
          <w:rFonts w:asciiTheme="minorHAnsi" w:eastAsia="Verdana" w:hAnsiTheme="minorHAnsi" w:cstheme="minorBidi"/>
          <w:sz w:val="24"/>
          <w:szCs w:val="24"/>
        </w:rPr>
        <w:t>s</w:t>
      </w:r>
      <w:r w:rsidRPr="3D4861C9">
        <w:rPr>
          <w:rFonts w:asciiTheme="minorHAnsi" w:eastAsia="Verdana" w:hAnsiTheme="minorHAnsi" w:cstheme="minorBidi"/>
          <w:spacing w:val="-2"/>
          <w:sz w:val="24"/>
          <w:szCs w:val="24"/>
        </w:rPr>
        <w:t xml:space="preserve"> </w:t>
      </w:r>
      <w:r w:rsidRPr="3D4861C9">
        <w:rPr>
          <w:rFonts w:asciiTheme="minorHAnsi" w:eastAsia="Verdana" w:hAnsiTheme="minorHAnsi" w:cstheme="minorBidi"/>
          <w:spacing w:val="1"/>
          <w:sz w:val="24"/>
          <w:szCs w:val="24"/>
        </w:rPr>
        <w:t>t</w:t>
      </w:r>
      <w:r w:rsidRPr="3D4861C9">
        <w:rPr>
          <w:rFonts w:asciiTheme="minorHAnsi" w:eastAsia="Verdana" w:hAnsiTheme="minorHAnsi" w:cstheme="minorBidi"/>
          <w:sz w:val="24"/>
          <w:szCs w:val="24"/>
        </w:rPr>
        <w:t>o</w:t>
      </w:r>
      <w:r w:rsidRPr="3D4861C9">
        <w:rPr>
          <w:rFonts w:asciiTheme="minorHAnsi" w:eastAsia="Arial" w:hAnsiTheme="minorHAnsi" w:cstheme="minorBidi"/>
          <w:sz w:val="24"/>
          <w:szCs w:val="24"/>
        </w:rPr>
        <w:t xml:space="preserve"> establish a panel of suppliers for the </w:t>
      </w:r>
      <w:r w:rsidR="27B23ADA" w:rsidRPr="14D74077">
        <w:rPr>
          <w:rFonts w:ascii="Calibri" w:eastAsia="Calibri" w:hAnsi="Calibri" w:cs="Calibri"/>
          <w:b/>
          <w:bCs/>
          <w:i/>
          <w:iCs/>
          <w:color w:val="000000" w:themeColor="text1"/>
          <w:sz w:val="24"/>
          <w:szCs w:val="24"/>
        </w:rPr>
        <w:t xml:space="preserve">Supply of Stationery and Office Supplies </w:t>
      </w:r>
      <w:r w:rsidR="268C1A1B" w:rsidRPr="14D74077">
        <w:rPr>
          <w:rFonts w:ascii="Calibri" w:eastAsia="Calibri" w:hAnsi="Calibri" w:cs="Calibri"/>
          <w:b/>
          <w:bCs/>
          <w:i/>
          <w:iCs/>
          <w:color w:val="000000" w:themeColor="text1"/>
          <w:sz w:val="24"/>
          <w:szCs w:val="24"/>
          <w:lang w:val="en-US"/>
        </w:rPr>
        <w:t>as required</w:t>
      </w:r>
      <w:r w:rsidR="268C1A1B" w:rsidRPr="14D74077">
        <w:rPr>
          <w:rFonts w:ascii="Calibri" w:eastAsia="Calibri" w:hAnsi="Calibri" w:cs="Calibri"/>
          <w:color w:val="000000" w:themeColor="text1"/>
          <w:sz w:val="24"/>
          <w:szCs w:val="24"/>
          <w:lang w:val="en-US"/>
        </w:rPr>
        <w:t xml:space="preserve"> </w:t>
      </w:r>
      <w:r w:rsidRPr="3D4861C9">
        <w:rPr>
          <w:rFonts w:asciiTheme="minorHAnsi" w:eastAsia="Arial" w:hAnsiTheme="minorHAnsi" w:cstheme="minorBidi"/>
          <w:sz w:val="24"/>
          <w:szCs w:val="24"/>
          <w:lang w:val="en-US"/>
        </w:rPr>
        <w:t xml:space="preserve">to </w:t>
      </w:r>
      <w:commentRangeStart w:id="3"/>
      <w:proofErr w:type="spellStart"/>
      <w:r w:rsidRPr="3D4861C9">
        <w:rPr>
          <w:rFonts w:asciiTheme="minorHAnsi" w:eastAsia="Arial" w:hAnsiTheme="minorHAnsi" w:cstheme="minorBidi"/>
          <w:sz w:val="24"/>
          <w:szCs w:val="24"/>
          <w:lang w:val="en-US"/>
        </w:rPr>
        <w:t>GRD’s</w:t>
      </w:r>
      <w:proofErr w:type="spellEnd"/>
      <w:r w:rsidRPr="3D4861C9">
        <w:rPr>
          <w:rFonts w:asciiTheme="minorHAnsi" w:eastAsia="Arial" w:hAnsiTheme="minorHAnsi" w:cstheme="minorBidi"/>
          <w:sz w:val="24"/>
          <w:szCs w:val="24"/>
          <w:lang w:val="en-US"/>
        </w:rPr>
        <w:t xml:space="preserve"> premises at Mellows Campus, </w:t>
      </w:r>
      <w:proofErr w:type="spellStart"/>
      <w:r w:rsidRPr="3D4861C9">
        <w:rPr>
          <w:rFonts w:asciiTheme="minorHAnsi" w:eastAsia="Arial" w:hAnsiTheme="minorHAnsi" w:cstheme="minorBidi"/>
          <w:sz w:val="24"/>
          <w:szCs w:val="24"/>
          <w:lang w:val="en-US"/>
        </w:rPr>
        <w:t>Athenry</w:t>
      </w:r>
      <w:proofErr w:type="spellEnd"/>
      <w:r w:rsidRPr="3D4861C9">
        <w:rPr>
          <w:rFonts w:asciiTheme="minorHAnsi" w:eastAsia="Arial" w:hAnsiTheme="minorHAnsi" w:cstheme="minorBidi"/>
          <w:sz w:val="24"/>
          <w:szCs w:val="24"/>
          <w:lang w:val="en-US"/>
        </w:rPr>
        <w:t>, Co Galway</w:t>
      </w:r>
      <w:commentRangeEnd w:id="3"/>
      <w:r>
        <w:rPr>
          <w:rStyle w:val="CommentReference"/>
        </w:rPr>
        <w:commentReference w:id="3"/>
      </w:r>
      <w:r w:rsidRPr="3D4861C9">
        <w:rPr>
          <w:rFonts w:asciiTheme="minorHAnsi" w:eastAsia="Arial" w:hAnsiTheme="minorHAnsi" w:cstheme="minorBidi"/>
          <w:sz w:val="24"/>
          <w:szCs w:val="24"/>
          <w:lang w:val="en-US"/>
        </w:rPr>
        <w:t xml:space="preserve">. </w:t>
      </w:r>
    </w:p>
    <w:p w14:paraId="7C814059" w14:textId="77777777" w:rsidR="00B64357" w:rsidRPr="007868FC" w:rsidRDefault="00B64357" w:rsidP="00B64357">
      <w:pPr>
        <w:widowControl w:val="0"/>
        <w:autoSpaceDE w:val="0"/>
        <w:autoSpaceDN w:val="0"/>
        <w:spacing w:line="276" w:lineRule="auto"/>
        <w:rPr>
          <w:rFonts w:asciiTheme="minorHAnsi" w:eastAsia="Arial" w:hAnsiTheme="minorHAnsi" w:cstheme="minorHAnsi"/>
          <w:color w:val="18181D"/>
          <w:w w:val="105"/>
          <w:sz w:val="24"/>
          <w:szCs w:val="24"/>
        </w:rPr>
      </w:pPr>
    </w:p>
    <w:p w14:paraId="18AF2B9E" w14:textId="77777777" w:rsidR="00B64357" w:rsidRPr="007868FC" w:rsidRDefault="00B64357" w:rsidP="0098689E">
      <w:pPr>
        <w:pStyle w:val="BodyText"/>
        <w:spacing w:after="0" w:line="276" w:lineRule="auto"/>
        <w:ind w:right="468"/>
        <w:rPr>
          <w:rFonts w:asciiTheme="minorHAnsi" w:eastAsia="Arial" w:hAnsiTheme="minorHAnsi" w:cstheme="minorHAnsi"/>
          <w:sz w:val="24"/>
          <w:szCs w:val="24"/>
          <w:lang w:val="en-US"/>
        </w:rPr>
      </w:pPr>
    </w:p>
    <w:bookmarkEnd w:id="2"/>
    <w:p w14:paraId="14589921" w14:textId="200F7D68" w:rsidR="00E822C4" w:rsidRDefault="00E822C4" w:rsidP="00E822C4">
      <w:pPr>
        <w:autoSpaceDE w:val="0"/>
        <w:autoSpaceDN w:val="0"/>
        <w:adjustRightInd w:val="0"/>
        <w:spacing w:line="276" w:lineRule="auto"/>
        <w:rPr>
          <w:rFonts w:asciiTheme="minorHAnsi" w:eastAsia="Calibri" w:hAnsiTheme="minorHAnsi" w:cstheme="minorHAnsi"/>
          <w:b/>
          <w:i/>
          <w:color w:val="000000"/>
          <w:sz w:val="24"/>
          <w:szCs w:val="24"/>
          <w:lang w:eastAsia="en-IE"/>
        </w:rPr>
      </w:pPr>
      <w:r w:rsidRPr="1FBE5D15">
        <w:rPr>
          <w:rFonts w:asciiTheme="minorHAnsi" w:eastAsia="Calibri" w:hAnsiTheme="minorHAnsi" w:cstheme="minorBidi"/>
          <w:color w:val="000000" w:themeColor="text1"/>
          <w:sz w:val="24"/>
          <w:szCs w:val="24"/>
          <w:lang w:eastAsia="en-IE"/>
        </w:rPr>
        <w:t xml:space="preserve">The categories of supplies anticipated are outlined in </w:t>
      </w:r>
      <w:r w:rsidRPr="1FBE5D15">
        <w:rPr>
          <w:rFonts w:asciiTheme="minorHAnsi" w:eastAsia="Calibri" w:hAnsiTheme="minorHAnsi" w:cstheme="minorBidi"/>
          <w:b/>
          <w:bCs/>
          <w:color w:val="000000" w:themeColor="text1"/>
          <w:sz w:val="24"/>
          <w:szCs w:val="24"/>
          <w:lang w:eastAsia="en-IE"/>
        </w:rPr>
        <w:t xml:space="preserve">Appendix </w:t>
      </w:r>
      <w:r w:rsidR="00D011A8" w:rsidRPr="1FBE5D15">
        <w:rPr>
          <w:rFonts w:asciiTheme="minorHAnsi" w:eastAsia="Calibri" w:hAnsiTheme="minorHAnsi" w:cstheme="minorBidi"/>
          <w:b/>
          <w:bCs/>
          <w:color w:val="000000" w:themeColor="text1"/>
          <w:sz w:val="24"/>
          <w:szCs w:val="24"/>
          <w:lang w:eastAsia="en-IE"/>
        </w:rPr>
        <w:t>2</w:t>
      </w:r>
    </w:p>
    <w:p w14:paraId="6202E0C9" w14:textId="5B606583" w:rsidR="00E822C4" w:rsidRPr="00E822C4" w:rsidRDefault="00E822C4" w:rsidP="00E822C4">
      <w:pPr>
        <w:autoSpaceDE w:val="0"/>
        <w:autoSpaceDN w:val="0"/>
        <w:adjustRightInd w:val="0"/>
        <w:spacing w:line="276" w:lineRule="auto"/>
        <w:rPr>
          <w:rFonts w:asciiTheme="minorHAnsi" w:eastAsia="Calibri" w:hAnsiTheme="minorHAnsi" w:cstheme="minorHAnsi"/>
          <w:i/>
          <w:iCs/>
          <w:color w:val="000000"/>
          <w:sz w:val="24"/>
          <w:szCs w:val="24"/>
          <w:lang w:val="en-IE" w:eastAsia="en-IE"/>
        </w:rPr>
      </w:pPr>
      <w:r w:rsidRPr="00E822C4">
        <w:rPr>
          <w:rFonts w:asciiTheme="minorHAnsi" w:eastAsia="Calibri" w:hAnsiTheme="minorHAnsi" w:cstheme="minorHAnsi"/>
          <w:i/>
          <w:iCs/>
          <w:color w:val="000000"/>
          <w:sz w:val="24"/>
          <w:szCs w:val="24"/>
          <w:lang w:val="en-IE" w:eastAsia="en-IE"/>
        </w:rPr>
        <w:t>It is important to note that being included on the panel does not guarantee a contract for work.</w:t>
      </w:r>
    </w:p>
    <w:p w14:paraId="247029BE" w14:textId="2307DB26" w:rsidR="00C909D7" w:rsidRPr="0098689E" w:rsidRDefault="00482663" w:rsidP="003F15B1">
      <w:pPr>
        <w:pStyle w:val="BodyText"/>
        <w:tabs>
          <w:tab w:val="left" w:pos="0"/>
        </w:tabs>
        <w:kinsoku w:val="0"/>
        <w:overflowPunct w:val="0"/>
        <w:spacing w:after="0" w:line="276" w:lineRule="auto"/>
        <w:ind w:right="113"/>
        <w:jc w:val="both"/>
        <w:rPr>
          <w:rFonts w:asciiTheme="minorHAnsi" w:hAnsiTheme="minorHAnsi" w:cstheme="minorHAnsi"/>
          <w:sz w:val="24"/>
          <w:szCs w:val="24"/>
        </w:rPr>
      </w:pPr>
      <w:r w:rsidRPr="0098689E">
        <w:rPr>
          <w:rFonts w:asciiTheme="minorHAnsi" w:hAnsiTheme="minorHAnsi" w:cstheme="minorHAnsi"/>
          <w:sz w:val="24"/>
          <w:szCs w:val="24"/>
        </w:rPr>
        <w:t>Applications will be accepted throughout the lifecycle of the Panel</w:t>
      </w:r>
      <w:r w:rsidR="00C909D7" w:rsidRPr="0098689E">
        <w:rPr>
          <w:rFonts w:asciiTheme="minorHAnsi" w:hAnsiTheme="minorHAnsi" w:cstheme="minorHAnsi"/>
          <w:sz w:val="24"/>
          <w:szCs w:val="24"/>
        </w:rPr>
        <w:t>.</w:t>
      </w:r>
    </w:p>
    <w:p w14:paraId="4F7ACE91" w14:textId="4094852E" w:rsidR="00482663" w:rsidRPr="0098689E" w:rsidRDefault="00C909D7" w:rsidP="003F15B1">
      <w:pPr>
        <w:pStyle w:val="BodyText"/>
        <w:tabs>
          <w:tab w:val="left" w:pos="0"/>
        </w:tabs>
        <w:kinsoku w:val="0"/>
        <w:overflowPunct w:val="0"/>
        <w:spacing w:after="0" w:line="276" w:lineRule="auto"/>
        <w:ind w:right="113"/>
        <w:jc w:val="both"/>
        <w:rPr>
          <w:rFonts w:asciiTheme="minorHAnsi" w:eastAsia="Arial" w:hAnsiTheme="minorHAnsi" w:cstheme="minorHAnsi"/>
          <w:b/>
          <w:bCs/>
          <w:i/>
          <w:iCs/>
          <w:sz w:val="24"/>
          <w:szCs w:val="24"/>
        </w:rPr>
      </w:pPr>
      <w:r w:rsidRPr="0098689E">
        <w:rPr>
          <w:rFonts w:asciiTheme="minorHAnsi" w:hAnsiTheme="minorHAnsi" w:cstheme="minorHAnsi"/>
          <w:b/>
          <w:bCs/>
          <w:i/>
          <w:iCs/>
          <w:sz w:val="24"/>
          <w:szCs w:val="24"/>
        </w:rPr>
        <w:t>A</w:t>
      </w:r>
      <w:r w:rsidR="00482663" w:rsidRPr="0098689E">
        <w:rPr>
          <w:rFonts w:asciiTheme="minorHAnsi" w:eastAsia="Arial" w:hAnsiTheme="minorHAnsi" w:cstheme="minorHAnsi"/>
          <w:b/>
          <w:bCs/>
          <w:i/>
          <w:iCs/>
          <w:sz w:val="24"/>
          <w:szCs w:val="24"/>
        </w:rPr>
        <w:t xml:space="preserve">ll unsuccessful applicants </w:t>
      </w:r>
      <w:r w:rsidR="00797AEB" w:rsidRPr="0098689E">
        <w:rPr>
          <w:rFonts w:asciiTheme="minorHAnsi" w:eastAsia="Arial" w:hAnsiTheme="minorHAnsi" w:cstheme="minorHAnsi"/>
          <w:b/>
          <w:bCs/>
          <w:i/>
          <w:iCs/>
          <w:sz w:val="24"/>
          <w:szCs w:val="24"/>
        </w:rPr>
        <w:t xml:space="preserve">are invited </w:t>
      </w:r>
      <w:r w:rsidR="00482663" w:rsidRPr="0098689E">
        <w:rPr>
          <w:rFonts w:asciiTheme="minorHAnsi" w:eastAsia="Arial" w:hAnsiTheme="minorHAnsi" w:cstheme="minorHAnsi"/>
          <w:b/>
          <w:bCs/>
          <w:i/>
          <w:iCs/>
          <w:sz w:val="24"/>
          <w:szCs w:val="24"/>
        </w:rPr>
        <w:t xml:space="preserve">to </w:t>
      </w:r>
      <w:r w:rsidR="006B2999">
        <w:rPr>
          <w:rFonts w:asciiTheme="minorHAnsi" w:eastAsia="Arial" w:hAnsiTheme="minorHAnsi" w:cstheme="minorHAnsi"/>
          <w:b/>
          <w:bCs/>
          <w:i/>
          <w:iCs/>
          <w:sz w:val="24"/>
          <w:szCs w:val="24"/>
        </w:rPr>
        <w:t>resubmit</w:t>
      </w:r>
      <w:r w:rsidR="00482663" w:rsidRPr="0098689E">
        <w:rPr>
          <w:rFonts w:asciiTheme="minorHAnsi" w:eastAsia="Arial" w:hAnsiTheme="minorHAnsi" w:cstheme="minorHAnsi"/>
          <w:b/>
          <w:bCs/>
          <w:i/>
          <w:iCs/>
          <w:sz w:val="24"/>
          <w:szCs w:val="24"/>
        </w:rPr>
        <w:t xml:space="preserve"> an application that meets the minimum requirements at any time during the currency of the panel.</w:t>
      </w:r>
    </w:p>
    <w:p w14:paraId="0DC83083" w14:textId="77777777" w:rsidR="004B64C0" w:rsidRDefault="004B64C0" w:rsidP="3D4861C9">
      <w:pPr>
        <w:widowControl w:val="0"/>
        <w:autoSpaceDE w:val="0"/>
        <w:autoSpaceDN w:val="0"/>
        <w:spacing w:line="276" w:lineRule="auto"/>
        <w:jc w:val="both"/>
        <w:rPr>
          <w:rFonts w:asciiTheme="minorHAnsi" w:eastAsia="Arial" w:hAnsiTheme="minorHAnsi" w:cstheme="minorBidi"/>
          <w:b/>
          <w:bCs/>
          <w:sz w:val="24"/>
          <w:szCs w:val="24"/>
        </w:rPr>
      </w:pPr>
    </w:p>
    <w:p w14:paraId="0AFF1DF2" w14:textId="26399829" w:rsidR="3D4861C9" w:rsidRDefault="3D4861C9" w:rsidP="3D4861C9">
      <w:pPr>
        <w:widowControl w:val="0"/>
        <w:spacing w:line="276" w:lineRule="auto"/>
        <w:jc w:val="both"/>
        <w:rPr>
          <w:rFonts w:asciiTheme="minorHAnsi" w:eastAsia="Arial" w:hAnsiTheme="minorHAnsi" w:cstheme="minorBidi"/>
          <w:b/>
          <w:bCs/>
          <w:sz w:val="24"/>
          <w:szCs w:val="24"/>
        </w:rPr>
      </w:pPr>
    </w:p>
    <w:p w14:paraId="742C4485" w14:textId="30298D6D" w:rsidR="00270B89" w:rsidRPr="004B64C0" w:rsidRDefault="00270B89" w:rsidP="004B64C0">
      <w:pPr>
        <w:pStyle w:val="ListParagraph"/>
        <w:widowControl w:val="0"/>
        <w:numPr>
          <w:ilvl w:val="0"/>
          <w:numId w:val="43"/>
        </w:numPr>
        <w:autoSpaceDE w:val="0"/>
        <w:autoSpaceDN w:val="0"/>
        <w:spacing w:line="276" w:lineRule="auto"/>
        <w:jc w:val="both"/>
        <w:rPr>
          <w:rFonts w:asciiTheme="minorHAnsi" w:eastAsia="Arial" w:hAnsiTheme="minorHAnsi" w:cstheme="minorHAnsi"/>
          <w:b/>
          <w:bCs/>
          <w:sz w:val="24"/>
          <w:szCs w:val="24"/>
        </w:rPr>
      </w:pPr>
      <w:r w:rsidRPr="004B64C0">
        <w:rPr>
          <w:rFonts w:asciiTheme="minorHAnsi" w:eastAsia="Arial" w:hAnsiTheme="minorHAnsi" w:cstheme="minorHAnsi"/>
          <w:b/>
          <w:bCs/>
          <w:sz w:val="24"/>
          <w:szCs w:val="24"/>
        </w:rPr>
        <w:lastRenderedPageBreak/>
        <w:t xml:space="preserve"> </w:t>
      </w:r>
      <w:r w:rsidRPr="004B64C0">
        <w:rPr>
          <w:rFonts w:asciiTheme="minorHAnsi" w:eastAsia="Verdana" w:hAnsiTheme="minorHAnsi" w:cstheme="minorHAnsi"/>
          <w:b/>
          <w:bCs/>
          <w:spacing w:val="-1"/>
          <w:sz w:val="24"/>
          <w:szCs w:val="24"/>
        </w:rPr>
        <w:t>IN</w:t>
      </w:r>
      <w:r w:rsidRPr="004B64C0">
        <w:rPr>
          <w:rFonts w:asciiTheme="minorHAnsi" w:eastAsia="Verdana" w:hAnsiTheme="minorHAnsi" w:cstheme="minorHAnsi"/>
          <w:b/>
          <w:bCs/>
          <w:sz w:val="24"/>
          <w:szCs w:val="24"/>
        </w:rPr>
        <w:t>S</w:t>
      </w:r>
      <w:r w:rsidRPr="004B64C0">
        <w:rPr>
          <w:rFonts w:asciiTheme="minorHAnsi" w:eastAsia="Verdana" w:hAnsiTheme="minorHAnsi" w:cstheme="minorHAnsi"/>
          <w:b/>
          <w:bCs/>
          <w:spacing w:val="1"/>
          <w:sz w:val="24"/>
          <w:szCs w:val="24"/>
        </w:rPr>
        <w:t>T</w:t>
      </w:r>
      <w:r w:rsidRPr="004B64C0">
        <w:rPr>
          <w:rFonts w:asciiTheme="minorHAnsi" w:eastAsia="Verdana" w:hAnsiTheme="minorHAnsi" w:cstheme="minorHAnsi"/>
          <w:b/>
          <w:bCs/>
          <w:spacing w:val="5"/>
          <w:sz w:val="24"/>
          <w:szCs w:val="24"/>
        </w:rPr>
        <w:t>R</w:t>
      </w:r>
      <w:r w:rsidRPr="004B64C0">
        <w:rPr>
          <w:rFonts w:asciiTheme="minorHAnsi" w:eastAsia="Verdana" w:hAnsiTheme="minorHAnsi" w:cstheme="minorHAnsi"/>
          <w:b/>
          <w:bCs/>
          <w:spacing w:val="-1"/>
          <w:sz w:val="24"/>
          <w:szCs w:val="24"/>
        </w:rPr>
        <w:t>U</w:t>
      </w:r>
      <w:r w:rsidRPr="004B64C0">
        <w:rPr>
          <w:rFonts w:asciiTheme="minorHAnsi" w:eastAsia="Verdana" w:hAnsiTheme="minorHAnsi" w:cstheme="minorHAnsi"/>
          <w:b/>
          <w:bCs/>
          <w:sz w:val="24"/>
          <w:szCs w:val="24"/>
        </w:rPr>
        <w:t>C</w:t>
      </w:r>
      <w:r w:rsidRPr="004B64C0">
        <w:rPr>
          <w:rFonts w:asciiTheme="minorHAnsi" w:eastAsia="Verdana" w:hAnsiTheme="minorHAnsi" w:cstheme="minorHAnsi"/>
          <w:b/>
          <w:bCs/>
          <w:spacing w:val="3"/>
          <w:sz w:val="24"/>
          <w:szCs w:val="24"/>
        </w:rPr>
        <w:t>T</w:t>
      </w:r>
      <w:r w:rsidRPr="004B64C0">
        <w:rPr>
          <w:rFonts w:asciiTheme="minorHAnsi" w:eastAsia="Verdana" w:hAnsiTheme="minorHAnsi" w:cstheme="minorHAnsi"/>
          <w:b/>
          <w:bCs/>
          <w:spacing w:val="-1"/>
          <w:sz w:val="24"/>
          <w:szCs w:val="24"/>
        </w:rPr>
        <w:t>I</w:t>
      </w:r>
      <w:r w:rsidRPr="004B64C0">
        <w:rPr>
          <w:rFonts w:asciiTheme="minorHAnsi" w:eastAsia="Verdana" w:hAnsiTheme="minorHAnsi" w:cstheme="minorHAnsi"/>
          <w:b/>
          <w:bCs/>
          <w:spacing w:val="1"/>
          <w:sz w:val="24"/>
          <w:szCs w:val="24"/>
        </w:rPr>
        <w:t>ON</w:t>
      </w:r>
      <w:r w:rsidRPr="004B64C0">
        <w:rPr>
          <w:rFonts w:asciiTheme="minorHAnsi" w:eastAsia="Verdana" w:hAnsiTheme="minorHAnsi" w:cstheme="minorHAnsi"/>
          <w:b/>
          <w:bCs/>
          <w:sz w:val="24"/>
          <w:szCs w:val="24"/>
        </w:rPr>
        <w:t>S</w:t>
      </w:r>
      <w:r w:rsidRPr="004B64C0">
        <w:rPr>
          <w:rFonts w:asciiTheme="minorHAnsi" w:eastAsia="Verdana" w:hAnsiTheme="minorHAnsi" w:cstheme="minorHAnsi"/>
          <w:b/>
          <w:bCs/>
          <w:spacing w:val="-15"/>
          <w:sz w:val="24"/>
          <w:szCs w:val="24"/>
        </w:rPr>
        <w:t xml:space="preserve"> </w:t>
      </w:r>
      <w:r w:rsidRPr="004B64C0">
        <w:rPr>
          <w:rFonts w:asciiTheme="minorHAnsi" w:eastAsia="Verdana" w:hAnsiTheme="minorHAnsi" w:cstheme="minorHAnsi"/>
          <w:b/>
          <w:bCs/>
          <w:spacing w:val="3"/>
          <w:sz w:val="24"/>
          <w:szCs w:val="24"/>
        </w:rPr>
        <w:t>T</w:t>
      </w:r>
      <w:r w:rsidRPr="004B64C0">
        <w:rPr>
          <w:rFonts w:asciiTheme="minorHAnsi" w:eastAsia="Verdana" w:hAnsiTheme="minorHAnsi" w:cstheme="minorHAnsi"/>
          <w:b/>
          <w:bCs/>
          <w:sz w:val="24"/>
          <w:szCs w:val="24"/>
        </w:rPr>
        <w:t>O</w:t>
      </w:r>
      <w:r w:rsidRPr="004B64C0">
        <w:rPr>
          <w:rFonts w:asciiTheme="minorHAnsi" w:eastAsia="Verdana" w:hAnsiTheme="minorHAnsi" w:cstheme="minorHAnsi"/>
          <w:b/>
          <w:bCs/>
          <w:spacing w:val="-4"/>
          <w:sz w:val="24"/>
          <w:szCs w:val="24"/>
        </w:rPr>
        <w:t xml:space="preserve"> </w:t>
      </w:r>
      <w:r w:rsidRPr="004B64C0">
        <w:rPr>
          <w:rFonts w:asciiTheme="minorHAnsi" w:eastAsia="Verdana" w:hAnsiTheme="minorHAnsi" w:cstheme="minorHAnsi"/>
          <w:b/>
          <w:bCs/>
          <w:spacing w:val="3"/>
          <w:sz w:val="24"/>
          <w:szCs w:val="24"/>
        </w:rPr>
        <w:t>T</w:t>
      </w:r>
      <w:r w:rsidRPr="004B64C0">
        <w:rPr>
          <w:rFonts w:asciiTheme="minorHAnsi" w:eastAsia="Verdana" w:hAnsiTheme="minorHAnsi" w:cstheme="minorHAnsi"/>
          <w:b/>
          <w:bCs/>
          <w:spacing w:val="1"/>
          <w:sz w:val="24"/>
          <w:szCs w:val="24"/>
        </w:rPr>
        <w:t>E</w:t>
      </w:r>
      <w:r w:rsidRPr="004B64C0">
        <w:rPr>
          <w:rFonts w:asciiTheme="minorHAnsi" w:eastAsia="Verdana" w:hAnsiTheme="minorHAnsi" w:cstheme="minorHAnsi"/>
          <w:b/>
          <w:bCs/>
          <w:spacing w:val="-1"/>
          <w:sz w:val="24"/>
          <w:szCs w:val="24"/>
        </w:rPr>
        <w:t>N</w:t>
      </w:r>
      <w:r w:rsidRPr="004B64C0">
        <w:rPr>
          <w:rFonts w:asciiTheme="minorHAnsi" w:eastAsia="Verdana" w:hAnsiTheme="minorHAnsi" w:cstheme="minorHAnsi"/>
          <w:b/>
          <w:bCs/>
          <w:sz w:val="24"/>
          <w:szCs w:val="24"/>
        </w:rPr>
        <w:t>D</w:t>
      </w:r>
      <w:r w:rsidRPr="004B64C0">
        <w:rPr>
          <w:rFonts w:asciiTheme="minorHAnsi" w:eastAsia="Verdana" w:hAnsiTheme="minorHAnsi" w:cstheme="minorHAnsi"/>
          <w:b/>
          <w:bCs/>
          <w:spacing w:val="1"/>
          <w:sz w:val="24"/>
          <w:szCs w:val="24"/>
        </w:rPr>
        <w:t>E</w:t>
      </w:r>
      <w:r w:rsidRPr="004B64C0">
        <w:rPr>
          <w:rFonts w:asciiTheme="minorHAnsi" w:eastAsia="Verdana" w:hAnsiTheme="minorHAnsi" w:cstheme="minorHAnsi"/>
          <w:b/>
          <w:bCs/>
          <w:spacing w:val="3"/>
          <w:sz w:val="24"/>
          <w:szCs w:val="24"/>
        </w:rPr>
        <w:t>R</w:t>
      </w:r>
      <w:r w:rsidRPr="004B64C0">
        <w:rPr>
          <w:rFonts w:asciiTheme="minorHAnsi" w:eastAsia="Verdana" w:hAnsiTheme="minorHAnsi" w:cstheme="minorHAnsi"/>
          <w:b/>
          <w:bCs/>
          <w:spacing w:val="1"/>
          <w:sz w:val="24"/>
          <w:szCs w:val="24"/>
        </w:rPr>
        <w:t>E</w:t>
      </w:r>
      <w:r w:rsidRPr="004B64C0">
        <w:rPr>
          <w:rFonts w:asciiTheme="minorHAnsi" w:eastAsia="Verdana" w:hAnsiTheme="minorHAnsi" w:cstheme="minorHAnsi"/>
          <w:b/>
          <w:bCs/>
          <w:sz w:val="24"/>
          <w:szCs w:val="24"/>
        </w:rPr>
        <w:t>RS</w:t>
      </w:r>
    </w:p>
    <w:p w14:paraId="1FCDE145" w14:textId="0EF6685C" w:rsidR="00B64357" w:rsidRPr="007868FC" w:rsidRDefault="00657CA1" w:rsidP="00FB6D91">
      <w:pPr>
        <w:pStyle w:val="ListParagraph"/>
        <w:numPr>
          <w:ilvl w:val="0"/>
          <w:numId w:val="16"/>
        </w:numPr>
        <w:spacing w:line="276" w:lineRule="auto"/>
        <w:ind w:left="284" w:right="643" w:hanging="284"/>
        <w:rPr>
          <w:rFonts w:asciiTheme="minorHAnsi" w:eastAsia="Verdana" w:hAnsiTheme="minorHAnsi" w:cstheme="minorHAnsi"/>
          <w:sz w:val="24"/>
          <w:szCs w:val="24"/>
        </w:rPr>
      </w:pPr>
      <w:r w:rsidRPr="007868FC">
        <w:rPr>
          <w:rFonts w:asciiTheme="minorHAnsi" w:eastAsia="Verdana" w:hAnsiTheme="minorHAnsi" w:cstheme="minorHAnsi"/>
          <w:spacing w:val="-2"/>
          <w:sz w:val="24"/>
          <w:szCs w:val="24"/>
        </w:rPr>
        <w:t>I</w:t>
      </w:r>
      <w:r w:rsidRPr="007868FC">
        <w:rPr>
          <w:rFonts w:asciiTheme="minorHAnsi" w:eastAsia="Verdana" w:hAnsiTheme="minorHAnsi" w:cstheme="minorHAnsi"/>
          <w:sz w:val="24"/>
          <w:szCs w:val="24"/>
        </w:rPr>
        <w:t>n</w:t>
      </w:r>
      <w:r w:rsidRPr="007868FC">
        <w:rPr>
          <w:rFonts w:asciiTheme="minorHAnsi" w:eastAsia="Verdana" w:hAnsiTheme="minorHAnsi" w:cstheme="minorHAnsi"/>
          <w:spacing w:val="14"/>
          <w:sz w:val="24"/>
          <w:szCs w:val="24"/>
        </w:rPr>
        <w:t xml:space="preserve"> </w:t>
      </w:r>
      <w:r w:rsidRPr="007868FC">
        <w:rPr>
          <w:rFonts w:asciiTheme="minorHAnsi" w:eastAsia="Verdana" w:hAnsiTheme="minorHAnsi" w:cstheme="minorHAnsi"/>
          <w:spacing w:val="-1"/>
          <w:sz w:val="24"/>
          <w:szCs w:val="24"/>
        </w:rPr>
        <w:t>s</w:t>
      </w:r>
      <w:r w:rsidRPr="007868FC">
        <w:rPr>
          <w:rFonts w:asciiTheme="minorHAnsi" w:eastAsia="Verdana" w:hAnsiTheme="minorHAnsi" w:cstheme="minorHAnsi"/>
          <w:spacing w:val="1"/>
          <w:sz w:val="24"/>
          <w:szCs w:val="24"/>
        </w:rPr>
        <w:t>ubm</w:t>
      </w:r>
      <w:r w:rsidRPr="007868FC">
        <w:rPr>
          <w:rFonts w:asciiTheme="minorHAnsi" w:eastAsia="Verdana" w:hAnsiTheme="minorHAnsi" w:cstheme="minorHAnsi"/>
          <w:spacing w:val="4"/>
          <w:sz w:val="24"/>
          <w:szCs w:val="24"/>
        </w:rPr>
        <w:t>i</w:t>
      </w:r>
      <w:r w:rsidRPr="007868FC">
        <w:rPr>
          <w:rFonts w:asciiTheme="minorHAnsi" w:eastAsia="Verdana" w:hAnsiTheme="minorHAnsi" w:cstheme="minorHAnsi"/>
          <w:spacing w:val="1"/>
          <w:sz w:val="24"/>
          <w:szCs w:val="24"/>
        </w:rPr>
        <w:t>tt</w:t>
      </w:r>
      <w:r w:rsidRPr="007868FC">
        <w:rPr>
          <w:rFonts w:asciiTheme="minorHAnsi" w:eastAsia="Verdana" w:hAnsiTheme="minorHAnsi" w:cstheme="minorHAnsi"/>
          <w:spacing w:val="2"/>
          <w:sz w:val="24"/>
          <w:szCs w:val="24"/>
        </w:rPr>
        <w:t>i</w:t>
      </w:r>
      <w:r w:rsidRPr="007868FC">
        <w:rPr>
          <w:rFonts w:asciiTheme="minorHAnsi" w:eastAsia="Verdana" w:hAnsiTheme="minorHAnsi" w:cstheme="minorHAnsi"/>
          <w:spacing w:val="1"/>
          <w:sz w:val="24"/>
          <w:szCs w:val="24"/>
        </w:rPr>
        <w:t>n</w:t>
      </w:r>
      <w:r w:rsidRPr="007868FC">
        <w:rPr>
          <w:rFonts w:asciiTheme="minorHAnsi" w:eastAsia="Verdana" w:hAnsiTheme="minorHAnsi" w:cstheme="minorHAnsi"/>
          <w:sz w:val="24"/>
          <w:szCs w:val="24"/>
        </w:rPr>
        <w:t xml:space="preserve">g </w:t>
      </w:r>
      <w:r w:rsidRPr="007868FC">
        <w:rPr>
          <w:rFonts w:asciiTheme="minorHAnsi" w:eastAsia="Verdana" w:hAnsiTheme="minorHAnsi" w:cstheme="minorHAnsi"/>
          <w:spacing w:val="1"/>
          <w:sz w:val="24"/>
          <w:szCs w:val="24"/>
        </w:rPr>
        <w:t>th</w:t>
      </w:r>
      <w:r w:rsidRPr="007868FC">
        <w:rPr>
          <w:rFonts w:asciiTheme="minorHAnsi" w:eastAsia="Verdana" w:hAnsiTheme="minorHAnsi" w:cstheme="minorHAnsi"/>
          <w:sz w:val="24"/>
          <w:szCs w:val="24"/>
        </w:rPr>
        <w:t>e</w:t>
      </w:r>
      <w:r w:rsidRPr="007868FC">
        <w:rPr>
          <w:rFonts w:asciiTheme="minorHAnsi" w:eastAsia="Verdana" w:hAnsiTheme="minorHAnsi" w:cstheme="minorHAnsi"/>
          <w:spacing w:val="8"/>
          <w:sz w:val="24"/>
          <w:szCs w:val="24"/>
        </w:rPr>
        <w:t xml:space="preserve"> </w:t>
      </w:r>
      <w:r w:rsidRPr="007868FC">
        <w:rPr>
          <w:rFonts w:asciiTheme="minorHAnsi" w:eastAsia="Verdana" w:hAnsiTheme="minorHAnsi" w:cstheme="minorHAnsi"/>
          <w:spacing w:val="3"/>
          <w:sz w:val="24"/>
          <w:szCs w:val="24"/>
        </w:rPr>
        <w:t>p</w:t>
      </w:r>
      <w:r w:rsidRPr="007868FC">
        <w:rPr>
          <w:rFonts w:asciiTheme="minorHAnsi" w:eastAsia="Verdana" w:hAnsiTheme="minorHAnsi" w:cstheme="minorHAnsi"/>
          <w:spacing w:val="-1"/>
          <w:sz w:val="24"/>
          <w:szCs w:val="24"/>
        </w:rPr>
        <w:t>r</w:t>
      </w:r>
      <w:r w:rsidRPr="007868FC">
        <w:rPr>
          <w:rFonts w:asciiTheme="minorHAnsi" w:eastAsia="Verdana" w:hAnsiTheme="minorHAnsi" w:cstheme="minorHAnsi"/>
          <w:sz w:val="24"/>
          <w:szCs w:val="24"/>
        </w:rPr>
        <w:t>o</w:t>
      </w:r>
      <w:r w:rsidRPr="007868FC">
        <w:rPr>
          <w:rFonts w:asciiTheme="minorHAnsi" w:eastAsia="Verdana" w:hAnsiTheme="minorHAnsi" w:cstheme="minorHAnsi"/>
          <w:spacing w:val="5"/>
          <w:sz w:val="24"/>
          <w:szCs w:val="24"/>
        </w:rPr>
        <w:t>p</w:t>
      </w:r>
      <w:r w:rsidRPr="007868FC">
        <w:rPr>
          <w:rFonts w:asciiTheme="minorHAnsi" w:eastAsia="Verdana" w:hAnsiTheme="minorHAnsi" w:cstheme="minorHAnsi"/>
          <w:spacing w:val="-1"/>
          <w:sz w:val="24"/>
          <w:szCs w:val="24"/>
        </w:rPr>
        <w:t>o</w:t>
      </w:r>
      <w:r w:rsidRPr="007868FC">
        <w:rPr>
          <w:rFonts w:asciiTheme="minorHAnsi" w:eastAsia="Verdana" w:hAnsiTheme="minorHAnsi" w:cstheme="minorHAnsi"/>
          <w:sz w:val="24"/>
          <w:szCs w:val="24"/>
        </w:rPr>
        <w:t>s</w:t>
      </w:r>
      <w:r w:rsidRPr="007868FC">
        <w:rPr>
          <w:rFonts w:asciiTheme="minorHAnsi" w:eastAsia="Verdana" w:hAnsiTheme="minorHAnsi" w:cstheme="minorHAnsi"/>
          <w:spacing w:val="2"/>
          <w:sz w:val="24"/>
          <w:szCs w:val="24"/>
        </w:rPr>
        <w:t>al</w:t>
      </w:r>
      <w:r w:rsidRPr="007868FC">
        <w:rPr>
          <w:rFonts w:asciiTheme="minorHAnsi" w:eastAsia="Verdana" w:hAnsiTheme="minorHAnsi" w:cstheme="minorHAnsi"/>
          <w:sz w:val="24"/>
          <w:szCs w:val="24"/>
        </w:rPr>
        <w:t>,</w:t>
      </w:r>
      <w:r w:rsidRPr="007868FC">
        <w:rPr>
          <w:rFonts w:asciiTheme="minorHAnsi" w:eastAsia="Verdana" w:hAnsiTheme="minorHAnsi" w:cstheme="minorHAnsi"/>
          <w:spacing w:val="1"/>
          <w:sz w:val="24"/>
          <w:szCs w:val="24"/>
        </w:rPr>
        <w:t xml:space="preserve"> t</w:t>
      </w:r>
      <w:r w:rsidRPr="007868FC">
        <w:rPr>
          <w:rFonts w:asciiTheme="minorHAnsi" w:eastAsia="Verdana" w:hAnsiTheme="minorHAnsi" w:cstheme="minorHAnsi"/>
          <w:spacing w:val="-1"/>
          <w:sz w:val="24"/>
          <w:szCs w:val="24"/>
        </w:rPr>
        <w:t>e</w:t>
      </w:r>
      <w:r w:rsidRPr="007868FC">
        <w:rPr>
          <w:rFonts w:asciiTheme="minorHAnsi" w:eastAsia="Verdana" w:hAnsiTheme="minorHAnsi" w:cstheme="minorHAnsi"/>
          <w:spacing w:val="1"/>
          <w:sz w:val="24"/>
          <w:szCs w:val="24"/>
        </w:rPr>
        <w:t>n</w:t>
      </w:r>
      <w:r w:rsidRPr="007868FC">
        <w:rPr>
          <w:rFonts w:asciiTheme="minorHAnsi" w:eastAsia="Verdana" w:hAnsiTheme="minorHAnsi" w:cstheme="minorHAnsi"/>
          <w:spacing w:val="5"/>
          <w:sz w:val="24"/>
          <w:szCs w:val="24"/>
        </w:rPr>
        <w:t>d</w:t>
      </w:r>
      <w:r w:rsidRPr="007868FC">
        <w:rPr>
          <w:rFonts w:asciiTheme="minorHAnsi" w:eastAsia="Verdana" w:hAnsiTheme="minorHAnsi" w:cstheme="minorHAnsi"/>
          <w:spacing w:val="-1"/>
          <w:sz w:val="24"/>
          <w:szCs w:val="24"/>
        </w:rPr>
        <w:t>e</w:t>
      </w:r>
      <w:r w:rsidRPr="007868FC">
        <w:rPr>
          <w:rFonts w:asciiTheme="minorHAnsi" w:eastAsia="Verdana" w:hAnsiTheme="minorHAnsi" w:cstheme="minorHAnsi"/>
          <w:spacing w:val="1"/>
          <w:sz w:val="24"/>
          <w:szCs w:val="24"/>
        </w:rPr>
        <w:t>re</w:t>
      </w:r>
      <w:r w:rsidRPr="007868FC">
        <w:rPr>
          <w:rFonts w:asciiTheme="minorHAnsi" w:eastAsia="Verdana" w:hAnsiTheme="minorHAnsi" w:cstheme="minorHAnsi"/>
          <w:spacing w:val="-1"/>
          <w:sz w:val="24"/>
          <w:szCs w:val="24"/>
        </w:rPr>
        <w:t>r</w:t>
      </w:r>
      <w:r w:rsidRPr="007868FC">
        <w:rPr>
          <w:rFonts w:asciiTheme="minorHAnsi" w:eastAsia="Verdana" w:hAnsiTheme="minorHAnsi" w:cstheme="minorHAnsi"/>
          <w:sz w:val="24"/>
          <w:szCs w:val="24"/>
        </w:rPr>
        <w:t>s</w:t>
      </w:r>
      <w:r w:rsidRPr="007868FC">
        <w:rPr>
          <w:rFonts w:asciiTheme="minorHAnsi" w:eastAsia="Verdana" w:hAnsiTheme="minorHAnsi" w:cstheme="minorHAnsi"/>
          <w:spacing w:val="2"/>
          <w:sz w:val="24"/>
          <w:szCs w:val="24"/>
        </w:rPr>
        <w:t xml:space="preserve"> </w:t>
      </w:r>
      <w:r w:rsidRPr="007868FC">
        <w:rPr>
          <w:rFonts w:asciiTheme="minorHAnsi" w:eastAsia="Verdana" w:hAnsiTheme="minorHAnsi" w:cstheme="minorHAnsi"/>
          <w:spacing w:val="1"/>
          <w:sz w:val="24"/>
          <w:szCs w:val="24"/>
        </w:rPr>
        <w:t>m</w:t>
      </w:r>
      <w:r w:rsidRPr="007868FC">
        <w:rPr>
          <w:rFonts w:asciiTheme="minorHAnsi" w:eastAsia="Verdana" w:hAnsiTheme="minorHAnsi" w:cstheme="minorHAnsi"/>
          <w:spacing w:val="4"/>
          <w:sz w:val="24"/>
          <w:szCs w:val="24"/>
        </w:rPr>
        <w:t>u</w:t>
      </w:r>
      <w:r w:rsidRPr="007868FC">
        <w:rPr>
          <w:rFonts w:asciiTheme="minorHAnsi" w:eastAsia="Verdana" w:hAnsiTheme="minorHAnsi" w:cstheme="minorHAnsi"/>
          <w:spacing w:val="-1"/>
          <w:sz w:val="24"/>
          <w:szCs w:val="24"/>
        </w:rPr>
        <w:t>s</w:t>
      </w:r>
      <w:r w:rsidRPr="007868FC">
        <w:rPr>
          <w:rFonts w:asciiTheme="minorHAnsi" w:eastAsia="Verdana" w:hAnsiTheme="minorHAnsi" w:cstheme="minorHAnsi"/>
          <w:sz w:val="24"/>
          <w:szCs w:val="24"/>
        </w:rPr>
        <w:t>t</w:t>
      </w:r>
      <w:r w:rsidRPr="007868FC">
        <w:rPr>
          <w:rFonts w:asciiTheme="minorHAnsi" w:eastAsia="Verdana" w:hAnsiTheme="minorHAnsi" w:cstheme="minorHAnsi"/>
          <w:spacing w:val="13"/>
          <w:sz w:val="24"/>
          <w:szCs w:val="24"/>
        </w:rPr>
        <w:t xml:space="preserve"> </w:t>
      </w:r>
      <w:r w:rsidRPr="007868FC">
        <w:rPr>
          <w:rFonts w:asciiTheme="minorHAnsi" w:eastAsia="Verdana" w:hAnsiTheme="minorHAnsi" w:cstheme="minorHAnsi"/>
          <w:spacing w:val="1"/>
          <w:sz w:val="24"/>
          <w:szCs w:val="24"/>
        </w:rPr>
        <w:t>r</w:t>
      </w:r>
      <w:r w:rsidRPr="007868FC">
        <w:rPr>
          <w:rFonts w:asciiTheme="minorHAnsi" w:eastAsia="Verdana" w:hAnsiTheme="minorHAnsi" w:cstheme="minorHAnsi"/>
          <w:spacing w:val="-1"/>
          <w:sz w:val="24"/>
          <w:szCs w:val="24"/>
        </w:rPr>
        <w:t>es</w:t>
      </w:r>
      <w:r w:rsidRPr="007868FC">
        <w:rPr>
          <w:rFonts w:asciiTheme="minorHAnsi" w:eastAsia="Verdana" w:hAnsiTheme="minorHAnsi" w:cstheme="minorHAnsi"/>
          <w:spacing w:val="3"/>
          <w:sz w:val="24"/>
          <w:szCs w:val="24"/>
        </w:rPr>
        <w:t>p</w:t>
      </w:r>
      <w:r w:rsidRPr="007868FC">
        <w:rPr>
          <w:rFonts w:asciiTheme="minorHAnsi" w:eastAsia="Verdana" w:hAnsiTheme="minorHAnsi" w:cstheme="minorHAnsi"/>
          <w:spacing w:val="-1"/>
          <w:sz w:val="24"/>
          <w:szCs w:val="24"/>
        </w:rPr>
        <w:t>e</w:t>
      </w:r>
      <w:r w:rsidRPr="007868FC">
        <w:rPr>
          <w:rFonts w:asciiTheme="minorHAnsi" w:eastAsia="Verdana" w:hAnsiTheme="minorHAnsi" w:cstheme="minorHAnsi"/>
          <w:sz w:val="24"/>
          <w:szCs w:val="24"/>
        </w:rPr>
        <w:t>ct</w:t>
      </w:r>
      <w:r w:rsidRPr="007868FC">
        <w:rPr>
          <w:rFonts w:asciiTheme="minorHAnsi" w:eastAsia="Verdana" w:hAnsiTheme="minorHAnsi" w:cstheme="minorHAnsi"/>
          <w:spacing w:val="8"/>
          <w:sz w:val="24"/>
          <w:szCs w:val="24"/>
        </w:rPr>
        <w:t xml:space="preserve"> </w:t>
      </w:r>
      <w:r w:rsidRPr="007868FC">
        <w:rPr>
          <w:rFonts w:asciiTheme="minorHAnsi" w:eastAsia="Verdana" w:hAnsiTheme="minorHAnsi" w:cstheme="minorHAnsi"/>
          <w:sz w:val="24"/>
          <w:szCs w:val="24"/>
        </w:rPr>
        <w:t>a</w:t>
      </w:r>
      <w:r w:rsidRPr="007868FC">
        <w:rPr>
          <w:rFonts w:asciiTheme="minorHAnsi" w:eastAsia="Verdana" w:hAnsiTheme="minorHAnsi" w:cstheme="minorHAnsi"/>
          <w:spacing w:val="4"/>
          <w:sz w:val="24"/>
          <w:szCs w:val="24"/>
        </w:rPr>
        <w:t>l</w:t>
      </w:r>
      <w:r w:rsidRPr="007868FC">
        <w:rPr>
          <w:rFonts w:asciiTheme="minorHAnsi" w:eastAsia="Verdana" w:hAnsiTheme="minorHAnsi" w:cstheme="minorHAnsi"/>
          <w:sz w:val="24"/>
          <w:szCs w:val="24"/>
        </w:rPr>
        <w:t>l</w:t>
      </w:r>
      <w:r w:rsidRPr="007868FC">
        <w:rPr>
          <w:rFonts w:asciiTheme="minorHAnsi" w:eastAsia="Verdana" w:hAnsiTheme="minorHAnsi" w:cstheme="minorHAnsi"/>
          <w:spacing w:val="9"/>
          <w:sz w:val="24"/>
          <w:szCs w:val="24"/>
        </w:rPr>
        <w:t xml:space="preserve"> </w:t>
      </w:r>
      <w:r w:rsidRPr="007868FC">
        <w:rPr>
          <w:rFonts w:asciiTheme="minorHAnsi" w:eastAsia="Verdana" w:hAnsiTheme="minorHAnsi" w:cstheme="minorHAnsi"/>
          <w:spacing w:val="4"/>
          <w:sz w:val="24"/>
          <w:szCs w:val="24"/>
        </w:rPr>
        <w:t>i</w:t>
      </w:r>
      <w:r w:rsidRPr="007868FC">
        <w:rPr>
          <w:rFonts w:asciiTheme="minorHAnsi" w:eastAsia="Verdana" w:hAnsiTheme="minorHAnsi" w:cstheme="minorHAnsi"/>
          <w:spacing w:val="1"/>
          <w:sz w:val="24"/>
          <w:szCs w:val="24"/>
        </w:rPr>
        <w:t>n</w:t>
      </w:r>
      <w:r w:rsidRPr="007868FC">
        <w:rPr>
          <w:rFonts w:asciiTheme="minorHAnsi" w:eastAsia="Verdana" w:hAnsiTheme="minorHAnsi" w:cstheme="minorHAnsi"/>
          <w:sz w:val="24"/>
          <w:szCs w:val="24"/>
        </w:rPr>
        <w:t>st</w:t>
      </w:r>
      <w:r w:rsidRPr="007868FC">
        <w:rPr>
          <w:rFonts w:asciiTheme="minorHAnsi" w:eastAsia="Verdana" w:hAnsiTheme="minorHAnsi" w:cstheme="minorHAnsi"/>
          <w:spacing w:val="-1"/>
          <w:sz w:val="24"/>
          <w:szCs w:val="24"/>
        </w:rPr>
        <w:t>r</w:t>
      </w:r>
      <w:r w:rsidRPr="007868FC">
        <w:rPr>
          <w:rFonts w:asciiTheme="minorHAnsi" w:eastAsia="Verdana" w:hAnsiTheme="minorHAnsi" w:cstheme="minorHAnsi"/>
          <w:spacing w:val="1"/>
          <w:sz w:val="24"/>
          <w:szCs w:val="24"/>
        </w:rPr>
        <w:t>u</w:t>
      </w:r>
      <w:r w:rsidRPr="007868FC">
        <w:rPr>
          <w:rFonts w:asciiTheme="minorHAnsi" w:eastAsia="Verdana" w:hAnsiTheme="minorHAnsi" w:cstheme="minorHAnsi"/>
          <w:sz w:val="24"/>
          <w:szCs w:val="24"/>
        </w:rPr>
        <w:t>c</w:t>
      </w:r>
      <w:r w:rsidRPr="007868FC">
        <w:rPr>
          <w:rFonts w:asciiTheme="minorHAnsi" w:eastAsia="Verdana" w:hAnsiTheme="minorHAnsi" w:cstheme="minorHAnsi"/>
          <w:spacing w:val="1"/>
          <w:sz w:val="24"/>
          <w:szCs w:val="24"/>
        </w:rPr>
        <w:t>t</w:t>
      </w:r>
      <w:r w:rsidRPr="007868FC">
        <w:rPr>
          <w:rFonts w:asciiTheme="minorHAnsi" w:eastAsia="Verdana" w:hAnsiTheme="minorHAnsi" w:cstheme="minorHAnsi"/>
          <w:spacing w:val="4"/>
          <w:sz w:val="24"/>
          <w:szCs w:val="24"/>
        </w:rPr>
        <w:t>i</w:t>
      </w:r>
      <w:r w:rsidRPr="007868FC">
        <w:rPr>
          <w:rFonts w:asciiTheme="minorHAnsi" w:eastAsia="Verdana" w:hAnsiTheme="minorHAnsi" w:cstheme="minorHAnsi"/>
          <w:spacing w:val="-1"/>
          <w:sz w:val="24"/>
          <w:szCs w:val="24"/>
        </w:rPr>
        <w:t>o</w:t>
      </w:r>
      <w:r w:rsidRPr="007868FC">
        <w:rPr>
          <w:rFonts w:asciiTheme="minorHAnsi" w:eastAsia="Verdana" w:hAnsiTheme="minorHAnsi" w:cstheme="minorHAnsi"/>
          <w:spacing w:val="1"/>
          <w:sz w:val="24"/>
          <w:szCs w:val="24"/>
        </w:rPr>
        <w:t>n</w:t>
      </w:r>
      <w:r w:rsidRPr="007868FC">
        <w:rPr>
          <w:rFonts w:asciiTheme="minorHAnsi" w:eastAsia="Verdana" w:hAnsiTheme="minorHAnsi" w:cstheme="minorHAnsi"/>
          <w:sz w:val="24"/>
          <w:szCs w:val="24"/>
        </w:rPr>
        <w:t>s, f</w:t>
      </w:r>
      <w:r w:rsidRPr="007868FC">
        <w:rPr>
          <w:rFonts w:asciiTheme="minorHAnsi" w:eastAsia="Verdana" w:hAnsiTheme="minorHAnsi" w:cstheme="minorHAnsi"/>
          <w:spacing w:val="-1"/>
          <w:sz w:val="24"/>
          <w:szCs w:val="24"/>
        </w:rPr>
        <w:t>or</w:t>
      </w:r>
      <w:r w:rsidRPr="007868FC">
        <w:rPr>
          <w:rFonts w:asciiTheme="minorHAnsi" w:eastAsia="Verdana" w:hAnsiTheme="minorHAnsi" w:cstheme="minorHAnsi"/>
          <w:spacing w:val="3"/>
          <w:sz w:val="24"/>
          <w:szCs w:val="24"/>
        </w:rPr>
        <w:t>m</w:t>
      </w:r>
      <w:r w:rsidRPr="007868FC">
        <w:rPr>
          <w:rFonts w:asciiTheme="minorHAnsi" w:eastAsia="Verdana" w:hAnsiTheme="minorHAnsi" w:cstheme="minorHAnsi"/>
          <w:sz w:val="24"/>
          <w:szCs w:val="24"/>
        </w:rPr>
        <w:t>s</w:t>
      </w:r>
      <w:r w:rsidRPr="007868FC">
        <w:rPr>
          <w:rFonts w:asciiTheme="minorHAnsi" w:eastAsia="Verdana" w:hAnsiTheme="minorHAnsi" w:cstheme="minorHAnsi"/>
          <w:spacing w:val="8"/>
          <w:sz w:val="24"/>
          <w:szCs w:val="24"/>
        </w:rPr>
        <w:t xml:space="preserve"> </w:t>
      </w:r>
      <w:r w:rsidRPr="007868FC">
        <w:rPr>
          <w:rFonts w:asciiTheme="minorHAnsi" w:eastAsia="Verdana" w:hAnsiTheme="minorHAnsi" w:cstheme="minorHAnsi"/>
          <w:sz w:val="24"/>
          <w:szCs w:val="24"/>
        </w:rPr>
        <w:t>a</w:t>
      </w:r>
      <w:r w:rsidRPr="007868FC">
        <w:rPr>
          <w:rFonts w:asciiTheme="minorHAnsi" w:eastAsia="Verdana" w:hAnsiTheme="minorHAnsi" w:cstheme="minorHAnsi"/>
          <w:spacing w:val="1"/>
          <w:sz w:val="24"/>
          <w:szCs w:val="24"/>
        </w:rPr>
        <w:t>n</w:t>
      </w:r>
      <w:r w:rsidRPr="007868FC">
        <w:rPr>
          <w:rFonts w:asciiTheme="minorHAnsi" w:eastAsia="Verdana" w:hAnsiTheme="minorHAnsi" w:cstheme="minorHAnsi"/>
          <w:sz w:val="24"/>
          <w:szCs w:val="24"/>
        </w:rPr>
        <w:t>d</w:t>
      </w:r>
      <w:r w:rsidRPr="007868FC">
        <w:rPr>
          <w:rFonts w:asciiTheme="minorHAnsi" w:eastAsia="Verdana" w:hAnsiTheme="minorHAnsi" w:cstheme="minorHAnsi"/>
          <w:spacing w:val="9"/>
          <w:sz w:val="24"/>
          <w:szCs w:val="24"/>
        </w:rPr>
        <w:t xml:space="preserve"> </w:t>
      </w:r>
      <w:r w:rsidRPr="007868FC">
        <w:rPr>
          <w:rFonts w:asciiTheme="minorHAnsi" w:eastAsia="Verdana" w:hAnsiTheme="minorHAnsi" w:cstheme="minorHAnsi"/>
          <w:spacing w:val="1"/>
          <w:sz w:val="24"/>
          <w:szCs w:val="24"/>
        </w:rPr>
        <w:t>te</w:t>
      </w:r>
      <w:r w:rsidRPr="007868FC">
        <w:rPr>
          <w:rFonts w:asciiTheme="minorHAnsi" w:eastAsia="Verdana" w:hAnsiTheme="minorHAnsi" w:cstheme="minorHAnsi"/>
          <w:spacing w:val="-1"/>
          <w:sz w:val="24"/>
          <w:szCs w:val="24"/>
        </w:rPr>
        <w:t>r</w:t>
      </w:r>
      <w:r w:rsidRPr="007868FC">
        <w:rPr>
          <w:rFonts w:asciiTheme="minorHAnsi" w:eastAsia="Verdana" w:hAnsiTheme="minorHAnsi" w:cstheme="minorHAnsi"/>
          <w:sz w:val="24"/>
          <w:szCs w:val="24"/>
        </w:rPr>
        <w:t>ms</w:t>
      </w:r>
      <w:r w:rsidRPr="007868FC">
        <w:rPr>
          <w:rFonts w:asciiTheme="minorHAnsi" w:eastAsia="Verdana" w:hAnsiTheme="minorHAnsi" w:cstheme="minorHAnsi"/>
          <w:spacing w:val="9"/>
          <w:sz w:val="24"/>
          <w:szCs w:val="24"/>
        </w:rPr>
        <w:t xml:space="preserve"> </w:t>
      </w:r>
      <w:r w:rsidRPr="007868FC">
        <w:rPr>
          <w:rFonts w:asciiTheme="minorHAnsi" w:eastAsia="Verdana" w:hAnsiTheme="minorHAnsi" w:cstheme="minorHAnsi"/>
          <w:sz w:val="24"/>
          <w:szCs w:val="24"/>
        </w:rPr>
        <w:t>a</w:t>
      </w:r>
      <w:r w:rsidRPr="007868FC">
        <w:rPr>
          <w:rFonts w:asciiTheme="minorHAnsi" w:eastAsia="Verdana" w:hAnsiTheme="minorHAnsi" w:cstheme="minorHAnsi"/>
          <w:spacing w:val="1"/>
          <w:sz w:val="24"/>
          <w:szCs w:val="24"/>
        </w:rPr>
        <w:t>n</w:t>
      </w:r>
      <w:r w:rsidRPr="007868FC">
        <w:rPr>
          <w:rFonts w:asciiTheme="minorHAnsi" w:eastAsia="Verdana" w:hAnsiTheme="minorHAnsi" w:cstheme="minorHAnsi"/>
          <w:sz w:val="24"/>
          <w:szCs w:val="24"/>
        </w:rPr>
        <w:t xml:space="preserve">d </w:t>
      </w:r>
      <w:r w:rsidRPr="007868FC">
        <w:rPr>
          <w:rFonts w:asciiTheme="minorHAnsi" w:eastAsia="Verdana" w:hAnsiTheme="minorHAnsi" w:cstheme="minorHAnsi"/>
          <w:spacing w:val="-1"/>
          <w:sz w:val="24"/>
          <w:szCs w:val="24"/>
        </w:rPr>
        <w:t>co</w:t>
      </w:r>
      <w:r w:rsidRPr="007868FC">
        <w:rPr>
          <w:rFonts w:asciiTheme="minorHAnsi" w:eastAsia="Verdana" w:hAnsiTheme="minorHAnsi" w:cstheme="minorHAnsi"/>
          <w:spacing w:val="1"/>
          <w:sz w:val="24"/>
          <w:szCs w:val="24"/>
        </w:rPr>
        <w:t>nd</w:t>
      </w:r>
      <w:r w:rsidRPr="007868FC">
        <w:rPr>
          <w:rFonts w:asciiTheme="minorHAnsi" w:eastAsia="Verdana" w:hAnsiTheme="minorHAnsi" w:cstheme="minorHAnsi"/>
          <w:spacing w:val="4"/>
          <w:sz w:val="24"/>
          <w:szCs w:val="24"/>
        </w:rPr>
        <w:t>i</w:t>
      </w:r>
      <w:r w:rsidRPr="007868FC">
        <w:rPr>
          <w:rFonts w:asciiTheme="minorHAnsi" w:eastAsia="Verdana" w:hAnsiTheme="minorHAnsi" w:cstheme="minorHAnsi"/>
          <w:spacing w:val="1"/>
          <w:sz w:val="24"/>
          <w:szCs w:val="24"/>
        </w:rPr>
        <w:t>t</w:t>
      </w:r>
      <w:r w:rsidRPr="007868FC">
        <w:rPr>
          <w:rFonts w:asciiTheme="minorHAnsi" w:eastAsia="Verdana" w:hAnsiTheme="minorHAnsi" w:cstheme="minorHAnsi"/>
          <w:spacing w:val="2"/>
          <w:sz w:val="24"/>
          <w:szCs w:val="24"/>
        </w:rPr>
        <w:t>i</w:t>
      </w:r>
      <w:r w:rsidRPr="007868FC">
        <w:rPr>
          <w:rFonts w:asciiTheme="minorHAnsi" w:eastAsia="Verdana" w:hAnsiTheme="minorHAnsi" w:cstheme="minorHAnsi"/>
          <w:spacing w:val="-1"/>
          <w:sz w:val="24"/>
          <w:szCs w:val="24"/>
        </w:rPr>
        <w:t>o</w:t>
      </w:r>
      <w:r w:rsidRPr="007868FC">
        <w:rPr>
          <w:rFonts w:asciiTheme="minorHAnsi" w:eastAsia="Verdana" w:hAnsiTheme="minorHAnsi" w:cstheme="minorHAnsi"/>
          <w:spacing w:val="1"/>
          <w:sz w:val="24"/>
          <w:szCs w:val="24"/>
        </w:rPr>
        <w:t>n</w:t>
      </w:r>
      <w:r w:rsidRPr="007868FC">
        <w:rPr>
          <w:rFonts w:asciiTheme="minorHAnsi" w:eastAsia="Verdana" w:hAnsiTheme="minorHAnsi" w:cstheme="minorHAnsi"/>
          <w:sz w:val="24"/>
          <w:szCs w:val="24"/>
        </w:rPr>
        <w:t>s</w:t>
      </w:r>
      <w:r w:rsidRPr="007868FC">
        <w:rPr>
          <w:rFonts w:asciiTheme="minorHAnsi" w:eastAsia="Verdana" w:hAnsiTheme="minorHAnsi" w:cstheme="minorHAnsi"/>
          <w:spacing w:val="64"/>
          <w:sz w:val="24"/>
          <w:szCs w:val="24"/>
        </w:rPr>
        <w:t xml:space="preserve"> </w:t>
      </w:r>
      <w:r w:rsidRPr="007868FC">
        <w:rPr>
          <w:rFonts w:asciiTheme="minorHAnsi" w:eastAsia="Verdana" w:hAnsiTheme="minorHAnsi" w:cstheme="minorHAnsi"/>
          <w:spacing w:val="2"/>
          <w:sz w:val="24"/>
          <w:szCs w:val="24"/>
        </w:rPr>
        <w:t>c</w:t>
      </w:r>
      <w:r w:rsidRPr="007868FC">
        <w:rPr>
          <w:rFonts w:asciiTheme="minorHAnsi" w:eastAsia="Verdana" w:hAnsiTheme="minorHAnsi" w:cstheme="minorHAnsi"/>
          <w:spacing w:val="-1"/>
          <w:sz w:val="24"/>
          <w:szCs w:val="24"/>
        </w:rPr>
        <w:t>o</w:t>
      </w:r>
      <w:r w:rsidRPr="007868FC">
        <w:rPr>
          <w:rFonts w:asciiTheme="minorHAnsi" w:eastAsia="Verdana" w:hAnsiTheme="minorHAnsi" w:cstheme="minorHAnsi"/>
          <w:spacing w:val="1"/>
          <w:sz w:val="24"/>
          <w:szCs w:val="24"/>
        </w:rPr>
        <w:t>nta</w:t>
      </w:r>
      <w:r w:rsidRPr="007868FC">
        <w:rPr>
          <w:rFonts w:asciiTheme="minorHAnsi" w:eastAsia="Verdana" w:hAnsiTheme="minorHAnsi" w:cstheme="minorHAnsi"/>
          <w:spacing w:val="4"/>
          <w:sz w:val="24"/>
          <w:szCs w:val="24"/>
        </w:rPr>
        <w:t>in</w:t>
      </w:r>
      <w:r w:rsidRPr="007868FC">
        <w:rPr>
          <w:rFonts w:asciiTheme="minorHAnsi" w:eastAsia="Verdana" w:hAnsiTheme="minorHAnsi" w:cstheme="minorHAnsi"/>
          <w:spacing w:val="-1"/>
          <w:sz w:val="24"/>
          <w:szCs w:val="24"/>
        </w:rPr>
        <w:t>e</w:t>
      </w:r>
      <w:r w:rsidRPr="007868FC">
        <w:rPr>
          <w:rFonts w:asciiTheme="minorHAnsi" w:eastAsia="Verdana" w:hAnsiTheme="minorHAnsi" w:cstheme="minorHAnsi"/>
          <w:sz w:val="24"/>
          <w:szCs w:val="24"/>
        </w:rPr>
        <w:t>d</w:t>
      </w:r>
      <w:r w:rsidRPr="007868FC">
        <w:rPr>
          <w:rFonts w:asciiTheme="minorHAnsi" w:eastAsia="Verdana" w:hAnsiTheme="minorHAnsi" w:cstheme="minorHAnsi"/>
          <w:spacing w:val="66"/>
          <w:sz w:val="24"/>
          <w:szCs w:val="24"/>
        </w:rPr>
        <w:t xml:space="preserve"> </w:t>
      </w:r>
      <w:r w:rsidRPr="007868FC">
        <w:rPr>
          <w:rFonts w:asciiTheme="minorHAnsi" w:eastAsia="Verdana" w:hAnsiTheme="minorHAnsi" w:cstheme="minorHAnsi"/>
          <w:spacing w:val="2"/>
          <w:sz w:val="24"/>
          <w:szCs w:val="24"/>
        </w:rPr>
        <w:t>i</w:t>
      </w:r>
      <w:r w:rsidRPr="007868FC">
        <w:rPr>
          <w:rFonts w:asciiTheme="minorHAnsi" w:eastAsia="Verdana" w:hAnsiTheme="minorHAnsi" w:cstheme="minorHAnsi"/>
          <w:sz w:val="24"/>
          <w:szCs w:val="24"/>
        </w:rPr>
        <w:t>n</w:t>
      </w:r>
      <w:r w:rsidRPr="007868FC">
        <w:rPr>
          <w:rFonts w:asciiTheme="minorHAnsi" w:eastAsia="Verdana" w:hAnsiTheme="minorHAnsi" w:cstheme="minorHAnsi"/>
          <w:spacing w:val="2"/>
          <w:sz w:val="24"/>
          <w:szCs w:val="24"/>
        </w:rPr>
        <w:t xml:space="preserve"> </w:t>
      </w:r>
      <w:r w:rsidR="5D4A405C" w:rsidRPr="007868FC">
        <w:rPr>
          <w:rFonts w:asciiTheme="minorHAnsi" w:eastAsia="Verdana" w:hAnsiTheme="minorHAnsi" w:cstheme="minorHAnsi"/>
          <w:spacing w:val="1"/>
          <w:sz w:val="24"/>
          <w:szCs w:val="24"/>
        </w:rPr>
        <w:t>this RFT</w:t>
      </w:r>
      <w:r w:rsidRPr="007868FC">
        <w:rPr>
          <w:rFonts w:asciiTheme="minorHAnsi" w:eastAsia="Verdana" w:hAnsiTheme="minorHAnsi" w:cstheme="minorHAnsi"/>
          <w:sz w:val="24"/>
          <w:szCs w:val="24"/>
        </w:rPr>
        <w:t xml:space="preserve">. </w:t>
      </w:r>
      <w:r w:rsidRPr="007868FC">
        <w:rPr>
          <w:rFonts w:asciiTheme="minorHAnsi" w:eastAsia="Verdana" w:hAnsiTheme="minorHAnsi" w:cstheme="minorHAnsi"/>
          <w:spacing w:val="1"/>
          <w:sz w:val="24"/>
          <w:szCs w:val="24"/>
        </w:rPr>
        <w:t xml:space="preserve"> </w:t>
      </w:r>
    </w:p>
    <w:p w14:paraId="36823CDD" w14:textId="752EE8BC" w:rsidR="00B64357" w:rsidRPr="007868FC" w:rsidRDefault="00B208D8" w:rsidP="1FBE5D15">
      <w:pPr>
        <w:pStyle w:val="ListParagraph"/>
        <w:numPr>
          <w:ilvl w:val="0"/>
          <w:numId w:val="16"/>
        </w:numPr>
        <w:spacing w:line="276" w:lineRule="auto"/>
        <w:ind w:left="284" w:right="643" w:hanging="284"/>
        <w:rPr>
          <w:rFonts w:asciiTheme="minorHAnsi" w:eastAsia="Verdana" w:hAnsiTheme="minorHAnsi" w:cstheme="minorBidi"/>
          <w:sz w:val="24"/>
          <w:szCs w:val="24"/>
        </w:rPr>
      </w:pPr>
      <w:r w:rsidRPr="1FBE5D15">
        <w:rPr>
          <w:rFonts w:asciiTheme="minorHAnsi" w:eastAsia="Arial" w:hAnsiTheme="minorHAnsi" w:cstheme="minorBidi"/>
          <w:sz w:val="24"/>
          <w:szCs w:val="24"/>
        </w:rPr>
        <w:t xml:space="preserve">The criteria and rules outlined, as set out below, are assessed on a PASS/FAIL basis. Only applicants passing all the criteria below will be admitted to the panel. Therefore, applicants should ensure that they provide detailed information </w:t>
      </w:r>
      <w:r w:rsidR="007702F9" w:rsidRPr="1FBE5D15">
        <w:rPr>
          <w:rFonts w:asciiTheme="minorHAnsi" w:eastAsia="Arial" w:hAnsiTheme="minorHAnsi" w:cstheme="minorBidi"/>
          <w:sz w:val="24"/>
          <w:szCs w:val="24"/>
        </w:rPr>
        <w:t xml:space="preserve">in </w:t>
      </w:r>
      <w:r w:rsidRPr="1FBE5D15">
        <w:rPr>
          <w:rFonts w:asciiTheme="minorHAnsi" w:eastAsia="Arial" w:hAnsiTheme="minorHAnsi" w:cstheme="minorBidi"/>
          <w:b/>
          <w:bCs/>
          <w:sz w:val="24"/>
          <w:szCs w:val="24"/>
        </w:rPr>
        <w:t>Appendix 1 Tender Response Document</w:t>
      </w:r>
      <w:r w:rsidRPr="1FBE5D15">
        <w:rPr>
          <w:rFonts w:asciiTheme="minorHAnsi" w:eastAsia="Arial" w:hAnsiTheme="minorHAnsi" w:cstheme="minorBidi"/>
          <w:sz w:val="24"/>
          <w:szCs w:val="24"/>
        </w:rPr>
        <w:t xml:space="preserve"> </w:t>
      </w:r>
      <w:r w:rsidR="00B64357" w:rsidRPr="1FBE5D15">
        <w:rPr>
          <w:rFonts w:asciiTheme="minorHAnsi" w:eastAsia="Arial" w:hAnsiTheme="minorHAnsi" w:cstheme="minorBidi"/>
          <w:sz w:val="24"/>
          <w:szCs w:val="24"/>
        </w:rPr>
        <w:t>and</w:t>
      </w:r>
      <w:r w:rsidR="00B64357" w:rsidRPr="1FBE5D15">
        <w:rPr>
          <w:rFonts w:asciiTheme="minorHAnsi" w:eastAsia="Arial" w:hAnsiTheme="minorHAnsi" w:cstheme="minorBidi"/>
          <w:b/>
          <w:bCs/>
          <w:sz w:val="24"/>
          <w:szCs w:val="24"/>
        </w:rPr>
        <w:t xml:space="preserve"> </w:t>
      </w:r>
      <w:r w:rsidR="00B64357" w:rsidRPr="1FBE5D15">
        <w:rPr>
          <w:rFonts w:asciiTheme="minorHAnsi" w:eastAsiaTheme="minorEastAsia" w:hAnsiTheme="minorHAnsi" w:cstheme="minorBidi"/>
          <w:color w:val="000000" w:themeColor="text1"/>
          <w:sz w:val="24"/>
          <w:szCs w:val="24"/>
        </w:rPr>
        <w:t xml:space="preserve">clearly indicate the services they provide in </w:t>
      </w:r>
      <w:r w:rsidR="00B64357" w:rsidRPr="1FBE5D15">
        <w:rPr>
          <w:rFonts w:asciiTheme="minorHAnsi" w:eastAsia="Arial" w:hAnsiTheme="minorHAnsi" w:cstheme="minorBidi"/>
          <w:b/>
          <w:bCs/>
          <w:sz w:val="24"/>
          <w:szCs w:val="24"/>
        </w:rPr>
        <w:t>Appendix 2 S</w:t>
      </w:r>
      <w:r w:rsidR="00B64357" w:rsidRPr="1FBE5D15">
        <w:rPr>
          <w:rFonts w:asciiTheme="minorHAnsi" w:hAnsiTheme="minorHAnsi" w:cstheme="minorBidi"/>
          <w:b/>
          <w:bCs/>
          <w:sz w:val="24"/>
          <w:szCs w:val="24"/>
        </w:rPr>
        <w:t>pecification of Requirements</w:t>
      </w:r>
      <w:r w:rsidR="00B64357" w:rsidRPr="1FBE5D15">
        <w:rPr>
          <w:rFonts w:asciiTheme="minorHAnsi" w:hAnsiTheme="minorHAnsi" w:cstheme="minorBidi"/>
          <w:b/>
          <w:bCs/>
          <w:sz w:val="24"/>
          <w:szCs w:val="24"/>
          <w:u w:val="single"/>
        </w:rPr>
        <w:t xml:space="preserve"> </w:t>
      </w:r>
      <w:r w:rsidR="007702F9" w:rsidRPr="1FBE5D15">
        <w:rPr>
          <w:rFonts w:asciiTheme="minorHAnsi" w:eastAsia="Arial" w:hAnsiTheme="minorHAnsi" w:cstheme="minorBidi"/>
          <w:sz w:val="24"/>
          <w:szCs w:val="24"/>
        </w:rPr>
        <w:t>as instructed below</w:t>
      </w:r>
      <w:r w:rsidR="00B64357" w:rsidRPr="1FBE5D15">
        <w:rPr>
          <w:rFonts w:asciiTheme="minorHAnsi" w:eastAsia="Arial" w:hAnsiTheme="minorHAnsi" w:cstheme="minorBidi"/>
          <w:sz w:val="24"/>
          <w:szCs w:val="24"/>
        </w:rPr>
        <w:t>,</w:t>
      </w:r>
      <w:r w:rsidR="007702F9" w:rsidRPr="1FBE5D15">
        <w:rPr>
          <w:rFonts w:asciiTheme="minorHAnsi" w:eastAsia="Arial" w:hAnsiTheme="minorHAnsi" w:cstheme="minorBidi"/>
          <w:sz w:val="24"/>
          <w:szCs w:val="24"/>
        </w:rPr>
        <w:t xml:space="preserve"> </w:t>
      </w:r>
      <w:r w:rsidRPr="1FBE5D15">
        <w:rPr>
          <w:rFonts w:asciiTheme="minorHAnsi" w:eastAsia="Arial" w:hAnsiTheme="minorHAnsi" w:cstheme="minorBidi"/>
          <w:sz w:val="24"/>
          <w:szCs w:val="24"/>
        </w:rPr>
        <w:t>in respect of all aspects stated. This will enable GRD to assess the extent of their offers</w:t>
      </w:r>
      <w:r w:rsidR="008410A6" w:rsidRPr="1FBE5D15">
        <w:rPr>
          <w:rFonts w:asciiTheme="minorHAnsi" w:eastAsia="Arial" w:hAnsiTheme="minorHAnsi" w:cstheme="minorBidi"/>
          <w:sz w:val="24"/>
          <w:szCs w:val="24"/>
        </w:rPr>
        <w:t xml:space="preserve"> fully</w:t>
      </w:r>
      <w:r w:rsidRPr="1FBE5D15">
        <w:rPr>
          <w:rFonts w:asciiTheme="minorHAnsi" w:eastAsia="Arial" w:hAnsiTheme="minorHAnsi" w:cstheme="minorBidi"/>
          <w:sz w:val="24"/>
          <w:szCs w:val="24"/>
        </w:rPr>
        <w:t>.</w:t>
      </w:r>
    </w:p>
    <w:p w14:paraId="67A0E6CB" w14:textId="748CBF41" w:rsidR="00657CA1" w:rsidRPr="00E67429" w:rsidRDefault="00657CA1" w:rsidP="004B64C0">
      <w:pPr>
        <w:pStyle w:val="ListParagraph"/>
        <w:widowControl w:val="0"/>
        <w:numPr>
          <w:ilvl w:val="0"/>
          <w:numId w:val="16"/>
        </w:numPr>
        <w:autoSpaceDE w:val="0"/>
        <w:autoSpaceDN w:val="0"/>
        <w:spacing w:line="276" w:lineRule="auto"/>
        <w:ind w:left="284" w:hanging="284"/>
        <w:rPr>
          <w:rFonts w:asciiTheme="minorHAnsi" w:eastAsia="Arial" w:hAnsiTheme="minorHAnsi" w:cstheme="minorHAnsi"/>
          <w:sz w:val="24"/>
          <w:szCs w:val="24"/>
        </w:rPr>
      </w:pPr>
      <w:r w:rsidRPr="003F15B1">
        <w:rPr>
          <w:rFonts w:asciiTheme="minorHAnsi" w:eastAsia="Arial" w:hAnsiTheme="minorHAnsi" w:cstheme="minorHAnsi"/>
          <w:i/>
          <w:iCs/>
          <w:sz w:val="24"/>
          <w:szCs w:val="24"/>
        </w:rPr>
        <w:t>No other format will be accepted</w:t>
      </w:r>
      <w:r w:rsidRPr="003F15B1">
        <w:rPr>
          <w:rFonts w:asciiTheme="minorHAnsi" w:eastAsia="Arial" w:hAnsiTheme="minorHAnsi" w:cstheme="minorHAnsi"/>
          <w:sz w:val="24"/>
          <w:szCs w:val="24"/>
        </w:rPr>
        <w:t>. Failure to comply with the requirements will result in your application being considered inadmissible.</w:t>
      </w:r>
      <w:r w:rsidR="004B64C0">
        <w:rPr>
          <w:rFonts w:asciiTheme="minorHAnsi" w:eastAsia="Arial" w:hAnsiTheme="minorHAnsi" w:cstheme="minorHAnsi"/>
          <w:sz w:val="24"/>
          <w:szCs w:val="24"/>
        </w:rPr>
        <w:t xml:space="preserve"> </w:t>
      </w:r>
      <w:r w:rsidR="004B64C0" w:rsidRPr="003F15B1">
        <w:rPr>
          <w:rFonts w:asciiTheme="minorHAnsi" w:eastAsia="Verdana" w:hAnsiTheme="minorHAnsi" w:cstheme="minorHAnsi"/>
          <w:spacing w:val="1"/>
          <w:sz w:val="24"/>
          <w:szCs w:val="24"/>
        </w:rPr>
        <w:t>F</w:t>
      </w:r>
      <w:r w:rsidR="004B64C0" w:rsidRPr="003F15B1">
        <w:rPr>
          <w:rFonts w:asciiTheme="minorHAnsi" w:eastAsia="Verdana" w:hAnsiTheme="minorHAnsi" w:cstheme="minorHAnsi"/>
          <w:sz w:val="24"/>
          <w:szCs w:val="24"/>
        </w:rPr>
        <w:t>a</w:t>
      </w:r>
      <w:r w:rsidR="004B64C0" w:rsidRPr="003F15B1">
        <w:rPr>
          <w:rFonts w:asciiTheme="minorHAnsi" w:eastAsia="Verdana" w:hAnsiTheme="minorHAnsi" w:cstheme="minorHAnsi"/>
          <w:spacing w:val="4"/>
          <w:sz w:val="24"/>
          <w:szCs w:val="24"/>
        </w:rPr>
        <w:t>i</w:t>
      </w:r>
      <w:r w:rsidR="004B64C0" w:rsidRPr="003F15B1">
        <w:rPr>
          <w:rFonts w:asciiTheme="minorHAnsi" w:eastAsia="Verdana" w:hAnsiTheme="minorHAnsi" w:cstheme="minorHAnsi"/>
          <w:spacing w:val="-1"/>
          <w:sz w:val="24"/>
          <w:szCs w:val="24"/>
        </w:rPr>
        <w:t>l</w:t>
      </w:r>
      <w:r w:rsidR="004B64C0" w:rsidRPr="003F15B1">
        <w:rPr>
          <w:rFonts w:asciiTheme="minorHAnsi" w:eastAsia="Verdana" w:hAnsiTheme="minorHAnsi" w:cstheme="minorHAnsi"/>
          <w:spacing w:val="4"/>
          <w:sz w:val="24"/>
          <w:szCs w:val="24"/>
        </w:rPr>
        <w:t>u</w:t>
      </w:r>
      <w:r w:rsidR="004B64C0" w:rsidRPr="003F15B1">
        <w:rPr>
          <w:rFonts w:asciiTheme="minorHAnsi" w:eastAsia="Verdana" w:hAnsiTheme="minorHAnsi" w:cstheme="minorHAnsi"/>
          <w:spacing w:val="-1"/>
          <w:sz w:val="24"/>
          <w:szCs w:val="24"/>
        </w:rPr>
        <w:t>r</w:t>
      </w:r>
      <w:r w:rsidR="004B64C0" w:rsidRPr="003F15B1">
        <w:rPr>
          <w:rFonts w:asciiTheme="minorHAnsi" w:eastAsia="Verdana" w:hAnsiTheme="minorHAnsi" w:cstheme="minorHAnsi"/>
          <w:sz w:val="24"/>
          <w:szCs w:val="24"/>
        </w:rPr>
        <w:t>e</w:t>
      </w:r>
      <w:r w:rsidR="004B64C0" w:rsidRPr="003F15B1">
        <w:rPr>
          <w:rFonts w:asciiTheme="minorHAnsi" w:eastAsia="Verdana" w:hAnsiTheme="minorHAnsi" w:cstheme="minorHAnsi"/>
          <w:spacing w:val="64"/>
          <w:sz w:val="24"/>
          <w:szCs w:val="24"/>
        </w:rPr>
        <w:t xml:space="preserve"> </w:t>
      </w:r>
      <w:r w:rsidR="004B64C0" w:rsidRPr="003F15B1">
        <w:rPr>
          <w:rFonts w:asciiTheme="minorHAnsi" w:eastAsia="Verdana" w:hAnsiTheme="minorHAnsi" w:cstheme="minorHAnsi"/>
          <w:spacing w:val="4"/>
          <w:sz w:val="24"/>
          <w:szCs w:val="24"/>
        </w:rPr>
        <w:t>to</w:t>
      </w:r>
      <w:r w:rsidR="004B64C0" w:rsidRPr="003F15B1">
        <w:rPr>
          <w:rFonts w:asciiTheme="minorHAnsi" w:eastAsia="Verdana" w:hAnsiTheme="minorHAnsi" w:cstheme="minorHAnsi"/>
          <w:spacing w:val="5"/>
          <w:sz w:val="24"/>
          <w:szCs w:val="24"/>
        </w:rPr>
        <w:t xml:space="preserve"> </w:t>
      </w:r>
      <w:r w:rsidR="004B64C0" w:rsidRPr="003F15B1">
        <w:rPr>
          <w:rFonts w:asciiTheme="minorHAnsi" w:eastAsia="Verdana" w:hAnsiTheme="minorHAnsi" w:cstheme="minorHAnsi"/>
          <w:spacing w:val="-1"/>
          <w:sz w:val="24"/>
          <w:szCs w:val="24"/>
        </w:rPr>
        <w:t>s</w:t>
      </w:r>
      <w:r w:rsidR="004B64C0" w:rsidRPr="003F15B1">
        <w:rPr>
          <w:rFonts w:asciiTheme="minorHAnsi" w:eastAsia="Verdana" w:hAnsiTheme="minorHAnsi" w:cstheme="minorHAnsi"/>
          <w:spacing w:val="1"/>
          <w:sz w:val="24"/>
          <w:szCs w:val="24"/>
        </w:rPr>
        <w:t>ubm</w:t>
      </w:r>
      <w:r w:rsidR="004B64C0" w:rsidRPr="003F15B1">
        <w:rPr>
          <w:rFonts w:asciiTheme="minorHAnsi" w:eastAsia="Verdana" w:hAnsiTheme="minorHAnsi" w:cstheme="minorHAnsi"/>
          <w:spacing w:val="4"/>
          <w:sz w:val="24"/>
          <w:szCs w:val="24"/>
        </w:rPr>
        <w:t>i</w:t>
      </w:r>
      <w:r w:rsidR="004B64C0" w:rsidRPr="003F15B1">
        <w:rPr>
          <w:rFonts w:asciiTheme="minorHAnsi" w:eastAsia="Verdana" w:hAnsiTheme="minorHAnsi" w:cstheme="minorHAnsi"/>
          <w:sz w:val="24"/>
          <w:szCs w:val="24"/>
        </w:rPr>
        <w:t>t</w:t>
      </w:r>
      <w:r w:rsidR="004B64C0" w:rsidRPr="003F15B1">
        <w:rPr>
          <w:rFonts w:asciiTheme="minorHAnsi" w:eastAsia="Verdana" w:hAnsiTheme="minorHAnsi" w:cstheme="minorHAnsi"/>
          <w:spacing w:val="4"/>
          <w:sz w:val="24"/>
          <w:szCs w:val="24"/>
        </w:rPr>
        <w:t xml:space="preserve"> </w:t>
      </w:r>
      <w:r w:rsidR="004B64C0" w:rsidRPr="003F15B1">
        <w:rPr>
          <w:rFonts w:asciiTheme="minorHAnsi" w:eastAsia="Verdana" w:hAnsiTheme="minorHAnsi" w:cstheme="minorHAnsi"/>
          <w:sz w:val="24"/>
          <w:szCs w:val="24"/>
        </w:rPr>
        <w:t>a</w:t>
      </w:r>
      <w:r w:rsidR="004B64C0" w:rsidRPr="003F15B1">
        <w:rPr>
          <w:rFonts w:asciiTheme="minorHAnsi" w:eastAsia="Verdana" w:hAnsiTheme="minorHAnsi" w:cstheme="minorHAnsi"/>
          <w:spacing w:val="2"/>
          <w:sz w:val="24"/>
          <w:szCs w:val="24"/>
        </w:rPr>
        <w:t>l</w:t>
      </w:r>
      <w:r w:rsidR="004B64C0" w:rsidRPr="003F15B1">
        <w:rPr>
          <w:rFonts w:asciiTheme="minorHAnsi" w:eastAsia="Verdana" w:hAnsiTheme="minorHAnsi" w:cstheme="minorHAnsi"/>
          <w:sz w:val="24"/>
          <w:szCs w:val="24"/>
        </w:rPr>
        <w:t xml:space="preserve">l </w:t>
      </w:r>
      <w:r w:rsidR="004B64C0" w:rsidRPr="003F15B1">
        <w:rPr>
          <w:rFonts w:asciiTheme="minorHAnsi" w:eastAsia="Verdana" w:hAnsiTheme="minorHAnsi" w:cstheme="minorHAnsi"/>
          <w:spacing w:val="-1"/>
          <w:sz w:val="24"/>
          <w:szCs w:val="24"/>
        </w:rPr>
        <w:t>re</w:t>
      </w:r>
      <w:r w:rsidR="004B64C0" w:rsidRPr="003F15B1">
        <w:rPr>
          <w:rFonts w:asciiTheme="minorHAnsi" w:eastAsia="Verdana" w:hAnsiTheme="minorHAnsi" w:cstheme="minorHAnsi"/>
          <w:spacing w:val="1"/>
          <w:sz w:val="24"/>
          <w:szCs w:val="24"/>
        </w:rPr>
        <w:t>q</w:t>
      </w:r>
      <w:r w:rsidR="004B64C0" w:rsidRPr="003F15B1">
        <w:rPr>
          <w:rFonts w:asciiTheme="minorHAnsi" w:eastAsia="Verdana" w:hAnsiTheme="minorHAnsi" w:cstheme="minorHAnsi"/>
          <w:spacing w:val="4"/>
          <w:sz w:val="24"/>
          <w:szCs w:val="24"/>
        </w:rPr>
        <w:t>ui</w:t>
      </w:r>
      <w:r w:rsidR="004B64C0" w:rsidRPr="003F15B1">
        <w:rPr>
          <w:rFonts w:asciiTheme="minorHAnsi" w:eastAsia="Verdana" w:hAnsiTheme="minorHAnsi" w:cstheme="minorHAnsi"/>
          <w:spacing w:val="-1"/>
          <w:sz w:val="24"/>
          <w:szCs w:val="24"/>
        </w:rPr>
        <w:t>re</w:t>
      </w:r>
      <w:r w:rsidR="004B64C0" w:rsidRPr="003F15B1">
        <w:rPr>
          <w:rFonts w:asciiTheme="minorHAnsi" w:eastAsia="Verdana" w:hAnsiTheme="minorHAnsi" w:cstheme="minorHAnsi"/>
          <w:sz w:val="24"/>
          <w:szCs w:val="24"/>
        </w:rPr>
        <w:t>d</w:t>
      </w:r>
      <w:r w:rsidR="004B64C0" w:rsidRPr="003F15B1">
        <w:rPr>
          <w:rFonts w:asciiTheme="minorHAnsi" w:eastAsia="Verdana" w:hAnsiTheme="minorHAnsi" w:cstheme="minorHAnsi"/>
          <w:spacing w:val="67"/>
          <w:sz w:val="24"/>
          <w:szCs w:val="24"/>
        </w:rPr>
        <w:t xml:space="preserve"> </w:t>
      </w:r>
      <w:r w:rsidR="004B64C0" w:rsidRPr="003F15B1">
        <w:rPr>
          <w:rFonts w:asciiTheme="minorHAnsi" w:eastAsia="Verdana" w:hAnsiTheme="minorHAnsi" w:cstheme="minorHAnsi"/>
          <w:spacing w:val="4"/>
          <w:sz w:val="24"/>
          <w:szCs w:val="24"/>
        </w:rPr>
        <w:t>i</w:t>
      </w:r>
      <w:r w:rsidR="004B64C0" w:rsidRPr="003F15B1">
        <w:rPr>
          <w:rFonts w:asciiTheme="minorHAnsi" w:eastAsia="Verdana" w:hAnsiTheme="minorHAnsi" w:cstheme="minorHAnsi"/>
          <w:spacing w:val="1"/>
          <w:sz w:val="24"/>
          <w:szCs w:val="24"/>
        </w:rPr>
        <w:t>n</w:t>
      </w:r>
      <w:r w:rsidR="004B64C0" w:rsidRPr="003F15B1">
        <w:rPr>
          <w:rFonts w:asciiTheme="minorHAnsi" w:eastAsia="Verdana" w:hAnsiTheme="minorHAnsi" w:cstheme="minorHAnsi"/>
          <w:spacing w:val="-1"/>
          <w:sz w:val="24"/>
          <w:szCs w:val="24"/>
        </w:rPr>
        <w:t>for</w:t>
      </w:r>
      <w:r w:rsidR="004B64C0" w:rsidRPr="003F15B1">
        <w:rPr>
          <w:rFonts w:asciiTheme="minorHAnsi" w:eastAsia="Verdana" w:hAnsiTheme="minorHAnsi" w:cstheme="minorHAnsi"/>
          <w:sz w:val="24"/>
          <w:szCs w:val="24"/>
        </w:rPr>
        <w:t>m</w:t>
      </w:r>
      <w:r w:rsidR="004B64C0" w:rsidRPr="003F15B1">
        <w:rPr>
          <w:rFonts w:asciiTheme="minorHAnsi" w:eastAsia="Verdana" w:hAnsiTheme="minorHAnsi" w:cstheme="minorHAnsi"/>
          <w:spacing w:val="1"/>
          <w:sz w:val="24"/>
          <w:szCs w:val="24"/>
        </w:rPr>
        <w:t>a</w:t>
      </w:r>
      <w:r w:rsidR="004B64C0" w:rsidRPr="003F15B1">
        <w:rPr>
          <w:rFonts w:asciiTheme="minorHAnsi" w:eastAsia="Verdana" w:hAnsiTheme="minorHAnsi" w:cstheme="minorHAnsi"/>
          <w:spacing w:val="3"/>
          <w:sz w:val="24"/>
          <w:szCs w:val="24"/>
        </w:rPr>
        <w:t>t</w:t>
      </w:r>
      <w:r w:rsidR="004B64C0" w:rsidRPr="003F15B1">
        <w:rPr>
          <w:rFonts w:asciiTheme="minorHAnsi" w:eastAsia="Verdana" w:hAnsiTheme="minorHAnsi" w:cstheme="minorHAnsi"/>
          <w:spacing w:val="4"/>
          <w:sz w:val="24"/>
          <w:szCs w:val="24"/>
        </w:rPr>
        <w:t>i</w:t>
      </w:r>
      <w:r w:rsidR="004B64C0" w:rsidRPr="003F15B1">
        <w:rPr>
          <w:rFonts w:asciiTheme="minorHAnsi" w:eastAsia="Verdana" w:hAnsiTheme="minorHAnsi" w:cstheme="minorHAnsi"/>
          <w:spacing w:val="-1"/>
          <w:sz w:val="24"/>
          <w:szCs w:val="24"/>
        </w:rPr>
        <w:t>o</w:t>
      </w:r>
      <w:r w:rsidR="004B64C0" w:rsidRPr="003F15B1">
        <w:rPr>
          <w:rFonts w:asciiTheme="minorHAnsi" w:eastAsia="Verdana" w:hAnsiTheme="minorHAnsi" w:cstheme="minorHAnsi"/>
          <w:sz w:val="24"/>
          <w:szCs w:val="24"/>
        </w:rPr>
        <w:t>n</w:t>
      </w:r>
      <w:r w:rsidR="004B64C0" w:rsidRPr="003F15B1">
        <w:rPr>
          <w:rFonts w:asciiTheme="minorHAnsi" w:eastAsia="Verdana" w:hAnsiTheme="minorHAnsi" w:cstheme="minorHAnsi"/>
          <w:spacing w:val="63"/>
          <w:sz w:val="24"/>
          <w:szCs w:val="24"/>
        </w:rPr>
        <w:t xml:space="preserve"> </w:t>
      </w:r>
      <w:r w:rsidR="004B64C0" w:rsidRPr="003F15B1">
        <w:rPr>
          <w:rFonts w:asciiTheme="minorHAnsi" w:eastAsia="Verdana" w:hAnsiTheme="minorHAnsi" w:cstheme="minorHAnsi"/>
          <w:sz w:val="24"/>
          <w:szCs w:val="24"/>
        </w:rPr>
        <w:t>w</w:t>
      </w:r>
      <w:r w:rsidR="004B64C0" w:rsidRPr="003F15B1">
        <w:rPr>
          <w:rFonts w:asciiTheme="minorHAnsi" w:eastAsia="Verdana" w:hAnsiTheme="minorHAnsi" w:cstheme="minorHAnsi"/>
          <w:spacing w:val="4"/>
          <w:sz w:val="24"/>
          <w:szCs w:val="24"/>
        </w:rPr>
        <w:t>i</w:t>
      </w:r>
      <w:r w:rsidR="004B64C0" w:rsidRPr="003F15B1">
        <w:rPr>
          <w:rFonts w:asciiTheme="minorHAnsi" w:eastAsia="Verdana" w:hAnsiTheme="minorHAnsi" w:cstheme="minorHAnsi"/>
          <w:spacing w:val="1"/>
          <w:sz w:val="24"/>
          <w:szCs w:val="24"/>
        </w:rPr>
        <w:t>th</w:t>
      </w:r>
      <w:r w:rsidR="004B64C0" w:rsidRPr="003F15B1">
        <w:rPr>
          <w:rFonts w:asciiTheme="minorHAnsi" w:eastAsia="Verdana" w:hAnsiTheme="minorHAnsi" w:cstheme="minorHAnsi"/>
          <w:spacing w:val="2"/>
          <w:sz w:val="24"/>
          <w:szCs w:val="24"/>
        </w:rPr>
        <w:t>i</w:t>
      </w:r>
      <w:r w:rsidR="004B64C0" w:rsidRPr="003F15B1">
        <w:rPr>
          <w:rFonts w:asciiTheme="minorHAnsi" w:eastAsia="Verdana" w:hAnsiTheme="minorHAnsi" w:cstheme="minorHAnsi"/>
          <w:sz w:val="24"/>
          <w:szCs w:val="24"/>
        </w:rPr>
        <w:t>n</w:t>
      </w:r>
      <w:r w:rsidR="004B64C0">
        <w:rPr>
          <w:rFonts w:asciiTheme="minorHAnsi" w:eastAsia="Verdana" w:hAnsiTheme="minorHAnsi" w:cstheme="minorHAnsi"/>
          <w:sz w:val="24"/>
          <w:szCs w:val="24"/>
        </w:rPr>
        <w:t xml:space="preserve"> </w:t>
      </w:r>
      <w:r w:rsidR="004B64C0" w:rsidRPr="003F15B1">
        <w:rPr>
          <w:rFonts w:asciiTheme="minorHAnsi" w:eastAsia="Verdana" w:hAnsiTheme="minorHAnsi" w:cstheme="minorHAnsi"/>
          <w:spacing w:val="1"/>
          <w:sz w:val="24"/>
          <w:szCs w:val="24"/>
        </w:rPr>
        <w:t>th</w:t>
      </w:r>
      <w:r w:rsidR="004B64C0" w:rsidRPr="003F15B1">
        <w:rPr>
          <w:rFonts w:asciiTheme="minorHAnsi" w:eastAsia="Verdana" w:hAnsiTheme="minorHAnsi" w:cstheme="minorHAnsi"/>
          <w:sz w:val="24"/>
          <w:szCs w:val="24"/>
        </w:rPr>
        <w:t>e sp</w:t>
      </w:r>
      <w:r w:rsidR="004B64C0" w:rsidRPr="003F15B1">
        <w:rPr>
          <w:rFonts w:asciiTheme="minorHAnsi" w:eastAsia="Verdana" w:hAnsiTheme="minorHAnsi" w:cstheme="minorHAnsi"/>
          <w:spacing w:val="-1"/>
          <w:sz w:val="24"/>
          <w:szCs w:val="24"/>
        </w:rPr>
        <w:t>e</w:t>
      </w:r>
      <w:r w:rsidR="004B64C0" w:rsidRPr="003F15B1">
        <w:rPr>
          <w:rFonts w:asciiTheme="minorHAnsi" w:eastAsia="Verdana" w:hAnsiTheme="minorHAnsi" w:cstheme="minorHAnsi"/>
          <w:spacing w:val="2"/>
          <w:sz w:val="24"/>
          <w:szCs w:val="24"/>
        </w:rPr>
        <w:t>cifi</w:t>
      </w:r>
      <w:r w:rsidR="004B64C0" w:rsidRPr="003F15B1">
        <w:rPr>
          <w:rFonts w:asciiTheme="minorHAnsi" w:eastAsia="Verdana" w:hAnsiTheme="minorHAnsi" w:cstheme="minorHAnsi"/>
          <w:spacing w:val="-1"/>
          <w:sz w:val="24"/>
          <w:szCs w:val="24"/>
        </w:rPr>
        <w:t>e</w:t>
      </w:r>
      <w:r w:rsidR="004B64C0" w:rsidRPr="003F15B1">
        <w:rPr>
          <w:rFonts w:asciiTheme="minorHAnsi" w:eastAsia="Verdana" w:hAnsiTheme="minorHAnsi" w:cstheme="minorHAnsi"/>
          <w:sz w:val="24"/>
          <w:szCs w:val="24"/>
        </w:rPr>
        <w:t>d</w:t>
      </w:r>
      <w:r w:rsidR="004B64C0" w:rsidRPr="003F15B1">
        <w:rPr>
          <w:rFonts w:asciiTheme="minorHAnsi" w:eastAsia="Verdana" w:hAnsiTheme="minorHAnsi" w:cstheme="minorHAnsi"/>
          <w:spacing w:val="-11"/>
          <w:sz w:val="24"/>
          <w:szCs w:val="24"/>
        </w:rPr>
        <w:t xml:space="preserve"> </w:t>
      </w:r>
      <w:r w:rsidR="004B64C0" w:rsidRPr="003F15B1">
        <w:rPr>
          <w:rFonts w:asciiTheme="minorHAnsi" w:eastAsia="Verdana" w:hAnsiTheme="minorHAnsi" w:cstheme="minorHAnsi"/>
          <w:spacing w:val="2"/>
          <w:sz w:val="24"/>
          <w:szCs w:val="24"/>
        </w:rPr>
        <w:t>f</w:t>
      </w:r>
      <w:r w:rsidR="004B64C0" w:rsidRPr="003F15B1">
        <w:rPr>
          <w:rFonts w:asciiTheme="minorHAnsi" w:eastAsia="Verdana" w:hAnsiTheme="minorHAnsi" w:cstheme="minorHAnsi"/>
          <w:spacing w:val="1"/>
          <w:sz w:val="24"/>
          <w:szCs w:val="24"/>
        </w:rPr>
        <w:t>o</w:t>
      </w:r>
      <w:r w:rsidR="004B64C0" w:rsidRPr="003F15B1">
        <w:rPr>
          <w:rFonts w:asciiTheme="minorHAnsi" w:eastAsia="Verdana" w:hAnsiTheme="minorHAnsi" w:cstheme="minorHAnsi"/>
          <w:spacing w:val="-1"/>
          <w:sz w:val="24"/>
          <w:szCs w:val="24"/>
        </w:rPr>
        <w:t>r</w:t>
      </w:r>
      <w:r w:rsidR="004B64C0" w:rsidRPr="003F15B1">
        <w:rPr>
          <w:rFonts w:asciiTheme="minorHAnsi" w:eastAsia="Verdana" w:hAnsiTheme="minorHAnsi" w:cstheme="minorHAnsi"/>
          <w:sz w:val="24"/>
          <w:szCs w:val="24"/>
        </w:rPr>
        <w:t>m</w:t>
      </w:r>
      <w:r w:rsidR="004B64C0" w:rsidRPr="003F15B1">
        <w:rPr>
          <w:rFonts w:asciiTheme="minorHAnsi" w:eastAsia="Verdana" w:hAnsiTheme="minorHAnsi" w:cstheme="minorHAnsi"/>
          <w:spacing w:val="1"/>
          <w:sz w:val="24"/>
          <w:szCs w:val="24"/>
        </w:rPr>
        <w:t>a</w:t>
      </w:r>
      <w:r w:rsidR="004B64C0" w:rsidRPr="003F15B1">
        <w:rPr>
          <w:rFonts w:asciiTheme="minorHAnsi" w:eastAsia="Verdana" w:hAnsiTheme="minorHAnsi" w:cstheme="minorHAnsi"/>
          <w:sz w:val="24"/>
          <w:szCs w:val="24"/>
        </w:rPr>
        <w:t>t</w:t>
      </w:r>
      <w:r w:rsidR="004B64C0" w:rsidRPr="003F15B1">
        <w:rPr>
          <w:rFonts w:asciiTheme="minorHAnsi" w:eastAsia="Verdana" w:hAnsiTheme="minorHAnsi" w:cstheme="minorHAnsi"/>
          <w:spacing w:val="-7"/>
          <w:sz w:val="24"/>
          <w:szCs w:val="24"/>
        </w:rPr>
        <w:t xml:space="preserve"> </w:t>
      </w:r>
      <w:r w:rsidR="004B64C0" w:rsidRPr="003F15B1">
        <w:rPr>
          <w:rFonts w:asciiTheme="minorHAnsi" w:eastAsia="Verdana" w:hAnsiTheme="minorHAnsi" w:cstheme="minorHAnsi"/>
          <w:sz w:val="24"/>
          <w:szCs w:val="24"/>
        </w:rPr>
        <w:t>may</w:t>
      </w:r>
      <w:r w:rsidR="004B64C0" w:rsidRPr="003F15B1">
        <w:rPr>
          <w:rFonts w:asciiTheme="minorHAnsi" w:eastAsia="Verdana" w:hAnsiTheme="minorHAnsi" w:cstheme="minorHAnsi"/>
          <w:spacing w:val="1"/>
          <w:sz w:val="24"/>
          <w:szCs w:val="24"/>
        </w:rPr>
        <w:t xml:space="preserve"> </w:t>
      </w:r>
      <w:r w:rsidR="004B64C0" w:rsidRPr="003F15B1">
        <w:rPr>
          <w:rFonts w:asciiTheme="minorHAnsi" w:eastAsia="Verdana" w:hAnsiTheme="minorHAnsi" w:cstheme="minorHAnsi"/>
          <w:spacing w:val="5"/>
          <w:sz w:val="24"/>
          <w:szCs w:val="24"/>
        </w:rPr>
        <w:t>l</w:t>
      </w:r>
      <w:r w:rsidR="004B64C0" w:rsidRPr="003F15B1">
        <w:rPr>
          <w:rFonts w:asciiTheme="minorHAnsi" w:eastAsia="Verdana" w:hAnsiTheme="minorHAnsi" w:cstheme="minorHAnsi"/>
          <w:spacing w:val="1"/>
          <w:sz w:val="24"/>
          <w:szCs w:val="24"/>
        </w:rPr>
        <w:t>e</w:t>
      </w:r>
      <w:r w:rsidR="004B64C0" w:rsidRPr="003F15B1">
        <w:rPr>
          <w:rFonts w:asciiTheme="minorHAnsi" w:eastAsia="Verdana" w:hAnsiTheme="minorHAnsi" w:cstheme="minorHAnsi"/>
          <w:sz w:val="24"/>
          <w:szCs w:val="24"/>
        </w:rPr>
        <w:t>ad</w:t>
      </w:r>
      <w:r w:rsidR="004B64C0" w:rsidRPr="003F15B1">
        <w:rPr>
          <w:rFonts w:asciiTheme="minorHAnsi" w:eastAsia="Verdana" w:hAnsiTheme="minorHAnsi" w:cstheme="minorHAnsi"/>
          <w:spacing w:val="-4"/>
          <w:sz w:val="24"/>
          <w:szCs w:val="24"/>
        </w:rPr>
        <w:t xml:space="preserve"> </w:t>
      </w:r>
      <w:r w:rsidR="004B64C0" w:rsidRPr="003F15B1">
        <w:rPr>
          <w:rFonts w:asciiTheme="minorHAnsi" w:eastAsia="Verdana" w:hAnsiTheme="minorHAnsi" w:cstheme="minorHAnsi"/>
          <w:sz w:val="24"/>
          <w:szCs w:val="24"/>
        </w:rPr>
        <w:t>to</w:t>
      </w:r>
      <w:r w:rsidR="004B64C0" w:rsidRPr="003F15B1">
        <w:rPr>
          <w:rFonts w:asciiTheme="minorHAnsi" w:eastAsia="Verdana" w:hAnsiTheme="minorHAnsi" w:cstheme="minorHAnsi"/>
          <w:spacing w:val="-1"/>
          <w:sz w:val="24"/>
          <w:szCs w:val="24"/>
        </w:rPr>
        <w:t xml:space="preserve"> </w:t>
      </w:r>
      <w:r w:rsidR="004B64C0" w:rsidRPr="003F15B1">
        <w:rPr>
          <w:rFonts w:asciiTheme="minorHAnsi" w:eastAsia="Verdana" w:hAnsiTheme="minorHAnsi" w:cstheme="minorHAnsi"/>
          <w:sz w:val="24"/>
          <w:szCs w:val="24"/>
        </w:rPr>
        <w:t>r</w:t>
      </w:r>
      <w:r w:rsidR="004B64C0" w:rsidRPr="003F15B1">
        <w:rPr>
          <w:rFonts w:asciiTheme="minorHAnsi" w:eastAsia="Verdana" w:hAnsiTheme="minorHAnsi" w:cstheme="minorHAnsi"/>
          <w:spacing w:val="-1"/>
          <w:sz w:val="24"/>
          <w:szCs w:val="24"/>
        </w:rPr>
        <w:t>e</w:t>
      </w:r>
      <w:r w:rsidR="004B64C0" w:rsidRPr="003F15B1">
        <w:rPr>
          <w:rFonts w:asciiTheme="minorHAnsi" w:eastAsia="Verdana" w:hAnsiTheme="minorHAnsi" w:cstheme="minorHAnsi"/>
          <w:spacing w:val="3"/>
          <w:sz w:val="24"/>
          <w:szCs w:val="24"/>
        </w:rPr>
        <w:t>j</w:t>
      </w:r>
      <w:r w:rsidR="004B64C0" w:rsidRPr="003F15B1">
        <w:rPr>
          <w:rFonts w:asciiTheme="minorHAnsi" w:eastAsia="Verdana" w:hAnsiTheme="minorHAnsi" w:cstheme="minorHAnsi"/>
          <w:spacing w:val="-1"/>
          <w:sz w:val="24"/>
          <w:szCs w:val="24"/>
        </w:rPr>
        <w:t>e</w:t>
      </w:r>
      <w:r w:rsidR="004B64C0" w:rsidRPr="003F15B1">
        <w:rPr>
          <w:rFonts w:asciiTheme="minorHAnsi" w:eastAsia="Verdana" w:hAnsiTheme="minorHAnsi" w:cstheme="minorHAnsi"/>
          <w:sz w:val="24"/>
          <w:szCs w:val="24"/>
        </w:rPr>
        <w:t>c</w:t>
      </w:r>
      <w:r w:rsidR="004B64C0" w:rsidRPr="003F15B1">
        <w:rPr>
          <w:rFonts w:asciiTheme="minorHAnsi" w:eastAsia="Verdana" w:hAnsiTheme="minorHAnsi" w:cstheme="minorHAnsi"/>
          <w:spacing w:val="3"/>
          <w:sz w:val="24"/>
          <w:szCs w:val="24"/>
        </w:rPr>
        <w:t>t</w:t>
      </w:r>
      <w:r w:rsidR="004B64C0" w:rsidRPr="003F15B1">
        <w:rPr>
          <w:rFonts w:asciiTheme="minorHAnsi" w:eastAsia="Verdana" w:hAnsiTheme="minorHAnsi" w:cstheme="minorHAnsi"/>
          <w:spacing w:val="2"/>
          <w:sz w:val="24"/>
          <w:szCs w:val="24"/>
        </w:rPr>
        <w:t>i</w:t>
      </w:r>
      <w:r w:rsidR="004B64C0" w:rsidRPr="003F15B1">
        <w:rPr>
          <w:rFonts w:asciiTheme="minorHAnsi" w:eastAsia="Verdana" w:hAnsiTheme="minorHAnsi" w:cstheme="minorHAnsi"/>
          <w:spacing w:val="-1"/>
          <w:sz w:val="24"/>
          <w:szCs w:val="24"/>
        </w:rPr>
        <w:t>o</w:t>
      </w:r>
      <w:r w:rsidR="004B64C0" w:rsidRPr="003F15B1">
        <w:rPr>
          <w:rFonts w:asciiTheme="minorHAnsi" w:eastAsia="Verdana" w:hAnsiTheme="minorHAnsi" w:cstheme="minorHAnsi"/>
          <w:sz w:val="24"/>
          <w:szCs w:val="24"/>
        </w:rPr>
        <w:t>n</w:t>
      </w:r>
      <w:r w:rsidR="004B64C0" w:rsidRPr="003F15B1">
        <w:rPr>
          <w:rFonts w:asciiTheme="minorHAnsi" w:eastAsia="Verdana" w:hAnsiTheme="minorHAnsi" w:cstheme="minorHAnsi"/>
          <w:spacing w:val="-7"/>
          <w:sz w:val="24"/>
          <w:szCs w:val="24"/>
        </w:rPr>
        <w:t xml:space="preserve"> </w:t>
      </w:r>
      <w:r w:rsidR="004B64C0" w:rsidRPr="003F15B1">
        <w:rPr>
          <w:rFonts w:asciiTheme="minorHAnsi" w:eastAsia="Verdana" w:hAnsiTheme="minorHAnsi" w:cstheme="minorHAnsi"/>
          <w:spacing w:val="-1"/>
          <w:sz w:val="24"/>
          <w:szCs w:val="24"/>
        </w:rPr>
        <w:t>o</w:t>
      </w:r>
      <w:r w:rsidR="004B64C0" w:rsidRPr="003F15B1">
        <w:rPr>
          <w:rFonts w:asciiTheme="minorHAnsi" w:eastAsia="Verdana" w:hAnsiTheme="minorHAnsi" w:cstheme="minorHAnsi"/>
          <w:sz w:val="24"/>
          <w:szCs w:val="24"/>
        </w:rPr>
        <w:t>f</w:t>
      </w:r>
      <w:r w:rsidR="004B64C0" w:rsidRPr="003F15B1">
        <w:rPr>
          <w:rFonts w:asciiTheme="minorHAnsi" w:eastAsia="Verdana" w:hAnsiTheme="minorHAnsi" w:cstheme="minorHAnsi"/>
          <w:spacing w:val="-2"/>
          <w:sz w:val="24"/>
          <w:szCs w:val="24"/>
        </w:rPr>
        <w:t xml:space="preserve"> </w:t>
      </w:r>
      <w:r w:rsidR="004B64C0" w:rsidRPr="003F15B1">
        <w:rPr>
          <w:rFonts w:asciiTheme="minorHAnsi" w:eastAsia="Verdana" w:hAnsiTheme="minorHAnsi" w:cstheme="minorHAnsi"/>
          <w:spacing w:val="1"/>
          <w:sz w:val="24"/>
          <w:szCs w:val="24"/>
        </w:rPr>
        <w:t>t</w:t>
      </w:r>
      <w:r w:rsidR="004B64C0" w:rsidRPr="003F15B1">
        <w:rPr>
          <w:rFonts w:asciiTheme="minorHAnsi" w:eastAsia="Verdana" w:hAnsiTheme="minorHAnsi" w:cstheme="minorHAnsi"/>
          <w:spacing w:val="4"/>
          <w:sz w:val="24"/>
          <w:szCs w:val="24"/>
        </w:rPr>
        <w:t>h</w:t>
      </w:r>
      <w:r w:rsidR="004B64C0" w:rsidRPr="003F15B1">
        <w:rPr>
          <w:rFonts w:asciiTheme="minorHAnsi" w:eastAsia="Verdana" w:hAnsiTheme="minorHAnsi" w:cstheme="minorHAnsi"/>
          <w:sz w:val="24"/>
          <w:szCs w:val="24"/>
        </w:rPr>
        <w:t>e</w:t>
      </w:r>
      <w:r w:rsidR="004B64C0" w:rsidRPr="003F15B1">
        <w:rPr>
          <w:rFonts w:asciiTheme="minorHAnsi" w:eastAsia="Verdana" w:hAnsiTheme="minorHAnsi" w:cstheme="minorHAnsi"/>
          <w:spacing w:val="-4"/>
          <w:sz w:val="24"/>
          <w:szCs w:val="24"/>
        </w:rPr>
        <w:t xml:space="preserve"> </w:t>
      </w:r>
      <w:r w:rsidR="004B64C0" w:rsidRPr="003F15B1">
        <w:rPr>
          <w:rFonts w:asciiTheme="minorHAnsi" w:eastAsia="Verdana" w:hAnsiTheme="minorHAnsi" w:cstheme="minorHAnsi"/>
          <w:spacing w:val="2"/>
          <w:sz w:val="24"/>
          <w:szCs w:val="24"/>
        </w:rPr>
        <w:t>te</w:t>
      </w:r>
      <w:r w:rsidR="004B64C0" w:rsidRPr="003F15B1">
        <w:rPr>
          <w:rFonts w:asciiTheme="minorHAnsi" w:eastAsia="Verdana" w:hAnsiTheme="minorHAnsi" w:cstheme="minorHAnsi"/>
          <w:spacing w:val="1"/>
          <w:sz w:val="24"/>
          <w:szCs w:val="24"/>
        </w:rPr>
        <w:t>nd</w:t>
      </w:r>
      <w:r w:rsidR="004B64C0" w:rsidRPr="003F15B1">
        <w:rPr>
          <w:rFonts w:asciiTheme="minorHAnsi" w:eastAsia="Verdana" w:hAnsiTheme="minorHAnsi" w:cstheme="minorHAnsi"/>
          <w:spacing w:val="-1"/>
          <w:sz w:val="24"/>
          <w:szCs w:val="24"/>
        </w:rPr>
        <w:t>e</w:t>
      </w:r>
      <w:r w:rsidR="004B64C0" w:rsidRPr="003F15B1">
        <w:rPr>
          <w:rFonts w:asciiTheme="minorHAnsi" w:eastAsia="Verdana" w:hAnsiTheme="minorHAnsi" w:cstheme="minorHAnsi"/>
          <w:spacing w:val="1"/>
          <w:sz w:val="24"/>
          <w:szCs w:val="24"/>
        </w:rPr>
        <w:t>r</w:t>
      </w:r>
      <w:r w:rsidR="004B64C0" w:rsidRPr="003F15B1">
        <w:rPr>
          <w:rFonts w:asciiTheme="minorHAnsi" w:eastAsia="Verdana" w:hAnsiTheme="minorHAnsi" w:cstheme="minorHAnsi"/>
          <w:sz w:val="24"/>
          <w:szCs w:val="24"/>
        </w:rPr>
        <w:t>.</w:t>
      </w:r>
    </w:p>
    <w:p w14:paraId="77110A15" w14:textId="77777777" w:rsidR="00E67429" w:rsidRDefault="00E67429" w:rsidP="00E67429">
      <w:pPr>
        <w:pStyle w:val="ListParagraph"/>
        <w:widowControl w:val="0"/>
        <w:autoSpaceDE w:val="0"/>
        <w:autoSpaceDN w:val="0"/>
        <w:spacing w:line="276" w:lineRule="auto"/>
        <w:ind w:left="284"/>
        <w:rPr>
          <w:rFonts w:asciiTheme="minorHAnsi" w:eastAsia="Arial" w:hAnsiTheme="minorHAnsi" w:cstheme="minorHAnsi"/>
          <w:sz w:val="24"/>
          <w:szCs w:val="24"/>
        </w:rPr>
      </w:pPr>
    </w:p>
    <w:p w14:paraId="2D3EC7B6" w14:textId="07925F57" w:rsidR="00B64357" w:rsidRDefault="00E67429" w:rsidP="009E47DC">
      <w:pPr>
        <w:autoSpaceDE w:val="0"/>
        <w:autoSpaceDN w:val="0"/>
        <w:adjustRightInd w:val="0"/>
        <w:spacing w:line="276" w:lineRule="auto"/>
        <w:ind w:right="113"/>
        <w:rPr>
          <w:rFonts w:asciiTheme="minorHAnsi" w:eastAsia="Arial" w:hAnsiTheme="minorHAnsi" w:cstheme="minorHAnsi"/>
          <w:sz w:val="24"/>
          <w:szCs w:val="24"/>
        </w:rPr>
      </w:pPr>
      <w:r w:rsidRPr="1FBE5D15">
        <w:rPr>
          <w:rFonts w:asciiTheme="minorHAnsi" w:eastAsiaTheme="minorEastAsia" w:hAnsiTheme="minorHAnsi" w:cstheme="minorBidi"/>
          <w:b/>
          <w:bCs/>
          <w:color w:val="000000" w:themeColor="text1"/>
          <w:sz w:val="24"/>
          <w:szCs w:val="24"/>
        </w:rPr>
        <w:t>PLEASE PROVIDE THE FOLLOWING DETAILS (IN APPENDIX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B97BE6" w:rsidRPr="003F15B1" w14:paraId="1FEB6395" w14:textId="77777777" w:rsidTr="1FBE5D15">
        <w:tc>
          <w:tcPr>
            <w:tcW w:w="9355" w:type="dxa"/>
            <w:shd w:val="clear" w:color="auto" w:fill="D9D9D9" w:themeFill="background1" w:themeFillShade="D9"/>
          </w:tcPr>
          <w:p w14:paraId="6A8C3573" w14:textId="55E4A224" w:rsidR="00B97BE6" w:rsidRPr="003F15B1" w:rsidRDefault="00B97BE6" w:rsidP="009E47DC">
            <w:pPr>
              <w:autoSpaceDE w:val="0"/>
              <w:autoSpaceDN w:val="0"/>
              <w:adjustRightInd w:val="0"/>
              <w:spacing w:line="276" w:lineRule="auto"/>
              <w:ind w:left="113" w:right="113"/>
              <w:rPr>
                <w:rFonts w:asciiTheme="minorHAnsi" w:eastAsiaTheme="minorHAnsi" w:hAnsiTheme="minorHAnsi" w:cstheme="minorHAnsi"/>
                <w:color w:val="000000"/>
                <w:sz w:val="24"/>
                <w:szCs w:val="24"/>
              </w:rPr>
            </w:pPr>
            <w:r w:rsidRPr="003F15B1">
              <w:rPr>
                <w:rFonts w:asciiTheme="minorHAnsi" w:eastAsiaTheme="minorHAnsi" w:hAnsiTheme="minorHAnsi" w:cstheme="minorHAnsi"/>
                <w:b/>
                <w:bCs/>
                <w:color w:val="000000"/>
                <w:sz w:val="24"/>
                <w:szCs w:val="24"/>
              </w:rPr>
              <w:t>[</w:t>
            </w:r>
            <w:r w:rsidR="00966043">
              <w:rPr>
                <w:rFonts w:asciiTheme="minorHAnsi" w:eastAsiaTheme="minorHAnsi" w:hAnsiTheme="minorHAnsi" w:cstheme="minorHAnsi"/>
                <w:b/>
                <w:bCs/>
                <w:color w:val="000000"/>
                <w:sz w:val="24"/>
                <w:szCs w:val="24"/>
              </w:rPr>
              <w:t>P</w:t>
            </w:r>
            <w:r w:rsidR="00966043" w:rsidRPr="003F15B1">
              <w:rPr>
                <w:rFonts w:asciiTheme="minorHAnsi" w:eastAsiaTheme="minorHAnsi" w:hAnsiTheme="minorHAnsi" w:cstheme="minorHAnsi"/>
                <w:b/>
                <w:bCs/>
                <w:color w:val="000000"/>
                <w:sz w:val="24"/>
                <w:szCs w:val="24"/>
              </w:rPr>
              <w:t xml:space="preserve">ass requirement </w:t>
            </w:r>
            <w:r w:rsidRPr="003F15B1">
              <w:rPr>
                <w:rFonts w:asciiTheme="minorHAnsi" w:eastAsiaTheme="minorHAnsi" w:hAnsiTheme="minorHAnsi" w:cstheme="minorHAnsi"/>
                <w:b/>
                <w:bCs/>
                <w:i/>
                <w:iCs/>
                <w:color w:val="000000"/>
                <w:sz w:val="24"/>
                <w:szCs w:val="24"/>
              </w:rPr>
              <w:t xml:space="preserve">essential to be admitted to the panel] </w:t>
            </w:r>
          </w:p>
        </w:tc>
      </w:tr>
      <w:tr w:rsidR="003E1937" w:rsidRPr="003F15B1" w14:paraId="608936A6" w14:textId="77777777" w:rsidTr="1FBE5D15">
        <w:tc>
          <w:tcPr>
            <w:tcW w:w="9355" w:type="dxa"/>
            <w:shd w:val="clear" w:color="auto" w:fill="D9D9D9" w:themeFill="background1" w:themeFillShade="D9"/>
          </w:tcPr>
          <w:p w14:paraId="10387265" w14:textId="392BB851" w:rsidR="003E1937" w:rsidRPr="00966043" w:rsidRDefault="003E1937" w:rsidP="009E47DC">
            <w:pPr>
              <w:autoSpaceDE w:val="0"/>
              <w:autoSpaceDN w:val="0"/>
              <w:adjustRightInd w:val="0"/>
              <w:spacing w:line="276" w:lineRule="auto"/>
              <w:ind w:left="113" w:right="113"/>
              <w:rPr>
                <w:rFonts w:asciiTheme="minorHAnsi" w:eastAsiaTheme="minorHAnsi" w:hAnsiTheme="minorHAnsi" w:cstheme="minorHAnsi"/>
                <w:b/>
                <w:bCs/>
                <w:color w:val="000000"/>
                <w:sz w:val="24"/>
                <w:szCs w:val="24"/>
              </w:rPr>
            </w:pPr>
            <w:r w:rsidRPr="00966043">
              <w:rPr>
                <w:rFonts w:asciiTheme="minorHAnsi" w:eastAsiaTheme="minorHAnsi" w:hAnsiTheme="minorHAnsi" w:cstheme="minorHAnsi"/>
                <w:b/>
                <w:bCs/>
                <w:color w:val="000000"/>
                <w:sz w:val="24"/>
                <w:szCs w:val="24"/>
              </w:rPr>
              <w:t xml:space="preserve">APPLICANTS DETAILS </w:t>
            </w:r>
          </w:p>
        </w:tc>
      </w:tr>
      <w:tr w:rsidR="00B97BE6" w:rsidRPr="003F15B1" w14:paraId="4CC12287" w14:textId="77777777" w:rsidTr="1FBE5D15">
        <w:tc>
          <w:tcPr>
            <w:tcW w:w="9355" w:type="dxa"/>
          </w:tcPr>
          <w:p w14:paraId="0C2AA3F6" w14:textId="52A8FC79" w:rsidR="003E1937" w:rsidRDefault="00C909D7" w:rsidP="009E47DC">
            <w:pPr>
              <w:widowControl w:val="0"/>
              <w:kinsoku w:val="0"/>
              <w:overflowPunct w:val="0"/>
              <w:autoSpaceDE w:val="0"/>
              <w:autoSpaceDN w:val="0"/>
              <w:spacing w:line="276" w:lineRule="auto"/>
              <w:ind w:left="113" w:right="113"/>
              <w:jc w:val="both"/>
              <w:rPr>
                <w:rFonts w:asciiTheme="minorHAnsi" w:eastAsia="Arial" w:hAnsiTheme="minorHAnsi" w:cstheme="minorHAnsi"/>
                <w:color w:val="000000"/>
                <w:sz w:val="24"/>
                <w:szCs w:val="24"/>
              </w:rPr>
            </w:pPr>
            <w:r w:rsidRPr="003E1937">
              <w:rPr>
                <w:rFonts w:asciiTheme="minorHAnsi" w:eastAsia="Arial" w:hAnsiTheme="minorHAnsi" w:cstheme="minorHAnsi"/>
                <w:b/>
                <w:bCs/>
                <w:color w:val="000000"/>
                <w:sz w:val="24"/>
                <w:szCs w:val="24"/>
              </w:rPr>
              <w:t>Contact and General Information</w:t>
            </w:r>
            <w:r w:rsidR="00966043" w:rsidRPr="003E1937">
              <w:rPr>
                <w:rFonts w:asciiTheme="minorHAnsi" w:eastAsia="Arial" w:hAnsiTheme="minorHAnsi" w:cstheme="minorHAnsi"/>
                <w:color w:val="000000"/>
                <w:sz w:val="24"/>
                <w:szCs w:val="24"/>
              </w:rPr>
              <w:t xml:space="preserve"> -</w:t>
            </w:r>
            <w:r w:rsidRPr="003E1937">
              <w:rPr>
                <w:rFonts w:asciiTheme="minorHAnsi" w:eastAsia="Arial" w:hAnsiTheme="minorHAnsi" w:cstheme="minorHAnsi"/>
                <w:color w:val="000000"/>
                <w:sz w:val="24"/>
                <w:szCs w:val="24"/>
              </w:rPr>
              <w:t xml:space="preserve"> </w:t>
            </w:r>
            <w:r w:rsidR="00B97BE6" w:rsidRPr="003E1937">
              <w:rPr>
                <w:rFonts w:asciiTheme="minorHAnsi" w:eastAsia="Arial" w:hAnsiTheme="minorHAnsi" w:cstheme="minorHAnsi"/>
                <w:color w:val="000000"/>
                <w:sz w:val="24"/>
                <w:szCs w:val="24"/>
              </w:rPr>
              <w:t>on the applicants’</w:t>
            </w:r>
            <w:r w:rsidRPr="003E1937">
              <w:rPr>
                <w:rFonts w:asciiTheme="minorHAnsi" w:eastAsia="Arial" w:hAnsiTheme="minorHAnsi" w:cstheme="minorHAnsi"/>
                <w:color w:val="000000"/>
                <w:sz w:val="24"/>
                <w:szCs w:val="24"/>
              </w:rPr>
              <w:t xml:space="preserve">/sole traders’ </w:t>
            </w:r>
            <w:r w:rsidR="003F5038" w:rsidRPr="003E1937">
              <w:rPr>
                <w:rFonts w:asciiTheme="minorHAnsi" w:eastAsia="Arial" w:hAnsiTheme="minorHAnsi" w:cstheme="minorHAnsi"/>
                <w:color w:val="000000"/>
                <w:sz w:val="24"/>
                <w:szCs w:val="24"/>
              </w:rPr>
              <w:t>business</w:t>
            </w:r>
            <w:r w:rsidR="00B97BE6" w:rsidRPr="003E1937">
              <w:rPr>
                <w:rFonts w:asciiTheme="minorHAnsi" w:eastAsia="Arial" w:hAnsiTheme="minorHAnsi" w:cstheme="minorHAnsi"/>
                <w:color w:val="000000"/>
                <w:sz w:val="24"/>
                <w:szCs w:val="24"/>
              </w:rPr>
              <w:t xml:space="preserve"> – entity name, address and contact details for </w:t>
            </w:r>
            <w:r w:rsidR="006B2999">
              <w:rPr>
                <w:rFonts w:asciiTheme="minorHAnsi" w:eastAsia="Arial" w:hAnsiTheme="minorHAnsi" w:cstheme="minorHAnsi"/>
                <w:color w:val="000000"/>
                <w:sz w:val="24"/>
                <w:szCs w:val="24"/>
              </w:rPr>
              <w:t xml:space="preserve">the </w:t>
            </w:r>
            <w:r w:rsidR="00B97BE6" w:rsidRPr="003E1937">
              <w:rPr>
                <w:rFonts w:asciiTheme="minorHAnsi" w:eastAsia="Arial" w:hAnsiTheme="minorHAnsi" w:cstheme="minorHAnsi"/>
                <w:color w:val="000000"/>
                <w:sz w:val="24"/>
                <w:szCs w:val="24"/>
              </w:rPr>
              <w:t>individual responsible for this application and entity overview.</w:t>
            </w:r>
            <w:r w:rsidR="002B7D51" w:rsidRPr="003E1937">
              <w:rPr>
                <w:rFonts w:asciiTheme="minorHAnsi" w:eastAsia="Arial" w:hAnsiTheme="minorHAnsi" w:cstheme="minorHAnsi"/>
                <w:color w:val="000000"/>
                <w:sz w:val="24"/>
                <w:szCs w:val="24"/>
              </w:rPr>
              <w:t xml:space="preserve"> </w:t>
            </w:r>
          </w:p>
          <w:p w14:paraId="65B5FE75" w14:textId="01C8357E" w:rsidR="000E5319" w:rsidRPr="000E5319" w:rsidRDefault="000E5319" w:rsidP="009E47DC">
            <w:pPr>
              <w:widowControl w:val="0"/>
              <w:kinsoku w:val="0"/>
              <w:overflowPunct w:val="0"/>
              <w:autoSpaceDE w:val="0"/>
              <w:autoSpaceDN w:val="0"/>
              <w:spacing w:line="276" w:lineRule="auto"/>
              <w:ind w:left="113" w:right="113"/>
              <w:jc w:val="both"/>
              <w:rPr>
                <w:rFonts w:asciiTheme="minorHAnsi" w:hAnsiTheme="minorHAnsi" w:cstheme="minorHAnsi"/>
                <w:b/>
                <w:bCs/>
                <w:i/>
                <w:iCs/>
                <w:sz w:val="24"/>
                <w:szCs w:val="24"/>
              </w:rPr>
            </w:pPr>
            <w:r w:rsidRPr="000E5319">
              <w:rPr>
                <w:rFonts w:asciiTheme="minorHAnsi" w:hAnsiTheme="minorHAnsi" w:cstheme="minorHAnsi"/>
                <w:b/>
                <w:sz w:val="24"/>
                <w:szCs w:val="24"/>
                <w:lang w:val="en-US"/>
              </w:rPr>
              <w:t xml:space="preserve">Manpower </w:t>
            </w:r>
            <w:r w:rsidRPr="006021BE">
              <w:rPr>
                <w:rFonts w:asciiTheme="minorHAnsi" w:hAnsiTheme="minorHAnsi" w:cstheme="minorHAnsi"/>
                <w:b/>
                <w:sz w:val="24"/>
                <w:szCs w:val="24"/>
                <w:lang w:val="en-US"/>
              </w:rPr>
              <w:t>–</w:t>
            </w:r>
            <w:r w:rsidRPr="000E5319">
              <w:rPr>
                <w:rFonts w:asciiTheme="minorHAnsi" w:hAnsiTheme="minorHAnsi" w:cstheme="minorHAnsi"/>
                <w:b/>
                <w:sz w:val="24"/>
                <w:szCs w:val="24"/>
                <w:lang w:val="en-US"/>
              </w:rPr>
              <w:t xml:space="preserve"> </w:t>
            </w:r>
            <w:bookmarkStart w:id="4" w:name="_Hlk33430117"/>
            <w:r w:rsidRPr="006021BE">
              <w:rPr>
                <w:rFonts w:asciiTheme="minorHAnsi" w:hAnsiTheme="minorHAnsi" w:cstheme="minorHAnsi"/>
                <w:sz w:val="24"/>
                <w:szCs w:val="24"/>
                <w:lang w:val="en-US"/>
              </w:rPr>
              <w:t xml:space="preserve">Please detail </w:t>
            </w:r>
            <w:r w:rsidRPr="000E5319">
              <w:rPr>
                <w:rFonts w:asciiTheme="minorHAnsi" w:hAnsiTheme="minorHAnsi" w:cstheme="minorHAnsi"/>
                <w:sz w:val="24"/>
                <w:szCs w:val="24"/>
                <w:lang w:val="en-US"/>
              </w:rPr>
              <w:t xml:space="preserve">resources </w:t>
            </w:r>
            <w:r w:rsidRPr="006021BE">
              <w:rPr>
                <w:rFonts w:asciiTheme="minorHAnsi" w:hAnsiTheme="minorHAnsi" w:cstheme="minorHAnsi"/>
                <w:sz w:val="24"/>
                <w:szCs w:val="24"/>
                <w:lang w:val="en-US"/>
              </w:rPr>
              <w:t xml:space="preserve">available </w:t>
            </w:r>
            <w:r w:rsidRPr="000E5319">
              <w:rPr>
                <w:rFonts w:asciiTheme="minorHAnsi" w:hAnsiTheme="minorHAnsi" w:cstheme="minorHAnsi"/>
                <w:sz w:val="24"/>
                <w:szCs w:val="24"/>
                <w:lang w:val="en-US"/>
              </w:rPr>
              <w:t>to deliver</w:t>
            </w:r>
            <w:r w:rsidRPr="006021BE">
              <w:rPr>
                <w:rFonts w:asciiTheme="minorHAnsi" w:hAnsiTheme="minorHAnsi" w:cstheme="minorHAnsi"/>
                <w:sz w:val="24"/>
                <w:szCs w:val="24"/>
                <w:lang w:val="en-US"/>
              </w:rPr>
              <w:t xml:space="preserve"> services</w:t>
            </w:r>
            <w:r w:rsidR="006B2999">
              <w:rPr>
                <w:rFonts w:asciiTheme="minorHAnsi" w:hAnsiTheme="minorHAnsi" w:cstheme="minorHAnsi"/>
                <w:sz w:val="24"/>
                <w:szCs w:val="24"/>
                <w:lang w:val="en-US"/>
              </w:rPr>
              <w:t>,</w:t>
            </w:r>
            <w:r w:rsidRPr="000E5319">
              <w:rPr>
                <w:rFonts w:asciiTheme="minorHAnsi" w:hAnsiTheme="minorHAnsi" w:cstheme="minorHAnsi"/>
                <w:sz w:val="24"/>
                <w:szCs w:val="24"/>
                <w:lang w:val="en-US"/>
              </w:rPr>
              <w:t xml:space="preserve"> </w:t>
            </w:r>
            <w:r w:rsidRPr="006021BE">
              <w:rPr>
                <w:rFonts w:asciiTheme="minorHAnsi" w:hAnsiTheme="minorHAnsi" w:cstheme="minorHAnsi"/>
                <w:sz w:val="24"/>
                <w:szCs w:val="24"/>
                <w:lang w:val="en-US"/>
              </w:rPr>
              <w:t>i.e.</w:t>
            </w:r>
            <w:r w:rsidRPr="000E5319">
              <w:rPr>
                <w:rFonts w:asciiTheme="minorHAnsi" w:hAnsiTheme="minorHAnsi" w:cstheme="minorHAnsi"/>
                <w:sz w:val="24"/>
                <w:szCs w:val="24"/>
                <w:lang w:val="en-US"/>
              </w:rPr>
              <w:t xml:space="preserve"> number of suitably qualified and experienced personnel </w:t>
            </w:r>
            <w:bookmarkEnd w:id="4"/>
          </w:p>
          <w:p w14:paraId="02C5A23F" w14:textId="5376D5C9" w:rsidR="00E822C4" w:rsidRPr="006021BE" w:rsidRDefault="00E822C4" w:rsidP="009E47DC">
            <w:pPr>
              <w:autoSpaceDE w:val="0"/>
              <w:autoSpaceDN w:val="0"/>
              <w:adjustRightInd w:val="0"/>
              <w:spacing w:line="276" w:lineRule="auto"/>
              <w:ind w:left="113" w:right="113"/>
              <w:rPr>
                <w:rFonts w:asciiTheme="minorHAnsi" w:hAnsiTheme="minorHAnsi" w:cstheme="minorHAnsi"/>
                <w:bCs/>
                <w:sz w:val="24"/>
                <w:szCs w:val="24"/>
                <w:lang w:val="en-US"/>
              </w:rPr>
            </w:pPr>
            <w:r w:rsidRPr="006021BE">
              <w:rPr>
                <w:rFonts w:asciiTheme="minorHAnsi" w:hAnsiTheme="minorHAnsi" w:cstheme="minorHAnsi"/>
                <w:b/>
                <w:bCs/>
                <w:sz w:val="24"/>
                <w:szCs w:val="24"/>
              </w:rPr>
              <w:t xml:space="preserve">Quality Assurance - </w:t>
            </w:r>
            <w:r w:rsidRPr="006021BE">
              <w:rPr>
                <w:rFonts w:asciiTheme="minorHAnsi" w:hAnsiTheme="minorHAnsi" w:cstheme="minorHAnsi"/>
                <w:bCs/>
                <w:sz w:val="24"/>
                <w:szCs w:val="24"/>
                <w:lang w:val="en-US"/>
              </w:rPr>
              <w:t xml:space="preserve">Please outline </w:t>
            </w:r>
            <w:bookmarkStart w:id="5" w:name="_Hlk33433898"/>
            <w:r w:rsidR="006B2999">
              <w:rPr>
                <w:rFonts w:asciiTheme="minorHAnsi" w:hAnsiTheme="minorHAnsi" w:cstheme="minorHAnsi"/>
                <w:bCs/>
                <w:sz w:val="24"/>
                <w:szCs w:val="24"/>
                <w:lang w:val="en-US"/>
              </w:rPr>
              <w:t xml:space="preserve">a </w:t>
            </w:r>
            <w:r w:rsidRPr="006021BE">
              <w:rPr>
                <w:rFonts w:asciiTheme="minorHAnsi" w:hAnsiTheme="minorHAnsi" w:cstheme="minorHAnsi"/>
                <w:bCs/>
                <w:sz w:val="24"/>
                <w:szCs w:val="24"/>
                <w:lang w:val="en-US"/>
              </w:rPr>
              <w:t>summary of measures for ensuring quality in service</w:t>
            </w:r>
            <w:r w:rsidR="00271FB8" w:rsidRPr="006021BE">
              <w:rPr>
                <w:rFonts w:asciiTheme="minorHAnsi" w:hAnsiTheme="minorHAnsi" w:cstheme="minorHAnsi"/>
                <w:bCs/>
                <w:sz w:val="24"/>
                <w:szCs w:val="24"/>
                <w:lang w:val="en-US"/>
              </w:rPr>
              <w:t xml:space="preserve">, </w:t>
            </w:r>
            <w:r w:rsidRPr="006021BE">
              <w:rPr>
                <w:rFonts w:asciiTheme="minorHAnsi" w:hAnsiTheme="minorHAnsi" w:cstheme="minorHAnsi"/>
                <w:bCs/>
                <w:sz w:val="24"/>
                <w:szCs w:val="24"/>
                <w:lang w:val="en-US"/>
              </w:rPr>
              <w:t>warranties</w:t>
            </w:r>
            <w:r w:rsidR="00271FB8" w:rsidRPr="006021BE">
              <w:rPr>
                <w:rFonts w:asciiTheme="minorHAnsi" w:hAnsiTheme="minorHAnsi" w:cstheme="minorHAnsi"/>
                <w:bCs/>
                <w:sz w:val="24"/>
                <w:szCs w:val="24"/>
                <w:lang w:val="en-US"/>
              </w:rPr>
              <w:t xml:space="preserve">, </w:t>
            </w:r>
            <w:r w:rsidR="006B2999">
              <w:rPr>
                <w:rFonts w:asciiTheme="minorHAnsi" w:hAnsiTheme="minorHAnsi" w:cstheme="minorHAnsi"/>
                <w:bCs/>
                <w:sz w:val="24"/>
                <w:szCs w:val="24"/>
                <w:lang w:val="en-US"/>
              </w:rPr>
              <w:t>after-sales</w:t>
            </w:r>
            <w:r w:rsidRPr="006021BE">
              <w:rPr>
                <w:rFonts w:asciiTheme="minorHAnsi" w:hAnsiTheme="minorHAnsi" w:cstheme="minorHAnsi"/>
                <w:bCs/>
                <w:sz w:val="24"/>
                <w:szCs w:val="24"/>
                <w:lang w:val="en-US"/>
              </w:rPr>
              <w:t xml:space="preserve"> service</w:t>
            </w:r>
            <w:r w:rsidR="006B2999">
              <w:rPr>
                <w:rFonts w:asciiTheme="minorHAnsi" w:hAnsiTheme="minorHAnsi" w:cstheme="minorHAnsi"/>
                <w:bCs/>
                <w:sz w:val="24"/>
                <w:szCs w:val="24"/>
                <w:lang w:val="en-US"/>
              </w:rPr>
              <w:t>,</w:t>
            </w:r>
            <w:r w:rsidRPr="006021BE">
              <w:rPr>
                <w:rFonts w:asciiTheme="minorHAnsi" w:hAnsiTheme="minorHAnsi" w:cstheme="minorHAnsi"/>
                <w:bCs/>
                <w:sz w:val="24"/>
                <w:szCs w:val="24"/>
                <w:lang w:val="en-US"/>
              </w:rPr>
              <w:t xml:space="preserve"> etc.</w:t>
            </w:r>
            <w:r w:rsidR="006B2999">
              <w:rPr>
                <w:rFonts w:asciiTheme="minorHAnsi" w:hAnsiTheme="minorHAnsi" w:cstheme="minorHAnsi"/>
                <w:bCs/>
                <w:sz w:val="24"/>
                <w:szCs w:val="24"/>
                <w:lang w:val="en-US"/>
              </w:rPr>
              <w:t>,</w:t>
            </w:r>
            <w:r w:rsidRPr="006021BE">
              <w:rPr>
                <w:rFonts w:asciiTheme="minorHAnsi" w:hAnsiTheme="minorHAnsi" w:cstheme="minorHAnsi"/>
                <w:bCs/>
                <w:sz w:val="24"/>
                <w:szCs w:val="24"/>
                <w:lang w:val="en-US"/>
              </w:rPr>
              <w:t xml:space="preserve"> as applicable </w:t>
            </w:r>
            <w:bookmarkEnd w:id="5"/>
          </w:p>
          <w:p w14:paraId="583D8FC3" w14:textId="3E6D98D4" w:rsidR="00BC17B7" w:rsidRPr="00BC17B7" w:rsidRDefault="00BC17B7" w:rsidP="009E47DC">
            <w:pPr>
              <w:autoSpaceDE w:val="0"/>
              <w:autoSpaceDN w:val="0"/>
              <w:adjustRightInd w:val="0"/>
              <w:spacing w:line="276" w:lineRule="auto"/>
              <w:ind w:left="113" w:right="113"/>
              <w:rPr>
                <w:rFonts w:asciiTheme="minorHAnsi" w:eastAsia="Arial" w:hAnsiTheme="minorHAnsi" w:cstheme="minorHAnsi"/>
                <w:sz w:val="24"/>
                <w:szCs w:val="24"/>
              </w:rPr>
            </w:pPr>
            <w:r w:rsidRPr="006021BE">
              <w:rPr>
                <w:rFonts w:asciiTheme="minorHAnsi" w:eastAsia="Arial" w:hAnsiTheme="minorHAnsi" w:cstheme="minorHAnsi"/>
                <w:b/>
                <w:sz w:val="24"/>
                <w:szCs w:val="24"/>
              </w:rPr>
              <w:t xml:space="preserve">Environmental Statement </w:t>
            </w:r>
            <w:r w:rsidR="00966043">
              <w:rPr>
                <w:rFonts w:asciiTheme="minorHAnsi" w:eastAsia="Arial" w:hAnsiTheme="minorHAnsi" w:cstheme="minorHAnsi"/>
                <w:b/>
                <w:sz w:val="24"/>
                <w:szCs w:val="24"/>
              </w:rPr>
              <w:t xml:space="preserve">- </w:t>
            </w:r>
            <w:r w:rsidR="00966043" w:rsidRPr="00966043">
              <w:rPr>
                <w:rFonts w:asciiTheme="minorHAnsi" w:eastAsia="Arial" w:hAnsiTheme="minorHAnsi" w:cstheme="minorHAnsi"/>
                <w:bCs/>
                <w:sz w:val="24"/>
                <w:szCs w:val="24"/>
              </w:rPr>
              <w:t>B</w:t>
            </w:r>
            <w:r w:rsidRPr="0094463A">
              <w:rPr>
                <w:rFonts w:asciiTheme="minorHAnsi" w:eastAsia="Arial" w:hAnsiTheme="minorHAnsi" w:cstheme="minorHAnsi"/>
                <w:bCs/>
                <w:sz w:val="24"/>
                <w:szCs w:val="24"/>
                <w:u w:val="single"/>
              </w:rPr>
              <w:t xml:space="preserve">riefly </w:t>
            </w:r>
            <w:r w:rsidRPr="006021BE">
              <w:rPr>
                <w:rFonts w:asciiTheme="minorHAnsi" w:eastAsia="Arial" w:hAnsiTheme="minorHAnsi" w:cstheme="minorHAnsi"/>
                <w:bCs/>
                <w:sz w:val="24"/>
                <w:szCs w:val="24"/>
              </w:rPr>
              <w:t>describe</w:t>
            </w:r>
            <w:r w:rsidRPr="006021BE">
              <w:rPr>
                <w:rFonts w:asciiTheme="minorHAnsi" w:hAnsiTheme="minorHAnsi" w:cstheme="minorHAnsi"/>
                <w:sz w:val="24"/>
                <w:szCs w:val="24"/>
                <w:lang w:eastAsia="ja-JP"/>
              </w:rPr>
              <w:t xml:space="preserve"> measures taken to minimise your environmental impact, such as energy-efficient practices, recycling</w:t>
            </w:r>
            <w:r w:rsidR="00F82501">
              <w:rPr>
                <w:rFonts w:asciiTheme="minorHAnsi" w:hAnsiTheme="minorHAnsi" w:cstheme="minorHAnsi"/>
                <w:sz w:val="24"/>
                <w:szCs w:val="24"/>
                <w:lang w:eastAsia="ja-JP"/>
              </w:rPr>
              <w:t>,</w:t>
            </w:r>
            <w:r w:rsidRPr="00BC17B7">
              <w:rPr>
                <w:rFonts w:asciiTheme="minorHAnsi" w:hAnsiTheme="minorHAnsi" w:cstheme="minorHAnsi"/>
                <w:sz w:val="24"/>
                <w:szCs w:val="24"/>
                <w:lang w:eastAsia="ja-JP"/>
              </w:rPr>
              <w:t xml:space="preserve"> </w:t>
            </w:r>
            <w:r w:rsidR="0094463A">
              <w:rPr>
                <w:rFonts w:asciiTheme="minorHAnsi" w:hAnsiTheme="minorHAnsi" w:cstheme="minorHAnsi"/>
                <w:sz w:val="24"/>
                <w:szCs w:val="24"/>
                <w:lang w:eastAsia="ja-JP"/>
              </w:rPr>
              <w:t>etc.</w:t>
            </w:r>
          </w:p>
        </w:tc>
      </w:tr>
      <w:tr w:rsidR="00B97BE6" w:rsidRPr="003F15B1" w14:paraId="6E90E610" w14:textId="77777777" w:rsidTr="1FBE5D15">
        <w:tc>
          <w:tcPr>
            <w:tcW w:w="9355" w:type="dxa"/>
            <w:shd w:val="clear" w:color="auto" w:fill="D9D9D9" w:themeFill="background1" w:themeFillShade="D9"/>
          </w:tcPr>
          <w:p w14:paraId="154AB866" w14:textId="30D89962" w:rsidR="00B97BE6" w:rsidRPr="0098689E" w:rsidRDefault="003E1937" w:rsidP="009E47DC">
            <w:pPr>
              <w:autoSpaceDE w:val="0"/>
              <w:autoSpaceDN w:val="0"/>
              <w:adjustRightInd w:val="0"/>
              <w:spacing w:line="276" w:lineRule="auto"/>
              <w:ind w:left="113" w:right="113"/>
              <w:rPr>
                <w:rFonts w:asciiTheme="minorHAnsi" w:eastAsiaTheme="minorHAnsi" w:hAnsiTheme="minorHAnsi" w:cstheme="minorHAnsi"/>
                <w:color w:val="000000"/>
                <w:sz w:val="24"/>
                <w:szCs w:val="24"/>
              </w:rPr>
            </w:pPr>
            <w:r w:rsidRPr="0098689E">
              <w:rPr>
                <w:rFonts w:asciiTheme="minorHAnsi" w:eastAsiaTheme="minorHAnsi" w:hAnsiTheme="minorHAnsi" w:cstheme="minorHAnsi"/>
                <w:b/>
                <w:bCs/>
                <w:color w:val="000000"/>
                <w:sz w:val="24"/>
                <w:szCs w:val="24"/>
              </w:rPr>
              <w:t xml:space="preserve">PREVIOUS EXPERIENCE </w:t>
            </w:r>
          </w:p>
        </w:tc>
      </w:tr>
      <w:tr w:rsidR="00B97BE6" w:rsidRPr="0098689E" w14:paraId="51332C61" w14:textId="77777777" w:rsidTr="1FBE5D15">
        <w:trPr>
          <w:trHeight w:val="1465"/>
        </w:trPr>
        <w:tc>
          <w:tcPr>
            <w:tcW w:w="9355" w:type="dxa"/>
          </w:tcPr>
          <w:p w14:paraId="6EF064BA" w14:textId="77777777" w:rsidR="003E1937" w:rsidRDefault="004D0C10" w:rsidP="009E47DC">
            <w:pPr>
              <w:widowControl w:val="0"/>
              <w:kinsoku w:val="0"/>
              <w:overflowPunct w:val="0"/>
              <w:autoSpaceDE w:val="0"/>
              <w:autoSpaceDN w:val="0"/>
              <w:adjustRightInd w:val="0"/>
              <w:spacing w:line="276" w:lineRule="auto"/>
              <w:ind w:left="113" w:right="113"/>
              <w:jc w:val="both"/>
              <w:rPr>
                <w:rFonts w:asciiTheme="minorHAnsi" w:eastAsia="Arial" w:hAnsiTheme="minorHAnsi" w:cstheme="minorHAnsi"/>
                <w:spacing w:val="-13"/>
                <w:sz w:val="24"/>
                <w:szCs w:val="24"/>
              </w:rPr>
            </w:pPr>
            <w:r w:rsidRPr="003E1937">
              <w:rPr>
                <w:rFonts w:asciiTheme="minorHAnsi" w:eastAsia="Arial" w:hAnsiTheme="minorHAnsi" w:cstheme="minorHAnsi"/>
                <w:b/>
                <w:bCs/>
                <w:sz w:val="24"/>
                <w:szCs w:val="24"/>
              </w:rPr>
              <w:t>Relevant Experience</w:t>
            </w:r>
            <w:r w:rsidRPr="003E1937">
              <w:rPr>
                <w:rFonts w:asciiTheme="minorHAnsi" w:eastAsia="Arial" w:hAnsiTheme="minorHAnsi" w:cstheme="minorHAnsi"/>
                <w:sz w:val="24"/>
                <w:szCs w:val="24"/>
              </w:rPr>
              <w:t xml:space="preserve"> - </w:t>
            </w:r>
            <w:r w:rsidR="00B97BE6" w:rsidRPr="003E1937">
              <w:rPr>
                <w:rFonts w:asciiTheme="minorHAnsi" w:eastAsia="Arial" w:hAnsiTheme="minorHAnsi" w:cstheme="minorHAnsi"/>
                <w:sz w:val="24"/>
                <w:szCs w:val="24"/>
              </w:rPr>
              <w:t xml:space="preserve">Information clearly </w:t>
            </w:r>
            <w:r w:rsidR="00B97BE6" w:rsidRPr="003E1937">
              <w:rPr>
                <w:rFonts w:asciiTheme="minorHAnsi" w:eastAsia="Arial" w:hAnsiTheme="minorHAnsi" w:cstheme="minorHAnsi"/>
                <w:sz w:val="24"/>
                <w:szCs w:val="24"/>
                <w:u w:val="single"/>
              </w:rPr>
              <w:t xml:space="preserve">demonstrating </w:t>
            </w:r>
            <w:r w:rsidR="00657CA1" w:rsidRPr="003E1937">
              <w:rPr>
                <w:rFonts w:asciiTheme="minorHAnsi" w:eastAsia="Arial" w:hAnsiTheme="minorHAnsi" w:cstheme="minorHAnsi"/>
                <w:sz w:val="24"/>
                <w:szCs w:val="24"/>
                <w:u w:val="single"/>
              </w:rPr>
              <w:t>2</w:t>
            </w:r>
            <w:r w:rsidR="00B97BE6" w:rsidRPr="003E1937">
              <w:rPr>
                <w:rFonts w:asciiTheme="minorHAnsi" w:eastAsia="Arial" w:hAnsiTheme="minorHAnsi" w:cstheme="minorHAnsi"/>
                <w:sz w:val="24"/>
                <w:szCs w:val="24"/>
                <w:u w:val="single"/>
              </w:rPr>
              <w:t xml:space="preserve"> previous</w:t>
            </w:r>
            <w:r w:rsidR="00B97BE6" w:rsidRPr="003E1937">
              <w:rPr>
                <w:rFonts w:asciiTheme="minorHAnsi" w:eastAsia="Arial" w:hAnsiTheme="minorHAnsi" w:cstheme="minorHAnsi"/>
                <w:spacing w:val="-10"/>
                <w:sz w:val="24"/>
                <w:szCs w:val="24"/>
                <w:u w:val="single"/>
              </w:rPr>
              <w:t xml:space="preserve"> </w:t>
            </w:r>
            <w:r w:rsidR="00B97BE6" w:rsidRPr="003E1937">
              <w:rPr>
                <w:rFonts w:asciiTheme="minorHAnsi" w:eastAsia="Arial" w:hAnsiTheme="minorHAnsi" w:cstheme="minorHAnsi"/>
                <w:sz w:val="24"/>
                <w:szCs w:val="24"/>
                <w:u w:val="single"/>
              </w:rPr>
              <w:t xml:space="preserve">examples </w:t>
            </w:r>
            <w:r w:rsidR="00FC4168" w:rsidRPr="003E1937">
              <w:rPr>
                <w:rFonts w:asciiTheme="minorHAnsi" w:eastAsia="Arial" w:hAnsiTheme="minorHAnsi" w:cstheme="minorHAnsi"/>
                <w:sz w:val="24"/>
                <w:szCs w:val="24"/>
                <w:u w:val="single"/>
              </w:rPr>
              <w:t>within</w:t>
            </w:r>
            <w:r w:rsidR="00FC4168" w:rsidRPr="003E1937">
              <w:rPr>
                <w:rFonts w:asciiTheme="minorHAnsi" w:eastAsia="Arial" w:hAnsiTheme="minorHAnsi" w:cstheme="minorHAnsi"/>
                <w:spacing w:val="-13"/>
                <w:sz w:val="24"/>
                <w:szCs w:val="24"/>
                <w:u w:val="single"/>
              </w:rPr>
              <w:t xml:space="preserve"> </w:t>
            </w:r>
            <w:r w:rsidR="00FC4168" w:rsidRPr="003E1937">
              <w:rPr>
                <w:rFonts w:asciiTheme="minorHAnsi" w:eastAsia="Arial" w:hAnsiTheme="minorHAnsi" w:cstheme="minorHAnsi"/>
                <w:sz w:val="24"/>
                <w:szCs w:val="24"/>
                <w:u w:val="single"/>
              </w:rPr>
              <w:t>the</w:t>
            </w:r>
            <w:r w:rsidR="00FC4168" w:rsidRPr="003E1937">
              <w:rPr>
                <w:rFonts w:asciiTheme="minorHAnsi" w:eastAsia="Arial" w:hAnsiTheme="minorHAnsi" w:cstheme="minorHAnsi"/>
                <w:spacing w:val="-11"/>
                <w:sz w:val="24"/>
                <w:szCs w:val="24"/>
                <w:u w:val="single"/>
              </w:rPr>
              <w:t xml:space="preserve"> </w:t>
            </w:r>
            <w:r w:rsidR="00FC4168" w:rsidRPr="003E1937">
              <w:rPr>
                <w:rFonts w:asciiTheme="minorHAnsi" w:eastAsia="Arial" w:hAnsiTheme="minorHAnsi" w:cstheme="minorHAnsi"/>
                <w:sz w:val="24"/>
                <w:szCs w:val="24"/>
                <w:u w:val="single"/>
              </w:rPr>
              <w:t>last</w:t>
            </w:r>
            <w:r w:rsidR="00FC4168" w:rsidRPr="003E1937">
              <w:rPr>
                <w:rFonts w:asciiTheme="minorHAnsi" w:eastAsia="Arial" w:hAnsiTheme="minorHAnsi" w:cstheme="minorHAnsi"/>
                <w:spacing w:val="-9"/>
                <w:sz w:val="24"/>
                <w:szCs w:val="24"/>
                <w:u w:val="single"/>
              </w:rPr>
              <w:t xml:space="preserve"> </w:t>
            </w:r>
            <w:r w:rsidR="00FC4168" w:rsidRPr="003E1937">
              <w:rPr>
                <w:rFonts w:asciiTheme="minorHAnsi" w:eastAsia="Arial" w:hAnsiTheme="minorHAnsi" w:cstheme="minorHAnsi"/>
                <w:sz w:val="24"/>
                <w:szCs w:val="24"/>
                <w:u w:val="single"/>
              </w:rPr>
              <w:t>3</w:t>
            </w:r>
            <w:r w:rsidR="00FC4168" w:rsidRPr="003E1937">
              <w:rPr>
                <w:rFonts w:asciiTheme="minorHAnsi" w:eastAsia="Arial" w:hAnsiTheme="minorHAnsi" w:cstheme="minorHAnsi"/>
                <w:spacing w:val="-10"/>
                <w:sz w:val="24"/>
                <w:szCs w:val="24"/>
                <w:u w:val="single"/>
              </w:rPr>
              <w:t xml:space="preserve"> </w:t>
            </w:r>
            <w:r w:rsidR="00FC4168" w:rsidRPr="003E1937">
              <w:rPr>
                <w:rFonts w:asciiTheme="minorHAnsi" w:eastAsia="Arial" w:hAnsiTheme="minorHAnsi" w:cstheme="minorHAnsi"/>
                <w:sz w:val="24"/>
                <w:szCs w:val="24"/>
                <w:u w:val="single"/>
              </w:rPr>
              <w:t>years</w:t>
            </w:r>
            <w:r w:rsidR="003E1937" w:rsidRPr="003E1937">
              <w:rPr>
                <w:rFonts w:asciiTheme="minorHAnsi" w:eastAsia="Arial" w:hAnsiTheme="minorHAnsi" w:cstheme="minorHAnsi"/>
                <w:sz w:val="24"/>
                <w:szCs w:val="24"/>
                <w:u w:val="single"/>
              </w:rPr>
              <w:t>,</w:t>
            </w:r>
            <w:r w:rsidR="00FC4168" w:rsidRPr="003E1937">
              <w:rPr>
                <w:rFonts w:asciiTheme="minorHAnsi" w:eastAsia="Arial" w:hAnsiTheme="minorHAnsi" w:cstheme="minorHAnsi"/>
                <w:sz w:val="24"/>
                <w:szCs w:val="24"/>
                <w:u w:val="single"/>
              </w:rPr>
              <w:t xml:space="preserve"> </w:t>
            </w:r>
            <w:r w:rsidR="00B97BE6" w:rsidRPr="003E1937">
              <w:rPr>
                <w:rFonts w:asciiTheme="minorHAnsi" w:eastAsia="Arial" w:hAnsiTheme="minorHAnsi" w:cstheme="minorHAnsi"/>
                <w:sz w:val="24"/>
                <w:szCs w:val="24"/>
                <w:u w:val="single"/>
              </w:rPr>
              <w:t xml:space="preserve">which </w:t>
            </w:r>
            <w:r w:rsidR="00B97BE6" w:rsidRPr="003E1937">
              <w:rPr>
                <w:rFonts w:asciiTheme="minorHAnsi" w:eastAsia="Arial" w:hAnsiTheme="minorHAnsi" w:cstheme="minorHAnsi"/>
                <w:spacing w:val="-13"/>
                <w:sz w:val="24"/>
                <w:szCs w:val="24"/>
                <w:u w:val="single"/>
              </w:rPr>
              <w:t>show</w:t>
            </w:r>
            <w:r w:rsidR="00FC4168" w:rsidRPr="003E1937">
              <w:rPr>
                <w:rFonts w:asciiTheme="minorHAnsi" w:eastAsia="Arial" w:hAnsiTheme="minorHAnsi" w:cstheme="minorHAnsi"/>
                <w:spacing w:val="-13"/>
                <w:sz w:val="24"/>
                <w:szCs w:val="24"/>
                <w:u w:val="single"/>
              </w:rPr>
              <w:t>s</w:t>
            </w:r>
            <w:r w:rsidR="00B97BE6" w:rsidRPr="003E1937">
              <w:rPr>
                <w:rFonts w:asciiTheme="minorHAnsi" w:eastAsia="Arial" w:hAnsiTheme="minorHAnsi" w:cstheme="minorHAnsi"/>
                <w:spacing w:val="-13"/>
                <w:sz w:val="24"/>
                <w:szCs w:val="24"/>
                <w:u w:val="single"/>
              </w:rPr>
              <w:t xml:space="preserve"> capability to deliver </w:t>
            </w:r>
            <w:r w:rsidR="00E822C4" w:rsidRPr="003E1937">
              <w:rPr>
                <w:rFonts w:asciiTheme="minorHAnsi" w:eastAsia="Arial" w:hAnsiTheme="minorHAnsi" w:cstheme="minorHAnsi"/>
                <w:spacing w:val="-13"/>
                <w:sz w:val="24"/>
                <w:szCs w:val="24"/>
                <w:u w:val="single"/>
              </w:rPr>
              <w:t>this service</w:t>
            </w:r>
            <w:r w:rsidR="00FC4168" w:rsidRPr="003E1937">
              <w:rPr>
                <w:rFonts w:asciiTheme="minorHAnsi" w:eastAsia="Arial" w:hAnsiTheme="minorHAnsi" w:cstheme="minorHAnsi"/>
                <w:spacing w:val="-13"/>
                <w:sz w:val="24"/>
                <w:szCs w:val="24"/>
              </w:rPr>
              <w:t>.</w:t>
            </w:r>
            <w:r w:rsidR="00FC4168" w:rsidRPr="0098689E">
              <w:rPr>
                <w:rFonts w:asciiTheme="minorHAnsi" w:eastAsia="Arial" w:hAnsiTheme="minorHAnsi" w:cstheme="minorHAnsi"/>
                <w:spacing w:val="-13"/>
                <w:sz w:val="24"/>
                <w:szCs w:val="24"/>
              </w:rPr>
              <w:t xml:space="preserve"> </w:t>
            </w:r>
          </w:p>
          <w:p w14:paraId="0844C481" w14:textId="277E60AE" w:rsidR="00842B85" w:rsidRPr="0098689E" w:rsidRDefault="003E1937" w:rsidP="009E47DC">
            <w:pPr>
              <w:widowControl w:val="0"/>
              <w:kinsoku w:val="0"/>
              <w:overflowPunct w:val="0"/>
              <w:autoSpaceDE w:val="0"/>
              <w:autoSpaceDN w:val="0"/>
              <w:adjustRightInd w:val="0"/>
              <w:spacing w:line="276" w:lineRule="auto"/>
              <w:ind w:left="113" w:right="113"/>
              <w:jc w:val="both"/>
              <w:rPr>
                <w:rFonts w:asciiTheme="minorHAnsi" w:eastAsia="Arial" w:hAnsiTheme="minorHAnsi" w:cstheme="minorHAnsi"/>
                <w:sz w:val="24"/>
                <w:szCs w:val="24"/>
              </w:rPr>
            </w:pPr>
            <w:r>
              <w:rPr>
                <w:rFonts w:asciiTheme="minorHAnsi" w:eastAsia="Arial" w:hAnsiTheme="minorHAnsi" w:cstheme="minorHAnsi"/>
                <w:b/>
                <w:bCs/>
                <w:sz w:val="24"/>
                <w:szCs w:val="24"/>
              </w:rPr>
              <w:t>Note:</w:t>
            </w:r>
            <w:r w:rsidR="00F82501">
              <w:rPr>
                <w:rFonts w:asciiTheme="minorHAnsi" w:eastAsia="Arial" w:hAnsiTheme="minorHAnsi" w:cstheme="minorHAnsi"/>
                <w:b/>
                <w:bCs/>
                <w:sz w:val="24"/>
                <w:szCs w:val="24"/>
              </w:rPr>
              <w:t xml:space="preserve"> </w:t>
            </w:r>
            <w:r w:rsidR="00CF2B1D" w:rsidRPr="0098689E">
              <w:rPr>
                <w:rFonts w:asciiTheme="minorHAnsi" w:eastAsia="Arial" w:hAnsiTheme="minorHAnsi" w:cstheme="minorHAnsi"/>
                <w:b/>
                <w:bCs/>
                <w:sz w:val="24"/>
                <w:szCs w:val="24"/>
              </w:rPr>
              <w:t>These details may be used for reference purposes</w:t>
            </w:r>
            <w:r>
              <w:rPr>
                <w:rFonts w:asciiTheme="minorHAnsi" w:eastAsia="Arial" w:hAnsiTheme="minorHAnsi" w:cstheme="minorHAnsi"/>
                <w:b/>
                <w:bCs/>
                <w:sz w:val="24"/>
                <w:szCs w:val="24"/>
              </w:rPr>
              <w:t>,</w:t>
            </w:r>
            <w:r w:rsidR="00CF2B1D" w:rsidRPr="0098689E">
              <w:rPr>
                <w:rFonts w:asciiTheme="minorHAnsi" w:eastAsia="Arial" w:hAnsiTheme="minorHAnsi" w:cstheme="minorHAnsi"/>
                <w:b/>
                <w:bCs/>
                <w:sz w:val="24"/>
                <w:szCs w:val="24"/>
              </w:rPr>
              <w:t xml:space="preserve"> and checks may be made without any further contact with applicants</w:t>
            </w:r>
            <w:r w:rsidR="00FC4168" w:rsidRPr="0098689E">
              <w:rPr>
                <w:rFonts w:asciiTheme="minorHAnsi" w:eastAsia="Arial" w:hAnsiTheme="minorHAnsi" w:cstheme="minorHAnsi"/>
                <w:sz w:val="24"/>
                <w:szCs w:val="24"/>
              </w:rPr>
              <w:t xml:space="preserve">. </w:t>
            </w:r>
          </w:p>
        </w:tc>
      </w:tr>
      <w:tr w:rsidR="009C2B6B" w:rsidRPr="0098689E" w14:paraId="0D9CB4F3" w14:textId="77777777" w:rsidTr="1FBE5D15">
        <w:tc>
          <w:tcPr>
            <w:tcW w:w="9355" w:type="dxa"/>
            <w:shd w:val="clear" w:color="auto" w:fill="BFBFBF" w:themeFill="background1" w:themeFillShade="BF"/>
          </w:tcPr>
          <w:p w14:paraId="5A2D0EC6" w14:textId="12C989AD" w:rsidR="009C2B6B" w:rsidRPr="0098689E" w:rsidRDefault="003E1937" w:rsidP="009E47DC">
            <w:pPr>
              <w:autoSpaceDE w:val="0"/>
              <w:autoSpaceDN w:val="0"/>
              <w:adjustRightInd w:val="0"/>
              <w:spacing w:line="276" w:lineRule="auto"/>
              <w:ind w:left="113" w:right="113"/>
              <w:rPr>
                <w:rFonts w:asciiTheme="minorHAnsi" w:eastAsia="Arial" w:hAnsiTheme="minorHAnsi" w:cstheme="minorHAnsi"/>
                <w:b/>
                <w:bCs/>
                <w:sz w:val="24"/>
                <w:szCs w:val="24"/>
              </w:rPr>
            </w:pPr>
            <w:r>
              <w:rPr>
                <w:rFonts w:asciiTheme="minorHAnsi" w:eastAsiaTheme="minorHAnsi" w:hAnsiTheme="minorHAnsi" w:cstheme="minorHAnsi"/>
                <w:b/>
                <w:bCs/>
                <w:color w:val="000000"/>
                <w:sz w:val="24"/>
                <w:szCs w:val="24"/>
              </w:rPr>
              <w:t>DECLARATIONS</w:t>
            </w:r>
          </w:p>
        </w:tc>
      </w:tr>
      <w:tr w:rsidR="009C2B6B" w:rsidRPr="0098689E" w14:paraId="723146CF" w14:textId="77777777" w:rsidTr="1FBE5D15">
        <w:tc>
          <w:tcPr>
            <w:tcW w:w="9355" w:type="dxa"/>
            <w:shd w:val="clear" w:color="auto" w:fill="FFFFFF" w:themeFill="background1"/>
          </w:tcPr>
          <w:p w14:paraId="4FD67AC9" w14:textId="5EBA65DC" w:rsidR="00815AB4" w:rsidRPr="0098689E" w:rsidRDefault="2892998A" w:rsidP="009E47DC">
            <w:pPr>
              <w:widowControl w:val="0"/>
              <w:kinsoku w:val="0"/>
              <w:overflowPunct w:val="0"/>
              <w:autoSpaceDE w:val="0"/>
              <w:autoSpaceDN w:val="0"/>
              <w:adjustRightInd w:val="0"/>
              <w:spacing w:line="276" w:lineRule="auto"/>
              <w:ind w:right="113"/>
              <w:jc w:val="both"/>
              <w:rPr>
                <w:rFonts w:asciiTheme="minorHAnsi" w:eastAsia="Arial" w:hAnsiTheme="minorHAnsi" w:cstheme="minorBidi"/>
                <w:b/>
                <w:bCs/>
                <w:sz w:val="24"/>
                <w:szCs w:val="24"/>
              </w:rPr>
            </w:pPr>
            <w:r w:rsidRPr="1FBE5D15">
              <w:rPr>
                <w:rFonts w:asciiTheme="minorHAnsi" w:eastAsia="Verdana" w:hAnsiTheme="minorHAnsi" w:cstheme="minorBidi"/>
                <w:b/>
                <w:bCs/>
                <w:spacing w:val="1"/>
                <w:sz w:val="24"/>
                <w:szCs w:val="24"/>
              </w:rPr>
              <w:t>A</w:t>
            </w:r>
            <w:r w:rsidR="00A40E86" w:rsidRPr="1FBE5D15">
              <w:rPr>
                <w:rFonts w:asciiTheme="minorHAnsi" w:eastAsia="Verdana" w:hAnsiTheme="minorHAnsi" w:cstheme="minorBidi"/>
                <w:b/>
                <w:bCs/>
                <w:spacing w:val="1"/>
                <w:sz w:val="24"/>
                <w:szCs w:val="24"/>
              </w:rPr>
              <w:t>rt</w:t>
            </w:r>
            <w:r w:rsidR="00A40E86" w:rsidRPr="1FBE5D15">
              <w:rPr>
                <w:rFonts w:asciiTheme="minorHAnsi" w:eastAsia="Verdana" w:hAnsiTheme="minorHAnsi" w:cstheme="minorBidi"/>
                <w:b/>
                <w:bCs/>
                <w:spacing w:val="4"/>
                <w:sz w:val="24"/>
                <w:szCs w:val="24"/>
              </w:rPr>
              <w:t>i</w:t>
            </w:r>
            <w:r w:rsidR="00A40E86" w:rsidRPr="1FBE5D15">
              <w:rPr>
                <w:rFonts w:asciiTheme="minorHAnsi" w:eastAsia="Verdana" w:hAnsiTheme="minorHAnsi" w:cstheme="minorBidi"/>
                <w:b/>
                <w:bCs/>
                <w:spacing w:val="-3"/>
                <w:sz w:val="24"/>
                <w:szCs w:val="24"/>
              </w:rPr>
              <w:t>c</w:t>
            </w:r>
            <w:r w:rsidR="00A40E86" w:rsidRPr="1FBE5D15">
              <w:rPr>
                <w:rFonts w:asciiTheme="minorHAnsi" w:eastAsia="Verdana" w:hAnsiTheme="minorHAnsi" w:cstheme="minorBidi"/>
                <w:b/>
                <w:bCs/>
                <w:spacing w:val="4"/>
                <w:sz w:val="24"/>
                <w:szCs w:val="24"/>
              </w:rPr>
              <w:t>l</w:t>
            </w:r>
            <w:r w:rsidR="00A40E86" w:rsidRPr="1FBE5D15">
              <w:rPr>
                <w:rFonts w:asciiTheme="minorHAnsi" w:eastAsia="Verdana" w:hAnsiTheme="minorHAnsi" w:cstheme="minorBidi"/>
                <w:b/>
                <w:bCs/>
                <w:sz w:val="24"/>
                <w:szCs w:val="24"/>
              </w:rPr>
              <w:t>e</w:t>
            </w:r>
            <w:r w:rsidR="00A40E86" w:rsidRPr="1FBE5D15">
              <w:rPr>
                <w:rFonts w:asciiTheme="minorHAnsi" w:eastAsia="Verdana" w:hAnsiTheme="minorHAnsi" w:cstheme="minorBidi"/>
                <w:b/>
                <w:bCs/>
                <w:spacing w:val="-10"/>
                <w:sz w:val="24"/>
                <w:szCs w:val="24"/>
              </w:rPr>
              <w:t xml:space="preserve"> </w:t>
            </w:r>
            <w:r w:rsidR="00A40E86" w:rsidRPr="1FBE5D15">
              <w:rPr>
                <w:rFonts w:asciiTheme="minorHAnsi" w:eastAsia="Verdana" w:hAnsiTheme="minorHAnsi" w:cstheme="minorBidi"/>
                <w:b/>
                <w:bCs/>
                <w:sz w:val="24"/>
                <w:szCs w:val="24"/>
              </w:rPr>
              <w:t>20</w:t>
            </w:r>
            <w:r w:rsidR="00A40E86" w:rsidRPr="1FBE5D15">
              <w:rPr>
                <w:rFonts w:asciiTheme="minorHAnsi" w:eastAsia="Verdana" w:hAnsiTheme="minorHAnsi" w:cstheme="minorBidi"/>
                <w:b/>
                <w:bCs/>
                <w:spacing w:val="-1"/>
                <w:sz w:val="24"/>
                <w:szCs w:val="24"/>
              </w:rPr>
              <w:t xml:space="preserve"> o</w:t>
            </w:r>
            <w:r w:rsidR="00A40E86" w:rsidRPr="1FBE5D15">
              <w:rPr>
                <w:rFonts w:asciiTheme="minorHAnsi" w:eastAsia="Verdana" w:hAnsiTheme="minorHAnsi" w:cstheme="minorBidi"/>
                <w:b/>
                <w:bCs/>
                <w:sz w:val="24"/>
                <w:szCs w:val="24"/>
              </w:rPr>
              <w:t>f</w:t>
            </w:r>
            <w:r w:rsidR="00A40E86" w:rsidRPr="1FBE5D15">
              <w:rPr>
                <w:rFonts w:asciiTheme="minorHAnsi" w:eastAsia="Verdana" w:hAnsiTheme="minorHAnsi" w:cstheme="minorBidi"/>
                <w:b/>
                <w:bCs/>
                <w:spacing w:val="-3"/>
                <w:sz w:val="24"/>
                <w:szCs w:val="24"/>
              </w:rPr>
              <w:t xml:space="preserve"> </w:t>
            </w:r>
            <w:r w:rsidR="00A40E86" w:rsidRPr="1FBE5D15">
              <w:rPr>
                <w:rFonts w:asciiTheme="minorHAnsi" w:eastAsia="Verdana" w:hAnsiTheme="minorHAnsi" w:cstheme="minorBidi"/>
                <w:b/>
                <w:bCs/>
                <w:spacing w:val="1"/>
                <w:sz w:val="24"/>
                <w:szCs w:val="24"/>
              </w:rPr>
              <w:t>E</w:t>
            </w:r>
            <w:r w:rsidR="00A40E86" w:rsidRPr="1FBE5D15">
              <w:rPr>
                <w:rFonts w:asciiTheme="minorHAnsi" w:eastAsia="Verdana" w:hAnsiTheme="minorHAnsi" w:cstheme="minorBidi"/>
                <w:b/>
                <w:bCs/>
                <w:sz w:val="24"/>
                <w:szCs w:val="24"/>
              </w:rPr>
              <w:t>U C</w:t>
            </w:r>
            <w:r w:rsidR="00A40E86" w:rsidRPr="1FBE5D15">
              <w:rPr>
                <w:rFonts w:asciiTheme="minorHAnsi" w:eastAsia="Verdana" w:hAnsiTheme="minorHAnsi" w:cstheme="minorBidi"/>
                <w:b/>
                <w:bCs/>
                <w:spacing w:val="-1"/>
                <w:sz w:val="24"/>
                <w:szCs w:val="24"/>
              </w:rPr>
              <w:t>o</w:t>
            </w:r>
            <w:r w:rsidR="00A40E86" w:rsidRPr="1FBE5D15">
              <w:rPr>
                <w:rFonts w:asciiTheme="minorHAnsi" w:eastAsia="Verdana" w:hAnsiTheme="minorHAnsi" w:cstheme="minorBidi"/>
                <w:b/>
                <w:bCs/>
                <w:spacing w:val="1"/>
                <w:sz w:val="24"/>
                <w:szCs w:val="24"/>
              </w:rPr>
              <w:t>un</w:t>
            </w:r>
            <w:r w:rsidR="00A40E86" w:rsidRPr="1FBE5D15">
              <w:rPr>
                <w:rFonts w:asciiTheme="minorHAnsi" w:eastAsia="Verdana" w:hAnsiTheme="minorHAnsi" w:cstheme="minorBidi"/>
                <w:b/>
                <w:bCs/>
                <w:spacing w:val="2"/>
                <w:sz w:val="24"/>
                <w:szCs w:val="24"/>
              </w:rPr>
              <w:t>c</w:t>
            </w:r>
            <w:r w:rsidR="00A40E86" w:rsidRPr="1FBE5D15">
              <w:rPr>
                <w:rFonts w:asciiTheme="minorHAnsi" w:eastAsia="Verdana" w:hAnsiTheme="minorHAnsi" w:cstheme="minorBidi"/>
                <w:b/>
                <w:bCs/>
                <w:sz w:val="24"/>
                <w:szCs w:val="24"/>
              </w:rPr>
              <w:t>il</w:t>
            </w:r>
            <w:r w:rsidR="00A40E86" w:rsidRPr="1FBE5D15">
              <w:rPr>
                <w:rFonts w:asciiTheme="minorHAnsi" w:eastAsia="Verdana" w:hAnsiTheme="minorHAnsi" w:cstheme="minorBidi"/>
                <w:b/>
                <w:bCs/>
                <w:spacing w:val="-6"/>
                <w:sz w:val="24"/>
                <w:szCs w:val="24"/>
              </w:rPr>
              <w:t xml:space="preserve"> </w:t>
            </w:r>
            <w:r w:rsidR="00A40E86" w:rsidRPr="1FBE5D15">
              <w:rPr>
                <w:rFonts w:asciiTheme="minorHAnsi" w:eastAsia="Verdana" w:hAnsiTheme="minorHAnsi" w:cstheme="minorBidi"/>
                <w:b/>
                <w:bCs/>
                <w:spacing w:val="3"/>
                <w:sz w:val="24"/>
                <w:szCs w:val="24"/>
              </w:rPr>
              <w:t>D</w:t>
            </w:r>
            <w:r w:rsidR="00A40E86" w:rsidRPr="1FBE5D15">
              <w:rPr>
                <w:rFonts w:asciiTheme="minorHAnsi" w:eastAsia="Verdana" w:hAnsiTheme="minorHAnsi" w:cstheme="minorBidi"/>
                <w:b/>
                <w:bCs/>
                <w:spacing w:val="4"/>
                <w:sz w:val="24"/>
                <w:szCs w:val="24"/>
              </w:rPr>
              <w:t>i</w:t>
            </w:r>
            <w:r w:rsidR="00A40E86" w:rsidRPr="1FBE5D15">
              <w:rPr>
                <w:rFonts w:asciiTheme="minorHAnsi" w:eastAsia="Verdana" w:hAnsiTheme="minorHAnsi" w:cstheme="minorBidi"/>
                <w:b/>
                <w:bCs/>
                <w:spacing w:val="-1"/>
                <w:sz w:val="24"/>
                <w:szCs w:val="24"/>
              </w:rPr>
              <w:t>rec</w:t>
            </w:r>
            <w:r w:rsidR="00A40E86" w:rsidRPr="1FBE5D15">
              <w:rPr>
                <w:rFonts w:asciiTheme="minorHAnsi" w:eastAsia="Verdana" w:hAnsiTheme="minorHAnsi" w:cstheme="minorBidi"/>
                <w:b/>
                <w:bCs/>
                <w:spacing w:val="1"/>
                <w:sz w:val="24"/>
                <w:szCs w:val="24"/>
              </w:rPr>
              <w:t>t</w:t>
            </w:r>
            <w:r w:rsidR="00A40E86" w:rsidRPr="1FBE5D15">
              <w:rPr>
                <w:rFonts w:asciiTheme="minorHAnsi" w:eastAsia="Verdana" w:hAnsiTheme="minorHAnsi" w:cstheme="minorBidi"/>
                <w:b/>
                <w:bCs/>
                <w:spacing w:val="4"/>
                <w:sz w:val="24"/>
                <w:szCs w:val="24"/>
              </w:rPr>
              <w:t>i</w:t>
            </w:r>
            <w:r w:rsidR="00A40E86" w:rsidRPr="1FBE5D15">
              <w:rPr>
                <w:rFonts w:asciiTheme="minorHAnsi" w:eastAsia="Verdana" w:hAnsiTheme="minorHAnsi" w:cstheme="minorBidi"/>
                <w:b/>
                <w:bCs/>
                <w:sz w:val="24"/>
                <w:szCs w:val="24"/>
              </w:rPr>
              <w:t>ve</w:t>
            </w:r>
            <w:r w:rsidR="00A40E86" w:rsidRPr="1FBE5D15">
              <w:rPr>
                <w:rFonts w:asciiTheme="minorHAnsi" w:eastAsia="Verdana" w:hAnsiTheme="minorHAnsi" w:cstheme="minorBidi"/>
                <w:b/>
                <w:bCs/>
                <w:spacing w:val="-13"/>
                <w:sz w:val="24"/>
                <w:szCs w:val="24"/>
              </w:rPr>
              <w:t xml:space="preserve"> </w:t>
            </w:r>
            <w:r w:rsidR="00A40E86" w:rsidRPr="1FBE5D15">
              <w:rPr>
                <w:rFonts w:asciiTheme="minorHAnsi" w:eastAsia="Verdana" w:hAnsiTheme="minorHAnsi" w:cstheme="minorBidi"/>
                <w:b/>
                <w:bCs/>
                <w:sz w:val="24"/>
                <w:szCs w:val="24"/>
              </w:rPr>
              <w:t>9</w:t>
            </w:r>
            <w:r w:rsidR="00A40E86" w:rsidRPr="1FBE5D15">
              <w:rPr>
                <w:rFonts w:asciiTheme="minorHAnsi" w:eastAsia="Verdana" w:hAnsiTheme="minorHAnsi" w:cstheme="minorBidi"/>
                <w:b/>
                <w:bCs/>
                <w:spacing w:val="1"/>
                <w:sz w:val="24"/>
                <w:szCs w:val="24"/>
              </w:rPr>
              <w:t>3/</w:t>
            </w:r>
            <w:r w:rsidR="00A40E86" w:rsidRPr="1FBE5D15">
              <w:rPr>
                <w:rFonts w:asciiTheme="minorHAnsi" w:eastAsia="Verdana" w:hAnsiTheme="minorHAnsi" w:cstheme="minorBidi"/>
                <w:b/>
                <w:bCs/>
                <w:spacing w:val="4"/>
                <w:sz w:val="24"/>
                <w:szCs w:val="24"/>
              </w:rPr>
              <w:t>3</w:t>
            </w:r>
            <w:r w:rsidR="00A40E86" w:rsidRPr="1FBE5D15">
              <w:rPr>
                <w:rFonts w:asciiTheme="minorHAnsi" w:eastAsia="Verdana" w:hAnsiTheme="minorHAnsi" w:cstheme="minorBidi"/>
                <w:b/>
                <w:bCs/>
                <w:spacing w:val="1"/>
                <w:sz w:val="24"/>
                <w:szCs w:val="24"/>
              </w:rPr>
              <w:t>6</w:t>
            </w:r>
            <w:r w:rsidR="00A40E86" w:rsidRPr="1FBE5D15">
              <w:rPr>
                <w:rFonts w:asciiTheme="minorHAnsi" w:eastAsia="Verdana" w:hAnsiTheme="minorHAnsi" w:cstheme="minorBidi"/>
                <w:b/>
                <w:bCs/>
                <w:spacing w:val="3"/>
                <w:sz w:val="24"/>
                <w:szCs w:val="24"/>
              </w:rPr>
              <w:t>/</w:t>
            </w:r>
            <w:r w:rsidR="00A40E86" w:rsidRPr="1FBE5D15">
              <w:rPr>
                <w:rFonts w:asciiTheme="minorHAnsi" w:eastAsia="Verdana" w:hAnsiTheme="minorHAnsi" w:cstheme="minorBidi"/>
                <w:b/>
                <w:bCs/>
                <w:spacing w:val="1"/>
                <w:sz w:val="24"/>
                <w:szCs w:val="24"/>
              </w:rPr>
              <w:t>EE</w:t>
            </w:r>
            <w:r w:rsidR="00A40E86" w:rsidRPr="1FBE5D15">
              <w:rPr>
                <w:rFonts w:asciiTheme="minorHAnsi" w:eastAsia="Verdana" w:hAnsiTheme="minorHAnsi" w:cstheme="minorBidi"/>
                <w:b/>
                <w:bCs/>
                <w:sz w:val="24"/>
                <w:szCs w:val="24"/>
              </w:rPr>
              <w:t>C</w:t>
            </w:r>
            <w:r w:rsidR="00A40E86" w:rsidRPr="1FBE5D15">
              <w:rPr>
                <w:rFonts w:asciiTheme="minorHAnsi" w:eastAsia="Verdana" w:hAnsiTheme="minorHAnsi" w:cstheme="minorBidi"/>
                <w:spacing w:val="-11"/>
                <w:sz w:val="24"/>
                <w:szCs w:val="24"/>
              </w:rPr>
              <w:t xml:space="preserve"> </w:t>
            </w:r>
            <w:r w:rsidR="009C2B6B" w:rsidRPr="1FBE5D15">
              <w:rPr>
                <w:rFonts w:asciiTheme="minorHAnsi" w:eastAsia="Verdana" w:hAnsiTheme="minorHAnsi" w:cstheme="minorBidi"/>
                <w:b/>
                <w:bCs/>
                <w:sz w:val="24"/>
                <w:szCs w:val="24"/>
              </w:rPr>
              <w:t>Declaration -</w:t>
            </w:r>
            <w:r w:rsidR="009C2B6B" w:rsidRPr="1FBE5D15">
              <w:rPr>
                <w:rFonts w:asciiTheme="minorHAnsi" w:eastAsia="Verdana" w:hAnsiTheme="minorHAnsi" w:cstheme="minorBidi"/>
                <w:sz w:val="24"/>
                <w:szCs w:val="24"/>
              </w:rPr>
              <w:t xml:space="preserve"> T</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pacing w:val="3"/>
                <w:sz w:val="24"/>
                <w:szCs w:val="24"/>
              </w:rPr>
              <w:t>d</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8"/>
                <w:sz w:val="24"/>
                <w:szCs w:val="24"/>
              </w:rPr>
              <w:t xml:space="preserve"> </w:t>
            </w:r>
            <w:r w:rsidR="009C2B6B" w:rsidRPr="1FBE5D15">
              <w:rPr>
                <w:rFonts w:asciiTheme="minorHAnsi" w:eastAsia="Verdana" w:hAnsiTheme="minorHAnsi" w:cstheme="minorBidi"/>
                <w:sz w:val="24"/>
                <w:szCs w:val="24"/>
              </w:rPr>
              <w:t>to</w:t>
            </w:r>
            <w:r w:rsidR="009C2B6B" w:rsidRPr="1FBE5D15">
              <w:rPr>
                <w:rFonts w:asciiTheme="minorHAnsi" w:eastAsia="Verdana" w:hAnsiTheme="minorHAnsi" w:cstheme="minorBidi"/>
                <w:spacing w:val="-1"/>
                <w:sz w:val="24"/>
                <w:szCs w:val="24"/>
              </w:rPr>
              <w:t xml:space="preserve"> </w:t>
            </w:r>
            <w:r w:rsidR="009C2B6B" w:rsidRPr="1FBE5D15">
              <w:rPr>
                <w:rFonts w:asciiTheme="minorHAnsi" w:eastAsia="Verdana" w:hAnsiTheme="minorHAnsi" w:cstheme="minorBidi"/>
                <w:spacing w:val="1"/>
                <w:sz w:val="24"/>
                <w:szCs w:val="24"/>
              </w:rPr>
              <w:t>wh</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m</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1"/>
                <w:sz w:val="24"/>
                <w:szCs w:val="24"/>
              </w:rPr>
              <w:t>a</w:t>
            </w:r>
            <w:r w:rsidR="009C2B6B" w:rsidRPr="1FBE5D15">
              <w:rPr>
                <w:rFonts w:asciiTheme="minorHAnsi" w:eastAsia="Verdana" w:hAnsiTheme="minorHAnsi" w:cstheme="minorBidi"/>
                <w:spacing w:val="4"/>
                <w:sz w:val="24"/>
                <w:szCs w:val="24"/>
              </w:rPr>
              <w:t>n</w:t>
            </w:r>
            <w:r w:rsidR="009C2B6B" w:rsidRPr="1FBE5D15">
              <w:rPr>
                <w:rFonts w:asciiTheme="minorHAnsi" w:eastAsia="Verdana" w:hAnsiTheme="minorHAnsi" w:cstheme="minorBidi"/>
                <w:sz w:val="24"/>
                <w:szCs w:val="24"/>
              </w:rPr>
              <w:t xml:space="preserve">y </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f</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pacing w:val="4"/>
                <w:sz w:val="24"/>
                <w:szCs w:val="24"/>
              </w:rPr>
              <w:t>h</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5"/>
                <w:sz w:val="24"/>
                <w:szCs w:val="24"/>
              </w:rPr>
              <w:t xml:space="preserve"> </w:t>
            </w:r>
            <w:r w:rsidR="009C2B6B" w:rsidRPr="1FBE5D15">
              <w:rPr>
                <w:rFonts w:asciiTheme="minorHAnsi" w:eastAsia="Verdana" w:hAnsiTheme="minorHAnsi" w:cstheme="minorBidi"/>
                <w:spacing w:val="2"/>
                <w:sz w:val="24"/>
                <w:szCs w:val="24"/>
              </w:rPr>
              <w:t>ci</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z w:val="24"/>
                <w:szCs w:val="24"/>
              </w:rPr>
              <w:t>cu</w:t>
            </w:r>
            <w:r w:rsidR="009C2B6B" w:rsidRPr="1FBE5D15">
              <w:rPr>
                <w:rFonts w:asciiTheme="minorHAnsi" w:eastAsia="Verdana" w:hAnsiTheme="minorHAnsi" w:cstheme="minorBidi"/>
                <w:spacing w:val="1"/>
                <w:sz w:val="24"/>
                <w:szCs w:val="24"/>
              </w:rPr>
              <w:t>m</w:t>
            </w:r>
            <w:r w:rsidR="009C2B6B" w:rsidRPr="1FBE5D15">
              <w:rPr>
                <w:rFonts w:asciiTheme="minorHAnsi" w:eastAsia="Verdana" w:hAnsiTheme="minorHAnsi" w:cstheme="minorBidi"/>
                <w:sz w:val="24"/>
                <w:szCs w:val="24"/>
              </w:rPr>
              <w:t>st</w:t>
            </w:r>
            <w:r w:rsidR="009C2B6B" w:rsidRPr="1FBE5D15">
              <w:rPr>
                <w:rFonts w:asciiTheme="minorHAnsi" w:eastAsia="Verdana" w:hAnsiTheme="minorHAnsi" w:cstheme="minorBidi"/>
                <w:spacing w:val="1"/>
                <w:sz w:val="24"/>
                <w:szCs w:val="24"/>
              </w:rPr>
              <w:t>a</w:t>
            </w:r>
            <w:r w:rsidR="009C2B6B" w:rsidRPr="1FBE5D15">
              <w:rPr>
                <w:rFonts w:asciiTheme="minorHAnsi" w:eastAsia="Verdana" w:hAnsiTheme="minorHAnsi" w:cstheme="minorBidi"/>
                <w:spacing w:val="4"/>
                <w:sz w:val="24"/>
                <w:szCs w:val="24"/>
              </w:rPr>
              <w:t>n</w:t>
            </w:r>
            <w:r w:rsidR="009C2B6B" w:rsidRPr="1FBE5D15">
              <w:rPr>
                <w:rFonts w:asciiTheme="minorHAnsi" w:eastAsia="Verdana" w:hAnsiTheme="minorHAnsi" w:cstheme="minorBidi"/>
                <w:spacing w:val="2"/>
                <w:sz w:val="24"/>
                <w:szCs w:val="24"/>
              </w:rPr>
              <w:t>c</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16"/>
                <w:sz w:val="24"/>
                <w:szCs w:val="24"/>
              </w:rPr>
              <w:t xml:space="preserve"> </w:t>
            </w:r>
            <w:r w:rsidR="009C2B6B" w:rsidRPr="1FBE5D15">
              <w:rPr>
                <w:rFonts w:asciiTheme="minorHAnsi" w:eastAsia="Verdana" w:hAnsiTheme="minorHAnsi" w:cstheme="minorBidi"/>
                <w:spacing w:val="5"/>
                <w:sz w:val="24"/>
                <w:szCs w:val="24"/>
              </w:rPr>
              <w:t>l</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1"/>
                <w:sz w:val="24"/>
                <w:szCs w:val="24"/>
              </w:rPr>
              <w:t>s</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d</w:t>
            </w:r>
            <w:r w:rsidR="009C2B6B" w:rsidRPr="1FBE5D15">
              <w:rPr>
                <w:rFonts w:asciiTheme="minorHAnsi" w:eastAsia="Verdana" w:hAnsiTheme="minorHAnsi" w:cstheme="minorBidi"/>
                <w:spacing w:val="-8"/>
                <w:sz w:val="24"/>
                <w:szCs w:val="24"/>
              </w:rPr>
              <w:t xml:space="preserve"> </w:t>
            </w:r>
            <w:r w:rsidR="009C2B6B" w:rsidRPr="1FBE5D15">
              <w:rPr>
                <w:rFonts w:asciiTheme="minorHAnsi" w:eastAsia="Verdana" w:hAnsiTheme="minorHAnsi" w:cstheme="minorBidi"/>
                <w:spacing w:val="7"/>
                <w:sz w:val="24"/>
                <w:szCs w:val="24"/>
              </w:rPr>
              <w:t>i</w:t>
            </w:r>
            <w:r w:rsidR="009C2B6B" w:rsidRPr="1FBE5D15">
              <w:rPr>
                <w:rFonts w:asciiTheme="minorHAnsi" w:eastAsia="Verdana" w:hAnsiTheme="minorHAnsi" w:cstheme="minorBidi"/>
                <w:sz w:val="24"/>
                <w:szCs w:val="24"/>
              </w:rPr>
              <w:t>n</w:t>
            </w:r>
            <w:r w:rsidR="009C2B6B" w:rsidRPr="1FBE5D15">
              <w:rPr>
                <w:rFonts w:asciiTheme="minorHAnsi" w:eastAsia="Verdana" w:hAnsiTheme="minorHAnsi" w:cstheme="minorBidi"/>
                <w:spacing w:val="-2"/>
                <w:sz w:val="24"/>
                <w:szCs w:val="24"/>
              </w:rPr>
              <w:t xml:space="preserve"> </w:t>
            </w:r>
            <w:r w:rsidR="009C2B6B" w:rsidRPr="1FBE5D15">
              <w:rPr>
                <w:rFonts w:asciiTheme="minorHAnsi" w:eastAsia="Verdana" w:hAnsiTheme="minorHAnsi" w:cstheme="minorBidi"/>
                <w:sz w:val="24"/>
                <w:szCs w:val="24"/>
              </w:rPr>
              <w:t>p</w:t>
            </w:r>
            <w:r w:rsidR="009C2B6B" w:rsidRPr="1FBE5D15">
              <w:rPr>
                <w:rFonts w:asciiTheme="minorHAnsi" w:eastAsia="Verdana" w:hAnsiTheme="minorHAnsi" w:cstheme="minorBidi"/>
                <w:spacing w:val="3"/>
                <w:sz w:val="24"/>
                <w:szCs w:val="24"/>
              </w:rPr>
              <w:t>a</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pacing w:val="1"/>
                <w:sz w:val="24"/>
                <w:szCs w:val="24"/>
              </w:rPr>
              <w:t>a</w:t>
            </w:r>
            <w:r w:rsidR="009C2B6B" w:rsidRPr="1FBE5D15">
              <w:rPr>
                <w:rFonts w:asciiTheme="minorHAnsi" w:eastAsia="Verdana" w:hAnsiTheme="minorHAnsi" w:cstheme="minorBidi"/>
                <w:spacing w:val="3"/>
                <w:sz w:val="24"/>
                <w:szCs w:val="24"/>
              </w:rPr>
              <w:t>g</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1"/>
                <w:sz w:val="24"/>
                <w:szCs w:val="24"/>
              </w:rPr>
              <w:t>p</w:t>
            </w:r>
            <w:r w:rsidR="009C2B6B" w:rsidRPr="1FBE5D15">
              <w:rPr>
                <w:rFonts w:asciiTheme="minorHAnsi" w:eastAsia="Verdana" w:hAnsiTheme="minorHAnsi" w:cstheme="minorBidi"/>
                <w:sz w:val="24"/>
                <w:szCs w:val="24"/>
              </w:rPr>
              <w:t>h</w:t>
            </w:r>
            <w:r w:rsidR="009C2B6B" w:rsidRPr="1FBE5D15">
              <w:rPr>
                <w:rFonts w:asciiTheme="minorHAnsi" w:eastAsia="Verdana" w:hAnsiTheme="minorHAnsi" w:cstheme="minorBidi"/>
                <w:spacing w:val="-9"/>
                <w:sz w:val="24"/>
                <w:szCs w:val="24"/>
              </w:rPr>
              <w:t xml:space="preserve"> </w:t>
            </w:r>
            <w:r w:rsidR="009C2B6B" w:rsidRPr="1FBE5D15">
              <w:rPr>
                <w:rFonts w:asciiTheme="minorHAnsi" w:eastAsia="Verdana" w:hAnsiTheme="minorHAnsi" w:cstheme="minorBidi"/>
                <w:sz w:val="24"/>
                <w:szCs w:val="24"/>
              </w:rPr>
              <w:t>1</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f</w:t>
            </w:r>
            <w:r w:rsidR="009C2B6B" w:rsidRPr="1FBE5D15">
              <w:rPr>
                <w:rFonts w:asciiTheme="minorHAnsi" w:eastAsia="Verdana" w:hAnsiTheme="minorHAnsi" w:cstheme="minorBidi"/>
                <w:spacing w:val="-5"/>
                <w:sz w:val="24"/>
                <w:szCs w:val="24"/>
              </w:rPr>
              <w:t xml:space="preserve"> </w:t>
            </w:r>
            <w:r w:rsidR="009C2B6B" w:rsidRPr="1FBE5D15">
              <w:rPr>
                <w:rFonts w:asciiTheme="minorHAnsi" w:eastAsia="Verdana" w:hAnsiTheme="minorHAnsi" w:cstheme="minorBidi"/>
                <w:spacing w:val="5"/>
                <w:sz w:val="24"/>
                <w:szCs w:val="24"/>
              </w:rPr>
              <w:t>A</w:t>
            </w:r>
            <w:r w:rsidR="009C2B6B" w:rsidRPr="1FBE5D15">
              <w:rPr>
                <w:rFonts w:asciiTheme="minorHAnsi" w:eastAsia="Verdana" w:hAnsiTheme="minorHAnsi" w:cstheme="minorBidi"/>
                <w:spacing w:val="1"/>
                <w:sz w:val="24"/>
                <w:szCs w:val="24"/>
              </w:rPr>
              <w:t>rt</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3"/>
                <w:sz w:val="24"/>
                <w:szCs w:val="24"/>
              </w:rPr>
              <w:t>c</w:t>
            </w:r>
            <w:r w:rsidR="009C2B6B" w:rsidRPr="1FBE5D15">
              <w:rPr>
                <w:rFonts w:asciiTheme="minorHAnsi" w:eastAsia="Verdana" w:hAnsiTheme="minorHAnsi" w:cstheme="minorBidi"/>
                <w:spacing w:val="4"/>
                <w:sz w:val="24"/>
                <w:szCs w:val="24"/>
              </w:rPr>
              <w:t>l</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10"/>
                <w:sz w:val="24"/>
                <w:szCs w:val="24"/>
              </w:rPr>
              <w:t xml:space="preserve"> </w:t>
            </w:r>
            <w:r w:rsidR="009C2B6B" w:rsidRPr="1FBE5D15">
              <w:rPr>
                <w:rFonts w:asciiTheme="minorHAnsi" w:eastAsia="Verdana" w:hAnsiTheme="minorHAnsi" w:cstheme="minorBidi"/>
                <w:sz w:val="24"/>
                <w:szCs w:val="24"/>
              </w:rPr>
              <w:t>20</w:t>
            </w:r>
            <w:r w:rsidR="009C2B6B" w:rsidRPr="1FBE5D15">
              <w:rPr>
                <w:rFonts w:asciiTheme="minorHAnsi" w:eastAsia="Verdana" w:hAnsiTheme="minorHAnsi" w:cstheme="minorBidi"/>
                <w:spacing w:val="-1"/>
                <w:sz w:val="24"/>
                <w:szCs w:val="24"/>
              </w:rPr>
              <w:t xml:space="preserve"> o</w:t>
            </w:r>
            <w:r w:rsidR="009C2B6B" w:rsidRPr="1FBE5D15">
              <w:rPr>
                <w:rFonts w:asciiTheme="minorHAnsi" w:eastAsia="Verdana" w:hAnsiTheme="minorHAnsi" w:cstheme="minorBidi"/>
                <w:sz w:val="24"/>
                <w:szCs w:val="24"/>
              </w:rPr>
              <w:t>f</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U C</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1"/>
                <w:sz w:val="24"/>
                <w:szCs w:val="24"/>
              </w:rPr>
              <w:t>un</w:t>
            </w:r>
            <w:r w:rsidR="009C2B6B" w:rsidRPr="1FBE5D15">
              <w:rPr>
                <w:rFonts w:asciiTheme="minorHAnsi" w:eastAsia="Verdana" w:hAnsiTheme="minorHAnsi" w:cstheme="minorBidi"/>
                <w:spacing w:val="2"/>
                <w:sz w:val="24"/>
                <w:szCs w:val="24"/>
              </w:rPr>
              <w:t>c</w:t>
            </w:r>
            <w:r w:rsidR="009C2B6B" w:rsidRPr="1FBE5D15">
              <w:rPr>
                <w:rFonts w:asciiTheme="minorHAnsi" w:eastAsia="Verdana" w:hAnsiTheme="minorHAnsi" w:cstheme="minorBidi"/>
                <w:sz w:val="24"/>
                <w:szCs w:val="24"/>
              </w:rPr>
              <w:t>il</w:t>
            </w:r>
            <w:r w:rsidR="009C2B6B" w:rsidRPr="1FBE5D15">
              <w:rPr>
                <w:rFonts w:asciiTheme="minorHAnsi" w:eastAsia="Verdana" w:hAnsiTheme="minorHAnsi" w:cstheme="minorBidi"/>
                <w:spacing w:val="-6"/>
                <w:sz w:val="24"/>
                <w:szCs w:val="24"/>
              </w:rPr>
              <w:t xml:space="preserve"> </w:t>
            </w:r>
            <w:r w:rsidR="009C2B6B" w:rsidRPr="1FBE5D15">
              <w:rPr>
                <w:rFonts w:asciiTheme="minorHAnsi" w:eastAsia="Verdana" w:hAnsiTheme="minorHAnsi" w:cstheme="minorBidi"/>
                <w:spacing w:val="3"/>
                <w:sz w:val="24"/>
                <w:szCs w:val="24"/>
              </w:rPr>
              <w:t>D</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1"/>
                <w:sz w:val="24"/>
                <w:szCs w:val="24"/>
              </w:rPr>
              <w:t>rec</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z w:val="24"/>
                <w:szCs w:val="24"/>
              </w:rPr>
              <w:t>ve</w:t>
            </w:r>
            <w:r w:rsidR="009C2B6B" w:rsidRPr="1FBE5D15">
              <w:rPr>
                <w:rFonts w:asciiTheme="minorHAnsi" w:eastAsia="Verdana" w:hAnsiTheme="minorHAnsi" w:cstheme="minorBidi"/>
                <w:spacing w:val="-13"/>
                <w:sz w:val="24"/>
                <w:szCs w:val="24"/>
              </w:rPr>
              <w:t xml:space="preserve"> </w:t>
            </w:r>
            <w:r w:rsidR="009C2B6B" w:rsidRPr="1FBE5D15">
              <w:rPr>
                <w:rFonts w:asciiTheme="minorHAnsi" w:eastAsia="Verdana" w:hAnsiTheme="minorHAnsi" w:cstheme="minorBidi"/>
                <w:sz w:val="24"/>
                <w:szCs w:val="24"/>
              </w:rPr>
              <w:t>9</w:t>
            </w:r>
            <w:r w:rsidR="009C2B6B" w:rsidRPr="1FBE5D15">
              <w:rPr>
                <w:rFonts w:asciiTheme="minorHAnsi" w:eastAsia="Verdana" w:hAnsiTheme="minorHAnsi" w:cstheme="minorBidi"/>
                <w:spacing w:val="1"/>
                <w:sz w:val="24"/>
                <w:szCs w:val="24"/>
              </w:rPr>
              <w:t>3/</w:t>
            </w:r>
            <w:r w:rsidR="009C2B6B" w:rsidRPr="1FBE5D15">
              <w:rPr>
                <w:rFonts w:asciiTheme="minorHAnsi" w:eastAsia="Verdana" w:hAnsiTheme="minorHAnsi" w:cstheme="minorBidi"/>
                <w:spacing w:val="4"/>
                <w:sz w:val="24"/>
                <w:szCs w:val="24"/>
              </w:rPr>
              <w:t>3</w:t>
            </w:r>
            <w:r w:rsidR="009C2B6B" w:rsidRPr="1FBE5D15">
              <w:rPr>
                <w:rFonts w:asciiTheme="minorHAnsi" w:eastAsia="Verdana" w:hAnsiTheme="minorHAnsi" w:cstheme="minorBidi"/>
                <w:spacing w:val="1"/>
                <w:sz w:val="24"/>
                <w:szCs w:val="24"/>
              </w:rPr>
              <w:t>6</w:t>
            </w:r>
            <w:r w:rsidR="009C2B6B" w:rsidRPr="1FBE5D15">
              <w:rPr>
                <w:rFonts w:asciiTheme="minorHAnsi" w:eastAsia="Verdana" w:hAnsiTheme="minorHAnsi" w:cstheme="minorBidi"/>
                <w:spacing w:val="3"/>
                <w:sz w:val="24"/>
                <w:szCs w:val="24"/>
              </w:rPr>
              <w:t>/</w:t>
            </w:r>
            <w:r w:rsidR="009C2B6B" w:rsidRPr="1FBE5D15">
              <w:rPr>
                <w:rFonts w:asciiTheme="minorHAnsi" w:eastAsia="Verdana" w:hAnsiTheme="minorHAnsi" w:cstheme="minorBidi"/>
                <w:spacing w:val="1"/>
                <w:sz w:val="24"/>
                <w:szCs w:val="24"/>
              </w:rPr>
              <w:t>EE</w:t>
            </w:r>
            <w:r w:rsidR="009C2B6B" w:rsidRPr="1FBE5D15">
              <w:rPr>
                <w:rFonts w:asciiTheme="minorHAnsi" w:eastAsia="Verdana" w:hAnsiTheme="minorHAnsi" w:cstheme="minorBidi"/>
                <w:sz w:val="24"/>
                <w:szCs w:val="24"/>
              </w:rPr>
              <w:t>C</w:t>
            </w:r>
            <w:r w:rsidR="009C2B6B" w:rsidRPr="1FBE5D15">
              <w:rPr>
                <w:rFonts w:asciiTheme="minorHAnsi" w:eastAsia="Verdana" w:hAnsiTheme="minorHAnsi" w:cstheme="minorBidi"/>
                <w:spacing w:val="-11"/>
                <w:sz w:val="24"/>
                <w:szCs w:val="24"/>
              </w:rPr>
              <w:t xml:space="preserve"> </w:t>
            </w:r>
            <w:r w:rsidR="009C2B6B" w:rsidRPr="1FBE5D15">
              <w:rPr>
                <w:rFonts w:asciiTheme="minorHAnsi" w:eastAsia="Verdana" w:hAnsiTheme="minorHAnsi" w:cstheme="minorBidi"/>
                <w:spacing w:val="1"/>
                <w:sz w:val="24"/>
                <w:szCs w:val="24"/>
              </w:rPr>
              <w:t>(</w:t>
            </w:r>
            <w:r w:rsidR="009C2B6B" w:rsidRPr="1FBE5D15">
              <w:rPr>
                <w:rFonts w:asciiTheme="minorHAnsi" w:eastAsia="Verdana" w:hAnsiTheme="minorHAnsi" w:cstheme="minorBidi"/>
                <w:spacing w:val="2"/>
                <w:sz w:val="24"/>
                <w:szCs w:val="24"/>
              </w:rPr>
              <w:t>c</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3"/>
                <w:sz w:val="24"/>
                <w:szCs w:val="24"/>
              </w:rPr>
              <w:t>-</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pacing w:val="3"/>
                <w:sz w:val="24"/>
                <w:szCs w:val="24"/>
              </w:rPr>
              <w:t>d</w:t>
            </w:r>
            <w:r w:rsidR="009C2B6B" w:rsidRPr="1FBE5D15">
              <w:rPr>
                <w:rFonts w:asciiTheme="minorHAnsi" w:eastAsia="Verdana" w:hAnsiTheme="minorHAnsi" w:cstheme="minorBidi"/>
                <w:spacing w:val="2"/>
                <w:sz w:val="24"/>
                <w:szCs w:val="24"/>
              </w:rPr>
              <w:t>i</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pacing w:val="2"/>
                <w:sz w:val="24"/>
                <w:szCs w:val="24"/>
              </w:rPr>
              <w:t>i</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z w:val="24"/>
                <w:szCs w:val="24"/>
              </w:rPr>
              <w:t>g</w:t>
            </w:r>
            <w:r w:rsidR="009C2B6B" w:rsidRPr="1FBE5D15">
              <w:rPr>
                <w:rFonts w:asciiTheme="minorHAnsi" w:eastAsia="Verdana" w:hAnsiTheme="minorHAnsi" w:cstheme="minorBidi"/>
                <w:spacing w:val="-16"/>
                <w:sz w:val="24"/>
                <w:szCs w:val="24"/>
              </w:rPr>
              <w:t xml:space="preserve"> </w:t>
            </w:r>
            <w:r w:rsidR="009C2B6B" w:rsidRPr="1FBE5D15">
              <w:rPr>
                <w:rFonts w:asciiTheme="minorHAnsi" w:eastAsia="Verdana" w:hAnsiTheme="minorHAnsi" w:cstheme="minorBidi"/>
                <w:spacing w:val="2"/>
                <w:sz w:val="24"/>
                <w:szCs w:val="24"/>
              </w:rPr>
              <w:t>p</w:t>
            </w:r>
            <w:r w:rsidR="009C2B6B" w:rsidRPr="1FBE5D15">
              <w:rPr>
                <w:rFonts w:asciiTheme="minorHAnsi" w:eastAsia="Verdana" w:hAnsiTheme="minorHAnsi" w:cstheme="minorBidi"/>
                <w:sz w:val="24"/>
                <w:szCs w:val="24"/>
              </w:rPr>
              <w:t>r</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2"/>
                <w:sz w:val="24"/>
                <w:szCs w:val="24"/>
              </w:rPr>
              <w:t>c</w:t>
            </w:r>
            <w:r w:rsidR="009C2B6B" w:rsidRPr="1FBE5D15">
              <w:rPr>
                <w:rFonts w:asciiTheme="minorHAnsi" w:eastAsia="Verdana" w:hAnsiTheme="minorHAnsi" w:cstheme="minorBidi"/>
                <w:spacing w:val="-3"/>
                <w:sz w:val="24"/>
                <w:szCs w:val="24"/>
              </w:rPr>
              <w:t>e</w:t>
            </w:r>
            <w:r w:rsidR="009C2B6B" w:rsidRPr="1FBE5D15">
              <w:rPr>
                <w:rFonts w:asciiTheme="minorHAnsi" w:eastAsia="Verdana" w:hAnsiTheme="minorHAnsi" w:cstheme="minorBidi"/>
                <w:spacing w:val="1"/>
                <w:sz w:val="24"/>
                <w:szCs w:val="24"/>
              </w:rPr>
              <w:t>d</w:t>
            </w:r>
            <w:r w:rsidR="009C2B6B" w:rsidRPr="1FBE5D15">
              <w:rPr>
                <w:rFonts w:asciiTheme="minorHAnsi" w:eastAsia="Verdana" w:hAnsiTheme="minorHAnsi" w:cstheme="minorBidi"/>
                <w:spacing w:val="4"/>
                <w:sz w:val="24"/>
                <w:szCs w:val="24"/>
              </w:rPr>
              <w:t>u</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10"/>
                <w:sz w:val="24"/>
                <w:szCs w:val="24"/>
              </w:rPr>
              <w:t xml:space="preserve"> </w:t>
            </w:r>
            <w:r w:rsidR="009C2B6B" w:rsidRPr="1FBE5D15">
              <w:rPr>
                <w:rFonts w:asciiTheme="minorHAnsi" w:eastAsia="Verdana" w:hAnsiTheme="minorHAnsi" w:cstheme="minorBidi"/>
                <w:spacing w:val="2"/>
                <w:sz w:val="24"/>
                <w:szCs w:val="24"/>
              </w:rPr>
              <w:t>f</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r</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z w:val="24"/>
                <w:szCs w:val="24"/>
              </w:rPr>
              <w:t>t</w:t>
            </w:r>
            <w:r w:rsidR="009C2B6B" w:rsidRPr="1FBE5D15">
              <w:rPr>
                <w:rFonts w:asciiTheme="minorHAnsi" w:eastAsia="Verdana" w:hAnsiTheme="minorHAnsi" w:cstheme="minorBidi"/>
                <w:spacing w:val="4"/>
                <w:sz w:val="24"/>
                <w:szCs w:val="24"/>
              </w:rPr>
              <w:t>h</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5"/>
                <w:sz w:val="24"/>
                <w:szCs w:val="24"/>
              </w:rPr>
              <w:t xml:space="preserve"> </w:t>
            </w:r>
            <w:r w:rsidR="009C2B6B" w:rsidRPr="1FBE5D15">
              <w:rPr>
                <w:rFonts w:asciiTheme="minorHAnsi" w:eastAsia="Verdana" w:hAnsiTheme="minorHAnsi" w:cstheme="minorBidi"/>
                <w:spacing w:val="2"/>
                <w:sz w:val="24"/>
                <w:szCs w:val="24"/>
              </w:rPr>
              <w:t>a</w:t>
            </w:r>
            <w:r w:rsidR="009C2B6B" w:rsidRPr="1FBE5D15">
              <w:rPr>
                <w:rFonts w:asciiTheme="minorHAnsi" w:eastAsia="Verdana" w:hAnsiTheme="minorHAnsi" w:cstheme="minorBidi"/>
                <w:sz w:val="24"/>
                <w:szCs w:val="24"/>
              </w:rPr>
              <w:t>ward</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f</w:t>
            </w:r>
            <w:r w:rsidR="009C2B6B" w:rsidRPr="1FBE5D15">
              <w:rPr>
                <w:rFonts w:asciiTheme="minorHAnsi" w:eastAsia="Verdana" w:hAnsiTheme="minorHAnsi" w:cstheme="minorBidi"/>
                <w:spacing w:val="2"/>
                <w:sz w:val="24"/>
                <w:szCs w:val="24"/>
              </w:rPr>
              <w:t xml:space="preserve"> </w:t>
            </w:r>
            <w:r w:rsidR="009C2B6B" w:rsidRPr="1FBE5D15">
              <w:rPr>
                <w:rFonts w:asciiTheme="minorHAnsi" w:eastAsia="Verdana" w:hAnsiTheme="minorHAnsi" w:cstheme="minorBidi"/>
                <w:spacing w:val="1"/>
                <w:sz w:val="24"/>
                <w:szCs w:val="24"/>
              </w:rPr>
              <w:t>pub</w:t>
            </w:r>
            <w:r w:rsidR="009C2B6B" w:rsidRPr="1FBE5D15">
              <w:rPr>
                <w:rFonts w:asciiTheme="minorHAnsi" w:eastAsia="Verdana" w:hAnsiTheme="minorHAnsi" w:cstheme="minorBidi"/>
                <w:spacing w:val="2"/>
                <w:sz w:val="24"/>
                <w:szCs w:val="24"/>
              </w:rPr>
              <w:t>li</w:t>
            </w:r>
            <w:r w:rsidR="009C2B6B" w:rsidRPr="1FBE5D15">
              <w:rPr>
                <w:rFonts w:asciiTheme="minorHAnsi" w:eastAsia="Verdana" w:hAnsiTheme="minorHAnsi" w:cstheme="minorBidi"/>
                <w:sz w:val="24"/>
                <w:szCs w:val="24"/>
              </w:rPr>
              <w:t>c</w:t>
            </w:r>
            <w:r w:rsidR="009C2B6B" w:rsidRPr="1FBE5D15">
              <w:rPr>
                <w:rFonts w:asciiTheme="minorHAnsi" w:eastAsia="Verdana" w:hAnsiTheme="minorHAnsi" w:cstheme="minorBidi"/>
                <w:spacing w:val="-7"/>
                <w:sz w:val="24"/>
                <w:szCs w:val="24"/>
              </w:rPr>
              <w:t xml:space="preserve"> </w:t>
            </w:r>
            <w:r w:rsidR="009C2B6B" w:rsidRPr="1FBE5D15">
              <w:rPr>
                <w:rFonts w:asciiTheme="minorHAnsi" w:eastAsia="Verdana" w:hAnsiTheme="minorHAnsi" w:cstheme="minorBidi"/>
                <w:sz w:val="24"/>
                <w:szCs w:val="24"/>
              </w:rPr>
              <w:t>su</w:t>
            </w:r>
            <w:r w:rsidR="009C2B6B" w:rsidRPr="1FBE5D15">
              <w:rPr>
                <w:rFonts w:asciiTheme="minorHAnsi" w:eastAsia="Verdana" w:hAnsiTheme="minorHAnsi" w:cstheme="minorBidi"/>
                <w:spacing w:val="1"/>
                <w:sz w:val="24"/>
                <w:szCs w:val="24"/>
              </w:rPr>
              <w:t>pp</w:t>
            </w:r>
            <w:r w:rsidR="009C2B6B" w:rsidRPr="1FBE5D15">
              <w:rPr>
                <w:rFonts w:asciiTheme="minorHAnsi" w:eastAsia="Verdana" w:hAnsiTheme="minorHAnsi" w:cstheme="minorBidi"/>
                <w:spacing w:val="2"/>
                <w:sz w:val="24"/>
                <w:szCs w:val="24"/>
              </w:rPr>
              <w:t>l</w:t>
            </w:r>
            <w:r w:rsidR="009C2B6B" w:rsidRPr="1FBE5D15">
              <w:rPr>
                <w:rFonts w:asciiTheme="minorHAnsi" w:eastAsia="Verdana" w:hAnsiTheme="minorHAnsi" w:cstheme="minorBidi"/>
                <w:sz w:val="24"/>
                <w:szCs w:val="24"/>
              </w:rPr>
              <w:t xml:space="preserve">y </w:t>
            </w:r>
            <w:r w:rsidR="009C2B6B" w:rsidRPr="1FBE5D15">
              <w:rPr>
                <w:rFonts w:asciiTheme="minorHAnsi" w:eastAsia="Verdana" w:hAnsiTheme="minorHAnsi" w:cstheme="minorBidi"/>
                <w:spacing w:val="-1"/>
                <w:sz w:val="24"/>
                <w:szCs w:val="24"/>
              </w:rPr>
              <w:t>co</w:t>
            </w:r>
            <w:r w:rsidR="009C2B6B" w:rsidRPr="1FBE5D15">
              <w:rPr>
                <w:rFonts w:asciiTheme="minorHAnsi" w:eastAsia="Verdana" w:hAnsiTheme="minorHAnsi" w:cstheme="minorBidi"/>
                <w:spacing w:val="1"/>
                <w:sz w:val="24"/>
                <w:szCs w:val="24"/>
              </w:rPr>
              <w:t>nt</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pacing w:val="3"/>
                <w:sz w:val="24"/>
                <w:szCs w:val="24"/>
              </w:rPr>
              <w:t>a</w:t>
            </w:r>
            <w:r w:rsidR="009C2B6B" w:rsidRPr="1FBE5D15">
              <w:rPr>
                <w:rFonts w:asciiTheme="minorHAnsi" w:eastAsia="Verdana" w:hAnsiTheme="minorHAnsi" w:cstheme="minorBidi"/>
                <w:sz w:val="24"/>
                <w:szCs w:val="24"/>
              </w:rPr>
              <w:t>cts)</w:t>
            </w:r>
            <w:r w:rsidR="009C2B6B" w:rsidRPr="1FBE5D15">
              <w:rPr>
                <w:rFonts w:asciiTheme="minorHAnsi" w:eastAsia="Verdana" w:hAnsiTheme="minorHAnsi" w:cstheme="minorBidi"/>
                <w:spacing w:val="-10"/>
                <w:sz w:val="24"/>
                <w:szCs w:val="24"/>
              </w:rPr>
              <w:t xml:space="preserve"> </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3"/>
                <w:sz w:val="24"/>
                <w:szCs w:val="24"/>
              </w:rPr>
              <w:t>pp</w:t>
            </w:r>
            <w:r w:rsidR="009C2B6B" w:rsidRPr="1FBE5D15">
              <w:rPr>
                <w:rFonts w:asciiTheme="minorHAnsi" w:eastAsia="Verdana" w:hAnsiTheme="minorHAnsi" w:cstheme="minorBidi"/>
                <w:spacing w:val="2"/>
                <w:sz w:val="24"/>
                <w:szCs w:val="24"/>
              </w:rPr>
              <w:t>l</w:t>
            </w:r>
            <w:r w:rsidR="009C2B6B" w:rsidRPr="1FBE5D15">
              <w:rPr>
                <w:rFonts w:asciiTheme="minorHAnsi" w:eastAsia="Verdana" w:hAnsiTheme="minorHAnsi" w:cstheme="minorBidi"/>
                <w:sz w:val="24"/>
                <w:szCs w:val="24"/>
              </w:rPr>
              <w:t>y,</w:t>
            </w:r>
            <w:r w:rsidR="009C2B6B" w:rsidRPr="1FBE5D15">
              <w:rPr>
                <w:rFonts w:asciiTheme="minorHAnsi" w:eastAsia="Verdana" w:hAnsiTheme="minorHAnsi" w:cstheme="minorBidi"/>
                <w:spacing w:val="-6"/>
                <w:sz w:val="24"/>
                <w:szCs w:val="24"/>
              </w:rPr>
              <w:t xml:space="preserve"> </w:t>
            </w:r>
            <w:r w:rsidR="009C2B6B" w:rsidRPr="1FBE5D15">
              <w:rPr>
                <w:rFonts w:asciiTheme="minorHAnsi" w:eastAsia="Verdana" w:hAnsiTheme="minorHAnsi" w:cstheme="minorBidi"/>
                <w:sz w:val="24"/>
                <w:szCs w:val="24"/>
              </w:rPr>
              <w:t>w</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2"/>
                <w:sz w:val="24"/>
                <w:szCs w:val="24"/>
              </w:rPr>
              <w:t>l</w:t>
            </w:r>
            <w:r w:rsidR="009C2B6B" w:rsidRPr="1FBE5D15">
              <w:rPr>
                <w:rFonts w:asciiTheme="minorHAnsi" w:eastAsia="Verdana" w:hAnsiTheme="minorHAnsi" w:cstheme="minorBidi"/>
                <w:sz w:val="24"/>
                <w:szCs w:val="24"/>
              </w:rPr>
              <w:t>l</w:t>
            </w:r>
            <w:r w:rsidR="009C2B6B" w:rsidRPr="1FBE5D15">
              <w:rPr>
                <w:rFonts w:asciiTheme="minorHAnsi" w:eastAsia="Verdana" w:hAnsiTheme="minorHAnsi" w:cstheme="minorBidi"/>
                <w:spacing w:val="-5"/>
                <w:sz w:val="24"/>
                <w:szCs w:val="24"/>
              </w:rPr>
              <w:t xml:space="preserve"> </w:t>
            </w:r>
            <w:r w:rsidR="009C2B6B" w:rsidRPr="1FBE5D15">
              <w:rPr>
                <w:rFonts w:asciiTheme="minorHAnsi" w:eastAsia="Verdana" w:hAnsiTheme="minorHAnsi" w:cstheme="minorBidi"/>
                <w:spacing w:val="3"/>
                <w:sz w:val="24"/>
                <w:szCs w:val="24"/>
              </w:rPr>
              <w:t>b</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x</w:t>
            </w:r>
            <w:r w:rsidR="009C2B6B" w:rsidRPr="1FBE5D15">
              <w:rPr>
                <w:rFonts w:asciiTheme="minorHAnsi" w:eastAsia="Verdana" w:hAnsiTheme="minorHAnsi" w:cstheme="minorBidi"/>
                <w:spacing w:val="2"/>
                <w:sz w:val="24"/>
                <w:szCs w:val="24"/>
              </w:rPr>
              <w:t>cl</w:t>
            </w:r>
            <w:r w:rsidR="009C2B6B" w:rsidRPr="1FBE5D15">
              <w:rPr>
                <w:rFonts w:asciiTheme="minorHAnsi" w:eastAsia="Verdana" w:hAnsiTheme="minorHAnsi" w:cstheme="minorBidi"/>
                <w:spacing w:val="1"/>
                <w:sz w:val="24"/>
                <w:szCs w:val="24"/>
              </w:rPr>
              <w:t>u</w:t>
            </w:r>
            <w:r w:rsidR="009C2B6B" w:rsidRPr="1FBE5D15">
              <w:rPr>
                <w:rFonts w:asciiTheme="minorHAnsi" w:eastAsia="Verdana" w:hAnsiTheme="minorHAnsi" w:cstheme="minorBidi"/>
                <w:spacing w:val="3"/>
                <w:sz w:val="24"/>
                <w:szCs w:val="24"/>
              </w:rPr>
              <w:t>d</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d</w:t>
            </w:r>
            <w:r w:rsidR="009C2B6B" w:rsidRPr="1FBE5D15">
              <w:rPr>
                <w:rFonts w:asciiTheme="minorHAnsi" w:eastAsia="Verdana" w:hAnsiTheme="minorHAnsi" w:cstheme="minorBidi"/>
                <w:spacing w:val="-10"/>
                <w:sz w:val="24"/>
                <w:szCs w:val="24"/>
              </w:rPr>
              <w:t xml:space="preserve"> </w:t>
            </w:r>
            <w:r w:rsidR="009C2B6B" w:rsidRPr="1FBE5D15">
              <w:rPr>
                <w:rFonts w:asciiTheme="minorHAnsi" w:eastAsia="Verdana" w:hAnsiTheme="minorHAnsi" w:cstheme="minorBidi"/>
                <w:spacing w:val="1"/>
                <w:sz w:val="24"/>
                <w:szCs w:val="24"/>
              </w:rPr>
              <w:t>f</w:t>
            </w:r>
            <w:r w:rsidR="009C2B6B" w:rsidRPr="1FBE5D15">
              <w:rPr>
                <w:rFonts w:asciiTheme="minorHAnsi" w:eastAsia="Verdana" w:hAnsiTheme="minorHAnsi" w:cstheme="minorBidi"/>
                <w:spacing w:val="-1"/>
                <w:sz w:val="24"/>
                <w:szCs w:val="24"/>
              </w:rPr>
              <w:t>ro</w:t>
            </w:r>
            <w:r w:rsidR="009C2B6B" w:rsidRPr="1FBE5D15">
              <w:rPr>
                <w:rFonts w:asciiTheme="minorHAnsi" w:eastAsia="Verdana" w:hAnsiTheme="minorHAnsi" w:cstheme="minorBidi"/>
                <w:sz w:val="24"/>
                <w:szCs w:val="24"/>
              </w:rPr>
              <w:t>m</w:t>
            </w:r>
            <w:r w:rsidR="009C2B6B" w:rsidRPr="1FBE5D15">
              <w:rPr>
                <w:rFonts w:asciiTheme="minorHAnsi" w:eastAsia="Verdana" w:hAnsiTheme="minorHAnsi" w:cstheme="minorBidi"/>
                <w:spacing w:val="-2"/>
                <w:sz w:val="24"/>
                <w:szCs w:val="24"/>
              </w:rPr>
              <w:t xml:space="preserve"> </w:t>
            </w:r>
            <w:r w:rsidR="009C2B6B" w:rsidRPr="1FBE5D15">
              <w:rPr>
                <w:rFonts w:asciiTheme="minorHAnsi" w:eastAsia="Verdana" w:hAnsiTheme="minorHAnsi" w:cstheme="minorBidi"/>
                <w:sz w:val="24"/>
                <w:szCs w:val="24"/>
              </w:rPr>
              <w:t>t</w:t>
            </w:r>
            <w:r w:rsidR="009C2B6B" w:rsidRPr="1FBE5D15">
              <w:rPr>
                <w:rFonts w:asciiTheme="minorHAnsi" w:eastAsia="Verdana" w:hAnsiTheme="minorHAnsi" w:cstheme="minorBidi"/>
                <w:spacing w:val="2"/>
                <w:sz w:val="24"/>
                <w:szCs w:val="24"/>
              </w:rPr>
              <w:t>h</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6"/>
                <w:sz w:val="24"/>
                <w:szCs w:val="24"/>
              </w:rPr>
              <w:t xml:space="preserve"> </w:t>
            </w:r>
            <w:r w:rsidR="009C2B6B" w:rsidRPr="1FBE5D15">
              <w:rPr>
                <w:rFonts w:asciiTheme="minorHAnsi" w:eastAsia="Verdana" w:hAnsiTheme="minorHAnsi" w:cstheme="minorBidi"/>
                <w:sz w:val="24"/>
                <w:szCs w:val="24"/>
              </w:rPr>
              <w:t>c</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3"/>
                <w:sz w:val="24"/>
                <w:szCs w:val="24"/>
              </w:rPr>
              <w:t>m</w:t>
            </w:r>
            <w:r w:rsidR="009C2B6B" w:rsidRPr="1FBE5D15">
              <w:rPr>
                <w:rFonts w:asciiTheme="minorHAnsi" w:eastAsia="Verdana" w:hAnsiTheme="minorHAnsi" w:cstheme="minorBidi"/>
                <w:spacing w:val="1"/>
                <w:sz w:val="24"/>
                <w:szCs w:val="24"/>
              </w:rPr>
              <w:t>p</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3"/>
                <w:sz w:val="24"/>
                <w:szCs w:val="24"/>
              </w:rPr>
              <w:t>t</w:t>
            </w:r>
            <w:r w:rsidR="009C2B6B" w:rsidRPr="1FBE5D15">
              <w:rPr>
                <w:rFonts w:asciiTheme="minorHAnsi" w:eastAsia="Verdana" w:hAnsiTheme="minorHAnsi" w:cstheme="minorBidi"/>
                <w:spacing w:val="2"/>
                <w:sz w:val="24"/>
                <w:szCs w:val="24"/>
              </w:rPr>
              <w:t>i</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pacing w:val="2"/>
                <w:sz w:val="24"/>
                <w:szCs w:val="24"/>
              </w:rPr>
              <w:t>i</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n</w:t>
            </w:r>
            <w:r w:rsidR="009C2B6B" w:rsidRPr="1FBE5D15">
              <w:rPr>
                <w:rFonts w:asciiTheme="minorHAnsi" w:eastAsia="Verdana" w:hAnsiTheme="minorHAnsi" w:cstheme="minorBidi"/>
                <w:spacing w:val="-13"/>
                <w:sz w:val="24"/>
                <w:szCs w:val="24"/>
              </w:rPr>
              <w:t xml:space="preserve"> </w:t>
            </w:r>
            <w:r w:rsidR="009C2B6B" w:rsidRPr="1FBE5D15">
              <w:rPr>
                <w:rFonts w:asciiTheme="minorHAnsi" w:eastAsia="Verdana" w:hAnsiTheme="minorHAnsi" w:cstheme="minorBidi"/>
                <w:sz w:val="24"/>
                <w:szCs w:val="24"/>
              </w:rPr>
              <w:t>(</w:t>
            </w:r>
            <w:r w:rsidR="009C2B6B" w:rsidRPr="1FBE5D15">
              <w:rPr>
                <w:rFonts w:asciiTheme="minorHAnsi" w:eastAsia="Verdana" w:hAnsiTheme="minorHAnsi" w:cstheme="minorBidi"/>
                <w:spacing w:val="3"/>
                <w:sz w:val="24"/>
                <w:szCs w:val="24"/>
              </w:rPr>
              <w:t>B</w:t>
            </w:r>
            <w:r w:rsidR="009C2B6B" w:rsidRPr="1FBE5D15">
              <w:rPr>
                <w:rFonts w:asciiTheme="minorHAnsi" w:eastAsia="Verdana" w:hAnsiTheme="minorHAnsi" w:cstheme="minorBidi"/>
                <w:spacing w:val="-1"/>
                <w:sz w:val="24"/>
                <w:szCs w:val="24"/>
              </w:rPr>
              <w:t>ro</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3"/>
                <w:sz w:val="24"/>
                <w:szCs w:val="24"/>
              </w:rPr>
              <w:t>d</w:t>
            </w:r>
            <w:r w:rsidR="009C2B6B" w:rsidRPr="1FBE5D15">
              <w:rPr>
                <w:rFonts w:asciiTheme="minorHAnsi" w:eastAsia="Verdana" w:hAnsiTheme="minorHAnsi" w:cstheme="minorBidi"/>
                <w:spacing w:val="2"/>
                <w:sz w:val="24"/>
                <w:szCs w:val="24"/>
              </w:rPr>
              <w:t>l</w:t>
            </w:r>
            <w:r w:rsidR="009C2B6B" w:rsidRPr="1FBE5D15">
              <w:rPr>
                <w:rFonts w:asciiTheme="minorHAnsi" w:eastAsia="Verdana" w:hAnsiTheme="minorHAnsi" w:cstheme="minorBidi"/>
                <w:sz w:val="24"/>
                <w:szCs w:val="24"/>
              </w:rPr>
              <w:t>y,</w:t>
            </w:r>
            <w:r w:rsidR="009C2B6B" w:rsidRPr="1FBE5D15">
              <w:rPr>
                <w:rFonts w:asciiTheme="minorHAnsi" w:eastAsia="Verdana" w:hAnsiTheme="minorHAnsi" w:cstheme="minorBidi"/>
                <w:spacing w:val="-9"/>
                <w:sz w:val="24"/>
                <w:szCs w:val="24"/>
              </w:rPr>
              <w:t xml:space="preserve"> </w:t>
            </w:r>
            <w:r w:rsidR="009C2B6B" w:rsidRPr="1FBE5D15">
              <w:rPr>
                <w:rFonts w:asciiTheme="minorHAnsi" w:eastAsia="Verdana" w:hAnsiTheme="minorHAnsi" w:cstheme="minorBidi"/>
                <w:sz w:val="24"/>
                <w:szCs w:val="24"/>
              </w:rPr>
              <w:t>t</w:t>
            </w:r>
            <w:r w:rsidR="009C2B6B" w:rsidRPr="1FBE5D15">
              <w:rPr>
                <w:rFonts w:asciiTheme="minorHAnsi" w:eastAsia="Verdana" w:hAnsiTheme="minorHAnsi" w:cstheme="minorBidi"/>
                <w:spacing w:val="2"/>
                <w:sz w:val="24"/>
                <w:szCs w:val="24"/>
              </w:rPr>
              <w:t>h</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1"/>
                <w:sz w:val="24"/>
                <w:szCs w:val="24"/>
              </w:rPr>
              <w:t>s</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2"/>
                <w:sz w:val="24"/>
                <w:szCs w:val="24"/>
              </w:rPr>
              <w:t xml:space="preserve"> </w:t>
            </w:r>
            <w:r w:rsidR="009C2B6B" w:rsidRPr="1FBE5D15">
              <w:rPr>
                <w:rFonts w:asciiTheme="minorHAnsi" w:eastAsia="Verdana" w:hAnsiTheme="minorHAnsi" w:cstheme="minorBidi"/>
                <w:sz w:val="24"/>
                <w:szCs w:val="24"/>
              </w:rPr>
              <w:t>c</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z w:val="24"/>
                <w:szCs w:val="24"/>
              </w:rPr>
              <w:t>cu</w:t>
            </w:r>
            <w:r w:rsidR="009C2B6B" w:rsidRPr="1FBE5D15">
              <w:rPr>
                <w:rFonts w:asciiTheme="minorHAnsi" w:eastAsia="Verdana" w:hAnsiTheme="minorHAnsi" w:cstheme="minorBidi"/>
                <w:spacing w:val="1"/>
                <w:sz w:val="24"/>
                <w:szCs w:val="24"/>
              </w:rPr>
              <w:t>m</w:t>
            </w:r>
            <w:r w:rsidR="009C2B6B" w:rsidRPr="1FBE5D15">
              <w:rPr>
                <w:rFonts w:asciiTheme="minorHAnsi" w:eastAsia="Verdana" w:hAnsiTheme="minorHAnsi" w:cstheme="minorBidi"/>
                <w:sz w:val="24"/>
                <w:szCs w:val="24"/>
              </w:rPr>
              <w:t>st</w:t>
            </w:r>
            <w:r w:rsidR="009C2B6B" w:rsidRPr="1FBE5D15">
              <w:rPr>
                <w:rFonts w:asciiTheme="minorHAnsi" w:eastAsia="Verdana" w:hAnsiTheme="minorHAnsi" w:cstheme="minorBidi"/>
                <w:spacing w:val="3"/>
                <w:sz w:val="24"/>
                <w:szCs w:val="24"/>
              </w:rPr>
              <w:t>a</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pacing w:val="2"/>
                <w:sz w:val="24"/>
                <w:szCs w:val="24"/>
              </w:rPr>
              <w:t>c</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16"/>
                <w:sz w:val="24"/>
                <w:szCs w:val="24"/>
              </w:rPr>
              <w:t xml:space="preserve"> </w:t>
            </w:r>
            <w:r w:rsidR="009C2B6B" w:rsidRPr="1FBE5D15">
              <w:rPr>
                <w:rFonts w:asciiTheme="minorHAnsi" w:eastAsia="Verdana" w:hAnsiTheme="minorHAnsi" w:cstheme="minorBidi"/>
                <w:spacing w:val="5"/>
                <w:sz w:val="24"/>
                <w:szCs w:val="24"/>
              </w:rPr>
              <w:t>a</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z w:val="24"/>
                <w:szCs w:val="24"/>
              </w:rPr>
              <w:t xml:space="preserve">e </w:t>
            </w:r>
            <w:r w:rsidR="009C2B6B" w:rsidRPr="1FBE5D15">
              <w:rPr>
                <w:rFonts w:asciiTheme="minorHAnsi" w:eastAsia="Verdana" w:hAnsiTheme="minorHAnsi" w:cstheme="minorBidi"/>
                <w:spacing w:val="1"/>
                <w:sz w:val="24"/>
                <w:szCs w:val="24"/>
              </w:rPr>
              <w:t>b</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z w:val="24"/>
                <w:szCs w:val="24"/>
              </w:rPr>
              <w:t>k</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pacing w:val="1"/>
                <w:sz w:val="24"/>
                <w:szCs w:val="24"/>
              </w:rPr>
              <w:t>upt</w:t>
            </w:r>
            <w:r w:rsidR="009C2B6B" w:rsidRPr="1FBE5D15">
              <w:rPr>
                <w:rFonts w:asciiTheme="minorHAnsi" w:eastAsia="Verdana" w:hAnsiTheme="minorHAnsi" w:cstheme="minorBidi"/>
                <w:spacing w:val="2"/>
                <w:sz w:val="24"/>
                <w:szCs w:val="24"/>
              </w:rPr>
              <w:t>c</w:t>
            </w:r>
            <w:r w:rsidR="009C2B6B" w:rsidRPr="1FBE5D15">
              <w:rPr>
                <w:rFonts w:asciiTheme="minorHAnsi" w:eastAsia="Verdana" w:hAnsiTheme="minorHAnsi" w:cstheme="minorBidi"/>
                <w:sz w:val="24"/>
                <w:szCs w:val="24"/>
              </w:rPr>
              <w:t>y,</w:t>
            </w:r>
            <w:r w:rsidR="009C2B6B" w:rsidRPr="1FBE5D15">
              <w:rPr>
                <w:rFonts w:asciiTheme="minorHAnsi" w:eastAsia="Verdana" w:hAnsiTheme="minorHAnsi" w:cstheme="minorBidi"/>
                <w:spacing w:val="-13"/>
                <w:sz w:val="24"/>
                <w:szCs w:val="24"/>
              </w:rPr>
              <w:t xml:space="preserve"> </w:t>
            </w:r>
            <w:r w:rsidR="009C2B6B" w:rsidRPr="1FBE5D15">
              <w:rPr>
                <w:rFonts w:asciiTheme="minorHAnsi" w:eastAsia="Verdana" w:hAnsiTheme="minorHAnsi" w:cstheme="minorBidi"/>
                <w:spacing w:val="5"/>
                <w:sz w:val="24"/>
                <w:szCs w:val="24"/>
              </w:rPr>
              <w:t>p</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f</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1"/>
                <w:sz w:val="24"/>
                <w:szCs w:val="24"/>
              </w:rPr>
              <w:t>s</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2"/>
                <w:sz w:val="24"/>
                <w:szCs w:val="24"/>
              </w:rPr>
              <w:t>n</w:t>
            </w:r>
            <w:r w:rsidR="009C2B6B" w:rsidRPr="1FBE5D15">
              <w:rPr>
                <w:rFonts w:asciiTheme="minorHAnsi" w:eastAsia="Verdana" w:hAnsiTheme="minorHAnsi" w:cstheme="minorBidi"/>
                <w:spacing w:val="5"/>
                <w:sz w:val="24"/>
                <w:szCs w:val="24"/>
              </w:rPr>
              <w:t>a</w:t>
            </w:r>
            <w:r w:rsidR="009C2B6B" w:rsidRPr="1FBE5D15">
              <w:rPr>
                <w:rFonts w:asciiTheme="minorHAnsi" w:eastAsia="Verdana" w:hAnsiTheme="minorHAnsi" w:cstheme="minorBidi"/>
                <w:sz w:val="24"/>
                <w:szCs w:val="24"/>
              </w:rPr>
              <w:t>l</w:t>
            </w:r>
            <w:r w:rsidR="009C2B6B" w:rsidRPr="1FBE5D15">
              <w:rPr>
                <w:rFonts w:asciiTheme="minorHAnsi" w:eastAsia="Verdana" w:hAnsiTheme="minorHAnsi" w:cstheme="minorBidi"/>
                <w:spacing w:val="-13"/>
                <w:sz w:val="24"/>
                <w:szCs w:val="24"/>
              </w:rPr>
              <w:t xml:space="preserve"> </w:t>
            </w:r>
            <w:r w:rsidR="009C2B6B" w:rsidRPr="1FBE5D15">
              <w:rPr>
                <w:rFonts w:asciiTheme="minorHAnsi" w:eastAsia="Verdana" w:hAnsiTheme="minorHAnsi" w:cstheme="minorBidi"/>
                <w:spacing w:val="1"/>
                <w:sz w:val="24"/>
                <w:szCs w:val="24"/>
              </w:rPr>
              <w:t>m</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1"/>
                <w:sz w:val="24"/>
                <w:szCs w:val="24"/>
              </w:rPr>
              <w:t>sco</w:t>
            </w:r>
            <w:r w:rsidR="009C2B6B" w:rsidRPr="1FBE5D15">
              <w:rPr>
                <w:rFonts w:asciiTheme="minorHAnsi" w:eastAsia="Verdana" w:hAnsiTheme="minorHAnsi" w:cstheme="minorBidi"/>
                <w:spacing w:val="1"/>
                <w:sz w:val="24"/>
                <w:szCs w:val="24"/>
              </w:rPr>
              <w:t>nd</w:t>
            </w:r>
            <w:r w:rsidR="009C2B6B" w:rsidRPr="1FBE5D15">
              <w:rPr>
                <w:rFonts w:asciiTheme="minorHAnsi" w:eastAsia="Verdana" w:hAnsiTheme="minorHAnsi" w:cstheme="minorBidi"/>
                <w:spacing w:val="4"/>
                <w:sz w:val="24"/>
                <w:szCs w:val="24"/>
              </w:rPr>
              <w:t>u</w:t>
            </w:r>
            <w:r w:rsidR="009C2B6B" w:rsidRPr="1FBE5D15">
              <w:rPr>
                <w:rFonts w:asciiTheme="minorHAnsi" w:eastAsia="Verdana" w:hAnsiTheme="minorHAnsi" w:cstheme="minorBidi"/>
                <w:sz w:val="24"/>
                <w:szCs w:val="24"/>
              </w:rPr>
              <w:t>ct</w:t>
            </w:r>
            <w:r w:rsidR="009C2B6B" w:rsidRPr="1FBE5D15">
              <w:rPr>
                <w:rFonts w:asciiTheme="minorHAnsi" w:eastAsia="Verdana" w:hAnsiTheme="minorHAnsi" w:cstheme="minorBidi"/>
                <w:spacing w:val="-12"/>
                <w:sz w:val="24"/>
                <w:szCs w:val="24"/>
              </w:rPr>
              <w:t xml:space="preserve"> </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z w:val="24"/>
                <w:szCs w:val="24"/>
              </w:rPr>
              <w:t>d</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pacing w:val="-1"/>
                <w:sz w:val="24"/>
                <w:szCs w:val="24"/>
              </w:rPr>
              <w:t>f</w:t>
            </w:r>
            <w:r w:rsidR="009C2B6B" w:rsidRPr="1FBE5D15">
              <w:rPr>
                <w:rFonts w:asciiTheme="minorHAnsi" w:eastAsia="Verdana" w:hAnsiTheme="minorHAnsi" w:cstheme="minorBidi"/>
                <w:spacing w:val="3"/>
                <w:sz w:val="24"/>
                <w:szCs w:val="24"/>
              </w:rPr>
              <w:t>a</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2"/>
                <w:sz w:val="24"/>
                <w:szCs w:val="24"/>
              </w:rPr>
              <w:t>l</w:t>
            </w:r>
            <w:r w:rsidR="009C2B6B" w:rsidRPr="1FBE5D15">
              <w:rPr>
                <w:rFonts w:asciiTheme="minorHAnsi" w:eastAsia="Verdana" w:hAnsiTheme="minorHAnsi" w:cstheme="minorBidi"/>
                <w:spacing w:val="1"/>
                <w:sz w:val="24"/>
                <w:szCs w:val="24"/>
              </w:rPr>
              <w:t>u</w:t>
            </w:r>
            <w:r w:rsidR="009C2B6B" w:rsidRPr="1FBE5D15">
              <w:rPr>
                <w:rFonts w:asciiTheme="minorHAnsi" w:eastAsia="Verdana" w:hAnsiTheme="minorHAnsi" w:cstheme="minorBidi"/>
                <w:spacing w:val="4"/>
                <w:sz w:val="24"/>
                <w:szCs w:val="24"/>
              </w:rPr>
              <w:t>r</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7"/>
                <w:sz w:val="24"/>
                <w:szCs w:val="24"/>
              </w:rPr>
              <w:t xml:space="preserve"> </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z w:val="24"/>
                <w:szCs w:val="24"/>
              </w:rPr>
              <w:t>o</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z w:val="24"/>
                <w:szCs w:val="24"/>
              </w:rPr>
              <w:t>p</w:t>
            </w:r>
            <w:r w:rsidR="009C2B6B" w:rsidRPr="1FBE5D15">
              <w:rPr>
                <w:rFonts w:asciiTheme="minorHAnsi" w:eastAsia="Verdana" w:hAnsiTheme="minorHAnsi" w:cstheme="minorBidi"/>
                <w:spacing w:val="3"/>
                <w:sz w:val="24"/>
                <w:szCs w:val="24"/>
              </w:rPr>
              <w:t>a</w:t>
            </w:r>
            <w:r w:rsidR="009C2B6B" w:rsidRPr="1FBE5D15">
              <w:rPr>
                <w:rFonts w:asciiTheme="minorHAnsi" w:eastAsia="Verdana" w:hAnsiTheme="minorHAnsi" w:cstheme="minorBidi"/>
                <w:sz w:val="24"/>
                <w:szCs w:val="24"/>
              </w:rPr>
              <w:t>y</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pacing w:val="2"/>
                <w:sz w:val="24"/>
                <w:szCs w:val="24"/>
              </w:rPr>
              <w:t>a</w:t>
            </w:r>
            <w:r w:rsidR="009C2B6B" w:rsidRPr="1FBE5D15">
              <w:rPr>
                <w:rFonts w:asciiTheme="minorHAnsi" w:eastAsia="Verdana" w:hAnsiTheme="minorHAnsi" w:cstheme="minorBidi"/>
                <w:spacing w:val="3"/>
                <w:sz w:val="24"/>
                <w:szCs w:val="24"/>
              </w:rPr>
              <w:t>x</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r</w:t>
            </w:r>
            <w:r w:rsidR="009C2B6B" w:rsidRPr="1FBE5D15">
              <w:rPr>
                <w:rFonts w:asciiTheme="minorHAnsi" w:eastAsia="Verdana" w:hAnsiTheme="minorHAnsi" w:cstheme="minorBidi"/>
                <w:spacing w:val="1"/>
                <w:sz w:val="24"/>
                <w:szCs w:val="24"/>
              </w:rPr>
              <w:t xml:space="preserve"> </w:t>
            </w:r>
            <w:r w:rsidR="009C2B6B" w:rsidRPr="1FBE5D15">
              <w:rPr>
                <w:rFonts w:asciiTheme="minorHAnsi" w:eastAsia="Verdana" w:hAnsiTheme="minorHAnsi" w:cstheme="minorBidi"/>
                <w:spacing w:val="-1"/>
                <w:sz w:val="24"/>
                <w:szCs w:val="24"/>
              </w:rPr>
              <w:t>s</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1"/>
                <w:sz w:val="24"/>
                <w:szCs w:val="24"/>
              </w:rPr>
              <w:t>c</w:t>
            </w:r>
            <w:r w:rsidR="009C2B6B" w:rsidRPr="1FBE5D15">
              <w:rPr>
                <w:rFonts w:asciiTheme="minorHAnsi" w:eastAsia="Verdana" w:hAnsiTheme="minorHAnsi" w:cstheme="minorBidi"/>
                <w:spacing w:val="2"/>
                <w:sz w:val="24"/>
                <w:szCs w:val="24"/>
              </w:rPr>
              <w:t>i</w:t>
            </w:r>
            <w:r w:rsidR="009C2B6B" w:rsidRPr="1FBE5D15">
              <w:rPr>
                <w:rFonts w:asciiTheme="minorHAnsi" w:eastAsia="Verdana" w:hAnsiTheme="minorHAnsi" w:cstheme="minorBidi"/>
                <w:spacing w:val="3"/>
                <w:sz w:val="24"/>
                <w:szCs w:val="24"/>
              </w:rPr>
              <w:t>a</w:t>
            </w:r>
            <w:r w:rsidR="009C2B6B" w:rsidRPr="1FBE5D15">
              <w:rPr>
                <w:rFonts w:asciiTheme="minorHAnsi" w:eastAsia="Verdana" w:hAnsiTheme="minorHAnsi" w:cstheme="minorBidi"/>
                <w:sz w:val="24"/>
                <w:szCs w:val="24"/>
              </w:rPr>
              <w:t>l</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pacing w:val="2"/>
                <w:sz w:val="24"/>
                <w:szCs w:val="24"/>
              </w:rPr>
              <w:t>s</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cur</w:t>
            </w:r>
            <w:r w:rsidR="009C2B6B" w:rsidRPr="1FBE5D15">
              <w:rPr>
                <w:rFonts w:asciiTheme="minorHAnsi" w:eastAsia="Verdana" w:hAnsiTheme="minorHAnsi" w:cstheme="minorBidi"/>
                <w:spacing w:val="2"/>
                <w:sz w:val="24"/>
                <w:szCs w:val="24"/>
              </w:rPr>
              <w:t>i</w:t>
            </w:r>
            <w:r w:rsidR="009C2B6B" w:rsidRPr="1FBE5D15">
              <w:rPr>
                <w:rFonts w:asciiTheme="minorHAnsi" w:eastAsia="Verdana" w:hAnsiTheme="minorHAnsi" w:cstheme="minorBidi"/>
                <w:spacing w:val="3"/>
                <w:sz w:val="24"/>
                <w:szCs w:val="24"/>
              </w:rPr>
              <w:t xml:space="preserve">ty. </w:t>
            </w:r>
            <w:r w:rsidR="009C2B6B" w:rsidRPr="1FBE5D15">
              <w:rPr>
                <w:rFonts w:asciiTheme="minorHAnsi" w:eastAsia="Verdana" w:hAnsiTheme="minorHAnsi" w:cstheme="minorBidi"/>
                <w:spacing w:val="-1"/>
                <w:sz w:val="24"/>
                <w:szCs w:val="24"/>
              </w:rPr>
              <w:t>co</w:t>
            </w:r>
            <w:r w:rsidR="009C2B6B" w:rsidRPr="1FBE5D15">
              <w:rPr>
                <w:rFonts w:asciiTheme="minorHAnsi" w:eastAsia="Verdana" w:hAnsiTheme="minorHAnsi" w:cstheme="minorBidi"/>
                <w:spacing w:val="1"/>
                <w:sz w:val="24"/>
                <w:szCs w:val="24"/>
              </w:rPr>
              <w:t>nt</w:t>
            </w:r>
            <w:r w:rsidR="009C2B6B" w:rsidRPr="1FBE5D15">
              <w:rPr>
                <w:rFonts w:asciiTheme="minorHAnsi" w:eastAsia="Verdana" w:hAnsiTheme="minorHAnsi" w:cstheme="minorBidi"/>
                <w:spacing w:val="2"/>
                <w:sz w:val="24"/>
                <w:szCs w:val="24"/>
              </w:rPr>
              <w:t>ri</w:t>
            </w:r>
            <w:r w:rsidR="009C2B6B" w:rsidRPr="1FBE5D15">
              <w:rPr>
                <w:rFonts w:asciiTheme="minorHAnsi" w:eastAsia="Verdana" w:hAnsiTheme="minorHAnsi" w:cstheme="minorBidi"/>
                <w:spacing w:val="1"/>
                <w:sz w:val="24"/>
                <w:szCs w:val="24"/>
              </w:rPr>
              <w:t>but</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14"/>
                <w:sz w:val="24"/>
                <w:szCs w:val="24"/>
              </w:rPr>
              <w:t xml:space="preserve"> </w:t>
            </w:r>
            <w:r w:rsidR="009C2B6B" w:rsidRPr="1FBE5D15">
              <w:rPr>
                <w:rFonts w:asciiTheme="minorHAnsi" w:eastAsia="Verdana" w:hAnsiTheme="minorHAnsi" w:cstheme="minorBidi"/>
                <w:sz w:val="24"/>
                <w:szCs w:val="24"/>
              </w:rPr>
              <w:t>T</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pacing w:val="3"/>
                <w:sz w:val="24"/>
                <w:szCs w:val="24"/>
              </w:rPr>
              <w:t>d</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r</w:t>
            </w:r>
            <w:r w:rsidR="009C2B6B" w:rsidRPr="1FBE5D15">
              <w:rPr>
                <w:rFonts w:asciiTheme="minorHAnsi" w:eastAsia="Verdana" w:hAnsiTheme="minorHAnsi" w:cstheme="minorBidi"/>
                <w:spacing w:val="1"/>
                <w:sz w:val="24"/>
                <w:szCs w:val="24"/>
              </w:rPr>
              <w:t>er</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11"/>
                <w:sz w:val="24"/>
                <w:szCs w:val="24"/>
              </w:rPr>
              <w:t xml:space="preserve"> </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1"/>
                <w:sz w:val="24"/>
                <w:szCs w:val="24"/>
              </w:rPr>
              <w:t>re</w:t>
            </w:r>
            <w:r w:rsidR="009C2B6B" w:rsidRPr="1FBE5D15">
              <w:rPr>
                <w:rFonts w:asciiTheme="minorHAnsi" w:eastAsia="Verdana" w:hAnsiTheme="minorHAnsi" w:cstheme="minorBidi"/>
                <w:spacing w:val="1"/>
                <w:sz w:val="24"/>
                <w:szCs w:val="24"/>
              </w:rPr>
              <w:t>q</w:t>
            </w:r>
            <w:r w:rsidR="009C2B6B" w:rsidRPr="1FBE5D15">
              <w:rPr>
                <w:rFonts w:asciiTheme="minorHAnsi" w:eastAsia="Verdana" w:hAnsiTheme="minorHAnsi" w:cstheme="minorBidi"/>
                <w:spacing w:val="4"/>
                <w:sz w:val="24"/>
                <w:szCs w:val="24"/>
              </w:rPr>
              <w:t>u</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1"/>
                <w:sz w:val="24"/>
                <w:szCs w:val="24"/>
              </w:rPr>
              <w:t>s</w:t>
            </w:r>
            <w:r w:rsidR="009C2B6B" w:rsidRPr="1FBE5D15">
              <w:rPr>
                <w:rFonts w:asciiTheme="minorHAnsi" w:eastAsia="Verdana" w:hAnsiTheme="minorHAnsi" w:cstheme="minorBidi"/>
                <w:spacing w:val="3"/>
                <w:sz w:val="24"/>
                <w:szCs w:val="24"/>
              </w:rPr>
              <w:t>t</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d</w:t>
            </w:r>
            <w:r w:rsidR="009C2B6B" w:rsidRPr="1FBE5D15">
              <w:rPr>
                <w:rFonts w:asciiTheme="minorHAnsi" w:eastAsia="Verdana" w:hAnsiTheme="minorHAnsi" w:cstheme="minorBidi"/>
                <w:spacing w:val="-10"/>
                <w:sz w:val="24"/>
                <w:szCs w:val="24"/>
              </w:rPr>
              <w:t xml:space="preserve"> </w:t>
            </w:r>
            <w:r w:rsidR="009C2B6B" w:rsidRPr="1FBE5D15">
              <w:rPr>
                <w:rFonts w:asciiTheme="minorHAnsi" w:eastAsia="Verdana" w:hAnsiTheme="minorHAnsi" w:cstheme="minorBidi"/>
                <w:spacing w:val="2"/>
                <w:sz w:val="24"/>
                <w:szCs w:val="24"/>
              </w:rPr>
              <w:t>t</w:t>
            </w:r>
            <w:r w:rsidR="009C2B6B" w:rsidRPr="1FBE5D15">
              <w:rPr>
                <w:rFonts w:asciiTheme="minorHAnsi" w:eastAsia="Verdana" w:hAnsiTheme="minorHAnsi" w:cstheme="minorBidi"/>
                <w:sz w:val="24"/>
                <w:szCs w:val="24"/>
              </w:rPr>
              <w:t>o</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3"/>
                <w:sz w:val="24"/>
                <w:szCs w:val="24"/>
              </w:rPr>
              <w:t>d</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2"/>
                <w:sz w:val="24"/>
                <w:szCs w:val="24"/>
              </w:rPr>
              <w:t>cla</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7"/>
                <w:sz w:val="24"/>
                <w:szCs w:val="24"/>
              </w:rPr>
              <w:t xml:space="preserve"> </w:t>
            </w:r>
            <w:r w:rsidR="009C2B6B" w:rsidRPr="1FBE5D15">
              <w:rPr>
                <w:rFonts w:asciiTheme="minorHAnsi" w:eastAsia="Verdana" w:hAnsiTheme="minorHAnsi" w:cstheme="minorBidi"/>
                <w:spacing w:val="1"/>
                <w:sz w:val="24"/>
                <w:szCs w:val="24"/>
              </w:rPr>
              <w:t>th</w:t>
            </w:r>
            <w:r w:rsidR="009C2B6B" w:rsidRPr="1FBE5D15">
              <w:rPr>
                <w:rFonts w:asciiTheme="minorHAnsi" w:eastAsia="Verdana" w:hAnsiTheme="minorHAnsi" w:cstheme="minorBidi"/>
                <w:sz w:val="24"/>
                <w:szCs w:val="24"/>
              </w:rPr>
              <w:t>at</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3"/>
                <w:sz w:val="24"/>
                <w:szCs w:val="24"/>
              </w:rPr>
              <w:t>n</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f</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pacing w:val="4"/>
                <w:sz w:val="24"/>
                <w:szCs w:val="24"/>
              </w:rPr>
              <w:t>h</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2"/>
                <w:sz w:val="24"/>
                <w:szCs w:val="24"/>
              </w:rPr>
              <w:t>s</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6"/>
                <w:sz w:val="24"/>
                <w:szCs w:val="24"/>
              </w:rPr>
              <w:t xml:space="preserve"> </w:t>
            </w:r>
            <w:r w:rsidR="009C2B6B" w:rsidRPr="1FBE5D15">
              <w:rPr>
                <w:rFonts w:asciiTheme="minorHAnsi" w:eastAsia="Verdana" w:hAnsiTheme="minorHAnsi" w:cstheme="minorBidi"/>
                <w:spacing w:val="-1"/>
                <w:sz w:val="24"/>
                <w:szCs w:val="24"/>
              </w:rPr>
              <w:t>c</w:t>
            </w:r>
            <w:r w:rsidR="009C2B6B" w:rsidRPr="1FBE5D15">
              <w:rPr>
                <w:rFonts w:asciiTheme="minorHAnsi" w:eastAsia="Verdana" w:hAnsiTheme="minorHAnsi" w:cstheme="minorBidi"/>
                <w:spacing w:val="4"/>
                <w:sz w:val="24"/>
                <w:szCs w:val="24"/>
              </w:rPr>
              <w:t>ir</w:t>
            </w:r>
            <w:r w:rsidR="009C2B6B" w:rsidRPr="1FBE5D15">
              <w:rPr>
                <w:rFonts w:asciiTheme="minorHAnsi" w:eastAsia="Verdana" w:hAnsiTheme="minorHAnsi" w:cstheme="minorBidi"/>
                <w:spacing w:val="-1"/>
                <w:sz w:val="24"/>
                <w:szCs w:val="24"/>
              </w:rPr>
              <w:t>c</w:t>
            </w:r>
            <w:r w:rsidR="009C2B6B" w:rsidRPr="1FBE5D15">
              <w:rPr>
                <w:rFonts w:asciiTheme="minorHAnsi" w:eastAsia="Verdana" w:hAnsiTheme="minorHAnsi" w:cstheme="minorBidi"/>
                <w:spacing w:val="1"/>
                <w:sz w:val="24"/>
                <w:szCs w:val="24"/>
              </w:rPr>
              <w:t>um</w:t>
            </w:r>
            <w:r w:rsidR="009C2B6B" w:rsidRPr="1FBE5D15">
              <w:rPr>
                <w:rFonts w:asciiTheme="minorHAnsi" w:eastAsia="Verdana" w:hAnsiTheme="minorHAnsi" w:cstheme="minorBidi"/>
                <w:sz w:val="24"/>
                <w:szCs w:val="24"/>
              </w:rPr>
              <w:t>sta</w:t>
            </w:r>
            <w:r w:rsidR="009C2B6B" w:rsidRPr="1FBE5D15">
              <w:rPr>
                <w:rFonts w:asciiTheme="minorHAnsi" w:eastAsia="Verdana" w:hAnsiTheme="minorHAnsi" w:cstheme="minorBidi"/>
                <w:spacing w:val="4"/>
                <w:sz w:val="24"/>
                <w:szCs w:val="24"/>
              </w:rPr>
              <w:t>n</w:t>
            </w:r>
            <w:r w:rsidR="009C2B6B" w:rsidRPr="1FBE5D15">
              <w:rPr>
                <w:rFonts w:asciiTheme="minorHAnsi" w:eastAsia="Verdana" w:hAnsiTheme="minorHAnsi" w:cstheme="minorBidi"/>
                <w:sz w:val="24"/>
                <w:szCs w:val="24"/>
              </w:rPr>
              <w:t>ces</w:t>
            </w:r>
            <w:r w:rsidR="009C2B6B" w:rsidRPr="1FBE5D15">
              <w:rPr>
                <w:rFonts w:asciiTheme="minorHAnsi" w:eastAsia="Verdana" w:hAnsiTheme="minorHAnsi" w:cstheme="minorBidi"/>
                <w:spacing w:val="-16"/>
                <w:sz w:val="24"/>
                <w:szCs w:val="24"/>
              </w:rPr>
              <w:t xml:space="preserve"> </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1"/>
                <w:sz w:val="24"/>
                <w:szCs w:val="24"/>
              </w:rPr>
              <w:t>pp</w:t>
            </w:r>
            <w:r w:rsidR="009C2B6B" w:rsidRPr="1FBE5D15">
              <w:rPr>
                <w:rFonts w:asciiTheme="minorHAnsi" w:eastAsia="Verdana" w:hAnsiTheme="minorHAnsi" w:cstheme="minorBidi"/>
                <w:spacing w:val="4"/>
                <w:sz w:val="24"/>
                <w:szCs w:val="24"/>
              </w:rPr>
              <w:t>l</w:t>
            </w:r>
            <w:r w:rsidR="009C2B6B" w:rsidRPr="1FBE5D15">
              <w:rPr>
                <w:rFonts w:asciiTheme="minorHAnsi" w:eastAsia="Verdana" w:hAnsiTheme="minorHAnsi" w:cstheme="minorBidi"/>
                <w:sz w:val="24"/>
                <w:szCs w:val="24"/>
              </w:rPr>
              <w:t>y</w:t>
            </w:r>
            <w:r w:rsidR="009C2B6B" w:rsidRPr="1FBE5D15">
              <w:rPr>
                <w:rFonts w:asciiTheme="minorHAnsi" w:eastAsia="Verdana" w:hAnsiTheme="minorHAnsi" w:cstheme="minorBidi"/>
                <w:spacing w:val="-5"/>
                <w:sz w:val="24"/>
                <w:szCs w:val="24"/>
              </w:rPr>
              <w:t xml:space="preserve"> </w:t>
            </w:r>
            <w:r w:rsidR="009C2B6B" w:rsidRPr="1FBE5D15">
              <w:rPr>
                <w:rFonts w:asciiTheme="minorHAnsi" w:eastAsia="Verdana" w:hAnsiTheme="minorHAnsi" w:cstheme="minorBidi"/>
                <w:sz w:val="24"/>
                <w:szCs w:val="24"/>
              </w:rPr>
              <w:t xml:space="preserve">to </w:t>
            </w:r>
            <w:r w:rsidR="009C2B6B" w:rsidRPr="1FBE5D15">
              <w:rPr>
                <w:rFonts w:asciiTheme="minorHAnsi" w:eastAsia="Verdana" w:hAnsiTheme="minorHAnsi" w:cstheme="minorBidi"/>
                <w:spacing w:val="1"/>
                <w:sz w:val="24"/>
                <w:szCs w:val="24"/>
              </w:rPr>
              <w:t>th</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m</w:t>
            </w:r>
            <w:r w:rsidR="00F1133C" w:rsidRPr="1FBE5D15">
              <w:rPr>
                <w:rFonts w:asciiTheme="minorHAnsi" w:eastAsia="Verdana" w:hAnsiTheme="minorHAnsi" w:cstheme="minorBidi"/>
                <w:sz w:val="24"/>
                <w:szCs w:val="24"/>
              </w:rPr>
              <w:t xml:space="preserve">. </w:t>
            </w:r>
            <w:r w:rsidR="009C2B6B" w:rsidRPr="1FBE5D15">
              <w:rPr>
                <w:rFonts w:asciiTheme="minorHAnsi" w:eastAsiaTheme="minorEastAsia" w:hAnsiTheme="minorHAnsi" w:cstheme="minorBidi"/>
                <w:color w:val="000000"/>
                <w:sz w:val="24"/>
                <w:szCs w:val="24"/>
              </w:rPr>
              <w:t xml:space="preserve"> </w:t>
            </w:r>
          </w:p>
        </w:tc>
      </w:tr>
      <w:tr w:rsidR="00D2357A" w:rsidRPr="0098689E" w14:paraId="45BA3220" w14:textId="77777777" w:rsidTr="1FBE5D15">
        <w:tc>
          <w:tcPr>
            <w:tcW w:w="9355" w:type="dxa"/>
            <w:shd w:val="clear" w:color="auto" w:fill="BFBFBF" w:themeFill="background1" w:themeFillShade="BF"/>
          </w:tcPr>
          <w:p w14:paraId="02710ADB" w14:textId="44104B17" w:rsidR="00D2357A" w:rsidRPr="0098689E" w:rsidRDefault="00D2357A" w:rsidP="009E47DC">
            <w:pPr>
              <w:widowControl w:val="0"/>
              <w:kinsoku w:val="0"/>
              <w:overflowPunct w:val="0"/>
              <w:autoSpaceDE w:val="0"/>
              <w:autoSpaceDN w:val="0"/>
              <w:adjustRightInd w:val="0"/>
              <w:spacing w:line="276" w:lineRule="auto"/>
              <w:ind w:right="113"/>
              <w:jc w:val="both"/>
              <w:rPr>
                <w:rFonts w:asciiTheme="minorHAnsi" w:eastAsia="Verdana" w:hAnsiTheme="minorHAnsi" w:cstheme="minorBidi"/>
                <w:b/>
                <w:bCs/>
                <w:spacing w:val="5"/>
                <w:sz w:val="24"/>
                <w:szCs w:val="24"/>
              </w:rPr>
            </w:pPr>
            <w:r w:rsidRPr="1FBE5D15">
              <w:rPr>
                <w:rFonts w:asciiTheme="minorHAnsi" w:eastAsiaTheme="minorEastAsia" w:hAnsiTheme="minorHAnsi" w:cstheme="minorBidi"/>
                <w:b/>
                <w:bCs/>
                <w:color w:val="000000" w:themeColor="text1"/>
                <w:sz w:val="24"/>
                <w:szCs w:val="24"/>
              </w:rPr>
              <w:lastRenderedPageBreak/>
              <w:t xml:space="preserve">TAX </w:t>
            </w:r>
          </w:p>
        </w:tc>
      </w:tr>
      <w:tr w:rsidR="00D2357A" w:rsidRPr="0098689E" w14:paraId="666BD7E8" w14:textId="77777777" w:rsidTr="1FBE5D15">
        <w:tc>
          <w:tcPr>
            <w:tcW w:w="9355" w:type="dxa"/>
            <w:shd w:val="clear" w:color="auto" w:fill="FFFFFF" w:themeFill="background1"/>
          </w:tcPr>
          <w:p w14:paraId="445AB202" w14:textId="73687388" w:rsidR="00D2357A" w:rsidRPr="00A32DDC" w:rsidRDefault="00D2357A" w:rsidP="009E47DC">
            <w:pPr>
              <w:widowControl w:val="0"/>
              <w:kinsoku w:val="0"/>
              <w:overflowPunct w:val="0"/>
              <w:autoSpaceDE w:val="0"/>
              <w:autoSpaceDN w:val="0"/>
              <w:adjustRightInd w:val="0"/>
              <w:spacing w:line="276" w:lineRule="auto"/>
              <w:ind w:right="113"/>
              <w:jc w:val="both"/>
              <w:rPr>
                <w:rFonts w:asciiTheme="minorHAnsi" w:eastAsiaTheme="minorEastAsia" w:hAnsiTheme="minorHAnsi" w:cstheme="minorBidi"/>
                <w:b/>
                <w:bCs/>
                <w:color w:val="000000" w:themeColor="text1"/>
                <w:sz w:val="24"/>
                <w:szCs w:val="24"/>
              </w:rPr>
            </w:pPr>
            <w:r w:rsidRPr="1FBE5D15">
              <w:rPr>
                <w:rFonts w:asciiTheme="minorHAnsi" w:eastAsiaTheme="minorEastAsia" w:hAnsiTheme="minorHAnsi" w:cstheme="minorBidi"/>
                <w:color w:val="000000" w:themeColor="text1"/>
                <w:sz w:val="24"/>
                <w:szCs w:val="24"/>
              </w:rPr>
              <w:t xml:space="preserve">Confirmation that the Applicant is fully tax compliant. </w:t>
            </w:r>
          </w:p>
        </w:tc>
      </w:tr>
      <w:tr w:rsidR="00D2357A" w:rsidRPr="0098689E" w14:paraId="633236EE" w14:textId="77777777" w:rsidTr="1FBE5D15">
        <w:tc>
          <w:tcPr>
            <w:tcW w:w="9355" w:type="dxa"/>
            <w:shd w:val="clear" w:color="auto" w:fill="BFBFBF" w:themeFill="background1" w:themeFillShade="BF"/>
          </w:tcPr>
          <w:p w14:paraId="7597FF83" w14:textId="61C35E12" w:rsidR="00D2357A" w:rsidRPr="00A32DDC" w:rsidRDefault="00D2357A" w:rsidP="009E47DC">
            <w:pPr>
              <w:widowControl w:val="0"/>
              <w:kinsoku w:val="0"/>
              <w:overflowPunct w:val="0"/>
              <w:autoSpaceDE w:val="0"/>
              <w:autoSpaceDN w:val="0"/>
              <w:adjustRightInd w:val="0"/>
              <w:spacing w:line="276" w:lineRule="auto"/>
              <w:ind w:right="113"/>
              <w:jc w:val="both"/>
              <w:rPr>
                <w:rFonts w:asciiTheme="minorHAnsi" w:eastAsia="Verdana" w:hAnsiTheme="minorHAnsi" w:cstheme="minorBidi"/>
                <w:b/>
                <w:bCs/>
                <w:sz w:val="24"/>
                <w:szCs w:val="24"/>
              </w:rPr>
            </w:pPr>
            <w:r w:rsidRPr="1FBE5D15">
              <w:rPr>
                <w:rFonts w:asciiTheme="minorHAnsi" w:eastAsia="Verdana" w:hAnsiTheme="minorHAnsi" w:cstheme="minorBidi"/>
                <w:b/>
                <w:bCs/>
                <w:sz w:val="24"/>
                <w:szCs w:val="24"/>
              </w:rPr>
              <w:t>C</w:t>
            </w:r>
            <w:r w:rsidRPr="1FBE5D15">
              <w:rPr>
                <w:rFonts w:asciiTheme="minorHAnsi" w:eastAsia="Verdana" w:hAnsiTheme="minorHAnsi" w:cstheme="minorBidi"/>
                <w:b/>
                <w:bCs/>
                <w:spacing w:val="2"/>
                <w:sz w:val="24"/>
                <w:szCs w:val="24"/>
              </w:rPr>
              <w:t>O</w:t>
            </w:r>
            <w:r w:rsidRPr="1FBE5D15">
              <w:rPr>
                <w:rFonts w:asciiTheme="minorHAnsi" w:eastAsia="Verdana" w:hAnsiTheme="minorHAnsi" w:cstheme="minorBidi"/>
                <w:b/>
                <w:bCs/>
                <w:sz w:val="24"/>
                <w:szCs w:val="24"/>
              </w:rPr>
              <w:t>N</w:t>
            </w:r>
            <w:r w:rsidRPr="1FBE5D15">
              <w:rPr>
                <w:rFonts w:asciiTheme="minorHAnsi" w:eastAsia="Verdana" w:hAnsiTheme="minorHAnsi" w:cstheme="minorBidi"/>
                <w:b/>
                <w:bCs/>
                <w:spacing w:val="2"/>
                <w:sz w:val="24"/>
                <w:szCs w:val="24"/>
              </w:rPr>
              <w:t>FL</w:t>
            </w:r>
            <w:r w:rsidRPr="1FBE5D15">
              <w:rPr>
                <w:rFonts w:asciiTheme="minorHAnsi" w:eastAsia="Verdana" w:hAnsiTheme="minorHAnsi" w:cstheme="minorBidi"/>
                <w:b/>
                <w:bCs/>
                <w:spacing w:val="-1"/>
                <w:sz w:val="24"/>
                <w:szCs w:val="24"/>
              </w:rPr>
              <w:t>I</w:t>
            </w:r>
            <w:r w:rsidRPr="1FBE5D15">
              <w:rPr>
                <w:rFonts w:asciiTheme="minorHAnsi" w:eastAsia="Verdana" w:hAnsiTheme="minorHAnsi" w:cstheme="minorBidi"/>
                <w:b/>
                <w:bCs/>
                <w:sz w:val="24"/>
                <w:szCs w:val="24"/>
              </w:rPr>
              <w:t>C</w:t>
            </w:r>
            <w:r w:rsidRPr="1FBE5D15">
              <w:rPr>
                <w:rFonts w:asciiTheme="minorHAnsi" w:eastAsia="Verdana" w:hAnsiTheme="minorHAnsi" w:cstheme="minorBidi"/>
                <w:b/>
                <w:bCs/>
                <w:spacing w:val="1"/>
                <w:sz w:val="24"/>
                <w:szCs w:val="24"/>
              </w:rPr>
              <w:t>T</w:t>
            </w:r>
            <w:r w:rsidRPr="1FBE5D15">
              <w:rPr>
                <w:rFonts w:asciiTheme="minorHAnsi" w:eastAsia="Verdana" w:hAnsiTheme="minorHAnsi" w:cstheme="minorBidi"/>
                <w:b/>
                <w:bCs/>
                <w:sz w:val="24"/>
                <w:szCs w:val="24"/>
              </w:rPr>
              <w:t>S</w:t>
            </w:r>
            <w:r w:rsidRPr="1FBE5D15">
              <w:rPr>
                <w:rFonts w:asciiTheme="minorHAnsi" w:eastAsia="Verdana" w:hAnsiTheme="minorHAnsi" w:cstheme="minorBidi"/>
                <w:b/>
                <w:bCs/>
                <w:spacing w:val="3"/>
                <w:sz w:val="24"/>
                <w:szCs w:val="24"/>
              </w:rPr>
              <w:t>-</w:t>
            </w:r>
            <w:r w:rsidRPr="1FBE5D15">
              <w:rPr>
                <w:rFonts w:asciiTheme="minorHAnsi" w:eastAsia="Verdana" w:hAnsiTheme="minorHAnsi" w:cstheme="minorBidi"/>
                <w:b/>
                <w:bCs/>
                <w:sz w:val="24"/>
                <w:szCs w:val="24"/>
              </w:rPr>
              <w:t>O</w:t>
            </w:r>
            <w:r w:rsidRPr="1FBE5D15">
              <w:rPr>
                <w:rFonts w:asciiTheme="minorHAnsi" w:eastAsia="Verdana" w:hAnsiTheme="minorHAnsi" w:cstheme="minorBidi"/>
                <w:b/>
                <w:bCs/>
                <w:spacing w:val="2"/>
                <w:sz w:val="24"/>
                <w:szCs w:val="24"/>
              </w:rPr>
              <w:t>F</w:t>
            </w:r>
            <w:r w:rsidRPr="1FBE5D15">
              <w:rPr>
                <w:rFonts w:asciiTheme="minorHAnsi" w:eastAsia="Verdana" w:hAnsiTheme="minorHAnsi" w:cstheme="minorBidi"/>
                <w:b/>
                <w:bCs/>
                <w:spacing w:val="3"/>
                <w:sz w:val="24"/>
                <w:szCs w:val="24"/>
              </w:rPr>
              <w:t>-</w:t>
            </w:r>
            <w:r w:rsidRPr="1FBE5D15">
              <w:rPr>
                <w:rFonts w:asciiTheme="minorHAnsi" w:eastAsia="Verdana" w:hAnsiTheme="minorHAnsi" w:cstheme="minorBidi"/>
                <w:b/>
                <w:bCs/>
                <w:spacing w:val="-1"/>
                <w:sz w:val="24"/>
                <w:szCs w:val="24"/>
              </w:rPr>
              <w:t>I</w:t>
            </w:r>
            <w:r w:rsidRPr="1FBE5D15">
              <w:rPr>
                <w:rFonts w:asciiTheme="minorHAnsi" w:eastAsia="Verdana" w:hAnsiTheme="minorHAnsi" w:cstheme="minorBidi"/>
                <w:b/>
                <w:bCs/>
                <w:sz w:val="24"/>
                <w:szCs w:val="24"/>
              </w:rPr>
              <w:t>NT</w:t>
            </w:r>
            <w:r w:rsidRPr="1FBE5D15">
              <w:rPr>
                <w:rFonts w:asciiTheme="minorHAnsi" w:eastAsia="Verdana" w:hAnsiTheme="minorHAnsi" w:cstheme="minorBidi"/>
                <w:b/>
                <w:bCs/>
                <w:spacing w:val="3"/>
                <w:sz w:val="24"/>
                <w:szCs w:val="24"/>
              </w:rPr>
              <w:t>E</w:t>
            </w:r>
            <w:r w:rsidRPr="1FBE5D15">
              <w:rPr>
                <w:rFonts w:asciiTheme="minorHAnsi" w:eastAsia="Verdana" w:hAnsiTheme="minorHAnsi" w:cstheme="minorBidi"/>
                <w:b/>
                <w:bCs/>
                <w:spacing w:val="-1"/>
                <w:sz w:val="24"/>
                <w:szCs w:val="24"/>
              </w:rPr>
              <w:t>R</w:t>
            </w:r>
            <w:r w:rsidRPr="1FBE5D15">
              <w:rPr>
                <w:rFonts w:asciiTheme="minorHAnsi" w:eastAsia="Verdana" w:hAnsiTheme="minorHAnsi" w:cstheme="minorBidi"/>
                <w:b/>
                <w:bCs/>
                <w:spacing w:val="2"/>
                <w:sz w:val="24"/>
                <w:szCs w:val="24"/>
              </w:rPr>
              <w:t>E</w:t>
            </w:r>
            <w:r w:rsidRPr="1FBE5D15">
              <w:rPr>
                <w:rFonts w:asciiTheme="minorHAnsi" w:eastAsia="Verdana" w:hAnsiTheme="minorHAnsi" w:cstheme="minorBidi"/>
                <w:b/>
                <w:bCs/>
                <w:sz w:val="24"/>
                <w:szCs w:val="24"/>
              </w:rPr>
              <w:t>ST</w:t>
            </w:r>
          </w:p>
        </w:tc>
      </w:tr>
      <w:tr w:rsidR="00D2357A" w:rsidRPr="0098689E" w14:paraId="1E4FC084" w14:textId="77777777" w:rsidTr="1FBE5D15">
        <w:tc>
          <w:tcPr>
            <w:tcW w:w="9355" w:type="dxa"/>
            <w:shd w:val="clear" w:color="auto" w:fill="FFFFFF" w:themeFill="background1"/>
          </w:tcPr>
          <w:p w14:paraId="61268882" w14:textId="749957E6" w:rsidR="00D2357A" w:rsidRPr="0098689E" w:rsidRDefault="00D2357A" w:rsidP="009E47DC">
            <w:pPr>
              <w:widowControl w:val="0"/>
              <w:kinsoku w:val="0"/>
              <w:overflowPunct w:val="0"/>
              <w:autoSpaceDE w:val="0"/>
              <w:autoSpaceDN w:val="0"/>
              <w:adjustRightInd w:val="0"/>
              <w:spacing w:line="276" w:lineRule="auto"/>
              <w:ind w:right="113"/>
              <w:jc w:val="both"/>
              <w:rPr>
                <w:rFonts w:asciiTheme="minorHAnsi" w:eastAsia="Verdana" w:hAnsiTheme="minorHAnsi" w:cstheme="minorBidi"/>
                <w:b/>
                <w:bCs/>
                <w:sz w:val="24"/>
                <w:szCs w:val="24"/>
              </w:rPr>
            </w:pPr>
            <w:r w:rsidRPr="1FBE5D15">
              <w:rPr>
                <w:rFonts w:asciiTheme="minorHAnsi" w:eastAsia="Verdana" w:hAnsiTheme="minorHAnsi" w:cstheme="minorBidi"/>
                <w:spacing w:val="1"/>
                <w:sz w:val="24"/>
                <w:szCs w:val="24"/>
              </w:rPr>
              <w:t>A</w:t>
            </w:r>
            <w:r w:rsidRPr="1FBE5D15">
              <w:rPr>
                <w:rFonts w:asciiTheme="minorHAnsi" w:eastAsia="Verdana" w:hAnsiTheme="minorHAnsi" w:cstheme="minorBidi"/>
                <w:spacing w:val="4"/>
                <w:sz w:val="24"/>
                <w:szCs w:val="24"/>
              </w:rPr>
              <w:t>n</w:t>
            </w:r>
            <w:r w:rsidRPr="1FBE5D15">
              <w:rPr>
                <w:rFonts w:asciiTheme="minorHAnsi" w:eastAsia="Verdana" w:hAnsiTheme="minorHAnsi" w:cstheme="minorBidi"/>
                <w:sz w:val="24"/>
                <w:szCs w:val="24"/>
              </w:rPr>
              <w:t>y</w:t>
            </w:r>
            <w:r w:rsidRPr="1FBE5D15">
              <w:rPr>
                <w:rFonts w:asciiTheme="minorHAnsi" w:eastAsia="Verdana" w:hAnsiTheme="minorHAnsi" w:cstheme="minorBidi"/>
                <w:spacing w:val="65"/>
                <w:sz w:val="24"/>
                <w:szCs w:val="24"/>
              </w:rPr>
              <w:t xml:space="preserve"> </w:t>
            </w:r>
            <w:r w:rsidRPr="1FBE5D15">
              <w:rPr>
                <w:rFonts w:asciiTheme="minorHAnsi" w:eastAsia="Verdana" w:hAnsiTheme="minorHAnsi" w:cstheme="minorBidi"/>
                <w:spacing w:val="2"/>
                <w:sz w:val="24"/>
                <w:szCs w:val="24"/>
              </w:rPr>
              <w:t>c</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pacing w:val="2"/>
                <w:sz w:val="24"/>
                <w:szCs w:val="24"/>
              </w:rPr>
              <w:t>f</w:t>
            </w:r>
            <w:r w:rsidRPr="1FBE5D15">
              <w:rPr>
                <w:rFonts w:asciiTheme="minorHAnsi" w:eastAsia="Verdana" w:hAnsiTheme="minorHAnsi" w:cstheme="minorBidi"/>
                <w:spacing w:val="-1"/>
                <w:sz w:val="24"/>
                <w:szCs w:val="24"/>
              </w:rPr>
              <w:t>l</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c</w:t>
            </w:r>
            <w:r w:rsidRPr="1FBE5D15">
              <w:rPr>
                <w:rFonts w:asciiTheme="minorHAnsi" w:eastAsia="Verdana" w:hAnsiTheme="minorHAnsi" w:cstheme="minorBidi"/>
                <w:spacing w:val="3"/>
                <w:sz w:val="24"/>
                <w:szCs w:val="24"/>
              </w:rPr>
              <w:t>t</w:t>
            </w:r>
            <w:r w:rsidRPr="1FBE5D15">
              <w:rPr>
                <w:rFonts w:asciiTheme="minorHAnsi" w:eastAsia="Verdana" w:hAnsiTheme="minorHAnsi" w:cstheme="minorBidi"/>
                <w:spacing w:val="-1"/>
                <w:sz w:val="24"/>
                <w:szCs w:val="24"/>
              </w:rPr>
              <w:t>s</w:t>
            </w:r>
            <w:r w:rsidRPr="1FBE5D15">
              <w:rPr>
                <w:rFonts w:asciiTheme="minorHAnsi" w:eastAsia="Verdana" w:hAnsiTheme="minorHAnsi" w:cstheme="minorBidi"/>
                <w:spacing w:val="3"/>
                <w:sz w:val="24"/>
                <w:szCs w:val="24"/>
              </w:rPr>
              <w:t>-</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z w:val="24"/>
                <w:szCs w:val="24"/>
              </w:rPr>
              <w:t>f</w:t>
            </w:r>
            <w:r w:rsidRPr="1FBE5D15">
              <w:rPr>
                <w:rFonts w:asciiTheme="minorHAnsi" w:eastAsia="Verdana" w:hAnsiTheme="minorHAnsi" w:cstheme="minorBidi"/>
                <w:spacing w:val="3"/>
                <w:sz w:val="24"/>
                <w:szCs w:val="24"/>
              </w:rPr>
              <w:t>-</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nt</w:t>
            </w:r>
            <w:r w:rsidRPr="1FBE5D15">
              <w:rPr>
                <w:rFonts w:asciiTheme="minorHAnsi" w:eastAsia="Verdana" w:hAnsiTheme="minorHAnsi" w:cstheme="minorBidi"/>
                <w:spacing w:val="-1"/>
                <w:sz w:val="24"/>
                <w:szCs w:val="24"/>
              </w:rPr>
              <w:t>ere</w:t>
            </w:r>
            <w:r w:rsidRPr="1FBE5D15">
              <w:rPr>
                <w:rFonts w:asciiTheme="minorHAnsi" w:eastAsia="Verdana" w:hAnsiTheme="minorHAnsi" w:cstheme="minorBidi"/>
                <w:sz w:val="24"/>
                <w:szCs w:val="24"/>
              </w:rPr>
              <w:t>st</w:t>
            </w:r>
            <w:r w:rsidRPr="1FBE5D15">
              <w:rPr>
                <w:rFonts w:asciiTheme="minorHAnsi" w:eastAsia="Verdana" w:hAnsiTheme="minorHAnsi" w:cstheme="minorBidi"/>
                <w:spacing w:val="46"/>
                <w:sz w:val="24"/>
                <w:szCs w:val="24"/>
              </w:rPr>
              <w:t xml:space="preserve"> </w:t>
            </w:r>
            <w:r w:rsidRPr="1FBE5D15">
              <w:rPr>
                <w:rFonts w:asciiTheme="minorHAnsi" w:eastAsia="Verdana" w:hAnsiTheme="minorHAnsi" w:cstheme="minorBidi"/>
                <w:spacing w:val="2"/>
                <w:sz w:val="24"/>
                <w:szCs w:val="24"/>
              </w:rPr>
              <w:t>i</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pacing w:val="2"/>
                <w:sz w:val="24"/>
                <w:szCs w:val="24"/>
              </w:rPr>
              <w:t>v</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2"/>
                <w:sz w:val="24"/>
                <w:szCs w:val="24"/>
              </w:rPr>
              <w:t>lvi</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z w:val="24"/>
                <w:szCs w:val="24"/>
              </w:rPr>
              <w:t>g</w:t>
            </w:r>
            <w:r w:rsidRPr="1FBE5D15">
              <w:rPr>
                <w:rFonts w:asciiTheme="minorHAnsi" w:eastAsia="Verdana" w:hAnsiTheme="minorHAnsi" w:cstheme="minorBidi"/>
                <w:spacing w:val="55"/>
                <w:sz w:val="24"/>
                <w:szCs w:val="24"/>
              </w:rPr>
              <w:t xml:space="preserve"> </w:t>
            </w:r>
            <w:r w:rsidRPr="1FBE5D15">
              <w:rPr>
                <w:rFonts w:asciiTheme="minorHAnsi" w:eastAsia="Verdana" w:hAnsiTheme="minorHAnsi" w:cstheme="minorBidi"/>
                <w:sz w:val="24"/>
                <w:szCs w:val="24"/>
              </w:rPr>
              <w:t>a</w:t>
            </w:r>
            <w:r w:rsidRPr="1FBE5D15">
              <w:rPr>
                <w:rFonts w:asciiTheme="minorHAnsi" w:eastAsia="Verdana" w:hAnsiTheme="minorHAnsi" w:cstheme="minorBidi"/>
                <w:spacing w:val="66"/>
                <w:sz w:val="24"/>
                <w:szCs w:val="24"/>
              </w:rPr>
              <w:t xml:space="preserve"> </w:t>
            </w:r>
            <w:r w:rsidRPr="1FBE5D15">
              <w:rPr>
                <w:rFonts w:asciiTheme="minorHAnsi" w:eastAsia="Verdana" w:hAnsiTheme="minorHAnsi" w:cstheme="minorBidi"/>
                <w:spacing w:val="1"/>
                <w:sz w:val="24"/>
                <w:szCs w:val="24"/>
              </w:rPr>
              <w:t>tend</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z w:val="24"/>
                <w:szCs w:val="24"/>
              </w:rPr>
              <w:t>r</w:t>
            </w:r>
            <w:r w:rsidRPr="1FBE5D15">
              <w:rPr>
                <w:rFonts w:asciiTheme="minorHAnsi" w:eastAsia="Verdana" w:hAnsiTheme="minorHAnsi" w:cstheme="minorBidi"/>
                <w:spacing w:val="58"/>
                <w:sz w:val="24"/>
                <w:szCs w:val="24"/>
              </w:rPr>
              <w:t xml:space="preserve"> </w:t>
            </w:r>
            <w:r w:rsidRPr="1FBE5D15">
              <w:rPr>
                <w:rFonts w:asciiTheme="minorHAnsi" w:eastAsia="Verdana" w:hAnsiTheme="minorHAnsi" w:cstheme="minorBidi"/>
                <w:spacing w:val="3"/>
                <w:sz w:val="24"/>
                <w:szCs w:val="24"/>
              </w:rPr>
              <w:t>m</w:t>
            </w:r>
            <w:r w:rsidRPr="1FBE5D15">
              <w:rPr>
                <w:rFonts w:asciiTheme="minorHAnsi" w:eastAsia="Verdana" w:hAnsiTheme="minorHAnsi" w:cstheme="minorBidi"/>
                <w:spacing w:val="1"/>
                <w:sz w:val="24"/>
                <w:szCs w:val="24"/>
              </w:rPr>
              <w:t>u</w:t>
            </w:r>
            <w:r w:rsidRPr="1FBE5D15">
              <w:rPr>
                <w:rFonts w:asciiTheme="minorHAnsi" w:eastAsia="Verdana" w:hAnsiTheme="minorHAnsi" w:cstheme="minorBidi"/>
                <w:spacing w:val="-1"/>
                <w:sz w:val="24"/>
                <w:szCs w:val="24"/>
              </w:rPr>
              <w:t>s</w:t>
            </w:r>
            <w:r w:rsidRPr="1FBE5D15">
              <w:rPr>
                <w:rFonts w:asciiTheme="minorHAnsi" w:eastAsia="Verdana" w:hAnsiTheme="minorHAnsi" w:cstheme="minorBidi"/>
                <w:sz w:val="24"/>
                <w:szCs w:val="24"/>
              </w:rPr>
              <w:t>t</w:t>
            </w:r>
            <w:r w:rsidRPr="1FBE5D15">
              <w:rPr>
                <w:rFonts w:asciiTheme="minorHAnsi" w:eastAsia="Verdana" w:hAnsiTheme="minorHAnsi" w:cstheme="minorBidi"/>
                <w:spacing w:val="62"/>
                <w:sz w:val="24"/>
                <w:szCs w:val="24"/>
              </w:rPr>
              <w:t xml:space="preserve"> </w:t>
            </w:r>
            <w:r w:rsidRPr="1FBE5D15">
              <w:rPr>
                <w:rFonts w:asciiTheme="minorHAnsi" w:eastAsia="Verdana" w:hAnsiTheme="minorHAnsi" w:cstheme="minorBidi"/>
                <w:spacing w:val="3"/>
                <w:sz w:val="24"/>
                <w:szCs w:val="24"/>
              </w:rPr>
              <w:t>b</w:t>
            </w:r>
            <w:r w:rsidRPr="1FBE5D15">
              <w:rPr>
                <w:rFonts w:asciiTheme="minorHAnsi" w:eastAsia="Verdana" w:hAnsiTheme="minorHAnsi" w:cstheme="minorBidi"/>
                <w:sz w:val="24"/>
                <w:szCs w:val="24"/>
              </w:rPr>
              <w:t xml:space="preserve">e </w:t>
            </w:r>
            <w:r w:rsidRPr="1FBE5D15">
              <w:rPr>
                <w:rFonts w:asciiTheme="minorHAnsi" w:eastAsia="Verdana" w:hAnsiTheme="minorHAnsi" w:cstheme="minorBidi"/>
                <w:spacing w:val="-1"/>
                <w:sz w:val="24"/>
                <w:szCs w:val="24"/>
              </w:rPr>
              <w:t>f</w:t>
            </w:r>
            <w:r w:rsidRPr="1FBE5D15">
              <w:rPr>
                <w:rFonts w:asciiTheme="minorHAnsi" w:eastAsia="Verdana" w:hAnsiTheme="minorHAnsi" w:cstheme="minorBidi"/>
                <w:spacing w:val="1"/>
                <w:sz w:val="24"/>
                <w:szCs w:val="24"/>
              </w:rPr>
              <w:t>u</w:t>
            </w:r>
            <w:r w:rsidRPr="1FBE5D15">
              <w:rPr>
                <w:rFonts w:asciiTheme="minorHAnsi" w:eastAsia="Verdana" w:hAnsiTheme="minorHAnsi" w:cstheme="minorBidi"/>
                <w:spacing w:val="2"/>
                <w:sz w:val="24"/>
                <w:szCs w:val="24"/>
              </w:rPr>
              <w:t>l</w:t>
            </w:r>
            <w:r w:rsidRPr="1FBE5D15">
              <w:rPr>
                <w:rFonts w:asciiTheme="minorHAnsi" w:eastAsia="Verdana" w:hAnsiTheme="minorHAnsi" w:cstheme="minorBidi"/>
                <w:spacing w:val="4"/>
                <w:sz w:val="24"/>
                <w:szCs w:val="24"/>
              </w:rPr>
              <w:t>l</w:t>
            </w:r>
            <w:r w:rsidRPr="1FBE5D15">
              <w:rPr>
                <w:rFonts w:asciiTheme="minorHAnsi" w:eastAsia="Verdana" w:hAnsiTheme="minorHAnsi" w:cstheme="minorBidi"/>
                <w:sz w:val="24"/>
                <w:szCs w:val="24"/>
              </w:rPr>
              <w:t>y</w:t>
            </w:r>
            <w:r w:rsidRPr="1FBE5D15">
              <w:rPr>
                <w:rFonts w:asciiTheme="minorHAnsi" w:eastAsia="Verdana" w:hAnsiTheme="minorHAnsi" w:cstheme="minorBidi"/>
                <w:spacing w:val="-6"/>
                <w:sz w:val="24"/>
                <w:szCs w:val="24"/>
              </w:rPr>
              <w:t xml:space="preserve"> </w:t>
            </w:r>
            <w:r w:rsidRPr="1FBE5D15">
              <w:rPr>
                <w:rFonts w:asciiTheme="minorHAnsi" w:eastAsia="Verdana" w:hAnsiTheme="minorHAnsi" w:cstheme="minorBidi"/>
                <w:spacing w:val="3"/>
                <w:sz w:val="24"/>
                <w:szCs w:val="24"/>
              </w:rPr>
              <w:t>d</w:t>
            </w:r>
            <w:r w:rsidRPr="1FBE5D15">
              <w:rPr>
                <w:rFonts w:asciiTheme="minorHAnsi" w:eastAsia="Verdana" w:hAnsiTheme="minorHAnsi" w:cstheme="minorBidi"/>
                <w:spacing w:val="2"/>
                <w:sz w:val="24"/>
                <w:szCs w:val="24"/>
              </w:rPr>
              <w:t>is</w:t>
            </w:r>
            <w:r w:rsidRPr="1FBE5D15">
              <w:rPr>
                <w:rFonts w:asciiTheme="minorHAnsi" w:eastAsia="Verdana" w:hAnsiTheme="minorHAnsi" w:cstheme="minorBidi"/>
                <w:spacing w:val="-1"/>
                <w:sz w:val="24"/>
                <w:szCs w:val="24"/>
              </w:rPr>
              <w:t>c</w:t>
            </w:r>
            <w:r w:rsidRPr="1FBE5D15">
              <w:rPr>
                <w:rFonts w:asciiTheme="minorHAnsi" w:eastAsia="Verdana" w:hAnsiTheme="minorHAnsi" w:cstheme="minorBidi"/>
                <w:spacing w:val="4"/>
                <w:sz w:val="24"/>
                <w:szCs w:val="24"/>
              </w:rPr>
              <w:t>l</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2"/>
                <w:sz w:val="24"/>
                <w:szCs w:val="24"/>
              </w:rPr>
              <w:t>s</w:t>
            </w:r>
            <w:r w:rsidRPr="1FBE5D15">
              <w:rPr>
                <w:rFonts w:asciiTheme="minorHAnsi" w:eastAsia="Verdana" w:hAnsiTheme="minorHAnsi" w:cstheme="minorBidi"/>
                <w:spacing w:val="-3"/>
                <w:sz w:val="24"/>
                <w:szCs w:val="24"/>
              </w:rPr>
              <w:t>e</w:t>
            </w:r>
            <w:r w:rsidRPr="1FBE5D15">
              <w:rPr>
                <w:rFonts w:asciiTheme="minorHAnsi" w:eastAsia="Verdana" w:hAnsiTheme="minorHAnsi" w:cstheme="minorBidi"/>
                <w:sz w:val="24"/>
                <w:szCs w:val="24"/>
              </w:rPr>
              <w:t>d</w:t>
            </w:r>
            <w:r w:rsidRPr="1FBE5D15">
              <w:rPr>
                <w:rFonts w:asciiTheme="minorHAnsi" w:eastAsia="Verdana" w:hAnsiTheme="minorHAnsi" w:cstheme="minorBidi"/>
                <w:spacing w:val="70"/>
                <w:sz w:val="24"/>
                <w:szCs w:val="24"/>
              </w:rPr>
              <w:t xml:space="preserve"> </w:t>
            </w:r>
            <w:r w:rsidRPr="1FBE5D15">
              <w:rPr>
                <w:rFonts w:asciiTheme="minorHAnsi" w:eastAsia="Verdana" w:hAnsiTheme="minorHAnsi" w:cstheme="minorBidi"/>
                <w:spacing w:val="1"/>
                <w:sz w:val="24"/>
                <w:szCs w:val="24"/>
              </w:rPr>
              <w:t>t</w:t>
            </w:r>
            <w:r w:rsidRPr="1FBE5D15">
              <w:rPr>
                <w:rFonts w:asciiTheme="minorHAnsi" w:eastAsia="Verdana" w:hAnsiTheme="minorHAnsi" w:cstheme="minorBidi"/>
                <w:sz w:val="24"/>
                <w:szCs w:val="24"/>
              </w:rPr>
              <w:t xml:space="preserve">o </w:t>
            </w:r>
            <w:r w:rsidRPr="1FBE5D15">
              <w:rPr>
                <w:rFonts w:asciiTheme="minorHAnsi" w:eastAsia="Verdana" w:hAnsiTheme="minorHAnsi" w:cstheme="minorBidi"/>
                <w:spacing w:val="1"/>
                <w:sz w:val="24"/>
                <w:szCs w:val="24"/>
              </w:rPr>
              <w:t>GRD</w:t>
            </w:r>
            <w:r w:rsidRPr="1FBE5D15">
              <w:rPr>
                <w:rFonts w:asciiTheme="minorHAnsi" w:eastAsia="Verdana" w:hAnsiTheme="minorHAnsi" w:cstheme="minorBidi"/>
                <w:sz w:val="24"/>
                <w:szCs w:val="24"/>
              </w:rPr>
              <w:t xml:space="preserve">. </w:t>
            </w:r>
            <w:r w:rsidRPr="1FBE5D15">
              <w:rPr>
                <w:rFonts w:asciiTheme="minorHAnsi" w:eastAsia="Verdana" w:hAnsiTheme="minorHAnsi" w:cstheme="minorBidi"/>
                <w:spacing w:val="6"/>
                <w:sz w:val="24"/>
                <w:szCs w:val="24"/>
              </w:rPr>
              <w:t xml:space="preserve"> </w:t>
            </w:r>
            <w:r w:rsidRPr="1FBE5D15">
              <w:rPr>
                <w:rFonts w:asciiTheme="minorHAnsi" w:eastAsia="Verdana" w:hAnsiTheme="minorHAnsi" w:cstheme="minorBidi"/>
                <w:spacing w:val="1"/>
                <w:sz w:val="24"/>
                <w:szCs w:val="24"/>
              </w:rPr>
              <w:t>F</w:t>
            </w:r>
            <w:r w:rsidRPr="1FBE5D15">
              <w:rPr>
                <w:rFonts w:asciiTheme="minorHAnsi" w:eastAsia="Verdana" w:hAnsiTheme="minorHAnsi" w:cstheme="minorBidi"/>
                <w:sz w:val="24"/>
                <w:szCs w:val="24"/>
              </w:rPr>
              <w:t>a</w:t>
            </w:r>
            <w:r w:rsidRPr="1FBE5D15">
              <w:rPr>
                <w:rFonts w:asciiTheme="minorHAnsi" w:eastAsia="Verdana" w:hAnsiTheme="minorHAnsi" w:cstheme="minorBidi"/>
                <w:spacing w:val="7"/>
                <w:sz w:val="24"/>
                <w:szCs w:val="24"/>
              </w:rPr>
              <w:t>i</w:t>
            </w:r>
            <w:r w:rsidRPr="1FBE5D15">
              <w:rPr>
                <w:rFonts w:asciiTheme="minorHAnsi" w:eastAsia="Verdana" w:hAnsiTheme="minorHAnsi" w:cstheme="minorBidi"/>
                <w:spacing w:val="-1"/>
                <w:sz w:val="24"/>
                <w:szCs w:val="24"/>
              </w:rPr>
              <w:t>l</w:t>
            </w:r>
            <w:r w:rsidRPr="1FBE5D15">
              <w:rPr>
                <w:rFonts w:asciiTheme="minorHAnsi" w:eastAsia="Verdana" w:hAnsiTheme="minorHAnsi" w:cstheme="minorBidi"/>
                <w:spacing w:val="4"/>
                <w:sz w:val="24"/>
                <w:szCs w:val="24"/>
              </w:rPr>
              <w:t>u</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z w:val="24"/>
                <w:szCs w:val="24"/>
              </w:rPr>
              <w:t>e</w:t>
            </w:r>
            <w:r w:rsidRPr="1FBE5D15">
              <w:rPr>
                <w:rFonts w:asciiTheme="minorHAnsi" w:eastAsia="Verdana" w:hAnsiTheme="minorHAnsi" w:cstheme="minorBidi"/>
                <w:spacing w:val="68"/>
                <w:sz w:val="24"/>
                <w:szCs w:val="24"/>
              </w:rPr>
              <w:t xml:space="preserve"> </w:t>
            </w:r>
            <w:r w:rsidRPr="1FBE5D15">
              <w:rPr>
                <w:rFonts w:asciiTheme="minorHAnsi" w:eastAsia="Verdana" w:hAnsiTheme="minorHAnsi" w:cstheme="minorBidi"/>
                <w:spacing w:val="6"/>
                <w:sz w:val="24"/>
                <w:szCs w:val="24"/>
              </w:rPr>
              <w:t>t</w:t>
            </w:r>
            <w:r w:rsidRPr="1FBE5D15">
              <w:rPr>
                <w:rFonts w:asciiTheme="minorHAnsi" w:eastAsia="Verdana" w:hAnsiTheme="minorHAnsi" w:cstheme="minorBidi"/>
                <w:sz w:val="24"/>
                <w:szCs w:val="24"/>
              </w:rPr>
              <w:t xml:space="preserve">o </w:t>
            </w:r>
            <w:r w:rsidRPr="1FBE5D15">
              <w:rPr>
                <w:rFonts w:asciiTheme="minorHAnsi" w:eastAsia="Verdana" w:hAnsiTheme="minorHAnsi" w:cstheme="minorBidi"/>
                <w:spacing w:val="3"/>
                <w:sz w:val="24"/>
                <w:szCs w:val="24"/>
              </w:rPr>
              <w:t>d</w:t>
            </w:r>
            <w:r w:rsidRPr="1FBE5D15">
              <w:rPr>
                <w:rFonts w:asciiTheme="minorHAnsi" w:eastAsia="Verdana" w:hAnsiTheme="minorHAnsi" w:cstheme="minorBidi"/>
                <w:spacing w:val="2"/>
                <w:sz w:val="24"/>
                <w:szCs w:val="24"/>
              </w:rPr>
              <w:t>i</w:t>
            </w:r>
            <w:r w:rsidRPr="1FBE5D15">
              <w:rPr>
                <w:rFonts w:asciiTheme="minorHAnsi" w:eastAsia="Verdana" w:hAnsiTheme="minorHAnsi" w:cstheme="minorBidi"/>
                <w:spacing w:val="-1"/>
                <w:sz w:val="24"/>
                <w:szCs w:val="24"/>
              </w:rPr>
              <w:t>s</w:t>
            </w:r>
            <w:r w:rsidRPr="1FBE5D15">
              <w:rPr>
                <w:rFonts w:asciiTheme="minorHAnsi" w:eastAsia="Verdana" w:hAnsiTheme="minorHAnsi" w:cstheme="minorBidi"/>
                <w:spacing w:val="2"/>
                <w:sz w:val="24"/>
                <w:szCs w:val="24"/>
              </w:rPr>
              <w:t>cl</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2"/>
                <w:sz w:val="24"/>
                <w:szCs w:val="24"/>
              </w:rPr>
              <w:t>s</w:t>
            </w:r>
            <w:r w:rsidRPr="1FBE5D15">
              <w:rPr>
                <w:rFonts w:asciiTheme="minorHAnsi" w:eastAsia="Verdana" w:hAnsiTheme="minorHAnsi" w:cstheme="minorBidi"/>
                <w:sz w:val="24"/>
                <w:szCs w:val="24"/>
              </w:rPr>
              <w:t>e</w:t>
            </w:r>
            <w:r w:rsidRPr="1FBE5D15">
              <w:rPr>
                <w:rFonts w:asciiTheme="minorHAnsi" w:eastAsia="Verdana" w:hAnsiTheme="minorHAnsi" w:cstheme="minorBidi"/>
                <w:spacing w:val="68"/>
                <w:sz w:val="24"/>
                <w:szCs w:val="24"/>
              </w:rPr>
              <w:t xml:space="preserve"> </w:t>
            </w:r>
            <w:r w:rsidRPr="1FBE5D15">
              <w:rPr>
                <w:rFonts w:asciiTheme="minorHAnsi" w:eastAsia="Verdana" w:hAnsiTheme="minorHAnsi" w:cstheme="minorBidi"/>
                <w:sz w:val="24"/>
                <w:szCs w:val="24"/>
              </w:rPr>
              <w:t xml:space="preserve">a </w:t>
            </w:r>
            <w:r w:rsidRPr="1FBE5D15">
              <w:rPr>
                <w:rFonts w:asciiTheme="minorHAnsi" w:eastAsia="Verdana" w:hAnsiTheme="minorHAnsi" w:cstheme="minorBidi"/>
                <w:spacing w:val="13"/>
                <w:sz w:val="24"/>
                <w:szCs w:val="24"/>
              </w:rPr>
              <w:t>c</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4"/>
                <w:sz w:val="24"/>
                <w:szCs w:val="24"/>
              </w:rPr>
              <w:t>n</w:t>
            </w:r>
            <w:r w:rsidRPr="1FBE5D15">
              <w:rPr>
                <w:rFonts w:asciiTheme="minorHAnsi" w:eastAsia="Verdana" w:hAnsiTheme="minorHAnsi" w:cstheme="minorBidi"/>
                <w:sz w:val="24"/>
                <w:szCs w:val="24"/>
              </w:rPr>
              <w:t>f</w:t>
            </w:r>
            <w:r w:rsidRPr="1FBE5D15">
              <w:rPr>
                <w:rFonts w:asciiTheme="minorHAnsi" w:eastAsia="Verdana" w:hAnsiTheme="minorHAnsi" w:cstheme="minorBidi"/>
                <w:spacing w:val="2"/>
                <w:sz w:val="24"/>
                <w:szCs w:val="24"/>
              </w:rPr>
              <w:t>l</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c</w:t>
            </w:r>
            <w:r w:rsidRPr="1FBE5D15">
              <w:rPr>
                <w:rFonts w:asciiTheme="minorHAnsi" w:eastAsia="Verdana" w:hAnsiTheme="minorHAnsi" w:cstheme="minorBidi"/>
                <w:spacing w:val="6"/>
                <w:sz w:val="24"/>
                <w:szCs w:val="24"/>
              </w:rPr>
              <w:t>t</w:t>
            </w:r>
            <w:r w:rsidRPr="1FBE5D15">
              <w:rPr>
                <w:rFonts w:asciiTheme="minorHAnsi" w:eastAsia="Verdana" w:hAnsiTheme="minorHAnsi" w:cstheme="minorBidi"/>
                <w:spacing w:val="1"/>
                <w:sz w:val="24"/>
                <w:szCs w:val="24"/>
              </w:rPr>
              <w:t>-</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z w:val="24"/>
                <w:szCs w:val="24"/>
              </w:rPr>
              <w:t>f</w:t>
            </w:r>
            <w:r w:rsidRPr="1FBE5D15">
              <w:rPr>
                <w:rFonts w:asciiTheme="minorHAnsi" w:eastAsia="Verdana" w:hAnsiTheme="minorHAnsi" w:cstheme="minorBidi"/>
                <w:spacing w:val="3"/>
                <w:sz w:val="24"/>
                <w:szCs w:val="24"/>
              </w:rPr>
              <w:t>-</w:t>
            </w:r>
            <w:r w:rsidRPr="1FBE5D15">
              <w:rPr>
                <w:rFonts w:asciiTheme="minorHAnsi" w:eastAsia="Verdana" w:hAnsiTheme="minorHAnsi" w:cstheme="minorBidi"/>
                <w:spacing w:val="-1"/>
                <w:sz w:val="24"/>
                <w:szCs w:val="24"/>
              </w:rPr>
              <w:t>i</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pacing w:val="3"/>
                <w:sz w:val="24"/>
                <w:szCs w:val="24"/>
              </w:rPr>
              <w:t>t</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z w:val="24"/>
                <w:szCs w:val="24"/>
              </w:rPr>
              <w:t>st</w:t>
            </w:r>
            <w:r w:rsidRPr="1FBE5D15">
              <w:rPr>
                <w:rFonts w:asciiTheme="minorHAnsi" w:eastAsia="Verdana" w:hAnsiTheme="minorHAnsi" w:cstheme="minorBidi"/>
                <w:spacing w:val="60"/>
                <w:sz w:val="24"/>
                <w:szCs w:val="24"/>
              </w:rPr>
              <w:t xml:space="preserve"> </w:t>
            </w:r>
            <w:r w:rsidRPr="1FBE5D15">
              <w:rPr>
                <w:rFonts w:asciiTheme="minorHAnsi" w:eastAsia="Verdana" w:hAnsiTheme="minorHAnsi" w:cstheme="minorBidi"/>
                <w:spacing w:val="3"/>
                <w:sz w:val="24"/>
                <w:szCs w:val="24"/>
              </w:rPr>
              <w:t>m</w:t>
            </w:r>
            <w:r w:rsidRPr="1FBE5D15">
              <w:rPr>
                <w:rFonts w:asciiTheme="minorHAnsi" w:eastAsia="Verdana" w:hAnsiTheme="minorHAnsi" w:cstheme="minorBidi"/>
                <w:sz w:val="24"/>
                <w:szCs w:val="24"/>
              </w:rPr>
              <w:t xml:space="preserve">ay </w:t>
            </w:r>
            <w:r w:rsidRPr="1FBE5D15">
              <w:rPr>
                <w:rFonts w:asciiTheme="minorHAnsi" w:eastAsia="Verdana" w:hAnsiTheme="minorHAnsi" w:cstheme="minorBidi"/>
                <w:spacing w:val="3"/>
                <w:sz w:val="24"/>
                <w:szCs w:val="24"/>
              </w:rPr>
              <w:t>d</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s</w:t>
            </w:r>
            <w:r w:rsidRPr="1FBE5D15">
              <w:rPr>
                <w:rFonts w:asciiTheme="minorHAnsi" w:eastAsia="Verdana" w:hAnsiTheme="minorHAnsi" w:cstheme="minorBidi"/>
                <w:spacing w:val="1"/>
                <w:sz w:val="24"/>
                <w:szCs w:val="24"/>
              </w:rPr>
              <w:t>qu</w:t>
            </w:r>
            <w:r w:rsidRPr="1FBE5D15">
              <w:rPr>
                <w:rFonts w:asciiTheme="minorHAnsi" w:eastAsia="Verdana" w:hAnsiTheme="minorHAnsi" w:cstheme="minorBidi"/>
                <w:spacing w:val="3"/>
                <w:sz w:val="24"/>
                <w:szCs w:val="24"/>
              </w:rPr>
              <w:t>a</w:t>
            </w:r>
            <w:r w:rsidRPr="1FBE5D15">
              <w:rPr>
                <w:rFonts w:asciiTheme="minorHAnsi" w:eastAsia="Verdana" w:hAnsiTheme="minorHAnsi" w:cstheme="minorBidi"/>
                <w:spacing w:val="2"/>
                <w:sz w:val="24"/>
                <w:szCs w:val="24"/>
              </w:rPr>
              <w:t>lif</w:t>
            </w:r>
            <w:r w:rsidRPr="1FBE5D15">
              <w:rPr>
                <w:rFonts w:asciiTheme="minorHAnsi" w:eastAsia="Verdana" w:hAnsiTheme="minorHAnsi" w:cstheme="minorBidi"/>
                <w:sz w:val="24"/>
                <w:szCs w:val="24"/>
              </w:rPr>
              <w:t>y</w:t>
            </w:r>
            <w:r w:rsidRPr="1FBE5D15">
              <w:rPr>
                <w:rFonts w:asciiTheme="minorHAnsi" w:eastAsia="Verdana" w:hAnsiTheme="minorHAnsi" w:cstheme="minorBidi"/>
                <w:spacing w:val="65"/>
                <w:sz w:val="24"/>
                <w:szCs w:val="24"/>
              </w:rPr>
              <w:t xml:space="preserve"> </w:t>
            </w:r>
            <w:r w:rsidRPr="1FBE5D15">
              <w:rPr>
                <w:rFonts w:asciiTheme="minorHAnsi" w:eastAsia="Verdana" w:hAnsiTheme="minorHAnsi" w:cstheme="minorBidi"/>
                <w:sz w:val="24"/>
                <w:szCs w:val="24"/>
              </w:rPr>
              <w:t>a b</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dd</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z w:val="24"/>
                <w:szCs w:val="24"/>
              </w:rPr>
              <w:t>r</w:t>
            </w:r>
            <w:r w:rsidRPr="1FBE5D15">
              <w:rPr>
                <w:rFonts w:asciiTheme="minorHAnsi" w:eastAsia="Verdana" w:hAnsiTheme="minorHAnsi" w:cstheme="minorBidi"/>
                <w:spacing w:val="3"/>
                <w:sz w:val="24"/>
                <w:szCs w:val="24"/>
              </w:rPr>
              <w:t xml:space="preserve"> </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z w:val="24"/>
                <w:szCs w:val="24"/>
              </w:rPr>
              <w:t>r</w:t>
            </w:r>
            <w:r w:rsidRPr="1FBE5D15">
              <w:rPr>
                <w:rFonts w:asciiTheme="minorHAnsi" w:eastAsia="Verdana" w:hAnsiTheme="minorHAnsi" w:cstheme="minorBidi"/>
                <w:spacing w:val="-1"/>
                <w:sz w:val="24"/>
                <w:szCs w:val="24"/>
              </w:rPr>
              <w:t xml:space="preserve"> </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z w:val="24"/>
                <w:szCs w:val="24"/>
              </w:rPr>
              <w:t>va</w:t>
            </w:r>
            <w:r w:rsidRPr="1FBE5D15">
              <w:rPr>
                <w:rFonts w:asciiTheme="minorHAnsi" w:eastAsia="Verdana" w:hAnsiTheme="minorHAnsi" w:cstheme="minorBidi"/>
                <w:spacing w:val="2"/>
                <w:sz w:val="24"/>
                <w:szCs w:val="24"/>
              </w:rPr>
              <w:t>li</w:t>
            </w:r>
            <w:r w:rsidRPr="1FBE5D15">
              <w:rPr>
                <w:rFonts w:asciiTheme="minorHAnsi" w:eastAsia="Verdana" w:hAnsiTheme="minorHAnsi" w:cstheme="minorBidi"/>
                <w:spacing w:val="1"/>
                <w:sz w:val="24"/>
                <w:szCs w:val="24"/>
              </w:rPr>
              <w:t>d</w:t>
            </w:r>
            <w:r w:rsidRPr="1FBE5D15">
              <w:rPr>
                <w:rFonts w:asciiTheme="minorHAnsi" w:eastAsia="Verdana" w:hAnsiTheme="minorHAnsi" w:cstheme="minorBidi"/>
                <w:sz w:val="24"/>
                <w:szCs w:val="24"/>
              </w:rPr>
              <w:t>a</w:t>
            </w:r>
            <w:r w:rsidRPr="1FBE5D15">
              <w:rPr>
                <w:rFonts w:asciiTheme="minorHAnsi" w:eastAsia="Verdana" w:hAnsiTheme="minorHAnsi" w:cstheme="minorBidi"/>
                <w:spacing w:val="3"/>
                <w:sz w:val="24"/>
                <w:szCs w:val="24"/>
              </w:rPr>
              <w:t>t</w:t>
            </w:r>
            <w:r w:rsidRPr="1FBE5D15">
              <w:rPr>
                <w:rFonts w:asciiTheme="minorHAnsi" w:eastAsia="Verdana" w:hAnsiTheme="minorHAnsi" w:cstheme="minorBidi"/>
                <w:sz w:val="24"/>
                <w:szCs w:val="24"/>
              </w:rPr>
              <w:t>e</w:t>
            </w:r>
            <w:r w:rsidRPr="1FBE5D15">
              <w:rPr>
                <w:rFonts w:asciiTheme="minorHAnsi" w:eastAsia="Verdana" w:hAnsiTheme="minorHAnsi" w:cstheme="minorBidi"/>
                <w:spacing w:val="-15"/>
                <w:sz w:val="24"/>
                <w:szCs w:val="24"/>
              </w:rPr>
              <w:t xml:space="preserve"> </w:t>
            </w:r>
            <w:r w:rsidRPr="1FBE5D15">
              <w:rPr>
                <w:rFonts w:asciiTheme="minorHAnsi" w:eastAsia="Verdana" w:hAnsiTheme="minorHAnsi" w:cstheme="minorBidi"/>
                <w:sz w:val="24"/>
                <w:szCs w:val="24"/>
              </w:rPr>
              <w:t>an</w:t>
            </w:r>
            <w:r w:rsidRPr="1FBE5D15">
              <w:rPr>
                <w:rFonts w:asciiTheme="minorHAnsi" w:eastAsia="Verdana" w:hAnsiTheme="minorHAnsi" w:cstheme="minorBidi"/>
                <w:spacing w:val="1"/>
                <w:sz w:val="24"/>
                <w:szCs w:val="24"/>
              </w:rPr>
              <w:t xml:space="preserve"> </w:t>
            </w:r>
            <w:r w:rsidRPr="1FBE5D15">
              <w:rPr>
                <w:rFonts w:asciiTheme="minorHAnsi" w:eastAsia="Verdana" w:hAnsiTheme="minorHAnsi" w:cstheme="minorBidi"/>
                <w:sz w:val="24"/>
                <w:szCs w:val="24"/>
              </w:rPr>
              <w:t>aw</w:t>
            </w:r>
            <w:r w:rsidRPr="1FBE5D15">
              <w:rPr>
                <w:rFonts w:asciiTheme="minorHAnsi" w:eastAsia="Verdana" w:hAnsiTheme="minorHAnsi" w:cstheme="minorBidi"/>
                <w:spacing w:val="1"/>
                <w:sz w:val="24"/>
                <w:szCs w:val="24"/>
              </w:rPr>
              <w:t>a</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z w:val="24"/>
                <w:szCs w:val="24"/>
              </w:rPr>
              <w:t xml:space="preserve">d </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z w:val="24"/>
                <w:szCs w:val="24"/>
              </w:rPr>
              <w:t>f</w:t>
            </w:r>
            <w:r w:rsidRPr="1FBE5D15">
              <w:rPr>
                <w:rFonts w:asciiTheme="minorHAnsi" w:eastAsia="Verdana" w:hAnsiTheme="minorHAnsi" w:cstheme="minorBidi"/>
                <w:spacing w:val="-1"/>
                <w:sz w:val="24"/>
                <w:szCs w:val="24"/>
              </w:rPr>
              <w:t xml:space="preserve"> </w:t>
            </w:r>
            <w:r w:rsidRPr="1FBE5D15">
              <w:rPr>
                <w:rFonts w:asciiTheme="minorHAnsi" w:eastAsia="Verdana" w:hAnsiTheme="minorHAnsi" w:cstheme="minorBidi"/>
                <w:spacing w:val="2"/>
                <w:sz w:val="24"/>
                <w:szCs w:val="24"/>
              </w:rPr>
              <w:t>c</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pacing w:val="3"/>
                <w:sz w:val="24"/>
                <w:szCs w:val="24"/>
              </w:rPr>
              <w:t>t</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z w:val="24"/>
                <w:szCs w:val="24"/>
              </w:rPr>
              <w:t>ac</w:t>
            </w:r>
            <w:r w:rsidRPr="1FBE5D15">
              <w:rPr>
                <w:rFonts w:asciiTheme="minorHAnsi" w:eastAsia="Verdana" w:hAnsiTheme="minorHAnsi" w:cstheme="minorBidi"/>
                <w:spacing w:val="3"/>
                <w:sz w:val="24"/>
                <w:szCs w:val="24"/>
              </w:rPr>
              <w:t>t</w:t>
            </w:r>
            <w:r w:rsidRPr="1FBE5D15">
              <w:rPr>
                <w:rFonts w:asciiTheme="minorHAnsi" w:eastAsia="Verdana" w:hAnsiTheme="minorHAnsi" w:cstheme="minorBidi"/>
                <w:sz w:val="24"/>
                <w:szCs w:val="24"/>
              </w:rPr>
              <w:t>,</w:t>
            </w:r>
            <w:r w:rsidRPr="1FBE5D15">
              <w:rPr>
                <w:rFonts w:asciiTheme="minorHAnsi" w:eastAsia="Verdana" w:hAnsiTheme="minorHAnsi" w:cstheme="minorBidi"/>
                <w:spacing w:val="-10"/>
                <w:sz w:val="24"/>
                <w:szCs w:val="24"/>
              </w:rPr>
              <w:t xml:space="preserve"> </w:t>
            </w:r>
            <w:r w:rsidRPr="1FBE5D15">
              <w:rPr>
                <w:rFonts w:asciiTheme="minorHAnsi" w:eastAsia="Verdana" w:hAnsiTheme="minorHAnsi" w:cstheme="minorBidi"/>
                <w:spacing w:val="5"/>
                <w:sz w:val="24"/>
                <w:szCs w:val="24"/>
              </w:rPr>
              <w:t>d</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1"/>
                <w:sz w:val="24"/>
                <w:szCs w:val="24"/>
              </w:rPr>
              <w:t>pend</w:t>
            </w:r>
            <w:r w:rsidRPr="1FBE5D15">
              <w:rPr>
                <w:rFonts w:asciiTheme="minorHAnsi" w:eastAsia="Verdana" w:hAnsiTheme="minorHAnsi" w:cstheme="minorBidi"/>
                <w:spacing w:val="2"/>
                <w:sz w:val="24"/>
                <w:szCs w:val="24"/>
              </w:rPr>
              <w:t>i</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z w:val="24"/>
                <w:szCs w:val="24"/>
              </w:rPr>
              <w:t>g</w:t>
            </w:r>
            <w:r w:rsidRPr="1FBE5D15">
              <w:rPr>
                <w:rFonts w:asciiTheme="minorHAnsi" w:eastAsia="Verdana" w:hAnsiTheme="minorHAnsi" w:cstheme="minorBidi"/>
                <w:spacing w:val="-10"/>
                <w:sz w:val="24"/>
                <w:szCs w:val="24"/>
              </w:rPr>
              <w:t xml:space="preserve"> </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z w:val="24"/>
                <w:szCs w:val="24"/>
              </w:rPr>
              <w:t>n</w:t>
            </w:r>
            <w:r w:rsidRPr="1FBE5D15">
              <w:rPr>
                <w:rFonts w:asciiTheme="minorHAnsi" w:eastAsia="Verdana" w:hAnsiTheme="minorHAnsi" w:cstheme="minorBidi"/>
                <w:spacing w:val="1"/>
                <w:sz w:val="24"/>
                <w:szCs w:val="24"/>
              </w:rPr>
              <w:t xml:space="preserve"> </w:t>
            </w:r>
            <w:r w:rsidRPr="1FBE5D15">
              <w:rPr>
                <w:rFonts w:asciiTheme="minorHAnsi" w:eastAsia="Verdana" w:hAnsiTheme="minorHAnsi" w:cstheme="minorBidi"/>
                <w:sz w:val="24"/>
                <w:szCs w:val="24"/>
              </w:rPr>
              <w:t>w</w:t>
            </w:r>
            <w:r w:rsidRPr="1FBE5D15">
              <w:rPr>
                <w:rFonts w:asciiTheme="minorHAnsi" w:eastAsia="Verdana" w:hAnsiTheme="minorHAnsi" w:cstheme="minorBidi"/>
                <w:spacing w:val="4"/>
                <w:sz w:val="24"/>
                <w:szCs w:val="24"/>
              </w:rPr>
              <w:t>h</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z w:val="24"/>
                <w:szCs w:val="24"/>
              </w:rPr>
              <w:t>n</w:t>
            </w:r>
            <w:r w:rsidRPr="1FBE5D15">
              <w:rPr>
                <w:rFonts w:asciiTheme="minorHAnsi" w:eastAsia="Verdana" w:hAnsiTheme="minorHAnsi" w:cstheme="minorBidi"/>
                <w:spacing w:val="-4"/>
                <w:sz w:val="24"/>
                <w:szCs w:val="24"/>
              </w:rPr>
              <w:t xml:space="preserve"> </w:t>
            </w:r>
            <w:r w:rsidRPr="1FBE5D15">
              <w:rPr>
                <w:rFonts w:asciiTheme="minorHAnsi" w:eastAsia="Verdana" w:hAnsiTheme="minorHAnsi" w:cstheme="minorBidi"/>
                <w:sz w:val="24"/>
                <w:szCs w:val="24"/>
              </w:rPr>
              <w:t>t</w:t>
            </w:r>
            <w:r w:rsidRPr="1FBE5D15">
              <w:rPr>
                <w:rFonts w:asciiTheme="minorHAnsi" w:eastAsia="Verdana" w:hAnsiTheme="minorHAnsi" w:cstheme="minorBidi"/>
                <w:spacing w:val="1"/>
                <w:sz w:val="24"/>
                <w:szCs w:val="24"/>
              </w:rPr>
              <w:t>h</w:t>
            </w:r>
            <w:r w:rsidRPr="1FBE5D15">
              <w:rPr>
                <w:rFonts w:asciiTheme="minorHAnsi" w:eastAsia="Verdana" w:hAnsiTheme="minorHAnsi" w:cstheme="minorBidi"/>
                <w:sz w:val="24"/>
                <w:szCs w:val="24"/>
              </w:rPr>
              <w:t>e c</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pacing w:val="2"/>
                <w:sz w:val="24"/>
                <w:szCs w:val="24"/>
              </w:rPr>
              <w:t>f</w:t>
            </w:r>
            <w:r w:rsidRPr="1FBE5D15">
              <w:rPr>
                <w:rFonts w:asciiTheme="minorHAnsi" w:eastAsia="Verdana" w:hAnsiTheme="minorHAnsi" w:cstheme="minorBidi"/>
                <w:spacing w:val="5"/>
                <w:sz w:val="24"/>
                <w:szCs w:val="24"/>
              </w:rPr>
              <w:t>l</w:t>
            </w:r>
            <w:r w:rsidRPr="1FBE5D15">
              <w:rPr>
                <w:rFonts w:asciiTheme="minorHAnsi" w:eastAsia="Verdana" w:hAnsiTheme="minorHAnsi" w:cstheme="minorBidi"/>
                <w:spacing w:val="1"/>
                <w:sz w:val="24"/>
                <w:szCs w:val="24"/>
              </w:rPr>
              <w:t>i</w:t>
            </w:r>
            <w:r w:rsidRPr="1FBE5D15">
              <w:rPr>
                <w:rFonts w:asciiTheme="minorHAnsi" w:eastAsia="Verdana" w:hAnsiTheme="minorHAnsi" w:cstheme="minorBidi"/>
                <w:spacing w:val="-1"/>
                <w:sz w:val="24"/>
                <w:szCs w:val="24"/>
              </w:rPr>
              <w:t>c</w:t>
            </w:r>
            <w:r w:rsidRPr="1FBE5D15">
              <w:rPr>
                <w:rFonts w:asciiTheme="minorHAnsi" w:eastAsia="Verdana" w:hAnsiTheme="minorHAnsi" w:cstheme="minorBidi"/>
                <w:spacing w:val="8"/>
                <w:sz w:val="24"/>
                <w:szCs w:val="24"/>
              </w:rPr>
              <w:t>t</w:t>
            </w:r>
            <w:r w:rsidRPr="1FBE5D15">
              <w:rPr>
                <w:rFonts w:asciiTheme="minorHAnsi" w:eastAsia="Verdana" w:hAnsiTheme="minorHAnsi" w:cstheme="minorBidi"/>
                <w:spacing w:val="3"/>
                <w:sz w:val="24"/>
                <w:szCs w:val="24"/>
              </w:rPr>
              <w:t>-</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z w:val="24"/>
                <w:szCs w:val="24"/>
              </w:rPr>
              <w:t>f</w:t>
            </w:r>
            <w:r w:rsidRPr="1FBE5D15">
              <w:rPr>
                <w:rFonts w:asciiTheme="minorHAnsi" w:eastAsia="Verdana" w:hAnsiTheme="minorHAnsi" w:cstheme="minorBidi"/>
                <w:spacing w:val="1"/>
                <w:sz w:val="24"/>
                <w:szCs w:val="24"/>
              </w:rPr>
              <w:t>-</w:t>
            </w:r>
            <w:r w:rsidRPr="1FBE5D15">
              <w:rPr>
                <w:rFonts w:asciiTheme="minorHAnsi" w:eastAsia="Verdana" w:hAnsiTheme="minorHAnsi" w:cstheme="minorBidi"/>
                <w:spacing w:val="2"/>
                <w:sz w:val="24"/>
                <w:szCs w:val="24"/>
              </w:rPr>
              <w:t>i</w:t>
            </w:r>
            <w:r w:rsidRPr="1FBE5D15">
              <w:rPr>
                <w:rFonts w:asciiTheme="minorHAnsi" w:eastAsia="Verdana" w:hAnsiTheme="minorHAnsi" w:cstheme="minorBidi"/>
                <w:spacing w:val="1"/>
                <w:sz w:val="24"/>
                <w:szCs w:val="24"/>
              </w:rPr>
              <w:t>nt</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z w:val="24"/>
                <w:szCs w:val="24"/>
              </w:rPr>
              <w:t>st</w:t>
            </w:r>
            <w:r w:rsidRPr="1FBE5D15">
              <w:rPr>
                <w:rFonts w:asciiTheme="minorHAnsi" w:eastAsia="Verdana" w:hAnsiTheme="minorHAnsi" w:cstheme="minorBidi"/>
                <w:spacing w:val="-20"/>
                <w:sz w:val="24"/>
                <w:szCs w:val="24"/>
              </w:rPr>
              <w:t xml:space="preserve"> </w:t>
            </w:r>
            <w:r w:rsidRPr="1FBE5D15">
              <w:rPr>
                <w:rFonts w:asciiTheme="minorHAnsi" w:eastAsia="Verdana" w:hAnsiTheme="minorHAnsi" w:cstheme="minorBidi"/>
                <w:spacing w:val="2"/>
                <w:sz w:val="24"/>
                <w:szCs w:val="24"/>
              </w:rPr>
              <w:t>c</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3"/>
                <w:sz w:val="24"/>
                <w:szCs w:val="24"/>
              </w:rPr>
              <w:t>m</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z w:val="24"/>
                <w:szCs w:val="24"/>
              </w:rPr>
              <w:t xml:space="preserve">s </w:t>
            </w:r>
            <w:r w:rsidRPr="1FBE5D15">
              <w:rPr>
                <w:rFonts w:asciiTheme="minorHAnsi" w:eastAsia="Verdana" w:hAnsiTheme="minorHAnsi" w:cstheme="minorBidi"/>
                <w:spacing w:val="3"/>
                <w:sz w:val="24"/>
                <w:szCs w:val="24"/>
              </w:rPr>
              <w:t>t</w:t>
            </w:r>
            <w:r w:rsidRPr="1FBE5D15">
              <w:rPr>
                <w:rFonts w:asciiTheme="minorHAnsi" w:eastAsia="Verdana" w:hAnsiTheme="minorHAnsi" w:cstheme="minorBidi"/>
                <w:sz w:val="24"/>
                <w:szCs w:val="24"/>
              </w:rPr>
              <w:t>o</w:t>
            </w:r>
            <w:r w:rsidRPr="1FBE5D15">
              <w:rPr>
                <w:rFonts w:asciiTheme="minorHAnsi" w:eastAsia="Verdana" w:hAnsiTheme="minorHAnsi" w:cstheme="minorBidi"/>
                <w:spacing w:val="-1"/>
                <w:sz w:val="24"/>
                <w:szCs w:val="24"/>
              </w:rPr>
              <w:t xml:space="preserve"> l</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gh</w:t>
            </w:r>
            <w:r w:rsidRPr="1FBE5D15">
              <w:rPr>
                <w:rFonts w:asciiTheme="minorHAnsi" w:eastAsia="Verdana" w:hAnsiTheme="minorHAnsi" w:cstheme="minorBidi"/>
                <w:spacing w:val="3"/>
                <w:sz w:val="24"/>
                <w:szCs w:val="24"/>
              </w:rPr>
              <w:t>t</w:t>
            </w:r>
            <w:r w:rsidRPr="1FBE5D15">
              <w:rPr>
                <w:rFonts w:asciiTheme="minorHAnsi" w:eastAsia="Verdana" w:hAnsiTheme="minorHAnsi" w:cstheme="minorBidi"/>
                <w:sz w:val="24"/>
                <w:szCs w:val="24"/>
              </w:rPr>
              <w:t>.</w:t>
            </w:r>
            <w:r w:rsidRPr="1FBE5D15">
              <w:rPr>
                <w:rFonts w:asciiTheme="minorHAnsi" w:eastAsia="Verdana" w:hAnsiTheme="minorHAnsi" w:cstheme="minorBidi"/>
                <w:spacing w:val="-8"/>
                <w:sz w:val="24"/>
                <w:szCs w:val="24"/>
              </w:rPr>
              <w:t xml:space="preserve"> </w:t>
            </w:r>
            <w:r w:rsidRPr="1FBE5D15">
              <w:rPr>
                <w:rFonts w:asciiTheme="minorHAnsi" w:eastAsia="Verdana" w:hAnsiTheme="minorHAnsi" w:cstheme="minorBidi"/>
                <w:spacing w:val="-2"/>
                <w:sz w:val="24"/>
                <w:szCs w:val="24"/>
              </w:rPr>
              <w:t>I</w:t>
            </w:r>
            <w:r w:rsidRPr="1FBE5D15">
              <w:rPr>
                <w:rFonts w:asciiTheme="minorHAnsi" w:eastAsia="Verdana" w:hAnsiTheme="minorHAnsi" w:cstheme="minorBidi"/>
                <w:sz w:val="24"/>
                <w:szCs w:val="24"/>
              </w:rPr>
              <w:t>f no</w:t>
            </w:r>
            <w:r w:rsidRPr="1FBE5D15">
              <w:rPr>
                <w:rFonts w:asciiTheme="minorHAnsi" w:eastAsia="Verdana" w:hAnsiTheme="minorHAnsi" w:cstheme="minorBidi"/>
                <w:spacing w:val="12"/>
                <w:sz w:val="24"/>
                <w:szCs w:val="24"/>
              </w:rPr>
              <w:t xml:space="preserve"> </w:t>
            </w:r>
            <w:r w:rsidRPr="1FBE5D15">
              <w:rPr>
                <w:rFonts w:asciiTheme="minorHAnsi" w:eastAsia="Verdana" w:hAnsiTheme="minorHAnsi" w:cstheme="minorBidi"/>
                <w:spacing w:val="4"/>
                <w:sz w:val="24"/>
                <w:szCs w:val="24"/>
              </w:rPr>
              <w:t>c</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z w:val="24"/>
                <w:szCs w:val="24"/>
              </w:rPr>
              <w:t>f</w:t>
            </w:r>
            <w:r w:rsidRPr="1FBE5D15">
              <w:rPr>
                <w:rFonts w:asciiTheme="minorHAnsi" w:eastAsia="Verdana" w:hAnsiTheme="minorHAnsi" w:cstheme="minorBidi"/>
                <w:spacing w:val="2"/>
                <w:sz w:val="24"/>
                <w:szCs w:val="24"/>
              </w:rPr>
              <w:t>l</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c</w:t>
            </w:r>
            <w:r w:rsidRPr="1FBE5D15">
              <w:rPr>
                <w:rFonts w:asciiTheme="minorHAnsi" w:eastAsia="Verdana" w:hAnsiTheme="minorHAnsi" w:cstheme="minorBidi"/>
                <w:sz w:val="24"/>
                <w:szCs w:val="24"/>
              </w:rPr>
              <w:t>t</w:t>
            </w:r>
            <w:r w:rsidRPr="1FBE5D15">
              <w:rPr>
                <w:rFonts w:asciiTheme="minorHAnsi" w:eastAsia="Verdana" w:hAnsiTheme="minorHAnsi" w:cstheme="minorBidi"/>
                <w:spacing w:val="6"/>
                <w:sz w:val="24"/>
                <w:szCs w:val="24"/>
              </w:rPr>
              <w:t xml:space="preserve"> </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z w:val="24"/>
                <w:szCs w:val="24"/>
              </w:rPr>
              <w:t>f</w:t>
            </w:r>
            <w:r w:rsidRPr="1FBE5D15">
              <w:rPr>
                <w:rFonts w:asciiTheme="minorHAnsi" w:eastAsia="Verdana" w:hAnsiTheme="minorHAnsi" w:cstheme="minorBidi"/>
                <w:spacing w:val="11"/>
                <w:sz w:val="24"/>
                <w:szCs w:val="24"/>
              </w:rPr>
              <w:t xml:space="preserve"> </w:t>
            </w:r>
            <w:r w:rsidRPr="1FBE5D15">
              <w:rPr>
                <w:rFonts w:asciiTheme="minorHAnsi" w:eastAsia="Verdana" w:hAnsiTheme="minorHAnsi" w:cstheme="minorBidi"/>
                <w:spacing w:val="2"/>
                <w:sz w:val="24"/>
                <w:szCs w:val="24"/>
              </w:rPr>
              <w:t>i</w:t>
            </w:r>
            <w:r w:rsidRPr="1FBE5D15">
              <w:rPr>
                <w:rFonts w:asciiTheme="minorHAnsi" w:eastAsia="Verdana" w:hAnsiTheme="minorHAnsi" w:cstheme="minorBidi"/>
                <w:spacing w:val="4"/>
                <w:sz w:val="24"/>
                <w:szCs w:val="24"/>
              </w:rPr>
              <w:t>n</w:t>
            </w:r>
            <w:r w:rsidRPr="1FBE5D15">
              <w:rPr>
                <w:rFonts w:asciiTheme="minorHAnsi" w:eastAsia="Verdana" w:hAnsiTheme="minorHAnsi" w:cstheme="minorBidi"/>
                <w:spacing w:val="1"/>
                <w:sz w:val="24"/>
                <w:szCs w:val="24"/>
              </w:rPr>
              <w:t>t</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z w:val="24"/>
                <w:szCs w:val="24"/>
              </w:rPr>
              <w:t>st</w:t>
            </w:r>
            <w:r w:rsidRPr="1FBE5D15">
              <w:rPr>
                <w:rFonts w:asciiTheme="minorHAnsi" w:eastAsia="Verdana" w:hAnsiTheme="minorHAnsi" w:cstheme="minorBidi"/>
                <w:spacing w:val="7"/>
                <w:sz w:val="24"/>
                <w:szCs w:val="24"/>
              </w:rPr>
              <w:t xml:space="preserve"> </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2"/>
                <w:sz w:val="24"/>
                <w:szCs w:val="24"/>
              </w:rPr>
              <w:t>x</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2"/>
                <w:sz w:val="24"/>
                <w:szCs w:val="24"/>
              </w:rPr>
              <w:t>s</w:t>
            </w:r>
            <w:r w:rsidRPr="1FBE5D15">
              <w:rPr>
                <w:rFonts w:asciiTheme="minorHAnsi" w:eastAsia="Verdana" w:hAnsiTheme="minorHAnsi" w:cstheme="minorBidi"/>
                <w:spacing w:val="1"/>
                <w:sz w:val="24"/>
                <w:szCs w:val="24"/>
              </w:rPr>
              <w:t>t</w:t>
            </w:r>
            <w:r w:rsidRPr="1FBE5D15">
              <w:rPr>
                <w:rFonts w:asciiTheme="minorHAnsi" w:eastAsia="Verdana" w:hAnsiTheme="minorHAnsi" w:cstheme="minorBidi"/>
                <w:spacing w:val="2"/>
                <w:sz w:val="24"/>
                <w:szCs w:val="24"/>
              </w:rPr>
              <w:t>s</w:t>
            </w:r>
            <w:r w:rsidRPr="1FBE5D15">
              <w:rPr>
                <w:rFonts w:asciiTheme="minorHAnsi" w:eastAsia="Verdana" w:hAnsiTheme="minorHAnsi" w:cstheme="minorBidi"/>
                <w:sz w:val="24"/>
                <w:szCs w:val="24"/>
              </w:rPr>
              <w:t>,</w:t>
            </w:r>
            <w:r w:rsidRPr="1FBE5D15">
              <w:rPr>
                <w:rFonts w:asciiTheme="minorHAnsi" w:eastAsia="Verdana" w:hAnsiTheme="minorHAnsi" w:cstheme="minorBidi"/>
                <w:spacing w:val="3"/>
                <w:sz w:val="24"/>
                <w:szCs w:val="24"/>
              </w:rPr>
              <w:t xml:space="preserve"> t</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pacing w:val="3"/>
                <w:sz w:val="24"/>
                <w:szCs w:val="24"/>
              </w:rPr>
              <w:t>d</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1"/>
                <w:sz w:val="24"/>
                <w:szCs w:val="24"/>
              </w:rPr>
              <w:t>re</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z w:val="24"/>
                <w:szCs w:val="24"/>
              </w:rPr>
              <w:t>s</w:t>
            </w:r>
            <w:r w:rsidRPr="1FBE5D15">
              <w:rPr>
                <w:rFonts w:asciiTheme="minorHAnsi" w:eastAsia="Verdana" w:hAnsiTheme="minorHAnsi" w:cstheme="minorBidi"/>
                <w:spacing w:val="4"/>
                <w:sz w:val="24"/>
                <w:szCs w:val="24"/>
              </w:rPr>
              <w:t xml:space="preserve"> </w:t>
            </w:r>
            <w:r w:rsidRPr="1FBE5D15">
              <w:rPr>
                <w:rFonts w:asciiTheme="minorHAnsi" w:eastAsia="Verdana" w:hAnsiTheme="minorHAnsi" w:cstheme="minorBidi"/>
                <w:spacing w:val="1"/>
                <w:sz w:val="24"/>
                <w:szCs w:val="24"/>
              </w:rPr>
              <w:t>m</w:t>
            </w:r>
            <w:r w:rsidRPr="1FBE5D15">
              <w:rPr>
                <w:rFonts w:asciiTheme="minorHAnsi" w:eastAsia="Verdana" w:hAnsiTheme="minorHAnsi" w:cstheme="minorBidi"/>
                <w:spacing w:val="4"/>
                <w:sz w:val="24"/>
                <w:szCs w:val="24"/>
              </w:rPr>
              <w:t>u</w:t>
            </w:r>
            <w:r w:rsidRPr="1FBE5D15">
              <w:rPr>
                <w:rFonts w:asciiTheme="minorHAnsi" w:eastAsia="Verdana" w:hAnsiTheme="minorHAnsi" w:cstheme="minorBidi"/>
                <w:spacing w:val="-1"/>
                <w:sz w:val="24"/>
                <w:szCs w:val="24"/>
              </w:rPr>
              <w:t>s</w:t>
            </w:r>
            <w:r w:rsidRPr="1FBE5D15">
              <w:rPr>
                <w:rFonts w:asciiTheme="minorHAnsi" w:eastAsia="Verdana" w:hAnsiTheme="minorHAnsi" w:cstheme="minorBidi"/>
                <w:sz w:val="24"/>
                <w:szCs w:val="24"/>
              </w:rPr>
              <w:t>t</w:t>
            </w:r>
            <w:r w:rsidRPr="1FBE5D15">
              <w:rPr>
                <w:rFonts w:asciiTheme="minorHAnsi" w:eastAsia="Verdana" w:hAnsiTheme="minorHAnsi" w:cstheme="minorBidi"/>
                <w:spacing w:val="12"/>
                <w:sz w:val="24"/>
                <w:szCs w:val="24"/>
              </w:rPr>
              <w:t xml:space="preserve"> </w:t>
            </w:r>
            <w:r w:rsidRPr="1FBE5D15">
              <w:rPr>
                <w:rFonts w:asciiTheme="minorHAnsi" w:eastAsia="Verdana" w:hAnsiTheme="minorHAnsi" w:cstheme="minorBidi"/>
                <w:spacing w:val="2"/>
                <w:sz w:val="24"/>
                <w:szCs w:val="24"/>
              </w:rPr>
              <w:t>i</w:t>
            </w:r>
            <w:r w:rsidRPr="1FBE5D15">
              <w:rPr>
                <w:rFonts w:asciiTheme="minorHAnsi" w:eastAsia="Verdana" w:hAnsiTheme="minorHAnsi" w:cstheme="minorBidi"/>
                <w:spacing w:val="1"/>
                <w:sz w:val="24"/>
                <w:szCs w:val="24"/>
              </w:rPr>
              <w:t>nd</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z w:val="24"/>
                <w:szCs w:val="24"/>
              </w:rPr>
              <w:t>cate</w:t>
            </w:r>
            <w:r w:rsidRPr="1FBE5D15">
              <w:rPr>
                <w:rFonts w:asciiTheme="minorHAnsi" w:eastAsia="Verdana" w:hAnsiTheme="minorHAnsi" w:cstheme="minorBidi"/>
                <w:spacing w:val="3"/>
                <w:sz w:val="24"/>
                <w:szCs w:val="24"/>
              </w:rPr>
              <w:t xml:space="preserve"> </w:t>
            </w:r>
            <w:r w:rsidRPr="1FBE5D15">
              <w:rPr>
                <w:rFonts w:asciiTheme="minorHAnsi" w:eastAsia="Verdana" w:hAnsiTheme="minorHAnsi" w:cstheme="minorBidi"/>
                <w:spacing w:val="1"/>
                <w:sz w:val="24"/>
                <w:szCs w:val="24"/>
              </w:rPr>
              <w:t>this.</w:t>
            </w:r>
          </w:p>
        </w:tc>
      </w:tr>
    </w:tbl>
    <w:p w14:paraId="3D1C3B74" w14:textId="30612FC3" w:rsidR="00B65495" w:rsidRPr="0098689E" w:rsidRDefault="00B65495" w:rsidP="009E47DC">
      <w:pPr>
        <w:spacing w:line="276" w:lineRule="auto"/>
        <w:ind w:right="74"/>
        <w:rPr>
          <w:rFonts w:asciiTheme="minorHAnsi" w:eastAsia="Arial" w:hAnsiTheme="minorHAnsi" w:cstheme="minorHAnsi"/>
          <w:b/>
          <w:bCs/>
          <w:sz w:val="24"/>
          <w:szCs w:val="24"/>
        </w:rPr>
      </w:pPr>
    </w:p>
    <w:p w14:paraId="4276813D" w14:textId="63064B2B" w:rsidR="00B97BE6" w:rsidRPr="00271FB8" w:rsidRDefault="00B97BE6" w:rsidP="003F15B1">
      <w:pPr>
        <w:widowControl w:val="0"/>
        <w:autoSpaceDE w:val="0"/>
        <w:autoSpaceDN w:val="0"/>
        <w:spacing w:line="276" w:lineRule="auto"/>
        <w:ind w:right="215"/>
        <w:rPr>
          <w:rFonts w:asciiTheme="minorHAnsi" w:eastAsia="Arial" w:hAnsiTheme="minorHAnsi" w:cstheme="minorHAnsi"/>
          <w:sz w:val="24"/>
          <w:szCs w:val="24"/>
        </w:rPr>
      </w:pPr>
      <w:r w:rsidRPr="0098689E">
        <w:rPr>
          <w:rFonts w:asciiTheme="minorHAnsi" w:eastAsia="Arial" w:hAnsiTheme="minorHAnsi" w:cstheme="minorHAnsi"/>
          <w:b/>
          <w:bCs/>
          <w:sz w:val="24"/>
          <w:szCs w:val="24"/>
        </w:rPr>
        <w:t>NOTE:</w:t>
      </w:r>
      <w:r w:rsidRPr="0098689E">
        <w:rPr>
          <w:rFonts w:asciiTheme="minorHAnsi" w:eastAsia="Arial" w:hAnsiTheme="minorHAnsi" w:cstheme="minorHAnsi"/>
          <w:sz w:val="24"/>
          <w:szCs w:val="24"/>
        </w:rPr>
        <w:t xml:space="preserve"> Applicants must be willing to provide evidence of all self-declared information within five (5) working days of request</w:t>
      </w:r>
      <w:r w:rsidR="00F82501">
        <w:rPr>
          <w:rFonts w:asciiTheme="minorHAnsi" w:eastAsia="Arial" w:hAnsiTheme="minorHAnsi" w:cstheme="minorHAnsi"/>
          <w:sz w:val="24"/>
          <w:szCs w:val="24"/>
        </w:rPr>
        <w:t>. Requests</w:t>
      </w:r>
      <w:r w:rsidR="00A40E86" w:rsidRPr="0098689E">
        <w:rPr>
          <w:rFonts w:asciiTheme="minorHAnsi" w:eastAsia="Arial" w:hAnsiTheme="minorHAnsi" w:cstheme="minorHAnsi"/>
          <w:sz w:val="24"/>
          <w:szCs w:val="24"/>
        </w:rPr>
        <w:t xml:space="preserve"> </w:t>
      </w:r>
      <w:r w:rsidRPr="0098689E">
        <w:rPr>
          <w:rFonts w:asciiTheme="minorHAnsi" w:eastAsia="Arial" w:hAnsiTheme="minorHAnsi" w:cstheme="minorHAnsi"/>
          <w:sz w:val="24"/>
          <w:szCs w:val="24"/>
        </w:rPr>
        <w:t xml:space="preserve">will be made </w:t>
      </w:r>
      <w:r w:rsidR="00F82501">
        <w:rPr>
          <w:rFonts w:asciiTheme="minorHAnsi" w:eastAsia="Arial" w:hAnsiTheme="minorHAnsi" w:cstheme="minorHAnsi"/>
          <w:sz w:val="24"/>
          <w:szCs w:val="24"/>
        </w:rPr>
        <w:t>before</w:t>
      </w:r>
      <w:r w:rsidRPr="0098689E">
        <w:rPr>
          <w:rFonts w:asciiTheme="minorHAnsi" w:eastAsia="Arial" w:hAnsiTheme="minorHAnsi" w:cstheme="minorHAnsi"/>
          <w:sz w:val="24"/>
          <w:szCs w:val="24"/>
        </w:rPr>
        <w:t xml:space="preserve"> any award decision. If the evidence required is not provided by the deadline date, </w:t>
      </w:r>
      <w:r w:rsidR="00E822C4" w:rsidRPr="0098689E">
        <w:rPr>
          <w:rFonts w:asciiTheme="minorHAnsi" w:eastAsia="Arial" w:hAnsiTheme="minorHAnsi" w:cstheme="minorHAnsi"/>
          <w:sz w:val="24"/>
          <w:szCs w:val="24"/>
        </w:rPr>
        <w:t>GRD</w:t>
      </w:r>
      <w:r w:rsidR="003F5038" w:rsidRPr="0098689E">
        <w:rPr>
          <w:rFonts w:asciiTheme="minorHAnsi" w:eastAsia="Arial" w:hAnsiTheme="minorHAnsi" w:cstheme="minorHAnsi"/>
          <w:sz w:val="24"/>
          <w:szCs w:val="24"/>
        </w:rPr>
        <w:t xml:space="preserve"> </w:t>
      </w:r>
      <w:r w:rsidRPr="0098689E">
        <w:rPr>
          <w:rFonts w:asciiTheme="minorHAnsi" w:eastAsia="Arial" w:hAnsiTheme="minorHAnsi" w:cstheme="minorHAnsi"/>
          <w:sz w:val="24"/>
          <w:szCs w:val="24"/>
        </w:rPr>
        <w:t xml:space="preserve">reserves the right to eliminate the Applicant from the </w:t>
      </w:r>
      <w:r w:rsidRPr="00271FB8">
        <w:rPr>
          <w:rFonts w:asciiTheme="minorHAnsi" w:eastAsia="Arial" w:hAnsiTheme="minorHAnsi" w:cstheme="minorHAnsi"/>
          <w:sz w:val="24"/>
          <w:szCs w:val="24"/>
        </w:rPr>
        <w:t>competition. Furthermore, Applicants should note that the provision of inaccurate or misleading information in this declaration may lead to exclusion from participation in this and future Panels.</w:t>
      </w:r>
    </w:p>
    <w:p w14:paraId="54CB0774" w14:textId="77777777" w:rsidR="00BD2FE1" w:rsidRPr="00271FB8" w:rsidRDefault="00BD2FE1" w:rsidP="003F15B1">
      <w:pPr>
        <w:spacing w:line="276" w:lineRule="auto"/>
        <w:rPr>
          <w:rFonts w:asciiTheme="minorHAnsi" w:hAnsiTheme="minorHAnsi" w:cstheme="minorHAnsi"/>
          <w:sz w:val="24"/>
          <w:szCs w:val="24"/>
        </w:rPr>
      </w:pPr>
    </w:p>
    <w:p w14:paraId="08FF26E6" w14:textId="48D61885" w:rsidR="00BD2FE1" w:rsidRPr="00271FB8" w:rsidRDefault="00BD2FE1" w:rsidP="003F15B1">
      <w:pPr>
        <w:pStyle w:val="ListParagraph"/>
        <w:widowControl w:val="0"/>
        <w:autoSpaceDE w:val="0"/>
        <w:autoSpaceDN w:val="0"/>
        <w:spacing w:line="276" w:lineRule="auto"/>
        <w:ind w:left="0" w:right="108"/>
        <w:rPr>
          <w:rFonts w:asciiTheme="minorHAnsi" w:eastAsia="Verdana" w:hAnsiTheme="minorHAnsi" w:cstheme="minorHAnsi"/>
          <w:i/>
          <w:iCs/>
          <w:sz w:val="24"/>
          <w:szCs w:val="24"/>
        </w:rPr>
      </w:pPr>
      <w:r w:rsidRPr="00D2357A">
        <w:rPr>
          <w:rFonts w:asciiTheme="minorHAnsi" w:hAnsiTheme="minorHAnsi" w:cstheme="minorHAnsi"/>
          <w:b/>
          <w:bCs/>
          <w:sz w:val="24"/>
          <w:szCs w:val="24"/>
        </w:rPr>
        <w:t xml:space="preserve">Submissions </w:t>
      </w:r>
      <w:r w:rsidRPr="00271FB8">
        <w:rPr>
          <w:rFonts w:asciiTheme="minorHAnsi" w:hAnsiTheme="minorHAnsi" w:cstheme="minorHAnsi"/>
          <w:b/>
          <w:bCs/>
          <w:sz w:val="24"/>
          <w:szCs w:val="24"/>
        </w:rPr>
        <w:t>-</w:t>
      </w:r>
      <w:r w:rsidRPr="00271FB8">
        <w:rPr>
          <w:rFonts w:asciiTheme="minorHAnsi" w:hAnsiTheme="minorHAnsi" w:cstheme="minorHAnsi"/>
          <w:sz w:val="24"/>
          <w:szCs w:val="24"/>
        </w:rPr>
        <w:t xml:space="preserve"> </w:t>
      </w:r>
      <w:r w:rsidRPr="00271FB8">
        <w:rPr>
          <w:rFonts w:asciiTheme="minorHAnsi" w:eastAsia="Verdana" w:hAnsiTheme="minorHAnsi" w:cstheme="minorHAnsi"/>
          <w:sz w:val="24"/>
          <w:szCs w:val="24"/>
        </w:rPr>
        <w:t>A</w:t>
      </w:r>
      <w:r w:rsidRPr="00271FB8">
        <w:rPr>
          <w:rFonts w:asciiTheme="minorHAnsi" w:eastAsia="Verdana" w:hAnsiTheme="minorHAnsi" w:cstheme="minorHAnsi"/>
          <w:spacing w:val="4"/>
          <w:sz w:val="24"/>
          <w:szCs w:val="24"/>
        </w:rPr>
        <w:t xml:space="preserve"> </w:t>
      </w:r>
      <w:r w:rsidRPr="00271FB8">
        <w:rPr>
          <w:rFonts w:asciiTheme="minorHAnsi" w:eastAsia="Verdana" w:hAnsiTheme="minorHAnsi" w:cstheme="minorHAnsi"/>
          <w:spacing w:val="3"/>
          <w:sz w:val="24"/>
          <w:szCs w:val="24"/>
        </w:rPr>
        <w:t>d</w:t>
      </w:r>
      <w:r w:rsidRPr="00271FB8">
        <w:rPr>
          <w:rFonts w:asciiTheme="minorHAnsi" w:eastAsia="Verdana" w:hAnsiTheme="minorHAnsi" w:cstheme="minorHAnsi"/>
          <w:spacing w:val="2"/>
          <w:sz w:val="24"/>
          <w:szCs w:val="24"/>
        </w:rPr>
        <w:t>i</w:t>
      </w:r>
      <w:r w:rsidRPr="00271FB8">
        <w:rPr>
          <w:rFonts w:asciiTheme="minorHAnsi" w:eastAsia="Verdana" w:hAnsiTheme="minorHAnsi" w:cstheme="minorHAnsi"/>
          <w:spacing w:val="3"/>
          <w:sz w:val="24"/>
          <w:szCs w:val="24"/>
        </w:rPr>
        <w:t>g</w:t>
      </w:r>
      <w:r w:rsidRPr="00271FB8">
        <w:rPr>
          <w:rFonts w:asciiTheme="minorHAnsi" w:eastAsia="Verdana" w:hAnsiTheme="minorHAnsi" w:cstheme="minorHAnsi"/>
          <w:spacing w:val="2"/>
          <w:sz w:val="24"/>
          <w:szCs w:val="24"/>
        </w:rPr>
        <w:t>i</w:t>
      </w:r>
      <w:r w:rsidRPr="00271FB8">
        <w:rPr>
          <w:rFonts w:asciiTheme="minorHAnsi" w:eastAsia="Verdana" w:hAnsiTheme="minorHAnsi" w:cstheme="minorHAnsi"/>
          <w:spacing w:val="1"/>
          <w:sz w:val="24"/>
          <w:szCs w:val="24"/>
        </w:rPr>
        <w:t>t</w:t>
      </w:r>
      <w:r w:rsidRPr="00271FB8">
        <w:rPr>
          <w:rFonts w:asciiTheme="minorHAnsi" w:eastAsia="Verdana" w:hAnsiTheme="minorHAnsi" w:cstheme="minorHAnsi"/>
          <w:sz w:val="24"/>
          <w:szCs w:val="24"/>
        </w:rPr>
        <w:t>al</w:t>
      </w:r>
      <w:r w:rsidRPr="00271FB8">
        <w:rPr>
          <w:rFonts w:asciiTheme="minorHAnsi" w:eastAsia="Verdana" w:hAnsiTheme="minorHAnsi" w:cstheme="minorHAnsi"/>
          <w:spacing w:val="-3"/>
          <w:sz w:val="24"/>
          <w:szCs w:val="24"/>
        </w:rPr>
        <w:t xml:space="preserve"> </w:t>
      </w:r>
      <w:r w:rsidRPr="00271FB8">
        <w:rPr>
          <w:rFonts w:asciiTheme="minorHAnsi" w:eastAsia="Verdana" w:hAnsiTheme="minorHAnsi" w:cstheme="minorHAnsi"/>
          <w:sz w:val="24"/>
          <w:szCs w:val="24"/>
        </w:rPr>
        <w:t>c</w:t>
      </w:r>
      <w:r w:rsidRPr="00271FB8">
        <w:rPr>
          <w:rFonts w:asciiTheme="minorHAnsi" w:eastAsia="Verdana" w:hAnsiTheme="minorHAnsi" w:cstheme="minorHAnsi"/>
          <w:spacing w:val="-2"/>
          <w:sz w:val="24"/>
          <w:szCs w:val="24"/>
        </w:rPr>
        <w:t>o</w:t>
      </w:r>
      <w:r w:rsidRPr="00271FB8">
        <w:rPr>
          <w:rFonts w:asciiTheme="minorHAnsi" w:eastAsia="Verdana" w:hAnsiTheme="minorHAnsi" w:cstheme="minorHAnsi"/>
          <w:spacing w:val="3"/>
          <w:sz w:val="24"/>
          <w:szCs w:val="24"/>
        </w:rPr>
        <w:t>p</w:t>
      </w:r>
      <w:r w:rsidRPr="00271FB8">
        <w:rPr>
          <w:rFonts w:asciiTheme="minorHAnsi" w:eastAsia="Verdana" w:hAnsiTheme="minorHAnsi" w:cstheme="minorHAnsi"/>
          <w:sz w:val="24"/>
          <w:szCs w:val="24"/>
        </w:rPr>
        <w:t>y</w:t>
      </w:r>
      <w:r w:rsidRPr="00271FB8">
        <w:rPr>
          <w:rFonts w:asciiTheme="minorHAnsi" w:eastAsia="Verdana" w:hAnsiTheme="minorHAnsi" w:cstheme="minorHAnsi"/>
          <w:spacing w:val="2"/>
          <w:sz w:val="24"/>
          <w:szCs w:val="24"/>
        </w:rPr>
        <w:t xml:space="preserve"> </w:t>
      </w:r>
      <w:r w:rsidRPr="00271FB8">
        <w:rPr>
          <w:rFonts w:asciiTheme="minorHAnsi" w:eastAsia="Verdana" w:hAnsiTheme="minorHAnsi" w:cstheme="minorHAnsi"/>
          <w:spacing w:val="-1"/>
          <w:sz w:val="24"/>
          <w:szCs w:val="24"/>
        </w:rPr>
        <w:t>o</w:t>
      </w:r>
      <w:r w:rsidRPr="00271FB8">
        <w:rPr>
          <w:rFonts w:asciiTheme="minorHAnsi" w:eastAsia="Verdana" w:hAnsiTheme="minorHAnsi" w:cstheme="minorHAnsi"/>
          <w:sz w:val="24"/>
          <w:szCs w:val="24"/>
        </w:rPr>
        <w:t>f</w:t>
      </w:r>
      <w:r w:rsidRPr="00271FB8">
        <w:rPr>
          <w:rFonts w:asciiTheme="minorHAnsi" w:eastAsia="Verdana" w:hAnsiTheme="minorHAnsi" w:cstheme="minorHAnsi"/>
          <w:spacing w:val="2"/>
          <w:sz w:val="24"/>
          <w:szCs w:val="24"/>
        </w:rPr>
        <w:t xml:space="preserve"> </w:t>
      </w:r>
      <w:r w:rsidRPr="00271FB8">
        <w:rPr>
          <w:rFonts w:asciiTheme="minorHAnsi" w:eastAsia="Verdana" w:hAnsiTheme="minorHAnsi" w:cstheme="minorHAnsi"/>
          <w:spacing w:val="1"/>
          <w:sz w:val="24"/>
          <w:szCs w:val="24"/>
        </w:rPr>
        <w:t>t</w:t>
      </w:r>
      <w:r w:rsidRPr="00271FB8">
        <w:rPr>
          <w:rFonts w:asciiTheme="minorHAnsi" w:eastAsia="Verdana" w:hAnsiTheme="minorHAnsi" w:cstheme="minorHAnsi"/>
          <w:spacing w:val="8"/>
          <w:sz w:val="24"/>
          <w:szCs w:val="24"/>
        </w:rPr>
        <w:t>h</w:t>
      </w:r>
      <w:r w:rsidRPr="00271FB8">
        <w:rPr>
          <w:rFonts w:asciiTheme="minorHAnsi" w:eastAsia="Verdana" w:hAnsiTheme="minorHAnsi" w:cstheme="minorHAnsi"/>
          <w:sz w:val="24"/>
          <w:szCs w:val="24"/>
        </w:rPr>
        <w:t>e</w:t>
      </w:r>
      <w:r w:rsidRPr="00271FB8">
        <w:rPr>
          <w:rFonts w:asciiTheme="minorHAnsi" w:eastAsia="Verdana" w:hAnsiTheme="minorHAnsi" w:cstheme="minorHAnsi"/>
          <w:spacing w:val="1"/>
          <w:sz w:val="24"/>
          <w:szCs w:val="24"/>
        </w:rPr>
        <w:t xml:space="preserve"> </w:t>
      </w:r>
      <w:r w:rsidRPr="00271FB8">
        <w:rPr>
          <w:rFonts w:asciiTheme="minorHAnsi" w:eastAsia="Verdana" w:hAnsiTheme="minorHAnsi" w:cstheme="minorHAnsi"/>
          <w:spacing w:val="3"/>
          <w:sz w:val="24"/>
          <w:szCs w:val="24"/>
        </w:rPr>
        <w:t xml:space="preserve">application </w:t>
      </w:r>
      <w:r w:rsidRPr="00271FB8">
        <w:rPr>
          <w:rFonts w:asciiTheme="minorHAnsi" w:eastAsia="Verdana" w:hAnsiTheme="minorHAnsi" w:cstheme="minorHAnsi"/>
          <w:spacing w:val="1"/>
          <w:sz w:val="24"/>
          <w:szCs w:val="24"/>
        </w:rPr>
        <w:t>mu</w:t>
      </w:r>
      <w:r w:rsidRPr="00271FB8">
        <w:rPr>
          <w:rFonts w:asciiTheme="minorHAnsi" w:eastAsia="Verdana" w:hAnsiTheme="minorHAnsi" w:cstheme="minorHAnsi"/>
          <w:spacing w:val="-1"/>
          <w:sz w:val="24"/>
          <w:szCs w:val="24"/>
        </w:rPr>
        <w:t>s</w:t>
      </w:r>
      <w:r w:rsidRPr="00271FB8">
        <w:rPr>
          <w:rFonts w:asciiTheme="minorHAnsi" w:eastAsia="Verdana" w:hAnsiTheme="minorHAnsi" w:cstheme="minorHAnsi"/>
          <w:sz w:val="24"/>
          <w:szCs w:val="24"/>
        </w:rPr>
        <w:t xml:space="preserve">t </w:t>
      </w:r>
      <w:r w:rsidRPr="00271FB8">
        <w:rPr>
          <w:rFonts w:asciiTheme="minorHAnsi" w:eastAsia="Verdana" w:hAnsiTheme="minorHAnsi" w:cstheme="minorHAnsi"/>
          <w:spacing w:val="5"/>
          <w:sz w:val="24"/>
          <w:szCs w:val="24"/>
        </w:rPr>
        <w:t>b</w:t>
      </w:r>
      <w:r w:rsidRPr="00271FB8">
        <w:rPr>
          <w:rFonts w:asciiTheme="minorHAnsi" w:eastAsia="Verdana" w:hAnsiTheme="minorHAnsi" w:cstheme="minorHAnsi"/>
          <w:sz w:val="24"/>
          <w:szCs w:val="24"/>
        </w:rPr>
        <w:t>e</w:t>
      </w:r>
      <w:r w:rsidRPr="00271FB8">
        <w:rPr>
          <w:rFonts w:asciiTheme="minorHAnsi" w:eastAsia="Verdana" w:hAnsiTheme="minorHAnsi" w:cstheme="minorHAnsi"/>
          <w:spacing w:val="4"/>
          <w:sz w:val="24"/>
          <w:szCs w:val="24"/>
        </w:rPr>
        <w:t xml:space="preserve"> </w:t>
      </w:r>
      <w:r w:rsidRPr="00271FB8">
        <w:rPr>
          <w:rFonts w:asciiTheme="minorHAnsi" w:eastAsia="Verdana" w:hAnsiTheme="minorHAnsi" w:cstheme="minorHAnsi"/>
          <w:spacing w:val="-1"/>
          <w:sz w:val="24"/>
          <w:szCs w:val="24"/>
        </w:rPr>
        <w:t>s</w:t>
      </w:r>
      <w:r w:rsidRPr="00271FB8">
        <w:rPr>
          <w:rFonts w:asciiTheme="minorHAnsi" w:eastAsia="Verdana" w:hAnsiTheme="minorHAnsi" w:cstheme="minorHAnsi"/>
          <w:spacing w:val="1"/>
          <w:sz w:val="24"/>
          <w:szCs w:val="24"/>
        </w:rPr>
        <w:t>ubm</w:t>
      </w:r>
      <w:r w:rsidRPr="00271FB8">
        <w:rPr>
          <w:rFonts w:asciiTheme="minorHAnsi" w:eastAsia="Verdana" w:hAnsiTheme="minorHAnsi" w:cstheme="minorHAnsi"/>
          <w:spacing w:val="7"/>
          <w:sz w:val="24"/>
          <w:szCs w:val="24"/>
        </w:rPr>
        <w:t>i</w:t>
      </w:r>
      <w:r w:rsidRPr="00271FB8">
        <w:rPr>
          <w:rFonts w:asciiTheme="minorHAnsi" w:eastAsia="Verdana" w:hAnsiTheme="minorHAnsi" w:cstheme="minorHAnsi"/>
          <w:spacing w:val="1"/>
          <w:sz w:val="24"/>
          <w:szCs w:val="24"/>
        </w:rPr>
        <w:t>tt</w:t>
      </w:r>
      <w:r w:rsidRPr="00271FB8">
        <w:rPr>
          <w:rFonts w:asciiTheme="minorHAnsi" w:eastAsia="Verdana" w:hAnsiTheme="minorHAnsi" w:cstheme="minorHAnsi"/>
          <w:spacing w:val="-1"/>
          <w:sz w:val="24"/>
          <w:szCs w:val="24"/>
        </w:rPr>
        <w:t>e</w:t>
      </w:r>
      <w:r w:rsidRPr="00271FB8">
        <w:rPr>
          <w:rFonts w:asciiTheme="minorHAnsi" w:eastAsia="Verdana" w:hAnsiTheme="minorHAnsi" w:cstheme="minorHAnsi"/>
          <w:sz w:val="24"/>
          <w:szCs w:val="24"/>
        </w:rPr>
        <w:t>d</w:t>
      </w:r>
      <w:r w:rsidRPr="00271FB8">
        <w:rPr>
          <w:rFonts w:asciiTheme="minorHAnsi" w:eastAsia="Verdana" w:hAnsiTheme="minorHAnsi" w:cstheme="minorHAnsi"/>
          <w:spacing w:val="-4"/>
          <w:sz w:val="24"/>
          <w:szCs w:val="24"/>
        </w:rPr>
        <w:t xml:space="preserve"> </w:t>
      </w:r>
      <w:r w:rsidRPr="00271FB8">
        <w:rPr>
          <w:rFonts w:asciiTheme="minorHAnsi" w:eastAsia="Verdana" w:hAnsiTheme="minorHAnsi" w:cstheme="minorHAnsi"/>
          <w:spacing w:val="1"/>
          <w:sz w:val="24"/>
          <w:szCs w:val="24"/>
        </w:rPr>
        <w:t>b</w:t>
      </w:r>
      <w:r w:rsidRPr="00271FB8">
        <w:rPr>
          <w:rFonts w:asciiTheme="minorHAnsi" w:eastAsia="Verdana" w:hAnsiTheme="minorHAnsi" w:cstheme="minorHAnsi"/>
          <w:sz w:val="24"/>
          <w:szCs w:val="24"/>
        </w:rPr>
        <w:t>y</w:t>
      </w:r>
      <w:r w:rsidRPr="00271FB8">
        <w:rPr>
          <w:rFonts w:asciiTheme="minorHAnsi" w:eastAsia="Verdana" w:hAnsiTheme="minorHAnsi" w:cstheme="minorHAnsi"/>
          <w:spacing w:val="4"/>
          <w:sz w:val="24"/>
          <w:szCs w:val="24"/>
        </w:rPr>
        <w:t xml:space="preserve"> </w:t>
      </w:r>
      <w:r w:rsidRPr="00271FB8">
        <w:rPr>
          <w:rFonts w:asciiTheme="minorHAnsi" w:eastAsia="Verdana" w:hAnsiTheme="minorHAnsi" w:cstheme="minorHAnsi"/>
          <w:spacing w:val="-1"/>
          <w:sz w:val="24"/>
          <w:szCs w:val="24"/>
        </w:rPr>
        <w:t>e</w:t>
      </w:r>
      <w:r w:rsidRPr="00271FB8">
        <w:rPr>
          <w:rFonts w:asciiTheme="minorHAnsi" w:eastAsia="Verdana" w:hAnsiTheme="minorHAnsi" w:cstheme="minorHAnsi"/>
          <w:spacing w:val="3"/>
          <w:sz w:val="24"/>
          <w:szCs w:val="24"/>
        </w:rPr>
        <w:t>ma</w:t>
      </w:r>
      <w:r w:rsidRPr="00271FB8">
        <w:rPr>
          <w:rFonts w:asciiTheme="minorHAnsi" w:eastAsia="Verdana" w:hAnsiTheme="minorHAnsi" w:cstheme="minorHAnsi"/>
          <w:spacing w:val="-1"/>
          <w:sz w:val="24"/>
          <w:szCs w:val="24"/>
        </w:rPr>
        <w:t>i</w:t>
      </w:r>
      <w:r w:rsidRPr="00271FB8">
        <w:rPr>
          <w:rFonts w:asciiTheme="minorHAnsi" w:eastAsia="Verdana" w:hAnsiTheme="minorHAnsi" w:cstheme="minorHAnsi"/>
          <w:sz w:val="24"/>
          <w:szCs w:val="24"/>
        </w:rPr>
        <w:t xml:space="preserve">l </w:t>
      </w:r>
      <w:r w:rsidRPr="00271FB8">
        <w:rPr>
          <w:rFonts w:asciiTheme="minorHAnsi" w:eastAsia="Verdana" w:hAnsiTheme="minorHAnsi" w:cstheme="minorHAnsi"/>
          <w:spacing w:val="-1"/>
          <w:sz w:val="24"/>
          <w:szCs w:val="24"/>
        </w:rPr>
        <w:t>O</w:t>
      </w:r>
      <w:r w:rsidRPr="00271FB8">
        <w:rPr>
          <w:rFonts w:asciiTheme="minorHAnsi" w:eastAsia="Verdana" w:hAnsiTheme="minorHAnsi" w:cstheme="minorHAnsi"/>
          <w:sz w:val="24"/>
          <w:szCs w:val="24"/>
        </w:rPr>
        <w:t>N</w:t>
      </w:r>
      <w:r w:rsidRPr="00271FB8">
        <w:rPr>
          <w:rFonts w:asciiTheme="minorHAnsi" w:eastAsia="Verdana" w:hAnsiTheme="minorHAnsi" w:cstheme="minorHAnsi"/>
          <w:spacing w:val="2"/>
          <w:sz w:val="24"/>
          <w:szCs w:val="24"/>
        </w:rPr>
        <w:t>L</w:t>
      </w:r>
      <w:r w:rsidRPr="00271FB8">
        <w:rPr>
          <w:rFonts w:asciiTheme="minorHAnsi" w:eastAsia="Verdana" w:hAnsiTheme="minorHAnsi" w:cstheme="minorHAnsi"/>
          <w:sz w:val="24"/>
          <w:szCs w:val="24"/>
        </w:rPr>
        <w:t>Y</w:t>
      </w:r>
      <w:r w:rsidRPr="00271FB8">
        <w:rPr>
          <w:rFonts w:asciiTheme="minorHAnsi" w:eastAsia="Verdana" w:hAnsiTheme="minorHAnsi" w:cstheme="minorHAnsi"/>
          <w:spacing w:val="-1"/>
          <w:sz w:val="24"/>
          <w:szCs w:val="24"/>
        </w:rPr>
        <w:t xml:space="preserve"> </w:t>
      </w:r>
      <w:r w:rsidRPr="00271FB8">
        <w:rPr>
          <w:rFonts w:asciiTheme="minorHAnsi" w:eastAsia="Verdana" w:hAnsiTheme="minorHAnsi" w:cstheme="minorHAnsi"/>
          <w:spacing w:val="3"/>
          <w:sz w:val="24"/>
          <w:szCs w:val="24"/>
        </w:rPr>
        <w:t>t</w:t>
      </w:r>
      <w:r w:rsidRPr="00271FB8">
        <w:rPr>
          <w:rFonts w:asciiTheme="minorHAnsi" w:eastAsia="Verdana" w:hAnsiTheme="minorHAnsi" w:cstheme="minorHAnsi"/>
          <w:sz w:val="24"/>
          <w:szCs w:val="24"/>
        </w:rPr>
        <w:t>o</w:t>
      </w:r>
      <w:r w:rsidRPr="00271FB8">
        <w:rPr>
          <w:rFonts w:asciiTheme="minorHAnsi" w:eastAsia="Verdana" w:hAnsiTheme="minorHAnsi" w:cstheme="minorHAnsi"/>
          <w:spacing w:val="-2"/>
          <w:sz w:val="24"/>
          <w:szCs w:val="24"/>
        </w:rPr>
        <w:t xml:space="preserve"> </w:t>
      </w:r>
      <w:r w:rsidRPr="00271FB8">
        <w:rPr>
          <w:rFonts w:asciiTheme="minorHAnsi" w:eastAsia="Verdana" w:hAnsiTheme="minorHAnsi" w:cstheme="minorHAnsi"/>
          <w:color w:val="0000FF"/>
          <w:spacing w:val="-60"/>
          <w:sz w:val="24"/>
          <w:szCs w:val="24"/>
        </w:rPr>
        <w:t xml:space="preserve"> </w:t>
      </w:r>
      <w:r w:rsidR="001B7F9C" w:rsidRPr="00271FB8">
        <w:rPr>
          <w:rFonts w:asciiTheme="minorHAnsi" w:hAnsiTheme="minorHAnsi" w:cstheme="minorHAnsi"/>
          <w:sz w:val="24"/>
          <w:szCs w:val="24"/>
          <w:lang w:val="en-US"/>
        </w:rPr>
        <w:t xml:space="preserve"> </w:t>
      </w:r>
      <w:hyperlink r:id="rId16" w:history="1">
        <w:r w:rsidR="00033E05" w:rsidRPr="00271FB8">
          <w:rPr>
            <w:rFonts w:asciiTheme="minorHAnsi" w:hAnsiTheme="minorHAnsi" w:cstheme="minorHAnsi"/>
            <w:color w:val="0000FF"/>
            <w:sz w:val="24"/>
            <w:szCs w:val="24"/>
            <w:u w:val="single"/>
            <w:lang w:val="en-US"/>
          </w:rPr>
          <w:t>procurement@grd.ie</w:t>
        </w:r>
      </w:hyperlink>
      <w:r w:rsidR="00271FB8">
        <w:rPr>
          <w:rFonts w:asciiTheme="minorHAnsi" w:hAnsiTheme="minorHAnsi" w:cstheme="minorHAnsi"/>
          <w:sz w:val="24"/>
          <w:szCs w:val="24"/>
          <w:lang w:val="en-US"/>
        </w:rPr>
        <w:t xml:space="preserve"> - </w:t>
      </w:r>
      <w:r w:rsidRPr="00271FB8">
        <w:rPr>
          <w:rFonts w:asciiTheme="minorHAnsi" w:eastAsia="Verdana" w:hAnsiTheme="minorHAnsi" w:cstheme="minorHAnsi"/>
          <w:b/>
          <w:color w:val="000000"/>
          <w:sz w:val="24"/>
          <w:szCs w:val="24"/>
        </w:rPr>
        <w:t>no other</w:t>
      </w:r>
      <w:r w:rsidRPr="00271FB8">
        <w:rPr>
          <w:rFonts w:asciiTheme="minorHAnsi" w:eastAsia="Verdana" w:hAnsiTheme="minorHAnsi" w:cstheme="minorHAnsi"/>
          <w:b/>
          <w:color w:val="000000"/>
          <w:spacing w:val="-3"/>
          <w:sz w:val="24"/>
          <w:szCs w:val="24"/>
        </w:rPr>
        <w:t xml:space="preserve"> </w:t>
      </w:r>
      <w:r w:rsidRPr="00271FB8">
        <w:rPr>
          <w:rFonts w:asciiTheme="minorHAnsi" w:eastAsia="Verdana" w:hAnsiTheme="minorHAnsi" w:cstheme="minorHAnsi"/>
          <w:b/>
          <w:color w:val="000000"/>
          <w:sz w:val="24"/>
          <w:szCs w:val="24"/>
        </w:rPr>
        <w:t>f</w:t>
      </w:r>
      <w:r w:rsidRPr="00271FB8">
        <w:rPr>
          <w:rFonts w:asciiTheme="minorHAnsi" w:eastAsia="Verdana" w:hAnsiTheme="minorHAnsi" w:cstheme="minorHAnsi"/>
          <w:b/>
          <w:color w:val="000000"/>
          <w:spacing w:val="2"/>
          <w:sz w:val="24"/>
          <w:szCs w:val="24"/>
        </w:rPr>
        <w:t>o</w:t>
      </w:r>
      <w:r w:rsidRPr="00271FB8">
        <w:rPr>
          <w:rFonts w:asciiTheme="minorHAnsi" w:eastAsia="Verdana" w:hAnsiTheme="minorHAnsi" w:cstheme="minorHAnsi"/>
          <w:b/>
          <w:color w:val="000000"/>
          <w:spacing w:val="-1"/>
          <w:sz w:val="24"/>
          <w:szCs w:val="24"/>
        </w:rPr>
        <w:t>r</w:t>
      </w:r>
      <w:r w:rsidRPr="00271FB8">
        <w:rPr>
          <w:rFonts w:asciiTheme="minorHAnsi" w:eastAsia="Verdana" w:hAnsiTheme="minorHAnsi" w:cstheme="minorHAnsi"/>
          <w:b/>
          <w:color w:val="000000"/>
          <w:spacing w:val="3"/>
          <w:sz w:val="24"/>
          <w:szCs w:val="24"/>
        </w:rPr>
        <w:t>m</w:t>
      </w:r>
      <w:r w:rsidRPr="00271FB8">
        <w:rPr>
          <w:rFonts w:asciiTheme="minorHAnsi" w:eastAsia="Verdana" w:hAnsiTheme="minorHAnsi" w:cstheme="minorHAnsi"/>
          <w:b/>
          <w:color w:val="000000"/>
          <w:spacing w:val="-1"/>
          <w:sz w:val="24"/>
          <w:szCs w:val="24"/>
        </w:rPr>
        <w:t>a</w:t>
      </w:r>
      <w:r w:rsidRPr="00271FB8">
        <w:rPr>
          <w:rFonts w:asciiTheme="minorHAnsi" w:eastAsia="Verdana" w:hAnsiTheme="minorHAnsi" w:cstheme="minorHAnsi"/>
          <w:b/>
          <w:color w:val="000000"/>
          <w:sz w:val="24"/>
          <w:szCs w:val="24"/>
        </w:rPr>
        <w:t>t</w:t>
      </w:r>
      <w:r w:rsidRPr="00271FB8">
        <w:rPr>
          <w:rFonts w:asciiTheme="minorHAnsi" w:eastAsia="Verdana" w:hAnsiTheme="minorHAnsi" w:cstheme="minorHAnsi"/>
          <w:b/>
          <w:color w:val="000000"/>
          <w:spacing w:val="-1"/>
          <w:sz w:val="24"/>
          <w:szCs w:val="24"/>
        </w:rPr>
        <w:t xml:space="preserve"> w</w:t>
      </w:r>
      <w:r w:rsidRPr="00271FB8">
        <w:rPr>
          <w:rFonts w:asciiTheme="minorHAnsi" w:eastAsia="Verdana" w:hAnsiTheme="minorHAnsi" w:cstheme="minorHAnsi"/>
          <w:b/>
          <w:color w:val="000000"/>
          <w:spacing w:val="1"/>
          <w:sz w:val="24"/>
          <w:szCs w:val="24"/>
        </w:rPr>
        <w:t>i</w:t>
      </w:r>
      <w:r w:rsidRPr="00271FB8">
        <w:rPr>
          <w:rFonts w:asciiTheme="minorHAnsi" w:eastAsia="Verdana" w:hAnsiTheme="minorHAnsi" w:cstheme="minorHAnsi"/>
          <w:b/>
          <w:color w:val="000000"/>
          <w:spacing w:val="-1"/>
          <w:sz w:val="24"/>
          <w:szCs w:val="24"/>
        </w:rPr>
        <w:t>l</w:t>
      </w:r>
      <w:r w:rsidRPr="00271FB8">
        <w:rPr>
          <w:rFonts w:asciiTheme="minorHAnsi" w:eastAsia="Verdana" w:hAnsiTheme="minorHAnsi" w:cstheme="minorHAnsi"/>
          <w:b/>
          <w:color w:val="000000"/>
          <w:sz w:val="24"/>
          <w:szCs w:val="24"/>
        </w:rPr>
        <w:t>l be</w:t>
      </w:r>
      <w:r w:rsidRPr="00271FB8">
        <w:rPr>
          <w:rFonts w:asciiTheme="minorHAnsi" w:eastAsia="Verdana" w:hAnsiTheme="minorHAnsi" w:cstheme="minorHAnsi"/>
          <w:b/>
          <w:color w:val="000000"/>
          <w:spacing w:val="3"/>
          <w:sz w:val="24"/>
          <w:szCs w:val="24"/>
        </w:rPr>
        <w:t xml:space="preserve"> </w:t>
      </w:r>
      <w:r w:rsidRPr="00271FB8">
        <w:rPr>
          <w:rFonts w:asciiTheme="minorHAnsi" w:eastAsia="Verdana" w:hAnsiTheme="minorHAnsi" w:cstheme="minorHAnsi"/>
          <w:b/>
          <w:color w:val="000000"/>
          <w:spacing w:val="1"/>
          <w:sz w:val="24"/>
          <w:szCs w:val="24"/>
        </w:rPr>
        <w:t>a</w:t>
      </w:r>
      <w:r w:rsidRPr="00271FB8">
        <w:rPr>
          <w:rFonts w:asciiTheme="minorHAnsi" w:eastAsia="Verdana" w:hAnsiTheme="minorHAnsi" w:cstheme="minorHAnsi"/>
          <w:b/>
          <w:color w:val="000000"/>
          <w:sz w:val="24"/>
          <w:szCs w:val="24"/>
        </w:rPr>
        <w:t>ccept</w:t>
      </w:r>
      <w:r w:rsidRPr="00271FB8">
        <w:rPr>
          <w:rFonts w:asciiTheme="minorHAnsi" w:eastAsia="Verdana" w:hAnsiTheme="minorHAnsi" w:cstheme="minorHAnsi"/>
          <w:b/>
          <w:color w:val="000000"/>
          <w:spacing w:val="2"/>
          <w:sz w:val="24"/>
          <w:szCs w:val="24"/>
        </w:rPr>
        <w:t>e</w:t>
      </w:r>
      <w:r w:rsidRPr="00271FB8">
        <w:rPr>
          <w:rFonts w:asciiTheme="minorHAnsi" w:eastAsia="Verdana" w:hAnsiTheme="minorHAnsi" w:cstheme="minorHAnsi"/>
          <w:b/>
          <w:color w:val="000000"/>
          <w:sz w:val="24"/>
          <w:szCs w:val="24"/>
        </w:rPr>
        <w:t xml:space="preserve">d. </w:t>
      </w:r>
      <w:r w:rsidRPr="00271FB8">
        <w:rPr>
          <w:rFonts w:asciiTheme="minorHAnsi" w:eastAsia="Verdana" w:hAnsiTheme="minorHAnsi" w:cstheme="minorHAnsi"/>
          <w:b/>
          <w:i/>
          <w:iCs/>
          <w:color w:val="000000"/>
          <w:sz w:val="24"/>
          <w:szCs w:val="24"/>
        </w:rPr>
        <w:t>The panel is open for applications throughout its lifetime</w:t>
      </w:r>
      <w:r w:rsidR="009513BA" w:rsidRPr="00271FB8">
        <w:rPr>
          <w:rFonts w:asciiTheme="minorHAnsi" w:eastAsia="Verdana" w:hAnsiTheme="minorHAnsi" w:cstheme="minorHAnsi"/>
          <w:b/>
          <w:i/>
          <w:iCs/>
          <w:color w:val="000000"/>
          <w:sz w:val="24"/>
          <w:szCs w:val="24"/>
        </w:rPr>
        <w:t>.</w:t>
      </w:r>
      <w:r w:rsidRPr="00271FB8">
        <w:rPr>
          <w:rFonts w:asciiTheme="minorHAnsi" w:eastAsia="Verdana" w:hAnsiTheme="minorHAnsi" w:cstheme="minorHAnsi"/>
          <w:b/>
          <w:i/>
          <w:iCs/>
          <w:color w:val="000000"/>
          <w:sz w:val="24"/>
          <w:szCs w:val="24"/>
        </w:rPr>
        <w:t xml:space="preserve"> </w:t>
      </w:r>
    </w:p>
    <w:p w14:paraId="53E48431" w14:textId="77777777" w:rsidR="00BD2FE1" w:rsidRPr="00271FB8" w:rsidRDefault="00BD2FE1" w:rsidP="003F15B1">
      <w:pPr>
        <w:spacing w:line="276" w:lineRule="auto"/>
        <w:rPr>
          <w:rFonts w:asciiTheme="minorHAnsi" w:eastAsia="Verdana" w:hAnsiTheme="minorHAnsi" w:cstheme="minorHAnsi"/>
          <w:b/>
          <w:i/>
          <w:iCs/>
          <w:spacing w:val="1"/>
          <w:sz w:val="24"/>
          <w:szCs w:val="24"/>
        </w:rPr>
      </w:pPr>
    </w:p>
    <w:p w14:paraId="3222BC91" w14:textId="1497D153" w:rsidR="00C909D7" w:rsidRDefault="002C13CC" w:rsidP="002C13CC">
      <w:pPr>
        <w:spacing w:line="276" w:lineRule="auto"/>
        <w:ind w:right="74"/>
        <w:jc w:val="both"/>
        <w:rPr>
          <w:rFonts w:asciiTheme="minorHAnsi" w:eastAsia="Verdana" w:hAnsiTheme="minorHAnsi" w:cstheme="minorBidi"/>
          <w:i/>
          <w:iCs/>
          <w:spacing w:val="1"/>
          <w:sz w:val="24"/>
          <w:szCs w:val="24"/>
        </w:rPr>
      </w:pPr>
      <w:r w:rsidRPr="1FBE5D15">
        <w:rPr>
          <w:rFonts w:asciiTheme="minorHAnsi" w:eastAsia="Verdana" w:hAnsiTheme="minorHAnsi" w:cstheme="minorBidi"/>
          <w:b/>
          <w:bCs/>
          <w:spacing w:val="1"/>
          <w:sz w:val="24"/>
          <w:szCs w:val="24"/>
        </w:rPr>
        <w:t>Q</w:t>
      </w:r>
      <w:r w:rsidRPr="1FBE5D15">
        <w:rPr>
          <w:rFonts w:asciiTheme="minorHAnsi" w:eastAsia="Verdana" w:hAnsiTheme="minorHAnsi" w:cstheme="minorBidi"/>
          <w:b/>
          <w:bCs/>
          <w:sz w:val="24"/>
          <w:szCs w:val="24"/>
        </w:rPr>
        <w:t>ue</w:t>
      </w:r>
      <w:r w:rsidRPr="1FBE5D15">
        <w:rPr>
          <w:rFonts w:asciiTheme="minorHAnsi" w:eastAsia="Verdana" w:hAnsiTheme="minorHAnsi" w:cstheme="minorBidi"/>
          <w:b/>
          <w:bCs/>
          <w:spacing w:val="-1"/>
          <w:sz w:val="24"/>
          <w:szCs w:val="24"/>
        </w:rPr>
        <w:t>r</w:t>
      </w:r>
      <w:r w:rsidRPr="1FBE5D15">
        <w:rPr>
          <w:rFonts w:asciiTheme="minorHAnsi" w:eastAsia="Verdana" w:hAnsiTheme="minorHAnsi" w:cstheme="minorBidi"/>
          <w:b/>
          <w:bCs/>
          <w:spacing w:val="1"/>
          <w:sz w:val="24"/>
          <w:szCs w:val="24"/>
        </w:rPr>
        <w:t>i</w:t>
      </w:r>
      <w:r w:rsidRPr="1FBE5D15">
        <w:rPr>
          <w:rFonts w:asciiTheme="minorHAnsi" w:eastAsia="Verdana" w:hAnsiTheme="minorHAnsi" w:cstheme="minorBidi"/>
          <w:b/>
          <w:bCs/>
          <w:sz w:val="24"/>
          <w:szCs w:val="24"/>
        </w:rPr>
        <w:t>es</w:t>
      </w:r>
      <w:r w:rsidRPr="1FBE5D15">
        <w:rPr>
          <w:rFonts w:asciiTheme="minorHAnsi" w:eastAsia="Verdana" w:hAnsiTheme="minorHAnsi" w:cstheme="minorBidi"/>
          <w:b/>
          <w:bCs/>
          <w:i/>
          <w:iCs/>
          <w:sz w:val="24"/>
          <w:szCs w:val="24"/>
        </w:rPr>
        <w:t xml:space="preserve"> – </w:t>
      </w:r>
      <w:r w:rsidRPr="1FBE5D15">
        <w:rPr>
          <w:rFonts w:asciiTheme="minorHAnsi" w:eastAsia="Verdana" w:hAnsiTheme="minorHAnsi" w:cstheme="minorBidi"/>
          <w:spacing w:val="1"/>
          <w:sz w:val="24"/>
          <w:szCs w:val="24"/>
        </w:rPr>
        <w:t xml:space="preserve">All queries with regard to this panel need to be made via the </w:t>
      </w:r>
      <w:r w:rsidRPr="1FBE5D15">
        <w:rPr>
          <w:rFonts w:asciiTheme="minorHAnsi" w:eastAsia="Verdana" w:hAnsiTheme="minorHAnsi" w:cstheme="minorBidi"/>
          <w:b/>
          <w:bCs/>
          <w:spacing w:val="1"/>
          <w:sz w:val="24"/>
          <w:szCs w:val="24"/>
          <w:u w:val="single"/>
        </w:rPr>
        <w:t xml:space="preserve">Etenders messaging system ONLY. </w:t>
      </w:r>
      <w:r w:rsidRPr="1FBE5D15">
        <w:rPr>
          <w:rFonts w:asciiTheme="minorHAnsi" w:eastAsia="Verdana" w:hAnsiTheme="minorHAnsi" w:cstheme="minorBidi"/>
          <w:i/>
          <w:iCs/>
          <w:spacing w:val="1"/>
          <w:sz w:val="24"/>
          <w:szCs w:val="24"/>
        </w:rPr>
        <w:t>All changes to the panel, to include panel extensions, will be communicated by GRD to interested suppliers via the Etenders messaging system only</w:t>
      </w:r>
    </w:p>
    <w:p w14:paraId="240E9234" w14:textId="77777777" w:rsidR="00404D85" w:rsidRDefault="00404D85" w:rsidP="002C13CC">
      <w:pPr>
        <w:spacing w:line="276" w:lineRule="auto"/>
        <w:ind w:right="74"/>
        <w:jc w:val="both"/>
        <w:rPr>
          <w:rFonts w:asciiTheme="minorHAnsi" w:eastAsia="Verdana" w:hAnsiTheme="minorHAnsi" w:cstheme="minorHAnsi"/>
          <w:i/>
          <w:iCs/>
          <w:spacing w:val="1"/>
          <w:sz w:val="24"/>
          <w:szCs w:val="24"/>
        </w:rPr>
      </w:pPr>
    </w:p>
    <w:p w14:paraId="2827481B" w14:textId="7B635308" w:rsidR="000A3BE0" w:rsidRPr="003F15B1" w:rsidRDefault="004D0C10" w:rsidP="00320780">
      <w:pPr>
        <w:rPr>
          <w:rFonts w:asciiTheme="minorHAnsi" w:eastAsia="Verdana" w:hAnsiTheme="minorHAnsi" w:cstheme="minorHAnsi"/>
          <w:sz w:val="24"/>
          <w:szCs w:val="24"/>
          <w:u w:val="single"/>
        </w:rPr>
      </w:pPr>
      <w:r w:rsidRPr="003F15B1">
        <w:rPr>
          <w:rFonts w:asciiTheme="minorHAnsi" w:eastAsia="Verdana" w:hAnsiTheme="minorHAnsi" w:cstheme="minorHAnsi"/>
          <w:b/>
          <w:sz w:val="24"/>
          <w:szCs w:val="24"/>
        </w:rPr>
        <w:t xml:space="preserve">3. </w:t>
      </w:r>
      <w:r w:rsidRPr="003F15B1">
        <w:rPr>
          <w:rFonts w:asciiTheme="minorHAnsi" w:eastAsia="Verdana" w:hAnsiTheme="minorHAnsi" w:cstheme="minorHAnsi"/>
          <w:b/>
          <w:spacing w:val="10"/>
          <w:sz w:val="24"/>
          <w:szCs w:val="24"/>
        </w:rPr>
        <w:t xml:space="preserve"> </w:t>
      </w:r>
      <w:r w:rsidRPr="00E67429">
        <w:rPr>
          <w:rFonts w:asciiTheme="minorHAnsi" w:eastAsia="Verdana" w:hAnsiTheme="minorHAnsi" w:cstheme="minorHAnsi"/>
          <w:b/>
          <w:sz w:val="24"/>
          <w:szCs w:val="24"/>
        </w:rPr>
        <w:t>D</w:t>
      </w:r>
      <w:r w:rsidRPr="00E67429">
        <w:rPr>
          <w:rFonts w:asciiTheme="minorHAnsi" w:eastAsia="Verdana" w:hAnsiTheme="minorHAnsi" w:cstheme="minorHAnsi"/>
          <w:b/>
          <w:spacing w:val="1"/>
          <w:sz w:val="24"/>
          <w:szCs w:val="24"/>
        </w:rPr>
        <w:t>U</w:t>
      </w:r>
      <w:r w:rsidRPr="00E67429">
        <w:rPr>
          <w:rFonts w:asciiTheme="minorHAnsi" w:eastAsia="Verdana" w:hAnsiTheme="minorHAnsi" w:cstheme="minorHAnsi"/>
          <w:b/>
          <w:sz w:val="24"/>
          <w:szCs w:val="24"/>
        </w:rPr>
        <w:t>R</w:t>
      </w:r>
      <w:r w:rsidRPr="00E67429">
        <w:rPr>
          <w:rFonts w:asciiTheme="minorHAnsi" w:eastAsia="Verdana" w:hAnsiTheme="minorHAnsi" w:cstheme="minorHAnsi"/>
          <w:b/>
          <w:spacing w:val="-1"/>
          <w:sz w:val="24"/>
          <w:szCs w:val="24"/>
        </w:rPr>
        <w:t>A</w:t>
      </w:r>
      <w:r w:rsidRPr="00E67429">
        <w:rPr>
          <w:rFonts w:asciiTheme="minorHAnsi" w:eastAsia="Verdana" w:hAnsiTheme="minorHAnsi" w:cstheme="minorHAnsi"/>
          <w:b/>
          <w:spacing w:val="3"/>
          <w:sz w:val="24"/>
          <w:szCs w:val="24"/>
        </w:rPr>
        <w:t>T</w:t>
      </w:r>
      <w:r w:rsidRPr="00E67429">
        <w:rPr>
          <w:rFonts w:asciiTheme="minorHAnsi" w:eastAsia="Verdana" w:hAnsiTheme="minorHAnsi" w:cstheme="minorHAnsi"/>
          <w:b/>
          <w:spacing w:val="-1"/>
          <w:sz w:val="24"/>
          <w:szCs w:val="24"/>
        </w:rPr>
        <w:t>I</w:t>
      </w:r>
      <w:r w:rsidRPr="00E67429">
        <w:rPr>
          <w:rFonts w:asciiTheme="minorHAnsi" w:eastAsia="Verdana" w:hAnsiTheme="minorHAnsi" w:cstheme="minorHAnsi"/>
          <w:b/>
          <w:spacing w:val="1"/>
          <w:sz w:val="24"/>
          <w:szCs w:val="24"/>
        </w:rPr>
        <w:t>O</w:t>
      </w:r>
      <w:r w:rsidRPr="00E67429">
        <w:rPr>
          <w:rFonts w:asciiTheme="minorHAnsi" w:eastAsia="Verdana" w:hAnsiTheme="minorHAnsi" w:cstheme="minorHAnsi"/>
          <w:b/>
          <w:sz w:val="24"/>
          <w:szCs w:val="24"/>
        </w:rPr>
        <w:t>N</w:t>
      </w:r>
      <w:r w:rsidRPr="00E67429">
        <w:rPr>
          <w:rFonts w:asciiTheme="minorHAnsi" w:eastAsia="Verdana" w:hAnsiTheme="minorHAnsi" w:cstheme="minorHAnsi"/>
          <w:b/>
          <w:spacing w:val="-9"/>
          <w:sz w:val="24"/>
          <w:szCs w:val="24"/>
        </w:rPr>
        <w:t xml:space="preserve"> </w:t>
      </w:r>
      <w:r w:rsidRPr="00E67429">
        <w:rPr>
          <w:rFonts w:asciiTheme="minorHAnsi" w:eastAsia="Verdana" w:hAnsiTheme="minorHAnsi" w:cstheme="minorHAnsi"/>
          <w:b/>
          <w:spacing w:val="1"/>
          <w:sz w:val="24"/>
          <w:szCs w:val="24"/>
        </w:rPr>
        <w:t>A</w:t>
      </w:r>
      <w:r w:rsidRPr="00E67429">
        <w:rPr>
          <w:rFonts w:asciiTheme="minorHAnsi" w:eastAsia="Verdana" w:hAnsiTheme="minorHAnsi" w:cstheme="minorHAnsi"/>
          <w:b/>
          <w:spacing w:val="-1"/>
          <w:sz w:val="24"/>
          <w:szCs w:val="24"/>
        </w:rPr>
        <w:t>N</w:t>
      </w:r>
      <w:r w:rsidRPr="00E67429">
        <w:rPr>
          <w:rFonts w:asciiTheme="minorHAnsi" w:eastAsia="Verdana" w:hAnsiTheme="minorHAnsi" w:cstheme="minorHAnsi"/>
          <w:b/>
          <w:sz w:val="24"/>
          <w:szCs w:val="24"/>
        </w:rPr>
        <w:t>D</w:t>
      </w:r>
      <w:r w:rsidRPr="00E67429">
        <w:rPr>
          <w:rFonts w:asciiTheme="minorHAnsi" w:eastAsia="Verdana" w:hAnsiTheme="minorHAnsi" w:cstheme="minorHAnsi"/>
          <w:b/>
          <w:spacing w:val="-7"/>
          <w:sz w:val="24"/>
          <w:szCs w:val="24"/>
        </w:rPr>
        <w:t xml:space="preserve"> </w:t>
      </w:r>
      <w:r w:rsidR="000A3BE0" w:rsidRPr="00E67429">
        <w:rPr>
          <w:rFonts w:asciiTheme="minorHAnsi" w:eastAsia="Verdana" w:hAnsiTheme="minorHAnsi" w:cstheme="minorHAnsi"/>
          <w:b/>
          <w:spacing w:val="1"/>
          <w:sz w:val="24"/>
          <w:szCs w:val="24"/>
        </w:rPr>
        <w:t>AWARDING OF CONTRACTS</w:t>
      </w:r>
      <w:r w:rsidR="000A3BE0" w:rsidRPr="003F15B1">
        <w:rPr>
          <w:rFonts w:asciiTheme="minorHAnsi" w:eastAsia="Verdana" w:hAnsiTheme="minorHAnsi" w:cstheme="minorHAnsi"/>
          <w:b/>
          <w:spacing w:val="1"/>
          <w:sz w:val="24"/>
          <w:szCs w:val="24"/>
          <w:u w:val="single"/>
        </w:rPr>
        <w:t xml:space="preserve"> </w:t>
      </w:r>
    </w:p>
    <w:p w14:paraId="63473E5B" w14:textId="571EE057" w:rsidR="00A5660B" w:rsidRPr="00D2357A" w:rsidRDefault="004D5606" w:rsidP="004C20D5">
      <w:pPr>
        <w:spacing w:line="276" w:lineRule="auto"/>
        <w:ind w:right="95"/>
        <w:rPr>
          <w:rFonts w:asciiTheme="minorHAnsi" w:eastAsia="Verdana" w:hAnsiTheme="minorHAnsi" w:cstheme="minorHAnsi"/>
          <w:iCs/>
          <w:sz w:val="24"/>
          <w:szCs w:val="24"/>
        </w:rPr>
      </w:pPr>
      <w:r w:rsidRPr="00D2357A">
        <w:rPr>
          <w:rFonts w:asciiTheme="minorHAnsi" w:eastAsia="Verdana" w:hAnsiTheme="minorHAnsi" w:cstheme="minorHAnsi"/>
          <w:iCs/>
          <w:sz w:val="24"/>
          <w:szCs w:val="24"/>
        </w:rPr>
        <w:t>T</w:t>
      </w:r>
      <w:r w:rsidRPr="00D2357A">
        <w:rPr>
          <w:rFonts w:asciiTheme="minorHAnsi" w:eastAsia="Verdana" w:hAnsiTheme="minorHAnsi" w:cstheme="minorHAnsi"/>
          <w:iCs/>
          <w:spacing w:val="1"/>
          <w:sz w:val="24"/>
          <w:szCs w:val="24"/>
        </w:rPr>
        <w:t>h</w:t>
      </w:r>
      <w:r w:rsidRPr="00D2357A">
        <w:rPr>
          <w:rFonts w:asciiTheme="minorHAnsi" w:eastAsia="Verdana" w:hAnsiTheme="minorHAnsi" w:cstheme="minorHAnsi"/>
          <w:iCs/>
          <w:sz w:val="24"/>
          <w:szCs w:val="24"/>
        </w:rPr>
        <w:t>e</w:t>
      </w:r>
      <w:r w:rsidRPr="00D2357A">
        <w:rPr>
          <w:rFonts w:asciiTheme="minorHAnsi" w:eastAsia="Verdana" w:hAnsiTheme="minorHAnsi" w:cstheme="minorHAnsi"/>
          <w:iCs/>
          <w:spacing w:val="51"/>
          <w:sz w:val="24"/>
          <w:szCs w:val="24"/>
        </w:rPr>
        <w:t xml:space="preserve"> </w:t>
      </w:r>
      <w:r w:rsidRPr="00D2357A">
        <w:rPr>
          <w:rFonts w:asciiTheme="minorHAnsi" w:eastAsia="Verdana" w:hAnsiTheme="minorHAnsi" w:cstheme="minorHAnsi"/>
          <w:iCs/>
          <w:spacing w:val="1"/>
          <w:sz w:val="24"/>
          <w:szCs w:val="24"/>
        </w:rPr>
        <w:t>p</w:t>
      </w:r>
      <w:r w:rsidRPr="00D2357A">
        <w:rPr>
          <w:rFonts w:asciiTheme="minorHAnsi" w:eastAsia="Verdana" w:hAnsiTheme="minorHAnsi" w:cstheme="minorHAnsi"/>
          <w:iCs/>
          <w:sz w:val="24"/>
          <w:szCs w:val="24"/>
        </w:rPr>
        <w:t>a</w:t>
      </w:r>
      <w:r w:rsidRPr="00D2357A">
        <w:rPr>
          <w:rFonts w:asciiTheme="minorHAnsi" w:eastAsia="Verdana" w:hAnsiTheme="minorHAnsi" w:cstheme="minorHAnsi"/>
          <w:iCs/>
          <w:spacing w:val="4"/>
          <w:sz w:val="24"/>
          <w:szCs w:val="24"/>
        </w:rPr>
        <w:t>n</w:t>
      </w:r>
      <w:r w:rsidRPr="00D2357A">
        <w:rPr>
          <w:rFonts w:asciiTheme="minorHAnsi" w:eastAsia="Verdana" w:hAnsiTheme="minorHAnsi" w:cstheme="minorHAnsi"/>
          <w:iCs/>
          <w:spacing w:val="-1"/>
          <w:sz w:val="24"/>
          <w:szCs w:val="24"/>
        </w:rPr>
        <w:t>e</w:t>
      </w:r>
      <w:r w:rsidRPr="00D2357A">
        <w:rPr>
          <w:rFonts w:asciiTheme="minorHAnsi" w:eastAsia="Verdana" w:hAnsiTheme="minorHAnsi" w:cstheme="minorHAnsi"/>
          <w:iCs/>
          <w:sz w:val="24"/>
          <w:szCs w:val="24"/>
        </w:rPr>
        <w:t>l</w:t>
      </w:r>
      <w:r w:rsidRPr="00D2357A">
        <w:rPr>
          <w:rFonts w:asciiTheme="minorHAnsi" w:eastAsia="Verdana" w:hAnsiTheme="minorHAnsi" w:cstheme="minorHAnsi"/>
          <w:iCs/>
          <w:spacing w:val="50"/>
          <w:sz w:val="24"/>
          <w:szCs w:val="24"/>
        </w:rPr>
        <w:t xml:space="preserve"> </w:t>
      </w:r>
      <w:r w:rsidRPr="00D2357A">
        <w:rPr>
          <w:rFonts w:asciiTheme="minorHAnsi" w:eastAsia="Verdana" w:hAnsiTheme="minorHAnsi" w:cstheme="minorHAnsi"/>
          <w:iCs/>
          <w:spacing w:val="3"/>
          <w:sz w:val="24"/>
          <w:szCs w:val="24"/>
        </w:rPr>
        <w:t>w</w:t>
      </w:r>
      <w:r w:rsidRPr="00D2357A">
        <w:rPr>
          <w:rFonts w:asciiTheme="minorHAnsi" w:eastAsia="Verdana" w:hAnsiTheme="minorHAnsi" w:cstheme="minorHAnsi"/>
          <w:iCs/>
          <w:spacing w:val="2"/>
          <w:sz w:val="24"/>
          <w:szCs w:val="24"/>
        </w:rPr>
        <w:t>i</w:t>
      </w:r>
      <w:r w:rsidRPr="00D2357A">
        <w:rPr>
          <w:rFonts w:asciiTheme="minorHAnsi" w:eastAsia="Verdana" w:hAnsiTheme="minorHAnsi" w:cstheme="minorHAnsi"/>
          <w:iCs/>
          <w:spacing w:val="-1"/>
          <w:sz w:val="24"/>
          <w:szCs w:val="24"/>
        </w:rPr>
        <w:t>l</w:t>
      </w:r>
      <w:r w:rsidRPr="00D2357A">
        <w:rPr>
          <w:rFonts w:asciiTheme="minorHAnsi" w:eastAsia="Verdana" w:hAnsiTheme="minorHAnsi" w:cstheme="minorHAnsi"/>
          <w:iCs/>
          <w:sz w:val="24"/>
          <w:szCs w:val="24"/>
        </w:rPr>
        <w:t>l</w:t>
      </w:r>
      <w:r w:rsidRPr="00D2357A">
        <w:rPr>
          <w:rFonts w:asciiTheme="minorHAnsi" w:eastAsia="Verdana" w:hAnsiTheme="minorHAnsi" w:cstheme="minorHAnsi"/>
          <w:iCs/>
          <w:spacing w:val="50"/>
          <w:sz w:val="24"/>
          <w:szCs w:val="24"/>
        </w:rPr>
        <w:t xml:space="preserve"> </w:t>
      </w:r>
      <w:r w:rsidRPr="00D2357A">
        <w:rPr>
          <w:rFonts w:asciiTheme="minorHAnsi" w:eastAsia="Verdana" w:hAnsiTheme="minorHAnsi" w:cstheme="minorHAnsi"/>
          <w:iCs/>
          <w:spacing w:val="-1"/>
          <w:sz w:val="24"/>
          <w:szCs w:val="24"/>
        </w:rPr>
        <w:t>r</w:t>
      </w:r>
      <w:r w:rsidRPr="00D2357A">
        <w:rPr>
          <w:rFonts w:asciiTheme="minorHAnsi" w:eastAsia="Verdana" w:hAnsiTheme="minorHAnsi" w:cstheme="minorHAnsi"/>
          <w:iCs/>
          <w:spacing w:val="1"/>
          <w:sz w:val="24"/>
          <w:szCs w:val="24"/>
        </w:rPr>
        <w:t>u</w:t>
      </w:r>
      <w:r w:rsidRPr="00D2357A">
        <w:rPr>
          <w:rFonts w:asciiTheme="minorHAnsi" w:eastAsia="Verdana" w:hAnsiTheme="minorHAnsi" w:cstheme="minorHAnsi"/>
          <w:iCs/>
          <w:sz w:val="24"/>
          <w:szCs w:val="24"/>
        </w:rPr>
        <w:t>n</w:t>
      </w:r>
      <w:r w:rsidRPr="00D2357A">
        <w:rPr>
          <w:rFonts w:asciiTheme="minorHAnsi" w:eastAsia="Verdana" w:hAnsiTheme="minorHAnsi" w:cstheme="minorHAnsi"/>
          <w:iCs/>
          <w:spacing w:val="53"/>
          <w:sz w:val="24"/>
          <w:szCs w:val="24"/>
        </w:rPr>
        <w:t xml:space="preserve"> </w:t>
      </w:r>
      <w:r w:rsidR="004C20D5" w:rsidRPr="00D2357A">
        <w:rPr>
          <w:rFonts w:asciiTheme="minorHAnsi" w:eastAsia="Verdana" w:hAnsiTheme="minorHAnsi" w:cstheme="minorHAnsi"/>
          <w:iCs/>
          <w:spacing w:val="3"/>
          <w:sz w:val="24"/>
          <w:szCs w:val="24"/>
        </w:rPr>
        <w:t xml:space="preserve">for </w:t>
      </w:r>
      <w:r w:rsidR="00033E05" w:rsidRPr="00D2357A">
        <w:rPr>
          <w:rFonts w:asciiTheme="minorHAnsi" w:eastAsia="Verdana" w:hAnsiTheme="minorHAnsi" w:cstheme="minorHAnsi"/>
          <w:iCs/>
          <w:spacing w:val="3"/>
          <w:sz w:val="24"/>
          <w:szCs w:val="24"/>
        </w:rPr>
        <w:t>36</w:t>
      </w:r>
      <w:r w:rsidR="004C20D5" w:rsidRPr="00D2357A">
        <w:rPr>
          <w:rFonts w:asciiTheme="minorHAnsi" w:eastAsia="Verdana" w:hAnsiTheme="minorHAnsi" w:cstheme="minorHAnsi"/>
          <w:iCs/>
          <w:spacing w:val="3"/>
          <w:sz w:val="24"/>
          <w:szCs w:val="24"/>
        </w:rPr>
        <w:t xml:space="preserve"> months</w:t>
      </w:r>
      <w:r w:rsidR="00C909D7" w:rsidRPr="00D2357A">
        <w:rPr>
          <w:rFonts w:asciiTheme="minorHAnsi" w:eastAsia="Verdana" w:hAnsiTheme="minorHAnsi" w:cstheme="minorHAnsi"/>
          <w:iCs/>
          <w:sz w:val="24"/>
          <w:szCs w:val="24"/>
        </w:rPr>
        <w:t xml:space="preserve"> </w:t>
      </w:r>
      <w:r w:rsidR="00EC6D16" w:rsidRPr="00D2357A">
        <w:rPr>
          <w:rFonts w:asciiTheme="minorHAnsi" w:eastAsia="Verdana" w:hAnsiTheme="minorHAnsi" w:cstheme="minorHAnsi"/>
          <w:iCs/>
          <w:sz w:val="24"/>
          <w:szCs w:val="24"/>
        </w:rPr>
        <w:t>from</w:t>
      </w:r>
      <w:r w:rsidR="00EC6D16" w:rsidRPr="00D2357A">
        <w:rPr>
          <w:rFonts w:asciiTheme="minorHAnsi" w:hAnsiTheme="minorHAnsi" w:cstheme="minorHAnsi"/>
          <w:iCs/>
          <w:sz w:val="24"/>
          <w:szCs w:val="24"/>
        </w:rPr>
        <w:t xml:space="preserve"> </w:t>
      </w:r>
      <w:r w:rsidR="00033E05" w:rsidRPr="00D2357A">
        <w:rPr>
          <w:rFonts w:asciiTheme="minorHAnsi" w:hAnsiTheme="minorHAnsi" w:cstheme="minorHAnsi"/>
          <w:iCs/>
          <w:sz w:val="24"/>
          <w:szCs w:val="24"/>
        </w:rPr>
        <w:t>1</w:t>
      </w:r>
      <w:r w:rsidR="00033E05" w:rsidRPr="00D2357A">
        <w:rPr>
          <w:rFonts w:asciiTheme="minorHAnsi" w:hAnsiTheme="minorHAnsi" w:cstheme="minorHAnsi"/>
          <w:iCs/>
          <w:sz w:val="24"/>
          <w:szCs w:val="24"/>
          <w:vertAlign w:val="superscript"/>
        </w:rPr>
        <w:t>st</w:t>
      </w:r>
      <w:r w:rsidR="00033E05" w:rsidRPr="00D2357A">
        <w:rPr>
          <w:rFonts w:asciiTheme="minorHAnsi" w:hAnsiTheme="minorHAnsi" w:cstheme="minorHAnsi"/>
          <w:iCs/>
          <w:sz w:val="24"/>
          <w:szCs w:val="24"/>
        </w:rPr>
        <w:t xml:space="preserve"> February</w:t>
      </w:r>
      <w:r w:rsidR="004C20D5" w:rsidRPr="00D2357A">
        <w:rPr>
          <w:rFonts w:asciiTheme="minorHAnsi" w:hAnsiTheme="minorHAnsi" w:cstheme="minorHAnsi"/>
          <w:iCs/>
          <w:sz w:val="24"/>
          <w:szCs w:val="24"/>
        </w:rPr>
        <w:t xml:space="preserve"> 2026</w:t>
      </w:r>
      <w:r w:rsidR="000F7689" w:rsidRPr="00D2357A">
        <w:rPr>
          <w:rFonts w:asciiTheme="minorHAnsi" w:hAnsiTheme="minorHAnsi" w:cstheme="minorHAnsi"/>
          <w:iCs/>
          <w:sz w:val="24"/>
          <w:szCs w:val="24"/>
        </w:rPr>
        <w:t xml:space="preserve"> </w:t>
      </w:r>
      <w:r w:rsidR="00033E05" w:rsidRPr="00D2357A">
        <w:rPr>
          <w:rFonts w:asciiTheme="minorHAnsi" w:hAnsiTheme="minorHAnsi" w:cstheme="minorHAnsi"/>
          <w:iCs/>
          <w:sz w:val="24"/>
          <w:szCs w:val="24"/>
        </w:rPr>
        <w:t xml:space="preserve">with an option of extending </w:t>
      </w:r>
      <w:r w:rsidR="009E47DC">
        <w:rPr>
          <w:rFonts w:asciiTheme="minorHAnsi" w:hAnsiTheme="minorHAnsi" w:cstheme="minorHAnsi"/>
          <w:iCs/>
          <w:sz w:val="24"/>
          <w:szCs w:val="24"/>
        </w:rPr>
        <w:t>by another 12 months</w:t>
      </w:r>
      <w:r w:rsidR="000F7689" w:rsidRPr="00D2357A">
        <w:rPr>
          <w:rFonts w:asciiTheme="minorHAnsi" w:eastAsia="Verdana" w:hAnsiTheme="minorHAnsi" w:cstheme="minorHAnsi"/>
          <w:iCs/>
          <w:sz w:val="24"/>
          <w:szCs w:val="24"/>
        </w:rPr>
        <w:t>.</w:t>
      </w:r>
      <w:r w:rsidRPr="00D2357A">
        <w:rPr>
          <w:rFonts w:asciiTheme="minorHAnsi" w:eastAsia="Verdana" w:hAnsiTheme="minorHAnsi" w:cstheme="minorHAnsi"/>
          <w:iCs/>
          <w:sz w:val="24"/>
          <w:szCs w:val="24"/>
        </w:rPr>
        <w:t xml:space="preserve"> </w:t>
      </w:r>
    </w:p>
    <w:p w14:paraId="71E53F6F" w14:textId="77777777" w:rsidR="00A5660B" w:rsidRDefault="00A5660B" w:rsidP="003F15B1">
      <w:pPr>
        <w:spacing w:line="276" w:lineRule="auto"/>
        <w:rPr>
          <w:rFonts w:asciiTheme="minorHAnsi" w:eastAsia="Verdana" w:hAnsiTheme="minorHAnsi" w:cstheme="minorHAnsi"/>
          <w:sz w:val="24"/>
          <w:szCs w:val="24"/>
        </w:rPr>
      </w:pPr>
    </w:p>
    <w:p w14:paraId="2F88B55E" w14:textId="72397385" w:rsidR="009513BA" w:rsidRPr="00D2357A" w:rsidRDefault="009513BA" w:rsidP="003F15B1">
      <w:pPr>
        <w:spacing w:line="276" w:lineRule="auto"/>
        <w:rPr>
          <w:rFonts w:asciiTheme="minorHAnsi" w:hAnsiTheme="minorHAnsi" w:cstheme="minorHAnsi"/>
          <w:b/>
          <w:bCs/>
          <w:sz w:val="24"/>
          <w:szCs w:val="24"/>
        </w:rPr>
      </w:pPr>
      <w:r w:rsidRPr="00D2357A">
        <w:rPr>
          <w:rFonts w:asciiTheme="minorHAnsi" w:eastAsia="Verdana" w:hAnsiTheme="minorHAnsi" w:cstheme="minorHAnsi"/>
          <w:b/>
          <w:bCs/>
          <w:sz w:val="24"/>
          <w:szCs w:val="24"/>
        </w:rPr>
        <w:t xml:space="preserve">Operation of the Panel </w:t>
      </w:r>
    </w:p>
    <w:p w14:paraId="4FA2D652" w14:textId="0AFC0177" w:rsidR="00160A50" w:rsidRPr="003F15B1" w:rsidRDefault="00160A50" w:rsidP="003F15B1">
      <w:pPr>
        <w:pStyle w:val="BodyText"/>
        <w:spacing w:after="0" w:line="276" w:lineRule="auto"/>
        <w:ind w:right="113"/>
        <w:jc w:val="both"/>
        <w:rPr>
          <w:rFonts w:asciiTheme="minorHAnsi" w:hAnsiTheme="minorHAnsi" w:cstheme="minorHAnsi"/>
          <w:sz w:val="24"/>
          <w:szCs w:val="24"/>
        </w:rPr>
      </w:pPr>
      <w:r w:rsidRPr="00C1000C">
        <w:rPr>
          <w:rFonts w:asciiTheme="minorHAnsi" w:hAnsiTheme="minorHAnsi" w:cstheme="minorHAnsi"/>
          <w:sz w:val="24"/>
          <w:szCs w:val="24"/>
        </w:rPr>
        <w:t xml:space="preserve">Assignments under the </w:t>
      </w:r>
      <w:r w:rsidR="0912C67D" w:rsidRPr="00C1000C">
        <w:rPr>
          <w:rFonts w:asciiTheme="minorHAnsi" w:hAnsiTheme="minorHAnsi" w:cstheme="minorHAnsi"/>
          <w:sz w:val="24"/>
          <w:szCs w:val="24"/>
        </w:rPr>
        <w:t>c</w:t>
      </w:r>
      <w:r w:rsidR="00E65F9B" w:rsidRPr="00C1000C">
        <w:rPr>
          <w:rFonts w:asciiTheme="minorHAnsi" w:hAnsiTheme="minorHAnsi" w:cstheme="minorHAnsi"/>
          <w:sz w:val="24"/>
          <w:szCs w:val="24"/>
        </w:rPr>
        <w:t>ategories</w:t>
      </w:r>
      <w:r w:rsidRPr="00C1000C">
        <w:rPr>
          <w:rFonts w:asciiTheme="minorHAnsi" w:hAnsiTheme="minorHAnsi" w:cstheme="minorHAnsi"/>
          <w:sz w:val="24"/>
          <w:szCs w:val="24"/>
        </w:rPr>
        <w:t xml:space="preserve"> will be allocated to contracts as follows</w:t>
      </w:r>
      <w:r w:rsidRPr="003F15B1">
        <w:rPr>
          <w:rFonts w:asciiTheme="minorHAnsi" w:hAnsiTheme="minorHAnsi" w:cstheme="minorHAnsi"/>
          <w:sz w:val="24"/>
          <w:szCs w:val="24"/>
        </w:rPr>
        <w:t xml:space="preserve">: </w:t>
      </w:r>
    </w:p>
    <w:p w14:paraId="5E2A4E2D" w14:textId="73DADCDA" w:rsidR="00160A50" w:rsidRPr="00030EFB" w:rsidRDefault="00E822C4" w:rsidP="09EF2E04">
      <w:pPr>
        <w:pStyle w:val="BodyText"/>
        <w:keepNext/>
        <w:numPr>
          <w:ilvl w:val="0"/>
          <w:numId w:val="7"/>
        </w:numPr>
        <w:autoSpaceDE w:val="0"/>
        <w:autoSpaceDN w:val="0"/>
        <w:spacing w:after="0" w:line="276" w:lineRule="auto"/>
        <w:ind w:left="284" w:right="113" w:hanging="284"/>
        <w:jc w:val="both"/>
        <w:rPr>
          <w:rFonts w:asciiTheme="minorHAnsi" w:hAnsiTheme="minorHAnsi" w:cstheme="minorBidi"/>
          <w:sz w:val="24"/>
          <w:szCs w:val="24"/>
        </w:rPr>
      </w:pPr>
      <w:r w:rsidRPr="09EF2E04">
        <w:rPr>
          <w:rFonts w:asciiTheme="minorHAnsi" w:hAnsiTheme="minorHAnsi" w:cstheme="minorBidi"/>
          <w:sz w:val="24"/>
          <w:szCs w:val="24"/>
        </w:rPr>
        <w:t>GRD</w:t>
      </w:r>
      <w:r w:rsidR="690A7C75" w:rsidRPr="09EF2E04">
        <w:rPr>
          <w:rFonts w:asciiTheme="minorHAnsi" w:hAnsiTheme="minorHAnsi" w:cstheme="minorBidi"/>
          <w:sz w:val="24"/>
          <w:szCs w:val="24"/>
        </w:rPr>
        <w:t xml:space="preserve"> will conduct a </w:t>
      </w:r>
      <w:r w:rsidR="00160A50" w:rsidRPr="09EF2E04">
        <w:rPr>
          <w:rFonts w:asciiTheme="minorHAnsi" w:hAnsiTheme="minorHAnsi" w:cstheme="minorBidi"/>
          <w:sz w:val="24"/>
          <w:szCs w:val="24"/>
        </w:rPr>
        <w:t>mini</w:t>
      </w:r>
      <w:r w:rsidR="2E2E21C7" w:rsidRPr="09EF2E04">
        <w:rPr>
          <w:rFonts w:asciiTheme="minorHAnsi" w:hAnsiTheme="minorHAnsi" w:cstheme="minorBidi"/>
          <w:sz w:val="24"/>
          <w:szCs w:val="24"/>
        </w:rPr>
        <w:t>-</w:t>
      </w:r>
      <w:r w:rsidR="00160A50" w:rsidRPr="09EF2E04">
        <w:rPr>
          <w:rFonts w:asciiTheme="minorHAnsi" w:hAnsiTheme="minorHAnsi" w:cstheme="minorBidi"/>
          <w:sz w:val="24"/>
          <w:szCs w:val="24"/>
        </w:rPr>
        <w:t xml:space="preserve">tender competition </w:t>
      </w:r>
      <w:r w:rsidR="2B388EAA" w:rsidRPr="09EF2E04">
        <w:rPr>
          <w:rFonts w:asciiTheme="minorHAnsi" w:hAnsiTheme="minorHAnsi" w:cstheme="minorBidi"/>
          <w:sz w:val="24"/>
          <w:szCs w:val="24"/>
        </w:rPr>
        <w:t xml:space="preserve">subject to public procurement guidelines and company policy </w:t>
      </w:r>
      <w:r w:rsidR="1373BFAC" w:rsidRPr="09EF2E04">
        <w:rPr>
          <w:rFonts w:asciiTheme="minorHAnsi" w:hAnsiTheme="minorHAnsi" w:cstheme="minorBidi"/>
          <w:sz w:val="24"/>
          <w:szCs w:val="24"/>
        </w:rPr>
        <w:t xml:space="preserve">among panel members </w:t>
      </w:r>
      <w:r w:rsidR="00160A50" w:rsidRPr="09EF2E04">
        <w:rPr>
          <w:rFonts w:asciiTheme="minorHAnsi" w:hAnsiTheme="minorHAnsi" w:cstheme="minorBidi"/>
          <w:sz w:val="24"/>
          <w:szCs w:val="24"/>
        </w:rPr>
        <w:t>capable of delivering the services</w:t>
      </w:r>
      <w:r w:rsidR="6136B45A" w:rsidRPr="09EF2E04">
        <w:rPr>
          <w:rFonts w:asciiTheme="minorHAnsi" w:hAnsiTheme="minorHAnsi" w:cstheme="minorBidi"/>
          <w:sz w:val="24"/>
          <w:szCs w:val="24"/>
        </w:rPr>
        <w:t>. T</w:t>
      </w:r>
      <w:r w:rsidR="00160A50" w:rsidRPr="09EF2E04">
        <w:rPr>
          <w:rFonts w:asciiTheme="minorHAnsi" w:hAnsiTheme="minorHAnsi" w:cstheme="minorBidi"/>
          <w:sz w:val="24"/>
          <w:szCs w:val="24"/>
        </w:rPr>
        <w:t xml:space="preserve">he contract </w:t>
      </w:r>
      <w:r w:rsidR="773AC8DE" w:rsidRPr="09EF2E04">
        <w:rPr>
          <w:rFonts w:asciiTheme="minorHAnsi" w:hAnsiTheme="minorHAnsi" w:cstheme="minorBidi"/>
          <w:sz w:val="24"/>
          <w:szCs w:val="24"/>
        </w:rPr>
        <w:t xml:space="preserve">will be </w:t>
      </w:r>
      <w:r w:rsidR="00160A50" w:rsidRPr="09EF2E04">
        <w:rPr>
          <w:rFonts w:asciiTheme="minorHAnsi" w:hAnsiTheme="minorHAnsi" w:cstheme="minorBidi"/>
          <w:sz w:val="24"/>
          <w:szCs w:val="24"/>
        </w:rPr>
        <w:t xml:space="preserve">awarded on the basis of the most </w:t>
      </w:r>
      <w:r w:rsidR="23F6C5A0" w:rsidRPr="09EF2E04">
        <w:rPr>
          <w:rFonts w:asciiTheme="minorHAnsi" w:hAnsiTheme="minorHAnsi" w:cstheme="minorBidi"/>
          <w:sz w:val="24"/>
          <w:szCs w:val="24"/>
        </w:rPr>
        <w:t>economically advantageous tender</w:t>
      </w:r>
      <w:r w:rsidR="00C1000C" w:rsidRPr="09EF2E04">
        <w:rPr>
          <w:rFonts w:asciiTheme="minorHAnsi" w:hAnsiTheme="minorHAnsi" w:cstheme="minorBidi"/>
          <w:sz w:val="24"/>
          <w:szCs w:val="24"/>
        </w:rPr>
        <w:t xml:space="preserve"> OR</w:t>
      </w:r>
      <w:r w:rsidR="00160A50" w:rsidRPr="09EF2E04">
        <w:rPr>
          <w:rFonts w:asciiTheme="minorHAnsi" w:hAnsiTheme="minorHAnsi" w:cstheme="minorBidi"/>
          <w:sz w:val="24"/>
          <w:szCs w:val="24"/>
        </w:rPr>
        <w:t>.</w:t>
      </w:r>
      <w:r w:rsidR="669B34CB" w:rsidRPr="09EF2E04">
        <w:rPr>
          <w:rFonts w:asciiTheme="minorHAnsi" w:hAnsiTheme="minorHAnsi" w:cstheme="minorBidi"/>
          <w:sz w:val="24"/>
          <w:szCs w:val="24"/>
        </w:rPr>
        <w:t xml:space="preserve"> </w:t>
      </w:r>
    </w:p>
    <w:p w14:paraId="549B84DC" w14:textId="2946F76E" w:rsidR="00DE5072" w:rsidRPr="00030EFB" w:rsidRDefault="00DE5072" w:rsidP="003F15B1">
      <w:pPr>
        <w:pStyle w:val="BodyText"/>
        <w:numPr>
          <w:ilvl w:val="0"/>
          <w:numId w:val="7"/>
        </w:numPr>
        <w:autoSpaceDE w:val="0"/>
        <w:autoSpaceDN w:val="0"/>
        <w:spacing w:after="0" w:line="276" w:lineRule="auto"/>
        <w:ind w:left="284" w:right="113" w:hanging="284"/>
        <w:jc w:val="both"/>
        <w:rPr>
          <w:rFonts w:asciiTheme="minorHAnsi" w:hAnsiTheme="minorHAnsi" w:cstheme="minorHAnsi"/>
          <w:sz w:val="24"/>
          <w:szCs w:val="24"/>
        </w:rPr>
      </w:pPr>
      <w:r w:rsidRPr="00030EFB">
        <w:rPr>
          <w:rFonts w:asciiTheme="minorHAnsi" w:hAnsiTheme="minorHAnsi" w:cstheme="minorHAnsi"/>
          <w:sz w:val="24"/>
          <w:szCs w:val="24"/>
        </w:rPr>
        <w:t xml:space="preserve">By selection of the most suitable tenderer available for the particular </w:t>
      </w:r>
      <w:r w:rsidR="0098689E">
        <w:rPr>
          <w:rFonts w:asciiTheme="minorHAnsi" w:hAnsiTheme="minorHAnsi" w:cstheme="minorHAnsi"/>
          <w:sz w:val="24"/>
          <w:szCs w:val="24"/>
        </w:rPr>
        <w:t>service</w:t>
      </w:r>
      <w:r w:rsidRPr="00030EFB">
        <w:rPr>
          <w:rFonts w:asciiTheme="minorHAnsi" w:hAnsiTheme="minorHAnsi" w:cstheme="minorHAnsi"/>
          <w:sz w:val="24"/>
          <w:szCs w:val="24"/>
        </w:rPr>
        <w:t xml:space="preserve"> on the basis of their expertise as set out in their </w:t>
      </w:r>
      <w:r w:rsidR="00C909D7" w:rsidRPr="00030EFB">
        <w:rPr>
          <w:rFonts w:asciiTheme="minorHAnsi" w:hAnsiTheme="minorHAnsi" w:cstheme="minorHAnsi"/>
          <w:sz w:val="24"/>
          <w:szCs w:val="24"/>
        </w:rPr>
        <w:t>application</w:t>
      </w:r>
      <w:r w:rsidR="00C1000C">
        <w:rPr>
          <w:rFonts w:asciiTheme="minorHAnsi" w:hAnsiTheme="minorHAnsi" w:cstheme="minorHAnsi"/>
          <w:sz w:val="24"/>
          <w:szCs w:val="24"/>
        </w:rPr>
        <w:t xml:space="preserve"> [i.e. Delivery Terms &amp; Conditions</w:t>
      </w:r>
      <w:r w:rsidR="0017261D">
        <w:rPr>
          <w:rFonts w:asciiTheme="minorHAnsi" w:hAnsiTheme="minorHAnsi" w:cstheme="minorHAnsi"/>
          <w:sz w:val="24"/>
          <w:szCs w:val="24"/>
        </w:rPr>
        <w:t>, Geographical location etc.</w:t>
      </w:r>
      <w:r w:rsidR="00B64574">
        <w:rPr>
          <w:rFonts w:asciiTheme="minorHAnsi" w:hAnsiTheme="minorHAnsi" w:cstheme="minorHAnsi"/>
          <w:sz w:val="24"/>
          <w:szCs w:val="24"/>
        </w:rPr>
        <w:t>]</w:t>
      </w:r>
      <w:r w:rsidRPr="00030EFB">
        <w:rPr>
          <w:rFonts w:asciiTheme="minorHAnsi" w:hAnsiTheme="minorHAnsi" w:cstheme="minorHAnsi"/>
          <w:sz w:val="24"/>
          <w:szCs w:val="24"/>
        </w:rPr>
        <w:t xml:space="preserve">. </w:t>
      </w:r>
    </w:p>
    <w:p w14:paraId="5AD22E2D" w14:textId="3465F86C" w:rsidR="00160A50" w:rsidRDefault="005F6247" w:rsidP="00E83B67">
      <w:pPr>
        <w:pStyle w:val="ListParagraph"/>
        <w:numPr>
          <w:ilvl w:val="0"/>
          <w:numId w:val="7"/>
        </w:numPr>
        <w:spacing w:line="276" w:lineRule="auto"/>
        <w:ind w:left="284" w:hanging="284"/>
        <w:rPr>
          <w:rFonts w:asciiTheme="minorHAnsi" w:hAnsiTheme="minorHAnsi" w:cstheme="minorHAnsi"/>
          <w:sz w:val="24"/>
          <w:szCs w:val="24"/>
        </w:rPr>
      </w:pPr>
      <w:r w:rsidRPr="00C1000C">
        <w:rPr>
          <w:rFonts w:asciiTheme="minorHAnsi" w:hAnsiTheme="minorHAnsi" w:cstheme="minorHAnsi"/>
          <w:sz w:val="24"/>
          <w:szCs w:val="24"/>
        </w:rPr>
        <w:t xml:space="preserve">Where the nominated </w:t>
      </w:r>
      <w:r w:rsidR="0098689E" w:rsidRPr="00C1000C">
        <w:rPr>
          <w:rFonts w:asciiTheme="minorHAnsi" w:hAnsiTheme="minorHAnsi" w:cstheme="minorHAnsi"/>
          <w:sz w:val="24"/>
          <w:szCs w:val="24"/>
        </w:rPr>
        <w:t>provider</w:t>
      </w:r>
      <w:r w:rsidRPr="00C1000C">
        <w:rPr>
          <w:rFonts w:asciiTheme="minorHAnsi" w:hAnsiTheme="minorHAnsi" w:cstheme="minorHAnsi"/>
          <w:sz w:val="24"/>
          <w:szCs w:val="24"/>
        </w:rPr>
        <w:t xml:space="preserve"> who is successful </w:t>
      </w:r>
      <w:r w:rsidR="00DE5072" w:rsidRPr="00C1000C">
        <w:rPr>
          <w:rFonts w:asciiTheme="minorHAnsi" w:hAnsiTheme="minorHAnsi" w:cstheme="minorHAnsi"/>
          <w:sz w:val="24"/>
          <w:szCs w:val="24"/>
        </w:rPr>
        <w:t>at option a or b</w:t>
      </w:r>
      <w:r w:rsidRPr="00C1000C">
        <w:rPr>
          <w:rFonts w:asciiTheme="minorHAnsi" w:hAnsiTheme="minorHAnsi" w:cstheme="minorHAnsi"/>
          <w:sz w:val="24"/>
          <w:szCs w:val="24"/>
        </w:rPr>
        <w:t xml:space="preserve"> is not available due to existing commitments then </w:t>
      </w:r>
      <w:r w:rsidR="00E822C4" w:rsidRPr="00C1000C">
        <w:rPr>
          <w:rFonts w:asciiTheme="minorHAnsi" w:hAnsiTheme="minorHAnsi" w:cstheme="minorHAnsi"/>
          <w:sz w:val="24"/>
          <w:szCs w:val="24"/>
        </w:rPr>
        <w:t>GRD</w:t>
      </w:r>
      <w:r w:rsidRPr="00C1000C">
        <w:rPr>
          <w:rFonts w:asciiTheme="minorHAnsi" w:hAnsiTheme="minorHAnsi" w:cstheme="minorHAnsi"/>
          <w:sz w:val="24"/>
          <w:szCs w:val="24"/>
        </w:rPr>
        <w:t xml:space="preserve"> will allocate the assignment to the 2</w:t>
      </w:r>
      <w:r w:rsidRPr="00C1000C">
        <w:rPr>
          <w:rFonts w:asciiTheme="minorHAnsi" w:hAnsiTheme="minorHAnsi" w:cstheme="minorHAnsi"/>
          <w:sz w:val="24"/>
          <w:szCs w:val="24"/>
          <w:vertAlign w:val="superscript"/>
        </w:rPr>
        <w:t>nd</w:t>
      </w:r>
      <w:r w:rsidRPr="00C1000C">
        <w:rPr>
          <w:rFonts w:asciiTheme="minorHAnsi" w:hAnsiTheme="minorHAnsi" w:cstheme="minorHAnsi"/>
          <w:sz w:val="24"/>
          <w:szCs w:val="24"/>
        </w:rPr>
        <w:t xml:space="preserve"> ranking </w:t>
      </w:r>
      <w:r w:rsidR="002C13CC">
        <w:rPr>
          <w:rFonts w:asciiTheme="minorHAnsi" w:hAnsiTheme="minorHAnsi" w:cstheme="minorHAnsi"/>
          <w:sz w:val="24"/>
          <w:szCs w:val="24"/>
        </w:rPr>
        <w:t xml:space="preserve">or most suitable </w:t>
      </w:r>
      <w:r w:rsidR="00EE259C" w:rsidRPr="00C1000C">
        <w:rPr>
          <w:rFonts w:asciiTheme="minorHAnsi" w:hAnsiTheme="minorHAnsi" w:cstheme="minorHAnsi"/>
          <w:sz w:val="24"/>
          <w:szCs w:val="24"/>
        </w:rPr>
        <w:t xml:space="preserve">supplier </w:t>
      </w:r>
    </w:p>
    <w:p w14:paraId="347B5A77" w14:textId="3C0541E5" w:rsidR="00A5660B" w:rsidRPr="008410A6" w:rsidRDefault="00CF2B1D" w:rsidP="008410A6">
      <w:pPr>
        <w:pStyle w:val="ListParagraph"/>
        <w:numPr>
          <w:ilvl w:val="0"/>
          <w:numId w:val="50"/>
        </w:numPr>
        <w:spacing w:line="276" w:lineRule="auto"/>
        <w:rPr>
          <w:rFonts w:asciiTheme="minorHAnsi" w:eastAsia="Verdana" w:hAnsiTheme="minorHAnsi" w:cstheme="minorHAnsi"/>
          <w:b/>
          <w:spacing w:val="1"/>
          <w:position w:val="-1"/>
          <w:sz w:val="24"/>
          <w:szCs w:val="24"/>
          <w:u w:val="thick" w:color="000000"/>
        </w:rPr>
      </w:pPr>
      <w:r w:rsidRPr="008410A6">
        <w:rPr>
          <w:rFonts w:asciiTheme="minorHAnsi" w:eastAsia="Verdana" w:hAnsiTheme="minorHAnsi" w:cstheme="minorHAnsi"/>
          <w:b/>
          <w:spacing w:val="1"/>
          <w:position w:val="-1"/>
          <w:sz w:val="24"/>
          <w:szCs w:val="24"/>
          <w:u w:color="000000"/>
        </w:rPr>
        <w:lastRenderedPageBreak/>
        <w:t>ADDITIONAL INFORMATION</w:t>
      </w:r>
      <w:r w:rsidRPr="008410A6">
        <w:rPr>
          <w:rFonts w:asciiTheme="minorHAnsi" w:eastAsia="Verdana" w:hAnsiTheme="minorHAnsi" w:cstheme="minorHAnsi"/>
          <w:b/>
          <w:spacing w:val="1"/>
          <w:position w:val="-1"/>
          <w:sz w:val="24"/>
          <w:szCs w:val="24"/>
          <w:u w:val="thick" w:color="000000"/>
        </w:rPr>
        <w:t xml:space="preserve"> </w:t>
      </w:r>
    </w:p>
    <w:p w14:paraId="027EBDC0" w14:textId="18410DD1" w:rsidR="00CF2B1D" w:rsidRPr="003F15B1" w:rsidRDefault="00CF2B1D" w:rsidP="003F15B1">
      <w:pPr>
        <w:widowControl w:val="0"/>
        <w:autoSpaceDE w:val="0"/>
        <w:autoSpaceDN w:val="0"/>
        <w:spacing w:line="276" w:lineRule="auto"/>
        <w:ind w:right="113"/>
        <w:jc w:val="both"/>
        <w:rPr>
          <w:rFonts w:asciiTheme="minorHAnsi" w:eastAsia="Arial" w:hAnsiTheme="minorHAnsi" w:cstheme="minorHAnsi"/>
          <w:b/>
          <w:bCs/>
          <w:sz w:val="24"/>
          <w:szCs w:val="24"/>
        </w:rPr>
      </w:pPr>
      <w:r w:rsidRPr="003F15B1">
        <w:rPr>
          <w:rFonts w:asciiTheme="minorHAnsi" w:eastAsia="Arial" w:hAnsiTheme="minorHAnsi" w:cstheme="minorHAnsi"/>
          <w:b/>
          <w:bCs/>
          <w:sz w:val="24"/>
          <w:szCs w:val="24"/>
        </w:rPr>
        <w:t xml:space="preserve">Other Requirements </w:t>
      </w:r>
      <w:r w:rsidR="00135580" w:rsidRPr="003F15B1">
        <w:rPr>
          <w:rFonts w:asciiTheme="minorHAnsi" w:eastAsia="Arial" w:hAnsiTheme="minorHAnsi" w:cstheme="minorHAnsi"/>
          <w:b/>
          <w:bCs/>
          <w:sz w:val="24"/>
          <w:szCs w:val="24"/>
        </w:rPr>
        <w:t>w</w:t>
      </w:r>
      <w:r w:rsidRPr="003F15B1">
        <w:rPr>
          <w:rFonts w:asciiTheme="minorHAnsi" w:eastAsia="Arial" w:hAnsiTheme="minorHAnsi" w:cstheme="minorHAnsi"/>
          <w:b/>
          <w:bCs/>
          <w:sz w:val="24"/>
          <w:szCs w:val="24"/>
        </w:rPr>
        <w:t xml:space="preserve">hich </w:t>
      </w:r>
      <w:r w:rsidR="00135580" w:rsidRPr="003F15B1">
        <w:rPr>
          <w:rFonts w:asciiTheme="minorHAnsi" w:eastAsia="Arial" w:hAnsiTheme="minorHAnsi" w:cstheme="minorHAnsi"/>
          <w:b/>
          <w:bCs/>
          <w:sz w:val="24"/>
          <w:szCs w:val="24"/>
        </w:rPr>
        <w:t>a</w:t>
      </w:r>
      <w:r w:rsidRPr="003F15B1">
        <w:rPr>
          <w:rFonts w:asciiTheme="minorHAnsi" w:eastAsia="Arial" w:hAnsiTheme="minorHAnsi" w:cstheme="minorHAnsi"/>
          <w:b/>
          <w:bCs/>
          <w:sz w:val="24"/>
          <w:szCs w:val="24"/>
        </w:rPr>
        <w:t>rise</w:t>
      </w:r>
    </w:p>
    <w:p w14:paraId="534217BC" w14:textId="134EC09A" w:rsidR="00CF2B1D" w:rsidRPr="003F15B1" w:rsidRDefault="00E822C4" w:rsidP="003F15B1">
      <w:pPr>
        <w:widowControl w:val="0"/>
        <w:autoSpaceDE w:val="0"/>
        <w:autoSpaceDN w:val="0"/>
        <w:spacing w:line="276" w:lineRule="auto"/>
        <w:ind w:right="113"/>
        <w:jc w:val="both"/>
        <w:rPr>
          <w:rFonts w:asciiTheme="minorHAnsi" w:eastAsia="Arial" w:hAnsiTheme="minorHAnsi" w:cstheme="minorHAnsi"/>
          <w:sz w:val="24"/>
          <w:szCs w:val="24"/>
        </w:rPr>
      </w:pPr>
      <w:r>
        <w:rPr>
          <w:rFonts w:asciiTheme="minorHAnsi" w:eastAsia="Arial" w:hAnsiTheme="minorHAnsi" w:cstheme="minorHAnsi"/>
          <w:sz w:val="24"/>
          <w:szCs w:val="24"/>
        </w:rPr>
        <w:t>GRD</w:t>
      </w:r>
      <w:r w:rsidR="00CF2B1D" w:rsidRPr="003F15B1">
        <w:rPr>
          <w:rFonts w:asciiTheme="minorHAnsi" w:eastAsia="Arial" w:hAnsiTheme="minorHAnsi" w:cstheme="minorHAnsi"/>
          <w:sz w:val="24"/>
          <w:szCs w:val="24"/>
        </w:rPr>
        <w:t xml:space="preserve"> recognises that </w:t>
      </w:r>
      <w:r w:rsidR="00271FB8">
        <w:rPr>
          <w:rFonts w:asciiTheme="minorHAnsi" w:eastAsia="Arial" w:hAnsiTheme="minorHAnsi" w:cstheme="minorHAnsi"/>
          <w:sz w:val="24"/>
          <w:szCs w:val="24"/>
        </w:rPr>
        <w:t>our</w:t>
      </w:r>
      <w:r w:rsidR="00CF2B1D" w:rsidRPr="003F15B1">
        <w:rPr>
          <w:rFonts w:asciiTheme="minorHAnsi" w:eastAsia="Arial" w:hAnsiTheme="minorHAnsi" w:cstheme="minorHAnsi"/>
          <w:sz w:val="24"/>
          <w:szCs w:val="24"/>
        </w:rPr>
        <w:t xml:space="preserve"> needs are constantly evolving</w:t>
      </w:r>
      <w:r w:rsidR="00E67429">
        <w:rPr>
          <w:rFonts w:asciiTheme="minorHAnsi" w:eastAsia="Arial" w:hAnsiTheme="minorHAnsi" w:cstheme="minorHAnsi"/>
          <w:sz w:val="24"/>
          <w:szCs w:val="24"/>
        </w:rPr>
        <w:t>,</w:t>
      </w:r>
      <w:r w:rsidR="00CF2B1D" w:rsidRPr="003F15B1">
        <w:rPr>
          <w:rFonts w:asciiTheme="minorHAnsi" w:eastAsia="Arial" w:hAnsiTheme="minorHAnsi" w:cstheme="minorHAnsi"/>
          <w:sz w:val="24"/>
          <w:szCs w:val="24"/>
        </w:rPr>
        <w:t xml:space="preserve"> and this in turn may require changes to our offerings. Where new requirements are identified, </w:t>
      </w:r>
      <w:r>
        <w:rPr>
          <w:rFonts w:asciiTheme="minorHAnsi" w:eastAsia="Arial" w:hAnsiTheme="minorHAnsi" w:cstheme="minorHAnsi"/>
          <w:sz w:val="24"/>
          <w:szCs w:val="24"/>
        </w:rPr>
        <w:t>GRD</w:t>
      </w:r>
      <w:r w:rsidR="00CF2B1D" w:rsidRPr="003F15B1">
        <w:rPr>
          <w:rFonts w:asciiTheme="minorHAnsi" w:eastAsia="Arial" w:hAnsiTheme="minorHAnsi" w:cstheme="minorHAnsi"/>
          <w:sz w:val="24"/>
          <w:szCs w:val="24"/>
        </w:rPr>
        <w:t xml:space="preserve"> may run a </w:t>
      </w:r>
      <w:r w:rsidR="00242D40" w:rsidRPr="003F15B1">
        <w:rPr>
          <w:rFonts w:asciiTheme="minorHAnsi" w:eastAsia="Arial" w:hAnsiTheme="minorHAnsi" w:cstheme="minorHAnsi"/>
          <w:sz w:val="24"/>
          <w:szCs w:val="24"/>
        </w:rPr>
        <w:t>mini tender</w:t>
      </w:r>
      <w:r w:rsidR="00CF2B1D" w:rsidRPr="003F15B1">
        <w:rPr>
          <w:rFonts w:asciiTheme="minorHAnsi" w:eastAsia="Arial" w:hAnsiTheme="minorHAnsi" w:cstheme="minorHAnsi"/>
          <w:sz w:val="24"/>
          <w:szCs w:val="24"/>
        </w:rPr>
        <w:t xml:space="preserve"> among the most suitable panel members based on changing needs emerging and by reference to the original tenders. </w:t>
      </w:r>
    </w:p>
    <w:p w14:paraId="65DF9D54" w14:textId="77777777" w:rsidR="007F7317" w:rsidRDefault="007F7317" w:rsidP="003F15B1">
      <w:pPr>
        <w:autoSpaceDE w:val="0"/>
        <w:autoSpaceDN w:val="0"/>
        <w:adjustRightInd w:val="0"/>
        <w:spacing w:line="276" w:lineRule="auto"/>
        <w:ind w:right="113"/>
        <w:jc w:val="both"/>
        <w:rPr>
          <w:rFonts w:asciiTheme="minorHAnsi" w:hAnsiTheme="minorHAnsi" w:cstheme="minorHAnsi"/>
          <w:b/>
          <w:bCs/>
          <w:sz w:val="24"/>
          <w:szCs w:val="24"/>
        </w:rPr>
      </w:pPr>
    </w:p>
    <w:p w14:paraId="31DBE496" w14:textId="1752FDCF" w:rsidR="000A3BE0" w:rsidRPr="003F15B1" w:rsidRDefault="000A3BE0" w:rsidP="003F15B1">
      <w:pPr>
        <w:autoSpaceDE w:val="0"/>
        <w:autoSpaceDN w:val="0"/>
        <w:adjustRightInd w:val="0"/>
        <w:spacing w:line="276" w:lineRule="auto"/>
        <w:ind w:right="113"/>
        <w:jc w:val="both"/>
        <w:rPr>
          <w:rFonts w:asciiTheme="minorHAnsi" w:eastAsia="Arial" w:hAnsiTheme="minorHAnsi" w:cstheme="minorHAnsi"/>
          <w:sz w:val="24"/>
          <w:szCs w:val="24"/>
        </w:rPr>
      </w:pPr>
      <w:r w:rsidRPr="003F15B1">
        <w:rPr>
          <w:rFonts w:asciiTheme="minorHAnsi" w:hAnsiTheme="minorHAnsi" w:cstheme="minorHAnsi"/>
          <w:b/>
          <w:bCs/>
          <w:sz w:val="24"/>
          <w:szCs w:val="24"/>
        </w:rPr>
        <w:t>Right to Tender outside of the Panel</w:t>
      </w:r>
      <w:r w:rsidRPr="003F15B1">
        <w:rPr>
          <w:rFonts w:asciiTheme="minorHAnsi" w:eastAsia="Arial" w:hAnsiTheme="minorHAnsi" w:cstheme="minorHAnsi"/>
          <w:sz w:val="24"/>
          <w:szCs w:val="24"/>
        </w:rPr>
        <w:t xml:space="preserve"> - The</w:t>
      </w:r>
      <w:r w:rsidRPr="003F15B1">
        <w:rPr>
          <w:rFonts w:asciiTheme="minorHAnsi" w:eastAsia="Arial" w:hAnsiTheme="minorHAnsi" w:cstheme="minorHAnsi"/>
          <w:spacing w:val="-8"/>
          <w:sz w:val="24"/>
          <w:szCs w:val="24"/>
        </w:rPr>
        <w:t xml:space="preserve"> </w:t>
      </w:r>
      <w:r w:rsidRPr="003F15B1">
        <w:rPr>
          <w:rFonts w:asciiTheme="minorHAnsi" w:eastAsia="Arial" w:hAnsiTheme="minorHAnsi" w:cstheme="minorHAnsi"/>
          <w:sz w:val="24"/>
          <w:szCs w:val="24"/>
        </w:rPr>
        <w:t>Contracting</w:t>
      </w:r>
      <w:r w:rsidRPr="003F15B1">
        <w:rPr>
          <w:rFonts w:asciiTheme="minorHAnsi" w:eastAsia="Arial" w:hAnsiTheme="minorHAnsi" w:cstheme="minorHAnsi"/>
          <w:spacing w:val="-8"/>
          <w:sz w:val="24"/>
          <w:szCs w:val="24"/>
        </w:rPr>
        <w:t xml:space="preserve"> </w:t>
      </w:r>
      <w:r w:rsidRPr="003F15B1">
        <w:rPr>
          <w:rFonts w:asciiTheme="minorHAnsi" w:eastAsia="Arial" w:hAnsiTheme="minorHAnsi" w:cstheme="minorHAnsi"/>
          <w:sz w:val="24"/>
          <w:szCs w:val="24"/>
        </w:rPr>
        <w:t>Authority</w:t>
      </w:r>
      <w:r w:rsidRPr="003F15B1">
        <w:rPr>
          <w:rFonts w:asciiTheme="minorHAnsi" w:eastAsia="Arial" w:hAnsiTheme="minorHAnsi" w:cstheme="minorHAnsi"/>
          <w:spacing w:val="-7"/>
          <w:sz w:val="24"/>
          <w:szCs w:val="24"/>
        </w:rPr>
        <w:t xml:space="preserve"> </w:t>
      </w:r>
      <w:r w:rsidRPr="003F15B1">
        <w:rPr>
          <w:rFonts w:asciiTheme="minorHAnsi" w:eastAsia="Arial" w:hAnsiTheme="minorHAnsi" w:cstheme="minorHAnsi"/>
          <w:sz w:val="24"/>
          <w:szCs w:val="24"/>
        </w:rPr>
        <w:t>intends</w:t>
      </w:r>
      <w:r w:rsidRPr="003F15B1">
        <w:rPr>
          <w:rFonts w:asciiTheme="minorHAnsi" w:eastAsia="Arial" w:hAnsiTheme="minorHAnsi" w:cstheme="minorHAnsi"/>
          <w:spacing w:val="-11"/>
          <w:sz w:val="24"/>
          <w:szCs w:val="24"/>
        </w:rPr>
        <w:t xml:space="preserve"> </w:t>
      </w:r>
      <w:r w:rsidRPr="003F15B1">
        <w:rPr>
          <w:rFonts w:asciiTheme="minorHAnsi" w:eastAsia="Arial" w:hAnsiTheme="minorHAnsi" w:cstheme="minorHAnsi"/>
          <w:sz w:val="24"/>
          <w:szCs w:val="24"/>
        </w:rPr>
        <w:t>to</w:t>
      </w:r>
      <w:r w:rsidRPr="003F15B1">
        <w:rPr>
          <w:rFonts w:asciiTheme="minorHAnsi" w:eastAsia="Arial" w:hAnsiTheme="minorHAnsi" w:cstheme="minorHAnsi"/>
          <w:spacing w:val="-9"/>
          <w:sz w:val="24"/>
          <w:szCs w:val="24"/>
        </w:rPr>
        <w:t xml:space="preserve"> </w:t>
      </w:r>
      <w:r w:rsidRPr="003F15B1">
        <w:rPr>
          <w:rFonts w:asciiTheme="minorHAnsi" w:eastAsia="Arial" w:hAnsiTheme="minorHAnsi" w:cstheme="minorHAnsi"/>
          <w:sz w:val="24"/>
          <w:szCs w:val="24"/>
        </w:rPr>
        <w:t>use</w:t>
      </w:r>
      <w:r w:rsidRPr="003F15B1">
        <w:rPr>
          <w:rFonts w:asciiTheme="minorHAnsi" w:eastAsia="Arial" w:hAnsiTheme="minorHAnsi" w:cstheme="minorHAnsi"/>
          <w:spacing w:val="-14"/>
          <w:sz w:val="24"/>
          <w:szCs w:val="24"/>
        </w:rPr>
        <w:t xml:space="preserve"> </w:t>
      </w:r>
      <w:r w:rsidRPr="003F15B1">
        <w:rPr>
          <w:rFonts w:asciiTheme="minorHAnsi" w:eastAsia="Arial" w:hAnsiTheme="minorHAnsi" w:cstheme="minorHAnsi"/>
          <w:sz w:val="24"/>
          <w:szCs w:val="24"/>
        </w:rPr>
        <w:t>the</w:t>
      </w:r>
      <w:r w:rsidRPr="003F15B1">
        <w:rPr>
          <w:rFonts w:asciiTheme="minorHAnsi" w:eastAsia="Arial" w:hAnsiTheme="minorHAnsi" w:cstheme="minorHAnsi"/>
          <w:spacing w:val="-8"/>
          <w:sz w:val="24"/>
          <w:szCs w:val="24"/>
        </w:rPr>
        <w:t xml:space="preserve"> </w:t>
      </w:r>
      <w:r w:rsidRPr="003F15B1">
        <w:rPr>
          <w:rFonts w:asciiTheme="minorHAnsi" w:eastAsia="Arial" w:hAnsiTheme="minorHAnsi" w:cstheme="minorHAnsi"/>
          <w:sz w:val="24"/>
          <w:szCs w:val="24"/>
        </w:rPr>
        <w:t>Panel</w:t>
      </w:r>
      <w:r w:rsidRPr="003F15B1">
        <w:rPr>
          <w:rFonts w:asciiTheme="minorHAnsi" w:eastAsia="Arial" w:hAnsiTheme="minorHAnsi" w:cstheme="minorHAnsi"/>
          <w:spacing w:val="-10"/>
          <w:sz w:val="24"/>
          <w:szCs w:val="24"/>
        </w:rPr>
        <w:t xml:space="preserve"> </w:t>
      </w:r>
      <w:r w:rsidRPr="003F15B1">
        <w:rPr>
          <w:rFonts w:asciiTheme="minorHAnsi" w:eastAsia="Arial" w:hAnsiTheme="minorHAnsi" w:cstheme="minorHAnsi"/>
          <w:sz w:val="24"/>
          <w:szCs w:val="24"/>
        </w:rPr>
        <w:t>for</w:t>
      </w:r>
      <w:r w:rsidRPr="003F15B1">
        <w:rPr>
          <w:rFonts w:asciiTheme="minorHAnsi" w:eastAsia="Arial" w:hAnsiTheme="minorHAnsi" w:cstheme="minorHAnsi"/>
          <w:spacing w:val="-11"/>
          <w:sz w:val="24"/>
          <w:szCs w:val="24"/>
        </w:rPr>
        <w:t xml:space="preserve"> </w:t>
      </w:r>
      <w:r w:rsidRPr="003F15B1">
        <w:rPr>
          <w:rFonts w:asciiTheme="minorHAnsi" w:eastAsia="Arial" w:hAnsiTheme="minorHAnsi" w:cstheme="minorHAnsi"/>
          <w:sz w:val="24"/>
          <w:szCs w:val="24"/>
        </w:rPr>
        <w:t>the</w:t>
      </w:r>
      <w:r w:rsidRPr="003F15B1">
        <w:rPr>
          <w:rFonts w:asciiTheme="minorHAnsi" w:eastAsia="Arial" w:hAnsiTheme="minorHAnsi" w:cstheme="minorHAnsi"/>
          <w:spacing w:val="-7"/>
          <w:sz w:val="24"/>
          <w:szCs w:val="24"/>
        </w:rPr>
        <w:t xml:space="preserve"> </w:t>
      </w:r>
      <w:r w:rsidRPr="003F15B1">
        <w:rPr>
          <w:rFonts w:asciiTheme="minorHAnsi" w:eastAsia="Arial" w:hAnsiTheme="minorHAnsi" w:cstheme="minorHAnsi"/>
          <w:sz w:val="24"/>
          <w:szCs w:val="24"/>
        </w:rPr>
        <w:t>procurement</w:t>
      </w:r>
      <w:r w:rsidRPr="003F15B1">
        <w:rPr>
          <w:rFonts w:asciiTheme="minorHAnsi" w:eastAsia="Arial" w:hAnsiTheme="minorHAnsi" w:cstheme="minorHAnsi"/>
          <w:spacing w:val="-8"/>
          <w:sz w:val="24"/>
          <w:szCs w:val="24"/>
        </w:rPr>
        <w:t xml:space="preserve"> </w:t>
      </w:r>
      <w:r w:rsidRPr="003F15B1">
        <w:rPr>
          <w:rFonts w:asciiTheme="minorHAnsi" w:eastAsia="Arial" w:hAnsiTheme="minorHAnsi" w:cstheme="minorHAnsi"/>
          <w:sz w:val="24"/>
          <w:szCs w:val="24"/>
        </w:rPr>
        <w:t>of</w:t>
      </w:r>
      <w:r w:rsidRPr="003F15B1">
        <w:rPr>
          <w:rFonts w:asciiTheme="minorHAnsi" w:eastAsia="Arial" w:hAnsiTheme="minorHAnsi" w:cstheme="minorHAnsi"/>
          <w:spacing w:val="-9"/>
          <w:sz w:val="24"/>
          <w:szCs w:val="24"/>
        </w:rPr>
        <w:t xml:space="preserve"> </w:t>
      </w:r>
      <w:r w:rsidRPr="003F15B1">
        <w:rPr>
          <w:rFonts w:asciiTheme="minorHAnsi" w:eastAsia="Arial" w:hAnsiTheme="minorHAnsi" w:cstheme="minorHAnsi"/>
          <w:sz w:val="24"/>
          <w:szCs w:val="24"/>
        </w:rPr>
        <w:t>requirements</w:t>
      </w:r>
      <w:r w:rsidRPr="003F15B1">
        <w:rPr>
          <w:rFonts w:asciiTheme="minorHAnsi" w:eastAsia="Arial" w:hAnsiTheme="minorHAnsi" w:cstheme="minorHAnsi"/>
          <w:spacing w:val="-15"/>
          <w:sz w:val="24"/>
          <w:szCs w:val="24"/>
        </w:rPr>
        <w:t xml:space="preserve"> </w:t>
      </w:r>
      <w:r w:rsidRPr="003F15B1">
        <w:rPr>
          <w:rFonts w:asciiTheme="minorHAnsi" w:eastAsia="Arial" w:hAnsiTheme="minorHAnsi" w:cstheme="minorHAnsi"/>
          <w:sz w:val="24"/>
          <w:szCs w:val="24"/>
        </w:rPr>
        <w:t>falling within its scope during the specified period; however, it reserves the right to go outside the Panel for the procurement of any requirement without reference to the Panel Members. Admission</w:t>
      </w:r>
      <w:r w:rsidRPr="003F15B1">
        <w:rPr>
          <w:rFonts w:asciiTheme="minorHAnsi" w:eastAsia="Arial" w:hAnsiTheme="minorHAnsi" w:cstheme="minorHAnsi"/>
          <w:spacing w:val="-11"/>
          <w:sz w:val="24"/>
          <w:szCs w:val="24"/>
        </w:rPr>
        <w:t xml:space="preserve"> </w:t>
      </w:r>
      <w:r w:rsidRPr="003F15B1">
        <w:rPr>
          <w:rFonts w:asciiTheme="minorHAnsi" w:eastAsia="Arial" w:hAnsiTheme="minorHAnsi" w:cstheme="minorHAnsi"/>
          <w:sz w:val="24"/>
          <w:szCs w:val="24"/>
        </w:rPr>
        <w:t>to</w:t>
      </w:r>
      <w:r w:rsidRPr="003F15B1">
        <w:rPr>
          <w:rFonts w:asciiTheme="minorHAnsi" w:eastAsia="Arial" w:hAnsiTheme="minorHAnsi" w:cstheme="minorHAnsi"/>
          <w:spacing w:val="-9"/>
          <w:sz w:val="24"/>
          <w:szCs w:val="24"/>
        </w:rPr>
        <w:t xml:space="preserve"> </w:t>
      </w:r>
      <w:r w:rsidRPr="003F15B1">
        <w:rPr>
          <w:rFonts w:asciiTheme="minorHAnsi" w:eastAsia="Arial" w:hAnsiTheme="minorHAnsi" w:cstheme="minorHAnsi"/>
          <w:sz w:val="24"/>
          <w:szCs w:val="24"/>
        </w:rPr>
        <w:t>a</w:t>
      </w:r>
      <w:r w:rsidRPr="003F15B1">
        <w:rPr>
          <w:rFonts w:asciiTheme="minorHAnsi" w:eastAsia="Arial" w:hAnsiTheme="minorHAnsi" w:cstheme="minorHAnsi"/>
          <w:spacing w:val="-11"/>
          <w:sz w:val="24"/>
          <w:szCs w:val="24"/>
        </w:rPr>
        <w:t xml:space="preserve"> </w:t>
      </w:r>
      <w:r w:rsidRPr="003F15B1">
        <w:rPr>
          <w:rFonts w:asciiTheme="minorHAnsi" w:eastAsia="Arial" w:hAnsiTheme="minorHAnsi" w:cstheme="minorHAnsi"/>
          <w:sz w:val="24"/>
          <w:szCs w:val="24"/>
        </w:rPr>
        <w:t>Panel</w:t>
      </w:r>
      <w:r w:rsidRPr="003F15B1">
        <w:rPr>
          <w:rFonts w:asciiTheme="minorHAnsi" w:eastAsia="Arial" w:hAnsiTheme="minorHAnsi" w:cstheme="minorHAnsi"/>
          <w:spacing w:val="-11"/>
          <w:sz w:val="24"/>
          <w:szCs w:val="24"/>
        </w:rPr>
        <w:t xml:space="preserve"> </w:t>
      </w:r>
      <w:r w:rsidRPr="003F15B1">
        <w:rPr>
          <w:rFonts w:asciiTheme="minorHAnsi" w:eastAsia="Arial" w:hAnsiTheme="minorHAnsi" w:cstheme="minorHAnsi"/>
          <w:sz w:val="24"/>
          <w:szCs w:val="24"/>
        </w:rPr>
        <w:t>does</w:t>
      </w:r>
      <w:r w:rsidRPr="003F15B1">
        <w:rPr>
          <w:rFonts w:asciiTheme="minorHAnsi" w:eastAsia="Arial" w:hAnsiTheme="minorHAnsi" w:cstheme="minorHAnsi"/>
          <w:spacing w:val="-7"/>
          <w:sz w:val="24"/>
          <w:szCs w:val="24"/>
        </w:rPr>
        <w:t xml:space="preserve"> </w:t>
      </w:r>
      <w:r w:rsidRPr="003F15B1">
        <w:rPr>
          <w:rFonts w:asciiTheme="minorHAnsi" w:eastAsia="Arial" w:hAnsiTheme="minorHAnsi" w:cstheme="minorHAnsi"/>
          <w:sz w:val="24"/>
          <w:szCs w:val="24"/>
        </w:rPr>
        <w:t>not</w:t>
      </w:r>
      <w:r w:rsidRPr="003F15B1">
        <w:rPr>
          <w:rFonts w:asciiTheme="minorHAnsi" w:eastAsia="Arial" w:hAnsiTheme="minorHAnsi" w:cstheme="minorHAnsi"/>
          <w:spacing w:val="-8"/>
          <w:sz w:val="24"/>
          <w:szCs w:val="24"/>
        </w:rPr>
        <w:t xml:space="preserve"> </w:t>
      </w:r>
      <w:r w:rsidRPr="003F15B1">
        <w:rPr>
          <w:rFonts w:asciiTheme="minorHAnsi" w:eastAsia="Arial" w:hAnsiTheme="minorHAnsi" w:cstheme="minorHAnsi"/>
          <w:sz w:val="24"/>
          <w:szCs w:val="24"/>
        </w:rPr>
        <w:t>guarantee</w:t>
      </w:r>
      <w:r w:rsidRPr="003F15B1">
        <w:rPr>
          <w:rFonts w:asciiTheme="minorHAnsi" w:eastAsia="Arial" w:hAnsiTheme="minorHAnsi" w:cstheme="minorHAnsi"/>
          <w:spacing w:val="-15"/>
          <w:sz w:val="24"/>
          <w:szCs w:val="24"/>
        </w:rPr>
        <w:t xml:space="preserve"> </w:t>
      </w:r>
      <w:r w:rsidRPr="003F15B1">
        <w:rPr>
          <w:rFonts w:asciiTheme="minorHAnsi" w:eastAsia="Arial" w:hAnsiTheme="minorHAnsi" w:cstheme="minorHAnsi"/>
          <w:sz w:val="24"/>
          <w:szCs w:val="24"/>
        </w:rPr>
        <w:t>the</w:t>
      </w:r>
      <w:r w:rsidRPr="003F15B1">
        <w:rPr>
          <w:rFonts w:asciiTheme="minorHAnsi" w:eastAsia="Arial" w:hAnsiTheme="minorHAnsi" w:cstheme="minorHAnsi"/>
          <w:spacing w:val="-11"/>
          <w:sz w:val="24"/>
          <w:szCs w:val="24"/>
        </w:rPr>
        <w:t xml:space="preserve"> </w:t>
      </w:r>
      <w:r w:rsidRPr="003F15B1">
        <w:rPr>
          <w:rFonts w:asciiTheme="minorHAnsi" w:eastAsia="Arial" w:hAnsiTheme="minorHAnsi" w:cstheme="minorHAnsi"/>
          <w:sz w:val="24"/>
          <w:szCs w:val="24"/>
        </w:rPr>
        <w:t>award</w:t>
      </w:r>
      <w:r w:rsidRPr="003F15B1">
        <w:rPr>
          <w:rFonts w:asciiTheme="minorHAnsi" w:eastAsia="Arial" w:hAnsiTheme="minorHAnsi" w:cstheme="minorHAnsi"/>
          <w:spacing w:val="-11"/>
          <w:sz w:val="24"/>
          <w:szCs w:val="24"/>
        </w:rPr>
        <w:t xml:space="preserve"> </w:t>
      </w:r>
      <w:r w:rsidRPr="003F15B1">
        <w:rPr>
          <w:rFonts w:asciiTheme="minorHAnsi" w:eastAsia="Arial" w:hAnsiTheme="minorHAnsi" w:cstheme="minorHAnsi"/>
          <w:sz w:val="24"/>
          <w:szCs w:val="24"/>
        </w:rPr>
        <w:t>of</w:t>
      </w:r>
      <w:r w:rsidRPr="003F15B1">
        <w:rPr>
          <w:rFonts w:asciiTheme="minorHAnsi" w:eastAsia="Arial" w:hAnsiTheme="minorHAnsi" w:cstheme="minorHAnsi"/>
          <w:spacing w:val="-6"/>
          <w:sz w:val="24"/>
          <w:szCs w:val="24"/>
        </w:rPr>
        <w:t xml:space="preserve"> </w:t>
      </w:r>
      <w:r w:rsidRPr="003F15B1">
        <w:rPr>
          <w:rFonts w:asciiTheme="minorHAnsi" w:eastAsia="Arial" w:hAnsiTheme="minorHAnsi" w:cstheme="minorHAnsi"/>
          <w:sz w:val="24"/>
          <w:szCs w:val="24"/>
        </w:rPr>
        <w:t>any</w:t>
      </w:r>
      <w:r w:rsidRPr="003F15B1">
        <w:rPr>
          <w:rFonts w:asciiTheme="minorHAnsi" w:eastAsia="Arial" w:hAnsiTheme="minorHAnsi" w:cstheme="minorHAnsi"/>
          <w:spacing w:val="-12"/>
          <w:sz w:val="24"/>
          <w:szCs w:val="24"/>
        </w:rPr>
        <w:t xml:space="preserve"> </w:t>
      </w:r>
      <w:r w:rsidRPr="003F15B1">
        <w:rPr>
          <w:rFonts w:asciiTheme="minorHAnsi" w:eastAsia="Arial" w:hAnsiTheme="minorHAnsi" w:cstheme="minorHAnsi"/>
          <w:sz w:val="24"/>
          <w:szCs w:val="24"/>
        </w:rPr>
        <w:t>contract</w:t>
      </w:r>
      <w:r w:rsidRPr="003F15B1">
        <w:rPr>
          <w:rFonts w:asciiTheme="minorHAnsi" w:eastAsia="Arial" w:hAnsiTheme="minorHAnsi" w:cstheme="minorHAnsi"/>
          <w:spacing w:val="-12"/>
          <w:sz w:val="24"/>
          <w:szCs w:val="24"/>
        </w:rPr>
        <w:t xml:space="preserve"> </w:t>
      </w:r>
      <w:r w:rsidRPr="003F15B1">
        <w:rPr>
          <w:rFonts w:asciiTheme="minorHAnsi" w:eastAsia="Arial" w:hAnsiTheme="minorHAnsi" w:cstheme="minorHAnsi"/>
          <w:sz w:val="24"/>
          <w:szCs w:val="24"/>
        </w:rPr>
        <w:t>to</w:t>
      </w:r>
      <w:r w:rsidRPr="003F15B1">
        <w:rPr>
          <w:rFonts w:asciiTheme="minorHAnsi" w:eastAsia="Arial" w:hAnsiTheme="minorHAnsi" w:cstheme="minorHAnsi"/>
          <w:spacing w:val="-13"/>
          <w:sz w:val="24"/>
          <w:szCs w:val="24"/>
        </w:rPr>
        <w:t xml:space="preserve"> </w:t>
      </w:r>
      <w:r w:rsidRPr="003F15B1">
        <w:rPr>
          <w:rFonts w:asciiTheme="minorHAnsi" w:eastAsia="Arial" w:hAnsiTheme="minorHAnsi" w:cstheme="minorHAnsi"/>
          <w:sz w:val="24"/>
          <w:szCs w:val="24"/>
        </w:rPr>
        <w:t>any</w:t>
      </w:r>
      <w:r w:rsidRPr="003F15B1">
        <w:rPr>
          <w:rFonts w:asciiTheme="minorHAnsi" w:eastAsia="Arial" w:hAnsiTheme="minorHAnsi" w:cstheme="minorHAnsi"/>
          <w:spacing w:val="-14"/>
          <w:sz w:val="24"/>
          <w:szCs w:val="24"/>
        </w:rPr>
        <w:t xml:space="preserve"> </w:t>
      </w:r>
      <w:r w:rsidRPr="003F15B1">
        <w:rPr>
          <w:rFonts w:asciiTheme="minorHAnsi" w:eastAsia="Arial" w:hAnsiTheme="minorHAnsi" w:cstheme="minorHAnsi"/>
          <w:sz w:val="24"/>
          <w:szCs w:val="24"/>
        </w:rPr>
        <w:t>economic</w:t>
      </w:r>
      <w:r w:rsidRPr="003F15B1">
        <w:rPr>
          <w:rFonts w:asciiTheme="minorHAnsi" w:eastAsia="Arial" w:hAnsiTheme="minorHAnsi" w:cstheme="minorHAnsi"/>
          <w:spacing w:val="-10"/>
          <w:sz w:val="24"/>
          <w:szCs w:val="24"/>
        </w:rPr>
        <w:t xml:space="preserve"> </w:t>
      </w:r>
      <w:r w:rsidRPr="003F15B1">
        <w:rPr>
          <w:rFonts w:asciiTheme="minorHAnsi" w:eastAsia="Arial" w:hAnsiTheme="minorHAnsi" w:cstheme="minorHAnsi"/>
          <w:sz w:val="24"/>
          <w:szCs w:val="24"/>
        </w:rPr>
        <w:t>operator, nor does it give the member[s] the right to be consulted in respect of any</w:t>
      </w:r>
      <w:r w:rsidRPr="003F15B1">
        <w:rPr>
          <w:rFonts w:asciiTheme="minorHAnsi" w:eastAsia="Arial" w:hAnsiTheme="minorHAnsi" w:cstheme="minorHAnsi"/>
          <w:spacing w:val="-26"/>
          <w:sz w:val="24"/>
          <w:szCs w:val="24"/>
        </w:rPr>
        <w:t xml:space="preserve"> </w:t>
      </w:r>
      <w:r w:rsidRPr="003F15B1">
        <w:rPr>
          <w:rFonts w:asciiTheme="minorHAnsi" w:eastAsia="Arial" w:hAnsiTheme="minorHAnsi" w:cstheme="minorHAnsi"/>
          <w:sz w:val="24"/>
          <w:szCs w:val="24"/>
        </w:rPr>
        <w:t>contract.</w:t>
      </w:r>
    </w:p>
    <w:p w14:paraId="71E6390B" w14:textId="77777777" w:rsidR="007F7317" w:rsidRDefault="007F7317" w:rsidP="003F15B1">
      <w:pPr>
        <w:widowControl w:val="0"/>
        <w:autoSpaceDE w:val="0"/>
        <w:autoSpaceDN w:val="0"/>
        <w:spacing w:line="276" w:lineRule="auto"/>
        <w:ind w:right="113"/>
        <w:jc w:val="both"/>
        <w:rPr>
          <w:rFonts w:asciiTheme="minorHAnsi" w:hAnsiTheme="minorHAnsi" w:cstheme="minorHAnsi"/>
          <w:b/>
          <w:bCs/>
          <w:sz w:val="24"/>
          <w:szCs w:val="24"/>
        </w:rPr>
      </w:pPr>
    </w:p>
    <w:p w14:paraId="564D47E1" w14:textId="4EA38305" w:rsidR="00B65495" w:rsidRPr="003F15B1" w:rsidRDefault="000A3BE0" w:rsidP="003F15B1">
      <w:pPr>
        <w:widowControl w:val="0"/>
        <w:autoSpaceDE w:val="0"/>
        <w:autoSpaceDN w:val="0"/>
        <w:spacing w:line="276" w:lineRule="auto"/>
        <w:ind w:right="113"/>
        <w:jc w:val="both"/>
        <w:rPr>
          <w:rFonts w:asciiTheme="minorHAnsi" w:eastAsia="Arial" w:hAnsiTheme="minorHAnsi" w:cstheme="minorHAnsi"/>
          <w:sz w:val="24"/>
          <w:szCs w:val="24"/>
        </w:rPr>
      </w:pPr>
      <w:r w:rsidRPr="003F15B1">
        <w:rPr>
          <w:rFonts w:asciiTheme="minorHAnsi" w:hAnsiTheme="minorHAnsi" w:cstheme="minorHAnsi"/>
          <w:b/>
          <w:bCs/>
          <w:sz w:val="24"/>
          <w:szCs w:val="24"/>
        </w:rPr>
        <w:t xml:space="preserve">Termination of Panel </w:t>
      </w:r>
      <w:r w:rsidR="218AAFFE" w:rsidRPr="003F15B1">
        <w:rPr>
          <w:rFonts w:asciiTheme="minorHAnsi" w:hAnsiTheme="minorHAnsi" w:cstheme="minorHAnsi"/>
          <w:b/>
          <w:bCs/>
          <w:sz w:val="24"/>
          <w:szCs w:val="24"/>
        </w:rPr>
        <w:t xml:space="preserve">and </w:t>
      </w:r>
      <w:r w:rsidR="2BD4A359" w:rsidRPr="003F15B1">
        <w:rPr>
          <w:rFonts w:asciiTheme="minorHAnsi" w:hAnsiTheme="minorHAnsi" w:cstheme="minorHAnsi"/>
          <w:b/>
          <w:bCs/>
          <w:sz w:val="24"/>
          <w:szCs w:val="24"/>
        </w:rPr>
        <w:t>C</w:t>
      </w:r>
      <w:r w:rsidRPr="003F15B1">
        <w:rPr>
          <w:rFonts w:asciiTheme="minorHAnsi" w:hAnsiTheme="minorHAnsi" w:cstheme="minorHAnsi"/>
          <w:b/>
          <w:bCs/>
          <w:sz w:val="24"/>
          <w:szCs w:val="24"/>
        </w:rPr>
        <w:t>ontracts Awarded</w:t>
      </w:r>
      <w:r w:rsidRPr="003F15B1">
        <w:rPr>
          <w:rFonts w:asciiTheme="minorHAnsi" w:eastAsiaTheme="minorEastAsia" w:hAnsiTheme="minorHAnsi" w:cstheme="minorHAnsi"/>
          <w:color w:val="000000" w:themeColor="text1"/>
          <w:sz w:val="24"/>
          <w:szCs w:val="24"/>
        </w:rPr>
        <w:t xml:space="preserve"> - The Contracting Authority reserves the right at its sole discretion to terminate any contract where circumstances outside its control, render the commercial arrangement uncompetitive</w:t>
      </w:r>
      <w:r w:rsidR="00CF2B1D" w:rsidRPr="003F15B1">
        <w:rPr>
          <w:rFonts w:asciiTheme="minorHAnsi" w:eastAsiaTheme="minorEastAsia" w:hAnsiTheme="minorHAnsi" w:cstheme="minorHAnsi"/>
          <w:color w:val="000000" w:themeColor="text1"/>
          <w:sz w:val="24"/>
          <w:szCs w:val="24"/>
        </w:rPr>
        <w:t xml:space="preserve">. </w:t>
      </w:r>
      <w:r w:rsidR="00CF2B1D" w:rsidRPr="003F15B1">
        <w:rPr>
          <w:rFonts w:asciiTheme="minorHAnsi" w:eastAsia="Arial" w:hAnsiTheme="minorHAnsi" w:cstheme="minorHAnsi"/>
          <w:sz w:val="24"/>
          <w:szCs w:val="24"/>
        </w:rPr>
        <w:t xml:space="preserve">It </w:t>
      </w:r>
      <w:r w:rsidR="00B65495" w:rsidRPr="003F15B1">
        <w:rPr>
          <w:rFonts w:asciiTheme="minorHAnsi" w:eastAsia="Arial" w:hAnsiTheme="minorHAnsi" w:cstheme="minorHAnsi"/>
          <w:sz w:val="24"/>
          <w:szCs w:val="24"/>
        </w:rPr>
        <w:t xml:space="preserve">also reserves the right to terminate this contract award process any time at its sole discretion and </w:t>
      </w:r>
      <w:r w:rsidR="00CF2B1D" w:rsidRPr="003F15B1">
        <w:rPr>
          <w:rFonts w:asciiTheme="minorHAnsi" w:eastAsia="Arial" w:hAnsiTheme="minorHAnsi" w:cstheme="minorHAnsi"/>
          <w:sz w:val="24"/>
          <w:szCs w:val="24"/>
        </w:rPr>
        <w:t>will not be responsible for any costs incurred by applicants in the tendering process.</w:t>
      </w:r>
      <w:r w:rsidRPr="003F15B1">
        <w:rPr>
          <w:rFonts w:asciiTheme="minorHAnsi" w:eastAsia="Verdana" w:hAnsiTheme="minorHAnsi" w:cstheme="minorHAnsi"/>
          <w:b/>
          <w:bCs/>
          <w:sz w:val="24"/>
          <w:szCs w:val="24"/>
        </w:rPr>
        <w:t xml:space="preserve"> </w:t>
      </w:r>
    </w:p>
    <w:p w14:paraId="09A31CB0" w14:textId="77777777" w:rsidR="007F7317" w:rsidRDefault="007F7317" w:rsidP="003F15B1">
      <w:pPr>
        <w:spacing w:line="276" w:lineRule="auto"/>
        <w:ind w:right="641"/>
        <w:rPr>
          <w:rFonts w:asciiTheme="minorHAnsi" w:eastAsia="Verdana" w:hAnsiTheme="minorHAnsi" w:cstheme="minorHAnsi"/>
          <w:b/>
          <w:bCs/>
          <w:spacing w:val="1"/>
          <w:sz w:val="24"/>
          <w:szCs w:val="24"/>
        </w:rPr>
      </w:pPr>
    </w:p>
    <w:p w14:paraId="6CF6DE2D" w14:textId="28276038" w:rsidR="00A5660B" w:rsidRPr="003F15B1" w:rsidRDefault="004D5606" w:rsidP="003F15B1">
      <w:pPr>
        <w:spacing w:line="276" w:lineRule="auto"/>
        <w:ind w:right="641"/>
        <w:rPr>
          <w:rFonts w:asciiTheme="minorHAnsi" w:eastAsia="Verdana" w:hAnsiTheme="minorHAnsi" w:cstheme="minorHAnsi"/>
          <w:sz w:val="24"/>
          <w:szCs w:val="24"/>
        </w:rPr>
      </w:pPr>
      <w:r w:rsidRPr="003F15B1">
        <w:rPr>
          <w:rFonts w:asciiTheme="minorHAnsi" w:eastAsia="Verdana" w:hAnsiTheme="minorHAnsi" w:cstheme="minorHAnsi"/>
          <w:b/>
          <w:bCs/>
          <w:spacing w:val="1"/>
          <w:sz w:val="24"/>
          <w:szCs w:val="24"/>
        </w:rPr>
        <w:t>T</w:t>
      </w:r>
      <w:r w:rsidRPr="003F15B1">
        <w:rPr>
          <w:rFonts w:asciiTheme="minorHAnsi" w:eastAsia="Verdana" w:hAnsiTheme="minorHAnsi" w:cstheme="minorHAnsi"/>
          <w:b/>
          <w:bCs/>
          <w:spacing w:val="2"/>
          <w:sz w:val="24"/>
          <w:szCs w:val="24"/>
        </w:rPr>
        <w:t>e</w:t>
      </w:r>
      <w:r w:rsidRPr="003F15B1">
        <w:rPr>
          <w:rFonts w:asciiTheme="minorHAnsi" w:eastAsia="Verdana" w:hAnsiTheme="minorHAnsi" w:cstheme="minorHAnsi"/>
          <w:b/>
          <w:bCs/>
          <w:sz w:val="24"/>
          <w:szCs w:val="24"/>
        </w:rPr>
        <w:t>nd</w:t>
      </w:r>
      <w:r w:rsidRPr="003F15B1">
        <w:rPr>
          <w:rFonts w:asciiTheme="minorHAnsi" w:eastAsia="Verdana" w:hAnsiTheme="minorHAnsi" w:cstheme="minorHAnsi"/>
          <w:b/>
          <w:bCs/>
          <w:spacing w:val="5"/>
          <w:sz w:val="24"/>
          <w:szCs w:val="24"/>
        </w:rPr>
        <w:t>e</w:t>
      </w:r>
      <w:r w:rsidRPr="003F15B1">
        <w:rPr>
          <w:rFonts w:asciiTheme="minorHAnsi" w:eastAsia="Verdana" w:hAnsiTheme="minorHAnsi" w:cstheme="minorHAnsi"/>
          <w:b/>
          <w:bCs/>
          <w:sz w:val="24"/>
          <w:szCs w:val="24"/>
        </w:rPr>
        <w:t>r</w:t>
      </w:r>
      <w:r w:rsidRPr="003F15B1">
        <w:rPr>
          <w:rFonts w:asciiTheme="minorHAnsi" w:eastAsia="Verdana" w:hAnsiTheme="minorHAnsi" w:cstheme="minorHAnsi"/>
          <w:b/>
          <w:bCs/>
          <w:spacing w:val="-7"/>
          <w:sz w:val="24"/>
          <w:szCs w:val="24"/>
        </w:rPr>
        <w:t xml:space="preserve"> </w:t>
      </w:r>
      <w:r w:rsidRPr="003F15B1">
        <w:rPr>
          <w:rFonts w:asciiTheme="minorHAnsi" w:eastAsia="Verdana" w:hAnsiTheme="minorHAnsi" w:cstheme="minorHAnsi"/>
          <w:b/>
          <w:bCs/>
          <w:sz w:val="24"/>
          <w:szCs w:val="24"/>
        </w:rPr>
        <w:t>F</w:t>
      </w:r>
      <w:r w:rsidRPr="003F15B1">
        <w:rPr>
          <w:rFonts w:asciiTheme="minorHAnsi" w:eastAsia="Verdana" w:hAnsiTheme="minorHAnsi" w:cstheme="minorHAnsi"/>
          <w:b/>
          <w:bCs/>
          <w:spacing w:val="2"/>
          <w:sz w:val="24"/>
          <w:szCs w:val="24"/>
        </w:rPr>
        <w:t>o</w:t>
      </w:r>
      <w:r w:rsidRPr="003F15B1">
        <w:rPr>
          <w:rFonts w:asciiTheme="minorHAnsi" w:eastAsia="Verdana" w:hAnsiTheme="minorHAnsi" w:cstheme="minorHAnsi"/>
          <w:b/>
          <w:bCs/>
          <w:spacing w:val="-1"/>
          <w:sz w:val="24"/>
          <w:szCs w:val="24"/>
        </w:rPr>
        <w:t>r</w:t>
      </w:r>
      <w:r w:rsidRPr="003F15B1">
        <w:rPr>
          <w:rFonts w:asciiTheme="minorHAnsi" w:eastAsia="Verdana" w:hAnsiTheme="minorHAnsi" w:cstheme="minorHAnsi"/>
          <w:b/>
          <w:bCs/>
          <w:spacing w:val="5"/>
          <w:sz w:val="24"/>
          <w:szCs w:val="24"/>
        </w:rPr>
        <w:t>m</w:t>
      </w:r>
      <w:r w:rsidRPr="003F15B1">
        <w:rPr>
          <w:rFonts w:asciiTheme="minorHAnsi" w:eastAsia="Verdana" w:hAnsiTheme="minorHAnsi" w:cstheme="minorHAnsi"/>
          <w:b/>
          <w:bCs/>
          <w:spacing w:val="-1"/>
          <w:sz w:val="24"/>
          <w:szCs w:val="24"/>
        </w:rPr>
        <w:t>a</w:t>
      </w:r>
      <w:r w:rsidRPr="003F15B1">
        <w:rPr>
          <w:rFonts w:asciiTheme="minorHAnsi" w:eastAsia="Verdana" w:hAnsiTheme="minorHAnsi" w:cstheme="minorHAnsi"/>
          <w:b/>
          <w:bCs/>
          <w:sz w:val="24"/>
          <w:szCs w:val="24"/>
        </w:rPr>
        <w:t>t</w:t>
      </w:r>
      <w:r w:rsidRPr="003F15B1">
        <w:rPr>
          <w:rFonts w:asciiTheme="minorHAnsi" w:eastAsia="Verdana" w:hAnsiTheme="minorHAnsi" w:cstheme="minorHAnsi"/>
          <w:b/>
          <w:bCs/>
          <w:spacing w:val="-6"/>
          <w:sz w:val="24"/>
          <w:szCs w:val="24"/>
        </w:rPr>
        <w:t xml:space="preserve"> </w:t>
      </w:r>
      <w:r w:rsidR="28D58EB1" w:rsidRPr="003F15B1">
        <w:rPr>
          <w:rFonts w:asciiTheme="minorHAnsi" w:eastAsia="Verdana" w:hAnsiTheme="minorHAnsi" w:cstheme="minorHAnsi"/>
          <w:b/>
          <w:bCs/>
          <w:spacing w:val="-6"/>
          <w:sz w:val="24"/>
          <w:szCs w:val="24"/>
        </w:rPr>
        <w:t>and</w:t>
      </w:r>
      <w:r w:rsidR="0B6BBB30" w:rsidRPr="003F15B1">
        <w:rPr>
          <w:rFonts w:asciiTheme="minorHAnsi" w:eastAsia="Verdana" w:hAnsiTheme="minorHAnsi" w:cstheme="minorHAnsi"/>
          <w:b/>
          <w:bCs/>
          <w:spacing w:val="-6"/>
          <w:sz w:val="24"/>
          <w:szCs w:val="24"/>
        </w:rPr>
        <w:t xml:space="preserve"> </w:t>
      </w:r>
      <w:r w:rsidRPr="003F15B1">
        <w:rPr>
          <w:rFonts w:asciiTheme="minorHAnsi" w:eastAsia="Verdana" w:hAnsiTheme="minorHAnsi" w:cstheme="minorHAnsi"/>
          <w:b/>
          <w:bCs/>
          <w:sz w:val="24"/>
          <w:szCs w:val="24"/>
        </w:rPr>
        <w:t>De</w:t>
      </w:r>
      <w:r w:rsidRPr="003F15B1">
        <w:rPr>
          <w:rFonts w:asciiTheme="minorHAnsi" w:eastAsia="Verdana" w:hAnsiTheme="minorHAnsi" w:cstheme="minorHAnsi"/>
          <w:b/>
          <w:bCs/>
          <w:spacing w:val="-1"/>
          <w:sz w:val="24"/>
          <w:szCs w:val="24"/>
        </w:rPr>
        <w:t>l</w:t>
      </w:r>
      <w:r w:rsidRPr="003F15B1">
        <w:rPr>
          <w:rFonts w:asciiTheme="minorHAnsi" w:eastAsia="Verdana" w:hAnsiTheme="minorHAnsi" w:cstheme="minorHAnsi"/>
          <w:b/>
          <w:bCs/>
          <w:spacing w:val="1"/>
          <w:sz w:val="24"/>
          <w:szCs w:val="24"/>
        </w:rPr>
        <w:t>i</w:t>
      </w:r>
      <w:r w:rsidRPr="003F15B1">
        <w:rPr>
          <w:rFonts w:asciiTheme="minorHAnsi" w:eastAsia="Verdana" w:hAnsiTheme="minorHAnsi" w:cstheme="minorHAnsi"/>
          <w:b/>
          <w:bCs/>
          <w:sz w:val="24"/>
          <w:szCs w:val="24"/>
        </w:rPr>
        <w:t>v</w:t>
      </w:r>
      <w:r w:rsidRPr="003F15B1">
        <w:rPr>
          <w:rFonts w:asciiTheme="minorHAnsi" w:eastAsia="Verdana" w:hAnsiTheme="minorHAnsi" w:cstheme="minorHAnsi"/>
          <w:b/>
          <w:bCs/>
          <w:spacing w:val="3"/>
          <w:sz w:val="24"/>
          <w:szCs w:val="24"/>
        </w:rPr>
        <w:t>e</w:t>
      </w:r>
      <w:r w:rsidRPr="003F15B1">
        <w:rPr>
          <w:rFonts w:asciiTheme="minorHAnsi" w:eastAsia="Verdana" w:hAnsiTheme="minorHAnsi" w:cstheme="minorHAnsi"/>
          <w:b/>
          <w:bCs/>
          <w:spacing w:val="-1"/>
          <w:sz w:val="24"/>
          <w:szCs w:val="24"/>
        </w:rPr>
        <w:t>r</w:t>
      </w:r>
      <w:r w:rsidRPr="003F15B1">
        <w:rPr>
          <w:rFonts w:asciiTheme="minorHAnsi" w:eastAsia="Verdana" w:hAnsiTheme="minorHAnsi" w:cstheme="minorHAnsi"/>
          <w:b/>
          <w:bCs/>
          <w:sz w:val="24"/>
          <w:szCs w:val="24"/>
        </w:rPr>
        <w:t>y.</w:t>
      </w:r>
      <w:r w:rsidRPr="003F15B1">
        <w:rPr>
          <w:rFonts w:asciiTheme="minorHAnsi" w:eastAsia="Verdana" w:hAnsiTheme="minorHAnsi" w:cstheme="minorHAnsi"/>
          <w:b/>
          <w:bCs/>
          <w:spacing w:val="-4"/>
          <w:sz w:val="24"/>
          <w:szCs w:val="24"/>
        </w:rPr>
        <w:t xml:space="preserve"> </w:t>
      </w:r>
      <w:r w:rsidRPr="003F15B1">
        <w:rPr>
          <w:rFonts w:asciiTheme="minorHAnsi" w:eastAsia="Verdana" w:hAnsiTheme="minorHAnsi" w:cstheme="minorHAnsi"/>
          <w:spacing w:val="4"/>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3"/>
          <w:sz w:val="24"/>
          <w:szCs w:val="24"/>
        </w:rPr>
        <w:t>m</w:t>
      </w:r>
      <w:r w:rsidRPr="003F15B1">
        <w:rPr>
          <w:rFonts w:asciiTheme="minorHAnsi" w:eastAsia="Verdana" w:hAnsiTheme="minorHAnsi" w:cstheme="minorHAnsi"/>
          <w:spacing w:val="1"/>
          <w:sz w:val="24"/>
          <w:szCs w:val="24"/>
        </w:rPr>
        <w:t>u</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2"/>
          <w:sz w:val="24"/>
          <w:szCs w:val="24"/>
        </w:rPr>
        <w:t xml:space="preserve"> </w:t>
      </w:r>
      <w:r w:rsidRPr="003F15B1">
        <w:rPr>
          <w:rFonts w:asciiTheme="minorHAnsi" w:eastAsia="Verdana" w:hAnsiTheme="minorHAnsi" w:cstheme="minorHAnsi"/>
          <w:spacing w:val="1"/>
          <w:sz w:val="24"/>
          <w:szCs w:val="24"/>
        </w:rPr>
        <w:t>b</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pacing w:val="1"/>
          <w:sz w:val="24"/>
          <w:szCs w:val="24"/>
        </w:rPr>
        <w:t>c</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4"/>
          <w:sz w:val="24"/>
          <w:szCs w:val="24"/>
        </w:rPr>
        <w:t>p</w:t>
      </w:r>
      <w:r w:rsidRPr="003F15B1">
        <w:rPr>
          <w:rFonts w:asciiTheme="minorHAnsi" w:eastAsia="Verdana" w:hAnsiTheme="minorHAnsi" w:cstheme="minorHAnsi"/>
          <w:spacing w:val="2"/>
          <w:sz w:val="24"/>
          <w:szCs w:val="24"/>
        </w:rPr>
        <w:t>l</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n a</w:t>
      </w:r>
      <w:r w:rsidRPr="003F15B1">
        <w:rPr>
          <w:rFonts w:asciiTheme="minorHAnsi" w:eastAsia="Verdana" w:hAnsiTheme="minorHAnsi" w:cstheme="minorHAnsi"/>
          <w:spacing w:val="2"/>
          <w:sz w:val="24"/>
          <w:szCs w:val="24"/>
        </w:rPr>
        <w:t>cc</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1"/>
          <w:sz w:val="24"/>
          <w:szCs w:val="24"/>
        </w:rPr>
        <w:t>c</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13"/>
          <w:sz w:val="24"/>
          <w:szCs w:val="24"/>
        </w:rPr>
        <w:t xml:space="preserve"> </w:t>
      </w:r>
      <w:r w:rsidRPr="003F15B1">
        <w:rPr>
          <w:rFonts w:asciiTheme="minorHAnsi" w:eastAsia="Verdana" w:hAnsiTheme="minorHAnsi" w:cstheme="minorHAnsi"/>
          <w:spacing w:val="3"/>
          <w:sz w:val="24"/>
          <w:szCs w:val="24"/>
        </w:rPr>
        <w:t>w</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h</w:t>
      </w:r>
      <w:r w:rsidRPr="003F15B1">
        <w:rPr>
          <w:rFonts w:asciiTheme="minorHAnsi" w:eastAsia="Verdana" w:hAnsiTheme="minorHAnsi" w:cstheme="minorHAnsi"/>
          <w:spacing w:val="-4"/>
          <w:sz w:val="24"/>
          <w:szCs w:val="24"/>
        </w:rPr>
        <w:t xml:space="preserve"> </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4"/>
          <w:sz w:val="24"/>
          <w:szCs w:val="24"/>
        </w:rPr>
        <w:t>h</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5"/>
          <w:sz w:val="24"/>
          <w:szCs w:val="24"/>
        </w:rPr>
        <w:t xml:space="preserve"> </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z w:val="24"/>
          <w:szCs w:val="24"/>
        </w:rPr>
        <w:t>t sp</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2"/>
          <w:sz w:val="24"/>
          <w:szCs w:val="24"/>
        </w:rPr>
        <w:t>cifi</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8"/>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 xml:space="preserve">n </w:t>
      </w:r>
      <w:r w:rsidR="00F1133C" w:rsidRPr="003F15B1">
        <w:rPr>
          <w:rFonts w:asciiTheme="minorHAnsi" w:eastAsia="Arial" w:hAnsiTheme="minorHAnsi" w:cstheme="minorHAnsi"/>
          <w:b/>
          <w:bCs/>
          <w:i/>
          <w:iCs/>
          <w:sz w:val="24"/>
          <w:szCs w:val="24"/>
        </w:rPr>
        <w:t xml:space="preserve">Appendix </w:t>
      </w:r>
      <w:r w:rsidR="00D011A8">
        <w:rPr>
          <w:rFonts w:asciiTheme="minorHAnsi" w:eastAsia="Arial" w:hAnsiTheme="minorHAnsi" w:cstheme="minorHAnsi"/>
          <w:b/>
          <w:bCs/>
          <w:i/>
          <w:iCs/>
          <w:sz w:val="24"/>
          <w:szCs w:val="24"/>
        </w:rPr>
        <w:t>1</w:t>
      </w:r>
      <w:r w:rsidR="00F1133C" w:rsidRPr="003F15B1">
        <w:rPr>
          <w:rFonts w:asciiTheme="minorHAnsi" w:eastAsia="Arial" w:hAnsiTheme="minorHAnsi" w:cstheme="minorHAnsi"/>
          <w:b/>
          <w:bCs/>
          <w:i/>
          <w:iCs/>
          <w:sz w:val="24"/>
          <w:szCs w:val="24"/>
        </w:rPr>
        <w:t xml:space="preserve"> Tender Response Document</w:t>
      </w:r>
      <w:r w:rsidR="00F1133C" w:rsidRPr="003F15B1">
        <w:rPr>
          <w:rFonts w:asciiTheme="minorHAnsi" w:eastAsia="Arial" w:hAnsiTheme="minorHAnsi" w:cstheme="minorHAnsi"/>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c</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4"/>
          <w:sz w:val="24"/>
          <w:szCs w:val="24"/>
        </w:rPr>
        <w:t>pl</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13"/>
          <w:sz w:val="24"/>
          <w:szCs w:val="24"/>
        </w:rPr>
        <w:t xml:space="preserve"> </w:t>
      </w:r>
      <w:r w:rsidRPr="003F15B1">
        <w:rPr>
          <w:rFonts w:asciiTheme="minorHAnsi" w:eastAsia="Verdana" w:hAnsiTheme="minorHAnsi" w:cstheme="minorHAnsi"/>
          <w:spacing w:val="1"/>
          <w:sz w:val="24"/>
          <w:szCs w:val="24"/>
        </w:rPr>
        <w:t>tend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7"/>
          <w:sz w:val="24"/>
          <w:szCs w:val="24"/>
        </w:rPr>
        <w:t xml:space="preserve"> </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r</w:t>
      </w:r>
      <w:r w:rsidRPr="003F15B1">
        <w:rPr>
          <w:rFonts w:asciiTheme="minorHAnsi" w:eastAsia="Verdana" w:hAnsiTheme="minorHAnsi" w:cstheme="minorHAnsi"/>
          <w:spacing w:val="-4"/>
          <w:sz w:val="24"/>
          <w:szCs w:val="24"/>
        </w:rPr>
        <w:t xml:space="preserve"> </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nde</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1"/>
          <w:sz w:val="24"/>
          <w:szCs w:val="24"/>
        </w:rPr>
        <w:t>th</w:t>
      </w:r>
      <w:r w:rsidRPr="003F15B1">
        <w:rPr>
          <w:rFonts w:asciiTheme="minorHAnsi" w:eastAsia="Verdana" w:hAnsiTheme="minorHAnsi" w:cstheme="minorHAnsi"/>
          <w:sz w:val="24"/>
          <w:szCs w:val="24"/>
        </w:rPr>
        <w:t>at</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z w:val="24"/>
          <w:szCs w:val="24"/>
        </w:rPr>
        <w:t xml:space="preserve">do </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t f</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2"/>
          <w:sz w:val="24"/>
          <w:szCs w:val="24"/>
        </w:rPr>
        <w:t>l</w:t>
      </w:r>
      <w:r w:rsidRPr="003F15B1">
        <w:rPr>
          <w:rFonts w:asciiTheme="minorHAnsi" w:eastAsia="Verdana" w:hAnsiTheme="minorHAnsi" w:cstheme="minorHAnsi"/>
          <w:spacing w:val="4"/>
          <w:sz w:val="24"/>
          <w:szCs w:val="24"/>
        </w:rPr>
        <w:t>l</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w</w:t>
      </w:r>
      <w:r w:rsidRPr="003F15B1">
        <w:rPr>
          <w:rFonts w:asciiTheme="minorHAnsi" w:eastAsia="Verdana" w:hAnsiTheme="minorHAnsi" w:cstheme="minorHAnsi"/>
          <w:spacing w:val="-8"/>
          <w:sz w:val="24"/>
          <w:szCs w:val="24"/>
        </w:rPr>
        <w:t xml:space="preserve"> </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1"/>
          <w:sz w:val="24"/>
          <w:szCs w:val="24"/>
        </w:rPr>
        <w:t>h</w:t>
      </w:r>
      <w:r w:rsidRPr="003F15B1">
        <w:rPr>
          <w:rFonts w:asciiTheme="minorHAnsi" w:eastAsia="Verdana" w:hAnsiTheme="minorHAnsi" w:cstheme="minorHAnsi"/>
          <w:sz w:val="24"/>
          <w:szCs w:val="24"/>
        </w:rPr>
        <w:t xml:space="preserve">e </w:t>
      </w:r>
      <w:r w:rsidRPr="003F15B1">
        <w:rPr>
          <w:rFonts w:asciiTheme="minorHAnsi" w:eastAsia="Verdana" w:hAnsiTheme="minorHAnsi" w:cstheme="minorHAnsi"/>
          <w:spacing w:val="1"/>
          <w:sz w:val="24"/>
          <w:szCs w:val="24"/>
        </w:rPr>
        <w:t>p</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2"/>
          <w:sz w:val="24"/>
          <w:szCs w:val="24"/>
        </w:rPr>
        <w:t>c</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b</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7"/>
          <w:sz w:val="24"/>
          <w:szCs w:val="24"/>
        </w:rPr>
        <w:t xml:space="preserve"> </w:t>
      </w:r>
      <w:r w:rsidRPr="003F15B1">
        <w:rPr>
          <w:rFonts w:asciiTheme="minorHAnsi" w:eastAsia="Verdana" w:hAnsiTheme="minorHAnsi" w:cstheme="minorHAnsi"/>
          <w:spacing w:val="3"/>
          <w:sz w:val="24"/>
          <w:szCs w:val="24"/>
        </w:rPr>
        <w:t>w</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2"/>
          <w:sz w:val="24"/>
          <w:szCs w:val="24"/>
        </w:rPr>
        <w:t>l</w:t>
      </w:r>
      <w:r w:rsidRPr="003F15B1">
        <w:rPr>
          <w:rFonts w:asciiTheme="minorHAnsi" w:eastAsia="Verdana" w:hAnsiTheme="minorHAnsi" w:cstheme="minorHAnsi"/>
          <w:sz w:val="24"/>
          <w:szCs w:val="24"/>
        </w:rPr>
        <w:t>l</w:t>
      </w:r>
      <w:r w:rsidRPr="003F15B1">
        <w:rPr>
          <w:rFonts w:asciiTheme="minorHAnsi" w:eastAsia="Verdana" w:hAnsiTheme="minorHAnsi" w:cstheme="minorHAnsi"/>
          <w:spacing w:val="-6"/>
          <w:sz w:val="24"/>
          <w:szCs w:val="24"/>
        </w:rPr>
        <w:t xml:space="preserve"> </w:t>
      </w:r>
      <w:r w:rsidRPr="003F15B1">
        <w:rPr>
          <w:rFonts w:asciiTheme="minorHAnsi" w:eastAsia="Verdana" w:hAnsiTheme="minorHAnsi" w:cstheme="minorHAnsi"/>
          <w:spacing w:val="3"/>
          <w:sz w:val="24"/>
          <w:szCs w:val="24"/>
        </w:rPr>
        <w:t>b</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4"/>
          <w:sz w:val="24"/>
          <w:szCs w:val="24"/>
        </w:rPr>
        <w:t xml:space="preserve"> </w:t>
      </w:r>
      <w:r w:rsidRPr="003F15B1">
        <w:rPr>
          <w:rFonts w:asciiTheme="minorHAnsi" w:eastAsia="Verdana" w:hAnsiTheme="minorHAnsi" w:cstheme="minorHAnsi"/>
          <w:spacing w:val="-1"/>
          <w:sz w:val="24"/>
          <w:szCs w:val="24"/>
        </w:rPr>
        <w:t>re</w:t>
      </w:r>
      <w:r w:rsidRPr="003F15B1">
        <w:rPr>
          <w:rFonts w:asciiTheme="minorHAnsi" w:eastAsia="Verdana" w:hAnsiTheme="minorHAnsi" w:cstheme="minorHAnsi"/>
          <w:spacing w:val="3"/>
          <w:sz w:val="24"/>
          <w:szCs w:val="24"/>
        </w:rPr>
        <w:t>j</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c</w:t>
      </w:r>
      <w:r w:rsidRPr="003F15B1">
        <w:rPr>
          <w:rFonts w:asciiTheme="minorHAnsi" w:eastAsia="Verdana" w:hAnsiTheme="minorHAnsi" w:cstheme="minorHAnsi"/>
          <w:spacing w:val="2"/>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z w:val="24"/>
          <w:szCs w:val="24"/>
        </w:rPr>
        <w:t>.</w:t>
      </w:r>
    </w:p>
    <w:p w14:paraId="26C0ACF7" w14:textId="77777777" w:rsidR="007F7317" w:rsidRDefault="007F7317" w:rsidP="003F15B1">
      <w:pPr>
        <w:spacing w:line="276" w:lineRule="auto"/>
        <w:ind w:right="626"/>
        <w:jc w:val="both"/>
        <w:rPr>
          <w:rFonts w:asciiTheme="minorHAnsi" w:eastAsia="Verdana" w:hAnsiTheme="minorHAnsi" w:cstheme="minorHAnsi"/>
          <w:b/>
          <w:sz w:val="24"/>
          <w:szCs w:val="24"/>
        </w:rPr>
      </w:pPr>
    </w:p>
    <w:p w14:paraId="305751FA" w14:textId="51904555" w:rsidR="00A5660B" w:rsidRPr="003F15B1" w:rsidRDefault="004D5606" w:rsidP="003F15B1">
      <w:pPr>
        <w:spacing w:line="276" w:lineRule="auto"/>
        <w:ind w:right="626"/>
        <w:jc w:val="both"/>
        <w:rPr>
          <w:rFonts w:asciiTheme="minorHAnsi" w:eastAsia="Verdana" w:hAnsiTheme="minorHAnsi" w:cstheme="minorHAnsi"/>
          <w:sz w:val="24"/>
          <w:szCs w:val="24"/>
        </w:rPr>
      </w:pPr>
      <w:r w:rsidRPr="003F15B1">
        <w:rPr>
          <w:rFonts w:asciiTheme="minorHAnsi" w:eastAsia="Verdana" w:hAnsiTheme="minorHAnsi" w:cstheme="minorHAnsi"/>
          <w:b/>
          <w:sz w:val="24"/>
          <w:szCs w:val="24"/>
        </w:rPr>
        <w:t>C</w:t>
      </w:r>
      <w:r w:rsidRPr="003F15B1">
        <w:rPr>
          <w:rFonts w:asciiTheme="minorHAnsi" w:eastAsia="Verdana" w:hAnsiTheme="minorHAnsi" w:cstheme="minorHAnsi"/>
          <w:b/>
          <w:spacing w:val="2"/>
          <w:sz w:val="24"/>
          <w:szCs w:val="24"/>
        </w:rPr>
        <w:t>o</w:t>
      </w:r>
      <w:r w:rsidRPr="003F15B1">
        <w:rPr>
          <w:rFonts w:asciiTheme="minorHAnsi" w:eastAsia="Verdana" w:hAnsiTheme="minorHAnsi" w:cstheme="minorHAnsi"/>
          <w:b/>
          <w:sz w:val="24"/>
          <w:szCs w:val="24"/>
        </w:rPr>
        <w:t>n</w:t>
      </w:r>
      <w:r w:rsidRPr="003F15B1">
        <w:rPr>
          <w:rFonts w:asciiTheme="minorHAnsi" w:eastAsia="Verdana" w:hAnsiTheme="minorHAnsi" w:cstheme="minorHAnsi"/>
          <w:b/>
          <w:spacing w:val="5"/>
          <w:sz w:val="24"/>
          <w:szCs w:val="24"/>
        </w:rPr>
        <w:t>f</w:t>
      </w:r>
      <w:r w:rsidRPr="003F15B1">
        <w:rPr>
          <w:rFonts w:asciiTheme="minorHAnsi" w:eastAsia="Verdana" w:hAnsiTheme="minorHAnsi" w:cstheme="minorHAnsi"/>
          <w:b/>
          <w:spacing w:val="-1"/>
          <w:sz w:val="24"/>
          <w:szCs w:val="24"/>
        </w:rPr>
        <w:t>i</w:t>
      </w:r>
      <w:r w:rsidRPr="003F15B1">
        <w:rPr>
          <w:rFonts w:asciiTheme="minorHAnsi" w:eastAsia="Verdana" w:hAnsiTheme="minorHAnsi" w:cstheme="minorHAnsi"/>
          <w:b/>
          <w:sz w:val="24"/>
          <w:szCs w:val="24"/>
        </w:rPr>
        <w:t>d</w:t>
      </w:r>
      <w:r w:rsidRPr="003F15B1">
        <w:rPr>
          <w:rFonts w:asciiTheme="minorHAnsi" w:eastAsia="Verdana" w:hAnsiTheme="minorHAnsi" w:cstheme="minorHAnsi"/>
          <w:b/>
          <w:spacing w:val="2"/>
          <w:sz w:val="24"/>
          <w:szCs w:val="24"/>
        </w:rPr>
        <w:t>e</w:t>
      </w:r>
      <w:r w:rsidRPr="003F15B1">
        <w:rPr>
          <w:rFonts w:asciiTheme="minorHAnsi" w:eastAsia="Verdana" w:hAnsiTheme="minorHAnsi" w:cstheme="minorHAnsi"/>
          <w:b/>
          <w:sz w:val="24"/>
          <w:szCs w:val="24"/>
        </w:rPr>
        <w:t>n</w:t>
      </w:r>
      <w:r w:rsidRPr="003F15B1">
        <w:rPr>
          <w:rFonts w:asciiTheme="minorHAnsi" w:eastAsia="Verdana" w:hAnsiTheme="minorHAnsi" w:cstheme="minorHAnsi"/>
          <w:b/>
          <w:spacing w:val="1"/>
          <w:sz w:val="24"/>
          <w:szCs w:val="24"/>
        </w:rPr>
        <w:t>t</w:t>
      </w:r>
      <w:r w:rsidRPr="003F15B1">
        <w:rPr>
          <w:rFonts w:asciiTheme="minorHAnsi" w:eastAsia="Verdana" w:hAnsiTheme="minorHAnsi" w:cstheme="minorHAnsi"/>
          <w:b/>
          <w:spacing w:val="4"/>
          <w:sz w:val="24"/>
          <w:szCs w:val="24"/>
        </w:rPr>
        <w:t>i</w:t>
      </w:r>
      <w:r w:rsidRPr="003F15B1">
        <w:rPr>
          <w:rFonts w:asciiTheme="minorHAnsi" w:eastAsia="Verdana" w:hAnsiTheme="minorHAnsi" w:cstheme="minorHAnsi"/>
          <w:b/>
          <w:spacing w:val="-1"/>
          <w:sz w:val="24"/>
          <w:szCs w:val="24"/>
        </w:rPr>
        <w:t>a</w:t>
      </w:r>
      <w:r w:rsidRPr="003F15B1">
        <w:rPr>
          <w:rFonts w:asciiTheme="minorHAnsi" w:eastAsia="Verdana" w:hAnsiTheme="minorHAnsi" w:cstheme="minorHAnsi"/>
          <w:b/>
          <w:spacing w:val="1"/>
          <w:sz w:val="24"/>
          <w:szCs w:val="24"/>
        </w:rPr>
        <w:t>l</w:t>
      </w:r>
      <w:r w:rsidRPr="003F15B1">
        <w:rPr>
          <w:rFonts w:asciiTheme="minorHAnsi" w:eastAsia="Verdana" w:hAnsiTheme="minorHAnsi" w:cstheme="minorHAnsi"/>
          <w:b/>
          <w:spacing w:val="-1"/>
          <w:sz w:val="24"/>
          <w:szCs w:val="24"/>
        </w:rPr>
        <w:t>i</w:t>
      </w:r>
      <w:r w:rsidRPr="003F15B1">
        <w:rPr>
          <w:rFonts w:asciiTheme="minorHAnsi" w:eastAsia="Verdana" w:hAnsiTheme="minorHAnsi" w:cstheme="minorHAnsi"/>
          <w:b/>
          <w:sz w:val="24"/>
          <w:szCs w:val="24"/>
        </w:rPr>
        <w:t>ty</w:t>
      </w:r>
      <w:r w:rsidRPr="003F15B1">
        <w:rPr>
          <w:rFonts w:asciiTheme="minorHAnsi" w:eastAsia="Verdana" w:hAnsiTheme="minorHAnsi" w:cstheme="minorHAnsi"/>
          <w:b/>
          <w:spacing w:val="-4"/>
          <w:sz w:val="24"/>
          <w:szCs w:val="24"/>
        </w:rPr>
        <w:t xml:space="preserve"> </w:t>
      </w:r>
      <w:r w:rsidRPr="003F15B1">
        <w:rPr>
          <w:rFonts w:asciiTheme="minorHAnsi" w:eastAsia="Verdana" w:hAnsiTheme="minorHAnsi" w:cstheme="minorHAnsi"/>
          <w:b/>
          <w:spacing w:val="-1"/>
          <w:sz w:val="24"/>
          <w:szCs w:val="24"/>
        </w:rPr>
        <w:t>a</w:t>
      </w:r>
      <w:r w:rsidRPr="003F15B1">
        <w:rPr>
          <w:rFonts w:asciiTheme="minorHAnsi" w:eastAsia="Verdana" w:hAnsiTheme="minorHAnsi" w:cstheme="minorHAnsi"/>
          <w:b/>
          <w:spacing w:val="2"/>
          <w:sz w:val="24"/>
          <w:szCs w:val="24"/>
        </w:rPr>
        <w:t>n</w:t>
      </w:r>
      <w:r w:rsidRPr="003F15B1">
        <w:rPr>
          <w:rFonts w:asciiTheme="minorHAnsi" w:eastAsia="Verdana" w:hAnsiTheme="minorHAnsi" w:cstheme="minorHAnsi"/>
          <w:b/>
          <w:sz w:val="24"/>
          <w:szCs w:val="24"/>
        </w:rPr>
        <w:t xml:space="preserve">d </w:t>
      </w:r>
      <w:r w:rsidRPr="003F15B1">
        <w:rPr>
          <w:rFonts w:asciiTheme="minorHAnsi" w:eastAsia="Verdana" w:hAnsiTheme="minorHAnsi" w:cstheme="minorHAnsi"/>
          <w:b/>
          <w:spacing w:val="4"/>
          <w:sz w:val="24"/>
          <w:szCs w:val="24"/>
        </w:rPr>
        <w:t>I</w:t>
      </w:r>
      <w:r w:rsidRPr="003F15B1">
        <w:rPr>
          <w:rFonts w:asciiTheme="minorHAnsi" w:eastAsia="Verdana" w:hAnsiTheme="minorHAnsi" w:cstheme="minorHAnsi"/>
          <w:b/>
          <w:sz w:val="24"/>
          <w:szCs w:val="24"/>
        </w:rPr>
        <w:t>nt</w:t>
      </w:r>
      <w:r w:rsidRPr="003F15B1">
        <w:rPr>
          <w:rFonts w:asciiTheme="minorHAnsi" w:eastAsia="Verdana" w:hAnsiTheme="minorHAnsi" w:cstheme="minorHAnsi"/>
          <w:b/>
          <w:spacing w:val="2"/>
          <w:sz w:val="24"/>
          <w:szCs w:val="24"/>
        </w:rPr>
        <w:t>e</w:t>
      </w:r>
      <w:r w:rsidRPr="003F15B1">
        <w:rPr>
          <w:rFonts w:asciiTheme="minorHAnsi" w:eastAsia="Verdana" w:hAnsiTheme="minorHAnsi" w:cstheme="minorHAnsi"/>
          <w:b/>
          <w:spacing w:val="-1"/>
          <w:sz w:val="24"/>
          <w:szCs w:val="24"/>
        </w:rPr>
        <w:t>l</w:t>
      </w:r>
      <w:r w:rsidRPr="003F15B1">
        <w:rPr>
          <w:rFonts w:asciiTheme="minorHAnsi" w:eastAsia="Verdana" w:hAnsiTheme="minorHAnsi" w:cstheme="minorHAnsi"/>
          <w:b/>
          <w:spacing w:val="1"/>
          <w:sz w:val="24"/>
          <w:szCs w:val="24"/>
        </w:rPr>
        <w:t>l</w:t>
      </w:r>
      <w:r w:rsidRPr="003F15B1">
        <w:rPr>
          <w:rFonts w:asciiTheme="minorHAnsi" w:eastAsia="Verdana" w:hAnsiTheme="minorHAnsi" w:cstheme="minorHAnsi"/>
          <w:b/>
          <w:sz w:val="24"/>
          <w:szCs w:val="24"/>
        </w:rPr>
        <w:t>ec</w:t>
      </w:r>
      <w:r w:rsidRPr="003F15B1">
        <w:rPr>
          <w:rFonts w:asciiTheme="minorHAnsi" w:eastAsia="Verdana" w:hAnsiTheme="minorHAnsi" w:cstheme="minorHAnsi"/>
          <w:b/>
          <w:spacing w:val="3"/>
          <w:sz w:val="24"/>
          <w:szCs w:val="24"/>
        </w:rPr>
        <w:t>t</w:t>
      </w:r>
      <w:r w:rsidRPr="003F15B1">
        <w:rPr>
          <w:rFonts w:asciiTheme="minorHAnsi" w:eastAsia="Verdana" w:hAnsiTheme="minorHAnsi" w:cstheme="minorHAnsi"/>
          <w:b/>
          <w:spacing w:val="2"/>
          <w:sz w:val="24"/>
          <w:szCs w:val="24"/>
        </w:rPr>
        <w:t>u</w:t>
      </w:r>
      <w:r w:rsidRPr="003F15B1">
        <w:rPr>
          <w:rFonts w:asciiTheme="minorHAnsi" w:eastAsia="Verdana" w:hAnsiTheme="minorHAnsi" w:cstheme="minorHAnsi"/>
          <w:b/>
          <w:spacing w:val="-1"/>
          <w:sz w:val="24"/>
          <w:szCs w:val="24"/>
        </w:rPr>
        <w:t>a</w:t>
      </w:r>
      <w:r w:rsidRPr="003F15B1">
        <w:rPr>
          <w:rFonts w:asciiTheme="minorHAnsi" w:eastAsia="Verdana" w:hAnsiTheme="minorHAnsi" w:cstheme="minorHAnsi"/>
          <w:b/>
          <w:sz w:val="24"/>
          <w:szCs w:val="24"/>
        </w:rPr>
        <w:t>l</w:t>
      </w:r>
      <w:r w:rsidRPr="003F15B1">
        <w:rPr>
          <w:rFonts w:asciiTheme="minorHAnsi" w:eastAsia="Verdana" w:hAnsiTheme="minorHAnsi" w:cstheme="minorHAnsi"/>
          <w:b/>
          <w:spacing w:val="-8"/>
          <w:sz w:val="24"/>
          <w:szCs w:val="24"/>
        </w:rPr>
        <w:t xml:space="preserve"> </w:t>
      </w:r>
      <w:r w:rsidRPr="003F15B1">
        <w:rPr>
          <w:rFonts w:asciiTheme="minorHAnsi" w:eastAsia="Verdana" w:hAnsiTheme="minorHAnsi" w:cstheme="minorHAnsi"/>
          <w:b/>
          <w:spacing w:val="5"/>
          <w:sz w:val="24"/>
          <w:szCs w:val="24"/>
        </w:rPr>
        <w:t>P</w:t>
      </w:r>
      <w:r w:rsidRPr="003F15B1">
        <w:rPr>
          <w:rFonts w:asciiTheme="minorHAnsi" w:eastAsia="Verdana" w:hAnsiTheme="minorHAnsi" w:cstheme="minorHAnsi"/>
          <w:b/>
          <w:spacing w:val="-1"/>
          <w:sz w:val="24"/>
          <w:szCs w:val="24"/>
        </w:rPr>
        <w:t>r</w:t>
      </w:r>
      <w:r w:rsidRPr="003F15B1">
        <w:rPr>
          <w:rFonts w:asciiTheme="minorHAnsi" w:eastAsia="Verdana" w:hAnsiTheme="minorHAnsi" w:cstheme="minorHAnsi"/>
          <w:b/>
          <w:sz w:val="24"/>
          <w:szCs w:val="24"/>
        </w:rPr>
        <w:t>o</w:t>
      </w:r>
      <w:r w:rsidRPr="003F15B1">
        <w:rPr>
          <w:rFonts w:asciiTheme="minorHAnsi" w:eastAsia="Verdana" w:hAnsiTheme="minorHAnsi" w:cstheme="minorHAnsi"/>
          <w:b/>
          <w:spacing w:val="3"/>
          <w:sz w:val="24"/>
          <w:szCs w:val="24"/>
        </w:rPr>
        <w:t>p</w:t>
      </w:r>
      <w:r w:rsidRPr="003F15B1">
        <w:rPr>
          <w:rFonts w:asciiTheme="minorHAnsi" w:eastAsia="Verdana" w:hAnsiTheme="minorHAnsi" w:cstheme="minorHAnsi"/>
          <w:b/>
          <w:spacing w:val="2"/>
          <w:sz w:val="24"/>
          <w:szCs w:val="24"/>
        </w:rPr>
        <w:t>e</w:t>
      </w:r>
      <w:r w:rsidRPr="003F15B1">
        <w:rPr>
          <w:rFonts w:asciiTheme="minorHAnsi" w:eastAsia="Verdana" w:hAnsiTheme="minorHAnsi" w:cstheme="minorHAnsi"/>
          <w:b/>
          <w:spacing w:val="-1"/>
          <w:sz w:val="24"/>
          <w:szCs w:val="24"/>
        </w:rPr>
        <w:t>r</w:t>
      </w:r>
      <w:r w:rsidRPr="003F15B1">
        <w:rPr>
          <w:rFonts w:asciiTheme="minorHAnsi" w:eastAsia="Verdana" w:hAnsiTheme="minorHAnsi" w:cstheme="minorHAnsi"/>
          <w:b/>
          <w:spacing w:val="5"/>
          <w:sz w:val="24"/>
          <w:szCs w:val="24"/>
        </w:rPr>
        <w:t>t</w:t>
      </w:r>
      <w:r w:rsidRPr="003F15B1">
        <w:rPr>
          <w:rFonts w:asciiTheme="minorHAnsi" w:eastAsia="Verdana" w:hAnsiTheme="minorHAnsi" w:cstheme="minorHAnsi"/>
          <w:b/>
          <w:sz w:val="24"/>
          <w:szCs w:val="24"/>
        </w:rPr>
        <w:t>y.</w:t>
      </w:r>
      <w:r w:rsidRPr="003F15B1">
        <w:rPr>
          <w:rFonts w:asciiTheme="minorHAnsi" w:eastAsia="Verdana" w:hAnsiTheme="minorHAnsi" w:cstheme="minorHAnsi"/>
          <w:b/>
          <w:spacing w:val="-4"/>
          <w:sz w:val="24"/>
          <w:szCs w:val="24"/>
        </w:rPr>
        <w:t xml:space="preserve"> </w:t>
      </w:r>
      <w:r w:rsidR="00E822C4">
        <w:rPr>
          <w:rFonts w:asciiTheme="minorHAnsi" w:eastAsia="Verdana" w:hAnsiTheme="minorHAnsi" w:cstheme="minorHAnsi"/>
          <w:spacing w:val="1"/>
          <w:sz w:val="24"/>
          <w:szCs w:val="24"/>
        </w:rPr>
        <w:t>GRD</w:t>
      </w:r>
      <w:r w:rsidRPr="003F15B1">
        <w:rPr>
          <w:rFonts w:asciiTheme="minorHAnsi" w:eastAsia="Verdana" w:hAnsiTheme="minorHAnsi" w:cstheme="minorHAnsi"/>
          <w:spacing w:val="2"/>
          <w:sz w:val="24"/>
          <w:szCs w:val="24"/>
        </w:rPr>
        <w:t xml:space="preserve"> </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q</w:t>
      </w:r>
      <w:r w:rsidRPr="003F15B1">
        <w:rPr>
          <w:rFonts w:asciiTheme="minorHAnsi" w:eastAsia="Verdana" w:hAnsiTheme="minorHAnsi" w:cstheme="minorHAnsi"/>
          <w:spacing w:val="4"/>
          <w:sz w:val="24"/>
          <w:szCs w:val="24"/>
        </w:rPr>
        <w:t>ui</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5"/>
          <w:sz w:val="24"/>
          <w:szCs w:val="24"/>
        </w:rPr>
        <w:t xml:space="preserve"> </w:t>
      </w:r>
      <w:r w:rsidRPr="003F15B1">
        <w:rPr>
          <w:rFonts w:asciiTheme="minorHAnsi" w:eastAsia="Verdana" w:hAnsiTheme="minorHAnsi" w:cstheme="minorHAnsi"/>
          <w:spacing w:val="1"/>
          <w:sz w:val="24"/>
          <w:szCs w:val="24"/>
        </w:rPr>
        <w:t>th</w:t>
      </w:r>
      <w:r w:rsidRPr="003F15B1">
        <w:rPr>
          <w:rFonts w:asciiTheme="minorHAnsi" w:eastAsia="Verdana" w:hAnsiTheme="minorHAnsi" w:cstheme="minorHAnsi"/>
          <w:sz w:val="24"/>
          <w:szCs w:val="24"/>
        </w:rPr>
        <w:t>at</w:t>
      </w:r>
      <w:r w:rsidRPr="003F15B1">
        <w:rPr>
          <w:rFonts w:asciiTheme="minorHAnsi" w:eastAsia="Verdana" w:hAnsiTheme="minorHAnsi" w:cstheme="minorHAnsi"/>
          <w:spacing w:val="2"/>
          <w:sz w:val="24"/>
          <w:szCs w:val="24"/>
        </w:rPr>
        <w:t xml:space="preserve"> </w:t>
      </w:r>
      <w:r w:rsidRPr="003F15B1">
        <w:rPr>
          <w:rFonts w:asciiTheme="minorHAnsi" w:eastAsia="Verdana" w:hAnsiTheme="minorHAnsi" w:cstheme="minorHAnsi"/>
          <w:spacing w:val="3"/>
          <w:sz w:val="24"/>
          <w:szCs w:val="24"/>
        </w:rPr>
        <w:t>a</w:t>
      </w:r>
      <w:r w:rsidRPr="003F15B1">
        <w:rPr>
          <w:rFonts w:asciiTheme="minorHAnsi" w:eastAsia="Verdana" w:hAnsiTheme="minorHAnsi" w:cstheme="minorHAnsi"/>
          <w:spacing w:val="2"/>
          <w:sz w:val="24"/>
          <w:szCs w:val="24"/>
        </w:rPr>
        <w:t>l</w:t>
      </w:r>
      <w:r w:rsidRPr="003F15B1">
        <w:rPr>
          <w:rFonts w:asciiTheme="minorHAnsi" w:eastAsia="Verdana" w:hAnsiTheme="minorHAnsi" w:cstheme="minorHAnsi"/>
          <w:sz w:val="24"/>
          <w:szCs w:val="24"/>
        </w:rPr>
        <w:t>l</w:t>
      </w:r>
      <w:r w:rsidRPr="003F15B1">
        <w:rPr>
          <w:rFonts w:asciiTheme="minorHAnsi" w:eastAsia="Verdana" w:hAnsiTheme="minorHAnsi" w:cstheme="minorHAnsi"/>
          <w:spacing w:val="2"/>
          <w:sz w:val="24"/>
          <w:szCs w:val="24"/>
        </w:rPr>
        <w:t xml:space="preserve"> </w:t>
      </w:r>
      <w:r w:rsidRPr="003F15B1">
        <w:rPr>
          <w:rFonts w:asciiTheme="minorHAnsi" w:eastAsia="Verdana" w:hAnsiTheme="minorHAnsi" w:cstheme="minorHAnsi"/>
          <w:spacing w:val="-1"/>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3"/>
          <w:sz w:val="24"/>
          <w:szCs w:val="24"/>
        </w:rPr>
        <w:t>p</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v</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 xml:space="preserve">d </w:t>
      </w:r>
      <w:r w:rsidRPr="003F15B1">
        <w:rPr>
          <w:rFonts w:asciiTheme="minorHAnsi" w:eastAsia="Verdana" w:hAnsiTheme="minorHAnsi" w:cstheme="minorHAnsi"/>
          <w:spacing w:val="1"/>
          <w:sz w:val="24"/>
          <w:szCs w:val="24"/>
        </w:rPr>
        <w:t>pu</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su</w:t>
      </w:r>
      <w:r w:rsidRPr="003F15B1">
        <w:rPr>
          <w:rFonts w:asciiTheme="minorHAnsi" w:eastAsia="Verdana" w:hAnsiTheme="minorHAnsi" w:cstheme="minorHAnsi"/>
          <w:spacing w:val="1"/>
          <w:sz w:val="24"/>
          <w:szCs w:val="24"/>
        </w:rPr>
        <w:t>an</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2"/>
          <w:sz w:val="24"/>
          <w:szCs w:val="24"/>
        </w:rPr>
        <w:t>t</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2"/>
          <w:sz w:val="24"/>
          <w:szCs w:val="24"/>
        </w:rPr>
        <w:t>h</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4"/>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v</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2"/>
          <w:sz w:val="24"/>
          <w:szCs w:val="24"/>
        </w:rPr>
        <w:t>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12"/>
          <w:sz w:val="24"/>
          <w:szCs w:val="24"/>
        </w:rPr>
        <w:t xml:space="preserve"> </w:t>
      </w:r>
      <w:r w:rsidRPr="003F15B1">
        <w:rPr>
          <w:rFonts w:asciiTheme="minorHAnsi" w:eastAsia="Verdana" w:hAnsiTheme="minorHAnsi" w:cstheme="minorHAnsi"/>
          <w:sz w:val="24"/>
          <w:szCs w:val="24"/>
        </w:rPr>
        <w:t>to</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r</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3"/>
          <w:sz w:val="24"/>
          <w:szCs w:val="24"/>
        </w:rPr>
        <w:t>b</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pacing w:val="2"/>
          <w:sz w:val="24"/>
          <w:szCs w:val="24"/>
        </w:rPr>
        <w:t>t</w:t>
      </w:r>
      <w:r w:rsidRPr="003F15B1">
        <w:rPr>
          <w:rFonts w:asciiTheme="minorHAnsi" w:eastAsia="Verdana" w:hAnsiTheme="minorHAnsi" w:cstheme="minorHAnsi"/>
          <w:spacing w:val="-1"/>
          <w:sz w:val="24"/>
          <w:szCs w:val="24"/>
        </w:rPr>
        <w:t>re</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n st</w:t>
      </w:r>
      <w:r w:rsidRPr="003F15B1">
        <w:rPr>
          <w:rFonts w:asciiTheme="minorHAnsi" w:eastAsia="Verdana" w:hAnsiTheme="minorHAnsi" w:cstheme="minorHAnsi"/>
          <w:spacing w:val="2"/>
          <w:sz w:val="24"/>
          <w:szCs w:val="24"/>
        </w:rPr>
        <w:t>ri</w:t>
      </w:r>
      <w:r w:rsidRPr="003F15B1">
        <w:rPr>
          <w:rFonts w:asciiTheme="minorHAnsi" w:eastAsia="Verdana" w:hAnsiTheme="minorHAnsi" w:cstheme="minorHAnsi"/>
          <w:sz w:val="24"/>
          <w:szCs w:val="24"/>
        </w:rPr>
        <w:t>ct</w:t>
      </w:r>
      <w:r w:rsidRPr="003F15B1">
        <w:rPr>
          <w:rFonts w:asciiTheme="minorHAnsi" w:eastAsia="Verdana" w:hAnsiTheme="minorHAnsi" w:cstheme="minorHAnsi"/>
          <w:spacing w:val="-4"/>
          <w:sz w:val="24"/>
          <w:szCs w:val="24"/>
        </w:rPr>
        <w:t xml:space="preserve"> </w:t>
      </w:r>
      <w:r w:rsidRPr="003F15B1">
        <w:rPr>
          <w:rFonts w:asciiTheme="minorHAnsi" w:eastAsia="Verdana" w:hAnsiTheme="minorHAnsi" w:cstheme="minorHAnsi"/>
          <w:sz w:val="24"/>
          <w:szCs w:val="24"/>
        </w:rPr>
        <w:t>c</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c</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13"/>
          <w:sz w:val="24"/>
          <w:szCs w:val="24"/>
        </w:rPr>
        <w:t xml:space="preserve"> </w:t>
      </w:r>
      <w:r w:rsidRPr="003F15B1">
        <w:rPr>
          <w:rFonts w:asciiTheme="minorHAnsi" w:eastAsia="Verdana" w:hAnsiTheme="minorHAnsi" w:cstheme="minorHAnsi"/>
          <w:spacing w:val="1"/>
          <w:sz w:val="24"/>
          <w:szCs w:val="24"/>
        </w:rPr>
        <w:t>b</w:t>
      </w:r>
      <w:r w:rsidRPr="003F15B1">
        <w:rPr>
          <w:rFonts w:asciiTheme="minorHAnsi" w:eastAsia="Verdana" w:hAnsiTheme="minorHAnsi" w:cstheme="minorHAnsi"/>
          <w:sz w:val="24"/>
          <w:szCs w:val="24"/>
        </w:rPr>
        <w:t>y</w:t>
      </w:r>
      <w:r w:rsidRPr="003F15B1">
        <w:rPr>
          <w:rFonts w:asciiTheme="minorHAnsi" w:eastAsia="Verdana" w:hAnsiTheme="minorHAnsi" w:cstheme="minorHAnsi"/>
          <w:spacing w:val="-2"/>
          <w:sz w:val="24"/>
          <w:szCs w:val="24"/>
        </w:rPr>
        <w:t xml:space="preserve"> </w:t>
      </w:r>
      <w:r w:rsidRPr="003F15B1">
        <w:rPr>
          <w:rFonts w:asciiTheme="minorHAnsi" w:eastAsia="Verdana" w:hAnsiTheme="minorHAnsi" w:cstheme="minorHAnsi"/>
          <w:spacing w:val="6"/>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nder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s.</w:t>
      </w:r>
    </w:p>
    <w:p w14:paraId="607408B0" w14:textId="77777777" w:rsidR="007F7317" w:rsidRDefault="007F7317" w:rsidP="003F15B1">
      <w:pPr>
        <w:spacing w:line="276" w:lineRule="auto"/>
        <w:ind w:right="639"/>
        <w:jc w:val="both"/>
        <w:rPr>
          <w:rFonts w:asciiTheme="minorHAnsi" w:eastAsia="Verdana" w:hAnsiTheme="minorHAnsi" w:cstheme="minorHAnsi"/>
          <w:b/>
          <w:bCs/>
          <w:sz w:val="24"/>
          <w:szCs w:val="24"/>
        </w:rPr>
      </w:pPr>
    </w:p>
    <w:p w14:paraId="5CF8F6FA" w14:textId="48B84676" w:rsidR="00A5660B" w:rsidRPr="003F15B1" w:rsidRDefault="004D5606" w:rsidP="003F15B1">
      <w:pPr>
        <w:spacing w:line="276" w:lineRule="auto"/>
        <w:ind w:right="639"/>
        <w:jc w:val="both"/>
        <w:rPr>
          <w:rFonts w:asciiTheme="minorHAnsi" w:eastAsia="Verdana" w:hAnsiTheme="minorHAnsi" w:cstheme="minorHAnsi"/>
          <w:sz w:val="24"/>
          <w:szCs w:val="24"/>
        </w:rPr>
      </w:pPr>
      <w:r w:rsidRPr="003F15B1">
        <w:rPr>
          <w:rFonts w:asciiTheme="minorHAnsi" w:eastAsia="Verdana" w:hAnsiTheme="minorHAnsi" w:cstheme="minorHAnsi"/>
          <w:b/>
          <w:bCs/>
          <w:sz w:val="24"/>
          <w:szCs w:val="24"/>
        </w:rPr>
        <w:t>F</w:t>
      </w:r>
      <w:r w:rsidRPr="003F15B1">
        <w:rPr>
          <w:rFonts w:asciiTheme="minorHAnsi" w:eastAsia="Verdana" w:hAnsiTheme="minorHAnsi" w:cstheme="minorHAnsi"/>
          <w:b/>
          <w:bCs/>
          <w:spacing w:val="2"/>
          <w:sz w:val="24"/>
          <w:szCs w:val="24"/>
        </w:rPr>
        <w:t>re</w:t>
      </w:r>
      <w:r w:rsidRPr="003F15B1">
        <w:rPr>
          <w:rFonts w:asciiTheme="minorHAnsi" w:eastAsia="Verdana" w:hAnsiTheme="minorHAnsi" w:cstheme="minorHAnsi"/>
          <w:b/>
          <w:bCs/>
          <w:sz w:val="24"/>
          <w:szCs w:val="24"/>
        </w:rPr>
        <w:t>e</w:t>
      </w:r>
      <w:r w:rsidRPr="003F15B1">
        <w:rPr>
          <w:rFonts w:asciiTheme="minorHAnsi" w:eastAsia="Verdana" w:hAnsiTheme="minorHAnsi" w:cstheme="minorHAnsi"/>
          <w:b/>
          <w:bCs/>
          <w:spacing w:val="2"/>
          <w:sz w:val="24"/>
          <w:szCs w:val="24"/>
        </w:rPr>
        <w:t>d</w:t>
      </w:r>
      <w:r w:rsidRPr="003F15B1">
        <w:rPr>
          <w:rFonts w:asciiTheme="minorHAnsi" w:eastAsia="Verdana" w:hAnsiTheme="minorHAnsi" w:cstheme="minorHAnsi"/>
          <w:b/>
          <w:bCs/>
          <w:sz w:val="24"/>
          <w:szCs w:val="24"/>
        </w:rPr>
        <w:t>om</w:t>
      </w:r>
      <w:r w:rsidRPr="003F15B1">
        <w:rPr>
          <w:rFonts w:asciiTheme="minorHAnsi" w:eastAsia="Verdana" w:hAnsiTheme="minorHAnsi" w:cstheme="minorHAnsi"/>
          <w:b/>
          <w:bCs/>
          <w:spacing w:val="8"/>
          <w:sz w:val="24"/>
          <w:szCs w:val="24"/>
        </w:rPr>
        <w:t xml:space="preserve"> </w:t>
      </w:r>
      <w:r w:rsidRPr="003F15B1">
        <w:rPr>
          <w:rFonts w:asciiTheme="minorHAnsi" w:eastAsia="Verdana" w:hAnsiTheme="minorHAnsi" w:cstheme="minorHAnsi"/>
          <w:b/>
          <w:bCs/>
          <w:sz w:val="24"/>
          <w:szCs w:val="24"/>
        </w:rPr>
        <w:t>of</w:t>
      </w:r>
      <w:r w:rsidRPr="003F15B1">
        <w:rPr>
          <w:rFonts w:asciiTheme="minorHAnsi" w:eastAsia="Verdana" w:hAnsiTheme="minorHAnsi" w:cstheme="minorHAnsi"/>
          <w:b/>
          <w:bCs/>
          <w:spacing w:val="18"/>
          <w:sz w:val="24"/>
          <w:szCs w:val="24"/>
        </w:rPr>
        <w:t xml:space="preserve"> </w:t>
      </w:r>
      <w:r w:rsidRPr="003F15B1">
        <w:rPr>
          <w:rFonts w:asciiTheme="minorHAnsi" w:eastAsia="Verdana" w:hAnsiTheme="minorHAnsi" w:cstheme="minorHAnsi"/>
          <w:b/>
          <w:bCs/>
          <w:spacing w:val="2"/>
          <w:sz w:val="24"/>
          <w:szCs w:val="24"/>
        </w:rPr>
        <w:t>In</w:t>
      </w:r>
      <w:r w:rsidRPr="003F15B1">
        <w:rPr>
          <w:rFonts w:asciiTheme="minorHAnsi" w:eastAsia="Verdana" w:hAnsiTheme="minorHAnsi" w:cstheme="minorHAnsi"/>
          <w:b/>
          <w:bCs/>
          <w:sz w:val="24"/>
          <w:szCs w:val="24"/>
        </w:rPr>
        <w:t>fo</w:t>
      </w:r>
      <w:r w:rsidRPr="003F15B1">
        <w:rPr>
          <w:rFonts w:asciiTheme="minorHAnsi" w:eastAsia="Verdana" w:hAnsiTheme="minorHAnsi" w:cstheme="minorHAnsi"/>
          <w:b/>
          <w:bCs/>
          <w:spacing w:val="-1"/>
          <w:sz w:val="24"/>
          <w:szCs w:val="24"/>
        </w:rPr>
        <w:t>r</w:t>
      </w:r>
      <w:r w:rsidRPr="003F15B1">
        <w:rPr>
          <w:rFonts w:asciiTheme="minorHAnsi" w:eastAsia="Verdana" w:hAnsiTheme="minorHAnsi" w:cstheme="minorHAnsi"/>
          <w:b/>
          <w:bCs/>
          <w:spacing w:val="3"/>
          <w:sz w:val="24"/>
          <w:szCs w:val="24"/>
        </w:rPr>
        <w:t>m</w:t>
      </w:r>
      <w:r w:rsidRPr="003F15B1">
        <w:rPr>
          <w:rFonts w:asciiTheme="minorHAnsi" w:eastAsia="Verdana" w:hAnsiTheme="minorHAnsi" w:cstheme="minorHAnsi"/>
          <w:b/>
          <w:bCs/>
          <w:spacing w:val="-1"/>
          <w:sz w:val="24"/>
          <w:szCs w:val="24"/>
        </w:rPr>
        <w:t>a</w:t>
      </w:r>
      <w:r w:rsidRPr="003F15B1">
        <w:rPr>
          <w:rFonts w:asciiTheme="minorHAnsi" w:eastAsia="Verdana" w:hAnsiTheme="minorHAnsi" w:cstheme="minorHAnsi"/>
          <w:b/>
          <w:bCs/>
          <w:spacing w:val="3"/>
          <w:sz w:val="24"/>
          <w:szCs w:val="24"/>
        </w:rPr>
        <w:t>t</w:t>
      </w:r>
      <w:r w:rsidRPr="003F15B1">
        <w:rPr>
          <w:rFonts w:asciiTheme="minorHAnsi" w:eastAsia="Verdana" w:hAnsiTheme="minorHAnsi" w:cstheme="minorHAnsi"/>
          <w:b/>
          <w:bCs/>
          <w:spacing w:val="-1"/>
          <w:sz w:val="24"/>
          <w:szCs w:val="24"/>
        </w:rPr>
        <w:t>i</w:t>
      </w:r>
      <w:r w:rsidRPr="003F15B1">
        <w:rPr>
          <w:rFonts w:asciiTheme="minorHAnsi" w:eastAsia="Verdana" w:hAnsiTheme="minorHAnsi" w:cstheme="minorHAnsi"/>
          <w:b/>
          <w:bCs/>
          <w:spacing w:val="2"/>
          <w:sz w:val="24"/>
          <w:szCs w:val="24"/>
        </w:rPr>
        <w:t>o</w:t>
      </w:r>
      <w:r w:rsidRPr="003F15B1">
        <w:rPr>
          <w:rFonts w:asciiTheme="minorHAnsi" w:eastAsia="Verdana" w:hAnsiTheme="minorHAnsi" w:cstheme="minorHAnsi"/>
          <w:b/>
          <w:bCs/>
          <w:sz w:val="24"/>
          <w:szCs w:val="24"/>
        </w:rPr>
        <w:t xml:space="preserve">n </w:t>
      </w:r>
      <w:r w:rsidRPr="003F15B1">
        <w:rPr>
          <w:rFonts w:asciiTheme="minorHAnsi" w:eastAsia="Verdana" w:hAnsiTheme="minorHAnsi" w:cstheme="minorHAnsi"/>
          <w:b/>
          <w:bCs/>
          <w:spacing w:val="-1"/>
          <w:sz w:val="24"/>
          <w:szCs w:val="24"/>
        </w:rPr>
        <w:t>A</w:t>
      </w:r>
      <w:r w:rsidRPr="003F15B1">
        <w:rPr>
          <w:rFonts w:asciiTheme="minorHAnsi" w:eastAsia="Verdana" w:hAnsiTheme="minorHAnsi" w:cstheme="minorHAnsi"/>
          <w:b/>
          <w:bCs/>
          <w:sz w:val="24"/>
          <w:szCs w:val="24"/>
        </w:rPr>
        <w:t>c</w:t>
      </w:r>
      <w:r w:rsidRPr="003F15B1">
        <w:rPr>
          <w:rFonts w:asciiTheme="minorHAnsi" w:eastAsia="Verdana" w:hAnsiTheme="minorHAnsi" w:cstheme="minorHAnsi"/>
          <w:b/>
          <w:bCs/>
          <w:spacing w:val="1"/>
          <w:sz w:val="24"/>
          <w:szCs w:val="24"/>
        </w:rPr>
        <w:t>t</w:t>
      </w:r>
      <w:r w:rsidRPr="003F15B1">
        <w:rPr>
          <w:rFonts w:asciiTheme="minorHAnsi" w:eastAsia="Verdana" w:hAnsiTheme="minorHAnsi" w:cstheme="minorHAnsi"/>
          <w:b/>
          <w:bCs/>
          <w:sz w:val="24"/>
          <w:szCs w:val="24"/>
        </w:rPr>
        <w:t xml:space="preserve">. </w:t>
      </w:r>
      <w:r w:rsidRPr="003F15B1">
        <w:rPr>
          <w:rFonts w:asciiTheme="minorHAnsi" w:eastAsia="Verdana" w:hAnsiTheme="minorHAnsi" w:cstheme="minorHAnsi"/>
          <w:b/>
          <w:bCs/>
          <w:spacing w:val="15"/>
          <w:sz w:val="24"/>
          <w:szCs w:val="24"/>
        </w:rPr>
        <w:t xml:space="preserve"> </w:t>
      </w:r>
      <w:r w:rsidR="00E822C4">
        <w:rPr>
          <w:rFonts w:asciiTheme="minorHAnsi" w:eastAsia="Verdana" w:hAnsiTheme="minorHAnsi" w:cstheme="minorHAnsi"/>
          <w:spacing w:val="3"/>
          <w:sz w:val="24"/>
          <w:szCs w:val="24"/>
        </w:rPr>
        <w:t>GRD</w:t>
      </w:r>
      <w:r w:rsidR="63B911C1" w:rsidRPr="003F15B1">
        <w:rPr>
          <w:rFonts w:asciiTheme="minorHAnsi" w:eastAsia="Verdana" w:hAnsiTheme="minorHAnsi" w:cstheme="minorHAnsi"/>
          <w:spacing w:val="3"/>
          <w:sz w:val="24"/>
          <w:szCs w:val="24"/>
        </w:rPr>
        <w:t xml:space="preserve"> will</w:t>
      </w:r>
      <w:r w:rsidRPr="003F15B1">
        <w:rPr>
          <w:rFonts w:asciiTheme="minorHAnsi" w:eastAsia="Verdana" w:hAnsiTheme="minorHAnsi" w:cstheme="minorHAnsi"/>
          <w:spacing w:val="8"/>
          <w:sz w:val="24"/>
          <w:szCs w:val="24"/>
        </w:rPr>
        <w:t xml:space="preserve"> </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3"/>
          <w:sz w:val="24"/>
          <w:szCs w:val="24"/>
        </w:rPr>
        <w:t>v</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4"/>
          <w:sz w:val="24"/>
          <w:szCs w:val="24"/>
        </w:rPr>
        <w:t>u</w:t>
      </w:r>
      <w:r w:rsidRPr="003F15B1">
        <w:rPr>
          <w:rFonts w:asciiTheme="minorHAnsi" w:eastAsia="Verdana" w:hAnsiTheme="minorHAnsi" w:cstheme="minorHAnsi"/>
          <w:sz w:val="24"/>
          <w:szCs w:val="24"/>
        </w:rPr>
        <w:t>r</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13"/>
          <w:sz w:val="24"/>
          <w:szCs w:val="24"/>
        </w:rPr>
        <w:t xml:space="preserve"> </w:t>
      </w:r>
      <w:r w:rsidRPr="003F15B1">
        <w:rPr>
          <w:rFonts w:asciiTheme="minorHAnsi" w:eastAsia="Verdana" w:hAnsiTheme="minorHAnsi" w:cstheme="minorHAnsi"/>
          <w:spacing w:val="1"/>
          <w:sz w:val="24"/>
          <w:szCs w:val="24"/>
        </w:rPr>
        <w:t>h</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2"/>
          <w:sz w:val="24"/>
          <w:szCs w:val="24"/>
        </w:rPr>
        <w:t>l</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10"/>
          <w:sz w:val="24"/>
          <w:szCs w:val="24"/>
        </w:rPr>
        <w:t xml:space="preserve"> </w:t>
      </w:r>
      <w:r w:rsidRPr="003F15B1">
        <w:rPr>
          <w:rFonts w:asciiTheme="minorHAnsi" w:eastAsia="Verdana" w:hAnsiTheme="minorHAnsi" w:cstheme="minorHAnsi"/>
          <w:sz w:val="24"/>
          <w:szCs w:val="24"/>
        </w:rPr>
        <w:t>c</w:t>
      </w:r>
      <w:r w:rsidRPr="003F15B1">
        <w:rPr>
          <w:rFonts w:asciiTheme="minorHAnsi" w:eastAsia="Verdana" w:hAnsiTheme="minorHAnsi" w:cstheme="minorHAnsi"/>
          <w:spacing w:val="-2"/>
          <w:sz w:val="24"/>
          <w:szCs w:val="24"/>
        </w:rPr>
        <w:t>o</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fi</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2"/>
          <w:sz w:val="24"/>
          <w:szCs w:val="24"/>
        </w:rPr>
        <w:t>a</w:t>
      </w:r>
      <w:r w:rsidRPr="003F15B1">
        <w:rPr>
          <w:rFonts w:asciiTheme="minorHAnsi" w:eastAsia="Verdana" w:hAnsiTheme="minorHAnsi" w:cstheme="minorHAnsi"/>
          <w:sz w:val="24"/>
          <w:szCs w:val="24"/>
        </w:rPr>
        <w:t>l a</w:t>
      </w:r>
      <w:r w:rsidRPr="003F15B1">
        <w:rPr>
          <w:rFonts w:asciiTheme="minorHAnsi" w:eastAsia="Verdana" w:hAnsiTheme="minorHAnsi" w:cstheme="minorHAnsi"/>
          <w:spacing w:val="4"/>
          <w:sz w:val="24"/>
          <w:szCs w:val="24"/>
        </w:rPr>
        <w:t>n</w:t>
      </w:r>
      <w:r w:rsidRPr="003F15B1">
        <w:rPr>
          <w:rFonts w:asciiTheme="minorHAnsi" w:eastAsia="Verdana" w:hAnsiTheme="minorHAnsi" w:cstheme="minorHAnsi"/>
          <w:sz w:val="24"/>
          <w:szCs w:val="24"/>
        </w:rPr>
        <w:t xml:space="preserve">y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m</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 xml:space="preserve">n </w:t>
      </w:r>
      <w:r w:rsidRPr="003F15B1">
        <w:rPr>
          <w:rFonts w:asciiTheme="minorHAnsi" w:eastAsia="Verdana" w:hAnsiTheme="minorHAnsi" w:cstheme="minorHAnsi"/>
          <w:spacing w:val="1"/>
          <w:sz w:val="24"/>
          <w:szCs w:val="24"/>
        </w:rPr>
        <w:t>p</w:t>
      </w:r>
      <w:r w:rsidRPr="003F15B1">
        <w:rPr>
          <w:rFonts w:asciiTheme="minorHAnsi" w:eastAsia="Verdana" w:hAnsiTheme="minorHAnsi" w:cstheme="minorHAnsi"/>
          <w:spacing w:val="2"/>
          <w:sz w:val="24"/>
          <w:szCs w:val="24"/>
        </w:rPr>
        <w:t>r</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v</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36"/>
          <w:sz w:val="24"/>
          <w:szCs w:val="24"/>
        </w:rPr>
        <w:t xml:space="preserve"> </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38"/>
          <w:sz w:val="24"/>
          <w:szCs w:val="24"/>
        </w:rPr>
        <w:t xml:space="preserve"> </w:t>
      </w:r>
      <w:r w:rsidRPr="003F15B1">
        <w:rPr>
          <w:rFonts w:asciiTheme="minorHAnsi" w:eastAsia="Verdana" w:hAnsiTheme="minorHAnsi" w:cstheme="minorHAnsi"/>
          <w:spacing w:val="1"/>
          <w:sz w:val="24"/>
          <w:szCs w:val="24"/>
        </w:rPr>
        <w:t>th</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36"/>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w:t>
      </w:r>
      <w:r w:rsidRPr="003F15B1">
        <w:rPr>
          <w:rFonts w:asciiTheme="minorHAnsi" w:eastAsia="Verdana" w:hAnsiTheme="minorHAnsi" w:cstheme="minorHAnsi"/>
          <w:spacing w:val="34"/>
          <w:sz w:val="24"/>
          <w:szCs w:val="24"/>
        </w:rPr>
        <w:t xml:space="preserve"> </w:t>
      </w:r>
      <w:r w:rsidRPr="003F15B1">
        <w:rPr>
          <w:rFonts w:asciiTheme="minorHAnsi" w:eastAsia="Verdana" w:hAnsiTheme="minorHAnsi" w:cstheme="minorHAnsi"/>
          <w:spacing w:val="-1"/>
          <w:sz w:val="24"/>
          <w:szCs w:val="24"/>
        </w:rPr>
        <w:t>s</w:t>
      </w:r>
      <w:r w:rsidRPr="003F15B1">
        <w:rPr>
          <w:rFonts w:asciiTheme="minorHAnsi" w:eastAsia="Verdana" w:hAnsiTheme="minorHAnsi" w:cstheme="minorHAnsi"/>
          <w:spacing w:val="1"/>
          <w:sz w:val="24"/>
          <w:szCs w:val="24"/>
        </w:rPr>
        <w:t>u</w:t>
      </w:r>
      <w:r w:rsidRPr="003F15B1">
        <w:rPr>
          <w:rFonts w:asciiTheme="minorHAnsi" w:eastAsia="Verdana" w:hAnsiTheme="minorHAnsi" w:cstheme="minorHAnsi"/>
          <w:spacing w:val="3"/>
          <w:sz w:val="24"/>
          <w:szCs w:val="24"/>
        </w:rPr>
        <w:t>b</w:t>
      </w:r>
      <w:r w:rsidRPr="003F15B1">
        <w:rPr>
          <w:rFonts w:asciiTheme="minorHAnsi" w:eastAsia="Verdana" w:hAnsiTheme="minorHAnsi" w:cstheme="minorHAnsi"/>
          <w:spacing w:val="1"/>
          <w:sz w:val="24"/>
          <w:szCs w:val="24"/>
        </w:rPr>
        <w:t>j</w:t>
      </w:r>
      <w:r w:rsidRPr="003F15B1">
        <w:rPr>
          <w:rFonts w:asciiTheme="minorHAnsi" w:eastAsia="Verdana" w:hAnsiTheme="minorHAnsi" w:cstheme="minorHAnsi"/>
          <w:spacing w:val="4"/>
          <w:sz w:val="24"/>
          <w:szCs w:val="24"/>
        </w:rPr>
        <w:t>e</w:t>
      </w:r>
      <w:r w:rsidRPr="003F15B1">
        <w:rPr>
          <w:rFonts w:asciiTheme="minorHAnsi" w:eastAsia="Verdana" w:hAnsiTheme="minorHAnsi" w:cstheme="minorHAnsi"/>
          <w:spacing w:val="-1"/>
          <w:sz w:val="24"/>
          <w:szCs w:val="24"/>
        </w:rPr>
        <w:t>c</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38"/>
          <w:sz w:val="24"/>
          <w:szCs w:val="24"/>
        </w:rPr>
        <w:t xml:space="preserve"> </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37"/>
          <w:sz w:val="24"/>
          <w:szCs w:val="24"/>
        </w:rPr>
        <w:t xml:space="preserve"> </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40"/>
          <w:sz w:val="24"/>
          <w:szCs w:val="24"/>
        </w:rPr>
        <w:t xml:space="preserve"> </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3"/>
          <w:sz w:val="24"/>
          <w:szCs w:val="24"/>
        </w:rPr>
        <w:t>b</w:t>
      </w:r>
      <w:r w:rsidRPr="003F15B1">
        <w:rPr>
          <w:rFonts w:asciiTheme="minorHAnsi" w:eastAsia="Verdana" w:hAnsiTheme="minorHAnsi" w:cstheme="minorHAnsi"/>
          <w:spacing w:val="-1"/>
          <w:sz w:val="24"/>
          <w:szCs w:val="24"/>
        </w:rPr>
        <w:t>l</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g</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25"/>
          <w:sz w:val="24"/>
          <w:szCs w:val="24"/>
        </w:rPr>
        <w:t xml:space="preserve"> </w:t>
      </w:r>
      <w:r w:rsidRPr="003F15B1">
        <w:rPr>
          <w:rFonts w:asciiTheme="minorHAnsi" w:eastAsia="Verdana" w:hAnsiTheme="minorHAnsi" w:cstheme="minorHAnsi"/>
          <w:spacing w:val="4"/>
          <w:sz w:val="24"/>
          <w:szCs w:val="24"/>
        </w:rPr>
        <w:t>u</w:t>
      </w:r>
      <w:r w:rsidRPr="003F15B1">
        <w:rPr>
          <w:rFonts w:asciiTheme="minorHAnsi" w:eastAsia="Verdana" w:hAnsiTheme="minorHAnsi" w:cstheme="minorHAnsi"/>
          <w:spacing w:val="2"/>
          <w:sz w:val="24"/>
          <w:szCs w:val="24"/>
        </w:rPr>
        <w:t>n</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r</w:t>
      </w:r>
      <w:r w:rsidRPr="003F15B1">
        <w:rPr>
          <w:rFonts w:asciiTheme="minorHAnsi" w:eastAsia="Verdana" w:hAnsiTheme="minorHAnsi" w:cstheme="minorHAnsi"/>
          <w:spacing w:val="38"/>
          <w:sz w:val="24"/>
          <w:szCs w:val="24"/>
        </w:rPr>
        <w:t xml:space="preserve"> </w:t>
      </w:r>
      <w:r w:rsidRPr="003F15B1">
        <w:rPr>
          <w:rFonts w:asciiTheme="minorHAnsi" w:eastAsia="Verdana" w:hAnsiTheme="minorHAnsi" w:cstheme="minorHAnsi"/>
          <w:spacing w:val="2"/>
          <w:sz w:val="24"/>
          <w:szCs w:val="24"/>
        </w:rPr>
        <w:t>l</w:t>
      </w:r>
      <w:r w:rsidRPr="003F15B1">
        <w:rPr>
          <w:rFonts w:asciiTheme="minorHAnsi" w:eastAsia="Verdana" w:hAnsiTheme="minorHAnsi" w:cstheme="minorHAnsi"/>
          <w:sz w:val="24"/>
          <w:szCs w:val="24"/>
        </w:rPr>
        <w:t>aw,</w:t>
      </w:r>
      <w:r w:rsidRPr="003F15B1">
        <w:rPr>
          <w:rFonts w:asciiTheme="minorHAnsi" w:eastAsia="Verdana" w:hAnsiTheme="minorHAnsi" w:cstheme="minorHAnsi"/>
          <w:spacing w:val="39"/>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c</w:t>
      </w:r>
      <w:r w:rsidRPr="003F15B1">
        <w:rPr>
          <w:rFonts w:asciiTheme="minorHAnsi" w:eastAsia="Verdana" w:hAnsiTheme="minorHAnsi" w:cstheme="minorHAnsi"/>
          <w:spacing w:val="-1"/>
          <w:sz w:val="24"/>
          <w:szCs w:val="24"/>
        </w:rPr>
        <w:t>l</w:t>
      </w:r>
      <w:r w:rsidRPr="003F15B1">
        <w:rPr>
          <w:rFonts w:asciiTheme="minorHAnsi" w:eastAsia="Verdana" w:hAnsiTheme="minorHAnsi" w:cstheme="minorHAnsi"/>
          <w:spacing w:val="1"/>
          <w:sz w:val="24"/>
          <w:szCs w:val="24"/>
        </w:rPr>
        <w:t>ud</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g</w:t>
      </w:r>
      <w:r w:rsidRPr="003F15B1">
        <w:rPr>
          <w:rFonts w:asciiTheme="minorHAnsi" w:eastAsia="Verdana" w:hAnsiTheme="minorHAnsi" w:cstheme="minorHAnsi"/>
          <w:spacing w:val="30"/>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h</w:t>
      </w:r>
      <w:r w:rsidRPr="003F15B1">
        <w:rPr>
          <w:rFonts w:asciiTheme="minorHAnsi" w:eastAsia="Verdana" w:hAnsiTheme="minorHAnsi" w:cstheme="minorHAnsi"/>
          <w:sz w:val="24"/>
          <w:szCs w:val="24"/>
        </w:rPr>
        <w:t xml:space="preserve">e </w:t>
      </w:r>
      <w:r w:rsidRPr="003F15B1">
        <w:rPr>
          <w:rFonts w:asciiTheme="minorHAnsi" w:eastAsia="Verdana" w:hAnsiTheme="minorHAnsi" w:cstheme="minorHAnsi"/>
          <w:spacing w:val="3"/>
          <w:sz w:val="24"/>
          <w:szCs w:val="24"/>
        </w:rPr>
        <w:t>F</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53"/>
          <w:sz w:val="24"/>
          <w:szCs w:val="24"/>
        </w:rPr>
        <w:t xml:space="preserve"> </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4"/>
          <w:sz w:val="24"/>
          <w:szCs w:val="24"/>
        </w:rPr>
        <w:t>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12"/>
          <w:sz w:val="24"/>
          <w:szCs w:val="24"/>
        </w:rPr>
        <w:t xml:space="preserve"> </w:t>
      </w:r>
      <w:r w:rsidRPr="003F15B1">
        <w:rPr>
          <w:rFonts w:asciiTheme="minorHAnsi" w:eastAsia="Verdana" w:hAnsiTheme="minorHAnsi" w:cstheme="minorHAnsi"/>
          <w:sz w:val="24"/>
          <w:szCs w:val="24"/>
        </w:rPr>
        <w:t>Act.</w:t>
      </w:r>
    </w:p>
    <w:p w14:paraId="74B94CB1" w14:textId="6DF9DBC3" w:rsidR="00B208D8" w:rsidRPr="00B208D8" w:rsidRDefault="004D5606" w:rsidP="009E47DC">
      <w:pPr>
        <w:spacing w:line="276" w:lineRule="auto"/>
        <w:ind w:right="645"/>
        <w:jc w:val="both"/>
      </w:pPr>
      <w:r w:rsidRPr="003F15B1">
        <w:rPr>
          <w:rFonts w:asciiTheme="minorHAnsi" w:eastAsia="Verdana" w:hAnsiTheme="minorHAnsi" w:cstheme="minorHAnsi"/>
          <w:spacing w:val="1"/>
          <w:position w:val="-1"/>
          <w:sz w:val="24"/>
          <w:szCs w:val="24"/>
        </w:rPr>
        <w:t>Sh</w:t>
      </w:r>
      <w:r w:rsidRPr="003F15B1">
        <w:rPr>
          <w:rFonts w:asciiTheme="minorHAnsi" w:eastAsia="Verdana" w:hAnsiTheme="minorHAnsi" w:cstheme="minorHAnsi"/>
          <w:spacing w:val="-1"/>
          <w:position w:val="-1"/>
          <w:sz w:val="24"/>
          <w:szCs w:val="24"/>
        </w:rPr>
        <w:t>o</w:t>
      </w:r>
      <w:r w:rsidRPr="003F15B1">
        <w:rPr>
          <w:rFonts w:asciiTheme="minorHAnsi" w:eastAsia="Verdana" w:hAnsiTheme="minorHAnsi" w:cstheme="minorHAnsi"/>
          <w:spacing w:val="1"/>
          <w:position w:val="-1"/>
          <w:sz w:val="24"/>
          <w:szCs w:val="24"/>
        </w:rPr>
        <w:t>u</w:t>
      </w:r>
      <w:r w:rsidRPr="003F15B1">
        <w:rPr>
          <w:rFonts w:asciiTheme="minorHAnsi" w:eastAsia="Verdana" w:hAnsiTheme="minorHAnsi" w:cstheme="minorHAnsi"/>
          <w:spacing w:val="2"/>
          <w:position w:val="-1"/>
          <w:sz w:val="24"/>
          <w:szCs w:val="24"/>
        </w:rPr>
        <w:t>l</w:t>
      </w:r>
      <w:r w:rsidRPr="003F15B1">
        <w:rPr>
          <w:rFonts w:asciiTheme="minorHAnsi" w:eastAsia="Verdana" w:hAnsiTheme="minorHAnsi" w:cstheme="minorHAnsi"/>
          <w:position w:val="-1"/>
          <w:sz w:val="24"/>
          <w:szCs w:val="24"/>
        </w:rPr>
        <w:t>d</w:t>
      </w:r>
      <w:r w:rsidRPr="003F15B1">
        <w:rPr>
          <w:rFonts w:asciiTheme="minorHAnsi" w:eastAsia="Verdana" w:hAnsiTheme="minorHAnsi" w:cstheme="minorHAnsi"/>
          <w:spacing w:val="-6"/>
          <w:position w:val="-1"/>
          <w:sz w:val="24"/>
          <w:szCs w:val="24"/>
        </w:rPr>
        <w:t xml:space="preserve"> </w:t>
      </w:r>
      <w:r w:rsidRPr="003F15B1">
        <w:rPr>
          <w:rFonts w:asciiTheme="minorHAnsi" w:eastAsia="Verdana" w:hAnsiTheme="minorHAnsi" w:cstheme="minorHAnsi"/>
          <w:spacing w:val="1"/>
          <w:position w:val="-1"/>
          <w:sz w:val="24"/>
          <w:szCs w:val="24"/>
        </w:rPr>
        <w:t>th</w:t>
      </w:r>
      <w:r w:rsidRPr="003F15B1">
        <w:rPr>
          <w:rFonts w:asciiTheme="minorHAnsi" w:eastAsia="Verdana" w:hAnsiTheme="minorHAnsi" w:cstheme="minorHAnsi"/>
          <w:position w:val="-1"/>
          <w:sz w:val="24"/>
          <w:szCs w:val="24"/>
        </w:rPr>
        <w:t>e</w:t>
      </w:r>
      <w:r w:rsidRPr="003F15B1">
        <w:rPr>
          <w:rFonts w:asciiTheme="minorHAnsi" w:eastAsia="Verdana" w:hAnsiTheme="minorHAnsi" w:cstheme="minorHAnsi"/>
          <w:spacing w:val="-2"/>
          <w:position w:val="-1"/>
          <w:sz w:val="24"/>
          <w:szCs w:val="24"/>
        </w:rPr>
        <w:t xml:space="preserve"> </w:t>
      </w:r>
      <w:r w:rsidRPr="003F15B1">
        <w:rPr>
          <w:rFonts w:asciiTheme="minorHAnsi" w:eastAsia="Verdana" w:hAnsiTheme="minorHAnsi" w:cstheme="minorHAnsi"/>
          <w:spacing w:val="1"/>
          <w:position w:val="-1"/>
          <w:sz w:val="24"/>
          <w:szCs w:val="24"/>
        </w:rPr>
        <w:t>t</w:t>
      </w:r>
      <w:r w:rsidRPr="003F15B1">
        <w:rPr>
          <w:rFonts w:asciiTheme="minorHAnsi" w:eastAsia="Verdana" w:hAnsiTheme="minorHAnsi" w:cstheme="minorHAnsi"/>
          <w:spacing w:val="-1"/>
          <w:position w:val="-1"/>
          <w:sz w:val="24"/>
          <w:szCs w:val="24"/>
        </w:rPr>
        <w:t>e</w:t>
      </w:r>
      <w:r w:rsidRPr="003F15B1">
        <w:rPr>
          <w:rFonts w:asciiTheme="minorHAnsi" w:eastAsia="Verdana" w:hAnsiTheme="minorHAnsi" w:cstheme="minorHAnsi"/>
          <w:spacing w:val="4"/>
          <w:position w:val="-1"/>
          <w:sz w:val="24"/>
          <w:szCs w:val="24"/>
        </w:rPr>
        <w:t>n</w:t>
      </w:r>
      <w:r w:rsidRPr="003F15B1">
        <w:rPr>
          <w:rFonts w:asciiTheme="minorHAnsi" w:eastAsia="Verdana" w:hAnsiTheme="minorHAnsi" w:cstheme="minorHAnsi"/>
          <w:spacing w:val="1"/>
          <w:position w:val="-1"/>
          <w:sz w:val="24"/>
          <w:szCs w:val="24"/>
        </w:rPr>
        <w:t>der</w:t>
      </w:r>
      <w:r w:rsidRPr="003F15B1">
        <w:rPr>
          <w:rFonts w:asciiTheme="minorHAnsi" w:eastAsia="Verdana" w:hAnsiTheme="minorHAnsi" w:cstheme="minorHAnsi"/>
          <w:spacing w:val="-1"/>
          <w:position w:val="-1"/>
          <w:sz w:val="24"/>
          <w:szCs w:val="24"/>
        </w:rPr>
        <w:t>e</w:t>
      </w:r>
      <w:r w:rsidRPr="003F15B1">
        <w:rPr>
          <w:rFonts w:asciiTheme="minorHAnsi" w:eastAsia="Verdana" w:hAnsiTheme="minorHAnsi" w:cstheme="minorHAnsi"/>
          <w:position w:val="-1"/>
          <w:sz w:val="24"/>
          <w:szCs w:val="24"/>
        </w:rPr>
        <w:t>r</w:t>
      </w:r>
      <w:r w:rsidRPr="003F15B1">
        <w:rPr>
          <w:rFonts w:asciiTheme="minorHAnsi" w:eastAsia="Verdana" w:hAnsiTheme="minorHAnsi" w:cstheme="minorHAnsi"/>
          <w:spacing w:val="-8"/>
          <w:position w:val="-1"/>
          <w:sz w:val="24"/>
          <w:szCs w:val="24"/>
        </w:rPr>
        <w:t xml:space="preserve"> </w:t>
      </w:r>
      <w:r w:rsidRPr="003F15B1">
        <w:rPr>
          <w:rFonts w:asciiTheme="minorHAnsi" w:eastAsia="Verdana" w:hAnsiTheme="minorHAnsi" w:cstheme="minorHAnsi"/>
          <w:spacing w:val="3"/>
          <w:position w:val="-1"/>
          <w:sz w:val="24"/>
          <w:szCs w:val="24"/>
        </w:rPr>
        <w:t>w</w:t>
      </w:r>
      <w:r w:rsidRPr="003F15B1">
        <w:rPr>
          <w:rFonts w:asciiTheme="minorHAnsi" w:eastAsia="Verdana" w:hAnsiTheme="minorHAnsi" w:cstheme="minorHAnsi"/>
          <w:spacing w:val="2"/>
          <w:position w:val="-1"/>
          <w:sz w:val="24"/>
          <w:szCs w:val="24"/>
        </w:rPr>
        <w:t>is</w:t>
      </w:r>
      <w:r w:rsidRPr="003F15B1">
        <w:rPr>
          <w:rFonts w:asciiTheme="minorHAnsi" w:eastAsia="Verdana" w:hAnsiTheme="minorHAnsi" w:cstheme="minorHAnsi"/>
          <w:position w:val="-1"/>
          <w:sz w:val="24"/>
          <w:szCs w:val="24"/>
        </w:rPr>
        <w:t>h</w:t>
      </w:r>
      <w:r w:rsidRPr="003F15B1">
        <w:rPr>
          <w:rFonts w:asciiTheme="minorHAnsi" w:eastAsia="Verdana" w:hAnsiTheme="minorHAnsi" w:cstheme="minorHAnsi"/>
          <w:spacing w:val="-3"/>
          <w:position w:val="-1"/>
          <w:sz w:val="24"/>
          <w:szCs w:val="24"/>
        </w:rPr>
        <w:t xml:space="preserve"> </w:t>
      </w:r>
      <w:r w:rsidRPr="003F15B1">
        <w:rPr>
          <w:rFonts w:asciiTheme="minorHAnsi" w:eastAsia="Verdana" w:hAnsiTheme="minorHAnsi" w:cstheme="minorHAnsi"/>
          <w:spacing w:val="1"/>
          <w:position w:val="-1"/>
          <w:sz w:val="24"/>
          <w:szCs w:val="24"/>
        </w:rPr>
        <w:t>th</w:t>
      </w:r>
      <w:r w:rsidRPr="003F15B1">
        <w:rPr>
          <w:rFonts w:asciiTheme="minorHAnsi" w:eastAsia="Verdana" w:hAnsiTheme="minorHAnsi" w:cstheme="minorHAnsi"/>
          <w:position w:val="-1"/>
          <w:sz w:val="24"/>
          <w:szCs w:val="24"/>
        </w:rPr>
        <w:t>at</w:t>
      </w:r>
      <w:r w:rsidRPr="003F15B1">
        <w:rPr>
          <w:rFonts w:asciiTheme="minorHAnsi" w:eastAsia="Verdana" w:hAnsiTheme="minorHAnsi" w:cstheme="minorHAnsi"/>
          <w:spacing w:val="-1"/>
          <w:position w:val="-1"/>
          <w:sz w:val="24"/>
          <w:szCs w:val="24"/>
        </w:rPr>
        <w:t xml:space="preserve"> </w:t>
      </w:r>
      <w:r w:rsidRPr="003F15B1">
        <w:rPr>
          <w:rFonts w:asciiTheme="minorHAnsi" w:eastAsia="Verdana" w:hAnsiTheme="minorHAnsi" w:cstheme="minorHAnsi"/>
          <w:position w:val="-1"/>
          <w:sz w:val="24"/>
          <w:szCs w:val="24"/>
        </w:rPr>
        <w:t>a</w:t>
      </w:r>
      <w:r w:rsidRPr="003F15B1">
        <w:rPr>
          <w:rFonts w:asciiTheme="minorHAnsi" w:eastAsia="Verdana" w:hAnsiTheme="minorHAnsi" w:cstheme="minorHAnsi"/>
          <w:spacing w:val="1"/>
          <w:position w:val="-1"/>
          <w:sz w:val="24"/>
          <w:szCs w:val="24"/>
        </w:rPr>
        <w:t>n</w:t>
      </w:r>
      <w:r w:rsidRPr="003F15B1">
        <w:rPr>
          <w:rFonts w:asciiTheme="minorHAnsi" w:eastAsia="Verdana" w:hAnsiTheme="minorHAnsi" w:cstheme="minorHAnsi"/>
          <w:position w:val="-1"/>
          <w:sz w:val="24"/>
          <w:szCs w:val="24"/>
        </w:rPr>
        <w:t xml:space="preserve">y </w:t>
      </w:r>
      <w:r w:rsidRPr="003F15B1">
        <w:rPr>
          <w:rFonts w:asciiTheme="minorHAnsi" w:eastAsia="Verdana" w:hAnsiTheme="minorHAnsi" w:cstheme="minorHAnsi"/>
          <w:spacing w:val="-1"/>
          <w:position w:val="-1"/>
          <w:sz w:val="24"/>
          <w:szCs w:val="24"/>
        </w:rPr>
        <w:t>o</w:t>
      </w:r>
      <w:r w:rsidRPr="003F15B1">
        <w:rPr>
          <w:rFonts w:asciiTheme="minorHAnsi" w:eastAsia="Verdana" w:hAnsiTheme="minorHAnsi" w:cstheme="minorHAnsi"/>
          <w:position w:val="-1"/>
          <w:sz w:val="24"/>
          <w:szCs w:val="24"/>
        </w:rPr>
        <w:t>f</w:t>
      </w:r>
      <w:r w:rsidRPr="003F15B1">
        <w:rPr>
          <w:rFonts w:asciiTheme="minorHAnsi" w:eastAsia="Verdana" w:hAnsiTheme="minorHAnsi" w:cstheme="minorHAnsi"/>
          <w:spacing w:val="-3"/>
          <w:position w:val="-1"/>
          <w:sz w:val="24"/>
          <w:szCs w:val="24"/>
        </w:rPr>
        <w:t xml:space="preserve"> </w:t>
      </w:r>
      <w:r w:rsidRPr="003F15B1">
        <w:rPr>
          <w:rFonts w:asciiTheme="minorHAnsi" w:eastAsia="Verdana" w:hAnsiTheme="minorHAnsi" w:cstheme="minorHAnsi"/>
          <w:spacing w:val="1"/>
          <w:position w:val="-1"/>
          <w:sz w:val="24"/>
          <w:szCs w:val="24"/>
        </w:rPr>
        <w:t>t</w:t>
      </w:r>
      <w:r w:rsidRPr="003F15B1">
        <w:rPr>
          <w:rFonts w:asciiTheme="minorHAnsi" w:eastAsia="Verdana" w:hAnsiTheme="minorHAnsi" w:cstheme="minorHAnsi"/>
          <w:spacing w:val="4"/>
          <w:position w:val="-1"/>
          <w:sz w:val="24"/>
          <w:szCs w:val="24"/>
        </w:rPr>
        <w:t>h</w:t>
      </w:r>
      <w:r w:rsidRPr="003F15B1">
        <w:rPr>
          <w:rFonts w:asciiTheme="minorHAnsi" w:eastAsia="Verdana" w:hAnsiTheme="minorHAnsi" w:cstheme="minorHAnsi"/>
          <w:position w:val="-1"/>
          <w:sz w:val="24"/>
          <w:szCs w:val="24"/>
        </w:rPr>
        <w:t>e</w:t>
      </w:r>
      <w:r w:rsidRPr="003F15B1">
        <w:rPr>
          <w:rFonts w:asciiTheme="minorHAnsi" w:eastAsia="Verdana" w:hAnsiTheme="minorHAnsi" w:cstheme="minorHAnsi"/>
          <w:spacing w:val="-2"/>
          <w:position w:val="-1"/>
          <w:sz w:val="24"/>
          <w:szCs w:val="24"/>
        </w:rPr>
        <w:t xml:space="preserve"> </w:t>
      </w:r>
      <w:r w:rsidRPr="003F15B1">
        <w:rPr>
          <w:rFonts w:asciiTheme="minorHAnsi" w:eastAsia="Verdana" w:hAnsiTheme="minorHAnsi" w:cstheme="minorHAnsi"/>
          <w:spacing w:val="4"/>
          <w:position w:val="-1"/>
          <w:sz w:val="24"/>
          <w:szCs w:val="24"/>
        </w:rPr>
        <w:t>i</w:t>
      </w:r>
      <w:r w:rsidRPr="003F15B1">
        <w:rPr>
          <w:rFonts w:asciiTheme="minorHAnsi" w:eastAsia="Verdana" w:hAnsiTheme="minorHAnsi" w:cstheme="minorHAnsi"/>
          <w:spacing w:val="1"/>
          <w:position w:val="-1"/>
          <w:sz w:val="24"/>
          <w:szCs w:val="24"/>
        </w:rPr>
        <w:t>n</w:t>
      </w:r>
      <w:r w:rsidRPr="003F15B1">
        <w:rPr>
          <w:rFonts w:asciiTheme="minorHAnsi" w:eastAsia="Verdana" w:hAnsiTheme="minorHAnsi" w:cstheme="minorHAnsi"/>
          <w:spacing w:val="2"/>
          <w:position w:val="-1"/>
          <w:sz w:val="24"/>
          <w:szCs w:val="24"/>
        </w:rPr>
        <w:t>f</w:t>
      </w:r>
      <w:r w:rsidRPr="003F15B1">
        <w:rPr>
          <w:rFonts w:asciiTheme="minorHAnsi" w:eastAsia="Verdana" w:hAnsiTheme="minorHAnsi" w:cstheme="minorHAnsi"/>
          <w:spacing w:val="-1"/>
          <w:position w:val="-1"/>
          <w:sz w:val="24"/>
          <w:szCs w:val="24"/>
        </w:rPr>
        <w:t>or</w:t>
      </w:r>
      <w:r w:rsidRPr="003F15B1">
        <w:rPr>
          <w:rFonts w:asciiTheme="minorHAnsi" w:eastAsia="Verdana" w:hAnsiTheme="minorHAnsi" w:cstheme="minorHAnsi"/>
          <w:spacing w:val="5"/>
          <w:position w:val="-1"/>
          <w:sz w:val="24"/>
          <w:szCs w:val="24"/>
        </w:rPr>
        <w:t>m</w:t>
      </w:r>
      <w:r w:rsidRPr="003F15B1">
        <w:rPr>
          <w:rFonts w:asciiTheme="minorHAnsi" w:eastAsia="Verdana" w:hAnsiTheme="minorHAnsi" w:cstheme="minorHAnsi"/>
          <w:position w:val="-1"/>
          <w:sz w:val="24"/>
          <w:szCs w:val="24"/>
        </w:rPr>
        <w:t>a</w:t>
      </w:r>
      <w:r w:rsidRPr="003F15B1">
        <w:rPr>
          <w:rFonts w:asciiTheme="minorHAnsi" w:eastAsia="Verdana" w:hAnsiTheme="minorHAnsi" w:cstheme="minorHAnsi"/>
          <w:spacing w:val="1"/>
          <w:position w:val="-1"/>
          <w:sz w:val="24"/>
          <w:szCs w:val="24"/>
        </w:rPr>
        <w:t>t</w:t>
      </w:r>
      <w:r w:rsidRPr="003F15B1">
        <w:rPr>
          <w:rFonts w:asciiTheme="minorHAnsi" w:eastAsia="Verdana" w:hAnsiTheme="minorHAnsi" w:cstheme="minorHAnsi"/>
          <w:spacing w:val="4"/>
          <w:position w:val="-1"/>
          <w:sz w:val="24"/>
          <w:szCs w:val="24"/>
        </w:rPr>
        <w:t>i</w:t>
      </w:r>
      <w:r w:rsidRPr="003F15B1">
        <w:rPr>
          <w:rFonts w:asciiTheme="minorHAnsi" w:eastAsia="Verdana" w:hAnsiTheme="minorHAnsi" w:cstheme="minorHAnsi"/>
          <w:spacing w:val="-1"/>
          <w:position w:val="-1"/>
          <w:sz w:val="24"/>
          <w:szCs w:val="24"/>
        </w:rPr>
        <w:t>o</w:t>
      </w:r>
      <w:r w:rsidRPr="003F15B1">
        <w:rPr>
          <w:rFonts w:asciiTheme="minorHAnsi" w:eastAsia="Verdana" w:hAnsiTheme="minorHAnsi" w:cstheme="minorHAnsi"/>
          <w:position w:val="-1"/>
          <w:sz w:val="24"/>
          <w:szCs w:val="24"/>
        </w:rPr>
        <w:t>n</w:t>
      </w:r>
      <w:r w:rsidRPr="003F15B1">
        <w:rPr>
          <w:rFonts w:asciiTheme="minorHAnsi" w:eastAsia="Verdana" w:hAnsiTheme="minorHAnsi" w:cstheme="minorHAnsi"/>
          <w:spacing w:val="-11"/>
          <w:position w:val="-1"/>
          <w:sz w:val="24"/>
          <w:szCs w:val="24"/>
        </w:rPr>
        <w:t xml:space="preserve"> </w:t>
      </w:r>
      <w:r w:rsidRPr="003F15B1">
        <w:rPr>
          <w:rFonts w:asciiTheme="minorHAnsi" w:eastAsia="Verdana" w:hAnsiTheme="minorHAnsi" w:cstheme="minorHAnsi"/>
          <w:spacing w:val="-1"/>
          <w:position w:val="-1"/>
          <w:sz w:val="24"/>
          <w:szCs w:val="24"/>
        </w:rPr>
        <w:t>s</w:t>
      </w:r>
      <w:r w:rsidRPr="003F15B1">
        <w:rPr>
          <w:rFonts w:asciiTheme="minorHAnsi" w:eastAsia="Verdana" w:hAnsiTheme="minorHAnsi" w:cstheme="minorHAnsi"/>
          <w:spacing w:val="1"/>
          <w:position w:val="-1"/>
          <w:sz w:val="24"/>
          <w:szCs w:val="24"/>
        </w:rPr>
        <w:t>upp</w:t>
      </w:r>
      <w:r w:rsidRPr="003F15B1">
        <w:rPr>
          <w:rFonts w:asciiTheme="minorHAnsi" w:eastAsia="Verdana" w:hAnsiTheme="minorHAnsi" w:cstheme="minorHAnsi"/>
          <w:spacing w:val="2"/>
          <w:position w:val="-1"/>
          <w:sz w:val="24"/>
          <w:szCs w:val="24"/>
        </w:rPr>
        <w:t>li</w:t>
      </w:r>
      <w:r w:rsidRPr="003F15B1">
        <w:rPr>
          <w:rFonts w:asciiTheme="minorHAnsi" w:eastAsia="Verdana" w:hAnsiTheme="minorHAnsi" w:cstheme="minorHAnsi"/>
          <w:spacing w:val="-1"/>
          <w:position w:val="-1"/>
          <w:sz w:val="24"/>
          <w:szCs w:val="24"/>
        </w:rPr>
        <w:t>e</w:t>
      </w:r>
      <w:r w:rsidRPr="003F15B1">
        <w:rPr>
          <w:rFonts w:asciiTheme="minorHAnsi" w:eastAsia="Verdana" w:hAnsiTheme="minorHAnsi" w:cstheme="minorHAnsi"/>
          <w:position w:val="-1"/>
          <w:sz w:val="24"/>
          <w:szCs w:val="24"/>
        </w:rPr>
        <w:t>d</w:t>
      </w:r>
      <w:r w:rsidRPr="003F15B1">
        <w:rPr>
          <w:rFonts w:asciiTheme="minorHAnsi" w:eastAsia="Verdana" w:hAnsiTheme="minorHAnsi" w:cstheme="minorHAnsi"/>
          <w:spacing w:val="-6"/>
          <w:position w:val="-1"/>
          <w:sz w:val="24"/>
          <w:szCs w:val="24"/>
        </w:rPr>
        <w:t xml:space="preserve"> </w:t>
      </w:r>
      <w:r w:rsidRPr="003F15B1">
        <w:rPr>
          <w:rFonts w:asciiTheme="minorHAnsi" w:eastAsia="Verdana" w:hAnsiTheme="minorHAnsi" w:cstheme="minorHAnsi"/>
          <w:spacing w:val="2"/>
          <w:position w:val="-1"/>
          <w:sz w:val="24"/>
          <w:szCs w:val="24"/>
        </w:rPr>
        <w:t>i</w:t>
      </w:r>
      <w:r w:rsidRPr="003F15B1">
        <w:rPr>
          <w:rFonts w:asciiTheme="minorHAnsi" w:eastAsia="Verdana" w:hAnsiTheme="minorHAnsi" w:cstheme="minorHAnsi"/>
          <w:position w:val="-1"/>
          <w:sz w:val="24"/>
          <w:szCs w:val="24"/>
        </w:rPr>
        <w:t xml:space="preserve">n </w:t>
      </w:r>
      <w:r w:rsidRPr="003F15B1">
        <w:rPr>
          <w:rFonts w:asciiTheme="minorHAnsi" w:eastAsia="Verdana" w:hAnsiTheme="minorHAnsi" w:cstheme="minorHAnsi"/>
          <w:spacing w:val="1"/>
          <w:position w:val="-1"/>
          <w:sz w:val="24"/>
          <w:szCs w:val="24"/>
        </w:rPr>
        <w:t>th</w:t>
      </w:r>
      <w:r w:rsidRPr="003F15B1">
        <w:rPr>
          <w:rFonts w:asciiTheme="minorHAnsi" w:eastAsia="Verdana" w:hAnsiTheme="minorHAnsi" w:cstheme="minorHAnsi"/>
          <w:spacing w:val="4"/>
          <w:position w:val="-1"/>
          <w:sz w:val="24"/>
          <w:szCs w:val="24"/>
        </w:rPr>
        <w:t>i</w:t>
      </w:r>
      <w:r w:rsidRPr="003F15B1">
        <w:rPr>
          <w:rFonts w:asciiTheme="minorHAnsi" w:eastAsia="Verdana" w:hAnsiTheme="minorHAnsi" w:cstheme="minorHAnsi"/>
          <w:position w:val="-1"/>
          <w:sz w:val="24"/>
          <w:szCs w:val="24"/>
        </w:rPr>
        <w:t>s</w:t>
      </w:r>
      <w:r w:rsidRPr="003F15B1">
        <w:rPr>
          <w:rFonts w:asciiTheme="minorHAnsi" w:eastAsia="Verdana" w:hAnsiTheme="minorHAnsi" w:cstheme="minorHAnsi"/>
          <w:spacing w:val="-5"/>
          <w:position w:val="-1"/>
          <w:sz w:val="24"/>
          <w:szCs w:val="24"/>
        </w:rPr>
        <w:t xml:space="preserve"> </w:t>
      </w:r>
      <w:r w:rsidRPr="003F15B1">
        <w:rPr>
          <w:rFonts w:asciiTheme="minorHAnsi" w:eastAsia="Verdana" w:hAnsiTheme="minorHAnsi" w:cstheme="minorHAnsi"/>
          <w:spacing w:val="3"/>
          <w:position w:val="-1"/>
          <w:sz w:val="24"/>
          <w:szCs w:val="24"/>
        </w:rPr>
        <w:t>t</w:t>
      </w:r>
      <w:r w:rsidRPr="003F15B1">
        <w:rPr>
          <w:rFonts w:asciiTheme="minorHAnsi" w:eastAsia="Verdana" w:hAnsiTheme="minorHAnsi" w:cstheme="minorHAnsi"/>
          <w:spacing w:val="1"/>
          <w:position w:val="-1"/>
          <w:sz w:val="24"/>
          <w:szCs w:val="24"/>
        </w:rPr>
        <w:t>e</w:t>
      </w:r>
      <w:r w:rsidRPr="003F15B1">
        <w:rPr>
          <w:rFonts w:asciiTheme="minorHAnsi" w:eastAsia="Verdana" w:hAnsiTheme="minorHAnsi" w:cstheme="minorHAnsi"/>
          <w:spacing w:val="2"/>
          <w:position w:val="-1"/>
          <w:sz w:val="24"/>
          <w:szCs w:val="24"/>
        </w:rPr>
        <w:t>n</w:t>
      </w:r>
      <w:r w:rsidRPr="003F15B1">
        <w:rPr>
          <w:rFonts w:asciiTheme="minorHAnsi" w:eastAsia="Verdana" w:hAnsiTheme="minorHAnsi" w:cstheme="minorHAnsi"/>
          <w:spacing w:val="1"/>
          <w:position w:val="-1"/>
          <w:sz w:val="24"/>
          <w:szCs w:val="24"/>
        </w:rPr>
        <w:t>d</w:t>
      </w:r>
      <w:r w:rsidRPr="003F15B1">
        <w:rPr>
          <w:rFonts w:asciiTheme="minorHAnsi" w:eastAsia="Verdana" w:hAnsiTheme="minorHAnsi" w:cstheme="minorHAnsi"/>
          <w:spacing w:val="-1"/>
          <w:position w:val="-1"/>
          <w:sz w:val="24"/>
          <w:szCs w:val="24"/>
        </w:rPr>
        <w:t>e</w:t>
      </w:r>
      <w:r w:rsidRPr="003F15B1">
        <w:rPr>
          <w:rFonts w:asciiTheme="minorHAnsi" w:eastAsia="Verdana" w:hAnsiTheme="minorHAnsi" w:cstheme="minorHAnsi"/>
          <w:position w:val="-1"/>
          <w:sz w:val="24"/>
          <w:szCs w:val="24"/>
        </w:rPr>
        <w:t>r</w:t>
      </w:r>
      <w:r w:rsidRPr="003F15B1">
        <w:rPr>
          <w:rFonts w:asciiTheme="minorHAnsi" w:eastAsia="Verdana" w:hAnsiTheme="minorHAnsi" w:cstheme="minorHAnsi"/>
          <w:spacing w:val="-6"/>
          <w:position w:val="-1"/>
          <w:sz w:val="24"/>
          <w:szCs w:val="24"/>
        </w:rPr>
        <w:t xml:space="preserve"> </w:t>
      </w:r>
      <w:r w:rsidRPr="003F15B1">
        <w:rPr>
          <w:rFonts w:asciiTheme="minorHAnsi" w:eastAsia="Verdana" w:hAnsiTheme="minorHAnsi" w:cstheme="minorHAnsi"/>
          <w:spacing w:val="1"/>
          <w:position w:val="-1"/>
          <w:sz w:val="24"/>
          <w:szCs w:val="24"/>
        </w:rPr>
        <w:t>n</w:t>
      </w:r>
      <w:r w:rsidRPr="003F15B1">
        <w:rPr>
          <w:rFonts w:asciiTheme="minorHAnsi" w:eastAsia="Verdana" w:hAnsiTheme="minorHAnsi" w:cstheme="minorHAnsi"/>
          <w:spacing w:val="-1"/>
          <w:position w:val="-1"/>
          <w:sz w:val="24"/>
          <w:szCs w:val="24"/>
        </w:rPr>
        <w:t>o</w:t>
      </w:r>
      <w:r w:rsidRPr="003F15B1">
        <w:rPr>
          <w:rFonts w:asciiTheme="minorHAnsi" w:eastAsia="Verdana" w:hAnsiTheme="minorHAnsi" w:cstheme="minorHAnsi"/>
          <w:position w:val="-1"/>
          <w:sz w:val="24"/>
          <w:szCs w:val="24"/>
        </w:rPr>
        <w:t xml:space="preserve">t </w:t>
      </w:r>
      <w:r w:rsidRPr="003F15B1">
        <w:rPr>
          <w:rFonts w:asciiTheme="minorHAnsi" w:eastAsia="Verdana" w:hAnsiTheme="minorHAnsi" w:cstheme="minorHAnsi"/>
          <w:spacing w:val="5"/>
          <w:position w:val="-1"/>
          <w:sz w:val="24"/>
          <w:szCs w:val="24"/>
        </w:rPr>
        <w:t>b</w:t>
      </w:r>
      <w:r w:rsidRPr="003F15B1">
        <w:rPr>
          <w:rFonts w:asciiTheme="minorHAnsi" w:eastAsia="Verdana" w:hAnsiTheme="minorHAnsi" w:cstheme="minorHAnsi"/>
          <w:position w:val="-1"/>
          <w:sz w:val="24"/>
          <w:szCs w:val="24"/>
        </w:rPr>
        <w:t>e</w:t>
      </w:r>
      <w:r w:rsidRPr="003F15B1">
        <w:rPr>
          <w:rFonts w:asciiTheme="minorHAnsi" w:eastAsia="Verdana" w:hAnsiTheme="minorHAnsi" w:cstheme="minorHAnsi"/>
          <w:spacing w:val="-1"/>
          <w:position w:val="-1"/>
          <w:sz w:val="24"/>
          <w:szCs w:val="24"/>
        </w:rPr>
        <w:t xml:space="preserve"> </w:t>
      </w:r>
      <w:r w:rsidRPr="003F15B1">
        <w:rPr>
          <w:rFonts w:asciiTheme="minorHAnsi" w:eastAsia="Verdana" w:hAnsiTheme="minorHAnsi" w:cstheme="minorHAnsi"/>
          <w:spacing w:val="1"/>
          <w:position w:val="-1"/>
          <w:sz w:val="24"/>
          <w:szCs w:val="24"/>
        </w:rPr>
        <w:t>d</w:t>
      </w:r>
      <w:r w:rsidRPr="003F15B1">
        <w:rPr>
          <w:rFonts w:asciiTheme="minorHAnsi" w:eastAsia="Verdana" w:hAnsiTheme="minorHAnsi" w:cstheme="minorHAnsi"/>
          <w:spacing w:val="4"/>
          <w:position w:val="-1"/>
          <w:sz w:val="24"/>
          <w:szCs w:val="24"/>
        </w:rPr>
        <w:t>i</w:t>
      </w:r>
      <w:r w:rsidRPr="003F15B1">
        <w:rPr>
          <w:rFonts w:asciiTheme="minorHAnsi" w:eastAsia="Verdana" w:hAnsiTheme="minorHAnsi" w:cstheme="minorHAnsi"/>
          <w:spacing w:val="-1"/>
          <w:position w:val="-1"/>
          <w:sz w:val="24"/>
          <w:szCs w:val="24"/>
        </w:rPr>
        <w:t>s</w:t>
      </w:r>
      <w:r w:rsidRPr="003F15B1">
        <w:rPr>
          <w:rFonts w:asciiTheme="minorHAnsi" w:eastAsia="Verdana" w:hAnsiTheme="minorHAnsi" w:cstheme="minorHAnsi"/>
          <w:spacing w:val="2"/>
          <w:position w:val="-1"/>
          <w:sz w:val="24"/>
          <w:szCs w:val="24"/>
        </w:rPr>
        <w:t>cl</w:t>
      </w:r>
      <w:r w:rsidRPr="003F15B1">
        <w:rPr>
          <w:rFonts w:asciiTheme="minorHAnsi" w:eastAsia="Verdana" w:hAnsiTheme="minorHAnsi" w:cstheme="minorHAnsi"/>
          <w:spacing w:val="1"/>
          <w:position w:val="-1"/>
          <w:sz w:val="24"/>
          <w:szCs w:val="24"/>
        </w:rPr>
        <w:t>o</w:t>
      </w:r>
      <w:r w:rsidRPr="003F15B1">
        <w:rPr>
          <w:rFonts w:asciiTheme="minorHAnsi" w:eastAsia="Verdana" w:hAnsiTheme="minorHAnsi" w:cstheme="minorHAnsi"/>
          <w:spacing w:val="2"/>
          <w:position w:val="-1"/>
          <w:sz w:val="24"/>
          <w:szCs w:val="24"/>
        </w:rPr>
        <w:t>s</w:t>
      </w:r>
      <w:r w:rsidRPr="003F15B1">
        <w:rPr>
          <w:rFonts w:asciiTheme="minorHAnsi" w:eastAsia="Verdana" w:hAnsiTheme="minorHAnsi" w:cstheme="minorHAnsi"/>
          <w:spacing w:val="-3"/>
          <w:position w:val="-1"/>
          <w:sz w:val="24"/>
          <w:szCs w:val="24"/>
        </w:rPr>
        <w:t>e</w:t>
      </w:r>
      <w:r w:rsidRPr="003F15B1">
        <w:rPr>
          <w:rFonts w:asciiTheme="minorHAnsi" w:eastAsia="Verdana" w:hAnsiTheme="minorHAnsi" w:cstheme="minorHAnsi"/>
          <w:position w:val="-1"/>
          <w:sz w:val="24"/>
          <w:szCs w:val="24"/>
        </w:rPr>
        <w:t>d</w:t>
      </w:r>
      <w:r w:rsidRPr="003F15B1">
        <w:rPr>
          <w:rFonts w:asciiTheme="minorHAnsi" w:eastAsia="Verdana" w:hAnsiTheme="minorHAnsi" w:cstheme="minorHAnsi"/>
          <w:spacing w:val="1"/>
          <w:sz w:val="24"/>
          <w:szCs w:val="24"/>
        </w:rPr>
        <w:t>b</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ca</w:t>
      </w:r>
      <w:r w:rsidRPr="003F15B1">
        <w:rPr>
          <w:rFonts w:asciiTheme="minorHAnsi" w:eastAsia="Verdana" w:hAnsiTheme="minorHAnsi" w:cstheme="minorHAnsi"/>
          <w:spacing w:val="3"/>
          <w:sz w:val="24"/>
          <w:szCs w:val="24"/>
        </w:rPr>
        <w:t>u</w:t>
      </w:r>
      <w:r w:rsidRPr="003F15B1">
        <w:rPr>
          <w:rFonts w:asciiTheme="minorHAnsi" w:eastAsia="Verdana" w:hAnsiTheme="minorHAnsi" w:cstheme="minorHAnsi"/>
          <w:spacing w:val="-1"/>
          <w:sz w:val="24"/>
          <w:szCs w:val="24"/>
        </w:rPr>
        <w:t>s</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48"/>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57"/>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53"/>
          <w:sz w:val="24"/>
          <w:szCs w:val="24"/>
        </w:rPr>
        <w:t xml:space="preserve"> </w:t>
      </w:r>
      <w:r w:rsidRPr="003F15B1">
        <w:rPr>
          <w:rFonts w:asciiTheme="minorHAnsi" w:eastAsia="Verdana" w:hAnsiTheme="minorHAnsi" w:cstheme="minorHAnsi"/>
          <w:spacing w:val="-1"/>
          <w:sz w:val="24"/>
          <w:szCs w:val="24"/>
        </w:rPr>
        <w:t>se</w:t>
      </w:r>
      <w:r w:rsidRPr="003F15B1">
        <w:rPr>
          <w:rFonts w:asciiTheme="minorHAnsi" w:eastAsia="Verdana" w:hAnsiTheme="minorHAnsi" w:cstheme="minorHAnsi"/>
          <w:spacing w:val="4"/>
          <w:sz w:val="24"/>
          <w:szCs w:val="24"/>
        </w:rPr>
        <w:t>n</w:t>
      </w:r>
      <w:r w:rsidRPr="003F15B1">
        <w:rPr>
          <w:rFonts w:asciiTheme="minorHAnsi" w:eastAsia="Verdana" w:hAnsiTheme="minorHAnsi" w:cstheme="minorHAnsi"/>
          <w:spacing w:val="2"/>
          <w:sz w:val="24"/>
          <w:szCs w:val="24"/>
        </w:rPr>
        <w:t>si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z w:val="24"/>
          <w:szCs w:val="24"/>
        </w:rPr>
        <w:t>v</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y,</w:t>
      </w:r>
      <w:r w:rsidRPr="003F15B1">
        <w:rPr>
          <w:rFonts w:asciiTheme="minorHAnsi" w:eastAsia="Verdana" w:hAnsiTheme="minorHAnsi" w:cstheme="minorHAnsi"/>
          <w:spacing w:val="40"/>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h</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50"/>
          <w:sz w:val="24"/>
          <w:szCs w:val="24"/>
        </w:rPr>
        <w:t xml:space="preserve"> </w:t>
      </w:r>
      <w:r w:rsidRPr="003F15B1">
        <w:rPr>
          <w:rFonts w:asciiTheme="minorHAnsi" w:eastAsia="Verdana" w:hAnsiTheme="minorHAnsi" w:cstheme="minorHAnsi"/>
          <w:spacing w:val="6"/>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nder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r</w:t>
      </w:r>
      <w:r w:rsidRPr="003F15B1">
        <w:rPr>
          <w:rFonts w:asciiTheme="minorHAnsi" w:eastAsia="Verdana" w:hAnsiTheme="minorHAnsi" w:cstheme="minorHAnsi"/>
          <w:spacing w:val="48"/>
          <w:sz w:val="24"/>
          <w:szCs w:val="24"/>
        </w:rPr>
        <w:t xml:space="preserve"> </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3"/>
          <w:sz w:val="24"/>
          <w:szCs w:val="24"/>
        </w:rPr>
        <w:t>h</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4"/>
          <w:sz w:val="24"/>
          <w:szCs w:val="24"/>
        </w:rPr>
        <w:t>ul</w:t>
      </w:r>
      <w:r w:rsidRPr="003F15B1">
        <w:rPr>
          <w:rFonts w:asciiTheme="minorHAnsi" w:eastAsia="Verdana" w:hAnsiTheme="minorHAnsi" w:cstheme="minorHAnsi"/>
          <w:spacing w:val="1"/>
          <w:sz w:val="24"/>
          <w:szCs w:val="24"/>
        </w:rPr>
        <w:t>d</w:t>
      </w:r>
      <w:r w:rsidRPr="003F15B1">
        <w:rPr>
          <w:rFonts w:asciiTheme="minorHAnsi" w:eastAsia="Verdana" w:hAnsiTheme="minorHAnsi" w:cstheme="minorHAnsi"/>
          <w:sz w:val="24"/>
          <w:szCs w:val="24"/>
        </w:rPr>
        <w:t>,</w:t>
      </w:r>
      <w:r w:rsidRPr="003F15B1">
        <w:rPr>
          <w:rFonts w:asciiTheme="minorHAnsi" w:eastAsia="Verdana" w:hAnsiTheme="minorHAnsi" w:cstheme="minorHAnsi"/>
          <w:spacing w:val="46"/>
          <w:sz w:val="24"/>
          <w:szCs w:val="24"/>
        </w:rPr>
        <w:t xml:space="preserve"> </w:t>
      </w:r>
      <w:r w:rsidRPr="003F15B1">
        <w:rPr>
          <w:rFonts w:asciiTheme="minorHAnsi" w:eastAsia="Verdana" w:hAnsiTheme="minorHAnsi" w:cstheme="minorHAnsi"/>
          <w:sz w:val="24"/>
          <w:szCs w:val="24"/>
        </w:rPr>
        <w:t>w</w:t>
      </w:r>
      <w:r w:rsidRPr="003F15B1">
        <w:rPr>
          <w:rFonts w:asciiTheme="minorHAnsi" w:eastAsia="Verdana" w:hAnsiTheme="minorHAnsi" w:cstheme="minorHAnsi"/>
          <w:spacing w:val="4"/>
          <w:sz w:val="24"/>
          <w:szCs w:val="24"/>
        </w:rPr>
        <w:t>h</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53"/>
          <w:sz w:val="24"/>
          <w:szCs w:val="24"/>
        </w:rPr>
        <w:t xml:space="preserve"> </w:t>
      </w:r>
      <w:r w:rsidRPr="003F15B1">
        <w:rPr>
          <w:rFonts w:asciiTheme="minorHAnsi" w:eastAsia="Verdana" w:hAnsiTheme="minorHAnsi" w:cstheme="minorHAnsi"/>
          <w:spacing w:val="3"/>
          <w:sz w:val="24"/>
          <w:szCs w:val="24"/>
        </w:rPr>
        <w:t>p</w:t>
      </w:r>
      <w:r w:rsidRPr="003F15B1">
        <w:rPr>
          <w:rFonts w:asciiTheme="minorHAnsi" w:eastAsia="Verdana" w:hAnsiTheme="minorHAnsi" w:cstheme="minorHAnsi"/>
          <w:spacing w:val="-1"/>
          <w:sz w:val="24"/>
          <w:szCs w:val="24"/>
        </w:rPr>
        <w:t>ro</w:t>
      </w:r>
      <w:r w:rsidRPr="003F15B1">
        <w:rPr>
          <w:rFonts w:asciiTheme="minorHAnsi" w:eastAsia="Verdana" w:hAnsiTheme="minorHAnsi" w:cstheme="minorHAnsi"/>
          <w:spacing w:val="2"/>
          <w:sz w:val="24"/>
          <w:szCs w:val="24"/>
        </w:rPr>
        <w:t>vi</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g</w:t>
      </w:r>
      <w:r w:rsidRPr="003F15B1">
        <w:rPr>
          <w:rFonts w:asciiTheme="minorHAnsi" w:eastAsia="Verdana" w:hAnsiTheme="minorHAnsi" w:cstheme="minorHAnsi"/>
          <w:spacing w:val="46"/>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2"/>
          <w:sz w:val="24"/>
          <w:szCs w:val="24"/>
        </w:rPr>
        <w:t>h</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53"/>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3"/>
          <w:sz w:val="24"/>
          <w:szCs w:val="24"/>
        </w:rPr>
        <w:t>n</w:t>
      </w:r>
      <w:r w:rsidRPr="003F15B1">
        <w:rPr>
          <w:rFonts w:asciiTheme="minorHAnsi" w:eastAsia="Verdana" w:hAnsiTheme="minorHAnsi" w:cstheme="minorHAnsi"/>
          <w:sz w:val="24"/>
          <w:szCs w:val="24"/>
        </w:rPr>
        <w:t>,</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14"/>
          <w:sz w:val="24"/>
          <w:szCs w:val="24"/>
        </w:rPr>
        <w:t>i</w:t>
      </w:r>
      <w:r w:rsidRPr="003F15B1">
        <w:rPr>
          <w:rFonts w:asciiTheme="minorHAnsi" w:eastAsia="Verdana" w:hAnsiTheme="minorHAnsi" w:cstheme="minorHAnsi"/>
          <w:spacing w:val="-1"/>
          <w:sz w:val="24"/>
          <w:szCs w:val="24"/>
        </w:rPr>
        <w:t xml:space="preserve">fy </w:t>
      </w:r>
      <w:r w:rsidRPr="003F15B1">
        <w:rPr>
          <w:rFonts w:asciiTheme="minorHAnsi" w:eastAsia="Verdana" w:hAnsiTheme="minorHAnsi" w:cstheme="minorHAnsi"/>
          <w:spacing w:val="1"/>
          <w:sz w:val="24"/>
          <w:szCs w:val="24"/>
        </w:rPr>
        <w:t>th</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19"/>
          <w:sz w:val="24"/>
          <w:szCs w:val="24"/>
        </w:rPr>
        <w:t xml:space="preserve"> </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4"/>
          <w:sz w:val="24"/>
          <w:szCs w:val="24"/>
        </w:rPr>
        <w:t>n</w:t>
      </w:r>
      <w:r w:rsidRPr="003F15B1">
        <w:rPr>
          <w:rFonts w:asciiTheme="minorHAnsi" w:eastAsia="Verdana" w:hAnsiTheme="minorHAnsi" w:cstheme="minorHAnsi"/>
          <w:spacing w:val="-1"/>
          <w:sz w:val="24"/>
          <w:szCs w:val="24"/>
        </w:rPr>
        <w:t>s</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2"/>
          <w:sz w:val="24"/>
          <w:szCs w:val="24"/>
        </w:rPr>
        <w:t>iv</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35"/>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4"/>
          <w:sz w:val="24"/>
          <w:szCs w:val="24"/>
        </w:rPr>
        <w:t>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32"/>
          <w:sz w:val="24"/>
          <w:szCs w:val="24"/>
        </w:rPr>
        <w:t xml:space="preserve"> </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41"/>
          <w:sz w:val="24"/>
          <w:szCs w:val="24"/>
        </w:rPr>
        <w:t xml:space="preserve"> </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2"/>
          <w:sz w:val="24"/>
          <w:szCs w:val="24"/>
        </w:rPr>
        <w:t>p</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2"/>
          <w:sz w:val="24"/>
          <w:szCs w:val="24"/>
        </w:rPr>
        <w:t>ci</w:t>
      </w:r>
      <w:r w:rsidRPr="003F15B1">
        <w:rPr>
          <w:rFonts w:asciiTheme="minorHAnsi" w:eastAsia="Verdana" w:hAnsiTheme="minorHAnsi" w:cstheme="minorHAnsi"/>
          <w:spacing w:val="4"/>
          <w:sz w:val="24"/>
          <w:szCs w:val="24"/>
        </w:rPr>
        <w:t>f</w:t>
      </w:r>
      <w:r w:rsidRPr="003F15B1">
        <w:rPr>
          <w:rFonts w:asciiTheme="minorHAnsi" w:eastAsia="Verdana" w:hAnsiTheme="minorHAnsi" w:cstheme="minorHAnsi"/>
          <w:sz w:val="24"/>
          <w:szCs w:val="24"/>
        </w:rPr>
        <w:t>y</w:t>
      </w:r>
      <w:r w:rsidRPr="003F15B1">
        <w:rPr>
          <w:rFonts w:asciiTheme="minorHAnsi" w:eastAsia="Verdana" w:hAnsiTheme="minorHAnsi" w:cstheme="minorHAnsi"/>
          <w:spacing w:val="37"/>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h</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1"/>
          <w:sz w:val="24"/>
          <w:szCs w:val="24"/>
        </w:rPr>
        <w:t>re</w:t>
      </w:r>
      <w:r w:rsidRPr="003F15B1">
        <w:rPr>
          <w:rFonts w:asciiTheme="minorHAnsi" w:eastAsia="Verdana" w:hAnsiTheme="minorHAnsi" w:cstheme="minorHAnsi"/>
          <w:spacing w:val="3"/>
          <w:sz w:val="24"/>
          <w:szCs w:val="24"/>
        </w:rPr>
        <w:t>a</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42"/>
          <w:sz w:val="24"/>
          <w:szCs w:val="24"/>
        </w:rPr>
        <w:t xml:space="preserve"> </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r</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44"/>
          <w:sz w:val="24"/>
          <w:szCs w:val="24"/>
        </w:rPr>
        <w:t xml:space="preserve"> </w:t>
      </w:r>
      <w:r w:rsidRPr="003F15B1">
        <w:rPr>
          <w:rFonts w:asciiTheme="minorHAnsi" w:eastAsia="Verdana" w:hAnsiTheme="minorHAnsi" w:cstheme="minorHAnsi"/>
          <w:spacing w:val="-1"/>
          <w:sz w:val="24"/>
          <w:szCs w:val="24"/>
        </w:rPr>
        <w:t>se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si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z w:val="24"/>
          <w:szCs w:val="24"/>
        </w:rPr>
        <w:t>v</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2"/>
          <w:sz w:val="24"/>
          <w:szCs w:val="24"/>
        </w:rPr>
        <w:t>y</w:t>
      </w:r>
      <w:r w:rsidRPr="003F15B1">
        <w:rPr>
          <w:rFonts w:asciiTheme="minorHAnsi" w:eastAsia="Verdana" w:hAnsiTheme="minorHAnsi" w:cstheme="minorHAnsi"/>
          <w:sz w:val="24"/>
          <w:szCs w:val="24"/>
        </w:rPr>
        <w:t>.</w:t>
      </w:r>
      <w:r w:rsidRPr="003F15B1">
        <w:rPr>
          <w:rFonts w:asciiTheme="minorHAnsi" w:eastAsia="Verdana" w:hAnsiTheme="minorHAnsi" w:cstheme="minorHAnsi"/>
          <w:spacing w:val="36"/>
          <w:sz w:val="24"/>
          <w:szCs w:val="24"/>
        </w:rPr>
        <w:t xml:space="preserve"> </w:t>
      </w:r>
      <w:r w:rsidR="00E822C4">
        <w:rPr>
          <w:rFonts w:asciiTheme="minorHAnsi" w:eastAsia="Verdana" w:hAnsiTheme="minorHAnsi" w:cstheme="minorHAnsi"/>
          <w:spacing w:val="1"/>
          <w:sz w:val="24"/>
          <w:szCs w:val="24"/>
        </w:rPr>
        <w:t>GRD</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3"/>
          <w:sz w:val="24"/>
          <w:szCs w:val="24"/>
        </w:rPr>
        <w:t>w</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l</w:t>
      </w:r>
      <w:r w:rsidRPr="003F15B1">
        <w:rPr>
          <w:rFonts w:asciiTheme="minorHAnsi" w:eastAsia="Verdana" w:hAnsiTheme="minorHAnsi" w:cstheme="minorHAnsi"/>
          <w:sz w:val="24"/>
          <w:szCs w:val="24"/>
        </w:rPr>
        <w:t>l</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1"/>
          <w:sz w:val="24"/>
          <w:szCs w:val="24"/>
        </w:rPr>
        <w:t>co</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1"/>
          <w:sz w:val="24"/>
          <w:szCs w:val="24"/>
        </w:rPr>
        <w:t>s</w:t>
      </w:r>
      <w:r w:rsidRPr="003F15B1">
        <w:rPr>
          <w:rFonts w:asciiTheme="minorHAnsi" w:eastAsia="Verdana" w:hAnsiTheme="minorHAnsi" w:cstheme="minorHAnsi"/>
          <w:spacing w:val="1"/>
          <w:sz w:val="24"/>
          <w:szCs w:val="24"/>
        </w:rPr>
        <w:t>u</w:t>
      </w:r>
      <w:r w:rsidRPr="003F15B1">
        <w:rPr>
          <w:rFonts w:asciiTheme="minorHAnsi" w:eastAsia="Verdana" w:hAnsiTheme="minorHAnsi" w:cstheme="minorHAnsi"/>
          <w:spacing w:val="2"/>
          <w:sz w:val="24"/>
          <w:szCs w:val="24"/>
        </w:rPr>
        <w:t>l</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40"/>
          <w:sz w:val="24"/>
          <w:szCs w:val="24"/>
        </w:rPr>
        <w:t xml:space="preserve"> </w:t>
      </w:r>
      <w:r w:rsidRPr="003F15B1">
        <w:rPr>
          <w:rFonts w:asciiTheme="minorHAnsi" w:eastAsia="Verdana" w:hAnsiTheme="minorHAnsi" w:cstheme="minorHAnsi"/>
          <w:sz w:val="24"/>
          <w:szCs w:val="24"/>
        </w:rPr>
        <w:t>w</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th th</w:t>
      </w:r>
      <w:r w:rsidRPr="003F15B1">
        <w:rPr>
          <w:rFonts w:asciiTheme="minorHAnsi" w:eastAsia="Verdana" w:hAnsiTheme="minorHAnsi" w:cstheme="minorHAnsi"/>
          <w:sz w:val="24"/>
          <w:szCs w:val="24"/>
        </w:rPr>
        <w:t xml:space="preserve">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nde</w:t>
      </w:r>
      <w:r w:rsidRPr="003F15B1">
        <w:rPr>
          <w:rFonts w:asciiTheme="minorHAnsi" w:eastAsia="Verdana" w:hAnsiTheme="minorHAnsi" w:cstheme="minorHAnsi"/>
          <w:spacing w:val="2"/>
          <w:sz w:val="24"/>
          <w:szCs w:val="24"/>
        </w:rPr>
        <w:t>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r</w:t>
      </w:r>
      <w:r w:rsidR="6929C8F6" w:rsidRPr="003F15B1">
        <w:rPr>
          <w:rFonts w:asciiTheme="minorHAnsi" w:eastAsia="Verdana" w:hAnsiTheme="minorHAnsi" w:cstheme="minorHAnsi"/>
          <w:sz w:val="24"/>
          <w:szCs w:val="24"/>
        </w:rPr>
        <w:t xml:space="preserve"> </w:t>
      </w:r>
      <w:r w:rsidR="6929C8F6" w:rsidRPr="003F15B1">
        <w:rPr>
          <w:rFonts w:asciiTheme="minorHAnsi" w:eastAsia="Verdana" w:hAnsiTheme="minorHAnsi" w:cstheme="minorHAnsi"/>
          <w:spacing w:val="22"/>
          <w:sz w:val="24"/>
          <w:szCs w:val="24"/>
        </w:rPr>
        <w:t>a</w:t>
      </w:r>
      <w:r w:rsidRPr="003F15B1">
        <w:rPr>
          <w:rFonts w:asciiTheme="minorHAnsi" w:eastAsia="Verdana" w:hAnsiTheme="minorHAnsi" w:cstheme="minorHAnsi"/>
          <w:spacing w:val="5"/>
          <w:sz w:val="24"/>
          <w:szCs w:val="24"/>
        </w:rPr>
        <w:t>b</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u</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28"/>
          <w:sz w:val="24"/>
          <w:szCs w:val="24"/>
        </w:rPr>
        <w:t xml:space="preserve"> </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1"/>
          <w:sz w:val="24"/>
          <w:szCs w:val="24"/>
        </w:rPr>
        <w:t>h</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27"/>
          <w:sz w:val="24"/>
          <w:szCs w:val="24"/>
        </w:rPr>
        <w:t xml:space="preserve"> </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4"/>
          <w:sz w:val="24"/>
          <w:szCs w:val="24"/>
        </w:rPr>
        <w:t>n</w:t>
      </w:r>
      <w:r w:rsidRPr="003F15B1">
        <w:rPr>
          <w:rFonts w:asciiTheme="minorHAnsi" w:eastAsia="Verdana" w:hAnsiTheme="minorHAnsi" w:cstheme="minorHAnsi"/>
          <w:spacing w:val="2"/>
          <w:sz w:val="24"/>
          <w:szCs w:val="24"/>
        </w:rPr>
        <w:t>si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ve</w:t>
      </w:r>
      <w:r w:rsidRPr="003F15B1">
        <w:rPr>
          <w:rFonts w:asciiTheme="minorHAnsi" w:eastAsia="Verdana" w:hAnsiTheme="minorHAnsi" w:cstheme="minorHAnsi"/>
          <w:spacing w:val="22"/>
          <w:sz w:val="24"/>
          <w:szCs w:val="24"/>
        </w:rPr>
        <w:t xml:space="preserve"> </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4"/>
          <w:sz w:val="24"/>
          <w:szCs w:val="24"/>
        </w:rPr>
        <w:t>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 xml:space="preserve">n </w:t>
      </w:r>
      <w:r w:rsidRPr="003F15B1">
        <w:rPr>
          <w:rFonts w:asciiTheme="minorHAnsi" w:eastAsia="Verdana" w:hAnsiTheme="minorHAnsi" w:cstheme="minorHAnsi"/>
          <w:spacing w:val="1"/>
          <w:sz w:val="24"/>
          <w:szCs w:val="24"/>
        </w:rPr>
        <w:t>be</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 xml:space="preserve">e </w:t>
      </w:r>
      <w:r w:rsidR="530180B9" w:rsidRPr="003F15B1">
        <w:rPr>
          <w:rFonts w:asciiTheme="minorHAnsi" w:eastAsia="Verdana" w:hAnsiTheme="minorHAnsi" w:cstheme="minorHAnsi"/>
          <w:spacing w:val="1"/>
          <w:sz w:val="24"/>
          <w:szCs w:val="24"/>
        </w:rPr>
        <w:t>deciding</w:t>
      </w:r>
      <w:r w:rsidRPr="003F15B1">
        <w:rPr>
          <w:rFonts w:asciiTheme="minorHAnsi" w:eastAsia="Verdana" w:hAnsiTheme="minorHAnsi" w:cstheme="minorHAnsi"/>
          <w:spacing w:val="25"/>
          <w:sz w:val="24"/>
          <w:szCs w:val="24"/>
        </w:rPr>
        <w:t xml:space="preserve"> </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31"/>
          <w:sz w:val="24"/>
          <w:szCs w:val="24"/>
        </w:rPr>
        <w:t xml:space="preserve"> </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4"/>
          <w:sz w:val="24"/>
          <w:szCs w:val="24"/>
        </w:rPr>
        <w:t>n</w:t>
      </w:r>
      <w:r w:rsidRPr="003F15B1">
        <w:rPr>
          <w:rFonts w:asciiTheme="minorHAnsi" w:eastAsia="Verdana" w:hAnsiTheme="minorHAnsi" w:cstheme="minorHAnsi"/>
          <w:sz w:val="24"/>
          <w:szCs w:val="24"/>
        </w:rPr>
        <w:t xml:space="preserve">y </w:t>
      </w:r>
      <w:r w:rsidRPr="003F15B1">
        <w:rPr>
          <w:rFonts w:asciiTheme="minorHAnsi" w:eastAsia="Verdana" w:hAnsiTheme="minorHAnsi" w:cstheme="minorHAnsi"/>
          <w:spacing w:val="1"/>
          <w:sz w:val="24"/>
          <w:szCs w:val="24"/>
        </w:rPr>
        <w:t>Fr</w:t>
      </w:r>
      <w:r w:rsidRPr="003F15B1">
        <w:rPr>
          <w:rFonts w:asciiTheme="minorHAnsi" w:eastAsia="Verdana" w:hAnsiTheme="minorHAnsi" w:cstheme="minorHAnsi"/>
          <w:spacing w:val="-1"/>
          <w:sz w:val="24"/>
          <w:szCs w:val="24"/>
        </w:rPr>
        <w:t>ee</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53"/>
          <w:sz w:val="24"/>
          <w:szCs w:val="24"/>
        </w:rPr>
        <w:t xml:space="preserve"> </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4"/>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4"/>
          <w:sz w:val="24"/>
          <w:szCs w:val="24"/>
        </w:rPr>
        <w:t>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12"/>
          <w:sz w:val="24"/>
          <w:szCs w:val="24"/>
        </w:rPr>
        <w:t xml:space="preserve"> </w:t>
      </w:r>
      <w:r w:rsidRPr="003F15B1">
        <w:rPr>
          <w:rFonts w:asciiTheme="minorHAnsi" w:eastAsia="Verdana" w:hAnsiTheme="minorHAnsi" w:cstheme="minorHAnsi"/>
          <w:spacing w:val="-1"/>
          <w:sz w:val="24"/>
          <w:szCs w:val="24"/>
        </w:rPr>
        <w:t>re</w:t>
      </w:r>
      <w:r w:rsidRPr="003F15B1">
        <w:rPr>
          <w:rFonts w:asciiTheme="minorHAnsi" w:eastAsia="Verdana" w:hAnsiTheme="minorHAnsi" w:cstheme="minorHAnsi"/>
          <w:spacing w:val="1"/>
          <w:sz w:val="24"/>
          <w:szCs w:val="24"/>
        </w:rPr>
        <w:t>q</w:t>
      </w:r>
      <w:r w:rsidRPr="003F15B1">
        <w:rPr>
          <w:rFonts w:asciiTheme="minorHAnsi" w:eastAsia="Verdana" w:hAnsiTheme="minorHAnsi" w:cstheme="minorHAnsi"/>
          <w:spacing w:val="4"/>
          <w:sz w:val="24"/>
          <w:szCs w:val="24"/>
        </w:rPr>
        <w:t>u</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st</w:t>
      </w:r>
      <w:r w:rsidRPr="003F15B1">
        <w:rPr>
          <w:rFonts w:asciiTheme="minorHAnsi" w:eastAsia="Verdana" w:hAnsiTheme="minorHAnsi" w:cstheme="minorHAnsi"/>
          <w:spacing w:val="-6"/>
          <w:sz w:val="24"/>
          <w:szCs w:val="24"/>
        </w:rPr>
        <w:t xml:space="preserve"> </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2"/>
          <w:sz w:val="24"/>
          <w:szCs w:val="24"/>
        </w:rPr>
        <w:t>c</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2"/>
          <w:sz w:val="24"/>
          <w:szCs w:val="24"/>
        </w:rPr>
        <w:t>iv</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d</w:t>
      </w:r>
      <w:r w:rsidRPr="003F15B1">
        <w:rPr>
          <w:rFonts w:asciiTheme="minorHAnsi" w:eastAsia="Verdana" w:hAnsiTheme="minorHAnsi" w:cstheme="minorHAnsi"/>
          <w:sz w:val="24"/>
          <w:szCs w:val="24"/>
        </w:rPr>
        <w:t>.</w:t>
      </w:r>
      <w:r w:rsidR="00B54321">
        <w:rPr>
          <w:rFonts w:asciiTheme="minorHAnsi" w:eastAsia="Verdana" w:hAnsiTheme="minorHAnsi" w:cstheme="minorHAnsi"/>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46"/>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hi</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42"/>
          <w:sz w:val="24"/>
          <w:szCs w:val="24"/>
        </w:rPr>
        <w:t xml:space="preserve"> </w:t>
      </w:r>
      <w:r w:rsidRPr="003F15B1">
        <w:rPr>
          <w:rFonts w:asciiTheme="minorHAnsi" w:eastAsia="Verdana" w:hAnsiTheme="minorHAnsi" w:cstheme="minorHAnsi"/>
          <w:spacing w:val="1"/>
          <w:sz w:val="24"/>
          <w:szCs w:val="24"/>
        </w:rPr>
        <w:t>p</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41"/>
          <w:sz w:val="24"/>
          <w:szCs w:val="24"/>
        </w:rPr>
        <w:t xml:space="preserve"> </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qu</w:t>
      </w:r>
      <w:r w:rsidRPr="003F15B1">
        <w:rPr>
          <w:rFonts w:asciiTheme="minorHAnsi" w:eastAsia="Verdana" w:hAnsiTheme="minorHAnsi" w:cstheme="minorHAnsi"/>
          <w:spacing w:val="2"/>
          <w:sz w:val="24"/>
          <w:szCs w:val="24"/>
        </w:rPr>
        <w:t>e</w:t>
      </w:r>
      <w:r w:rsidRPr="003F15B1">
        <w:rPr>
          <w:rFonts w:asciiTheme="minorHAnsi" w:eastAsia="Verdana" w:hAnsiTheme="minorHAnsi" w:cstheme="minorHAnsi"/>
          <w:spacing w:val="-1"/>
          <w:sz w:val="24"/>
          <w:szCs w:val="24"/>
        </w:rPr>
        <w:t>s</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34"/>
          <w:sz w:val="24"/>
          <w:szCs w:val="24"/>
        </w:rPr>
        <w:t xml:space="preserve"> </w:t>
      </w:r>
      <w:r w:rsidRPr="003F15B1">
        <w:rPr>
          <w:rFonts w:asciiTheme="minorHAnsi" w:eastAsia="Verdana" w:hAnsiTheme="minorHAnsi" w:cstheme="minorHAnsi"/>
          <w:spacing w:val="1"/>
          <w:sz w:val="24"/>
          <w:szCs w:val="24"/>
        </w:rPr>
        <w:t>pur</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pacing w:val="1"/>
          <w:sz w:val="24"/>
          <w:szCs w:val="24"/>
        </w:rPr>
        <w:t>uan</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44"/>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47"/>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h</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1"/>
          <w:sz w:val="24"/>
          <w:szCs w:val="24"/>
        </w:rPr>
        <w:t>Fr</w:t>
      </w:r>
      <w:r w:rsidRPr="003F15B1">
        <w:rPr>
          <w:rFonts w:asciiTheme="minorHAnsi" w:eastAsia="Verdana" w:hAnsiTheme="minorHAnsi" w:cstheme="minorHAnsi"/>
          <w:spacing w:val="-1"/>
          <w:sz w:val="24"/>
          <w:szCs w:val="24"/>
        </w:rPr>
        <w:t>ee</w:t>
      </w:r>
      <w:r w:rsidRPr="003F15B1">
        <w:rPr>
          <w:rFonts w:asciiTheme="minorHAnsi" w:eastAsia="Verdana" w:hAnsiTheme="minorHAnsi" w:cstheme="minorHAnsi"/>
          <w:spacing w:val="5"/>
          <w:sz w:val="24"/>
          <w:szCs w:val="24"/>
        </w:rPr>
        <w:t>d</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41"/>
          <w:sz w:val="24"/>
          <w:szCs w:val="24"/>
        </w:rPr>
        <w:t xml:space="preserve"> </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48"/>
          <w:sz w:val="24"/>
          <w:szCs w:val="24"/>
        </w:rPr>
        <w:t xml:space="preserve"> </w:t>
      </w:r>
      <w:r w:rsidRPr="003F15B1">
        <w:rPr>
          <w:rFonts w:asciiTheme="minorHAnsi" w:eastAsia="Verdana" w:hAnsiTheme="minorHAnsi" w:cstheme="minorHAnsi"/>
          <w:sz w:val="24"/>
          <w:szCs w:val="24"/>
        </w:rPr>
        <w:t>I</w:t>
      </w:r>
      <w:r w:rsidRPr="003F15B1">
        <w:rPr>
          <w:rFonts w:asciiTheme="minorHAnsi" w:eastAsia="Verdana" w:hAnsiTheme="minorHAnsi" w:cstheme="minorHAnsi"/>
          <w:spacing w:val="4"/>
          <w:sz w:val="24"/>
          <w:szCs w:val="24"/>
        </w:rPr>
        <w:t>n</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m</w:t>
      </w:r>
      <w:r w:rsidRPr="003F15B1">
        <w:rPr>
          <w:rFonts w:asciiTheme="minorHAnsi" w:eastAsia="Verdana" w:hAnsiTheme="minorHAnsi" w:cstheme="minorHAnsi"/>
          <w:spacing w:val="3"/>
          <w:sz w:val="24"/>
          <w:szCs w:val="24"/>
        </w:rPr>
        <w:t>at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35"/>
          <w:sz w:val="24"/>
          <w:szCs w:val="24"/>
        </w:rPr>
        <w:t xml:space="preserve"> </w:t>
      </w:r>
      <w:r w:rsidRPr="003F15B1">
        <w:rPr>
          <w:rFonts w:asciiTheme="minorHAnsi" w:eastAsia="Verdana" w:hAnsiTheme="minorHAnsi" w:cstheme="minorHAnsi"/>
          <w:spacing w:val="3"/>
          <w:sz w:val="24"/>
          <w:szCs w:val="24"/>
        </w:rPr>
        <w:t>A</w:t>
      </w:r>
      <w:r w:rsidRPr="003F15B1">
        <w:rPr>
          <w:rFonts w:asciiTheme="minorHAnsi" w:eastAsia="Verdana" w:hAnsiTheme="minorHAnsi" w:cstheme="minorHAnsi"/>
          <w:sz w:val="24"/>
          <w:szCs w:val="24"/>
        </w:rPr>
        <w:t>c</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1"/>
          <w:sz w:val="24"/>
          <w:szCs w:val="24"/>
        </w:rPr>
        <w:t>u</w:t>
      </w:r>
      <w:r w:rsidRPr="003F15B1">
        <w:rPr>
          <w:rFonts w:asciiTheme="minorHAnsi" w:eastAsia="Verdana" w:hAnsiTheme="minorHAnsi" w:cstheme="minorHAnsi"/>
          <w:spacing w:val="4"/>
          <w:sz w:val="24"/>
          <w:szCs w:val="24"/>
        </w:rPr>
        <w:t>nl</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z w:val="24"/>
          <w:szCs w:val="24"/>
        </w:rPr>
        <w:t xml:space="preserve">s </w:t>
      </w:r>
      <w:r w:rsidRPr="003F15B1">
        <w:rPr>
          <w:rFonts w:asciiTheme="minorHAnsi" w:eastAsia="Verdana" w:hAnsiTheme="minorHAnsi" w:cstheme="minorHAnsi"/>
          <w:spacing w:val="1"/>
          <w:sz w:val="24"/>
          <w:szCs w:val="24"/>
        </w:rPr>
        <w:t>th</w:t>
      </w:r>
      <w:r w:rsidRPr="003F15B1">
        <w:rPr>
          <w:rFonts w:asciiTheme="minorHAnsi" w:eastAsia="Verdana" w:hAnsiTheme="minorHAnsi" w:cstheme="minorHAnsi"/>
          <w:spacing w:val="-1"/>
          <w:sz w:val="24"/>
          <w:szCs w:val="24"/>
        </w:rPr>
        <w:t>i</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5"/>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 xml:space="preserve">n </w:t>
      </w:r>
      <w:r w:rsidRPr="003F15B1">
        <w:rPr>
          <w:rFonts w:asciiTheme="minorHAnsi" w:eastAsia="Verdana" w:hAnsiTheme="minorHAnsi" w:cstheme="minorHAnsi"/>
          <w:spacing w:val="1"/>
          <w:sz w:val="24"/>
          <w:szCs w:val="24"/>
        </w:rPr>
        <w:t>h</w:t>
      </w:r>
      <w:r w:rsidRPr="003F15B1">
        <w:rPr>
          <w:rFonts w:asciiTheme="minorHAnsi" w:eastAsia="Verdana" w:hAnsiTheme="minorHAnsi" w:cstheme="minorHAnsi"/>
          <w:sz w:val="24"/>
          <w:szCs w:val="24"/>
        </w:rPr>
        <w:t>as</w:t>
      </w:r>
      <w:r w:rsidRPr="003F15B1">
        <w:rPr>
          <w:rFonts w:asciiTheme="minorHAnsi" w:eastAsia="Verdana" w:hAnsiTheme="minorHAnsi" w:cstheme="minorHAnsi"/>
          <w:spacing w:val="11"/>
          <w:sz w:val="24"/>
          <w:szCs w:val="24"/>
        </w:rPr>
        <w:t xml:space="preserve"> </w:t>
      </w:r>
      <w:r w:rsidRPr="003F15B1">
        <w:rPr>
          <w:rFonts w:asciiTheme="minorHAnsi" w:eastAsia="Verdana" w:hAnsiTheme="minorHAnsi" w:cstheme="minorHAnsi"/>
          <w:spacing w:val="1"/>
          <w:sz w:val="24"/>
          <w:szCs w:val="24"/>
        </w:rPr>
        <w:t>be</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nt</w:t>
      </w:r>
      <w:r w:rsidRPr="003F15B1">
        <w:rPr>
          <w:rFonts w:asciiTheme="minorHAnsi" w:eastAsia="Verdana" w:hAnsiTheme="minorHAnsi" w:cstheme="minorHAnsi"/>
          <w:spacing w:val="2"/>
          <w:sz w:val="24"/>
          <w:szCs w:val="24"/>
        </w:rPr>
        <w:t>ifi</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pacing w:val="3"/>
          <w:sz w:val="24"/>
          <w:szCs w:val="24"/>
        </w:rPr>
        <w:t>a</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1"/>
          <w:sz w:val="24"/>
          <w:szCs w:val="24"/>
        </w:rPr>
        <w:t>be</w:t>
      </w:r>
      <w:r w:rsidRPr="003F15B1">
        <w:rPr>
          <w:rFonts w:asciiTheme="minorHAnsi" w:eastAsia="Verdana" w:hAnsiTheme="minorHAnsi" w:cstheme="minorHAnsi"/>
          <w:spacing w:val="2"/>
          <w:sz w:val="24"/>
          <w:szCs w:val="24"/>
        </w:rPr>
        <w:t>in</w:t>
      </w:r>
      <w:r w:rsidRPr="003F15B1">
        <w:rPr>
          <w:rFonts w:asciiTheme="minorHAnsi" w:eastAsia="Verdana" w:hAnsiTheme="minorHAnsi" w:cstheme="minorHAnsi"/>
          <w:sz w:val="24"/>
          <w:szCs w:val="24"/>
        </w:rPr>
        <w:t>g</w:t>
      </w:r>
      <w:r w:rsidRPr="003F15B1">
        <w:rPr>
          <w:rFonts w:asciiTheme="minorHAnsi" w:eastAsia="Verdana" w:hAnsiTheme="minorHAnsi" w:cstheme="minorHAnsi"/>
          <w:spacing w:val="6"/>
          <w:sz w:val="24"/>
          <w:szCs w:val="24"/>
        </w:rPr>
        <w:t xml:space="preserve"> </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1"/>
          <w:sz w:val="24"/>
          <w:szCs w:val="24"/>
        </w:rPr>
        <w:t>s</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1"/>
          <w:sz w:val="24"/>
          <w:szCs w:val="24"/>
        </w:rPr>
        <w:t>i</w:t>
      </w:r>
      <w:r w:rsidRPr="003F15B1">
        <w:rPr>
          <w:rFonts w:asciiTheme="minorHAnsi" w:eastAsia="Verdana" w:hAnsiTheme="minorHAnsi" w:cstheme="minorHAnsi"/>
          <w:spacing w:val="2"/>
          <w:sz w:val="24"/>
          <w:szCs w:val="24"/>
        </w:rPr>
        <w:t>v</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z w:val="24"/>
          <w:szCs w:val="24"/>
        </w:rPr>
        <w:t>w</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h</w:t>
      </w:r>
      <w:r w:rsidRPr="003F15B1">
        <w:rPr>
          <w:rFonts w:asciiTheme="minorHAnsi" w:eastAsia="Verdana" w:hAnsiTheme="minorHAnsi" w:cstheme="minorHAnsi"/>
          <w:spacing w:val="8"/>
          <w:sz w:val="24"/>
          <w:szCs w:val="24"/>
        </w:rPr>
        <w:t xml:space="preserve"> </w:t>
      </w:r>
      <w:r w:rsidRPr="003F15B1">
        <w:rPr>
          <w:rFonts w:asciiTheme="minorHAnsi" w:eastAsia="Verdana" w:hAnsiTheme="minorHAnsi" w:cstheme="minorHAnsi"/>
          <w:spacing w:val="-1"/>
          <w:sz w:val="24"/>
          <w:szCs w:val="24"/>
        </w:rPr>
        <w:t>s</w:t>
      </w:r>
      <w:r w:rsidRPr="003F15B1">
        <w:rPr>
          <w:rFonts w:asciiTheme="minorHAnsi" w:eastAsia="Verdana" w:hAnsiTheme="minorHAnsi" w:cstheme="minorHAnsi"/>
          <w:spacing w:val="1"/>
          <w:sz w:val="24"/>
          <w:szCs w:val="24"/>
        </w:rPr>
        <w:t>up</w:t>
      </w:r>
      <w:r w:rsidRPr="003F15B1">
        <w:rPr>
          <w:rFonts w:asciiTheme="minorHAnsi" w:eastAsia="Verdana" w:hAnsiTheme="minorHAnsi" w:cstheme="minorHAnsi"/>
          <w:spacing w:val="3"/>
          <w:sz w:val="24"/>
          <w:szCs w:val="24"/>
        </w:rPr>
        <w:t>p</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4"/>
          <w:sz w:val="24"/>
          <w:szCs w:val="24"/>
        </w:rPr>
        <w:t>n</w:t>
      </w:r>
      <w:r w:rsidRPr="003F15B1">
        <w:rPr>
          <w:rFonts w:asciiTheme="minorHAnsi" w:eastAsia="Verdana" w:hAnsiTheme="minorHAnsi" w:cstheme="minorHAnsi"/>
          <w:sz w:val="24"/>
          <w:szCs w:val="24"/>
        </w:rPr>
        <w:t>g</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pacing w:val="-1"/>
          <w:sz w:val="24"/>
          <w:szCs w:val="24"/>
        </w:rPr>
        <w:t>re</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pacing w:val="-3"/>
          <w:sz w:val="24"/>
          <w:szCs w:val="24"/>
        </w:rPr>
        <w:t>o</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z w:val="24"/>
          <w:szCs w:val="24"/>
        </w:rPr>
        <w:t>,</w:t>
      </w:r>
      <w:r w:rsidRPr="003F15B1">
        <w:rPr>
          <w:rFonts w:asciiTheme="minorHAnsi" w:eastAsia="Verdana" w:hAnsiTheme="minorHAnsi" w:cstheme="minorHAnsi"/>
          <w:spacing w:val="4"/>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h</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13"/>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 xml:space="preserve">s </w:t>
      </w:r>
      <w:r w:rsidRPr="003F15B1">
        <w:rPr>
          <w:rFonts w:asciiTheme="minorHAnsi" w:eastAsia="Verdana" w:hAnsiTheme="minorHAnsi" w:cstheme="minorHAnsi"/>
          <w:spacing w:val="2"/>
          <w:sz w:val="24"/>
          <w:szCs w:val="24"/>
        </w:rPr>
        <w:t>lik</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l</w:t>
      </w:r>
      <w:r w:rsidRPr="003F15B1">
        <w:rPr>
          <w:rFonts w:asciiTheme="minorHAnsi" w:eastAsia="Verdana" w:hAnsiTheme="minorHAnsi" w:cstheme="minorHAnsi"/>
          <w:sz w:val="24"/>
          <w:szCs w:val="24"/>
        </w:rPr>
        <w:t>y</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z w:val="24"/>
          <w:szCs w:val="24"/>
        </w:rPr>
        <w:t>be</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pacing w:val="-1"/>
          <w:sz w:val="24"/>
          <w:szCs w:val="24"/>
        </w:rPr>
        <w:t>re</w:t>
      </w:r>
      <w:r w:rsidRPr="003F15B1">
        <w:rPr>
          <w:rFonts w:asciiTheme="minorHAnsi" w:eastAsia="Verdana" w:hAnsiTheme="minorHAnsi" w:cstheme="minorHAnsi"/>
          <w:spacing w:val="4"/>
          <w:sz w:val="24"/>
          <w:szCs w:val="24"/>
        </w:rPr>
        <w:t>l</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2"/>
          <w:sz w:val="24"/>
          <w:szCs w:val="24"/>
        </w:rPr>
        <w:t>a</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8"/>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 xml:space="preserve">n </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es</w:t>
      </w:r>
      <w:r w:rsidRPr="003F15B1">
        <w:rPr>
          <w:rFonts w:asciiTheme="minorHAnsi" w:eastAsia="Verdana" w:hAnsiTheme="minorHAnsi" w:cstheme="minorHAnsi"/>
          <w:spacing w:val="3"/>
          <w:sz w:val="24"/>
          <w:szCs w:val="24"/>
        </w:rPr>
        <w:t>p</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se</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pacing w:val="6"/>
          <w:sz w:val="24"/>
          <w:szCs w:val="24"/>
        </w:rPr>
        <w:t>F</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ee</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4"/>
          <w:sz w:val="24"/>
          <w:szCs w:val="24"/>
        </w:rPr>
        <w:t xml:space="preserve"> </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r</w:t>
      </w:r>
      <w:r w:rsidRPr="003F15B1">
        <w:rPr>
          <w:rFonts w:asciiTheme="minorHAnsi" w:eastAsia="Verdana" w:hAnsiTheme="minorHAnsi" w:cstheme="minorHAnsi"/>
          <w:spacing w:val="1"/>
          <w:sz w:val="24"/>
          <w:szCs w:val="24"/>
        </w:rPr>
        <w:t>m</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13"/>
          <w:sz w:val="24"/>
          <w:szCs w:val="24"/>
        </w:rPr>
        <w:t xml:space="preserve"> </w:t>
      </w:r>
      <w:r w:rsidRPr="003F15B1">
        <w:rPr>
          <w:rFonts w:asciiTheme="minorHAnsi" w:eastAsia="Verdana" w:hAnsiTheme="minorHAnsi" w:cstheme="minorHAnsi"/>
          <w:spacing w:val="-1"/>
          <w:sz w:val="24"/>
          <w:szCs w:val="24"/>
        </w:rPr>
        <w:t>re</w:t>
      </w:r>
      <w:r w:rsidRPr="003F15B1">
        <w:rPr>
          <w:rFonts w:asciiTheme="minorHAnsi" w:eastAsia="Verdana" w:hAnsiTheme="minorHAnsi" w:cstheme="minorHAnsi"/>
          <w:spacing w:val="1"/>
          <w:sz w:val="24"/>
          <w:szCs w:val="24"/>
        </w:rPr>
        <w:t>q</w:t>
      </w:r>
      <w:r w:rsidRPr="003F15B1">
        <w:rPr>
          <w:rFonts w:asciiTheme="minorHAnsi" w:eastAsia="Verdana" w:hAnsiTheme="minorHAnsi" w:cstheme="minorHAnsi"/>
          <w:spacing w:val="3"/>
          <w:sz w:val="24"/>
          <w:szCs w:val="24"/>
        </w:rPr>
        <w:t>u</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z w:val="24"/>
          <w:szCs w:val="24"/>
        </w:rPr>
        <w:t>.</w:t>
      </w:r>
    </w:p>
    <w:p w14:paraId="0D63A6FC" w14:textId="531201A7" w:rsidR="00B208D8" w:rsidRPr="00404D85" w:rsidRDefault="197E9067" w:rsidP="09EF2E04">
      <w:pPr>
        <w:rPr>
          <w:rFonts w:ascii="Calibri" w:hAnsi="Calibri" w:cs="Calibri"/>
          <w:b/>
          <w:bCs/>
          <w:sz w:val="24"/>
          <w:szCs w:val="24"/>
          <w:lang w:eastAsia="en-IE"/>
        </w:rPr>
      </w:pPr>
      <w:r w:rsidRPr="00404D85">
        <w:rPr>
          <w:rFonts w:ascii="Calibri" w:hAnsi="Calibri" w:cs="Calibri"/>
          <w:b/>
          <w:bCs/>
          <w:sz w:val="24"/>
          <w:szCs w:val="24"/>
          <w:lang w:eastAsia="en-IE"/>
        </w:rPr>
        <w:lastRenderedPageBreak/>
        <w:t xml:space="preserve">Appendix 1 </w:t>
      </w:r>
    </w:p>
    <w:p w14:paraId="35DFB10A" w14:textId="547E0225" w:rsidR="00B208D8" w:rsidRPr="00404D85" w:rsidRDefault="197E9067" w:rsidP="09EF2E04">
      <w:pPr>
        <w:rPr>
          <w:rFonts w:ascii="Calibri" w:hAnsi="Calibri" w:cs="Calibri"/>
          <w:b/>
          <w:bCs/>
          <w:sz w:val="24"/>
          <w:szCs w:val="24"/>
          <w:lang w:eastAsia="en-IE"/>
        </w:rPr>
      </w:pPr>
      <w:r w:rsidRPr="00404D85">
        <w:rPr>
          <w:rFonts w:ascii="Calibri" w:hAnsi="Calibri" w:cs="Calibri"/>
          <w:b/>
          <w:bCs/>
          <w:sz w:val="24"/>
          <w:szCs w:val="24"/>
          <w:lang w:eastAsia="en-IE"/>
        </w:rPr>
        <w:t>Tender Response Document for</w:t>
      </w:r>
      <w:r w:rsidRPr="00404D85">
        <w:rPr>
          <w:rFonts w:ascii="Calibri" w:hAnsi="Calibri" w:cs="Calibri"/>
          <w:sz w:val="24"/>
          <w:szCs w:val="24"/>
          <w:lang w:val="en-IE" w:eastAsia="en-IE"/>
        </w:rPr>
        <w:t> </w:t>
      </w:r>
      <w:r w:rsidRPr="00404D85">
        <w:rPr>
          <w:rFonts w:ascii="Calibri" w:hAnsi="Calibri" w:cs="Calibri"/>
          <w:b/>
          <w:bCs/>
          <w:sz w:val="24"/>
          <w:szCs w:val="24"/>
          <w:lang w:eastAsia="en-IE"/>
        </w:rPr>
        <w:t xml:space="preserve">Request for Tender (RFT) for Inclusion on a supplier panel for the Supply </w:t>
      </w:r>
      <w:r w:rsidR="11B47411" w:rsidRPr="00404D85">
        <w:rPr>
          <w:rFonts w:ascii="Calibri" w:hAnsi="Calibri" w:cs="Calibri"/>
          <w:b/>
          <w:bCs/>
          <w:sz w:val="24"/>
          <w:szCs w:val="24"/>
          <w:lang w:eastAsia="en-IE"/>
        </w:rPr>
        <w:t>of Stationery and Office Supplies</w:t>
      </w:r>
      <w:r w:rsidR="3A35C963" w:rsidRPr="00404D85">
        <w:rPr>
          <w:rFonts w:ascii="Calibri" w:hAnsi="Calibri" w:cs="Calibri"/>
          <w:b/>
          <w:bCs/>
          <w:sz w:val="24"/>
          <w:szCs w:val="24"/>
          <w:lang w:eastAsia="en-IE"/>
        </w:rPr>
        <w:t xml:space="preserve"> – 02/2026 to 02/2029</w:t>
      </w:r>
      <w:r w:rsidRPr="00404D85">
        <w:rPr>
          <w:rFonts w:ascii="Calibri" w:hAnsi="Calibri" w:cs="Calibri"/>
          <w:b/>
          <w:bCs/>
          <w:sz w:val="24"/>
          <w:szCs w:val="24"/>
          <w:lang w:eastAsia="en-IE"/>
        </w:rPr>
        <w:t xml:space="preserve"> </w:t>
      </w:r>
    </w:p>
    <w:p w14:paraId="395928E5" w14:textId="6E151C0B" w:rsidR="6DC5116E" w:rsidRPr="00404D85" w:rsidRDefault="6DC5116E" w:rsidP="5C2ADE4E">
      <w:pPr>
        <w:ind w:right="105"/>
        <w:rPr>
          <w:rFonts w:ascii="Segoe UI" w:hAnsi="Segoe UI" w:cs="Segoe UI"/>
          <w:sz w:val="24"/>
          <w:szCs w:val="24"/>
          <w:lang w:val="en-IE" w:eastAsia="en-IE"/>
        </w:rPr>
      </w:pPr>
      <w:r w:rsidRPr="00404D85">
        <w:rPr>
          <w:rFonts w:ascii="Calibri" w:hAnsi="Calibri" w:cs="Calibri"/>
          <w:b/>
          <w:bCs/>
          <w:i/>
          <w:iCs/>
          <w:color w:val="000000" w:themeColor="text1"/>
          <w:sz w:val="24"/>
          <w:szCs w:val="24"/>
          <w:lang w:eastAsia="en-IE"/>
        </w:rPr>
        <w:t>The panel is open for applications throughout its lifetime.</w:t>
      </w:r>
      <w:r w:rsidRPr="00404D85">
        <w:rPr>
          <w:rFonts w:ascii="Calibri" w:hAnsi="Calibri" w:cs="Calibri"/>
          <w:color w:val="000000" w:themeColor="text1"/>
          <w:sz w:val="24"/>
          <w:szCs w:val="24"/>
          <w:lang w:val="en-IE" w:eastAsia="en-IE"/>
        </w:rPr>
        <w:t> </w:t>
      </w:r>
    </w:p>
    <w:p w14:paraId="26028783" w14:textId="77777777" w:rsidR="6DC5116E" w:rsidRPr="00404D85" w:rsidRDefault="6DC5116E" w:rsidP="5C2ADE4E">
      <w:pPr>
        <w:rPr>
          <w:rFonts w:ascii="Segoe UI" w:hAnsi="Segoe UI" w:cs="Segoe UI"/>
          <w:sz w:val="24"/>
          <w:szCs w:val="24"/>
          <w:lang w:val="en-IE" w:eastAsia="en-IE"/>
        </w:rPr>
      </w:pPr>
      <w:r w:rsidRPr="00404D85">
        <w:rPr>
          <w:rFonts w:ascii="Calibri" w:hAnsi="Calibri" w:cs="Calibri"/>
          <w:sz w:val="24"/>
          <w:szCs w:val="24"/>
          <w:lang w:val="en-IE" w:eastAsia="en-IE"/>
        </w:rPr>
        <w:t> </w:t>
      </w:r>
    </w:p>
    <w:p w14:paraId="62905FCD" w14:textId="77777777" w:rsidR="00B208D8" w:rsidRPr="00404D85" w:rsidRDefault="00B208D8" w:rsidP="00B208D8">
      <w:pPr>
        <w:textAlignment w:val="baseline"/>
        <w:rPr>
          <w:rFonts w:ascii="Segoe UI" w:hAnsi="Segoe UI" w:cs="Segoe UI"/>
          <w:sz w:val="24"/>
          <w:szCs w:val="24"/>
          <w:lang w:val="en-IE" w:eastAsia="en-IE"/>
        </w:rPr>
      </w:pPr>
      <w:r w:rsidRPr="00404D85">
        <w:rPr>
          <w:sz w:val="24"/>
          <w:szCs w:val="24"/>
          <w:lang w:val="en-IE" w:eastAsia="en-IE"/>
        </w:rPr>
        <w:t> </w:t>
      </w:r>
    </w:p>
    <w:p w14:paraId="57B8395A" w14:textId="77777777" w:rsidR="00B208D8" w:rsidRPr="00404D85" w:rsidRDefault="00B208D8" w:rsidP="00B208D8">
      <w:pPr>
        <w:textAlignment w:val="baseline"/>
        <w:rPr>
          <w:rFonts w:ascii="Segoe UI" w:hAnsi="Segoe UI" w:cs="Segoe UI"/>
          <w:sz w:val="24"/>
          <w:szCs w:val="24"/>
          <w:lang w:val="en-IE" w:eastAsia="en-IE"/>
        </w:rPr>
      </w:pPr>
      <w:r w:rsidRPr="00404D85">
        <w:rPr>
          <w:rFonts w:ascii="Calibri" w:hAnsi="Calibri" w:cs="Calibri"/>
          <w:b/>
          <w:bCs/>
          <w:sz w:val="24"/>
          <w:szCs w:val="24"/>
          <w:lang w:eastAsia="en-IE"/>
        </w:rPr>
        <w:t>Applicants must </w:t>
      </w:r>
      <w:r w:rsidRPr="00404D85">
        <w:rPr>
          <w:rFonts w:ascii="Calibri" w:hAnsi="Calibri" w:cs="Calibri"/>
          <w:sz w:val="24"/>
          <w:szCs w:val="24"/>
          <w:lang w:eastAsia="en-IE"/>
        </w:rPr>
        <w:t>complete </w:t>
      </w:r>
      <w:r w:rsidRPr="00404D85">
        <w:rPr>
          <w:rFonts w:ascii="Calibri" w:hAnsi="Calibri" w:cs="Calibri"/>
          <w:sz w:val="24"/>
          <w:szCs w:val="24"/>
          <w:u w:val="single"/>
          <w:lang w:eastAsia="en-IE"/>
        </w:rPr>
        <w:t>this document IN FULL</w:t>
      </w:r>
      <w:r w:rsidRPr="00404D85">
        <w:rPr>
          <w:rFonts w:ascii="Calibri" w:hAnsi="Calibri" w:cs="Calibri"/>
          <w:sz w:val="24"/>
          <w:szCs w:val="24"/>
          <w:lang w:eastAsia="en-IE"/>
        </w:rPr>
        <w:t> and return by email to </w:t>
      </w:r>
      <w:r w:rsidRPr="00404D85">
        <w:rPr>
          <w:rFonts w:ascii="Calibri" w:hAnsi="Calibri" w:cs="Calibri"/>
          <w:color w:val="0000FF"/>
          <w:sz w:val="24"/>
          <w:szCs w:val="24"/>
          <w:lang w:eastAsia="en-IE"/>
        </w:rPr>
        <w:t> </w:t>
      </w:r>
      <w:hyperlink r:id="rId17" w:tgtFrame="_blank" w:history="1">
        <w:r w:rsidRPr="00404D85">
          <w:rPr>
            <w:rFonts w:ascii="Calibri" w:hAnsi="Calibri" w:cs="Calibri"/>
            <w:color w:val="0000FF"/>
            <w:sz w:val="24"/>
            <w:szCs w:val="24"/>
            <w:u w:val="single"/>
            <w:lang w:eastAsia="en-IE"/>
          </w:rPr>
          <w:t>procurement@grd.ie</w:t>
        </w:r>
      </w:hyperlink>
      <w:r w:rsidRPr="00404D85">
        <w:rPr>
          <w:rFonts w:ascii="Calibri" w:hAnsi="Calibri" w:cs="Calibri"/>
          <w:color w:val="000000"/>
          <w:sz w:val="24"/>
          <w:szCs w:val="24"/>
          <w:lang w:val="en-IE" w:eastAsia="en-IE"/>
        </w:rPr>
        <w:t> </w:t>
      </w:r>
    </w:p>
    <w:p w14:paraId="14658D80" w14:textId="5FCFA13F" w:rsidR="00B208D8" w:rsidRPr="00404D85" w:rsidRDefault="00B208D8" w:rsidP="09EF2E04">
      <w:pPr>
        <w:ind w:right="105"/>
        <w:textAlignment w:val="baseline"/>
        <w:rPr>
          <w:rFonts w:ascii="Segoe UI" w:hAnsi="Segoe UI" w:cs="Segoe UI"/>
          <w:sz w:val="24"/>
          <w:szCs w:val="24"/>
          <w:lang w:val="en-IE" w:eastAsia="en-IE"/>
        </w:rPr>
      </w:pPr>
      <w:r w:rsidRPr="00404D85">
        <w:rPr>
          <w:rFonts w:ascii="Calibri" w:hAnsi="Calibri" w:cs="Calibri"/>
          <w:color w:val="000000" w:themeColor="text1"/>
          <w:sz w:val="24"/>
          <w:szCs w:val="24"/>
          <w:lang w:val="en-IE" w:eastAsia="en-IE"/>
        </w:rPr>
        <w:t> </w:t>
      </w:r>
      <w:r w:rsidRPr="00404D85">
        <w:rPr>
          <w:rFonts w:ascii="Calibri" w:hAnsi="Calibri" w:cs="Calibri"/>
          <w:sz w:val="24"/>
          <w:szCs w:val="24"/>
          <w:u w:val="single"/>
          <w:lang w:eastAsia="en-IE"/>
        </w:rPr>
        <w:t>Tenders submitted in any other format than this may be rejected</w:t>
      </w:r>
      <w:r w:rsidRPr="00404D85">
        <w:rPr>
          <w:rFonts w:ascii="Calibri" w:hAnsi="Calibri" w:cs="Calibri"/>
          <w:sz w:val="24"/>
          <w:szCs w:val="24"/>
          <w:lang w:val="en-IE" w:eastAsia="en-IE"/>
        </w:rPr>
        <w:t> </w:t>
      </w:r>
    </w:p>
    <w:p w14:paraId="16F22611" w14:textId="77777777" w:rsidR="00B208D8" w:rsidRPr="00404D85" w:rsidRDefault="00B208D8" w:rsidP="00B208D8">
      <w:pPr>
        <w:textAlignment w:val="baseline"/>
        <w:rPr>
          <w:sz w:val="24"/>
          <w:szCs w:val="24"/>
          <w:lang w:val="en-IE" w:eastAsia="en-IE"/>
        </w:rPr>
      </w:pPr>
      <w:r w:rsidRPr="00404D85">
        <w:rPr>
          <w:sz w:val="24"/>
          <w:szCs w:val="24"/>
          <w:lang w:val="en-IE" w:eastAsia="en-IE"/>
        </w:rPr>
        <w:t> </w:t>
      </w:r>
    </w:p>
    <w:p w14:paraId="42AA0DF7" w14:textId="77777777" w:rsidR="008410A6" w:rsidRPr="00404D85" w:rsidRDefault="008410A6" w:rsidP="008410A6">
      <w:pPr>
        <w:textAlignment w:val="baseline"/>
        <w:rPr>
          <w:rFonts w:ascii="Segoe UI" w:hAnsi="Segoe UI" w:cs="Segoe UI"/>
          <w:sz w:val="24"/>
          <w:szCs w:val="24"/>
          <w:lang w:val="en-IE" w:eastAsia="en-IE"/>
        </w:rPr>
      </w:pPr>
      <w:r w:rsidRPr="00404D85">
        <w:rPr>
          <w:rFonts w:ascii="Calibri" w:hAnsi="Calibri" w:cs="Calibri"/>
          <w:i/>
          <w:iCs/>
          <w:color w:val="FF0000"/>
          <w:sz w:val="24"/>
          <w:szCs w:val="24"/>
          <w:lang w:eastAsia="en-IE"/>
        </w:rPr>
        <w:t>*</w:t>
      </w:r>
      <w:r w:rsidRPr="00404D85">
        <w:rPr>
          <w:rFonts w:ascii="Calibri" w:hAnsi="Calibri" w:cs="Calibri"/>
          <w:i/>
          <w:iCs/>
          <w:color w:val="000000"/>
          <w:sz w:val="24"/>
          <w:szCs w:val="24"/>
          <w:lang w:eastAsia="en-IE"/>
        </w:rPr>
        <w:t>Electronic signatures are acceptable at this stage</w:t>
      </w:r>
      <w:r w:rsidRPr="00404D85">
        <w:rPr>
          <w:rFonts w:ascii="Calibri" w:hAnsi="Calibri" w:cs="Calibri"/>
          <w:color w:val="000000"/>
          <w:sz w:val="24"/>
          <w:szCs w:val="24"/>
          <w:lang w:val="en-IE" w:eastAsia="en-IE"/>
        </w:rPr>
        <w:t> </w:t>
      </w:r>
    </w:p>
    <w:p w14:paraId="2106A1D6" w14:textId="77777777" w:rsidR="00B208D8" w:rsidRPr="00404D85" w:rsidRDefault="00B208D8" w:rsidP="00B208D8">
      <w:pPr>
        <w:textAlignment w:val="baseline"/>
        <w:rPr>
          <w:sz w:val="24"/>
          <w:szCs w:val="24"/>
          <w:lang w:val="en-IE" w:eastAsia="en-IE"/>
        </w:rPr>
      </w:pPr>
    </w:p>
    <w:p w14:paraId="62AB275A" w14:textId="77777777" w:rsidR="00B208D8" w:rsidRPr="00404D85" w:rsidRDefault="00B208D8" w:rsidP="007B0DE7">
      <w:pPr>
        <w:keepNext/>
        <w:textAlignment w:val="baseline"/>
        <w:rPr>
          <w:rFonts w:ascii="Segoe UI" w:hAnsi="Segoe UI" w:cs="Segoe UI"/>
          <w:sz w:val="24"/>
          <w:szCs w:val="24"/>
          <w:lang w:val="en-IE" w:eastAsia="en-IE"/>
        </w:rPr>
      </w:pPr>
      <w:r w:rsidRPr="00404D85">
        <w:rPr>
          <w:rFonts w:ascii="Calibri" w:hAnsi="Calibri" w:cs="Calibri"/>
          <w:b/>
          <w:bCs/>
          <w:color w:val="FF0000"/>
          <w:sz w:val="24"/>
          <w:szCs w:val="24"/>
          <w:lang w:eastAsia="en-IE"/>
        </w:rPr>
        <w:t>COMPANY DETAILS    </w:t>
      </w:r>
      <w:r w:rsidRPr="00404D85">
        <w:rPr>
          <w:rFonts w:ascii="Calibri" w:hAnsi="Calibri" w:cs="Calibri"/>
          <w:color w:val="FF0000"/>
          <w:sz w:val="24"/>
          <w:szCs w:val="24"/>
          <w:lang w:val="en-IE" w:eastAsia="en-IE"/>
        </w:rPr>
        <w:t> </w:t>
      </w:r>
    </w:p>
    <w:p w14:paraId="5B1184FB" w14:textId="0ABBD883" w:rsidR="00B208D8" w:rsidRPr="00404D85" w:rsidRDefault="00B208D8" w:rsidP="5C2ADE4E">
      <w:pPr>
        <w:keepNext/>
        <w:ind w:left="270"/>
        <w:jc w:val="center"/>
        <w:textAlignment w:val="baseline"/>
        <w:rPr>
          <w:rFonts w:ascii="Calibri" w:hAnsi="Calibri" w:cs="Calibri"/>
          <w:sz w:val="24"/>
          <w:szCs w:val="24"/>
          <w:lang w:val="en-IE" w:eastAsia="en-IE"/>
        </w:rPr>
      </w:pPr>
    </w:p>
    <w:tbl>
      <w:tblPr>
        <w:tblW w:w="9335"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6"/>
        <w:gridCol w:w="6709"/>
      </w:tblGrid>
      <w:tr w:rsidR="00B208D8" w:rsidRPr="00404D85" w14:paraId="5FAF85BB" w14:textId="77777777" w:rsidTr="00E12AFF">
        <w:trPr>
          <w:trHeight w:val="2367"/>
        </w:trPr>
        <w:tc>
          <w:tcPr>
            <w:tcW w:w="2552" w:type="dxa"/>
            <w:tcBorders>
              <w:top w:val="single" w:sz="4" w:space="0" w:color="auto"/>
              <w:left w:val="single" w:sz="4" w:space="0" w:color="auto"/>
              <w:bottom w:val="single" w:sz="4" w:space="0" w:color="auto"/>
              <w:right w:val="single" w:sz="4" w:space="0" w:color="auto"/>
            </w:tcBorders>
            <w:hideMark/>
          </w:tcPr>
          <w:p w14:paraId="4A27707E" w14:textId="39520DFC" w:rsidR="00B208D8" w:rsidRPr="00404D85" w:rsidRDefault="00B208D8" w:rsidP="007B0DE7">
            <w:pPr>
              <w:keepNext/>
              <w:spacing w:after="100" w:afterAutospacing="1"/>
              <w:ind w:left="135" w:right="135"/>
              <w:textAlignment w:val="baseline"/>
              <w:rPr>
                <w:sz w:val="24"/>
                <w:szCs w:val="24"/>
                <w:lang w:val="en-IE" w:eastAsia="en-IE"/>
              </w:rPr>
            </w:pPr>
            <w:r w:rsidRPr="00404D85">
              <w:rPr>
                <w:rFonts w:ascii="Calibri" w:hAnsi="Calibri" w:cs="Calibri"/>
                <w:b/>
                <w:bCs/>
                <w:sz w:val="24"/>
                <w:szCs w:val="24"/>
                <w:lang w:eastAsia="en-IE"/>
              </w:rPr>
              <w:t>Name and address of Individual/Company </w:t>
            </w:r>
          </w:p>
        </w:tc>
        <w:tc>
          <w:tcPr>
            <w:tcW w:w="6783" w:type="dxa"/>
            <w:tcBorders>
              <w:top w:val="single" w:sz="4" w:space="0" w:color="auto"/>
              <w:left w:val="single" w:sz="4" w:space="0" w:color="auto"/>
              <w:bottom w:val="single" w:sz="4" w:space="0" w:color="auto"/>
              <w:right w:val="single" w:sz="4" w:space="0" w:color="auto"/>
            </w:tcBorders>
            <w:hideMark/>
          </w:tcPr>
          <w:p w14:paraId="66136D69" w14:textId="77777777" w:rsidR="00B208D8" w:rsidRPr="00404D85" w:rsidRDefault="00B208D8" w:rsidP="007B0DE7">
            <w:pPr>
              <w:keepNext/>
              <w:ind w:left="135" w:right="135"/>
              <w:textAlignment w:val="baseline"/>
              <w:rPr>
                <w:sz w:val="24"/>
                <w:szCs w:val="24"/>
                <w:lang w:val="en-IE" w:eastAsia="en-IE"/>
              </w:rPr>
            </w:pPr>
            <w:r w:rsidRPr="00404D85">
              <w:rPr>
                <w:rFonts w:ascii="Calibri" w:hAnsi="Calibri" w:cs="Calibri"/>
                <w:sz w:val="24"/>
                <w:szCs w:val="24"/>
                <w:lang w:val="en-IE" w:eastAsia="en-IE"/>
              </w:rPr>
              <w:t> </w:t>
            </w:r>
          </w:p>
          <w:p w14:paraId="5E2F8288" w14:textId="490E1769" w:rsidR="00B208D8" w:rsidRPr="00404D85" w:rsidRDefault="00B208D8" w:rsidP="007B0DE7">
            <w:pPr>
              <w:keepNext/>
              <w:ind w:left="135" w:right="135"/>
              <w:textAlignment w:val="baseline"/>
              <w:rPr>
                <w:sz w:val="24"/>
                <w:szCs w:val="24"/>
                <w:lang w:val="en-IE" w:eastAsia="en-IE"/>
              </w:rPr>
            </w:pPr>
            <w:r w:rsidRPr="00404D85">
              <w:rPr>
                <w:rFonts w:ascii="Calibri" w:hAnsi="Calibri" w:cs="Calibri"/>
                <w:sz w:val="24"/>
                <w:szCs w:val="24"/>
                <w:lang w:val="en-IE" w:eastAsia="en-IE"/>
              </w:rPr>
              <w:t> </w:t>
            </w:r>
          </w:p>
        </w:tc>
      </w:tr>
      <w:tr w:rsidR="00B208D8" w:rsidRPr="00404D85" w14:paraId="7326A6DF" w14:textId="77777777" w:rsidTr="00E12AFF">
        <w:trPr>
          <w:trHeight w:val="630"/>
        </w:trPr>
        <w:tc>
          <w:tcPr>
            <w:tcW w:w="2552" w:type="dxa"/>
            <w:tcBorders>
              <w:top w:val="single" w:sz="4" w:space="0" w:color="auto"/>
              <w:left w:val="single" w:sz="4" w:space="0" w:color="auto"/>
              <w:bottom w:val="single" w:sz="4" w:space="0" w:color="auto"/>
              <w:right w:val="single" w:sz="4" w:space="0" w:color="auto"/>
            </w:tcBorders>
            <w:hideMark/>
          </w:tcPr>
          <w:p w14:paraId="6BAA3E1C" w14:textId="77777777" w:rsidR="00B208D8" w:rsidRPr="00404D85" w:rsidRDefault="00B208D8" w:rsidP="00B208D8">
            <w:pPr>
              <w:spacing w:afterAutospacing="1"/>
              <w:ind w:left="135" w:right="135"/>
              <w:textAlignment w:val="baseline"/>
              <w:rPr>
                <w:sz w:val="24"/>
                <w:szCs w:val="24"/>
                <w:lang w:val="en-IE" w:eastAsia="en-IE"/>
              </w:rPr>
            </w:pPr>
            <w:r w:rsidRPr="00404D85">
              <w:rPr>
                <w:rFonts w:ascii="Calibri" w:hAnsi="Calibri" w:cs="Calibri"/>
                <w:b/>
                <w:bCs/>
                <w:sz w:val="24"/>
                <w:szCs w:val="24"/>
                <w:lang w:eastAsia="en-IE"/>
              </w:rPr>
              <w:t>Contact Person</w:t>
            </w:r>
            <w:r w:rsidRPr="00404D85">
              <w:rPr>
                <w:rFonts w:ascii="Calibri" w:hAnsi="Calibri" w:cs="Calibri"/>
                <w:sz w:val="24"/>
                <w:szCs w:val="24"/>
                <w:lang w:val="en-IE" w:eastAsia="en-IE"/>
              </w:rPr>
              <w:t> </w:t>
            </w:r>
          </w:p>
        </w:tc>
        <w:tc>
          <w:tcPr>
            <w:tcW w:w="6783" w:type="dxa"/>
            <w:tcBorders>
              <w:top w:val="single" w:sz="4" w:space="0" w:color="auto"/>
              <w:left w:val="single" w:sz="4" w:space="0" w:color="auto"/>
              <w:bottom w:val="single" w:sz="4" w:space="0" w:color="auto"/>
              <w:right w:val="single" w:sz="4" w:space="0" w:color="auto"/>
            </w:tcBorders>
            <w:hideMark/>
          </w:tcPr>
          <w:p w14:paraId="7D1D9694" w14:textId="77777777" w:rsidR="00B208D8" w:rsidRPr="00404D85" w:rsidRDefault="00B208D8" w:rsidP="00B208D8">
            <w:pPr>
              <w:ind w:left="135" w:right="135"/>
              <w:textAlignment w:val="baseline"/>
              <w:rPr>
                <w:sz w:val="24"/>
                <w:szCs w:val="24"/>
                <w:lang w:val="en-IE" w:eastAsia="en-IE"/>
              </w:rPr>
            </w:pPr>
            <w:r w:rsidRPr="00404D85">
              <w:rPr>
                <w:rFonts w:ascii="Calibri" w:hAnsi="Calibri" w:cs="Calibri"/>
                <w:sz w:val="24"/>
                <w:szCs w:val="24"/>
                <w:lang w:val="en-IE" w:eastAsia="en-IE"/>
              </w:rPr>
              <w:t> </w:t>
            </w:r>
          </w:p>
        </w:tc>
      </w:tr>
      <w:tr w:rsidR="00B208D8" w:rsidRPr="00404D85" w14:paraId="37B4536B" w14:textId="77777777" w:rsidTr="00E12AFF">
        <w:trPr>
          <w:trHeight w:val="630"/>
        </w:trPr>
        <w:tc>
          <w:tcPr>
            <w:tcW w:w="2552" w:type="dxa"/>
            <w:tcBorders>
              <w:top w:val="single" w:sz="4" w:space="0" w:color="auto"/>
              <w:left w:val="single" w:sz="4" w:space="0" w:color="auto"/>
              <w:bottom w:val="single" w:sz="4" w:space="0" w:color="auto"/>
              <w:right w:val="single" w:sz="4" w:space="0" w:color="auto"/>
            </w:tcBorders>
            <w:hideMark/>
          </w:tcPr>
          <w:p w14:paraId="2CDCA3A3" w14:textId="77777777" w:rsidR="00B208D8" w:rsidRPr="00404D85" w:rsidRDefault="00B208D8" w:rsidP="00B208D8">
            <w:pPr>
              <w:spacing w:afterAutospacing="1"/>
              <w:ind w:left="135" w:right="135"/>
              <w:textAlignment w:val="baseline"/>
              <w:rPr>
                <w:sz w:val="24"/>
                <w:szCs w:val="24"/>
                <w:lang w:val="en-IE" w:eastAsia="en-IE"/>
              </w:rPr>
            </w:pPr>
            <w:r w:rsidRPr="00404D85">
              <w:rPr>
                <w:rFonts w:ascii="Calibri" w:hAnsi="Calibri" w:cs="Calibri"/>
                <w:b/>
                <w:bCs/>
                <w:sz w:val="24"/>
                <w:szCs w:val="24"/>
                <w:lang w:eastAsia="en-IE"/>
              </w:rPr>
              <w:t>Email Address</w:t>
            </w:r>
            <w:r w:rsidRPr="00404D85">
              <w:rPr>
                <w:rFonts w:ascii="Calibri" w:hAnsi="Calibri" w:cs="Calibri"/>
                <w:sz w:val="24"/>
                <w:szCs w:val="24"/>
                <w:lang w:val="en-IE" w:eastAsia="en-IE"/>
              </w:rPr>
              <w:t> </w:t>
            </w:r>
          </w:p>
        </w:tc>
        <w:tc>
          <w:tcPr>
            <w:tcW w:w="6783" w:type="dxa"/>
            <w:tcBorders>
              <w:top w:val="single" w:sz="4" w:space="0" w:color="auto"/>
              <w:left w:val="single" w:sz="4" w:space="0" w:color="auto"/>
              <w:bottom w:val="single" w:sz="4" w:space="0" w:color="auto"/>
              <w:right w:val="single" w:sz="4" w:space="0" w:color="auto"/>
            </w:tcBorders>
            <w:hideMark/>
          </w:tcPr>
          <w:p w14:paraId="277E69FA" w14:textId="77777777" w:rsidR="00B208D8" w:rsidRPr="00404D85" w:rsidRDefault="00B208D8" w:rsidP="00B208D8">
            <w:pPr>
              <w:ind w:left="135" w:right="135"/>
              <w:textAlignment w:val="baseline"/>
              <w:rPr>
                <w:sz w:val="24"/>
                <w:szCs w:val="24"/>
                <w:lang w:val="en-IE" w:eastAsia="en-IE"/>
              </w:rPr>
            </w:pPr>
            <w:r w:rsidRPr="00404D85">
              <w:rPr>
                <w:rFonts w:ascii="Calibri" w:hAnsi="Calibri" w:cs="Calibri"/>
                <w:sz w:val="24"/>
                <w:szCs w:val="24"/>
                <w:lang w:val="en-IE" w:eastAsia="en-IE"/>
              </w:rPr>
              <w:t> </w:t>
            </w:r>
          </w:p>
        </w:tc>
      </w:tr>
      <w:tr w:rsidR="00B208D8" w:rsidRPr="00404D85" w14:paraId="6BAF633C" w14:textId="77777777" w:rsidTr="00E12AFF">
        <w:trPr>
          <w:trHeight w:val="630"/>
        </w:trPr>
        <w:tc>
          <w:tcPr>
            <w:tcW w:w="2552" w:type="dxa"/>
            <w:tcBorders>
              <w:top w:val="single" w:sz="4" w:space="0" w:color="auto"/>
              <w:left w:val="single" w:sz="4" w:space="0" w:color="auto"/>
              <w:bottom w:val="single" w:sz="4" w:space="0" w:color="auto"/>
              <w:right w:val="single" w:sz="4" w:space="0" w:color="auto"/>
            </w:tcBorders>
            <w:hideMark/>
          </w:tcPr>
          <w:p w14:paraId="1BF1012C" w14:textId="77777777" w:rsidR="00B208D8" w:rsidRPr="00404D85" w:rsidRDefault="00B208D8" w:rsidP="00B208D8">
            <w:pPr>
              <w:spacing w:afterAutospacing="1"/>
              <w:ind w:left="135" w:right="135"/>
              <w:textAlignment w:val="baseline"/>
              <w:rPr>
                <w:sz w:val="24"/>
                <w:szCs w:val="24"/>
                <w:lang w:val="en-IE" w:eastAsia="en-IE"/>
              </w:rPr>
            </w:pPr>
            <w:r w:rsidRPr="00404D85">
              <w:rPr>
                <w:rFonts w:ascii="Calibri" w:hAnsi="Calibri" w:cs="Calibri"/>
                <w:b/>
                <w:bCs/>
                <w:sz w:val="24"/>
                <w:szCs w:val="24"/>
                <w:lang w:eastAsia="en-IE"/>
              </w:rPr>
              <w:t>Contact Number</w:t>
            </w:r>
            <w:r w:rsidRPr="00404D85">
              <w:rPr>
                <w:rFonts w:ascii="Calibri" w:hAnsi="Calibri" w:cs="Calibri"/>
                <w:sz w:val="24"/>
                <w:szCs w:val="24"/>
                <w:lang w:val="en-IE" w:eastAsia="en-IE"/>
              </w:rPr>
              <w:t> </w:t>
            </w:r>
          </w:p>
        </w:tc>
        <w:tc>
          <w:tcPr>
            <w:tcW w:w="6783" w:type="dxa"/>
            <w:tcBorders>
              <w:top w:val="single" w:sz="4" w:space="0" w:color="auto"/>
              <w:left w:val="single" w:sz="4" w:space="0" w:color="auto"/>
              <w:bottom w:val="single" w:sz="4" w:space="0" w:color="auto"/>
              <w:right w:val="single" w:sz="4" w:space="0" w:color="auto"/>
            </w:tcBorders>
            <w:hideMark/>
          </w:tcPr>
          <w:p w14:paraId="07C6AB89" w14:textId="77777777" w:rsidR="00B208D8" w:rsidRPr="00404D85" w:rsidRDefault="00B208D8" w:rsidP="00B208D8">
            <w:pPr>
              <w:ind w:left="135" w:right="135"/>
              <w:textAlignment w:val="baseline"/>
              <w:rPr>
                <w:sz w:val="24"/>
                <w:szCs w:val="24"/>
                <w:lang w:val="en-IE" w:eastAsia="en-IE"/>
              </w:rPr>
            </w:pPr>
            <w:r w:rsidRPr="00404D85">
              <w:rPr>
                <w:rFonts w:ascii="Calibri" w:hAnsi="Calibri" w:cs="Calibri"/>
                <w:sz w:val="24"/>
                <w:szCs w:val="24"/>
                <w:lang w:val="en-IE" w:eastAsia="en-IE"/>
              </w:rPr>
              <w:t> </w:t>
            </w:r>
          </w:p>
        </w:tc>
      </w:tr>
      <w:tr w:rsidR="00B208D8" w:rsidRPr="00404D85" w14:paraId="50D38EE7" w14:textId="77777777" w:rsidTr="00E12AFF">
        <w:trPr>
          <w:trHeight w:val="4243"/>
        </w:trPr>
        <w:tc>
          <w:tcPr>
            <w:tcW w:w="2552" w:type="dxa"/>
            <w:tcBorders>
              <w:top w:val="single" w:sz="4" w:space="0" w:color="auto"/>
              <w:left w:val="single" w:sz="4" w:space="0" w:color="auto"/>
              <w:bottom w:val="single" w:sz="4" w:space="0" w:color="auto"/>
              <w:right w:val="single" w:sz="4" w:space="0" w:color="auto"/>
            </w:tcBorders>
            <w:hideMark/>
          </w:tcPr>
          <w:p w14:paraId="427EE50A" w14:textId="77777777" w:rsidR="00B208D8" w:rsidRPr="00404D85" w:rsidRDefault="00B208D8" w:rsidP="00B208D8">
            <w:pPr>
              <w:spacing w:afterAutospacing="1"/>
              <w:ind w:left="135" w:right="135"/>
              <w:textAlignment w:val="baseline"/>
              <w:rPr>
                <w:sz w:val="24"/>
                <w:szCs w:val="24"/>
                <w:lang w:val="en-IE" w:eastAsia="en-IE"/>
              </w:rPr>
            </w:pPr>
            <w:r w:rsidRPr="00404D85">
              <w:rPr>
                <w:rFonts w:ascii="Calibri" w:hAnsi="Calibri" w:cs="Calibri"/>
                <w:b/>
                <w:bCs/>
                <w:sz w:val="24"/>
                <w:szCs w:val="24"/>
                <w:lang w:eastAsia="en-IE"/>
              </w:rPr>
              <w:t>Summary/Overview of the business/sole trader  </w:t>
            </w:r>
            <w:r w:rsidRPr="00404D85">
              <w:rPr>
                <w:rFonts w:ascii="Calibri" w:hAnsi="Calibri" w:cs="Calibri"/>
                <w:sz w:val="24"/>
                <w:szCs w:val="24"/>
                <w:lang w:val="en-IE" w:eastAsia="en-IE"/>
              </w:rPr>
              <w:t> </w:t>
            </w:r>
          </w:p>
        </w:tc>
        <w:tc>
          <w:tcPr>
            <w:tcW w:w="6783" w:type="dxa"/>
            <w:tcBorders>
              <w:top w:val="single" w:sz="4" w:space="0" w:color="auto"/>
              <w:left w:val="single" w:sz="4" w:space="0" w:color="auto"/>
              <w:bottom w:val="single" w:sz="4" w:space="0" w:color="auto"/>
              <w:right w:val="single" w:sz="4" w:space="0" w:color="auto"/>
            </w:tcBorders>
            <w:hideMark/>
          </w:tcPr>
          <w:p w14:paraId="19258E5F" w14:textId="77777777" w:rsidR="00B208D8" w:rsidRPr="00404D85" w:rsidRDefault="00B208D8" w:rsidP="00B208D8">
            <w:pPr>
              <w:ind w:left="135" w:right="135"/>
              <w:textAlignment w:val="baseline"/>
              <w:rPr>
                <w:sz w:val="24"/>
                <w:szCs w:val="24"/>
                <w:lang w:val="en-IE" w:eastAsia="en-IE"/>
              </w:rPr>
            </w:pPr>
            <w:r w:rsidRPr="00404D85">
              <w:rPr>
                <w:rFonts w:ascii="Calibri" w:hAnsi="Calibri" w:cs="Calibri"/>
                <w:sz w:val="24"/>
                <w:szCs w:val="24"/>
                <w:lang w:val="en-IE" w:eastAsia="en-IE"/>
              </w:rPr>
              <w:t> </w:t>
            </w:r>
          </w:p>
        </w:tc>
      </w:tr>
    </w:tbl>
    <w:p w14:paraId="258DB4FE" w14:textId="5F020E3F" w:rsidR="007702F9" w:rsidRPr="00404D85" w:rsidRDefault="00E12AFF" w:rsidP="007B0DE7">
      <w:pPr>
        <w:keepNext/>
        <w:textAlignment w:val="baseline"/>
        <w:rPr>
          <w:rFonts w:ascii="Segoe UI" w:hAnsi="Segoe UI" w:cs="Segoe UI"/>
          <w:sz w:val="24"/>
          <w:szCs w:val="24"/>
          <w:lang w:val="en-IE" w:eastAsia="en-IE"/>
        </w:rPr>
      </w:pPr>
      <w:r w:rsidRPr="00404D85">
        <w:rPr>
          <w:rFonts w:ascii="Calibri" w:hAnsi="Calibri" w:cs="Calibri"/>
          <w:b/>
          <w:bCs/>
          <w:color w:val="FF0000"/>
          <w:sz w:val="24"/>
          <w:szCs w:val="24"/>
          <w:lang w:eastAsia="en-IE"/>
        </w:rPr>
        <w:lastRenderedPageBreak/>
        <w:t>MANPOWER</w:t>
      </w:r>
    </w:p>
    <w:p w14:paraId="36C08857" w14:textId="77777777" w:rsidR="00E12AFF" w:rsidRPr="00404D85" w:rsidRDefault="00E12AFF" w:rsidP="007B0DE7">
      <w:pPr>
        <w:keepNext/>
        <w:ind w:left="270"/>
        <w:textAlignment w:val="baseline"/>
        <w:rPr>
          <w:rFonts w:ascii="Calibri" w:hAnsi="Calibri" w:cs="Calibri"/>
          <w:sz w:val="24"/>
          <w:szCs w:val="24"/>
          <w:lang w:val="en-IE" w:eastAsia="en-IE"/>
        </w:rPr>
      </w:pPr>
    </w:p>
    <w:tbl>
      <w:tblPr>
        <w:tblpPr w:leftFromText="180" w:rightFromText="180" w:vertAnchor="text" w:tblpY="1"/>
        <w:tblOverlap w:val="neve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5"/>
      </w:tblGrid>
      <w:tr w:rsidR="007702F9" w:rsidRPr="00404D85" w14:paraId="467CC2DF" w14:textId="77777777" w:rsidTr="0034451E">
        <w:trPr>
          <w:trHeight w:val="570"/>
        </w:trPr>
        <w:tc>
          <w:tcPr>
            <w:tcW w:w="9345" w:type="dxa"/>
            <w:tcBorders>
              <w:top w:val="single" w:sz="4" w:space="0" w:color="auto"/>
              <w:left w:val="single" w:sz="4" w:space="0" w:color="auto"/>
              <w:bottom w:val="single" w:sz="4" w:space="0" w:color="auto"/>
              <w:right w:val="single" w:sz="4" w:space="0" w:color="auto"/>
            </w:tcBorders>
            <w:hideMark/>
          </w:tcPr>
          <w:p w14:paraId="44DBFCC4" w14:textId="758E089E" w:rsidR="007702F9" w:rsidRPr="00404D85" w:rsidRDefault="007702F9" w:rsidP="007B0DE7">
            <w:pPr>
              <w:keepNext/>
              <w:spacing w:before="120" w:after="120"/>
              <w:ind w:left="113" w:right="113"/>
              <w:textAlignment w:val="baseline"/>
              <w:rPr>
                <w:sz w:val="24"/>
                <w:szCs w:val="24"/>
                <w:lang w:val="en-IE" w:eastAsia="en-IE"/>
              </w:rPr>
            </w:pPr>
            <w:r w:rsidRPr="00404D85">
              <w:rPr>
                <w:sz w:val="24"/>
                <w:szCs w:val="24"/>
                <w:lang w:val="en-IE" w:eastAsia="en-IE"/>
              </w:rPr>
              <w:t> </w:t>
            </w:r>
            <w:r w:rsidRPr="00404D85">
              <w:rPr>
                <w:rFonts w:asciiTheme="minorHAnsi" w:hAnsiTheme="minorHAnsi" w:cstheme="minorHAnsi"/>
                <w:sz w:val="24"/>
                <w:szCs w:val="24"/>
                <w:lang w:val="en-US"/>
              </w:rPr>
              <w:t xml:space="preserve">Please detail resources available to deliver services i.e. number of suitably qualified and experienced personnel </w:t>
            </w:r>
            <w:r w:rsidRPr="00404D85">
              <w:rPr>
                <w:rFonts w:ascii="Calibri" w:hAnsi="Calibri" w:cs="Calibri"/>
                <w:sz w:val="24"/>
                <w:szCs w:val="24"/>
                <w:lang w:val="en-IE" w:eastAsia="en-IE"/>
              </w:rPr>
              <w:t> </w:t>
            </w:r>
          </w:p>
        </w:tc>
      </w:tr>
      <w:tr w:rsidR="007702F9" w:rsidRPr="00404D85" w14:paraId="4476DFE7" w14:textId="77777777" w:rsidTr="0034451E">
        <w:trPr>
          <w:trHeight w:val="570"/>
        </w:trPr>
        <w:tc>
          <w:tcPr>
            <w:tcW w:w="9345" w:type="dxa"/>
            <w:tcBorders>
              <w:top w:val="single" w:sz="4" w:space="0" w:color="auto"/>
              <w:left w:val="single" w:sz="4" w:space="0" w:color="auto"/>
              <w:bottom w:val="single" w:sz="4" w:space="0" w:color="auto"/>
              <w:right w:val="single" w:sz="4" w:space="0" w:color="auto"/>
            </w:tcBorders>
          </w:tcPr>
          <w:p w14:paraId="3B4CAC6B" w14:textId="77777777" w:rsidR="007702F9" w:rsidRPr="00404D85" w:rsidRDefault="007702F9" w:rsidP="0034451E">
            <w:pPr>
              <w:spacing w:before="120" w:after="120"/>
              <w:ind w:left="113" w:right="113"/>
              <w:textAlignment w:val="baseline"/>
              <w:rPr>
                <w:sz w:val="24"/>
                <w:szCs w:val="24"/>
                <w:lang w:val="en-IE" w:eastAsia="en-IE"/>
              </w:rPr>
            </w:pPr>
          </w:p>
          <w:p w14:paraId="077F62AF" w14:textId="77777777" w:rsidR="007702F9" w:rsidRPr="00404D85" w:rsidRDefault="007702F9" w:rsidP="0034451E">
            <w:pPr>
              <w:spacing w:before="120" w:after="120"/>
              <w:ind w:left="113" w:right="113"/>
              <w:textAlignment w:val="baseline"/>
              <w:rPr>
                <w:sz w:val="24"/>
                <w:szCs w:val="24"/>
                <w:lang w:val="en-IE" w:eastAsia="en-IE"/>
              </w:rPr>
            </w:pPr>
          </w:p>
          <w:p w14:paraId="3CF996EF" w14:textId="77777777" w:rsidR="007702F9" w:rsidRPr="00404D85" w:rsidRDefault="007702F9" w:rsidP="004B64C0">
            <w:pPr>
              <w:spacing w:before="120" w:after="120"/>
              <w:ind w:left="113" w:right="113"/>
              <w:textAlignment w:val="baseline"/>
              <w:rPr>
                <w:sz w:val="24"/>
                <w:szCs w:val="24"/>
                <w:lang w:val="en-IE" w:eastAsia="en-IE"/>
              </w:rPr>
            </w:pPr>
          </w:p>
          <w:p w14:paraId="2565FC1E" w14:textId="77777777" w:rsidR="004B64C0" w:rsidRPr="00404D85" w:rsidRDefault="004B64C0" w:rsidP="004B64C0">
            <w:pPr>
              <w:spacing w:before="120" w:after="120"/>
              <w:ind w:left="113" w:right="113"/>
              <w:textAlignment w:val="baseline"/>
              <w:rPr>
                <w:sz w:val="24"/>
                <w:szCs w:val="24"/>
                <w:lang w:val="en-IE" w:eastAsia="en-IE"/>
              </w:rPr>
            </w:pPr>
          </w:p>
          <w:p w14:paraId="2A413669" w14:textId="77777777" w:rsidR="004B64C0" w:rsidRPr="00404D85" w:rsidRDefault="004B64C0" w:rsidP="0034451E">
            <w:pPr>
              <w:spacing w:before="120" w:after="120"/>
              <w:ind w:left="113" w:right="113"/>
              <w:textAlignment w:val="baseline"/>
              <w:rPr>
                <w:sz w:val="24"/>
                <w:szCs w:val="24"/>
                <w:lang w:val="en-IE" w:eastAsia="en-IE"/>
              </w:rPr>
            </w:pPr>
          </w:p>
          <w:p w14:paraId="4E2033FA" w14:textId="77777777" w:rsidR="007702F9" w:rsidRPr="00404D85" w:rsidRDefault="007702F9" w:rsidP="0034451E">
            <w:pPr>
              <w:spacing w:before="120" w:after="120"/>
              <w:ind w:left="113" w:right="113"/>
              <w:textAlignment w:val="baseline"/>
              <w:rPr>
                <w:sz w:val="24"/>
                <w:szCs w:val="24"/>
                <w:lang w:val="en-IE" w:eastAsia="en-IE"/>
              </w:rPr>
            </w:pPr>
          </w:p>
        </w:tc>
      </w:tr>
    </w:tbl>
    <w:p w14:paraId="50DBE942" w14:textId="77777777" w:rsidR="007702F9" w:rsidRPr="00404D85" w:rsidRDefault="007702F9" w:rsidP="007702F9">
      <w:pPr>
        <w:ind w:left="270"/>
        <w:jc w:val="center"/>
        <w:textAlignment w:val="baseline"/>
        <w:rPr>
          <w:rFonts w:ascii="Segoe UI" w:hAnsi="Segoe UI" w:cs="Segoe UI"/>
          <w:sz w:val="24"/>
          <w:szCs w:val="24"/>
          <w:lang w:val="en-IE" w:eastAsia="en-IE"/>
        </w:rPr>
      </w:pPr>
    </w:p>
    <w:p w14:paraId="64B5048A" w14:textId="1A6D7E2B" w:rsidR="00E12AFF" w:rsidRPr="00404D85" w:rsidRDefault="00E12AFF" w:rsidP="007B0DE7">
      <w:pPr>
        <w:keepNext/>
        <w:textAlignment w:val="baseline"/>
        <w:rPr>
          <w:rFonts w:ascii="Calibri" w:hAnsi="Calibri" w:cs="Calibri"/>
          <w:b/>
          <w:bCs/>
          <w:color w:val="FF0000"/>
          <w:sz w:val="24"/>
          <w:szCs w:val="24"/>
          <w:lang w:eastAsia="en-IE"/>
        </w:rPr>
      </w:pPr>
      <w:r w:rsidRPr="00404D85">
        <w:rPr>
          <w:rFonts w:ascii="Calibri" w:hAnsi="Calibri" w:cs="Calibri"/>
          <w:b/>
          <w:bCs/>
          <w:color w:val="FF0000"/>
          <w:sz w:val="24"/>
          <w:szCs w:val="24"/>
          <w:lang w:eastAsia="en-IE"/>
        </w:rPr>
        <w:t>QUALITY ASSURANCE</w:t>
      </w:r>
    </w:p>
    <w:p w14:paraId="295C3E56" w14:textId="77777777" w:rsidR="007702F9" w:rsidRPr="00404D85" w:rsidRDefault="007702F9" w:rsidP="007B0DE7">
      <w:pPr>
        <w:keepNext/>
        <w:ind w:left="270"/>
        <w:jc w:val="center"/>
        <w:textAlignment w:val="baseline"/>
        <w:rPr>
          <w:rFonts w:ascii="Calibri" w:hAnsi="Calibri" w:cs="Calibri"/>
          <w:sz w:val="24"/>
          <w:szCs w:val="24"/>
          <w:lang w:val="en-IE" w:eastAsia="en-IE"/>
        </w:rPr>
      </w:pPr>
    </w:p>
    <w:tbl>
      <w:tblP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5"/>
      </w:tblGrid>
      <w:tr w:rsidR="007702F9" w:rsidRPr="00404D85" w14:paraId="2B6ABB79" w14:textId="77777777" w:rsidTr="0034451E">
        <w:trPr>
          <w:trHeight w:val="570"/>
        </w:trPr>
        <w:tc>
          <w:tcPr>
            <w:tcW w:w="9345" w:type="dxa"/>
            <w:tcBorders>
              <w:top w:val="single" w:sz="4" w:space="0" w:color="auto"/>
              <w:left w:val="single" w:sz="4" w:space="0" w:color="auto"/>
              <w:bottom w:val="single" w:sz="4" w:space="0" w:color="auto"/>
              <w:right w:val="single" w:sz="4" w:space="0" w:color="auto"/>
            </w:tcBorders>
            <w:hideMark/>
          </w:tcPr>
          <w:p w14:paraId="4A7952CF" w14:textId="77777777" w:rsidR="007702F9" w:rsidRPr="00404D85" w:rsidRDefault="007702F9" w:rsidP="007B0DE7">
            <w:pPr>
              <w:keepNext/>
              <w:spacing w:before="120" w:after="120"/>
              <w:ind w:left="113" w:right="113"/>
              <w:textAlignment w:val="baseline"/>
              <w:rPr>
                <w:sz w:val="24"/>
                <w:szCs w:val="24"/>
                <w:lang w:val="en-IE" w:eastAsia="en-IE"/>
              </w:rPr>
            </w:pPr>
            <w:r w:rsidRPr="00404D85">
              <w:rPr>
                <w:rFonts w:asciiTheme="minorHAnsi" w:hAnsiTheme="minorHAnsi" w:cstheme="minorHAnsi"/>
                <w:bCs/>
                <w:sz w:val="24"/>
                <w:szCs w:val="24"/>
                <w:lang w:val="en-US"/>
              </w:rPr>
              <w:t xml:space="preserve">Please outline summary of measures for ensuring quality in service, warranties, aftersales service etc. as applicable </w:t>
            </w:r>
          </w:p>
        </w:tc>
      </w:tr>
      <w:tr w:rsidR="007702F9" w:rsidRPr="00404D85" w14:paraId="6453D610" w14:textId="77777777" w:rsidTr="0034451E">
        <w:trPr>
          <w:trHeight w:val="570"/>
        </w:trPr>
        <w:tc>
          <w:tcPr>
            <w:tcW w:w="9345" w:type="dxa"/>
            <w:tcBorders>
              <w:top w:val="single" w:sz="4" w:space="0" w:color="auto"/>
              <w:left w:val="single" w:sz="4" w:space="0" w:color="auto"/>
              <w:bottom w:val="single" w:sz="4" w:space="0" w:color="auto"/>
              <w:right w:val="single" w:sz="4" w:space="0" w:color="auto"/>
            </w:tcBorders>
          </w:tcPr>
          <w:p w14:paraId="38A6D67E" w14:textId="77777777" w:rsidR="007702F9" w:rsidRPr="00404D85" w:rsidRDefault="007702F9" w:rsidP="0034451E">
            <w:pPr>
              <w:spacing w:before="120" w:after="120"/>
              <w:ind w:left="113" w:right="113"/>
              <w:textAlignment w:val="baseline"/>
              <w:rPr>
                <w:sz w:val="24"/>
                <w:szCs w:val="24"/>
                <w:lang w:val="en-IE" w:eastAsia="en-IE"/>
              </w:rPr>
            </w:pPr>
          </w:p>
          <w:p w14:paraId="4C2EF9F7" w14:textId="77777777" w:rsidR="004B64C0" w:rsidRPr="00404D85" w:rsidRDefault="004B64C0" w:rsidP="0034451E">
            <w:pPr>
              <w:spacing w:before="120" w:after="120"/>
              <w:ind w:left="113" w:right="113"/>
              <w:textAlignment w:val="baseline"/>
              <w:rPr>
                <w:sz w:val="24"/>
                <w:szCs w:val="24"/>
                <w:lang w:val="en-IE" w:eastAsia="en-IE"/>
              </w:rPr>
            </w:pPr>
          </w:p>
          <w:p w14:paraId="270410E3" w14:textId="77777777" w:rsidR="004B64C0" w:rsidRPr="00404D85" w:rsidRDefault="004B64C0" w:rsidP="0034451E">
            <w:pPr>
              <w:spacing w:before="120" w:after="120"/>
              <w:ind w:left="113" w:right="113"/>
              <w:textAlignment w:val="baseline"/>
              <w:rPr>
                <w:sz w:val="24"/>
                <w:szCs w:val="24"/>
                <w:lang w:val="en-IE" w:eastAsia="en-IE"/>
              </w:rPr>
            </w:pPr>
          </w:p>
          <w:p w14:paraId="737F68D3" w14:textId="77777777" w:rsidR="007702F9" w:rsidRPr="00404D85" w:rsidRDefault="007702F9" w:rsidP="0034451E">
            <w:pPr>
              <w:spacing w:before="120" w:after="120"/>
              <w:ind w:left="113" w:right="113"/>
              <w:textAlignment w:val="baseline"/>
              <w:rPr>
                <w:sz w:val="24"/>
                <w:szCs w:val="24"/>
                <w:lang w:val="en-IE" w:eastAsia="en-IE"/>
              </w:rPr>
            </w:pPr>
          </w:p>
          <w:p w14:paraId="79E56AAC" w14:textId="77777777" w:rsidR="007702F9" w:rsidRPr="00404D85" w:rsidRDefault="007702F9" w:rsidP="0034451E">
            <w:pPr>
              <w:spacing w:before="120" w:after="120"/>
              <w:ind w:left="113" w:right="113"/>
              <w:textAlignment w:val="baseline"/>
              <w:rPr>
                <w:sz w:val="24"/>
                <w:szCs w:val="24"/>
                <w:lang w:val="en-IE" w:eastAsia="en-IE"/>
              </w:rPr>
            </w:pPr>
          </w:p>
          <w:p w14:paraId="713A4AC8" w14:textId="77777777" w:rsidR="007702F9" w:rsidRPr="00404D85" w:rsidRDefault="007702F9" w:rsidP="0034451E">
            <w:pPr>
              <w:spacing w:before="120" w:after="120"/>
              <w:ind w:left="113" w:right="113"/>
              <w:textAlignment w:val="baseline"/>
              <w:rPr>
                <w:sz w:val="24"/>
                <w:szCs w:val="24"/>
                <w:lang w:val="en-IE" w:eastAsia="en-IE"/>
              </w:rPr>
            </w:pPr>
          </w:p>
        </w:tc>
      </w:tr>
    </w:tbl>
    <w:p w14:paraId="7F4803F1" w14:textId="77777777" w:rsidR="007702F9" w:rsidRPr="00404D85" w:rsidRDefault="007702F9" w:rsidP="007702F9">
      <w:pPr>
        <w:textAlignment w:val="baseline"/>
        <w:rPr>
          <w:rFonts w:ascii="Segoe UI" w:hAnsi="Segoe UI" w:cs="Segoe UI"/>
          <w:sz w:val="24"/>
          <w:szCs w:val="24"/>
          <w:lang w:val="en-IE" w:eastAsia="en-IE"/>
        </w:rPr>
      </w:pPr>
      <w:r w:rsidRPr="00404D85">
        <w:rPr>
          <w:sz w:val="24"/>
          <w:szCs w:val="24"/>
          <w:lang w:val="en-IE" w:eastAsia="en-IE"/>
        </w:rPr>
        <w:t> </w:t>
      </w:r>
    </w:p>
    <w:p w14:paraId="3E2EA2E5" w14:textId="36342533" w:rsidR="00E12AFF" w:rsidRPr="00404D85" w:rsidRDefault="004B64C0" w:rsidP="007B0DE7">
      <w:pPr>
        <w:keepNext/>
        <w:textAlignment w:val="baseline"/>
        <w:rPr>
          <w:rFonts w:asciiTheme="minorHAnsi" w:eastAsia="Arial" w:hAnsiTheme="minorHAnsi" w:cstheme="minorHAnsi"/>
          <w:b/>
          <w:sz w:val="24"/>
          <w:szCs w:val="24"/>
        </w:rPr>
      </w:pPr>
      <w:r w:rsidRPr="00404D85">
        <w:rPr>
          <w:rFonts w:ascii="Calibri" w:hAnsi="Calibri" w:cs="Calibri"/>
          <w:b/>
          <w:bCs/>
          <w:color w:val="FF0000"/>
          <w:sz w:val="24"/>
          <w:szCs w:val="24"/>
          <w:lang w:eastAsia="en-IE"/>
        </w:rPr>
        <w:t>ENVIRONMENTAL STATEMENT</w:t>
      </w:r>
    </w:p>
    <w:p w14:paraId="1FAFB0E2" w14:textId="77777777" w:rsidR="004B64C0" w:rsidRPr="00404D85" w:rsidRDefault="004B64C0" w:rsidP="007B0DE7">
      <w:pPr>
        <w:keepNext/>
        <w:textAlignment w:val="baseline"/>
        <w:rPr>
          <w:rFonts w:ascii="Calibri" w:hAnsi="Calibri" w:cs="Calibri"/>
          <w:b/>
          <w:bCs/>
          <w:color w:val="FF0000"/>
          <w:sz w:val="24"/>
          <w:szCs w:val="24"/>
          <w:lang w:eastAsia="en-IE"/>
        </w:rPr>
      </w:pPr>
    </w:p>
    <w:tbl>
      <w:tblP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5"/>
      </w:tblGrid>
      <w:tr w:rsidR="007702F9" w:rsidRPr="00404D85" w14:paraId="27F10129" w14:textId="77777777" w:rsidTr="5C2ADE4E">
        <w:trPr>
          <w:trHeight w:val="570"/>
        </w:trPr>
        <w:tc>
          <w:tcPr>
            <w:tcW w:w="9345" w:type="dxa"/>
            <w:tcBorders>
              <w:top w:val="single" w:sz="4" w:space="0" w:color="auto"/>
              <w:left w:val="single" w:sz="4" w:space="0" w:color="auto"/>
              <w:bottom w:val="single" w:sz="4" w:space="0" w:color="auto"/>
              <w:right w:val="single" w:sz="4" w:space="0" w:color="auto"/>
            </w:tcBorders>
            <w:hideMark/>
          </w:tcPr>
          <w:p w14:paraId="3ADC13D1" w14:textId="32231F17" w:rsidR="007702F9" w:rsidRPr="00404D85" w:rsidRDefault="007702F9" w:rsidP="007B0DE7">
            <w:pPr>
              <w:keepNext/>
              <w:widowControl w:val="0"/>
              <w:kinsoku w:val="0"/>
              <w:overflowPunct w:val="0"/>
              <w:autoSpaceDE w:val="0"/>
              <w:autoSpaceDN w:val="0"/>
              <w:spacing w:before="120" w:after="120" w:line="276" w:lineRule="auto"/>
              <w:ind w:left="113" w:right="113"/>
              <w:rPr>
                <w:sz w:val="24"/>
                <w:szCs w:val="24"/>
                <w:lang w:val="en-IE" w:eastAsia="en-IE"/>
              </w:rPr>
            </w:pPr>
            <w:r w:rsidRPr="00404D85">
              <w:rPr>
                <w:rFonts w:asciiTheme="minorHAnsi" w:eastAsia="Arial" w:hAnsiTheme="minorHAnsi" w:cstheme="minorBidi"/>
                <w:sz w:val="24"/>
                <w:szCs w:val="24"/>
                <w:u w:val="single"/>
              </w:rPr>
              <w:t xml:space="preserve">Briefly </w:t>
            </w:r>
            <w:r w:rsidRPr="00404D85">
              <w:rPr>
                <w:rFonts w:asciiTheme="minorHAnsi" w:eastAsia="Arial" w:hAnsiTheme="minorHAnsi" w:cstheme="minorBidi"/>
                <w:sz w:val="24"/>
                <w:szCs w:val="24"/>
              </w:rPr>
              <w:t>describe</w:t>
            </w:r>
            <w:r w:rsidRPr="00404D85">
              <w:rPr>
                <w:rFonts w:asciiTheme="minorHAnsi" w:hAnsiTheme="minorHAnsi" w:cstheme="minorBidi"/>
                <w:sz w:val="24"/>
                <w:szCs w:val="24"/>
                <w:lang w:eastAsia="ja-JP"/>
              </w:rPr>
              <w:t xml:space="preserve"> measures taken to minimise your environmental impact, such as energy-efficient practices, recycling etc.</w:t>
            </w:r>
            <w:r w:rsidRPr="00404D85">
              <w:rPr>
                <w:rFonts w:ascii="Calibri" w:hAnsi="Calibri" w:cs="Calibri"/>
                <w:sz w:val="24"/>
                <w:szCs w:val="24"/>
                <w:lang w:val="en-IE" w:eastAsia="en-IE"/>
              </w:rPr>
              <w:t> </w:t>
            </w:r>
          </w:p>
        </w:tc>
      </w:tr>
      <w:tr w:rsidR="007702F9" w:rsidRPr="00404D85" w14:paraId="70AAD971" w14:textId="77777777" w:rsidTr="5C2ADE4E">
        <w:trPr>
          <w:trHeight w:val="570"/>
        </w:trPr>
        <w:tc>
          <w:tcPr>
            <w:tcW w:w="9345" w:type="dxa"/>
            <w:tcBorders>
              <w:top w:val="single" w:sz="4" w:space="0" w:color="auto"/>
              <w:left w:val="single" w:sz="4" w:space="0" w:color="auto"/>
              <w:bottom w:val="single" w:sz="4" w:space="0" w:color="auto"/>
              <w:right w:val="single" w:sz="4" w:space="0" w:color="auto"/>
            </w:tcBorders>
          </w:tcPr>
          <w:p w14:paraId="63C63944" w14:textId="77777777" w:rsidR="007702F9" w:rsidRPr="00404D85" w:rsidRDefault="007702F9" w:rsidP="0034451E">
            <w:pPr>
              <w:spacing w:before="120" w:after="120"/>
              <w:ind w:left="113" w:right="113"/>
              <w:textAlignment w:val="baseline"/>
              <w:rPr>
                <w:sz w:val="24"/>
                <w:szCs w:val="24"/>
                <w:lang w:val="en-IE" w:eastAsia="en-IE"/>
              </w:rPr>
            </w:pPr>
          </w:p>
          <w:p w14:paraId="468FC875" w14:textId="77777777" w:rsidR="007702F9" w:rsidRPr="00404D85" w:rsidRDefault="007702F9" w:rsidP="004B64C0">
            <w:pPr>
              <w:spacing w:before="120" w:after="120"/>
              <w:ind w:left="113" w:right="113"/>
              <w:textAlignment w:val="baseline"/>
              <w:rPr>
                <w:sz w:val="24"/>
                <w:szCs w:val="24"/>
                <w:lang w:val="en-IE" w:eastAsia="en-IE"/>
              </w:rPr>
            </w:pPr>
          </w:p>
          <w:p w14:paraId="009E08D3" w14:textId="77777777" w:rsidR="004B64C0" w:rsidRPr="00404D85" w:rsidRDefault="004B64C0" w:rsidP="004B64C0">
            <w:pPr>
              <w:spacing w:before="120" w:after="120"/>
              <w:ind w:left="113" w:right="113"/>
              <w:textAlignment w:val="baseline"/>
              <w:rPr>
                <w:sz w:val="24"/>
                <w:szCs w:val="24"/>
                <w:lang w:val="en-IE" w:eastAsia="en-IE"/>
              </w:rPr>
            </w:pPr>
          </w:p>
          <w:p w14:paraId="2E0ED8C4" w14:textId="77777777" w:rsidR="004B64C0" w:rsidRPr="00404D85" w:rsidRDefault="004B64C0" w:rsidP="004B64C0">
            <w:pPr>
              <w:spacing w:before="120" w:after="120"/>
              <w:ind w:left="113" w:right="113"/>
              <w:textAlignment w:val="baseline"/>
              <w:rPr>
                <w:sz w:val="24"/>
                <w:szCs w:val="24"/>
                <w:lang w:val="en-IE" w:eastAsia="en-IE"/>
              </w:rPr>
            </w:pPr>
          </w:p>
          <w:p w14:paraId="04346D98" w14:textId="77777777" w:rsidR="004B64C0" w:rsidRPr="00404D85" w:rsidRDefault="004B64C0" w:rsidP="0034451E">
            <w:pPr>
              <w:spacing w:before="120" w:after="120"/>
              <w:ind w:left="113" w:right="113"/>
              <w:textAlignment w:val="baseline"/>
              <w:rPr>
                <w:sz w:val="24"/>
                <w:szCs w:val="24"/>
                <w:lang w:val="en-IE" w:eastAsia="en-IE"/>
              </w:rPr>
            </w:pPr>
          </w:p>
          <w:p w14:paraId="150A19C8" w14:textId="77777777" w:rsidR="007702F9" w:rsidRPr="00404D85" w:rsidRDefault="007702F9" w:rsidP="0034451E">
            <w:pPr>
              <w:spacing w:before="120" w:after="120"/>
              <w:ind w:left="113" w:right="113"/>
              <w:textAlignment w:val="baseline"/>
              <w:rPr>
                <w:sz w:val="24"/>
                <w:szCs w:val="24"/>
                <w:lang w:val="en-IE" w:eastAsia="en-IE"/>
              </w:rPr>
            </w:pPr>
          </w:p>
          <w:p w14:paraId="3F8BC900" w14:textId="77777777" w:rsidR="007702F9" w:rsidRPr="00404D85" w:rsidRDefault="007702F9" w:rsidP="0034451E">
            <w:pPr>
              <w:spacing w:before="120" w:after="120"/>
              <w:ind w:left="113" w:right="113"/>
              <w:textAlignment w:val="baseline"/>
              <w:rPr>
                <w:sz w:val="24"/>
                <w:szCs w:val="24"/>
                <w:lang w:val="en-IE" w:eastAsia="en-IE"/>
              </w:rPr>
            </w:pPr>
          </w:p>
        </w:tc>
      </w:tr>
    </w:tbl>
    <w:p w14:paraId="6564B916" w14:textId="77777777" w:rsidR="007702F9" w:rsidRPr="00404D85" w:rsidRDefault="007702F9" w:rsidP="007702F9">
      <w:pPr>
        <w:textAlignment w:val="baseline"/>
        <w:rPr>
          <w:rFonts w:ascii="Segoe UI" w:hAnsi="Segoe UI" w:cs="Segoe UI"/>
          <w:sz w:val="24"/>
          <w:szCs w:val="24"/>
          <w:lang w:val="en-IE" w:eastAsia="en-IE"/>
        </w:rPr>
      </w:pPr>
    </w:p>
    <w:p w14:paraId="2152C282" w14:textId="1891A3B0" w:rsidR="00B208D8" w:rsidRPr="00404D85" w:rsidRDefault="007702F9" w:rsidP="007B0DE7">
      <w:pPr>
        <w:keepNext/>
        <w:textAlignment w:val="baseline"/>
        <w:rPr>
          <w:rFonts w:ascii="Calibri" w:hAnsi="Calibri" w:cs="Calibri"/>
          <w:color w:val="FF0000"/>
          <w:sz w:val="24"/>
          <w:szCs w:val="24"/>
          <w:lang w:val="en-IE" w:eastAsia="en-IE"/>
        </w:rPr>
      </w:pPr>
      <w:r w:rsidRPr="00404D85">
        <w:rPr>
          <w:sz w:val="24"/>
          <w:szCs w:val="24"/>
          <w:lang w:val="en-IE" w:eastAsia="en-IE"/>
        </w:rPr>
        <w:t> </w:t>
      </w:r>
      <w:r w:rsidR="00B208D8" w:rsidRPr="00404D85">
        <w:rPr>
          <w:rFonts w:ascii="Calibri" w:hAnsi="Calibri" w:cs="Calibri"/>
          <w:b/>
          <w:bCs/>
          <w:color w:val="FF0000"/>
          <w:sz w:val="24"/>
          <w:szCs w:val="24"/>
          <w:lang w:eastAsia="en-IE"/>
        </w:rPr>
        <w:t>EXPERIENCE / TRACK RECORD</w:t>
      </w:r>
      <w:r w:rsidR="00B208D8" w:rsidRPr="00404D85">
        <w:rPr>
          <w:rFonts w:ascii="Calibri" w:hAnsi="Calibri" w:cs="Calibri"/>
          <w:color w:val="FF0000"/>
          <w:sz w:val="24"/>
          <w:szCs w:val="24"/>
          <w:lang w:val="en-IE" w:eastAsia="en-IE"/>
        </w:rPr>
        <w:t> </w:t>
      </w:r>
    </w:p>
    <w:p w14:paraId="324C3E74" w14:textId="77777777" w:rsidR="0029462D" w:rsidRPr="00404D85" w:rsidRDefault="0029462D" w:rsidP="007B0DE7">
      <w:pPr>
        <w:keepNext/>
        <w:textAlignment w:val="baseline"/>
        <w:rPr>
          <w:rFonts w:ascii="Segoe UI" w:hAnsi="Segoe UI" w:cs="Segoe UI"/>
          <w:sz w:val="24"/>
          <w:szCs w:val="24"/>
          <w:lang w:val="en-IE" w:eastAsia="en-IE"/>
        </w:rPr>
      </w:pPr>
    </w:p>
    <w:p w14:paraId="7EFCC9AB" w14:textId="77777777" w:rsidR="00B208D8" w:rsidRPr="00404D85" w:rsidRDefault="00B208D8" w:rsidP="007B0DE7">
      <w:pPr>
        <w:keepNext/>
        <w:ind w:right="135"/>
        <w:textAlignment w:val="baseline"/>
        <w:rPr>
          <w:rFonts w:ascii="Segoe UI" w:hAnsi="Segoe UI" w:cs="Segoe UI"/>
          <w:sz w:val="24"/>
          <w:szCs w:val="24"/>
          <w:lang w:val="en-IE" w:eastAsia="en-IE"/>
        </w:rPr>
      </w:pPr>
      <w:r w:rsidRPr="00404D85">
        <w:rPr>
          <w:rFonts w:ascii="Calibri" w:hAnsi="Calibri" w:cs="Calibri"/>
          <w:b/>
          <w:bCs/>
          <w:sz w:val="24"/>
          <w:szCs w:val="24"/>
          <w:lang w:eastAsia="en-IE"/>
        </w:rPr>
        <w:t>Relevant Experience</w:t>
      </w:r>
      <w:r w:rsidRPr="00404D85">
        <w:rPr>
          <w:rFonts w:ascii="Calibri" w:hAnsi="Calibri" w:cs="Calibri"/>
          <w:sz w:val="24"/>
          <w:szCs w:val="24"/>
          <w:lang w:eastAsia="en-IE"/>
        </w:rPr>
        <w:t>- Please provide information clearly demonstrating 2 previous examples, within the last 3 years, which shows capability to deliver this service.</w:t>
      </w:r>
      <w:r w:rsidRPr="00404D85">
        <w:rPr>
          <w:rFonts w:ascii="Calibri" w:hAnsi="Calibri" w:cs="Calibri"/>
          <w:sz w:val="24"/>
          <w:szCs w:val="24"/>
          <w:lang w:val="en-IE" w:eastAsia="en-IE"/>
        </w:rPr>
        <w:t> </w:t>
      </w:r>
    </w:p>
    <w:p w14:paraId="42D19A29" w14:textId="77777777" w:rsidR="00B208D8" w:rsidRPr="00404D85" w:rsidRDefault="00B208D8" w:rsidP="00B208D8">
      <w:pPr>
        <w:ind w:right="135"/>
        <w:textAlignment w:val="baseline"/>
        <w:rPr>
          <w:rFonts w:ascii="Segoe UI" w:hAnsi="Segoe UI" w:cs="Segoe UI"/>
          <w:sz w:val="24"/>
          <w:szCs w:val="24"/>
          <w:lang w:val="en-IE" w:eastAsia="en-IE"/>
        </w:rPr>
      </w:pPr>
      <w:r w:rsidRPr="00404D85">
        <w:rPr>
          <w:rFonts w:ascii="Calibri" w:hAnsi="Calibri" w:cs="Calibri"/>
          <w:sz w:val="24"/>
          <w:szCs w:val="24"/>
          <w:lang w:val="en-IE" w:eastAsia="en-IE"/>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10"/>
        <w:gridCol w:w="2700"/>
        <w:gridCol w:w="1620"/>
        <w:gridCol w:w="2715"/>
      </w:tblGrid>
      <w:tr w:rsidR="00B208D8" w:rsidRPr="00404D85" w14:paraId="5C74C013" w14:textId="77777777">
        <w:trPr>
          <w:trHeight w:val="705"/>
        </w:trPr>
        <w:tc>
          <w:tcPr>
            <w:tcW w:w="9345" w:type="dxa"/>
            <w:gridSpan w:val="4"/>
            <w:tcBorders>
              <w:top w:val="single" w:sz="4" w:space="0" w:color="auto"/>
              <w:left w:val="single" w:sz="4" w:space="0" w:color="auto"/>
              <w:bottom w:val="single" w:sz="4" w:space="0" w:color="auto"/>
              <w:right w:val="single" w:sz="4" w:space="0" w:color="auto"/>
            </w:tcBorders>
            <w:hideMark/>
          </w:tcPr>
          <w:p w14:paraId="7E13E63D" w14:textId="77777777" w:rsidR="00B208D8" w:rsidRPr="00404D85" w:rsidRDefault="00B208D8" w:rsidP="00B208D8">
            <w:pPr>
              <w:ind w:left="105" w:right="105"/>
              <w:textAlignment w:val="baseline"/>
              <w:rPr>
                <w:sz w:val="24"/>
                <w:szCs w:val="24"/>
                <w:lang w:val="en-IE" w:eastAsia="en-IE"/>
              </w:rPr>
            </w:pPr>
            <w:r w:rsidRPr="00404D85">
              <w:rPr>
                <w:rFonts w:ascii="Calibri" w:hAnsi="Calibri" w:cs="Calibri"/>
                <w:b/>
                <w:bCs/>
                <w:sz w:val="24"/>
                <w:szCs w:val="24"/>
                <w:lang w:eastAsia="en-IE"/>
              </w:rPr>
              <w:t>REFERENCE #1 </w:t>
            </w:r>
            <w:r w:rsidRPr="00404D85">
              <w:rPr>
                <w:rFonts w:ascii="Calibri" w:hAnsi="Calibri" w:cs="Calibri"/>
                <w:sz w:val="24"/>
                <w:szCs w:val="24"/>
                <w:lang w:val="en-IE" w:eastAsia="en-IE"/>
              </w:rPr>
              <w:t> </w:t>
            </w:r>
          </w:p>
        </w:tc>
      </w:tr>
      <w:tr w:rsidR="00B208D8" w:rsidRPr="00404D85" w14:paraId="668E884D" w14:textId="77777777">
        <w:trPr>
          <w:trHeight w:val="570"/>
        </w:trPr>
        <w:tc>
          <w:tcPr>
            <w:tcW w:w="2310" w:type="dxa"/>
            <w:tcBorders>
              <w:top w:val="single" w:sz="4" w:space="0" w:color="auto"/>
              <w:left w:val="single" w:sz="4" w:space="0" w:color="auto"/>
              <w:bottom w:val="single" w:sz="4" w:space="0" w:color="auto"/>
              <w:right w:val="single" w:sz="4" w:space="0" w:color="auto"/>
            </w:tcBorders>
            <w:hideMark/>
          </w:tcPr>
          <w:p w14:paraId="05F973F2" w14:textId="4AF3BBE3" w:rsidR="00B208D8" w:rsidRPr="00404D85" w:rsidRDefault="00B208D8" w:rsidP="007702F9">
            <w:pPr>
              <w:spacing w:before="120" w:after="120"/>
              <w:ind w:left="113" w:right="113"/>
              <w:textAlignment w:val="baseline"/>
              <w:rPr>
                <w:sz w:val="24"/>
                <w:szCs w:val="24"/>
                <w:lang w:val="en-IE" w:eastAsia="en-IE"/>
              </w:rPr>
            </w:pPr>
            <w:r w:rsidRPr="00404D85">
              <w:rPr>
                <w:sz w:val="24"/>
                <w:szCs w:val="24"/>
                <w:lang w:val="en-IE" w:eastAsia="en-IE"/>
              </w:rPr>
              <w:t> </w:t>
            </w:r>
            <w:r w:rsidRPr="00404D85">
              <w:rPr>
                <w:rFonts w:ascii="Calibri" w:hAnsi="Calibri" w:cs="Calibri"/>
                <w:b/>
                <w:bCs/>
                <w:sz w:val="24"/>
                <w:szCs w:val="24"/>
                <w:lang w:eastAsia="en-IE"/>
              </w:rPr>
              <w:t>Co</w:t>
            </w:r>
            <w:r w:rsidR="007449A2" w:rsidRPr="00404D85">
              <w:rPr>
                <w:rFonts w:ascii="Calibri" w:hAnsi="Calibri" w:cs="Calibri"/>
                <w:b/>
                <w:bCs/>
                <w:sz w:val="24"/>
                <w:szCs w:val="24"/>
                <w:lang w:eastAsia="en-IE"/>
              </w:rPr>
              <w:t>mpany name</w:t>
            </w:r>
          </w:p>
        </w:tc>
        <w:tc>
          <w:tcPr>
            <w:tcW w:w="7035" w:type="dxa"/>
            <w:gridSpan w:val="3"/>
            <w:tcBorders>
              <w:top w:val="single" w:sz="4" w:space="0" w:color="auto"/>
              <w:left w:val="single" w:sz="4" w:space="0" w:color="auto"/>
              <w:bottom w:val="single" w:sz="4" w:space="0" w:color="auto"/>
              <w:right w:val="single" w:sz="4" w:space="0" w:color="auto"/>
            </w:tcBorders>
            <w:hideMark/>
          </w:tcPr>
          <w:p w14:paraId="4DE1B2A0" w14:textId="77777777" w:rsidR="00B208D8" w:rsidRPr="00404D85" w:rsidRDefault="00B208D8" w:rsidP="00B208D8">
            <w:pPr>
              <w:textAlignment w:val="baseline"/>
              <w:rPr>
                <w:sz w:val="24"/>
                <w:szCs w:val="24"/>
                <w:lang w:val="en-IE" w:eastAsia="en-IE"/>
              </w:rPr>
            </w:pPr>
            <w:r w:rsidRPr="00404D85">
              <w:rPr>
                <w:rFonts w:ascii="Calibri" w:hAnsi="Calibri" w:cs="Calibri"/>
                <w:sz w:val="24"/>
                <w:szCs w:val="24"/>
                <w:lang w:val="en-IE" w:eastAsia="en-IE"/>
              </w:rPr>
              <w:t> </w:t>
            </w:r>
          </w:p>
        </w:tc>
      </w:tr>
      <w:tr w:rsidR="00B208D8" w:rsidRPr="00404D85" w14:paraId="5716E568" w14:textId="77777777">
        <w:trPr>
          <w:trHeight w:val="1335"/>
        </w:trPr>
        <w:tc>
          <w:tcPr>
            <w:tcW w:w="2310" w:type="dxa"/>
            <w:tcBorders>
              <w:top w:val="single" w:sz="4" w:space="0" w:color="auto"/>
              <w:left w:val="single" w:sz="4" w:space="0" w:color="auto"/>
              <w:bottom w:val="single" w:sz="4" w:space="0" w:color="auto"/>
              <w:right w:val="single" w:sz="4" w:space="0" w:color="auto"/>
            </w:tcBorders>
            <w:hideMark/>
          </w:tcPr>
          <w:p w14:paraId="050FEC8F" w14:textId="0803C989" w:rsidR="00B208D8" w:rsidRPr="00404D85" w:rsidRDefault="00B208D8" w:rsidP="007702F9">
            <w:pPr>
              <w:spacing w:before="120" w:after="120"/>
              <w:ind w:left="113" w:right="113"/>
              <w:textAlignment w:val="baseline"/>
              <w:rPr>
                <w:sz w:val="24"/>
                <w:szCs w:val="24"/>
                <w:lang w:val="en-IE" w:eastAsia="en-IE"/>
              </w:rPr>
            </w:pPr>
            <w:r w:rsidRPr="00404D85">
              <w:rPr>
                <w:sz w:val="24"/>
                <w:szCs w:val="24"/>
                <w:lang w:val="en-IE" w:eastAsia="en-IE"/>
              </w:rPr>
              <w:t> </w:t>
            </w:r>
            <w:r w:rsidR="007449A2" w:rsidRPr="00404D85">
              <w:rPr>
                <w:rFonts w:ascii="Calibri" w:hAnsi="Calibri" w:cs="Calibri"/>
                <w:b/>
                <w:bCs/>
                <w:sz w:val="24"/>
                <w:szCs w:val="24"/>
                <w:lang w:eastAsia="en-IE"/>
              </w:rPr>
              <w:t>Company Address</w:t>
            </w:r>
          </w:p>
        </w:tc>
        <w:tc>
          <w:tcPr>
            <w:tcW w:w="7035" w:type="dxa"/>
            <w:gridSpan w:val="3"/>
            <w:tcBorders>
              <w:top w:val="single" w:sz="4" w:space="0" w:color="auto"/>
              <w:left w:val="single" w:sz="4" w:space="0" w:color="auto"/>
              <w:bottom w:val="single" w:sz="4" w:space="0" w:color="auto"/>
              <w:right w:val="single" w:sz="4" w:space="0" w:color="auto"/>
            </w:tcBorders>
            <w:vAlign w:val="center"/>
            <w:hideMark/>
          </w:tcPr>
          <w:p w14:paraId="50425DBD" w14:textId="77777777" w:rsidR="00B208D8" w:rsidRPr="00404D85" w:rsidRDefault="00B208D8" w:rsidP="00B208D8">
            <w:pPr>
              <w:textAlignment w:val="baseline"/>
              <w:rPr>
                <w:rFonts w:ascii="Calibri" w:hAnsi="Calibri" w:cs="Calibri"/>
                <w:sz w:val="24"/>
                <w:szCs w:val="24"/>
                <w:lang w:val="en-IE" w:eastAsia="en-IE"/>
              </w:rPr>
            </w:pPr>
            <w:r w:rsidRPr="00404D85">
              <w:rPr>
                <w:rFonts w:ascii="Calibri" w:hAnsi="Calibri" w:cs="Calibri"/>
                <w:sz w:val="24"/>
                <w:szCs w:val="24"/>
                <w:lang w:val="en-IE" w:eastAsia="en-IE"/>
              </w:rPr>
              <w:t> </w:t>
            </w:r>
          </w:p>
          <w:p w14:paraId="7E6BFE1F" w14:textId="77777777" w:rsidR="0029462D" w:rsidRPr="00404D85" w:rsidRDefault="0029462D" w:rsidP="00B208D8">
            <w:pPr>
              <w:textAlignment w:val="baseline"/>
              <w:rPr>
                <w:sz w:val="24"/>
                <w:szCs w:val="24"/>
                <w:lang w:val="en-IE" w:eastAsia="en-IE"/>
              </w:rPr>
            </w:pPr>
          </w:p>
          <w:p w14:paraId="0DA0EE0E" w14:textId="77777777" w:rsidR="0029462D" w:rsidRPr="00404D85" w:rsidRDefault="0029462D" w:rsidP="00B208D8">
            <w:pPr>
              <w:textAlignment w:val="baseline"/>
              <w:rPr>
                <w:sz w:val="24"/>
                <w:szCs w:val="24"/>
                <w:lang w:val="en-IE" w:eastAsia="en-IE"/>
              </w:rPr>
            </w:pPr>
          </w:p>
          <w:p w14:paraId="35741027" w14:textId="77777777" w:rsidR="0029462D" w:rsidRPr="00404D85" w:rsidRDefault="0029462D" w:rsidP="00B208D8">
            <w:pPr>
              <w:textAlignment w:val="baseline"/>
              <w:rPr>
                <w:sz w:val="24"/>
                <w:szCs w:val="24"/>
                <w:lang w:val="en-IE" w:eastAsia="en-IE"/>
              </w:rPr>
            </w:pPr>
          </w:p>
          <w:p w14:paraId="4BDBBEF0" w14:textId="77777777" w:rsidR="0029462D" w:rsidRPr="00404D85" w:rsidRDefault="0029462D" w:rsidP="00B208D8">
            <w:pPr>
              <w:textAlignment w:val="baseline"/>
              <w:rPr>
                <w:sz w:val="24"/>
                <w:szCs w:val="24"/>
                <w:lang w:val="en-IE" w:eastAsia="en-IE"/>
              </w:rPr>
            </w:pPr>
          </w:p>
          <w:p w14:paraId="479DF937" w14:textId="77777777" w:rsidR="0029462D" w:rsidRPr="00404D85" w:rsidRDefault="0029462D" w:rsidP="00B208D8">
            <w:pPr>
              <w:textAlignment w:val="baseline"/>
              <w:rPr>
                <w:sz w:val="24"/>
                <w:szCs w:val="24"/>
                <w:lang w:val="en-IE" w:eastAsia="en-IE"/>
              </w:rPr>
            </w:pPr>
          </w:p>
          <w:p w14:paraId="360BE6BD" w14:textId="77777777" w:rsidR="0029462D" w:rsidRPr="00404D85" w:rsidRDefault="0029462D" w:rsidP="00B208D8">
            <w:pPr>
              <w:textAlignment w:val="baseline"/>
              <w:rPr>
                <w:sz w:val="24"/>
                <w:szCs w:val="24"/>
                <w:lang w:val="en-IE" w:eastAsia="en-IE"/>
              </w:rPr>
            </w:pPr>
          </w:p>
          <w:p w14:paraId="65A62A7C" w14:textId="77777777" w:rsidR="0029462D" w:rsidRPr="00404D85" w:rsidRDefault="0029462D" w:rsidP="00B208D8">
            <w:pPr>
              <w:textAlignment w:val="baseline"/>
              <w:rPr>
                <w:sz w:val="24"/>
                <w:szCs w:val="24"/>
                <w:lang w:val="en-IE" w:eastAsia="en-IE"/>
              </w:rPr>
            </w:pPr>
          </w:p>
          <w:p w14:paraId="4EF2E3B8" w14:textId="77777777" w:rsidR="0029462D" w:rsidRPr="00404D85" w:rsidRDefault="0029462D" w:rsidP="00B208D8">
            <w:pPr>
              <w:textAlignment w:val="baseline"/>
              <w:rPr>
                <w:sz w:val="24"/>
                <w:szCs w:val="24"/>
                <w:lang w:val="en-IE" w:eastAsia="en-IE"/>
              </w:rPr>
            </w:pPr>
          </w:p>
        </w:tc>
      </w:tr>
      <w:tr w:rsidR="00B208D8" w:rsidRPr="00404D85" w14:paraId="7DE344DC" w14:textId="77777777">
        <w:trPr>
          <w:trHeight w:val="720"/>
        </w:trPr>
        <w:tc>
          <w:tcPr>
            <w:tcW w:w="2310" w:type="dxa"/>
            <w:tcBorders>
              <w:top w:val="single" w:sz="4" w:space="0" w:color="auto"/>
              <w:left w:val="single" w:sz="4" w:space="0" w:color="auto"/>
              <w:bottom w:val="single" w:sz="4" w:space="0" w:color="auto"/>
              <w:right w:val="single" w:sz="4" w:space="0" w:color="auto"/>
            </w:tcBorders>
            <w:vAlign w:val="center"/>
            <w:hideMark/>
          </w:tcPr>
          <w:p w14:paraId="246B9F46" w14:textId="77777777" w:rsidR="00B208D8" w:rsidRPr="00404D85" w:rsidRDefault="00B208D8" w:rsidP="00B208D8">
            <w:pPr>
              <w:ind w:left="105" w:right="105"/>
              <w:textAlignment w:val="baseline"/>
              <w:rPr>
                <w:sz w:val="24"/>
                <w:szCs w:val="24"/>
                <w:lang w:val="en-IE" w:eastAsia="en-IE"/>
              </w:rPr>
            </w:pPr>
            <w:r w:rsidRPr="00404D85">
              <w:rPr>
                <w:rFonts w:ascii="Calibri" w:hAnsi="Calibri" w:cs="Calibri"/>
                <w:b/>
                <w:bCs/>
                <w:sz w:val="24"/>
                <w:szCs w:val="24"/>
                <w:lang w:eastAsia="en-IE"/>
              </w:rPr>
              <w:t>Contact person:</w:t>
            </w:r>
            <w:r w:rsidRPr="00404D85">
              <w:rPr>
                <w:rFonts w:ascii="Calibri" w:hAnsi="Calibri" w:cs="Calibri"/>
                <w:sz w:val="24"/>
                <w:szCs w:val="24"/>
                <w:lang w:val="en-IE" w:eastAsia="en-IE"/>
              </w:rPr>
              <w:t> </w:t>
            </w:r>
          </w:p>
        </w:tc>
        <w:tc>
          <w:tcPr>
            <w:tcW w:w="2700" w:type="dxa"/>
            <w:tcBorders>
              <w:top w:val="single" w:sz="4" w:space="0" w:color="auto"/>
              <w:left w:val="single" w:sz="4" w:space="0" w:color="auto"/>
              <w:bottom w:val="single" w:sz="4" w:space="0" w:color="auto"/>
              <w:right w:val="single" w:sz="4" w:space="0" w:color="auto"/>
            </w:tcBorders>
            <w:vAlign w:val="center"/>
            <w:hideMark/>
          </w:tcPr>
          <w:p w14:paraId="4FCA07C3" w14:textId="77777777" w:rsidR="00B208D8" w:rsidRPr="00404D85" w:rsidRDefault="00B208D8" w:rsidP="00B208D8">
            <w:pPr>
              <w:ind w:left="105" w:right="105"/>
              <w:textAlignment w:val="baseline"/>
              <w:rPr>
                <w:sz w:val="24"/>
                <w:szCs w:val="24"/>
                <w:lang w:val="en-IE" w:eastAsia="en-IE"/>
              </w:rPr>
            </w:pPr>
            <w:r w:rsidRPr="00404D85">
              <w:rPr>
                <w:rFonts w:ascii="Calibri" w:hAnsi="Calibri" w:cs="Calibri"/>
                <w:sz w:val="24"/>
                <w:szCs w:val="24"/>
                <w:lang w:val="en-IE" w:eastAsia="en-IE"/>
              </w:rPr>
              <w:t> </w:t>
            </w:r>
          </w:p>
        </w:tc>
        <w:tc>
          <w:tcPr>
            <w:tcW w:w="1620" w:type="dxa"/>
            <w:tcBorders>
              <w:top w:val="single" w:sz="4" w:space="0" w:color="auto"/>
              <w:left w:val="single" w:sz="4" w:space="0" w:color="auto"/>
              <w:bottom w:val="single" w:sz="4" w:space="0" w:color="auto"/>
              <w:right w:val="single" w:sz="4" w:space="0" w:color="auto"/>
            </w:tcBorders>
            <w:vAlign w:val="center"/>
            <w:hideMark/>
          </w:tcPr>
          <w:p w14:paraId="14989AAF" w14:textId="77777777" w:rsidR="00B208D8" w:rsidRPr="00404D85" w:rsidRDefault="00B208D8" w:rsidP="00B208D8">
            <w:pPr>
              <w:ind w:left="105" w:right="105"/>
              <w:textAlignment w:val="baseline"/>
              <w:rPr>
                <w:sz w:val="24"/>
                <w:szCs w:val="24"/>
                <w:lang w:val="en-IE" w:eastAsia="en-IE"/>
              </w:rPr>
            </w:pPr>
            <w:r w:rsidRPr="00404D85">
              <w:rPr>
                <w:rFonts w:ascii="Calibri" w:hAnsi="Calibri" w:cs="Calibri"/>
                <w:b/>
                <w:bCs/>
                <w:sz w:val="24"/>
                <w:szCs w:val="24"/>
                <w:lang w:eastAsia="en-IE"/>
              </w:rPr>
              <w:t>Phone no.:</w:t>
            </w:r>
            <w:r w:rsidRPr="00404D85">
              <w:rPr>
                <w:rFonts w:ascii="Calibri" w:hAnsi="Calibri" w:cs="Calibri"/>
                <w:sz w:val="24"/>
                <w:szCs w:val="24"/>
                <w:lang w:val="en-IE" w:eastAsia="en-IE"/>
              </w:rPr>
              <w:t> </w:t>
            </w:r>
          </w:p>
        </w:tc>
        <w:tc>
          <w:tcPr>
            <w:tcW w:w="2700" w:type="dxa"/>
            <w:tcBorders>
              <w:top w:val="single" w:sz="4" w:space="0" w:color="auto"/>
              <w:left w:val="single" w:sz="4" w:space="0" w:color="auto"/>
              <w:bottom w:val="single" w:sz="4" w:space="0" w:color="auto"/>
              <w:right w:val="single" w:sz="4" w:space="0" w:color="auto"/>
            </w:tcBorders>
            <w:vAlign w:val="center"/>
            <w:hideMark/>
          </w:tcPr>
          <w:p w14:paraId="3D72F30E" w14:textId="77777777" w:rsidR="00B208D8" w:rsidRPr="00404D85" w:rsidRDefault="00B208D8" w:rsidP="00B208D8">
            <w:pPr>
              <w:ind w:left="105" w:right="105"/>
              <w:textAlignment w:val="baseline"/>
              <w:rPr>
                <w:sz w:val="24"/>
                <w:szCs w:val="24"/>
                <w:lang w:val="en-IE" w:eastAsia="en-IE"/>
              </w:rPr>
            </w:pPr>
            <w:r w:rsidRPr="00404D85">
              <w:rPr>
                <w:rFonts w:ascii="Calibri" w:hAnsi="Calibri" w:cs="Calibri"/>
                <w:sz w:val="24"/>
                <w:szCs w:val="24"/>
                <w:lang w:val="en-IE" w:eastAsia="en-IE"/>
              </w:rPr>
              <w:t> </w:t>
            </w:r>
          </w:p>
        </w:tc>
      </w:tr>
      <w:tr w:rsidR="00B208D8" w:rsidRPr="00404D85" w14:paraId="2BFC64FF" w14:textId="77777777">
        <w:trPr>
          <w:trHeight w:val="300"/>
        </w:trPr>
        <w:tc>
          <w:tcPr>
            <w:tcW w:w="9345" w:type="dxa"/>
            <w:gridSpan w:val="4"/>
            <w:tcBorders>
              <w:top w:val="single" w:sz="4" w:space="0" w:color="auto"/>
              <w:left w:val="single" w:sz="4" w:space="0" w:color="auto"/>
              <w:bottom w:val="single" w:sz="4" w:space="0" w:color="auto"/>
              <w:right w:val="single" w:sz="4" w:space="0" w:color="auto"/>
            </w:tcBorders>
            <w:vAlign w:val="center"/>
            <w:hideMark/>
          </w:tcPr>
          <w:p w14:paraId="27770394" w14:textId="77777777" w:rsidR="00B208D8" w:rsidRPr="00404D85" w:rsidRDefault="00B208D8" w:rsidP="007702F9">
            <w:pPr>
              <w:spacing w:before="120" w:after="120"/>
              <w:ind w:left="113" w:right="113"/>
              <w:textAlignment w:val="baseline"/>
              <w:rPr>
                <w:rFonts w:ascii="Calibri" w:hAnsi="Calibri" w:cs="Calibri"/>
                <w:sz w:val="24"/>
                <w:szCs w:val="24"/>
                <w:lang w:val="en-IE" w:eastAsia="en-IE"/>
              </w:rPr>
            </w:pPr>
            <w:r w:rsidRPr="00404D85">
              <w:rPr>
                <w:rFonts w:ascii="Calibri" w:hAnsi="Calibri" w:cs="Calibri"/>
                <w:sz w:val="24"/>
                <w:szCs w:val="24"/>
                <w:lang w:eastAsia="en-IE"/>
              </w:rPr>
              <w:t>Provide full details of services provided, and how this compares to what GRD is looking for</w:t>
            </w:r>
            <w:r w:rsidRPr="00404D85">
              <w:rPr>
                <w:rFonts w:ascii="Calibri" w:hAnsi="Calibri" w:cs="Calibri"/>
                <w:sz w:val="24"/>
                <w:szCs w:val="24"/>
                <w:lang w:val="en-IE" w:eastAsia="en-IE"/>
              </w:rPr>
              <w:t> </w:t>
            </w:r>
          </w:p>
          <w:p w14:paraId="12D5B7E4" w14:textId="77777777" w:rsidR="002640CA" w:rsidRPr="00404D85" w:rsidRDefault="002640CA" w:rsidP="00B208D8">
            <w:pPr>
              <w:ind w:left="105" w:right="105"/>
              <w:textAlignment w:val="baseline"/>
              <w:rPr>
                <w:sz w:val="24"/>
                <w:szCs w:val="24"/>
                <w:lang w:val="en-IE" w:eastAsia="en-IE"/>
              </w:rPr>
            </w:pPr>
          </w:p>
        </w:tc>
      </w:tr>
      <w:tr w:rsidR="00B208D8" w:rsidRPr="00404D85" w14:paraId="06FFC810" w14:textId="77777777">
        <w:trPr>
          <w:trHeight w:val="5220"/>
        </w:trPr>
        <w:tc>
          <w:tcPr>
            <w:tcW w:w="9345" w:type="dxa"/>
            <w:gridSpan w:val="4"/>
            <w:tcBorders>
              <w:top w:val="single" w:sz="4" w:space="0" w:color="auto"/>
              <w:left w:val="single" w:sz="4" w:space="0" w:color="auto"/>
              <w:bottom w:val="single" w:sz="4" w:space="0" w:color="auto"/>
              <w:right w:val="single" w:sz="4" w:space="0" w:color="auto"/>
            </w:tcBorders>
            <w:vAlign w:val="center"/>
            <w:hideMark/>
          </w:tcPr>
          <w:p w14:paraId="0CBB42D6" w14:textId="77777777" w:rsidR="00B208D8" w:rsidRPr="00404D85" w:rsidRDefault="00B208D8" w:rsidP="00B208D8">
            <w:pPr>
              <w:ind w:right="105"/>
              <w:textAlignment w:val="baseline"/>
              <w:rPr>
                <w:sz w:val="24"/>
                <w:szCs w:val="24"/>
                <w:lang w:val="en-IE" w:eastAsia="en-IE"/>
              </w:rPr>
            </w:pPr>
            <w:r w:rsidRPr="00404D85">
              <w:rPr>
                <w:rFonts w:ascii="Calibri" w:hAnsi="Calibri" w:cs="Calibri"/>
                <w:sz w:val="24"/>
                <w:szCs w:val="24"/>
                <w:lang w:val="en-IE" w:eastAsia="en-IE"/>
              </w:rPr>
              <w:t> </w:t>
            </w:r>
          </w:p>
        </w:tc>
      </w:tr>
    </w:tbl>
    <w:p w14:paraId="32E30A13" w14:textId="77777777" w:rsidR="007449A2" w:rsidRPr="00404D85" w:rsidRDefault="007449A2" w:rsidP="00B208D8">
      <w:pPr>
        <w:ind w:left="270"/>
        <w:jc w:val="center"/>
        <w:textAlignment w:val="baseline"/>
        <w:rPr>
          <w:rFonts w:ascii="Calibri" w:hAnsi="Calibri" w:cs="Calibri"/>
          <w:sz w:val="24"/>
          <w:szCs w:val="24"/>
          <w:lang w:val="en-IE" w:eastAsia="en-IE"/>
        </w:rPr>
      </w:pPr>
    </w:p>
    <w:p w14:paraId="340C5FFA" w14:textId="21DE2C31" w:rsidR="3D4861C9" w:rsidRPr="00404D85" w:rsidRDefault="3D4861C9">
      <w:pPr>
        <w:rPr>
          <w:sz w:val="24"/>
          <w:szCs w:val="24"/>
        </w:rPr>
      </w:pPr>
      <w:r w:rsidRPr="00404D85">
        <w:rPr>
          <w:sz w:val="24"/>
          <w:szCs w:val="24"/>
        </w:rPr>
        <w:br w:type="page"/>
      </w:r>
    </w:p>
    <w:p w14:paraId="3C0AD6F1" w14:textId="50A4B408" w:rsidR="00B208D8" w:rsidRPr="00404D85" w:rsidRDefault="00B208D8" w:rsidP="00B208D8">
      <w:pPr>
        <w:textAlignment w:val="baseline"/>
        <w:rPr>
          <w:rFonts w:ascii="Segoe UI" w:hAnsi="Segoe UI" w:cs="Segoe UI"/>
          <w:sz w:val="24"/>
          <w:szCs w:val="24"/>
          <w:lang w:val="en-IE" w:eastAsia="en-IE"/>
        </w:rPr>
      </w:pPr>
    </w:p>
    <w:tbl>
      <w:tblP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3"/>
        <w:gridCol w:w="2312"/>
        <w:gridCol w:w="1845"/>
        <w:gridCol w:w="2925"/>
      </w:tblGrid>
      <w:tr w:rsidR="00B208D8" w:rsidRPr="00404D85" w14:paraId="0E3238F6" w14:textId="77777777" w:rsidTr="007702F9">
        <w:trPr>
          <w:trHeight w:val="705"/>
        </w:trPr>
        <w:tc>
          <w:tcPr>
            <w:tcW w:w="9345" w:type="dxa"/>
            <w:gridSpan w:val="4"/>
            <w:tcBorders>
              <w:top w:val="single" w:sz="4" w:space="0" w:color="auto"/>
              <w:left w:val="single" w:sz="4" w:space="0" w:color="auto"/>
              <w:bottom w:val="single" w:sz="4" w:space="0" w:color="auto"/>
              <w:right w:val="single" w:sz="4" w:space="0" w:color="auto"/>
            </w:tcBorders>
            <w:hideMark/>
          </w:tcPr>
          <w:p w14:paraId="06E4AFA0" w14:textId="77777777" w:rsidR="00B208D8" w:rsidRPr="00404D85" w:rsidRDefault="00B208D8" w:rsidP="00B208D8">
            <w:pPr>
              <w:ind w:left="105" w:right="105"/>
              <w:textAlignment w:val="baseline"/>
              <w:rPr>
                <w:sz w:val="24"/>
                <w:szCs w:val="24"/>
                <w:lang w:val="en-IE" w:eastAsia="en-IE"/>
              </w:rPr>
            </w:pPr>
            <w:r w:rsidRPr="00404D85">
              <w:rPr>
                <w:rFonts w:ascii="Calibri" w:hAnsi="Calibri" w:cs="Calibri"/>
                <w:b/>
                <w:bCs/>
                <w:sz w:val="24"/>
                <w:szCs w:val="24"/>
                <w:lang w:eastAsia="en-IE"/>
              </w:rPr>
              <w:t>REFERENCE #2</w:t>
            </w:r>
            <w:r w:rsidRPr="00404D85">
              <w:rPr>
                <w:rFonts w:ascii="Calibri" w:hAnsi="Calibri" w:cs="Calibri"/>
                <w:sz w:val="24"/>
                <w:szCs w:val="24"/>
                <w:lang w:val="en-IE" w:eastAsia="en-IE"/>
              </w:rPr>
              <w:t> </w:t>
            </w:r>
          </w:p>
        </w:tc>
      </w:tr>
      <w:tr w:rsidR="00B208D8" w:rsidRPr="00404D85" w14:paraId="0626D9EE" w14:textId="77777777" w:rsidTr="007702F9">
        <w:trPr>
          <w:trHeight w:val="570"/>
        </w:trPr>
        <w:tc>
          <w:tcPr>
            <w:tcW w:w="2263" w:type="dxa"/>
            <w:tcBorders>
              <w:top w:val="single" w:sz="4" w:space="0" w:color="auto"/>
              <w:left w:val="single" w:sz="4" w:space="0" w:color="auto"/>
              <w:bottom w:val="single" w:sz="4" w:space="0" w:color="auto"/>
              <w:right w:val="single" w:sz="4" w:space="0" w:color="auto"/>
            </w:tcBorders>
            <w:hideMark/>
          </w:tcPr>
          <w:p w14:paraId="37BFF2CF" w14:textId="16B060A0" w:rsidR="00B208D8" w:rsidRPr="00404D85" w:rsidRDefault="00B208D8" w:rsidP="00B208D8">
            <w:pPr>
              <w:textAlignment w:val="baseline"/>
              <w:rPr>
                <w:sz w:val="24"/>
                <w:szCs w:val="24"/>
                <w:lang w:val="en-IE" w:eastAsia="en-IE"/>
              </w:rPr>
            </w:pPr>
            <w:r w:rsidRPr="00404D85">
              <w:rPr>
                <w:sz w:val="24"/>
                <w:szCs w:val="24"/>
                <w:lang w:val="en-IE" w:eastAsia="en-IE"/>
              </w:rPr>
              <w:t> </w:t>
            </w:r>
            <w:r w:rsidR="007449A2" w:rsidRPr="00404D85">
              <w:rPr>
                <w:sz w:val="24"/>
                <w:szCs w:val="24"/>
                <w:lang w:val="en-IE" w:eastAsia="en-IE"/>
              </w:rPr>
              <w:t> </w:t>
            </w:r>
            <w:r w:rsidR="007449A2" w:rsidRPr="00404D85">
              <w:rPr>
                <w:rFonts w:ascii="Calibri" w:hAnsi="Calibri" w:cs="Calibri"/>
                <w:b/>
                <w:bCs/>
                <w:sz w:val="24"/>
                <w:szCs w:val="24"/>
                <w:lang w:eastAsia="en-IE"/>
              </w:rPr>
              <w:t>Company name</w:t>
            </w:r>
          </w:p>
        </w:tc>
        <w:tc>
          <w:tcPr>
            <w:tcW w:w="7082" w:type="dxa"/>
            <w:gridSpan w:val="3"/>
            <w:tcBorders>
              <w:top w:val="single" w:sz="4" w:space="0" w:color="auto"/>
              <w:left w:val="single" w:sz="4" w:space="0" w:color="auto"/>
              <w:bottom w:val="single" w:sz="4" w:space="0" w:color="auto"/>
              <w:right w:val="single" w:sz="4" w:space="0" w:color="auto"/>
            </w:tcBorders>
            <w:hideMark/>
          </w:tcPr>
          <w:p w14:paraId="59D2C6F0" w14:textId="77777777" w:rsidR="00B208D8" w:rsidRPr="00404D85" w:rsidRDefault="00B208D8" w:rsidP="00B208D8">
            <w:pPr>
              <w:textAlignment w:val="baseline"/>
              <w:rPr>
                <w:sz w:val="24"/>
                <w:szCs w:val="24"/>
                <w:lang w:val="en-IE" w:eastAsia="en-IE"/>
              </w:rPr>
            </w:pPr>
            <w:r w:rsidRPr="00404D85">
              <w:rPr>
                <w:rFonts w:ascii="Calibri" w:hAnsi="Calibri" w:cs="Calibri"/>
                <w:sz w:val="24"/>
                <w:szCs w:val="24"/>
                <w:lang w:val="en-IE" w:eastAsia="en-IE"/>
              </w:rPr>
              <w:t> </w:t>
            </w:r>
          </w:p>
        </w:tc>
      </w:tr>
      <w:tr w:rsidR="00B208D8" w:rsidRPr="00404D85" w14:paraId="20F5E788" w14:textId="77777777" w:rsidTr="007702F9">
        <w:trPr>
          <w:trHeight w:val="1335"/>
        </w:trPr>
        <w:tc>
          <w:tcPr>
            <w:tcW w:w="2263" w:type="dxa"/>
            <w:tcBorders>
              <w:top w:val="single" w:sz="4" w:space="0" w:color="auto"/>
              <w:left w:val="single" w:sz="4" w:space="0" w:color="auto"/>
              <w:bottom w:val="single" w:sz="4" w:space="0" w:color="auto"/>
              <w:right w:val="single" w:sz="4" w:space="0" w:color="auto"/>
            </w:tcBorders>
            <w:hideMark/>
          </w:tcPr>
          <w:p w14:paraId="1B8332CA" w14:textId="78BD301F" w:rsidR="00B208D8" w:rsidRPr="00404D85" w:rsidRDefault="00B208D8" w:rsidP="007702F9">
            <w:pPr>
              <w:spacing w:before="120" w:after="120"/>
              <w:ind w:left="113" w:right="113"/>
              <w:textAlignment w:val="baseline"/>
              <w:rPr>
                <w:sz w:val="24"/>
                <w:szCs w:val="24"/>
                <w:lang w:val="en-IE" w:eastAsia="en-IE"/>
              </w:rPr>
            </w:pPr>
            <w:r w:rsidRPr="00404D85">
              <w:rPr>
                <w:sz w:val="24"/>
                <w:szCs w:val="24"/>
                <w:lang w:val="en-IE" w:eastAsia="en-IE"/>
              </w:rPr>
              <w:t> </w:t>
            </w:r>
            <w:r w:rsidR="007449A2" w:rsidRPr="00404D85">
              <w:rPr>
                <w:rFonts w:ascii="Calibri" w:hAnsi="Calibri" w:cs="Calibri"/>
                <w:b/>
                <w:bCs/>
                <w:sz w:val="24"/>
                <w:szCs w:val="24"/>
                <w:lang w:eastAsia="en-IE"/>
              </w:rPr>
              <w:t>Company Address</w:t>
            </w:r>
          </w:p>
        </w:tc>
        <w:tc>
          <w:tcPr>
            <w:tcW w:w="7082" w:type="dxa"/>
            <w:gridSpan w:val="3"/>
            <w:tcBorders>
              <w:top w:val="single" w:sz="4" w:space="0" w:color="auto"/>
              <w:left w:val="single" w:sz="4" w:space="0" w:color="auto"/>
              <w:bottom w:val="single" w:sz="4" w:space="0" w:color="auto"/>
              <w:right w:val="single" w:sz="4" w:space="0" w:color="auto"/>
            </w:tcBorders>
            <w:vAlign w:val="center"/>
            <w:hideMark/>
          </w:tcPr>
          <w:p w14:paraId="1340331F" w14:textId="77777777" w:rsidR="00B208D8" w:rsidRPr="00404D85" w:rsidRDefault="00B208D8" w:rsidP="00B208D8">
            <w:pPr>
              <w:textAlignment w:val="baseline"/>
              <w:rPr>
                <w:sz w:val="24"/>
                <w:szCs w:val="24"/>
                <w:lang w:val="en-IE" w:eastAsia="en-IE"/>
              </w:rPr>
            </w:pPr>
            <w:r w:rsidRPr="00404D85">
              <w:rPr>
                <w:rFonts w:ascii="Calibri" w:hAnsi="Calibri" w:cs="Calibri"/>
                <w:sz w:val="24"/>
                <w:szCs w:val="24"/>
                <w:lang w:val="en-IE" w:eastAsia="en-IE"/>
              </w:rPr>
              <w:t> </w:t>
            </w:r>
          </w:p>
        </w:tc>
      </w:tr>
      <w:tr w:rsidR="00B208D8" w:rsidRPr="00404D85" w14:paraId="6A4C113F" w14:textId="77777777" w:rsidTr="007702F9">
        <w:trPr>
          <w:trHeight w:val="720"/>
        </w:trPr>
        <w:tc>
          <w:tcPr>
            <w:tcW w:w="2263" w:type="dxa"/>
            <w:tcBorders>
              <w:top w:val="single" w:sz="4" w:space="0" w:color="auto"/>
              <w:left w:val="single" w:sz="4" w:space="0" w:color="auto"/>
              <w:bottom w:val="single" w:sz="4" w:space="0" w:color="auto"/>
              <w:right w:val="single" w:sz="4" w:space="0" w:color="auto"/>
            </w:tcBorders>
            <w:vAlign w:val="center"/>
            <w:hideMark/>
          </w:tcPr>
          <w:p w14:paraId="14C019E3" w14:textId="77777777" w:rsidR="00B208D8" w:rsidRPr="00404D85" w:rsidRDefault="00B208D8" w:rsidP="00B208D8">
            <w:pPr>
              <w:ind w:left="105" w:right="105"/>
              <w:textAlignment w:val="baseline"/>
              <w:rPr>
                <w:sz w:val="24"/>
                <w:szCs w:val="24"/>
                <w:lang w:val="en-IE" w:eastAsia="en-IE"/>
              </w:rPr>
            </w:pPr>
            <w:r w:rsidRPr="00404D85">
              <w:rPr>
                <w:rFonts w:ascii="Calibri" w:hAnsi="Calibri" w:cs="Calibri"/>
                <w:b/>
                <w:bCs/>
                <w:sz w:val="24"/>
                <w:szCs w:val="24"/>
                <w:lang w:eastAsia="en-IE"/>
              </w:rPr>
              <w:t>Contact person:</w:t>
            </w:r>
            <w:r w:rsidRPr="00404D85">
              <w:rPr>
                <w:rFonts w:ascii="Calibri" w:hAnsi="Calibri" w:cs="Calibri"/>
                <w:sz w:val="24"/>
                <w:szCs w:val="24"/>
                <w:lang w:val="en-IE" w:eastAsia="en-IE"/>
              </w:rPr>
              <w:t> </w:t>
            </w:r>
          </w:p>
        </w:tc>
        <w:tc>
          <w:tcPr>
            <w:tcW w:w="2312" w:type="dxa"/>
            <w:tcBorders>
              <w:top w:val="single" w:sz="4" w:space="0" w:color="auto"/>
              <w:left w:val="single" w:sz="4" w:space="0" w:color="auto"/>
              <w:bottom w:val="single" w:sz="4" w:space="0" w:color="auto"/>
              <w:right w:val="single" w:sz="4" w:space="0" w:color="auto"/>
            </w:tcBorders>
            <w:vAlign w:val="center"/>
            <w:hideMark/>
          </w:tcPr>
          <w:p w14:paraId="28ADC5E6" w14:textId="77777777" w:rsidR="00B208D8" w:rsidRPr="00404D85" w:rsidRDefault="00B208D8" w:rsidP="00B208D8">
            <w:pPr>
              <w:ind w:left="105" w:right="105"/>
              <w:textAlignment w:val="baseline"/>
              <w:rPr>
                <w:sz w:val="24"/>
                <w:szCs w:val="24"/>
                <w:lang w:val="en-IE" w:eastAsia="en-IE"/>
              </w:rPr>
            </w:pPr>
            <w:r w:rsidRPr="00404D85">
              <w:rPr>
                <w:rFonts w:ascii="Calibri" w:hAnsi="Calibri" w:cs="Calibri"/>
                <w:sz w:val="24"/>
                <w:szCs w:val="24"/>
                <w:lang w:val="en-IE" w:eastAsia="en-IE"/>
              </w:rPr>
              <w:t> </w:t>
            </w:r>
          </w:p>
        </w:tc>
        <w:tc>
          <w:tcPr>
            <w:tcW w:w="1845" w:type="dxa"/>
            <w:tcBorders>
              <w:top w:val="single" w:sz="4" w:space="0" w:color="auto"/>
              <w:left w:val="single" w:sz="4" w:space="0" w:color="auto"/>
              <w:bottom w:val="single" w:sz="4" w:space="0" w:color="auto"/>
              <w:right w:val="single" w:sz="4" w:space="0" w:color="auto"/>
            </w:tcBorders>
            <w:vAlign w:val="center"/>
            <w:hideMark/>
          </w:tcPr>
          <w:p w14:paraId="2D8DD761" w14:textId="77777777" w:rsidR="00B208D8" w:rsidRPr="00404D85" w:rsidRDefault="00B208D8" w:rsidP="00B208D8">
            <w:pPr>
              <w:ind w:left="105" w:right="105"/>
              <w:textAlignment w:val="baseline"/>
              <w:rPr>
                <w:sz w:val="24"/>
                <w:szCs w:val="24"/>
                <w:lang w:val="en-IE" w:eastAsia="en-IE"/>
              </w:rPr>
            </w:pPr>
            <w:r w:rsidRPr="00404D85">
              <w:rPr>
                <w:rFonts w:ascii="Calibri" w:hAnsi="Calibri" w:cs="Calibri"/>
                <w:b/>
                <w:bCs/>
                <w:sz w:val="24"/>
                <w:szCs w:val="24"/>
                <w:lang w:eastAsia="en-IE"/>
              </w:rPr>
              <w:t>Phone no.:</w:t>
            </w:r>
            <w:r w:rsidRPr="00404D85">
              <w:rPr>
                <w:rFonts w:ascii="Calibri" w:hAnsi="Calibri" w:cs="Calibri"/>
                <w:sz w:val="24"/>
                <w:szCs w:val="24"/>
                <w:lang w:val="en-IE" w:eastAsia="en-IE"/>
              </w:rPr>
              <w:t> </w:t>
            </w:r>
          </w:p>
        </w:tc>
        <w:tc>
          <w:tcPr>
            <w:tcW w:w="2925" w:type="dxa"/>
            <w:tcBorders>
              <w:top w:val="single" w:sz="4" w:space="0" w:color="auto"/>
              <w:left w:val="single" w:sz="4" w:space="0" w:color="auto"/>
              <w:bottom w:val="single" w:sz="4" w:space="0" w:color="auto"/>
              <w:right w:val="single" w:sz="4" w:space="0" w:color="auto"/>
            </w:tcBorders>
            <w:vAlign w:val="center"/>
            <w:hideMark/>
          </w:tcPr>
          <w:p w14:paraId="358C8160" w14:textId="77777777" w:rsidR="00B208D8" w:rsidRPr="00404D85" w:rsidRDefault="00B208D8" w:rsidP="00B208D8">
            <w:pPr>
              <w:ind w:left="105" w:right="105"/>
              <w:textAlignment w:val="baseline"/>
              <w:rPr>
                <w:sz w:val="24"/>
                <w:szCs w:val="24"/>
                <w:lang w:val="en-IE" w:eastAsia="en-IE"/>
              </w:rPr>
            </w:pPr>
            <w:r w:rsidRPr="00404D85">
              <w:rPr>
                <w:rFonts w:ascii="Calibri" w:hAnsi="Calibri" w:cs="Calibri"/>
                <w:sz w:val="24"/>
                <w:szCs w:val="24"/>
                <w:lang w:val="en-IE" w:eastAsia="en-IE"/>
              </w:rPr>
              <w:t> </w:t>
            </w:r>
          </w:p>
        </w:tc>
      </w:tr>
      <w:tr w:rsidR="00B208D8" w:rsidRPr="00404D85" w14:paraId="10051AEA" w14:textId="77777777" w:rsidTr="007702F9">
        <w:trPr>
          <w:trHeight w:val="300"/>
        </w:trPr>
        <w:tc>
          <w:tcPr>
            <w:tcW w:w="9345" w:type="dxa"/>
            <w:gridSpan w:val="4"/>
            <w:tcBorders>
              <w:top w:val="single" w:sz="4" w:space="0" w:color="auto"/>
              <w:left w:val="single" w:sz="4" w:space="0" w:color="auto"/>
              <w:bottom w:val="single" w:sz="4" w:space="0" w:color="auto"/>
              <w:right w:val="single" w:sz="4" w:space="0" w:color="auto"/>
            </w:tcBorders>
            <w:vAlign w:val="center"/>
            <w:hideMark/>
          </w:tcPr>
          <w:p w14:paraId="033E81C5" w14:textId="77777777" w:rsidR="00B208D8" w:rsidRPr="00404D85" w:rsidRDefault="00B208D8" w:rsidP="007702F9">
            <w:pPr>
              <w:spacing w:before="120" w:after="120"/>
              <w:ind w:left="113" w:right="113"/>
              <w:textAlignment w:val="baseline"/>
              <w:rPr>
                <w:sz w:val="24"/>
                <w:szCs w:val="24"/>
                <w:lang w:val="en-IE" w:eastAsia="en-IE"/>
              </w:rPr>
            </w:pPr>
            <w:r w:rsidRPr="00404D85">
              <w:rPr>
                <w:rFonts w:ascii="Calibri" w:hAnsi="Calibri" w:cs="Calibri"/>
                <w:sz w:val="24"/>
                <w:szCs w:val="24"/>
                <w:lang w:eastAsia="en-IE"/>
              </w:rPr>
              <w:t>Provide full details of services provided, and how this compares to what GRD is looking for</w:t>
            </w:r>
            <w:r w:rsidRPr="00404D85">
              <w:rPr>
                <w:rFonts w:ascii="Calibri" w:hAnsi="Calibri" w:cs="Calibri"/>
                <w:sz w:val="24"/>
                <w:szCs w:val="24"/>
                <w:lang w:val="en-IE" w:eastAsia="en-IE"/>
              </w:rPr>
              <w:t> </w:t>
            </w:r>
          </w:p>
        </w:tc>
      </w:tr>
      <w:tr w:rsidR="00B208D8" w:rsidRPr="00404D85" w14:paraId="542EF468" w14:textId="77777777" w:rsidTr="007702F9">
        <w:trPr>
          <w:trHeight w:val="6570"/>
        </w:trPr>
        <w:tc>
          <w:tcPr>
            <w:tcW w:w="9345" w:type="dxa"/>
            <w:gridSpan w:val="4"/>
            <w:tcBorders>
              <w:top w:val="single" w:sz="4" w:space="0" w:color="auto"/>
              <w:left w:val="single" w:sz="4" w:space="0" w:color="auto"/>
              <w:bottom w:val="single" w:sz="4" w:space="0" w:color="auto"/>
              <w:right w:val="single" w:sz="4" w:space="0" w:color="auto"/>
            </w:tcBorders>
            <w:vAlign w:val="center"/>
            <w:hideMark/>
          </w:tcPr>
          <w:p w14:paraId="2EE64D44" w14:textId="77777777" w:rsidR="00B208D8" w:rsidRPr="00404D85" w:rsidRDefault="00B208D8" w:rsidP="007702F9">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r>
    </w:tbl>
    <w:p w14:paraId="2863174B" w14:textId="77777777" w:rsidR="00B208D8" w:rsidRPr="00404D85" w:rsidRDefault="00B208D8" w:rsidP="00B208D8">
      <w:pPr>
        <w:ind w:left="270"/>
        <w:jc w:val="center"/>
        <w:textAlignment w:val="baseline"/>
        <w:rPr>
          <w:rFonts w:ascii="Calibri" w:hAnsi="Calibri" w:cs="Calibri"/>
          <w:sz w:val="24"/>
          <w:szCs w:val="24"/>
          <w:lang w:val="en-IE" w:eastAsia="en-IE"/>
        </w:rPr>
      </w:pPr>
      <w:r w:rsidRPr="00404D85">
        <w:rPr>
          <w:rFonts w:ascii="Calibri" w:hAnsi="Calibri" w:cs="Calibri"/>
          <w:sz w:val="24"/>
          <w:szCs w:val="24"/>
          <w:lang w:val="en-IE" w:eastAsia="en-IE"/>
        </w:rPr>
        <w:t> </w:t>
      </w:r>
    </w:p>
    <w:p w14:paraId="72C8843D" w14:textId="599B8400" w:rsidR="008410A6" w:rsidRPr="00404D85" w:rsidRDefault="008410A6">
      <w:pPr>
        <w:rPr>
          <w:sz w:val="24"/>
          <w:szCs w:val="24"/>
          <w:lang w:val="en-IE" w:eastAsia="en-IE"/>
        </w:rPr>
      </w:pPr>
      <w:r w:rsidRPr="00404D85">
        <w:rPr>
          <w:sz w:val="24"/>
          <w:szCs w:val="24"/>
          <w:lang w:val="en-IE" w:eastAsia="en-IE"/>
        </w:rPr>
        <w:br w:type="page"/>
      </w:r>
    </w:p>
    <w:p w14:paraId="189D8AC0" w14:textId="77777777" w:rsidR="00B208D8" w:rsidRPr="00404D85" w:rsidRDefault="00B208D8" w:rsidP="007B0DE7">
      <w:pPr>
        <w:keepNext/>
        <w:textAlignment w:val="baseline"/>
        <w:rPr>
          <w:rFonts w:ascii="Segoe UI" w:hAnsi="Segoe UI" w:cs="Segoe UI"/>
          <w:sz w:val="24"/>
          <w:szCs w:val="24"/>
          <w:lang w:val="en-IE" w:eastAsia="en-IE"/>
        </w:rPr>
      </w:pPr>
      <w:r w:rsidRPr="00404D85">
        <w:rPr>
          <w:rFonts w:ascii="Calibri" w:hAnsi="Calibri" w:cs="Calibri"/>
          <w:b/>
          <w:bCs/>
          <w:color w:val="FF0000"/>
          <w:sz w:val="24"/>
          <w:szCs w:val="24"/>
          <w:lang w:eastAsia="en-IE"/>
        </w:rPr>
        <w:lastRenderedPageBreak/>
        <w:t>DECLARATIONS </w:t>
      </w:r>
      <w:r w:rsidRPr="00404D85">
        <w:rPr>
          <w:rFonts w:ascii="Calibri" w:hAnsi="Calibri" w:cs="Calibri"/>
          <w:color w:val="FF0000"/>
          <w:sz w:val="24"/>
          <w:szCs w:val="24"/>
          <w:lang w:val="en-IE" w:eastAsia="en-IE"/>
        </w:rPr>
        <w:t> </w:t>
      </w:r>
    </w:p>
    <w:p w14:paraId="6EE0A26B" w14:textId="77777777" w:rsidR="00B208D8" w:rsidRPr="00404D85" w:rsidRDefault="00B208D8" w:rsidP="007B0DE7">
      <w:pPr>
        <w:keepNext/>
        <w:textAlignment w:val="baseline"/>
        <w:rPr>
          <w:rFonts w:ascii="Segoe UI" w:hAnsi="Segoe UI" w:cs="Segoe UI"/>
          <w:sz w:val="24"/>
          <w:szCs w:val="24"/>
          <w:lang w:val="en-IE" w:eastAsia="en-IE"/>
        </w:rPr>
      </w:pPr>
      <w:r w:rsidRPr="00404D85">
        <w:rPr>
          <w:rFonts w:ascii="Calibri" w:hAnsi="Calibri" w:cs="Calibri"/>
          <w:sz w:val="24"/>
          <w:szCs w:val="24"/>
          <w:lang w:val="en-IE" w:eastAsia="en-IE"/>
        </w:rPr>
        <w:t> </w:t>
      </w:r>
    </w:p>
    <w:p w14:paraId="3AC3C554" w14:textId="77777777" w:rsidR="00B208D8" w:rsidRPr="00404D85" w:rsidRDefault="00B208D8" w:rsidP="007B0DE7">
      <w:pPr>
        <w:keepNext/>
        <w:textAlignment w:val="baseline"/>
        <w:rPr>
          <w:rFonts w:ascii="Segoe UI" w:hAnsi="Segoe UI" w:cs="Segoe UI"/>
          <w:sz w:val="24"/>
          <w:szCs w:val="24"/>
          <w:lang w:val="en-IE" w:eastAsia="en-IE"/>
        </w:rPr>
      </w:pPr>
      <w:r w:rsidRPr="00404D85">
        <w:rPr>
          <w:rFonts w:ascii="Calibri" w:hAnsi="Calibri" w:cs="Calibri"/>
          <w:b/>
          <w:bCs/>
          <w:sz w:val="24"/>
          <w:szCs w:val="24"/>
          <w:u w:val="single"/>
          <w:shd w:val="clear" w:color="auto" w:fill="FFFFFF"/>
          <w:lang w:eastAsia="en-IE"/>
        </w:rPr>
        <w:t>Article 20 of Council Directive 93/36/EEC</w:t>
      </w:r>
      <w:r w:rsidRPr="00404D85">
        <w:rPr>
          <w:rFonts w:ascii="Calibri" w:hAnsi="Calibri" w:cs="Calibri"/>
          <w:b/>
          <w:bCs/>
          <w:sz w:val="24"/>
          <w:szCs w:val="24"/>
          <w:u w:val="single"/>
          <w:lang w:eastAsia="en-IE"/>
        </w:rPr>
        <w:t> Declaration</w:t>
      </w:r>
      <w:r w:rsidRPr="00404D85">
        <w:rPr>
          <w:rFonts w:ascii="Calibri" w:hAnsi="Calibri" w:cs="Calibri"/>
          <w:sz w:val="24"/>
          <w:szCs w:val="24"/>
          <w:lang w:val="en-IE" w:eastAsia="en-IE"/>
        </w:rPr>
        <w:t> </w:t>
      </w:r>
    </w:p>
    <w:p w14:paraId="0375F512" w14:textId="77777777" w:rsidR="00B208D8" w:rsidRPr="00404D85" w:rsidRDefault="00B208D8" w:rsidP="007B0DE7">
      <w:pPr>
        <w:keepNext/>
        <w:ind w:left="135"/>
        <w:jc w:val="center"/>
        <w:textAlignment w:val="baseline"/>
        <w:rPr>
          <w:rFonts w:ascii="Segoe UI" w:hAnsi="Segoe UI" w:cs="Segoe UI"/>
          <w:sz w:val="24"/>
          <w:szCs w:val="24"/>
          <w:lang w:val="en-IE" w:eastAsia="en-IE"/>
        </w:rPr>
      </w:pPr>
      <w:r w:rsidRPr="00404D85">
        <w:rPr>
          <w:rFonts w:ascii="Calibri" w:hAnsi="Calibri" w:cs="Calibri"/>
          <w:sz w:val="24"/>
          <w:szCs w:val="24"/>
          <w:lang w:val="en-IE" w:eastAsia="en-IE"/>
        </w:rPr>
        <w:t> </w:t>
      </w:r>
    </w:p>
    <w:tbl>
      <w:tblPr>
        <w:tblW w:w="936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9"/>
        <w:gridCol w:w="955"/>
        <w:gridCol w:w="2711"/>
        <w:gridCol w:w="1260"/>
        <w:gridCol w:w="1493"/>
        <w:gridCol w:w="689"/>
        <w:gridCol w:w="688"/>
      </w:tblGrid>
      <w:tr w:rsidR="00B208D8" w:rsidRPr="00404D85" w14:paraId="100D0E7B" w14:textId="77777777" w:rsidTr="0029462D">
        <w:trPr>
          <w:trHeight w:val="300"/>
        </w:trPr>
        <w:tc>
          <w:tcPr>
            <w:tcW w:w="2524" w:type="dxa"/>
            <w:gridSpan w:val="2"/>
            <w:tcBorders>
              <w:top w:val="single" w:sz="4" w:space="0" w:color="auto"/>
              <w:left w:val="single" w:sz="4" w:space="0" w:color="auto"/>
              <w:bottom w:val="single" w:sz="4" w:space="0" w:color="auto"/>
              <w:right w:val="single" w:sz="4" w:space="0" w:color="auto"/>
            </w:tcBorders>
            <w:hideMark/>
          </w:tcPr>
          <w:p w14:paraId="5F4766F0" w14:textId="77777777" w:rsidR="00B208D8" w:rsidRPr="00404D85" w:rsidRDefault="00B208D8" w:rsidP="007B0DE7">
            <w:pPr>
              <w:keepNext/>
              <w:spacing w:before="120" w:after="120"/>
              <w:ind w:left="113" w:right="113"/>
              <w:textAlignment w:val="baseline"/>
              <w:rPr>
                <w:sz w:val="24"/>
                <w:szCs w:val="24"/>
                <w:lang w:val="en-IE" w:eastAsia="en-IE"/>
              </w:rPr>
            </w:pPr>
            <w:r w:rsidRPr="00404D85">
              <w:rPr>
                <w:rFonts w:ascii="Calibri" w:hAnsi="Calibri" w:cs="Calibri"/>
                <w:b/>
                <w:bCs/>
                <w:sz w:val="24"/>
                <w:szCs w:val="24"/>
                <w:lang w:eastAsia="en-IE"/>
              </w:rPr>
              <w:t>Name of Tenderer:</w:t>
            </w:r>
            <w:r w:rsidRPr="00404D85">
              <w:rPr>
                <w:rFonts w:ascii="Calibri" w:hAnsi="Calibri" w:cs="Calibri"/>
                <w:sz w:val="24"/>
                <w:szCs w:val="24"/>
                <w:lang w:val="en-IE" w:eastAsia="en-IE"/>
              </w:rPr>
              <w:t> </w:t>
            </w:r>
          </w:p>
          <w:p w14:paraId="5144F641" w14:textId="77777777" w:rsidR="00B208D8" w:rsidRPr="00404D85" w:rsidRDefault="00B208D8" w:rsidP="007B0DE7">
            <w:pPr>
              <w:keepNext/>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c>
          <w:tcPr>
            <w:tcW w:w="6841" w:type="dxa"/>
            <w:gridSpan w:val="5"/>
            <w:tcBorders>
              <w:top w:val="single" w:sz="4" w:space="0" w:color="auto"/>
              <w:left w:val="single" w:sz="4" w:space="0" w:color="auto"/>
              <w:bottom w:val="single" w:sz="4" w:space="0" w:color="auto"/>
              <w:right w:val="single" w:sz="4" w:space="0" w:color="auto"/>
            </w:tcBorders>
            <w:hideMark/>
          </w:tcPr>
          <w:p w14:paraId="5DA7F91F" w14:textId="77777777" w:rsidR="00B208D8" w:rsidRPr="00404D85" w:rsidRDefault="00B208D8" w:rsidP="007B0DE7">
            <w:pPr>
              <w:keepNext/>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r>
      <w:tr w:rsidR="00B208D8" w:rsidRPr="00404D85" w14:paraId="377E977C" w14:textId="77777777" w:rsidTr="0029462D">
        <w:trPr>
          <w:trHeight w:val="2025"/>
        </w:trPr>
        <w:tc>
          <w:tcPr>
            <w:tcW w:w="2524" w:type="dxa"/>
            <w:gridSpan w:val="2"/>
            <w:tcBorders>
              <w:top w:val="single" w:sz="4" w:space="0" w:color="auto"/>
              <w:left w:val="single" w:sz="4" w:space="0" w:color="auto"/>
              <w:bottom w:val="single" w:sz="4" w:space="0" w:color="auto"/>
              <w:right w:val="single" w:sz="4" w:space="0" w:color="auto"/>
            </w:tcBorders>
            <w:hideMark/>
          </w:tcPr>
          <w:p w14:paraId="5FF12D98"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b/>
                <w:bCs/>
                <w:sz w:val="24"/>
                <w:szCs w:val="24"/>
                <w:lang w:eastAsia="en-IE"/>
              </w:rPr>
              <w:t>Address:</w:t>
            </w:r>
            <w:r w:rsidRPr="00404D85">
              <w:rPr>
                <w:rFonts w:ascii="Calibri" w:hAnsi="Calibri" w:cs="Calibri"/>
                <w:sz w:val="24"/>
                <w:szCs w:val="24"/>
                <w:lang w:val="en-IE" w:eastAsia="en-IE"/>
              </w:rPr>
              <w:tab/>
              <w:t> </w:t>
            </w:r>
          </w:p>
        </w:tc>
        <w:tc>
          <w:tcPr>
            <w:tcW w:w="6841" w:type="dxa"/>
            <w:gridSpan w:val="5"/>
            <w:tcBorders>
              <w:top w:val="single" w:sz="4" w:space="0" w:color="auto"/>
              <w:left w:val="single" w:sz="4" w:space="0" w:color="auto"/>
              <w:bottom w:val="single" w:sz="4" w:space="0" w:color="auto"/>
              <w:right w:val="single" w:sz="4" w:space="0" w:color="auto"/>
            </w:tcBorders>
            <w:hideMark/>
          </w:tcPr>
          <w:p w14:paraId="426F00CD"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r>
      <w:tr w:rsidR="00B208D8" w:rsidRPr="00404D85" w14:paraId="4CE50824" w14:textId="77777777" w:rsidTr="0029462D">
        <w:trPr>
          <w:trHeight w:val="975"/>
        </w:trPr>
        <w:tc>
          <w:tcPr>
            <w:tcW w:w="9365" w:type="dxa"/>
            <w:gridSpan w:val="7"/>
            <w:tcBorders>
              <w:top w:val="single" w:sz="4" w:space="0" w:color="auto"/>
              <w:left w:val="single" w:sz="4" w:space="0" w:color="auto"/>
              <w:bottom w:val="single" w:sz="4" w:space="0" w:color="auto"/>
              <w:right w:val="single" w:sz="4" w:space="0" w:color="auto"/>
            </w:tcBorders>
            <w:hideMark/>
          </w:tcPr>
          <w:p w14:paraId="0E862FD0"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b/>
                <w:bCs/>
                <w:i/>
                <w:iCs/>
                <w:sz w:val="24"/>
                <w:szCs w:val="24"/>
                <w:lang w:eastAsia="en-IE"/>
              </w:rPr>
              <w:t>Please tick Yes or No as appropriate to the following statements relating to the current status of your organisation.</w:t>
            </w:r>
            <w:r w:rsidRPr="00404D85">
              <w:rPr>
                <w:rFonts w:ascii="Calibri" w:hAnsi="Calibri" w:cs="Calibri"/>
                <w:sz w:val="24"/>
                <w:szCs w:val="24"/>
                <w:lang w:val="en-IE" w:eastAsia="en-IE"/>
              </w:rPr>
              <w:t> </w:t>
            </w:r>
          </w:p>
        </w:tc>
      </w:tr>
      <w:tr w:rsidR="00B208D8" w:rsidRPr="00404D85" w14:paraId="29B279D0"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09763528"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b/>
                <w:bCs/>
                <w:sz w:val="24"/>
                <w:szCs w:val="24"/>
                <w:lang w:eastAsia="en-IE"/>
              </w:rPr>
              <w:t>No.</w:t>
            </w:r>
            <w:r w:rsidRPr="00404D85">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16E1FE79"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b/>
                <w:bCs/>
                <w:sz w:val="24"/>
                <w:szCs w:val="24"/>
                <w:lang w:eastAsia="en-IE"/>
              </w:rPr>
              <w:t>QUESTION</w:t>
            </w:r>
            <w:r w:rsidRPr="00404D85">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76EC319C"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b/>
                <w:bCs/>
                <w:sz w:val="24"/>
                <w:szCs w:val="24"/>
                <w:lang w:eastAsia="en-IE"/>
              </w:rPr>
              <w:t>YES</w:t>
            </w:r>
            <w:r w:rsidRPr="00404D85">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5E381CB7"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b/>
                <w:bCs/>
                <w:sz w:val="24"/>
                <w:szCs w:val="24"/>
                <w:lang w:eastAsia="en-IE"/>
              </w:rPr>
              <w:t>NO</w:t>
            </w:r>
            <w:r w:rsidRPr="00404D85">
              <w:rPr>
                <w:rFonts w:ascii="Calibri" w:hAnsi="Calibri" w:cs="Calibri"/>
                <w:sz w:val="24"/>
                <w:szCs w:val="24"/>
                <w:lang w:val="en-IE" w:eastAsia="en-IE"/>
              </w:rPr>
              <w:t> </w:t>
            </w:r>
          </w:p>
        </w:tc>
      </w:tr>
      <w:tr w:rsidR="00B208D8" w:rsidRPr="00404D85" w14:paraId="6FA38D9F"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513225A3"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eastAsia="en-IE"/>
              </w:rPr>
              <w:t>1.</w:t>
            </w:r>
            <w:r w:rsidRPr="00404D85">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0BDAC193"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eastAsia="en-IE"/>
              </w:rPr>
              <w:t>The Tenderer is bankrupt or is being wound up or its affairs are being administered by the court or has entered into an arrangement with creditors or has suspended business activities or is in any analogous situation arising from a similar procedure under national laws and regulations.  </w:t>
            </w:r>
            <w:r w:rsidRPr="00404D85">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6240D255"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6BD1EDFA"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r>
      <w:tr w:rsidR="00B208D8" w:rsidRPr="00404D85" w14:paraId="2B0BE704"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707D0C10"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eastAsia="en-IE"/>
              </w:rPr>
              <w:t>2.</w:t>
            </w:r>
            <w:r w:rsidRPr="00404D85">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0844B308"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eastAsia="en-IE"/>
              </w:rPr>
              <w:t>The Tenderer is the subject of proceedings for a declaration of bankruptcy, for an order for compulsory winding up or administration by the court or for an arrangement with creditors or of any other similar proceedings under national laws and regulations.  </w:t>
            </w:r>
            <w:r w:rsidRPr="00404D85">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4E94FF11"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4509FBC1"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r>
      <w:tr w:rsidR="00B208D8" w:rsidRPr="00404D85" w14:paraId="5A4EC698"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02AA5E5F"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eastAsia="en-IE"/>
              </w:rPr>
              <w:t>3.</w:t>
            </w:r>
            <w:r w:rsidRPr="00404D85">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5CF314CA"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eastAsia="en-IE"/>
              </w:rPr>
              <w:t>The Tenderer, a </w:t>
            </w:r>
            <w:proofErr w:type="gramStart"/>
            <w:r w:rsidRPr="00404D85">
              <w:rPr>
                <w:rFonts w:ascii="Calibri" w:hAnsi="Calibri" w:cs="Calibri"/>
                <w:sz w:val="24"/>
                <w:szCs w:val="24"/>
                <w:lang w:eastAsia="en-IE"/>
              </w:rPr>
              <w:t>Director</w:t>
            </w:r>
            <w:proofErr w:type="gramEnd"/>
            <w:r w:rsidRPr="00404D85">
              <w:rPr>
                <w:rFonts w:ascii="Calibri" w:hAnsi="Calibri" w:cs="Calibri"/>
                <w:sz w:val="24"/>
                <w:szCs w:val="24"/>
                <w:lang w:eastAsia="en-IE"/>
              </w:rPr>
              <w:t> or Partner, has been convicted of an offence concerning his/her professional conduct by a judgment which has the force of res judicata or been guilty of grave professional misconduct in the course of their business.</w:t>
            </w:r>
            <w:r w:rsidRPr="00404D85">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74715EA7"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3C491245"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r>
      <w:tr w:rsidR="00B208D8" w:rsidRPr="00404D85" w14:paraId="59822330"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1B2593C8"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eastAsia="en-IE"/>
              </w:rPr>
              <w:t>4.</w:t>
            </w:r>
            <w:r w:rsidRPr="00404D85">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0BA31BFA"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eastAsia="en-IE"/>
              </w:rPr>
              <w:t>The Tenderer has not fulfilled its obligations relating to the payment of taxes or social security contributions in Ireland or any other State in which the tenderer is located.</w:t>
            </w:r>
            <w:r w:rsidRPr="00404D85">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0B7501C4"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22D17BAB"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r>
      <w:tr w:rsidR="00B208D8" w:rsidRPr="00404D85" w14:paraId="576268F3"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708CE0FF"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eastAsia="en-IE"/>
              </w:rPr>
              <w:t>5.</w:t>
            </w:r>
            <w:r w:rsidRPr="00404D85">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67A07A70"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eastAsia="en-IE"/>
              </w:rPr>
              <w:t>The Tenderer, a </w:t>
            </w:r>
            <w:proofErr w:type="gramStart"/>
            <w:r w:rsidRPr="00404D85">
              <w:rPr>
                <w:rFonts w:ascii="Calibri" w:hAnsi="Calibri" w:cs="Calibri"/>
                <w:sz w:val="24"/>
                <w:szCs w:val="24"/>
                <w:lang w:eastAsia="en-IE"/>
              </w:rPr>
              <w:t>Director</w:t>
            </w:r>
            <w:proofErr w:type="gramEnd"/>
            <w:r w:rsidRPr="00404D85">
              <w:rPr>
                <w:rFonts w:ascii="Calibri" w:hAnsi="Calibri" w:cs="Calibri"/>
                <w:sz w:val="24"/>
                <w:szCs w:val="24"/>
                <w:lang w:eastAsia="en-IE"/>
              </w:rPr>
              <w:t> or Partner has been found guilty of fraud.</w:t>
            </w:r>
            <w:r w:rsidRPr="00404D85">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128618CB"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3D71F21F"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r>
      <w:tr w:rsidR="00B208D8" w:rsidRPr="00404D85" w14:paraId="6FCC3E26"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75611C5F"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eastAsia="en-IE"/>
              </w:rPr>
              <w:lastRenderedPageBreak/>
              <w:t>6.</w:t>
            </w:r>
            <w:r w:rsidRPr="00404D85">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298A7082"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eastAsia="en-IE"/>
              </w:rPr>
              <w:t>The Tenderer, a </w:t>
            </w:r>
            <w:proofErr w:type="gramStart"/>
            <w:r w:rsidRPr="00404D85">
              <w:rPr>
                <w:rFonts w:ascii="Calibri" w:hAnsi="Calibri" w:cs="Calibri"/>
                <w:sz w:val="24"/>
                <w:szCs w:val="24"/>
                <w:lang w:eastAsia="en-IE"/>
              </w:rPr>
              <w:t>Director</w:t>
            </w:r>
            <w:proofErr w:type="gramEnd"/>
            <w:r w:rsidRPr="00404D85">
              <w:rPr>
                <w:rFonts w:ascii="Calibri" w:hAnsi="Calibri" w:cs="Calibri"/>
                <w:sz w:val="24"/>
                <w:szCs w:val="24"/>
                <w:lang w:eastAsia="en-IE"/>
              </w:rPr>
              <w:t> or Partner has been found guilty of money laundering.  </w:t>
            </w:r>
            <w:r w:rsidRPr="00404D85">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3F0AF8C7"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22F6C40F"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r>
      <w:tr w:rsidR="00B208D8" w:rsidRPr="00404D85" w14:paraId="17DD0F6A"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09793BAF"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eastAsia="en-IE"/>
              </w:rPr>
              <w:t>7.</w:t>
            </w:r>
            <w:r w:rsidRPr="00404D85">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0AF35011"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eastAsia="en-IE"/>
              </w:rPr>
              <w:t>The Tenderer, a </w:t>
            </w:r>
            <w:proofErr w:type="gramStart"/>
            <w:r w:rsidRPr="00404D85">
              <w:rPr>
                <w:rFonts w:ascii="Calibri" w:hAnsi="Calibri" w:cs="Calibri"/>
                <w:sz w:val="24"/>
                <w:szCs w:val="24"/>
                <w:lang w:eastAsia="en-IE"/>
              </w:rPr>
              <w:t>Director</w:t>
            </w:r>
            <w:proofErr w:type="gramEnd"/>
            <w:r w:rsidRPr="00404D85">
              <w:rPr>
                <w:rFonts w:ascii="Calibri" w:hAnsi="Calibri" w:cs="Calibri"/>
                <w:sz w:val="24"/>
                <w:szCs w:val="24"/>
                <w:lang w:eastAsia="en-IE"/>
              </w:rPr>
              <w:t> or Partner has been found guilty of corruption.</w:t>
            </w:r>
            <w:r w:rsidRPr="00404D85">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33534516"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1C8E3D94"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r>
      <w:tr w:rsidR="00B208D8" w:rsidRPr="00404D85" w14:paraId="003800F4"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16A51546"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eastAsia="en-IE"/>
              </w:rPr>
              <w:t>8.</w:t>
            </w:r>
            <w:r w:rsidRPr="00404D85">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562DE802"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eastAsia="en-IE"/>
              </w:rPr>
              <w:t>The Tenderer, a </w:t>
            </w:r>
            <w:proofErr w:type="gramStart"/>
            <w:r w:rsidRPr="00404D85">
              <w:rPr>
                <w:rFonts w:ascii="Calibri" w:hAnsi="Calibri" w:cs="Calibri"/>
                <w:sz w:val="24"/>
                <w:szCs w:val="24"/>
                <w:lang w:eastAsia="en-IE"/>
              </w:rPr>
              <w:t>Director</w:t>
            </w:r>
            <w:proofErr w:type="gramEnd"/>
            <w:r w:rsidRPr="00404D85">
              <w:rPr>
                <w:rFonts w:ascii="Calibri" w:hAnsi="Calibri" w:cs="Calibri"/>
                <w:sz w:val="24"/>
                <w:szCs w:val="24"/>
                <w:lang w:eastAsia="en-IE"/>
              </w:rPr>
              <w:t> or Partner has been convicted of being a member of a criminal organisation.</w:t>
            </w:r>
            <w:r w:rsidRPr="00404D85">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3A2A7CCD"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0B02A9C7"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r>
      <w:tr w:rsidR="00B208D8" w:rsidRPr="00404D85" w14:paraId="11C22A97"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7F8932F4"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eastAsia="en-IE"/>
              </w:rPr>
              <w:t>9.</w:t>
            </w:r>
            <w:r w:rsidRPr="00404D85">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4D74C230"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eastAsia="en-IE"/>
              </w:rPr>
              <w:t>The Tenderer has been guilty of serious misrepresentation in providing information to a public buying agency.</w:t>
            </w:r>
            <w:r w:rsidRPr="00404D85">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134A83EE"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2CB408CB"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r>
      <w:tr w:rsidR="00B208D8" w:rsidRPr="00404D85" w14:paraId="2993DCB1"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60E8AA56"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eastAsia="en-IE"/>
              </w:rPr>
              <w:t>10.</w:t>
            </w:r>
            <w:r w:rsidRPr="00404D85">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58DB8A05"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eastAsia="en-IE"/>
              </w:rPr>
              <w:t>The Tenderer has contrived to misrepresent its Health &amp; Safety information, Quality Assurance information, or any other information relevant to this application. </w:t>
            </w:r>
            <w:r w:rsidRPr="00404D85">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794AC76A"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44D13966"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r>
      <w:tr w:rsidR="00B208D8" w:rsidRPr="00404D85" w14:paraId="278E680D" w14:textId="77777777" w:rsidTr="0029462D">
        <w:trPr>
          <w:trHeight w:val="300"/>
        </w:trPr>
        <w:tc>
          <w:tcPr>
            <w:tcW w:w="9365" w:type="dxa"/>
            <w:gridSpan w:val="7"/>
            <w:tcBorders>
              <w:top w:val="single" w:sz="4" w:space="0" w:color="auto"/>
              <w:left w:val="single" w:sz="4" w:space="0" w:color="auto"/>
              <w:bottom w:val="single" w:sz="4" w:space="0" w:color="auto"/>
              <w:right w:val="single" w:sz="4" w:space="0" w:color="auto"/>
            </w:tcBorders>
            <w:hideMark/>
          </w:tcPr>
          <w:p w14:paraId="28863597"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u w:val="single"/>
                <w:lang w:eastAsia="en-IE"/>
              </w:rPr>
              <w:t>THIS FORM MUST BE COMPLETED AND SIGNED BY A DULY AUTHORISED OFFICER OF THE TENDERER’S ORGANISATION.</w:t>
            </w:r>
            <w:r w:rsidRPr="00404D85">
              <w:rPr>
                <w:rFonts w:ascii="Calibri" w:hAnsi="Calibri" w:cs="Calibri"/>
                <w:sz w:val="24"/>
                <w:szCs w:val="24"/>
                <w:lang w:val="en-IE" w:eastAsia="en-IE"/>
              </w:rPr>
              <w:t> </w:t>
            </w:r>
          </w:p>
          <w:p w14:paraId="3FC299AD" w14:textId="77777777" w:rsidR="00B208D8" w:rsidRPr="00404D85" w:rsidRDefault="00B208D8" w:rsidP="0029462D">
            <w:pPr>
              <w:spacing w:before="120" w:after="120" w:line="360" w:lineRule="auto"/>
              <w:ind w:left="113" w:right="113"/>
              <w:textAlignment w:val="baseline"/>
              <w:rPr>
                <w:sz w:val="24"/>
                <w:szCs w:val="24"/>
                <w:lang w:val="en-IE" w:eastAsia="en-IE"/>
              </w:rPr>
            </w:pPr>
            <w:r w:rsidRPr="00404D85">
              <w:rPr>
                <w:rFonts w:ascii="Calibri" w:hAnsi="Calibri" w:cs="Calibri"/>
                <w:b/>
                <w:bCs/>
                <w:sz w:val="24"/>
                <w:szCs w:val="24"/>
                <w:lang w:eastAsia="en-IE"/>
              </w:rPr>
              <w:t>I certify that the information provided above is accurate and complete to the best of my knowledge and belief.  I understand that giving inaccurate or misleading information in this declaration may lead to my organisation being excluded from participation in this and future tenders.</w:t>
            </w:r>
            <w:r w:rsidRPr="00404D85">
              <w:rPr>
                <w:rFonts w:ascii="Calibri" w:hAnsi="Calibri" w:cs="Calibri"/>
                <w:sz w:val="24"/>
                <w:szCs w:val="24"/>
                <w:lang w:val="en-IE" w:eastAsia="en-IE"/>
              </w:rPr>
              <w:t> </w:t>
            </w:r>
          </w:p>
        </w:tc>
      </w:tr>
      <w:tr w:rsidR="00B208D8" w:rsidRPr="00404D85" w14:paraId="33053682" w14:textId="77777777" w:rsidTr="0029462D">
        <w:trPr>
          <w:trHeight w:val="795"/>
        </w:trPr>
        <w:tc>
          <w:tcPr>
            <w:tcW w:w="1569" w:type="dxa"/>
            <w:tcBorders>
              <w:top w:val="single" w:sz="4" w:space="0" w:color="auto"/>
              <w:left w:val="single" w:sz="4" w:space="0" w:color="auto"/>
              <w:bottom w:val="single" w:sz="4" w:space="0" w:color="auto"/>
              <w:right w:val="single" w:sz="4" w:space="0" w:color="auto"/>
            </w:tcBorders>
            <w:hideMark/>
          </w:tcPr>
          <w:p w14:paraId="1D3A8B46" w14:textId="10E6FDF5" w:rsidR="00B208D8" w:rsidRPr="00404D85" w:rsidRDefault="008410A6" w:rsidP="00E67429">
            <w:pPr>
              <w:spacing w:before="120" w:after="120"/>
              <w:ind w:left="113" w:right="113"/>
              <w:textAlignment w:val="baseline"/>
              <w:rPr>
                <w:sz w:val="24"/>
                <w:szCs w:val="24"/>
                <w:lang w:val="en-IE" w:eastAsia="en-IE"/>
              </w:rPr>
            </w:pPr>
            <w:r w:rsidRPr="00404D85">
              <w:rPr>
                <w:rFonts w:ascii="Calibri" w:hAnsi="Calibri" w:cs="Calibri"/>
                <w:i/>
                <w:iCs/>
                <w:color w:val="FF0000"/>
                <w:sz w:val="24"/>
                <w:szCs w:val="24"/>
                <w:lang w:eastAsia="en-IE"/>
              </w:rPr>
              <w:t>*</w:t>
            </w:r>
            <w:r w:rsidR="00B208D8" w:rsidRPr="00404D85">
              <w:rPr>
                <w:rFonts w:ascii="Calibri" w:hAnsi="Calibri" w:cs="Calibri"/>
                <w:b/>
                <w:bCs/>
                <w:sz w:val="24"/>
                <w:szCs w:val="24"/>
                <w:lang w:eastAsia="en-IE"/>
              </w:rPr>
              <w:t>Signature</w:t>
            </w:r>
            <w:r w:rsidR="00B208D8" w:rsidRPr="00404D85">
              <w:rPr>
                <w:rFonts w:ascii="Calibri" w:hAnsi="Calibri" w:cs="Calibri"/>
                <w:sz w:val="24"/>
                <w:szCs w:val="24"/>
                <w:lang w:val="en-IE" w:eastAsia="en-IE"/>
              </w:rPr>
              <w:t> </w:t>
            </w:r>
          </w:p>
        </w:tc>
        <w:tc>
          <w:tcPr>
            <w:tcW w:w="3666" w:type="dxa"/>
            <w:gridSpan w:val="2"/>
            <w:tcBorders>
              <w:top w:val="single" w:sz="4" w:space="0" w:color="auto"/>
              <w:left w:val="single" w:sz="4" w:space="0" w:color="auto"/>
              <w:bottom w:val="single" w:sz="4" w:space="0" w:color="auto"/>
              <w:right w:val="single" w:sz="4" w:space="0" w:color="auto"/>
            </w:tcBorders>
            <w:hideMark/>
          </w:tcPr>
          <w:p w14:paraId="69FDBA05" w14:textId="77777777" w:rsidR="00B208D8" w:rsidRPr="00404D85" w:rsidRDefault="00B208D8" w:rsidP="00E67429">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c>
          <w:tcPr>
            <w:tcW w:w="1260" w:type="dxa"/>
            <w:tcBorders>
              <w:top w:val="single" w:sz="4" w:space="0" w:color="auto"/>
              <w:left w:val="single" w:sz="4" w:space="0" w:color="auto"/>
              <w:bottom w:val="single" w:sz="4" w:space="0" w:color="auto"/>
              <w:right w:val="single" w:sz="4" w:space="0" w:color="auto"/>
            </w:tcBorders>
            <w:hideMark/>
          </w:tcPr>
          <w:p w14:paraId="45D6377E" w14:textId="77777777" w:rsidR="00B208D8" w:rsidRPr="00404D85" w:rsidRDefault="00B208D8" w:rsidP="00E67429">
            <w:pPr>
              <w:spacing w:before="120" w:after="120"/>
              <w:ind w:left="113" w:right="113"/>
              <w:textAlignment w:val="baseline"/>
              <w:rPr>
                <w:sz w:val="24"/>
                <w:szCs w:val="24"/>
                <w:lang w:val="en-IE" w:eastAsia="en-IE"/>
              </w:rPr>
            </w:pPr>
            <w:r w:rsidRPr="00404D85">
              <w:rPr>
                <w:rFonts w:ascii="Calibri" w:hAnsi="Calibri" w:cs="Calibri"/>
                <w:b/>
                <w:bCs/>
                <w:sz w:val="24"/>
                <w:szCs w:val="24"/>
                <w:lang w:eastAsia="en-IE"/>
              </w:rPr>
              <w:t>Date</w:t>
            </w:r>
            <w:r w:rsidRPr="00404D85">
              <w:rPr>
                <w:rFonts w:ascii="Calibri" w:hAnsi="Calibri" w:cs="Calibri"/>
                <w:sz w:val="24"/>
                <w:szCs w:val="24"/>
                <w:lang w:val="en-IE" w:eastAsia="en-IE"/>
              </w:rPr>
              <w:t> </w:t>
            </w:r>
          </w:p>
        </w:tc>
        <w:tc>
          <w:tcPr>
            <w:tcW w:w="2870" w:type="dxa"/>
            <w:gridSpan w:val="3"/>
            <w:tcBorders>
              <w:top w:val="single" w:sz="4" w:space="0" w:color="auto"/>
              <w:left w:val="single" w:sz="4" w:space="0" w:color="auto"/>
              <w:bottom w:val="single" w:sz="4" w:space="0" w:color="auto"/>
              <w:right w:val="single" w:sz="4" w:space="0" w:color="auto"/>
            </w:tcBorders>
            <w:hideMark/>
          </w:tcPr>
          <w:p w14:paraId="461BC945" w14:textId="77777777" w:rsidR="00B208D8" w:rsidRPr="00404D85" w:rsidRDefault="00B208D8" w:rsidP="00E67429">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r>
      <w:tr w:rsidR="00B208D8" w:rsidRPr="00404D85" w14:paraId="3BA7540A" w14:textId="77777777" w:rsidTr="0029462D">
        <w:trPr>
          <w:trHeight w:val="825"/>
        </w:trPr>
        <w:tc>
          <w:tcPr>
            <w:tcW w:w="1569" w:type="dxa"/>
            <w:tcBorders>
              <w:top w:val="single" w:sz="4" w:space="0" w:color="auto"/>
              <w:left w:val="single" w:sz="4" w:space="0" w:color="auto"/>
              <w:bottom w:val="single" w:sz="4" w:space="0" w:color="auto"/>
              <w:right w:val="single" w:sz="4" w:space="0" w:color="auto"/>
            </w:tcBorders>
            <w:hideMark/>
          </w:tcPr>
          <w:p w14:paraId="6A08D5EB" w14:textId="77777777" w:rsidR="00B208D8" w:rsidRPr="00404D85" w:rsidRDefault="00B208D8" w:rsidP="00E67429">
            <w:pPr>
              <w:spacing w:before="120" w:after="120"/>
              <w:ind w:left="113" w:right="113"/>
              <w:textAlignment w:val="baseline"/>
              <w:rPr>
                <w:sz w:val="24"/>
                <w:szCs w:val="24"/>
                <w:lang w:val="en-IE" w:eastAsia="en-IE"/>
              </w:rPr>
            </w:pPr>
            <w:r w:rsidRPr="00404D85">
              <w:rPr>
                <w:rFonts w:ascii="Calibri" w:hAnsi="Calibri" w:cs="Calibri"/>
                <w:b/>
                <w:bCs/>
                <w:sz w:val="24"/>
                <w:szCs w:val="24"/>
                <w:lang w:eastAsia="en-IE"/>
              </w:rPr>
              <w:t>Name</w:t>
            </w:r>
            <w:r w:rsidRPr="00404D85">
              <w:rPr>
                <w:rFonts w:ascii="Calibri" w:hAnsi="Calibri" w:cs="Calibri"/>
                <w:sz w:val="24"/>
                <w:szCs w:val="24"/>
                <w:lang w:val="en-IE" w:eastAsia="en-IE"/>
              </w:rPr>
              <w:t> </w:t>
            </w:r>
          </w:p>
        </w:tc>
        <w:tc>
          <w:tcPr>
            <w:tcW w:w="3666" w:type="dxa"/>
            <w:gridSpan w:val="2"/>
            <w:tcBorders>
              <w:top w:val="single" w:sz="4" w:space="0" w:color="auto"/>
              <w:left w:val="single" w:sz="4" w:space="0" w:color="auto"/>
              <w:bottom w:val="single" w:sz="4" w:space="0" w:color="auto"/>
              <w:right w:val="single" w:sz="4" w:space="0" w:color="auto"/>
            </w:tcBorders>
            <w:hideMark/>
          </w:tcPr>
          <w:p w14:paraId="70037727" w14:textId="77777777" w:rsidR="00B208D8" w:rsidRPr="00404D85" w:rsidRDefault="00B208D8" w:rsidP="00E67429">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c>
          <w:tcPr>
            <w:tcW w:w="1260" w:type="dxa"/>
            <w:tcBorders>
              <w:top w:val="single" w:sz="4" w:space="0" w:color="auto"/>
              <w:left w:val="single" w:sz="4" w:space="0" w:color="auto"/>
              <w:bottom w:val="single" w:sz="4" w:space="0" w:color="auto"/>
              <w:right w:val="single" w:sz="4" w:space="0" w:color="auto"/>
            </w:tcBorders>
            <w:hideMark/>
          </w:tcPr>
          <w:p w14:paraId="4FFF0AC1" w14:textId="77777777" w:rsidR="00B208D8" w:rsidRPr="00404D85" w:rsidRDefault="00B208D8" w:rsidP="00E67429">
            <w:pPr>
              <w:spacing w:before="120" w:after="120"/>
              <w:ind w:left="113" w:right="113"/>
              <w:textAlignment w:val="baseline"/>
              <w:rPr>
                <w:sz w:val="24"/>
                <w:szCs w:val="24"/>
                <w:lang w:val="en-IE" w:eastAsia="en-IE"/>
              </w:rPr>
            </w:pPr>
            <w:r w:rsidRPr="00404D85">
              <w:rPr>
                <w:rFonts w:ascii="Calibri" w:hAnsi="Calibri" w:cs="Calibri"/>
                <w:b/>
                <w:bCs/>
                <w:sz w:val="24"/>
                <w:szCs w:val="24"/>
                <w:lang w:eastAsia="en-IE"/>
              </w:rPr>
              <w:t>Position</w:t>
            </w:r>
            <w:r w:rsidRPr="00404D85">
              <w:rPr>
                <w:rFonts w:ascii="Calibri" w:hAnsi="Calibri" w:cs="Calibri"/>
                <w:sz w:val="24"/>
                <w:szCs w:val="24"/>
                <w:lang w:val="en-IE" w:eastAsia="en-IE"/>
              </w:rPr>
              <w:t> </w:t>
            </w:r>
          </w:p>
        </w:tc>
        <w:tc>
          <w:tcPr>
            <w:tcW w:w="2870" w:type="dxa"/>
            <w:gridSpan w:val="3"/>
            <w:tcBorders>
              <w:top w:val="single" w:sz="4" w:space="0" w:color="auto"/>
              <w:left w:val="single" w:sz="4" w:space="0" w:color="auto"/>
              <w:bottom w:val="single" w:sz="4" w:space="0" w:color="auto"/>
              <w:right w:val="single" w:sz="4" w:space="0" w:color="auto"/>
            </w:tcBorders>
            <w:hideMark/>
          </w:tcPr>
          <w:p w14:paraId="064C640F" w14:textId="77777777" w:rsidR="00B208D8" w:rsidRPr="00404D85" w:rsidRDefault="00B208D8" w:rsidP="00E67429">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r>
      <w:tr w:rsidR="00B208D8" w:rsidRPr="00404D85" w14:paraId="4F4C670B" w14:textId="77777777" w:rsidTr="0029462D">
        <w:trPr>
          <w:trHeight w:val="840"/>
        </w:trPr>
        <w:tc>
          <w:tcPr>
            <w:tcW w:w="1569" w:type="dxa"/>
            <w:tcBorders>
              <w:top w:val="single" w:sz="4" w:space="0" w:color="auto"/>
              <w:left w:val="single" w:sz="4" w:space="0" w:color="auto"/>
              <w:bottom w:val="single" w:sz="4" w:space="0" w:color="auto"/>
              <w:right w:val="single" w:sz="4" w:space="0" w:color="auto"/>
            </w:tcBorders>
            <w:hideMark/>
          </w:tcPr>
          <w:p w14:paraId="1D4FCD24" w14:textId="77777777" w:rsidR="00B208D8" w:rsidRPr="00404D85" w:rsidRDefault="00B208D8" w:rsidP="00E67429">
            <w:pPr>
              <w:spacing w:before="120" w:after="120"/>
              <w:ind w:left="113" w:right="113"/>
              <w:textAlignment w:val="baseline"/>
              <w:rPr>
                <w:sz w:val="24"/>
                <w:szCs w:val="24"/>
                <w:lang w:val="en-IE" w:eastAsia="en-IE"/>
              </w:rPr>
            </w:pPr>
            <w:r w:rsidRPr="00404D85">
              <w:rPr>
                <w:rFonts w:ascii="Calibri" w:hAnsi="Calibri" w:cs="Calibri"/>
                <w:b/>
                <w:bCs/>
                <w:sz w:val="24"/>
                <w:szCs w:val="24"/>
                <w:lang w:eastAsia="en-IE"/>
              </w:rPr>
              <w:t>Telephone</w:t>
            </w:r>
            <w:r w:rsidRPr="00404D85">
              <w:rPr>
                <w:rFonts w:ascii="Calibri" w:hAnsi="Calibri" w:cs="Calibri"/>
                <w:sz w:val="24"/>
                <w:szCs w:val="24"/>
                <w:lang w:val="en-IE" w:eastAsia="en-IE"/>
              </w:rPr>
              <w:t> </w:t>
            </w:r>
          </w:p>
        </w:tc>
        <w:tc>
          <w:tcPr>
            <w:tcW w:w="3666" w:type="dxa"/>
            <w:gridSpan w:val="2"/>
            <w:tcBorders>
              <w:top w:val="single" w:sz="4" w:space="0" w:color="auto"/>
              <w:left w:val="single" w:sz="4" w:space="0" w:color="auto"/>
              <w:bottom w:val="single" w:sz="4" w:space="0" w:color="auto"/>
              <w:right w:val="single" w:sz="4" w:space="0" w:color="auto"/>
            </w:tcBorders>
            <w:hideMark/>
          </w:tcPr>
          <w:p w14:paraId="197D98D3" w14:textId="77777777" w:rsidR="00B208D8" w:rsidRPr="00404D85" w:rsidRDefault="00B208D8" w:rsidP="00E67429">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c>
          <w:tcPr>
            <w:tcW w:w="1260" w:type="dxa"/>
            <w:tcBorders>
              <w:top w:val="single" w:sz="4" w:space="0" w:color="auto"/>
              <w:left w:val="single" w:sz="4" w:space="0" w:color="auto"/>
              <w:bottom w:val="single" w:sz="4" w:space="0" w:color="auto"/>
              <w:right w:val="single" w:sz="4" w:space="0" w:color="auto"/>
            </w:tcBorders>
            <w:hideMark/>
          </w:tcPr>
          <w:p w14:paraId="025C99B8" w14:textId="77777777" w:rsidR="00B208D8" w:rsidRPr="00404D85" w:rsidRDefault="00B208D8" w:rsidP="00E67429">
            <w:pPr>
              <w:spacing w:before="120" w:after="120"/>
              <w:ind w:left="113" w:right="113"/>
              <w:textAlignment w:val="baseline"/>
              <w:rPr>
                <w:sz w:val="24"/>
                <w:szCs w:val="24"/>
                <w:lang w:val="en-IE" w:eastAsia="en-IE"/>
              </w:rPr>
            </w:pPr>
            <w:r w:rsidRPr="00404D85">
              <w:rPr>
                <w:rFonts w:ascii="Calibri" w:hAnsi="Calibri" w:cs="Calibri"/>
                <w:b/>
                <w:bCs/>
                <w:sz w:val="24"/>
                <w:szCs w:val="24"/>
                <w:lang w:eastAsia="en-IE"/>
              </w:rPr>
              <w:t>Email</w:t>
            </w:r>
            <w:r w:rsidRPr="00404D85">
              <w:rPr>
                <w:rFonts w:ascii="Calibri" w:hAnsi="Calibri" w:cs="Calibri"/>
                <w:sz w:val="24"/>
                <w:szCs w:val="24"/>
                <w:lang w:val="en-IE" w:eastAsia="en-IE"/>
              </w:rPr>
              <w:t> </w:t>
            </w:r>
          </w:p>
        </w:tc>
        <w:tc>
          <w:tcPr>
            <w:tcW w:w="2870" w:type="dxa"/>
            <w:gridSpan w:val="3"/>
            <w:tcBorders>
              <w:top w:val="single" w:sz="4" w:space="0" w:color="auto"/>
              <w:left w:val="single" w:sz="4" w:space="0" w:color="auto"/>
              <w:bottom w:val="single" w:sz="4" w:space="0" w:color="auto"/>
              <w:right w:val="single" w:sz="4" w:space="0" w:color="auto"/>
            </w:tcBorders>
            <w:hideMark/>
          </w:tcPr>
          <w:p w14:paraId="3581CAC3" w14:textId="77777777" w:rsidR="00B208D8" w:rsidRPr="00404D85" w:rsidRDefault="00B208D8" w:rsidP="00E67429">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r>
    </w:tbl>
    <w:p w14:paraId="4119F76C" w14:textId="77777777" w:rsidR="00B208D8" w:rsidRPr="00404D85" w:rsidRDefault="00B208D8" w:rsidP="00B208D8">
      <w:pPr>
        <w:textAlignment w:val="baseline"/>
        <w:rPr>
          <w:rFonts w:ascii="Segoe UI" w:hAnsi="Segoe UI" w:cs="Segoe UI"/>
          <w:sz w:val="24"/>
          <w:szCs w:val="24"/>
          <w:lang w:val="en-IE" w:eastAsia="en-IE"/>
        </w:rPr>
      </w:pPr>
      <w:r w:rsidRPr="00404D85">
        <w:rPr>
          <w:rFonts w:ascii="Calibri" w:hAnsi="Calibri" w:cs="Calibri"/>
          <w:color w:val="FF0000"/>
          <w:sz w:val="24"/>
          <w:szCs w:val="24"/>
          <w:lang w:val="en-IE" w:eastAsia="en-IE"/>
        </w:rPr>
        <w:t> </w:t>
      </w:r>
    </w:p>
    <w:p w14:paraId="1C35CFB1" w14:textId="77777777" w:rsidR="00B208D8" w:rsidRPr="00404D85" w:rsidRDefault="00B208D8" w:rsidP="00B208D8">
      <w:pPr>
        <w:textAlignment w:val="baseline"/>
        <w:rPr>
          <w:rFonts w:ascii="Calibri" w:hAnsi="Calibri" w:cs="Calibri"/>
          <w:color w:val="FF0000"/>
          <w:sz w:val="24"/>
          <w:szCs w:val="24"/>
          <w:lang w:val="en-IE" w:eastAsia="en-IE"/>
        </w:rPr>
      </w:pPr>
      <w:r w:rsidRPr="00404D85">
        <w:rPr>
          <w:rFonts w:ascii="Calibri" w:hAnsi="Calibri" w:cs="Calibri"/>
          <w:color w:val="FF0000"/>
          <w:sz w:val="24"/>
          <w:szCs w:val="24"/>
          <w:lang w:val="en-IE" w:eastAsia="en-IE"/>
        </w:rPr>
        <w:t> </w:t>
      </w:r>
    </w:p>
    <w:p w14:paraId="2BBA4905" w14:textId="77777777" w:rsidR="0029462D" w:rsidRPr="00404D85" w:rsidRDefault="0029462D" w:rsidP="00B208D8">
      <w:pPr>
        <w:textAlignment w:val="baseline"/>
        <w:rPr>
          <w:rFonts w:ascii="Segoe UI" w:hAnsi="Segoe UI" w:cs="Segoe UI"/>
          <w:color w:val="FF0000"/>
          <w:sz w:val="24"/>
          <w:szCs w:val="24"/>
          <w:lang w:val="en-IE" w:eastAsia="en-IE"/>
        </w:rPr>
      </w:pPr>
    </w:p>
    <w:p w14:paraId="4614DA4D" w14:textId="77777777" w:rsidR="0029462D" w:rsidRPr="00404D85" w:rsidRDefault="0029462D" w:rsidP="00B208D8">
      <w:pPr>
        <w:textAlignment w:val="baseline"/>
        <w:rPr>
          <w:rFonts w:ascii="Segoe UI" w:hAnsi="Segoe UI" w:cs="Segoe UI"/>
          <w:color w:val="FF0000"/>
          <w:sz w:val="24"/>
          <w:szCs w:val="24"/>
          <w:lang w:val="en-IE" w:eastAsia="en-IE"/>
        </w:rPr>
      </w:pPr>
    </w:p>
    <w:p w14:paraId="7CEB86A1" w14:textId="77777777" w:rsidR="007B0DE7" w:rsidRPr="00404D85" w:rsidRDefault="007B0DE7" w:rsidP="00B208D8">
      <w:pPr>
        <w:textAlignment w:val="baseline"/>
        <w:rPr>
          <w:rFonts w:ascii="Segoe UI" w:hAnsi="Segoe UI" w:cs="Segoe UI"/>
          <w:color w:val="FF0000"/>
          <w:sz w:val="24"/>
          <w:szCs w:val="24"/>
          <w:lang w:val="en-IE" w:eastAsia="en-IE"/>
        </w:rPr>
      </w:pPr>
    </w:p>
    <w:p w14:paraId="682D716D" w14:textId="77777777" w:rsidR="007B0DE7" w:rsidRPr="00404D85" w:rsidRDefault="007B0DE7" w:rsidP="00B208D8">
      <w:pPr>
        <w:textAlignment w:val="baseline"/>
        <w:rPr>
          <w:rFonts w:ascii="Segoe UI" w:hAnsi="Segoe UI" w:cs="Segoe UI"/>
          <w:color w:val="FF0000"/>
          <w:sz w:val="24"/>
          <w:szCs w:val="24"/>
          <w:lang w:val="en-IE" w:eastAsia="en-IE"/>
        </w:rPr>
      </w:pPr>
    </w:p>
    <w:p w14:paraId="74B4B95A" w14:textId="77777777" w:rsidR="007B0DE7" w:rsidRPr="00404D85" w:rsidRDefault="007B0DE7" w:rsidP="00B208D8">
      <w:pPr>
        <w:textAlignment w:val="baseline"/>
        <w:rPr>
          <w:rFonts w:ascii="Segoe UI" w:hAnsi="Segoe UI" w:cs="Segoe UI"/>
          <w:color w:val="FF0000"/>
          <w:sz w:val="24"/>
          <w:szCs w:val="24"/>
          <w:lang w:val="en-IE" w:eastAsia="en-IE"/>
        </w:rPr>
      </w:pPr>
    </w:p>
    <w:p w14:paraId="756BF06C" w14:textId="77777777" w:rsidR="007B0DE7" w:rsidRPr="00404D85" w:rsidRDefault="007B0DE7" w:rsidP="00B208D8">
      <w:pPr>
        <w:textAlignment w:val="baseline"/>
        <w:rPr>
          <w:rFonts w:ascii="Segoe UI" w:hAnsi="Segoe UI" w:cs="Segoe UI"/>
          <w:color w:val="FF0000"/>
          <w:sz w:val="24"/>
          <w:szCs w:val="24"/>
          <w:lang w:val="en-IE" w:eastAsia="en-IE"/>
        </w:rPr>
      </w:pPr>
    </w:p>
    <w:p w14:paraId="576D6A87" w14:textId="52ACE33A" w:rsidR="00B208D8" w:rsidRPr="00404D85" w:rsidRDefault="007E715B" w:rsidP="007B0DE7">
      <w:pPr>
        <w:keepNext/>
        <w:textAlignment w:val="baseline"/>
        <w:rPr>
          <w:rFonts w:ascii="Segoe UI" w:hAnsi="Segoe UI" w:cs="Segoe UI"/>
          <w:color w:val="EE0000"/>
          <w:sz w:val="24"/>
          <w:szCs w:val="24"/>
          <w:lang w:val="en-IE" w:eastAsia="en-IE"/>
        </w:rPr>
      </w:pPr>
      <w:r w:rsidRPr="00404D85">
        <w:rPr>
          <w:rFonts w:ascii="Calibri" w:hAnsi="Calibri" w:cs="Calibri"/>
          <w:b/>
          <w:bCs/>
          <w:color w:val="EE0000"/>
          <w:sz w:val="24"/>
          <w:szCs w:val="24"/>
          <w:lang w:eastAsia="en-IE"/>
        </w:rPr>
        <w:lastRenderedPageBreak/>
        <w:t>TAX CLEARANCE </w:t>
      </w:r>
      <w:r w:rsidRPr="00404D85">
        <w:rPr>
          <w:rFonts w:ascii="Calibri" w:hAnsi="Calibri" w:cs="Calibri"/>
          <w:color w:val="EE0000"/>
          <w:sz w:val="24"/>
          <w:szCs w:val="24"/>
          <w:lang w:val="en-IE" w:eastAsia="en-IE"/>
        </w:rPr>
        <w:t> </w:t>
      </w:r>
    </w:p>
    <w:p w14:paraId="1B9CA3D9" w14:textId="0FD9AD8D" w:rsidR="00B208D8" w:rsidRPr="00404D85" w:rsidRDefault="007E715B" w:rsidP="007B0DE7">
      <w:pPr>
        <w:keepNext/>
        <w:textAlignment w:val="baseline"/>
        <w:rPr>
          <w:rFonts w:ascii="Segoe UI" w:hAnsi="Segoe UI" w:cs="Segoe UI"/>
          <w:color w:val="EE0000"/>
          <w:sz w:val="24"/>
          <w:szCs w:val="24"/>
          <w:lang w:val="en-IE" w:eastAsia="en-IE"/>
        </w:rPr>
      </w:pPr>
      <w:r w:rsidRPr="00404D85">
        <w:rPr>
          <w:rFonts w:ascii="Calibri" w:hAnsi="Calibri" w:cs="Calibri"/>
          <w:color w:val="EE0000"/>
          <w:sz w:val="24"/>
          <w:szCs w:val="24"/>
          <w:lang w:val="en-IE" w:eastAsia="en-IE"/>
        </w:rPr>
        <w:t> </w:t>
      </w:r>
    </w:p>
    <w:tbl>
      <w:tblPr>
        <w:tblW w:w="9355"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779"/>
        <w:gridCol w:w="1546"/>
        <w:gridCol w:w="91"/>
        <w:gridCol w:w="1173"/>
        <w:gridCol w:w="1253"/>
      </w:tblGrid>
      <w:tr w:rsidR="008410A6" w:rsidRPr="00404D85" w14:paraId="64F4F117" w14:textId="77777777" w:rsidTr="008410A6">
        <w:trPr>
          <w:trHeight w:val="630"/>
        </w:trPr>
        <w:tc>
          <w:tcPr>
            <w:tcW w:w="2088" w:type="dxa"/>
            <w:tcBorders>
              <w:top w:val="single" w:sz="4" w:space="0" w:color="auto"/>
              <w:left w:val="single" w:sz="4" w:space="0" w:color="auto"/>
              <w:bottom w:val="single" w:sz="4" w:space="0" w:color="auto"/>
              <w:right w:val="single" w:sz="4" w:space="0" w:color="auto"/>
            </w:tcBorders>
            <w:hideMark/>
          </w:tcPr>
          <w:p w14:paraId="63467766" w14:textId="77777777" w:rsidR="00B208D8" w:rsidRPr="00404D85" w:rsidRDefault="00B208D8" w:rsidP="007B0DE7">
            <w:pPr>
              <w:keepNext/>
              <w:spacing w:before="120" w:after="120"/>
              <w:ind w:left="113" w:right="113"/>
              <w:textAlignment w:val="baseline"/>
              <w:rPr>
                <w:sz w:val="24"/>
                <w:szCs w:val="24"/>
                <w:lang w:val="en-IE" w:eastAsia="en-IE"/>
              </w:rPr>
            </w:pPr>
            <w:r w:rsidRPr="00404D85">
              <w:rPr>
                <w:rFonts w:ascii="Calibri" w:hAnsi="Calibri" w:cs="Calibri"/>
                <w:b/>
                <w:bCs/>
                <w:sz w:val="24"/>
                <w:szCs w:val="24"/>
                <w:lang w:eastAsia="en-IE"/>
              </w:rPr>
              <w:t>Name of Tenderer</w:t>
            </w:r>
            <w:r w:rsidRPr="00404D85">
              <w:rPr>
                <w:rFonts w:ascii="Calibri" w:hAnsi="Calibri" w:cs="Calibri"/>
                <w:sz w:val="24"/>
                <w:szCs w:val="24"/>
                <w:lang w:val="en-IE" w:eastAsia="en-IE"/>
              </w:rPr>
              <w:t> </w:t>
            </w:r>
          </w:p>
        </w:tc>
        <w:tc>
          <w:tcPr>
            <w:tcW w:w="7267" w:type="dxa"/>
            <w:gridSpan w:val="5"/>
            <w:tcBorders>
              <w:top w:val="single" w:sz="4" w:space="0" w:color="auto"/>
              <w:left w:val="single" w:sz="4" w:space="0" w:color="auto"/>
              <w:bottom w:val="single" w:sz="4" w:space="0" w:color="auto"/>
              <w:right w:val="single" w:sz="4" w:space="0" w:color="auto"/>
            </w:tcBorders>
            <w:hideMark/>
          </w:tcPr>
          <w:p w14:paraId="215F6D68" w14:textId="77777777" w:rsidR="00B208D8" w:rsidRPr="00404D85" w:rsidRDefault="00B208D8" w:rsidP="007B0DE7">
            <w:pPr>
              <w:keepNext/>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r>
      <w:tr w:rsidR="00B208D8" w:rsidRPr="00404D85" w14:paraId="48D8D30C" w14:textId="77777777" w:rsidTr="0029462D">
        <w:trPr>
          <w:trHeight w:val="630"/>
        </w:trPr>
        <w:tc>
          <w:tcPr>
            <w:tcW w:w="9355" w:type="dxa"/>
            <w:gridSpan w:val="6"/>
            <w:tcBorders>
              <w:top w:val="single" w:sz="4" w:space="0" w:color="auto"/>
              <w:left w:val="single" w:sz="4" w:space="0" w:color="auto"/>
              <w:bottom w:val="single" w:sz="4" w:space="0" w:color="auto"/>
              <w:right w:val="single" w:sz="4" w:space="0" w:color="auto"/>
            </w:tcBorders>
            <w:hideMark/>
          </w:tcPr>
          <w:p w14:paraId="23D1F60B" w14:textId="6F1165AA" w:rsidR="00B208D8" w:rsidRPr="00404D85" w:rsidRDefault="00B208D8" w:rsidP="007B0DE7">
            <w:pPr>
              <w:keepNext/>
              <w:spacing w:before="120" w:after="120" w:line="360" w:lineRule="auto"/>
              <w:ind w:left="113" w:right="113"/>
              <w:textAlignment w:val="baseline"/>
              <w:rPr>
                <w:sz w:val="24"/>
                <w:szCs w:val="24"/>
                <w:lang w:val="en-IE" w:eastAsia="en-IE"/>
              </w:rPr>
            </w:pPr>
            <w:r w:rsidRPr="00404D85">
              <w:rPr>
                <w:rFonts w:ascii="Calibri" w:hAnsi="Calibri" w:cs="Calibri"/>
                <w:sz w:val="24"/>
                <w:szCs w:val="24"/>
                <w:lang w:eastAsia="en-IE"/>
              </w:rPr>
              <w:t>We/I confirm and declare that our tax affairs are fully in order and agree to supply our Tax Clearance Access Number(s) and Tax Reference Number(s) to allow our tax status to be confirmed with Revenue – </w:t>
            </w:r>
            <w:r w:rsidRPr="00404D85">
              <w:rPr>
                <w:rFonts w:ascii="Calibri" w:hAnsi="Calibri" w:cs="Calibri"/>
                <w:i/>
                <w:iCs/>
                <w:sz w:val="24"/>
                <w:szCs w:val="24"/>
                <w:lang w:eastAsia="en-IE"/>
              </w:rPr>
              <w:t>ONLY REQUIRED where contracts amount to over €10,000 per annum.</w:t>
            </w:r>
            <w:r w:rsidRPr="00404D85">
              <w:rPr>
                <w:rFonts w:ascii="Calibri" w:hAnsi="Calibri" w:cs="Calibri"/>
                <w:sz w:val="24"/>
                <w:szCs w:val="24"/>
                <w:lang w:val="en-IE" w:eastAsia="en-IE"/>
              </w:rPr>
              <w:t> </w:t>
            </w:r>
          </w:p>
        </w:tc>
      </w:tr>
      <w:tr w:rsidR="008410A6" w:rsidRPr="00404D85" w14:paraId="55E95F46" w14:textId="77777777" w:rsidTr="008410A6">
        <w:trPr>
          <w:trHeight w:val="330"/>
        </w:trPr>
        <w:tc>
          <w:tcPr>
            <w:tcW w:w="7180" w:type="dxa"/>
            <w:gridSpan w:val="4"/>
            <w:tcBorders>
              <w:top w:val="single" w:sz="4" w:space="0" w:color="auto"/>
              <w:left w:val="single" w:sz="4" w:space="0" w:color="auto"/>
              <w:bottom w:val="single" w:sz="4" w:space="0" w:color="auto"/>
              <w:right w:val="single" w:sz="4" w:space="0" w:color="auto"/>
            </w:tcBorders>
            <w:hideMark/>
          </w:tcPr>
          <w:p w14:paraId="41253F0A"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c>
          <w:tcPr>
            <w:tcW w:w="1041" w:type="dxa"/>
            <w:tcBorders>
              <w:top w:val="single" w:sz="4" w:space="0" w:color="auto"/>
              <w:left w:val="single" w:sz="4" w:space="0" w:color="auto"/>
              <w:bottom w:val="single" w:sz="4" w:space="0" w:color="auto"/>
              <w:right w:val="single" w:sz="4" w:space="0" w:color="auto"/>
            </w:tcBorders>
            <w:hideMark/>
          </w:tcPr>
          <w:p w14:paraId="4CF027A4" w14:textId="0F4ED539" w:rsidR="00B208D8" w:rsidRPr="00404D85" w:rsidRDefault="00B208D8" w:rsidP="0029462D">
            <w:pPr>
              <w:spacing w:before="120" w:after="120"/>
              <w:ind w:left="113" w:right="113"/>
              <w:textAlignment w:val="baseline"/>
              <w:rPr>
                <w:b/>
                <w:bCs/>
                <w:sz w:val="24"/>
                <w:szCs w:val="24"/>
                <w:lang w:val="en-IE" w:eastAsia="en-IE"/>
              </w:rPr>
            </w:pPr>
            <w:r w:rsidRPr="00404D85">
              <w:rPr>
                <w:rFonts w:ascii="Calibri" w:hAnsi="Calibri" w:cs="Calibri"/>
                <w:b/>
                <w:bCs/>
                <w:sz w:val="24"/>
                <w:szCs w:val="24"/>
                <w:lang w:eastAsia="en-IE"/>
              </w:rPr>
              <w:t>Y</w:t>
            </w:r>
            <w:r w:rsidR="007B0DE7" w:rsidRPr="00404D85">
              <w:rPr>
                <w:rFonts w:ascii="Calibri" w:hAnsi="Calibri" w:cs="Calibri"/>
                <w:b/>
                <w:bCs/>
                <w:sz w:val="24"/>
                <w:szCs w:val="24"/>
                <w:lang w:eastAsia="en-IE"/>
              </w:rPr>
              <w:t>ES</w:t>
            </w:r>
          </w:p>
        </w:tc>
        <w:tc>
          <w:tcPr>
            <w:tcW w:w="1134" w:type="dxa"/>
            <w:tcBorders>
              <w:top w:val="single" w:sz="4" w:space="0" w:color="auto"/>
              <w:left w:val="single" w:sz="4" w:space="0" w:color="auto"/>
              <w:bottom w:val="single" w:sz="4" w:space="0" w:color="auto"/>
              <w:right w:val="single" w:sz="4" w:space="0" w:color="auto"/>
            </w:tcBorders>
            <w:hideMark/>
          </w:tcPr>
          <w:p w14:paraId="342DA395" w14:textId="72C1BF42" w:rsidR="00B208D8" w:rsidRPr="00404D85" w:rsidRDefault="00B208D8" w:rsidP="0029462D">
            <w:pPr>
              <w:spacing w:before="120" w:after="120"/>
              <w:ind w:left="113" w:right="113"/>
              <w:textAlignment w:val="baseline"/>
              <w:rPr>
                <w:b/>
                <w:bCs/>
                <w:sz w:val="24"/>
                <w:szCs w:val="24"/>
                <w:lang w:val="en-IE" w:eastAsia="en-IE"/>
              </w:rPr>
            </w:pPr>
            <w:r w:rsidRPr="00404D85">
              <w:rPr>
                <w:rFonts w:ascii="Calibri" w:hAnsi="Calibri" w:cs="Calibri"/>
                <w:b/>
                <w:bCs/>
                <w:sz w:val="24"/>
                <w:szCs w:val="24"/>
                <w:lang w:eastAsia="en-IE"/>
              </w:rPr>
              <w:t>N</w:t>
            </w:r>
            <w:r w:rsidR="007B0DE7" w:rsidRPr="00404D85">
              <w:rPr>
                <w:rFonts w:ascii="Calibri" w:hAnsi="Calibri" w:cs="Calibri"/>
                <w:b/>
                <w:bCs/>
                <w:sz w:val="24"/>
                <w:szCs w:val="24"/>
                <w:lang w:eastAsia="en-IE"/>
              </w:rPr>
              <w:t>O</w:t>
            </w:r>
            <w:r w:rsidRPr="00404D85">
              <w:rPr>
                <w:rFonts w:ascii="Calibri" w:hAnsi="Calibri" w:cs="Calibri"/>
                <w:b/>
                <w:bCs/>
                <w:sz w:val="24"/>
                <w:szCs w:val="24"/>
                <w:lang w:val="en-IE" w:eastAsia="en-IE"/>
              </w:rPr>
              <w:t> </w:t>
            </w:r>
          </w:p>
        </w:tc>
      </w:tr>
      <w:tr w:rsidR="008410A6" w:rsidRPr="00404D85" w14:paraId="0EC274FF" w14:textId="77777777" w:rsidTr="008410A6">
        <w:trPr>
          <w:trHeight w:val="885"/>
        </w:trPr>
        <w:tc>
          <w:tcPr>
            <w:tcW w:w="7180" w:type="dxa"/>
            <w:gridSpan w:val="4"/>
            <w:tcBorders>
              <w:top w:val="single" w:sz="4" w:space="0" w:color="auto"/>
              <w:left w:val="single" w:sz="4" w:space="0" w:color="auto"/>
              <w:bottom w:val="single" w:sz="4" w:space="0" w:color="auto"/>
              <w:right w:val="single" w:sz="4" w:space="0" w:color="auto"/>
            </w:tcBorders>
            <w:hideMark/>
          </w:tcPr>
          <w:p w14:paraId="74F8D997"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eastAsia="en-IE"/>
              </w:rPr>
              <w:t>Do you grant the contracting authority permission to verify your tax cleared position online?</w:t>
            </w:r>
            <w:r w:rsidRPr="00404D85">
              <w:rPr>
                <w:rFonts w:ascii="Calibri" w:hAnsi="Calibri" w:cs="Calibri"/>
                <w:sz w:val="24"/>
                <w:szCs w:val="24"/>
                <w:lang w:val="en-IE" w:eastAsia="en-IE"/>
              </w:rPr>
              <w:t> </w:t>
            </w:r>
          </w:p>
        </w:tc>
        <w:tc>
          <w:tcPr>
            <w:tcW w:w="1041" w:type="dxa"/>
            <w:tcBorders>
              <w:top w:val="single" w:sz="4" w:space="0" w:color="auto"/>
              <w:left w:val="single" w:sz="4" w:space="0" w:color="auto"/>
              <w:bottom w:val="single" w:sz="4" w:space="0" w:color="auto"/>
              <w:right w:val="single" w:sz="4" w:space="0" w:color="auto"/>
            </w:tcBorders>
            <w:hideMark/>
          </w:tcPr>
          <w:p w14:paraId="09C07BE8"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c>
          <w:tcPr>
            <w:tcW w:w="1134" w:type="dxa"/>
            <w:tcBorders>
              <w:top w:val="single" w:sz="4" w:space="0" w:color="auto"/>
              <w:left w:val="single" w:sz="4" w:space="0" w:color="auto"/>
              <w:bottom w:val="single" w:sz="4" w:space="0" w:color="auto"/>
              <w:right w:val="single" w:sz="4" w:space="0" w:color="auto"/>
            </w:tcBorders>
            <w:hideMark/>
          </w:tcPr>
          <w:p w14:paraId="385E251C"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r>
      <w:tr w:rsidR="008410A6" w:rsidRPr="00404D85" w14:paraId="5E377EF6" w14:textId="77777777" w:rsidTr="008410A6">
        <w:trPr>
          <w:trHeight w:val="720"/>
        </w:trPr>
        <w:tc>
          <w:tcPr>
            <w:tcW w:w="2088" w:type="dxa"/>
            <w:tcBorders>
              <w:top w:val="single" w:sz="4" w:space="0" w:color="auto"/>
              <w:left w:val="single" w:sz="4" w:space="0" w:color="auto"/>
              <w:bottom w:val="single" w:sz="4" w:space="0" w:color="auto"/>
              <w:right w:val="single" w:sz="4" w:space="0" w:color="auto"/>
            </w:tcBorders>
            <w:hideMark/>
          </w:tcPr>
          <w:p w14:paraId="550F1B99"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eastAsia="en-IE"/>
              </w:rPr>
              <w:t>Tax Reference no.</w:t>
            </w:r>
            <w:r w:rsidRPr="00404D85">
              <w:rPr>
                <w:rFonts w:ascii="Calibri" w:hAnsi="Calibri" w:cs="Calibri"/>
                <w:sz w:val="24"/>
                <w:szCs w:val="24"/>
                <w:lang w:val="en-IE" w:eastAsia="en-IE"/>
              </w:rPr>
              <w:t> </w:t>
            </w:r>
          </w:p>
        </w:tc>
        <w:tc>
          <w:tcPr>
            <w:tcW w:w="7267" w:type="dxa"/>
            <w:gridSpan w:val="5"/>
            <w:tcBorders>
              <w:top w:val="single" w:sz="4" w:space="0" w:color="auto"/>
              <w:left w:val="single" w:sz="4" w:space="0" w:color="auto"/>
              <w:bottom w:val="single" w:sz="4" w:space="0" w:color="auto"/>
              <w:right w:val="single" w:sz="4" w:space="0" w:color="auto"/>
            </w:tcBorders>
            <w:hideMark/>
          </w:tcPr>
          <w:p w14:paraId="3FA2A8EE"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r>
      <w:tr w:rsidR="008410A6" w:rsidRPr="00404D85" w14:paraId="07465D04" w14:textId="77777777" w:rsidTr="008410A6">
        <w:trPr>
          <w:trHeight w:val="675"/>
        </w:trPr>
        <w:tc>
          <w:tcPr>
            <w:tcW w:w="2088" w:type="dxa"/>
            <w:tcBorders>
              <w:top w:val="single" w:sz="4" w:space="0" w:color="auto"/>
              <w:left w:val="single" w:sz="4" w:space="0" w:color="auto"/>
              <w:bottom w:val="single" w:sz="4" w:space="0" w:color="auto"/>
              <w:right w:val="single" w:sz="4" w:space="0" w:color="auto"/>
            </w:tcBorders>
            <w:hideMark/>
          </w:tcPr>
          <w:p w14:paraId="120E8EAB"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eastAsia="en-IE"/>
              </w:rPr>
              <w:t>Tax Access no.</w:t>
            </w:r>
            <w:r w:rsidRPr="00404D85">
              <w:rPr>
                <w:rFonts w:ascii="Calibri" w:hAnsi="Calibri" w:cs="Calibri"/>
                <w:sz w:val="24"/>
                <w:szCs w:val="24"/>
                <w:lang w:val="en-IE" w:eastAsia="en-IE"/>
              </w:rPr>
              <w:t> </w:t>
            </w:r>
          </w:p>
        </w:tc>
        <w:tc>
          <w:tcPr>
            <w:tcW w:w="7267" w:type="dxa"/>
            <w:gridSpan w:val="5"/>
            <w:tcBorders>
              <w:top w:val="single" w:sz="4" w:space="0" w:color="auto"/>
              <w:left w:val="single" w:sz="4" w:space="0" w:color="auto"/>
              <w:bottom w:val="single" w:sz="4" w:space="0" w:color="auto"/>
              <w:right w:val="single" w:sz="4" w:space="0" w:color="auto"/>
            </w:tcBorders>
            <w:hideMark/>
          </w:tcPr>
          <w:p w14:paraId="5383EDCB"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r>
      <w:tr w:rsidR="00B208D8" w:rsidRPr="00404D85" w14:paraId="2CD1B046" w14:textId="77777777" w:rsidTr="0029462D">
        <w:trPr>
          <w:trHeight w:val="885"/>
        </w:trPr>
        <w:tc>
          <w:tcPr>
            <w:tcW w:w="9355" w:type="dxa"/>
            <w:gridSpan w:val="6"/>
            <w:tcBorders>
              <w:top w:val="single" w:sz="4" w:space="0" w:color="auto"/>
              <w:left w:val="single" w:sz="4" w:space="0" w:color="auto"/>
              <w:bottom w:val="single" w:sz="4" w:space="0" w:color="auto"/>
              <w:right w:val="single" w:sz="4" w:space="0" w:color="auto"/>
            </w:tcBorders>
            <w:hideMark/>
          </w:tcPr>
          <w:p w14:paraId="316B14E2" w14:textId="77777777" w:rsidR="00B208D8" w:rsidRPr="00404D85" w:rsidRDefault="00B208D8" w:rsidP="0029462D">
            <w:pPr>
              <w:spacing w:before="120" w:after="120" w:line="360" w:lineRule="auto"/>
              <w:ind w:left="113" w:right="113"/>
              <w:textAlignment w:val="baseline"/>
              <w:rPr>
                <w:sz w:val="24"/>
                <w:szCs w:val="24"/>
                <w:lang w:val="en-IE" w:eastAsia="en-IE"/>
              </w:rPr>
            </w:pPr>
            <w:r w:rsidRPr="00404D85">
              <w:rPr>
                <w:rFonts w:ascii="Calibri" w:hAnsi="Calibri" w:cs="Calibri"/>
                <w:b/>
                <w:bCs/>
                <w:sz w:val="24"/>
                <w:szCs w:val="24"/>
                <w:lang w:eastAsia="en-IE"/>
              </w:rPr>
              <w:t>Declarations must be signed by a duly authorised officer</w:t>
            </w:r>
            <w:r w:rsidRPr="00404D85">
              <w:rPr>
                <w:rFonts w:ascii="Calibri" w:hAnsi="Calibri" w:cs="Calibri"/>
                <w:sz w:val="24"/>
                <w:szCs w:val="24"/>
                <w:lang w:val="en-IE" w:eastAsia="en-IE"/>
              </w:rPr>
              <w:t> </w:t>
            </w:r>
          </w:p>
          <w:p w14:paraId="740CDEF1" w14:textId="77777777" w:rsidR="00B208D8" w:rsidRPr="00404D85" w:rsidRDefault="00B208D8" w:rsidP="0029462D">
            <w:pPr>
              <w:spacing w:before="120" w:after="120" w:line="360" w:lineRule="auto"/>
              <w:ind w:left="113" w:right="113"/>
              <w:textAlignment w:val="baseline"/>
              <w:rPr>
                <w:sz w:val="24"/>
                <w:szCs w:val="24"/>
                <w:lang w:val="en-IE" w:eastAsia="en-IE"/>
              </w:rPr>
            </w:pPr>
            <w:r w:rsidRPr="00404D85">
              <w:rPr>
                <w:rFonts w:ascii="Calibri" w:hAnsi="Calibri" w:cs="Calibri"/>
                <w:sz w:val="24"/>
                <w:szCs w:val="24"/>
                <w:lang w:eastAsia="en-IE"/>
              </w:rPr>
              <w:t>I hereby declare that the above is an accurate and complete Declaration on behalf of my firm in relation to this tender competition. I undertake to inform the Contracting Authority of any changes to this Declaration which may arise prior to the award of the contract.</w:t>
            </w:r>
            <w:r w:rsidRPr="00404D85">
              <w:rPr>
                <w:rFonts w:ascii="Calibri" w:hAnsi="Calibri" w:cs="Calibri"/>
                <w:sz w:val="24"/>
                <w:szCs w:val="24"/>
                <w:lang w:val="en-IE" w:eastAsia="en-IE"/>
              </w:rPr>
              <w:t> </w:t>
            </w:r>
          </w:p>
        </w:tc>
      </w:tr>
      <w:tr w:rsidR="0029462D" w:rsidRPr="00404D85" w14:paraId="7442CE5F" w14:textId="77777777" w:rsidTr="008410A6">
        <w:trPr>
          <w:trHeight w:val="825"/>
        </w:trPr>
        <w:tc>
          <w:tcPr>
            <w:tcW w:w="2088" w:type="dxa"/>
            <w:tcBorders>
              <w:top w:val="single" w:sz="4" w:space="0" w:color="auto"/>
              <w:left w:val="single" w:sz="4" w:space="0" w:color="auto"/>
              <w:bottom w:val="single" w:sz="4" w:space="0" w:color="auto"/>
              <w:right w:val="single" w:sz="4" w:space="0" w:color="auto"/>
            </w:tcBorders>
            <w:hideMark/>
          </w:tcPr>
          <w:p w14:paraId="0364367D"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i/>
                <w:iCs/>
                <w:color w:val="FF0000"/>
                <w:sz w:val="24"/>
                <w:szCs w:val="24"/>
                <w:lang w:eastAsia="en-IE"/>
              </w:rPr>
              <w:t>*</w:t>
            </w:r>
            <w:r w:rsidRPr="00404D85">
              <w:rPr>
                <w:rFonts w:ascii="Calibri" w:hAnsi="Calibri" w:cs="Calibri"/>
                <w:b/>
                <w:bCs/>
                <w:sz w:val="24"/>
                <w:szCs w:val="24"/>
                <w:lang w:eastAsia="en-IE"/>
              </w:rPr>
              <w:t>Signature </w:t>
            </w:r>
            <w:r w:rsidRPr="00404D85">
              <w:rPr>
                <w:rFonts w:ascii="Calibri" w:hAnsi="Calibri" w:cs="Calibri"/>
                <w:sz w:val="24"/>
                <w:szCs w:val="24"/>
                <w:lang w:val="en-IE" w:eastAsia="en-IE"/>
              </w:rPr>
              <w:t> </w:t>
            </w:r>
          </w:p>
        </w:tc>
        <w:tc>
          <w:tcPr>
            <w:tcW w:w="3586" w:type="dxa"/>
            <w:tcBorders>
              <w:top w:val="single" w:sz="4" w:space="0" w:color="auto"/>
              <w:left w:val="single" w:sz="4" w:space="0" w:color="auto"/>
              <w:bottom w:val="single" w:sz="4" w:space="0" w:color="auto"/>
              <w:right w:val="single" w:sz="4" w:space="0" w:color="auto"/>
            </w:tcBorders>
            <w:hideMark/>
          </w:tcPr>
          <w:p w14:paraId="368B10B5"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c>
          <w:tcPr>
            <w:tcW w:w="1389" w:type="dxa"/>
            <w:tcBorders>
              <w:top w:val="single" w:sz="4" w:space="0" w:color="auto"/>
              <w:left w:val="single" w:sz="4" w:space="0" w:color="auto"/>
              <w:bottom w:val="single" w:sz="4" w:space="0" w:color="auto"/>
              <w:right w:val="single" w:sz="4" w:space="0" w:color="auto"/>
            </w:tcBorders>
            <w:hideMark/>
          </w:tcPr>
          <w:p w14:paraId="100CCB8B"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b/>
                <w:bCs/>
                <w:sz w:val="24"/>
                <w:szCs w:val="24"/>
                <w:lang w:eastAsia="en-IE"/>
              </w:rPr>
              <w:t>Date</w:t>
            </w:r>
            <w:r w:rsidRPr="00404D85">
              <w:rPr>
                <w:rFonts w:ascii="Calibri" w:hAnsi="Calibri" w:cs="Calibri"/>
                <w:sz w:val="24"/>
                <w:szCs w:val="24"/>
                <w:lang w:val="en-IE" w:eastAsia="en-IE"/>
              </w:rPr>
              <w:t> </w:t>
            </w:r>
          </w:p>
        </w:tc>
        <w:tc>
          <w:tcPr>
            <w:tcW w:w="2292" w:type="dxa"/>
            <w:gridSpan w:val="3"/>
            <w:tcBorders>
              <w:top w:val="single" w:sz="4" w:space="0" w:color="auto"/>
              <w:left w:val="single" w:sz="4" w:space="0" w:color="auto"/>
              <w:bottom w:val="single" w:sz="4" w:space="0" w:color="auto"/>
              <w:right w:val="single" w:sz="4" w:space="0" w:color="auto"/>
            </w:tcBorders>
            <w:hideMark/>
          </w:tcPr>
          <w:p w14:paraId="55E95A87"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r>
      <w:tr w:rsidR="008410A6" w:rsidRPr="00404D85" w14:paraId="14F6C209" w14:textId="77777777" w:rsidTr="008410A6">
        <w:trPr>
          <w:trHeight w:val="848"/>
        </w:trPr>
        <w:tc>
          <w:tcPr>
            <w:tcW w:w="2088" w:type="dxa"/>
            <w:tcBorders>
              <w:top w:val="single" w:sz="4" w:space="0" w:color="auto"/>
              <w:left w:val="single" w:sz="4" w:space="0" w:color="auto"/>
              <w:bottom w:val="single" w:sz="4" w:space="0" w:color="auto"/>
              <w:right w:val="single" w:sz="4" w:space="0" w:color="auto"/>
            </w:tcBorders>
            <w:hideMark/>
          </w:tcPr>
          <w:p w14:paraId="41F410D7"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b/>
                <w:bCs/>
                <w:sz w:val="24"/>
                <w:szCs w:val="24"/>
                <w:lang w:eastAsia="en-IE"/>
              </w:rPr>
              <w:t>Position</w:t>
            </w:r>
            <w:r w:rsidRPr="00404D85">
              <w:rPr>
                <w:rFonts w:ascii="Calibri" w:hAnsi="Calibri" w:cs="Calibri"/>
                <w:sz w:val="24"/>
                <w:szCs w:val="24"/>
                <w:lang w:val="en-IE" w:eastAsia="en-IE"/>
              </w:rPr>
              <w:t> </w:t>
            </w:r>
          </w:p>
        </w:tc>
        <w:tc>
          <w:tcPr>
            <w:tcW w:w="7267" w:type="dxa"/>
            <w:gridSpan w:val="5"/>
            <w:tcBorders>
              <w:top w:val="single" w:sz="4" w:space="0" w:color="auto"/>
              <w:left w:val="single" w:sz="4" w:space="0" w:color="auto"/>
              <w:bottom w:val="single" w:sz="4" w:space="0" w:color="auto"/>
              <w:right w:val="single" w:sz="4" w:space="0" w:color="auto"/>
            </w:tcBorders>
            <w:hideMark/>
          </w:tcPr>
          <w:p w14:paraId="4B36EB89" w14:textId="77777777" w:rsidR="00B208D8" w:rsidRPr="00404D85" w:rsidRDefault="00B208D8" w:rsidP="0029462D">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r>
    </w:tbl>
    <w:p w14:paraId="0B805157" w14:textId="7235C5A2" w:rsidR="00B208D8" w:rsidRPr="00404D85" w:rsidRDefault="00B208D8" w:rsidP="009E47DC">
      <w:pPr>
        <w:ind w:left="210"/>
        <w:textAlignment w:val="baseline"/>
        <w:rPr>
          <w:sz w:val="24"/>
          <w:szCs w:val="24"/>
        </w:rPr>
      </w:pPr>
      <w:r w:rsidRPr="00404D85">
        <w:rPr>
          <w:rFonts w:ascii="Calibri" w:hAnsi="Calibri" w:cs="Calibri"/>
          <w:color w:val="000000" w:themeColor="text1"/>
          <w:sz w:val="24"/>
          <w:szCs w:val="24"/>
          <w:lang w:val="en-IE" w:eastAsia="en-IE"/>
        </w:rPr>
        <w:t> </w:t>
      </w:r>
      <w:r w:rsidR="007E715B" w:rsidRPr="00404D85">
        <w:rPr>
          <w:sz w:val="24"/>
          <w:szCs w:val="24"/>
        </w:rPr>
        <w:br w:type="page"/>
      </w:r>
    </w:p>
    <w:p w14:paraId="04B64E12" w14:textId="655985D7" w:rsidR="00B208D8" w:rsidRPr="00404D85" w:rsidRDefault="007E715B" w:rsidP="5C2ADE4E">
      <w:pPr>
        <w:keepNext/>
        <w:textAlignment w:val="baseline"/>
        <w:rPr>
          <w:rFonts w:ascii="Segoe UI" w:hAnsi="Segoe UI" w:cs="Segoe UI"/>
          <w:color w:val="EE0000"/>
          <w:sz w:val="24"/>
          <w:szCs w:val="24"/>
          <w:lang w:val="en-IE" w:eastAsia="en-IE"/>
        </w:rPr>
      </w:pPr>
      <w:r w:rsidRPr="00404D85">
        <w:rPr>
          <w:rFonts w:ascii="Calibri" w:hAnsi="Calibri" w:cs="Calibri"/>
          <w:b/>
          <w:bCs/>
          <w:color w:val="EE0000"/>
          <w:sz w:val="24"/>
          <w:szCs w:val="24"/>
          <w:lang w:eastAsia="en-IE"/>
        </w:rPr>
        <w:lastRenderedPageBreak/>
        <w:t>CONFLICT OF INTERESTS</w:t>
      </w:r>
    </w:p>
    <w:p w14:paraId="60DDCCA6" w14:textId="77777777" w:rsidR="00B208D8" w:rsidRPr="00404D85" w:rsidRDefault="00B208D8" w:rsidP="007B0DE7">
      <w:pPr>
        <w:keepNext/>
        <w:ind w:left="210"/>
        <w:textAlignment w:val="baseline"/>
        <w:rPr>
          <w:rFonts w:ascii="Segoe UI" w:hAnsi="Segoe UI" w:cs="Segoe UI"/>
          <w:color w:val="EE0000"/>
          <w:sz w:val="24"/>
          <w:szCs w:val="24"/>
          <w:lang w:val="en-IE" w:eastAsia="en-IE"/>
        </w:rPr>
      </w:pPr>
      <w:r w:rsidRPr="00404D85">
        <w:rPr>
          <w:rFonts w:ascii="Calibri" w:hAnsi="Calibri" w:cs="Calibri"/>
          <w:color w:val="EE0000"/>
          <w:sz w:val="24"/>
          <w:szCs w:val="24"/>
          <w:lang w:val="en-IE" w:eastAsia="en-IE"/>
        </w:rPr>
        <w:t> </w:t>
      </w:r>
    </w:p>
    <w:tbl>
      <w:tblPr>
        <w:tblW w:w="9219"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9"/>
      </w:tblGrid>
      <w:tr w:rsidR="00E67429" w:rsidRPr="00404D85" w14:paraId="78DE94B0" w14:textId="77777777" w:rsidTr="5C2ADE4E">
        <w:trPr>
          <w:trHeight w:val="767"/>
        </w:trPr>
        <w:tc>
          <w:tcPr>
            <w:tcW w:w="921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3C7F3BF" w14:textId="6FE164C3" w:rsidR="00E67429" w:rsidRPr="00404D85" w:rsidRDefault="00E67429" w:rsidP="007B0DE7">
            <w:pPr>
              <w:keepNext/>
              <w:spacing w:before="120" w:after="120"/>
              <w:ind w:left="113" w:right="113"/>
              <w:textAlignment w:val="baseline"/>
              <w:rPr>
                <w:b/>
                <w:bCs/>
                <w:sz w:val="24"/>
                <w:szCs w:val="24"/>
                <w:lang w:val="en-IE" w:eastAsia="en-IE"/>
              </w:rPr>
            </w:pPr>
            <w:r w:rsidRPr="00404D85">
              <w:rPr>
                <w:rFonts w:ascii="Calibri" w:hAnsi="Calibri" w:cs="Calibri"/>
                <w:b/>
                <w:bCs/>
                <w:sz w:val="24"/>
                <w:szCs w:val="24"/>
                <w:lang w:eastAsia="en-IE"/>
              </w:rPr>
              <w:t>Please disclose any potential conflicts of interest.</w:t>
            </w:r>
            <w:r w:rsidRPr="00404D85">
              <w:rPr>
                <w:rFonts w:ascii="Calibri" w:hAnsi="Calibri" w:cs="Calibri"/>
                <w:b/>
                <w:bCs/>
                <w:sz w:val="24"/>
                <w:szCs w:val="24"/>
                <w:lang w:val="en-IE" w:eastAsia="en-IE"/>
              </w:rPr>
              <w:t> </w:t>
            </w:r>
          </w:p>
        </w:tc>
      </w:tr>
      <w:tr w:rsidR="00E67429" w:rsidRPr="00404D85" w14:paraId="645326CB" w14:textId="77777777" w:rsidTr="5C2ADE4E">
        <w:trPr>
          <w:trHeight w:val="1020"/>
        </w:trPr>
        <w:tc>
          <w:tcPr>
            <w:tcW w:w="921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C42BFFD" w14:textId="77777777" w:rsidR="00E67429" w:rsidRPr="00404D85" w:rsidRDefault="00E67429" w:rsidP="00E67429">
            <w:pPr>
              <w:spacing w:before="120" w:after="120"/>
              <w:ind w:left="113" w:right="113"/>
              <w:textAlignment w:val="baseline"/>
              <w:rPr>
                <w:sz w:val="24"/>
                <w:szCs w:val="24"/>
                <w:lang w:val="en-IE" w:eastAsia="en-IE"/>
              </w:rPr>
            </w:pPr>
          </w:p>
          <w:p w14:paraId="1E9DDF82" w14:textId="0FC69C3E" w:rsidR="5C2ADE4E" w:rsidRPr="00404D85" w:rsidRDefault="5C2ADE4E" w:rsidP="5C2ADE4E">
            <w:pPr>
              <w:spacing w:before="120" w:after="120"/>
              <w:ind w:left="113" w:right="113"/>
              <w:rPr>
                <w:sz w:val="24"/>
                <w:szCs w:val="24"/>
                <w:lang w:val="en-IE" w:eastAsia="en-IE"/>
              </w:rPr>
            </w:pPr>
          </w:p>
          <w:p w14:paraId="380C5FE4" w14:textId="2B3015B8" w:rsidR="5C2ADE4E" w:rsidRPr="00404D85" w:rsidRDefault="5C2ADE4E" w:rsidP="5C2ADE4E">
            <w:pPr>
              <w:spacing w:before="120" w:after="120"/>
              <w:ind w:left="113" w:right="113"/>
              <w:rPr>
                <w:sz w:val="24"/>
                <w:szCs w:val="24"/>
                <w:lang w:val="en-IE" w:eastAsia="en-IE"/>
              </w:rPr>
            </w:pPr>
          </w:p>
          <w:p w14:paraId="59F8142E" w14:textId="7FAAE06F" w:rsidR="5C2ADE4E" w:rsidRPr="00404D85" w:rsidRDefault="5C2ADE4E" w:rsidP="5C2ADE4E">
            <w:pPr>
              <w:spacing w:before="120" w:after="120"/>
              <w:ind w:left="113" w:right="113"/>
              <w:rPr>
                <w:sz w:val="24"/>
                <w:szCs w:val="24"/>
                <w:lang w:val="en-IE" w:eastAsia="en-IE"/>
              </w:rPr>
            </w:pPr>
          </w:p>
          <w:p w14:paraId="694610F2" w14:textId="64CE23B7" w:rsidR="5C2ADE4E" w:rsidRPr="00404D85" w:rsidRDefault="5C2ADE4E" w:rsidP="5C2ADE4E">
            <w:pPr>
              <w:spacing w:before="120" w:after="120"/>
              <w:ind w:left="113" w:right="113"/>
              <w:rPr>
                <w:sz w:val="24"/>
                <w:szCs w:val="24"/>
                <w:lang w:val="en-IE" w:eastAsia="en-IE"/>
              </w:rPr>
            </w:pPr>
          </w:p>
          <w:p w14:paraId="781BFA02" w14:textId="6304BE2D" w:rsidR="007B0DE7" w:rsidRPr="00404D85" w:rsidRDefault="007B0DE7" w:rsidP="00E67429">
            <w:pPr>
              <w:spacing w:before="120" w:after="120"/>
              <w:ind w:left="113" w:right="113"/>
              <w:textAlignment w:val="baseline"/>
              <w:rPr>
                <w:sz w:val="24"/>
                <w:szCs w:val="24"/>
                <w:lang w:val="en-IE" w:eastAsia="en-IE"/>
              </w:rPr>
            </w:pPr>
          </w:p>
        </w:tc>
      </w:tr>
    </w:tbl>
    <w:p w14:paraId="3FE6001E" w14:textId="77777777" w:rsidR="00B208D8" w:rsidRPr="00404D85" w:rsidRDefault="00B208D8" w:rsidP="00B208D8">
      <w:pPr>
        <w:textAlignment w:val="baseline"/>
        <w:rPr>
          <w:rFonts w:ascii="Segoe UI" w:hAnsi="Segoe UI" w:cs="Segoe UI"/>
          <w:sz w:val="24"/>
          <w:szCs w:val="24"/>
          <w:lang w:val="en-IE" w:eastAsia="en-IE"/>
        </w:rPr>
      </w:pPr>
      <w:r w:rsidRPr="00404D85">
        <w:rPr>
          <w:rFonts w:ascii="Calibri" w:hAnsi="Calibri" w:cs="Calibri"/>
          <w:sz w:val="24"/>
          <w:szCs w:val="24"/>
          <w:lang w:val="en-IE" w:eastAsia="en-IE"/>
        </w:rPr>
        <w:t> </w:t>
      </w:r>
    </w:p>
    <w:p w14:paraId="759F4999" w14:textId="77777777" w:rsidR="00B208D8" w:rsidRPr="00404D85" w:rsidRDefault="00B208D8" w:rsidP="007B0DE7">
      <w:pPr>
        <w:keepNext/>
        <w:textAlignment w:val="baseline"/>
        <w:rPr>
          <w:rFonts w:ascii="Segoe UI" w:hAnsi="Segoe UI" w:cs="Segoe UI"/>
          <w:sz w:val="24"/>
          <w:szCs w:val="24"/>
          <w:lang w:val="en-IE" w:eastAsia="en-IE"/>
        </w:rPr>
      </w:pPr>
      <w:r w:rsidRPr="00404D85">
        <w:rPr>
          <w:rFonts w:ascii="Calibri" w:hAnsi="Calibri" w:cs="Calibri"/>
          <w:sz w:val="24"/>
          <w:szCs w:val="24"/>
          <w:lang w:val="en-IE" w:eastAsia="en-IE"/>
        </w:rPr>
        <w:t> </w:t>
      </w:r>
    </w:p>
    <w:p w14:paraId="052D5669" w14:textId="528AFC1F" w:rsidR="00B208D8" w:rsidRPr="00404D85" w:rsidRDefault="00B208D8" w:rsidP="007B0DE7">
      <w:pPr>
        <w:keepNext/>
        <w:textAlignment w:val="baseline"/>
        <w:rPr>
          <w:rFonts w:ascii="Calibri" w:hAnsi="Calibri" w:cs="Calibri"/>
          <w:sz w:val="24"/>
          <w:szCs w:val="24"/>
          <w:lang w:val="en-IE" w:eastAsia="en-IE"/>
        </w:rPr>
      </w:pPr>
      <w:r w:rsidRPr="00404D85">
        <w:rPr>
          <w:rFonts w:ascii="Calibri" w:hAnsi="Calibri" w:cs="Calibri"/>
          <w:b/>
          <w:bCs/>
          <w:color w:val="FF0000"/>
          <w:sz w:val="24"/>
          <w:szCs w:val="24"/>
          <w:lang w:eastAsia="en-IE"/>
        </w:rPr>
        <w:t>REQUIREMENTS</w:t>
      </w:r>
      <w:r w:rsidR="0029462D" w:rsidRPr="00404D85">
        <w:rPr>
          <w:rFonts w:ascii="Calibri" w:hAnsi="Calibri" w:cs="Calibri"/>
          <w:b/>
          <w:bCs/>
          <w:color w:val="FF0000"/>
          <w:sz w:val="24"/>
          <w:szCs w:val="24"/>
          <w:lang w:eastAsia="en-IE"/>
        </w:rPr>
        <w:t xml:space="preserve"> </w:t>
      </w:r>
    </w:p>
    <w:p w14:paraId="36C4CF9B" w14:textId="77777777" w:rsidR="007E715B" w:rsidRPr="00404D85" w:rsidRDefault="007E715B" w:rsidP="007B0DE7">
      <w:pPr>
        <w:keepNext/>
        <w:textAlignment w:val="baseline"/>
        <w:rPr>
          <w:rFonts w:ascii="Segoe UI" w:hAnsi="Segoe UI" w:cs="Segoe UI"/>
          <w:sz w:val="24"/>
          <w:szCs w:val="24"/>
          <w:lang w:val="en-IE" w:eastAsia="en-IE"/>
        </w:rPr>
      </w:pPr>
    </w:p>
    <w:tbl>
      <w:tblPr>
        <w:tblW w:w="9060" w:type="dxa"/>
        <w:tblInd w:w="2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6"/>
        <w:gridCol w:w="945"/>
        <w:gridCol w:w="1019"/>
      </w:tblGrid>
      <w:tr w:rsidR="007E715B" w:rsidRPr="00404D85" w14:paraId="39E38B28" w14:textId="77777777" w:rsidTr="007B0DE7">
        <w:trPr>
          <w:trHeight w:val="292"/>
        </w:trPr>
        <w:tc>
          <w:tcPr>
            <w:tcW w:w="7096" w:type="dxa"/>
            <w:tcBorders>
              <w:left w:val="single" w:sz="4" w:space="0" w:color="auto"/>
              <w:bottom w:val="single" w:sz="4" w:space="0" w:color="auto"/>
              <w:right w:val="single" w:sz="4" w:space="0" w:color="auto"/>
            </w:tcBorders>
          </w:tcPr>
          <w:p w14:paraId="5CB416A6" w14:textId="062BD0C7" w:rsidR="007E715B" w:rsidRPr="00404D85" w:rsidRDefault="0029462D" w:rsidP="007B0DE7">
            <w:pPr>
              <w:keepNext/>
              <w:spacing w:before="120" w:after="120"/>
              <w:ind w:left="113" w:right="113"/>
              <w:textAlignment w:val="baseline"/>
              <w:rPr>
                <w:rFonts w:ascii="Calibri" w:hAnsi="Calibri" w:cs="Calibri"/>
                <w:b/>
                <w:bCs/>
                <w:sz w:val="24"/>
                <w:szCs w:val="24"/>
                <w:lang w:val="en-IE" w:eastAsia="en-IE"/>
              </w:rPr>
            </w:pPr>
            <w:r w:rsidRPr="00404D85">
              <w:rPr>
                <w:rFonts w:ascii="Calibri" w:hAnsi="Calibri" w:cs="Calibri"/>
                <w:b/>
                <w:bCs/>
                <w:sz w:val="24"/>
                <w:szCs w:val="24"/>
                <w:lang w:val="en-IE" w:eastAsia="en-IE"/>
              </w:rPr>
              <w:t xml:space="preserve">Please indicate if completed </w:t>
            </w:r>
          </w:p>
        </w:tc>
        <w:tc>
          <w:tcPr>
            <w:tcW w:w="945" w:type="dxa"/>
            <w:tcBorders>
              <w:top w:val="single" w:sz="4" w:space="0" w:color="auto"/>
              <w:left w:val="single" w:sz="4" w:space="0" w:color="auto"/>
              <w:bottom w:val="single" w:sz="4" w:space="0" w:color="auto"/>
              <w:right w:val="single" w:sz="4" w:space="0" w:color="auto"/>
            </w:tcBorders>
          </w:tcPr>
          <w:p w14:paraId="1D593718" w14:textId="507F9FEE" w:rsidR="007E715B" w:rsidRPr="00404D85" w:rsidRDefault="007E715B" w:rsidP="007B0DE7">
            <w:pPr>
              <w:keepNext/>
              <w:spacing w:before="120" w:after="120"/>
              <w:ind w:left="113" w:right="113"/>
              <w:textAlignment w:val="baseline"/>
              <w:rPr>
                <w:rFonts w:ascii="Calibri" w:hAnsi="Calibri" w:cs="Calibri"/>
                <w:b/>
                <w:bCs/>
                <w:color w:val="FF0000"/>
                <w:sz w:val="24"/>
                <w:szCs w:val="24"/>
                <w:lang w:eastAsia="en-IE"/>
              </w:rPr>
            </w:pPr>
            <w:r w:rsidRPr="00404D85">
              <w:rPr>
                <w:rFonts w:ascii="Calibri" w:hAnsi="Calibri" w:cs="Calibri"/>
                <w:b/>
                <w:bCs/>
                <w:color w:val="FF0000"/>
                <w:sz w:val="24"/>
                <w:szCs w:val="24"/>
                <w:lang w:eastAsia="en-IE"/>
              </w:rPr>
              <w:t>YES</w:t>
            </w:r>
          </w:p>
        </w:tc>
        <w:tc>
          <w:tcPr>
            <w:tcW w:w="1019" w:type="dxa"/>
            <w:tcBorders>
              <w:top w:val="single" w:sz="4" w:space="0" w:color="auto"/>
              <w:left w:val="single" w:sz="4" w:space="0" w:color="auto"/>
              <w:bottom w:val="single" w:sz="4" w:space="0" w:color="auto"/>
              <w:right w:val="single" w:sz="4" w:space="0" w:color="auto"/>
            </w:tcBorders>
          </w:tcPr>
          <w:p w14:paraId="03D5BDEB" w14:textId="3C5A4CFB" w:rsidR="007E715B" w:rsidRPr="00404D85" w:rsidRDefault="007E715B" w:rsidP="007B0DE7">
            <w:pPr>
              <w:keepNext/>
              <w:spacing w:before="120" w:after="120"/>
              <w:ind w:left="113" w:right="113"/>
              <w:textAlignment w:val="baseline"/>
              <w:rPr>
                <w:rFonts w:ascii="Calibri" w:hAnsi="Calibri" w:cs="Calibri"/>
                <w:b/>
                <w:bCs/>
                <w:color w:val="FF0000"/>
                <w:sz w:val="24"/>
                <w:szCs w:val="24"/>
                <w:lang w:eastAsia="en-IE"/>
              </w:rPr>
            </w:pPr>
            <w:r w:rsidRPr="00404D85">
              <w:rPr>
                <w:rFonts w:ascii="Calibri" w:hAnsi="Calibri" w:cs="Calibri"/>
                <w:b/>
                <w:bCs/>
                <w:color w:val="FF0000"/>
                <w:sz w:val="24"/>
                <w:szCs w:val="24"/>
                <w:lang w:eastAsia="en-IE"/>
              </w:rPr>
              <w:t>NO</w:t>
            </w:r>
          </w:p>
        </w:tc>
      </w:tr>
      <w:tr w:rsidR="007B0DE7" w:rsidRPr="00404D85" w14:paraId="4D9A5D9E" w14:textId="77777777" w:rsidTr="007B0DE7">
        <w:trPr>
          <w:trHeight w:val="292"/>
        </w:trPr>
        <w:tc>
          <w:tcPr>
            <w:tcW w:w="7096" w:type="dxa"/>
            <w:tcBorders>
              <w:left w:val="single" w:sz="4" w:space="0" w:color="auto"/>
              <w:bottom w:val="single" w:sz="4" w:space="0" w:color="auto"/>
              <w:right w:val="single" w:sz="4" w:space="0" w:color="auto"/>
            </w:tcBorders>
          </w:tcPr>
          <w:p w14:paraId="3919F1A0" w14:textId="6F0B30AB" w:rsidR="007B0DE7" w:rsidRPr="00404D85" w:rsidRDefault="007B0DE7" w:rsidP="007E715B">
            <w:pPr>
              <w:spacing w:before="120" w:after="120"/>
              <w:ind w:left="113" w:right="113"/>
              <w:textAlignment w:val="baseline"/>
              <w:rPr>
                <w:rFonts w:ascii="Calibri" w:hAnsi="Calibri" w:cs="Calibri"/>
                <w:b/>
                <w:bCs/>
                <w:sz w:val="24"/>
                <w:szCs w:val="24"/>
                <w:lang w:val="en-IE" w:eastAsia="en-IE"/>
              </w:rPr>
            </w:pPr>
            <w:r w:rsidRPr="00404D85">
              <w:rPr>
                <w:rFonts w:ascii="Calibri" w:hAnsi="Calibri" w:cs="Calibri"/>
                <w:b/>
                <w:bCs/>
                <w:sz w:val="24"/>
                <w:szCs w:val="24"/>
                <w:lang w:val="en-IE" w:eastAsia="en-IE"/>
              </w:rPr>
              <w:t>Company Details</w:t>
            </w:r>
          </w:p>
        </w:tc>
        <w:tc>
          <w:tcPr>
            <w:tcW w:w="945" w:type="dxa"/>
            <w:tcBorders>
              <w:top w:val="single" w:sz="4" w:space="0" w:color="auto"/>
              <w:left w:val="single" w:sz="4" w:space="0" w:color="auto"/>
              <w:bottom w:val="single" w:sz="4" w:space="0" w:color="auto"/>
              <w:right w:val="single" w:sz="4" w:space="0" w:color="auto"/>
            </w:tcBorders>
          </w:tcPr>
          <w:p w14:paraId="335758DF" w14:textId="77777777" w:rsidR="007B0DE7" w:rsidRPr="00404D85" w:rsidRDefault="007B0DE7" w:rsidP="007E715B">
            <w:pPr>
              <w:spacing w:before="120" w:after="120"/>
              <w:ind w:left="113" w:right="113"/>
              <w:textAlignment w:val="baseline"/>
              <w:rPr>
                <w:rFonts w:ascii="Calibri" w:hAnsi="Calibri" w:cs="Calibri"/>
                <w:b/>
                <w:bCs/>
                <w:color w:val="FF0000"/>
                <w:sz w:val="24"/>
                <w:szCs w:val="24"/>
                <w:lang w:eastAsia="en-IE"/>
              </w:rPr>
            </w:pPr>
          </w:p>
        </w:tc>
        <w:tc>
          <w:tcPr>
            <w:tcW w:w="1019" w:type="dxa"/>
            <w:tcBorders>
              <w:top w:val="single" w:sz="4" w:space="0" w:color="auto"/>
              <w:left w:val="single" w:sz="4" w:space="0" w:color="auto"/>
              <w:bottom w:val="single" w:sz="4" w:space="0" w:color="auto"/>
              <w:right w:val="single" w:sz="4" w:space="0" w:color="auto"/>
            </w:tcBorders>
          </w:tcPr>
          <w:p w14:paraId="38F9435F" w14:textId="77777777" w:rsidR="007B0DE7" w:rsidRPr="00404D85" w:rsidRDefault="007B0DE7" w:rsidP="007E715B">
            <w:pPr>
              <w:spacing w:before="120" w:after="120"/>
              <w:ind w:left="113" w:right="113"/>
              <w:textAlignment w:val="baseline"/>
              <w:rPr>
                <w:rFonts w:ascii="Calibri" w:hAnsi="Calibri" w:cs="Calibri"/>
                <w:b/>
                <w:bCs/>
                <w:color w:val="FF0000"/>
                <w:sz w:val="24"/>
                <w:szCs w:val="24"/>
                <w:lang w:eastAsia="en-IE"/>
              </w:rPr>
            </w:pPr>
          </w:p>
        </w:tc>
      </w:tr>
      <w:tr w:rsidR="007E715B" w:rsidRPr="00404D85" w14:paraId="03FD890B"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hideMark/>
          </w:tcPr>
          <w:p w14:paraId="25EEFB09" w14:textId="77777777" w:rsidR="007E715B" w:rsidRPr="00404D85" w:rsidRDefault="007E715B" w:rsidP="007E715B">
            <w:pPr>
              <w:spacing w:before="120" w:after="120"/>
              <w:ind w:left="113" w:right="113"/>
              <w:textAlignment w:val="baseline"/>
              <w:rPr>
                <w:sz w:val="24"/>
                <w:szCs w:val="24"/>
                <w:lang w:val="en-IE" w:eastAsia="en-IE"/>
              </w:rPr>
            </w:pPr>
            <w:r w:rsidRPr="00404D85">
              <w:rPr>
                <w:rFonts w:ascii="Calibri" w:hAnsi="Calibri" w:cs="Calibri"/>
                <w:b/>
                <w:bCs/>
                <w:i/>
                <w:iCs/>
                <w:sz w:val="24"/>
                <w:szCs w:val="24"/>
                <w:lang w:eastAsia="en-IE"/>
              </w:rPr>
              <w:t>Appendix 2 has been completed FULLY </w:t>
            </w:r>
            <w:r w:rsidRPr="00404D85">
              <w:rPr>
                <w:rFonts w:ascii="Calibri" w:hAnsi="Calibri" w:cs="Calibri"/>
                <w:sz w:val="24"/>
                <w:szCs w:val="24"/>
                <w:lang w:val="en-IE" w:eastAsia="en-IE"/>
              </w:rPr>
              <w:t> </w:t>
            </w:r>
          </w:p>
        </w:tc>
        <w:tc>
          <w:tcPr>
            <w:tcW w:w="945" w:type="dxa"/>
            <w:tcBorders>
              <w:top w:val="single" w:sz="4" w:space="0" w:color="auto"/>
              <w:left w:val="single" w:sz="4" w:space="0" w:color="auto"/>
              <w:bottom w:val="single" w:sz="4" w:space="0" w:color="auto"/>
              <w:right w:val="single" w:sz="4" w:space="0" w:color="auto"/>
            </w:tcBorders>
            <w:hideMark/>
          </w:tcPr>
          <w:p w14:paraId="5B35F5FB" w14:textId="77777777" w:rsidR="007E715B" w:rsidRPr="00404D85" w:rsidRDefault="007E715B" w:rsidP="007E715B">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c>
          <w:tcPr>
            <w:tcW w:w="1019" w:type="dxa"/>
            <w:tcBorders>
              <w:top w:val="single" w:sz="4" w:space="0" w:color="auto"/>
              <w:left w:val="single" w:sz="4" w:space="0" w:color="auto"/>
              <w:bottom w:val="single" w:sz="4" w:space="0" w:color="auto"/>
              <w:right w:val="single" w:sz="4" w:space="0" w:color="auto"/>
            </w:tcBorders>
          </w:tcPr>
          <w:p w14:paraId="5C214915" w14:textId="69BEE3CC" w:rsidR="007E715B" w:rsidRPr="00404D85" w:rsidRDefault="007E715B" w:rsidP="007E715B">
            <w:pPr>
              <w:spacing w:before="120" w:after="120"/>
              <w:ind w:left="113" w:right="113"/>
              <w:textAlignment w:val="baseline"/>
              <w:rPr>
                <w:sz w:val="24"/>
                <w:szCs w:val="24"/>
                <w:lang w:val="en-IE" w:eastAsia="en-IE"/>
              </w:rPr>
            </w:pPr>
          </w:p>
        </w:tc>
      </w:tr>
      <w:tr w:rsidR="007E715B" w:rsidRPr="00404D85" w14:paraId="11B5AE51"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hideMark/>
          </w:tcPr>
          <w:p w14:paraId="307F1961" w14:textId="6CB15B71" w:rsidR="007E715B" w:rsidRPr="00404D85" w:rsidRDefault="007E715B" w:rsidP="007E715B">
            <w:pPr>
              <w:spacing w:before="120" w:after="120"/>
              <w:ind w:left="113" w:right="113"/>
              <w:textAlignment w:val="baseline"/>
              <w:rPr>
                <w:sz w:val="24"/>
                <w:szCs w:val="24"/>
                <w:lang w:val="en-IE" w:eastAsia="en-IE"/>
              </w:rPr>
            </w:pPr>
            <w:r w:rsidRPr="00404D85">
              <w:rPr>
                <w:rFonts w:ascii="Calibri" w:hAnsi="Calibri" w:cs="Calibri"/>
                <w:b/>
                <w:bCs/>
                <w:i/>
                <w:iCs/>
                <w:sz w:val="24"/>
                <w:szCs w:val="24"/>
                <w:lang w:val="en-US" w:eastAsia="en-IE"/>
              </w:rPr>
              <w:t>Manpower </w:t>
            </w:r>
          </w:p>
        </w:tc>
        <w:tc>
          <w:tcPr>
            <w:tcW w:w="945" w:type="dxa"/>
            <w:tcBorders>
              <w:top w:val="single" w:sz="4" w:space="0" w:color="auto"/>
              <w:left w:val="single" w:sz="4" w:space="0" w:color="auto"/>
              <w:bottom w:val="single" w:sz="4" w:space="0" w:color="auto"/>
              <w:right w:val="single" w:sz="4" w:space="0" w:color="auto"/>
            </w:tcBorders>
            <w:hideMark/>
          </w:tcPr>
          <w:p w14:paraId="156B7358" w14:textId="77777777" w:rsidR="007E715B" w:rsidRPr="00404D85" w:rsidRDefault="007E715B" w:rsidP="007E715B">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c>
          <w:tcPr>
            <w:tcW w:w="1019" w:type="dxa"/>
            <w:tcBorders>
              <w:top w:val="single" w:sz="4" w:space="0" w:color="auto"/>
              <w:left w:val="single" w:sz="4" w:space="0" w:color="auto"/>
              <w:bottom w:val="single" w:sz="4" w:space="0" w:color="auto"/>
              <w:right w:val="single" w:sz="4" w:space="0" w:color="auto"/>
            </w:tcBorders>
          </w:tcPr>
          <w:p w14:paraId="16FD626D" w14:textId="65E175A7" w:rsidR="007E715B" w:rsidRPr="00404D85" w:rsidRDefault="007E715B" w:rsidP="007E715B">
            <w:pPr>
              <w:spacing w:before="120" w:after="120"/>
              <w:ind w:left="113" w:right="113"/>
              <w:textAlignment w:val="baseline"/>
              <w:rPr>
                <w:sz w:val="24"/>
                <w:szCs w:val="24"/>
                <w:lang w:val="en-IE" w:eastAsia="en-IE"/>
              </w:rPr>
            </w:pPr>
          </w:p>
        </w:tc>
      </w:tr>
      <w:tr w:rsidR="007E715B" w:rsidRPr="00404D85" w14:paraId="51804163"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hideMark/>
          </w:tcPr>
          <w:p w14:paraId="01ED0E2E" w14:textId="6B0DFBC7" w:rsidR="007E715B" w:rsidRPr="00404D85" w:rsidRDefault="007E715B" w:rsidP="007E715B">
            <w:pPr>
              <w:spacing w:before="120" w:after="120"/>
              <w:ind w:left="113" w:right="113"/>
              <w:textAlignment w:val="baseline"/>
              <w:rPr>
                <w:sz w:val="24"/>
                <w:szCs w:val="24"/>
                <w:lang w:val="en-IE" w:eastAsia="en-IE"/>
              </w:rPr>
            </w:pPr>
            <w:r w:rsidRPr="00404D85">
              <w:rPr>
                <w:rFonts w:ascii="Calibri" w:hAnsi="Calibri" w:cs="Calibri"/>
                <w:b/>
                <w:bCs/>
                <w:i/>
                <w:iCs/>
                <w:sz w:val="24"/>
                <w:szCs w:val="24"/>
                <w:lang w:eastAsia="en-IE"/>
              </w:rPr>
              <w:t>Quality Assurance </w:t>
            </w:r>
            <w:r w:rsidRPr="00404D85">
              <w:rPr>
                <w:rFonts w:ascii="Calibri" w:hAnsi="Calibri" w:cs="Calibri"/>
                <w:b/>
                <w:bCs/>
                <w:sz w:val="24"/>
                <w:szCs w:val="24"/>
                <w:lang w:eastAsia="en-IE"/>
              </w:rPr>
              <w:t xml:space="preserve">  </w:t>
            </w:r>
          </w:p>
        </w:tc>
        <w:tc>
          <w:tcPr>
            <w:tcW w:w="945" w:type="dxa"/>
            <w:tcBorders>
              <w:top w:val="single" w:sz="4" w:space="0" w:color="auto"/>
              <w:left w:val="single" w:sz="4" w:space="0" w:color="auto"/>
              <w:bottom w:val="single" w:sz="4" w:space="0" w:color="auto"/>
              <w:right w:val="single" w:sz="4" w:space="0" w:color="auto"/>
            </w:tcBorders>
            <w:hideMark/>
          </w:tcPr>
          <w:p w14:paraId="58296E9E" w14:textId="77777777" w:rsidR="007E715B" w:rsidRPr="00404D85" w:rsidRDefault="007E715B" w:rsidP="007E715B">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c>
          <w:tcPr>
            <w:tcW w:w="1019" w:type="dxa"/>
            <w:tcBorders>
              <w:top w:val="single" w:sz="4" w:space="0" w:color="auto"/>
              <w:left w:val="single" w:sz="4" w:space="0" w:color="auto"/>
              <w:bottom w:val="single" w:sz="4" w:space="0" w:color="auto"/>
              <w:right w:val="single" w:sz="4" w:space="0" w:color="auto"/>
            </w:tcBorders>
          </w:tcPr>
          <w:p w14:paraId="7E45A963" w14:textId="7FE03A4C" w:rsidR="007E715B" w:rsidRPr="00404D85" w:rsidRDefault="007E715B" w:rsidP="007E715B">
            <w:pPr>
              <w:spacing w:before="120" w:after="120"/>
              <w:ind w:left="113" w:right="113"/>
              <w:textAlignment w:val="baseline"/>
              <w:rPr>
                <w:sz w:val="24"/>
                <w:szCs w:val="24"/>
                <w:lang w:val="en-IE" w:eastAsia="en-IE"/>
              </w:rPr>
            </w:pPr>
          </w:p>
        </w:tc>
      </w:tr>
      <w:tr w:rsidR="007E715B" w:rsidRPr="00404D85" w14:paraId="22CE6299"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hideMark/>
          </w:tcPr>
          <w:p w14:paraId="40595EA3" w14:textId="1280F9B5" w:rsidR="007E715B" w:rsidRPr="00404D85" w:rsidRDefault="007E715B" w:rsidP="007E715B">
            <w:pPr>
              <w:spacing w:before="120" w:after="120"/>
              <w:ind w:left="113" w:right="113"/>
              <w:textAlignment w:val="baseline"/>
              <w:rPr>
                <w:sz w:val="24"/>
                <w:szCs w:val="24"/>
                <w:lang w:val="en-IE" w:eastAsia="en-IE"/>
              </w:rPr>
            </w:pPr>
            <w:r w:rsidRPr="00404D85">
              <w:rPr>
                <w:rFonts w:ascii="Calibri" w:hAnsi="Calibri" w:cs="Calibri"/>
                <w:b/>
                <w:bCs/>
                <w:i/>
                <w:iCs/>
                <w:sz w:val="24"/>
                <w:szCs w:val="24"/>
                <w:lang w:eastAsia="en-IE"/>
              </w:rPr>
              <w:t>Environmental Statement  </w:t>
            </w:r>
            <w:r w:rsidRPr="00404D85">
              <w:rPr>
                <w:rFonts w:ascii="Calibri" w:hAnsi="Calibri" w:cs="Calibri"/>
                <w:b/>
                <w:bCs/>
                <w:sz w:val="24"/>
                <w:szCs w:val="24"/>
                <w:lang w:eastAsia="en-IE"/>
              </w:rPr>
              <w:t xml:space="preserve">  </w:t>
            </w:r>
          </w:p>
        </w:tc>
        <w:tc>
          <w:tcPr>
            <w:tcW w:w="945" w:type="dxa"/>
            <w:tcBorders>
              <w:top w:val="single" w:sz="4" w:space="0" w:color="auto"/>
              <w:left w:val="single" w:sz="4" w:space="0" w:color="auto"/>
              <w:bottom w:val="single" w:sz="4" w:space="0" w:color="auto"/>
              <w:right w:val="single" w:sz="4" w:space="0" w:color="auto"/>
            </w:tcBorders>
            <w:hideMark/>
          </w:tcPr>
          <w:p w14:paraId="7B373045" w14:textId="77777777" w:rsidR="007E715B" w:rsidRPr="00404D85" w:rsidRDefault="007E715B" w:rsidP="007E715B">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c>
          <w:tcPr>
            <w:tcW w:w="1019" w:type="dxa"/>
            <w:tcBorders>
              <w:top w:val="single" w:sz="4" w:space="0" w:color="auto"/>
              <w:left w:val="single" w:sz="4" w:space="0" w:color="auto"/>
              <w:bottom w:val="single" w:sz="4" w:space="0" w:color="auto"/>
              <w:right w:val="single" w:sz="4" w:space="0" w:color="auto"/>
            </w:tcBorders>
          </w:tcPr>
          <w:p w14:paraId="3F906DBB" w14:textId="3D7CE3AD" w:rsidR="007E715B" w:rsidRPr="00404D85" w:rsidRDefault="007E715B" w:rsidP="007E715B">
            <w:pPr>
              <w:spacing w:before="120" w:after="120"/>
              <w:ind w:left="113" w:right="113"/>
              <w:textAlignment w:val="baseline"/>
              <w:rPr>
                <w:sz w:val="24"/>
                <w:szCs w:val="24"/>
                <w:lang w:val="en-IE" w:eastAsia="en-IE"/>
              </w:rPr>
            </w:pPr>
          </w:p>
        </w:tc>
      </w:tr>
      <w:tr w:rsidR="007E715B" w:rsidRPr="00404D85" w14:paraId="55858B73"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hideMark/>
          </w:tcPr>
          <w:p w14:paraId="62A93BE1" w14:textId="77777777" w:rsidR="007E715B" w:rsidRPr="00404D85" w:rsidRDefault="007E715B" w:rsidP="007E715B">
            <w:pPr>
              <w:spacing w:before="120" w:after="120"/>
              <w:ind w:left="113" w:right="113"/>
              <w:textAlignment w:val="baseline"/>
              <w:rPr>
                <w:sz w:val="24"/>
                <w:szCs w:val="24"/>
                <w:lang w:val="en-IE" w:eastAsia="en-IE"/>
              </w:rPr>
            </w:pPr>
            <w:r w:rsidRPr="00404D85">
              <w:rPr>
                <w:rFonts w:ascii="Calibri" w:hAnsi="Calibri" w:cs="Calibri"/>
                <w:b/>
                <w:bCs/>
                <w:i/>
                <w:iCs/>
                <w:sz w:val="24"/>
                <w:szCs w:val="24"/>
                <w:lang w:eastAsia="en-IE"/>
              </w:rPr>
              <w:t>Reference table completed</w:t>
            </w:r>
            <w:r w:rsidRPr="00404D85">
              <w:rPr>
                <w:rFonts w:ascii="Calibri" w:hAnsi="Calibri" w:cs="Calibri"/>
                <w:b/>
                <w:bCs/>
                <w:sz w:val="24"/>
                <w:szCs w:val="24"/>
                <w:lang w:eastAsia="en-IE"/>
              </w:rPr>
              <w:t> </w:t>
            </w:r>
            <w:r w:rsidRPr="00404D85">
              <w:rPr>
                <w:rFonts w:ascii="Calibri" w:hAnsi="Calibri" w:cs="Calibri"/>
                <w:sz w:val="24"/>
                <w:szCs w:val="24"/>
                <w:lang w:val="en-IE" w:eastAsia="en-IE"/>
              </w:rPr>
              <w:t> </w:t>
            </w:r>
          </w:p>
        </w:tc>
        <w:tc>
          <w:tcPr>
            <w:tcW w:w="945" w:type="dxa"/>
            <w:tcBorders>
              <w:top w:val="single" w:sz="4" w:space="0" w:color="auto"/>
              <w:left w:val="single" w:sz="4" w:space="0" w:color="auto"/>
              <w:bottom w:val="single" w:sz="4" w:space="0" w:color="auto"/>
              <w:right w:val="single" w:sz="4" w:space="0" w:color="auto"/>
            </w:tcBorders>
            <w:hideMark/>
          </w:tcPr>
          <w:p w14:paraId="6FDE75DC" w14:textId="77777777" w:rsidR="007E715B" w:rsidRPr="00404D85" w:rsidRDefault="007E715B" w:rsidP="007E715B">
            <w:pPr>
              <w:spacing w:before="120" w:after="120"/>
              <w:ind w:left="113" w:right="113"/>
              <w:textAlignment w:val="baseline"/>
              <w:rPr>
                <w:sz w:val="24"/>
                <w:szCs w:val="24"/>
                <w:lang w:val="en-IE" w:eastAsia="en-IE"/>
              </w:rPr>
            </w:pPr>
            <w:r w:rsidRPr="00404D85">
              <w:rPr>
                <w:rFonts w:ascii="Calibri" w:hAnsi="Calibri" w:cs="Calibri"/>
                <w:sz w:val="24"/>
                <w:szCs w:val="24"/>
                <w:lang w:val="en-IE" w:eastAsia="en-IE"/>
              </w:rPr>
              <w:t> </w:t>
            </w:r>
          </w:p>
        </w:tc>
        <w:tc>
          <w:tcPr>
            <w:tcW w:w="1019" w:type="dxa"/>
            <w:tcBorders>
              <w:top w:val="single" w:sz="4" w:space="0" w:color="auto"/>
              <w:left w:val="single" w:sz="4" w:space="0" w:color="auto"/>
              <w:bottom w:val="single" w:sz="4" w:space="0" w:color="auto"/>
              <w:right w:val="single" w:sz="4" w:space="0" w:color="auto"/>
            </w:tcBorders>
          </w:tcPr>
          <w:p w14:paraId="116B1EB4" w14:textId="7B86725E" w:rsidR="007E715B" w:rsidRPr="00404D85" w:rsidRDefault="007E715B" w:rsidP="007E715B">
            <w:pPr>
              <w:spacing w:before="120" w:after="120"/>
              <w:ind w:left="113" w:right="113"/>
              <w:textAlignment w:val="baseline"/>
              <w:rPr>
                <w:sz w:val="24"/>
                <w:szCs w:val="24"/>
                <w:lang w:val="en-IE" w:eastAsia="en-IE"/>
              </w:rPr>
            </w:pPr>
          </w:p>
        </w:tc>
      </w:tr>
      <w:tr w:rsidR="007E715B" w:rsidRPr="00404D85" w14:paraId="64A9FCDD"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tcPr>
          <w:p w14:paraId="170A9A54" w14:textId="376D4431" w:rsidR="007E715B" w:rsidRPr="00404D85" w:rsidRDefault="007E715B" w:rsidP="007E715B">
            <w:pPr>
              <w:spacing w:before="120" w:after="120"/>
              <w:ind w:left="113" w:right="113"/>
              <w:textAlignment w:val="baseline"/>
              <w:rPr>
                <w:rFonts w:ascii="Calibri" w:hAnsi="Calibri" w:cs="Calibri"/>
                <w:b/>
                <w:bCs/>
                <w:i/>
                <w:iCs/>
                <w:sz w:val="24"/>
                <w:szCs w:val="24"/>
                <w:lang w:eastAsia="en-IE"/>
              </w:rPr>
            </w:pPr>
            <w:r w:rsidRPr="00404D85">
              <w:rPr>
                <w:rFonts w:ascii="Calibri" w:hAnsi="Calibri" w:cs="Calibri"/>
                <w:b/>
                <w:bCs/>
                <w:sz w:val="24"/>
                <w:szCs w:val="24"/>
                <w:lang w:eastAsia="en-IE"/>
              </w:rPr>
              <w:t>A signed Declaration - </w:t>
            </w:r>
            <w:r w:rsidRPr="00404D85">
              <w:rPr>
                <w:rFonts w:ascii="Calibri" w:hAnsi="Calibri" w:cs="Calibri"/>
                <w:b/>
                <w:bCs/>
                <w:i/>
                <w:iCs/>
                <w:sz w:val="24"/>
                <w:szCs w:val="24"/>
                <w:shd w:val="clear" w:color="auto" w:fill="FFFFFF"/>
                <w:lang w:eastAsia="en-IE"/>
              </w:rPr>
              <w:t>Article 20</w:t>
            </w:r>
            <w:r w:rsidRPr="00404D85">
              <w:rPr>
                <w:rFonts w:ascii="Calibri" w:hAnsi="Calibri" w:cs="Calibri"/>
                <w:b/>
                <w:bCs/>
                <w:sz w:val="24"/>
                <w:szCs w:val="24"/>
                <w:shd w:val="clear" w:color="auto" w:fill="FFFFFF"/>
                <w:lang w:eastAsia="en-IE"/>
              </w:rPr>
              <w:t> of </w:t>
            </w:r>
            <w:r w:rsidRPr="00404D85">
              <w:rPr>
                <w:rFonts w:ascii="Calibri" w:hAnsi="Calibri" w:cs="Calibri"/>
                <w:b/>
                <w:bCs/>
                <w:i/>
                <w:iCs/>
                <w:sz w:val="24"/>
                <w:szCs w:val="24"/>
                <w:shd w:val="clear" w:color="auto" w:fill="FFFFFF"/>
                <w:lang w:eastAsia="en-IE"/>
              </w:rPr>
              <w:t>Council Directive 93/36</w:t>
            </w:r>
            <w:r w:rsidRPr="00404D85">
              <w:rPr>
                <w:rFonts w:ascii="Calibri" w:hAnsi="Calibri" w:cs="Calibri"/>
                <w:b/>
                <w:bCs/>
                <w:sz w:val="24"/>
                <w:szCs w:val="24"/>
                <w:shd w:val="clear" w:color="auto" w:fill="FFFFFF"/>
                <w:lang w:eastAsia="en-IE"/>
              </w:rPr>
              <w:t>/</w:t>
            </w:r>
            <w:r w:rsidRPr="00404D85">
              <w:rPr>
                <w:rFonts w:ascii="Calibri" w:hAnsi="Calibri" w:cs="Calibri"/>
                <w:b/>
                <w:bCs/>
                <w:i/>
                <w:iCs/>
                <w:sz w:val="24"/>
                <w:szCs w:val="24"/>
                <w:shd w:val="clear" w:color="auto" w:fill="FFFFFF"/>
                <w:lang w:eastAsia="en-IE"/>
              </w:rPr>
              <w:t>EEC</w:t>
            </w:r>
            <w:r w:rsidRPr="00404D85">
              <w:rPr>
                <w:rFonts w:ascii="Calibri" w:hAnsi="Calibri" w:cs="Calibri"/>
                <w:b/>
                <w:bCs/>
                <w:sz w:val="24"/>
                <w:szCs w:val="24"/>
                <w:lang w:eastAsia="en-IE"/>
              </w:rPr>
              <w:t> </w:t>
            </w:r>
            <w:r w:rsidRPr="00404D85">
              <w:rPr>
                <w:rFonts w:ascii="Calibri" w:hAnsi="Calibri" w:cs="Calibri"/>
                <w:b/>
                <w:bCs/>
                <w:sz w:val="24"/>
                <w:szCs w:val="24"/>
                <w:lang w:val="en-IE" w:eastAsia="en-IE"/>
              </w:rPr>
              <w:t> </w:t>
            </w:r>
          </w:p>
        </w:tc>
        <w:tc>
          <w:tcPr>
            <w:tcW w:w="945" w:type="dxa"/>
            <w:tcBorders>
              <w:top w:val="single" w:sz="4" w:space="0" w:color="auto"/>
              <w:left w:val="single" w:sz="4" w:space="0" w:color="auto"/>
              <w:bottom w:val="single" w:sz="4" w:space="0" w:color="auto"/>
              <w:right w:val="single" w:sz="4" w:space="0" w:color="auto"/>
            </w:tcBorders>
          </w:tcPr>
          <w:p w14:paraId="0CCF3DDF" w14:textId="77777777" w:rsidR="007E715B" w:rsidRPr="00404D85" w:rsidRDefault="007E715B" w:rsidP="007E715B">
            <w:pPr>
              <w:spacing w:before="120" w:after="120"/>
              <w:ind w:left="113" w:right="113"/>
              <w:textAlignment w:val="baseline"/>
              <w:rPr>
                <w:rFonts w:ascii="Calibri" w:hAnsi="Calibri" w:cs="Calibri"/>
                <w:sz w:val="24"/>
                <w:szCs w:val="24"/>
                <w:lang w:val="en-IE" w:eastAsia="en-IE"/>
              </w:rPr>
            </w:pPr>
          </w:p>
        </w:tc>
        <w:tc>
          <w:tcPr>
            <w:tcW w:w="1019" w:type="dxa"/>
            <w:tcBorders>
              <w:top w:val="single" w:sz="4" w:space="0" w:color="auto"/>
              <w:left w:val="single" w:sz="4" w:space="0" w:color="auto"/>
              <w:bottom w:val="single" w:sz="4" w:space="0" w:color="auto"/>
              <w:right w:val="single" w:sz="4" w:space="0" w:color="auto"/>
            </w:tcBorders>
          </w:tcPr>
          <w:p w14:paraId="058544B8" w14:textId="77777777" w:rsidR="007E715B" w:rsidRPr="00404D85" w:rsidRDefault="007E715B" w:rsidP="007E715B">
            <w:pPr>
              <w:spacing w:before="120" w:after="120"/>
              <w:ind w:left="113" w:right="113"/>
              <w:textAlignment w:val="baseline"/>
              <w:rPr>
                <w:sz w:val="24"/>
                <w:szCs w:val="24"/>
                <w:lang w:val="en-IE" w:eastAsia="en-IE"/>
              </w:rPr>
            </w:pPr>
          </w:p>
        </w:tc>
      </w:tr>
      <w:tr w:rsidR="007E715B" w:rsidRPr="00404D85" w14:paraId="19B3D716"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tcPr>
          <w:p w14:paraId="75C4EEE1" w14:textId="4AE85D66" w:rsidR="007E715B" w:rsidRPr="00404D85" w:rsidRDefault="007E715B" w:rsidP="007E715B">
            <w:pPr>
              <w:spacing w:before="120" w:after="120"/>
              <w:ind w:left="113" w:right="113"/>
              <w:textAlignment w:val="baseline"/>
              <w:rPr>
                <w:rFonts w:ascii="Calibri" w:hAnsi="Calibri" w:cs="Calibri"/>
                <w:b/>
                <w:bCs/>
                <w:sz w:val="24"/>
                <w:szCs w:val="24"/>
                <w:lang w:eastAsia="en-IE"/>
              </w:rPr>
            </w:pPr>
            <w:r w:rsidRPr="00404D85">
              <w:rPr>
                <w:rFonts w:ascii="Calibri" w:hAnsi="Calibri" w:cs="Calibri"/>
                <w:b/>
                <w:bCs/>
                <w:sz w:val="24"/>
                <w:szCs w:val="24"/>
                <w:lang w:eastAsia="en-IE"/>
              </w:rPr>
              <w:t>Tax Clearance</w:t>
            </w:r>
          </w:p>
        </w:tc>
        <w:tc>
          <w:tcPr>
            <w:tcW w:w="945" w:type="dxa"/>
            <w:tcBorders>
              <w:top w:val="single" w:sz="4" w:space="0" w:color="auto"/>
              <w:left w:val="single" w:sz="4" w:space="0" w:color="auto"/>
              <w:bottom w:val="single" w:sz="4" w:space="0" w:color="auto"/>
              <w:right w:val="single" w:sz="4" w:space="0" w:color="auto"/>
            </w:tcBorders>
          </w:tcPr>
          <w:p w14:paraId="1F0D1B5C" w14:textId="77777777" w:rsidR="007E715B" w:rsidRPr="00404D85" w:rsidRDefault="007E715B" w:rsidP="007E715B">
            <w:pPr>
              <w:spacing w:before="120" w:after="120"/>
              <w:ind w:left="113" w:right="113"/>
              <w:textAlignment w:val="baseline"/>
              <w:rPr>
                <w:rFonts w:ascii="Calibri" w:hAnsi="Calibri" w:cs="Calibri"/>
                <w:sz w:val="24"/>
                <w:szCs w:val="24"/>
                <w:lang w:val="en-IE" w:eastAsia="en-IE"/>
              </w:rPr>
            </w:pPr>
          </w:p>
        </w:tc>
        <w:tc>
          <w:tcPr>
            <w:tcW w:w="1019" w:type="dxa"/>
            <w:tcBorders>
              <w:top w:val="single" w:sz="4" w:space="0" w:color="auto"/>
              <w:left w:val="single" w:sz="4" w:space="0" w:color="auto"/>
              <w:bottom w:val="single" w:sz="4" w:space="0" w:color="auto"/>
              <w:right w:val="single" w:sz="4" w:space="0" w:color="auto"/>
            </w:tcBorders>
          </w:tcPr>
          <w:p w14:paraId="54DF685F" w14:textId="77777777" w:rsidR="007E715B" w:rsidRPr="00404D85" w:rsidRDefault="007E715B" w:rsidP="007E715B">
            <w:pPr>
              <w:spacing w:before="120" w:after="120"/>
              <w:ind w:left="113" w:right="113"/>
              <w:textAlignment w:val="baseline"/>
              <w:rPr>
                <w:sz w:val="24"/>
                <w:szCs w:val="24"/>
                <w:lang w:val="en-IE" w:eastAsia="en-IE"/>
              </w:rPr>
            </w:pPr>
          </w:p>
        </w:tc>
      </w:tr>
      <w:tr w:rsidR="007E715B" w:rsidRPr="00404D85" w14:paraId="1D5EAB40"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tcPr>
          <w:p w14:paraId="5FF17161" w14:textId="3642A9FD" w:rsidR="007E715B" w:rsidRPr="00404D85" w:rsidRDefault="007E715B" w:rsidP="007E715B">
            <w:pPr>
              <w:spacing w:before="120" w:after="120"/>
              <w:ind w:left="113" w:right="113"/>
              <w:textAlignment w:val="baseline"/>
              <w:rPr>
                <w:rFonts w:ascii="Calibri" w:hAnsi="Calibri" w:cs="Calibri"/>
                <w:b/>
                <w:bCs/>
                <w:sz w:val="24"/>
                <w:szCs w:val="24"/>
                <w:lang w:eastAsia="en-IE"/>
              </w:rPr>
            </w:pPr>
            <w:r w:rsidRPr="00404D85">
              <w:rPr>
                <w:rFonts w:ascii="Calibri" w:hAnsi="Calibri" w:cs="Calibri"/>
                <w:b/>
                <w:bCs/>
                <w:sz w:val="24"/>
                <w:szCs w:val="24"/>
                <w:lang w:eastAsia="en-IE"/>
              </w:rPr>
              <w:t>Conflict of Interests</w:t>
            </w:r>
          </w:p>
        </w:tc>
        <w:tc>
          <w:tcPr>
            <w:tcW w:w="945" w:type="dxa"/>
            <w:tcBorders>
              <w:top w:val="single" w:sz="4" w:space="0" w:color="auto"/>
              <w:left w:val="single" w:sz="4" w:space="0" w:color="auto"/>
              <w:bottom w:val="single" w:sz="4" w:space="0" w:color="auto"/>
              <w:right w:val="single" w:sz="4" w:space="0" w:color="auto"/>
            </w:tcBorders>
          </w:tcPr>
          <w:p w14:paraId="4C978C66" w14:textId="77777777" w:rsidR="007E715B" w:rsidRPr="00404D85" w:rsidRDefault="007E715B" w:rsidP="007E715B">
            <w:pPr>
              <w:spacing w:before="120" w:after="120"/>
              <w:ind w:left="113" w:right="113"/>
              <w:textAlignment w:val="baseline"/>
              <w:rPr>
                <w:rFonts w:ascii="Calibri" w:hAnsi="Calibri" w:cs="Calibri"/>
                <w:sz w:val="24"/>
                <w:szCs w:val="24"/>
                <w:lang w:val="en-IE" w:eastAsia="en-IE"/>
              </w:rPr>
            </w:pPr>
          </w:p>
        </w:tc>
        <w:tc>
          <w:tcPr>
            <w:tcW w:w="1019" w:type="dxa"/>
            <w:tcBorders>
              <w:top w:val="single" w:sz="4" w:space="0" w:color="auto"/>
              <w:left w:val="single" w:sz="4" w:space="0" w:color="auto"/>
              <w:bottom w:val="single" w:sz="4" w:space="0" w:color="auto"/>
              <w:right w:val="single" w:sz="4" w:space="0" w:color="auto"/>
            </w:tcBorders>
          </w:tcPr>
          <w:p w14:paraId="6CF2100D" w14:textId="77777777" w:rsidR="007E715B" w:rsidRPr="00404D85" w:rsidRDefault="007E715B" w:rsidP="007E715B">
            <w:pPr>
              <w:spacing w:before="120" w:after="120"/>
              <w:ind w:left="113" w:right="113"/>
              <w:textAlignment w:val="baseline"/>
              <w:rPr>
                <w:sz w:val="24"/>
                <w:szCs w:val="24"/>
                <w:lang w:val="en-IE" w:eastAsia="en-IE"/>
              </w:rPr>
            </w:pPr>
          </w:p>
        </w:tc>
      </w:tr>
    </w:tbl>
    <w:p w14:paraId="4D1A98BF" w14:textId="77777777" w:rsidR="007B0DE7" w:rsidRPr="00404D85" w:rsidRDefault="007B0DE7" w:rsidP="000E5319">
      <w:pPr>
        <w:spacing w:line="276" w:lineRule="auto"/>
        <w:rPr>
          <w:rFonts w:asciiTheme="minorHAnsi" w:eastAsia="Verdana" w:hAnsiTheme="minorHAnsi" w:cstheme="minorHAnsi"/>
          <w:b/>
          <w:bCs/>
          <w:sz w:val="24"/>
          <w:szCs w:val="24"/>
          <w:u w:val="single"/>
        </w:rPr>
      </w:pPr>
    </w:p>
    <w:p w14:paraId="3780355C" w14:textId="77777777" w:rsidR="007B0DE7" w:rsidRPr="00404D85" w:rsidRDefault="007B0DE7" w:rsidP="09EF2E04">
      <w:pPr>
        <w:spacing w:line="276" w:lineRule="auto"/>
        <w:rPr>
          <w:rFonts w:asciiTheme="minorHAnsi" w:eastAsia="Verdana" w:hAnsiTheme="minorHAnsi" w:cstheme="minorBidi"/>
          <w:b/>
          <w:bCs/>
          <w:sz w:val="24"/>
          <w:szCs w:val="24"/>
          <w:u w:val="single"/>
        </w:rPr>
      </w:pPr>
    </w:p>
    <w:p w14:paraId="2FA00AF3" w14:textId="2739C589" w:rsidR="09EF2E04" w:rsidRPr="00404D85" w:rsidRDefault="09EF2E04">
      <w:pPr>
        <w:rPr>
          <w:sz w:val="24"/>
          <w:szCs w:val="24"/>
        </w:rPr>
      </w:pPr>
      <w:r w:rsidRPr="00404D85">
        <w:rPr>
          <w:sz w:val="24"/>
          <w:szCs w:val="24"/>
        </w:rPr>
        <w:br w:type="page"/>
      </w:r>
    </w:p>
    <w:p w14:paraId="0752C25A" w14:textId="03962F2D" w:rsidR="000E5319" w:rsidRPr="00404D85" w:rsidRDefault="000E5319" w:rsidP="14D74077">
      <w:pPr>
        <w:spacing w:line="276" w:lineRule="auto"/>
        <w:rPr>
          <w:rFonts w:asciiTheme="minorHAnsi" w:hAnsiTheme="minorHAnsi" w:cstheme="minorBidi"/>
          <w:b/>
          <w:bCs/>
          <w:sz w:val="24"/>
          <w:szCs w:val="24"/>
        </w:rPr>
      </w:pPr>
      <w:r w:rsidRPr="00404D85">
        <w:rPr>
          <w:rFonts w:asciiTheme="minorHAnsi" w:eastAsia="Verdana" w:hAnsiTheme="minorHAnsi" w:cstheme="minorBidi"/>
          <w:b/>
          <w:bCs/>
          <w:sz w:val="24"/>
          <w:szCs w:val="24"/>
        </w:rPr>
        <w:lastRenderedPageBreak/>
        <w:t>Appendix 2</w:t>
      </w:r>
      <w:r w:rsidRPr="00404D85">
        <w:rPr>
          <w:rFonts w:asciiTheme="minorHAnsi" w:hAnsiTheme="minorHAnsi" w:cstheme="minorBidi"/>
          <w:b/>
          <w:bCs/>
          <w:sz w:val="24"/>
          <w:szCs w:val="24"/>
        </w:rPr>
        <w:t xml:space="preserve"> </w:t>
      </w:r>
      <w:r w:rsidR="00816D7B" w:rsidRPr="00404D85">
        <w:rPr>
          <w:rFonts w:asciiTheme="minorHAnsi" w:hAnsiTheme="minorHAnsi" w:cstheme="minorBidi"/>
          <w:b/>
          <w:bCs/>
          <w:sz w:val="24"/>
          <w:szCs w:val="24"/>
        </w:rPr>
        <w:t xml:space="preserve">- </w:t>
      </w:r>
      <w:r w:rsidRPr="00404D85">
        <w:rPr>
          <w:rFonts w:asciiTheme="minorHAnsi" w:hAnsiTheme="minorHAnsi" w:cstheme="minorBidi"/>
          <w:b/>
          <w:bCs/>
          <w:sz w:val="24"/>
          <w:szCs w:val="24"/>
        </w:rPr>
        <w:t>SPECIFICATION OF REQUIREMENTS –</w:t>
      </w:r>
      <w:r w:rsidR="442D18DF" w:rsidRPr="00404D85">
        <w:rPr>
          <w:rFonts w:asciiTheme="minorHAnsi" w:hAnsiTheme="minorHAnsi" w:cstheme="minorBidi"/>
          <w:b/>
          <w:bCs/>
          <w:sz w:val="24"/>
          <w:szCs w:val="24"/>
        </w:rPr>
        <w:t xml:space="preserve"> </w:t>
      </w:r>
      <w:r w:rsidR="754E5B5C" w:rsidRPr="00404D85">
        <w:rPr>
          <w:rFonts w:asciiTheme="minorHAnsi" w:hAnsiTheme="minorHAnsi" w:cstheme="minorBidi"/>
          <w:b/>
          <w:bCs/>
          <w:sz w:val="24"/>
          <w:szCs w:val="24"/>
        </w:rPr>
        <w:t>Stationery and Office Supplies</w:t>
      </w:r>
      <w:r w:rsidR="370F5706" w:rsidRPr="00404D85">
        <w:rPr>
          <w:rFonts w:asciiTheme="minorHAnsi" w:hAnsiTheme="minorHAnsi" w:cstheme="minorBidi"/>
          <w:b/>
          <w:bCs/>
          <w:sz w:val="24"/>
          <w:szCs w:val="24"/>
        </w:rPr>
        <w:t xml:space="preserve"> </w:t>
      </w:r>
      <w:r w:rsidR="442D18DF" w:rsidRPr="00404D85">
        <w:rPr>
          <w:rFonts w:asciiTheme="minorHAnsi" w:hAnsiTheme="minorHAnsi" w:cstheme="minorBidi"/>
          <w:b/>
          <w:bCs/>
          <w:sz w:val="24"/>
          <w:szCs w:val="24"/>
        </w:rPr>
        <w:t>L</w:t>
      </w:r>
      <w:r w:rsidR="5061F012" w:rsidRPr="00404D85">
        <w:rPr>
          <w:rFonts w:asciiTheme="minorHAnsi" w:hAnsiTheme="minorHAnsi" w:cstheme="minorBidi"/>
          <w:b/>
          <w:bCs/>
          <w:sz w:val="24"/>
          <w:szCs w:val="24"/>
        </w:rPr>
        <w:t>isting</w:t>
      </w:r>
      <w:r w:rsidR="442D18DF" w:rsidRPr="00404D85">
        <w:rPr>
          <w:rFonts w:asciiTheme="minorHAnsi" w:hAnsiTheme="minorHAnsi" w:cstheme="minorBidi"/>
          <w:b/>
          <w:bCs/>
          <w:sz w:val="24"/>
          <w:szCs w:val="24"/>
        </w:rPr>
        <w:t xml:space="preserve"> </w:t>
      </w:r>
    </w:p>
    <w:p w14:paraId="0CF6BD5B" w14:textId="77777777" w:rsidR="000E5319" w:rsidRPr="00404D85" w:rsidRDefault="000E5319" w:rsidP="000E5319">
      <w:pPr>
        <w:spacing w:line="276" w:lineRule="auto"/>
        <w:jc w:val="center"/>
        <w:rPr>
          <w:rFonts w:asciiTheme="minorHAnsi" w:hAnsiTheme="minorHAnsi" w:cstheme="minorHAnsi"/>
          <w:b/>
          <w:bCs/>
          <w:sz w:val="24"/>
          <w:szCs w:val="24"/>
        </w:rPr>
      </w:pPr>
    </w:p>
    <w:p w14:paraId="2EEF8387" w14:textId="1E55109E" w:rsidR="79890982" w:rsidRPr="009E47DC" w:rsidRDefault="79890982" w:rsidP="14D74077">
      <w:pPr>
        <w:tabs>
          <w:tab w:val="left" w:pos="284"/>
        </w:tabs>
        <w:spacing w:line="276" w:lineRule="auto"/>
        <w:rPr>
          <w:rFonts w:asciiTheme="minorHAnsi" w:eastAsia="Calibri" w:hAnsiTheme="minorHAnsi" w:cstheme="minorHAnsi"/>
          <w:sz w:val="24"/>
          <w:szCs w:val="24"/>
          <w:lang w:val="en-US"/>
        </w:rPr>
      </w:pPr>
      <w:r w:rsidRPr="009E47DC">
        <w:rPr>
          <w:rFonts w:asciiTheme="minorHAnsi" w:eastAsiaTheme="minorEastAsia" w:hAnsiTheme="minorHAnsi" w:cstheme="minorHAnsi"/>
          <w:color w:val="242424"/>
          <w:sz w:val="24"/>
          <w:szCs w:val="24"/>
          <w:lang w:val="en-US"/>
        </w:rPr>
        <w:t xml:space="preserve">The indicative generic </w:t>
      </w:r>
      <w:r w:rsidR="78A73EF9" w:rsidRPr="009E47DC">
        <w:rPr>
          <w:rFonts w:asciiTheme="minorHAnsi" w:eastAsiaTheme="minorEastAsia" w:hAnsiTheme="minorHAnsi" w:cstheme="minorHAnsi"/>
          <w:color w:val="242424"/>
          <w:sz w:val="24"/>
          <w:szCs w:val="24"/>
          <w:lang w:val="en-US"/>
        </w:rPr>
        <w:t>supplies</w:t>
      </w:r>
      <w:r w:rsidRPr="009E47DC">
        <w:rPr>
          <w:rFonts w:asciiTheme="minorHAnsi" w:eastAsiaTheme="minorEastAsia" w:hAnsiTheme="minorHAnsi" w:cstheme="minorHAnsi"/>
          <w:color w:val="242424"/>
          <w:sz w:val="24"/>
          <w:szCs w:val="24"/>
          <w:lang w:val="en-US"/>
        </w:rPr>
        <w:t xml:space="preserve"> envisaged for GRD over the duration of the panel are as below – this is not an exhaustive list and will depend on need at the time.</w:t>
      </w:r>
      <w:r w:rsidR="20D13FC8" w:rsidRPr="009E47DC">
        <w:rPr>
          <w:rFonts w:asciiTheme="minorHAnsi" w:eastAsiaTheme="minorEastAsia" w:hAnsiTheme="minorHAnsi" w:cstheme="minorHAnsi"/>
          <w:color w:val="242424"/>
          <w:sz w:val="24"/>
          <w:szCs w:val="24"/>
          <w:lang w:val="en-US"/>
        </w:rPr>
        <w:t xml:space="preserve"> </w:t>
      </w:r>
      <w:r w:rsidRPr="009E47DC">
        <w:rPr>
          <w:rFonts w:asciiTheme="minorHAnsi" w:eastAsia="Aptos Narrow" w:hAnsiTheme="minorHAnsi" w:cstheme="minorHAnsi"/>
          <w:color w:val="242424"/>
          <w:sz w:val="24"/>
          <w:szCs w:val="24"/>
          <w:lang w:val="en-US"/>
        </w:rPr>
        <w:t>Please confirm which items</w:t>
      </w:r>
      <w:r w:rsidR="1C86680A" w:rsidRPr="009E47DC">
        <w:rPr>
          <w:rFonts w:asciiTheme="minorHAnsi" w:eastAsia="Aptos Narrow" w:hAnsiTheme="minorHAnsi" w:cstheme="minorHAnsi"/>
          <w:color w:val="242424"/>
          <w:sz w:val="24"/>
          <w:szCs w:val="24"/>
          <w:lang w:val="en-US"/>
        </w:rPr>
        <w:t>,</w:t>
      </w:r>
      <w:r w:rsidRPr="009E47DC">
        <w:rPr>
          <w:rFonts w:asciiTheme="minorHAnsi" w:eastAsia="Aptos Narrow" w:hAnsiTheme="minorHAnsi" w:cstheme="minorHAnsi"/>
          <w:color w:val="242424"/>
          <w:sz w:val="24"/>
          <w:szCs w:val="24"/>
          <w:lang w:val="en-US"/>
        </w:rPr>
        <w:t xml:space="preserve"> as listed below</w:t>
      </w:r>
      <w:r w:rsidR="6C6C81F7" w:rsidRPr="009E47DC">
        <w:rPr>
          <w:rFonts w:asciiTheme="minorHAnsi" w:eastAsia="Aptos Narrow" w:hAnsiTheme="minorHAnsi" w:cstheme="minorHAnsi"/>
          <w:color w:val="242424"/>
          <w:sz w:val="24"/>
          <w:szCs w:val="24"/>
          <w:lang w:val="en-US"/>
        </w:rPr>
        <w:t>,</w:t>
      </w:r>
      <w:r w:rsidRPr="009E47DC">
        <w:rPr>
          <w:rFonts w:asciiTheme="minorHAnsi" w:eastAsia="Aptos Narrow" w:hAnsiTheme="minorHAnsi" w:cstheme="minorHAnsi"/>
          <w:color w:val="242424"/>
          <w:sz w:val="24"/>
          <w:szCs w:val="24"/>
          <w:lang w:val="en-US"/>
        </w:rPr>
        <w:t xml:space="preserve"> you can supply by noting y or n and include brands where relevant</w:t>
      </w:r>
    </w:p>
    <w:p w14:paraId="61AA59F9" w14:textId="308858BD" w:rsidR="09EF2E04" w:rsidRPr="009E47DC" w:rsidRDefault="09EF2E04" w:rsidP="09EF2E04">
      <w:pPr>
        <w:tabs>
          <w:tab w:val="left" w:pos="284"/>
        </w:tabs>
        <w:spacing w:line="276" w:lineRule="auto"/>
        <w:rPr>
          <w:rFonts w:asciiTheme="minorHAnsi" w:eastAsia="Aptos Narrow" w:hAnsiTheme="minorHAnsi" w:cstheme="minorHAnsi"/>
          <w:color w:val="242424"/>
          <w:sz w:val="24"/>
          <w:szCs w:val="24"/>
          <w:lang w:val="en-US"/>
        </w:rPr>
      </w:pPr>
    </w:p>
    <w:p w14:paraId="6A852271" w14:textId="058AE143" w:rsidR="000E5319" w:rsidRPr="009E47DC" w:rsidRDefault="77414CA2" w:rsidP="3D4861C9">
      <w:pPr>
        <w:autoSpaceDE w:val="0"/>
        <w:autoSpaceDN w:val="0"/>
        <w:adjustRightInd w:val="0"/>
        <w:spacing w:line="276" w:lineRule="auto"/>
        <w:rPr>
          <w:rFonts w:asciiTheme="minorHAnsi" w:eastAsia="Calibri" w:hAnsiTheme="minorHAnsi" w:cstheme="minorHAnsi"/>
          <w:b/>
          <w:bCs/>
          <w:color w:val="FF0000"/>
          <w:sz w:val="24"/>
          <w:szCs w:val="24"/>
          <w:lang w:val="en-US"/>
        </w:rPr>
      </w:pPr>
      <w:r w:rsidRPr="009E47DC">
        <w:rPr>
          <w:rFonts w:asciiTheme="minorHAnsi" w:eastAsia="Aptos Narrow" w:hAnsiTheme="minorHAnsi" w:cstheme="minorHAnsi"/>
          <w:b/>
          <w:bCs/>
          <w:color w:val="FF0000"/>
          <w:sz w:val="24"/>
          <w:szCs w:val="24"/>
          <w:lang w:val="en-US"/>
        </w:rPr>
        <w:t>*</w:t>
      </w:r>
      <w:r w:rsidR="68D7A898" w:rsidRPr="009E47DC">
        <w:rPr>
          <w:rFonts w:asciiTheme="minorHAnsi" w:eastAsia="Aptos Narrow" w:hAnsiTheme="minorHAnsi" w:cstheme="minorHAnsi"/>
          <w:b/>
          <w:bCs/>
          <w:color w:val="FF0000"/>
          <w:sz w:val="24"/>
          <w:szCs w:val="24"/>
          <w:lang w:val="en-US"/>
        </w:rPr>
        <w:t>PLEASE NOT</w:t>
      </w:r>
      <w:r w:rsidR="6007243B" w:rsidRPr="009E47DC">
        <w:rPr>
          <w:rFonts w:asciiTheme="minorHAnsi" w:eastAsia="Aptos Narrow" w:hAnsiTheme="minorHAnsi" w:cstheme="minorHAnsi"/>
          <w:b/>
          <w:bCs/>
          <w:color w:val="FF0000"/>
          <w:sz w:val="24"/>
          <w:szCs w:val="24"/>
          <w:lang w:val="en-US"/>
        </w:rPr>
        <w:t>E</w:t>
      </w:r>
      <w:r w:rsidR="68D7A898" w:rsidRPr="009E47DC">
        <w:rPr>
          <w:rFonts w:asciiTheme="minorHAnsi" w:eastAsia="Aptos Narrow" w:hAnsiTheme="minorHAnsi" w:cstheme="minorHAnsi"/>
          <w:b/>
          <w:bCs/>
          <w:color w:val="FF0000"/>
          <w:sz w:val="24"/>
          <w:szCs w:val="24"/>
          <w:lang w:val="en-US"/>
        </w:rPr>
        <w:t>: BRAND NAMES REFERENCED ARE FOR ILLUSTRATIVE PURPOSES ONLY TO DEMONSTRATE STANDARD REQUIRED</w:t>
      </w:r>
    </w:p>
    <w:p w14:paraId="1DADE49B" w14:textId="7580005A" w:rsidR="14D74077" w:rsidRPr="00404D85" w:rsidRDefault="14D74077" w:rsidP="14D74077">
      <w:pPr>
        <w:spacing w:line="276" w:lineRule="auto"/>
        <w:rPr>
          <w:rFonts w:ascii="Aptos Narrow" w:eastAsia="Aptos Narrow" w:hAnsi="Aptos Narrow" w:cs="Aptos Narrow"/>
          <w:b/>
          <w:bCs/>
          <w:color w:val="FF0000"/>
          <w:sz w:val="24"/>
          <w:szCs w:val="24"/>
          <w:lang w:val="en-US"/>
        </w:rPr>
      </w:pPr>
    </w:p>
    <w:p w14:paraId="2D9E2A3E" w14:textId="676A3645" w:rsidR="14D74077" w:rsidRPr="00404D85" w:rsidRDefault="120860EC" w:rsidP="14D74077">
      <w:pPr>
        <w:rPr>
          <w:rFonts w:asciiTheme="minorHAnsi" w:eastAsiaTheme="minorEastAsia" w:hAnsiTheme="minorHAnsi" w:cstheme="minorBidi"/>
          <w:b/>
          <w:bCs/>
          <w:sz w:val="24"/>
          <w:szCs w:val="24"/>
        </w:rPr>
      </w:pPr>
      <w:r w:rsidRPr="00404D85">
        <w:rPr>
          <w:rFonts w:asciiTheme="minorHAnsi" w:eastAsiaTheme="minorEastAsia" w:hAnsiTheme="minorHAnsi" w:cstheme="minorBidi"/>
          <w:b/>
          <w:bCs/>
          <w:sz w:val="24"/>
          <w:szCs w:val="24"/>
        </w:rPr>
        <w:t>SUPPLIER NAME</w:t>
      </w:r>
      <w:r w:rsidR="3580A537" w:rsidRPr="00404D85">
        <w:rPr>
          <w:rFonts w:asciiTheme="minorHAnsi" w:eastAsiaTheme="minorEastAsia" w:hAnsiTheme="minorHAnsi" w:cstheme="minorBidi"/>
          <w:b/>
          <w:bCs/>
          <w:sz w:val="24"/>
          <w:szCs w:val="24"/>
        </w:rPr>
        <w:t>:</w:t>
      </w:r>
    </w:p>
    <w:tbl>
      <w:tblPr>
        <w:tblStyle w:val="TableGrid"/>
        <w:tblW w:w="0" w:type="auto"/>
        <w:tblLook w:val="06A0" w:firstRow="1" w:lastRow="0" w:firstColumn="1" w:lastColumn="0" w:noHBand="1" w:noVBand="1"/>
      </w:tblPr>
      <w:tblGrid>
        <w:gridCol w:w="8136"/>
        <w:gridCol w:w="1214"/>
      </w:tblGrid>
      <w:tr w:rsidR="14D74077" w:rsidRPr="00404D85" w14:paraId="3AF6644D" w14:textId="77777777" w:rsidTr="14D74077">
        <w:trPr>
          <w:trHeight w:val="300"/>
        </w:trPr>
        <w:tc>
          <w:tcPr>
            <w:tcW w:w="8145" w:type="dxa"/>
            <w:shd w:val="clear" w:color="auto" w:fill="D9D9D9" w:themeFill="background1" w:themeFillShade="D9"/>
          </w:tcPr>
          <w:p w14:paraId="2923579B" w14:textId="4BF30D75" w:rsidR="14D74077" w:rsidRPr="00404D85" w:rsidRDefault="14D74077" w:rsidP="14D74077">
            <w:pPr>
              <w:spacing w:before="120" w:after="120"/>
              <w:ind w:left="288" w:right="288"/>
              <w:rPr>
                <w:rFonts w:asciiTheme="minorHAnsi" w:eastAsiaTheme="minorEastAsia" w:hAnsiTheme="minorHAnsi" w:cstheme="minorBidi"/>
                <w:b/>
                <w:bCs/>
                <w:color w:val="000000" w:themeColor="text1"/>
                <w:sz w:val="24"/>
                <w:szCs w:val="24"/>
              </w:rPr>
            </w:pPr>
            <w:r w:rsidRPr="00404D85">
              <w:rPr>
                <w:rFonts w:asciiTheme="minorHAnsi" w:eastAsiaTheme="minorEastAsia" w:hAnsiTheme="minorHAnsi" w:cstheme="minorBidi"/>
                <w:b/>
                <w:bCs/>
                <w:color w:val="000000" w:themeColor="text1"/>
                <w:sz w:val="24"/>
                <w:szCs w:val="24"/>
              </w:rPr>
              <w:t>Item</w:t>
            </w:r>
          </w:p>
        </w:tc>
        <w:tc>
          <w:tcPr>
            <w:tcW w:w="1215" w:type="dxa"/>
            <w:shd w:val="clear" w:color="auto" w:fill="D9D9D9" w:themeFill="background1" w:themeFillShade="D9"/>
          </w:tcPr>
          <w:p w14:paraId="7AAFF6ED" w14:textId="652379DB" w:rsidR="365F6C3D" w:rsidRPr="00404D85" w:rsidRDefault="365F6C3D" w:rsidP="14D74077">
            <w:pPr>
              <w:rPr>
                <w:rFonts w:asciiTheme="minorHAnsi" w:eastAsiaTheme="minorEastAsia" w:hAnsiTheme="minorHAnsi" w:cstheme="minorBidi"/>
                <w:b/>
                <w:bCs/>
                <w:sz w:val="24"/>
                <w:szCs w:val="24"/>
              </w:rPr>
            </w:pPr>
            <w:r w:rsidRPr="00404D85">
              <w:rPr>
                <w:rFonts w:asciiTheme="minorHAnsi" w:eastAsiaTheme="minorEastAsia" w:hAnsiTheme="minorHAnsi" w:cstheme="minorBidi"/>
                <w:b/>
                <w:bCs/>
                <w:sz w:val="24"/>
                <w:szCs w:val="24"/>
              </w:rPr>
              <w:t>Y/N</w:t>
            </w:r>
          </w:p>
        </w:tc>
      </w:tr>
      <w:tr w:rsidR="14D74077" w:rsidRPr="00404D85" w14:paraId="5A950ACB" w14:textId="77777777" w:rsidTr="14D74077">
        <w:trPr>
          <w:trHeight w:val="300"/>
        </w:trPr>
        <w:tc>
          <w:tcPr>
            <w:tcW w:w="8145" w:type="dxa"/>
            <w:shd w:val="clear" w:color="auto" w:fill="D9D9D9" w:themeFill="background1" w:themeFillShade="D9"/>
          </w:tcPr>
          <w:p w14:paraId="183A44F5" w14:textId="6842F9FC" w:rsidR="14D74077" w:rsidRPr="00404D85" w:rsidRDefault="14D74077" w:rsidP="14D74077">
            <w:pPr>
              <w:spacing w:before="120" w:after="120"/>
              <w:ind w:left="288" w:right="288"/>
              <w:rPr>
                <w:rFonts w:asciiTheme="minorHAnsi" w:eastAsiaTheme="minorEastAsia" w:hAnsiTheme="minorHAnsi" w:cstheme="minorBidi"/>
                <w:b/>
                <w:bCs/>
                <w:sz w:val="24"/>
                <w:szCs w:val="24"/>
              </w:rPr>
            </w:pPr>
            <w:r w:rsidRPr="00404D85">
              <w:rPr>
                <w:rFonts w:asciiTheme="minorHAnsi" w:eastAsiaTheme="minorEastAsia" w:hAnsiTheme="minorHAnsi" w:cstheme="minorBidi"/>
                <w:b/>
                <w:bCs/>
                <w:sz w:val="24"/>
                <w:szCs w:val="24"/>
              </w:rPr>
              <w:t>Paper Products</w:t>
            </w:r>
          </w:p>
        </w:tc>
        <w:tc>
          <w:tcPr>
            <w:tcW w:w="1215" w:type="dxa"/>
          </w:tcPr>
          <w:p w14:paraId="1DDD13C2"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1C5C35FF" w14:textId="77777777" w:rsidTr="14D74077">
        <w:trPr>
          <w:trHeight w:val="300"/>
        </w:trPr>
        <w:tc>
          <w:tcPr>
            <w:tcW w:w="8145" w:type="dxa"/>
          </w:tcPr>
          <w:p w14:paraId="692541D5" w14:textId="122538AA"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Multipurpose </w:t>
            </w:r>
            <w:proofErr w:type="spellStart"/>
            <w:r w:rsidRPr="00404D85">
              <w:rPr>
                <w:rFonts w:asciiTheme="minorHAnsi" w:eastAsiaTheme="minorEastAsia" w:hAnsiTheme="minorHAnsi" w:cstheme="minorBidi"/>
                <w:sz w:val="24"/>
                <w:szCs w:val="24"/>
              </w:rPr>
              <w:t>A4</w:t>
            </w:r>
            <w:proofErr w:type="spellEnd"/>
            <w:r w:rsidRPr="00404D85">
              <w:rPr>
                <w:rFonts w:asciiTheme="minorHAnsi" w:eastAsiaTheme="minorEastAsia" w:hAnsiTheme="minorHAnsi" w:cstheme="minorBidi"/>
                <w:sz w:val="24"/>
                <w:szCs w:val="24"/>
              </w:rPr>
              <w:t xml:space="preserve"> Office Paper </w:t>
            </w:r>
            <w:proofErr w:type="spellStart"/>
            <w:r w:rsidRPr="00404D85">
              <w:rPr>
                <w:rFonts w:asciiTheme="minorHAnsi" w:eastAsiaTheme="minorEastAsia" w:hAnsiTheme="minorHAnsi" w:cstheme="minorBidi"/>
                <w:sz w:val="24"/>
                <w:szCs w:val="24"/>
              </w:rPr>
              <w:t>80gsm</w:t>
            </w:r>
            <w:proofErr w:type="spellEnd"/>
            <w:r w:rsidRPr="00404D85">
              <w:rPr>
                <w:rFonts w:asciiTheme="minorHAnsi" w:eastAsiaTheme="minorEastAsia" w:hAnsiTheme="minorHAnsi" w:cstheme="minorBidi"/>
                <w:sz w:val="24"/>
                <w:szCs w:val="24"/>
              </w:rPr>
              <w:t xml:space="preserve"> </w:t>
            </w:r>
          </w:p>
        </w:tc>
        <w:tc>
          <w:tcPr>
            <w:tcW w:w="1215" w:type="dxa"/>
          </w:tcPr>
          <w:p w14:paraId="5777C5BF"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4CF4DA5A" w14:textId="77777777" w:rsidTr="14D74077">
        <w:trPr>
          <w:trHeight w:val="300"/>
        </w:trPr>
        <w:tc>
          <w:tcPr>
            <w:tcW w:w="8145" w:type="dxa"/>
          </w:tcPr>
          <w:p w14:paraId="4DD1C726" w14:textId="6EE28AE1"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Multipurpose </w:t>
            </w:r>
            <w:proofErr w:type="spellStart"/>
            <w:r w:rsidRPr="00404D85">
              <w:rPr>
                <w:rFonts w:asciiTheme="minorHAnsi" w:eastAsiaTheme="minorEastAsia" w:hAnsiTheme="minorHAnsi" w:cstheme="minorBidi"/>
                <w:sz w:val="24"/>
                <w:szCs w:val="24"/>
              </w:rPr>
              <w:t>A4</w:t>
            </w:r>
            <w:proofErr w:type="spellEnd"/>
            <w:r w:rsidRPr="00404D85">
              <w:rPr>
                <w:rFonts w:asciiTheme="minorHAnsi" w:eastAsiaTheme="minorEastAsia" w:hAnsiTheme="minorHAnsi" w:cstheme="minorBidi"/>
                <w:sz w:val="24"/>
                <w:szCs w:val="24"/>
              </w:rPr>
              <w:t xml:space="preserve"> Office Paper </w:t>
            </w:r>
            <w:proofErr w:type="spellStart"/>
            <w:r w:rsidRPr="00404D85">
              <w:rPr>
                <w:rFonts w:asciiTheme="minorHAnsi" w:eastAsiaTheme="minorEastAsia" w:hAnsiTheme="minorHAnsi" w:cstheme="minorBidi"/>
                <w:sz w:val="24"/>
                <w:szCs w:val="24"/>
              </w:rPr>
              <w:t>120gsm</w:t>
            </w:r>
            <w:proofErr w:type="spellEnd"/>
            <w:r w:rsidRPr="00404D85">
              <w:rPr>
                <w:rFonts w:asciiTheme="minorHAnsi" w:eastAsiaTheme="minorEastAsia" w:hAnsiTheme="minorHAnsi" w:cstheme="minorBidi"/>
                <w:sz w:val="24"/>
                <w:szCs w:val="24"/>
              </w:rPr>
              <w:t xml:space="preserve"> </w:t>
            </w:r>
          </w:p>
        </w:tc>
        <w:tc>
          <w:tcPr>
            <w:tcW w:w="1215" w:type="dxa"/>
          </w:tcPr>
          <w:p w14:paraId="3ECCB2E3"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729E5DA4" w14:textId="77777777" w:rsidTr="14D74077">
        <w:trPr>
          <w:trHeight w:val="300"/>
        </w:trPr>
        <w:tc>
          <w:tcPr>
            <w:tcW w:w="8145" w:type="dxa"/>
          </w:tcPr>
          <w:p w14:paraId="735D9508" w14:textId="062096CC"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Multipurpose </w:t>
            </w:r>
            <w:proofErr w:type="spellStart"/>
            <w:r w:rsidRPr="00404D85">
              <w:rPr>
                <w:rFonts w:asciiTheme="minorHAnsi" w:eastAsiaTheme="minorEastAsia" w:hAnsiTheme="minorHAnsi" w:cstheme="minorBidi"/>
                <w:sz w:val="24"/>
                <w:szCs w:val="24"/>
              </w:rPr>
              <w:t>A3</w:t>
            </w:r>
            <w:proofErr w:type="spellEnd"/>
            <w:r w:rsidRPr="00404D85">
              <w:rPr>
                <w:rFonts w:asciiTheme="minorHAnsi" w:eastAsiaTheme="minorEastAsia" w:hAnsiTheme="minorHAnsi" w:cstheme="minorBidi"/>
                <w:sz w:val="24"/>
                <w:szCs w:val="24"/>
              </w:rPr>
              <w:t xml:space="preserve"> Office Paper </w:t>
            </w:r>
            <w:proofErr w:type="spellStart"/>
            <w:r w:rsidRPr="00404D85">
              <w:rPr>
                <w:rFonts w:asciiTheme="minorHAnsi" w:eastAsiaTheme="minorEastAsia" w:hAnsiTheme="minorHAnsi" w:cstheme="minorBidi"/>
                <w:sz w:val="24"/>
                <w:szCs w:val="24"/>
              </w:rPr>
              <w:t>80gsm</w:t>
            </w:r>
            <w:proofErr w:type="spellEnd"/>
          </w:p>
        </w:tc>
        <w:tc>
          <w:tcPr>
            <w:tcW w:w="1215" w:type="dxa"/>
          </w:tcPr>
          <w:p w14:paraId="4D3DA4B1"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28C38607" w14:textId="77777777" w:rsidTr="14D74077">
        <w:trPr>
          <w:trHeight w:val="300"/>
        </w:trPr>
        <w:tc>
          <w:tcPr>
            <w:tcW w:w="8145" w:type="dxa"/>
          </w:tcPr>
          <w:p w14:paraId="3061959E" w14:textId="24D443D2"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Coloured Paper </w:t>
            </w:r>
            <w:proofErr w:type="spellStart"/>
            <w:r w:rsidRPr="00404D85">
              <w:rPr>
                <w:rFonts w:asciiTheme="minorHAnsi" w:eastAsiaTheme="minorEastAsia" w:hAnsiTheme="minorHAnsi" w:cstheme="minorBidi"/>
                <w:sz w:val="24"/>
                <w:szCs w:val="24"/>
              </w:rPr>
              <w:t>A4</w:t>
            </w:r>
            <w:proofErr w:type="spellEnd"/>
            <w:r w:rsidRPr="00404D85">
              <w:rPr>
                <w:rFonts w:asciiTheme="minorHAnsi" w:eastAsiaTheme="minorEastAsia" w:hAnsiTheme="minorHAnsi" w:cstheme="minorBidi"/>
                <w:sz w:val="24"/>
                <w:szCs w:val="24"/>
              </w:rPr>
              <w:t xml:space="preserve"> </w:t>
            </w:r>
            <w:proofErr w:type="spellStart"/>
            <w:r w:rsidRPr="00404D85">
              <w:rPr>
                <w:rFonts w:asciiTheme="minorHAnsi" w:eastAsiaTheme="minorEastAsia" w:hAnsiTheme="minorHAnsi" w:cstheme="minorBidi"/>
                <w:sz w:val="24"/>
                <w:szCs w:val="24"/>
              </w:rPr>
              <w:t>80gsm</w:t>
            </w:r>
            <w:proofErr w:type="spellEnd"/>
            <w:r w:rsidRPr="00404D85">
              <w:rPr>
                <w:rFonts w:asciiTheme="minorHAnsi" w:eastAsiaTheme="minorEastAsia" w:hAnsiTheme="minorHAnsi" w:cstheme="minorBidi"/>
                <w:sz w:val="24"/>
                <w:szCs w:val="24"/>
              </w:rPr>
              <w:t xml:space="preserve"> (Green, Blue, Yellow</w:t>
            </w:r>
            <w:r w:rsidR="51D00F36" w:rsidRPr="00404D85">
              <w:rPr>
                <w:rFonts w:asciiTheme="minorHAnsi" w:eastAsiaTheme="minorEastAsia" w:hAnsiTheme="minorHAnsi" w:cstheme="minorBidi"/>
                <w:sz w:val="24"/>
                <w:szCs w:val="24"/>
              </w:rPr>
              <w:t>)</w:t>
            </w:r>
          </w:p>
        </w:tc>
        <w:tc>
          <w:tcPr>
            <w:tcW w:w="1215" w:type="dxa"/>
          </w:tcPr>
          <w:p w14:paraId="448CFFBD"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1DF14FF1" w14:textId="77777777" w:rsidTr="14D74077">
        <w:trPr>
          <w:trHeight w:val="300"/>
        </w:trPr>
        <w:tc>
          <w:tcPr>
            <w:tcW w:w="8145" w:type="dxa"/>
          </w:tcPr>
          <w:p w14:paraId="4DC8D936" w14:textId="16C8B366" w:rsidR="14D74077" w:rsidRPr="00404D85" w:rsidRDefault="14D74077" w:rsidP="14D74077">
            <w:pPr>
              <w:spacing w:before="120" w:after="120"/>
              <w:ind w:left="288" w:right="288"/>
              <w:rPr>
                <w:rFonts w:asciiTheme="minorHAnsi" w:eastAsiaTheme="minorEastAsia" w:hAnsiTheme="minorHAnsi" w:cstheme="minorBidi"/>
                <w:color w:val="000000" w:themeColor="text1"/>
                <w:sz w:val="24"/>
                <w:szCs w:val="24"/>
              </w:rPr>
            </w:pPr>
            <w:r w:rsidRPr="00404D85">
              <w:rPr>
                <w:rFonts w:asciiTheme="minorHAnsi" w:eastAsiaTheme="minorEastAsia" w:hAnsiTheme="minorHAnsi" w:cstheme="minorBidi"/>
                <w:color w:val="000000" w:themeColor="text1"/>
                <w:sz w:val="24"/>
                <w:szCs w:val="24"/>
              </w:rPr>
              <w:t>Certificate Paper</w:t>
            </w:r>
          </w:p>
        </w:tc>
        <w:tc>
          <w:tcPr>
            <w:tcW w:w="1215" w:type="dxa"/>
          </w:tcPr>
          <w:p w14:paraId="37C10C3E"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5A107BAE" w14:textId="77777777" w:rsidTr="14D74077">
        <w:trPr>
          <w:trHeight w:val="300"/>
        </w:trPr>
        <w:tc>
          <w:tcPr>
            <w:tcW w:w="8145" w:type="dxa"/>
            <w:shd w:val="clear" w:color="auto" w:fill="D9D9D9" w:themeFill="background1" w:themeFillShade="D9"/>
          </w:tcPr>
          <w:p w14:paraId="107584BD" w14:textId="14EB04A5" w:rsidR="14D74077" w:rsidRPr="00404D85" w:rsidRDefault="14D74077" w:rsidP="14D74077">
            <w:pPr>
              <w:spacing w:before="120" w:after="120"/>
              <w:ind w:left="288" w:right="288"/>
              <w:rPr>
                <w:rFonts w:asciiTheme="minorHAnsi" w:eastAsiaTheme="minorEastAsia" w:hAnsiTheme="minorHAnsi" w:cstheme="minorBidi"/>
                <w:b/>
                <w:bCs/>
                <w:sz w:val="24"/>
                <w:szCs w:val="24"/>
              </w:rPr>
            </w:pPr>
            <w:r w:rsidRPr="00404D85">
              <w:rPr>
                <w:rFonts w:asciiTheme="minorHAnsi" w:eastAsiaTheme="minorEastAsia" w:hAnsiTheme="minorHAnsi" w:cstheme="minorBidi"/>
                <w:b/>
                <w:bCs/>
                <w:sz w:val="24"/>
                <w:szCs w:val="24"/>
              </w:rPr>
              <w:t>Envelopes and Mailing</w:t>
            </w:r>
          </w:p>
        </w:tc>
        <w:tc>
          <w:tcPr>
            <w:tcW w:w="1215" w:type="dxa"/>
          </w:tcPr>
          <w:p w14:paraId="541F439B"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4B9F32DF" w14:textId="77777777" w:rsidTr="14D74077">
        <w:trPr>
          <w:trHeight w:val="300"/>
        </w:trPr>
        <w:tc>
          <w:tcPr>
            <w:tcW w:w="8145" w:type="dxa"/>
          </w:tcPr>
          <w:p w14:paraId="33B980AE" w14:textId="24FF0275"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DL Plain White Wallet Envelope </w:t>
            </w:r>
            <w:r w:rsidR="5EEEB802" w:rsidRPr="00404D85">
              <w:rPr>
                <w:rFonts w:asciiTheme="minorHAnsi" w:eastAsiaTheme="minorEastAsia" w:hAnsiTheme="minorHAnsi" w:cstheme="minorBidi"/>
                <w:sz w:val="24"/>
                <w:szCs w:val="24"/>
              </w:rPr>
              <w:t>Window</w:t>
            </w:r>
            <w:r w:rsidRPr="00404D85">
              <w:rPr>
                <w:rFonts w:asciiTheme="minorHAnsi" w:eastAsiaTheme="minorEastAsia" w:hAnsiTheme="minorHAnsi" w:cstheme="minorBidi"/>
                <w:sz w:val="24"/>
                <w:szCs w:val="24"/>
              </w:rPr>
              <w:t xml:space="preserve"> Peal &amp; Seal </w:t>
            </w:r>
            <w:proofErr w:type="spellStart"/>
            <w:r w:rsidRPr="00404D85">
              <w:rPr>
                <w:rFonts w:asciiTheme="minorHAnsi" w:eastAsiaTheme="minorEastAsia" w:hAnsiTheme="minorHAnsi" w:cstheme="minorBidi"/>
                <w:sz w:val="24"/>
                <w:szCs w:val="24"/>
              </w:rPr>
              <w:t>90gsm</w:t>
            </w:r>
            <w:proofErr w:type="spellEnd"/>
          </w:p>
        </w:tc>
        <w:tc>
          <w:tcPr>
            <w:tcW w:w="1215" w:type="dxa"/>
          </w:tcPr>
          <w:p w14:paraId="64F3DA71"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3CB5B418" w14:textId="77777777" w:rsidTr="14D74077">
        <w:trPr>
          <w:trHeight w:val="300"/>
        </w:trPr>
        <w:tc>
          <w:tcPr>
            <w:tcW w:w="8145" w:type="dxa"/>
          </w:tcPr>
          <w:p w14:paraId="7A018546" w14:textId="7843CAC5"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DL Windowed White Wallet Envelope Peal &amp; Seal </w:t>
            </w:r>
            <w:proofErr w:type="spellStart"/>
            <w:r w:rsidRPr="00404D85">
              <w:rPr>
                <w:rFonts w:asciiTheme="minorHAnsi" w:eastAsiaTheme="minorEastAsia" w:hAnsiTheme="minorHAnsi" w:cstheme="minorBidi"/>
                <w:sz w:val="24"/>
                <w:szCs w:val="24"/>
              </w:rPr>
              <w:t>90gsm</w:t>
            </w:r>
            <w:proofErr w:type="spellEnd"/>
          </w:p>
        </w:tc>
        <w:tc>
          <w:tcPr>
            <w:tcW w:w="1215" w:type="dxa"/>
          </w:tcPr>
          <w:p w14:paraId="0D0311EB"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56849311" w14:textId="77777777" w:rsidTr="14D74077">
        <w:trPr>
          <w:trHeight w:val="300"/>
        </w:trPr>
        <w:tc>
          <w:tcPr>
            <w:tcW w:w="8145" w:type="dxa"/>
          </w:tcPr>
          <w:p w14:paraId="565FCF99" w14:textId="03B19026"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Business Brown Gusset Standard Peal &amp; Seal </w:t>
            </w:r>
            <w:proofErr w:type="spellStart"/>
            <w:r w:rsidRPr="00404D85">
              <w:rPr>
                <w:rFonts w:asciiTheme="minorHAnsi" w:eastAsiaTheme="minorEastAsia" w:hAnsiTheme="minorHAnsi" w:cstheme="minorBidi"/>
                <w:sz w:val="24"/>
                <w:szCs w:val="24"/>
              </w:rPr>
              <w:t>115gsm</w:t>
            </w:r>
            <w:proofErr w:type="spellEnd"/>
          </w:p>
        </w:tc>
        <w:tc>
          <w:tcPr>
            <w:tcW w:w="1215" w:type="dxa"/>
          </w:tcPr>
          <w:p w14:paraId="67589522"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1C0CAC02" w14:textId="77777777" w:rsidTr="14D74077">
        <w:trPr>
          <w:trHeight w:val="300"/>
        </w:trPr>
        <w:tc>
          <w:tcPr>
            <w:tcW w:w="8145" w:type="dxa"/>
          </w:tcPr>
          <w:p w14:paraId="45713ABA" w14:textId="057E10AD"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Plain Manilla </w:t>
            </w:r>
            <w:proofErr w:type="spellStart"/>
            <w:r w:rsidRPr="00404D85">
              <w:rPr>
                <w:rFonts w:asciiTheme="minorHAnsi" w:eastAsiaTheme="minorEastAsia" w:hAnsiTheme="minorHAnsi" w:cstheme="minorBidi"/>
                <w:sz w:val="24"/>
                <w:szCs w:val="24"/>
              </w:rPr>
              <w:t>A4</w:t>
            </w:r>
            <w:proofErr w:type="spellEnd"/>
            <w:r w:rsidRPr="00404D85">
              <w:rPr>
                <w:rFonts w:asciiTheme="minorHAnsi" w:eastAsiaTheme="minorEastAsia" w:hAnsiTheme="minorHAnsi" w:cstheme="minorBidi"/>
                <w:sz w:val="24"/>
                <w:szCs w:val="24"/>
              </w:rPr>
              <w:t xml:space="preserve"> Self Seal </w:t>
            </w:r>
          </w:p>
        </w:tc>
        <w:tc>
          <w:tcPr>
            <w:tcW w:w="1215" w:type="dxa"/>
          </w:tcPr>
          <w:p w14:paraId="4A320EDD"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0F9D96FD" w14:textId="77777777" w:rsidTr="14D74077">
        <w:trPr>
          <w:trHeight w:val="300"/>
        </w:trPr>
        <w:tc>
          <w:tcPr>
            <w:tcW w:w="8145" w:type="dxa"/>
          </w:tcPr>
          <w:p w14:paraId="019CB7C2" w14:textId="14394635"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Plain Manilla </w:t>
            </w:r>
            <w:proofErr w:type="spellStart"/>
            <w:r w:rsidRPr="00404D85">
              <w:rPr>
                <w:rFonts w:asciiTheme="minorHAnsi" w:eastAsiaTheme="minorEastAsia" w:hAnsiTheme="minorHAnsi" w:cstheme="minorBidi"/>
                <w:sz w:val="24"/>
                <w:szCs w:val="24"/>
              </w:rPr>
              <w:t>A5</w:t>
            </w:r>
            <w:proofErr w:type="spellEnd"/>
            <w:r w:rsidRPr="00404D85">
              <w:rPr>
                <w:rFonts w:asciiTheme="minorHAnsi" w:eastAsiaTheme="minorEastAsia" w:hAnsiTheme="minorHAnsi" w:cstheme="minorBidi"/>
                <w:sz w:val="24"/>
                <w:szCs w:val="24"/>
              </w:rPr>
              <w:t xml:space="preserve"> Self Seal </w:t>
            </w:r>
          </w:p>
        </w:tc>
        <w:tc>
          <w:tcPr>
            <w:tcW w:w="1215" w:type="dxa"/>
          </w:tcPr>
          <w:p w14:paraId="73D005B3"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2C6E1D91" w14:textId="77777777" w:rsidTr="14D74077">
        <w:trPr>
          <w:trHeight w:val="300"/>
        </w:trPr>
        <w:tc>
          <w:tcPr>
            <w:tcW w:w="8145" w:type="dxa"/>
          </w:tcPr>
          <w:p w14:paraId="585494A4" w14:textId="0F76AA26"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Manilla Files</w:t>
            </w:r>
          </w:p>
        </w:tc>
        <w:tc>
          <w:tcPr>
            <w:tcW w:w="1215" w:type="dxa"/>
          </w:tcPr>
          <w:p w14:paraId="6428B9DD"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412645C7" w14:textId="77777777" w:rsidTr="14D74077">
        <w:trPr>
          <w:trHeight w:val="300"/>
        </w:trPr>
        <w:tc>
          <w:tcPr>
            <w:tcW w:w="8145" w:type="dxa"/>
            <w:shd w:val="clear" w:color="auto" w:fill="D9D9D9" w:themeFill="background1" w:themeFillShade="D9"/>
          </w:tcPr>
          <w:p w14:paraId="1B1496D6" w14:textId="0DEE8837" w:rsidR="14D74077" w:rsidRPr="00404D85" w:rsidRDefault="14D74077" w:rsidP="14D74077">
            <w:pPr>
              <w:spacing w:before="120" w:after="120"/>
              <w:ind w:left="288" w:right="288"/>
              <w:rPr>
                <w:rFonts w:asciiTheme="minorHAnsi" w:eastAsiaTheme="minorEastAsia" w:hAnsiTheme="minorHAnsi" w:cstheme="minorBidi"/>
                <w:b/>
                <w:bCs/>
                <w:sz w:val="24"/>
                <w:szCs w:val="24"/>
              </w:rPr>
            </w:pPr>
            <w:r w:rsidRPr="00404D85">
              <w:rPr>
                <w:rFonts w:asciiTheme="minorHAnsi" w:eastAsiaTheme="minorEastAsia" w:hAnsiTheme="minorHAnsi" w:cstheme="minorBidi"/>
                <w:b/>
                <w:bCs/>
                <w:sz w:val="24"/>
                <w:szCs w:val="24"/>
              </w:rPr>
              <w:t>Writing and Stationery Supplies</w:t>
            </w:r>
          </w:p>
        </w:tc>
        <w:tc>
          <w:tcPr>
            <w:tcW w:w="1215" w:type="dxa"/>
          </w:tcPr>
          <w:p w14:paraId="61E9ABC4"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044F5522" w14:textId="77777777" w:rsidTr="14D74077">
        <w:trPr>
          <w:trHeight w:val="300"/>
        </w:trPr>
        <w:tc>
          <w:tcPr>
            <w:tcW w:w="8145" w:type="dxa"/>
          </w:tcPr>
          <w:p w14:paraId="3FAFACAA" w14:textId="682D0319"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Ballpoint Pens Black  </w:t>
            </w:r>
          </w:p>
        </w:tc>
        <w:tc>
          <w:tcPr>
            <w:tcW w:w="1215" w:type="dxa"/>
          </w:tcPr>
          <w:p w14:paraId="169565C4"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1F87EC39" w14:textId="77777777" w:rsidTr="14D74077">
        <w:trPr>
          <w:trHeight w:val="300"/>
        </w:trPr>
        <w:tc>
          <w:tcPr>
            <w:tcW w:w="8145" w:type="dxa"/>
          </w:tcPr>
          <w:p w14:paraId="5801BAC1" w14:textId="28C40297"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Ballpoint Pens  Red</w:t>
            </w:r>
          </w:p>
        </w:tc>
        <w:tc>
          <w:tcPr>
            <w:tcW w:w="1215" w:type="dxa"/>
          </w:tcPr>
          <w:p w14:paraId="6759B202"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1374A98E" w14:textId="77777777" w:rsidTr="14D74077">
        <w:trPr>
          <w:trHeight w:val="300"/>
        </w:trPr>
        <w:tc>
          <w:tcPr>
            <w:tcW w:w="8145" w:type="dxa"/>
          </w:tcPr>
          <w:p w14:paraId="054E4C35" w14:textId="5DCA0667"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lastRenderedPageBreak/>
              <w:t>Ballpoint Pens Blue</w:t>
            </w:r>
          </w:p>
        </w:tc>
        <w:tc>
          <w:tcPr>
            <w:tcW w:w="1215" w:type="dxa"/>
          </w:tcPr>
          <w:p w14:paraId="4C0D0A82"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0521F09C" w14:textId="77777777" w:rsidTr="14D74077">
        <w:trPr>
          <w:trHeight w:val="300"/>
        </w:trPr>
        <w:tc>
          <w:tcPr>
            <w:tcW w:w="8145" w:type="dxa"/>
          </w:tcPr>
          <w:p w14:paraId="7FE23B4B" w14:textId="3241E51E"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Pencil HB</w:t>
            </w:r>
          </w:p>
        </w:tc>
        <w:tc>
          <w:tcPr>
            <w:tcW w:w="1215" w:type="dxa"/>
          </w:tcPr>
          <w:p w14:paraId="22381573"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3751606B" w14:textId="77777777" w:rsidTr="14D74077">
        <w:trPr>
          <w:trHeight w:val="300"/>
        </w:trPr>
        <w:tc>
          <w:tcPr>
            <w:tcW w:w="8145" w:type="dxa"/>
          </w:tcPr>
          <w:p w14:paraId="0B07E359" w14:textId="4C209649"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Erasers</w:t>
            </w:r>
          </w:p>
        </w:tc>
        <w:tc>
          <w:tcPr>
            <w:tcW w:w="1215" w:type="dxa"/>
          </w:tcPr>
          <w:p w14:paraId="7B9548D5"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22BAAB1E" w14:textId="77777777" w:rsidTr="14D74077">
        <w:trPr>
          <w:trHeight w:val="300"/>
        </w:trPr>
        <w:tc>
          <w:tcPr>
            <w:tcW w:w="8145" w:type="dxa"/>
          </w:tcPr>
          <w:p w14:paraId="28EEEC68" w14:textId="68D7FE19"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Flipchart Markers Assorted</w:t>
            </w:r>
          </w:p>
        </w:tc>
        <w:tc>
          <w:tcPr>
            <w:tcW w:w="1215" w:type="dxa"/>
          </w:tcPr>
          <w:p w14:paraId="5F9C53B0"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5FCC74EB" w14:textId="77777777" w:rsidTr="14D74077">
        <w:trPr>
          <w:trHeight w:val="300"/>
        </w:trPr>
        <w:tc>
          <w:tcPr>
            <w:tcW w:w="8145" w:type="dxa"/>
          </w:tcPr>
          <w:p w14:paraId="27C5B34A" w14:textId="75E0DBFC"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Highlighters Assorted</w:t>
            </w:r>
          </w:p>
        </w:tc>
        <w:tc>
          <w:tcPr>
            <w:tcW w:w="1215" w:type="dxa"/>
          </w:tcPr>
          <w:p w14:paraId="0399499D"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0FD2A8DB" w14:textId="77777777" w:rsidTr="14D74077">
        <w:trPr>
          <w:trHeight w:val="300"/>
        </w:trPr>
        <w:tc>
          <w:tcPr>
            <w:tcW w:w="8145" w:type="dxa"/>
          </w:tcPr>
          <w:p w14:paraId="5A45C0DD" w14:textId="32F1C6DC"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Whiteboard Marker Assorted</w:t>
            </w:r>
          </w:p>
        </w:tc>
        <w:tc>
          <w:tcPr>
            <w:tcW w:w="1215" w:type="dxa"/>
          </w:tcPr>
          <w:p w14:paraId="33A8486A"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06A2CFD3" w14:textId="77777777" w:rsidTr="14D74077">
        <w:trPr>
          <w:trHeight w:val="300"/>
        </w:trPr>
        <w:tc>
          <w:tcPr>
            <w:tcW w:w="8145" w:type="dxa"/>
          </w:tcPr>
          <w:p w14:paraId="1E736BAD" w14:textId="6302ECC7"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Ruler Shatter Resistant </w:t>
            </w:r>
            <w:proofErr w:type="spellStart"/>
            <w:r w:rsidRPr="00404D85">
              <w:rPr>
                <w:rFonts w:asciiTheme="minorHAnsi" w:eastAsiaTheme="minorEastAsia" w:hAnsiTheme="minorHAnsi" w:cstheme="minorBidi"/>
                <w:sz w:val="24"/>
                <w:szCs w:val="24"/>
              </w:rPr>
              <w:t>30cm</w:t>
            </w:r>
            <w:proofErr w:type="spellEnd"/>
            <w:r w:rsidRPr="00404D85">
              <w:rPr>
                <w:rFonts w:asciiTheme="minorHAnsi" w:eastAsiaTheme="minorEastAsia" w:hAnsiTheme="minorHAnsi" w:cstheme="minorBidi"/>
                <w:sz w:val="24"/>
                <w:szCs w:val="24"/>
              </w:rPr>
              <w:t>/</w:t>
            </w:r>
            <w:proofErr w:type="spellStart"/>
            <w:r w:rsidRPr="00404D85">
              <w:rPr>
                <w:rFonts w:asciiTheme="minorHAnsi" w:eastAsiaTheme="minorEastAsia" w:hAnsiTheme="minorHAnsi" w:cstheme="minorBidi"/>
                <w:sz w:val="24"/>
                <w:szCs w:val="24"/>
              </w:rPr>
              <w:t>12inch</w:t>
            </w:r>
            <w:proofErr w:type="spellEnd"/>
          </w:p>
        </w:tc>
        <w:tc>
          <w:tcPr>
            <w:tcW w:w="1215" w:type="dxa"/>
          </w:tcPr>
          <w:p w14:paraId="4E616DAE"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0F641A34" w14:textId="77777777" w:rsidTr="14D74077">
        <w:trPr>
          <w:trHeight w:val="300"/>
        </w:trPr>
        <w:tc>
          <w:tcPr>
            <w:tcW w:w="8145" w:type="dxa"/>
          </w:tcPr>
          <w:p w14:paraId="6F555C5D" w14:textId="46AA2845"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Correction Fluid</w:t>
            </w:r>
          </w:p>
        </w:tc>
        <w:tc>
          <w:tcPr>
            <w:tcW w:w="1215" w:type="dxa"/>
          </w:tcPr>
          <w:p w14:paraId="7B2A420A"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54F481AA" w14:textId="77777777" w:rsidTr="14D74077">
        <w:trPr>
          <w:trHeight w:val="300"/>
        </w:trPr>
        <w:tc>
          <w:tcPr>
            <w:tcW w:w="8145" w:type="dxa"/>
          </w:tcPr>
          <w:p w14:paraId="0C7CDCFA" w14:textId="1D193EBE"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Scissors </w:t>
            </w:r>
            <w:proofErr w:type="spellStart"/>
            <w:r w:rsidRPr="00404D85">
              <w:rPr>
                <w:rFonts w:asciiTheme="minorHAnsi" w:eastAsiaTheme="minorEastAsia" w:hAnsiTheme="minorHAnsi" w:cstheme="minorBidi"/>
                <w:sz w:val="24"/>
                <w:szCs w:val="24"/>
              </w:rPr>
              <w:t>18cm</w:t>
            </w:r>
            <w:proofErr w:type="spellEnd"/>
          </w:p>
        </w:tc>
        <w:tc>
          <w:tcPr>
            <w:tcW w:w="1215" w:type="dxa"/>
          </w:tcPr>
          <w:p w14:paraId="31193171"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5DCA2834" w14:textId="77777777" w:rsidTr="14D74077">
        <w:trPr>
          <w:trHeight w:val="300"/>
        </w:trPr>
        <w:tc>
          <w:tcPr>
            <w:tcW w:w="8145" w:type="dxa"/>
          </w:tcPr>
          <w:p w14:paraId="3F0D51F4" w14:textId="09450CC6"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Sticky Tape  </w:t>
            </w:r>
            <w:proofErr w:type="spellStart"/>
            <w:r w:rsidRPr="00404D85">
              <w:rPr>
                <w:rFonts w:asciiTheme="minorHAnsi" w:eastAsiaTheme="minorEastAsia" w:hAnsiTheme="minorHAnsi" w:cstheme="minorBidi"/>
                <w:sz w:val="24"/>
                <w:szCs w:val="24"/>
              </w:rPr>
              <w:t>sellotape</w:t>
            </w:r>
            <w:proofErr w:type="spellEnd"/>
            <w:r w:rsidRPr="00404D85">
              <w:rPr>
                <w:rFonts w:asciiTheme="minorHAnsi" w:eastAsiaTheme="minorEastAsia" w:hAnsiTheme="minorHAnsi" w:cstheme="minorBidi"/>
                <w:sz w:val="24"/>
                <w:szCs w:val="24"/>
              </w:rPr>
              <w:t xml:space="preserve"> </w:t>
            </w:r>
          </w:p>
        </w:tc>
        <w:tc>
          <w:tcPr>
            <w:tcW w:w="1215" w:type="dxa"/>
          </w:tcPr>
          <w:p w14:paraId="0971E6D9"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55EAC1DF" w14:textId="77777777" w:rsidTr="14D74077">
        <w:trPr>
          <w:trHeight w:val="300"/>
        </w:trPr>
        <w:tc>
          <w:tcPr>
            <w:tcW w:w="8145" w:type="dxa"/>
          </w:tcPr>
          <w:p w14:paraId="0994281A" w14:textId="630DD28D"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Tape Dispenser Dual Core</w:t>
            </w:r>
          </w:p>
        </w:tc>
        <w:tc>
          <w:tcPr>
            <w:tcW w:w="1215" w:type="dxa"/>
          </w:tcPr>
          <w:p w14:paraId="10979B46"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4F04F689" w14:textId="77777777" w:rsidTr="14D74077">
        <w:trPr>
          <w:trHeight w:val="300"/>
        </w:trPr>
        <w:tc>
          <w:tcPr>
            <w:tcW w:w="8145" w:type="dxa"/>
          </w:tcPr>
          <w:p w14:paraId="203CE542" w14:textId="1B617E51"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Glue Stick </w:t>
            </w:r>
            <w:proofErr w:type="spellStart"/>
            <w:r w:rsidRPr="00404D85">
              <w:rPr>
                <w:rFonts w:asciiTheme="minorHAnsi" w:eastAsiaTheme="minorEastAsia" w:hAnsiTheme="minorHAnsi" w:cstheme="minorBidi"/>
                <w:sz w:val="24"/>
                <w:szCs w:val="24"/>
              </w:rPr>
              <w:t>20g</w:t>
            </w:r>
            <w:proofErr w:type="spellEnd"/>
          </w:p>
        </w:tc>
        <w:tc>
          <w:tcPr>
            <w:tcW w:w="1215" w:type="dxa"/>
          </w:tcPr>
          <w:p w14:paraId="5A83A617"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503C4A5B" w14:textId="77777777" w:rsidTr="14D74077">
        <w:trPr>
          <w:trHeight w:val="300"/>
        </w:trPr>
        <w:tc>
          <w:tcPr>
            <w:tcW w:w="8145" w:type="dxa"/>
          </w:tcPr>
          <w:p w14:paraId="4FC20895" w14:textId="2E062ADA"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Blue Tac Pack </w:t>
            </w:r>
            <w:proofErr w:type="spellStart"/>
            <w:r w:rsidRPr="00404D85">
              <w:rPr>
                <w:rFonts w:asciiTheme="minorHAnsi" w:eastAsiaTheme="minorEastAsia" w:hAnsiTheme="minorHAnsi" w:cstheme="minorBidi"/>
                <w:sz w:val="24"/>
                <w:szCs w:val="24"/>
              </w:rPr>
              <w:t>140G</w:t>
            </w:r>
            <w:proofErr w:type="spellEnd"/>
          </w:p>
        </w:tc>
        <w:tc>
          <w:tcPr>
            <w:tcW w:w="1215" w:type="dxa"/>
          </w:tcPr>
          <w:p w14:paraId="42C3580D"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2A607E2E" w14:textId="77777777" w:rsidTr="14D74077">
        <w:trPr>
          <w:trHeight w:val="300"/>
        </w:trPr>
        <w:tc>
          <w:tcPr>
            <w:tcW w:w="8145" w:type="dxa"/>
          </w:tcPr>
          <w:p w14:paraId="097E5F9E" w14:textId="7E69300A"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Foldback Clips </w:t>
            </w:r>
            <w:proofErr w:type="spellStart"/>
            <w:r w:rsidRPr="00404D85">
              <w:rPr>
                <w:rFonts w:asciiTheme="minorHAnsi" w:eastAsiaTheme="minorEastAsia" w:hAnsiTheme="minorHAnsi" w:cstheme="minorBidi"/>
                <w:sz w:val="24"/>
                <w:szCs w:val="24"/>
              </w:rPr>
              <w:t>19MM</w:t>
            </w:r>
            <w:proofErr w:type="spellEnd"/>
          </w:p>
        </w:tc>
        <w:tc>
          <w:tcPr>
            <w:tcW w:w="1215" w:type="dxa"/>
          </w:tcPr>
          <w:p w14:paraId="36279758"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7D54943A" w14:textId="77777777" w:rsidTr="14D74077">
        <w:trPr>
          <w:trHeight w:val="300"/>
        </w:trPr>
        <w:tc>
          <w:tcPr>
            <w:tcW w:w="8145" w:type="dxa"/>
          </w:tcPr>
          <w:p w14:paraId="1E77045F" w14:textId="4AD4ACB2"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Foldback Clips </w:t>
            </w:r>
            <w:proofErr w:type="spellStart"/>
            <w:r w:rsidRPr="00404D85">
              <w:rPr>
                <w:rFonts w:asciiTheme="minorHAnsi" w:eastAsiaTheme="minorEastAsia" w:hAnsiTheme="minorHAnsi" w:cstheme="minorBidi"/>
                <w:sz w:val="24"/>
                <w:szCs w:val="24"/>
              </w:rPr>
              <w:t>25mm</w:t>
            </w:r>
            <w:proofErr w:type="spellEnd"/>
          </w:p>
        </w:tc>
        <w:tc>
          <w:tcPr>
            <w:tcW w:w="1215" w:type="dxa"/>
          </w:tcPr>
          <w:p w14:paraId="32717380"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05014165" w14:textId="77777777" w:rsidTr="14D74077">
        <w:trPr>
          <w:trHeight w:val="300"/>
        </w:trPr>
        <w:tc>
          <w:tcPr>
            <w:tcW w:w="8145" w:type="dxa"/>
          </w:tcPr>
          <w:p w14:paraId="53EC45D2" w14:textId="534A2C2D"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Foldback Clips </w:t>
            </w:r>
            <w:proofErr w:type="spellStart"/>
            <w:r w:rsidRPr="00404D85">
              <w:rPr>
                <w:rFonts w:asciiTheme="minorHAnsi" w:eastAsiaTheme="minorEastAsia" w:hAnsiTheme="minorHAnsi" w:cstheme="minorBidi"/>
                <w:sz w:val="24"/>
                <w:szCs w:val="24"/>
              </w:rPr>
              <w:t>32mm</w:t>
            </w:r>
            <w:proofErr w:type="spellEnd"/>
          </w:p>
        </w:tc>
        <w:tc>
          <w:tcPr>
            <w:tcW w:w="1215" w:type="dxa"/>
          </w:tcPr>
          <w:p w14:paraId="3B490714"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1B961CE9" w14:textId="77777777" w:rsidTr="14D74077">
        <w:trPr>
          <w:trHeight w:val="300"/>
        </w:trPr>
        <w:tc>
          <w:tcPr>
            <w:tcW w:w="8145" w:type="dxa"/>
          </w:tcPr>
          <w:p w14:paraId="2E32FCB1" w14:textId="1332FB19"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Paper Clip </w:t>
            </w:r>
            <w:proofErr w:type="spellStart"/>
            <w:r w:rsidRPr="00404D85">
              <w:rPr>
                <w:rFonts w:asciiTheme="minorHAnsi" w:eastAsiaTheme="minorEastAsia" w:hAnsiTheme="minorHAnsi" w:cstheme="minorBidi"/>
                <w:sz w:val="24"/>
                <w:szCs w:val="24"/>
              </w:rPr>
              <w:t>25mm</w:t>
            </w:r>
            <w:proofErr w:type="spellEnd"/>
          </w:p>
        </w:tc>
        <w:tc>
          <w:tcPr>
            <w:tcW w:w="1215" w:type="dxa"/>
          </w:tcPr>
          <w:p w14:paraId="34A489E4"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274931DF" w14:textId="77777777" w:rsidTr="14D74077">
        <w:trPr>
          <w:trHeight w:val="300"/>
        </w:trPr>
        <w:tc>
          <w:tcPr>
            <w:tcW w:w="8145" w:type="dxa"/>
          </w:tcPr>
          <w:p w14:paraId="41451107" w14:textId="3AE72126"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Paper Clips </w:t>
            </w:r>
            <w:proofErr w:type="spellStart"/>
            <w:r w:rsidRPr="00404D85">
              <w:rPr>
                <w:rFonts w:asciiTheme="minorHAnsi" w:eastAsiaTheme="minorEastAsia" w:hAnsiTheme="minorHAnsi" w:cstheme="minorBidi"/>
                <w:sz w:val="24"/>
                <w:szCs w:val="24"/>
              </w:rPr>
              <w:t>30mm</w:t>
            </w:r>
            <w:proofErr w:type="spellEnd"/>
          </w:p>
        </w:tc>
        <w:tc>
          <w:tcPr>
            <w:tcW w:w="1215" w:type="dxa"/>
          </w:tcPr>
          <w:p w14:paraId="47F2F344"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1B38D31F" w14:textId="77777777" w:rsidTr="14D74077">
        <w:trPr>
          <w:trHeight w:val="300"/>
        </w:trPr>
        <w:tc>
          <w:tcPr>
            <w:tcW w:w="8145" w:type="dxa"/>
          </w:tcPr>
          <w:p w14:paraId="02B03C31" w14:textId="02C5BD54"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Treasury tags 51 mm 100</w:t>
            </w:r>
          </w:p>
        </w:tc>
        <w:tc>
          <w:tcPr>
            <w:tcW w:w="1215" w:type="dxa"/>
          </w:tcPr>
          <w:p w14:paraId="49A9CFFF"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145EB03C" w14:textId="77777777" w:rsidTr="14D74077">
        <w:trPr>
          <w:trHeight w:val="300"/>
        </w:trPr>
        <w:tc>
          <w:tcPr>
            <w:tcW w:w="8145" w:type="dxa"/>
          </w:tcPr>
          <w:p w14:paraId="6634E985" w14:textId="79C8AC85"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Metal pencil sharpener</w:t>
            </w:r>
          </w:p>
        </w:tc>
        <w:tc>
          <w:tcPr>
            <w:tcW w:w="1215" w:type="dxa"/>
          </w:tcPr>
          <w:p w14:paraId="7E376FF2"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3C17A986" w14:textId="77777777" w:rsidTr="14D74077">
        <w:trPr>
          <w:trHeight w:val="300"/>
        </w:trPr>
        <w:tc>
          <w:tcPr>
            <w:tcW w:w="8145" w:type="dxa"/>
          </w:tcPr>
          <w:p w14:paraId="33B22B20" w14:textId="08FB87F9"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Double hole punch </w:t>
            </w:r>
            <w:proofErr w:type="spellStart"/>
            <w:r w:rsidRPr="00404D85">
              <w:rPr>
                <w:rFonts w:asciiTheme="minorHAnsi" w:eastAsiaTheme="minorEastAsia" w:hAnsiTheme="minorHAnsi" w:cstheme="minorBidi"/>
                <w:sz w:val="24"/>
                <w:szCs w:val="24"/>
              </w:rPr>
              <w:t>4mm</w:t>
            </w:r>
            <w:proofErr w:type="spellEnd"/>
            <w:r w:rsidRPr="00404D85">
              <w:rPr>
                <w:rFonts w:asciiTheme="minorHAnsi" w:eastAsiaTheme="minorEastAsia" w:hAnsiTheme="minorHAnsi" w:cstheme="minorBidi"/>
                <w:sz w:val="24"/>
                <w:szCs w:val="24"/>
              </w:rPr>
              <w:t xml:space="preserve"> 40 pages</w:t>
            </w:r>
          </w:p>
        </w:tc>
        <w:tc>
          <w:tcPr>
            <w:tcW w:w="1215" w:type="dxa"/>
          </w:tcPr>
          <w:p w14:paraId="742DEFBF"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287A32FF" w14:textId="77777777" w:rsidTr="14D74077">
        <w:trPr>
          <w:trHeight w:val="300"/>
        </w:trPr>
        <w:tc>
          <w:tcPr>
            <w:tcW w:w="8145" w:type="dxa"/>
          </w:tcPr>
          <w:p w14:paraId="235CCB6D" w14:textId="24B7EF72"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Date Stamper's </w:t>
            </w:r>
          </w:p>
        </w:tc>
        <w:tc>
          <w:tcPr>
            <w:tcW w:w="1215" w:type="dxa"/>
          </w:tcPr>
          <w:p w14:paraId="055764DC"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4D92E1BE" w14:textId="77777777" w:rsidTr="14D74077">
        <w:trPr>
          <w:trHeight w:val="300"/>
        </w:trPr>
        <w:tc>
          <w:tcPr>
            <w:tcW w:w="8145" w:type="dxa"/>
          </w:tcPr>
          <w:p w14:paraId="152472A7" w14:textId="7747F746"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Rubber Bands</w:t>
            </w:r>
          </w:p>
        </w:tc>
        <w:tc>
          <w:tcPr>
            <w:tcW w:w="1215" w:type="dxa"/>
          </w:tcPr>
          <w:p w14:paraId="34E307D4"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7F64F63B" w14:textId="77777777" w:rsidTr="14D74077">
        <w:trPr>
          <w:trHeight w:val="300"/>
        </w:trPr>
        <w:tc>
          <w:tcPr>
            <w:tcW w:w="8145" w:type="dxa"/>
            <w:shd w:val="clear" w:color="auto" w:fill="D9D9D9" w:themeFill="background1" w:themeFillShade="D9"/>
          </w:tcPr>
          <w:p w14:paraId="0740240D" w14:textId="721B4F7D" w:rsidR="14D74077" w:rsidRPr="00404D85" w:rsidRDefault="14D74077" w:rsidP="14D74077">
            <w:pPr>
              <w:spacing w:before="120" w:after="120"/>
              <w:ind w:left="288" w:right="288"/>
              <w:rPr>
                <w:rFonts w:asciiTheme="minorHAnsi" w:eastAsiaTheme="minorEastAsia" w:hAnsiTheme="minorHAnsi" w:cstheme="minorBidi"/>
                <w:b/>
                <w:bCs/>
                <w:sz w:val="24"/>
                <w:szCs w:val="24"/>
              </w:rPr>
            </w:pPr>
            <w:r w:rsidRPr="00404D85">
              <w:rPr>
                <w:rFonts w:asciiTheme="minorHAnsi" w:eastAsiaTheme="minorEastAsia" w:hAnsiTheme="minorHAnsi" w:cstheme="minorBidi"/>
                <w:b/>
                <w:bCs/>
                <w:sz w:val="24"/>
                <w:szCs w:val="24"/>
              </w:rPr>
              <w:lastRenderedPageBreak/>
              <w:t xml:space="preserve">Ink cartridges    </w:t>
            </w:r>
          </w:p>
        </w:tc>
        <w:tc>
          <w:tcPr>
            <w:tcW w:w="1215" w:type="dxa"/>
          </w:tcPr>
          <w:p w14:paraId="4A26B91D"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44DA5AE6" w14:textId="77777777" w:rsidTr="14D74077">
        <w:trPr>
          <w:trHeight w:val="300"/>
        </w:trPr>
        <w:tc>
          <w:tcPr>
            <w:tcW w:w="8145" w:type="dxa"/>
          </w:tcPr>
          <w:p w14:paraId="6DB1218A" w14:textId="35A44517" w:rsidR="14D74077" w:rsidRPr="00404D85" w:rsidRDefault="14D74077" w:rsidP="14D74077">
            <w:pPr>
              <w:spacing w:before="120" w:after="120"/>
              <w:ind w:left="288" w:right="288"/>
              <w:rPr>
                <w:rFonts w:asciiTheme="minorHAnsi" w:eastAsiaTheme="minorEastAsia" w:hAnsiTheme="minorHAnsi" w:cstheme="minorBidi"/>
                <w:sz w:val="24"/>
                <w:szCs w:val="24"/>
              </w:rPr>
            </w:pPr>
            <w:proofErr w:type="spellStart"/>
            <w:r w:rsidRPr="00404D85">
              <w:rPr>
                <w:rFonts w:asciiTheme="minorHAnsi" w:eastAsiaTheme="minorEastAsia" w:hAnsiTheme="minorHAnsi" w:cstheme="minorBidi"/>
                <w:sz w:val="24"/>
                <w:szCs w:val="24"/>
              </w:rPr>
              <w:t>508X</w:t>
            </w:r>
            <w:proofErr w:type="spellEnd"/>
            <w:r w:rsidRPr="00404D85">
              <w:rPr>
                <w:rFonts w:asciiTheme="minorHAnsi" w:eastAsiaTheme="minorEastAsia" w:hAnsiTheme="minorHAnsi" w:cstheme="minorBidi"/>
                <w:sz w:val="24"/>
                <w:szCs w:val="24"/>
              </w:rPr>
              <w:t xml:space="preserve"> Cartridges</w:t>
            </w:r>
          </w:p>
        </w:tc>
        <w:tc>
          <w:tcPr>
            <w:tcW w:w="1215" w:type="dxa"/>
          </w:tcPr>
          <w:p w14:paraId="28048F99"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758870A0" w14:textId="77777777" w:rsidTr="14D74077">
        <w:trPr>
          <w:trHeight w:val="300"/>
        </w:trPr>
        <w:tc>
          <w:tcPr>
            <w:tcW w:w="8145" w:type="dxa"/>
          </w:tcPr>
          <w:p w14:paraId="529EB758" w14:textId="75CB1FC7"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BK 421 Brother cartridges</w:t>
            </w:r>
          </w:p>
        </w:tc>
        <w:tc>
          <w:tcPr>
            <w:tcW w:w="1215" w:type="dxa"/>
          </w:tcPr>
          <w:p w14:paraId="73C54AEE"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0AF331B4" w14:textId="77777777" w:rsidTr="14D74077">
        <w:trPr>
          <w:trHeight w:val="300"/>
        </w:trPr>
        <w:tc>
          <w:tcPr>
            <w:tcW w:w="8145" w:type="dxa"/>
          </w:tcPr>
          <w:p w14:paraId="5D0DA7DC" w14:textId="358DAC23" w:rsidR="14D74077" w:rsidRPr="00404D85" w:rsidRDefault="14D74077" w:rsidP="14D74077">
            <w:pPr>
              <w:spacing w:before="120" w:after="120"/>
              <w:ind w:left="288" w:right="288"/>
              <w:rPr>
                <w:rFonts w:asciiTheme="minorHAnsi" w:eastAsiaTheme="minorEastAsia" w:hAnsiTheme="minorHAnsi" w:cstheme="minorBidi"/>
                <w:sz w:val="24"/>
                <w:szCs w:val="24"/>
              </w:rPr>
            </w:pPr>
            <w:proofErr w:type="spellStart"/>
            <w:r w:rsidRPr="00404D85">
              <w:rPr>
                <w:rFonts w:asciiTheme="minorHAnsi" w:eastAsiaTheme="minorEastAsia" w:hAnsiTheme="minorHAnsi" w:cstheme="minorBidi"/>
                <w:sz w:val="24"/>
                <w:szCs w:val="24"/>
              </w:rPr>
              <w:t>212A</w:t>
            </w:r>
            <w:proofErr w:type="spellEnd"/>
            <w:r w:rsidRPr="00404D85">
              <w:rPr>
                <w:rFonts w:asciiTheme="minorHAnsi" w:eastAsiaTheme="minorEastAsia" w:hAnsiTheme="minorHAnsi" w:cstheme="minorBidi"/>
                <w:sz w:val="24"/>
                <w:szCs w:val="24"/>
              </w:rPr>
              <w:t xml:space="preserve"> Cartridges</w:t>
            </w:r>
          </w:p>
        </w:tc>
        <w:tc>
          <w:tcPr>
            <w:tcW w:w="1215" w:type="dxa"/>
          </w:tcPr>
          <w:p w14:paraId="34FA372B"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04FC2262" w14:textId="77777777" w:rsidTr="14D74077">
        <w:trPr>
          <w:trHeight w:val="300"/>
        </w:trPr>
        <w:tc>
          <w:tcPr>
            <w:tcW w:w="8145" w:type="dxa"/>
            <w:shd w:val="clear" w:color="auto" w:fill="D9D9D9" w:themeFill="background1" w:themeFillShade="D9"/>
          </w:tcPr>
          <w:p w14:paraId="0AD08159" w14:textId="4E5A37BB" w:rsidR="14D74077" w:rsidRPr="00404D85" w:rsidRDefault="14D74077" w:rsidP="14D74077">
            <w:pPr>
              <w:spacing w:before="120" w:after="120"/>
              <w:ind w:left="288" w:right="288"/>
              <w:rPr>
                <w:rFonts w:asciiTheme="minorHAnsi" w:eastAsiaTheme="minorEastAsia" w:hAnsiTheme="minorHAnsi" w:cstheme="minorBidi"/>
                <w:b/>
                <w:bCs/>
                <w:sz w:val="24"/>
                <w:szCs w:val="24"/>
              </w:rPr>
            </w:pPr>
            <w:r w:rsidRPr="00404D85">
              <w:rPr>
                <w:rFonts w:asciiTheme="minorHAnsi" w:eastAsiaTheme="minorEastAsia" w:hAnsiTheme="minorHAnsi" w:cstheme="minorBidi"/>
                <w:b/>
                <w:bCs/>
                <w:sz w:val="24"/>
                <w:szCs w:val="24"/>
              </w:rPr>
              <w:t>Books and Pads</w:t>
            </w:r>
          </w:p>
        </w:tc>
        <w:tc>
          <w:tcPr>
            <w:tcW w:w="1215" w:type="dxa"/>
          </w:tcPr>
          <w:p w14:paraId="5D8FF144"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6DCA4A78" w14:textId="77777777" w:rsidTr="14D74077">
        <w:trPr>
          <w:trHeight w:val="300"/>
        </w:trPr>
        <w:tc>
          <w:tcPr>
            <w:tcW w:w="8145" w:type="dxa"/>
          </w:tcPr>
          <w:p w14:paraId="0871BDA9" w14:textId="453A0C4D"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Sticky Notes 76 X 127 Yellow</w:t>
            </w:r>
          </w:p>
        </w:tc>
        <w:tc>
          <w:tcPr>
            <w:tcW w:w="1215" w:type="dxa"/>
          </w:tcPr>
          <w:p w14:paraId="4B22250F"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0C64177A" w14:textId="77777777" w:rsidTr="14D74077">
        <w:trPr>
          <w:trHeight w:val="300"/>
        </w:trPr>
        <w:tc>
          <w:tcPr>
            <w:tcW w:w="8145" w:type="dxa"/>
          </w:tcPr>
          <w:p w14:paraId="2AFC97C7" w14:textId="66716504"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Sticky Notes 76 X 76 Yellow</w:t>
            </w:r>
          </w:p>
        </w:tc>
        <w:tc>
          <w:tcPr>
            <w:tcW w:w="1215" w:type="dxa"/>
          </w:tcPr>
          <w:p w14:paraId="7CE0EBA7"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32F39ED5" w14:textId="77777777" w:rsidTr="14D74077">
        <w:trPr>
          <w:trHeight w:val="300"/>
        </w:trPr>
        <w:tc>
          <w:tcPr>
            <w:tcW w:w="8145" w:type="dxa"/>
          </w:tcPr>
          <w:p w14:paraId="653562A9" w14:textId="3ABC9601"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Sticky Notes 38 X 50 Yellow</w:t>
            </w:r>
          </w:p>
        </w:tc>
        <w:tc>
          <w:tcPr>
            <w:tcW w:w="1215" w:type="dxa"/>
          </w:tcPr>
          <w:p w14:paraId="0A594B5B"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2AB67607" w14:textId="77777777" w:rsidTr="14D74077">
        <w:trPr>
          <w:trHeight w:val="300"/>
        </w:trPr>
        <w:tc>
          <w:tcPr>
            <w:tcW w:w="8145" w:type="dxa"/>
          </w:tcPr>
          <w:p w14:paraId="2C49EF7D" w14:textId="18C15FDD"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Shorthand Notebook </w:t>
            </w:r>
            <w:proofErr w:type="spellStart"/>
            <w:r w:rsidRPr="00404D85">
              <w:rPr>
                <w:rFonts w:asciiTheme="minorHAnsi" w:eastAsiaTheme="minorEastAsia" w:hAnsiTheme="minorHAnsi" w:cstheme="minorBidi"/>
                <w:sz w:val="24"/>
                <w:szCs w:val="24"/>
              </w:rPr>
              <w:t>125x200mm</w:t>
            </w:r>
            <w:proofErr w:type="spellEnd"/>
            <w:r w:rsidRPr="00404D85">
              <w:rPr>
                <w:rFonts w:asciiTheme="minorHAnsi" w:eastAsiaTheme="minorEastAsia" w:hAnsiTheme="minorHAnsi" w:cstheme="minorBidi"/>
                <w:sz w:val="24"/>
                <w:szCs w:val="24"/>
              </w:rPr>
              <w:t xml:space="preserve"> </w:t>
            </w:r>
            <w:proofErr w:type="spellStart"/>
            <w:r w:rsidRPr="00404D85">
              <w:rPr>
                <w:rFonts w:asciiTheme="minorHAnsi" w:eastAsiaTheme="minorEastAsia" w:hAnsiTheme="minorHAnsi" w:cstheme="minorBidi"/>
                <w:sz w:val="24"/>
                <w:szCs w:val="24"/>
              </w:rPr>
              <w:t>60gsm</w:t>
            </w:r>
            <w:proofErr w:type="spellEnd"/>
            <w:r w:rsidRPr="00404D85">
              <w:rPr>
                <w:rFonts w:asciiTheme="minorHAnsi" w:eastAsiaTheme="minorEastAsia" w:hAnsiTheme="minorHAnsi" w:cstheme="minorBidi"/>
                <w:sz w:val="24"/>
                <w:szCs w:val="24"/>
              </w:rPr>
              <w:t xml:space="preserve"> 80 sheets</w:t>
            </w:r>
          </w:p>
        </w:tc>
        <w:tc>
          <w:tcPr>
            <w:tcW w:w="1215" w:type="dxa"/>
          </w:tcPr>
          <w:p w14:paraId="29DA4CB6"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2A561FDB" w14:textId="77777777" w:rsidTr="14D74077">
        <w:trPr>
          <w:trHeight w:val="300"/>
        </w:trPr>
        <w:tc>
          <w:tcPr>
            <w:tcW w:w="8145" w:type="dxa"/>
          </w:tcPr>
          <w:p w14:paraId="4AC66014" w14:textId="796AFBA9"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Lined Writing Pads Margin </w:t>
            </w:r>
            <w:proofErr w:type="spellStart"/>
            <w:r w:rsidRPr="00404D85">
              <w:rPr>
                <w:rFonts w:asciiTheme="minorHAnsi" w:eastAsiaTheme="minorEastAsia" w:hAnsiTheme="minorHAnsi" w:cstheme="minorBidi"/>
                <w:sz w:val="24"/>
                <w:szCs w:val="24"/>
              </w:rPr>
              <w:t>A4</w:t>
            </w:r>
            <w:proofErr w:type="spellEnd"/>
            <w:r w:rsidRPr="00404D85">
              <w:rPr>
                <w:rFonts w:asciiTheme="minorHAnsi" w:eastAsiaTheme="minorEastAsia" w:hAnsiTheme="minorHAnsi" w:cstheme="minorBidi"/>
                <w:sz w:val="24"/>
                <w:szCs w:val="24"/>
              </w:rPr>
              <w:t xml:space="preserve"> </w:t>
            </w:r>
            <w:proofErr w:type="spellStart"/>
            <w:r w:rsidRPr="00404D85">
              <w:rPr>
                <w:rFonts w:asciiTheme="minorHAnsi" w:eastAsiaTheme="minorEastAsia" w:hAnsiTheme="minorHAnsi" w:cstheme="minorBidi"/>
                <w:sz w:val="24"/>
                <w:szCs w:val="24"/>
              </w:rPr>
              <w:t>70gsm</w:t>
            </w:r>
            <w:proofErr w:type="spellEnd"/>
          </w:p>
        </w:tc>
        <w:tc>
          <w:tcPr>
            <w:tcW w:w="1215" w:type="dxa"/>
          </w:tcPr>
          <w:p w14:paraId="7D4F05D9"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11763935" w14:textId="77777777" w:rsidTr="14D74077">
        <w:trPr>
          <w:trHeight w:val="300"/>
        </w:trPr>
        <w:tc>
          <w:tcPr>
            <w:tcW w:w="8145" w:type="dxa"/>
          </w:tcPr>
          <w:p w14:paraId="280163B7" w14:textId="4AEBECA0"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Refill Pad </w:t>
            </w:r>
            <w:proofErr w:type="spellStart"/>
            <w:r w:rsidRPr="00404D85">
              <w:rPr>
                <w:rFonts w:asciiTheme="minorHAnsi" w:eastAsiaTheme="minorEastAsia" w:hAnsiTheme="minorHAnsi" w:cstheme="minorBidi"/>
                <w:sz w:val="24"/>
                <w:szCs w:val="24"/>
              </w:rPr>
              <w:t>A4</w:t>
            </w:r>
            <w:proofErr w:type="spellEnd"/>
            <w:r w:rsidRPr="00404D85">
              <w:rPr>
                <w:rFonts w:asciiTheme="minorHAnsi" w:eastAsiaTheme="minorEastAsia" w:hAnsiTheme="minorHAnsi" w:cstheme="minorBidi"/>
                <w:sz w:val="24"/>
                <w:szCs w:val="24"/>
              </w:rPr>
              <w:t xml:space="preserve"> 80 Sheet </w:t>
            </w:r>
            <w:proofErr w:type="spellStart"/>
            <w:r w:rsidRPr="00404D85">
              <w:rPr>
                <w:rFonts w:asciiTheme="minorHAnsi" w:eastAsiaTheme="minorEastAsia" w:hAnsiTheme="minorHAnsi" w:cstheme="minorBidi"/>
                <w:sz w:val="24"/>
                <w:szCs w:val="24"/>
              </w:rPr>
              <w:t>70gsm</w:t>
            </w:r>
            <w:proofErr w:type="spellEnd"/>
          </w:p>
        </w:tc>
        <w:tc>
          <w:tcPr>
            <w:tcW w:w="1215" w:type="dxa"/>
          </w:tcPr>
          <w:p w14:paraId="2A7F6BBF"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5EBCE9D0" w14:textId="77777777" w:rsidTr="14D74077">
        <w:trPr>
          <w:trHeight w:val="300"/>
        </w:trPr>
        <w:tc>
          <w:tcPr>
            <w:tcW w:w="8145" w:type="dxa"/>
          </w:tcPr>
          <w:p w14:paraId="71051CF3" w14:textId="162A1CDD" w:rsidR="14D74077" w:rsidRPr="00404D85" w:rsidRDefault="14D74077" w:rsidP="14D74077">
            <w:pPr>
              <w:spacing w:before="120" w:after="120"/>
              <w:ind w:left="288" w:right="288"/>
              <w:rPr>
                <w:rFonts w:asciiTheme="minorHAnsi" w:eastAsiaTheme="minorEastAsia" w:hAnsiTheme="minorHAnsi" w:cstheme="minorBidi"/>
                <w:sz w:val="24"/>
                <w:szCs w:val="24"/>
              </w:rPr>
            </w:pPr>
            <w:proofErr w:type="spellStart"/>
            <w:r w:rsidRPr="00404D85">
              <w:rPr>
                <w:rFonts w:asciiTheme="minorHAnsi" w:eastAsiaTheme="minorEastAsia" w:hAnsiTheme="minorHAnsi" w:cstheme="minorBidi"/>
                <w:sz w:val="24"/>
                <w:szCs w:val="24"/>
              </w:rPr>
              <w:t>Sprial</w:t>
            </w:r>
            <w:proofErr w:type="spellEnd"/>
            <w:r w:rsidRPr="00404D85">
              <w:rPr>
                <w:rFonts w:asciiTheme="minorHAnsi" w:eastAsiaTheme="minorEastAsia" w:hAnsiTheme="minorHAnsi" w:cstheme="minorBidi"/>
                <w:sz w:val="24"/>
                <w:szCs w:val="24"/>
              </w:rPr>
              <w:t xml:space="preserve"> Notepad </w:t>
            </w:r>
            <w:proofErr w:type="spellStart"/>
            <w:r w:rsidRPr="00404D85">
              <w:rPr>
                <w:rFonts w:asciiTheme="minorHAnsi" w:eastAsiaTheme="minorEastAsia" w:hAnsiTheme="minorHAnsi" w:cstheme="minorBidi"/>
                <w:sz w:val="24"/>
                <w:szCs w:val="24"/>
              </w:rPr>
              <w:t>A4</w:t>
            </w:r>
            <w:proofErr w:type="spellEnd"/>
            <w:r w:rsidRPr="00404D85">
              <w:rPr>
                <w:rFonts w:asciiTheme="minorHAnsi" w:eastAsiaTheme="minorEastAsia" w:hAnsiTheme="minorHAnsi" w:cstheme="minorBidi"/>
                <w:sz w:val="24"/>
                <w:szCs w:val="24"/>
              </w:rPr>
              <w:t xml:space="preserve"> 80 pages</w:t>
            </w:r>
          </w:p>
        </w:tc>
        <w:tc>
          <w:tcPr>
            <w:tcW w:w="1215" w:type="dxa"/>
          </w:tcPr>
          <w:p w14:paraId="49B7DA4B"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0344B91C" w14:textId="77777777" w:rsidTr="14D74077">
        <w:trPr>
          <w:trHeight w:val="300"/>
        </w:trPr>
        <w:tc>
          <w:tcPr>
            <w:tcW w:w="8145" w:type="dxa"/>
          </w:tcPr>
          <w:p w14:paraId="392187C9" w14:textId="57C88EBD" w:rsidR="14D74077" w:rsidRPr="00404D85" w:rsidRDefault="14D74077" w:rsidP="14D74077">
            <w:pPr>
              <w:spacing w:before="120" w:after="120"/>
              <w:ind w:left="288" w:right="288"/>
              <w:rPr>
                <w:rFonts w:asciiTheme="minorHAnsi" w:eastAsiaTheme="minorEastAsia" w:hAnsiTheme="minorHAnsi" w:cstheme="minorBidi"/>
                <w:sz w:val="24"/>
                <w:szCs w:val="24"/>
              </w:rPr>
            </w:pPr>
            <w:proofErr w:type="spellStart"/>
            <w:r w:rsidRPr="00404D85">
              <w:rPr>
                <w:rFonts w:asciiTheme="minorHAnsi" w:eastAsiaTheme="minorEastAsia" w:hAnsiTheme="minorHAnsi" w:cstheme="minorBidi"/>
                <w:sz w:val="24"/>
                <w:szCs w:val="24"/>
              </w:rPr>
              <w:t>A5</w:t>
            </w:r>
            <w:proofErr w:type="spellEnd"/>
            <w:r w:rsidRPr="00404D85">
              <w:rPr>
                <w:rFonts w:asciiTheme="minorHAnsi" w:eastAsiaTheme="minorEastAsia" w:hAnsiTheme="minorHAnsi" w:cstheme="minorBidi"/>
                <w:sz w:val="24"/>
                <w:szCs w:val="24"/>
              </w:rPr>
              <w:t xml:space="preserve"> Notebook 80 Sheet</w:t>
            </w:r>
          </w:p>
        </w:tc>
        <w:tc>
          <w:tcPr>
            <w:tcW w:w="1215" w:type="dxa"/>
          </w:tcPr>
          <w:p w14:paraId="6B490F84"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3315F2E5" w14:textId="77777777" w:rsidTr="14D74077">
        <w:trPr>
          <w:trHeight w:val="300"/>
        </w:trPr>
        <w:tc>
          <w:tcPr>
            <w:tcW w:w="8145" w:type="dxa"/>
            <w:shd w:val="clear" w:color="auto" w:fill="D9D9D9" w:themeFill="background1" w:themeFillShade="D9"/>
          </w:tcPr>
          <w:p w14:paraId="4D7916E9" w14:textId="65AA1063" w:rsidR="14D74077" w:rsidRPr="00404D85" w:rsidRDefault="14D74077" w:rsidP="14D74077">
            <w:pPr>
              <w:spacing w:before="120" w:after="120"/>
              <w:ind w:left="288" w:right="288"/>
              <w:rPr>
                <w:rFonts w:asciiTheme="minorHAnsi" w:eastAsiaTheme="minorEastAsia" w:hAnsiTheme="minorHAnsi" w:cstheme="minorBidi"/>
                <w:b/>
                <w:bCs/>
                <w:sz w:val="24"/>
                <w:szCs w:val="24"/>
              </w:rPr>
            </w:pPr>
            <w:r w:rsidRPr="00404D85">
              <w:rPr>
                <w:rFonts w:asciiTheme="minorHAnsi" w:eastAsiaTheme="minorEastAsia" w:hAnsiTheme="minorHAnsi" w:cstheme="minorBidi"/>
                <w:b/>
                <w:bCs/>
                <w:sz w:val="24"/>
                <w:szCs w:val="24"/>
              </w:rPr>
              <w:t>Filing and Archiving</w:t>
            </w:r>
          </w:p>
        </w:tc>
        <w:tc>
          <w:tcPr>
            <w:tcW w:w="1215" w:type="dxa"/>
          </w:tcPr>
          <w:p w14:paraId="0CFB989D"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7BF1F77B" w14:textId="77777777" w:rsidTr="14D74077">
        <w:trPr>
          <w:trHeight w:val="300"/>
        </w:trPr>
        <w:tc>
          <w:tcPr>
            <w:tcW w:w="8145" w:type="dxa"/>
          </w:tcPr>
          <w:p w14:paraId="33612507" w14:textId="4F792CD7"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Lever Arch File </w:t>
            </w:r>
            <w:r w:rsidR="009E47DC" w:rsidRPr="00404D85">
              <w:rPr>
                <w:rFonts w:asciiTheme="minorHAnsi" w:eastAsiaTheme="minorEastAsia" w:hAnsiTheme="minorHAnsi" w:cstheme="minorBidi"/>
                <w:sz w:val="24"/>
                <w:szCs w:val="24"/>
              </w:rPr>
              <w:t>Black</w:t>
            </w:r>
            <w:r w:rsidRPr="00404D85">
              <w:rPr>
                <w:rFonts w:asciiTheme="minorHAnsi" w:eastAsiaTheme="minorEastAsia" w:hAnsiTheme="minorHAnsi" w:cstheme="minorBidi"/>
                <w:sz w:val="24"/>
                <w:szCs w:val="24"/>
              </w:rPr>
              <w:t xml:space="preserve"> Foolscap </w:t>
            </w:r>
            <w:proofErr w:type="spellStart"/>
            <w:r w:rsidRPr="00404D85">
              <w:rPr>
                <w:rFonts w:asciiTheme="minorHAnsi" w:eastAsiaTheme="minorEastAsia" w:hAnsiTheme="minorHAnsi" w:cstheme="minorBidi"/>
                <w:sz w:val="24"/>
                <w:szCs w:val="24"/>
              </w:rPr>
              <w:t>70mm</w:t>
            </w:r>
            <w:proofErr w:type="spellEnd"/>
          </w:p>
        </w:tc>
        <w:tc>
          <w:tcPr>
            <w:tcW w:w="1215" w:type="dxa"/>
          </w:tcPr>
          <w:p w14:paraId="62E68179"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00264772" w14:textId="77777777" w:rsidTr="14D74077">
        <w:trPr>
          <w:trHeight w:val="300"/>
        </w:trPr>
        <w:tc>
          <w:tcPr>
            <w:tcW w:w="8145" w:type="dxa"/>
          </w:tcPr>
          <w:p w14:paraId="368A9962" w14:textId="4A39AE81"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2 Ring Binder </w:t>
            </w:r>
            <w:proofErr w:type="spellStart"/>
            <w:r w:rsidRPr="00404D85">
              <w:rPr>
                <w:rFonts w:asciiTheme="minorHAnsi" w:eastAsiaTheme="minorEastAsia" w:hAnsiTheme="minorHAnsi" w:cstheme="minorBidi"/>
                <w:sz w:val="24"/>
                <w:szCs w:val="24"/>
              </w:rPr>
              <w:t>A4</w:t>
            </w:r>
            <w:proofErr w:type="spellEnd"/>
            <w:r w:rsidRPr="00404D85">
              <w:rPr>
                <w:rFonts w:asciiTheme="minorHAnsi" w:eastAsiaTheme="minorEastAsia" w:hAnsiTheme="minorHAnsi" w:cstheme="minorBidi"/>
                <w:sz w:val="24"/>
                <w:szCs w:val="24"/>
              </w:rPr>
              <w:t xml:space="preserve"> Black</w:t>
            </w:r>
          </w:p>
        </w:tc>
        <w:tc>
          <w:tcPr>
            <w:tcW w:w="1215" w:type="dxa"/>
          </w:tcPr>
          <w:p w14:paraId="3DB167CE"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124A9CE5" w14:textId="77777777" w:rsidTr="14D74077">
        <w:trPr>
          <w:trHeight w:val="300"/>
        </w:trPr>
        <w:tc>
          <w:tcPr>
            <w:tcW w:w="8145" w:type="dxa"/>
          </w:tcPr>
          <w:p w14:paraId="635DF1C2" w14:textId="7BC82ABC"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Black Box File foolscap</w:t>
            </w:r>
          </w:p>
        </w:tc>
        <w:tc>
          <w:tcPr>
            <w:tcW w:w="1215" w:type="dxa"/>
          </w:tcPr>
          <w:p w14:paraId="6F2E84FC"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7C3957D4" w14:textId="77777777" w:rsidTr="14D74077">
        <w:trPr>
          <w:trHeight w:val="300"/>
        </w:trPr>
        <w:tc>
          <w:tcPr>
            <w:tcW w:w="8145" w:type="dxa"/>
          </w:tcPr>
          <w:p w14:paraId="7E225E42" w14:textId="08197C14"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Divider </w:t>
            </w:r>
            <w:proofErr w:type="gramStart"/>
            <w:r w:rsidRPr="00404D85">
              <w:rPr>
                <w:rFonts w:asciiTheme="minorHAnsi" w:eastAsiaTheme="minorEastAsia" w:hAnsiTheme="minorHAnsi" w:cstheme="minorBidi"/>
                <w:sz w:val="24"/>
                <w:szCs w:val="24"/>
              </w:rPr>
              <w:t>10 part</w:t>
            </w:r>
            <w:proofErr w:type="gramEnd"/>
            <w:r w:rsidRPr="00404D85">
              <w:rPr>
                <w:rFonts w:asciiTheme="minorHAnsi" w:eastAsiaTheme="minorEastAsia" w:hAnsiTheme="minorHAnsi" w:cstheme="minorBidi"/>
                <w:sz w:val="24"/>
                <w:szCs w:val="24"/>
              </w:rPr>
              <w:t xml:space="preserve"> </w:t>
            </w:r>
            <w:proofErr w:type="spellStart"/>
            <w:r w:rsidRPr="00404D85">
              <w:rPr>
                <w:rFonts w:asciiTheme="minorHAnsi" w:eastAsiaTheme="minorEastAsia" w:hAnsiTheme="minorHAnsi" w:cstheme="minorBidi"/>
                <w:sz w:val="24"/>
                <w:szCs w:val="24"/>
              </w:rPr>
              <w:t>A4</w:t>
            </w:r>
            <w:proofErr w:type="spellEnd"/>
          </w:p>
        </w:tc>
        <w:tc>
          <w:tcPr>
            <w:tcW w:w="1215" w:type="dxa"/>
          </w:tcPr>
          <w:p w14:paraId="11136CF4"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55102217" w14:textId="77777777" w:rsidTr="14D74077">
        <w:trPr>
          <w:trHeight w:val="300"/>
        </w:trPr>
        <w:tc>
          <w:tcPr>
            <w:tcW w:w="8145" w:type="dxa"/>
          </w:tcPr>
          <w:p w14:paraId="735F4B3D" w14:textId="71F5F0AC"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Punch Pockets </w:t>
            </w:r>
            <w:proofErr w:type="spellStart"/>
            <w:r w:rsidRPr="00404D85">
              <w:rPr>
                <w:rFonts w:asciiTheme="minorHAnsi" w:eastAsiaTheme="minorEastAsia" w:hAnsiTheme="minorHAnsi" w:cstheme="minorBidi"/>
                <w:sz w:val="24"/>
                <w:szCs w:val="24"/>
              </w:rPr>
              <w:t>A4</w:t>
            </w:r>
            <w:proofErr w:type="spellEnd"/>
          </w:p>
        </w:tc>
        <w:tc>
          <w:tcPr>
            <w:tcW w:w="1215" w:type="dxa"/>
          </w:tcPr>
          <w:p w14:paraId="4F18E8E5"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41135BCD" w14:textId="77777777" w:rsidTr="14D74077">
        <w:trPr>
          <w:trHeight w:val="300"/>
        </w:trPr>
        <w:tc>
          <w:tcPr>
            <w:tcW w:w="8145" w:type="dxa"/>
          </w:tcPr>
          <w:p w14:paraId="0F014AA8" w14:textId="6A39B63B"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Plastic Envelope </w:t>
            </w:r>
            <w:proofErr w:type="spellStart"/>
            <w:r w:rsidRPr="00404D85">
              <w:rPr>
                <w:rFonts w:asciiTheme="minorHAnsi" w:eastAsiaTheme="minorEastAsia" w:hAnsiTheme="minorHAnsi" w:cstheme="minorBidi"/>
                <w:sz w:val="24"/>
                <w:szCs w:val="24"/>
              </w:rPr>
              <w:t>A4</w:t>
            </w:r>
            <w:proofErr w:type="spellEnd"/>
            <w:r w:rsidRPr="00404D85">
              <w:rPr>
                <w:rFonts w:asciiTheme="minorHAnsi" w:eastAsiaTheme="minorEastAsia" w:hAnsiTheme="minorHAnsi" w:cstheme="minorBidi"/>
                <w:sz w:val="24"/>
                <w:szCs w:val="24"/>
              </w:rPr>
              <w:t xml:space="preserve"> with Stud White</w:t>
            </w:r>
          </w:p>
        </w:tc>
        <w:tc>
          <w:tcPr>
            <w:tcW w:w="1215" w:type="dxa"/>
          </w:tcPr>
          <w:p w14:paraId="6EC4BA27"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19E9B4AC" w14:textId="77777777" w:rsidTr="14D74077">
        <w:trPr>
          <w:trHeight w:val="300"/>
        </w:trPr>
        <w:tc>
          <w:tcPr>
            <w:tcW w:w="8145" w:type="dxa"/>
          </w:tcPr>
          <w:p w14:paraId="2E7BF536" w14:textId="402B87DF"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Zip Bag </w:t>
            </w:r>
            <w:proofErr w:type="spellStart"/>
            <w:r w:rsidRPr="00404D85">
              <w:rPr>
                <w:rFonts w:asciiTheme="minorHAnsi" w:eastAsiaTheme="minorEastAsia" w:hAnsiTheme="minorHAnsi" w:cstheme="minorBidi"/>
                <w:sz w:val="24"/>
                <w:szCs w:val="24"/>
              </w:rPr>
              <w:t>A4</w:t>
            </w:r>
            <w:proofErr w:type="spellEnd"/>
          </w:p>
        </w:tc>
        <w:tc>
          <w:tcPr>
            <w:tcW w:w="1215" w:type="dxa"/>
          </w:tcPr>
          <w:p w14:paraId="20F90199"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22B43994" w14:textId="77777777" w:rsidTr="14D74077">
        <w:trPr>
          <w:trHeight w:val="300"/>
        </w:trPr>
        <w:tc>
          <w:tcPr>
            <w:tcW w:w="8145" w:type="dxa"/>
          </w:tcPr>
          <w:p w14:paraId="48D3858F" w14:textId="293B5858"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Archive Box  Pack of 10</w:t>
            </w:r>
          </w:p>
        </w:tc>
        <w:tc>
          <w:tcPr>
            <w:tcW w:w="1215" w:type="dxa"/>
          </w:tcPr>
          <w:p w14:paraId="7147B4B2"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559A6965" w14:textId="77777777" w:rsidTr="14D74077">
        <w:trPr>
          <w:trHeight w:val="300"/>
        </w:trPr>
        <w:tc>
          <w:tcPr>
            <w:tcW w:w="8145" w:type="dxa"/>
          </w:tcPr>
          <w:p w14:paraId="02941E68" w14:textId="39E8BE63"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Document wallet</w:t>
            </w:r>
          </w:p>
        </w:tc>
        <w:tc>
          <w:tcPr>
            <w:tcW w:w="1215" w:type="dxa"/>
          </w:tcPr>
          <w:p w14:paraId="4ABCDB83"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6253515F" w14:textId="77777777" w:rsidTr="14D74077">
        <w:trPr>
          <w:trHeight w:val="300"/>
        </w:trPr>
        <w:tc>
          <w:tcPr>
            <w:tcW w:w="8145" w:type="dxa"/>
          </w:tcPr>
          <w:p w14:paraId="0E1A4BEA" w14:textId="59005B2D"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lastRenderedPageBreak/>
              <w:t>Suspension files  Foolscap</w:t>
            </w:r>
          </w:p>
        </w:tc>
        <w:tc>
          <w:tcPr>
            <w:tcW w:w="1215" w:type="dxa"/>
          </w:tcPr>
          <w:p w14:paraId="4DDDB57F"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0979AA9A" w14:textId="77777777" w:rsidTr="14D74077">
        <w:trPr>
          <w:trHeight w:val="300"/>
        </w:trPr>
        <w:tc>
          <w:tcPr>
            <w:tcW w:w="8145" w:type="dxa"/>
            <w:shd w:val="clear" w:color="auto" w:fill="D9D9D9" w:themeFill="background1" w:themeFillShade="D9"/>
          </w:tcPr>
          <w:p w14:paraId="02CB611D" w14:textId="36062F14" w:rsidR="14D74077" w:rsidRPr="00404D85" w:rsidRDefault="14D74077" w:rsidP="14D74077">
            <w:pPr>
              <w:spacing w:before="120" w:after="120"/>
              <w:ind w:left="288" w:right="288"/>
              <w:rPr>
                <w:rFonts w:asciiTheme="minorHAnsi" w:eastAsiaTheme="minorEastAsia" w:hAnsiTheme="minorHAnsi" w:cstheme="minorBidi"/>
                <w:b/>
                <w:bCs/>
                <w:sz w:val="24"/>
                <w:szCs w:val="24"/>
              </w:rPr>
            </w:pPr>
            <w:r w:rsidRPr="00404D85">
              <w:rPr>
                <w:rFonts w:asciiTheme="minorHAnsi" w:eastAsiaTheme="minorEastAsia" w:hAnsiTheme="minorHAnsi" w:cstheme="minorBidi"/>
                <w:b/>
                <w:bCs/>
                <w:sz w:val="24"/>
                <w:szCs w:val="24"/>
              </w:rPr>
              <w:t>Desktop Accessories</w:t>
            </w:r>
          </w:p>
        </w:tc>
        <w:tc>
          <w:tcPr>
            <w:tcW w:w="1215" w:type="dxa"/>
          </w:tcPr>
          <w:p w14:paraId="32C174A7"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45F6E6BE" w14:textId="77777777" w:rsidTr="14D74077">
        <w:trPr>
          <w:trHeight w:val="300"/>
        </w:trPr>
        <w:tc>
          <w:tcPr>
            <w:tcW w:w="8145" w:type="dxa"/>
          </w:tcPr>
          <w:p w14:paraId="0FA51223" w14:textId="16650B69"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Stapler 24/6 Full Strip 20 sheets</w:t>
            </w:r>
          </w:p>
        </w:tc>
        <w:tc>
          <w:tcPr>
            <w:tcW w:w="1215" w:type="dxa"/>
          </w:tcPr>
          <w:p w14:paraId="193E052A"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65E61EC5" w14:textId="77777777" w:rsidTr="14D74077">
        <w:trPr>
          <w:trHeight w:val="300"/>
        </w:trPr>
        <w:tc>
          <w:tcPr>
            <w:tcW w:w="8145" w:type="dxa"/>
          </w:tcPr>
          <w:p w14:paraId="259E7F4B" w14:textId="01ACA10B"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Stapler 24/6 Half Strip 20 sheets</w:t>
            </w:r>
          </w:p>
        </w:tc>
        <w:tc>
          <w:tcPr>
            <w:tcW w:w="1215" w:type="dxa"/>
          </w:tcPr>
          <w:p w14:paraId="0AFF7205"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1C6363A7" w14:textId="77777777" w:rsidTr="14D74077">
        <w:trPr>
          <w:trHeight w:val="300"/>
        </w:trPr>
        <w:tc>
          <w:tcPr>
            <w:tcW w:w="8145" w:type="dxa"/>
          </w:tcPr>
          <w:p w14:paraId="63E74231" w14:textId="6ACA7E28"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Staples 26/6  5000</w:t>
            </w:r>
          </w:p>
        </w:tc>
        <w:tc>
          <w:tcPr>
            <w:tcW w:w="1215" w:type="dxa"/>
          </w:tcPr>
          <w:p w14:paraId="3C03B489"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24FF4CE1" w14:textId="77777777" w:rsidTr="14D74077">
        <w:trPr>
          <w:trHeight w:val="300"/>
        </w:trPr>
        <w:tc>
          <w:tcPr>
            <w:tcW w:w="8145" w:type="dxa"/>
          </w:tcPr>
          <w:p w14:paraId="1AE35783" w14:textId="63AECEAD"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Staple Extractor</w:t>
            </w:r>
          </w:p>
        </w:tc>
        <w:tc>
          <w:tcPr>
            <w:tcW w:w="1215" w:type="dxa"/>
          </w:tcPr>
          <w:p w14:paraId="74E1DED5"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60B6F24F" w14:textId="77777777" w:rsidTr="14D74077">
        <w:trPr>
          <w:trHeight w:val="300"/>
        </w:trPr>
        <w:tc>
          <w:tcPr>
            <w:tcW w:w="8145" w:type="dxa"/>
            <w:shd w:val="clear" w:color="auto" w:fill="D9D9D9" w:themeFill="background1" w:themeFillShade="D9"/>
          </w:tcPr>
          <w:p w14:paraId="5A817F19" w14:textId="70351051" w:rsidR="14D74077" w:rsidRPr="00404D85" w:rsidRDefault="14D74077" w:rsidP="14D74077">
            <w:pPr>
              <w:spacing w:before="120" w:after="120"/>
              <w:ind w:left="288" w:right="288"/>
              <w:rPr>
                <w:rFonts w:asciiTheme="minorHAnsi" w:eastAsiaTheme="minorEastAsia" w:hAnsiTheme="minorHAnsi" w:cstheme="minorBidi"/>
                <w:b/>
                <w:bCs/>
                <w:sz w:val="24"/>
                <w:szCs w:val="24"/>
              </w:rPr>
            </w:pPr>
            <w:r w:rsidRPr="00404D85">
              <w:rPr>
                <w:rFonts w:asciiTheme="minorHAnsi" w:eastAsiaTheme="minorEastAsia" w:hAnsiTheme="minorHAnsi" w:cstheme="minorBidi"/>
                <w:b/>
                <w:bCs/>
                <w:sz w:val="24"/>
                <w:szCs w:val="24"/>
              </w:rPr>
              <w:t>Planning &amp; Presentation</w:t>
            </w:r>
          </w:p>
        </w:tc>
        <w:tc>
          <w:tcPr>
            <w:tcW w:w="1215" w:type="dxa"/>
          </w:tcPr>
          <w:p w14:paraId="6E579721"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26AAD6AE" w14:textId="77777777" w:rsidTr="14D74077">
        <w:trPr>
          <w:trHeight w:val="300"/>
        </w:trPr>
        <w:tc>
          <w:tcPr>
            <w:tcW w:w="8145" w:type="dxa"/>
          </w:tcPr>
          <w:p w14:paraId="778878E6" w14:textId="5B615691"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Clear Laminating Pouch </w:t>
            </w:r>
            <w:proofErr w:type="spellStart"/>
            <w:r w:rsidRPr="00404D85">
              <w:rPr>
                <w:rFonts w:asciiTheme="minorHAnsi" w:eastAsiaTheme="minorEastAsia" w:hAnsiTheme="minorHAnsi" w:cstheme="minorBidi"/>
                <w:sz w:val="24"/>
                <w:szCs w:val="24"/>
              </w:rPr>
              <w:t>A4</w:t>
            </w:r>
            <w:proofErr w:type="spellEnd"/>
            <w:r w:rsidRPr="00404D85">
              <w:rPr>
                <w:rFonts w:asciiTheme="minorHAnsi" w:eastAsiaTheme="minorEastAsia" w:hAnsiTheme="minorHAnsi" w:cstheme="minorBidi"/>
                <w:sz w:val="24"/>
                <w:szCs w:val="24"/>
              </w:rPr>
              <w:t xml:space="preserve"> 150</w:t>
            </w:r>
            <w:r w:rsidR="009E47DC">
              <w:rPr>
                <w:rFonts w:asciiTheme="minorHAnsi" w:eastAsiaTheme="minorEastAsia" w:hAnsiTheme="minorHAnsi" w:cstheme="minorBidi"/>
                <w:sz w:val="24"/>
                <w:szCs w:val="24"/>
              </w:rPr>
              <w:t xml:space="preserve"> microns</w:t>
            </w:r>
            <w:r w:rsidRPr="00404D85">
              <w:rPr>
                <w:rFonts w:asciiTheme="minorHAnsi" w:eastAsiaTheme="minorEastAsia" w:hAnsiTheme="minorHAnsi" w:cstheme="minorBidi"/>
                <w:sz w:val="24"/>
                <w:szCs w:val="24"/>
              </w:rPr>
              <w:t xml:space="preserve">   /  </w:t>
            </w:r>
            <w:proofErr w:type="spellStart"/>
            <w:r w:rsidRPr="00404D85">
              <w:rPr>
                <w:rFonts w:asciiTheme="minorHAnsi" w:eastAsiaTheme="minorEastAsia" w:hAnsiTheme="minorHAnsi" w:cstheme="minorBidi"/>
                <w:sz w:val="24"/>
                <w:szCs w:val="24"/>
              </w:rPr>
              <w:t>A3</w:t>
            </w:r>
            <w:proofErr w:type="spellEnd"/>
          </w:p>
        </w:tc>
        <w:tc>
          <w:tcPr>
            <w:tcW w:w="1215" w:type="dxa"/>
          </w:tcPr>
          <w:p w14:paraId="44E0FCD7"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7E719770" w14:textId="77777777" w:rsidTr="14D74077">
        <w:trPr>
          <w:trHeight w:val="300"/>
        </w:trPr>
        <w:tc>
          <w:tcPr>
            <w:tcW w:w="8145" w:type="dxa"/>
            <w:shd w:val="clear" w:color="auto" w:fill="D9D9D9" w:themeFill="background1" w:themeFillShade="D9"/>
          </w:tcPr>
          <w:p w14:paraId="6EFA76F6" w14:textId="440C7974" w:rsidR="14D74077" w:rsidRPr="00404D85" w:rsidRDefault="14D74077" w:rsidP="14D74077">
            <w:pPr>
              <w:spacing w:before="120" w:after="120"/>
              <w:ind w:left="288" w:right="288"/>
              <w:rPr>
                <w:rFonts w:asciiTheme="minorHAnsi" w:eastAsiaTheme="minorEastAsia" w:hAnsiTheme="minorHAnsi" w:cstheme="minorBidi"/>
                <w:b/>
                <w:bCs/>
                <w:sz w:val="24"/>
                <w:szCs w:val="24"/>
              </w:rPr>
            </w:pPr>
            <w:r w:rsidRPr="00404D85">
              <w:rPr>
                <w:rFonts w:asciiTheme="minorHAnsi" w:eastAsiaTheme="minorEastAsia" w:hAnsiTheme="minorHAnsi" w:cstheme="minorBidi"/>
                <w:b/>
                <w:bCs/>
                <w:sz w:val="24"/>
                <w:szCs w:val="24"/>
              </w:rPr>
              <w:t>Diaries and Planners</w:t>
            </w:r>
          </w:p>
        </w:tc>
        <w:tc>
          <w:tcPr>
            <w:tcW w:w="1215" w:type="dxa"/>
          </w:tcPr>
          <w:p w14:paraId="06EEE188"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68FC8BE1" w14:textId="77777777" w:rsidTr="14D74077">
        <w:trPr>
          <w:trHeight w:val="300"/>
        </w:trPr>
        <w:tc>
          <w:tcPr>
            <w:tcW w:w="8145" w:type="dxa"/>
          </w:tcPr>
          <w:p w14:paraId="706B6E82" w14:textId="59069438"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Irish Day to Page Black </w:t>
            </w:r>
            <w:proofErr w:type="spellStart"/>
            <w:r w:rsidRPr="00404D85">
              <w:rPr>
                <w:rFonts w:asciiTheme="minorHAnsi" w:eastAsiaTheme="minorEastAsia" w:hAnsiTheme="minorHAnsi" w:cstheme="minorBidi"/>
                <w:sz w:val="24"/>
                <w:szCs w:val="24"/>
              </w:rPr>
              <w:t>A4</w:t>
            </w:r>
            <w:proofErr w:type="spellEnd"/>
          </w:p>
        </w:tc>
        <w:tc>
          <w:tcPr>
            <w:tcW w:w="1215" w:type="dxa"/>
          </w:tcPr>
          <w:p w14:paraId="245FD204"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050AA92F" w14:textId="77777777" w:rsidTr="14D74077">
        <w:trPr>
          <w:trHeight w:val="300"/>
        </w:trPr>
        <w:tc>
          <w:tcPr>
            <w:tcW w:w="8145" w:type="dxa"/>
          </w:tcPr>
          <w:p w14:paraId="09F51FB4" w14:textId="68E116A8"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Irish Day to Page Black </w:t>
            </w:r>
            <w:proofErr w:type="spellStart"/>
            <w:r w:rsidRPr="00404D85">
              <w:rPr>
                <w:rFonts w:asciiTheme="minorHAnsi" w:eastAsiaTheme="minorEastAsia" w:hAnsiTheme="minorHAnsi" w:cstheme="minorBidi"/>
                <w:sz w:val="24"/>
                <w:szCs w:val="24"/>
              </w:rPr>
              <w:t>A5</w:t>
            </w:r>
            <w:proofErr w:type="spellEnd"/>
          </w:p>
        </w:tc>
        <w:tc>
          <w:tcPr>
            <w:tcW w:w="1215" w:type="dxa"/>
          </w:tcPr>
          <w:p w14:paraId="2E277C9F"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0864541C" w14:textId="77777777" w:rsidTr="14D74077">
        <w:trPr>
          <w:trHeight w:val="300"/>
        </w:trPr>
        <w:tc>
          <w:tcPr>
            <w:tcW w:w="8145" w:type="dxa"/>
            <w:shd w:val="clear" w:color="auto" w:fill="D9D9D9" w:themeFill="background1" w:themeFillShade="D9"/>
          </w:tcPr>
          <w:p w14:paraId="6DAE5738" w14:textId="0305A875" w:rsidR="14D74077" w:rsidRPr="00404D85" w:rsidRDefault="14D74077" w:rsidP="14D74077">
            <w:pPr>
              <w:spacing w:before="120" w:after="120"/>
              <w:ind w:left="288" w:right="288"/>
              <w:rPr>
                <w:rFonts w:asciiTheme="minorHAnsi" w:eastAsiaTheme="minorEastAsia" w:hAnsiTheme="minorHAnsi" w:cstheme="minorBidi"/>
                <w:b/>
                <w:bCs/>
                <w:sz w:val="24"/>
                <w:szCs w:val="24"/>
              </w:rPr>
            </w:pPr>
            <w:r w:rsidRPr="00404D85">
              <w:rPr>
                <w:rFonts w:asciiTheme="minorHAnsi" w:eastAsiaTheme="minorEastAsia" w:hAnsiTheme="minorHAnsi" w:cstheme="minorBidi"/>
                <w:b/>
                <w:bCs/>
                <w:sz w:val="24"/>
                <w:szCs w:val="24"/>
              </w:rPr>
              <w:t>Office Equipment and accessories</w:t>
            </w:r>
          </w:p>
        </w:tc>
        <w:tc>
          <w:tcPr>
            <w:tcW w:w="1215" w:type="dxa"/>
          </w:tcPr>
          <w:p w14:paraId="1EF314F7"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198E29B4" w14:textId="77777777" w:rsidTr="14D74077">
        <w:trPr>
          <w:trHeight w:val="300"/>
        </w:trPr>
        <w:tc>
          <w:tcPr>
            <w:tcW w:w="8145" w:type="dxa"/>
          </w:tcPr>
          <w:p w14:paraId="12D8B5D8" w14:textId="5082780B" w:rsidR="14D74077" w:rsidRPr="00404D85" w:rsidRDefault="14D74077" w:rsidP="14D74077">
            <w:pPr>
              <w:spacing w:before="120" w:after="120"/>
              <w:ind w:left="288" w:right="288"/>
              <w:rPr>
                <w:rFonts w:asciiTheme="minorHAnsi" w:eastAsiaTheme="minorEastAsia" w:hAnsiTheme="minorHAnsi" w:cstheme="minorBidi"/>
                <w:sz w:val="24"/>
                <w:szCs w:val="24"/>
              </w:rPr>
            </w:pPr>
            <w:proofErr w:type="spellStart"/>
            <w:r w:rsidRPr="00404D85">
              <w:rPr>
                <w:rFonts w:asciiTheme="minorHAnsi" w:eastAsiaTheme="minorEastAsia" w:hAnsiTheme="minorHAnsi" w:cstheme="minorBidi"/>
                <w:sz w:val="24"/>
                <w:szCs w:val="24"/>
              </w:rPr>
              <w:t>4GB</w:t>
            </w:r>
            <w:proofErr w:type="spellEnd"/>
            <w:r w:rsidRPr="00404D85">
              <w:rPr>
                <w:rFonts w:asciiTheme="minorHAnsi" w:eastAsiaTheme="minorEastAsia" w:hAnsiTheme="minorHAnsi" w:cstheme="minorBidi"/>
                <w:sz w:val="24"/>
                <w:szCs w:val="24"/>
              </w:rPr>
              <w:t xml:space="preserve"> USB Memory Stick</w:t>
            </w:r>
          </w:p>
        </w:tc>
        <w:tc>
          <w:tcPr>
            <w:tcW w:w="1215" w:type="dxa"/>
          </w:tcPr>
          <w:p w14:paraId="1AECE703"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37A4C049" w14:textId="77777777" w:rsidTr="14D74077">
        <w:trPr>
          <w:trHeight w:val="300"/>
        </w:trPr>
        <w:tc>
          <w:tcPr>
            <w:tcW w:w="8145" w:type="dxa"/>
          </w:tcPr>
          <w:p w14:paraId="035FD9B2" w14:textId="413A8412"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Keyboards   wireless</w:t>
            </w:r>
          </w:p>
        </w:tc>
        <w:tc>
          <w:tcPr>
            <w:tcW w:w="1215" w:type="dxa"/>
          </w:tcPr>
          <w:p w14:paraId="46963418"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1FA5441C" w14:textId="77777777" w:rsidTr="14D74077">
        <w:trPr>
          <w:trHeight w:val="300"/>
        </w:trPr>
        <w:tc>
          <w:tcPr>
            <w:tcW w:w="8145" w:type="dxa"/>
          </w:tcPr>
          <w:p w14:paraId="3119A051" w14:textId="6A7ED72A"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Bluetooth mouse </w:t>
            </w:r>
          </w:p>
        </w:tc>
        <w:tc>
          <w:tcPr>
            <w:tcW w:w="1215" w:type="dxa"/>
          </w:tcPr>
          <w:p w14:paraId="7A071C07"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39D0EEDC" w14:textId="77777777" w:rsidTr="14D74077">
        <w:trPr>
          <w:trHeight w:val="300"/>
        </w:trPr>
        <w:tc>
          <w:tcPr>
            <w:tcW w:w="8145" w:type="dxa"/>
          </w:tcPr>
          <w:p w14:paraId="4266A7A1" w14:textId="16312352"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AA Batteries Alkaline</w:t>
            </w:r>
          </w:p>
        </w:tc>
        <w:tc>
          <w:tcPr>
            <w:tcW w:w="1215" w:type="dxa"/>
          </w:tcPr>
          <w:p w14:paraId="36D73BE7"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057BD732" w14:textId="77777777" w:rsidTr="14D74077">
        <w:trPr>
          <w:trHeight w:val="300"/>
        </w:trPr>
        <w:tc>
          <w:tcPr>
            <w:tcW w:w="8145" w:type="dxa"/>
          </w:tcPr>
          <w:p w14:paraId="18ECCCB8" w14:textId="3B4BA13D"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AAA Batteries Alkaline</w:t>
            </w:r>
          </w:p>
        </w:tc>
        <w:tc>
          <w:tcPr>
            <w:tcW w:w="1215" w:type="dxa"/>
          </w:tcPr>
          <w:p w14:paraId="553A44DB"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173D0417" w14:textId="77777777" w:rsidTr="14D74077">
        <w:trPr>
          <w:trHeight w:val="300"/>
        </w:trPr>
        <w:tc>
          <w:tcPr>
            <w:tcW w:w="8145" w:type="dxa"/>
          </w:tcPr>
          <w:p w14:paraId="41524B1C" w14:textId="39AFEFDB"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Calculator Regular </w:t>
            </w:r>
          </w:p>
        </w:tc>
        <w:tc>
          <w:tcPr>
            <w:tcW w:w="1215" w:type="dxa"/>
          </w:tcPr>
          <w:p w14:paraId="6323A5E9"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66084FA6" w14:textId="77777777" w:rsidTr="14D74077">
        <w:trPr>
          <w:trHeight w:val="300"/>
        </w:trPr>
        <w:tc>
          <w:tcPr>
            <w:tcW w:w="8145" w:type="dxa"/>
          </w:tcPr>
          <w:p w14:paraId="021F80A4" w14:textId="037DF72C" w:rsidR="14D74077" w:rsidRPr="00404D85" w:rsidRDefault="009E47DC"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Screen wipes</w:t>
            </w:r>
            <w:r w:rsidR="14D74077" w:rsidRPr="00404D85">
              <w:rPr>
                <w:rFonts w:asciiTheme="minorHAnsi" w:eastAsiaTheme="minorEastAsia" w:hAnsiTheme="minorHAnsi" w:cstheme="minorBidi"/>
                <w:sz w:val="24"/>
                <w:szCs w:val="24"/>
              </w:rPr>
              <w:t xml:space="preserve"> Tub</w:t>
            </w:r>
          </w:p>
        </w:tc>
        <w:tc>
          <w:tcPr>
            <w:tcW w:w="1215" w:type="dxa"/>
          </w:tcPr>
          <w:p w14:paraId="4E450563"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43076BE8" w14:textId="77777777" w:rsidTr="14D74077">
        <w:trPr>
          <w:trHeight w:val="300"/>
        </w:trPr>
        <w:tc>
          <w:tcPr>
            <w:tcW w:w="8145" w:type="dxa"/>
          </w:tcPr>
          <w:p w14:paraId="57EBB02F" w14:textId="063BA861"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Extension Leads </w:t>
            </w:r>
          </w:p>
        </w:tc>
        <w:tc>
          <w:tcPr>
            <w:tcW w:w="1215" w:type="dxa"/>
          </w:tcPr>
          <w:p w14:paraId="488DCFB4"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4C8366E1" w14:textId="77777777" w:rsidTr="14D74077">
        <w:trPr>
          <w:trHeight w:val="300"/>
        </w:trPr>
        <w:tc>
          <w:tcPr>
            <w:tcW w:w="8145" w:type="dxa"/>
          </w:tcPr>
          <w:p w14:paraId="1F1AF0B0" w14:textId="3F15E623"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First Aid boxes &amp; contents </w:t>
            </w:r>
          </w:p>
        </w:tc>
        <w:tc>
          <w:tcPr>
            <w:tcW w:w="1215" w:type="dxa"/>
          </w:tcPr>
          <w:p w14:paraId="41B47164"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6698B0CA" w14:textId="77777777" w:rsidTr="14D74077">
        <w:trPr>
          <w:trHeight w:val="300"/>
        </w:trPr>
        <w:tc>
          <w:tcPr>
            <w:tcW w:w="8145" w:type="dxa"/>
          </w:tcPr>
          <w:p w14:paraId="3FD84418" w14:textId="71447830"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Mouse Mat</w:t>
            </w:r>
          </w:p>
        </w:tc>
        <w:tc>
          <w:tcPr>
            <w:tcW w:w="1215" w:type="dxa"/>
          </w:tcPr>
          <w:p w14:paraId="1185D8B9"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54638285" w14:textId="77777777" w:rsidTr="14D74077">
        <w:trPr>
          <w:trHeight w:val="300"/>
        </w:trPr>
        <w:tc>
          <w:tcPr>
            <w:tcW w:w="8145" w:type="dxa"/>
            <w:shd w:val="clear" w:color="auto" w:fill="D9D9D9" w:themeFill="background1" w:themeFillShade="D9"/>
          </w:tcPr>
          <w:p w14:paraId="1696A23C" w14:textId="767DEFF2" w:rsidR="14D74077" w:rsidRPr="00404D85" w:rsidRDefault="14D74077" w:rsidP="14D74077">
            <w:pPr>
              <w:spacing w:before="120" w:after="120"/>
              <w:ind w:left="288" w:right="288"/>
              <w:rPr>
                <w:rFonts w:asciiTheme="minorHAnsi" w:eastAsiaTheme="minorEastAsia" w:hAnsiTheme="minorHAnsi" w:cstheme="minorBidi"/>
                <w:b/>
                <w:bCs/>
                <w:sz w:val="24"/>
                <w:szCs w:val="24"/>
              </w:rPr>
            </w:pPr>
            <w:r w:rsidRPr="00404D85">
              <w:rPr>
                <w:rFonts w:asciiTheme="minorHAnsi" w:eastAsiaTheme="minorEastAsia" w:hAnsiTheme="minorHAnsi" w:cstheme="minorBidi"/>
                <w:b/>
                <w:bCs/>
                <w:sz w:val="24"/>
                <w:szCs w:val="24"/>
              </w:rPr>
              <w:t xml:space="preserve">Cleaning </w:t>
            </w:r>
            <w:r w:rsidR="176B7A3D" w:rsidRPr="00404D85">
              <w:rPr>
                <w:rFonts w:asciiTheme="minorHAnsi" w:eastAsiaTheme="minorEastAsia" w:hAnsiTheme="minorHAnsi" w:cstheme="minorBidi"/>
                <w:b/>
                <w:bCs/>
                <w:sz w:val="24"/>
                <w:szCs w:val="24"/>
              </w:rPr>
              <w:t>and</w:t>
            </w:r>
            <w:r w:rsidRPr="00404D85">
              <w:rPr>
                <w:rFonts w:asciiTheme="minorHAnsi" w:eastAsiaTheme="minorEastAsia" w:hAnsiTheme="minorHAnsi" w:cstheme="minorBidi"/>
                <w:b/>
                <w:bCs/>
                <w:sz w:val="24"/>
                <w:szCs w:val="24"/>
              </w:rPr>
              <w:t xml:space="preserve"> </w:t>
            </w:r>
            <w:r w:rsidR="024BC93E" w:rsidRPr="00404D85">
              <w:rPr>
                <w:rFonts w:asciiTheme="minorHAnsi" w:eastAsiaTheme="minorEastAsia" w:hAnsiTheme="minorHAnsi" w:cstheme="minorBidi"/>
                <w:b/>
                <w:bCs/>
                <w:sz w:val="24"/>
                <w:szCs w:val="24"/>
              </w:rPr>
              <w:t>S</w:t>
            </w:r>
            <w:r w:rsidRPr="00404D85">
              <w:rPr>
                <w:rFonts w:asciiTheme="minorHAnsi" w:eastAsiaTheme="minorEastAsia" w:hAnsiTheme="minorHAnsi" w:cstheme="minorBidi"/>
                <w:b/>
                <w:bCs/>
                <w:sz w:val="24"/>
                <w:szCs w:val="24"/>
              </w:rPr>
              <w:t>anitary Supplies</w:t>
            </w:r>
          </w:p>
        </w:tc>
        <w:tc>
          <w:tcPr>
            <w:tcW w:w="1215" w:type="dxa"/>
          </w:tcPr>
          <w:p w14:paraId="34DF3963"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7B44709B" w14:textId="77777777" w:rsidTr="14D74077">
        <w:trPr>
          <w:trHeight w:val="300"/>
        </w:trPr>
        <w:tc>
          <w:tcPr>
            <w:tcW w:w="8145" w:type="dxa"/>
          </w:tcPr>
          <w:p w14:paraId="3B77CADB" w14:textId="55F89EE6"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lastRenderedPageBreak/>
              <w:t>Toilet Rolls bails</w:t>
            </w:r>
          </w:p>
        </w:tc>
        <w:tc>
          <w:tcPr>
            <w:tcW w:w="1215" w:type="dxa"/>
          </w:tcPr>
          <w:p w14:paraId="3C10E17B"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580B479D" w14:textId="77777777" w:rsidTr="14D74077">
        <w:trPr>
          <w:trHeight w:val="300"/>
        </w:trPr>
        <w:tc>
          <w:tcPr>
            <w:tcW w:w="8145" w:type="dxa"/>
          </w:tcPr>
          <w:p w14:paraId="6ADE2A31" w14:textId="42715B8B"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Hand towels bails</w:t>
            </w:r>
          </w:p>
        </w:tc>
        <w:tc>
          <w:tcPr>
            <w:tcW w:w="1215" w:type="dxa"/>
          </w:tcPr>
          <w:p w14:paraId="05BF70D6"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57229A0B" w14:textId="77777777" w:rsidTr="14D74077">
        <w:trPr>
          <w:trHeight w:val="300"/>
        </w:trPr>
        <w:tc>
          <w:tcPr>
            <w:tcW w:w="8145" w:type="dxa"/>
          </w:tcPr>
          <w:p w14:paraId="0F7CC9CA" w14:textId="013909A2"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C Fold Hand Towels 1 PLY</w:t>
            </w:r>
          </w:p>
        </w:tc>
        <w:tc>
          <w:tcPr>
            <w:tcW w:w="1215" w:type="dxa"/>
          </w:tcPr>
          <w:p w14:paraId="279E4088"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5EB771C1" w14:textId="77777777" w:rsidTr="14D74077">
        <w:trPr>
          <w:trHeight w:val="300"/>
        </w:trPr>
        <w:tc>
          <w:tcPr>
            <w:tcW w:w="8145" w:type="dxa"/>
          </w:tcPr>
          <w:p w14:paraId="0C30827B" w14:textId="562C66E6"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Cleaning spray   Boxes</w:t>
            </w:r>
          </w:p>
        </w:tc>
        <w:tc>
          <w:tcPr>
            <w:tcW w:w="1215" w:type="dxa"/>
          </w:tcPr>
          <w:p w14:paraId="40E08A97"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3A727B16" w14:textId="77777777" w:rsidTr="14D74077">
        <w:trPr>
          <w:trHeight w:val="300"/>
        </w:trPr>
        <w:tc>
          <w:tcPr>
            <w:tcW w:w="8145" w:type="dxa"/>
          </w:tcPr>
          <w:p w14:paraId="7AF55FB4" w14:textId="6B2EC3B0" w:rsidR="14D74077" w:rsidRPr="00404D85" w:rsidRDefault="009E47DC" w:rsidP="14D74077">
            <w:pPr>
              <w:spacing w:before="120" w:after="120"/>
              <w:ind w:left="288" w:right="288"/>
              <w:rPr>
                <w:rFonts w:asciiTheme="minorHAnsi" w:eastAsiaTheme="minorEastAsia" w:hAnsiTheme="minorHAnsi" w:cstheme="minorBidi"/>
                <w:sz w:val="24"/>
                <w:szCs w:val="24"/>
              </w:rPr>
            </w:pPr>
            <w:r>
              <w:rPr>
                <w:rFonts w:asciiTheme="minorHAnsi" w:eastAsiaTheme="minorEastAsia" w:hAnsiTheme="minorHAnsi" w:cstheme="minorBidi"/>
                <w:sz w:val="24"/>
                <w:szCs w:val="24"/>
              </w:rPr>
              <w:t>Bleach</w:t>
            </w:r>
            <w:r w:rsidR="14D74077" w:rsidRPr="00404D85">
              <w:rPr>
                <w:rFonts w:asciiTheme="minorHAnsi" w:eastAsiaTheme="minorEastAsia" w:hAnsiTheme="minorHAnsi" w:cstheme="minorBidi"/>
                <w:sz w:val="24"/>
                <w:szCs w:val="24"/>
              </w:rPr>
              <w:t xml:space="preserve">   Boxes</w:t>
            </w:r>
          </w:p>
        </w:tc>
        <w:tc>
          <w:tcPr>
            <w:tcW w:w="1215" w:type="dxa"/>
          </w:tcPr>
          <w:p w14:paraId="41C2E0B9"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0FD6B368" w14:textId="77777777" w:rsidTr="14D74077">
        <w:trPr>
          <w:trHeight w:val="300"/>
        </w:trPr>
        <w:tc>
          <w:tcPr>
            <w:tcW w:w="8145" w:type="dxa"/>
          </w:tcPr>
          <w:p w14:paraId="0B696514" w14:textId="7B42B257" w:rsidR="14D74077" w:rsidRPr="00404D85" w:rsidRDefault="009E47DC"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Vacuum</w:t>
            </w:r>
            <w:r w:rsidR="14D74077" w:rsidRPr="00404D85">
              <w:rPr>
                <w:rFonts w:asciiTheme="minorHAnsi" w:eastAsiaTheme="minorEastAsia" w:hAnsiTheme="minorHAnsi" w:cstheme="minorBidi"/>
                <w:sz w:val="24"/>
                <w:szCs w:val="24"/>
              </w:rPr>
              <w:t xml:space="preserve"> </w:t>
            </w:r>
            <w:r w:rsidR="7E1F45F1" w:rsidRPr="00404D85">
              <w:rPr>
                <w:rFonts w:asciiTheme="minorHAnsi" w:eastAsiaTheme="minorEastAsia" w:hAnsiTheme="minorHAnsi" w:cstheme="minorBidi"/>
                <w:sz w:val="24"/>
                <w:szCs w:val="24"/>
              </w:rPr>
              <w:t>Cleaner Bags</w:t>
            </w:r>
            <w:r w:rsidR="14D74077" w:rsidRPr="00404D85">
              <w:rPr>
                <w:rFonts w:asciiTheme="minorHAnsi" w:eastAsiaTheme="minorEastAsia" w:hAnsiTheme="minorHAnsi" w:cstheme="minorBidi"/>
                <w:sz w:val="24"/>
                <w:szCs w:val="24"/>
              </w:rPr>
              <w:t xml:space="preserve"> </w:t>
            </w:r>
          </w:p>
        </w:tc>
        <w:tc>
          <w:tcPr>
            <w:tcW w:w="1215" w:type="dxa"/>
          </w:tcPr>
          <w:p w14:paraId="2AD5705A"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4DF613B6" w14:textId="77777777" w:rsidTr="14D74077">
        <w:trPr>
          <w:trHeight w:val="300"/>
        </w:trPr>
        <w:tc>
          <w:tcPr>
            <w:tcW w:w="8145" w:type="dxa"/>
          </w:tcPr>
          <w:p w14:paraId="45001BBF" w14:textId="67358C19"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Flash for cleaning floors containers </w:t>
            </w:r>
          </w:p>
        </w:tc>
        <w:tc>
          <w:tcPr>
            <w:tcW w:w="1215" w:type="dxa"/>
          </w:tcPr>
          <w:p w14:paraId="1C790D73"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4D0F891F" w14:textId="77777777" w:rsidTr="14D74077">
        <w:trPr>
          <w:trHeight w:val="300"/>
        </w:trPr>
        <w:tc>
          <w:tcPr>
            <w:tcW w:w="8145" w:type="dxa"/>
          </w:tcPr>
          <w:p w14:paraId="6F4BF9FD" w14:textId="593619B3"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Toilet </w:t>
            </w:r>
            <w:r w:rsidR="477A7253" w:rsidRPr="00404D85">
              <w:rPr>
                <w:rFonts w:asciiTheme="minorHAnsi" w:eastAsiaTheme="minorEastAsia" w:hAnsiTheme="minorHAnsi" w:cstheme="minorBidi"/>
                <w:sz w:val="24"/>
                <w:szCs w:val="24"/>
              </w:rPr>
              <w:t>duck Boxes</w:t>
            </w:r>
          </w:p>
        </w:tc>
        <w:tc>
          <w:tcPr>
            <w:tcW w:w="1215" w:type="dxa"/>
          </w:tcPr>
          <w:p w14:paraId="5EAAD10F"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6B6D17D8" w14:textId="77777777" w:rsidTr="14D74077">
        <w:trPr>
          <w:trHeight w:val="300"/>
        </w:trPr>
        <w:tc>
          <w:tcPr>
            <w:tcW w:w="8145" w:type="dxa"/>
          </w:tcPr>
          <w:p w14:paraId="1B446D4C" w14:textId="1C2D2908"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Black Bags </w:t>
            </w:r>
          </w:p>
        </w:tc>
        <w:tc>
          <w:tcPr>
            <w:tcW w:w="1215" w:type="dxa"/>
          </w:tcPr>
          <w:p w14:paraId="7E313D74"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07F66009" w14:textId="77777777" w:rsidTr="14D74077">
        <w:trPr>
          <w:trHeight w:val="300"/>
        </w:trPr>
        <w:tc>
          <w:tcPr>
            <w:tcW w:w="8145" w:type="dxa"/>
          </w:tcPr>
          <w:p w14:paraId="7AA64E26" w14:textId="60C9691B" w:rsidR="01594D9D" w:rsidRPr="00404D85" w:rsidRDefault="01594D9D"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Strong  Boxes   </w:t>
            </w:r>
          </w:p>
        </w:tc>
        <w:tc>
          <w:tcPr>
            <w:tcW w:w="1215" w:type="dxa"/>
          </w:tcPr>
          <w:p w14:paraId="063FDD70" w14:textId="11DF21CB" w:rsidR="14D74077" w:rsidRPr="00404D85" w:rsidRDefault="14D74077" w:rsidP="14D74077">
            <w:pPr>
              <w:rPr>
                <w:rFonts w:asciiTheme="minorHAnsi" w:eastAsiaTheme="minorEastAsia" w:hAnsiTheme="minorHAnsi" w:cstheme="minorBidi"/>
                <w:b/>
                <w:bCs/>
                <w:sz w:val="24"/>
                <w:szCs w:val="24"/>
              </w:rPr>
            </w:pPr>
          </w:p>
        </w:tc>
      </w:tr>
      <w:tr w:rsidR="14D74077" w:rsidRPr="00404D85" w14:paraId="4EBAD25D" w14:textId="77777777" w:rsidTr="14D74077">
        <w:trPr>
          <w:trHeight w:val="300"/>
        </w:trPr>
        <w:tc>
          <w:tcPr>
            <w:tcW w:w="8145" w:type="dxa"/>
          </w:tcPr>
          <w:p w14:paraId="74BA1D47" w14:textId="70FB73AC"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Wheelie bin liners Boxes</w:t>
            </w:r>
          </w:p>
        </w:tc>
        <w:tc>
          <w:tcPr>
            <w:tcW w:w="1215" w:type="dxa"/>
          </w:tcPr>
          <w:p w14:paraId="43517F55"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04FC543C" w14:textId="77777777" w:rsidTr="14D74077">
        <w:trPr>
          <w:trHeight w:val="300"/>
        </w:trPr>
        <w:tc>
          <w:tcPr>
            <w:tcW w:w="8145" w:type="dxa"/>
          </w:tcPr>
          <w:p w14:paraId="07D0880B" w14:textId="3CA6C174" w:rsidR="64E56D20" w:rsidRPr="00404D85" w:rsidRDefault="64E56D20"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Dishwasher Tabs</w:t>
            </w:r>
            <w:r w:rsidR="14D74077" w:rsidRPr="00404D85">
              <w:rPr>
                <w:rFonts w:asciiTheme="minorHAnsi" w:eastAsiaTheme="minorEastAsia" w:hAnsiTheme="minorHAnsi" w:cstheme="minorBidi"/>
                <w:sz w:val="24"/>
                <w:szCs w:val="24"/>
              </w:rPr>
              <w:t xml:space="preserve"> Boxes </w:t>
            </w:r>
          </w:p>
        </w:tc>
        <w:tc>
          <w:tcPr>
            <w:tcW w:w="1215" w:type="dxa"/>
          </w:tcPr>
          <w:p w14:paraId="0592DE4F"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4362E6DA" w14:textId="77777777" w:rsidTr="14D74077">
        <w:trPr>
          <w:trHeight w:val="300"/>
        </w:trPr>
        <w:tc>
          <w:tcPr>
            <w:tcW w:w="8145" w:type="dxa"/>
          </w:tcPr>
          <w:p w14:paraId="5B477CEB" w14:textId="4F9A8375"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Washing up liquid Boxes</w:t>
            </w:r>
          </w:p>
        </w:tc>
        <w:tc>
          <w:tcPr>
            <w:tcW w:w="1215" w:type="dxa"/>
          </w:tcPr>
          <w:p w14:paraId="1F9656AF"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0E4FE960" w14:textId="77777777" w:rsidTr="14D74077">
        <w:trPr>
          <w:trHeight w:val="300"/>
        </w:trPr>
        <w:tc>
          <w:tcPr>
            <w:tcW w:w="8145" w:type="dxa"/>
          </w:tcPr>
          <w:p w14:paraId="2291D635" w14:textId="2DF74FC1"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J cloths</w:t>
            </w:r>
          </w:p>
        </w:tc>
        <w:tc>
          <w:tcPr>
            <w:tcW w:w="1215" w:type="dxa"/>
          </w:tcPr>
          <w:p w14:paraId="457845C2"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504755FE" w14:textId="77777777" w:rsidTr="14D74077">
        <w:trPr>
          <w:trHeight w:val="300"/>
        </w:trPr>
        <w:tc>
          <w:tcPr>
            <w:tcW w:w="8145" w:type="dxa"/>
          </w:tcPr>
          <w:p w14:paraId="21513915" w14:textId="0EAF12A7"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 xml:space="preserve">Blue roll </w:t>
            </w:r>
          </w:p>
        </w:tc>
        <w:tc>
          <w:tcPr>
            <w:tcW w:w="1215" w:type="dxa"/>
          </w:tcPr>
          <w:p w14:paraId="52374AD9" w14:textId="4BAEBD0C" w:rsidR="14D74077" w:rsidRPr="00404D85" w:rsidRDefault="14D74077" w:rsidP="14D74077">
            <w:pPr>
              <w:rPr>
                <w:rFonts w:asciiTheme="minorHAnsi" w:eastAsiaTheme="minorEastAsia" w:hAnsiTheme="minorHAnsi" w:cstheme="minorBidi"/>
                <w:b/>
                <w:bCs/>
                <w:sz w:val="24"/>
                <w:szCs w:val="24"/>
              </w:rPr>
            </w:pPr>
          </w:p>
        </w:tc>
      </w:tr>
      <w:tr w:rsidR="14D74077" w:rsidRPr="00404D85" w14:paraId="5D40297C" w14:textId="77777777" w:rsidTr="14D74077">
        <w:trPr>
          <w:trHeight w:val="300"/>
        </w:trPr>
        <w:tc>
          <w:tcPr>
            <w:tcW w:w="8145" w:type="dxa"/>
          </w:tcPr>
          <w:p w14:paraId="05E984F0" w14:textId="48C0A486" w:rsidR="14D74077" w:rsidRPr="00404D85" w:rsidRDefault="14D74077" w:rsidP="14D74077">
            <w:pPr>
              <w:spacing w:before="120" w:after="120"/>
              <w:ind w:left="288" w:right="288"/>
              <w:rPr>
                <w:rFonts w:asciiTheme="minorHAnsi" w:eastAsiaTheme="minorEastAsia" w:hAnsiTheme="minorHAnsi" w:cstheme="minorBidi"/>
                <w:sz w:val="24"/>
                <w:szCs w:val="24"/>
              </w:rPr>
            </w:pPr>
            <w:r w:rsidRPr="00404D85">
              <w:rPr>
                <w:rFonts w:asciiTheme="minorHAnsi" w:eastAsiaTheme="minorEastAsia" w:hAnsiTheme="minorHAnsi" w:cstheme="minorBidi"/>
                <w:sz w:val="24"/>
                <w:szCs w:val="24"/>
              </w:rPr>
              <w:t>Handwash Liquid Soap 250</w:t>
            </w:r>
            <w:r w:rsidR="009E47DC">
              <w:rPr>
                <w:rFonts w:asciiTheme="minorHAnsi" w:eastAsiaTheme="minorEastAsia" w:hAnsiTheme="minorHAnsi" w:cstheme="minorBidi"/>
                <w:sz w:val="24"/>
                <w:szCs w:val="24"/>
              </w:rPr>
              <w:t xml:space="preserve"> </w:t>
            </w:r>
            <w:r w:rsidRPr="00404D85">
              <w:rPr>
                <w:rFonts w:asciiTheme="minorHAnsi" w:eastAsiaTheme="minorEastAsia" w:hAnsiTheme="minorHAnsi" w:cstheme="minorBidi"/>
                <w:sz w:val="24"/>
                <w:szCs w:val="24"/>
              </w:rPr>
              <w:t>ML</w:t>
            </w:r>
          </w:p>
        </w:tc>
        <w:tc>
          <w:tcPr>
            <w:tcW w:w="1215" w:type="dxa"/>
          </w:tcPr>
          <w:p w14:paraId="23EDB545" w14:textId="263D5A68" w:rsidR="14D74077" w:rsidRPr="00404D85" w:rsidRDefault="14D74077" w:rsidP="14D74077">
            <w:pPr>
              <w:rPr>
                <w:rFonts w:asciiTheme="minorHAnsi" w:eastAsiaTheme="minorEastAsia" w:hAnsiTheme="minorHAnsi" w:cstheme="minorBidi"/>
                <w:b/>
                <w:bCs/>
                <w:sz w:val="24"/>
                <w:szCs w:val="24"/>
              </w:rPr>
            </w:pPr>
          </w:p>
        </w:tc>
      </w:tr>
    </w:tbl>
    <w:p w14:paraId="40C549D2" w14:textId="05C239CF" w:rsidR="14D74077" w:rsidRPr="00404D85" w:rsidRDefault="14D74077" w:rsidP="14D74077">
      <w:pPr>
        <w:spacing w:line="259" w:lineRule="auto"/>
        <w:rPr>
          <w:rFonts w:asciiTheme="minorHAnsi" w:eastAsiaTheme="minorEastAsia" w:hAnsiTheme="minorHAnsi" w:cstheme="minorBidi"/>
          <w:b/>
          <w:bCs/>
          <w:sz w:val="24"/>
          <w:szCs w:val="24"/>
        </w:rPr>
      </w:pPr>
    </w:p>
    <w:p w14:paraId="57C08C40" w14:textId="1E981D0B" w:rsidR="09EF2E04" w:rsidRPr="00404D85" w:rsidRDefault="09EF2E04" w:rsidP="14D74077">
      <w:pPr>
        <w:rPr>
          <w:rFonts w:asciiTheme="minorHAnsi" w:eastAsiaTheme="minorEastAsia" w:hAnsiTheme="minorHAnsi" w:cstheme="minorBidi"/>
          <w:b/>
          <w:bCs/>
          <w:sz w:val="24"/>
          <w:szCs w:val="24"/>
        </w:rPr>
      </w:pPr>
    </w:p>
    <w:sectPr w:rsidR="09EF2E04" w:rsidRPr="00404D85" w:rsidSect="00E12AFF">
      <w:footerReference w:type="default" r:id="rId18"/>
      <w:pgSz w:w="12240" w:h="15840"/>
      <w:pgMar w:top="1440" w:right="1440" w:bottom="1440" w:left="1440" w:header="0" w:footer="900"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Tara Roberts" w:date="2026-01-27T12:25:00Z" w:initials="TR">
    <w:p w14:paraId="218D63B2" w14:textId="77777777" w:rsidR="00683E73" w:rsidRDefault="00683E73" w:rsidP="00683E73">
      <w:pPr>
        <w:pStyle w:val="CommentText"/>
      </w:pPr>
      <w:r>
        <w:rPr>
          <w:rStyle w:val="CommentReference"/>
        </w:rPr>
        <w:annotationRef/>
      </w:r>
      <w:r>
        <w:rPr>
          <w:lang w:val="en-IE"/>
        </w:rPr>
        <w:t>Was linked to GCP</w:t>
      </w:r>
    </w:p>
  </w:comment>
  <w:comment w:id="3" w:author="Tara Roberts" w:date="2026-01-27T12:25:00Z" w:initials="TR">
    <w:p w14:paraId="177F7278" w14:textId="77777777" w:rsidR="008410A6" w:rsidRDefault="008410A6" w:rsidP="008410A6">
      <w:pPr>
        <w:pStyle w:val="CommentText"/>
      </w:pPr>
      <w:r>
        <w:rPr>
          <w:rStyle w:val="CommentReference"/>
        </w:rPr>
        <w:annotationRef/>
      </w:r>
      <w:r>
        <w:rPr>
          <w:lang w:val="en-IE"/>
        </w:rPr>
        <w:t>And other premises?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8D63B2" w15:done="1"/>
  <w15:commentEx w15:paraId="177F727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1C79FF" w16cex:dateUtc="2026-01-27T12:25:00Z"/>
  <w16cex:commentExtensible w16cex:durableId="7615163B" w16cex:dateUtc="2026-01-27T12: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8D63B2" w16cid:durableId="351C79FF"/>
  <w16cid:commentId w16cid:paraId="177F7278" w16cid:durableId="761516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3BBA2" w14:textId="77777777" w:rsidR="0035430A" w:rsidRPr="005F6247" w:rsidRDefault="0035430A">
      <w:r w:rsidRPr="005F6247">
        <w:separator/>
      </w:r>
    </w:p>
  </w:endnote>
  <w:endnote w:type="continuationSeparator" w:id="0">
    <w:p w14:paraId="68B11796" w14:textId="77777777" w:rsidR="0035430A" w:rsidRPr="005F6247" w:rsidRDefault="0035430A">
      <w:r w:rsidRPr="005F62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TE1B750C8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8404D" w14:textId="12CD3438" w:rsidR="00A5660B" w:rsidRPr="005F6247" w:rsidRDefault="00A5660B">
    <w:pPr>
      <w:spacing w:line="100" w:lineRule="exact"/>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76F60" w14:textId="77777777" w:rsidR="0035430A" w:rsidRPr="005F6247" w:rsidRDefault="0035430A">
      <w:r w:rsidRPr="005F6247">
        <w:separator/>
      </w:r>
    </w:p>
  </w:footnote>
  <w:footnote w:type="continuationSeparator" w:id="0">
    <w:p w14:paraId="7568F3F0" w14:textId="77777777" w:rsidR="0035430A" w:rsidRPr="005F6247" w:rsidRDefault="0035430A">
      <w:r w:rsidRPr="005F624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1969"/>
    <w:multiLevelType w:val="hybridMultilevel"/>
    <w:tmpl w:val="1DE41C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3DB1DF9"/>
    <w:multiLevelType w:val="hybridMultilevel"/>
    <w:tmpl w:val="016021E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3F57342"/>
    <w:multiLevelType w:val="hybridMultilevel"/>
    <w:tmpl w:val="D73E04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76213D2"/>
    <w:multiLevelType w:val="hybridMultilevel"/>
    <w:tmpl w:val="68144774"/>
    <w:lvl w:ilvl="0" w:tplc="AF721ABC">
      <w:start w:val="1"/>
      <w:numFmt w:val="decimal"/>
      <w:lvlText w:val="%1."/>
      <w:lvlJc w:val="left"/>
      <w:pPr>
        <w:ind w:left="720" w:hanging="360"/>
      </w:pPr>
    </w:lvl>
    <w:lvl w:ilvl="1" w:tplc="2304DCA6">
      <w:start w:val="1"/>
      <w:numFmt w:val="lowerLetter"/>
      <w:lvlText w:val="%2."/>
      <w:lvlJc w:val="left"/>
      <w:pPr>
        <w:ind w:left="1440" w:hanging="360"/>
      </w:pPr>
    </w:lvl>
    <w:lvl w:ilvl="2" w:tplc="911C5CF2">
      <w:start w:val="1"/>
      <w:numFmt w:val="lowerRoman"/>
      <w:lvlText w:val="%3."/>
      <w:lvlJc w:val="right"/>
      <w:pPr>
        <w:ind w:left="2160" w:hanging="180"/>
      </w:pPr>
    </w:lvl>
    <w:lvl w:ilvl="3" w:tplc="13B6A0E2">
      <w:start w:val="1"/>
      <w:numFmt w:val="decimal"/>
      <w:lvlText w:val="%4."/>
      <w:lvlJc w:val="left"/>
      <w:pPr>
        <w:ind w:left="2880" w:hanging="360"/>
      </w:pPr>
    </w:lvl>
    <w:lvl w:ilvl="4" w:tplc="813A0550">
      <w:start w:val="1"/>
      <w:numFmt w:val="lowerLetter"/>
      <w:lvlText w:val="%5."/>
      <w:lvlJc w:val="left"/>
      <w:pPr>
        <w:ind w:left="3600" w:hanging="360"/>
      </w:pPr>
    </w:lvl>
    <w:lvl w:ilvl="5" w:tplc="258249BE">
      <w:start w:val="1"/>
      <w:numFmt w:val="lowerRoman"/>
      <w:lvlText w:val="%6."/>
      <w:lvlJc w:val="right"/>
      <w:pPr>
        <w:ind w:left="4320" w:hanging="180"/>
      </w:pPr>
    </w:lvl>
    <w:lvl w:ilvl="6" w:tplc="71BCDC5C">
      <w:start w:val="1"/>
      <w:numFmt w:val="decimal"/>
      <w:lvlText w:val="%7."/>
      <w:lvlJc w:val="left"/>
      <w:pPr>
        <w:ind w:left="5040" w:hanging="360"/>
      </w:pPr>
    </w:lvl>
    <w:lvl w:ilvl="7" w:tplc="355EE32A">
      <w:start w:val="1"/>
      <w:numFmt w:val="lowerLetter"/>
      <w:lvlText w:val="%8."/>
      <w:lvlJc w:val="left"/>
      <w:pPr>
        <w:ind w:left="5760" w:hanging="360"/>
      </w:pPr>
    </w:lvl>
    <w:lvl w:ilvl="8" w:tplc="5DD4023C">
      <w:start w:val="1"/>
      <w:numFmt w:val="lowerRoman"/>
      <w:lvlText w:val="%9."/>
      <w:lvlJc w:val="right"/>
      <w:pPr>
        <w:ind w:left="6480" w:hanging="180"/>
      </w:pPr>
    </w:lvl>
  </w:abstractNum>
  <w:abstractNum w:abstractNumId="4" w15:restartNumberingAfterBreak="0">
    <w:nsid w:val="08501B92"/>
    <w:multiLevelType w:val="hybridMultilevel"/>
    <w:tmpl w:val="BDC24D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9BF1B07"/>
    <w:multiLevelType w:val="hybridMultilevel"/>
    <w:tmpl w:val="448C2D48"/>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AA6333F"/>
    <w:multiLevelType w:val="hybridMultilevel"/>
    <w:tmpl w:val="961C37EC"/>
    <w:lvl w:ilvl="0" w:tplc="18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EF28D4"/>
    <w:multiLevelType w:val="hybridMultilevel"/>
    <w:tmpl w:val="5E30C35C"/>
    <w:lvl w:ilvl="0" w:tplc="FE209644">
      <w:start w:val="3"/>
      <w:numFmt w:val="bullet"/>
      <w:lvlText w:val="•"/>
      <w:lvlJc w:val="left"/>
      <w:pPr>
        <w:ind w:left="473" w:hanging="360"/>
      </w:pPr>
      <w:rPr>
        <w:rFonts w:ascii="Verdana" w:eastAsia="Verdana" w:hAnsi="Verdana" w:cs="Verdana" w:hint="default"/>
      </w:rPr>
    </w:lvl>
    <w:lvl w:ilvl="1" w:tplc="18090003" w:tentative="1">
      <w:start w:val="1"/>
      <w:numFmt w:val="bullet"/>
      <w:lvlText w:val="o"/>
      <w:lvlJc w:val="left"/>
      <w:pPr>
        <w:ind w:left="1193" w:hanging="360"/>
      </w:pPr>
      <w:rPr>
        <w:rFonts w:ascii="Courier New" w:hAnsi="Courier New" w:cs="Courier New" w:hint="default"/>
      </w:rPr>
    </w:lvl>
    <w:lvl w:ilvl="2" w:tplc="18090005" w:tentative="1">
      <w:start w:val="1"/>
      <w:numFmt w:val="bullet"/>
      <w:lvlText w:val=""/>
      <w:lvlJc w:val="left"/>
      <w:pPr>
        <w:ind w:left="1913" w:hanging="360"/>
      </w:pPr>
      <w:rPr>
        <w:rFonts w:ascii="Wingdings" w:hAnsi="Wingdings" w:hint="default"/>
      </w:rPr>
    </w:lvl>
    <w:lvl w:ilvl="3" w:tplc="18090001" w:tentative="1">
      <w:start w:val="1"/>
      <w:numFmt w:val="bullet"/>
      <w:lvlText w:val=""/>
      <w:lvlJc w:val="left"/>
      <w:pPr>
        <w:ind w:left="2633" w:hanging="360"/>
      </w:pPr>
      <w:rPr>
        <w:rFonts w:ascii="Symbol" w:hAnsi="Symbol" w:hint="default"/>
      </w:rPr>
    </w:lvl>
    <w:lvl w:ilvl="4" w:tplc="18090003" w:tentative="1">
      <w:start w:val="1"/>
      <w:numFmt w:val="bullet"/>
      <w:lvlText w:val="o"/>
      <w:lvlJc w:val="left"/>
      <w:pPr>
        <w:ind w:left="3353" w:hanging="360"/>
      </w:pPr>
      <w:rPr>
        <w:rFonts w:ascii="Courier New" w:hAnsi="Courier New" w:cs="Courier New" w:hint="default"/>
      </w:rPr>
    </w:lvl>
    <w:lvl w:ilvl="5" w:tplc="18090005" w:tentative="1">
      <w:start w:val="1"/>
      <w:numFmt w:val="bullet"/>
      <w:lvlText w:val=""/>
      <w:lvlJc w:val="left"/>
      <w:pPr>
        <w:ind w:left="4073" w:hanging="360"/>
      </w:pPr>
      <w:rPr>
        <w:rFonts w:ascii="Wingdings" w:hAnsi="Wingdings" w:hint="default"/>
      </w:rPr>
    </w:lvl>
    <w:lvl w:ilvl="6" w:tplc="18090001" w:tentative="1">
      <w:start w:val="1"/>
      <w:numFmt w:val="bullet"/>
      <w:lvlText w:val=""/>
      <w:lvlJc w:val="left"/>
      <w:pPr>
        <w:ind w:left="4793" w:hanging="360"/>
      </w:pPr>
      <w:rPr>
        <w:rFonts w:ascii="Symbol" w:hAnsi="Symbol" w:hint="default"/>
      </w:rPr>
    </w:lvl>
    <w:lvl w:ilvl="7" w:tplc="18090003" w:tentative="1">
      <w:start w:val="1"/>
      <w:numFmt w:val="bullet"/>
      <w:lvlText w:val="o"/>
      <w:lvlJc w:val="left"/>
      <w:pPr>
        <w:ind w:left="5513" w:hanging="360"/>
      </w:pPr>
      <w:rPr>
        <w:rFonts w:ascii="Courier New" w:hAnsi="Courier New" w:cs="Courier New" w:hint="default"/>
      </w:rPr>
    </w:lvl>
    <w:lvl w:ilvl="8" w:tplc="18090005" w:tentative="1">
      <w:start w:val="1"/>
      <w:numFmt w:val="bullet"/>
      <w:lvlText w:val=""/>
      <w:lvlJc w:val="left"/>
      <w:pPr>
        <w:ind w:left="6233" w:hanging="360"/>
      </w:pPr>
      <w:rPr>
        <w:rFonts w:ascii="Wingdings" w:hAnsi="Wingdings" w:hint="default"/>
      </w:rPr>
    </w:lvl>
  </w:abstractNum>
  <w:abstractNum w:abstractNumId="8" w15:restartNumberingAfterBreak="0">
    <w:nsid w:val="0D3615CF"/>
    <w:multiLevelType w:val="hybridMultilevel"/>
    <w:tmpl w:val="6C346B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F1C5251"/>
    <w:multiLevelType w:val="hybridMultilevel"/>
    <w:tmpl w:val="549C39E2"/>
    <w:lvl w:ilvl="0" w:tplc="CD0C011E">
      <w:start w:val="1"/>
      <w:numFmt w:val="lowerLetter"/>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0F876202"/>
    <w:multiLevelType w:val="hybridMultilevel"/>
    <w:tmpl w:val="6EFEA986"/>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5273F83"/>
    <w:multiLevelType w:val="hybridMultilevel"/>
    <w:tmpl w:val="683097F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A894146"/>
    <w:multiLevelType w:val="multilevel"/>
    <w:tmpl w:val="AA6ED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DA1985"/>
    <w:multiLevelType w:val="hybridMultilevel"/>
    <w:tmpl w:val="0C4E70FE"/>
    <w:lvl w:ilvl="0" w:tplc="0BCE50C4">
      <w:start w:val="1"/>
      <w:numFmt w:val="decimal"/>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14F12F1"/>
    <w:multiLevelType w:val="hybridMultilevel"/>
    <w:tmpl w:val="77162764"/>
    <w:lvl w:ilvl="0" w:tplc="9DD69F38">
      <w:start w:val="1"/>
      <w:numFmt w:val="decimal"/>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18A6BC6"/>
    <w:multiLevelType w:val="hybridMultilevel"/>
    <w:tmpl w:val="C3D4269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1E32CC0"/>
    <w:multiLevelType w:val="multilevel"/>
    <w:tmpl w:val="A9603DE4"/>
    <w:lvl w:ilvl="0">
      <w:start w:val="6"/>
      <w:numFmt w:val="decimal"/>
      <w:lvlText w:val="%1."/>
      <w:lvlJc w:val="left"/>
      <w:pPr>
        <w:ind w:left="420" w:hanging="420"/>
      </w:pPr>
      <w:rPr>
        <w:rFonts w:cs="TTE1B750C8t00" w:hint="default"/>
        <w:b/>
      </w:rPr>
    </w:lvl>
    <w:lvl w:ilvl="1">
      <w:start w:val="3"/>
      <w:numFmt w:val="decimal"/>
      <w:lvlText w:val="%1.%2."/>
      <w:lvlJc w:val="left"/>
      <w:pPr>
        <w:ind w:left="720" w:hanging="720"/>
      </w:pPr>
      <w:rPr>
        <w:rFonts w:cs="TTE1B750C8t00" w:hint="default"/>
        <w:b/>
      </w:rPr>
    </w:lvl>
    <w:lvl w:ilvl="2">
      <w:start w:val="1"/>
      <w:numFmt w:val="decimal"/>
      <w:lvlText w:val="%1.%2.%3."/>
      <w:lvlJc w:val="left"/>
      <w:pPr>
        <w:ind w:left="720" w:hanging="720"/>
      </w:pPr>
      <w:rPr>
        <w:rFonts w:cs="TTE1B750C8t00" w:hint="default"/>
        <w:b/>
      </w:rPr>
    </w:lvl>
    <w:lvl w:ilvl="3">
      <w:start w:val="1"/>
      <w:numFmt w:val="decimal"/>
      <w:lvlText w:val="%1.%2.%3.%4."/>
      <w:lvlJc w:val="left"/>
      <w:pPr>
        <w:ind w:left="1080" w:hanging="1080"/>
      </w:pPr>
      <w:rPr>
        <w:rFonts w:cs="TTE1B750C8t00" w:hint="default"/>
        <w:b/>
      </w:rPr>
    </w:lvl>
    <w:lvl w:ilvl="4">
      <w:start w:val="1"/>
      <w:numFmt w:val="decimal"/>
      <w:lvlText w:val="%1.%2.%3.%4.%5."/>
      <w:lvlJc w:val="left"/>
      <w:pPr>
        <w:ind w:left="1440" w:hanging="1440"/>
      </w:pPr>
      <w:rPr>
        <w:rFonts w:cs="TTE1B750C8t00" w:hint="default"/>
        <w:b/>
      </w:rPr>
    </w:lvl>
    <w:lvl w:ilvl="5">
      <w:start w:val="1"/>
      <w:numFmt w:val="decimal"/>
      <w:lvlText w:val="%1.%2.%3.%4.%5.%6."/>
      <w:lvlJc w:val="left"/>
      <w:pPr>
        <w:ind w:left="1440" w:hanging="1440"/>
      </w:pPr>
      <w:rPr>
        <w:rFonts w:cs="TTE1B750C8t00" w:hint="default"/>
        <w:b/>
      </w:rPr>
    </w:lvl>
    <w:lvl w:ilvl="6">
      <w:start w:val="1"/>
      <w:numFmt w:val="decimal"/>
      <w:lvlText w:val="%1.%2.%3.%4.%5.%6.%7."/>
      <w:lvlJc w:val="left"/>
      <w:pPr>
        <w:ind w:left="1800" w:hanging="1800"/>
      </w:pPr>
      <w:rPr>
        <w:rFonts w:cs="TTE1B750C8t00" w:hint="default"/>
        <w:b/>
      </w:rPr>
    </w:lvl>
    <w:lvl w:ilvl="7">
      <w:start w:val="1"/>
      <w:numFmt w:val="decimal"/>
      <w:lvlText w:val="%1.%2.%3.%4.%5.%6.%7.%8."/>
      <w:lvlJc w:val="left"/>
      <w:pPr>
        <w:ind w:left="2160" w:hanging="2160"/>
      </w:pPr>
      <w:rPr>
        <w:rFonts w:cs="TTE1B750C8t00" w:hint="default"/>
        <w:b/>
      </w:rPr>
    </w:lvl>
    <w:lvl w:ilvl="8">
      <w:start w:val="1"/>
      <w:numFmt w:val="decimal"/>
      <w:lvlText w:val="%1.%2.%3.%4.%5.%6.%7.%8.%9."/>
      <w:lvlJc w:val="left"/>
      <w:pPr>
        <w:ind w:left="2160" w:hanging="2160"/>
      </w:pPr>
      <w:rPr>
        <w:rFonts w:cs="TTE1B750C8t00" w:hint="default"/>
        <w:b/>
      </w:rPr>
    </w:lvl>
  </w:abstractNum>
  <w:abstractNum w:abstractNumId="17" w15:restartNumberingAfterBreak="0">
    <w:nsid w:val="288946BF"/>
    <w:multiLevelType w:val="hybridMultilevel"/>
    <w:tmpl w:val="C794173E"/>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18" w15:restartNumberingAfterBreak="0">
    <w:nsid w:val="28A1ECE9"/>
    <w:multiLevelType w:val="multilevel"/>
    <w:tmpl w:val="6970767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9" w15:restartNumberingAfterBreak="0">
    <w:nsid w:val="2EE0B428"/>
    <w:multiLevelType w:val="hybridMultilevel"/>
    <w:tmpl w:val="73BC83BA"/>
    <w:lvl w:ilvl="0" w:tplc="F79CC27A">
      <w:start w:val="1"/>
      <w:numFmt w:val="decimal"/>
      <w:lvlText w:val="%1."/>
      <w:lvlJc w:val="left"/>
      <w:pPr>
        <w:ind w:left="720" w:hanging="360"/>
      </w:pPr>
    </w:lvl>
    <w:lvl w:ilvl="1" w:tplc="68120856">
      <w:start w:val="1"/>
      <w:numFmt w:val="lowerLetter"/>
      <w:lvlText w:val="%2."/>
      <w:lvlJc w:val="left"/>
      <w:pPr>
        <w:ind w:left="1440" w:hanging="360"/>
      </w:pPr>
    </w:lvl>
    <w:lvl w:ilvl="2" w:tplc="100021C6">
      <w:start w:val="1"/>
      <w:numFmt w:val="lowerRoman"/>
      <w:lvlText w:val="%3."/>
      <w:lvlJc w:val="right"/>
      <w:pPr>
        <w:ind w:left="2160" w:hanging="180"/>
      </w:pPr>
    </w:lvl>
    <w:lvl w:ilvl="3" w:tplc="072A27F2">
      <w:start w:val="1"/>
      <w:numFmt w:val="decimal"/>
      <w:lvlText w:val="%4."/>
      <w:lvlJc w:val="left"/>
      <w:pPr>
        <w:ind w:left="2880" w:hanging="360"/>
      </w:pPr>
    </w:lvl>
    <w:lvl w:ilvl="4" w:tplc="E2B611C4">
      <w:start w:val="1"/>
      <w:numFmt w:val="lowerLetter"/>
      <w:lvlText w:val="%5."/>
      <w:lvlJc w:val="left"/>
      <w:pPr>
        <w:ind w:left="3600" w:hanging="360"/>
      </w:pPr>
    </w:lvl>
    <w:lvl w:ilvl="5" w:tplc="F40E517E">
      <w:start w:val="1"/>
      <w:numFmt w:val="lowerRoman"/>
      <w:lvlText w:val="%6."/>
      <w:lvlJc w:val="right"/>
      <w:pPr>
        <w:ind w:left="4320" w:hanging="180"/>
      </w:pPr>
    </w:lvl>
    <w:lvl w:ilvl="6" w:tplc="C654F62E">
      <w:start w:val="1"/>
      <w:numFmt w:val="decimal"/>
      <w:lvlText w:val="%7."/>
      <w:lvlJc w:val="left"/>
      <w:pPr>
        <w:ind w:left="5040" w:hanging="360"/>
      </w:pPr>
    </w:lvl>
    <w:lvl w:ilvl="7" w:tplc="095A445C">
      <w:start w:val="1"/>
      <w:numFmt w:val="lowerLetter"/>
      <w:lvlText w:val="%8."/>
      <w:lvlJc w:val="left"/>
      <w:pPr>
        <w:ind w:left="5760" w:hanging="360"/>
      </w:pPr>
    </w:lvl>
    <w:lvl w:ilvl="8" w:tplc="005ACFFA">
      <w:start w:val="1"/>
      <w:numFmt w:val="lowerRoman"/>
      <w:lvlText w:val="%9."/>
      <w:lvlJc w:val="right"/>
      <w:pPr>
        <w:ind w:left="6480" w:hanging="180"/>
      </w:pPr>
    </w:lvl>
  </w:abstractNum>
  <w:abstractNum w:abstractNumId="20" w15:restartNumberingAfterBreak="0">
    <w:nsid w:val="2EEC534E"/>
    <w:multiLevelType w:val="hybridMultilevel"/>
    <w:tmpl w:val="2E6E84E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2726D23"/>
    <w:multiLevelType w:val="multilevel"/>
    <w:tmpl w:val="67E8C8E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2" w15:restartNumberingAfterBreak="0">
    <w:nsid w:val="327C75CF"/>
    <w:multiLevelType w:val="hybridMultilevel"/>
    <w:tmpl w:val="938874F6"/>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3" w15:restartNumberingAfterBreak="0">
    <w:nsid w:val="33DA7141"/>
    <w:multiLevelType w:val="hybridMultilevel"/>
    <w:tmpl w:val="41085B8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8D925C7"/>
    <w:multiLevelType w:val="hybridMultilevel"/>
    <w:tmpl w:val="CC1CEE6A"/>
    <w:lvl w:ilvl="0" w:tplc="1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A1E5890"/>
    <w:multiLevelType w:val="hybridMultilevel"/>
    <w:tmpl w:val="BC605294"/>
    <w:lvl w:ilvl="0" w:tplc="1809000B">
      <w:start w:val="1"/>
      <w:numFmt w:val="bullet"/>
      <w:lvlText w:val=""/>
      <w:lvlJc w:val="left"/>
      <w:pPr>
        <w:ind w:left="1932" w:hanging="360"/>
      </w:pPr>
      <w:rPr>
        <w:rFonts w:ascii="Wingdings" w:hAnsi="Wingdings" w:hint="default"/>
      </w:rPr>
    </w:lvl>
    <w:lvl w:ilvl="1" w:tplc="04090003" w:tentative="1">
      <w:start w:val="1"/>
      <w:numFmt w:val="bullet"/>
      <w:lvlText w:val="o"/>
      <w:lvlJc w:val="left"/>
      <w:pPr>
        <w:ind w:left="2652" w:hanging="360"/>
      </w:pPr>
      <w:rPr>
        <w:rFonts w:ascii="Courier New" w:hAnsi="Courier New" w:cs="Courier New" w:hint="default"/>
      </w:rPr>
    </w:lvl>
    <w:lvl w:ilvl="2" w:tplc="04090005" w:tentative="1">
      <w:start w:val="1"/>
      <w:numFmt w:val="bullet"/>
      <w:lvlText w:val=""/>
      <w:lvlJc w:val="left"/>
      <w:pPr>
        <w:ind w:left="3372" w:hanging="360"/>
      </w:pPr>
      <w:rPr>
        <w:rFonts w:ascii="Wingdings" w:hAnsi="Wingdings" w:hint="default"/>
      </w:rPr>
    </w:lvl>
    <w:lvl w:ilvl="3" w:tplc="04090001" w:tentative="1">
      <w:start w:val="1"/>
      <w:numFmt w:val="bullet"/>
      <w:lvlText w:val=""/>
      <w:lvlJc w:val="left"/>
      <w:pPr>
        <w:ind w:left="4092" w:hanging="360"/>
      </w:pPr>
      <w:rPr>
        <w:rFonts w:ascii="Symbol" w:hAnsi="Symbol" w:hint="default"/>
      </w:rPr>
    </w:lvl>
    <w:lvl w:ilvl="4" w:tplc="04090003" w:tentative="1">
      <w:start w:val="1"/>
      <w:numFmt w:val="bullet"/>
      <w:lvlText w:val="o"/>
      <w:lvlJc w:val="left"/>
      <w:pPr>
        <w:ind w:left="4812" w:hanging="360"/>
      </w:pPr>
      <w:rPr>
        <w:rFonts w:ascii="Courier New" w:hAnsi="Courier New" w:cs="Courier New" w:hint="default"/>
      </w:rPr>
    </w:lvl>
    <w:lvl w:ilvl="5" w:tplc="04090005" w:tentative="1">
      <w:start w:val="1"/>
      <w:numFmt w:val="bullet"/>
      <w:lvlText w:val=""/>
      <w:lvlJc w:val="left"/>
      <w:pPr>
        <w:ind w:left="5532" w:hanging="360"/>
      </w:pPr>
      <w:rPr>
        <w:rFonts w:ascii="Wingdings" w:hAnsi="Wingdings" w:hint="default"/>
      </w:rPr>
    </w:lvl>
    <w:lvl w:ilvl="6" w:tplc="04090001" w:tentative="1">
      <w:start w:val="1"/>
      <w:numFmt w:val="bullet"/>
      <w:lvlText w:val=""/>
      <w:lvlJc w:val="left"/>
      <w:pPr>
        <w:ind w:left="6252" w:hanging="360"/>
      </w:pPr>
      <w:rPr>
        <w:rFonts w:ascii="Symbol" w:hAnsi="Symbol" w:hint="default"/>
      </w:rPr>
    </w:lvl>
    <w:lvl w:ilvl="7" w:tplc="04090003" w:tentative="1">
      <w:start w:val="1"/>
      <w:numFmt w:val="bullet"/>
      <w:lvlText w:val="o"/>
      <w:lvlJc w:val="left"/>
      <w:pPr>
        <w:ind w:left="6972" w:hanging="360"/>
      </w:pPr>
      <w:rPr>
        <w:rFonts w:ascii="Courier New" w:hAnsi="Courier New" w:cs="Courier New" w:hint="default"/>
      </w:rPr>
    </w:lvl>
    <w:lvl w:ilvl="8" w:tplc="04090005" w:tentative="1">
      <w:start w:val="1"/>
      <w:numFmt w:val="bullet"/>
      <w:lvlText w:val=""/>
      <w:lvlJc w:val="left"/>
      <w:pPr>
        <w:ind w:left="7692" w:hanging="360"/>
      </w:pPr>
      <w:rPr>
        <w:rFonts w:ascii="Wingdings" w:hAnsi="Wingdings" w:hint="default"/>
      </w:rPr>
    </w:lvl>
  </w:abstractNum>
  <w:abstractNum w:abstractNumId="26" w15:restartNumberingAfterBreak="0">
    <w:nsid w:val="3A660870"/>
    <w:multiLevelType w:val="hybridMultilevel"/>
    <w:tmpl w:val="F7702006"/>
    <w:lvl w:ilvl="0" w:tplc="0FDA7968">
      <w:start w:val="1"/>
      <w:numFmt w:val="bullet"/>
      <w:lvlText w:val=""/>
      <w:lvlJc w:val="left"/>
      <w:pPr>
        <w:ind w:left="720" w:hanging="360"/>
      </w:pPr>
      <w:rPr>
        <w:rFonts w:ascii="Symbol" w:hAnsi="Symbol" w:hint="default"/>
        <w:color w:val="548DD4" w:themeColor="text2" w:themeTint="99"/>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7" w15:restartNumberingAfterBreak="0">
    <w:nsid w:val="3BC82DA1"/>
    <w:multiLevelType w:val="hybridMultilevel"/>
    <w:tmpl w:val="CF347D3A"/>
    <w:lvl w:ilvl="0" w:tplc="CD0C011E">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36354D"/>
    <w:multiLevelType w:val="hybridMultilevel"/>
    <w:tmpl w:val="B68A7462"/>
    <w:lvl w:ilvl="0" w:tplc="1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B57505"/>
    <w:multiLevelType w:val="hybridMultilevel"/>
    <w:tmpl w:val="EC46F734"/>
    <w:lvl w:ilvl="0" w:tplc="2B00FF6E">
      <w:start w:val="4"/>
      <w:numFmt w:val="decimal"/>
      <w:lvlText w:val="%1."/>
      <w:lvlJc w:val="left"/>
      <w:pPr>
        <w:ind w:left="502" w:hanging="360"/>
      </w:pPr>
      <w:rPr>
        <w:rFonts w:hint="default"/>
        <w:u w:val="none"/>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30" w15:restartNumberingAfterBreak="0">
    <w:nsid w:val="50DD07AD"/>
    <w:multiLevelType w:val="hybridMultilevel"/>
    <w:tmpl w:val="4DFC3284"/>
    <w:lvl w:ilvl="0" w:tplc="6C8247F8">
      <w:start w:val="1"/>
      <w:numFmt w:val="decimal"/>
      <w:lvlText w:val="%1."/>
      <w:lvlJc w:val="left"/>
      <w:pPr>
        <w:ind w:left="720" w:hanging="360"/>
      </w:pPr>
      <w:rPr>
        <w:rFonts w:eastAsia="Verdana" w:cs="Verdana"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0F92266"/>
    <w:multiLevelType w:val="hybridMultilevel"/>
    <w:tmpl w:val="9872CDCC"/>
    <w:lvl w:ilvl="0" w:tplc="1809000D">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2" w15:restartNumberingAfterBreak="0">
    <w:nsid w:val="52FB1DD2"/>
    <w:multiLevelType w:val="hybridMultilevel"/>
    <w:tmpl w:val="6DA4BB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6205534"/>
    <w:multiLevelType w:val="hybridMultilevel"/>
    <w:tmpl w:val="6AE677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88C4408"/>
    <w:multiLevelType w:val="hybridMultilevel"/>
    <w:tmpl w:val="68724828"/>
    <w:lvl w:ilvl="0" w:tplc="04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2257E1C"/>
    <w:multiLevelType w:val="hybridMultilevel"/>
    <w:tmpl w:val="B9DCA256"/>
    <w:lvl w:ilvl="0" w:tplc="8698E786">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B572B16"/>
    <w:multiLevelType w:val="hybridMultilevel"/>
    <w:tmpl w:val="4158309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0EC5C87"/>
    <w:multiLevelType w:val="multilevel"/>
    <w:tmpl w:val="C89C8ECA"/>
    <w:lvl w:ilvl="0">
      <w:start w:val="1"/>
      <w:numFmt w:val="decimal"/>
      <w:lvlText w:val="%1."/>
      <w:legacy w:legacy="1" w:legacySpace="0" w:legacyIndent="360"/>
      <w:lvlJc w:val="left"/>
      <w:rPr>
        <w:rFonts w:ascii="Verdana" w:hAnsi="Verdana" w:cs="Arial" w:hint="default"/>
      </w:rPr>
    </w:lvl>
    <w:lvl w:ilvl="1">
      <w:start w:val="3"/>
      <w:numFmt w:val="decimal"/>
      <w:isLgl/>
      <w:lvlText w:val="%1.%2"/>
      <w:lvlJc w:val="left"/>
      <w:pPr>
        <w:ind w:left="720" w:hanging="720"/>
      </w:pPr>
      <w:rPr>
        <w:rFonts w:cs="TTE1B750C8t00" w:hint="default"/>
        <w:b/>
      </w:rPr>
    </w:lvl>
    <w:lvl w:ilvl="2">
      <w:start w:val="1"/>
      <w:numFmt w:val="decimal"/>
      <w:isLgl/>
      <w:lvlText w:val="%1.%2.%3"/>
      <w:lvlJc w:val="left"/>
      <w:pPr>
        <w:ind w:left="720" w:hanging="720"/>
      </w:pPr>
      <w:rPr>
        <w:rFonts w:cs="TTE1B750C8t00" w:hint="default"/>
        <w:b/>
      </w:rPr>
    </w:lvl>
    <w:lvl w:ilvl="3">
      <w:start w:val="1"/>
      <w:numFmt w:val="decimal"/>
      <w:isLgl/>
      <w:lvlText w:val="%1.%2.%3.%4"/>
      <w:lvlJc w:val="left"/>
      <w:pPr>
        <w:ind w:left="1080" w:hanging="1080"/>
      </w:pPr>
      <w:rPr>
        <w:rFonts w:cs="TTE1B750C8t00" w:hint="default"/>
        <w:b/>
      </w:rPr>
    </w:lvl>
    <w:lvl w:ilvl="4">
      <w:start w:val="1"/>
      <w:numFmt w:val="decimal"/>
      <w:isLgl/>
      <w:lvlText w:val="%1.%2.%3.%4.%5"/>
      <w:lvlJc w:val="left"/>
      <w:pPr>
        <w:ind w:left="1440" w:hanging="1440"/>
      </w:pPr>
      <w:rPr>
        <w:rFonts w:cs="TTE1B750C8t00" w:hint="default"/>
        <w:b/>
      </w:rPr>
    </w:lvl>
    <w:lvl w:ilvl="5">
      <w:start w:val="1"/>
      <w:numFmt w:val="decimal"/>
      <w:isLgl/>
      <w:lvlText w:val="%1.%2.%3.%4.%5.%6"/>
      <w:lvlJc w:val="left"/>
      <w:pPr>
        <w:ind w:left="1440" w:hanging="1440"/>
      </w:pPr>
      <w:rPr>
        <w:rFonts w:cs="TTE1B750C8t00" w:hint="default"/>
        <w:b/>
      </w:rPr>
    </w:lvl>
    <w:lvl w:ilvl="6">
      <w:start w:val="1"/>
      <w:numFmt w:val="decimal"/>
      <w:isLgl/>
      <w:lvlText w:val="%1.%2.%3.%4.%5.%6.%7"/>
      <w:lvlJc w:val="left"/>
      <w:pPr>
        <w:ind w:left="1800" w:hanging="1800"/>
      </w:pPr>
      <w:rPr>
        <w:rFonts w:cs="TTE1B750C8t00" w:hint="default"/>
        <w:b/>
      </w:rPr>
    </w:lvl>
    <w:lvl w:ilvl="7">
      <w:start w:val="1"/>
      <w:numFmt w:val="decimal"/>
      <w:isLgl/>
      <w:lvlText w:val="%1.%2.%3.%4.%5.%6.%7.%8"/>
      <w:lvlJc w:val="left"/>
      <w:pPr>
        <w:ind w:left="2160" w:hanging="2160"/>
      </w:pPr>
      <w:rPr>
        <w:rFonts w:cs="TTE1B750C8t00" w:hint="default"/>
        <w:b/>
      </w:rPr>
    </w:lvl>
    <w:lvl w:ilvl="8">
      <w:start w:val="1"/>
      <w:numFmt w:val="decimal"/>
      <w:isLgl/>
      <w:lvlText w:val="%1.%2.%3.%4.%5.%6.%7.%8.%9"/>
      <w:lvlJc w:val="left"/>
      <w:pPr>
        <w:ind w:left="2160" w:hanging="2160"/>
      </w:pPr>
      <w:rPr>
        <w:rFonts w:cs="TTE1B750C8t00" w:hint="default"/>
        <w:b/>
      </w:rPr>
    </w:lvl>
  </w:abstractNum>
  <w:abstractNum w:abstractNumId="38" w15:restartNumberingAfterBreak="0">
    <w:nsid w:val="726A2E90"/>
    <w:multiLevelType w:val="hybridMultilevel"/>
    <w:tmpl w:val="0B7283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26E6763"/>
    <w:multiLevelType w:val="multilevel"/>
    <w:tmpl w:val="F200950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0" w15:restartNumberingAfterBreak="0">
    <w:nsid w:val="72D3E8FC"/>
    <w:multiLevelType w:val="multilevel"/>
    <w:tmpl w:val="47889CB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1" w15:restartNumberingAfterBreak="0">
    <w:nsid w:val="72E8720B"/>
    <w:multiLevelType w:val="hybridMultilevel"/>
    <w:tmpl w:val="CE147708"/>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31670D5"/>
    <w:multiLevelType w:val="hybridMultilevel"/>
    <w:tmpl w:val="F6DE4744"/>
    <w:lvl w:ilvl="0" w:tplc="CD0C011E">
      <w:start w:val="1"/>
      <w:numFmt w:val="lowerLetter"/>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9046312"/>
    <w:multiLevelType w:val="multilevel"/>
    <w:tmpl w:val="C596ABF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4" w15:restartNumberingAfterBreak="0">
    <w:nsid w:val="79976CD7"/>
    <w:multiLevelType w:val="hybridMultilevel"/>
    <w:tmpl w:val="090EA74E"/>
    <w:lvl w:ilvl="0" w:tplc="34C007D6">
      <w:start w:val="1"/>
      <w:numFmt w:val="decimal"/>
      <w:lvlText w:val="%1."/>
      <w:lvlJc w:val="left"/>
      <w:pPr>
        <w:ind w:left="502" w:hanging="360"/>
      </w:pPr>
      <w:rPr>
        <w:rFonts w:hint="default"/>
        <w:b/>
      </w:rPr>
    </w:lvl>
    <w:lvl w:ilvl="1" w:tplc="18090019" w:tentative="1">
      <w:start w:val="1"/>
      <w:numFmt w:val="lowerLetter"/>
      <w:lvlText w:val="%2."/>
      <w:lvlJc w:val="left"/>
      <w:pPr>
        <w:ind w:left="1180" w:hanging="360"/>
      </w:pPr>
    </w:lvl>
    <w:lvl w:ilvl="2" w:tplc="1809001B" w:tentative="1">
      <w:start w:val="1"/>
      <w:numFmt w:val="lowerRoman"/>
      <w:lvlText w:val="%3."/>
      <w:lvlJc w:val="right"/>
      <w:pPr>
        <w:ind w:left="1900" w:hanging="180"/>
      </w:pPr>
    </w:lvl>
    <w:lvl w:ilvl="3" w:tplc="1809000F" w:tentative="1">
      <w:start w:val="1"/>
      <w:numFmt w:val="decimal"/>
      <w:lvlText w:val="%4."/>
      <w:lvlJc w:val="left"/>
      <w:pPr>
        <w:ind w:left="2620" w:hanging="360"/>
      </w:pPr>
    </w:lvl>
    <w:lvl w:ilvl="4" w:tplc="18090019" w:tentative="1">
      <w:start w:val="1"/>
      <w:numFmt w:val="lowerLetter"/>
      <w:lvlText w:val="%5."/>
      <w:lvlJc w:val="left"/>
      <w:pPr>
        <w:ind w:left="3340" w:hanging="360"/>
      </w:pPr>
    </w:lvl>
    <w:lvl w:ilvl="5" w:tplc="1809001B" w:tentative="1">
      <w:start w:val="1"/>
      <w:numFmt w:val="lowerRoman"/>
      <w:lvlText w:val="%6."/>
      <w:lvlJc w:val="right"/>
      <w:pPr>
        <w:ind w:left="4060" w:hanging="180"/>
      </w:pPr>
    </w:lvl>
    <w:lvl w:ilvl="6" w:tplc="1809000F" w:tentative="1">
      <w:start w:val="1"/>
      <w:numFmt w:val="decimal"/>
      <w:lvlText w:val="%7."/>
      <w:lvlJc w:val="left"/>
      <w:pPr>
        <w:ind w:left="4780" w:hanging="360"/>
      </w:pPr>
    </w:lvl>
    <w:lvl w:ilvl="7" w:tplc="18090019" w:tentative="1">
      <w:start w:val="1"/>
      <w:numFmt w:val="lowerLetter"/>
      <w:lvlText w:val="%8."/>
      <w:lvlJc w:val="left"/>
      <w:pPr>
        <w:ind w:left="5500" w:hanging="360"/>
      </w:pPr>
    </w:lvl>
    <w:lvl w:ilvl="8" w:tplc="1809001B" w:tentative="1">
      <w:start w:val="1"/>
      <w:numFmt w:val="lowerRoman"/>
      <w:lvlText w:val="%9."/>
      <w:lvlJc w:val="right"/>
      <w:pPr>
        <w:ind w:left="6220" w:hanging="180"/>
      </w:pPr>
    </w:lvl>
  </w:abstractNum>
  <w:abstractNum w:abstractNumId="45" w15:restartNumberingAfterBreak="0">
    <w:nsid w:val="7BBE0B06"/>
    <w:multiLevelType w:val="hybridMultilevel"/>
    <w:tmpl w:val="1E5878CE"/>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7E08521D"/>
    <w:multiLevelType w:val="hybridMultilevel"/>
    <w:tmpl w:val="E25446E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7FCB60C5"/>
    <w:multiLevelType w:val="hybridMultilevel"/>
    <w:tmpl w:val="1018D8A2"/>
    <w:lvl w:ilvl="0" w:tplc="1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91989834">
    <w:abstractNumId w:val="19"/>
  </w:num>
  <w:num w:numId="2" w16cid:durableId="237329115">
    <w:abstractNumId w:val="3"/>
  </w:num>
  <w:num w:numId="3" w16cid:durableId="517736496">
    <w:abstractNumId w:val="40"/>
  </w:num>
  <w:num w:numId="4" w16cid:durableId="82993970">
    <w:abstractNumId w:val="39"/>
  </w:num>
  <w:num w:numId="5" w16cid:durableId="1138299141">
    <w:abstractNumId w:val="18"/>
  </w:num>
  <w:num w:numId="6" w16cid:durableId="953756972">
    <w:abstractNumId w:val="43"/>
  </w:num>
  <w:num w:numId="7" w16cid:durableId="20727736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8340969">
    <w:abstractNumId w:val="32"/>
  </w:num>
  <w:num w:numId="9" w16cid:durableId="1865439588">
    <w:abstractNumId w:val="17"/>
  </w:num>
  <w:num w:numId="10" w16cid:durableId="512039767">
    <w:abstractNumId w:val="22"/>
  </w:num>
  <w:num w:numId="11" w16cid:durableId="47726229">
    <w:abstractNumId w:val="13"/>
  </w:num>
  <w:num w:numId="12" w16cid:durableId="1550335857">
    <w:abstractNumId w:val="2"/>
  </w:num>
  <w:num w:numId="13" w16cid:durableId="1348873737">
    <w:abstractNumId w:val="35"/>
  </w:num>
  <w:num w:numId="14" w16cid:durableId="1354960560">
    <w:abstractNumId w:val="30"/>
  </w:num>
  <w:num w:numId="15" w16cid:durableId="1686908091">
    <w:abstractNumId w:val="8"/>
  </w:num>
  <w:num w:numId="16" w16cid:durableId="1241718228">
    <w:abstractNumId w:val="4"/>
  </w:num>
  <w:num w:numId="17" w16cid:durableId="1539318018">
    <w:abstractNumId w:val="38"/>
  </w:num>
  <w:num w:numId="18" w16cid:durableId="352614601">
    <w:abstractNumId w:val="7"/>
  </w:num>
  <w:num w:numId="19" w16cid:durableId="681782692">
    <w:abstractNumId w:val="33"/>
  </w:num>
  <w:num w:numId="20" w16cid:durableId="1942372068">
    <w:abstractNumId w:val="34"/>
  </w:num>
  <w:num w:numId="21" w16cid:durableId="1278759887">
    <w:abstractNumId w:val="12"/>
  </w:num>
  <w:num w:numId="22" w16cid:durableId="12265164">
    <w:abstractNumId w:val="15"/>
  </w:num>
  <w:num w:numId="23" w16cid:durableId="2126388684">
    <w:abstractNumId w:val="28"/>
  </w:num>
  <w:num w:numId="24" w16cid:durableId="1179004859">
    <w:abstractNumId w:val="6"/>
  </w:num>
  <w:num w:numId="25" w16cid:durableId="931284109">
    <w:abstractNumId w:val="47"/>
  </w:num>
  <w:num w:numId="26" w16cid:durableId="562106868">
    <w:abstractNumId w:val="41"/>
  </w:num>
  <w:num w:numId="27" w16cid:durableId="2063937384">
    <w:abstractNumId w:val="24"/>
  </w:num>
  <w:num w:numId="28" w16cid:durableId="817306294">
    <w:abstractNumId w:val="46"/>
  </w:num>
  <w:num w:numId="29" w16cid:durableId="1214268837">
    <w:abstractNumId w:val="1"/>
  </w:num>
  <w:num w:numId="30" w16cid:durableId="439762928">
    <w:abstractNumId w:val="11"/>
  </w:num>
  <w:num w:numId="31" w16cid:durableId="901600604">
    <w:abstractNumId w:val="27"/>
  </w:num>
  <w:num w:numId="32" w16cid:durableId="1557857666">
    <w:abstractNumId w:val="42"/>
  </w:num>
  <w:num w:numId="33" w16cid:durableId="345714390">
    <w:abstractNumId w:val="9"/>
  </w:num>
  <w:num w:numId="34" w16cid:durableId="1497454938">
    <w:abstractNumId w:val="26"/>
  </w:num>
  <w:num w:numId="35" w16cid:durableId="394936867">
    <w:abstractNumId w:val="26"/>
  </w:num>
  <w:num w:numId="36" w16cid:durableId="734427601">
    <w:abstractNumId w:val="5"/>
  </w:num>
  <w:num w:numId="37" w16cid:durableId="916283121">
    <w:abstractNumId w:val="10"/>
  </w:num>
  <w:num w:numId="38" w16cid:durableId="787746272">
    <w:abstractNumId w:val="45"/>
  </w:num>
  <w:num w:numId="39" w16cid:durableId="1082871020">
    <w:abstractNumId w:val="20"/>
  </w:num>
  <w:num w:numId="40" w16cid:durableId="627974315">
    <w:abstractNumId w:val="36"/>
  </w:num>
  <w:num w:numId="41" w16cid:durableId="585193658">
    <w:abstractNumId w:val="21"/>
  </w:num>
  <w:num w:numId="42" w16cid:durableId="2114589582">
    <w:abstractNumId w:val="31"/>
  </w:num>
  <w:num w:numId="43" w16cid:durableId="1025058451">
    <w:abstractNumId w:val="44"/>
  </w:num>
  <w:num w:numId="44" w16cid:durableId="289626490">
    <w:abstractNumId w:val="16"/>
  </w:num>
  <w:num w:numId="45" w16cid:durableId="109474556">
    <w:abstractNumId w:val="37"/>
  </w:num>
  <w:num w:numId="46" w16cid:durableId="1547838914">
    <w:abstractNumId w:val="23"/>
  </w:num>
  <w:num w:numId="47" w16cid:durableId="1718624865">
    <w:abstractNumId w:val="14"/>
  </w:num>
  <w:num w:numId="48" w16cid:durableId="90468312">
    <w:abstractNumId w:val="25"/>
  </w:num>
  <w:num w:numId="49" w16cid:durableId="129984038">
    <w:abstractNumId w:val="0"/>
  </w:num>
  <w:num w:numId="50" w16cid:durableId="1587376409">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ra Roberts">
    <w15:presenceInfo w15:providerId="AD" w15:userId="S::troberts@grd.ie::0e5250ac-25a4-49eb-9dc2-a9f8f4345a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60B"/>
    <w:rsid w:val="00003011"/>
    <w:rsid w:val="00020FEE"/>
    <w:rsid w:val="00030EFB"/>
    <w:rsid w:val="00033E05"/>
    <w:rsid w:val="000A17E9"/>
    <w:rsid w:val="000A3BE0"/>
    <w:rsid w:val="000A5DA3"/>
    <w:rsid w:val="000B6B2A"/>
    <w:rsid w:val="000D226F"/>
    <w:rsid w:val="000E5319"/>
    <w:rsid w:val="000F5CE3"/>
    <w:rsid w:val="000F7689"/>
    <w:rsid w:val="001063F1"/>
    <w:rsid w:val="0011310C"/>
    <w:rsid w:val="0011476D"/>
    <w:rsid w:val="00135580"/>
    <w:rsid w:val="00160A50"/>
    <w:rsid w:val="00167DDD"/>
    <w:rsid w:val="0017261D"/>
    <w:rsid w:val="00182028"/>
    <w:rsid w:val="001828D2"/>
    <w:rsid w:val="001B7F9C"/>
    <w:rsid w:val="001D52E4"/>
    <w:rsid w:val="001E4A50"/>
    <w:rsid w:val="001F4B05"/>
    <w:rsid w:val="002039E4"/>
    <w:rsid w:val="002107C7"/>
    <w:rsid w:val="00211119"/>
    <w:rsid w:val="002148A7"/>
    <w:rsid w:val="00242D40"/>
    <w:rsid w:val="002640CA"/>
    <w:rsid w:val="00270B89"/>
    <w:rsid w:val="00271FB8"/>
    <w:rsid w:val="0029462D"/>
    <w:rsid w:val="002B7D51"/>
    <w:rsid w:val="002C13CC"/>
    <w:rsid w:val="002E79D6"/>
    <w:rsid w:val="00300B65"/>
    <w:rsid w:val="00302498"/>
    <w:rsid w:val="00320780"/>
    <w:rsid w:val="00337B58"/>
    <w:rsid w:val="0035430A"/>
    <w:rsid w:val="003737A8"/>
    <w:rsid w:val="0037517C"/>
    <w:rsid w:val="00387E29"/>
    <w:rsid w:val="0039571C"/>
    <w:rsid w:val="003A08C2"/>
    <w:rsid w:val="003D77A5"/>
    <w:rsid w:val="003E1937"/>
    <w:rsid w:val="003E20DB"/>
    <w:rsid w:val="003F15B1"/>
    <w:rsid w:val="003F2C03"/>
    <w:rsid w:val="003F5038"/>
    <w:rsid w:val="00404D85"/>
    <w:rsid w:val="00415549"/>
    <w:rsid w:val="004203D1"/>
    <w:rsid w:val="004423AA"/>
    <w:rsid w:val="00455492"/>
    <w:rsid w:val="00482663"/>
    <w:rsid w:val="004832A3"/>
    <w:rsid w:val="004B1E62"/>
    <w:rsid w:val="004B64C0"/>
    <w:rsid w:val="004B7BF1"/>
    <w:rsid w:val="004C20D5"/>
    <w:rsid w:val="004D0C10"/>
    <w:rsid w:val="004D5606"/>
    <w:rsid w:val="00517605"/>
    <w:rsid w:val="00544A71"/>
    <w:rsid w:val="00560F7E"/>
    <w:rsid w:val="00561294"/>
    <w:rsid w:val="005648FF"/>
    <w:rsid w:val="00584523"/>
    <w:rsid w:val="005A0159"/>
    <w:rsid w:val="005C00C0"/>
    <w:rsid w:val="005C6C20"/>
    <w:rsid w:val="005F1FE8"/>
    <w:rsid w:val="005F2FF6"/>
    <w:rsid w:val="005F6247"/>
    <w:rsid w:val="006021BE"/>
    <w:rsid w:val="0061096E"/>
    <w:rsid w:val="00623E16"/>
    <w:rsid w:val="00634B1D"/>
    <w:rsid w:val="00657CA1"/>
    <w:rsid w:val="00673212"/>
    <w:rsid w:val="00683E73"/>
    <w:rsid w:val="006B2999"/>
    <w:rsid w:val="007449A2"/>
    <w:rsid w:val="007510CA"/>
    <w:rsid w:val="00762B2A"/>
    <w:rsid w:val="00765CE8"/>
    <w:rsid w:val="007702F9"/>
    <w:rsid w:val="0078295A"/>
    <w:rsid w:val="007868FC"/>
    <w:rsid w:val="00797AEB"/>
    <w:rsid w:val="007A2EDD"/>
    <w:rsid w:val="007B0DE7"/>
    <w:rsid w:val="007E715B"/>
    <w:rsid w:val="007F7317"/>
    <w:rsid w:val="00815AB4"/>
    <w:rsid w:val="00816D7B"/>
    <w:rsid w:val="0083535B"/>
    <w:rsid w:val="008410A6"/>
    <w:rsid w:val="00842B85"/>
    <w:rsid w:val="008728EC"/>
    <w:rsid w:val="0088662B"/>
    <w:rsid w:val="00894AD3"/>
    <w:rsid w:val="008E10B0"/>
    <w:rsid w:val="0090254B"/>
    <w:rsid w:val="009043C0"/>
    <w:rsid w:val="0094463A"/>
    <w:rsid w:val="009513BA"/>
    <w:rsid w:val="00966043"/>
    <w:rsid w:val="009753B7"/>
    <w:rsid w:val="0098689E"/>
    <w:rsid w:val="009B580C"/>
    <w:rsid w:val="009C2B6B"/>
    <w:rsid w:val="009C2CF1"/>
    <w:rsid w:val="009D296B"/>
    <w:rsid w:val="009E47DC"/>
    <w:rsid w:val="009E7506"/>
    <w:rsid w:val="009F4DB1"/>
    <w:rsid w:val="00A205C6"/>
    <w:rsid w:val="00A40E86"/>
    <w:rsid w:val="00A442EF"/>
    <w:rsid w:val="00A518D8"/>
    <w:rsid w:val="00A5660B"/>
    <w:rsid w:val="00A71E94"/>
    <w:rsid w:val="00A76639"/>
    <w:rsid w:val="00A84D6B"/>
    <w:rsid w:val="00AA2777"/>
    <w:rsid w:val="00AC031D"/>
    <w:rsid w:val="00AD3575"/>
    <w:rsid w:val="00AE6EE4"/>
    <w:rsid w:val="00B019DD"/>
    <w:rsid w:val="00B12153"/>
    <w:rsid w:val="00B208D8"/>
    <w:rsid w:val="00B21394"/>
    <w:rsid w:val="00B260E8"/>
    <w:rsid w:val="00B33827"/>
    <w:rsid w:val="00B54321"/>
    <w:rsid w:val="00B54F56"/>
    <w:rsid w:val="00B64357"/>
    <w:rsid w:val="00B64574"/>
    <w:rsid w:val="00B65495"/>
    <w:rsid w:val="00B97BE6"/>
    <w:rsid w:val="00BC0240"/>
    <w:rsid w:val="00BC17B7"/>
    <w:rsid w:val="00BC29DE"/>
    <w:rsid w:val="00BD0890"/>
    <w:rsid w:val="00BD2FE1"/>
    <w:rsid w:val="00BF13E8"/>
    <w:rsid w:val="00BF52FC"/>
    <w:rsid w:val="00C1000C"/>
    <w:rsid w:val="00C1690B"/>
    <w:rsid w:val="00C52444"/>
    <w:rsid w:val="00C909D7"/>
    <w:rsid w:val="00CA0F26"/>
    <w:rsid w:val="00CA33FC"/>
    <w:rsid w:val="00CB0374"/>
    <w:rsid w:val="00CB204A"/>
    <w:rsid w:val="00CE14DA"/>
    <w:rsid w:val="00CF2B1D"/>
    <w:rsid w:val="00D011A8"/>
    <w:rsid w:val="00D11CF3"/>
    <w:rsid w:val="00D2357A"/>
    <w:rsid w:val="00D42E64"/>
    <w:rsid w:val="00D76CC4"/>
    <w:rsid w:val="00DB187D"/>
    <w:rsid w:val="00DB29B4"/>
    <w:rsid w:val="00DC137F"/>
    <w:rsid w:val="00DE5072"/>
    <w:rsid w:val="00DE5A0B"/>
    <w:rsid w:val="00E12AFF"/>
    <w:rsid w:val="00E24ED3"/>
    <w:rsid w:val="00E3192A"/>
    <w:rsid w:val="00E62936"/>
    <w:rsid w:val="00E65F9B"/>
    <w:rsid w:val="00E67429"/>
    <w:rsid w:val="00E74A18"/>
    <w:rsid w:val="00E822C4"/>
    <w:rsid w:val="00E9091F"/>
    <w:rsid w:val="00EC0E87"/>
    <w:rsid w:val="00EC2D3F"/>
    <w:rsid w:val="00EC5A90"/>
    <w:rsid w:val="00EC6D16"/>
    <w:rsid w:val="00EE259C"/>
    <w:rsid w:val="00EE7062"/>
    <w:rsid w:val="00EF5E34"/>
    <w:rsid w:val="00F1133C"/>
    <w:rsid w:val="00F15127"/>
    <w:rsid w:val="00F26658"/>
    <w:rsid w:val="00F279F2"/>
    <w:rsid w:val="00F315F2"/>
    <w:rsid w:val="00F82501"/>
    <w:rsid w:val="00F92EFD"/>
    <w:rsid w:val="00FA036D"/>
    <w:rsid w:val="00FC4168"/>
    <w:rsid w:val="00FD0245"/>
    <w:rsid w:val="00FD4028"/>
    <w:rsid w:val="00FE4421"/>
    <w:rsid w:val="01594D9D"/>
    <w:rsid w:val="01ACA094"/>
    <w:rsid w:val="024BC93E"/>
    <w:rsid w:val="040B1542"/>
    <w:rsid w:val="083E476C"/>
    <w:rsid w:val="0912C67D"/>
    <w:rsid w:val="09EF2E04"/>
    <w:rsid w:val="0AE98D82"/>
    <w:rsid w:val="0B6BBB30"/>
    <w:rsid w:val="0BC7FC16"/>
    <w:rsid w:val="0BD86326"/>
    <w:rsid w:val="0F266E13"/>
    <w:rsid w:val="10C75A56"/>
    <w:rsid w:val="10D10CFB"/>
    <w:rsid w:val="11B47411"/>
    <w:rsid w:val="120860EC"/>
    <w:rsid w:val="124B9C39"/>
    <w:rsid w:val="1373BFAC"/>
    <w:rsid w:val="1469B1A1"/>
    <w:rsid w:val="14935B1B"/>
    <w:rsid w:val="14D74077"/>
    <w:rsid w:val="14E4A1B3"/>
    <w:rsid w:val="155F4201"/>
    <w:rsid w:val="168255F0"/>
    <w:rsid w:val="168A1922"/>
    <w:rsid w:val="176B7A3D"/>
    <w:rsid w:val="18F646A9"/>
    <w:rsid w:val="197E9067"/>
    <w:rsid w:val="1C86680A"/>
    <w:rsid w:val="1DA6E38A"/>
    <w:rsid w:val="1EED51AA"/>
    <w:rsid w:val="1FBE5D15"/>
    <w:rsid w:val="20D13FC8"/>
    <w:rsid w:val="21256BEE"/>
    <w:rsid w:val="218AAFFE"/>
    <w:rsid w:val="223C064D"/>
    <w:rsid w:val="22DF8A88"/>
    <w:rsid w:val="23DEC6EB"/>
    <w:rsid w:val="23F6C5A0"/>
    <w:rsid w:val="247ADF44"/>
    <w:rsid w:val="25A767DF"/>
    <w:rsid w:val="26298F6C"/>
    <w:rsid w:val="263A5579"/>
    <w:rsid w:val="26781848"/>
    <w:rsid w:val="268C1A1B"/>
    <w:rsid w:val="2751B969"/>
    <w:rsid w:val="27B23ADA"/>
    <w:rsid w:val="27CBD94B"/>
    <w:rsid w:val="2892998A"/>
    <w:rsid w:val="28D58EB1"/>
    <w:rsid w:val="2B388EAA"/>
    <w:rsid w:val="2BD4A359"/>
    <w:rsid w:val="2BF98CD2"/>
    <w:rsid w:val="2C6FA4EF"/>
    <w:rsid w:val="2E2E21C7"/>
    <w:rsid w:val="2EB70565"/>
    <w:rsid w:val="303BCECD"/>
    <w:rsid w:val="30B649BD"/>
    <w:rsid w:val="31142D40"/>
    <w:rsid w:val="31502D6D"/>
    <w:rsid w:val="320F1EDC"/>
    <w:rsid w:val="3281348C"/>
    <w:rsid w:val="339D8A17"/>
    <w:rsid w:val="34656293"/>
    <w:rsid w:val="34D2AA0D"/>
    <w:rsid w:val="35155708"/>
    <w:rsid w:val="3580A537"/>
    <w:rsid w:val="364454AE"/>
    <w:rsid w:val="365F6C3D"/>
    <w:rsid w:val="370F5706"/>
    <w:rsid w:val="374DAD0E"/>
    <w:rsid w:val="38FA69DC"/>
    <w:rsid w:val="3A35C963"/>
    <w:rsid w:val="3A44D270"/>
    <w:rsid w:val="3D4861C9"/>
    <w:rsid w:val="3DF8808A"/>
    <w:rsid w:val="3E826535"/>
    <w:rsid w:val="3E8C94D0"/>
    <w:rsid w:val="3EA06C7C"/>
    <w:rsid w:val="3ECB200A"/>
    <w:rsid w:val="3F676031"/>
    <w:rsid w:val="3FBB5010"/>
    <w:rsid w:val="4064BBC8"/>
    <w:rsid w:val="40D9AEBD"/>
    <w:rsid w:val="419B2A51"/>
    <w:rsid w:val="422EA515"/>
    <w:rsid w:val="42CBE84C"/>
    <w:rsid w:val="442D18DF"/>
    <w:rsid w:val="4674E204"/>
    <w:rsid w:val="4746A068"/>
    <w:rsid w:val="477A7253"/>
    <w:rsid w:val="49C0C543"/>
    <w:rsid w:val="49CDA46E"/>
    <w:rsid w:val="4A28EF61"/>
    <w:rsid w:val="4A7DDE18"/>
    <w:rsid w:val="4AC29C0D"/>
    <w:rsid w:val="4C935B19"/>
    <w:rsid w:val="4CC005C1"/>
    <w:rsid w:val="4E5AE9A6"/>
    <w:rsid w:val="4F46AF52"/>
    <w:rsid w:val="5061F012"/>
    <w:rsid w:val="507E954A"/>
    <w:rsid w:val="50E47839"/>
    <w:rsid w:val="51343DBA"/>
    <w:rsid w:val="51D00F36"/>
    <w:rsid w:val="530180B9"/>
    <w:rsid w:val="5422319F"/>
    <w:rsid w:val="54F85402"/>
    <w:rsid w:val="55972A84"/>
    <w:rsid w:val="58439800"/>
    <w:rsid w:val="593110F3"/>
    <w:rsid w:val="5976F2B1"/>
    <w:rsid w:val="59D09CA8"/>
    <w:rsid w:val="5A24154D"/>
    <w:rsid w:val="5A7B910D"/>
    <w:rsid w:val="5A9E18CF"/>
    <w:rsid w:val="5B9AF59A"/>
    <w:rsid w:val="5C2ADE4E"/>
    <w:rsid w:val="5C81E87E"/>
    <w:rsid w:val="5D4A405C"/>
    <w:rsid w:val="5EEEB802"/>
    <w:rsid w:val="5FE813E6"/>
    <w:rsid w:val="6007243B"/>
    <w:rsid w:val="603B2ACC"/>
    <w:rsid w:val="60EFAB49"/>
    <w:rsid w:val="6136B45A"/>
    <w:rsid w:val="62B8C2DD"/>
    <w:rsid w:val="630F1617"/>
    <w:rsid w:val="63B911C1"/>
    <w:rsid w:val="63EA5F66"/>
    <w:rsid w:val="64DB9271"/>
    <w:rsid w:val="64E56D20"/>
    <w:rsid w:val="669B34CB"/>
    <w:rsid w:val="66CAE041"/>
    <w:rsid w:val="66E19FAF"/>
    <w:rsid w:val="680C2EB0"/>
    <w:rsid w:val="68D7A898"/>
    <w:rsid w:val="690A7C75"/>
    <w:rsid w:val="6929C8F6"/>
    <w:rsid w:val="69810E6D"/>
    <w:rsid w:val="6A12E2D1"/>
    <w:rsid w:val="6C15AFA7"/>
    <w:rsid w:val="6C6C81F7"/>
    <w:rsid w:val="6CB4E0B2"/>
    <w:rsid w:val="6DC5116E"/>
    <w:rsid w:val="6F655049"/>
    <w:rsid w:val="700FA907"/>
    <w:rsid w:val="7409D6E1"/>
    <w:rsid w:val="746DF967"/>
    <w:rsid w:val="7479663B"/>
    <w:rsid w:val="754E5B5C"/>
    <w:rsid w:val="759B0B1C"/>
    <w:rsid w:val="76370F71"/>
    <w:rsid w:val="773AC8DE"/>
    <w:rsid w:val="7740658A"/>
    <w:rsid w:val="77414CA2"/>
    <w:rsid w:val="78A73EF9"/>
    <w:rsid w:val="78A8E5C0"/>
    <w:rsid w:val="78DA9C1E"/>
    <w:rsid w:val="79890982"/>
    <w:rsid w:val="7B22D182"/>
    <w:rsid w:val="7D00C4EA"/>
    <w:rsid w:val="7DF8A93D"/>
    <w:rsid w:val="7E1F45F1"/>
    <w:rsid w:val="7EF5154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4A5B8"/>
  <w15:docId w15:val="{34D7F6AC-1C1E-43A2-893D-9D060DED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rPr>
      <w:lang w:val="en-GB"/>
    </w:rPr>
  </w:style>
  <w:style w:type="paragraph" w:styleId="Heading1">
    <w:name w:val="heading 1"/>
    <w:basedOn w:val="Normal"/>
    <w:next w:val="Normal"/>
    <w:link w:val="Heading1Char"/>
    <w:uiPriority w:val="9"/>
    <w:qFormat/>
    <w:rsid w:val="001B3490"/>
    <w:pPr>
      <w:keepNext/>
      <w:numPr>
        <w:numId w:val="6"/>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6"/>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6"/>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6"/>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6"/>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6"/>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6"/>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6"/>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6"/>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762B2A"/>
    <w:pPr>
      <w:tabs>
        <w:tab w:val="center" w:pos="4513"/>
        <w:tab w:val="right" w:pos="9026"/>
      </w:tabs>
    </w:pPr>
  </w:style>
  <w:style w:type="character" w:customStyle="1" w:styleId="HeaderChar">
    <w:name w:val="Header Char"/>
    <w:basedOn w:val="DefaultParagraphFont"/>
    <w:link w:val="Header"/>
    <w:uiPriority w:val="99"/>
    <w:rsid w:val="00762B2A"/>
  </w:style>
  <w:style w:type="paragraph" w:styleId="Footer">
    <w:name w:val="footer"/>
    <w:basedOn w:val="Normal"/>
    <w:link w:val="FooterChar"/>
    <w:uiPriority w:val="99"/>
    <w:unhideWhenUsed/>
    <w:rsid w:val="00762B2A"/>
    <w:pPr>
      <w:tabs>
        <w:tab w:val="center" w:pos="4513"/>
        <w:tab w:val="right" w:pos="9026"/>
      </w:tabs>
    </w:pPr>
  </w:style>
  <w:style w:type="character" w:customStyle="1" w:styleId="FooterChar">
    <w:name w:val="Footer Char"/>
    <w:basedOn w:val="DefaultParagraphFont"/>
    <w:link w:val="Footer"/>
    <w:uiPriority w:val="99"/>
    <w:rsid w:val="00762B2A"/>
  </w:style>
  <w:style w:type="paragraph" w:customStyle="1" w:styleId="Default">
    <w:name w:val="Default"/>
    <w:rsid w:val="00482663"/>
    <w:pPr>
      <w:autoSpaceDE w:val="0"/>
      <w:autoSpaceDN w:val="0"/>
      <w:adjustRightInd w:val="0"/>
    </w:pPr>
    <w:rPr>
      <w:rFonts w:ascii="Arial" w:hAnsi="Arial" w:cs="Arial"/>
      <w:color w:val="000000"/>
      <w:sz w:val="24"/>
      <w:szCs w:val="24"/>
      <w:lang w:val="en-IE"/>
    </w:rPr>
  </w:style>
  <w:style w:type="paragraph" w:styleId="BodyText">
    <w:name w:val="Body Text"/>
    <w:basedOn w:val="Normal"/>
    <w:link w:val="BodyTextChar"/>
    <w:uiPriority w:val="99"/>
    <w:unhideWhenUsed/>
    <w:rsid w:val="00482663"/>
    <w:pPr>
      <w:spacing w:after="120"/>
    </w:pPr>
  </w:style>
  <w:style w:type="character" w:customStyle="1" w:styleId="BodyTextChar">
    <w:name w:val="Body Text Char"/>
    <w:basedOn w:val="DefaultParagraphFont"/>
    <w:link w:val="BodyText"/>
    <w:uiPriority w:val="99"/>
    <w:rsid w:val="00482663"/>
  </w:style>
  <w:style w:type="paragraph" w:styleId="BodyText2">
    <w:name w:val="Body Text 2"/>
    <w:basedOn w:val="Normal"/>
    <w:link w:val="BodyText2Char"/>
    <w:uiPriority w:val="99"/>
    <w:semiHidden/>
    <w:unhideWhenUsed/>
    <w:rsid w:val="003F5038"/>
    <w:pPr>
      <w:spacing w:after="120" w:line="480" w:lineRule="auto"/>
    </w:pPr>
  </w:style>
  <w:style w:type="character" w:customStyle="1" w:styleId="BodyText2Char">
    <w:name w:val="Body Text 2 Char"/>
    <w:basedOn w:val="DefaultParagraphFont"/>
    <w:link w:val="BodyText2"/>
    <w:uiPriority w:val="99"/>
    <w:semiHidden/>
    <w:rsid w:val="003F5038"/>
    <w:rPr>
      <w:lang w:val="en-GB"/>
    </w:rPr>
  </w:style>
  <w:style w:type="paragraph" w:styleId="FootnoteText">
    <w:name w:val="footnote text"/>
    <w:basedOn w:val="Normal"/>
    <w:link w:val="FootnoteTextChar"/>
    <w:uiPriority w:val="99"/>
    <w:semiHidden/>
    <w:unhideWhenUsed/>
    <w:rsid w:val="004D0C10"/>
  </w:style>
  <w:style w:type="character" w:customStyle="1" w:styleId="FootnoteTextChar">
    <w:name w:val="Footnote Text Char"/>
    <w:basedOn w:val="DefaultParagraphFont"/>
    <w:link w:val="FootnoteText"/>
    <w:uiPriority w:val="99"/>
    <w:semiHidden/>
    <w:rsid w:val="004D0C10"/>
    <w:rPr>
      <w:lang w:val="en-GB"/>
    </w:rPr>
  </w:style>
  <w:style w:type="character" w:styleId="FootnoteReference">
    <w:name w:val="footnote reference"/>
    <w:basedOn w:val="DefaultParagraphFont"/>
    <w:uiPriority w:val="99"/>
    <w:semiHidden/>
    <w:unhideWhenUsed/>
    <w:rsid w:val="004D0C10"/>
    <w:rPr>
      <w:vertAlign w:val="superscript"/>
    </w:rPr>
  </w:style>
  <w:style w:type="paragraph" w:styleId="ListParagraph">
    <w:name w:val="List Paragraph"/>
    <w:basedOn w:val="Normal"/>
    <w:uiPriority w:val="34"/>
    <w:qFormat/>
    <w:rsid w:val="00CF2B1D"/>
    <w:pPr>
      <w:ind w:left="720"/>
      <w:contextualSpacing/>
    </w:pPr>
  </w:style>
  <w:style w:type="character" w:styleId="Emphasis">
    <w:name w:val="Emphasis"/>
    <w:basedOn w:val="DefaultParagraphFont"/>
    <w:uiPriority w:val="20"/>
    <w:qFormat/>
    <w:rsid w:val="00FC4168"/>
    <w:rPr>
      <w:i/>
      <w:iCs/>
    </w:rPr>
  </w:style>
  <w:style w:type="table" w:styleId="TableGrid">
    <w:name w:val="Table Grid"/>
    <w:basedOn w:val="TableNormal"/>
    <w:uiPriority w:val="59"/>
    <w:rsid w:val="00584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2FE1"/>
    <w:rPr>
      <w:color w:val="0000FF" w:themeColor="hyperlink"/>
      <w:u w:val="single"/>
    </w:rPr>
  </w:style>
  <w:style w:type="character" w:styleId="UnresolvedMention">
    <w:name w:val="Unresolved Mention"/>
    <w:basedOn w:val="DefaultParagraphFont"/>
    <w:uiPriority w:val="99"/>
    <w:semiHidden/>
    <w:unhideWhenUsed/>
    <w:rsid w:val="00BD2FE1"/>
    <w:rPr>
      <w:color w:val="605E5C"/>
      <w:shd w:val="clear" w:color="auto" w:fill="E1DFDD"/>
    </w:rPr>
  </w:style>
  <w:style w:type="character" w:styleId="CommentReference">
    <w:name w:val="annotation reference"/>
    <w:basedOn w:val="DefaultParagraphFont"/>
    <w:uiPriority w:val="99"/>
    <w:semiHidden/>
    <w:unhideWhenUsed/>
    <w:rsid w:val="00D11CF3"/>
    <w:rPr>
      <w:sz w:val="16"/>
      <w:szCs w:val="16"/>
    </w:rPr>
  </w:style>
  <w:style w:type="paragraph" w:styleId="CommentText">
    <w:name w:val="annotation text"/>
    <w:basedOn w:val="Normal"/>
    <w:link w:val="CommentTextChar"/>
    <w:uiPriority w:val="99"/>
    <w:unhideWhenUsed/>
    <w:rsid w:val="00D11CF3"/>
  </w:style>
  <w:style w:type="character" w:customStyle="1" w:styleId="CommentTextChar">
    <w:name w:val="Comment Text Char"/>
    <w:basedOn w:val="DefaultParagraphFont"/>
    <w:link w:val="CommentText"/>
    <w:uiPriority w:val="99"/>
    <w:rsid w:val="00D11CF3"/>
    <w:rPr>
      <w:lang w:val="en-GB"/>
    </w:rPr>
  </w:style>
  <w:style w:type="paragraph" w:styleId="CommentSubject">
    <w:name w:val="annotation subject"/>
    <w:basedOn w:val="CommentText"/>
    <w:next w:val="CommentText"/>
    <w:link w:val="CommentSubjectChar"/>
    <w:uiPriority w:val="99"/>
    <w:semiHidden/>
    <w:unhideWhenUsed/>
    <w:rsid w:val="00D11CF3"/>
    <w:rPr>
      <w:b/>
      <w:bCs/>
    </w:rPr>
  </w:style>
  <w:style w:type="character" w:customStyle="1" w:styleId="CommentSubjectChar">
    <w:name w:val="Comment Subject Char"/>
    <w:basedOn w:val="CommentTextChar"/>
    <w:link w:val="CommentSubject"/>
    <w:uiPriority w:val="99"/>
    <w:semiHidden/>
    <w:rsid w:val="00D11CF3"/>
    <w:rPr>
      <w:b/>
      <w:bCs/>
      <w:lang w:val="en-GB"/>
    </w:rPr>
  </w:style>
  <w:style w:type="character" w:styleId="FollowedHyperlink">
    <w:name w:val="FollowedHyperlink"/>
    <w:basedOn w:val="DefaultParagraphFont"/>
    <w:uiPriority w:val="99"/>
    <w:semiHidden/>
    <w:unhideWhenUsed/>
    <w:rsid w:val="00D42E64"/>
    <w:rPr>
      <w:color w:val="800080" w:themeColor="followedHyperlink"/>
      <w:u w:val="single"/>
    </w:rPr>
  </w:style>
  <w:style w:type="paragraph" w:customStyle="1" w:styleId="msonormal0">
    <w:name w:val="msonormal"/>
    <w:basedOn w:val="Normal"/>
    <w:rsid w:val="00D42E64"/>
    <w:pPr>
      <w:spacing w:before="100" w:beforeAutospacing="1" w:after="100" w:afterAutospacing="1"/>
    </w:pPr>
    <w:rPr>
      <w:sz w:val="24"/>
      <w:szCs w:val="24"/>
      <w:lang w:val="en-IE" w:eastAsia="en-IE"/>
    </w:rPr>
  </w:style>
  <w:style w:type="paragraph" w:styleId="Title">
    <w:name w:val="Title"/>
    <w:basedOn w:val="Normal"/>
    <w:next w:val="Normal"/>
    <w:link w:val="TitleChar"/>
    <w:uiPriority w:val="10"/>
    <w:qFormat/>
    <w:rsid w:val="00D42E6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42E64"/>
    <w:rPr>
      <w:rFonts w:asciiTheme="majorHAnsi" w:eastAsiaTheme="majorEastAsia" w:hAnsiTheme="majorHAnsi" w:cstheme="majorBidi"/>
      <w:spacing w:val="-10"/>
      <w:kern w:val="28"/>
      <w:sz w:val="56"/>
      <w:szCs w:val="56"/>
      <w:lang w:val="en-GB"/>
      <w14:ligatures w14:val="standardContextual"/>
    </w:rPr>
  </w:style>
  <w:style w:type="paragraph" w:styleId="Subtitle">
    <w:name w:val="Subtitle"/>
    <w:basedOn w:val="Normal"/>
    <w:next w:val="Normal"/>
    <w:link w:val="SubtitleChar"/>
    <w:uiPriority w:val="11"/>
    <w:qFormat/>
    <w:rsid w:val="00D42E64"/>
    <w:pPr>
      <w:spacing w:after="160" w:line="256"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42E64"/>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paragraph" w:styleId="Quote">
    <w:name w:val="Quote"/>
    <w:basedOn w:val="Normal"/>
    <w:next w:val="Normal"/>
    <w:link w:val="QuoteChar"/>
    <w:uiPriority w:val="29"/>
    <w:qFormat/>
    <w:rsid w:val="00D42E64"/>
    <w:pPr>
      <w:spacing w:before="160" w:after="160" w:line="256"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D42E64"/>
    <w:rPr>
      <w:rFonts w:asciiTheme="minorHAnsi" w:eastAsiaTheme="minorHAnsi" w:hAnsiTheme="minorHAnsi" w:cstheme="minorBidi"/>
      <w:i/>
      <w:iCs/>
      <w:color w:val="404040" w:themeColor="text1" w:themeTint="BF"/>
      <w:kern w:val="2"/>
      <w:sz w:val="22"/>
      <w:szCs w:val="22"/>
      <w:lang w:val="en-GB"/>
      <w14:ligatures w14:val="standardContextual"/>
    </w:rPr>
  </w:style>
  <w:style w:type="paragraph" w:styleId="IntenseQuote">
    <w:name w:val="Intense Quote"/>
    <w:basedOn w:val="Normal"/>
    <w:next w:val="Normal"/>
    <w:link w:val="IntenseQuoteChar"/>
    <w:uiPriority w:val="30"/>
    <w:qFormat/>
    <w:rsid w:val="00D42E64"/>
    <w:pPr>
      <w:pBdr>
        <w:top w:val="single" w:sz="4" w:space="10" w:color="365F91" w:themeColor="accent1" w:themeShade="BF"/>
        <w:bottom w:val="single" w:sz="4" w:space="10" w:color="365F91" w:themeColor="accent1" w:themeShade="BF"/>
      </w:pBdr>
      <w:spacing w:before="360" w:after="360" w:line="256" w:lineRule="auto"/>
      <w:ind w:left="864" w:right="864"/>
      <w:jc w:val="center"/>
    </w:pPr>
    <w:rPr>
      <w:rFonts w:asciiTheme="minorHAnsi" w:eastAsiaTheme="minorHAnsi" w:hAnsiTheme="minorHAnsi" w:cstheme="minorBidi"/>
      <w:i/>
      <w:iCs/>
      <w:color w:val="365F9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D42E64"/>
    <w:rPr>
      <w:rFonts w:asciiTheme="minorHAnsi" w:eastAsiaTheme="minorHAnsi" w:hAnsiTheme="minorHAnsi" w:cstheme="minorBidi"/>
      <w:i/>
      <w:iCs/>
      <w:color w:val="365F91" w:themeColor="accent1" w:themeShade="BF"/>
      <w:kern w:val="2"/>
      <w:sz w:val="22"/>
      <w:szCs w:val="22"/>
      <w:lang w:val="en-GB"/>
      <w14:ligatures w14:val="standardContextual"/>
    </w:rPr>
  </w:style>
  <w:style w:type="character" w:styleId="IntenseEmphasis">
    <w:name w:val="Intense Emphasis"/>
    <w:basedOn w:val="DefaultParagraphFont"/>
    <w:uiPriority w:val="21"/>
    <w:qFormat/>
    <w:rsid w:val="00D42E64"/>
    <w:rPr>
      <w:i/>
      <w:iCs/>
      <w:color w:val="365F91" w:themeColor="accent1" w:themeShade="BF"/>
    </w:rPr>
  </w:style>
  <w:style w:type="character" w:styleId="IntenseReference">
    <w:name w:val="Intense Reference"/>
    <w:basedOn w:val="DefaultParagraphFont"/>
    <w:uiPriority w:val="32"/>
    <w:qFormat/>
    <w:rsid w:val="00D42E64"/>
    <w:rPr>
      <w:b/>
      <w:bCs/>
      <w:smallCaps/>
      <w:color w:val="365F91" w:themeColor="accent1" w:themeShade="BF"/>
      <w:spacing w:val="5"/>
    </w:rPr>
  </w:style>
  <w:style w:type="character" w:customStyle="1" w:styleId="Hyperlink1">
    <w:name w:val="Hyperlink1"/>
    <w:basedOn w:val="DefaultParagraphFont"/>
    <w:uiPriority w:val="99"/>
    <w:rsid w:val="00D42E64"/>
    <w:rPr>
      <w:color w:val="0000FF"/>
      <w:u w:val="single"/>
    </w:rPr>
  </w:style>
  <w:style w:type="paragraph" w:styleId="Revision">
    <w:name w:val="Revision"/>
    <w:hidden/>
    <w:uiPriority w:val="99"/>
    <w:semiHidden/>
    <w:rsid w:val="004D5606"/>
    <w:rPr>
      <w:lang w:val="en-GB"/>
    </w:rPr>
  </w:style>
  <w:style w:type="character" w:customStyle="1" w:styleId="normaltextrun">
    <w:name w:val="normaltextrun"/>
    <w:basedOn w:val="DefaultParagraphFont"/>
    <w:rsid w:val="00E82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43738">
      <w:bodyDiv w:val="1"/>
      <w:marLeft w:val="0"/>
      <w:marRight w:val="0"/>
      <w:marTop w:val="0"/>
      <w:marBottom w:val="0"/>
      <w:divBdr>
        <w:top w:val="none" w:sz="0" w:space="0" w:color="auto"/>
        <w:left w:val="none" w:sz="0" w:space="0" w:color="auto"/>
        <w:bottom w:val="none" w:sz="0" w:space="0" w:color="auto"/>
        <w:right w:val="none" w:sz="0" w:space="0" w:color="auto"/>
      </w:divBdr>
    </w:div>
    <w:div w:id="169149614">
      <w:bodyDiv w:val="1"/>
      <w:marLeft w:val="0"/>
      <w:marRight w:val="0"/>
      <w:marTop w:val="0"/>
      <w:marBottom w:val="0"/>
      <w:divBdr>
        <w:top w:val="none" w:sz="0" w:space="0" w:color="auto"/>
        <w:left w:val="none" w:sz="0" w:space="0" w:color="auto"/>
        <w:bottom w:val="none" w:sz="0" w:space="0" w:color="auto"/>
        <w:right w:val="none" w:sz="0" w:space="0" w:color="auto"/>
      </w:divBdr>
    </w:div>
    <w:div w:id="267205833">
      <w:bodyDiv w:val="1"/>
      <w:marLeft w:val="0"/>
      <w:marRight w:val="0"/>
      <w:marTop w:val="0"/>
      <w:marBottom w:val="0"/>
      <w:divBdr>
        <w:top w:val="none" w:sz="0" w:space="0" w:color="auto"/>
        <w:left w:val="none" w:sz="0" w:space="0" w:color="auto"/>
        <w:bottom w:val="none" w:sz="0" w:space="0" w:color="auto"/>
        <w:right w:val="none" w:sz="0" w:space="0" w:color="auto"/>
      </w:divBdr>
    </w:div>
    <w:div w:id="365448197">
      <w:bodyDiv w:val="1"/>
      <w:marLeft w:val="0"/>
      <w:marRight w:val="0"/>
      <w:marTop w:val="0"/>
      <w:marBottom w:val="0"/>
      <w:divBdr>
        <w:top w:val="none" w:sz="0" w:space="0" w:color="auto"/>
        <w:left w:val="none" w:sz="0" w:space="0" w:color="auto"/>
        <w:bottom w:val="none" w:sz="0" w:space="0" w:color="auto"/>
        <w:right w:val="none" w:sz="0" w:space="0" w:color="auto"/>
      </w:divBdr>
    </w:div>
    <w:div w:id="749623686">
      <w:bodyDiv w:val="1"/>
      <w:marLeft w:val="0"/>
      <w:marRight w:val="0"/>
      <w:marTop w:val="0"/>
      <w:marBottom w:val="0"/>
      <w:divBdr>
        <w:top w:val="none" w:sz="0" w:space="0" w:color="auto"/>
        <w:left w:val="none" w:sz="0" w:space="0" w:color="auto"/>
        <w:bottom w:val="none" w:sz="0" w:space="0" w:color="auto"/>
        <w:right w:val="none" w:sz="0" w:space="0" w:color="auto"/>
      </w:divBdr>
    </w:div>
    <w:div w:id="1006440411">
      <w:bodyDiv w:val="1"/>
      <w:marLeft w:val="0"/>
      <w:marRight w:val="0"/>
      <w:marTop w:val="0"/>
      <w:marBottom w:val="0"/>
      <w:divBdr>
        <w:top w:val="none" w:sz="0" w:space="0" w:color="auto"/>
        <w:left w:val="none" w:sz="0" w:space="0" w:color="auto"/>
        <w:bottom w:val="none" w:sz="0" w:space="0" w:color="auto"/>
        <w:right w:val="none" w:sz="0" w:space="0" w:color="auto"/>
      </w:divBdr>
    </w:div>
    <w:div w:id="1176961842">
      <w:bodyDiv w:val="1"/>
      <w:marLeft w:val="0"/>
      <w:marRight w:val="0"/>
      <w:marTop w:val="0"/>
      <w:marBottom w:val="0"/>
      <w:divBdr>
        <w:top w:val="none" w:sz="0" w:space="0" w:color="auto"/>
        <w:left w:val="none" w:sz="0" w:space="0" w:color="auto"/>
        <w:bottom w:val="none" w:sz="0" w:space="0" w:color="auto"/>
        <w:right w:val="none" w:sz="0" w:space="0" w:color="auto"/>
      </w:divBdr>
    </w:div>
    <w:div w:id="1189565570">
      <w:bodyDiv w:val="1"/>
      <w:marLeft w:val="0"/>
      <w:marRight w:val="0"/>
      <w:marTop w:val="0"/>
      <w:marBottom w:val="0"/>
      <w:divBdr>
        <w:top w:val="none" w:sz="0" w:space="0" w:color="auto"/>
        <w:left w:val="none" w:sz="0" w:space="0" w:color="auto"/>
        <w:bottom w:val="none" w:sz="0" w:space="0" w:color="auto"/>
        <w:right w:val="none" w:sz="0" w:space="0" w:color="auto"/>
      </w:divBdr>
    </w:div>
    <w:div w:id="1305625787">
      <w:bodyDiv w:val="1"/>
      <w:marLeft w:val="0"/>
      <w:marRight w:val="0"/>
      <w:marTop w:val="0"/>
      <w:marBottom w:val="0"/>
      <w:divBdr>
        <w:top w:val="none" w:sz="0" w:space="0" w:color="auto"/>
        <w:left w:val="none" w:sz="0" w:space="0" w:color="auto"/>
        <w:bottom w:val="none" w:sz="0" w:space="0" w:color="auto"/>
        <w:right w:val="none" w:sz="0" w:space="0" w:color="auto"/>
      </w:divBdr>
    </w:div>
    <w:div w:id="1409496892">
      <w:bodyDiv w:val="1"/>
      <w:marLeft w:val="0"/>
      <w:marRight w:val="0"/>
      <w:marTop w:val="0"/>
      <w:marBottom w:val="0"/>
      <w:divBdr>
        <w:top w:val="none" w:sz="0" w:space="0" w:color="auto"/>
        <w:left w:val="none" w:sz="0" w:space="0" w:color="auto"/>
        <w:bottom w:val="none" w:sz="0" w:space="0" w:color="auto"/>
        <w:right w:val="none" w:sz="0" w:space="0" w:color="auto"/>
      </w:divBdr>
    </w:div>
    <w:div w:id="1587496476">
      <w:bodyDiv w:val="1"/>
      <w:marLeft w:val="0"/>
      <w:marRight w:val="0"/>
      <w:marTop w:val="0"/>
      <w:marBottom w:val="0"/>
      <w:divBdr>
        <w:top w:val="none" w:sz="0" w:space="0" w:color="auto"/>
        <w:left w:val="none" w:sz="0" w:space="0" w:color="auto"/>
        <w:bottom w:val="none" w:sz="0" w:space="0" w:color="auto"/>
        <w:right w:val="none" w:sz="0" w:space="0" w:color="auto"/>
      </w:divBdr>
    </w:div>
    <w:div w:id="1655723295">
      <w:bodyDiv w:val="1"/>
      <w:marLeft w:val="0"/>
      <w:marRight w:val="0"/>
      <w:marTop w:val="0"/>
      <w:marBottom w:val="0"/>
      <w:divBdr>
        <w:top w:val="none" w:sz="0" w:space="0" w:color="auto"/>
        <w:left w:val="none" w:sz="0" w:space="0" w:color="auto"/>
        <w:bottom w:val="none" w:sz="0" w:space="0" w:color="auto"/>
        <w:right w:val="none" w:sz="0" w:space="0" w:color="auto"/>
      </w:divBdr>
    </w:div>
    <w:div w:id="1697854275">
      <w:bodyDiv w:val="1"/>
      <w:marLeft w:val="0"/>
      <w:marRight w:val="0"/>
      <w:marTop w:val="0"/>
      <w:marBottom w:val="0"/>
      <w:divBdr>
        <w:top w:val="none" w:sz="0" w:space="0" w:color="auto"/>
        <w:left w:val="none" w:sz="0" w:space="0" w:color="auto"/>
        <w:bottom w:val="none" w:sz="0" w:space="0" w:color="auto"/>
        <w:right w:val="none" w:sz="0" w:space="0" w:color="auto"/>
      </w:divBdr>
    </w:div>
    <w:div w:id="1879245468">
      <w:bodyDiv w:val="1"/>
      <w:marLeft w:val="0"/>
      <w:marRight w:val="0"/>
      <w:marTop w:val="0"/>
      <w:marBottom w:val="0"/>
      <w:divBdr>
        <w:top w:val="none" w:sz="0" w:space="0" w:color="auto"/>
        <w:left w:val="none" w:sz="0" w:space="0" w:color="auto"/>
        <w:bottom w:val="none" w:sz="0" w:space="0" w:color="auto"/>
        <w:right w:val="none" w:sz="0" w:space="0" w:color="auto"/>
      </w:divBdr>
    </w:div>
    <w:div w:id="18990492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mailto:procurement@grd.ie" TargetMode="External"/><Relationship Id="rId2" Type="http://schemas.openxmlformats.org/officeDocument/2006/relationships/customXml" Target="../customXml/item2.xml"/><Relationship Id="rId16" Type="http://schemas.openxmlformats.org/officeDocument/2006/relationships/hyperlink" Target="mailto:procurement@grd.ie"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757ab1-0faa-4648-89ec-c43d1a969aed">
      <Terms xmlns="http://schemas.microsoft.com/office/infopath/2007/PartnerControls"/>
    </lcf76f155ced4ddcb4097134ff3c332f>
    <TaxCatchAll xmlns="6e060a2a-8df1-4b4e-b90e-1a6611a2476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ADDEF5B0F26344995DB6747B3ADAF75" ma:contentTypeVersion="12" ma:contentTypeDescription="Create a new document." ma:contentTypeScope="" ma:versionID="2c4a4378f7d8b25203a0fd8dd71c29df">
  <xsd:schema xmlns:xsd="http://www.w3.org/2001/XMLSchema" xmlns:xs="http://www.w3.org/2001/XMLSchema" xmlns:p="http://schemas.microsoft.com/office/2006/metadata/properties" xmlns:ns2="6c757ab1-0faa-4648-89ec-c43d1a969aed" xmlns:ns3="6e060a2a-8df1-4b4e-b90e-1a6611a2476b" targetNamespace="http://schemas.microsoft.com/office/2006/metadata/properties" ma:root="true" ma:fieldsID="aca85f59e2b36961d17229ae2c93a1d9" ns2:_="" ns3:_="">
    <xsd:import namespace="6c757ab1-0faa-4648-89ec-c43d1a969aed"/>
    <xsd:import namespace="6e060a2a-8df1-4b4e-b90e-1a6611a247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757ab1-0faa-4648-89ec-c43d1a969a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9b3ce6-0d96-431e-9386-45861098f92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060a2a-8df1-4b4e-b90e-1a6611a247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322a45-42e3-4867-962b-431a8b52e490}" ma:internalName="TaxCatchAll" ma:showField="CatchAllData" ma:web="6e060a2a-8df1-4b4e-b90e-1a6611a247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E76428-EB50-4187-99A4-8500F7AB27C6}">
  <ds:schemaRefs>
    <ds:schemaRef ds:uri="http://schemas.microsoft.com/sharepoint/v3/contenttype/forms"/>
  </ds:schemaRefs>
</ds:datastoreItem>
</file>

<file path=customXml/itemProps2.xml><?xml version="1.0" encoding="utf-8"?>
<ds:datastoreItem xmlns:ds="http://schemas.openxmlformats.org/officeDocument/2006/customXml" ds:itemID="{95FFEBB6-A9D1-486A-91D9-BAE65B7FBF74}">
  <ds:schemaRefs>
    <ds:schemaRef ds:uri="http://schemas.microsoft.com/office/2006/metadata/properties"/>
    <ds:schemaRef ds:uri="http://schemas.microsoft.com/office/infopath/2007/PartnerControls"/>
    <ds:schemaRef ds:uri="6c757ab1-0faa-4648-89ec-c43d1a969aed"/>
    <ds:schemaRef ds:uri="6e060a2a-8df1-4b4e-b90e-1a6611a2476b"/>
  </ds:schemaRefs>
</ds:datastoreItem>
</file>

<file path=customXml/itemProps3.xml><?xml version="1.0" encoding="utf-8"?>
<ds:datastoreItem xmlns:ds="http://schemas.openxmlformats.org/officeDocument/2006/customXml" ds:itemID="{601010AC-32DC-46FC-8483-B146E5F6CF78}">
  <ds:schemaRefs>
    <ds:schemaRef ds:uri="http://schemas.openxmlformats.org/officeDocument/2006/bibliography"/>
  </ds:schemaRefs>
</ds:datastoreItem>
</file>

<file path=customXml/itemProps4.xml><?xml version="1.0" encoding="utf-8"?>
<ds:datastoreItem xmlns:ds="http://schemas.openxmlformats.org/officeDocument/2006/customXml" ds:itemID="{157333F4-2C90-4545-A6EC-03CC8C81E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757ab1-0faa-4648-89ec-c43d1a969aed"/>
    <ds:schemaRef ds:uri="6e060a2a-8df1-4b4e-b90e-1a6611a24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2563</Words>
  <Characters>14614</Characters>
  <Application>Microsoft Office Word</Application>
  <DocSecurity>0</DocSecurity>
  <Lines>121</Lines>
  <Paragraphs>34</Paragraphs>
  <ScaleCrop>false</ScaleCrop>
  <Company/>
  <LinksUpToDate>false</LinksUpToDate>
  <CharactersWithSpaces>17143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ORLA</dc:creator>
  <cp:lastModifiedBy>Orla Leydon</cp:lastModifiedBy>
  <cp:revision>4</cp:revision>
  <cp:lastPrinted>2025-02-25T10:03:00Z</cp:lastPrinted>
  <dcterms:created xsi:type="dcterms:W3CDTF">2026-01-29T15:40:00Z</dcterms:created>
  <dcterms:modified xsi:type="dcterms:W3CDTF">2026-01-30T10:55:00Z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0x0101006ADDEF5B0F26344995DB6747B3ADAF75</vt:lpwstr>
  </property>
  <property fmtid="{D5CDD505-2E9C-101B-9397-08002B2CF9AE}" pid="3" name="MediaServiceImageTags">
    <vt:lpwstr/>
  </property>
  <property fmtid="{D5CDD505-2E9C-101B-9397-08002B2CF9AE}" pid="4" name="GrammarlyDocumentId">
    <vt:lpwstr>963f2aa7-b3de-4de1-ab68-648dacbf3d2e</vt:lpwstr>
  </property>
</Properties>
</file>