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A27940" w:rsidRDefault="00E75923" w:rsidP="00E75923">
      <w:pPr>
        <w:pStyle w:val="Heading1"/>
        <w:spacing w:before="0"/>
        <w:jc w:val="both"/>
        <w:rPr>
          <w:rFonts w:ascii="Open Sans" w:hAnsi="Open Sans" w:cs="Open Sans"/>
          <w:sz w:val="20"/>
          <w:szCs w:val="28"/>
        </w:rPr>
      </w:pPr>
      <w:r w:rsidRPr="00A27940">
        <w:rPr>
          <w:rFonts w:ascii="Open Sans" w:hAnsi="Open Sans" w:cs="Open Sans"/>
          <w:sz w:val="28"/>
          <w:szCs w:val="28"/>
        </w:rPr>
        <w:t>European Single Procurement Document (ESPD)</w:t>
      </w:r>
    </w:p>
    <w:p w14:paraId="6C686305" w14:textId="77777777" w:rsidR="00E75923" w:rsidRPr="00A27940" w:rsidRDefault="00E75923" w:rsidP="00E75923">
      <w:pPr>
        <w:tabs>
          <w:tab w:val="left" w:pos="1134"/>
        </w:tabs>
        <w:jc w:val="both"/>
        <w:rPr>
          <w:rFonts w:ascii="Open Sans" w:hAnsi="Open Sans" w:cs="Open Sans"/>
          <w:sz w:val="20"/>
          <w:szCs w:val="22"/>
        </w:rPr>
      </w:pPr>
    </w:p>
    <w:p w14:paraId="7BABB152" w14:textId="77777777" w:rsidR="00E75923" w:rsidRPr="00A27940" w:rsidRDefault="00E75923" w:rsidP="00E75923">
      <w:pPr>
        <w:tabs>
          <w:tab w:val="left" w:pos="1134"/>
        </w:tabs>
        <w:jc w:val="both"/>
        <w:rPr>
          <w:rFonts w:ascii="Open Sans" w:hAnsi="Open Sans" w:cs="Open Sans"/>
          <w:b/>
          <w:bCs/>
        </w:rPr>
      </w:pPr>
      <w:r w:rsidRPr="00A27940">
        <w:rPr>
          <w:rFonts w:ascii="Open Sans" w:hAnsi="Open Sans" w:cs="Open Sans"/>
          <w:b/>
          <w:bCs/>
        </w:rPr>
        <w:t>Part I: Information concerning the procurement procedure and the contracting authority</w:t>
      </w:r>
    </w:p>
    <w:p w14:paraId="04BE9665" w14:textId="77777777" w:rsidR="00E75923" w:rsidRPr="00A27940" w:rsidRDefault="00E75923" w:rsidP="00E75923">
      <w:pPr>
        <w:jc w:val="center"/>
        <w:rPr>
          <w:rFonts w:ascii="Open Sans" w:hAnsi="Open Sans" w:cs="Open Sans"/>
          <w:b/>
          <w:sz w:val="22"/>
          <w:szCs w:val="22"/>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7044310C" w14:textId="77777777" w:rsidTr="00DE09A4">
        <w:trPr>
          <w:trHeight w:val="72"/>
          <w:jc w:val="center"/>
        </w:trPr>
        <w:tc>
          <w:tcPr>
            <w:tcW w:w="9242" w:type="dxa"/>
            <w:shd w:val="clear" w:color="auto" w:fill="E7E6E6" w:themeFill="background2"/>
            <w:vAlign w:val="center"/>
          </w:tcPr>
          <w:p w14:paraId="1E9C610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The information in Part 1.A must be filled in by the Contracting Authority.</w:t>
            </w:r>
          </w:p>
        </w:tc>
      </w:tr>
    </w:tbl>
    <w:p w14:paraId="031A86D5" w14:textId="77777777" w:rsidR="00E75923" w:rsidRPr="00A27940" w:rsidRDefault="00E75923" w:rsidP="00E75923">
      <w:pP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60"/>
        <w:gridCol w:w="3008"/>
      </w:tblGrid>
      <w:tr w:rsidR="00E75923" w:rsidRPr="00A27940" w14:paraId="64811382" w14:textId="77777777" w:rsidTr="00DE09A4">
        <w:tc>
          <w:tcPr>
            <w:tcW w:w="959" w:type="dxa"/>
            <w:shd w:val="clear" w:color="auto" w:fill="1F4E79" w:themeFill="accent1" w:themeFillShade="80"/>
          </w:tcPr>
          <w:p w14:paraId="2BB35B64" w14:textId="77777777" w:rsidR="00E75923" w:rsidRPr="00A27940" w:rsidRDefault="00E75923" w:rsidP="00DE09A4">
            <w:pPr>
              <w:spacing w:after="200" w:line="276" w:lineRule="auto"/>
              <w:rPr>
                <w:rFonts w:ascii="Open Sans" w:hAnsi="Open Sans" w:cs="Open Sans"/>
                <w:b/>
                <w:color w:val="FFFFFF" w:themeColor="background1"/>
                <w:sz w:val="20"/>
                <w:szCs w:val="20"/>
              </w:rPr>
            </w:pPr>
          </w:p>
        </w:tc>
        <w:tc>
          <w:tcPr>
            <w:tcW w:w="5211" w:type="dxa"/>
            <w:shd w:val="clear" w:color="auto" w:fill="1F4E79" w:themeFill="accent1" w:themeFillShade="80"/>
            <w:vAlign w:val="center"/>
          </w:tcPr>
          <w:p w14:paraId="1AC5E625" w14:textId="77777777" w:rsidR="00E75923" w:rsidRPr="00A27940" w:rsidRDefault="00E75923" w:rsidP="00DE09A4">
            <w:pPr>
              <w:spacing w:after="200" w:line="276" w:lineRule="auto"/>
              <w:rPr>
                <w:rFonts w:ascii="Open Sans" w:hAnsi="Open Sans" w:cs="Open Sans"/>
                <w:b/>
                <w:color w:val="E7E6E6" w:themeColor="background2"/>
                <w:sz w:val="20"/>
                <w:szCs w:val="20"/>
              </w:rPr>
            </w:pPr>
            <w:r w:rsidRPr="00A27940">
              <w:rPr>
                <w:rFonts w:ascii="Open Sans" w:hAnsi="Open Sans" w:cs="Open Sans"/>
                <w:b/>
                <w:color w:val="E7E6E6" w:themeColor="background2"/>
                <w:sz w:val="20"/>
                <w:szCs w:val="20"/>
              </w:rPr>
              <w:t>Information about the Procurement Procedure and the Contracting Authority</w:t>
            </w:r>
          </w:p>
        </w:tc>
        <w:tc>
          <w:tcPr>
            <w:tcW w:w="3072" w:type="dxa"/>
            <w:shd w:val="clear" w:color="auto" w:fill="1F4E79" w:themeFill="accent1" w:themeFillShade="80"/>
            <w:vAlign w:val="center"/>
          </w:tcPr>
          <w:p w14:paraId="351AE99E" w14:textId="77777777" w:rsidR="00E75923" w:rsidRPr="00A27940" w:rsidRDefault="00E75923" w:rsidP="00DE09A4">
            <w:pPr>
              <w:spacing w:after="200" w:line="276" w:lineRule="auto"/>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96057BA" w14:textId="77777777" w:rsidTr="00DE09A4">
        <w:tc>
          <w:tcPr>
            <w:tcW w:w="959" w:type="dxa"/>
            <w:shd w:val="clear" w:color="auto" w:fill="DEEAF6" w:themeFill="accent1" w:themeFillTint="33"/>
          </w:tcPr>
          <w:p w14:paraId="46D65C82"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1.A.1</w:t>
            </w:r>
          </w:p>
        </w:tc>
        <w:tc>
          <w:tcPr>
            <w:tcW w:w="5211" w:type="dxa"/>
            <w:shd w:val="clear" w:color="auto" w:fill="DEEAF6" w:themeFill="accent1" w:themeFillTint="33"/>
            <w:vAlign w:val="center"/>
          </w:tcPr>
          <w:p w14:paraId="28A7D1DA"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Name of the contracting authority (</w:t>
            </w:r>
            <w:r w:rsidRPr="00A27940">
              <w:rPr>
                <w:rStyle w:val="FootnoteReference"/>
                <w:rFonts w:ascii="Open Sans" w:hAnsi="Open Sans" w:cs="Open Sans"/>
                <w:sz w:val="20"/>
                <w:szCs w:val="20"/>
              </w:rPr>
              <w:footnoteReference w:id="1"/>
            </w:r>
            <w:r w:rsidRPr="00A27940">
              <w:rPr>
                <w:rFonts w:ascii="Open Sans" w:hAnsi="Open Sans" w:cs="Open Sans"/>
                <w:sz w:val="20"/>
                <w:szCs w:val="20"/>
              </w:rPr>
              <w:t>)</w:t>
            </w:r>
          </w:p>
        </w:tc>
        <w:tc>
          <w:tcPr>
            <w:tcW w:w="3072" w:type="dxa"/>
            <w:vAlign w:val="center"/>
          </w:tcPr>
          <w:p w14:paraId="1DF96F52" w14:textId="17EA5E71" w:rsidR="00E75923" w:rsidRPr="00A27940" w:rsidRDefault="00AB6E60" w:rsidP="00E75923">
            <w:pPr>
              <w:rPr>
                <w:rFonts w:ascii="Open Sans" w:hAnsi="Open Sans" w:cs="Open Sans"/>
                <w:sz w:val="20"/>
                <w:szCs w:val="20"/>
              </w:rPr>
            </w:pPr>
            <w:r w:rsidRPr="00A27940">
              <w:rPr>
                <w:rFonts w:ascii="Open Sans" w:hAnsi="Open Sans" w:cs="Open Sans"/>
                <w:sz w:val="20"/>
                <w:szCs w:val="20"/>
              </w:rPr>
              <w:t xml:space="preserve">Sustainable Energy Authority of Ireland </w:t>
            </w:r>
          </w:p>
          <w:p w14:paraId="492A5DE1" w14:textId="34403336" w:rsidR="003E30CC" w:rsidRPr="00A27940" w:rsidRDefault="003E30CC" w:rsidP="00E75923">
            <w:pPr>
              <w:rPr>
                <w:rFonts w:ascii="Open Sans" w:hAnsi="Open Sans" w:cs="Open Sans"/>
                <w:sz w:val="20"/>
                <w:szCs w:val="20"/>
              </w:rPr>
            </w:pPr>
          </w:p>
        </w:tc>
      </w:tr>
      <w:tr w:rsidR="00E75923" w:rsidRPr="00A27940" w14:paraId="7D0FE323" w14:textId="77777777" w:rsidTr="00DE09A4">
        <w:tc>
          <w:tcPr>
            <w:tcW w:w="959" w:type="dxa"/>
            <w:shd w:val="clear" w:color="auto" w:fill="DEEAF6" w:themeFill="accent1" w:themeFillTint="33"/>
          </w:tcPr>
          <w:p w14:paraId="0012765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1.A.2</w:t>
            </w:r>
          </w:p>
        </w:tc>
        <w:tc>
          <w:tcPr>
            <w:tcW w:w="5211" w:type="dxa"/>
            <w:shd w:val="clear" w:color="auto" w:fill="DEEAF6" w:themeFill="accent1" w:themeFillTint="33"/>
            <w:vAlign w:val="center"/>
          </w:tcPr>
          <w:p w14:paraId="5F53373B"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Title of the competition</w:t>
            </w:r>
          </w:p>
        </w:tc>
        <w:tc>
          <w:tcPr>
            <w:tcW w:w="3072" w:type="dxa"/>
            <w:vAlign w:val="center"/>
          </w:tcPr>
          <w:p w14:paraId="167AB8CA" w14:textId="6FEABA48" w:rsidR="001256E0" w:rsidRPr="00A27940" w:rsidRDefault="00240A5A" w:rsidP="00AB6E60">
            <w:pPr>
              <w:spacing w:after="200"/>
              <w:rPr>
                <w:rFonts w:ascii="Open Sans" w:hAnsi="Open Sans" w:cs="Open Sans"/>
                <w:sz w:val="20"/>
                <w:szCs w:val="20"/>
              </w:rPr>
            </w:pPr>
            <w:r w:rsidRPr="00A27940">
              <w:rPr>
                <w:rFonts w:ascii="Open Sans" w:hAnsi="Open Sans" w:cs="Open Sans"/>
                <w:sz w:val="20"/>
                <w:szCs w:val="20"/>
              </w:rPr>
              <w:t>CFT</w:t>
            </w:r>
            <w:r w:rsidR="00AB6E60" w:rsidRPr="00A27940">
              <w:rPr>
                <w:rFonts w:ascii="Open Sans" w:hAnsi="Open Sans" w:cs="Open Sans"/>
                <w:sz w:val="20"/>
                <w:szCs w:val="20"/>
              </w:rPr>
              <w:t xml:space="preserve"> </w:t>
            </w:r>
            <w:r w:rsidR="001C7B15">
              <w:rPr>
                <w:rFonts w:ascii="Open Sans" w:hAnsi="Open Sans" w:cs="Open Sans"/>
                <w:sz w:val="20"/>
                <w:szCs w:val="20"/>
              </w:rPr>
              <w:t>7019</w:t>
            </w:r>
            <w:r w:rsidR="001B38A4">
              <w:rPr>
                <w:rFonts w:ascii="Open Sans" w:hAnsi="Open Sans" w:cs="Open Sans"/>
                <w:sz w:val="20"/>
                <w:szCs w:val="20"/>
              </w:rPr>
              <w:t xml:space="preserve">489 </w:t>
            </w:r>
            <w:r w:rsidR="001B38A4" w:rsidRPr="001B38A4">
              <w:rPr>
                <w:rFonts w:ascii="Open Sans" w:hAnsi="Open Sans" w:cs="Open Sans"/>
                <w:sz w:val="20"/>
                <w:szCs w:val="20"/>
              </w:rPr>
              <w:t>Trusted Advisor Support Services Framework</w:t>
            </w:r>
          </w:p>
        </w:tc>
      </w:tr>
      <w:tr w:rsidR="00E75923" w:rsidRPr="00A27940" w14:paraId="6EA07045" w14:textId="77777777" w:rsidTr="00DE09A4">
        <w:tc>
          <w:tcPr>
            <w:tcW w:w="959" w:type="dxa"/>
            <w:shd w:val="clear" w:color="auto" w:fill="DEEAF6" w:themeFill="accent1" w:themeFillTint="33"/>
          </w:tcPr>
          <w:p w14:paraId="6589BA09"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1.A.3</w:t>
            </w:r>
          </w:p>
        </w:tc>
        <w:tc>
          <w:tcPr>
            <w:tcW w:w="5211" w:type="dxa"/>
            <w:shd w:val="clear" w:color="auto" w:fill="DEEAF6" w:themeFill="accent1" w:themeFillTint="33"/>
            <w:vAlign w:val="center"/>
          </w:tcPr>
          <w:p w14:paraId="6FB2E314"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Short description of the competition (</w:t>
            </w:r>
            <w:r w:rsidRPr="00A27940">
              <w:rPr>
                <w:rStyle w:val="FootnoteReference"/>
                <w:rFonts w:ascii="Open Sans" w:hAnsi="Open Sans" w:cs="Open Sans"/>
                <w:sz w:val="20"/>
                <w:szCs w:val="20"/>
              </w:rPr>
              <w:footnoteReference w:id="2"/>
            </w:r>
            <w:r w:rsidRPr="00A27940">
              <w:rPr>
                <w:rFonts w:ascii="Open Sans" w:hAnsi="Open Sans" w:cs="Open Sans"/>
                <w:sz w:val="20"/>
                <w:szCs w:val="20"/>
              </w:rPr>
              <w:t>)</w:t>
            </w:r>
          </w:p>
        </w:tc>
        <w:tc>
          <w:tcPr>
            <w:tcW w:w="3072" w:type="dxa"/>
            <w:vAlign w:val="center"/>
          </w:tcPr>
          <w:p w14:paraId="3CBE611D" w14:textId="24613485" w:rsidR="00E75923" w:rsidRPr="00A27940" w:rsidRDefault="00152090" w:rsidP="00DE09A4">
            <w:pPr>
              <w:spacing w:after="200" w:line="276" w:lineRule="auto"/>
              <w:rPr>
                <w:rFonts w:ascii="Open Sans" w:hAnsi="Open Sans" w:cs="Open Sans"/>
                <w:sz w:val="20"/>
                <w:szCs w:val="20"/>
              </w:rPr>
            </w:pPr>
            <w:r w:rsidRPr="00152090">
              <w:rPr>
                <w:rFonts w:ascii="Open Sans" w:hAnsi="Open Sans" w:cs="Open Sans"/>
                <w:color w:val="00241A"/>
                <w:sz w:val="20"/>
                <w:szCs w:val="20"/>
                <w:shd w:val="clear" w:color="auto" w:fill="FFFFFF"/>
              </w:rPr>
              <w:t xml:space="preserve">The objective of this </w:t>
            </w:r>
            <w:proofErr w:type="spellStart"/>
            <w:r w:rsidRPr="00152090">
              <w:rPr>
                <w:rFonts w:ascii="Open Sans" w:hAnsi="Open Sans" w:cs="Open Sans"/>
                <w:color w:val="00241A"/>
                <w:sz w:val="20"/>
                <w:szCs w:val="20"/>
                <w:shd w:val="clear" w:color="auto" w:fill="FFFFFF"/>
              </w:rPr>
              <w:t>CfT</w:t>
            </w:r>
            <w:proofErr w:type="spellEnd"/>
            <w:r w:rsidRPr="00152090">
              <w:rPr>
                <w:rFonts w:ascii="Open Sans" w:hAnsi="Open Sans" w:cs="Open Sans"/>
                <w:color w:val="00241A"/>
                <w:sz w:val="20"/>
                <w:szCs w:val="20"/>
                <w:shd w:val="clear" w:color="auto" w:fill="FFFFFF"/>
              </w:rPr>
              <w:t xml:space="preserve"> is to establish a multiple party framework (7 lots) of expert consultants to support SEAI in the delivery of the Community Enabling Framework of supports </w:t>
            </w:r>
            <w:proofErr w:type="gramStart"/>
            <w:r w:rsidRPr="00152090">
              <w:rPr>
                <w:rFonts w:ascii="Open Sans" w:hAnsi="Open Sans" w:cs="Open Sans"/>
                <w:color w:val="00241A"/>
                <w:sz w:val="20"/>
                <w:szCs w:val="20"/>
                <w:shd w:val="clear" w:color="auto" w:fill="FFFFFF"/>
              </w:rPr>
              <w:t>and also</w:t>
            </w:r>
            <w:proofErr w:type="gramEnd"/>
            <w:r w:rsidRPr="00152090">
              <w:rPr>
                <w:rFonts w:ascii="Open Sans" w:hAnsi="Open Sans" w:cs="Open Sans"/>
                <w:color w:val="00241A"/>
                <w:sz w:val="20"/>
                <w:szCs w:val="20"/>
                <w:shd w:val="clear" w:color="auto" w:fill="FFFFFF"/>
              </w:rPr>
              <w:t xml:space="preserve"> SEAI’s functions in relation to Community Benefit Funds. </w:t>
            </w:r>
          </w:p>
        </w:tc>
      </w:tr>
      <w:tr w:rsidR="00E75923" w:rsidRPr="00A27940" w14:paraId="1851542A" w14:textId="77777777" w:rsidTr="00DE09A4">
        <w:tc>
          <w:tcPr>
            <w:tcW w:w="959" w:type="dxa"/>
            <w:shd w:val="clear" w:color="auto" w:fill="DEEAF6" w:themeFill="accent1" w:themeFillTint="33"/>
          </w:tcPr>
          <w:p w14:paraId="1C0005FF"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1.A.4</w:t>
            </w:r>
          </w:p>
        </w:tc>
        <w:tc>
          <w:tcPr>
            <w:tcW w:w="5211" w:type="dxa"/>
            <w:shd w:val="clear" w:color="auto" w:fill="DEEAF6" w:themeFill="accent1" w:themeFillTint="33"/>
            <w:vAlign w:val="center"/>
          </w:tcPr>
          <w:p w14:paraId="47F2D616" w14:textId="77777777" w:rsidR="00E75923" w:rsidRPr="00A27940" w:rsidRDefault="00E75923" w:rsidP="00DE09A4">
            <w:pPr>
              <w:spacing w:after="200" w:line="276" w:lineRule="auto"/>
              <w:rPr>
                <w:rFonts w:ascii="Open Sans" w:hAnsi="Open Sans" w:cs="Open Sans"/>
                <w:sz w:val="20"/>
                <w:szCs w:val="20"/>
              </w:rPr>
            </w:pPr>
            <w:r w:rsidRPr="00A27940">
              <w:rPr>
                <w:rFonts w:ascii="Open Sans" w:hAnsi="Open Sans" w:cs="Open Sans"/>
                <w:sz w:val="20"/>
                <w:szCs w:val="20"/>
              </w:rPr>
              <w:t xml:space="preserve">File reference number attributed by the contracting authority or contracting entity (if </w:t>
            </w:r>
            <w:proofErr w:type="gramStart"/>
            <w:r w:rsidRPr="00A27940">
              <w:rPr>
                <w:rFonts w:ascii="Open Sans" w:hAnsi="Open Sans" w:cs="Open Sans"/>
                <w:sz w:val="20"/>
                <w:szCs w:val="20"/>
              </w:rPr>
              <w:t>applicable)(</w:t>
            </w:r>
            <w:proofErr w:type="gramEnd"/>
            <w:r w:rsidRPr="00A27940">
              <w:rPr>
                <w:rStyle w:val="FootnoteReference"/>
                <w:rFonts w:ascii="Open Sans" w:hAnsi="Open Sans" w:cs="Open Sans"/>
                <w:sz w:val="20"/>
                <w:szCs w:val="20"/>
              </w:rPr>
              <w:footnoteReference w:id="3"/>
            </w:r>
            <w:r w:rsidRPr="00A27940">
              <w:rPr>
                <w:rFonts w:ascii="Open Sans" w:hAnsi="Open Sans" w:cs="Open Sans"/>
                <w:sz w:val="20"/>
                <w:szCs w:val="20"/>
              </w:rPr>
              <w:t>)</w:t>
            </w:r>
          </w:p>
        </w:tc>
        <w:tc>
          <w:tcPr>
            <w:tcW w:w="3072" w:type="dxa"/>
            <w:vAlign w:val="center"/>
          </w:tcPr>
          <w:p w14:paraId="4635C848" w14:textId="47E0A944" w:rsidR="00E75923" w:rsidRPr="00A27940" w:rsidRDefault="00A513F9" w:rsidP="00A513F9">
            <w:pPr>
              <w:rPr>
                <w:rFonts w:ascii="Open Sans" w:hAnsi="Open Sans" w:cs="Open Sans"/>
                <w:sz w:val="20"/>
                <w:szCs w:val="20"/>
              </w:rPr>
            </w:pPr>
            <w:r w:rsidRPr="00A27940">
              <w:rPr>
                <w:rFonts w:ascii="Open Sans" w:hAnsi="Open Sans" w:cs="Open Sans"/>
                <w:sz w:val="20"/>
                <w:szCs w:val="20"/>
              </w:rPr>
              <w:t xml:space="preserve"> </w:t>
            </w:r>
            <w:r w:rsidR="00240A5A" w:rsidRPr="00A27940">
              <w:rPr>
                <w:rFonts w:ascii="Open Sans" w:hAnsi="Open Sans" w:cs="Open Sans"/>
                <w:sz w:val="20"/>
                <w:szCs w:val="20"/>
              </w:rPr>
              <w:t xml:space="preserve">CFT   </w:t>
            </w:r>
            <w:r w:rsidR="00FB7782">
              <w:rPr>
                <w:rFonts w:ascii="Open Sans" w:hAnsi="Open Sans" w:cs="Open Sans"/>
                <w:sz w:val="20"/>
                <w:szCs w:val="20"/>
              </w:rPr>
              <w:t>701</w:t>
            </w:r>
            <w:r w:rsidR="00FE47F8">
              <w:rPr>
                <w:rFonts w:ascii="Open Sans" w:hAnsi="Open Sans" w:cs="Open Sans"/>
                <w:sz w:val="20"/>
                <w:szCs w:val="20"/>
              </w:rPr>
              <w:t>9489</w:t>
            </w:r>
          </w:p>
        </w:tc>
      </w:tr>
    </w:tbl>
    <w:p w14:paraId="03169937" w14:textId="77777777" w:rsidR="00E75923" w:rsidRPr="00A27940" w:rsidRDefault="00E75923" w:rsidP="00E75923">
      <w:pPr>
        <w:rPr>
          <w:rFonts w:ascii="Open Sans" w:hAnsi="Open Sans" w:cs="Open Sans"/>
          <w:sz w:val="22"/>
          <w:szCs w:val="22"/>
        </w:rPr>
      </w:pPr>
    </w:p>
    <w:p w14:paraId="1500912D"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6A22BD1A" w14:textId="77777777" w:rsidTr="00DE09A4">
        <w:tc>
          <w:tcPr>
            <w:tcW w:w="9242" w:type="dxa"/>
            <w:shd w:val="clear" w:color="auto" w:fill="E7E6E6" w:themeFill="background2"/>
            <w:vAlign w:val="center"/>
          </w:tcPr>
          <w:p w14:paraId="51CE15AF"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All other information in all sections of the ESPD to be filled in by the economic operator.</w:t>
            </w:r>
          </w:p>
        </w:tc>
      </w:tr>
    </w:tbl>
    <w:p w14:paraId="51BD892D" w14:textId="77777777" w:rsidR="00E75923" w:rsidRPr="00A27940" w:rsidRDefault="00E75923" w:rsidP="00E75923">
      <w:pPr>
        <w:rPr>
          <w:rFonts w:ascii="Open Sans" w:hAnsi="Open Sans" w:cs="Open Sans"/>
          <w:b/>
          <w:sz w:val="22"/>
          <w:szCs w:val="22"/>
        </w:rPr>
      </w:pPr>
    </w:p>
    <w:p w14:paraId="6F44716A"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2FBFE931" w14:textId="77777777" w:rsidR="00E75923" w:rsidRPr="00A27940" w:rsidRDefault="00E75923" w:rsidP="00E75923">
      <w:pPr>
        <w:jc w:val="center"/>
        <w:rPr>
          <w:rFonts w:ascii="Open Sans" w:hAnsi="Open Sans" w:cs="Open Sans"/>
          <w:b/>
        </w:rPr>
      </w:pPr>
      <w:r w:rsidRPr="00A27940">
        <w:rPr>
          <w:rFonts w:ascii="Open Sans" w:hAnsi="Open Sans" w:cs="Open Sans"/>
          <w:b/>
        </w:rPr>
        <w:lastRenderedPageBreak/>
        <w:t>Part II: Information concerning the economic operator</w:t>
      </w:r>
    </w:p>
    <w:p w14:paraId="7061D60A" w14:textId="77777777" w:rsidR="00E75923" w:rsidRPr="00A27940" w:rsidRDefault="00E75923" w:rsidP="00E75923">
      <w:pPr>
        <w:jc w:val="center"/>
        <w:rPr>
          <w:rFonts w:ascii="Open Sans" w:hAnsi="Open Sans" w:cs="Open Sans"/>
          <w:b/>
          <w:sz w:val="22"/>
          <w:szCs w:val="22"/>
        </w:rPr>
      </w:pPr>
    </w:p>
    <w:p w14:paraId="745D244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II.A: INFORMATION ABOUT THE ECONOMIC OPERATOR</w:t>
      </w:r>
    </w:p>
    <w:p w14:paraId="3445D8AA" w14:textId="77777777" w:rsidR="00E75923" w:rsidRPr="00A27940" w:rsidRDefault="00E75923" w:rsidP="00E75923">
      <w:pPr>
        <w:jc w:val="center"/>
        <w:rPr>
          <w:rFonts w:ascii="Open Sans" w:hAnsi="Open Sans" w:cs="Open Sans"/>
          <w:b/>
          <w:sz w:val="22"/>
          <w:szCs w:val="22"/>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A27940" w14:paraId="0EE7FBC9" w14:textId="77777777" w:rsidTr="00DE09A4">
        <w:trPr>
          <w:cantSplit/>
          <w:trHeight w:val="218"/>
        </w:trPr>
        <w:tc>
          <w:tcPr>
            <w:tcW w:w="820" w:type="dxa"/>
            <w:shd w:val="clear" w:color="auto" w:fill="1F4E79" w:themeFill="accent1" w:themeFillShade="80"/>
          </w:tcPr>
          <w:p w14:paraId="7695CAFF"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6B997F4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Identification</w:t>
            </w:r>
          </w:p>
        </w:tc>
        <w:tc>
          <w:tcPr>
            <w:tcW w:w="4118" w:type="dxa"/>
            <w:shd w:val="clear" w:color="auto" w:fill="1F4E79" w:themeFill="accent1" w:themeFillShade="80"/>
          </w:tcPr>
          <w:p w14:paraId="7AB50E06"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5DD01DB2" w14:textId="77777777" w:rsidTr="00DE09A4">
        <w:trPr>
          <w:cantSplit/>
          <w:trHeight w:val="218"/>
        </w:trPr>
        <w:tc>
          <w:tcPr>
            <w:tcW w:w="820" w:type="dxa"/>
            <w:shd w:val="clear" w:color="auto" w:fill="DEEAF6" w:themeFill="accent1" w:themeFillTint="33"/>
          </w:tcPr>
          <w:p w14:paraId="74B30E6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w:t>
            </w:r>
          </w:p>
        </w:tc>
        <w:tc>
          <w:tcPr>
            <w:tcW w:w="4563" w:type="dxa"/>
            <w:shd w:val="clear" w:color="auto" w:fill="DEEAF6" w:themeFill="accent1" w:themeFillTint="33"/>
          </w:tcPr>
          <w:p w14:paraId="143BA09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Name</w:t>
            </w:r>
          </w:p>
        </w:tc>
        <w:tc>
          <w:tcPr>
            <w:tcW w:w="4118" w:type="dxa"/>
          </w:tcPr>
          <w:p w14:paraId="4E8BA1E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69CC2D5" w14:textId="77777777" w:rsidTr="00DE09A4">
        <w:trPr>
          <w:cantSplit/>
          <w:trHeight w:val="218"/>
        </w:trPr>
        <w:tc>
          <w:tcPr>
            <w:tcW w:w="820" w:type="dxa"/>
            <w:shd w:val="clear" w:color="auto" w:fill="DEEAF6" w:themeFill="accent1" w:themeFillTint="33"/>
          </w:tcPr>
          <w:p w14:paraId="141027A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2.A.2</w:t>
            </w:r>
          </w:p>
        </w:tc>
        <w:tc>
          <w:tcPr>
            <w:tcW w:w="4563" w:type="dxa"/>
            <w:shd w:val="clear" w:color="auto" w:fill="DEEAF6" w:themeFill="accent1" w:themeFillTint="33"/>
            <w:vAlign w:val="center"/>
          </w:tcPr>
          <w:p w14:paraId="4ACD2FE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VAT number, if applicable </w:t>
            </w:r>
          </w:p>
          <w:p w14:paraId="3CB326F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no VAT number is applicable, please indicate another national identification number, if required and applicable</w:t>
            </w:r>
          </w:p>
        </w:tc>
        <w:tc>
          <w:tcPr>
            <w:tcW w:w="4118" w:type="dxa"/>
            <w:vAlign w:val="center"/>
          </w:tcPr>
          <w:p w14:paraId="3FEA32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EB6774" w14:textId="77777777" w:rsidTr="00DE09A4">
        <w:trPr>
          <w:cantSplit/>
          <w:trHeight w:val="218"/>
        </w:trPr>
        <w:tc>
          <w:tcPr>
            <w:tcW w:w="820" w:type="dxa"/>
            <w:shd w:val="clear" w:color="auto" w:fill="DEEAF6" w:themeFill="accent1" w:themeFillTint="33"/>
          </w:tcPr>
          <w:p w14:paraId="16EB334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2.A.3</w:t>
            </w:r>
          </w:p>
        </w:tc>
        <w:tc>
          <w:tcPr>
            <w:tcW w:w="4563" w:type="dxa"/>
            <w:shd w:val="clear" w:color="auto" w:fill="DEEAF6" w:themeFill="accent1" w:themeFillTint="33"/>
          </w:tcPr>
          <w:p w14:paraId="581C0D9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Postal Address</w:t>
            </w:r>
          </w:p>
        </w:tc>
        <w:tc>
          <w:tcPr>
            <w:tcW w:w="4118" w:type="dxa"/>
          </w:tcPr>
          <w:p w14:paraId="4741C33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023E3A" w14:textId="77777777" w:rsidTr="00DE09A4">
        <w:trPr>
          <w:cantSplit/>
          <w:trHeight w:val="218"/>
        </w:trPr>
        <w:tc>
          <w:tcPr>
            <w:tcW w:w="820" w:type="dxa"/>
            <w:shd w:val="clear" w:color="auto" w:fill="DEEAF6" w:themeFill="accent1" w:themeFillTint="33"/>
          </w:tcPr>
          <w:p w14:paraId="21ECAFC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2.A.4</w:t>
            </w:r>
          </w:p>
        </w:tc>
        <w:tc>
          <w:tcPr>
            <w:tcW w:w="4563" w:type="dxa"/>
            <w:shd w:val="clear" w:color="auto" w:fill="DEEAF6" w:themeFill="accent1" w:themeFillTint="33"/>
          </w:tcPr>
          <w:p w14:paraId="101F0DB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Contact person or </w:t>
            </w:r>
            <w:proofErr w:type="gramStart"/>
            <w:r w:rsidRPr="00A27940">
              <w:rPr>
                <w:rFonts w:ascii="Open Sans" w:hAnsi="Open Sans" w:cs="Open Sans"/>
                <w:sz w:val="20"/>
                <w:szCs w:val="20"/>
              </w:rPr>
              <w:t>persons(</w:t>
            </w:r>
            <w:proofErr w:type="gramEnd"/>
            <w:r w:rsidRPr="00A27940">
              <w:rPr>
                <w:rStyle w:val="FootnoteReference"/>
                <w:rFonts w:ascii="Open Sans" w:hAnsi="Open Sans" w:cs="Open Sans"/>
                <w:sz w:val="20"/>
                <w:szCs w:val="20"/>
              </w:rPr>
              <w:footnoteReference w:id="4"/>
            </w:r>
            <w:r w:rsidRPr="00A27940">
              <w:rPr>
                <w:rFonts w:ascii="Open Sans" w:hAnsi="Open Sans" w:cs="Open Sans"/>
                <w:sz w:val="20"/>
                <w:szCs w:val="20"/>
              </w:rPr>
              <w:t>)</w:t>
            </w:r>
          </w:p>
        </w:tc>
        <w:tc>
          <w:tcPr>
            <w:tcW w:w="4118" w:type="dxa"/>
          </w:tcPr>
          <w:p w14:paraId="125E5C2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88E3CDF" w14:textId="77777777" w:rsidTr="00DE09A4">
        <w:trPr>
          <w:cantSplit/>
          <w:trHeight w:val="218"/>
        </w:trPr>
        <w:tc>
          <w:tcPr>
            <w:tcW w:w="820" w:type="dxa"/>
            <w:shd w:val="clear" w:color="auto" w:fill="DEEAF6" w:themeFill="accent1" w:themeFillTint="33"/>
          </w:tcPr>
          <w:p w14:paraId="761A0CC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2.A.5</w:t>
            </w:r>
          </w:p>
        </w:tc>
        <w:tc>
          <w:tcPr>
            <w:tcW w:w="4563" w:type="dxa"/>
            <w:shd w:val="clear" w:color="auto" w:fill="DEEAF6" w:themeFill="accent1" w:themeFillTint="33"/>
          </w:tcPr>
          <w:p w14:paraId="606973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Telephone</w:t>
            </w:r>
          </w:p>
        </w:tc>
        <w:tc>
          <w:tcPr>
            <w:tcW w:w="4118" w:type="dxa"/>
          </w:tcPr>
          <w:p w14:paraId="487E18E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D393BC" w14:textId="77777777" w:rsidTr="00DE09A4">
        <w:trPr>
          <w:cantSplit/>
          <w:trHeight w:val="218"/>
        </w:trPr>
        <w:tc>
          <w:tcPr>
            <w:tcW w:w="820" w:type="dxa"/>
            <w:shd w:val="clear" w:color="auto" w:fill="DEEAF6" w:themeFill="accent1" w:themeFillTint="33"/>
          </w:tcPr>
          <w:p w14:paraId="73C2008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2.A.6</w:t>
            </w:r>
          </w:p>
        </w:tc>
        <w:tc>
          <w:tcPr>
            <w:tcW w:w="4563" w:type="dxa"/>
            <w:shd w:val="clear" w:color="auto" w:fill="DEEAF6" w:themeFill="accent1" w:themeFillTint="33"/>
          </w:tcPr>
          <w:p w14:paraId="749AA90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E-mail</w:t>
            </w:r>
          </w:p>
        </w:tc>
        <w:tc>
          <w:tcPr>
            <w:tcW w:w="4118" w:type="dxa"/>
          </w:tcPr>
          <w:p w14:paraId="6C548DD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514D7F3" w14:textId="77777777" w:rsidTr="00DE09A4">
        <w:trPr>
          <w:cantSplit/>
          <w:trHeight w:val="218"/>
        </w:trPr>
        <w:tc>
          <w:tcPr>
            <w:tcW w:w="820" w:type="dxa"/>
            <w:shd w:val="clear" w:color="auto" w:fill="DEEAF6" w:themeFill="accent1" w:themeFillTint="33"/>
          </w:tcPr>
          <w:p w14:paraId="09D7402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2.A.7</w:t>
            </w:r>
          </w:p>
        </w:tc>
        <w:tc>
          <w:tcPr>
            <w:tcW w:w="4563" w:type="dxa"/>
            <w:shd w:val="clear" w:color="auto" w:fill="DEEAF6" w:themeFill="accent1" w:themeFillTint="33"/>
          </w:tcPr>
          <w:p w14:paraId="21C5F6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Internet address (web address) (if applicable)</w:t>
            </w:r>
          </w:p>
        </w:tc>
        <w:tc>
          <w:tcPr>
            <w:tcW w:w="4118" w:type="dxa"/>
          </w:tcPr>
          <w:p w14:paraId="42A0FCF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D2EB05" w14:textId="77777777" w:rsidTr="00DE09A4">
        <w:trPr>
          <w:cantSplit/>
          <w:trHeight w:val="218"/>
        </w:trPr>
        <w:tc>
          <w:tcPr>
            <w:tcW w:w="820" w:type="dxa"/>
            <w:shd w:val="clear" w:color="auto" w:fill="1F4E79" w:themeFill="accent1" w:themeFillShade="80"/>
          </w:tcPr>
          <w:p w14:paraId="7BAD4304" w14:textId="77777777" w:rsidR="00E75923" w:rsidRPr="00A27940" w:rsidRDefault="00E75923" w:rsidP="00DE09A4">
            <w:pPr>
              <w:spacing w:after="120"/>
              <w:rPr>
                <w:rFonts w:ascii="Open Sans" w:hAnsi="Open Sans" w:cs="Open Sans"/>
                <w:b/>
                <w:color w:val="FFFFFF" w:themeColor="background1"/>
                <w:sz w:val="20"/>
                <w:szCs w:val="20"/>
              </w:rPr>
            </w:pPr>
          </w:p>
        </w:tc>
        <w:tc>
          <w:tcPr>
            <w:tcW w:w="4563" w:type="dxa"/>
            <w:shd w:val="clear" w:color="auto" w:fill="1F4E79" w:themeFill="accent1" w:themeFillShade="80"/>
          </w:tcPr>
          <w:p w14:paraId="40F0E411"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General Information</w:t>
            </w:r>
          </w:p>
        </w:tc>
        <w:tc>
          <w:tcPr>
            <w:tcW w:w="4118" w:type="dxa"/>
            <w:shd w:val="clear" w:color="auto" w:fill="1F4E79" w:themeFill="accent1" w:themeFillShade="80"/>
          </w:tcPr>
          <w:p w14:paraId="746A448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3C8AB7CC" w14:textId="77777777" w:rsidTr="00DE09A4">
        <w:trPr>
          <w:cantSplit/>
          <w:trHeight w:val="1236"/>
        </w:trPr>
        <w:tc>
          <w:tcPr>
            <w:tcW w:w="820" w:type="dxa"/>
            <w:shd w:val="clear" w:color="auto" w:fill="DEEAF6" w:themeFill="accent1" w:themeFillTint="33"/>
          </w:tcPr>
          <w:p w14:paraId="558EF6D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2.A.8</w:t>
            </w:r>
          </w:p>
        </w:tc>
        <w:tc>
          <w:tcPr>
            <w:tcW w:w="4563" w:type="dxa"/>
            <w:shd w:val="clear" w:color="auto" w:fill="DEEAF6" w:themeFill="accent1" w:themeFillTint="33"/>
            <w:vAlign w:val="center"/>
          </w:tcPr>
          <w:p w14:paraId="68A119C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Is the economic operator a Micro, a Small or a Medium-Sized Enterprise (</w:t>
            </w:r>
            <w:r w:rsidRPr="00A27940">
              <w:rPr>
                <w:rStyle w:val="FootnoteReference"/>
                <w:rFonts w:ascii="Open Sans" w:hAnsi="Open Sans" w:cs="Open Sans"/>
                <w:sz w:val="20"/>
                <w:szCs w:val="20"/>
              </w:rPr>
              <w:footnoteReference w:id="5"/>
            </w:r>
            <w:r w:rsidRPr="00A27940">
              <w:rPr>
                <w:rFonts w:ascii="Open Sans" w:hAnsi="Open Sans" w:cs="Open Sans"/>
                <w:sz w:val="20"/>
                <w:szCs w:val="20"/>
              </w:rPr>
              <w:t>)?</w:t>
            </w:r>
          </w:p>
          <w:p w14:paraId="0767E368" w14:textId="77777777" w:rsidR="00E75923" w:rsidRPr="00A27940" w:rsidRDefault="00E75923" w:rsidP="00DE09A4">
            <w:pPr>
              <w:spacing w:after="120"/>
              <w:rPr>
                <w:rFonts w:ascii="Open Sans" w:hAnsi="Open Sans" w:cs="Open Sans"/>
                <w:sz w:val="20"/>
                <w:szCs w:val="20"/>
              </w:rPr>
            </w:pPr>
          </w:p>
        </w:tc>
        <w:tc>
          <w:tcPr>
            <w:tcW w:w="4118" w:type="dxa"/>
            <w:vAlign w:val="center"/>
          </w:tcPr>
          <w:p w14:paraId="378BD204" w14:textId="77777777" w:rsidR="00E75923" w:rsidRPr="00A27940" w:rsidRDefault="00E75923" w:rsidP="00DE09A4">
            <w:pPr>
              <w:rPr>
                <w:rFonts w:ascii="Open Sans" w:hAnsi="Open Sans" w:cs="Open Sans"/>
                <w:sz w:val="22"/>
                <w:szCs w:val="22"/>
              </w:rPr>
            </w:pPr>
          </w:p>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60783ACD" w14:textId="77777777" w:rsidTr="00DE09A4">
              <w:trPr>
                <w:trHeight w:val="211"/>
              </w:trPr>
              <w:tc>
                <w:tcPr>
                  <w:tcW w:w="711" w:type="dxa"/>
                </w:tcPr>
                <w:p w14:paraId="0A04B700"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931401703"/>
                </w:sdtPr>
                <w:sdtEndPr/>
                <w:sdtContent>
                  <w:tc>
                    <w:tcPr>
                      <w:tcW w:w="739" w:type="dxa"/>
                    </w:tcPr>
                    <w:p w14:paraId="71ED42C7"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3627CCF2"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1172382"/>
                </w:sdtPr>
                <w:sdtEndPr/>
                <w:sdtContent>
                  <w:tc>
                    <w:tcPr>
                      <w:tcW w:w="2302" w:type="dxa"/>
                    </w:tcPr>
                    <w:p w14:paraId="2FEE351C"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F74BD2F" w14:textId="77777777" w:rsidR="00E75923" w:rsidRPr="00A27940" w:rsidRDefault="00E75923" w:rsidP="00DE09A4">
            <w:pPr>
              <w:spacing w:after="120"/>
              <w:rPr>
                <w:rFonts w:ascii="Open Sans" w:hAnsi="Open Sans" w:cs="Open Sans"/>
                <w:sz w:val="20"/>
                <w:szCs w:val="20"/>
              </w:rPr>
            </w:pPr>
          </w:p>
        </w:tc>
      </w:tr>
      <w:tr w:rsidR="00E75923" w:rsidRPr="00A27940" w14:paraId="2E572054" w14:textId="77777777" w:rsidTr="00DE09A4">
        <w:trPr>
          <w:cantSplit/>
          <w:trHeight w:val="218"/>
        </w:trPr>
        <w:tc>
          <w:tcPr>
            <w:tcW w:w="820" w:type="dxa"/>
            <w:shd w:val="clear" w:color="auto" w:fill="DEEAF6" w:themeFill="accent1" w:themeFillTint="33"/>
          </w:tcPr>
          <w:p w14:paraId="30B9F38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2.A.9</w:t>
            </w:r>
          </w:p>
        </w:tc>
        <w:tc>
          <w:tcPr>
            <w:tcW w:w="4563" w:type="dxa"/>
            <w:shd w:val="clear" w:color="auto" w:fill="DEEAF6" w:themeFill="accent1" w:themeFillTint="33"/>
            <w:vAlign w:val="center"/>
          </w:tcPr>
          <w:p w14:paraId="68C0B43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2.A.8 is </w:t>
            </w:r>
            <w:r w:rsidRPr="00A27940">
              <w:rPr>
                <w:rFonts w:ascii="Open Sans" w:hAnsi="Open Sans" w:cs="Open Sans"/>
                <w:b/>
                <w:sz w:val="20"/>
                <w:szCs w:val="20"/>
              </w:rPr>
              <w:t xml:space="preserve">yes, </w:t>
            </w:r>
            <w:r w:rsidRPr="00A27940">
              <w:rPr>
                <w:rFonts w:ascii="Open Sans" w:hAnsi="Open Sans" w:cs="Open Sans"/>
                <w:sz w:val="20"/>
                <w:szCs w:val="20"/>
              </w:rPr>
              <w:t>please confirm the size of the enterprise</w:t>
            </w:r>
          </w:p>
        </w:tc>
        <w:tc>
          <w:tcPr>
            <w:tcW w:w="4118" w:type="dxa"/>
            <w:vAlign w:val="center"/>
          </w:tcPr>
          <w:p w14:paraId="43CEC64C" w14:textId="5939ED80"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Micro </w:t>
            </w:r>
            <w:r w:rsidR="001714FF" w:rsidRPr="00A27940">
              <w:rPr>
                <w:rFonts w:ascii="Open Sans" w:hAnsi="Open Sans" w:cs="Open Sans"/>
                <w:sz w:val="20"/>
                <w:szCs w:val="20"/>
              </w:rPr>
              <w:t xml:space="preserve"> </w:t>
            </w:r>
            <w:r w:rsidRPr="00A27940">
              <w:rPr>
                <w:rFonts w:ascii="Open Sans" w:hAnsi="Open Sans" w:cs="Open Sans"/>
                <w:sz w:val="20"/>
                <w:szCs w:val="20"/>
              </w:rPr>
              <w:t xml:space="preserve">   </w:t>
            </w:r>
            <w:r w:rsidRPr="00A27940">
              <w:rPr>
                <w:rFonts w:ascii="Open Sans" w:hAnsi="Open Sans" w:cs="Open Sans"/>
                <w:sz w:val="20"/>
                <w:szCs w:val="20"/>
              </w:rPr>
              <w:tab/>
            </w:r>
            <w:sdt>
              <w:sdtPr>
                <w:rPr>
                  <w:rFonts w:ascii="Open Sans" w:hAnsi="Open Sans" w:cs="Open Sans"/>
                  <w:sz w:val="22"/>
                  <w:szCs w:val="22"/>
                </w:rPr>
                <w:id w:val="1497946331"/>
              </w:sdtPr>
              <w:sdtEndPr>
                <w:rPr>
                  <w:rFonts w:eastAsia="MS Mincho"/>
                </w:rPr>
              </w:sdtEndPr>
              <w:sdtContent>
                <w:r w:rsidRPr="00A27940">
                  <w:rPr>
                    <w:rFonts w:ascii="Segoe UI Symbol" w:eastAsia="MS Mincho" w:hAnsi="Segoe UI Symbol" w:cs="Segoe UI Symbol"/>
                    <w:sz w:val="20"/>
                    <w:szCs w:val="20"/>
                  </w:rPr>
                  <w:t>☐</w:t>
                </w:r>
              </w:sdtContent>
            </w:sdt>
          </w:p>
          <w:p w14:paraId="6E9A386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Small     </w:t>
            </w:r>
            <w:r w:rsidRPr="00A27940">
              <w:rPr>
                <w:rFonts w:ascii="Open Sans" w:hAnsi="Open Sans" w:cs="Open Sans"/>
                <w:sz w:val="20"/>
                <w:szCs w:val="20"/>
              </w:rPr>
              <w:tab/>
            </w:r>
            <w:sdt>
              <w:sdtPr>
                <w:rPr>
                  <w:rFonts w:ascii="Open Sans" w:hAnsi="Open Sans" w:cs="Open Sans"/>
                  <w:sz w:val="22"/>
                  <w:szCs w:val="22"/>
                </w:rPr>
                <w:id w:val="1497946332"/>
              </w:sdtPr>
              <w:sdtEndPr>
                <w:rPr>
                  <w:rFonts w:eastAsia="MS Mincho"/>
                </w:rPr>
              </w:sdtEndPr>
              <w:sdtContent>
                <w:r w:rsidRPr="00A27940">
                  <w:rPr>
                    <w:rFonts w:ascii="Segoe UI Symbol" w:eastAsia="MS Mincho" w:hAnsi="Segoe UI Symbol" w:cs="Segoe UI Symbol"/>
                    <w:sz w:val="20"/>
                    <w:szCs w:val="20"/>
                  </w:rPr>
                  <w:t>☐</w:t>
                </w:r>
              </w:sdtContent>
            </w:sdt>
          </w:p>
          <w:p w14:paraId="2D72F614" w14:textId="77777777" w:rsidR="00E75923" w:rsidRPr="00A27940" w:rsidRDefault="00E75923" w:rsidP="00DE09A4">
            <w:pPr>
              <w:rPr>
                <w:rFonts w:ascii="Open Sans" w:hAnsi="Open Sans" w:cs="Open Sans"/>
                <w:sz w:val="22"/>
                <w:szCs w:val="22"/>
              </w:rPr>
            </w:pPr>
            <w:r w:rsidRPr="00A27940">
              <w:rPr>
                <w:rFonts w:ascii="Open Sans" w:hAnsi="Open Sans" w:cs="Open Sans"/>
                <w:sz w:val="20"/>
                <w:szCs w:val="20"/>
              </w:rPr>
              <w:t xml:space="preserve">Medium              </w:t>
            </w:r>
            <w:sdt>
              <w:sdtPr>
                <w:rPr>
                  <w:rFonts w:ascii="Open Sans" w:hAnsi="Open Sans" w:cs="Open Sans"/>
                  <w:sz w:val="22"/>
                  <w:szCs w:val="22"/>
                </w:rPr>
                <w:id w:val="1497946333"/>
              </w:sdtPr>
              <w:sdtEndPr>
                <w:rPr>
                  <w:rFonts w:eastAsia="MS Mincho"/>
                </w:rPr>
              </w:sdtEndPr>
              <w:sdtContent>
                <w:r w:rsidRPr="00A27940">
                  <w:rPr>
                    <w:rFonts w:ascii="Segoe UI Symbol" w:eastAsia="MS Mincho" w:hAnsi="Segoe UI Symbol" w:cs="Segoe UI Symbol"/>
                    <w:sz w:val="20"/>
                    <w:szCs w:val="20"/>
                  </w:rPr>
                  <w:t>☐</w:t>
                </w:r>
              </w:sdtContent>
            </w:sdt>
          </w:p>
        </w:tc>
      </w:tr>
      <w:tr w:rsidR="00E75923" w:rsidRPr="00A27940" w14:paraId="432DCE63" w14:textId="77777777" w:rsidTr="00DE09A4">
        <w:trPr>
          <w:cantSplit/>
          <w:trHeight w:val="218"/>
        </w:trPr>
        <w:tc>
          <w:tcPr>
            <w:tcW w:w="820" w:type="dxa"/>
            <w:shd w:val="clear" w:color="auto" w:fill="DEEAF6" w:themeFill="accent1" w:themeFillTint="33"/>
          </w:tcPr>
          <w:p w14:paraId="5F7FFFCB"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2.A.10</w:t>
            </w:r>
          </w:p>
        </w:tc>
        <w:tc>
          <w:tcPr>
            <w:tcW w:w="4563" w:type="dxa"/>
            <w:shd w:val="clear" w:color="auto" w:fill="DEEAF6" w:themeFill="accent1" w:themeFillTint="33"/>
            <w:vAlign w:val="center"/>
          </w:tcPr>
          <w:p w14:paraId="4C850150" w14:textId="77777777" w:rsidR="00E75923" w:rsidRPr="00A27940" w:rsidRDefault="00E75923" w:rsidP="00DE09A4">
            <w:pPr>
              <w:spacing w:before="240" w:after="120"/>
              <w:rPr>
                <w:rFonts w:ascii="Open Sans" w:hAnsi="Open Sans" w:cs="Open Sans"/>
                <w:sz w:val="20"/>
                <w:szCs w:val="20"/>
              </w:rPr>
            </w:pPr>
            <w:r w:rsidRPr="00A27940">
              <w:rPr>
                <w:rFonts w:ascii="Open Sans" w:hAnsi="Open Sans" w:cs="Open Sans"/>
                <w:b/>
                <w:sz w:val="20"/>
                <w:szCs w:val="20"/>
              </w:rPr>
              <w:t xml:space="preserve">Only in case the procurement is reserved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6"/>
            </w:r>
            <w:r w:rsidRPr="00A27940">
              <w:rPr>
                <w:rFonts w:ascii="Open Sans" w:hAnsi="Open Sans" w:cs="Open Sans"/>
                <w:sz w:val="20"/>
                <w:szCs w:val="20"/>
              </w:rPr>
              <w:t>), is the economic operator a sheltered workshop, a ‘social business</w:t>
            </w:r>
            <w:proofErr w:type="gramStart"/>
            <w:r w:rsidRPr="00A27940">
              <w:rPr>
                <w:rFonts w:ascii="Open Sans" w:hAnsi="Open Sans" w:cs="Open Sans"/>
                <w:sz w:val="20"/>
                <w:szCs w:val="20"/>
              </w:rPr>
              <w:t>’(</w:t>
            </w:r>
            <w:proofErr w:type="gramEnd"/>
            <w:r w:rsidRPr="00A27940">
              <w:rPr>
                <w:rStyle w:val="FootnoteReference"/>
                <w:rFonts w:ascii="Open Sans" w:hAnsi="Open Sans" w:cs="Open Sans"/>
                <w:sz w:val="20"/>
                <w:szCs w:val="20"/>
              </w:rPr>
              <w:footnoteReference w:id="7"/>
            </w:r>
            <w:r w:rsidRPr="00A27940">
              <w:rPr>
                <w:rFonts w:ascii="Open Sans" w:hAnsi="Open Sans" w:cs="Open Sans"/>
                <w:sz w:val="20"/>
                <w:szCs w:val="20"/>
              </w:rPr>
              <w:t>), or will it provide for the performance of the contract in the context of sheltered employment programmes?</w:t>
            </w:r>
          </w:p>
        </w:tc>
        <w:tc>
          <w:tcPr>
            <w:tcW w:w="4118" w:type="dxa"/>
            <w:vAlign w:val="center"/>
          </w:tcPr>
          <w:p w14:paraId="2590297D" w14:textId="77777777" w:rsidR="00E75923" w:rsidRPr="00A27940" w:rsidRDefault="00E75923" w:rsidP="00DE09A4">
            <w:pPr>
              <w:spacing w:after="120"/>
              <w:rPr>
                <w:rFonts w:ascii="Open Sans" w:hAnsi="Open Sans" w:cs="Open Sans"/>
                <w:sz w:val="20"/>
                <w:szCs w:val="20"/>
              </w:rPr>
            </w:pPr>
          </w:p>
          <w:p w14:paraId="26946891" w14:textId="77777777" w:rsidR="00E75923" w:rsidRPr="00A27940" w:rsidRDefault="00E75923" w:rsidP="00DE09A4">
            <w:pPr>
              <w:spacing w:after="120"/>
              <w:rPr>
                <w:rFonts w:ascii="Open Sans" w:hAnsi="Open Sans" w:cs="Open Sans"/>
                <w:sz w:val="20"/>
                <w:szCs w:val="20"/>
              </w:rPr>
            </w:pPr>
          </w:p>
          <w:p w14:paraId="267C5972" w14:textId="77777777" w:rsidR="00E75923" w:rsidRPr="00A27940" w:rsidRDefault="00E75923" w:rsidP="00DE09A4">
            <w:pPr>
              <w:spacing w:after="120"/>
              <w:rPr>
                <w:rFonts w:ascii="Open Sans" w:hAnsi="Open Sans" w:cs="Open Sans"/>
                <w:sz w:val="20"/>
                <w:szCs w:val="20"/>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A27940" w14:paraId="1FC5D40C" w14:textId="77777777" w:rsidTr="00DE09A4">
              <w:trPr>
                <w:trHeight w:val="211"/>
              </w:trPr>
              <w:tc>
                <w:tcPr>
                  <w:tcW w:w="711" w:type="dxa"/>
                  <w:vAlign w:val="center"/>
                </w:tcPr>
                <w:p w14:paraId="0B802AE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663291059"/>
                </w:sdtPr>
                <w:sdtEndPr/>
                <w:sdtContent>
                  <w:tc>
                    <w:tcPr>
                      <w:tcW w:w="739" w:type="dxa"/>
                      <w:vAlign w:val="center"/>
                    </w:tcPr>
                    <w:p w14:paraId="4EFBAEF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vAlign w:val="center"/>
                </w:tcPr>
                <w:p w14:paraId="287551DE" w14:textId="77777777" w:rsidR="00E75923" w:rsidRPr="00A27940" w:rsidRDefault="00E75923" w:rsidP="00DE09A4">
                  <w:pPr>
                    <w:spacing w:after="120"/>
                    <w:rPr>
                      <w:rFonts w:ascii="Open Sans" w:eastAsia="Arial" w:hAnsi="Open Sans" w:cs="Open Sans"/>
                      <w:b/>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113433501"/>
                </w:sdtPr>
                <w:sdtEndPr/>
                <w:sdtContent>
                  <w:tc>
                    <w:tcPr>
                      <w:tcW w:w="2302" w:type="dxa"/>
                      <w:vAlign w:val="center"/>
                    </w:tcPr>
                    <w:p w14:paraId="37D27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3648ACF" w14:textId="77777777" w:rsidR="00E75923" w:rsidRPr="00A27940" w:rsidRDefault="00E75923" w:rsidP="00DE09A4">
            <w:pPr>
              <w:spacing w:after="120"/>
              <w:rPr>
                <w:rFonts w:ascii="Open Sans" w:hAnsi="Open Sans" w:cs="Open Sans"/>
                <w:sz w:val="20"/>
                <w:szCs w:val="20"/>
              </w:rPr>
            </w:pPr>
          </w:p>
        </w:tc>
      </w:tr>
      <w:tr w:rsidR="00E75923" w:rsidRPr="00A27940" w14:paraId="10D5786D" w14:textId="77777777" w:rsidTr="00DE09A4">
        <w:trPr>
          <w:cantSplit/>
          <w:trHeight w:val="1632"/>
        </w:trPr>
        <w:tc>
          <w:tcPr>
            <w:tcW w:w="820" w:type="dxa"/>
            <w:shd w:val="clear" w:color="auto" w:fill="DEEAF6" w:themeFill="accent1" w:themeFillTint="33"/>
          </w:tcPr>
          <w:p w14:paraId="4F5385B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lastRenderedPageBreak/>
              <w:t>2.A.11</w:t>
            </w:r>
          </w:p>
        </w:tc>
        <w:tc>
          <w:tcPr>
            <w:tcW w:w="4563" w:type="dxa"/>
            <w:shd w:val="clear" w:color="auto" w:fill="DEEAF6" w:themeFill="accent1" w:themeFillTint="33"/>
            <w:vAlign w:val="center"/>
          </w:tcPr>
          <w:p w14:paraId="523E21A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2.A.10 is</w:t>
            </w:r>
            <w:r w:rsidRPr="00A27940">
              <w:rPr>
                <w:rFonts w:ascii="Open Sans" w:hAnsi="Open Sans" w:cs="Open Sans"/>
                <w:b/>
                <w:sz w:val="20"/>
                <w:szCs w:val="20"/>
              </w:rPr>
              <w:t xml:space="preserve"> yes, </w:t>
            </w:r>
            <w:r w:rsidRPr="00A27940">
              <w:rPr>
                <w:rFonts w:ascii="Open Sans" w:hAnsi="Open Sans" w:cs="Open Sans"/>
                <w:sz w:val="20"/>
                <w:szCs w:val="20"/>
              </w:rPr>
              <w:t>please complete (a) and (b) below:</w:t>
            </w:r>
          </w:p>
        </w:tc>
        <w:tc>
          <w:tcPr>
            <w:tcW w:w="4118" w:type="dxa"/>
            <w:vAlign w:val="center"/>
          </w:tcPr>
          <w:p w14:paraId="349D47BA" w14:textId="77777777" w:rsidR="00E75923" w:rsidRPr="00A27940" w:rsidRDefault="00E75923" w:rsidP="00DE09A4">
            <w:pPr>
              <w:spacing w:after="120"/>
              <w:rPr>
                <w:rFonts w:ascii="Open Sans" w:eastAsia="Arial" w:hAnsi="Open Sans" w:cs="Open Sans"/>
                <w:sz w:val="20"/>
                <w:szCs w:val="20"/>
              </w:rPr>
            </w:pPr>
          </w:p>
        </w:tc>
      </w:tr>
      <w:tr w:rsidR="00E75923" w:rsidRPr="00A27940" w14:paraId="28B8D542" w14:textId="77777777" w:rsidTr="00DE09A4">
        <w:trPr>
          <w:cantSplit/>
          <w:trHeight w:val="699"/>
        </w:trPr>
        <w:tc>
          <w:tcPr>
            <w:tcW w:w="820" w:type="dxa"/>
            <w:shd w:val="clear" w:color="auto" w:fill="DEEAF6" w:themeFill="accent1" w:themeFillTint="33"/>
          </w:tcPr>
          <w:p w14:paraId="68799682"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1B8FD9D0"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What is the corresponding percentage of disabled or disadvantaged workers?</w:t>
            </w:r>
          </w:p>
          <w:p w14:paraId="78A3B935" w14:textId="77777777" w:rsidR="00E75923" w:rsidRPr="00A27940" w:rsidRDefault="00E75923" w:rsidP="00DE09A4">
            <w:pPr>
              <w:spacing w:after="120"/>
              <w:rPr>
                <w:rFonts w:ascii="Open Sans" w:hAnsi="Open Sans" w:cs="Open Sans"/>
                <w:b/>
                <w:sz w:val="20"/>
                <w:szCs w:val="20"/>
              </w:rPr>
            </w:pPr>
          </w:p>
        </w:tc>
        <w:tc>
          <w:tcPr>
            <w:tcW w:w="4118" w:type="dxa"/>
            <w:vAlign w:val="center"/>
          </w:tcPr>
          <w:p w14:paraId="3C050C6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A825F40" w14:textId="77777777" w:rsidTr="00DE09A4">
        <w:trPr>
          <w:cantSplit/>
          <w:trHeight w:val="916"/>
        </w:trPr>
        <w:tc>
          <w:tcPr>
            <w:tcW w:w="820" w:type="dxa"/>
            <w:shd w:val="clear" w:color="auto" w:fill="DEEAF6" w:themeFill="accent1" w:themeFillTint="33"/>
          </w:tcPr>
          <w:p w14:paraId="55DA0DA8" w14:textId="77777777" w:rsidR="00E75923" w:rsidRPr="00A27940" w:rsidRDefault="00E75923" w:rsidP="00DE09A4">
            <w:pPr>
              <w:spacing w:after="120"/>
              <w:rPr>
                <w:rFonts w:ascii="Open Sans" w:hAnsi="Open Sans" w:cs="Open Sans"/>
                <w:sz w:val="20"/>
                <w:szCs w:val="20"/>
              </w:rPr>
            </w:pPr>
          </w:p>
        </w:tc>
        <w:tc>
          <w:tcPr>
            <w:tcW w:w="4563" w:type="dxa"/>
            <w:shd w:val="clear" w:color="auto" w:fill="DEEAF6" w:themeFill="accent1" w:themeFillTint="33"/>
            <w:vAlign w:val="center"/>
          </w:tcPr>
          <w:p w14:paraId="294AC737" w14:textId="77777777" w:rsidR="00E75923" w:rsidRPr="00A27940" w:rsidRDefault="00E75923" w:rsidP="00E75923">
            <w:pPr>
              <w:pStyle w:val="ListParagraph"/>
              <w:numPr>
                <w:ilvl w:val="0"/>
                <w:numId w:val="12"/>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specify which category or categories of disabled or disadvantaged workers the employees concerned belong to?</w:t>
            </w:r>
          </w:p>
        </w:tc>
        <w:tc>
          <w:tcPr>
            <w:tcW w:w="4118" w:type="dxa"/>
            <w:vAlign w:val="center"/>
          </w:tcPr>
          <w:p w14:paraId="34C9530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8EBFBF" w14:textId="77777777" w:rsidTr="00DE09A4">
        <w:trPr>
          <w:cantSplit/>
          <w:trHeight w:val="1553"/>
        </w:trPr>
        <w:tc>
          <w:tcPr>
            <w:tcW w:w="820" w:type="dxa"/>
            <w:shd w:val="clear" w:color="auto" w:fill="DEEAF6" w:themeFill="accent1" w:themeFillTint="33"/>
          </w:tcPr>
          <w:p w14:paraId="668CE6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2.A.12</w:t>
            </w:r>
          </w:p>
        </w:tc>
        <w:tc>
          <w:tcPr>
            <w:tcW w:w="4563" w:type="dxa"/>
            <w:shd w:val="clear" w:color="auto" w:fill="DEEAF6" w:themeFill="accent1" w:themeFillTint="33"/>
            <w:vAlign w:val="center"/>
          </w:tcPr>
          <w:p w14:paraId="46801EE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applicable, is the economic operator registered on an official list of approved economic </w:t>
            </w:r>
            <w:proofErr w:type="gramStart"/>
            <w:r w:rsidRPr="00A27940">
              <w:rPr>
                <w:rFonts w:ascii="Open Sans" w:hAnsi="Open Sans" w:cs="Open Sans"/>
                <w:sz w:val="20"/>
                <w:szCs w:val="20"/>
              </w:rPr>
              <w:t>operators</w:t>
            </w:r>
            <w:proofErr w:type="gramEnd"/>
            <w:r w:rsidRPr="00A27940">
              <w:rPr>
                <w:rFonts w:ascii="Open Sans" w:hAnsi="Open Sans" w:cs="Open Sans"/>
                <w:sz w:val="20"/>
                <w:szCs w:val="20"/>
              </w:rPr>
              <w:t xml:space="preserve"> or does it have an equivalent certificate (e.g. under a national (pre)qualification system)? </w:t>
            </w:r>
          </w:p>
        </w:tc>
        <w:tc>
          <w:tcPr>
            <w:tcW w:w="4118" w:type="dxa"/>
            <w:vAlign w:val="center"/>
          </w:tcPr>
          <w:p w14:paraId="3C2EF749" w14:textId="77777777" w:rsidR="00E75923" w:rsidRPr="00A27940" w:rsidRDefault="00E75923" w:rsidP="00DE09A4">
            <w:pPr>
              <w:spacing w:after="120"/>
              <w:rPr>
                <w:rFonts w:ascii="Open Sans" w:eastAsia="Arial" w:hAnsi="Open Sans" w:cs="Open Sans"/>
                <w:sz w:val="20"/>
                <w:szCs w:val="20"/>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A27940" w14:paraId="631D46C8" w14:textId="77777777" w:rsidTr="00DE09A4">
              <w:trPr>
                <w:trHeight w:val="575"/>
              </w:trPr>
              <w:tc>
                <w:tcPr>
                  <w:tcW w:w="530" w:type="dxa"/>
                  <w:vAlign w:val="center"/>
                </w:tcPr>
                <w:p w14:paraId="70D18428"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133162914"/>
                </w:sdtPr>
                <w:sdtEndPr/>
                <w:sdtContent>
                  <w:tc>
                    <w:tcPr>
                      <w:tcW w:w="462" w:type="dxa"/>
                      <w:vAlign w:val="center"/>
                    </w:tcPr>
                    <w:p w14:paraId="30C7EE2A"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84" w:type="dxa"/>
                  <w:vAlign w:val="center"/>
                </w:tcPr>
                <w:p w14:paraId="01089003" w14:textId="77777777" w:rsidR="00E75923" w:rsidRPr="00A27940" w:rsidRDefault="00E75923" w:rsidP="00DE09A4">
                  <w:pPr>
                    <w:spacing w:after="120"/>
                    <w:jc w:val="center"/>
                    <w:rPr>
                      <w:rFonts w:ascii="Open Sans" w:eastAsia="Arial" w:hAnsi="Open Sans" w:cs="Open Sans"/>
                      <w:i/>
                      <w:iCs/>
                      <w:color w:val="404040" w:themeColor="text1" w:themeTint="BF"/>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31111864"/>
                </w:sdtPr>
                <w:sdtEndPr/>
                <w:sdtContent>
                  <w:tc>
                    <w:tcPr>
                      <w:tcW w:w="460" w:type="dxa"/>
                      <w:vAlign w:val="center"/>
                    </w:tcPr>
                    <w:p w14:paraId="408972E5"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1656" w:type="dxa"/>
                  <w:vAlign w:val="center"/>
                </w:tcPr>
                <w:p w14:paraId="740990AF" w14:textId="77777777" w:rsidR="00E75923" w:rsidRPr="00A27940" w:rsidRDefault="00E75923" w:rsidP="00DE09A4">
                  <w:pPr>
                    <w:spacing w:after="120"/>
                    <w:jc w:val="center"/>
                    <w:rPr>
                      <w:rFonts w:ascii="Open Sans" w:eastAsia="Arial" w:hAnsi="Open Sans" w:cs="Open Sans"/>
                      <w:sz w:val="20"/>
                      <w:szCs w:val="20"/>
                    </w:rPr>
                  </w:pPr>
                  <w:r w:rsidRPr="00A27940">
                    <w:rPr>
                      <w:rFonts w:ascii="Open Sans" w:eastAsia="Arial" w:hAnsi="Open Sans" w:cs="Open Sans"/>
                      <w:sz w:val="20"/>
                      <w:szCs w:val="20"/>
                    </w:rPr>
                    <w:t>Not Applicable</w:t>
                  </w:r>
                </w:p>
              </w:tc>
              <w:sdt>
                <w:sdtPr>
                  <w:rPr>
                    <w:rFonts w:ascii="Open Sans" w:eastAsia="Arial" w:hAnsi="Open Sans" w:cs="Open Sans"/>
                    <w:sz w:val="22"/>
                    <w:szCs w:val="22"/>
                  </w:rPr>
                  <w:id w:val="1323859637"/>
                </w:sdtPr>
                <w:sdtEndPr/>
                <w:sdtContent>
                  <w:tc>
                    <w:tcPr>
                      <w:tcW w:w="590" w:type="dxa"/>
                      <w:vAlign w:val="center"/>
                    </w:tcPr>
                    <w:p w14:paraId="2E00788B" w14:textId="77777777" w:rsidR="00E75923" w:rsidRPr="00A27940" w:rsidRDefault="00E75923" w:rsidP="00DE09A4">
                      <w:pPr>
                        <w:spacing w:after="120"/>
                        <w:jc w:val="center"/>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5316223" w14:textId="77777777" w:rsidR="00E75923" w:rsidRPr="00A27940" w:rsidRDefault="00E75923" w:rsidP="00DE09A4">
            <w:pPr>
              <w:spacing w:after="120"/>
              <w:rPr>
                <w:rFonts w:ascii="Open Sans" w:hAnsi="Open Sans" w:cs="Open Sans"/>
                <w:sz w:val="20"/>
                <w:szCs w:val="20"/>
              </w:rPr>
            </w:pPr>
          </w:p>
        </w:tc>
      </w:tr>
      <w:tr w:rsidR="00E75923" w:rsidRPr="00A27940" w14:paraId="1EBE1013" w14:textId="77777777" w:rsidTr="00DE09A4">
        <w:trPr>
          <w:cantSplit/>
          <w:trHeight w:val="991"/>
        </w:trPr>
        <w:tc>
          <w:tcPr>
            <w:tcW w:w="820" w:type="dxa"/>
            <w:shd w:val="clear" w:color="auto" w:fill="DEEAF6" w:themeFill="accent1" w:themeFillTint="33"/>
          </w:tcPr>
          <w:p w14:paraId="395EAC92"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2.A.13</w:t>
            </w:r>
          </w:p>
        </w:tc>
        <w:tc>
          <w:tcPr>
            <w:tcW w:w="4563" w:type="dxa"/>
            <w:shd w:val="clear" w:color="auto" w:fill="DEEAF6" w:themeFill="accent1" w:themeFillTint="33"/>
            <w:vAlign w:val="center"/>
          </w:tcPr>
          <w:p w14:paraId="000F41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2.A.12 is </w:t>
            </w:r>
            <w:r w:rsidRPr="00A27940">
              <w:rPr>
                <w:rFonts w:ascii="Open Sans" w:hAnsi="Open Sans" w:cs="Open Sans"/>
                <w:b/>
                <w:sz w:val="20"/>
                <w:szCs w:val="20"/>
              </w:rPr>
              <w:t>yes,</w:t>
            </w:r>
            <w:r w:rsidRPr="00A27940">
              <w:rPr>
                <w:rFonts w:ascii="Open Sans" w:hAnsi="Open Sans" w:cs="Open Sans"/>
                <w:sz w:val="20"/>
                <w:szCs w:val="20"/>
              </w:rPr>
              <w:t xml:space="preserve"> please complete (a) to (e) below and answer the remaining parts of this Section 2.A, Section 2.B and, where relevant, 2.C, complete Part V, where applicable, and, in any case, fill in and sign Part VI.</w:t>
            </w:r>
          </w:p>
        </w:tc>
        <w:tc>
          <w:tcPr>
            <w:tcW w:w="4118" w:type="dxa"/>
            <w:vAlign w:val="center"/>
          </w:tcPr>
          <w:p w14:paraId="643D4CF4" w14:textId="77777777" w:rsidR="00E75923" w:rsidRPr="00A27940" w:rsidRDefault="00E75923" w:rsidP="00DE09A4">
            <w:pPr>
              <w:spacing w:after="120"/>
              <w:rPr>
                <w:rFonts w:ascii="Open Sans" w:hAnsi="Open Sans" w:cs="Open Sans"/>
                <w:sz w:val="20"/>
                <w:szCs w:val="20"/>
              </w:rPr>
            </w:pPr>
          </w:p>
        </w:tc>
      </w:tr>
      <w:tr w:rsidR="00E75923" w:rsidRPr="00A27940" w14:paraId="6BA2AA1E" w14:textId="77777777" w:rsidTr="00DE09A4">
        <w:trPr>
          <w:cantSplit/>
          <w:trHeight w:val="1373"/>
        </w:trPr>
        <w:tc>
          <w:tcPr>
            <w:tcW w:w="820" w:type="dxa"/>
            <w:shd w:val="clear" w:color="auto" w:fill="DEEAF6" w:themeFill="accent1" w:themeFillTint="33"/>
          </w:tcPr>
          <w:p w14:paraId="7C7B6B6F"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25D58CEB" w14:textId="77777777" w:rsidR="00E75923" w:rsidRPr="00A27940" w:rsidRDefault="00E75923" w:rsidP="00E75923">
            <w:pPr>
              <w:pStyle w:val="ListParagraph"/>
              <w:numPr>
                <w:ilvl w:val="0"/>
                <w:numId w:val="6"/>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provide the name of the list or certification and the relevant registration or certification number, if applicable</w:t>
            </w:r>
          </w:p>
        </w:tc>
        <w:tc>
          <w:tcPr>
            <w:tcW w:w="4118" w:type="dxa"/>
            <w:vAlign w:val="center"/>
          </w:tcPr>
          <w:p w14:paraId="0C8BD62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10C22B5" w14:textId="77777777" w:rsidTr="00DE09A4">
        <w:trPr>
          <w:cantSplit/>
          <w:trHeight w:val="1397"/>
        </w:trPr>
        <w:tc>
          <w:tcPr>
            <w:tcW w:w="820" w:type="dxa"/>
            <w:shd w:val="clear" w:color="auto" w:fill="DEEAF6" w:themeFill="accent1" w:themeFillTint="33"/>
          </w:tcPr>
          <w:p w14:paraId="5A6543F2"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79EC8F46"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F923567" w14:textId="77777777" w:rsidTr="00DE09A4">
        <w:trPr>
          <w:cantSplit/>
          <w:trHeight w:val="1485"/>
        </w:trPr>
        <w:tc>
          <w:tcPr>
            <w:tcW w:w="820" w:type="dxa"/>
            <w:shd w:val="clear" w:color="auto" w:fill="DEEAF6" w:themeFill="accent1" w:themeFillTint="33"/>
          </w:tcPr>
          <w:p w14:paraId="499C3327" w14:textId="77777777" w:rsidR="00E75923" w:rsidRPr="00A27940" w:rsidRDefault="00E75923" w:rsidP="00DE09A4">
            <w:pPr>
              <w:spacing w:after="120"/>
              <w:contextualSpacing/>
              <w:rPr>
                <w:rFonts w:ascii="Open Sans" w:hAnsi="Open Sans" w:cs="Open Sans"/>
                <w:sz w:val="22"/>
                <w:szCs w:val="22"/>
              </w:rPr>
            </w:pPr>
          </w:p>
        </w:tc>
        <w:tc>
          <w:tcPr>
            <w:tcW w:w="4563" w:type="dxa"/>
            <w:shd w:val="clear" w:color="auto" w:fill="DEEAF6" w:themeFill="accent1" w:themeFillTint="33"/>
            <w:vAlign w:val="center"/>
          </w:tcPr>
          <w:p w14:paraId="08632EE4" w14:textId="77777777" w:rsidR="00E75923" w:rsidRPr="00A27940" w:rsidRDefault="00E75923" w:rsidP="00E75923">
            <w:pPr>
              <w:pStyle w:val="ListParagraph"/>
              <w:numPr>
                <w:ilvl w:val="0"/>
                <w:numId w:val="6"/>
              </w:numPr>
              <w:suppressAutoHyphens w:val="0"/>
              <w:spacing w:after="120"/>
              <w:rPr>
                <w:rFonts w:ascii="Open Sans" w:hAnsi="Open Sans" w:cs="Open Sans"/>
                <w:sz w:val="20"/>
                <w:szCs w:val="20"/>
              </w:rPr>
            </w:pPr>
            <w:r w:rsidRPr="00A27940">
              <w:rPr>
                <w:rFonts w:ascii="Open Sans" w:hAnsi="Open Sans" w:cs="Open Sans"/>
                <w:sz w:val="20"/>
                <w:szCs w:val="20"/>
              </w:rPr>
              <w:t>Please state the references on which the registration or certification is based, and, where applicable, the classification obtained in the official list (</w:t>
            </w:r>
            <w:r w:rsidRPr="00A27940">
              <w:rPr>
                <w:rStyle w:val="FootnoteReference"/>
                <w:rFonts w:ascii="Open Sans" w:hAnsi="Open Sans" w:cs="Open Sans"/>
                <w:sz w:val="20"/>
                <w:szCs w:val="20"/>
              </w:rPr>
              <w:footnoteReference w:id="8"/>
            </w:r>
            <w:r w:rsidRPr="00A27940">
              <w:rPr>
                <w:rFonts w:ascii="Open Sans" w:hAnsi="Open Sans" w:cs="Open Sans"/>
                <w:sz w:val="20"/>
                <w:szCs w:val="20"/>
              </w:rPr>
              <w:t>)</w:t>
            </w:r>
          </w:p>
        </w:tc>
        <w:tc>
          <w:tcPr>
            <w:tcW w:w="4118" w:type="dxa"/>
            <w:vAlign w:val="center"/>
          </w:tcPr>
          <w:p w14:paraId="600A8B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03B6529" w14:textId="77777777" w:rsidTr="00DE09A4">
        <w:trPr>
          <w:cantSplit/>
          <w:trHeight w:val="1397"/>
        </w:trPr>
        <w:tc>
          <w:tcPr>
            <w:tcW w:w="820" w:type="dxa"/>
            <w:shd w:val="clear" w:color="auto" w:fill="DEEAF6" w:themeFill="accent1" w:themeFillTint="33"/>
          </w:tcPr>
          <w:p w14:paraId="77175B20" w14:textId="77777777" w:rsidR="00E75923" w:rsidRPr="00A27940" w:rsidRDefault="00E75923" w:rsidP="00DE09A4">
            <w:pPr>
              <w:spacing w:after="120"/>
              <w:rPr>
                <w:rFonts w:ascii="Open Sans" w:hAnsi="Open Sans" w:cs="Open Sans"/>
                <w:sz w:val="22"/>
                <w:szCs w:val="22"/>
              </w:rPr>
            </w:pPr>
          </w:p>
        </w:tc>
        <w:tc>
          <w:tcPr>
            <w:tcW w:w="4563" w:type="dxa"/>
            <w:shd w:val="clear" w:color="auto" w:fill="DEEAF6" w:themeFill="accent1" w:themeFillTint="33"/>
            <w:vAlign w:val="center"/>
          </w:tcPr>
          <w:p w14:paraId="560FC8FE" w14:textId="77777777" w:rsidR="00E75923" w:rsidRPr="00A27940" w:rsidRDefault="00E75923" w:rsidP="00E75923">
            <w:pPr>
              <w:pStyle w:val="ListParagraph"/>
              <w:numPr>
                <w:ilvl w:val="0"/>
                <w:numId w:val="6"/>
              </w:numPr>
              <w:suppressAutoHyphens w:val="0"/>
              <w:spacing w:after="120"/>
              <w:contextualSpacing w:val="0"/>
              <w:jc w:val="both"/>
              <w:rPr>
                <w:rFonts w:ascii="Open Sans" w:hAnsi="Open Sans" w:cs="Open Sans"/>
                <w:sz w:val="20"/>
                <w:szCs w:val="20"/>
              </w:rPr>
            </w:pPr>
            <w:r w:rsidRPr="00A27940">
              <w:rPr>
                <w:rFonts w:ascii="Open Sans" w:hAnsi="Open Sans" w:cs="Open Sans"/>
                <w:sz w:val="20"/>
                <w:szCs w:val="20"/>
              </w:rPr>
              <w:t xml:space="preserve">Does the registration or certification cover </w:t>
            </w:r>
            <w:proofErr w:type="gramStart"/>
            <w:r w:rsidRPr="00A27940">
              <w:rPr>
                <w:rFonts w:ascii="Open Sans" w:hAnsi="Open Sans" w:cs="Open Sans"/>
                <w:sz w:val="20"/>
                <w:szCs w:val="20"/>
              </w:rPr>
              <w:t>all of</w:t>
            </w:r>
            <w:proofErr w:type="gramEnd"/>
            <w:r w:rsidRPr="00A27940">
              <w:rPr>
                <w:rFonts w:ascii="Open Sans" w:hAnsi="Open Sans" w:cs="Open Sans"/>
                <w:sz w:val="20"/>
                <w:szCs w:val="20"/>
              </w:rPr>
              <w:t xml:space="preserve"> the required selection criteria?</w:t>
            </w:r>
          </w:p>
          <w:p w14:paraId="369EA78B" w14:textId="77777777" w:rsidR="00E75923" w:rsidRPr="00A27940" w:rsidRDefault="00E75923" w:rsidP="00DE09A4">
            <w:pPr>
              <w:pStyle w:val="ListParagraph"/>
              <w:spacing w:after="120"/>
              <w:jc w:val="both"/>
              <w:rPr>
                <w:rFonts w:ascii="Open Sans" w:hAnsi="Open Sans" w:cs="Open Sans"/>
                <w:sz w:val="20"/>
                <w:szCs w:val="20"/>
              </w:rPr>
            </w:pPr>
          </w:p>
          <w:p w14:paraId="7F8E4F37" w14:textId="77777777" w:rsidR="00E75923" w:rsidRPr="00A27940" w:rsidRDefault="00E75923" w:rsidP="00DE09A4">
            <w:pPr>
              <w:pStyle w:val="ListParagraph"/>
              <w:spacing w:after="120"/>
              <w:jc w:val="both"/>
              <w:rPr>
                <w:rFonts w:ascii="Open Sans" w:hAnsi="Open Sans" w:cs="Open Sans"/>
                <w:sz w:val="20"/>
                <w:szCs w:val="20"/>
              </w:rPr>
            </w:pPr>
            <w:r w:rsidRPr="00A27940">
              <w:rPr>
                <w:rFonts w:ascii="Open Sans" w:hAnsi="Open Sans" w:cs="Open Sans"/>
                <w:sz w:val="20"/>
                <w:szCs w:val="20"/>
              </w:rPr>
              <w:t xml:space="preserve">If the answer in this 2.A.13 (d) is </w:t>
            </w:r>
            <w:r w:rsidRPr="00A27940">
              <w:rPr>
                <w:rFonts w:ascii="Open Sans" w:hAnsi="Open Sans" w:cs="Open Sans"/>
                <w:b/>
                <w:sz w:val="20"/>
                <w:szCs w:val="20"/>
              </w:rPr>
              <w:t xml:space="preserve">no, </w:t>
            </w:r>
            <w:r w:rsidRPr="00A27940">
              <w:rPr>
                <w:rFonts w:ascii="Open Sans" w:hAnsi="Open Sans" w:cs="Open Sans"/>
                <w:sz w:val="20"/>
                <w:szCs w:val="20"/>
              </w:rPr>
              <w:t>please complete the missing information in Part IV.</w:t>
            </w:r>
          </w:p>
          <w:p w14:paraId="1181FB60" w14:textId="77777777" w:rsidR="00E75923" w:rsidRPr="00A27940" w:rsidRDefault="00E75923" w:rsidP="00DE09A4">
            <w:pPr>
              <w:pStyle w:val="ListParagraph"/>
              <w:spacing w:after="120"/>
              <w:rPr>
                <w:rFonts w:ascii="Open Sans" w:hAnsi="Open Sans" w:cs="Open Sans"/>
                <w:sz w:val="20"/>
                <w:szCs w:val="20"/>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A27940" w14:paraId="59B00408" w14:textId="77777777" w:rsidTr="00DE09A4">
              <w:trPr>
                <w:trHeight w:val="614"/>
              </w:trPr>
              <w:tc>
                <w:tcPr>
                  <w:tcW w:w="711" w:type="dxa"/>
                </w:tcPr>
                <w:p w14:paraId="4295583C"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06107742"/>
                </w:sdtPr>
                <w:sdtEndPr/>
                <w:sdtContent>
                  <w:tc>
                    <w:tcPr>
                      <w:tcW w:w="739" w:type="dxa"/>
                    </w:tcPr>
                    <w:p w14:paraId="7666BEC6"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47" w:type="dxa"/>
                </w:tcPr>
                <w:p w14:paraId="5EB1AEFC"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223213904"/>
                </w:sdtPr>
                <w:sdtEndPr/>
                <w:sdtContent>
                  <w:tc>
                    <w:tcPr>
                      <w:tcW w:w="2302" w:type="dxa"/>
                    </w:tcPr>
                    <w:p w14:paraId="6192D987" w14:textId="77777777" w:rsidR="00E75923" w:rsidRPr="00A27940" w:rsidRDefault="00E75923" w:rsidP="001C7B15">
                      <w:pPr>
                        <w:framePr w:hSpace="180" w:wrap="around" w:vAnchor="text" w:hAnchor="text" w:y="1"/>
                        <w:spacing w:after="120"/>
                        <w:suppressOverlap/>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09787A3" w14:textId="77777777" w:rsidR="00E75923" w:rsidRPr="00A27940" w:rsidRDefault="00E75923" w:rsidP="00DE09A4">
            <w:pPr>
              <w:spacing w:after="120"/>
              <w:rPr>
                <w:rFonts w:ascii="Open Sans" w:hAnsi="Open Sans" w:cs="Open Sans"/>
                <w:sz w:val="20"/>
                <w:szCs w:val="20"/>
              </w:rPr>
            </w:pPr>
          </w:p>
        </w:tc>
      </w:tr>
      <w:tr w:rsidR="00E75923" w:rsidRPr="00A27940" w14:paraId="6EBA2A12" w14:textId="77777777" w:rsidTr="00DE09A4">
        <w:trPr>
          <w:cantSplit/>
          <w:trHeight w:val="1547"/>
        </w:trPr>
        <w:tc>
          <w:tcPr>
            <w:tcW w:w="820" w:type="dxa"/>
            <w:shd w:val="clear" w:color="auto" w:fill="DEEAF6" w:themeFill="accent1" w:themeFillTint="33"/>
          </w:tcPr>
          <w:p w14:paraId="61A4B3C7" w14:textId="77777777" w:rsidR="00E75923" w:rsidRPr="00A27940" w:rsidRDefault="00E75923" w:rsidP="00DE09A4">
            <w:pPr>
              <w:spacing w:after="120"/>
              <w:rPr>
                <w:rFonts w:ascii="Open Sans" w:hAnsi="Open Sans" w:cs="Open Sans"/>
                <w:b/>
                <w:sz w:val="20"/>
                <w:szCs w:val="20"/>
              </w:rPr>
            </w:pPr>
          </w:p>
        </w:tc>
        <w:tc>
          <w:tcPr>
            <w:tcW w:w="4563" w:type="dxa"/>
            <w:shd w:val="clear" w:color="auto" w:fill="DEEAF6" w:themeFill="accent1" w:themeFillTint="33"/>
            <w:vAlign w:val="center"/>
          </w:tcPr>
          <w:p w14:paraId="0691C9FD" w14:textId="77777777" w:rsidR="00E75923" w:rsidRPr="00A27940" w:rsidRDefault="00E75923" w:rsidP="00E75923">
            <w:pPr>
              <w:pStyle w:val="ListParagraph"/>
              <w:numPr>
                <w:ilvl w:val="0"/>
                <w:numId w:val="15"/>
              </w:numPr>
              <w:suppressAutoHyphens w:val="0"/>
              <w:spacing w:after="120"/>
              <w:contextualSpacing w:val="0"/>
              <w:jc w:val="both"/>
              <w:rPr>
                <w:rFonts w:ascii="Open Sans" w:hAnsi="Open Sans" w:cs="Open Sans"/>
                <w:b/>
                <w:sz w:val="20"/>
                <w:szCs w:val="20"/>
              </w:rPr>
            </w:pPr>
            <w:r w:rsidRPr="00A27940">
              <w:rPr>
                <w:rFonts w:ascii="Open Sans" w:hAnsi="Open Sans" w:cs="Open Sans"/>
                <w:b/>
                <w:sz w:val="20"/>
                <w:szCs w:val="20"/>
              </w:rPr>
              <w:t>ONLY if this is required in the relevant notice or procurement documents:</w:t>
            </w:r>
          </w:p>
          <w:p w14:paraId="21FEA995"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 xml:space="preserve">Will the economic operator be able to provide a certificate </w:t>
            </w:r>
            <w:proofErr w:type="gramStart"/>
            <w:r w:rsidRPr="00A27940">
              <w:rPr>
                <w:rFonts w:ascii="Open Sans" w:hAnsi="Open Sans" w:cs="Open Sans"/>
                <w:sz w:val="20"/>
                <w:szCs w:val="20"/>
              </w:rPr>
              <w:t>with regard to</w:t>
            </w:r>
            <w:proofErr w:type="gramEnd"/>
            <w:r w:rsidRPr="00A27940">
              <w:rPr>
                <w:rFonts w:ascii="Open Sans" w:hAnsi="Open Sans" w:cs="Open Sans"/>
                <w:sz w:val="20"/>
                <w:szCs w:val="20"/>
              </w:rPr>
              <w:t xml:space="preserve">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27940" w:rsidRDefault="00E75923" w:rsidP="00DE09A4">
            <w:pPr>
              <w:spacing w:after="120"/>
              <w:ind w:left="743"/>
              <w:jc w:val="both"/>
              <w:rPr>
                <w:rFonts w:ascii="Open Sans" w:hAnsi="Open Sans" w:cs="Open Sans"/>
                <w:sz w:val="20"/>
                <w:szCs w:val="20"/>
              </w:rPr>
            </w:pPr>
          </w:p>
          <w:p w14:paraId="75E9D91B" w14:textId="77777777" w:rsidR="00E75923" w:rsidRPr="00A27940" w:rsidRDefault="00E75923" w:rsidP="00DE09A4">
            <w:pPr>
              <w:spacing w:after="120"/>
              <w:ind w:left="743"/>
              <w:jc w:val="both"/>
              <w:rPr>
                <w:rFonts w:ascii="Open Sans" w:hAnsi="Open Sans" w:cs="Open Sans"/>
                <w:sz w:val="20"/>
                <w:szCs w:val="20"/>
              </w:rPr>
            </w:pPr>
            <w:r w:rsidRPr="00A27940">
              <w:rPr>
                <w:rFonts w:ascii="Open Sans" w:hAnsi="Open Sans" w:cs="Open Sans"/>
                <w:sz w:val="20"/>
                <w:szCs w:val="20"/>
              </w:rPr>
              <w:t>If the documentation in this 2.A.13 (e) is available electronically, please indicate the web address, issuing authority or body and precise reference of the documentation</w:t>
            </w:r>
          </w:p>
        </w:tc>
        <w:tc>
          <w:tcPr>
            <w:tcW w:w="4118" w:type="dxa"/>
            <w:vAlign w:val="center"/>
          </w:tcPr>
          <w:p w14:paraId="273AD30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p w14:paraId="16BD79F3" w14:textId="77777777" w:rsidR="00E75923" w:rsidRPr="00A27940" w:rsidRDefault="00E75923" w:rsidP="00DE09A4">
            <w:pPr>
              <w:spacing w:after="120"/>
              <w:rPr>
                <w:rFonts w:ascii="Open Sans" w:hAnsi="Open Sans" w:cs="Open Sans"/>
                <w:sz w:val="20"/>
                <w:szCs w:val="20"/>
              </w:rPr>
            </w:pPr>
          </w:p>
          <w:p w14:paraId="7DFC15AC" w14:textId="77777777" w:rsidR="00E75923" w:rsidRPr="00A27940" w:rsidRDefault="00E75923" w:rsidP="00DE09A4">
            <w:pPr>
              <w:spacing w:after="120"/>
              <w:rPr>
                <w:rFonts w:ascii="Open Sans" w:hAnsi="Open Sans" w:cs="Open Sans"/>
                <w:sz w:val="20"/>
                <w:szCs w:val="20"/>
              </w:rPr>
            </w:pPr>
          </w:p>
          <w:p w14:paraId="4AD862BE" w14:textId="77777777" w:rsidR="00E75923" w:rsidRPr="00A27940" w:rsidRDefault="00E75923" w:rsidP="00DE09A4">
            <w:pPr>
              <w:spacing w:after="120"/>
              <w:rPr>
                <w:rFonts w:ascii="Open Sans" w:hAnsi="Open Sans" w:cs="Open Sans"/>
                <w:sz w:val="20"/>
                <w:szCs w:val="20"/>
              </w:rPr>
            </w:pPr>
          </w:p>
          <w:p w14:paraId="6A50E538" w14:textId="77777777" w:rsidR="00E75923" w:rsidRPr="00A27940" w:rsidRDefault="00E75923" w:rsidP="00DE09A4">
            <w:pPr>
              <w:spacing w:after="120"/>
              <w:rPr>
                <w:rFonts w:ascii="Open Sans" w:hAnsi="Open Sans" w:cs="Open Sans"/>
                <w:sz w:val="20"/>
                <w:szCs w:val="20"/>
              </w:rPr>
            </w:pPr>
          </w:p>
          <w:p w14:paraId="3C767926" w14:textId="77777777" w:rsidR="00E75923" w:rsidRPr="00A27940" w:rsidRDefault="00E75923" w:rsidP="00DE09A4">
            <w:pPr>
              <w:spacing w:after="120"/>
              <w:rPr>
                <w:rFonts w:ascii="Open Sans" w:hAnsi="Open Sans" w:cs="Open Sans"/>
                <w:sz w:val="20"/>
                <w:szCs w:val="20"/>
              </w:rPr>
            </w:pPr>
          </w:p>
          <w:p w14:paraId="28127E8C" w14:textId="77777777" w:rsidR="00E75923" w:rsidRPr="00A27940" w:rsidRDefault="00E75923" w:rsidP="00DE09A4">
            <w:pPr>
              <w:spacing w:after="120"/>
              <w:rPr>
                <w:rFonts w:ascii="Open Sans" w:hAnsi="Open Sans" w:cs="Open Sans"/>
                <w:sz w:val="20"/>
                <w:szCs w:val="20"/>
              </w:rPr>
            </w:pPr>
          </w:p>
          <w:p w14:paraId="688D8F3B" w14:textId="77777777" w:rsidR="00E75923" w:rsidRPr="00A27940" w:rsidRDefault="00E75923" w:rsidP="00DE09A4">
            <w:pPr>
              <w:spacing w:after="120"/>
              <w:rPr>
                <w:rFonts w:ascii="Open Sans" w:hAnsi="Open Sans" w:cs="Open Sans"/>
                <w:sz w:val="20"/>
                <w:szCs w:val="20"/>
              </w:rPr>
            </w:pPr>
          </w:p>
          <w:p w14:paraId="19BCCA7D" w14:textId="77777777" w:rsidR="00E75923" w:rsidRPr="00A27940" w:rsidRDefault="00E75923" w:rsidP="00DE09A4">
            <w:pPr>
              <w:spacing w:after="120"/>
              <w:rPr>
                <w:rFonts w:ascii="Open Sans" w:hAnsi="Open Sans" w:cs="Open Sans"/>
                <w:sz w:val="20"/>
                <w:szCs w:val="20"/>
              </w:rPr>
            </w:pPr>
          </w:p>
          <w:p w14:paraId="7AB0E124"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2"/>
                <w:szCs w:val="22"/>
              </w:rPr>
              <w:fldChar w:fldCharType="end"/>
            </w:r>
          </w:p>
        </w:tc>
      </w:tr>
    </w:tbl>
    <w:p w14:paraId="76ECE873" w14:textId="77777777" w:rsidR="00E75923" w:rsidRPr="00A27940" w:rsidRDefault="00E75923" w:rsidP="00E75923">
      <w:pPr>
        <w:rPr>
          <w:rFonts w:ascii="Open Sans" w:hAnsi="Open Sans" w:cs="Open Sans"/>
          <w:sz w:val="22"/>
          <w:szCs w:val="22"/>
        </w:rPr>
      </w:pPr>
    </w:p>
    <w:p w14:paraId="799E83FA" w14:textId="77777777" w:rsidR="00E75923" w:rsidRPr="00A27940" w:rsidRDefault="00E75923" w:rsidP="00E75923">
      <w:pPr>
        <w:rPr>
          <w:rFonts w:ascii="Open Sans" w:hAnsi="Open Sans" w:cs="Open Sans"/>
          <w:sz w:val="22"/>
          <w:szCs w:val="22"/>
        </w:rPr>
      </w:pPr>
    </w:p>
    <w:p w14:paraId="513A05EE" w14:textId="77777777" w:rsidR="00E75923" w:rsidRPr="00A27940" w:rsidRDefault="00E75923" w:rsidP="00E75923">
      <w:pPr>
        <w:rPr>
          <w:rFonts w:ascii="Open Sans" w:hAnsi="Open Sans" w:cs="Open Sans"/>
          <w:sz w:val="22"/>
          <w:szCs w:val="22"/>
        </w:rPr>
      </w:pPr>
    </w:p>
    <w:p w14:paraId="3A025BE5" w14:textId="77777777" w:rsidR="00E75923" w:rsidRPr="00A27940" w:rsidRDefault="00E75923" w:rsidP="00E75923">
      <w:pP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A27940" w14:paraId="3BF7F609" w14:textId="77777777" w:rsidTr="00DE09A4">
        <w:tc>
          <w:tcPr>
            <w:tcW w:w="851" w:type="dxa"/>
            <w:shd w:val="clear" w:color="auto" w:fill="1F4E79" w:themeFill="accent1" w:themeFillShade="80"/>
          </w:tcPr>
          <w:p w14:paraId="078C3145"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p>
        </w:tc>
        <w:tc>
          <w:tcPr>
            <w:tcW w:w="4394" w:type="dxa"/>
            <w:shd w:val="clear" w:color="auto" w:fill="1F4E79" w:themeFill="accent1" w:themeFillShade="80"/>
          </w:tcPr>
          <w:p w14:paraId="284AC5B6"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Form of Participation</w:t>
            </w:r>
          </w:p>
        </w:tc>
        <w:tc>
          <w:tcPr>
            <w:tcW w:w="4253" w:type="dxa"/>
            <w:shd w:val="clear" w:color="auto" w:fill="1F4E79" w:themeFill="accent1" w:themeFillShade="80"/>
          </w:tcPr>
          <w:p w14:paraId="578F9FF2" w14:textId="77777777" w:rsidR="00E75923" w:rsidRPr="00A27940" w:rsidRDefault="00E75923" w:rsidP="00DE09A4">
            <w:pPr>
              <w:pStyle w:val="ListParagraph"/>
              <w:spacing w:after="200" w:line="276" w:lineRule="auto"/>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34BE1E" w14:textId="77777777" w:rsidTr="00DE09A4">
        <w:tc>
          <w:tcPr>
            <w:tcW w:w="851" w:type="dxa"/>
            <w:shd w:val="clear" w:color="auto" w:fill="DEEAF6" w:themeFill="accent1" w:themeFillTint="33"/>
          </w:tcPr>
          <w:p w14:paraId="32A6790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2.A.14</w:t>
            </w:r>
          </w:p>
        </w:tc>
        <w:tc>
          <w:tcPr>
            <w:tcW w:w="4394" w:type="dxa"/>
            <w:shd w:val="clear" w:color="auto" w:fill="DEEAF6" w:themeFill="accent1" w:themeFillTint="33"/>
          </w:tcPr>
          <w:p w14:paraId="377EFA5C"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Is the economic operator participating in the procurement procedure together with others (</w:t>
            </w:r>
            <w:r w:rsidRPr="00A27940">
              <w:rPr>
                <w:rStyle w:val="FootnoteReference"/>
                <w:rFonts w:ascii="Open Sans" w:hAnsi="Open Sans" w:cs="Open Sans"/>
                <w:sz w:val="20"/>
                <w:szCs w:val="20"/>
              </w:rPr>
              <w:footnoteReference w:id="9"/>
            </w:r>
            <w:r w:rsidRPr="00A27940">
              <w:rPr>
                <w:rFonts w:ascii="Open Sans" w:hAnsi="Open Sans" w:cs="Open Sans"/>
                <w:sz w:val="20"/>
                <w:szCs w:val="20"/>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A27940" w14:paraId="52850266" w14:textId="77777777" w:rsidTr="00DE09A4">
              <w:tc>
                <w:tcPr>
                  <w:tcW w:w="693" w:type="dxa"/>
                </w:tcPr>
                <w:p w14:paraId="1D5760F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54357202"/>
                </w:sdtPr>
                <w:sdtEndPr/>
                <w:sdtContent>
                  <w:tc>
                    <w:tcPr>
                      <w:tcW w:w="720" w:type="dxa"/>
                    </w:tcPr>
                    <w:p w14:paraId="3C2F600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84FD1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853221737"/>
                </w:sdtPr>
                <w:sdtEndPr/>
                <w:sdtContent>
                  <w:tc>
                    <w:tcPr>
                      <w:tcW w:w="2243" w:type="dxa"/>
                    </w:tcPr>
                    <w:p w14:paraId="08EEF6F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3B9EFE3" w14:textId="77777777" w:rsidR="00E75923" w:rsidRPr="00A27940" w:rsidRDefault="00E75923" w:rsidP="00DE09A4">
            <w:pPr>
              <w:spacing w:after="120"/>
              <w:rPr>
                <w:rFonts w:ascii="Open Sans" w:hAnsi="Open Sans" w:cs="Open Sans"/>
                <w:sz w:val="20"/>
                <w:szCs w:val="20"/>
              </w:rPr>
            </w:pPr>
          </w:p>
        </w:tc>
      </w:tr>
      <w:tr w:rsidR="00E75923" w:rsidRPr="00A27940" w14:paraId="1BFD34CD" w14:textId="77777777" w:rsidTr="00DE09A4">
        <w:tc>
          <w:tcPr>
            <w:tcW w:w="851" w:type="dxa"/>
          </w:tcPr>
          <w:p w14:paraId="456E58E5" w14:textId="77777777" w:rsidR="00E75923" w:rsidRPr="00A27940" w:rsidRDefault="00E75923" w:rsidP="00DE09A4">
            <w:pPr>
              <w:pStyle w:val="ListParagraph"/>
              <w:spacing w:after="200" w:line="276" w:lineRule="auto"/>
              <w:ind w:left="0"/>
              <w:jc w:val="both"/>
              <w:rPr>
                <w:rFonts w:ascii="Open Sans" w:hAnsi="Open Sans" w:cs="Open Sans"/>
                <w:b/>
                <w:sz w:val="20"/>
                <w:szCs w:val="20"/>
              </w:rPr>
            </w:pPr>
          </w:p>
        </w:tc>
        <w:tc>
          <w:tcPr>
            <w:tcW w:w="8647" w:type="dxa"/>
            <w:gridSpan w:val="2"/>
          </w:tcPr>
          <w:p w14:paraId="3555146C"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yes,</w:t>
            </w:r>
            <w:r w:rsidRPr="00A27940">
              <w:rPr>
                <w:rFonts w:ascii="Open Sans" w:hAnsi="Open Sans" w:cs="Open Sans"/>
                <w:sz w:val="20"/>
                <w:szCs w:val="20"/>
              </w:rPr>
              <w:t xml:space="preserve"> please ensure that the others concerned provide a separate ESPD form.</w:t>
            </w:r>
          </w:p>
        </w:tc>
      </w:tr>
      <w:tr w:rsidR="00E75923" w:rsidRPr="00A27940" w14:paraId="74724CA7" w14:textId="77777777" w:rsidTr="00DE09A4">
        <w:tc>
          <w:tcPr>
            <w:tcW w:w="851" w:type="dxa"/>
            <w:shd w:val="clear" w:color="auto" w:fill="DEEAF6" w:themeFill="accent1" w:themeFillTint="33"/>
          </w:tcPr>
          <w:p w14:paraId="5BDF4D7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2.A.15</w:t>
            </w:r>
          </w:p>
        </w:tc>
        <w:tc>
          <w:tcPr>
            <w:tcW w:w="4394" w:type="dxa"/>
            <w:shd w:val="clear" w:color="auto" w:fill="DEEAF6" w:themeFill="accent1" w:themeFillTint="33"/>
            <w:vAlign w:val="center"/>
          </w:tcPr>
          <w:p w14:paraId="20AC1338"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t xml:space="preserve">If the answer to 2.A.14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w:t>
            </w:r>
            <w:proofErr w:type="gramStart"/>
            <w:r w:rsidRPr="00A27940">
              <w:rPr>
                <w:rFonts w:ascii="Open Sans" w:hAnsi="Open Sans" w:cs="Open Sans"/>
                <w:sz w:val="20"/>
                <w:szCs w:val="20"/>
              </w:rPr>
              <w:t>also  complete</w:t>
            </w:r>
            <w:proofErr w:type="gramEnd"/>
            <w:r w:rsidRPr="00A27940">
              <w:rPr>
                <w:rFonts w:ascii="Open Sans" w:hAnsi="Open Sans" w:cs="Open Sans"/>
                <w:sz w:val="20"/>
                <w:szCs w:val="20"/>
              </w:rPr>
              <w:t xml:space="preserve"> (a) to (c) below:</w:t>
            </w:r>
          </w:p>
        </w:tc>
        <w:tc>
          <w:tcPr>
            <w:tcW w:w="4253" w:type="dxa"/>
            <w:vAlign w:val="center"/>
          </w:tcPr>
          <w:p w14:paraId="046A1347" w14:textId="77777777" w:rsidR="00E75923" w:rsidRPr="00A27940" w:rsidRDefault="00E75923" w:rsidP="00DE09A4">
            <w:pPr>
              <w:spacing w:after="120"/>
              <w:rPr>
                <w:rFonts w:ascii="Open Sans" w:hAnsi="Open Sans" w:cs="Open Sans"/>
                <w:sz w:val="20"/>
                <w:szCs w:val="20"/>
              </w:rPr>
            </w:pPr>
          </w:p>
        </w:tc>
      </w:tr>
      <w:tr w:rsidR="00E75923" w:rsidRPr="00A27940" w14:paraId="3C0B1554" w14:textId="77777777" w:rsidTr="00DE09A4">
        <w:tc>
          <w:tcPr>
            <w:tcW w:w="851" w:type="dxa"/>
            <w:shd w:val="clear" w:color="auto" w:fill="DEEAF6" w:themeFill="accent1" w:themeFillTint="33"/>
          </w:tcPr>
          <w:p w14:paraId="5FF395E8" w14:textId="77777777" w:rsidR="00E75923" w:rsidRPr="00A27940" w:rsidRDefault="00E75923" w:rsidP="00DE09A4">
            <w:pPr>
              <w:pStyle w:val="ListParagraph"/>
              <w:spacing w:after="120"/>
              <w:ind w:left="0"/>
              <w:rPr>
                <w:rFonts w:ascii="Open Sans" w:hAnsi="Open Sans" w:cs="Open Sans"/>
                <w:b/>
                <w:sz w:val="22"/>
                <w:szCs w:val="22"/>
              </w:rPr>
            </w:pPr>
          </w:p>
        </w:tc>
        <w:tc>
          <w:tcPr>
            <w:tcW w:w="4394" w:type="dxa"/>
            <w:shd w:val="clear" w:color="auto" w:fill="DEEAF6" w:themeFill="accent1" w:themeFillTint="33"/>
            <w:vAlign w:val="center"/>
          </w:tcPr>
          <w:p w14:paraId="1ECACD36"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indicate the role of the economic operator in the group (leader, responsible for specific tasks)</w:t>
            </w:r>
          </w:p>
        </w:tc>
        <w:tc>
          <w:tcPr>
            <w:tcW w:w="4253" w:type="dxa"/>
            <w:vAlign w:val="center"/>
          </w:tcPr>
          <w:p w14:paraId="652F419E" w14:textId="77777777" w:rsidR="00E75923" w:rsidRPr="00A27940" w:rsidRDefault="00E75923" w:rsidP="00DE09A4">
            <w:pPr>
              <w:spacing w:after="120"/>
              <w:rPr>
                <w:rFonts w:ascii="Open Sans" w:hAnsi="Open Sans" w:cs="Open Sans"/>
                <w:sz w:val="20"/>
                <w:szCs w:val="20"/>
              </w:rPr>
            </w:pPr>
          </w:p>
          <w:p w14:paraId="60F542A8" w14:textId="77777777" w:rsidR="00E75923" w:rsidRPr="00A27940" w:rsidRDefault="00E75923" w:rsidP="00DE09A4">
            <w:pPr>
              <w:pStyle w:val="ListParagraph"/>
              <w:spacing w:after="120"/>
              <w:ind w:left="0"/>
              <w:rPr>
                <w:rFonts w:ascii="Open Sans" w:hAnsi="Open Sans" w:cs="Open Sans"/>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178F697F" w14:textId="77777777" w:rsidTr="00DE09A4">
        <w:tc>
          <w:tcPr>
            <w:tcW w:w="851" w:type="dxa"/>
            <w:shd w:val="clear" w:color="auto" w:fill="DEEAF6" w:themeFill="accent1" w:themeFillTint="33"/>
          </w:tcPr>
          <w:p w14:paraId="103DF961"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3494CB1E"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Please identify the other economic operators participating in the procurement procedure together</w:t>
            </w:r>
          </w:p>
        </w:tc>
        <w:tc>
          <w:tcPr>
            <w:tcW w:w="4253" w:type="dxa"/>
            <w:vAlign w:val="center"/>
          </w:tcPr>
          <w:p w14:paraId="4B40FF4F" w14:textId="77777777" w:rsidR="00E75923" w:rsidRPr="00A27940" w:rsidRDefault="00E75923" w:rsidP="00DE09A4">
            <w:pPr>
              <w:pStyle w:val="ListParagraph"/>
              <w:spacing w:after="120"/>
              <w:ind w:left="0"/>
              <w:rPr>
                <w:rFonts w:ascii="Open Sans" w:hAnsi="Open Sans" w:cs="Open Sans"/>
                <w:b/>
                <w:sz w:val="20"/>
                <w:szCs w:val="22"/>
              </w:rPr>
            </w:pPr>
            <w:r w:rsidRPr="00A27940">
              <w:rPr>
                <w:rFonts w:ascii="Open Sans" w:hAnsi="Open Sans" w:cs="Open Sans"/>
                <w:sz w:val="20"/>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2"/>
              </w:rPr>
              <w:instrText xml:space="preserve"> FORMTEXT </w:instrText>
            </w:r>
            <w:r w:rsidRPr="00A27940">
              <w:rPr>
                <w:rFonts w:ascii="Open Sans" w:hAnsi="Open Sans" w:cs="Open Sans"/>
                <w:sz w:val="20"/>
                <w:szCs w:val="22"/>
              </w:rPr>
            </w:r>
            <w:r w:rsidRPr="00A27940">
              <w:rPr>
                <w:rFonts w:ascii="Open Sans" w:hAnsi="Open Sans" w:cs="Open Sans"/>
                <w:sz w:val="20"/>
                <w:szCs w:val="22"/>
              </w:rPr>
              <w:fldChar w:fldCharType="separate"/>
            </w:r>
            <w:r w:rsidRPr="00A27940">
              <w:rPr>
                <w:rFonts w:ascii="Open Sans" w:hAnsi="Open Sans" w:cs="Open Sans"/>
                <w:noProof/>
                <w:sz w:val="20"/>
                <w:szCs w:val="22"/>
              </w:rPr>
              <w:t>Click here and insert details</w:t>
            </w:r>
            <w:r w:rsidRPr="00A27940">
              <w:rPr>
                <w:rFonts w:ascii="Open Sans" w:hAnsi="Open Sans" w:cs="Open Sans"/>
                <w:sz w:val="20"/>
                <w:szCs w:val="22"/>
              </w:rPr>
              <w:fldChar w:fldCharType="end"/>
            </w:r>
          </w:p>
        </w:tc>
      </w:tr>
      <w:tr w:rsidR="00E75923" w:rsidRPr="00A27940" w14:paraId="43504738" w14:textId="77777777" w:rsidTr="00DE09A4">
        <w:tc>
          <w:tcPr>
            <w:tcW w:w="851" w:type="dxa"/>
            <w:shd w:val="clear" w:color="auto" w:fill="DEEAF6" w:themeFill="accent1" w:themeFillTint="33"/>
          </w:tcPr>
          <w:p w14:paraId="73CEE0E9" w14:textId="77777777" w:rsidR="00E75923" w:rsidRPr="00A27940" w:rsidRDefault="00E75923" w:rsidP="00DE09A4">
            <w:pPr>
              <w:spacing w:after="120"/>
              <w:rPr>
                <w:rFonts w:ascii="Open Sans" w:hAnsi="Open Sans" w:cs="Open Sans"/>
                <w:sz w:val="22"/>
                <w:szCs w:val="22"/>
              </w:rPr>
            </w:pPr>
          </w:p>
        </w:tc>
        <w:tc>
          <w:tcPr>
            <w:tcW w:w="4394" w:type="dxa"/>
            <w:shd w:val="clear" w:color="auto" w:fill="DEEAF6" w:themeFill="accent1" w:themeFillTint="33"/>
            <w:vAlign w:val="center"/>
          </w:tcPr>
          <w:p w14:paraId="62973830" w14:textId="77777777" w:rsidR="00E75923" w:rsidRPr="00A27940" w:rsidRDefault="00E75923" w:rsidP="00E75923">
            <w:pPr>
              <w:pStyle w:val="ListParagraph"/>
              <w:numPr>
                <w:ilvl w:val="0"/>
                <w:numId w:val="1"/>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Where applicable, name of the participating group</w:t>
            </w:r>
          </w:p>
        </w:tc>
        <w:tc>
          <w:tcPr>
            <w:tcW w:w="4253" w:type="dxa"/>
            <w:vAlign w:val="center"/>
          </w:tcPr>
          <w:p w14:paraId="5E5378DB"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1C446CA" w14:textId="77777777" w:rsidTr="00DE09A4">
        <w:tc>
          <w:tcPr>
            <w:tcW w:w="851" w:type="dxa"/>
            <w:shd w:val="clear" w:color="auto" w:fill="1F4E79" w:themeFill="accent1" w:themeFillShade="80"/>
          </w:tcPr>
          <w:p w14:paraId="79C90B21"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4394" w:type="dxa"/>
            <w:shd w:val="clear" w:color="auto" w:fill="1F4E79" w:themeFill="accent1" w:themeFillShade="80"/>
          </w:tcPr>
          <w:p w14:paraId="30BCDE63"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Lots</w:t>
            </w:r>
          </w:p>
        </w:tc>
        <w:tc>
          <w:tcPr>
            <w:tcW w:w="4253" w:type="dxa"/>
            <w:shd w:val="clear" w:color="auto" w:fill="1F4E79" w:themeFill="accent1" w:themeFillShade="80"/>
          </w:tcPr>
          <w:p w14:paraId="58AC36EF" w14:textId="77777777" w:rsidR="00E75923" w:rsidRPr="00A27940" w:rsidRDefault="00E75923" w:rsidP="00DE09A4">
            <w:pPr>
              <w:pStyle w:val="ListParagraph"/>
              <w:spacing w:after="120"/>
              <w:ind w:left="0"/>
              <w:rPr>
                <w:rFonts w:ascii="Open Sans" w:hAnsi="Open Sans" w:cs="Open Sans"/>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1F5AFF44" w14:textId="77777777" w:rsidTr="00DE09A4">
        <w:tc>
          <w:tcPr>
            <w:tcW w:w="851" w:type="dxa"/>
            <w:shd w:val="clear" w:color="auto" w:fill="DEEAF6" w:themeFill="accent1" w:themeFillTint="33"/>
          </w:tcPr>
          <w:p w14:paraId="41DC96A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2.A.16</w:t>
            </w:r>
          </w:p>
        </w:tc>
        <w:tc>
          <w:tcPr>
            <w:tcW w:w="4394" w:type="dxa"/>
            <w:shd w:val="clear" w:color="auto" w:fill="DEEAF6" w:themeFill="accent1" w:themeFillTint="33"/>
            <w:vAlign w:val="center"/>
          </w:tcPr>
          <w:p w14:paraId="468CC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Where applicable, indication of the lot(s) for which the economic operator wishes to tender</w:t>
            </w:r>
          </w:p>
        </w:tc>
        <w:tc>
          <w:tcPr>
            <w:tcW w:w="4253" w:type="dxa"/>
            <w:vAlign w:val="center"/>
          </w:tcPr>
          <w:p w14:paraId="2171A1DA" w14:textId="1C82F0F0" w:rsidR="00E75923" w:rsidRPr="00A27940" w:rsidRDefault="000E4EA4" w:rsidP="00DE09A4">
            <w:pPr>
              <w:pStyle w:val="ListParagraph"/>
              <w:spacing w:after="120"/>
              <w:ind w:left="0"/>
              <w:rPr>
                <w:rFonts w:ascii="Open Sans" w:hAnsi="Open Sans" w:cs="Open Sans"/>
                <w:sz w:val="20"/>
                <w:szCs w:val="20"/>
              </w:rPr>
            </w:pPr>
            <w:r w:rsidRPr="00A27940">
              <w:rPr>
                <w:rFonts w:ascii="Open Sans" w:hAnsi="Open Sans" w:cs="Open Sans"/>
                <w:sz w:val="20"/>
                <w:szCs w:val="20"/>
              </w:rPr>
              <w:t>N/A</w:t>
            </w:r>
          </w:p>
        </w:tc>
      </w:tr>
    </w:tbl>
    <w:p w14:paraId="00FF89BB" w14:textId="77777777" w:rsidR="00E75923" w:rsidRPr="00A27940" w:rsidRDefault="00E75923" w:rsidP="00E75923">
      <w:pPr>
        <w:pStyle w:val="ListParagraph"/>
        <w:jc w:val="center"/>
        <w:rPr>
          <w:rFonts w:ascii="Open Sans" w:hAnsi="Open Sans" w:cs="Open Sans"/>
          <w:sz w:val="22"/>
          <w:szCs w:val="22"/>
        </w:rPr>
      </w:pPr>
    </w:p>
    <w:p w14:paraId="66537CFC" w14:textId="77777777" w:rsidR="00E75923" w:rsidRPr="00A27940" w:rsidRDefault="00E75923" w:rsidP="00E75923">
      <w:pPr>
        <w:rPr>
          <w:rFonts w:ascii="Open Sans" w:eastAsia="Calibri" w:hAnsi="Open Sans" w:cs="Open Sans"/>
          <w:sz w:val="22"/>
          <w:szCs w:val="22"/>
        </w:rPr>
      </w:pPr>
      <w:r w:rsidRPr="00A27940">
        <w:rPr>
          <w:rFonts w:ascii="Open Sans" w:hAnsi="Open Sans" w:cs="Open Sans"/>
          <w:sz w:val="22"/>
          <w:szCs w:val="22"/>
        </w:rPr>
        <w:br w:type="page"/>
      </w:r>
    </w:p>
    <w:p w14:paraId="2BEEB647"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II.B: INFORMATION ABOUT REPRESENTATIVES OF THE ECONOMIC OPERATOR</w:t>
      </w:r>
    </w:p>
    <w:p w14:paraId="7FD381DA"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A27940" w14:paraId="06200ED6" w14:textId="77777777" w:rsidTr="00DE09A4">
        <w:tc>
          <w:tcPr>
            <w:tcW w:w="9498" w:type="dxa"/>
            <w:shd w:val="clear" w:color="auto" w:fill="E7E6E6" w:themeFill="background2"/>
          </w:tcPr>
          <w:p w14:paraId="70299402" w14:textId="77777777" w:rsidR="00E75923" w:rsidRPr="00A27940" w:rsidRDefault="00E75923" w:rsidP="00DE09A4">
            <w:pPr>
              <w:pStyle w:val="ListParagraph"/>
              <w:spacing w:after="200" w:line="276" w:lineRule="auto"/>
              <w:ind w:left="0"/>
              <w:rPr>
                <w:rFonts w:ascii="Open Sans" w:hAnsi="Open Sans" w:cs="Open Sans"/>
                <w:i/>
                <w:sz w:val="22"/>
                <w:szCs w:val="22"/>
              </w:rPr>
            </w:pPr>
            <w:r w:rsidRPr="00A27940">
              <w:rPr>
                <w:rFonts w:ascii="Open Sans" w:hAnsi="Open Sans" w:cs="Open Sans"/>
                <w:i/>
                <w:sz w:val="22"/>
                <w:szCs w:val="22"/>
              </w:rPr>
              <w:t>Where applicable, please indicate the name(s) and address(es) of the person(s) empowered to represent the economic operator for the purposes of this procurement procedure:</w:t>
            </w:r>
          </w:p>
        </w:tc>
      </w:tr>
    </w:tbl>
    <w:p w14:paraId="16E5CFD5" w14:textId="77777777" w:rsidR="00E75923" w:rsidRPr="00A27940" w:rsidRDefault="00E75923" w:rsidP="00E75923">
      <w:pPr>
        <w:pStyle w:val="ListParagraph"/>
        <w:jc w:val="center"/>
        <w:rPr>
          <w:rFonts w:ascii="Open Sans" w:hAnsi="Open Sans" w:cs="Open Sans"/>
          <w:sz w:val="22"/>
          <w:szCs w:val="22"/>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A27940" w14:paraId="20AFEF55" w14:textId="77777777" w:rsidTr="00DE09A4">
        <w:tc>
          <w:tcPr>
            <w:tcW w:w="851" w:type="dxa"/>
            <w:shd w:val="clear" w:color="auto" w:fill="1F4E79" w:themeFill="accent1" w:themeFillShade="80"/>
          </w:tcPr>
          <w:p w14:paraId="0962D8AD"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624" w:type="dxa"/>
            <w:shd w:val="clear" w:color="auto" w:fill="1F4E79" w:themeFill="accent1" w:themeFillShade="80"/>
            <w:vAlign w:val="center"/>
          </w:tcPr>
          <w:p w14:paraId="301F2477"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Representation, if any</w:t>
            </w:r>
          </w:p>
        </w:tc>
        <w:tc>
          <w:tcPr>
            <w:tcW w:w="3023" w:type="dxa"/>
            <w:shd w:val="clear" w:color="auto" w:fill="1F4E79" w:themeFill="accent1" w:themeFillShade="80"/>
            <w:vAlign w:val="center"/>
          </w:tcPr>
          <w:p w14:paraId="35C6A4E0"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CE0715F" w14:textId="77777777" w:rsidTr="00DE09A4">
        <w:tc>
          <w:tcPr>
            <w:tcW w:w="851" w:type="dxa"/>
            <w:shd w:val="clear" w:color="auto" w:fill="DEEAF6" w:themeFill="accent1" w:themeFillTint="33"/>
          </w:tcPr>
          <w:p w14:paraId="187D4E1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2.B.1</w:t>
            </w:r>
          </w:p>
        </w:tc>
        <w:tc>
          <w:tcPr>
            <w:tcW w:w="5624" w:type="dxa"/>
            <w:shd w:val="clear" w:color="auto" w:fill="DEEAF6" w:themeFill="accent1" w:themeFillTint="33"/>
            <w:vAlign w:val="center"/>
          </w:tcPr>
          <w:p w14:paraId="1A28D93D"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Full Name</w:t>
            </w:r>
          </w:p>
        </w:tc>
        <w:tc>
          <w:tcPr>
            <w:tcW w:w="3023" w:type="dxa"/>
            <w:vAlign w:val="center"/>
          </w:tcPr>
          <w:p w14:paraId="2C22C4B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24160E0" w14:textId="77777777" w:rsidTr="00DE09A4">
        <w:trPr>
          <w:trHeight w:val="303"/>
        </w:trPr>
        <w:tc>
          <w:tcPr>
            <w:tcW w:w="851" w:type="dxa"/>
            <w:shd w:val="clear" w:color="auto" w:fill="DEEAF6" w:themeFill="accent1" w:themeFillTint="33"/>
          </w:tcPr>
          <w:p w14:paraId="596A36C2"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2.B.2</w:t>
            </w:r>
          </w:p>
        </w:tc>
        <w:tc>
          <w:tcPr>
            <w:tcW w:w="5624" w:type="dxa"/>
            <w:shd w:val="clear" w:color="auto" w:fill="DEEAF6" w:themeFill="accent1" w:themeFillTint="33"/>
            <w:vAlign w:val="center"/>
          </w:tcPr>
          <w:p w14:paraId="5AC383D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Position/Acting in the capacity of</w:t>
            </w:r>
          </w:p>
        </w:tc>
        <w:tc>
          <w:tcPr>
            <w:tcW w:w="3023" w:type="dxa"/>
            <w:vAlign w:val="center"/>
          </w:tcPr>
          <w:p w14:paraId="19A6E239" w14:textId="77777777" w:rsidR="00E75923" w:rsidRPr="00A27940" w:rsidRDefault="00E75923" w:rsidP="00DE09A4">
            <w:pPr>
              <w:pStyle w:val="ListParagraph"/>
              <w:spacing w:after="120"/>
              <w:ind w:left="0"/>
              <w:rPr>
                <w:rFonts w:ascii="Open Sans" w:hAnsi="Open Sans" w:cs="Open Sans"/>
                <w:b/>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7869CCDF" w14:textId="77777777" w:rsidTr="00DE09A4">
        <w:trPr>
          <w:trHeight w:val="264"/>
        </w:trPr>
        <w:tc>
          <w:tcPr>
            <w:tcW w:w="851" w:type="dxa"/>
            <w:shd w:val="clear" w:color="auto" w:fill="DEEAF6" w:themeFill="accent1" w:themeFillTint="33"/>
          </w:tcPr>
          <w:p w14:paraId="112E45B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2.B.3</w:t>
            </w:r>
          </w:p>
        </w:tc>
        <w:tc>
          <w:tcPr>
            <w:tcW w:w="5624" w:type="dxa"/>
            <w:shd w:val="clear" w:color="auto" w:fill="DEEAF6" w:themeFill="accent1" w:themeFillTint="33"/>
            <w:vAlign w:val="center"/>
          </w:tcPr>
          <w:p w14:paraId="37367818"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Postal Address</w:t>
            </w:r>
          </w:p>
        </w:tc>
        <w:tc>
          <w:tcPr>
            <w:tcW w:w="3023" w:type="dxa"/>
            <w:vAlign w:val="center"/>
          </w:tcPr>
          <w:p w14:paraId="3FAA040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6B86D64F" w14:textId="77777777" w:rsidTr="00DE09A4">
        <w:trPr>
          <w:trHeight w:val="274"/>
        </w:trPr>
        <w:tc>
          <w:tcPr>
            <w:tcW w:w="851" w:type="dxa"/>
            <w:shd w:val="clear" w:color="auto" w:fill="DEEAF6" w:themeFill="accent1" w:themeFillTint="33"/>
          </w:tcPr>
          <w:p w14:paraId="0DE56DA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2.B.4</w:t>
            </w:r>
          </w:p>
        </w:tc>
        <w:tc>
          <w:tcPr>
            <w:tcW w:w="5624" w:type="dxa"/>
            <w:shd w:val="clear" w:color="auto" w:fill="DEEAF6" w:themeFill="accent1" w:themeFillTint="33"/>
            <w:vAlign w:val="center"/>
          </w:tcPr>
          <w:p w14:paraId="35ACE6E7"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Telephone</w:t>
            </w:r>
          </w:p>
        </w:tc>
        <w:tc>
          <w:tcPr>
            <w:tcW w:w="3023" w:type="dxa"/>
            <w:vAlign w:val="center"/>
          </w:tcPr>
          <w:p w14:paraId="45230515"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7466773" w14:textId="77777777" w:rsidTr="00DE09A4">
        <w:trPr>
          <w:trHeight w:val="277"/>
        </w:trPr>
        <w:tc>
          <w:tcPr>
            <w:tcW w:w="851" w:type="dxa"/>
            <w:shd w:val="clear" w:color="auto" w:fill="DEEAF6" w:themeFill="accent1" w:themeFillTint="33"/>
          </w:tcPr>
          <w:p w14:paraId="2ED8932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2.B.5</w:t>
            </w:r>
          </w:p>
        </w:tc>
        <w:tc>
          <w:tcPr>
            <w:tcW w:w="5624" w:type="dxa"/>
            <w:shd w:val="clear" w:color="auto" w:fill="DEEAF6" w:themeFill="accent1" w:themeFillTint="33"/>
            <w:vAlign w:val="center"/>
          </w:tcPr>
          <w:p w14:paraId="4593169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E-mail</w:t>
            </w:r>
          </w:p>
        </w:tc>
        <w:tc>
          <w:tcPr>
            <w:tcW w:w="3023" w:type="dxa"/>
            <w:vAlign w:val="center"/>
          </w:tcPr>
          <w:p w14:paraId="36D57DC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BBF2420" w14:textId="77777777" w:rsidTr="00DE09A4">
        <w:trPr>
          <w:trHeight w:val="552"/>
        </w:trPr>
        <w:tc>
          <w:tcPr>
            <w:tcW w:w="851" w:type="dxa"/>
            <w:shd w:val="clear" w:color="auto" w:fill="DEEAF6" w:themeFill="accent1" w:themeFillTint="33"/>
          </w:tcPr>
          <w:p w14:paraId="22FB76CE"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2.B.6</w:t>
            </w:r>
          </w:p>
        </w:tc>
        <w:tc>
          <w:tcPr>
            <w:tcW w:w="5624" w:type="dxa"/>
            <w:shd w:val="clear" w:color="auto" w:fill="DEEAF6" w:themeFill="accent1" w:themeFillTint="33"/>
            <w:vAlign w:val="center"/>
          </w:tcPr>
          <w:p w14:paraId="2409700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needed, please provide detailed information on the representation (its forms, extent, purpose...)</w:t>
            </w:r>
          </w:p>
        </w:tc>
        <w:tc>
          <w:tcPr>
            <w:tcW w:w="3023" w:type="dxa"/>
            <w:vAlign w:val="center"/>
          </w:tcPr>
          <w:p w14:paraId="191AFF4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bl>
    <w:p w14:paraId="2ED9AC5A" w14:textId="77777777" w:rsidR="00E75923" w:rsidRPr="00A27940" w:rsidRDefault="00E75923" w:rsidP="00E75923">
      <w:pPr>
        <w:pStyle w:val="ListParagraph"/>
        <w:rPr>
          <w:rFonts w:ascii="Open Sans" w:hAnsi="Open Sans" w:cs="Open Sans"/>
          <w:sz w:val="22"/>
          <w:szCs w:val="22"/>
        </w:rPr>
      </w:pPr>
    </w:p>
    <w:p w14:paraId="6FB5D288" w14:textId="77777777" w:rsidR="00E75923" w:rsidRPr="00A27940" w:rsidRDefault="00E75923" w:rsidP="00E75923">
      <w:pPr>
        <w:pStyle w:val="ListParagraph"/>
        <w:jc w:val="center"/>
        <w:rPr>
          <w:rFonts w:ascii="Open Sans" w:hAnsi="Open Sans" w:cs="Open Sans"/>
          <w:sz w:val="22"/>
          <w:szCs w:val="22"/>
        </w:rPr>
      </w:pPr>
    </w:p>
    <w:p w14:paraId="2D5AA371" w14:textId="77777777" w:rsidR="00E75923" w:rsidRPr="00A27940" w:rsidRDefault="00E75923" w:rsidP="00E75923">
      <w:pPr>
        <w:rPr>
          <w:rFonts w:ascii="Open Sans" w:hAnsi="Open Sans" w:cs="Open Sans"/>
          <w:b/>
          <w:sz w:val="22"/>
          <w:szCs w:val="22"/>
        </w:rPr>
      </w:pPr>
    </w:p>
    <w:p w14:paraId="093CFF98"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II.C: INFORMATION ABOUT RELIANCE ON THE CAPACITIES OF OTHER ENTITIES</w:t>
      </w:r>
    </w:p>
    <w:p w14:paraId="04262005" w14:textId="77777777" w:rsidR="00E75923" w:rsidRPr="00A27940" w:rsidRDefault="00E75923" w:rsidP="00E75923">
      <w:pPr>
        <w:pStyle w:val="ListParagraph"/>
        <w:jc w:val="cente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7"/>
        <w:gridCol w:w="4916"/>
        <w:gridCol w:w="3157"/>
      </w:tblGrid>
      <w:tr w:rsidR="00E75923" w:rsidRPr="00A27940" w14:paraId="661F3F74" w14:textId="77777777" w:rsidTr="00DE09A4">
        <w:trPr>
          <w:trHeight w:val="308"/>
        </w:trPr>
        <w:tc>
          <w:tcPr>
            <w:tcW w:w="993" w:type="dxa"/>
            <w:shd w:val="clear" w:color="auto" w:fill="1F4E79" w:themeFill="accent1" w:themeFillShade="80"/>
          </w:tcPr>
          <w:p w14:paraId="45A72354"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065" w:type="dxa"/>
            <w:shd w:val="clear" w:color="auto" w:fill="1F4E79" w:themeFill="accent1" w:themeFillShade="80"/>
          </w:tcPr>
          <w:p w14:paraId="38031A3E"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Reliance</w:t>
            </w:r>
          </w:p>
        </w:tc>
        <w:tc>
          <w:tcPr>
            <w:tcW w:w="3218" w:type="dxa"/>
            <w:shd w:val="clear" w:color="auto" w:fill="1F4E79" w:themeFill="accent1" w:themeFillShade="80"/>
          </w:tcPr>
          <w:p w14:paraId="6A12965C"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2697A5DE" w14:textId="77777777" w:rsidTr="00DE09A4">
        <w:tc>
          <w:tcPr>
            <w:tcW w:w="993" w:type="dxa"/>
            <w:shd w:val="clear" w:color="auto" w:fill="DEEAF6" w:themeFill="accent1" w:themeFillTint="33"/>
          </w:tcPr>
          <w:p w14:paraId="57D244E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2.C.1</w:t>
            </w:r>
          </w:p>
        </w:tc>
        <w:tc>
          <w:tcPr>
            <w:tcW w:w="5065" w:type="dxa"/>
            <w:shd w:val="clear" w:color="auto" w:fill="DEEAF6" w:themeFill="accent1" w:themeFillTint="33"/>
          </w:tcPr>
          <w:p w14:paraId="38A9D36B"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w:t>
            </w:r>
            <w:r w:rsidRPr="00A27940">
              <w:rPr>
                <w:rFonts w:ascii="Open Sans" w:hAnsi="Open Sans" w:cs="Open Sans"/>
                <w:b/>
                <w:sz w:val="20"/>
                <w:szCs w:val="20"/>
              </w:rPr>
              <w:t>rely on</w:t>
            </w:r>
            <w:r w:rsidRPr="00A27940">
              <w:rPr>
                <w:rFonts w:ascii="Open Sans" w:hAnsi="Open Sans" w:cs="Open Sans"/>
                <w:sz w:val="20"/>
                <w:szCs w:val="20"/>
              </w:rPr>
              <w:t xml:space="preserve"> the capacities of other entities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meet the selection criteria for this Competition as set out in part 3.2 of the RFT?</w:t>
            </w:r>
          </w:p>
        </w:tc>
        <w:tc>
          <w:tcPr>
            <w:tcW w:w="3218" w:type="dxa"/>
          </w:tcPr>
          <w:p w14:paraId="66207B9F" w14:textId="77777777" w:rsidR="00E75923" w:rsidRPr="00A27940" w:rsidRDefault="00E75923" w:rsidP="00DE09A4">
            <w:pPr>
              <w:spacing w:after="120"/>
              <w:rPr>
                <w:rFonts w:ascii="Open Sans" w:hAnsi="Open Sans" w:cs="Open Sans"/>
                <w:sz w:val="20"/>
                <w:szCs w:val="20"/>
              </w:rPr>
            </w:pPr>
          </w:p>
          <w:tbl>
            <w:tblPr>
              <w:tblW w:w="0" w:type="auto"/>
              <w:tblLook w:val="04A0" w:firstRow="1" w:lastRow="0" w:firstColumn="1" w:lastColumn="0" w:noHBand="0" w:noVBand="1"/>
            </w:tblPr>
            <w:tblGrid>
              <w:gridCol w:w="604"/>
              <w:gridCol w:w="541"/>
              <w:gridCol w:w="553"/>
              <w:gridCol w:w="1243"/>
            </w:tblGrid>
            <w:tr w:rsidR="00E75923" w:rsidRPr="00A27940" w14:paraId="7337F815" w14:textId="77777777" w:rsidTr="00DE09A4">
              <w:tc>
                <w:tcPr>
                  <w:tcW w:w="693" w:type="dxa"/>
                </w:tcPr>
                <w:p w14:paraId="0733751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69956871"/>
                </w:sdtPr>
                <w:sdtEndPr/>
                <w:sdtContent>
                  <w:tc>
                    <w:tcPr>
                      <w:tcW w:w="720" w:type="dxa"/>
                    </w:tcPr>
                    <w:p w14:paraId="5C20475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D5D360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807821316"/>
                </w:sdtPr>
                <w:sdtEndPr/>
                <w:sdtContent>
                  <w:tc>
                    <w:tcPr>
                      <w:tcW w:w="2243" w:type="dxa"/>
                    </w:tcPr>
                    <w:p w14:paraId="5BEECCE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5353DFB" w14:textId="77777777" w:rsidR="00E75923" w:rsidRPr="00A27940" w:rsidRDefault="00E75923" w:rsidP="00DE09A4">
            <w:pPr>
              <w:spacing w:after="120"/>
              <w:rPr>
                <w:rFonts w:ascii="Open Sans" w:hAnsi="Open Sans" w:cs="Open Sans"/>
                <w:sz w:val="20"/>
                <w:szCs w:val="20"/>
              </w:rPr>
            </w:pPr>
          </w:p>
        </w:tc>
      </w:tr>
      <w:tr w:rsidR="00E75923" w:rsidRPr="00A27940" w14:paraId="3C41FC61" w14:textId="77777777" w:rsidTr="00DE09A4">
        <w:tc>
          <w:tcPr>
            <w:tcW w:w="993" w:type="dxa"/>
            <w:shd w:val="clear" w:color="auto" w:fill="DEEAF6" w:themeFill="accent1" w:themeFillTint="33"/>
          </w:tcPr>
          <w:p w14:paraId="22C30DC4"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2.C.2</w:t>
            </w:r>
          </w:p>
        </w:tc>
        <w:tc>
          <w:tcPr>
            <w:tcW w:w="5065" w:type="dxa"/>
            <w:shd w:val="clear" w:color="auto" w:fill="DEEAF6" w:themeFill="accent1" w:themeFillTint="33"/>
          </w:tcPr>
          <w:p w14:paraId="2FF3E30F" w14:textId="77777777" w:rsidR="00E75923" w:rsidRPr="00A27940" w:rsidRDefault="00E75923" w:rsidP="00DE09A4">
            <w:pPr>
              <w:pStyle w:val="ListParagraph"/>
              <w:spacing w:after="200" w:line="276" w:lineRule="auto"/>
              <w:ind w:left="0"/>
              <w:rPr>
                <w:rFonts w:ascii="Open Sans" w:hAnsi="Open Sans" w:cs="Open Sans"/>
                <w:sz w:val="20"/>
                <w:szCs w:val="20"/>
              </w:rPr>
            </w:pPr>
            <w:r w:rsidRPr="00A27940">
              <w:rPr>
                <w:rFonts w:ascii="Open Sans" w:hAnsi="Open Sans" w:cs="Open Sans"/>
                <w:sz w:val="20"/>
                <w:szCs w:val="20"/>
              </w:rPr>
              <w:t xml:space="preserve">If the answer to 2.C.1 is </w:t>
            </w:r>
            <w:r w:rsidRPr="00A27940">
              <w:rPr>
                <w:rFonts w:ascii="Open Sans" w:hAnsi="Open Sans" w:cs="Open Sans"/>
                <w:b/>
                <w:sz w:val="20"/>
                <w:szCs w:val="20"/>
              </w:rPr>
              <w:t>yes,</w:t>
            </w:r>
            <w:r w:rsidRPr="00A27940">
              <w:rPr>
                <w:rFonts w:ascii="Open Sans" w:hAnsi="Open Sans" w:cs="Open Sans"/>
                <w:sz w:val="20"/>
                <w:szCs w:val="20"/>
              </w:rPr>
              <w:t xml:space="preserve"> please: </w:t>
            </w:r>
          </w:p>
        </w:tc>
        <w:tc>
          <w:tcPr>
            <w:tcW w:w="3218" w:type="dxa"/>
          </w:tcPr>
          <w:p w14:paraId="3A5A7B89" w14:textId="77777777" w:rsidR="00E75923" w:rsidRPr="00A27940" w:rsidRDefault="00E75923" w:rsidP="00DE09A4">
            <w:pPr>
              <w:spacing w:after="120"/>
              <w:rPr>
                <w:rFonts w:ascii="Open Sans" w:hAnsi="Open Sans" w:cs="Open Sans"/>
                <w:sz w:val="20"/>
                <w:szCs w:val="20"/>
              </w:rPr>
            </w:pPr>
          </w:p>
        </w:tc>
      </w:tr>
      <w:tr w:rsidR="00E75923" w:rsidRPr="00A27940" w14:paraId="34E554B0" w14:textId="77777777" w:rsidTr="00DE09A4">
        <w:tc>
          <w:tcPr>
            <w:tcW w:w="993" w:type="dxa"/>
            <w:shd w:val="clear" w:color="auto" w:fill="DEEAF6" w:themeFill="accent1" w:themeFillTint="33"/>
          </w:tcPr>
          <w:p w14:paraId="4A7BE543"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0E1714E2"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sz w:val="20"/>
                <w:szCs w:val="20"/>
              </w:rPr>
              <w:t xml:space="preserve">List the entities concerned </w:t>
            </w:r>
          </w:p>
          <w:p w14:paraId="2688D7E7" w14:textId="77777777" w:rsidR="00E75923" w:rsidRPr="00A27940" w:rsidRDefault="00E75923" w:rsidP="00DE09A4">
            <w:pPr>
              <w:pStyle w:val="ListParagraph"/>
              <w:spacing w:after="200" w:line="276" w:lineRule="auto"/>
              <w:ind w:left="0"/>
              <w:rPr>
                <w:rFonts w:ascii="Open Sans" w:hAnsi="Open Sans" w:cs="Open Sans"/>
                <w:sz w:val="20"/>
                <w:szCs w:val="20"/>
              </w:rPr>
            </w:pPr>
          </w:p>
        </w:tc>
        <w:tc>
          <w:tcPr>
            <w:tcW w:w="3218" w:type="dxa"/>
          </w:tcPr>
          <w:p w14:paraId="6ACF7C6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3E01CA3C" w14:textId="77777777" w:rsidTr="00DE09A4">
        <w:tc>
          <w:tcPr>
            <w:tcW w:w="993" w:type="dxa"/>
            <w:shd w:val="clear" w:color="auto" w:fill="DEEAF6" w:themeFill="accent1" w:themeFillTint="33"/>
          </w:tcPr>
          <w:p w14:paraId="5CEEBDC6" w14:textId="77777777" w:rsidR="00E75923" w:rsidRPr="00A27940" w:rsidRDefault="00E75923" w:rsidP="00DE09A4">
            <w:pPr>
              <w:pStyle w:val="ListParagraph"/>
              <w:spacing w:after="120"/>
              <w:ind w:left="0"/>
              <w:rPr>
                <w:rFonts w:ascii="Open Sans" w:hAnsi="Open Sans" w:cs="Open Sans"/>
                <w:sz w:val="20"/>
                <w:szCs w:val="20"/>
              </w:rPr>
            </w:pPr>
          </w:p>
        </w:tc>
        <w:tc>
          <w:tcPr>
            <w:tcW w:w="5065" w:type="dxa"/>
            <w:shd w:val="clear" w:color="auto" w:fill="DEEAF6" w:themeFill="accent1" w:themeFillTint="33"/>
          </w:tcPr>
          <w:p w14:paraId="4DF34CF7" w14:textId="77777777" w:rsidR="00E75923" w:rsidRPr="00A27940" w:rsidRDefault="00E75923" w:rsidP="00E75923">
            <w:pPr>
              <w:pStyle w:val="ListParagraph"/>
              <w:numPr>
                <w:ilvl w:val="0"/>
                <w:numId w:val="16"/>
              </w:numPr>
              <w:suppressAutoHyphens w:val="0"/>
              <w:spacing w:after="200" w:line="276" w:lineRule="auto"/>
              <w:rPr>
                <w:rFonts w:ascii="Open Sans" w:hAnsi="Open Sans" w:cs="Open Sans"/>
                <w:sz w:val="20"/>
                <w:szCs w:val="20"/>
              </w:rPr>
            </w:pPr>
            <w:r w:rsidRPr="00A27940">
              <w:rPr>
                <w:rFonts w:ascii="Open Sans" w:hAnsi="Open Sans" w:cs="Open Sans"/>
                <w:b/>
                <w:sz w:val="20"/>
                <w:szCs w:val="20"/>
              </w:rPr>
              <w:t>Provide a separate ESPD form for each of the entities concerned</w:t>
            </w:r>
            <w:r w:rsidRPr="00A27940">
              <w:rPr>
                <w:rFonts w:ascii="Open Sans" w:hAnsi="Open Sans" w:cs="Open Sans"/>
                <w:sz w:val="20"/>
                <w:szCs w:val="20"/>
              </w:rPr>
              <w:t xml:space="preserve">, setting out the information required under Parts 2.A and 2.B, all of Part III and Part IV of the ESPD, </w:t>
            </w:r>
            <w:r w:rsidRPr="00A27940">
              <w:rPr>
                <w:rFonts w:ascii="Open Sans" w:hAnsi="Open Sans" w:cs="Open Sans"/>
                <w:b/>
                <w:sz w:val="20"/>
                <w:szCs w:val="20"/>
              </w:rPr>
              <w:t xml:space="preserve">duly filled in and signed by the entities concerned. </w:t>
            </w:r>
          </w:p>
          <w:p w14:paraId="09DC7920" w14:textId="77777777" w:rsidR="00E75923" w:rsidRPr="00A27940" w:rsidRDefault="00E75923" w:rsidP="00DE09A4">
            <w:pPr>
              <w:pStyle w:val="ListParagraph"/>
              <w:spacing w:after="200" w:line="276" w:lineRule="auto"/>
              <w:rPr>
                <w:rFonts w:ascii="Open Sans" w:hAnsi="Open Sans" w:cs="Open Sans"/>
                <w:b/>
                <w:sz w:val="20"/>
                <w:szCs w:val="20"/>
              </w:rPr>
            </w:pPr>
          </w:p>
          <w:p w14:paraId="6A1F687C" w14:textId="77777777" w:rsidR="00E75923" w:rsidRPr="00A27940" w:rsidRDefault="00E75923" w:rsidP="00DE09A4">
            <w:pPr>
              <w:pStyle w:val="ListParagraph"/>
              <w:spacing w:after="200" w:line="276" w:lineRule="auto"/>
              <w:rPr>
                <w:rFonts w:ascii="Open Sans" w:hAnsi="Open Sans" w:cs="Open Sans"/>
                <w:sz w:val="20"/>
                <w:szCs w:val="20"/>
              </w:rPr>
            </w:pPr>
            <w:r w:rsidRPr="00A27940">
              <w:rPr>
                <w:rFonts w:ascii="Open Sans" w:hAnsi="Open Sans" w:cs="Open Sans"/>
                <w:sz w:val="20"/>
                <w:szCs w:val="20"/>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A27940">
              <w:rPr>
                <w:rFonts w:ascii="Open Sans" w:hAnsi="Open Sans" w:cs="Open Sans"/>
                <w:sz w:val="20"/>
                <w:szCs w:val="20"/>
              </w:rPr>
              <w:t>in order to</w:t>
            </w:r>
            <w:proofErr w:type="gramEnd"/>
            <w:r w:rsidRPr="00A27940">
              <w:rPr>
                <w:rFonts w:ascii="Open Sans" w:hAnsi="Open Sans" w:cs="Open Sans"/>
                <w:sz w:val="20"/>
                <w:szCs w:val="20"/>
              </w:rPr>
              <w:t xml:space="preserve"> carry out the work.</w:t>
            </w:r>
          </w:p>
        </w:tc>
        <w:tc>
          <w:tcPr>
            <w:tcW w:w="3218" w:type="dxa"/>
          </w:tcPr>
          <w:p w14:paraId="51F84F29" w14:textId="77777777" w:rsidR="00E75923" w:rsidRPr="00A27940" w:rsidRDefault="00E75923" w:rsidP="00DE09A4">
            <w:pPr>
              <w:spacing w:after="120"/>
              <w:rPr>
                <w:rFonts w:ascii="Open Sans" w:hAnsi="Open Sans" w:cs="Open Sans"/>
                <w:sz w:val="20"/>
                <w:szCs w:val="20"/>
              </w:rPr>
            </w:pPr>
          </w:p>
        </w:tc>
      </w:tr>
    </w:tbl>
    <w:p w14:paraId="65B840AD" w14:textId="77777777" w:rsidR="00E75923" w:rsidRPr="00A27940" w:rsidRDefault="00E75923" w:rsidP="00E75923">
      <w:pPr>
        <w:pStyle w:val="ListParagraph"/>
        <w:jc w:val="center"/>
        <w:rPr>
          <w:rFonts w:ascii="Open Sans" w:hAnsi="Open Sans" w:cs="Open Sans"/>
          <w:b/>
          <w:sz w:val="22"/>
          <w:szCs w:val="22"/>
        </w:rPr>
      </w:pPr>
      <w:r w:rsidRPr="00A27940">
        <w:rPr>
          <w:rFonts w:ascii="Open Sans" w:hAnsi="Open Sans" w:cs="Open Sans"/>
          <w:b/>
          <w:sz w:val="22"/>
          <w:szCs w:val="22"/>
        </w:rPr>
        <w:t>II.D. INFORMATION CONCERNING SUBCONTRACTORS ON WHOSE CAPACITY THE ECONOMIC OPERATOR DOES NOT RELY</w:t>
      </w:r>
    </w:p>
    <w:p w14:paraId="689627BA" w14:textId="77777777" w:rsidR="00E75923" w:rsidRPr="00A27940" w:rsidRDefault="00E75923" w:rsidP="00E75923">
      <w:pPr>
        <w:rPr>
          <w:rFonts w:ascii="Open Sans" w:hAnsi="Open Sans" w:cs="Open Sans"/>
          <w:sz w:val="22"/>
          <w:szCs w:val="22"/>
        </w:rP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3"/>
        <w:gridCol w:w="3111"/>
      </w:tblGrid>
      <w:tr w:rsidR="00E75923" w:rsidRPr="00A27940" w14:paraId="7893961C" w14:textId="77777777" w:rsidTr="00DE09A4">
        <w:trPr>
          <w:trHeight w:val="283"/>
        </w:trPr>
        <w:tc>
          <w:tcPr>
            <w:tcW w:w="993" w:type="dxa"/>
            <w:shd w:val="clear" w:color="auto" w:fill="1F4E79" w:themeFill="accent1" w:themeFillShade="80"/>
          </w:tcPr>
          <w:p w14:paraId="637F0693"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p>
        </w:tc>
        <w:tc>
          <w:tcPr>
            <w:tcW w:w="5105" w:type="dxa"/>
            <w:shd w:val="clear" w:color="auto" w:fill="1F4E79" w:themeFill="accent1" w:themeFillShade="80"/>
          </w:tcPr>
          <w:p w14:paraId="1B2C26D9" w14:textId="77777777" w:rsidR="00E75923" w:rsidRPr="00A27940" w:rsidRDefault="00E75923" w:rsidP="00DE09A4">
            <w:pPr>
              <w:pStyle w:val="ListParagraph"/>
              <w:tabs>
                <w:tab w:val="center" w:pos="2444"/>
              </w:tabs>
              <w:spacing w:after="12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Subcontracting</w:t>
            </w:r>
          </w:p>
        </w:tc>
        <w:tc>
          <w:tcPr>
            <w:tcW w:w="3178" w:type="dxa"/>
            <w:shd w:val="clear" w:color="auto" w:fill="1F4E79" w:themeFill="accent1" w:themeFillShade="80"/>
          </w:tcPr>
          <w:p w14:paraId="07DB0676" w14:textId="77777777" w:rsidR="00E75923" w:rsidRPr="00A27940" w:rsidRDefault="00E75923" w:rsidP="00DE09A4">
            <w:pPr>
              <w:pStyle w:val="ListParagraph"/>
              <w:spacing w:after="120"/>
              <w:ind w:left="0"/>
              <w:rPr>
                <w:rFonts w:ascii="Open Sans" w:hAnsi="Open Sans" w:cs="Open Sans"/>
                <w:b/>
                <w:color w:val="FFFFFF" w:themeColor="background1"/>
                <w:sz w:val="22"/>
                <w:szCs w:val="22"/>
              </w:rPr>
            </w:pPr>
            <w:r w:rsidRPr="00A27940">
              <w:rPr>
                <w:rFonts w:ascii="Open Sans" w:hAnsi="Open Sans" w:cs="Open Sans"/>
                <w:b/>
                <w:color w:val="FFFFFF" w:themeColor="background1"/>
                <w:sz w:val="22"/>
                <w:szCs w:val="22"/>
              </w:rPr>
              <w:t>Answer</w:t>
            </w:r>
          </w:p>
        </w:tc>
      </w:tr>
      <w:tr w:rsidR="00E75923" w:rsidRPr="00A27940" w14:paraId="4DD448A3" w14:textId="77777777" w:rsidTr="00DE09A4">
        <w:tc>
          <w:tcPr>
            <w:tcW w:w="993" w:type="dxa"/>
            <w:shd w:val="clear" w:color="auto" w:fill="DEEAF6" w:themeFill="accent1" w:themeFillTint="33"/>
          </w:tcPr>
          <w:p w14:paraId="50F2A7AF"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2.D.1</w:t>
            </w:r>
          </w:p>
        </w:tc>
        <w:tc>
          <w:tcPr>
            <w:tcW w:w="5105" w:type="dxa"/>
            <w:shd w:val="clear" w:color="auto" w:fill="DEEAF6" w:themeFill="accent1" w:themeFillTint="33"/>
            <w:vAlign w:val="center"/>
          </w:tcPr>
          <w:p w14:paraId="0817B3A1"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 xml:space="preserve">Does the economic operator intend to subcontract any share of the contract to third parties, </w:t>
            </w:r>
            <w:r w:rsidRPr="00A27940">
              <w:rPr>
                <w:rFonts w:ascii="Open Sans" w:hAnsi="Open Sans" w:cs="Open Sans"/>
                <w:b/>
                <w:sz w:val="20"/>
                <w:szCs w:val="20"/>
              </w:rPr>
              <w:t xml:space="preserve">but does </w:t>
            </w:r>
            <w:proofErr w:type="gramStart"/>
            <w:r w:rsidRPr="00A27940">
              <w:rPr>
                <w:rFonts w:ascii="Open Sans" w:hAnsi="Open Sans" w:cs="Open Sans"/>
                <w:b/>
                <w:sz w:val="20"/>
                <w:szCs w:val="20"/>
              </w:rPr>
              <w:t>not  rely</w:t>
            </w:r>
            <w:proofErr w:type="gramEnd"/>
            <w:r w:rsidRPr="00A27940">
              <w:rPr>
                <w:rFonts w:ascii="Open Sans" w:hAnsi="Open Sans" w:cs="Open Sans"/>
                <w:sz w:val="20"/>
                <w:szCs w:val="20"/>
              </w:rPr>
              <w:t xml:space="preserve"> on those third parties 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600"/>
              <w:gridCol w:w="535"/>
              <w:gridCol w:w="551"/>
              <w:gridCol w:w="1209"/>
            </w:tblGrid>
            <w:tr w:rsidR="00E75923" w:rsidRPr="00A27940" w14:paraId="67B3729C" w14:textId="77777777" w:rsidTr="00DE09A4">
              <w:tc>
                <w:tcPr>
                  <w:tcW w:w="693" w:type="dxa"/>
                </w:tcPr>
                <w:p w14:paraId="1052CCCE"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145901574"/>
                </w:sdtPr>
                <w:sdtEndPr/>
                <w:sdtContent>
                  <w:tc>
                    <w:tcPr>
                      <w:tcW w:w="720" w:type="dxa"/>
                    </w:tcPr>
                    <w:p w14:paraId="5387BFD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19D7A67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4690153"/>
                </w:sdtPr>
                <w:sdtEndPr/>
                <w:sdtContent>
                  <w:tc>
                    <w:tcPr>
                      <w:tcW w:w="2243" w:type="dxa"/>
                    </w:tcPr>
                    <w:p w14:paraId="011A44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40AA5B"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4D579071" w14:textId="77777777" w:rsidTr="00DE09A4">
        <w:tc>
          <w:tcPr>
            <w:tcW w:w="993" w:type="dxa"/>
            <w:shd w:val="clear" w:color="auto" w:fill="DEEAF6" w:themeFill="accent1" w:themeFillTint="33"/>
          </w:tcPr>
          <w:p w14:paraId="63F37E6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2.D.2</w:t>
            </w:r>
          </w:p>
        </w:tc>
        <w:tc>
          <w:tcPr>
            <w:tcW w:w="5105" w:type="dxa"/>
            <w:shd w:val="clear" w:color="auto" w:fill="DEEAF6" w:themeFill="accent1" w:themeFillTint="33"/>
            <w:vAlign w:val="center"/>
          </w:tcPr>
          <w:p w14:paraId="0F458340"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If the answer to 2.D.1 is</w:t>
            </w:r>
            <w:r w:rsidRPr="00A27940">
              <w:rPr>
                <w:rFonts w:ascii="Open Sans" w:hAnsi="Open Sans" w:cs="Open Sans"/>
                <w:b/>
                <w:sz w:val="20"/>
                <w:szCs w:val="20"/>
              </w:rPr>
              <w:t xml:space="preserve"> yes and in so far as known</w:t>
            </w:r>
            <w:r w:rsidRPr="00A27940">
              <w:rPr>
                <w:rFonts w:ascii="Open Sans" w:hAnsi="Open Sans" w:cs="Open Sans"/>
                <w:sz w:val="20"/>
                <w:szCs w:val="20"/>
              </w:rPr>
              <w:t xml:space="preserve">, please: </w:t>
            </w:r>
          </w:p>
        </w:tc>
        <w:tc>
          <w:tcPr>
            <w:tcW w:w="3178" w:type="dxa"/>
            <w:vAlign w:val="center"/>
          </w:tcPr>
          <w:p w14:paraId="78C8E073" w14:textId="77777777" w:rsidR="00E75923" w:rsidRPr="00A27940" w:rsidRDefault="00E75923" w:rsidP="00DE09A4">
            <w:pPr>
              <w:spacing w:after="120"/>
              <w:rPr>
                <w:rFonts w:ascii="Open Sans" w:eastAsia="Arial" w:hAnsi="Open Sans" w:cs="Open Sans"/>
                <w:sz w:val="20"/>
                <w:szCs w:val="20"/>
              </w:rPr>
            </w:pPr>
          </w:p>
        </w:tc>
      </w:tr>
      <w:tr w:rsidR="00E75923" w:rsidRPr="00A27940" w14:paraId="100764FF" w14:textId="77777777" w:rsidTr="00DE09A4">
        <w:tc>
          <w:tcPr>
            <w:tcW w:w="993" w:type="dxa"/>
            <w:shd w:val="clear" w:color="auto" w:fill="DEEAF6" w:themeFill="accent1" w:themeFillTint="33"/>
          </w:tcPr>
          <w:p w14:paraId="334D11D9"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2EB280A8"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sz w:val="20"/>
                <w:szCs w:val="20"/>
              </w:rPr>
              <w:t xml:space="preserve">List the subcontractors </w:t>
            </w:r>
          </w:p>
        </w:tc>
        <w:tc>
          <w:tcPr>
            <w:tcW w:w="3178" w:type="dxa"/>
            <w:vAlign w:val="center"/>
          </w:tcPr>
          <w:p w14:paraId="10FE8A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0301556" w14:textId="77777777" w:rsidTr="00DE09A4">
        <w:tc>
          <w:tcPr>
            <w:tcW w:w="993" w:type="dxa"/>
            <w:shd w:val="clear" w:color="auto" w:fill="DEEAF6" w:themeFill="accent1" w:themeFillTint="33"/>
          </w:tcPr>
          <w:p w14:paraId="06BA4828" w14:textId="77777777" w:rsidR="00E75923" w:rsidRPr="00A27940" w:rsidRDefault="00E75923" w:rsidP="00DE09A4">
            <w:pPr>
              <w:pStyle w:val="ListParagraph"/>
              <w:spacing w:after="120"/>
              <w:ind w:left="0"/>
              <w:rPr>
                <w:rFonts w:ascii="Open Sans" w:hAnsi="Open Sans" w:cs="Open Sans"/>
                <w:sz w:val="20"/>
                <w:szCs w:val="20"/>
              </w:rPr>
            </w:pPr>
          </w:p>
        </w:tc>
        <w:tc>
          <w:tcPr>
            <w:tcW w:w="5105" w:type="dxa"/>
            <w:shd w:val="clear" w:color="auto" w:fill="DEEAF6" w:themeFill="accent1" w:themeFillTint="33"/>
            <w:vAlign w:val="center"/>
          </w:tcPr>
          <w:p w14:paraId="336EDEE1" w14:textId="77777777" w:rsidR="00E75923" w:rsidRPr="00A27940" w:rsidRDefault="00E75923" w:rsidP="00E75923">
            <w:pPr>
              <w:pStyle w:val="ListParagraph"/>
              <w:numPr>
                <w:ilvl w:val="0"/>
                <w:numId w:val="17"/>
              </w:numPr>
              <w:suppressAutoHyphens w:val="0"/>
              <w:spacing w:after="120"/>
              <w:rPr>
                <w:rFonts w:ascii="Open Sans" w:hAnsi="Open Sans" w:cs="Open Sans"/>
                <w:sz w:val="20"/>
                <w:szCs w:val="20"/>
              </w:rPr>
            </w:pPr>
            <w:r w:rsidRPr="00A27940">
              <w:rPr>
                <w:rFonts w:ascii="Open Sans" w:hAnsi="Open Sans" w:cs="Open Sans"/>
                <w:b/>
                <w:sz w:val="20"/>
                <w:szCs w:val="20"/>
              </w:rPr>
              <w:t>Provide a separate ESPD form for each of the subcontractors concerned</w:t>
            </w:r>
            <w:r w:rsidRPr="00A27940">
              <w:rPr>
                <w:rFonts w:ascii="Open Sans" w:hAnsi="Open Sans" w:cs="Open Sans"/>
                <w:sz w:val="20"/>
                <w:szCs w:val="20"/>
              </w:rPr>
              <w:t xml:space="preserve">, setting out the information required under Parts 2.A and 2.B and all of Part III of the ESPD, </w:t>
            </w:r>
            <w:r w:rsidRPr="00A27940">
              <w:rPr>
                <w:rFonts w:ascii="Open Sans" w:hAnsi="Open Sans" w:cs="Open Sans"/>
                <w:b/>
                <w:sz w:val="20"/>
                <w:szCs w:val="20"/>
              </w:rPr>
              <w:t>duly filled in and signed by the subcontractors concerned</w:t>
            </w:r>
            <w:r w:rsidRPr="00A27940">
              <w:rPr>
                <w:rFonts w:ascii="Open Sans" w:hAnsi="Open Sans" w:cs="Open Sans"/>
                <w:sz w:val="20"/>
                <w:szCs w:val="20"/>
              </w:rPr>
              <w:t xml:space="preserve">. </w:t>
            </w:r>
          </w:p>
        </w:tc>
        <w:tc>
          <w:tcPr>
            <w:tcW w:w="3178" w:type="dxa"/>
            <w:vAlign w:val="center"/>
          </w:tcPr>
          <w:p w14:paraId="3F6927FE" w14:textId="77777777" w:rsidR="00E75923" w:rsidRPr="00A27940" w:rsidRDefault="00E75923" w:rsidP="00DE09A4">
            <w:pPr>
              <w:spacing w:after="120"/>
              <w:rPr>
                <w:rFonts w:ascii="Open Sans" w:hAnsi="Open Sans" w:cs="Open Sans"/>
                <w:sz w:val="20"/>
                <w:szCs w:val="20"/>
              </w:rPr>
            </w:pPr>
          </w:p>
        </w:tc>
      </w:tr>
    </w:tbl>
    <w:p w14:paraId="0FAF6AD3" w14:textId="77777777" w:rsidR="00E75923" w:rsidRPr="00A27940" w:rsidRDefault="00E75923" w:rsidP="00E75923">
      <w:pPr>
        <w:jc w:val="center"/>
        <w:rPr>
          <w:rFonts w:ascii="Open Sans" w:hAnsi="Open Sans" w:cs="Open Sans"/>
          <w:b/>
        </w:rPr>
      </w:pPr>
      <w:r w:rsidRPr="00A27940">
        <w:rPr>
          <w:rFonts w:ascii="Open Sans" w:hAnsi="Open Sans" w:cs="Open Sans"/>
        </w:rPr>
        <w:br w:type="page"/>
      </w:r>
      <w:r w:rsidRPr="00A27940">
        <w:rPr>
          <w:rFonts w:ascii="Open Sans" w:hAnsi="Open Sans" w:cs="Open Sans"/>
          <w:b/>
        </w:rPr>
        <w:t>Part III: Exclusion grounds</w:t>
      </w:r>
    </w:p>
    <w:p w14:paraId="57A1C750" w14:textId="77777777" w:rsidR="00E75923" w:rsidRPr="00A27940" w:rsidRDefault="00E75923" w:rsidP="00E75923">
      <w:pPr>
        <w:jc w:val="center"/>
        <w:rPr>
          <w:rFonts w:ascii="Open Sans" w:hAnsi="Open Sans" w:cs="Open Sans"/>
          <w:b/>
          <w:sz w:val="22"/>
          <w:szCs w:val="22"/>
        </w:rPr>
      </w:pPr>
    </w:p>
    <w:p w14:paraId="74683DC6"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III.A: GROUNDS RELATING TO CRIMINAL CONVICTIONS</w:t>
      </w:r>
    </w:p>
    <w:p w14:paraId="5E16BC7B"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A27940" w14:paraId="5BC9852B" w14:textId="77777777" w:rsidTr="00DE09A4">
        <w:tc>
          <w:tcPr>
            <w:tcW w:w="9242" w:type="dxa"/>
            <w:shd w:val="clear" w:color="auto" w:fill="E7E6E6" w:themeFill="background2"/>
          </w:tcPr>
          <w:p w14:paraId="294995B9" w14:textId="77777777" w:rsidR="00E75923" w:rsidRPr="00A27940" w:rsidRDefault="00E75923" w:rsidP="00DE09A4">
            <w:pPr>
              <w:spacing w:after="100" w:afterAutospacing="1"/>
              <w:rPr>
                <w:rFonts w:ascii="Open Sans" w:hAnsi="Open Sans" w:cs="Open Sans"/>
                <w:i/>
                <w:sz w:val="20"/>
                <w:szCs w:val="20"/>
              </w:rPr>
            </w:pPr>
            <w:r w:rsidRPr="00A27940">
              <w:rPr>
                <w:rFonts w:ascii="Open Sans" w:hAnsi="Open Sans" w:cs="Open Sans"/>
                <w:i/>
                <w:sz w:val="20"/>
                <w:szCs w:val="20"/>
              </w:rPr>
              <w:t xml:space="preserve">Regulation 57 (1) </w:t>
            </w:r>
            <w:proofErr w:type="gramStart"/>
            <w:r w:rsidRPr="00A27940">
              <w:rPr>
                <w:rFonts w:ascii="Open Sans" w:hAnsi="Open Sans" w:cs="Open Sans"/>
                <w:i/>
                <w:sz w:val="20"/>
                <w:szCs w:val="20"/>
              </w:rPr>
              <w:t>of  S.I.</w:t>
            </w:r>
            <w:proofErr w:type="gramEnd"/>
            <w:r w:rsidRPr="00A27940">
              <w:rPr>
                <w:rFonts w:ascii="Open Sans" w:hAnsi="Open Sans" w:cs="Open Sans"/>
                <w:i/>
                <w:sz w:val="20"/>
                <w:szCs w:val="20"/>
              </w:rPr>
              <w:t xml:space="preserve"> No. 284 of 2016 , the European Union (Award of Public Authority Contracts) Regulations 2016, sets out the following reasons for exclusions:</w:t>
            </w:r>
          </w:p>
          <w:p w14:paraId="0701A849"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0"/>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5A1B655" w14:textId="77777777" w:rsidR="00E75923" w:rsidRPr="00A27940" w:rsidRDefault="00E75923" w:rsidP="00E75923">
            <w:pPr>
              <w:pStyle w:val="ListParagraph"/>
              <w:numPr>
                <w:ilvl w:val="0"/>
                <w:numId w:val="2"/>
              </w:numPr>
              <w:suppressAutoHyphens w:val="0"/>
              <w:spacing w:after="100" w:afterAutospacing="1"/>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1"/>
            </w:r>
            <w:proofErr w:type="gramStart"/>
            <w:r w:rsidRPr="00A27940">
              <w:rPr>
                <w:rFonts w:ascii="Open Sans" w:hAnsi="Open Sans" w:cs="Open Sans"/>
                <w:i/>
                <w:sz w:val="20"/>
                <w:szCs w:val="20"/>
              </w:rPr>
              <w:t>);</w:t>
            </w:r>
            <w:proofErr w:type="gramEnd"/>
          </w:p>
          <w:p w14:paraId="07DCD577"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2"/>
            </w:r>
            <w:r w:rsidRPr="00A27940">
              <w:rPr>
                <w:rFonts w:ascii="Open Sans" w:hAnsi="Open Sans" w:cs="Open Sans"/>
                <w:i/>
                <w:sz w:val="20"/>
                <w:szCs w:val="20"/>
              </w:rPr>
              <w:t xml:space="preserve">); </w:t>
            </w:r>
          </w:p>
          <w:p w14:paraId="3DF5F000"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3"/>
            </w:r>
            <w:proofErr w:type="gramStart"/>
            <w:r w:rsidRPr="00A27940">
              <w:rPr>
                <w:rFonts w:ascii="Open Sans" w:hAnsi="Open Sans" w:cs="Open Sans"/>
                <w:i/>
                <w:sz w:val="20"/>
                <w:szCs w:val="20"/>
              </w:rPr>
              <w:t>);</w:t>
            </w:r>
            <w:proofErr w:type="gramEnd"/>
          </w:p>
          <w:p w14:paraId="1F050B91"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Money laundering or terrorist financing (</w:t>
            </w:r>
            <w:r w:rsidRPr="00A27940">
              <w:rPr>
                <w:rStyle w:val="FootnoteReference"/>
                <w:rFonts w:ascii="Open Sans" w:hAnsi="Open Sans" w:cs="Open Sans"/>
                <w:i/>
                <w:sz w:val="20"/>
                <w:szCs w:val="20"/>
              </w:rPr>
              <w:footnoteReference w:id="14"/>
            </w:r>
            <w:proofErr w:type="gramStart"/>
            <w:r w:rsidRPr="00A27940">
              <w:rPr>
                <w:rFonts w:ascii="Open Sans" w:hAnsi="Open Sans" w:cs="Open Sans"/>
                <w:i/>
                <w:sz w:val="20"/>
                <w:szCs w:val="20"/>
              </w:rPr>
              <w:t>);</w:t>
            </w:r>
            <w:proofErr w:type="gramEnd"/>
          </w:p>
          <w:p w14:paraId="1F996BCE" w14:textId="77777777" w:rsidR="00E75923" w:rsidRPr="00A27940" w:rsidRDefault="00E75923" w:rsidP="00E75923">
            <w:pPr>
              <w:pStyle w:val="ListParagraph"/>
              <w:numPr>
                <w:ilvl w:val="0"/>
                <w:numId w:val="2"/>
              </w:numPr>
              <w:suppressAutoHyphens w:val="0"/>
              <w:spacing w:after="200" w:line="276" w:lineRule="auto"/>
              <w:rPr>
                <w:rFonts w:ascii="Open Sans" w:hAnsi="Open Sans" w:cs="Open Sans"/>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15"/>
            </w:r>
            <w:r w:rsidRPr="00A27940">
              <w:rPr>
                <w:rFonts w:ascii="Open Sans" w:hAnsi="Open Sans" w:cs="Open Sans"/>
                <w:i/>
                <w:sz w:val="20"/>
                <w:szCs w:val="20"/>
              </w:rPr>
              <w:t>).</w:t>
            </w:r>
          </w:p>
        </w:tc>
      </w:tr>
    </w:tbl>
    <w:p w14:paraId="5D069976" w14:textId="77777777" w:rsidR="00E75923" w:rsidRPr="00A27940" w:rsidRDefault="00E75923" w:rsidP="00E75923">
      <w:pPr>
        <w:rPr>
          <w:rFonts w:ascii="Open Sans" w:hAnsi="Open Sans" w:cs="Open Sans"/>
          <w:sz w:val="22"/>
          <w:szCs w:val="22"/>
        </w:rPr>
      </w:pPr>
    </w:p>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A27940" w14:paraId="0C4BDE47" w14:textId="77777777" w:rsidTr="00DE09A4">
        <w:tc>
          <w:tcPr>
            <w:tcW w:w="959" w:type="dxa"/>
            <w:shd w:val="clear" w:color="auto" w:fill="1F4E79" w:themeFill="accent1" w:themeFillShade="80"/>
          </w:tcPr>
          <w:p w14:paraId="613A31B6" w14:textId="77777777" w:rsidR="00E75923" w:rsidRPr="00A27940" w:rsidRDefault="00E75923" w:rsidP="00DE09A4">
            <w:pPr>
              <w:spacing w:after="120"/>
              <w:rPr>
                <w:rFonts w:ascii="Open Sans" w:hAnsi="Open Sans" w:cs="Open Sans"/>
                <w:b/>
                <w:color w:val="FFFFFF" w:themeColor="background1"/>
                <w:sz w:val="20"/>
                <w:szCs w:val="20"/>
              </w:rPr>
            </w:pPr>
          </w:p>
        </w:tc>
        <w:tc>
          <w:tcPr>
            <w:tcW w:w="4919" w:type="dxa"/>
            <w:shd w:val="clear" w:color="auto" w:fill="1F4E79" w:themeFill="accent1" w:themeFillShade="80"/>
            <w:vAlign w:val="center"/>
          </w:tcPr>
          <w:p w14:paraId="1091F7E6" w14:textId="77777777" w:rsidR="00E75923" w:rsidRPr="00A27940" w:rsidRDefault="00E75923" w:rsidP="00DE09A4">
            <w:pPr>
              <w:spacing w:after="120"/>
              <w:rPr>
                <w:rFonts w:ascii="Open Sans" w:hAnsi="Open Sans" w:cs="Open Sans"/>
                <w:color w:val="FFFFFF" w:themeColor="background1"/>
                <w:sz w:val="20"/>
                <w:szCs w:val="20"/>
              </w:rPr>
            </w:pPr>
            <w:r w:rsidRPr="00A27940">
              <w:rPr>
                <w:rFonts w:ascii="Open Sans" w:hAnsi="Open Sans" w:cs="Open Sans"/>
                <w:b/>
                <w:color w:val="FFFFFF" w:themeColor="background1"/>
                <w:sz w:val="20"/>
                <w:szCs w:val="20"/>
              </w:rPr>
              <w:t xml:space="preserve">Grounds relating to criminal convictions </w:t>
            </w:r>
          </w:p>
        </w:tc>
        <w:tc>
          <w:tcPr>
            <w:tcW w:w="3444" w:type="dxa"/>
            <w:shd w:val="clear" w:color="auto" w:fill="1F4E79" w:themeFill="accent1" w:themeFillShade="80"/>
            <w:vAlign w:val="center"/>
          </w:tcPr>
          <w:p w14:paraId="4ADFF1CB"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0DBCF8FA" w14:textId="77777777" w:rsidTr="00DE09A4">
        <w:trPr>
          <w:trHeight w:val="707"/>
        </w:trPr>
        <w:tc>
          <w:tcPr>
            <w:tcW w:w="959" w:type="dxa"/>
            <w:shd w:val="clear" w:color="auto" w:fill="DEEAF6" w:themeFill="accent1" w:themeFillTint="33"/>
          </w:tcPr>
          <w:p w14:paraId="559B01F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3.A.1</w:t>
            </w:r>
          </w:p>
        </w:tc>
        <w:tc>
          <w:tcPr>
            <w:tcW w:w="4919" w:type="dxa"/>
            <w:shd w:val="clear" w:color="auto" w:fill="DEEAF6" w:themeFill="accent1" w:themeFillTint="33"/>
            <w:vAlign w:val="center"/>
          </w:tcPr>
          <w:p w14:paraId="36A829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w:t>
            </w:r>
            <w:r w:rsidRPr="00A27940">
              <w:rPr>
                <w:rFonts w:ascii="Open Sans" w:hAnsi="Open Sans" w:cs="Open Sans"/>
                <w:b/>
                <w:sz w:val="20"/>
                <w:szCs w:val="20"/>
              </w:rPr>
              <w:t xml:space="preserve">economic operator itself </w:t>
            </w:r>
            <w:r w:rsidRPr="00A27940">
              <w:rPr>
                <w:rFonts w:ascii="Open Sans" w:hAnsi="Open Sans" w:cs="Open Sans"/>
                <w:sz w:val="20"/>
                <w:szCs w:val="20"/>
              </w:rPr>
              <w:t xml:space="preserve">or </w:t>
            </w:r>
            <w:r w:rsidRPr="00A27940">
              <w:rPr>
                <w:rFonts w:ascii="Open Sans" w:hAnsi="Open Sans" w:cs="Open Sans"/>
                <w:b/>
                <w:sz w:val="20"/>
                <w:szCs w:val="20"/>
              </w:rPr>
              <w:t>any</w:t>
            </w:r>
            <w:r w:rsidRPr="00A27940">
              <w:rPr>
                <w:rFonts w:ascii="Open Sans" w:hAnsi="Open Sans" w:cs="Open Sans"/>
                <w:sz w:val="20"/>
                <w:szCs w:val="20"/>
              </w:rPr>
              <w:t xml:space="preserve"> person who is a member of its administrative, management or supervisory body or has powers of representation, decision or control therein been the </w:t>
            </w:r>
            <w:r w:rsidRPr="00A27940">
              <w:rPr>
                <w:rFonts w:ascii="Open Sans" w:hAnsi="Open Sans" w:cs="Open Sans"/>
                <w:b/>
                <w:sz w:val="20"/>
                <w:szCs w:val="20"/>
              </w:rPr>
              <w:t xml:space="preserve">subject of a conviction </w:t>
            </w:r>
            <w:r w:rsidRPr="00A27940">
              <w:rPr>
                <w:rFonts w:ascii="Open Sans" w:hAnsi="Open Sans" w:cs="Open Sans"/>
                <w:sz w:val="20"/>
                <w:szCs w:val="20"/>
              </w:rPr>
              <w:t>for any of the following, either within the last 5 years, or where an exclusion period set out directly in the conviction continues to be applicable:</w:t>
            </w:r>
          </w:p>
          <w:p w14:paraId="6C506829"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Participation in a criminal organisation (</w:t>
            </w:r>
            <w:r w:rsidRPr="00A27940">
              <w:rPr>
                <w:rStyle w:val="FootnoteReference"/>
                <w:rFonts w:ascii="Open Sans" w:hAnsi="Open Sans" w:cs="Open Sans"/>
                <w:i/>
                <w:sz w:val="20"/>
                <w:szCs w:val="20"/>
              </w:rPr>
              <w:footnoteReference w:id="16"/>
            </w:r>
            <w:proofErr w:type="gramStart"/>
            <w:r w:rsidRPr="00A27940">
              <w:rPr>
                <w:rFonts w:ascii="Open Sans" w:hAnsi="Open Sans" w:cs="Open Sans"/>
                <w:i/>
                <w:sz w:val="20"/>
                <w:szCs w:val="20"/>
              </w:rPr>
              <w:t>);</w:t>
            </w:r>
            <w:proofErr w:type="gramEnd"/>
            <w:r w:rsidRPr="00A27940">
              <w:rPr>
                <w:rFonts w:ascii="Open Sans" w:hAnsi="Open Sans" w:cs="Open Sans"/>
                <w:i/>
                <w:sz w:val="20"/>
                <w:szCs w:val="20"/>
              </w:rPr>
              <w:t xml:space="preserve"> </w:t>
            </w:r>
          </w:p>
          <w:p w14:paraId="63B8D2B8"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Corruption (</w:t>
            </w:r>
            <w:r w:rsidRPr="00A27940">
              <w:rPr>
                <w:rStyle w:val="FootnoteReference"/>
                <w:rFonts w:ascii="Open Sans" w:hAnsi="Open Sans" w:cs="Open Sans"/>
                <w:i/>
                <w:sz w:val="20"/>
                <w:szCs w:val="20"/>
              </w:rPr>
              <w:footnoteReference w:id="17"/>
            </w:r>
            <w:proofErr w:type="gramStart"/>
            <w:r w:rsidRPr="00A27940">
              <w:rPr>
                <w:rFonts w:ascii="Open Sans" w:hAnsi="Open Sans" w:cs="Open Sans"/>
                <w:i/>
                <w:sz w:val="20"/>
                <w:szCs w:val="20"/>
              </w:rPr>
              <w:t>);</w:t>
            </w:r>
            <w:proofErr w:type="gramEnd"/>
          </w:p>
          <w:p w14:paraId="4478D75A"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proofErr w:type="gramStart"/>
            <w:r w:rsidRPr="00A27940">
              <w:rPr>
                <w:rFonts w:ascii="Open Sans" w:hAnsi="Open Sans" w:cs="Open Sans"/>
                <w:i/>
                <w:sz w:val="20"/>
                <w:szCs w:val="20"/>
              </w:rPr>
              <w:t>Fraud(</w:t>
            </w:r>
            <w:proofErr w:type="gramEnd"/>
            <w:r w:rsidRPr="00A27940">
              <w:rPr>
                <w:rStyle w:val="FootnoteReference"/>
                <w:rFonts w:ascii="Open Sans" w:hAnsi="Open Sans" w:cs="Open Sans"/>
                <w:i/>
                <w:sz w:val="20"/>
                <w:szCs w:val="20"/>
              </w:rPr>
              <w:footnoteReference w:id="18"/>
            </w:r>
            <w:r w:rsidRPr="00A27940">
              <w:rPr>
                <w:rFonts w:ascii="Open Sans" w:hAnsi="Open Sans" w:cs="Open Sans"/>
                <w:i/>
                <w:sz w:val="20"/>
                <w:szCs w:val="20"/>
              </w:rPr>
              <w:t xml:space="preserve">); </w:t>
            </w:r>
          </w:p>
          <w:p w14:paraId="6AEA70DC"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Terrorist offences or offences linked to terrorist activities (</w:t>
            </w:r>
            <w:r w:rsidRPr="00A27940">
              <w:rPr>
                <w:rStyle w:val="FootnoteReference"/>
                <w:rFonts w:ascii="Open Sans" w:hAnsi="Open Sans" w:cs="Open Sans"/>
                <w:i/>
                <w:sz w:val="20"/>
                <w:szCs w:val="20"/>
              </w:rPr>
              <w:footnoteReference w:id="19"/>
            </w:r>
            <w:proofErr w:type="gramStart"/>
            <w:r w:rsidRPr="00A27940">
              <w:rPr>
                <w:rFonts w:ascii="Open Sans" w:hAnsi="Open Sans" w:cs="Open Sans"/>
                <w:i/>
                <w:sz w:val="20"/>
                <w:szCs w:val="20"/>
              </w:rPr>
              <w:t>);</w:t>
            </w:r>
            <w:proofErr w:type="gramEnd"/>
          </w:p>
          <w:p w14:paraId="3EF8879B"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0"/>
                <w:szCs w:val="20"/>
              </w:rPr>
            </w:pPr>
            <w:r w:rsidRPr="00A27940">
              <w:rPr>
                <w:rFonts w:ascii="Open Sans" w:hAnsi="Open Sans" w:cs="Open Sans"/>
                <w:i/>
                <w:sz w:val="20"/>
                <w:szCs w:val="20"/>
              </w:rPr>
              <w:t>Money laundering or terrorist financing (</w:t>
            </w:r>
            <w:r w:rsidRPr="00A27940">
              <w:rPr>
                <w:rStyle w:val="FootnoteReference"/>
                <w:rFonts w:ascii="Open Sans" w:hAnsi="Open Sans" w:cs="Open Sans"/>
                <w:i/>
                <w:sz w:val="20"/>
                <w:szCs w:val="20"/>
              </w:rPr>
              <w:footnoteReference w:id="20"/>
            </w:r>
            <w:proofErr w:type="gramStart"/>
            <w:r w:rsidRPr="00A27940">
              <w:rPr>
                <w:rFonts w:ascii="Open Sans" w:hAnsi="Open Sans" w:cs="Open Sans"/>
                <w:i/>
                <w:sz w:val="20"/>
                <w:szCs w:val="20"/>
              </w:rPr>
              <w:t>);</w:t>
            </w:r>
            <w:proofErr w:type="gramEnd"/>
          </w:p>
          <w:p w14:paraId="5F771D7F" w14:textId="77777777" w:rsidR="00E75923" w:rsidRPr="00A27940" w:rsidRDefault="00E75923" w:rsidP="00E75923">
            <w:pPr>
              <w:pStyle w:val="ListParagraph"/>
              <w:numPr>
                <w:ilvl w:val="0"/>
                <w:numId w:val="13"/>
              </w:numPr>
              <w:suppressAutoHyphens w:val="0"/>
              <w:spacing w:after="200" w:line="276" w:lineRule="auto"/>
              <w:rPr>
                <w:rFonts w:ascii="Open Sans" w:hAnsi="Open Sans" w:cs="Open Sans"/>
                <w:i/>
                <w:sz w:val="22"/>
                <w:szCs w:val="22"/>
              </w:rPr>
            </w:pPr>
            <w:r w:rsidRPr="00A27940">
              <w:rPr>
                <w:rFonts w:ascii="Open Sans" w:hAnsi="Open Sans" w:cs="Open Sans"/>
                <w:i/>
                <w:sz w:val="20"/>
                <w:szCs w:val="20"/>
              </w:rPr>
              <w:t>Child labour and other forms of trafficking in human beings (</w:t>
            </w:r>
            <w:r w:rsidRPr="00A27940">
              <w:rPr>
                <w:rStyle w:val="FootnoteReference"/>
                <w:rFonts w:ascii="Open Sans" w:hAnsi="Open Sans" w:cs="Open Sans"/>
                <w:i/>
                <w:sz w:val="20"/>
                <w:szCs w:val="20"/>
              </w:rPr>
              <w:footnoteReference w:id="21"/>
            </w:r>
            <w:r w:rsidRPr="00A27940">
              <w:rPr>
                <w:rFonts w:ascii="Open Sans" w:hAnsi="Open Sans" w:cs="Open Sans"/>
                <w:i/>
                <w:sz w:val="20"/>
                <w:szCs w:val="20"/>
              </w:rPr>
              <w:t>).</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40D45D49" w14:textId="77777777" w:rsidTr="00DE09A4">
              <w:tc>
                <w:tcPr>
                  <w:tcW w:w="693" w:type="dxa"/>
                </w:tcPr>
                <w:p w14:paraId="77B389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57526178"/>
                </w:sdtPr>
                <w:sdtEndPr/>
                <w:sdtContent>
                  <w:tc>
                    <w:tcPr>
                      <w:tcW w:w="720" w:type="dxa"/>
                    </w:tcPr>
                    <w:p w14:paraId="3DA7F61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F99A2F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7250718"/>
                </w:sdtPr>
                <w:sdtEndPr/>
                <w:sdtContent>
                  <w:tc>
                    <w:tcPr>
                      <w:tcW w:w="2243" w:type="dxa"/>
                    </w:tcPr>
                    <w:p w14:paraId="740D64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E0B7F94" w14:textId="77777777" w:rsidR="00E75923" w:rsidRPr="00A27940" w:rsidRDefault="00E75923" w:rsidP="00DE09A4">
            <w:pPr>
              <w:spacing w:after="120"/>
              <w:rPr>
                <w:rFonts w:ascii="Open Sans" w:hAnsi="Open Sans" w:cs="Open Sans"/>
                <w:sz w:val="20"/>
                <w:szCs w:val="20"/>
              </w:rPr>
            </w:pPr>
          </w:p>
          <w:sdt>
            <w:sdtPr>
              <w:rPr>
                <w:rFonts w:ascii="Open Sans" w:hAnsi="Open Sans" w:cs="Open Sans"/>
                <w:sz w:val="22"/>
                <w:szCs w:val="22"/>
              </w:rPr>
              <w:id w:val="1497947125"/>
            </w:sdtPr>
            <w:sdtEndPr>
              <w:rPr>
                <w:sz w:val="18"/>
                <w:szCs w:val="18"/>
              </w:rPr>
            </w:sdtEndPr>
            <w:sdtContent>
              <w:p w14:paraId="0A2A243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highlight w:val="lightGray"/>
                  </w:rPr>
                  <w:t>If the relevant documentation is available electronically, please indicate the web address, issuing authority or body and precise reference of the documentation (</w:t>
                </w:r>
                <w:r w:rsidRPr="00A27940">
                  <w:rPr>
                    <w:rStyle w:val="FootnoteReference"/>
                    <w:rFonts w:ascii="Open Sans" w:hAnsi="Open Sans" w:cs="Open Sans"/>
                    <w:sz w:val="20"/>
                    <w:szCs w:val="20"/>
                    <w:highlight w:val="lightGray"/>
                  </w:rPr>
                  <w:footnoteReference w:id="22"/>
                </w:r>
                <w:r w:rsidRPr="00A27940">
                  <w:rPr>
                    <w:rFonts w:ascii="Open Sans" w:hAnsi="Open Sans" w:cs="Open Sans"/>
                    <w:sz w:val="20"/>
                    <w:szCs w:val="20"/>
                    <w:highlight w:val="lightGray"/>
                  </w:rPr>
                  <w:t xml:space="preserve">). </w:t>
                </w: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04150375" w14:textId="77777777" w:rsidTr="00DE09A4">
        <w:trPr>
          <w:trHeight w:val="70"/>
        </w:trPr>
        <w:tc>
          <w:tcPr>
            <w:tcW w:w="959" w:type="dxa"/>
            <w:shd w:val="clear" w:color="auto" w:fill="DEEAF6" w:themeFill="accent1" w:themeFillTint="33"/>
          </w:tcPr>
          <w:p w14:paraId="25A846D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3.A.2</w:t>
            </w:r>
          </w:p>
        </w:tc>
        <w:tc>
          <w:tcPr>
            <w:tcW w:w="4919" w:type="dxa"/>
            <w:shd w:val="clear" w:color="auto" w:fill="DEEAF6" w:themeFill="accent1" w:themeFillTint="33"/>
            <w:vAlign w:val="center"/>
          </w:tcPr>
          <w:p w14:paraId="43B387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3.A.1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w:t>
            </w:r>
            <w:r w:rsidRPr="00A27940">
              <w:rPr>
                <w:rStyle w:val="FootnoteReference"/>
                <w:rFonts w:ascii="Open Sans" w:hAnsi="Open Sans" w:cs="Open Sans"/>
                <w:sz w:val="20"/>
                <w:szCs w:val="20"/>
              </w:rPr>
              <w:footnoteReference w:id="23"/>
            </w:r>
            <w:r w:rsidRPr="00A27940">
              <w:rPr>
                <w:rFonts w:ascii="Open Sans" w:hAnsi="Open Sans" w:cs="Open Sans"/>
                <w:sz w:val="20"/>
                <w:szCs w:val="20"/>
              </w:rPr>
              <w:t>):</w:t>
            </w:r>
          </w:p>
        </w:tc>
        <w:tc>
          <w:tcPr>
            <w:tcW w:w="3444" w:type="dxa"/>
            <w:vAlign w:val="center"/>
          </w:tcPr>
          <w:p w14:paraId="595DF1E0" w14:textId="77777777" w:rsidR="00E75923" w:rsidRPr="00A27940" w:rsidRDefault="00E75923" w:rsidP="00DE09A4">
            <w:pPr>
              <w:spacing w:after="120"/>
              <w:rPr>
                <w:rFonts w:ascii="Open Sans" w:hAnsi="Open Sans" w:cs="Open Sans"/>
                <w:sz w:val="20"/>
                <w:szCs w:val="20"/>
              </w:rPr>
            </w:pPr>
          </w:p>
        </w:tc>
      </w:tr>
      <w:tr w:rsidR="00E75923" w:rsidRPr="00A27940" w14:paraId="11EF45F4" w14:textId="77777777" w:rsidTr="00DE09A4">
        <w:trPr>
          <w:trHeight w:val="215"/>
        </w:trPr>
        <w:tc>
          <w:tcPr>
            <w:tcW w:w="959" w:type="dxa"/>
            <w:shd w:val="clear" w:color="auto" w:fill="DEEAF6" w:themeFill="accent1" w:themeFillTint="33"/>
          </w:tcPr>
          <w:p w14:paraId="35325441"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66D716A8"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Indicate the date of conviction, specify which of points 1 to 6 in 3.A.1 is concerned and the reason(s) for the conviction</w:t>
            </w:r>
          </w:p>
        </w:tc>
        <w:tc>
          <w:tcPr>
            <w:tcW w:w="3444" w:type="dxa"/>
            <w:vAlign w:val="center"/>
          </w:tcPr>
          <w:p w14:paraId="648D0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date</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point(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point(s)</w:t>
            </w:r>
            <w:r w:rsidRPr="00A27940">
              <w:rPr>
                <w:rFonts w:ascii="Open Sans" w:hAnsi="Open Sans" w:cs="Open Sans"/>
                <w:sz w:val="22"/>
                <w:szCs w:val="22"/>
              </w:rPr>
              <w:fldChar w:fldCharType="end"/>
            </w:r>
            <w:r w:rsidRPr="00A27940">
              <w:rPr>
                <w:rFonts w:ascii="Open Sans" w:hAnsi="Open Sans" w:cs="Open Sans"/>
                <w:sz w:val="20"/>
                <w:szCs w:val="20"/>
              </w:rPr>
              <w:t xml:space="preserve">, </w:t>
            </w:r>
            <w:r w:rsidRPr="00A27940">
              <w:rPr>
                <w:rFonts w:ascii="Open Sans" w:hAnsi="Open Sans" w:cs="Open Sans"/>
                <w:sz w:val="22"/>
                <w:szCs w:val="22"/>
              </w:rPr>
              <w:fldChar w:fldCharType="begin">
                <w:ffData>
                  <w:name w:val=""/>
                  <w:enabled/>
                  <w:calcOnExit w:val="0"/>
                  <w:textInput>
                    <w:default w:val="reason(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reason(s)</w:t>
            </w:r>
            <w:r w:rsidRPr="00A27940">
              <w:rPr>
                <w:rFonts w:ascii="Open Sans" w:hAnsi="Open Sans" w:cs="Open Sans"/>
                <w:sz w:val="22"/>
                <w:szCs w:val="22"/>
              </w:rPr>
              <w:fldChar w:fldCharType="end"/>
            </w:r>
          </w:p>
        </w:tc>
      </w:tr>
      <w:tr w:rsidR="00E75923" w:rsidRPr="00A27940" w14:paraId="6B36ECB0" w14:textId="77777777" w:rsidTr="00DE09A4">
        <w:trPr>
          <w:trHeight w:val="70"/>
        </w:trPr>
        <w:tc>
          <w:tcPr>
            <w:tcW w:w="959" w:type="dxa"/>
            <w:shd w:val="clear" w:color="auto" w:fill="DEEAF6" w:themeFill="accent1" w:themeFillTint="33"/>
          </w:tcPr>
          <w:p w14:paraId="235B57E4"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02478CCA"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Identify who has been convicted</w:t>
            </w:r>
          </w:p>
        </w:tc>
        <w:tc>
          <w:tcPr>
            <w:tcW w:w="3444" w:type="dxa"/>
            <w:vAlign w:val="center"/>
          </w:tcPr>
          <w:p w14:paraId="0DF0D5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6F56695E" w14:textId="77777777" w:rsidTr="00DE09A4">
        <w:trPr>
          <w:trHeight w:val="70"/>
        </w:trPr>
        <w:tc>
          <w:tcPr>
            <w:tcW w:w="959" w:type="dxa"/>
            <w:shd w:val="clear" w:color="auto" w:fill="DEEAF6" w:themeFill="accent1" w:themeFillTint="33"/>
          </w:tcPr>
          <w:p w14:paraId="352315D9" w14:textId="77777777" w:rsidR="00E75923" w:rsidRPr="00A27940" w:rsidRDefault="00E75923" w:rsidP="00DE09A4">
            <w:pPr>
              <w:pStyle w:val="ListParagraph"/>
              <w:spacing w:after="120"/>
              <w:rPr>
                <w:rFonts w:ascii="Open Sans" w:hAnsi="Open Sans" w:cs="Open Sans"/>
                <w:sz w:val="22"/>
                <w:szCs w:val="22"/>
              </w:rPr>
            </w:pPr>
          </w:p>
        </w:tc>
        <w:tc>
          <w:tcPr>
            <w:tcW w:w="4919" w:type="dxa"/>
            <w:shd w:val="clear" w:color="auto" w:fill="DEEAF6" w:themeFill="accent1" w:themeFillTint="33"/>
            <w:vAlign w:val="center"/>
          </w:tcPr>
          <w:p w14:paraId="1E09EDB1" w14:textId="77777777" w:rsidR="00E75923" w:rsidRPr="00A27940" w:rsidRDefault="00E75923" w:rsidP="00E75923">
            <w:pPr>
              <w:pStyle w:val="ListParagraph"/>
              <w:numPr>
                <w:ilvl w:val="0"/>
                <w:numId w:val="7"/>
              </w:numPr>
              <w:suppressAutoHyphens w:val="0"/>
              <w:spacing w:after="120"/>
              <w:contextualSpacing w:val="0"/>
              <w:rPr>
                <w:rFonts w:ascii="Open Sans" w:hAnsi="Open Sans" w:cs="Open Sans"/>
                <w:sz w:val="20"/>
                <w:szCs w:val="20"/>
              </w:rPr>
            </w:pPr>
            <w:r w:rsidRPr="00A27940">
              <w:rPr>
                <w:rFonts w:ascii="Open Sans" w:hAnsi="Open Sans" w:cs="Open Sans"/>
                <w:sz w:val="20"/>
                <w:szCs w:val="20"/>
              </w:rPr>
              <w:t xml:space="preserve">Insofar as established directly in the conviction, please insert the length of the period of exclusion and the point(s) concerned </w:t>
            </w:r>
          </w:p>
        </w:tc>
        <w:tc>
          <w:tcPr>
            <w:tcW w:w="3444" w:type="dxa"/>
            <w:vAlign w:val="center"/>
          </w:tcPr>
          <w:sdt>
            <w:sdtPr>
              <w:rPr>
                <w:rFonts w:ascii="Open Sans" w:hAnsi="Open Sans" w:cs="Open Sans"/>
                <w:sz w:val="22"/>
                <w:szCs w:val="22"/>
              </w:rPr>
              <w:id w:val="64449021"/>
              <w:placeholder>
                <w:docPart w:val="29A7865BD7EF49BF92F97BDBF99A64F3"/>
              </w:placeholder>
            </w:sdtPr>
            <w:sdtEndPr/>
            <w:sdtContent>
              <w:p w14:paraId="7DF05A3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
                      <w:enabled/>
                      <w:calcOnExit w:val="0"/>
                      <w:textInput>
                        <w:default w:val="Click here and insert length of the period of exclusion and the point(s) concerned "/>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 xml:space="preserve">Click here and insert length of the period of exclusion and the point(s) concerned </w:t>
                </w:r>
                <w:r w:rsidRPr="00A27940">
                  <w:rPr>
                    <w:rFonts w:ascii="Open Sans" w:hAnsi="Open Sans" w:cs="Open Sans"/>
                    <w:sz w:val="22"/>
                    <w:szCs w:val="22"/>
                  </w:rPr>
                  <w:fldChar w:fldCharType="end"/>
                </w:r>
              </w:p>
            </w:sdtContent>
          </w:sdt>
          <w:p w14:paraId="08C1012A" w14:textId="77777777" w:rsidR="00E75923" w:rsidRPr="00A27940" w:rsidRDefault="00FE47F8" w:rsidP="00DE09A4">
            <w:pPr>
              <w:spacing w:after="120"/>
              <w:rPr>
                <w:rFonts w:ascii="Open Sans" w:hAnsi="Open Sans" w:cs="Open Sans"/>
                <w:sz w:val="20"/>
                <w:szCs w:val="20"/>
              </w:rPr>
            </w:pPr>
            <w:sdt>
              <w:sdtPr>
                <w:rPr>
                  <w:rFonts w:ascii="Open Sans" w:hAnsi="Open Sans" w:cs="Open Sans"/>
                  <w:sz w:val="22"/>
                  <w:szCs w:val="22"/>
                  <w:highlight w:val="lightGray"/>
                </w:rPr>
                <w:id w:val="64449022"/>
                <w:placeholder>
                  <w:docPart w:val="29A7865BD7EF49BF92F97BDBF99A64F3"/>
                </w:placeholder>
              </w:sdtPr>
              <w:sdtEndPr>
                <w:rPr>
                  <w:highlight w:val="none"/>
                </w:rPr>
              </w:sdtEndPr>
              <w:sdtContent>
                <w:r w:rsidR="00E75923" w:rsidRPr="00A27940">
                  <w:rPr>
                    <w:rFonts w:ascii="Open Sans" w:hAnsi="Open Sans" w:cs="Open Sans"/>
                    <w:sz w:val="20"/>
                    <w:szCs w:val="20"/>
                    <w:highlight w:val="lightGray"/>
                  </w:rPr>
                  <w:t>If the relevant documentation is available electronically, please indicate the web address, issuing authority or body, precise reference of the documentation. Click here and insert details</w:t>
                </w:r>
                <w:r w:rsidR="00E75923" w:rsidRPr="00A27940">
                  <w:rPr>
                    <w:rFonts w:ascii="Open Sans" w:hAnsi="Open Sans" w:cs="Open Sans"/>
                    <w:sz w:val="20"/>
                    <w:szCs w:val="20"/>
                  </w:rPr>
                  <w:t>.</w:t>
                </w:r>
              </w:sdtContent>
            </w:sdt>
            <w:r w:rsidR="00E75923" w:rsidRPr="00A27940">
              <w:rPr>
                <w:rFonts w:ascii="Open Sans" w:hAnsi="Open Sans" w:cs="Open Sans"/>
                <w:sz w:val="20"/>
                <w:szCs w:val="20"/>
              </w:rPr>
              <w:t xml:space="preserve"> (</w:t>
            </w:r>
            <w:r w:rsidR="00E75923" w:rsidRPr="00A27940">
              <w:rPr>
                <w:rStyle w:val="FootnoteReference"/>
                <w:rFonts w:ascii="Open Sans" w:hAnsi="Open Sans" w:cs="Open Sans"/>
                <w:sz w:val="20"/>
                <w:szCs w:val="20"/>
              </w:rPr>
              <w:footnoteReference w:id="24"/>
            </w:r>
            <w:r w:rsidR="00E75923" w:rsidRPr="00A27940">
              <w:rPr>
                <w:rFonts w:ascii="Open Sans" w:hAnsi="Open Sans" w:cs="Open Sans"/>
                <w:sz w:val="20"/>
                <w:szCs w:val="20"/>
              </w:rPr>
              <w:t>)</w:t>
            </w:r>
          </w:p>
        </w:tc>
      </w:tr>
      <w:tr w:rsidR="00E75923" w:rsidRPr="00A27940" w14:paraId="6A181E12" w14:textId="77777777" w:rsidTr="00DE09A4">
        <w:trPr>
          <w:trHeight w:val="848"/>
        </w:trPr>
        <w:tc>
          <w:tcPr>
            <w:tcW w:w="959" w:type="dxa"/>
            <w:shd w:val="clear" w:color="auto" w:fill="DEEAF6" w:themeFill="accent1" w:themeFillTint="33"/>
            <w:vAlign w:val="center"/>
          </w:tcPr>
          <w:p w14:paraId="6115356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3.A.3</w:t>
            </w:r>
          </w:p>
        </w:tc>
        <w:tc>
          <w:tcPr>
            <w:tcW w:w="4919" w:type="dxa"/>
            <w:shd w:val="clear" w:color="auto" w:fill="DEEAF6" w:themeFill="accent1" w:themeFillTint="33"/>
            <w:vAlign w:val="center"/>
          </w:tcPr>
          <w:p w14:paraId="05AFA79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In case of convictions, has the economic operator taken measures to demonstrate its reliability despite the existence of a relevant ground for exclusion (</w:t>
            </w:r>
            <w:r w:rsidRPr="00A27940">
              <w:rPr>
                <w:rStyle w:val="FootnoteReference"/>
                <w:rFonts w:ascii="Open Sans" w:hAnsi="Open Sans" w:cs="Open Sans"/>
                <w:sz w:val="20"/>
                <w:szCs w:val="20"/>
              </w:rPr>
              <w:footnoteReference w:id="25"/>
            </w:r>
            <w:r w:rsidRPr="00A27940">
              <w:rPr>
                <w:rFonts w:ascii="Open Sans" w:hAnsi="Open Sans" w:cs="Open Sans"/>
                <w:sz w:val="20"/>
                <w:szCs w:val="20"/>
              </w:rPr>
              <w:t>) (‘Self Cleaning’)</w:t>
            </w:r>
          </w:p>
        </w:tc>
        <w:tc>
          <w:tcPr>
            <w:tcW w:w="3444" w:type="dxa"/>
            <w:vAlign w:val="center"/>
          </w:tcPr>
          <w:tbl>
            <w:tblPr>
              <w:tblW w:w="0" w:type="auto"/>
              <w:tblLook w:val="04A0" w:firstRow="1" w:lastRow="0" w:firstColumn="1" w:lastColumn="0" w:noHBand="0" w:noVBand="1"/>
            </w:tblPr>
            <w:tblGrid>
              <w:gridCol w:w="622"/>
              <w:gridCol w:w="580"/>
              <w:gridCol w:w="570"/>
              <w:gridCol w:w="1456"/>
            </w:tblGrid>
            <w:tr w:rsidR="00E75923" w:rsidRPr="00A27940" w14:paraId="7979A7D4" w14:textId="77777777" w:rsidTr="00DE09A4">
              <w:tc>
                <w:tcPr>
                  <w:tcW w:w="693" w:type="dxa"/>
                </w:tcPr>
                <w:p w14:paraId="3EBCEB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460348166"/>
                </w:sdtPr>
                <w:sdtEndPr/>
                <w:sdtContent>
                  <w:tc>
                    <w:tcPr>
                      <w:tcW w:w="720" w:type="dxa"/>
                    </w:tcPr>
                    <w:p w14:paraId="7096F45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28830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775433828"/>
                </w:sdtPr>
                <w:sdtEndPr/>
                <w:sdtContent>
                  <w:tc>
                    <w:tcPr>
                      <w:tcW w:w="2243" w:type="dxa"/>
                    </w:tcPr>
                    <w:p w14:paraId="2F3759B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B2874DD" w14:textId="77777777" w:rsidR="00E75923" w:rsidRPr="00A27940" w:rsidRDefault="00E75923" w:rsidP="00DE09A4">
            <w:pPr>
              <w:spacing w:after="120"/>
              <w:rPr>
                <w:rFonts w:ascii="Open Sans" w:hAnsi="Open Sans" w:cs="Open Sans"/>
                <w:sz w:val="20"/>
                <w:szCs w:val="20"/>
              </w:rPr>
            </w:pPr>
          </w:p>
        </w:tc>
      </w:tr>
      <w:tr w:rsidR="00E75923" w:rsidRPr="00A27940" w14:paraId="31AA046B" w14:textId="77777777" w:rsidTr="00DE09A4">
        <w:trPr>
          <w:trHeight w:val="70"/>
        </w:trPr>
        <w:tc>
          <w:tcPr>
            <w:tcW w:w="959" w:type="dxa"/>
            <w:shd w:val="clear" w:color="auto" w:fill="DEEAF6" w:themeFill="accent1" w:themeFillTint="33"/>
          </w:tcPr>
          <w:p w14:paraId="3A4685EF"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3.A.4</w:t>
            </w:r>
          </w:p>
        </w:tc>
        <w:tc>
          <w:tcPr>
            <w:tcW w:w="4919" w:type="dxa"/>
            <w:shd w:val="clear" w:color="auto" w:fill="DEEAF6" w:themeFill="accent1" w:themeFillTint="33"/>
            <w:vAlign w:val="center"/>
          </w:tcPr>
          <w:p w14:paraId="3E8D032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answer to 3.A.3 is</w:t>
            </w:r>
            <w:r w:rsidRPr="00A27940">
              <w:rPr>
                <w:rFonts w:ascii="Open Sans" w:hAnsi="Open Sans" w:cs="Open Sans"/>
                <w:b/>
                <w:sz w:val="20"/>
                <w:szCs w:val="20"/>
              </w:rPr>
              <w:t xml:space="preserve"> yes,</w:t>
            </w:r>
            <w:r w:rsidRPr="00A27940">
              <w:rPr>
                <w:rFonts w:ascii="Open Sans" w:hAnsi="Open Sans" w:cs="Open Sans"/>
                <w:sz w:val="20"/>
                <w:szCs w:val="20"/>
              </w:rPr>
              <w:t xml:space="preserve"> please describe the measures taken (</w:t>
            </w:r>
            <w:r w:rsidRPr="00A27940">
              <w:rPr>
                <w:rStyle w:val="FootnoteReference"/>
                <w:rFonts w:ascii="Open Sans" w:hAnsi="Open Sans" w:cs="Open Sans"/>
                <w:sz w:val="20"/>
                <w:szCs w:val="20"/>
              </w:rPr>
              <w:footnoteReference w:id="26"/>
            </w:r>
            <w:r w:rsidRPr="00A27940">
              <w:rPr>
                <w:rFonts w:ascii="Open Sans" w:hAnsi="Open Sans" w:cs="Open Sans"/>
                <w:sz w:val="20"/>
                <w:szCs w:val="20"/>
              </w:rPr>
              <w:t xml:space="preserve">) </w:t>
            </w:r>
          </w:p>
        </w:tc>
        <w:tc>
          <w:tcPr>
            <w:tcW w:w="3444" w:type="dxa"/>
            <w:vAlign w:val="center"/>
          </w:tcPr>
          <w:p w14:paraId="42BEED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bl>
    <w:p w14:paraId="62784A32" w14:textId="77777777" w:rsidR="00E75923" w:rsidRPr="00A27940" w:rsidRDefault="00E75923" w:rsidP="00E75923">
      <w:pPr>
        <w:rPr>
          <w:rFonts w:ascii="Open Sans" w:hAnsi="Open Sans" w:cs="Open Sans"/>
          <w:b/>
          <w:sz w:val="22"/>
          <w:szCs w:val="22"/>
        </w:rPr>
      </w:pPr>
    </w:p>
    <w:p w14:paraId="3BC34B63" w14:textId="77777777" w:rsidR="00E75923" w:rsidRPr="00A27940" w:rsidRDefault="00E75923" w:rsidP="00E75923">
      <w:pPr>
        <w:jc w:val="center"/>
        <w:rPr>
          <w:rFonts w:ascii="Open Sans" w:hAnsi="Open Sans" w:cs="Open Sans"/>
          <w:b/>
          <w:sz w:val="22"/>
          <w:szCs w:val="22"/>
        </w:rPr>
      </w:pPr>
    </w:p>
    <w:p w14:paraId="4E2FEC08"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III.B: GROUNDS RELATING TO THE PAYMENT OF TAXES OR SOCIAL SECURITY CONTRIBUTIONS</w:t>
      </w:r>
    </w:p>
    <w:p w14:paraId="1F7ECB4C"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A27940" w14:paraId="1A57A62E" w14:textId="77777777" w:rsidTr="00DE09A4">
        <w:trPr>
          <w:trHeight w:val="294"/>
        </w:trPr>
        <w:tc>
          <w:tcPr>
            <w:tcW w:w="959" w:type="dxa"/>
            <w:shd w:val="clear" w:color="auto" w:fill="1F4E79" w:themeFill="accent1" w:themeFillShade="80"/>
          </w:tcPr>
          <w:p w14:paraId="5E49D4A9" w14:textId="77777777" w:rsidR="00E75923" w:rsidRPr="00A27940" w:rsidRDefault="00E75923" w:rsidP="00DE09A4">
            <w:pPr>
              <w:spacing w:after="120"/>
              <w:rPr>
                <w:rFonts w:ascii="Open Sans" w:hAnsi="Open Sans" w:cs="Open Sans"/>
                <w:b/>
                <w:color w:val="FFFFFF" w:themeColor="background1"/>
                <w:sz w:val="20"/>
                <w:szCs w:val="20"/>
              </w:rPr>
            </w:pPr>
          </w:p>
        </w:tc>
        <w:tc>
          <w:tcPr>
            <w:tcW w:w="4014" w:type="dxa"/>
            <w:shd w:val="clear" w:color="auto" w:fill="1F4E79" w:themeFill="accent1" w:themeFillShade="80"/>
            <w:vAlign w:val="center"/>
          </w:tcPr>
          <w:p w14:paraId="51703E1F"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247C1F1D" w14:textId="77777777" w:rsidTr="00DE09A4">
        <w:tc>
          <w:tcPr>
            <w:tcW w:w="959" w:type="dxa"/>
            <w:shd w:val="clear" w:color="auto" w:fill="DEEAF6" w:themeFill="accent1" w:themeFillTint="33"/>
          </w:tcPr>
          <w:p w14:paraId="2F8EF4A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3.B.1</w:t>
            </w:r>
          </w:p>
        </w:tc>
        <w:tc>
          <w:tcPr>
            <w:tcW w:w="4014" w:type="dxa"/>
            <w:shd w:val="clear" w:color="auto" w:fill="DEEAF6" w:themeFill="accent1" w:themeFillTint="33"/>
            <w:vAlign w:val="center"/>
          </w:tcPr>
          <w:p w14:paraId="1A4C582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Has the economic operator met all </w:t>
            </w:r>
            <w:r w:rsidRPr="00A27940">
              <w:rPr>
                <w:rFonts w:ascii="Open Sans" w:hAnsi="Open Sans" w:cs="Open Sans"/>
                <w:b/>
                <w:sz w:val="20"/>
                <w:szCs w:val="20"/>
              </w:rPr>
              <w:t>its obligations relating to the payment of taxes or social security contributions</w:t>
            </w:r>
            <w:r w:rsidRPr="00A27940">
              <w:rPr>
                <w:rFonts w:ascii="Open Sans" w:hAnsi="Open Sans" w:cs="Open Sans"/>
                <w:sz w:val="20"/>
                <w:szCs w:val="20"/>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7"/>
              <w:gridCol w:w="686"/>
              <w:gridCol w:w="615"/>
              <w:gridCol w:w="2053"/>
            </w:tblGrid>
            <w:tr w:rsidR="00E75923" w:rsidRPr="00A27940" w14:paraId="7BA9CAA1" w14:textId="77777777" w:rsidTr="00DE09A4">
              <w:tc>
                <w:tcPr>
                  <w:tcW w:w="693" w:type="dxa"/>
                </w:tcPr>
                <w:p w14:paraId="7DDE8D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37266235"/>
                </w:sdtPr>
                <w:sdtEndPr/>
                <w:sdtContent>
                  <w:tc>
                    <w:tcPr>
                      <w:tcW w:w="720" w:type="dxa"/>
                    </w:tcPr>
                    <w:p w14:paraId="5DE5B1A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FDDEA2D"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564250693"/>
                </w:sdtPr>
                <w:sdtEndPr/>
                <w:sdtContent>
                  <w:tc>
                    <w:tcPr>
                      <w:tcW w:w="2243" w:type="dxa"/>
                    </w:tcPr>
                    <w:p w14:paraId="0F6DA04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BCF8DB5" w14:textId="77777777" w:rsidR="00E75923" w:rsidRPr="00A27940" w:rsidRDefault="00E75923" w:rsidP="00DE09A4">
            <w:pPr>
              <w:spacing w:after="120"/>
              <w:rPr>
                <w:rFonts w:ascii="Open Sans" w:hAnsi="Open Sans" w:cs="Open Sans"/>
                <w:sz w:val="20"/>
                <w:szCs w:val="20"/>
              </w:rPr>
            </w:pPr>
          </w:p>
        </w:tc>
      </w:tr>
      <w:tr w:rsidR="00E75923" w:rsidRPr="00A27940" w14:paraId="4CF2780C" w14:textId="77777777" w:rsidTr="00DE09A4">
        <w:tc>
          <w:tcPr>
            <w:tcW w:w="959" w:type="dxa"/>
            <w:shd w:val="clear" w:color="auto" w:fill="DEEAF6" w:themeFill="accent1" w:themeFillTint="33"/>
          </w:tcPr>
          <w:p w14:paraId="48C26484"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3.B.2</w:t>
            </w:r>
          </w:p>
        </w:tc>
        <w:tc>
          <w:tcPr>
            <w:tcW w:w="4014" w:type="dxa"/>
            <w:shd w:val="clear" w:color="auto" w:fill="DEEAF6" w:themeFill="accent1" w:themeFillTint="33"/>
            <w:vAlign w:val="center"/>
          </w:tcPr>
          <w:p w14:paraId="6496F2A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economic operator has </w:t>
            </w:r>
            <w:r w:rsidRPr="00A27940">
              <w:rPr>
                <w:rFonts w:ascii="Open Sans" w:hAnsi="Open Sans" w:cs="Open Sans"/>
                <w:b/>
                <w:sz w:val="20"/>
                <w:szCs w:val="20"/>
              </w:rPr>
              <w:t>not</w:t>
            </w:r>
            <w:r w:rsidRPr="00A27940">
              <w:rPr>
                <w:rFonts w:ascii="Open Sans" w:hAnsi="Open Sans" w:cs="Open Sans"/>
                <w:sz w:val="20"/>
                <w:szCs w:val="20"/>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Taxes:</w:t>
            </w:r>
          </w:p>
        </w:tc>
        <w:tc>
          <w:tcPr>
            <w:tcW w:w="2092" w:type="dxa"/>
            <w:gridSpan w:val="2"/>
            <w:vAlign w:val="center"/>
          </w:tcPr>
          <w:p w14:paraId="05BA08DB"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b/>
                <w:sz w:val="20"/>
                <w:szCs w:val="20"/>
              </w:rPr>
              <w:t>Social Contributions:</w:t>
            </w:r>
          </w:p>
        </w:tc>
      </w:tr>
      <w:tr w:rsidR="00E75923" w:rsidRPr="00A27940" w14:paraId="19B3EDBC" w14:textId="77777777" w:rsidTr="00DE09A4">
        <w:trPr>
          <w:trHeight w:val="70"/>
        </w:trPr>
        <w:tc>
          <w:tcPr>
            <w:tcW w:w="959" w:type="dxa"/>
            <w:shd w:val="clear" w:color="auto" w:fill="DEEAF6" w:themeFill="accent1" w:themeFillTint="33"/>
          </w:tcPr>
          <w:p w14:paraId="0CF450EF"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13D19BD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Country or Member State concerned </w:t>
            </w:r>
          </w:p>
        </w:tc>
        <w:tc>
          <w:tcPr>
            <w:tcW w:w="2177" w:type="dxa"/>
            <w:gridSpan w:val="2"/>
            <w:vAlign w:val="center"/>
          </w:tcPr>
          <w:p w14:paraId="6B557295"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8199D4A"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4932303E" w14:textId="77777777" w:rsidTr="00DE09A4">
        <w:tc>
          <w:tcPr>
            <w:tcW w:w="959" w:type="dxa"/>
            <w:shd w:val="clear" w:color="auto" w:fill="DEEAF6" w:themeFill="accent1" w:themeFillTint="33"/>
          </w:tcPr>
          <w:p w14:paraId="26B41493" w14:textId="77777777" w:rsidR="00E75923" w:rsidRPr="00A27940" w:rsidRDefault="00E75923" w:rsidP="00DE09A4">
            <w:pPr>
              <w:pStyle w:val="ListParagraph"/>
              <w:spacing w:after="120"/>
              <w:ind w:left="427"/>
              <w:rPr>
                <w:rFonts w:ascii="Open Sans" w:hAnsi="Open Sans" w:cs="Open Sans"/>
                <w:sz w:val="20"/>
                <w:szCs w:val="20"/>
              </w:rPr>
            </w:pPr>
          </w:p>
        </w:tc>
        <w:tc>
          <w:tcPr>
            <w:tcW w:w="4014" w:type="dxa"/>
            <w:shd w:val="clear" w:color="auto" w:fill="DEEAF6" w:themeFill="accent1" w:themeFillTint="33"/>
            <w:vAlign w:val="center"/>
          </w:tcPr>
          <w:p w14:paraId="6586059F"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What is the amount concerned?</w:t>
            </w:r>
          </w:p>
        </w:tc>
        <w:tc>
          <w:tcPr>
            <w:tcW w:w="2177" w:type="dxa"/>
            <w:gridSpan w:val="2"/>
            <w:vAlign w:val="center"/>
          </w:tcPr>
          <w:p w14:paraId="619283C5" w14:textId="77777777" w:rsidR="00E75923" w:rsidRPr="00A27940" w:rsidRDefault="00E75923" w:rsidP="00DE09A4">
            <w:pPr>
              <w:spacing w:after="120"/>
              <w:jc w:val="center"/>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CD602B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0980312" w14:textId="77777777" w:rsidTr="00DE09A4">
        <w:tc>
          <w:tcPr>
            <w:tcW w:w="959" w:type="dxa"/>
            <w:shd w:val="clear" w:color="auto" w:fill="DEEAF6" w:themeFill="accent1" w:themeFillTint="33"/>
          </w:tcPr>
          <w:p w14:paraId="2571A29A"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1377ACE3"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How has this breach of obligations been established:</w:t>
            </w:r>
          </w:p>
          <w:p w14:paraId="71304A1E" w14:textId="77777777" w:rsidR="00E75923" w:rsidRPr="00A27940" w:rsidRDefault="00E75923" w:rsidP="00DE09A4">
            <w:pPr>
              <w:spacing w:after="120"/>
              <w:ind w:left="427" w:hanging="360"/>
              <w:jc w:val="center"/>
              <w:rPr>
                <w:rFonts w:ascii="Open Sans" w:hAnsi="Open Sans" w:cs="Open Sans"/>
                <w:b/>
                <w:sz w:val="20"/>
                <w:szCs w:val="20"/>
              </w:rPr>
            </w:pPr>
          </w:p>
        </w:tc>
        <w:tc>
          <w:tcPr>
            <w:tcW w:w="2177" w:type="dxa"/>
            <w:gridSpan w:val="2"/>
            <w:vAlign w:val="center"/>
          </w:tcPr>
          <w:p w14:paraId="64984FF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423FB1E2"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BFD73C1" w14:textId="77777777" w:rsidTr="00DE09A4">
        <w:tc>
          <w:tcPr>
            <w:tcW w:w="959" w:type="dxa"/>
            <w:shd w:val="clear" w:color="auto" w:fill="DEEAF6" w:themeFill="accent1" w:themeFillTint="33"/>
          </w:tcPr>
          <w:p w14:paraId="02BA8676"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48C503D4" w14:textId="77777777" w:rsidR="00E75923" w:rsidRPr="00A27940" w:rsidRDefault="00E75923" w:rsidP="00DE09A4">
            <w:pPr>
              <w:pStyle w:val="ListParagraph"/>
              <w:spacing w:after="120"/>
              <w:ind w:left="427"/>
              <w:contextualSpacing w:val="0"/>
              <w:rPr>
                <w:rFonts w:ascii="Open Sans" w:hAnsi="Open Sans" w:cs="Open Sans"/>
                <w:b/>
                <w:sz w:val="20"/>
                <w:szCs w:val="20"/>
              </w:rPr>
            </w:pPr>
            <w:r w:rsidRPr="00A27940">
              <w:rPr>
                <w:rFonts w:ascii="Open Sans" w:hAnsi="Open Sans" w:cs="Open Sans"/>
                <w:sz w:val="20"/>
                <w:szCs w:val="20"/>
              </w:rPr>
              <w:t>(c)(1) Through a judicial or administrative decision</w:t>
            </w:r>
          </w:p>
        </w:tc>
        <w:tc>
          <w:tcPr>
            <w:tcW w:w="2177" w:type="dxa"/>
            <w:gridSpan w:val="2"/>
            <w:vAlign w:val="center"/>
          </w:tcPr>
          <w:p w14:paraId="4930C73D" w14:textId="77777777" w:rsidR="00E75923" w:rsidRPr="00A27940" w:rsidRDefault="00E75923" w:rsidP="00DE09A4">
            <w:pPr>
              <w:spacing w:after="120"/>
              <w:jc w:val="center"/>
              <w:rPr>
                <w:rFonts w:ascii="Open Sans" w:hAnsi="Open Sans" w:cs="Open Sans"/>
                <w:b/>
                <w:sz w:val="20"/>
                <w:szCs w:val="20"/>
              </w:rPr>
            </w:pPr>
          </w:p>
        </w:tc>
        <w:tc>
          <w:tcPr>
            <w:tcW w:w="2092" w:type="dxa"/>
            <w:gridSpan w:val="2"/>
            <w:vAlign w:val="center"/>
          </w:tcPr>
          <w:p w14:paraId="6F585D3A" w14:textId="77777777" w:rsidR="00E75923" w:rsidRPr="00A27940" w:rsidRDefault="00E75923" w:rsidP="00DE09A4">
            <w:pPr>
              <w:spacing w:after="120"/>
              <w:jc w:val="center"/>
              <w:rPr>
                <w:rFonts w:ascii="Open Sans" w:hAnsi="Open Sans" w:cs="Open Sans"/>
                <w:b/>
                <w:sz w:val="20"/>
                <w:szCs w:val="20"/>
              </w:rPr>
            </w:pPr>
          </w:p>
        </w:tc>
      </w:tr>
      <w:tr w:rsidR="00E75923" w:rsidRPr="00A27940" w14:paraId="6A060D81" w14:textId="77777777" w:rsidTr="00DE09A4">
        <w:tc>
          <w:tcPr>
            <w:tcW w:w="959" w:type="dxa"/>
            <w:shd w:val="clear" w:color="auto" w:fill="DEEAF6" w:themeFill="accent1" w:themeFillTint="33"/>
          </w:tcPr>
          <w:p w14:paraId="354E8C5B"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16B3F59"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Is this decision final and binding?</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05230AD8" w14:textId="77777777" w:rsidTr="00DE09A4">
              <w:tc>
                <w:tcPr>
                  <w:tcW w:w="693" w:type="dxa"/>
                </w:tcPr>
                <w:p w14:paraId="2A6A0D5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931542702"/>
                </w:sdtPr>
                <w:sdtEndPr/>
                <w:sdtContent>
                  <w:tc>
                    <w:tcPr>
                      <w:tcW w:w="720" w:type="dxa"/>
                    </w:tcPr>
                    <w:p w14:paraId="418E1ABE"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A4D2F4" w14:textId="77777777" w:rsidR="00E75923" w:rsidRPr="00A27940" w:rsidRDefault="00E75923" w:rsidP="00DE09A4">
                  <w:pPr>
                    <w:tabs>
                      <w:tab w:val="left" w:pos="-720"/>
                    </w:tabs>
                    <w:spacing w:after="120"/>
                    <w:ind w:left="720" w:hanging="720"/>
                    <w:jc w:val="both"/>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88049673"/>
                </w:sdtPr>
                <w:sdtEndPr/>
                <w:sdtContent>
                  <w:tc>
                    <w:tcPr>
                      <w:tcW w:w="2243" w:type="dxa"/>
                    </w:tcPr>
                    <w:p w14:paraId="653D8BA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C63A20A" w14:textId="77777777" w:rsidR="00E75923" w:rsidRPr="00A27940" w:rsidRDefault="00E75923" w:rsidP="00DE09A4">
            <w:pPr>
              <w:tabs>
                <w:tab w:val="num" w:pos="397"/>
              </w:tabs>
              <w:spacing w:after="120"/>
              <w:ind w:left="397" w:hanging="397"/>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56D2CD67" w14:textId="77777777" w:rsidTr="00DE09A4">
              <w:tc>
                <w:tcPr>
                  <w:tcW w:w="693" w:type="dxa"/>
                </w:tcPr>
                <w:p w14:paraId="054C1B8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651014631"/>
                </w:sdtPr>
                <w:sdtEndPr/>
                <w:sdtContent>
                  <w:tc>
                    <w:tcPr>
                      <w:tcW w:w="720" w:type="dxa"/>
                    </w:tcPr>
                    <w:p w14:paraId="53C7A4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EBEEDE" w14:textId="77777777" w:rsidR="00E75923" w:rsidRPr="00A27940" w:rsidRDefault="00E75923" w:rsidP="00DE09A4">
                  <w:pPr>
                    <w:tabs>
                      <w:tab w:val="num" w:pos="397"/>
                    </w:tabs>
                    <w:spacing w:after="120"/>
                    <w:ind w:left="397" w:hanging="397"/>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65144525"/>
                </w:sdtPr>
                <w:sdtEndPr/>
                <w:sdtContent>
                  <w:tc>
                    <w:tcPr>
                      <w:tcW w:w="2243" w:type="dxa"/>
                    </w:tcPr>
                    <w:p w14:paraId="7237841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01ED609" w14:textId="77777777" w:rsidR="00E75923" w:rsidRPr="00A27940" w:rsidRDefault="00E75923" w:rsidP="00DE09A4">
            <w:pPr>
              <w:widowControl w:val="0"/>
              <w:spacing w:after="120"/>
              <w:jc w:val="center"/>
              <w:rPr>
                <w:rFonts w:ascii="Open Sans" w:hAnsi="Open Sans" w:cs="Open Sans"/>
                <w:b/>
                <w:sz w:val="20"/>
                <w:szCs w:val="20"/>
              </w:rPr>
            </w:pPr>
          </w:p>
        </w:tc>
      </w:tr>
      <w:tr w:rsidR="00E75923" w:rsidRPr="00A27940" w14:paraId="1B9B7835" w14:textId="77777777" w:rsidTr="00DE09A4">
        <w:tc>
          <w:tcPr>
            <w:tcW w:w="959" w:type="dxa"/>
            <w:shd w:val="clear" w:color="auto" w:fill="DEEAF6" w:themeFill="accent1" w:themeFillTint="33"/>
          </w:tcPr>
          <w:p w14:paraId="0540FFFC"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29A90C2A"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Please indicate the date of conviction or decision</w:t>
            </w:r>
          </w:p>
        </w:tc>
        <w:tc>
          <w:tcPr>
            <w:tcW w:w="2134" w:type="dxa"/>
            <w:vAlign w:val="center"/>
          </w:tcPr>
          <w:p w14:paraId="554461C7"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c>
          <w:tcPr>
            <w:tcW w:w="2135" w:type="dxa"/>
            <w:gridSpan w:val="3"/>
            <w:vAlign w:val="center"/>
          </w:tcPr>
          <w:p w14:paraId="3B67E3D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A4D3899" w14:textId="77777777" w:rsidTr="00DE09A4">
        <w:tc>
          <w:tcPr>
            <w:tcW w:w="959" w:type="dxa"/>
            <w:shd w:val="clear" w:color="auto" w:fill="DEEAF6" w:themeFill="accent1" w:themeFillTint="33"/>
          </w:tcPr>
          <w:p w14:paraId="365F5455" w14:textId="77777777" w:rsidR="00E75923" w:rsidRPr="00A27940" w:rsidRDefault="00E75923" w:rsidP="00DE09A4">
            <w:pPr>
              <w:pStyle w:val="ListParagraph"/>
              <w:spacing w:after="120"/>
              <w:ind w:left="517"/>
              <w:rPr>
                <w:rFonts w:ascii="Open Sans" w:hAnsi="Open Sans" w:cs="Open Sans"/>
                <w:sz w:val="22"/>
                <w:szCs w:val="22"/>
              </w:rPr>
            </w:pPr>
          </w:p>
        </w:tc>
        <w:tc>
          <w:tcPr>
            <w:tcW w:w="4014" w:type="dxa"/>
            <w:shd w:val="clear" w:color="auto" w:fill="DEEAF6" w:themeFill="accent1" w:themeFillTint="33"/>
            <w:vAlign w:val="center"/>
          </w:tcPr>
          <w:p w14:paraId="02331ADF" w14:textId="77777777" w:rsidR="00E75923" w:rsidRPr="00A27940" w:rsidRDefault="00E75923" w:rsidP="00E75923">
            <w:pPr>
              <w:pStyle w:val="ListParagraph"/>
              <w:numPr>
                <w:ilvl w:val="0"/>
                <w:numId w:val="9"/>
              </w:numPr>
              <w:suppressAutoHyphens w:val="0"/>
              <w:spacing w:after="120"/>
              <w:ind w:left="517" w:hanging="180"/>
              <w:contextualSpacing w:val="0"/>
              <w:rPr>
                <w:rFonts w:ascii="Open Sans" w:hAnsi="Open Sans" w:cs="Open Sans"/>
                <w:sz w:val="20"/>
                <w:szCs w:val="20"/>
              </w:rPr>
            </w:pPr>
            <w:r w:rsidRPr="00A27940">
              <w:rPr>
                <w:rFonts w:ascii="Open Sans" w:hAnsi="Open Sans" w:cs="Open Sans"/>
                <w:sz w:val="20"/>
                <w:szCs w:val="20"/>
              </w:rPr>
              <w:t>In case of a conviction,</w:t>
            </w:r>
            <w:r w:rsidRPr="00A27940">
              <w:rPr>
                <w:rFonts w:ascii="Open Sans" w:hAnsi="Open Sans" w:cs="Open Sans"/>
                <w:b/>
                <w:sz w:val="20"/>
                <w:szCs w:val="20"/>
              </w:rPr>
              <w:t xml:space="preserve"> </w:t>
            </w:r>
            <w:r w:rsidRPr="00A27940">
              <w:rPr>
                <w:rFonts w:ascii="Open Sans" w:hAnsi="Open Sans" w:cs="Open Sans"/>
                <w:sz w:val="20"/>
                <w:szCs w:val="20"/>
              </w:rPr>
              <w:t>insofar as established directly therein, the length of the period of exclusion</w:t>
            </w:r>
          </w:p>
        </w:tc>
        <w:tc>
          <w:tcPr>
            <w:tcW w:w="2177" w:type="dxa"/>
            <w:gridSpan w:val="2"/>
            <w:vAlign w:val="center"/>
          </w:tcPr>
          <w:p w14:paraId="7D9A964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c>
          <w:tcPr>
            <w:tcW w:w="2092" w:type="dxa"/>
            <w:gridSpan w:val="2"/>
            <w:vAlign w:val="center"/>
          </w:tcPr>
          <w:p w14:paraId="2E833321"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725443E7" w14:textId="77777777" w:rsidTr="00DE09A4">
        <w:tc>
          <w:tcPr>
            <w:tcW w:w="959" w:type="dxa"/>
            <w:shd w:val="clear" w:color="auto" w:fill="DEEAF6" w:themeFill="accent1" w:themeFillTint="33"/>
          </w:tcPr>
          <w:p w14:paraId="7F814DF3" w14:textId="77777777" w:rsidR="00E75923" w:rsidRPr="00A27940" w:rsidRDefault="00E75923" w:rsidP="00DE09A4">
            <w:pPr>
              <w:pStyle w:val="ListParagraph"/>
              <w:spacing w:after="120"/>
              <w:ind w:left="427"/>
              <w:rPr>
                <w:rFonts w:ascii="Open Sans" w:hAnsi="Open Sans" w:cs="Open Sans"/>
                <w:b/>
                <w:sz w:val="22"/>
                <w:szCs w:val="22"/>
              </w:rPr>
            </w:pPr>
          </w:p>
        </w:tc>
        <w:tc>
          <w:tcPr>
            <w:tcW w:w="4014" w:type="dxa"/>
            <w:shd w:val="clear" w:color="auto" w:fill="DEEAF6" w:themeFill="accent1" w:themeFillTint="33"/>
            <w:vAlign w:val="center"/>
          </w:tcPr>
          <w:p w14:paraId="1E985399" w14:textId="77777777" w:rsidR="00E75923" w:rsidRPr="00A27940" w:rsidRDefault="00E75923" w:rsidP="00DE09A4">
            <w:pPr>
              <w:spacing w:after="120"/>
              <w:ind w:left="459"/>
              <w:rPr>
                <w:rFonts w:ascii="Open Sans" w:hAnsi="Open Sans" w:cs="Open Sans"/>
                <w:sz w:val="20"/>
                <w:szCs w:val="20"/>
              </w:rPr>
            </w:pPr>
            <w:r w:rsidRPr="00A27940">
              <w:rPr>
                <w:rFonts w:ascii="Open Sans" w:hAnsi="Open Sans" w:cs="Open Sans"/>
                <w:sz w:val="20"/>
                <w:szCs w:val="20"/>
              </w:rPr>
              <w:t>(c)(2)</w:t>
            </w:r>
            <w:r w:rsidRPr="00A27940">
              <w:rPr>
                <w:rFonts w:ascii="Open Sans" w:hAnsi="Open Sans" w:cs="Open Sans"/>
                <w:b/>
                <w:sz w:val="20"/>
                <w:szCs w:val="20"/>
              </w:rPr>
              <w:t xml:space="preserve"> </w:t>
            </w:r>
            <w:r w:rsidRPr="00A27940">
              <w:rPr>
                <w:rFonts w:ascii="Open Sans" w:hAnsi="Open Sans" w:cs="Open Sans"/>
                <w:sz w:val="20"/>
                <w:szCs w:val="20"/>
              </w:rPr>
              <w:t>By other means? Please specify</w:t>
            </w:r>
          </w:p>
        </w:tc>
        <w:tc>
          <w:tcPr>
            <w:tcW w:w="2177" w:type="dxa"/>
            <w:gridSpan w:val="2"/>
            <w:vAlign w:val="center"/>
          </w:tcPr>
          <w:p w14:paraId="54CBD2D9"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2A64A680" w14:textId="77777777" w:rsidR="00E75923" w:rsidRPr="00A27940" w:rsidRDefault="00E75923" w:rsidP="00DE09A4">
            <w:pPr>
              <w:spacing w:after="120"/>
              <w:jc w:val="center"/>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652216B4" w14:textId="77777777" w:rsidTr="00DE09A4">
        <w:tc>
          <w:tcPr>
            <w:tcW w:w="959" w:type="dxa"/>
            <w:shd w:val="clear" w:color="auto" w:fill="DEEAF6" w:themeFill="accent1" w:themeFillTint="33"/>
          </w:tcPr>
          <w:p w14:paraId="25BDF918"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0409D115"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b/>
                <w:sz w:val="20"/>
                <w:szCs w:val="20"/>
              </w:rPr>
            </w:pPr>
            <w:r w:rsidRPr="00A27940">
              <w:rPr>
                <w:rFonts w:ascii="Open Sans" w:hAnsi="Open Sans" w:cs="Open Sans"/>
                <w:sz w:val="20"/>
                <w:szCs w:val="20"/>
              </w:rPr>
              <w:t xml:space="preserve">Has the economic operator fulfilled its obligations by paying or </w:t>
            </w:r>
            <w:proofErr w:type="gramStart"/>
            <w:r w:rsidRPr="00A27940">
              <w:rPr>
                <w:rFonts w:ascii="Open Sans" w:hAnsi="Open Sans" w:cs="Open Sans"/>
                <w:sz w:val="20"/>
                <w:szCs w:val="20"/>
              </w:rPr>
              <w:t>entering into</w:t>
            </w:r>
            <w:proofErr w:type="gramEnd"/>
            <w:r w:rsidRPr="00A27940">
              <w:rPr>
                <w:rFonts w:ascii="Open Sans" w:hAnsi="Open Sans" w:cs="Open Sans"/>
                <w:sz w:val="20"/>
                <w:szCs w:val="20"/>
              </w:rPr>
              <w:t xml:space="preserve">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37"/>
              <w:gridCol w:w="409"/>
              <w:gridCol w:w="497"/>
              <w:gridCol w:w="503"/>
            </w:tblGrid>
            <w:tr w:rsidR="00E75923" w:rsidRPr="00A27940" w14:paraId="3AEFF076" w14:textId="77777777" w:rsidTr="00DE09A4">
              <w:tc>
                <w:tcPr>
                  <w:tcW w:w="693" w:type="dxa"/>
                </w:tcPr>
                <w:p w14:paraId="07A6D16C"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770860251"/>
                </w:sdtPr>
                <w:sdtEndPr/>
                <w:sdtContent>
                  <w:tc>
                    <w:tcPr>
                      <w:tcW w:w="720" w:type="dxa"/>
                    </w:tcPr>
                    <w:p w14:paraId="25BCD7F4"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58B57C90"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126054669"/>
                </w:sdtPr>
                <w:sdtEndPr/>
                <w:sdtContent>
                  <w:tc>
                    <w:tcPr>
                      <w:tcW w:w="2243" w:type="dxa"/>
                    </w:tcPr>
                    <w:p w14:paraId="457880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1E8A6E0" w14:textId="77777777" w:rsidR="00E75923" w:rsidRPr="00A27940" w:rsidRDefault="00E75923" w:rsidP="00DE09A4">
            <w:pPr>
              <w:widowControl w:val="0"/>
              <w:spacing w:after="120"/>
              <w:jc w:val="center"/>
              <w:rPr>
                <w:rFonts w:ascii="Open Sans" w:hAnsi="Open Sans" w:cs="Open Sans"/>
                <w:b/>
                <w:sz w:val="20"/>
                <w:szCs w:val="20"/>
              </w:rPr>
            </w:pPr>
          </w:p>
        </w:tc>
        <w:tc>
          <w:tcPr>
            <w:tcW w:w="2092" w:type="dxa"/>
            <w:gridSpan w:val="2"/>
            <w:vAlign w:val="center"/>
          </w:tcPr>
          <w:tbl>
            <w:tblPr>
              <w:tblW w:w="0" w:type="auto"/>
              <w:tblLook w:val="04A0" w:firstRow="1" w:lastRow="0" w:firstColumn="1" w:lastColumn="0" w:noHBand="0" w:noVBand="1"/>
            </w:tblPr>
            <w:tblGrid>
              <w:gridCol w:w="532"/>
              <w:gridCol w:w="399"/>
              <w:gridCol w:w="492"/>
              <w:gridCol w:w="446"/>
            </w:tblGrid>
            <w:tr w:rsidR="00E75923" w:rsidRPr="00A27940" w14:paraId="48AE16E1" w14:textId="77777777" w:rsidTr="00DE09A4">
              <w:tc>
                <w:tcPr>
                  <w:tcW w:w="693" w:type="dxa"/>
                </w:tcPr>
                <w:p w14:paraId="7556A8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857224502"/>
                </w:sdtPr>
                <w:sdtEndPr/>
                <w:sdtContent>
                  <w:tc>
                    <w:tcPr>
                      <w:tcW w:w="720" w:type="dxa"/>
                    </w:tcPr>
                    <w:p w14:paraId="187FC20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842AEF3" w14:textId="77777777" w:rsidR="00E75923" w:rsidRPr="00A27940" w:rsidRDefault="00E75923" w:rsidP="00DE09A4">
                  <w:pPr>
                    <w:widowControl w:val="0"/>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626512328"/>
                </w:sdtPr>
                <w:sdtEndPr/>
                <w:sdtContent>
                  <w:tc>
                    <w:tcPr>
                      <w:tcW w:w="2243" w:type="dxa"/>
                    </w:tcPr>
                    <w:p w14:paraId="313E9385"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9B08D1A" w14:textId="77777777" w:rsidR="00E75923" w:rsidRPr="00A27940" w:rsidRDefault="00E75923" w:rsidP="00DE09A4">
            <w:pPr>
              <w:spacing w:after="120"/>
              <w:jc w:val="center"/>
              <w:rPr>
                <w:rFonts w:ascii="Open Sans" w:hAnsi="Open Sans" w:cs="Open Sans"/>
                <w:b/>
                <w:sz w:val="20"/>
                <w:szCs w:val="20"/>
              </w:rPr>
            </w:pPr>
          </w:p>
        </w:tc>
      </w:tr>
      <w:tr w:rsidR="00E75923" w:rsidRPr="00A27940" w14:paraId="0CF0889B" w14:textId="77777777" w:rsidTr="00DE09A4">
        <w:tc>
          <w:tcPr>
            <w:tcW w:w="959" w:type="dxa"/>
            <w:shd w:val="clear" w:color="auto" w:fill="DEEAF6" w:themeFill="accent1" w:themeFillTint="33"/>
          </w:tcPr>
          <w:p w14:paraId="67CDE5AF" w14:textId="77777777" w:rsidR="00E75923" w:rsidRPr="00A27940" w:rsidRDefault="00E75923" w:rsidP="00DE09A4">
            <w:pPr>
              <w:pStyle w:val="ListParagraph"/>
              <w:spacing w:after="120"/>
              <w:ind w:left="427"/>
              <w:rPr>
                <w:rFonts w:ascii="Open Sans" w:hAnsi="Open Sans" w:cs="Open Sans"/>
                <w:sz w:val="22"/>
                <w:szCs w:val="22"/>
              </w:rPr>
            </w:pPr>
          </w:p>
        </w:tc>
        <w:tc>
          <w:tcPr>
            <w:tcW w:w="4014" w:type="dxa"/>
            <w:shd w:val="clear" w:color="auto" w:fill="DEEAF6" w:themeFill="accent1" w:themeFillTint="33"/>
            <w:vAlign w:val="center"/>
          </w:tcPr>
          <w:p w14:paraId="60F152CC" w14:textId="77777777" w:rsidR="00E75923" w:rsidRPr="00A27940" w:rsidRDefault="00E75923" w:rsidP="00E75923">
            <w:pPr>
              <w:pStyle w:val="ListParagraph"/>
              <w:numPr>
                <w:ilvl w:val="0"/>
                <w:numId w:val="8"/>
              </w:numPr>
              <w:suppressAutoHyphens w:val="0"/>
              <w:spacing w:after="120"/>
              <w:ind w:left="427"/>
              <w:contextualSpacing w:val="0"/>
              <w:rPr>
                <w:rFonts w:ascii="Open Sans" w:hAnsi="Open Sans" w:cs="Open Sans"/>
                <w:sz w:val="20"/>
                <w:szCs w:val="20"/>
              </w:rPr>
            </w:pPr>
            <w:r w:rsidRPr="00A27940">
              <w:rPr>
                <w:rFonts w:ascii="Open Sans" w:hAnsi="Open Sans" w:cs="Open Sans"/>
                <w:sz w:val="20"/>
                <w:szCs w:val="20"/>
              </w:rPr>
              <w:t xml:space="preserve">If the answer to 3.B.2 (d) above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2177" w:type="dxa"/>
            <w:gridSpan w:val="2"/>
            <w:vAlign w:val="center"/>
          </w:tcPr>
          <w:p w14:paraId="25024F5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c>
          <w:tcPr>
            <w:tcW w:w="2092" w:type="dxa"/>
            <w:gridSpan w:val="2"/>
            <w:vAlign w:val="center"/>
          </w:tcPr>
          <w:p w14:paraId="64AAF11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
                  <w:enabled/>
                  <w:calcOnExit w:val="0"/>
                  <w:textInput>
                    <w:default w:val="If Yes, 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If Yes, click here and insert details</w:t>
            </w:r>
            <w:r w:rsidRPr="00A27940">
              <w:rPr>
                <w:rFonts w:ascii="Open Sans" w:hAnsi="Open Sans" w:cs="Open Sans"/>
                <w:sz w:val="22"/>
                <w:szCs w:val="22"/>
              </w:rPr>
              <w:fldChar w:fldCharType="end"/>
            </w:r>
          </w:p>
        </w:tc>
      </w:tr>
      <w:tr w:rsidR="00E75923" w:rsidRPr="00A27940"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3.B.3</w:t>
            </w:r>
          </w:p>
        </w:tc>
        <w:tc>
          <w:tcPr>
            <w:tcW w:w="4014" w:type="dxa"/>
            <w:shd w:val="clear" w:color="auto" w:fill="DEEAF6" w:themeFill="accent1" w:themeFillTint="33"/>
            <w:vAlign w:val="center"/>
          </w:tcPr>
          <w:p w14:paraId="01B4512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If the relevant documentation concerning payment of taxes or social contributions is available electronically, please indicate the web address, issuing authority or body and precise reference of the documentation</w:t>
            </w:r>
          </w:p>
        </w:tc>
        <w:tc>
          <w:tcPr>
            <w:tcW w:w="4207" w:type="dxa"/>
            <w:gridSpan w:val="3"/>
            <w:vAlign w:val="center"/>
          </w:tcPr>
          <w:sdt>
            <w:sdtPr>
              <w:rPr>
                <w:rFonts w:ascii="Open Sans" w:hAnsi="Open Sans" w:cs="Open Sans"/>
                <w:sz w:val="22"/>
                <w:szCs w:val="22"/>
                <w:highlight w:val="lightGray"/>
              </w:rPr>
              <w:id w:val="1497947126"/>
            </w:sdtPr>
            <w:sdtEndPr/>
            <w:sdtContent>
              <w:p w14:paraId="7D9AF440"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r w:rsidRPr="00A27940">
                  <w:rPr>
                    <w:rFonts w:ascii="Open Sans" w:hAnsi="Open Sans" w:cs="Open Sans"/>
                    <w:sz w:val="20"/>
                    <w:szCs w:val="20"/>
                    <w:highlight w:val="lightGray"/>
                  </w:rPr>
                  <w:t xml:space="preserve"> </w:t>
                </w:r>
              </w:p>
            </w:sdtContent>
          </w:sdt>
        </w:tc>
      </w:tr>
    </w:tbl>
    <w:p w14:paraId="5F78DEA3" w14:textId="77777777" w:rsidR="00E75923" w:rsidRPr="00A27940" w:rsidRDefault="00E75923" w:rsidP="00E75923">
      <w:pPr>
        <w:rPr>
          <w:rFonts w:ascii="Open Sans" w:hAnsi="Open Sans" w:cs="Open Sans"/>
          <w:b/>
          <w:sz w:val="22"/>
          <w:szCs w:val="22"/>
        </w:rPr>
      </w:pPr>
    </w:p>
    <w:p w14:paraId="3B01F36C"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br w:type="page"/>
      </w:r>
    </w:p>
    <w:p w14:paraId="54E458C4" w14:textId="77777777" w:rsidR="00E75923" w:rsidRPr="00A27940" w:rsidRDefault="00E75923" w:rsidP="00E75923">
      <w:pPr>
        <w:jc w:val="center"/>
        <w:rPr>
          <w:rFonts w:ascii="Open Sans" w:hAnsi="Open Sans" w:cs="Open Sans"/>
          <w:b/>
          <w:sz w:val="22"/>
          <w:szCs w:val="22"/>
        </w:rPr>
      </w:pPr>
      <w:r w:rsidRPr="00A27940">
        <w:rPr>
          <w:rFonts w:ascii="Open Sans" w:hAnsi="Open Sans" w:cs="Open Sans"/>
          <w:b/>
          <w:sz w:val="22"/>
          <w:szCs w:val="22"/>
        </w:rPr>
        <w:t>III.C: GROUNDS RELATING TO INSOLVENCY, CONFLICTS OF INTEREST OR PROFESSIONAL MISCONDUCT (</w:t>
      </w:r>
      <w:r w:rsidRPr="00A27940">
        <w:rPr>
          <w:rStyle w:val="FootnoteReference"/>
          <w:rFonts w:ascii="Open Sans" w:hAnsi="Open Sans" w:cs="Open Sans"/>
          <w:sz w:val="22"/>
          <w:szCs w:val="22"/>
        </w:rPr>
        <w:footnoteReference w:id="27"/>
      </w:r>
      <w:r w:rsidRPr="00A27940">
        <w:rPr>
          <w:rFonts w:ascii="Open Sans" w:hAnsi="Open Sans" w:cs="Open Sans"/>
          <w:b/>
          <w:sz w:val="22"/>
          <w:szCs w:val="22"/>
        </w:rPr>
        <w:t>)</w:t>
      </w:r>
    </w:p>
    <w:p w14:paraId="572E2B92" w14:textId="77777777" w:rsidR="00E75923" w:rsidRPr="00A27940" w:rsidRDefault="00E75923" w:rsidP="00E75923">
      <w:pPr>
        <w:jc w:val="center"/>
        <w:rPr>
          <w:rFonts w:ascii="Open Sans" w:hAnsi="Open Sans" w:cs="Open Sans"/>
          <w:b/>
          <w:sz w:val="22"/>
          <w:szCs w:val="22"/>
        </w:rPr>
      </w:pPr>
    </w:p>
    <w:p w14:paraId="214A6E1C"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3"/>
        <w:gridCol w:w="3355"/>
      </w:tblGrid>
      <w:tr w:rsidR="00E75923" w:rsidRPr="00A27940" w14:paraId="7A745C04" w14:textId="77777777" w:rsidTr="00DE09A4">
        <w:trPr>
          <w:trHeight w:val="404"/>
        </w:trPr>
        <w:tc>
          <w:tcPr>
            <w:tcW w:w="959" w:type="dxa"/>
            <w:shd w:val="clear" w:color="auto" w:fill="1F4E79" w:themeFill="accent1" w:themeFillShade="80"/>
          </w:tcPr>
          <w:p w14:paraId="3F6EFB7E" w14:textId="77777777" w:rsidR="00E75923" w:rsidRPr="00A27940" w:rsidRDefault="00E75923" w:rsidP="00DE09A4">
            <w:pPr>
              <w:spacing w:after="120"/>
              <w:rPr>
                <w:rFonts w:ascii="Open Sans" w:hAnsi="Open Sans" w:cs="Open Sans"/>
                <w:b/>
                <w:color w:val="FFFFFF" w:themeColor="background1"/>
                <w:sz w:val="20"/>
                <w:szCs w:val="20"/>
              </w:rPr>
            </w:pPr>
          </w:p>
        </w:tc>
        <w:tc>
          <w:tcPr>
            <w:tcW w:w="4885" w:type="dxa"/>
            <w:shd w:val="clear" w:color="auto" w:fill="1F4E79" w:themeFill="accent1" w:themeFillShade="80"/>
            <w:vAlign w:val="center"/>
          </w:tcPr>
          <w:p w14:paraId="1FB2EA04"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75540880" w14:textId="77777777" w:rsidTr="00DE09A4">
        <w:trPr>
          <w:trHeight w:val="197"/>
        </w:trPr>
        <w:tc>
          <w:tcPr>
            <w:tcW w:w="959" w:type="dxa"/>
            <w:shd w:val="clear" w:color="auto" w:fill="DEEAF6" w:themeFill="accent1" w:themeFillTint="33"/>
          </w:tcPr>
          <w:p w14:paraId="5CFAF70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w:t>
            </w:r>
          </w:p>
        </w:tc>
        <w:tc>
          <w:tcPr>
            <w:tcW w:w="4885" w:type="dxa"/>
            <w:shd w:val="clear" w:color="auto" w:fill="DEEAF6" w:themeFill="accent1" w:themeFillTint="33"/>
            <w:vAlign w:val="center"/>
          </w:tcPr>
          <w:p w14:paraId="22E448E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 xml:space="preserve">Has the economic operator, to its knowledge, breached its obligations in the fields of environmental, social and labour law </w:t>
            </w:r>
            <w:r w:rsidRPr="00A27940">
              <w:rPr>
                <w:rFonts w:ascii="Open Sans" w:hAnsi="Open Sans" w:cs="Open Sans"/>
                <w:sz w:val="20"/>
                <w:szCs w:val="20"/>
              </w:rPr>
              <w:t>(</w:t>
            </w:r>
            <w:r w:rsidRPr="00A27940">
              <w:rPr>
                <w:rStyle w:val="FootnoteReference"/>
                <w:rFonts w:ascii="Open Sans" w:hAnsi="Open Sans" w:cs="Open Sans"/>
                <w:sz w:val="20"/>
                <w:szCs w:val="20"/>
              </w:rPr>
              <w:footnoteReference w:id="28"/>
            </w:r>
            <w:r w:rsidRPr="00A27940">
              <w:rPr>
                <w:rFonts w:ascii="Open Sans" w:hAnsi="Open Sans" w:cs="Open Sans"/>
                <w:sz w:val="20"/>
                <w:szCs w:val="20"/>
              </w:rPr>
              <w: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4468B788" w14:textId="77777777" w:rsidTr="00DE09A4">
              <w:tc>
                <w:tcPr>
                  <w:tcW w:w="693" w:type="dxa"/>
                </w:tcPr>
                <w:p w14:paraId="2ACE5D1A"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650485023"/>
                </w:sdtPr>
                <w:sdtEndPr/>
                <w:sdtContent>
                  <w:tc>
                    <w:tcPr>
                      <w:tcW w:w="720" w:type="dxa"/>
                    </w:tcPr>
                    <w:p w14:paraId="49D6805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450677E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698805972"/>
                </w:sdtPr>
                <w:sdtEndPr/>
                <w:sdtContent>
                  <w:tc>
                    <w:tcPr>
                      <w:tcW w:w="2243" w:type="dxa"/>
                    </w:tcPr>
                    <w:p w14:paraId="24329AC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055C430" w14:textId="77777777" w:rsidR="00E75923" w:rsidRPr="00A27940" w:rsidRDefault="00E75923" w:rsidP="00DE09A4">
            <w:pPr>
              <w:spacing w:after="120"/>
              <w:rPr>
                <w:rFonts w:ascii="Open Sans" w:hAnsi="Open Sans" w:cs="Open Sans"/>
                <w:sz w:val="20"/>
                <w:szCs w:val="20"/>
              </w:rPr>
            </w:pPr>
          </w:p>
        </w:tc>
      </w:tr>
      <w:tr w:rsidR="00E75923" w:rsidRPr="00A27940" w14:paraId="39C062D3" w14:textId="77777777" w:rsidTr="00DE09A4">
        <w:trPr>
          <w:trHeight w:val="217"/>
        </w:trPr>
        <w:tc>
          <w:tcPr>
            <w:tcW w:w="959" w:type="dxa"/>
            <w:shd w:val="clear" w:color="auto" w:fill="DEEAF6" w:themeFill="accent1" w:themeFillTint="33"/>
          </w:tcPr>
          <w:p w14:paraId="33D71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3.C.2</w:t>
            </w:r>
          </w:p>
        </w:tc>
        <w:tc>
          <w:tcPr>
            <w:tcW w:w="4885" w:type="dxa"/>
            <w:shd w:val="clear" w:color="auto" w:fill="DEEAF6" w:themeFill="accent1" w:themeFillTint="33"/>
            <w:vAlign w:val="center"/>
          </w:tcPr>
          <w:p w14:paraId="5D9A570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and (b) below: </w:t>
            </w:r>
          </w:p>
        </w:tc>
        <w:tc>
          <w:tcPr>
            <w:tcW w:w="3398" w:type="dxa"/>
            <w:vAlign w:val="center"/>
          </w:tcPr>
          <w:p w14:paraId="0508B2CF" w14:textId="77777777" w:rsidR="00E75923" w:rsidRPr="00A27940" w:rsidRDefault="00E75923" w:rsidP="00DE09A4">
            <w:pPr>
              <w:spacing w:after="120"/>
              <w:rPr>
                <w:rFonts w:ascii="Open Sans" w:hAnsi="Open Sans" w:cs="Open Sans"/>
                <w:sz w:val="20"/>
                <w:szCs w:val="20"/>
              </w:rPr>
            </w:pPr>
          </w:p>
        </w:tc>
      </w:tr>
      <w:tr w:rsidR="00E75923" w:rsidRPr="00A27940" w14:paraId="278BD41A" w14:textId="77777777" w:rsidTr="00DE09A4">
        <w:trPr>
          <w:trHeight w:val="217"/>
        </w:trPr>
        <w:tc>
          <w:tcPr>
            <w:tcW w:w="959" w:type="dxa"/>
            <w:shd w:val="clear" w:color="auto" w:fill="DEEAF6" w:themeFill="accent1" w:themeFillTint="33"/>
          </w:tcPr>
          <w:p w14:paraId="249C1843"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135B937E"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6CB0272" w14:textId="77777777" w:rsidTr="00DE09A4">
              <w:tc>
                <w:tcPr>
                  <w:tcW w:w="693" w:type="dxa"/>
                </w:tcPr>
                <w:p w14:paraId="3B35F163"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555120272"/>
                </w:sdtPr>
                <w:sdtEndPr/>
                <w:sdtContent>
                  <w:tc>
                    <w:tcPr>
                      <w:tcW w:w="720" w:type="dxa"/>
                    </w:tcPr>
                    <w:p w14:paraId="1F7A27A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C50E0F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46428234"/>
                </w:sdtPr>
                <w:sdtEndPr/>
                <w:sdtContent>
                  <w:tc>
                    <w:tcPr>
                      <w:tcW w:w="2243" w:type="dxa"/>
                    </w:tcPr>
                    <w:p w14:paraId="35D3BB7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052996D3" w14:textId="77777777" w:rsidR="00E75923" w:rsidRPr="00A27940" w:rsidDel="004840C2" w:rsidRDefault="00E75923" w:rsidP="00DE09A4">
            <w:pPr>
              <w:spacing w:after="120"/>
              <w:rPr>
                <w:rFonts w:ascii="Open Sans" w:hAnsi="Open Sans" w:cs="Open Sans"/>
                <w:b/>
                <w:sz w:val="20"/>
                <w:szCs w:val="20"/>
              </w:rPr>
            </w:pPr>
          </w:p>
        </w:tc>
      </w:tr>
      <w:tr w:rsidR="00E75923" w:rsidRPr="00A27940" w14:paraId="36231732" w14:textId="77777777" w:rsidTr="00DE09A4">
        <w:trPr>
          <w:trHeight w:val="217"/>
        </w:trPr>
        <w:tc>
          <w:tcPr>
            <w:tcW w:w="959" w:type="dxa"/>
            <w:shd w:val="clear" w:color="auto" w:fill="DEEAF6" w:themeFill="accent1" w:themeFillTint="33"/>
          </w:tcPr>
          <w:p w14:paraId="3A54ACCE"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5D763FFD"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(b) If it has taken Self Cleaning measures, please describe the measures taken</w:t>
            </w:r>
          </w:p>
        </w:tc>
        <w:tc>
          <w:tcPr>
            <w:tcW w:w="3398" w:type="dxa"/>
            <w:vAlign w:val="center"/>
          </w:tcPr>
          <w:p w14:paraId="1C81AEFE" w14:textId="77777777" w:rsidR="00E75923" w:rsidRPr="00A27940" w:rsidDel="004840C2" w:rsidRDefault="00E75923" w:rsidP="00DE09A4">
            <w:pPr>
              <w:spacing w:after="120"/>
              <w:rPr>
                <w:rFonts w:ascii="Open Sans" w:hAnsi="Open Sans" w:cs="Open Sans"/>
                <w:b/>
                <w:sz w:val="20"/>
                <w:szCs w:val="20"/>
              </w:rPr>
            </w:pPr>
            <w:r w:rsidRPr="00A27940">
              <w:rPr>
                <w:rFonts w:ascii="Open Sans" w:hAnsi="Open Sans" w:cs="Open Sans"/>
                <w:sz w:val="22"/>
                <w:szCs w:val="22"/>
              </w:rPr>
              <w:fldChar w:fldCharType="begin">
                <w:ffData>
                  <w:name w:val=""/>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1B98E73C" w14:textId="77777777" w:rsidTr="00DE09A4">
        <w:trPr>
          <w:trHeight w:val="4063"/>
        </w:trPr>
        <w:tc>
          <w:tcPr>
            <w:tcW w:w="959" w:type="dxa"/>
            <w:shd w:val="clear" w:color="auto" w:fill="DEEAF6" w:themeFill="accent1" w:themeFillTint="33"/>
          </w:tcPr>
          <w:p w14:paraId="7B3DB99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3.C.3</w:t>
            </w:r>
          </w:p>
        </w:tc>
        <w:tc>
          <w:tcPr>
            <w:tcW w:w="4885" w:type="dxa"/>
            <w:shd w:val="clear" w:color="auto" w:fill="DEEAF6" w:themeFill="accent1" w:themeFillTint="33"/>
            <w:vAlign w:val="center"/>
          </w:tcPr>
          <w:p w14:paraId="0A05F3A8"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b/>
                <w:sz w:val="20"/>
                <w:szCs w:val="20"/>
              </w:rPr>
              <w:t>Is the economic operator in any of the following situations:</w:t>
            </w:r>
          </w:p>
          <w:p w14:paraId="21613C30"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Bankrupt, or</w:t>
            </w:r>
          </w:p>
          <w:p w14:paraId="2A4ED43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The subject of insolvency or winding-up proceedings, or</w:t>
            </w:r>
          </w:p>
          <w:p w14:paraId="2D2FB5C5"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 arrangement with creditors, or</w:t>
            </w:r>
          </w:p>
          <w:p w14:paraId="1A5D091B"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In any analogous situation arising from a similar procedure under national laws and regulations (</w:t>
            </w:r>
            <w:r w:rsidRPr="00A27940">
              <w:rPr>
                <w:rStyle w:val="FootnoteReference"/>
                <w:rFonts w:ascii="Open Sans" w:hAnsi="Open Sans" w:cs="Open Sans"/>
                <w:sz w:val="20"/>
                <w:szCs w:val="20"/>
              </w:rPr>
              <w:footnoteReference w:id="29"/>
            </w:r>
            <w:r w:rsidRPr="00A27940">
              <w:rPr>
                <w:rFonts w:ascii="Open Sans" w:hAnsi="Open Sans" w:cs="Open Sans"/>
                <w:sz w:val="20"/>
                <w:szCs w:val="20"/>
              </w:rPr>
              <w:t>), or</w:t>
            </w:r>
          </w:p>
          <w:p w14:paraId="7E330FAC"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sz w:val="20"/>
                <w:szCs w:val="20"/>
              </w:rPr>
            </w:pPr>
            <w:r w:rsidRPr="00A27940">
              <w:rPr>
                <w:rFonts w:ascii="Open Sans" w:hAnsi="Open Sans" w:cs="Open Sans"/>
                <w:sz w:val="20"/>
                <w:szCs w:val="20"/>
              </w:rPr>
              <w:t>That its assets are being administered by a liquidator or by the court, or</w:t>
            </w:r>
          </w:p>
          <w:p w14:paraId="07ED228A" w14:textId="77777777" w:rsidR="00E75923" w:rsidRPr="00A27940" w:rsidRDefault="00E75923" w:rsidP="00E75923">
            <w:pPr>
              <w:pStyle w:val="ListParagraph"/>
              <w:numPr>
                <w:ilvl w:val="0"/>
                <w:numId w:val="3"/>
              </w:numPr>
              <w:suppressAutoHyphens w:val="0"/>
              <w:spacing w:after="120"/>
              <w:ind w:left="517" w:hanging="517"/>
              <w:contextualSpacing w:val="0"/>
              <w:rPr>
                <w:rFonts w:ascii="Open Sans" w:hAnsi="Open Sans" w:cs="Open Sans"/>
                <w:b/>
                <w:sz w:val="20"/>
                <w:szCs w:val="20"/>
              </w:rPr>
            </w:pPr>
            <w:r w:rsidRPr="00A27940">
              <w:rPr>
                <w:rFonts w:ascii="Open Sans" w:hAnsi="Open Sans" w:cs="Open Sans"/>
                <w:sz w:val="20"/>
                <w:szCs w:val="20"/>
              </w:rPr>
              <w:t>That its business activities are suspended?</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79CA8997" w14:textId="77777777" w:rsidTr="00DE09A4">
              <w:tc>
                <w:tcPr>
                  <w:tcW w:w="693" w:type="dxa"/>
                </w:tcPr>
                <w:p w14:paraId="2F52AE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08120712"/>
                </w:sdtPr>
                <w:sdtEndPr/>
                <w:sdtContent>
                  <w:tc>
                    <w:tcPr>
                      <w:tcW w:w="720" w:type="dxa"/>
                    </w:tcPr>
                    <w:p w14:paraId="1205B79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060E12B"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275021637"/>
                </w:sdtPr>
                <w:sdtEndPr/>
                <w:sdtContent>
                  <w:tc>
                    <w:tcPr>
                      <w:tcW w:w="2243" w:type="dxa"/>
                    </w:tcPr>
                    <w:p w14:paraId="1FAAE2C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A0D4EE7" w14:textId="77777777" w:rsidR="00E75923" w:rsidRPr="00A27940" w:rsidRDefault="00E75923" w:rsidP="00DE09A4">
            <w:pPr>
              <w:spacing w:after="120"/>
              <w:rPr>
                <w:rFonts w:ascii="Open Sans" w:hAnsi="Open Sans" w:cs="Open Sans"/>
                <w:b/>
                <w:sz w:val="20"/>
                <w:szCs w:val="20"/>
              </w:rPr>
            </w:pPr>
          </w:p>
        </w:tc>
      </w:tr>
      <w:tr w:rsidR="00E75923" w:rsidRPr="00A27940" w14:paraId="39BB618A" w14:textId="77777777" w:rsidTr="00DE09A4">
        <w:trPr>
          <w:trHeight w:val="217"/>
        </w:trPr>
        <w:tc>
          <w:tcPr>
            <w:tcW w:w="959" w:type="dxa"/>
            <w:shd w:val="clear" w:color="auto" w:fill="DEEAF6" w:themeFill="accent1" w:themeFillTint="33"/>
          </w:tcPr>
          <w:p w14:paraId="53EBB12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3.C.4</w:t>
            </w:r>
          </w:p>
        </w:tc>
        <w:tc>
          <w:tcPr>
            <w:tcW w:w="4885" w:type="dxa"/>
            <w:shd w:val="clear" w:color="auto" w:fill="DEEAF6" w:themeFill="accent1" w:themeFillTint="33"/>
            <w:vAlign w:val="center"/>
          </w:tcPr>
          <w:p w14:paraId="13F8F70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3.C.3 is </w:t>
            </w:r>
            <w:r w:rsidRPr="00A27940">
              <w:rPr>
                <w:rFonts w:ascii="Open Sans" w:hAnsi="Open Sans" w:cs="Open Sans"/>
                <w:b/>
                <w:sz w:val="20"/>
                <w:szCs w:val="20"/>
              </w:rPr>
              <w:t xml:space="preserve">yes, </w:t>
            </w:r>
            <w:r w:rsidRPr="00A27940">
              <w:rPr>
                <w:rFonts w:ascii="Open Sans" w:hAnsi="Open Sans" w:cs="Open Sans"/>
                <w:sz w:val="20"/>
                <w:szCs w:val="20"/>
              </w:rPr>
              <w:t xml:space="preserve">please complete (a), (b) and (c) below: </w:t>
            </w:r>
          </w:p>
        </w:tc>
        <w:tc>
          <w:tcPr>
            <w:tcW w:w="3398" w:type="dxa"/>
            <w:vAlign w:val="center"/>
          </w:tcPr>
          <w:p w14:paraId="51295554" w14:textId="77777777" w:rsidR="00E75923" w:rsidRPr="00A27940" w:rsidRDefault="00E75923" w:rsidP="00DE09A4">
            <w:pPr>
              <w:spacing w:after="120"/>
              <w:rPr>
                <w:rFonts w:ascii="Open Sans" w:eastAsia="Arial" w:hAnsi="Open Sans" w:cs="Open Sans"/>
                <w:sz w:val="20"/>
                <w:szCs w:val="20"/>
              </w:rPr>
            </w:pPr>
          </w:p>
        </w:tc>
      </w:tr>
      <w:tr w:rsidR="00E75923" w:rsidRPr="00A27940" w14:paraId="18930EB2" w14:textId="77777777" w:rsidTr="00DE09A4">
        <w:trPr>
          <w:trHeight w:val="217"/>
        </w:trPr>
        <w:tc>
          <w:tcPr>
            <w:tcW w:w="959" w:type="dxa"/>
            <w:shd w:val="clear" w:color="auto" w:fill="DEEAF6" w:themeFill="accent1" w:themeFillTint="33"/>
          </w:tcPr>
          <w:p w14:paraId="6499C5CB"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7A45F4B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situation(s) in 3.C.3 which apply to the economic operator</w:t>
            </w:r>
          </w:p>
        </w:tc>
        <w:tc>
          <w:tcPr>
            <w:tcW w:w="3398" w:type="dxa"/>
            <w:vAlign w:val="center"/>
          </w:tcPr>
          <w:p w14:paraId="68C9962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25829AFD" w14:textId="77777777" w:rsidTr="00DE09A4">
        <w:tc>
          <w:tcPr>
            <w:tcW w:w="959" w:type="dxa"/>
            <w:shd w:val="clear" w:color="auto" w:fill="DEEAF6" w:themeFill="accent1" w:themeFillTint="33"/>
          </w:tcPr>
          <w:p w14:paraId="5CA78E0A" w14:textId="77777777" w:rsidR="00E75923" w:rsidRPr="00A27940" w:rsidRDefault="00E75923" w:rsidP="00DE09A4">
            <w:pPr>
              <w:spacing w:after="120"/>
              <w:rPr>
                <w:rFonts w:ascii="Open Sans" w:hAnsi="Open Sans" w:cs="Open Sans"/>
                <w:sz w:val="20"/>
                <w:szCs w:val="20"/>
              </w:rPr>
            </w:pPr>
          </w:p>
        </w:tc>
        <w:tc>
          <w:tcPr>
            <w:tcW w:w="4885" w:type="dxa"/>
            <w:shd w:val="clear" w:color="auto" w:fill="DEEAF6" w:themeFill="accent1" w:themeFillTint="33"/>
            <w:vAlign w:val="center"/>
          </w:tcPr>
          <w:p w14:paraId="23010B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(b) Please provide the reasons for being able nevertheless to perform the contract, </w:t>
            </w:r>
            <w:proofErr w:type="gramStart"/>
            <w:r w:rsidRPr="00A27940">
              <w:rPr>
                <w:rFonts w:ascii="Open Sans" w:hAnsi="Open Sans" w:cs="Open Sans"/>
                <w:sz w:val="20"/>
                <w:szCs w:val="20"/>
              </w:rPr>
              <w:t>taking into account</w:t>
            </w:r>
            <w:proofErr w:type="gramEnd"/>
            <w:r w:rsidRPr="00A27940">
              <w:rPr>
                <w:rFonts w:ascii="Open Sans" w:hAnsi="Open Sans" w:cs="Open Sans"/>
                <w:sz w:val="20"/>
                <w:szCs w:val="20"/>
              </w:rPr>
              <w:t xml:space="preserve"> the applicable national rules and measures on the continuation of business in those circumstances (</w:t>
            </w:r>
            <w:r w:rsidRPr="00A27940">
              <w:rPr>
                <w:rStyle w:val="FootnoteReference"/>
                <w:rFonts w:ascii="Open Sans" w:hAnsi="Open Sans" w:cs="Open Sans"/>
                <w:sz w:val="20"/>
                <w:szCs w:val="20"/>
              </w:rPr>
              <w:footnoteReference w:id="30"/>
            </w:r>
            <w:r w:rsidRPr="00A27940">
              <w:rPr>
                <w:rFonts w:ascii="Open Sans" w:hAnsi="Open Sans" w:cs="Open Sans"/>
                <w:sz w:val="20"/>
                <w:szCs w:val="20"/>
              </w:rPr>
              <w:t>)</w:t>
            </w:r>
          </w:p>
        </w:tc>
        <w:tc>
          <w:tcPr>
            <w:tcW w:w="3398" w:type="dxa"/>
            <w:vAlign w:val="center"/>
          </w:tcPr>
          <w:p w14:paraId="7A22D642"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p>
        </w:tc>
      </w:tr>
      <w:tr w:rsidR="00E75923" w:rsidRPr="00A27940"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any relevant documentation is available electronically, please indicate the web address, issuing authority or body and precise reference of the documentation</w:t>
            </w:r>
          </w:p>
        </w:tc>
        <w:tc>
          <w:tcPr>
            <w:tcW w:w="3398" w:type="dxa"/>
            <w:vAlign w:val="center"/>
          </w:tcPr>
          <w:sdt>
            <w:sdtPr>
              <w:rPr>
                <w:rFonts w:ascii="Open Sans" w:hAnsi="Open Sans" w:cs="Open Sans"/>
                <w:sz w:val="22"/>
                <w:szCs w:val="22"/>
              </w:rPr>
              <w:id w:val="1497947127"/>
            </w:sdtPr>
            <w:sdtEndPr/>
            <w:sdtContent>
              <w:p w14:paraId="2600ACE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highlight w:val="lightGray"/>
                  </w:rPr>
                  <w:fldChar w:fldCharType="begin">
                    <w:ffData>
                      <w:name w:val="Text1"/>
                      <w:enabled/>
                      <w:calcOnExit w:val="0"/>
                      <w:textInput>
                        <w:default w:val="Click here and insert details"/>
                      </w:textInput>
                    </w:ffData>
                  </w:fldChar>
                </w:r>
                <w:r w:rsidRPr="00A27940">
                  <w:rPr>
                    <w:rFonts w:ascii="Open Sans" w:hAnsi="Open Sans" w:cs="Open Sans"/>
                    <w:sz w:val="20"/>
                    <w:szCs w:val="20"/>
                    <w:highlight w:val="lightGray"/>
                  </w:rPr>
                  <w:instrText xml:space="preserve"> FORMTEXT </w:instrText>
                </w:r>
                <w:r w:rsidRPr="00A27940">
                  <w:rPr>
                    <w:rFonts w:ascii="Open Sans" w:hAnsi="Open Sans" w:cs="Open Sans"/>
                    <w:sz w:val="22"/>
                    <w:szCs w:val="22"/>
                    <w:highlight w:val="lightGray"/>
                  </w:rPr>
                </w:r>
                <w:r w:rsidRPr="00A27940">
                  <w:rPr>
                    <w:rFonts w:ascii="Open Sans" w:hAnsi="Open Sans" w:cs="Open Sans"/>
                    <w:sz w:val="22"/>
                    <w:szCs w:val="22"/>
                    <w:highlight w:val="lightGray"/>
                  </w:rPr>
                  <w:fldChar w:fldCharType="separate"/>
                </w:r>
                <w:r w:rsidRPr="00A27940">
                  <w:rPr>
                    <w:rFonts w:ascii="Open Sans" w:hAnsi="Open Sans" w:cs="Open Sans"/>
                    <w:noProof/>
                    <w:sz w:val="20"/>
                    <w:szCs w:val="20"/>
                    <w:highlight w:val="lightGray"/>
                  </w:rPr>
                  <w:t>Click here and insert details</w:t>
                </w:r>
                <w:r w:rsidRPr="00A27940">
                  <w:rPr>
                    <w:rFonts w:ascii="Open Sans" w:hAnsi="Open Sans" w:cs="Open Sans"/>
                    <w:sz w:val="22"/>
                    <w:szCs w:val="22"/>
                    <w:highlight w:val="lightGray"/>
                  </w:rPr>
                  <w:fldChar w:fldCharType="end"/>
                </w:r>
              </w:p>
            </w:sdtContent>
          </w:sdt>
        </w:tc>
      </w:tr>
      <w:tr w:rsidR="00E75923" w:rsidRPr="00A27940"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guilty of grave professional misconduct</w:t>
            </w:r>
            <w:r w:rsidRPr="00A27940">
              <w:rPr>
                <w:rFonts w:ascii="Open Sans" w:hAnsi="Open Sans" w:cs="Open Sans"/>
                <w:sz w:val="20"/>
                <w:szCs w:val="20"/>
              </w:rPr>
              <w:t xml:space="preserve"> (</w:t>
            </w:r>
            <w:r w:rsidRPr="00A27940">
              <w:rPr>
                <w:rStyle w:val="FootnoteReference"/>
                <w:rFonts w:ascii="Open Sans" w:hAnsi="Open Sans" w:cs="Open Sans"/>
                <w:sz w:val="20"/>
                <w:szCs w:val="20"/>
              </w:rPr>
              <w:footnoteReference w:id="31"/>
            </w:r>
            <w:r w:rsidRPr="00A27940">
              <w:rPr>
                <w:rFonts w:ascii="Open Sans" w:hAnsi="Open Sans" w:cs="Open Sans"/>
                <w:sz w:val="20"/>
                <w:szCs w:val="20"/>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23DEED4" w14:textId="77777777" w:rsidTr="00DE09A4">
              <w:trPr>
                <w:trHeight w:val="279"/>
              </w:trPr>
              <w:tc>
                <w:tcPr>
                  <w:tcW w:w="552" w:type="dxa"/>
                </w:tcPr>
                <w:p w14:paraId="07E7ABB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5"/>
                </w:sdtPr>
                <w:sdtEndPr/>
                <w:sdtContent>
                  <w:tc>
                    <w:tcPr>
                      <w:tcW w:w="520" w:type="dxa"/>
                    </w:tcPr>
                    <w:p w14:paraId="5DB38BF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4C0E09B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6"/>
                </w:sdtPr>
                <w:sdtEndPr/>
                <w:sdtContent>
                  <w:tc>
                    <w:tcPr>
                      <w:tcW w:w="1276" w:type="dxa"/>
                    </w:tcPr>
                    <w:p w14:paraId="519813D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D001F0C" w14:textId="77777777" w:rsidR="00E75923" w:rsidRPr="00A27940" w:rsidRDefault="00E75923" w:rsidP="00DE09A4">
            <w:pPr>
              <w:spacing w:after="120"/>
              <w:rPr>
                <w:rFonts w:ascii="Open Sans" w:hAnsi="Open Sans" w:cs="Open Sans"/>
                <w:sz w:val="20"/>
                <w:szCs w:val="20"/>
              </w:rPr>
            </w:pPr>
          </w:p>
        </w:tc>
      </w:tr>
      <w:tr w:rsidR="00E75923" w:rsidRPr="00A27940"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3.C.5 is </w:t>
            </w:r>
            <w:r w:rsidRPr="00A27940">
              <w:rPr>
                <w:rFonts w:ascii="Open Sans" w:hAnsi="Open Sans" w:cs="Open Sans"/>
                <w:b/>
                <w:sz w:val="20"/>
                <w:szCs w:val="20"/>
              </w:rPr>
              <w:t>yes</w:t>
            </w:r>
            <w:r w:rsidRPr="00A27940">
              <w:rPr>
                <w:rFonts w:ascii="Open Sans" w:hAnsi="Open Sans" w:cs="Open Sans"/>
                <w:sz w:val="20"/>
                <w:szCs w:val="20"/>
              </w:rPr>
              <w:t xml:space="preserve">, complete parts (a) and (b) below: </w:t>
            </w:r>
          </w:p>
        </w:tc>
        <w:tc>
          <w:tcPr>
            <w:tcW w:w="3398" w:type="dxa"/>
            <w:vAlign w:val="center"/>
          </w:tcPr>
          <w:p w14:paraId="7C1EBC8B" w14:textId="77777777" w:rsidR="00E75923" w:rsidRPr="00A27940" w:rsidRDefault="00E75923" w:rsidP="00DE09A4">
            <w:pPr>
              <w:spacing w:after="120"/>
              <w:rPr>
                <w:rFonts w:ascii="Open Sans" w:eastAsia="Arial" w:hAnsi="Open Sans" w:cs="Open Sans"/>
                <w:sz w:val="20"/>
                <w:szCs w:val="20"/>
              </w:rPr>
            </w:pPr>
          </w:p>
        </w:tc>
      </w:tr>
      <w:tr w:rsidR="00E75923" w:rsidRPr="00A27940"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7904D5D2" w14:textId="77777777" w:rsidTr="00DE09A4">
              <w:trPr>
                <w:trHeight w:val="279"/>
              </w:trPr>
              <w:tc>
                <w:tcPr>
                  <w:tcW w:w="552" w:type="dxa"/>
                </w:tcPr>
                <w:p w14:paraId="39DA6B7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27"/>
                </w:sdtPr>
                <w:sdtEndPr/>
                <w:sdtContent>
                  <w:tc>
                    <w:tcPr>
                      <w:tcW w:w="520" w:type="dxa"/>
                    </w:tcPr>
                    <w:p w14:paraId="0B593CB3"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797A66A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28"/>
                </w:sdtPr>
                <w:sdtEndPr/>
                <w:sdtContent>
                  <w:tc>
                    <w:tcPr>
                      <w:tcW w:w="1276" w:type="dxa"/>
                    </w:tcPr>
                    <w:p w14:paraId="67C12DBF"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498BC689" w14:textId="77777777" w:rsidR="00E75923" w:rsidRPr="00A27940" w:rsidRDefault="00E75923" w:rsidP="00DE09A4">
            <w:pPr>
              <w:spacing w:after="120"/>
              <w:rPr>
                <w:rFonts w:ascii="Open Sans" w:hAnsi="Open Sans" w:cs="Open Sans"/>
                <w:sz w:val="20"/>
                <w:szCs w:val="20"/>
              </w:rPr>
            </w:pPr>
          </w:p>
        </w:tc>
      </w:tr>
      <w:tr w:rsidR="00E75923" w:rsidRPr="00A27940"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If the economic operator has taken self-cleaning measures, please describe the measures taken</w:t>
            </w:r>
          </w:p>
        </w:tc>
        <w:tc>
          <w:tcPr>
            <w:tcW w:w="3398" w:type="dxa"/>
            <w:vAlign w:val="center"/>
          </w:tcPr>
          <w:p w14:paraId="2866589E"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24020010" w14:textId="77777777" w:rsidTr="00DE09A4">
              <w:trPr>
                <w:trHeight w:val="279"/>
              </w:trPr>
              <w:tc>
                <w:tcPr>
                  <w:tcW w:w="552" w:type="dxa"/>
                </w:tcPr>
                <w:p w14:paraId="0FA4DB68"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38"/>
                </w:sdtPr>
                <w:sdtEndPr/>
                <w:sdtContent>
                  <w:tc>
                    <w:tcPr>
                      <w:tcW w:w="520" w:type="dxa"/>
                    </w:tcPr>
                    <w:p w14:paraId="4281E24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0BD35C52"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39"/>
                </w:sdtPr>
                <w:sdtEndPr/>
                <w:sdtContent>
                  <w:tc>
                    <w:tcPr>
                      <w:tcW w:w="1276" w:type="dxa"/>
                    </w:tcPr>
                    <w:p w14:paraId="4689800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7BC92606" w14:textId="77777777" w:rsidR="00E75923" w:rsidRPr="00A27940" w:rsidRDefault="00E75923" w:rsidP="00DE09A4">
            <w:pPr>
              <w:spacing w:after="120"/>
              <w:rPr>
                <w:rFonts w:ascii="Open Sans" w:hAnsi="Open Sans" w:cs="Open Sans"/>
                <w:sz w:val="20"/>
                <w:szCs w:val="20"/>
              </w:rPr>
            </w:pPr>
          </w:p>
        </w:tc>
      </w:tr>
      <w:tr w:rsidR="00E75923" w:rsidRPr="00A27940"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3.C.7 is </w:t>
            </w:r>
            <w:r w:rsidRPr="00A27940">
              <w:rPr>
                <w:rFonts w:ascii="Open Sans" w:hAnsi="Open Sans" w:cs="Open Sans"/>
                <w:b/>
                <w:sz w:val="20"/>
                <w:szCs w:val="20"/>
              </w:rPr>
              <w:t>yes</w:t>
            </w:r>
            <w:r w:rsidRPr="00A27940">
              <w:rPr>
                <w:rFonts w:ascii="Open Sans" w:hAnsi="Open Sans" w:cs="Open Sans"/>
                <w:sz w:val="20"/>
                <w:szCs w:val="20"/>
              </w:rPr>
              <w:t xml:space="preserve">, complete parts (a), (b) and (c) below: </w:t>
            </w:r>
          </w:p>
        </w:tc>
        <w:tc>
          <w:tcPr>
            <w:tcW w:w="3398" w:type="dxa"/>
            <w:vAlign w:val="center"/>
          </w:tcPr>
          <w:p w14:paraId="3DC09EB6" w14:textId="77777777" w:rsidR="00E75923" w:rsidRPr="00A27940" w:rsidRDefault="00E75923" w:rsidP="00DE09A4">
            <w:pPr>
              <w:spacing w:after="120"/>
              <w:rPr>
                <w:rFonts w:ascii="Open Sans" w:hAnsi="Open Sans" w:cs="Open Sans"/>
                <w:sz w:val="20"/>
                <w:szCs w:val="20"/>
              </w:rPr>
            </w:pPr>
          </w:p>
        </w:tc>
      </w:tr>
      <w:tr w:rsidR="00E75923" w:rsidRPr="00A27940"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5FEE05F6" w14:textId="77777777" w:rsidTr="00DE09A4">
              <w:trPr>
                <w:trHeight w:val="279"/>
              </w:trPr>
              <w:tc>
                <w:tcPr>
                  <w:tcW w:w="552" w:type="dxa"/>
                </w:tcPr>
                <w:p w14:paraId="2BAAF881" w14:textId="77777777" w:rsidR="00E75923" w:rsidRPr="00A27940" w:rsidRDefault="00E75923" w:rsidP="00DE09A4">
                  <w:pPr>
                    <w:spacing w:after="120"/>
                    <w:rPr>
                      <w:rFonts w:ascii="Open Sans" w:eastAsia="Arial" w:hAnsi="Open Sans" w:cs="Open Sans"/>
                      <w:sz w:val="20"/>
                      <w:szCs w:val="20"/>
                    </w:rPr>
                  </w:pPr>
                </w:p>
              </w:tc>
              <w:tc>
                <w:tcPr>
                  <w:tcW w:w="520" w:type="dxa"/>
                </w:tcPr>
                <w:p w14:paraId="590C3252" w14:textId="77777777" w:rsidR="00E75923" w:rsidRPr="00A27940" w:rsidRDefault="00E75923" w:rsidP="00DE09A4">
                  <w:pPr>
                    <w:spacing w:after="120"/>
                    <w:rPr>
                      <w:rFonts w:ascii="Open Sans" w:eastAsia="Arial" w:hAnsi="Open Sans" w:cs="Open Sans"/>
                      <w:sz w:val="20"/>
                      <w:szCs w:val="20"/>
                    </w:rPr>
                  </w:pPr>
                </w:p>
              </w:tc>
              <w:tc>
                <w:tcPr>
                  <w:tcW w:w="503" w:type="dxa"/>
                </w:tcPr>
                <w:p w14:paraId="43F35C3D" w14:textId="77777777" w:rsidR="00E75923" w:rsidRPr="00A27940" w:rsidRDefault="00E75923" w:rsidP="00DE09A4">
                  <w:pPr>
                    <w:spacing w:after="120"/>
                    <w:rPr>
                      <w:rFonts w:ascii="Open Sans" w:eastAsia="Arial" w:hAnsi="Open Sans" w:cs="Open Sans"/>
                      <w:sz w:val="20"/>
                      <w:szCs w:val="20"/>
                    </w:rPr>
                  </w:pPr>
                </w:p>
              </w:tc>
              <w:tc>
                <w:tcPr>
                  <w:tcW w:w="1276" w:type="dxa"/>
                </w:tcPr>
                <w:p w14:paraId="6A2671F0" w14:textId="77777777" w:rsidR="00E75923" w:rsidRPr="00A27940" w:rsidRDefault="00E75923" w:rsidP="00DE09A4">
                  <w:pPr>
                    <w:spacing w:after="120"/>
                    <w:rPr>
                      <w:rFonts w:ascii="Open Sans" w:eastAsia="Arial" w:hAnsi="Open Sans" w:cs="Open Sans"/>
                      <w:sz w:val="20"/>
                      <w:szCs w:val="20"/>
                    </w:rPr>
                  </w:pPr>
                </w:p>
              </w:tc>
            </w:tr>
          </w:tbl>
          <w:p w14:paraId="49679F4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p w14:paraId="484AF29E"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08487F5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Is the economic operator aware of any conflict of interest (</w:t>
            </w:r>
            <w:r w:rsidRPr="00A27940">
              <w:rPr>
                <w:rStyle w:val="FootnoteReference"/>
                <w:rFonts w:ascii="Open Sans" w:hAnsi="Open Sans" w:cs="Open Sans"/>
                <w:b/>
                <w:sz w:val="20"/>
                <w:szCs w:val="20"/>
              </w:rPr>
              <w:footnoteReference w:id="32"/>
            </w:r>
            <w:r w:rsidRPr="00A27940">
              <w:rPr>
                <w:rFonts w:ascii="Open Sans" w:hAnsi="Open Sans" w:cs="Open Sans"/>
                <w:b/>
                <w:sz w:val="20"/>
                <w:szCs w:val="20"/>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27940" w14:paraId="1E727198" w14:textId="77777777" w:rsidTr="00DE09A4">
              <w:trPr>
                <w:trHeight w:val="279"/>
              </w:trPr>
              <w:tc>
                <w:tcPr>
                  <w:tcW w:w="552" w:type="dxa"/>
                </w:tcPr>
                <w:p w14:paraId="3A70D417"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6644"/>
                </w:sdtPr>
                <w:sdtEndPr/>
                <w:sdtContent>
                  <w:tc>
                    <w:tcPr>
                      <w:tcW w:w="520" w:type="dxa"/>
                    </w:tcPr>
                    <w:p w14:paraId="158540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503" w:type="dxa"/>
                </w:tcPr>
                <w:p w14:paraId="3400FB4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5"/>
                </w:sdtPr>
                <w:sdtEndPr/>
                <w:sdtContent>
                  <w:tc>
                    <w:tcPr>
                      <w:tcW w:w="1276" w:type="dxa"/>
                    </w:tcPr>
                    <w:p w14:paraId="24B3BD5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77C8B4B" w14:textId="77777777" w:rsidR="00E75923" w:rsidRPr="00A27940" w:rsidRDefault="00E75923" w:rsidP="00DE09A4">
            <w:pPr>
              <w:spacing w:after="120"/>
              <w:rPr>
                <w:rFonts w:ascii="Open Sans" w:hAnsi="Open Sans" w:cs="Open Sans"/>
                <w:sz w:val="20"/>
                <w:szCs w:val="20"/>
              </w:rPr>
            </w:pPr>
          </w:p>
        </w:tc>
      </w:tr>
      <w:tr w:rsidR="00E75923" w:rsidRPr="00A27940"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3.C.9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3502F69A"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1459F5BD" w14:textId="77777777" w:rsidTr="00DE09A4">
              <w:tc>
                <w:tcPr>
                  <w:tcW w:w="693" w:type="dxa"/>
                </w:tcPr>
                <w:p w14:paraId="6A8DA492"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648"/>
                </w:sdtPr>
                <w:sdtEndPr/>
                <w:sdtContent>
                  <w:tc>
                    <w:tcPr>
                      <w:tcW w:w="720" w:type="dxa"/>
                    </w:tcPr>
                    <w:p w14:paraId="56EF5D9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7E5461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649"/>
                </w:sdtPr>
                <w:sdtEndPr/>
                <w:sdtContent>
                  <w:tc>
                    <w:tcPr>
                      <w:tcW w:w="2243" w:type="dxa"/>
                    </w:tcPr>
                    <w:p w14:paraId="71BDAB1A"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A351FB6" w14:textId="77777777" w:rsidR="00E75923" w:rsidRPr="00A27940" w:rsidRDefault="00E75923" w:rsidP="00DE09A4">
            <w:pPr>
              <w:spacing w:after="120"/>
              <w:rPr>
                <w:rFonts w:ascii="Open Sans" w:hAnsi="Open Sans" w:cs="Open Sans"/>
                <w:sz w:val="20"/>
                <w:szCs w:val="20"/>
              </w:rPr>
            </w:pPr>
          </w:p>
        </w:tc>
      </w:tr>
      <w:tr w:rsidR="00E75923" w:rsidRPr="00A27940"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If the answer to 3.C.11 is </w:t>
            </w:r>
            <w:r w:rsidRPr="00A27940">
              <w:rPr>
                <w:rFonts w:ascii="Open Sans" w:hAnsi="Open Sans" w:cs="Open Sans"/>
                <w:b/>
                <w:sz w:val="20"/>
                <w:szCs w:val="20"/>
              </w:rPr>
              <w:t>yes</w:t>
            </w:r>
            <w:r w:rsidRPr="00A27940">
              <w:rPr>
                <w:rFonts w:ascii="Open Sans" w:hAnsi="Open Sans" w:cs="Open Sans"/>
                <w:sz w:val="20"/>
                <w:szCs w:val="20"/>
              </w:rPr>
              <w:t>, please provide details</w:t>
            </w:r>
          </w:p>
        </w:tc>
        <w:tc>
          <w:tcPr>
            <w:tcW w:w="3398" w:type="dxa"/>
            <w:vAlign w:val="center"/>
          </w:tcPr>
          <w:p w14:paraId="5772284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b/>
                <w:sz w:val="20"/>
                <w:szCs w:val="20"/>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2137764C" w14:textId="77777777" w:rsidTr="00DE09A4">
              <w:tc>
                <w:tcPr>
                  <w:tcW w:w="693" w:type="dxa"/>
                </w:tcPr>
                <w:p w14:paraId="569B371F"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794"/>
                </w:sdtPr>
                <w:sdtEndPr/>
                <w:sdtContent>
                  <w:tc>
                    <w:tcPr>
                      <w:tcW w:w="720" w:type="dxa"/>
                    </w:tcPr>
                    <w:p w14:paraId="1B9E94C7"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2DBE5B1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795"/>
                </w:sdtPr>
                <w:sdtEndPr/>
                <w:sdtContent>
                  <w:tc>
                    <w:tcPr>
                      <w:tcW w:w="2243" w:type="dxa"/>
                    </w:tcPr>
                    <w:p w14:paraId="7AB8DE5C"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7C1F349" w14:textId="77777777" w:rsidR="00E75923" w:rsidRPr="00A27940" w:rsidRDefault="00E75923" w:rsidP="00DE09A4">
            <w:pPr>
              <w:spacing w:after="120"/>
              <w:rPr>
                <w:rFonts w:ascii="Open Sans" w:hAnsi="Open Sans" w:cs="Open Sans"/>
                <w:sz w:val="20"/>
                <w:szCs w:val="20"/>
              </w:rPr>
            </w:pPr>
          </w:p>
        </w:tc>
      </w:tr>
      <w:tr w:rsidR="00E75923" w:rsidRPr="00A27940"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3.C.14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 xml:space="preserve">If the answer to 3.C.13 is </w:t>
            </w:r>
            <w:r w:rsidRPr="00A27940">
              <w:rPr>
                <w:rFonts w:ascii="Open Sans" w:hAnsi="Open Sans" w:cs="Open Sans"/>
                <w:b/>
                <w:sz w:val="20"/>
                <w:szCs w:val="20"/>
              </w:rPr>
              <w:t>yes</w:t>
            </w:r>
            <w:r w:rsidRPr="00A27940">
              <w:rPr>
                <w:rFonts w:ascii="Open Sans" w:hAnsi="Open Sans" w:cs="Open Sans"/>
                <w:sz w:val="20"/>
                <w:szCs w:val="20"/>
              </w:rPr>
              <w:t xml:space="preserve">, </w:t>
            </w:r>
            <w:proofErr w:type="gramStart"/>
            <w:r w:rsidRPr="00A27940">
              <w:rPr>
                <w:rFonts w:ascii="Open Sans" w:hAnsi="Open Sans" w:cs="Open Sans"/>
                <w:sz w:val="20"/>
                <w:szCs w:val="20"/>
              </w:rPr>
              <w:t>please  complete</w:t>
            </w:r>
            <w:proofErr w:type="gramEnd"/>
            <w:r w:rsidRPr="00A27940">
              <w:rPr>
                <w:rFonts w:ascii="Open Sans" w:hAnsi="Open Sans" w:cs="Open Sans"/>
                <w:sz w:val="20"/>
                <w:szCs w:val="20"/>
              </w:rPr>
              <w:t xml:space="preserve"> parts (a), (b) and (c) below:</w:t>
            </w:r>
          </w:p>
        </w:tc>
        <w:tc>
          <w:tcPr>
            <w:tcW w:w="3398" w:type="dxa"/>
            <w:vAlign w:val="center"/>
          </w:tcPr>
          <w:p w14:paraId="7DF50ECD" w14:textId="77777777" w:rsidR="00E75923" w:rsidRPr="00A27940" w:rsidRDefault="00E75923" w:rsidP="00DE09A4">
            <w:pPr>
              <w:spacing w:after="120"/>
              <w:rPr>
                <w:rFonts w:ascii="Open Sans" w:hAnsi="Open Sans" w:cs="Open Sans"/>
                <w:sz w:val="20"/>
                <w:szCs w:val="20"/>
              </w:rPr>
            </w:pPr>
          </w:p>
        </w:tc>
      </w:tr>
      <w:tr w:rsidR="00E75923" w:rsidRPr="00A27940"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43593A70" w14:textId="5926B4BE" w:rsidR="00E75923" w:rsidRPr="00903540" w:rsidRDefault="00E75923" w:rsidP="00DE09A4">
            <w:pPr>
              <w:spacing w:after="120"/>
              <w:rPr>
                <w:rFonts w:ascii="Open Sans" w:hAnsi="Open Sans" w:cs="Open Sans"/>
                <w:sz w:val="20"/>
                <w:szCs w:val="20"/>
              </w:rPr>
            </w:pPr>
            <w:r w:rsidRPr="00A27940">
              <w:rPr>
                <w:rFonts w:ascii="Open Sans" w:hAnsi="Open Sans" w:cs="Open Sans"/>
                <w:sz w:val="20"/>
                <w:szCs w:val="20"/>
              </w:rPr>
              <w:t>(b) Has the economic operator taken self-cleaning measures?</w:t>
            </w:r>
          </w:p>
        </w:tc>
        <w:tc>
          <w:tcPr>
            <w:tcW w:w="3398" w:type="dxa"/>
            <w:vAlign w:val="center"/>
          </w:tcPr>
          <w:tbl>
            <w:tblPr>
              <w:tblW w:w="0" w:type="auto"/>
              <w:tblLook w:val="04A0" w:firstRow="1" w:lastRow="0" w:firstColumn="1" w:lastColumn="0" w:noHBand="0" w:noVBand="1"/>
            </w:tblPr>
            <w:tblGrid>
              <w:gridCol w:w="616"/>
              <w:gridCol w:w="568"/>
              <w:gridCol w:w="565"/>
              <w:gridCol w:w="1390"/>
            </w:tblGrid>
            <w:tr w:rsidR="00E75923" w:rsidRPr="00A27940" w14:paraId="3B6E9CB5" w14:textId="77777777" w:rsidTr="00DE09A4">
              <w:tc>
                <w:tcPr>
                  <w:tcW w:w="693" w:type="dxa"/>
                </w:tcPr>
                <w:p w14:paraId="5123BBCB" w14:textId="77777777" w:rsidR="00E75923" w:rsidRPr="00A27940" w:rsidRDefault="00E75923" w:rsidP="00DE09A4">
                  <w:pPr>
                    <w:spacing w:after="120"/>
                    <w:rPr>
                      <w:rFonts w:ascii="Open Sans" w:eastAsia="Arial" w:hAnsi="Open Sans" w:cs="Open Sans"/>
                      <w:sz w:val="20"/>
                      <w:szCs w:val="20"/>
                    </w:rPr>
                  </w:pPr>
                  <w:r w:rsidRPr="00A27940">
                    <w:rPr>
                      <w:rFonts w:ascii="Open Sans" w:hAnsi="Open Sans" w:cs="Open Sans"/>
                      <w:sz w:val="20"/>
                      <w:szCs w:val="20"/>
                    </w:rPr>
                    <w:t xml:space="preserve"> </w:t>
                  </w:r>
                  <w:r w:rsidRPr="00A27940">
                    <w:rPr>
                      <w:rFonts w:ascii="Open Sans" w:eastAsia="Arial" w:hAnsi="Open Sans" w:cs="Open Sans"/>
                      <w:sz w:val="20"/>
                      <w:szCs w:val="20"/>
                    </w:rPr>
                    <w:t>Yes</w:t>
                  </w:r>
                </w:p>
              </w:tc>
              <w:sdt>
                <w:sdtPr>
                  <w:rPr>
                    <w:rFonts w:ascii="Open Sans" w:eastAsia="Arial" w:hAnsi="Open Sans" w:cs="Open Sans"/>
                    <w:sz w:val="22"/>
                    <w:szCs w:val="22"/>
                  </w:rPr>
                  <w:id w:val="1497946816"/>
                </w:sdtPr>
                <w:sdtEndPr/>
                <w:sdtContent>
                  <w:tc>
                    <w:tcPr>
                      <w:tcW w:w="720" w:type="dxa"/>
                    </w:tcPr>
                    <w:p w14:paraId="62E8442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38C1545"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6817"/>
                </w:sdtPr>
                <w:sdtEndPr/>
                <w:sdtContent>
                  <w:tc>
                    <w:tcPr>
                      <w:tcW w:w="2243" w:type="dxa"/>
                    </w:tcPr>
                    <w:p w14:paraId="30189DE8"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1D7E93EA" w14:textId="77777777" w:rsidR="00E75923" w:rsidRPr="00A27940" w:rsidRDefault="00E75923" w:rsidP="00DE09A4">
            <w:pPr>
              <w:spacing w:after="120"/>
              <w:rPr>
                <w:rFonts w:ascii="Open Sans" w:hAnsi="Open Sans" w:cs="Open Sans"/>
                <w:sz w:val="20"/>
                <w:szCs w:val="20"/>
              </w:rPr>
            </w:pPr>
          </w:p>
        </w:tc>
      </w:tr>
      <w:tr w:rsidR="00E75923" w:rsidRPr="00A27940"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A27940" w:rsidRDefault="00E75923" w:rsidP="00DE09A4">
            <w:pPr>
              <w:spacing w:after="120"/>
              <w:rPr>
                <w:rFonts w:ascii="Open Sans" w:hAnsi="Open Sans" w:cs="Open Sans"/>
                <w:sz w:val="20"/>
                <w:szCs w:val="20"/>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27940" w:rsidRDefault="00E75923" w:rsidP="00DE09A4">
            <w:pPr>
              <w:spacing w:after="120"/>
              <w:rPr>
                <w:rFonts w:ascii="Open Sans" w:hAnsi="Open Sans" w:cs="Open Sans"/>
                <w:b/>
                <w:sz w:val="20"/>
                <w:szCs w:val="20"/>
              </w:rPr>
            </w:pPr>
            <w:r w:rsidRPr="00A27940">
              <w:rPr>
                <w:rFonts w:ascii="Open Sans" w:hAnsi="Open Sans" w:cs="Open Sans"/>
                <w:sz w:val="20"/>
                <w:szCs w:val="20"/>
              </w:rPr>
              <w:t>(c) If the economic operator has taken self-cleaning measures, please describe the measures taken</w:t>
            </w:r>
          </w:p>
        </w:tc>
        <w:tc>
          <w:tcPr>
            <w:tcW w:w="3398" w:type="dxa"/>
            <w:vAlign w:val="center"/>
          </w:tcPr>
          <w:p w14:paraId="4C131CB5" w14:textId="77777777" w:rsidR="00E75923" w:rsidRPr="00A27940" w:rsidRDefault="00E75923" w:rsidP="00DE09A4">
            <w:pPr>
              <w:spacing w:after="120"/>
              <w:rPr>
                <w:rFonts w:ascii="Open Sans" w:hAnsi="Open Sans" w:cs="Open Sans"/>
                <w:sz w:val="20"/>
                <w:szCs w:val="20"/>
              </w:rPr>
            </w:pPr>
            <w:r w:rsidRPr="00A27940">
              <w:rPr>
                <w:rFonts w:ascii="Open Sans" w:hAnsi="Open Sans" w:cs="Open Sans"/>
                <w:sz w:val="22"/>
                <w:szCs w:val="22"/>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2"/>
                <w:szCs w:val="22"/>
              </w:rPr>
            </w:r>
            <w:r w:rsidRPr="00A27940">
              <w:rPr>
                <w:rFonts w:ascii="Open Sans" w:hAnsi="Open Sans" w:cs="Open Sans"/>
                <w:sz w:val="22"/>
                <w:szCs w:val="22"/>
              </w:rPr>
              <w:fldChar w:fldCharType="separate"/>
            </w:r>
            <w:r w:rsidRPr="00A27940">
              <w:rPr>
                <w:rFonts w:ascii="Open Sans" w:hAnsi="Open Sans" w:cs="Open Sans"/>
                <w:noProof/>
                <w:sz w:val="20"/>
                <w:szCs w:val="20"/>
              </w:rPr>
              <w:t>Click here and insert details</w:t>
            </w:r>
            <w:r w:rsidRPr="00A27940">
              <w:rPr>
                <w:rFonts w:ascii="Open Sans" w:hAnsi="Open Sans" w:cs="Open Sans"/>
                <w:sz w:val="22"/>
                <w:szCs w:val="22"/>
              </w:rPr>
              <w:fldChar w:fldCharType="end"/>
            </w:r>
            <w:r w:rsidRPr="00A27940">
              <w:rPr>
                <w:rFonts w:ascii="Open Sans" w:hAnsi="Open Sans" w:cs="Open Sans"/>
                <w:sz w:val="20"/>
                <w:szCs w:val="20"/>
              </w:rPr>
              <w:t xml:space="preserve"> </w:t>
            </w:r>
          </w:p>
        </w:tc>
      </w:tr>
      <w:tr w:rsidR="00E75923" w:rsidRPr="00A27940" w14:paraId="17DB3A39" w14:textId="77777777" w:rsidTr="00DE09A4">
        <w:trPr>
          <w:trHeight w:val="1292"/>
        </w:trPr>
        <w:tc>
          <w:tcPr>
            <w:tcW w:w="959" w:type="dxa"/>
            <w:vMerge w:val="restart"/>
            <w:shd w:val="clear" w:color="auto" w:fill="DEEAF6" w:themeFill="accent1" w:themeFillTint="33"/>
          </w:tcPr>
          <w:p w14:paraId="24966F83"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3.C.15</w:t>
            </w:r>
          </w:p>
        </w:tc>
        <w:tc>
          <w:tcPr>
            <w:tcW w:w="4885" w:type="dxa"/>
            <w:vMerge w:val="restart"/>
            <w:shd w:val="clear" w:color="auto" w:fill="DEEAF6" w:themeFill="accent1" w:themeFillTint="33"/>
            <w:vAlign w:val="center"/>
          </w:tcPr>
          <w:p w14:paraId="3A40AAEA" w14:textId="77777777" w:rsidR="00E75923" w:rsidRPr="00A27940" w:rsidRDefault="00E75923" w:rsidP="00DE09A4">
            <w:pPr>
              <w:pStyle w:val="ListParagraph"/>
              <w:spacing w:after="120"/>
              <w:ind w:left="0"/>
              <w:rPr>
                <w:rFonts w:ascii="Open Sans" w:hAnsi="Open Sans" w:cs="Open Sans"/>
                <w:sz w:val="20"/>
                <w:szCs w:val="20"/>
              </w:rPr>
            </w:pPr>
            <w:r w:rsidRPr="00A27940">
              <w:rPr>
                <w:rFonts w:ascii="Open Sans" w:hAnsi="Open Sans" w:cs="Open Sans"/>
                <w:sz w:val="20"/>
                <w:szCs w:val="20"/>
              </w:rPr>
              <w:t>Can the economic operator confirm that:</w:t>
            </w:r>
          </w:p>
          <w:p w14:paraId="5DE9A0EF" w14:textId="77777777" w:rsidR="00E75923" w:rsidRPr="00A27940" w:rsidRDefault="00E75923" w:rsidP="00DE09A4">
            <w:pPr>
              <w:pStyle w:val="ListParagraph"/>
              <w:spacing w:after="120"/>
              <w:ind w:left="0"/>
              <w:rPr>
                <w:rFonts w:ascii="Open Sans" w:hAnsi="Open Sans" w:cs="Open Sans"/>
                <w:sz w:val="20"/>
                <w:szCs w:val="20"/>
              </w:rPr>
            </w:pPr>
          </w:p>
          <w:p w14:paraId="66CFC71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It has not been guilty of serious misinterpretation in supplying the information required for the verification of the absence of grounds for exclusion or the fulfilment of the selection criteria,</w:t>
            </w:r>
          </w:p>
          <w:p w14:paraId="513C5399" w14:textId="77777777" w:rsidR="00E75923" w:rsidRPr="00903540" w:rsidRDefault="00E75923" w:rsidP="00903540">
            <w:pPr>
              <w:spacing w:after="120"/>
              <w:rPr>
                <w:rFonts w:ascii="Open Sans" w:hAnsi="Open Sans" w:cs="Open Sans"/>
                <w:sz w:val="20"/>
                <w:szCs w:val="20"/>
              </w:rPr>
            </w:pPr>
          </w:p>
          <w:p w14:paraId="125FF731"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withheld such information, </w:t>
            </w:r>
          </w:p>
          <w:p w14:paraId="7AEEE0E0" w14:textId="77777777" w:rsidR="00E75923" w:rsidRPr="00903540" w:rsidRDefault="00E75923" w:rsidP="00903540">
            <w:pPr>
              <w:spacing w:after="120"/>
              <w:rPr>
                <w:rFonts w:ascii="Open Sans" w:hAnsi="Open Sans" w:cs="Open Sans"/>
                <w:sz w:val="20"/>
                <w:szCs w:val="20"/>
              </w:rPr>
            </w:pPr>
          </w:p>
          <w:p w14:paraId="3935EB6F"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been able, without delay, to submit the supporting documents required by a contracting authority or contracting entity, and </w:t>
            </w:r>
          </w:p>
          <w:p w14:paraId="636A72E9" w14:textId="77777777" w:rsidR="00E75923" w:rsidRPr="00A27940" w:rsidRDefault="00E75923" w:rsidP="00DE09A4">
            <w:pPr>
              <w:spacing w:after="120"/>
              <w:rPr>
                <w:rFonts w:ascii="Open Sans" w:hAnsi="Open Sans" w:cs="Open Sans"/>
                <w:sz w:val="20"/>
                <w:szCs w:val="20"/>
              </w:rPr>
            </w:pPr>
          </w:p>
          <w:p w14:paraId="05C74CC2" w14:textId="77777777" w:rsidR="00E75923" w:rsidRPr="00A27940" w:rsidRDefault="00E75923" w:rsidP="00E75923">
            <w:pPr>
              <w:pStyle w:val="ListParagraph"/>
              <w:numPr>
                <w:ilvl w:val="0"/>
                <w:numId w:val="4"/>
              </w:numPr>
              <w:suppressAutoHyphens w:val="0"/>
              <w:spacing w:after="120"/>
              <w:ind w:left="337" w:hanging="337"/>
              <w:contextualSpacing w:val="0"/>
              <w:rPr>
                <w:rFonts w:ascii="Open Sans" w:hAnsi="Open Sans" w:cs="Open Sans"/>
                <w:sz w:val="20"/>
                <w:szCs w:val="20"/>
              </w:rPr>
            </w:pPr>
            <w:r w:rsidRPr="00A27940">
              <w:rPr>
                <w:rFonts w:ascii="Open Sans" w:hAnsi="Open Sans" w:cs="Open Sans"/>
                <w:sz w:val="20"/>
                <w:szCs w:val="20"/>
              </w:rPr>
              <w:t xml:space="preserve">It has not undertaken to unduly influence the </w:t>
            </w:r>
            <w:proofErr w:type="gramStart"/>
            <w:r w:rsidRPr="00A27940">
              <w:rPr>
                <w:rFonts w:ascii="Open Sans" w:hAnsi="Open Sans" w:cs="Open Sans"/>
                <w:sz w:val="20"/>
                <w:szCs w:val="20"/>
              </w:rPr>
              <w:t>decision making</w:t>
            </w:r>
            <w:proofErr w:type="gramEnd"/>
            <w:r w:rsidRPr="00A27940">
              <w:rPr>
                <w:rFonts w:ascii="Open Sans" w:hAnsi="Open Sans" w:cs="Open Sans"/>
                <w:sz w:val="20"/>
                <w:szCs w:val="20"/>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Pr="00A27940" w:rsidRDefault="00E75923" w:rsidP="00DE09A4">
            <w:pPr>
              <w:rPr>
                <w:rFonts w:ascii="Open Sans" w:hAnsi="Open Sans" w:cs="Open Sans"/>
                <w:sz w:val="22"/>
                <w:szCs w:val="22"/>
              </w:rPr>
            </w:pPr>
          </w:p>
          <w:p w14:paraId="0E2CB411" w14:textId="77777777" w:rsidR="00E75923" w:rsidRPr="00A27940" w:rsidRDefault="00E75923" w:rsidP="00DE09A4">
            <w:pPr>
              <w:rPr>
                <w:rFonts w:ascii="Open Sans" w:hAnsi="Open Sans" w:cs="Open Sans"/>
                <w:sz w:val="22"/>
                <w:szCs w:val="22"/>
              </w:rPr>
            </w:pPr>
          </w:p>
          <w:tbl>
            <w:tblPr>
              <w:tblW w:w="0" w:type="auto"/>
              <w:tblLook w:val="04A0" w:firstRow="1" w:lastRow="0" w:firstColumn="1" w:lastColumn="0" w:noHBand="0" w:noVBand="1"/>
            </w:tblPr>
            <w:tblGrid>
              <w:gridCol w:w="1576"/>
              <w:gridCol w:w="442"/>
              <w:gridCol w:w="495"/>
              <w:gridCol w:w="626"/>
            </w:tblGrid>
            <w:tr w:rsidR="00E75923" w:rsidRPr="00A27940" w14:paraId="595C2683" w14:textId="77777777" w:rsidTr="00DE09A4">
              <w:tc>
                <w:tcPr>
                  <w:tcW w:w="1599" w:type="dxa"/>
                </w:tcPr>
                <w:p w14:paraId="640495F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2013491779"/>
                </w:sdtPr>
                <w:sdtEndPr/>
                <w:sdtContent>
                  <w:tc>
                    <w:tcPr>
                      <w:tcW w:w="446" w:type="dxa"/>
                    </w:tcPr>
                    <w:p w14:paraId="1EF90702"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495" w:type="dxa"/>
                </w:tcPr>
                <w:p w14:paraId="528EA401"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981921388"/>
                </w:sdtPr>
                <w:sdtEndPr/>
                <w:sdtContent>
                  <w:tc>
                    <w:tcPr>
                      <w:tcW w:w="642" w:type="dxa"/>
                    </w:tcPr>
                    <w:p w14:paraId="453690C1"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3F3E46BB" w14:textId="77777777" w:rsidR="00E75923" w:rsidRPr="00A27940" w:rsidRDefault="00E75923" w:rsidP="00DE09A4">
            <w:pPr>
              <w:pStyle w:val="ListParagraph"/>
              <w:spacing w:after="120"/>
              <w:ind w:left="0"/>
              <w:rPr>
                <w:rFonts w:ascii="Open Sans" w:hAnsi="Open Sans" w:cs="Open Sans"/>
                <w:sz w:val="20"/>
                <w:szCs w:val="20"/>
              </w:rPr>
            </w:pPr>
          </w:p>
          <w:p w14:paraId="532C574A" w14:textId="77777777" w:rsidR="00E75923" w:rsidRPr="00A27940" w:rsidRDefault="00E75923" w:rsidP="00DE09A4">
            <w:pPr>
              <w:pStyle w:val="ListParagraph"/>
              <w:spacing w:after="120"/>
              <w:ind w:left="0"/>
              <w:rPr>
                <w:rFonts w:ascii="Open Sans" w:hAnsi="Open Sans" w:cs="Open Sans"/>
                <w:sz w:val="20"/>
                <w:szCs w:val="20"/>
              </w:rPr>
            </w:pPr>
          </w:p>
          <w:p w14:paraId="671D862D" w14:textId="77777777" w:rsidR="00E75923" w:rsidRPr="00A27940" w:rsidRDefault="00E75923" w:rsidP="00DE09A4">
            <w:pPr>
              <w:pStyle w:val="ListParagraph"/>
              <w:spacing w:after="120"/>
              <w:ind w:left="0"/>
              <w:rPr>
                <w:rFonts w:ascii="Open Sans" w:hAnsi="Open Sans" w:cs="Open Sans"/>
                <w:sz w:val="20"/>
                <w:szCs w:val="20"/>
              </w:rPr>
            </w:pPr>
          </w:p>
          <w:p w14:paraId="72B15372" w14:textId="77777777" w:rsidR="00E75923" w:rsidRPr="00A27940" w:rsidRDefault="00E75923" w:rsidP="00DE09A4">
            <w:pPr>
              <w:pStyle w:val="ListParagraph"/>
              <w:spacing w:after="120"/>
              <w:ind w:left="0"/>
              <w:rPr>
                <w:rFonts w:ascii="Open Sans" w:hAnsi="Open Sans" w:cs="Open Sans"/>
                <w:sz w:val="20"/>
                <w:szCs w:val="20"/>
              </w:rPr>
            </w:pPr>
          </w:p>
        </w:tc>
      </w:tr>
      <w:tr w:rsidR="00E75923" w:rsidRPr="00A27940" w14:paraId="2B5D2EB0" w14:textId="77777777" w:rsidTr="00DE09A4">
        <w:trPr>
          <w:trHeight w:val="1290"/>
        </w:trPr>
        <w:tc>
          <w:tcPr>
            <w:tcW w:w="959" w:type="dxa"/>
            <w:vMerge/>
            <w:shd w:val="clear" w:color="auto" w:fill="DEEAF6" w:themeFill="accent1" w:themeFillTint="33"/>
          </w:tcPr>
          <w:p w14:paraId="50554F48"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73CF6E4C"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1E52C514" w14:textId="77777777" w:rsidTr="00DE09A4">
              <w:tc>
                <w:tcPr>
                  <w:tcW w:w="693" w:type="dxa"/>
                </w:tcPr>
                <w:p w14:paraId="77C73E16"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39"/>
                </w:sdtPr>
                <w:sdtEndPr/>
                <w:sdtContent>
                  <w:tc>
                    <w:tcPr>
                      <w:tcW w:w="720" w:type="dxa"/>
                    </w:tcPr>
                    <w:p w14:paraId="31A5C22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3F167596"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0"/>
                </w:sdtPr>
                <w:sdtEndPr/>
                <w:sdtContent>
                  <w:tc>
                    <w:tcPr>
                      <w:tcW w:w="2243" w:type="dxa"/>
                    </w:tcPr>
                    <w:p w14:paraId="5BA9DB66"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85F4EC1" w14:textId="77777777" w:rsidR="00E75923" w:rsidRPr="00A27940" w:rsidRDefault="00E75923" w:rsidP="00DE09A4">
            <w:pPr>
              <w:spacing w:after="120"/>
              <w:rPr>
                <w:rFonts w:ascii="Open Sans" w:eastAsia="Arial" w:hAnsi="Open Sans" w:cs="Open Sans"/>
                <w:sz w:val="20"/>
                <w:szCs w:val="20"/>
              </w:rPr>
            </w:pPr>
          </w:p>
        </w:tc>
      </w:tr>
      <w:tr w:rsidR="00E75923" w:rsidRPr="00A27940" w14:paraId="371C0F7C" w14:textId="77777777" w:rsidTr="00DE09A4">
        <w:trPr>
          <w:trHeight w:val="1290"/>
        </w:trPr>
        <w:tc>
          <w:tcPr>
            <w:tcW w:w="959" w:type="dxa"/>
            <w:vMerge/>
            <w:shd w:val="clear" w:color="auto" w:fill="DEEAF6" w:themeFill="accent1" w:themeFillTint="33"/>
          </w:tcPr>
          <w:p w14:paraId="30D4D0FB"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6F620C1D"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061B439B" w14:textId="77777777" w:rsidTr="00DE09A4">
              <w:tc>
                <w:tcPr>
                  <w:tcW w:w="693" w:type="dxa"/>
                </w:tcPr>
                <w:p w14:paraId="1F77BA0F"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1"/>
                </w:sdtPr>
                <w:sdtEndPr/>
                <w:sdtContent>
                  <w:tc>
                    <w:tcPr>
                      <w:tcW w:w="720" w:type="dxa"/>
                    </w:tcPr>
                    <w:p w14:paraId="4F299F4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0AD11C40"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2"/>
                </w:sdtPr>
                <w:sdtEndPr/>
                <w:sdtContent>
                  <w:tc>
                    <w:tcPr>
                      <w:tcW w:w="2243" w:type="dxa"/>
                    </w:tcPr>
                    <w:p w14:paraId="13357D79"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5EFD5112" w14:textId="77777777" w:rsidR="00E75923" w:rsidRPr="00A27940" w:rsidRDefault="00E75923" w:rsidP="00DE09A4">
            <w:pPr>
              <w:spacing w:after="120"/>
              <w:rPr>
                <w:rFonts w:ascii="Open Sans" w:eastAsia="Arial" w:hAnsi="Open Sans" w:cs="Open Sans"/>
                <w:sz w:val="20"/>
                <w:szCs w:val="20"/>
              </w:rPr>
            </w:pPr>
          </w:p>
        </w:tc>
      </w:tr>
      <w:tr w:rsidR="00E75923" w:rsidRPr="00A27940" w14:paraId="4FA1EB40" w14:textId="77777777" w:rsidTr="00DE09A4">
        <w:trPr>
          <w:trHeight w:val="1290"/>
        </w:trPr>
        <w:tc>
          <w:tcPr>
            <w:tcW w:w="959" w:type="dxa"/>
            <w:vMerge/>
            <w:shd w:val="clear" w:color="auto" w:fill="DEEAF6" w:themeFill="accent1" w:themeFillTint="33"/>
          </w:tcPr>
          <w:p w14:paraId="4A8AC9C2" w14:textId="77777777" w:rsidR="00E75923" w:rsidRPr="00A27940" w:rsidRDefault="00E75923" w:rsidP="00DE09A4">
            <w:pPr>
              <w:pStyle w:val="ListParagraph"/>
              <w:spacing w:after="120"/>
              <w:ind w:left="0"/>
              <w:rPr>
                <w:rFonts w:ascii="Open Sans" w:hAnsi="Open Sans" w:cs="Open Sans"/>
                <w:sz w:val="22"/>
                <w:szCs w:val="22"/>
              </w:rPr>
            </w:pPr>
          </w:p>
        </w:tc>
        <w:tc>
          <w:tcPr>
            <w:tcW w:w="4885" w:type="dxa"/>
            <w:vMerge/>
            <w:shd w:val="clear" w:color="auto" w:fill="DEEAF6" w:themeFill="accent1" w:themeFillTint="33"/>
            <w:vAlign w:val="center"/>
          </w:tcPr>
          <w:p w14:paraId="496AFCC8" w14:textId="77777777" w:rsidR="00E75923" w:rsidRPr="00A27940" w:rsidRDefault="00E75923" w:rsidP="00DE09A4">
            <w:pPr>
              <w:pStyle w:val="ListParagraph"/>
              <w:spacing w:after="120"/>
              <w:ind w:left="0"/>
              <w:rPr>
                <w:rFonts w:ascii="Open Sans" w:hAnsi="Open Sans" w:cs="Open Sans"/>
                <w:sz w:val="20"/>
                <w:szCs w:val="20"/>
              </w:rPr>
            </w:pPr>
          </w:p>
        </w:tc>
        <w:tc>
          <w:tcPr>
            <w:tcW w:w="3398" w:type="dxa"/>
            <w:vAlign w:val="center"/>
          </w:tcPr>
          <w:tbl>
            <w:tblPr>
              <w:tblW w:w="0" w:type="auto"/>
              <w:tblLook w:val="04A0" w:firstRow="1" w:lastRow="0" w:firstColumn="1" w:lastColumn="0" w:noHBand="0" w:noVBand="1"/>
            </w:tblPr>
            <w:tblGrid>
              <w:gridCol w:w="1246"/>
              <w:gridCol w:w="478"/>
              <w:gridCol w:w="526"/>
              <w:gridCol w:w="889"/>
            </w:tblGrid>
            <w:tr w:rsidR="00E75923" w:rsidRPr="00A27940" w14:paraId="39C3B5A0" w14:textId="77777777" w:rsidTr="00DE09A4">
              <w:tc>
                <w:tcPr>
                  <w:tcW w:w="693" w:type="dxa"/>
                </w:tcPr>
                <w:p w14:paraId="28704E50" w14:textId="77777777" w:rsidR="00E75923" w:rsidRPr="00A27940" w:rsidRDefault="00E75923" w:rsidP="00E75923">
                  <w:pPr>
                    <w:pStyle w:val="ListParagraph"/>
                    <w:numPr>
                      <w:ilvl w:val="0"/>
                      <w:numId w:val="14"/>
                    </w:numPr>
                    <w:suppressAutoHyphens w:val="0"/>
                    <w:spacing w:after="120"/>
                    <w:contextualSpacing w:val="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497947143"/>
                </w:sdtPr>
                <w:sdtEndPr/>
                <w:sdtContent>
                  <w:tc>
                    <w:tcPr>
                      <w:tcW w:w="720" w:type="dxa"/>
                    </w:tcPr>
                    <w:p w14:paraId="77791BBD"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7C2A2934"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1497947144"/>
                </w:sdtPr>
                <w:sdtEndPr/>
                <w:sdtContent>
                  <w:tc>
                    <w:tcPr>
                      <w:tcW w:w="2243" w:type="dxa"/>
                    </w:tcPr>
                    <w:p w14:paraId="787BA05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241B8AA0" w14:textId="77777777" w:rsidR="00E75923" w:rsidRPr="00A27940" w:rsidRDefault="00E75923" w:rsidP="00DE09A4">
            <w:pPr>
              <w:spacing w:after="120"/>
              <w:rPr>
                <w:rFonts w:ascii="Open Sans" w:eastAsia="Arial" w:hAnsi="Open Sans" w:cs="Open Sans"/>
                <w:sz w:val="20"/>
                <w:szCs w:val="20"/>
              </w:rPr>
            </w:pPr>
          </w:p>
        </w:tc>
      </w:tr>
    </w:tbl>
    <w:p w14:paraId="11CAC8E6" w14:textId="77777777" w:rsidR="00E75923" w:rsidRPr="00A27940" w:rsidRDefault="00E75923" w:rsidP="00E75923">
      <w:pPr>
        <w:pStyle w:val="ListParagraph"/>
        <w:rPr>
          <w:rFonts w:ascii="Open Sans" w:hAnsi="Open Sans" w:cs="Open Sans"/>
          <w:sz w:val="22"/>
          <w:szCs w:val="22"/>
        </w:rPr>
      </w:pPr>
    </w:p>
    <w:p w14:paraId="2B89E072" w14:textId="77777777" w:rsidR="00E75923" w:rsidRPr="00A27940" w:rsidRDefault="00E75923" w:rsidP="00E75923">
      <w:pPr>
        <w:pStyle w:val="ListParagraph"/>
        <w:rPr>
          <w:rFonts w:ascii="Open Sans" w:hAnsi="Open Sans" w:cs="Open Sans"/>
          <w:sz w:val="22"/>
          <w:szCs w:val="22"/>
        </w:rPr>
      </w:pPr>
    </w:p>
    <w:p w14:paraId="6374346D" w14:textId="77777777" w:rsidR="00E75923" w:rsidRPr="00A27940" w:rsidRDefault="00E75923" w:rsidP="00E75923">
      <w:pPr>
        <w:pStyle w:val="ListParagraph"/>
        <w:jc w:val="center"/>
        <w:rPr>
          <w:rFonts w:ascii="Open Sans" w:hAnsi="Open Sans" w:cs="Open Sans"/>
          <w:sz w:val="22"/>
          <w:szCs w:val="22"/>
        </w:rPr>
      </w:pPr>
    </w:p>
    <w:p w14:paraId="7AB0AF0C" w14:textId="77001A8B" w:rsidR="00E75923" w:rsidRPr="00A27940" w:rsidRDefault="00E75923" w:rsidP="00903540">
      <w:pPr>
        <w:rPr>
          <w:rFonts w:ascii="Open Sans" w:hAnsi="Open Sans" w:cs="Open Sans"/>
          <w:b/>
        </w:rPr>
      </w:pPr>
      <w:r w:rsidRPr="00A27940">
        <w:rPr>
          <w:rFonts w:ascii="Open Sans" w:hAnsi="Open Sans" w:cs="Open Sans"/>
          <w:b/>
        </w:rPr>
        <w:t>Part IV: Selection Criteria</w:t>
      </w:r>
    </w:p>
    <w:p w14:paraId="6738675A" w14:textId="77777777" w:rsidR="00E75923" w:rsidRPr="00A27940" w:rsidRDefault="00E75923" w:rsidP="00E75923">
      <w:pPr>
        <w:jc w:val="center"/>
        <w:rPr>
          <w:rFonts w:ascii="Open Sans" w:hAnsi="Open Sans" w:cs="Open Sans"/>
          <w:b/>
          <w:sz w:val="22"/>
          <w:szCs w:val="22"/>
        </w:rPr>
      </w:pPr>
    </w:p>
    <w:p w14:paraId="79E1DB9B" w14:textId="77777777" w:rsidR="00E75923" w:rsidRPr="00A27940" w:rsidRDefault="00E75923" w:rsidP="00E75923">
      <w:pPr>
        <w:rPr>
          <w:rFonts w:ascii="Open Sans" w:hAnsi="Open Sans" w:cs="Open Sans"/>
          <w:sz w:val="22"/>
          <w:szCs w:val="22"/>
        </w:rPr>
      </w:pPr>
      <w:r w:rsidRPr="00A27940">
        <w:rPr>
          <w:rFonts w:ascii="Open Sans" w:hAnsi="Open Sans" w:cs="Open Sans"/>
          <w:sz w:val="22"/>
          <w:szCs w:val="22"/>
        </w:rPr>
        <w:t>Concerning the selection criteria the economic operator declares that:</w:t>
      </w:r>
    </w:p>
    <w:p w14:paraId="68B2C96F" w14:textId="77777777" w:rsidR="00E75923" w:rsidRPr="00A27940" w:rsidRDefault="00E75923" w:rsidP="00E75923">
      <w:pPr>
        <w:rPr>
          <w:rFonts w:ascii="Open Sans" w:hAnsi="Open Sans" w:cs="Open Sans"/>
          <w:sz w:val="22"/>
          <w:szCs w:val="22"/>
        </w:rPr>
      </w:pPr>
    </w:p>
    <w:p w14:paraId="2DE6988B" w14:textId="77777777" w:rsidR="00E75923" w:rsidRPr="00A27940" w:rsidRDefault="00E75923" w:rsidP="00E75923">
      <w:pPr>
        <w:rPr>
          <w:rFonts w:ascii="Open Sans" w:hAnsi="Open Sans" w:cs="Open Sans"/>
          <w:b/>
          <w:sz w:val="22"/>
          <w:szCs w:val="22"/>
        </w:rPr>
      </w:pPr>
      <w:r w:rsidRPr="00A27940">
        <w:rPr>
          <w:rFonts w:ascii="Open Sans" w:hAnsi="Open Sans" w:cs="Open Sans"/>
          <w:b/>
          <w:sz w:val="22"/>
          <w:szCs w:val="22"/>
        </w:rPr>
        <w:t>GLOBAL INDICATION FOR ALL SELECTION CRITERIA</w:t>
      </w:r>
    </w:p>
    <w:p w14:paraId="0276D196" w14:textId="77777777" w:rsidR="00E75923" w:rsidRPr="00A27940" w:rsidRDefault="00E75923" w:rsidP="00E75923">
      <w:pPr>
        <w:rPr>
          <w:rFonts w:ascii="Open Sans" w:hAnsi="Open Sans" w:cs="Open Sans"/>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6"/>
        <w:gridCol w:w="4520"/>
      </w:tblGrid>
      <w:tr w:rsidR="00E75923" w:rsidRPr="00A27940" w14:paraId="15C23A1F" w14:textId="77777777" w:rsidTr="00DE09A4">
        <w:tc>
          <w:tcPr>
            <w:tcW w:w="4621" w:type="dxa"/>
            <w:shd w:val="clear" w:color="auto" w:fill="1F4E79" w:themeFill="accent1" w:themeFillShade="80"/>
          </w:tcPr>
          <w:p w14:paraId="235306BD"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Meeting all required selection criteria</w:t>
            </w:r>
          </w:p>
        </w:tc>
        <w:tc>
          <w:tcPr>
            <w:tcW w:w="4621" w:type="dxa"/>
            <w:shd w:val="clear" w:color="auto" w:fill="1F4E79" w:themeFill="accent1" w:themeFillShade="80"/>
          </w:tcPr>
          <w:p w14:paraId="433650B0" w14:textId="77777777" w:rsidR="00E75923" w:rsidRPr="00A27940" w:rsidRDefault="00E75923" w:rsidP="00DE09A4">
            <w:pPr>
              <w:spacing w:after="120"/>
              <w:rPr>
                <w:rFonts w:ascii="Open Sans" w:hAnsi="Open Sans" w:cs="Open Sans"/>
                <w:b/>
                <w:color w:val="FFFFFF" w:themeColor="background1"/>
                <w:sz w:val="20"/>
                <w:szCs w:val="20"/>
              </w:rPr>
            </w:pPr>
            <w:r w:rsidRPr="00A27940">
              <w:rPr>
                <w:rFonts w:ascii="Open Sans" w:hAnsi="Open Sans" w:cs="Open Sans"/>
                <w:b/>
                <w:color w:val="FFFFFF" w:themeColor="background1"/>
                <w:sz w:val="20"/>
                <w:szCs w:val="20"/>
              </w:rPr>
              <w:t>Answer</w:t>
            </w:r>
          </w:p>
        </w:tc>
      </w:tr>
      <w:tr w:rsidR="00E75923" w:rsidRPr="00A27940" w14:paraId="6D6B173C" w14:textId="77777777" w:rsidTr="00DE09A4">
        <w:tc>
          <w:tcPr>
            <w:tcW w:w="4621" w:type="dxa"/>
            <w:shd w:val="clear" w:color="auto" w:fill="DEEAF6" w:themeFill="accent1" w:themeFillTint="33"/>
          </w:tcPr>
          <w:p w14:paraId="573C63FE" w14:textId="59CF7552" w:rsidR="00E75923" w:rsidRPr="00A27940" w:rsidRDefault="00E75923" w:rsidP="00DE09A4">
            <w:pPr>
              <w:spacing w:after="120"/>
              <w:rPr>
                <w:rFonts w:ascii="Open Sans" w:hAnsi="Open Sans" w:cs="Open Sans"/>
                <w:sz w:val="20"/>
                <w:szCs w:val="20"/>
              </w:rPr>
            </w:pPr>
            <w:r w:rsidRPr="00A27940">
              <w:rPr>
                <w:rFonts w:ascii="Open Sans" w:hAnsi="Open Sans" w:cs="Open Sans"/>
                <w:sz w:val="20"/>
                <w:szCs w:val="20"/>
              </w:rPr>
              <w:t xml:space="preserve">It satisfies the required selection criteria for this Competition as set out in </w:t>
            </w:r>
            <w:r w:rsidR="001455D6" w:rsidRPr="00A27940">
              <w:rPr>
                <w:rFonts w:ascii="Open Sans" w:hAnsi="Open Sans" w:cs="Open Sans"/>
                <w:sz w:val="20"/>
                <w:szCs w:val="20"/>
              </w:rPr>
              <w:t xml:space="preserve">the </w:t>
            </w:r>
            <w:r w:rsidR="00E829F4" w:rsidRPr="00A27940">
              <w:rPr>
                <w:rFonts w:ascii="Open Sans" w:hAnsi="Open Sans" w:cs="Open Sans"/>
                <w:sz w:val="20"/>
                <w:szCs w:val="20"/>
              </w:rPr>
              <w:t>Request for Tender</w:t>
            </w:r>
            <w:r w:rsidR="000B3A52" w:rsidRPr="00A27940">
              <w:rPr>
                <w:rFonts w:ascii="Open Sans" w:hAnsi="Open Sans" w:cs="Open Sans"/>
                <w:sz w:val="20"/>
                <w:szCs w:val="20"/>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A27940" w14:paraId="1435CC24" w14:textId="77777777" w:rsidTr="00DE09A4">
              <w:tc>
                <w:tcPr>
                  <w:tcW w:w="693" w:type="dxa"/>
                </w:tcPr>
                <w:p w14:paraId="42D4F1F9"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Yes</w:t>
                  </w:r>
                </w:p>
              </w:tc>
              <w:sdt>
                <w:sdtPr>
                  <w:rPr>
                    <w:rFonts w:ascii="Open Sans" w:eastAsia="Arial" w:hAnsi="Open Sans" w:cs="Open Sans"/>
                    <w:sz w:val="22"/>
                    <w:szCs w:val="22"/>
                  </w:rPr>
                  <w:id w:val="-1043367843"/>
                </w:sdtPr>
                <w:sdtEndPr/>
                <w:sdtContent>
                  <w:tc>
                    <w:tcPr>
                      <w:tcW w:w="720" w:type="dxa"/>
                    </w:tcPr>
                    <w:p w14:paraId="7E53AA1B"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c>
                <w:tcPr>
                  <w:tcW w:w="630" w:type="dxa"/>
                </w:tcPr>
                <w:p w14:paraId="6AB1C70A" w14:textId="77777777" w:rsidR="00E75923" w:rsidRPr="00A27940" w:rsidRDefault="00E75923" w:rsidP="00DE09A4">
                  <w:pPr>
                    <w:spacing w:after="120"/>
                    <w:rPr>
                      <w:rFonts w:ascii="Open Sans" w:eastAsia="Arial" w:hAnsi="Open Sans" w:cs="Open Sans"/>
                      <w:sz w:val="20"/>
                      <w:szCs w:val="20"/>
                    </w:rPr>
                  </w:pPr>
                  <w:r w:rsidRPr="00A27940">
                    <w:rPr>
                      <w:rFonts w:ascii="Open Sans" w:eastAsia="Arial" w:hAnsi="Open Sans" w:cs="Open Sans"/>
                      <w:sz w:val="20"/>
                      <w:szCs w:val="20"/>
                    </w:rPr>
                    <w:t>No</w:t>
                  </w:r>
                </w:p>
              </w:tc>
              <w:sdt>
                <w:sdtPr>
                  <w:rPr>
                    <w:rFonts w:ascii="Open Sans" w:eastAsia="Arial" w:hAnsi="Open Sans" w:cs="Open Sans"/>
                    <w:sz w:val="22"/>
                    <w:szCs w:val="22"/>
                  </w:rPr>
                  <w:id w:val="-405532404"/>
                </w:sdtPr>
                <w:sdtEndPr/>
                <w:sdtContent>
                  <w:tc>
                    <w:tcPr>
                      <w:tcW w:w="2243" w:type="dxa"/>
                    </w:tcPr>
                    <w:p w14:paraId="412DC6F0" w14:textId="77777777" w:rsidR="00E75923" w:rsidRPr="00A27940" w:rsidRDefault="00E75923" w:rsidP="00DE09A4">
                      <w:pPr>
                        <w:spacing w:after="120"/>
                        <w:rPr>
                          <w:rFonts w:ascii="Open Sans" w:eastAsia="Arial" w:hAnsi="Open Sans" w:cs="Open Sans"/>
                          <w:sz w:val="20"/>
                          <w:szCs w:val="20"/>
                        </w:rPr>
                      </w:pPr>
                      <w:r w:rsidRPr="00A27940">
                        <w:rPr>
                          <w:rFonts w:ascii="Segoe UI Symbol" w:eastAsia="MS Gothic" w:hAnsi="Segoe UI Symbol" w:cs="Segoe UI Symbol"/>
                          <w:sz w:val="20"/>
                          <w:szCs w:val="20"/>
                        </w:rPr>
                        <w:t>☐</w:t>
                      </w:r>
                    </w:p>
                  </w:tc>
                </w:sdtContent>
              </w:sdt>
            </w:tr>
          </w:tbl>
          <w:p w14:paraId="6EE54A95" w14:textId="77777777" w:rsidR="00E75923" w:rsidRPr="00A27940" w:rsidRDefault="00E75923" w:rsidP="00DE09A4">
            <w:pPr>
              <w:spacing w:after="120"/>
              <w:rPr>
                <w:rFonts w:ascii="Open Sans" w:hAnsi="Open Sans" w:cs="Open Sans"/>
                <w:sz w:val="20"/>
                <w:szCs w:val="20"/>
              </w:rPr>
            </w:pPr>
          </w:p>
        </w:tc>
      </w:tr>
    </w:tbl>
    <w:p w14:paraId="40674239" w14:textId="77777777" w:rsidR="00E75923" w:rsidRPr="00A27940" w:rsidRDefault="00E75923" w:rsidP="00E75923">
      <w:pPr>
        <w:jc w:val="center"/>
        <w:rPr>
          <w:rFonts w:ascii="Open Sans" w:hAnsi="Open Sans" w:cs="Open Sans"/>
          <w:b/>
          <w:sz w:val="22"/>
          <w:szCs w:val="22"/>
          <w:highlight w:val="cyan"/>
        </w:rPr>
      </w:pPr>
    </w:p>
    <w:p w14:paraId="54644E10" w14:textId="77777777" w:rsidR="00E75923" w:rsidRPr="00A27940" w:rsidRDefault="00E75923" w:rsidP="00E75923">
      <w:pPr>
        <w:rPr>
          <w:rFonts w:ascii="Open Sans" w:hAnsi="Open Sans" w:cs="Open Sans"/>
          <w:b/>
          <w:sz w:val="22"/>
          <w:szCs w:val="22"/>
          <w:highlight w:val="cyan"/>
        </w:rPr>
      </w:pPr>
      <w:r w:rsidRPr="00A27940">
        <w:rPr>
          <w:rFonts w:ascii="Open Sans" w:hAnsi="Open Sans" w:cs="Open Sans"/>
          <w:b/>
          <w:sz w:val="22"/>
          <w:szCs w:val="22"/>
          <w:highlight w:val="cyan"/>
        </w:rPr>
        <w:br w:type="page"/>
      </w:r>
    </w:p>
    <w:p w14:paraId="27138EFC" w14:textId="77777777" w:rsidR="00E75923" w:rsidRPr="00A27940" w:rsidRDefault="00E75923" w:rsidP="00E75923">
      <w:pPr>
        <w:jc w:val="center"/>
        <w:rPr>
          <w:rFonts w:ascii="Open Sans" w:hAnsi="Open Sans" w:cs="Open Sans"/>
          <w:b/>
        </w:rPr>
      </w:pPr>
      <w:r w:rsidRPr="00A27940">
        <w:rPr>
          <w:rFonts w:ascii="Open Sans" w:hAnsi="Open Sans" w:cs="Open Sans"/>
          <w:b/>
        </w:rPr>
        <w:t>Part V: Reduction of the number of qualified candidates</w:t>
      </w:r>
    </w:p>
    <w:p w14:paraId="346124DA" w14:textId="77777777" w:rsidR="00E75923" w:rsidRPr="00A27940" w:rsidRDefault="00E75923" w:rsidP="00E75923">
      <w:pPr>
        <w:jc w:val="center"/>
        <w:rPr>
          <w:rFonts w:ascii="Open Sans" w:hAnsi="Open Sans" w:cs="Open Sans"/>
          <w:b/>
          <w:sz w:val="22"/>
          <w:szCs w:val="22"/>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A27940" w14:paraId="6D96BDD0" w14:textId="77777777" w:rsidTr="00DE09A4">
        <w:tc>
          <w:tcPr>
            <w:tcW w:w="9242" w:type="dxa"/>
            <w:shd w:val="clear" w:color="auto" w:fill="D9D9D9" w:themeFill="background1" w:themeFillShade="D9"/>
          </w:tcPr>
          <w:p w14:paraId="0DCF87BB" w14:textId="77777777" w:rsidR="00E75923" w:rsidRPr="00A27940" w:rsidRDefault="00E75923" w:rsidP="00DE09A4">
            <w:pPr>
              <w:spacing w:after="200" w:line="276" w:lineRule="auto"/>
              <w:rPr>
                <w:rFonts w:ascii="Open Sans" w:hAnsi="Open Sans" w:cs="Open Sans"/>
                <w:b/>
                <w:sz w:val="20"/>
                <w:szCs w:val="20"/>
              </w:rPr>
            </w:pPr>
            <w:r w:rsidRPr="00A27940">
              <w:rPr>
                <w:rFonts w:ascii="Open Sans" w:hAnsi="Open Sans" w:cs="Open Sans"/>
                <w:b/>
                <w:sz w:val="20"/>
                <w:szCs w:val="20"/>
              </w:rPr>
              <w:t xml:space="preserve">Not applicable </w:t>
            </w:r>
          </w:p>
        </w:tc>
      </w:tr>
    </w:tbl>
    <w:p w14:paraId="4AFCCD32" w14:textId="77777777" w:rsidR="00E75923" w:rsidRPr="00A27940" w:rsidRDefault="00E75923" w:rsidP="00E75923">
      <w:pPr>
        <w:rPr>
          <w:rFonts w:ascii="Open Sans" w:hAnsi="Open Sans" w:cs="Open Sans"/>
          <w:sz w:val="22"/>
          <w:szCs w:val="22"/>
        </w:rPr>
      </w:pPr>
    </w:p>
    <w:p w14:paraId="6B6B0818" w14:textId="77777777" w:rsidR="00364E61" w:rsidRPr="00A27940" w:rsidRDefault="00E75923" w:rsidP="00364E61">
      <w:pPr>
        <w:rPr>
          <w:rStyle w:val="Strong"/>
          <w:rFonts w:ascii="Open Sans" w:eastAsiaTheme="majorEastAsia" w:hAnsi="Open Sans" w:cs="Open Sans"/>
          <w:b w:val="0"/>
          <w:color w:val="44546A" w:themeColor="text2"/>
          <w:sz w:val="28"/>
          <w:szCs w:val="28"/>
          <w:lang w:eastAsia="en-IE"/>
        </w:rPr>
      </w:pPr>
      <w:r w:rsidRPr="00A27940">
        <w:rPr>
          <w:rFonts w:ascii="Open Sans" w:hAnsi="Open Sans" w:cs="Open Sans"/>
          <w:b/>
          <w:sz w:val="22"/>
          <w:szCs w:val="22"/>
        </w:rPr>
        <w:br w:type="page"/>
      </w:r>
      <w:r w:rsidR="00364E61" w:rsidRPr="00A27940">
        <w:rPr>
          <w:rFonts w:ascii="Open Sans" w:hAnsi="Open Sans" w:cs="Open Sans"/>
          <w:b/>
          <w:sz w:val="22"/>
          <w:szCs w:val="22"/>
        </w:rPr>
        <w:t>Part VI: Restrictive Measures in the Context of Russian Actions in the Ukraine</w:t>
      </w:r>
    </w:p>
    <w:p w14:paraId="5F58E216" w14:textId="04226115" w:rsidR="00E75923" w:rsidRPr="00A27940" w:rsidRDefault="00E75923" w:rsidP="00E75923">
      <w:pPr>
        <w:rPr>
          <w:rFonts w:ascii="Open Sans" w:hAnsi="Open Sans" w:cs="Open Sans"/>
          <w:b/>
          <w:sz w:val="22"/>
          <w:szCs w:val="22"/>
        </w:rPr>
      </w:pPr>
    </w:p>
    <w:p w14:paraId="30C9426B" w14:textId="77777777" w:rsidR="00364E61" w:rsidRPr="00A27940" w:rsidRDefault="00364E61" w:rsidP="00364E61">
      <w:pPr>
        <w:jc w:val="both"/>
        <w:rPr>
          <w:rFonts w:ascii="Open Sans" w:hAnsi="Open Sans" w:cs="Open Sans"/>
          <w:sz w:val="22"/>
          <w:szCs w:val="22"/>
        </w:rPr>
      </w:pPr>
      <w:r w:rsidRPr="00A27940">
        <w:rPr>
          <w:rFonts w:ascii="Open Sans" w:hAnsi="Open Sans" w:cs="Open Sans"/>
          <w:sz w:val="22"/>
          <w:szCs w:val="22"/>
        </w:rPr>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Pr="00A27940" w:rsidRDefault="00364E61" w:rsidP="00364E61">
      <w:pPr>
        <w:rPr>
          <w:rFonts w:ascii="Open Sans" w:hAnsi="Open Sans" w:cs="Open Sans"/>
          <w:sz w:val="22"/>
          <w:szCs w:val="22"/>
        </w:rPr>
      </w:pPr>
    </w:p>
    <w:tbl>
      <w:tblPr>
        <w:tblStyle w:val="TableGrid"/>
        <w:tblW w:w="0" w:type="auto"/>
        <w:tblLook w:val="04A0" w:firstRow="1" w:lastRow="0" w:firstColumn="1" w:lastColumn="0" w:noHBand="0" w:noVBand="1"/>
      </w:tblPr>
      <w:tblGrid>
        <w:gridCol w:w="4508"/>
        <w:gridCol w:w="4508"/>
      </w:tblGrid>
      <w:tr w:rsidR="00364E61" w:rsidRPr="00A27940"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Signed: </w:t>
            </w:r>
            <w:r w:rsidRPr="00A27940">
              <w:rPr>
                <w:rFonts w:ascii="Open Sans" w:hAnsi="Open Sans" w:cs="Open Sans"/>
                <w:b/>
                <w:sz w:val="22"/>
                <w:szCs w:val="22"/>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bCs/>
                <w:sz w:val="22"/>
                <w:szCs w:val="22"/>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Pr="00A27940" w:rsidRDefault="00364E61">
            <w:pPr>
              <w:autoSpaceDE w:val="0"/>
              <w:autoSpaceDN w:val="0"/>
              <w:adjustRightInd w:val="0"/>
              <w:spacing w:before="240" w:after="240"/>
              <w:rPr>
                <w:rFonts w:ascii="Open Sans" w:hAnsi="Open Sans" w:cs="Open Sans"/>
                <w:iCs/>
                <w:sz w:val="22"/>
                <w:szCs w:val="22"/>
              </w:rPr>
            </w:pPr>
          </w:p>
        </w:tc>
      </w:tr>
      <w:tr w:rsidR="00364E61" w:rsidRPr="00A27940"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Pr="00A27940" w:rsidRDefault="00364E61">
            <w:pPr>
              <w:autoSpaceDE w:val="0"/>
              <w:autoSpaceDN w:val="0"/>
              <w:adjustRightInd w:val="0"/>
              <w:spacing w:before="240" w:after="240"/>
              <w:rPr>
                <w:rFonts w:ascii="Open Sans" w:hAnsi="Open Sans" w:cs="Open Sans"/>
                <w:b/>
                <w:iCs/>
                <w:sz w:val="22"/>
                <w:szCs w:val="22"/>
              </w:rPr>
            </w:pPr>
            <w:r w:rsidRPr="00A27940">
              <w:rPr>
                <w:rFonts w:ascii="Open Sans" w:hAnsi="Open Sans" w:cs="Open Sans"/>
                <w:b/>
                <w:iCs/>
                <w:sz w:val="22"/>
                <w:szCs w:val="22"/>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Pr="00A27940" w:rsidRDefault="00364E61">
            <w:pPr>
              <w:autoSpaceDE w:val="0"/>
              <w:autoSpaceDN w:val="0"/>
              <w:adjustRightInd w:val="0"/>
              <w:spacing w:before="240" w:after="240"/>
              <w:rPr>
                <w:rFonts w:ascii="Open Sans" w:hAnsi="Open Sans" w:cs="Open Sans"/>
                <w:iCs/>
                <w:sz w:val="22"/>
                <w:szCs w:val="22"/>
              </w:rPr>
            </w:pPr>
          </w:p>
        </w:tc>
      </w:tr>
    </w:tbl>
    <w:p w14:paraId="6DF6F64F" w14:textId="77777777" w:rsidR="00364E61" w:rsidRPr="00A27940" w:rsidRDefault="00364E61" w:rsidP="00364E61">
      <w:pPr>
        <w:rPr>
          <w:rFonts w:ascii="Open Sans" w:hAnsi="Open Sans" w:cs="Open Sans"/>
          <w:sz w:val="22"/>
          <w:szCs w:val="22"/>
        </w:rPr>
      </w:pPr>
    </w:p>
    <w:p w14:paraId="3A40246A" w14:textId="77777777" w:rsidR="00364E61" w:rsidRPr="00A27940" w:rsidRDefault="00364E61" w:rsidP="00E75923">
      <w:pPr>
        <w:rPr>
          <w:rFonts w:ascii="Open Sans" w:hAnsi="Open Sans" w:cs="Open Sans"/>
          <w:b/>
          <w:sz w:val="22"/>
          <w:szCs w:val="22"/>
        </w:rPr>
      </w:pPr>
    </w:p>
    <w:p w14:paraId="2AE15DD3" w14:textId="77777777" w:rsidR="00364E61" w:rsidRPr="00A27940" w:rsidRDefault="00364E61" w:rsidP="00E75923">
      <w:pPr>
        <w:rPr>
          <w:rFonts w:ascii="Open Sans" w:hAnsi="Open Sans" w:cs="Open Sans"/>
          <w:b/>
          <w:sz w:val="22"/>
          <w:szCs w:val="22"/>
        </w:rPr>
      </w:pPr>
    </w:p>
    <w:p w14:paraId="02ACBC38" w14:textId="77777777" w:rsidR="00364E61" w:rsidRPr="00A27940" w:rsidRDefault="00364E61" w:rsidP="00E75923">
      <w:pPr>
        <w:rPr>
          <w:rFonts w:ascii="Open Sans" w:hAnsi="Open Sans" w:cs="Open Sans"/>
          <w:b/>
          <w:sz w:val="22"/>
          <w:szCs w:val="22"/>
        </w:rPr>
      </w:pPr>
    </w:p>
    <w:p w14:paraId="764F709C" w14:textId="77777777" w:rsidR="00364E61" w:rsidRPr="00A27940" w:rsidRDefault="00364E61" w:rsidP="00E75923">
      <w:pPr>
        <w:rPr>
          <w:rFonts w:ascii="Open Sans" w:hAnsi="Open Sans" w:cs="Open Sans"/>
          <w:b/>
          <w:sz w:val="22"/>
          <w:szCs w:val="22"/>
        </w:rPr>
      </w:pPr>
    </w:p>
    <w:p w14:paraId="7552CE89" w14:textId="77777777" w:rsidR="00364E61" w:rsidRPr="00A27940" w:rsidRDefault="00364E61" w:rsidP="00E75923">
      <w:pPr>
        <w:rPr>
          <w:rFonts w:ascii="Open Sans" w:hAnsi="Open Sans" w:cs="Open Sans"/>
          <w:b/>
          <w:sz w:val="22"/>
          <w:szCs w:val="22"/>
        </w:rPr>
      </w:pPr>
    </w:p>
    <w:p w14:paraId="62308F07" w14:textId="77777777" w:rsidR="00364E61" w:rsidRPr="00A27940" w:rsidRDefault="00364E61" w:rsidP="00E75923">
      <w:pPr>
        <w:rPr>
          <w:rFonts w:ascii="Open Sans" w:hAnsi="Open Sans" w:cs="Open Sans"/>
          <w:b/>
          <w:sz w:val="22"/>
          <w:szCs w:val="22"/>
        </w:rPr>
      </w:pPr>
    </w:p>
    <w:p w14:paraId="24AE575E" w14:textId="77777777" w:rsidR="00364E61" w:rsidRPr="00A27940" w:rsidRDefault="00364E61" w:rsidP="00E75923">
      <w:pPr>
        <w:rPr>
          <w:rFonts w:ascii="Open Sans" w:hAnsi="Open Sans" w:cs="Open Sans"/>
          <w:b/>
          <w:sz w:val="22"/>
          <w:szCs w:val="22"/>
        </w:rPr>
      </w:pPr>
    </w:p>
    <w:p w14:paraId="5BA4CAD8" w14:textId="77777777" w:rsidR="00364E61" w:rsidRPr="00A27940" w:rsidRDefault="00364E61" w:rsidP="00E75923">
      <w:pPr>
        <w:rPr>
          <w:rFonts w:ascii="Open Sans" w:hAnsi="Open Sans" w:cs="Open Sans"/>
          <w:b/>
          <w:sz w:val="22"/>
          <w:szCs w:val="22"/>
        </w:rPr>
      </w:pPr>
    </w:p>
    <w:p w14:paraId="07B8F394" w14:textId="77777777" w:rsidR="00364E61" w:rsidRPr="00A27940" w:rsidRDefault="00364E61" w:rsidP="00E75923">
      <w:pPr>
        <w:rPr>
          <w:rFonts w:ascii="Open Sans" w:hAnsi="Open Sans" w:cs="Open Sans"/>
          <w:b/>
          <w:sz w:val="22"/>
          <w:szCs w:val="22"/>
        </w:rPr>
      </w:pPr>
    </w:p>
    <w:p w14:paraId="0B66F3FA" w14:textId="77777777" w:rsidR="00364E61" w:rsidRPr="00A27940" w:rsidRDefault="00364E61" w:rsidP="00E75923">
      <w:pPr>
        <w:rPr>
          <w:rFonts w:ascii="Open Sans" w:hAnsi="Open Sans" w:cs="Open Sans"/>
          <w:b/>
          <w:sz w:val="22"/>
          <w:szCs w:val="22"/>
        </w:rPr>
      </w:pPr>
    </w:p>
    <w:p w14:paraId="31533C13" w14:textId="77777777" w:rsidR="00364E61" w:rsidRPr="00A27940" w:rsidRDefault="00364E61" w:rsidP="00E75923">
      <w:pPr>
        <w:rPr>
          <w:rFonts w:ascii="Open Sans" w:hAnsi="Open Sans" w:cs="Open Sans"/>
          <w:b/>
          <w:sz w:val="22"/>
          <w:szCs w:val="22"/>
        </w:rPr>
      </w:pPr>
    </w:p>
    <w:p w14:paraId="34F7DBD1" w14:textId="77777777" w:rsidR="00364E61" w:rsidRPr="00A27940" w:rsidRDefault="00364E61" w:rsidP="00E75923">
      <w:pPr>
        <w:rPr>
          <w:rFonts w:ascii="Open Sans" w:hAnsi="Open Sans" w:cs="Open Sans"/>
          <w:b/>
          <w:sz w:val="22"/>
          <w:szCs w:val="22"/>
        </w:rPr>
      </w:pPr>
    </w:p>
    <w:p w14:paraId="022F33E1" w14:textId="77777777" w:rsidR="00364E61" w:rsidRPr="00A27940" w:rsidRDefault="00364E61" w:rsidP="00E75923">
      <w:pPr>
        <w:rPr>
          <w:rFonts w:ascii="Open Sans" w:hAnsi="Open Sans" w:cs="Open Sans"/>
          <w:b/>
          <w:sz w:val="22"/>
          <w:szCs w:val="22"/>
        </w:rPr>
      </w:pPr>
    </w:p>
    <w:p w14:paraId="78D258F3" w14:textId="77777777" w:rsidR="00364E61" w:rsidRPr="00A27940" w:rsidRDefault="00364E61" w:rsidP="00E75923">
      <w:pPr>
        <w:rPr>
          <w:rFonts w:ascii="Open Sans" w:hAnsi="Open Sans" w:cs="Open Sans"/>
          <w:b/>
          <w:sz w:val="22"/>
          <w:szCs w:val="22"/>
        </w:rPr>
      </w:pPr>
    </w:p>
    <w:p w14:paraId="1F89960E" w14:textId="77777777" w:rsidR="00364E61" w:rsidRPr="00A27940" w:rsidRDefault="00364E61" w:rsidP="00E75923">
      <w:pPr>
        <w:rPr>
          <w:rFonts w:ascii="Open Sans" w:hAnsi="Open Sans" w:cs="Open Sans"/>
          <w:b/>
          <w:sz w:val="22"/>
          <w:szCs w:val="22"/>
        </w:rPr>
      </w:pPr>
    </w:p>
    <w:p w14:paraId="63E55898" w14:textId="77777777" w:rsidR="00364E61" w:rsidRPr="00A27940" w:rsidRDefault="00364E61" w:rsidP="00E75923">
      <w:pPr>
        <w:rPr>
          <w:rFonts w:ascii="Open Sans" w:hAnsi="Open Sans" w:cs="Open Sans"/>
          <w:b/>
          <w:sz w:val="22"/>
          <w:szCs w:val="22"/>
        </w:rPr>
      </w:pPr>
    </w:p>
    <w:p w14:paraId="2B21586A" w14:textId="77777777" w:rsidR="00364E61" w:rsidRPr="00A27940" w:rsidRDefault="00364E61" w:rsidP="00E75923">
      <w:pPr>
        <w:rPr>
          <w:rFonts w:ascii="Open Sans" w:hAnsi="Open Sans" w:cs="Open Sans"/>
          <w:b/>
          <w:sz w:val="22"/>
          <w:szCs w:val="22"/>
        </w:rPr>
      </w:pPr>
    </w:p>
    <w:p w14:paraId="594E2663" w14:textId="77777777" w:rsidR="00364E61" w:rsidRPr="00A27940" w:rsidRDefault="00364E61" w:rsidP="00E75923">
      <w:pPr>
        <w:rPr>
          <w:rFonts w:ascii="Open Sans" w:hAnsi="Open Sans" w:cs="Open Sans"/>
          <w:b/>
          <w:sz w:val="22"/>
          <w:szCs w:val="22"/>
        </w:rPr>
      </w:pPr>
    </w:p>
    <w:p w14:paraId="3A0E5FFA" w14:textId="77777777" w:rsidR="00364E61" w:rsidRPr="00A27940" w:rsidRDefault="00364E61" w:rsidP="00E75923">
      <w:pPr>
        <w:rPr>
          <w:rFonts w:ascii="Open Sans" w:hAnsi="Open Sans" w:cs="Open Sans"/>
          <w:b/>
          <w:sz w:val="22"/>
          <w:szCs w:val="22"/>
        </w:rPr>
      </w:pPr>
    </w:p>
    <w:p w14:paraId="0309F67D" w14:textId="77777777" w:rsidR="00364E61" w:rsidRPr="00A27940" w:rsidRDefault="00364E61" w:rsidP="00E75923">
      <w:pPr>
        <w:rPr>
          <w:rFonts w:ascii="Open Sans" w:hAnsi="Open Sans" w:cs="Open Sans"/>
          <w:b/>
          <w:sz w:val="22"/>
          <w:szCs w:val="22"/>
        </w:rPr>
      </w:pPr>
    </w:p>
    <w:p w14:paraId="68A5A365" w14:textId="77777777" w:rsidR="00364E61" w:rsidRPr="00A27940" w:rsidRDefault="00364E61" w:rsidP="00E75923">
      <w:pPr>
        <w:rPr>
          <w:rFonts w:ascii="Open Sans" w:hAnsi="Open Sans" w:cs="Open Sans"/>
          <w:b/>
          <w:sz w:val="22"/>
          <w:szCs w:val="22"/>
        </w:rPr>
      </w:pPr>
    </w:p>
    <w:p w14:paraId="2E0EC373" w14:textId="77777777" w:rsidR="00364E61" w:rsidRPr="00A27940" w:rsidRDefault="00364E61" w:rsidP="00E75923">
      <w:pPr>
        <w:rPr>
          <w:rFonts w:ascii="Open Sans" w:hAnsi="Open Sans" w:cs="Open Sans"/>
          <w:b/>
          <w:sz w:val="22"/>
          <w:szCs w:val="22"/>
        </w:rPr>
      </w:pPr>
    </w:p>
    <w:p w14:paraId="741550BD" w14:textId="77777777" w:rsidR="00364E61" w:rsidRPr="00A27940" w:rsidRDefault="00364E61" w:rsidP="00E75923">
      <w:pPr>
        <w:rPr>
          <w:rFonts w:ascii="Open Sans" w:hAnsi="Open Sans" w:cs="Open Sans"/>
          <w:b/>
          <w:sz w:val="22"/>
          <w:szCs w:val="22"/>
        </w:rPr>
      </w:pPr>
    </w:p>
    <w:p w14:paraId="6FE6478C" w14:textId="25E3A23D" w:rsidR="00E75923" w:rsidRPr="00A27940" w:rsidRDefault="00E75923" w:rsidP="00E75923">
      <w:pPr>
        <w:jc w:val="center"/>
        <w:rPr>
          <w:rFonts w:ascii="Open Sans" w:hAnsi="Open Sans" w:cs="Open Sans"/>
          <w:b/>
        </w:rPr>
      </w:pPr>
      <w:r w:rsidRPr="00A27940">
        <w:rPr>
          <w:rFonts w:ascii="Open Sans" w:hAnsi="Open Sans" w:cs="Open Sans"/>
          <w:b/>
        </w:rPr>
        <w:t>Part V</w:t>
      </w:r>
      <w:r w:rsidR="00364E61" w:rsidRPr="00A27940">
        <w:rPr>
          <w:rFonts w:ascii="Open Sans" w:hAnsi="Open Sans" w:cs="Open Sans"/>
          <w:b/>
        </w:rPr>
        <w:t>I</w:t>
      </w:r>
      <w:r w:rsidRPr="00A27940">
        <w:rPr>
          <w:rFonts w:ascii="Open Sans" w:hAnsi="Open Sans" w:cs="Open Sans"/>
          <w:b/>
        </w:rPr>
        <w:t>I: Concluding statements</w:t>
      </w:r>
    </w:p>
    <w:p w14:paraId="7053B2BA" w14:textId="77777777" w:rsidR="00E75923" w:rsidRPr="00A27940" w:rsidRDefault="00E75923" w:rsidP="00E75923">
      <w:pPr>
        <w:jc w:val="center"/>
        <w:rPr>
          <w:rFonts w:ascii="Open Sans" w:hAnsi="Open Sans" w:cs="Open Sans"/>
          <w:b/>
          <w:sz w:val="22"/>
          <w:szCs w:val="22"/>
        </w:rPr>
      </w:pPr>
    </w:p>
    <w:p w14:paraId="55FC86E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that the information stated under Parts II – IV above is accurate and that it has been set out in full awareness of the consequences of serious misrepresentation.</w:t>
      </w:r>
    </w:p>
    <w:p w14:paraId="53D10797" w14:textId="77777777" w:rsidR="00E75923" w:rsidRPr="00A27940" w:rsidRDefault="00E75923" w:rsidP="00E75923">
      <w:pPr>
        <w:jc w:val="both"/>
        <w:rPr>
          <w:rFonts w:ascii="Open Sans" w:hAnsi="Open Sans" w:cs="Open Sans"/>
          <w:i/>
          <w:sz w:val="22"/>
          <w:szCs w:val="22"/>
        </w:rPr>
      </w:pPr>
    </w:p>
    <w:p w14:paraId="151D0F5D"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The undersigned formally declare to be able, upon request and without delay, to provide the certificates and other forms of documentary evidence referred to, except where:</w:t>
      </w:r>
    </w:p>
    <w:p w14:paraId="16E31EA8" w14:textId="77777777" w:rsidR="00E75923" w:rsidRPr="00A27940" w:rsidRDefault="00E75923" w:rsidP="00E75923">
      <w:pPr>
        <w:jc w:val="both"/>
        <w:rPr>
          <w:rFonts w:ascii="Open Sans" w:hAnsi="Open Sans" w:cs="Open Sans"/>
          <w:i/>
          <w:sz w:val="22"/>
          <w:szCs w:val="22"/>
        </w:rPr>
      </w:pPr>
    </w:p>
    <w:p w14:paraId="221BCB88"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The contracting authority has the possibility of obtaining the supporting documentation concerned directly by accessing a national database in any Member State that is available free of charge( </w:t>
      </w:r>
      <w:r w:rsidRPr="00A27940">
        <w:rPr>
          <w:rStyle w:val="FootnoteReference"/>
          <w:rFonts w:ascii="Open Sans" w:hAnsi="Open Sans" w:cs="Open Sans"/>
          <w:i/>
          <w:sz w:val="20"/>
          <w:szCs w:val="20"/>
        </w:rPr>
        <w:footnoteReference w:id="33"/>
      </w:r>
      <w:r w:rsidRPr="00A27940">
        <w:rPr>
          <w:rFonts w:ascii="Open Sans" w:hAnsi="Open Sans" w:cs="Open Sans"/>
          <w:i/>
          <w:sz w:val="20"/>
          <w:szCs w:val="20"/>
        </w:rPr>
        <w:t>), or</w:t>
      </w:r>
    </w:p>
    <w:p w14:paraId="1F5BD23C" w14:textId="77777777" w:rsidR="00E75923" w:rsidRPr="00A27940" w:rsidRDefault="00E75923" w:rsidP="00E75923">
      <w:pPr>
        <w:pStyle w:val="ListParagraph"/>
        <w:ind w:left="1080"/>
        <w:jc w:val="both"/>
        <w:rPr>
          <w:rFonts w:ascii="Open Sans" w:hAnsi="Open Sans" w:cs="Open Sans"/>
          <w:i/>
          <w:sz w:val="20"/>
          <w:szCs w:val="20"/>
        </w:rPr>
      </w:pPr>
    </w:p>
    <w:p w14:paraId="209D199F" w14:textId="77777777" w:rsidR="00E75923" w:rsidRPr="00A27940" w:rsidRDefault="00E75923" w:rsidP="00E75923">
      <w:pPr>
        <w:pStyle w:val="ListParagraph"/>
        <w:numPr>
          <w:ilvl w:val="0"/>
          <w:numId w:val="5"/>
        </w:numPr>
        <w:suppressAutoHyphens w:val="0"/>
        <w:spacing w:after="200" w:line="276" w:lineRule="auto"/>
        <w:jc w:val="both"/>
        <w:rPr>
          <w:rFonts w:ascii="Open Sans" w:hAnsi="Open Sans" w:cs="Open Sans"/>
          <w:i/>
          <w:sz w:val="20"/>
          <w:szCs w:val="20"/>
        </w:rPr>
      </w:pPr>
      <w:r w:rsidRPr="00A27940">
        <w:rPr>
          <w:rFonts w:ascii="Open Sans" w:hAnsi="Open Sans" w:cs="Open Sans"/>
          <w:i/>
          <w:sz w:val="20"/>
          <w:szCs w:val="20"/>
        </w:rPr>
        <w:t xml:space="preserve">As of </w:t>
      </w:r>
      <w:proofErr w:type="gramStart"/>
      <w:r w:rsidRPr="00A27940">
        <w:rPr>
          <w:rFonts w:ascii="Open Sans" w:hAnsi="Open Sans" w:cs="Open Sans"/>
          <w:i/>
          <w:sz w:val="20"/>
          <w:szCs w:val="20"/>
        </w:rPr>
        <w:t>18 October 2018</w:t>
      </w:r>
      <w:proofErr w:type="gramEnd"/>
      <w:r w:rsidRPr="00A27940">
        <w:rPr>
          <w:rFonts w:ascii="Open Sans" w:hAnsi="Open Sans" w:cs="Open Sans"/>
          <w:i/>
          <w:sz w:val="20"/>
          <w:szCs w:val="20"/>
        </w:rPr>
        <w:t xml:space="preserve"> at the latest, the contracting authority or contracting entity already possesses the documentation concerned.</w:t>
      </w:r>
    </w:p>
    <w:p w14:paraId="45ECA9B9" w14:textId="77777777" w:rsidR="00E75923" w:rsidRPr="00A27940" w:rsidRDefault="00E75923" w:rsidP="00E75923">
      <w:pPr>
        <w:pStyle w:val="ListParagraph"/>
        <w:jc w:val="both"/>
        <w:rPr>
          <w:rFonts w:ascii="Open Sans" w:hAnsi="Open Sans" w:cs="Open Sans"/>
          <w:i/>
          <w:sz w:val="20"/>
          <w:szCs w:val="20"/>
        </w:rPr>
      </w:pPr>
    </w:p>
    <w:p w14:paraId="23380A8E" w14:textId="6D7F45A6" w:rsidR="00E75923" w:rsidRPr="00A27940" w:rsidRDefault="00E75923" w:rsidP="00E75923">
      <w:pPr>
        <w:jc w:val="both"/>
        <w:rPr>
          <w:rFonts w:ascii="Open Sans" w:hAnsi="Open Sans" w:cs="Open Sans"/>
          <w:i/>
          <w:iCs/>
          <w:sz w:val="22"/>
          <w:szCs w:val="22"/>
        </w:rPr>
      </w:pPr>
      <w:r w:rsidRPr="00A27940">
        <w:rPr>
          <w:rFonts w:ascii="Open Sans" w:hAnsi="Open Sans" w:cs="Open Sans"/>
          <w:i/>
          <w:sz w:val="22"/>
          <w:szCs w:val="22"/>
        </w:rPr>
        <w:t xml:space="preserve">The undersigned formally consent to </w:t>
      </w:r>
      <w:sdt>
        <w:sdtPr>
          <w:rPr>
            <w:rFonts w:ascii="Open Sans" w:hAnsi="Open Sans" w:cs="Open Sans"/>
            <w:i/>
            <w:sz w:val="22"/>
            <w:szCs w:val="22"/>
          </w:rPr>
          <w:id w:val="35690057"/>
        </w:sdtPr>
        <w:sdtEndPr>
          <w:rPr>
            <w:highlight w:val="yellow"/>
          </w:rPr>
        </w:sdtEndPr>
        <w:sdtContent>
          <w:r w:rsidR="001455D6" w:rsidRPr="00A27940">
            <w:rPr>
              <w:rFonts w:ascii="Open Sans" w:hAnsi="Open Sans" w:cs="Open Sans"/>
              <w:i/>
              <w:sz w:val="22"/>
              <w:szCs w:val="22"/>
            </w:rPr>
            <w:t>Sustainable Energy Authority of Ireland</w:t>
          </w:r>
          <w:r w:rsidR="00A02457" w:rsidRPr="00A27940">
            <w:rPr>
              <w:rFonts w:ascii="Open Sans" w:hAnsi="Open Sans" w:cs="Open Sans"/>
              <w:i/>
              <w:sz w:val="22"/>
              <w:szCs w:val="22"/>
            </w:rPr>
            <w:t>,</w:t>
          </w:r>
        </w:sdtContent>
      </w:sdt>
      <w:r w:rsidRPr="00A27940">
        <w:rPr>
          <w:rFonts w:ascii="Open Sans" w:hAnsi="Open Sans" w:cs="Open Sans"/>
          <w:i/>
          <w:sz w:val="22"/>
          <w:szCs w:val="22"/>
        </w:rPr>
        <w:t xml:space="preserve"> gaining access to documents supporting the information, which has been provided in this European Single Procurement Document for the purposes of </w:t>
      </w:r>
      <w:r w:rsidR="00A513F9" w:rsidRPr="00A27940">
        <w:rPr>
          <w:rFonts w:ascii="Open Sans" w:hAnsi="Open Sans" w:cs="Open Sans"/>
          <w:i/>
          <w:sz w:val="22"/>
          <w:szCs w:val="22"/>
        </w:rPr>
        <w:t xml:space="preserve">Open competition </w:t>
      </w:r>
      <w:sdt>
        <w:sdtPr>
          <w:rPr>
            <w:rFonts w:ascii="Open Sans" w:hAnsi="Open Sans" w:cs="Open Sans"/>
            <w:i/>
            <w:sz w:val="22"/>
            <w:szCs w:val="22"/>
            <w:highlight w:val="green"/>
          </w:rPr>
          <w:id w:val="35690059"/>
        </w:sdtPr>
        <w:sdtEndPr>
          <w:rPr>
            <w:iCs/>
          </w:rPr>
        </w:sdtEndPr>
        <w:sdtContent>
          <w:r w:rsidR="00240A5A" w:rsidRPr="00A27940">
            <w:rPr>
              <w:rFonts w:ascii="Open Sans" w:hAnsi="Open Sans" w:cs="Open Sans"/>
              <w:i/>
              <w:iCs/>
              <w:sz w:val="22"/>
              <w:szCs w:val="22"/>
            </w:rPr>
            <w:t>CFT</w:t>
          </w:r>
          <w:proofErr w:type="gramStart"/>
          <w:r w:rsidR="00240A5A" w:rsidRPr="00A27940">
            <w:rPr>
              <w:rFonts w:ascii="Open Sans" w:hAnsi="Open Sans" w:cs="Open Sans"/>
              <w:i/>
              <w:iCs/>
              <w:sz w:val="22"/>
              <w:szCs w:val="22"/>
            </w:rPr>
            <w:t xml:space="preserve"> </w:t>
          </w:r>
          <w:r w:rsidR="00240A5A" w:rsidRPr="00A27940">
            <w:rPr>
              <w:rFonts w:ascii="Open Sans" w:hAnsi="Open Sans" w:cs="Open Sans"/>
              <w:i/>
              <w:iCs/>
              <w:sz w:val="22"/>
              <w:szCs w:val="22"/>
              <w:highlight w:val="green"/>
            </w:rPr>
            <w:t xml:space="preserve">  </w:t>
          </w:r>
          <w:r w:rsidR="00E04C9C" w:rsidRPr="00A27940">
            <w:rPr>
              <w:rFonts w:ascii="Open Sans" w:hAnsi="Open Sans" w:cs="Open Sans"/>
              <w:i/>
              <w:iCs/>
              <w:sz w:val="22"/>
              <w:szCs w:val="22"/>
              <w:highlight w:val="green"/>
            </w:rPr>
            <w:t>[</w:t>
          </w:r>
          <w:proofErr w:type="gramEnd"/>
          <w:r w:rsidR="00E04C9C" w:rsidRPr="00A27940">
            <w:rPr>
              <w:rFonts w:ascii="Open Sans" w:hAnsi="Open Sans" w:cs="Open Sans"/>
              <w:i/>
              <w:iCs/>
              <w:sz w:val="22"/>
              <w:szCs w:val="22"/>
              <w:highlight w:val="green"/>
            </w:rPr>
            <w:t xml:space="preserve">insert </w:t>
          </w:r>
          <w:proofErr w:type="spellStart"/>
          <w:r w:rsidR="00E04C9C" w:rsidRPr="00A27940">
            <w:rPr>
              <w:rFonts w:ascii="Open Sans" w:hAnsi="Open Sans" w:cs="Open Sans"/>
              <w:i/>
              <w:iCs/>
              <w:sz w:val="22"/>
              <w:szCs w:val="22"/>
              <w:highlight w:val="green"/>
            </w:rPr>
            <w:t>CfT</w:t>
          </w:r>
          <w:proofErr w:type="spellEnd"/>
          <w:r w:rsidR="00E04C9C" w:rsidRPr="00A27940">
            <w:rPr>
              <w:rFonts w:ascii="Open Sans" w:hAnsi="Open Sans" w:cs="Open Sans"/>
              <w:i/>
              <w:iCs/>
              <w:sz w:val="22"/>
              <w:szCs w:val="22"/>
              <w:highlight w:val="green"/>
            </w:rPr>
            <w:t xml:space="preserve"> reference number and title of competition]</w:t>
          </w:r>
        </w:sdtContent>
      </w:sdt>
    </w:p>
    <w:p w14:paraId="37F9B617" w14:textId="77777777" w:rsidR="00E75923" w:rsidRPr="00A27940" w:rsidRDefault="00E75923" w:rsidP="00E75923">
      <w:pPr>
        <w:jc w:val="both"/>
        <w:rPr>
          <w:rFonts w:ascii="Open Sans" w:hAnsi="Open Sans" w:cs="Open Sans"/>
          <w:i/>
          <w:sz w:val="22"/>
          <w:szCs w:val="22"/>
        </w:rPr>
      </w:pPr>
    </w:p>
    <w:p w14:paraId="01CB554B" w14:textId="77777777" w:rsidR="00E75923" w:rsidRPr="00A27940" w:rsidRDefault="00E75923" w:rsidP="00E75923">
      <w:pPr>
        <w:jc w:val="both"/>
        <w:rPr>
          <w:rFonts w:ascii="Open Sans" w:hAnsi="Open Sans" w:cs="Open Sans"/>
          <w:i/>
          <w:sz w:val="22"/>
          <w:szCs w:val="22"/>
        </w:rPr>
      </w:pPr>
    </w:p>
    <w:p w14:paraId="7093D5EA" w14:textId="77777777" w:rsidR="00E75923" w:rsidRPr="00A27940" w:rsidRDefault="00E75923" w:rsidP="00E75923">
      <w:pPr>
        <w:jc w:val="both"/>
        <w:rPr>
          <w:rFonts w:ascii="Open Sans" w:hAnsi="Open Sans" w:cs="Open Sans"/>
          <w:i/>
          <w:sz w:val="22"/>
          <w:szCs w:val="22"/>
        </w:rPr>
      </w:pPr>
      <w:r w:rsidRPr="00A27940">
        <w:rPr>
          <w:rFonts w:ascii="Open Sans" w:hAnsi="Open Sans" w:cs="Open Sans"/>
          <w:i/>
          <w:sz w:val="22"/>
          <w:szCs w:val="22"/>
        </w:rPr>
        <w:t xml:space="preserve">Date, place and signature(s): </w:t>
      </w:r>
    </w:p>
    <w:p w14:paraId="728270A3" w14:textId="77777777" w:rsidR="00E75923" w:rsidRPr="00A27940" w:rsidRDefault="00E75923" w:rsidP="00E75923">
      <w:pPr>
        <w:rPr>
          <w:rFonts w:ascii="Open Sans" w:hAnsi="Open Sans" w:cs="Open Sans"/>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A27940" w14:paraId="0DED5898" w14:textId="77777777" w:rsidTr="00DE09A4">
        <w:tc>
          <w:tcPr>
            <w:tcW w:w="3756" w:type="dxa"/>
            <w:shd w:val="clear" w:color="auto" w:fill="DEEAF6"/>
          </w:tcPr>
          <w:p w14:paraId="11280D16"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color w:val="1F4E79"/>
                <w:sz w:val="20"/>
                <w:szCs w:val="20"/>
              </w:rPr>
              <w:br w:type="page"/>
            </w:r>
            <w:r w:rsidRPr="00A27940">
              <w:rPr>
                <w:rFonts w:ascii="Open Sans" w:hAnsi="Open Sans" w:cs="Open Sans"/>
                <w:b/>
                <w:color w:val="1F4E79"/>
                <w:sz w:val="20"/>
                <w:szCs w:val="20"/>
              </w:rPr>
              <w:t xml:space="preserve">Signed: </w:t>
            </w:r>
            <w:r w:rsidRPr="00A27940">
              <w:rPr>
                <w:rFonts w:ascii="Open Sans" w:hAnsi="Open Sans" w:cs="Open Sans"/>
                <w:color w:val="1F4E79"/>
                <w:sz w:val="20"/>
                <w:szCs w:val="20"/>
              </w:rPr>
              <w:t>(</w:t>
            </w:r>
            <w:proofErr w:type="spellStart"/>
            <w:r w:rsidRPr="00A27940">
              <w:rPr>
                <w:rFonts w:ascii="Open Sans" w:hAnsi="Open Sans" w:cs="Open Sans"/>
                <w:color w:val="1F4E79"/>
                <w:sz w:val="20"/>
                <w:szCs w:val="20"/>
              </w:rPr>
              <w:t>Authorised</w:t>
            </w:r>
            <w:proofErr w:type="spellEnd"/>
            <w:r w:rsidRPr="00A27940">
              <w:rPr>
                <w:rFonts w:ascii="Open Sans" w:hAnsi="Open Sans" w:cs="Open Sans"/>
                <w:color w:val="1F4E79"/>
                <w:sz w:val="20"/>
                <w:szCs w:val="20"/>
              </w:rPr>
              <w:t xml:space="preserve"> Signatory)</w:t>
            </w:r>
          </w:p>
        </w:tc>
        <w:tc>
          <w:tcPr>
            <w:tcW w:w="5305" w:type="dxa"/>
            <w:shd w:val="clear" w:color="auto" w:fill="auto"/>
          </w:tcPr>
          <w:p w14:paraId="488ABFD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p>
        </w:tc>
      </w:tr>
      <w:tr w:rsidR="00E75923" w:rsidRPr="00A27940" w14:paraId="3E5FA2D4" w14:textId="77777777" w:rsidTr="00DE09A4">
        <w:tc>
          <w:tcPr>
            <w:tcW w:w="3756" w:type="dxa"/>
            <w:shd w:val="clear" w:color="auto" w:fill="DEEAF6"/>
          </w:tcPr>
          <w:p w14:paraId="656C8460"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Block Capitals</w:t>
            </w:r>
          </w:p>
        </w:tc>
        <w:tc>
          <w:tcPr>
            <w:tcW w:w="5305" w:type="dxa"/>
            <w:shd w:val="clear" w:color="auto" w:fill="auto"/>
          </w:tcPr>
          <w:p w14:paraId="0F1F49D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nam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name</w:t>
            </w:r>
            <w:r w:rsidRPr="00A27940">
              <w:rPr>
                <w:rFonts w:ascii="Open Sans" w:hAnsi="Open Sans" w:cs="Open Sans"/>
                <w:sz w:val="20"/>
                <w:szCs w:val="20"/>
              </w:rPr>
              <w:fldChar w:fldCharType="end"/>
            </w:r>
          </w:p>
        </w:tc>
      </w:tr>
      <w:tr w:rsidR="00E75923" w:rsidRPr="00A27940" w14:paraId="4C3E89CA" w14:textId="77777777" w:rsidTr="00DE09A4">
        <w:tc>
          <w:tcPr>
            <w:tcW w:w="3756" w:type="dxa"/>
            <w:shd w:val="clear" w:color="auto" w:fill="DEEAF6"/>
          </w:tcPr>
          <w:p w14:paraId="75F678ED"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Position</w:t>
            </w:r>
          </w:p>
        </w:tc>
        <w:tc>
          <w:tcPr>
            <w:tcW w:w="5305" w:type="dxa"/>
            <w:shd w:val="clear" w:color="auto" w:fill="auto"/>
          </w:tcPr>
          <w:p w14:paraId="0B8A1B1B"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1ED73EDD" w14:textId="77777777" w:rsidTr="00DE09A4">
        <w:tc>
          <w:tcPr>
            <w:tcW w:w="3756" w:type="dxa"/>
            <w:shd w:val="clear" w:color="auto" w:fill="DEEAF6"/>
          </w:tcPr>
          <w:p w14:paraId="1638DFF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Company</w:t>
            </w:r>
          </w:p>
        </w:tc>
        <w:tc>
          <w:tcPr>
            <w:tcW w:w="5305" w:type="dxa"/>
            <w:shd w:val="clear" w:color="auto" w:fill="auto"/>
          </w:tcPr>
          <w:p w14:paraId="1EF457C1"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Text1"/>
                  <w:enabled/>
                  <w:calcOnExit w:val="0"/>
                  <w:textInput>
                    <w:default w:val="Click here and insert detail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details</w:t>
            </w:r>
            <w:r w:rsidRPr="00A27940">
              <w:rPr>
                <w:rFonts w:ascii="Open Sans" w:hAnsi="Open Sans" w:cs="Open Sans"/>
                <w:sz w:val="20"/>
                <w:szCs w:val="20"/>
              </w:rPr>
              <w:fldChar w:fldCharType="end"/>
            </w:r>
          </w:p>
        </w:tc>
      </w:tr>
      <w:tr w:rsidR="00E75923" w:rsidRPr="00A27940" w14:paraId="309A341C" w14:textId="77777777" w:rsidTr="00DE09A4">
        <w:tc>
          <w:tcPr>
            <w:tcW w:w="3756" w:type="dxa"/>
            <w:shd w:val="clear" w:color="auto" w:fill="DEEAF6"/>
          </w:tcPr>
          <w:p w14:paraId="42935D2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Registered Office</w:t>
            </w:r>
          </w:p>
        </w:tc>
        <w:tc>
          <w:tcPr>
            <w:tcW w:w="5305" w:type="dxa"/>
            <w:shd w:val="clear" w:color="auto" w:fill="auto"/>
          </w:tcPr>
          <w:p w14:paraId="2A699C34"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3A8439CC" w14:textId="77777777" w:rsidTr="00DE09A4">
        <w:tc>
          <w:tcPr>
            <w:tcW w:w="3756" w:type="dxa"/>
            <w:shd w:val="clear" w:color="auto" w:fill="DEEAF6"/>
          </w:tcPr>
          <w:p w14:paraId="26CDD903"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p>
        </w:tc>
        <w:tc>
          <w:tcPr>
            <w:tcW w:w="5305" w:type="dxa"/>
            <w:shd w:val="clear" w:color="auto" w:fill="auto"/>
          </w:tcPr>
          <w:p w14:paraId="420AFC77"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sz w:val="20"/>
                <w:szCs w:val="22"/>
              </w:rPr>
            </w:pPr>
            <w:r w:rsidRPr="00A27940">
              <w:rPr>
                <w:rFonts w:ascii="Open Sans" w:hAnsi="Open Sans" w:cs="Open Sans"/>
                <w:sz w:val="20"/>
                <w:szCs w:val="20"/>
              </w:rPr>
              <w:fldChar w:fldCharType="begin">
                <w:ffData>
                  <w:name w:val=""/>
                  <w:enabled/>
                  <w:calcOnExit w:val="0"/>
                  <w:textInput>
                    <w:default w:val="Click here and insert address"/>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address</w:t>
            </w:r>
            <w:r w:rsidRPr="00A27940">
              <w:rPr>
                <w:rFonts w:ascii="Open Sans" w:hAnsi="Open Sans" w:cs="Open Sans"/>
                <w:sz w:val="20"/>
                <w:szCs w:val="20"/>
              </w:rPr>
              <w:fldChar w:fldCharType="end"/>
            </w:r>
          </w:p>
        </w:tc>
      </w:tr>
      <w:tr w:rsidR="00E75923" w:rsidRPr="00A27940" w14:paraId="18AD1F82" w14:textId="77777777" w:rsidTr="00DE09A4">
        <w:tc>
          <w:tcPr>
            <w:tcW w:w="3756" w:type="dxa"/>
            <w:shd w:val="clear" w:color="auto" w:fill="DEEAF6"/>
          </w:tcPr>
          <w:p w14:paraId="7DAA1568"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color w:val="1F4E79"/>
                <w:sz w:val="20"/>
                <w:szCs w:val="22"/>
              </w:rPr>
            </w:pPr>
            <w:r w:rsidRPr="00A27940">
              <w:rPr>
                <w:rFonts w:ascii="Open Sans" w:hAnsi="Open Sans" w:cs="Open Sans"/>
                <w:b/>
                <w:color w:val="1F4E79"/>
                <w:sz w:val="20"/>
                <w:szCs w:val="20"/>
              </w:rPr>
              <w:t>Date</w:t>
            </w:r>
          </w:p>
        </w:tc>
        <w:tc>
          <w:tcPr>
            <w:tcW w:w="5305" w:type="dxa"/>
            <w:shd w:val="clear" w:color="auto" w:fill="auto"/>
          </w:tcPr>
          <w:p w14:paraId="01042FDF" w14:textId="77777777" w:rsidR="00E75923" w:rsidRPr="00A27940" w:rsidRDefault="00E75923" w:rsidP="00DE09A4">
            <w:pPr>
              <w:pStyle w:val="Footer"/>
              <w:tabs>
                <w:tab w:val="left" w:pos="2694"/>
                <w:tab w:val="left" w:pos="6120"/>
                <w:tab w:val="left" w:pos="7920"/>
              </w:tabs>
              <w:spacing w:after="120" w:line="271" w:lineRule="auto"/>
              <w:rPr>
                <w:rFonts w:ascii="Open Sans" w:hAnsi="Open Sans" w:cs="Open Sans"/>
                <w:b/>
                <w:sz w:val="20"/>
                <w:szCs w:val="22"/>
              </w:rPr>
            </w:pPr>
            <w:r w:rsidRPr="00A27940">
              <w:rPr>
                <w:rFonts w:ascii="Open Sans" w:hAnsi="Open Sans" w:cs="Open Sans"/>
                <w:sz w:val="20"/>
                <w:szCs w:val="20"/>
              </w:rPr>
              <w:fldChar w:fldCharType="begin">
                <w:ffData>
                  <w:name w:val=""/>
                  <w:enabled/>
                  <w:calcOnExit w:val="0"/>
                  <w:textInput>
                    <w:default w:val="Click here and insert date"/>
                  </w:textInput>
                </w:ffData>
              </w:fldChar>
            </w:r>
            <w:r w:rsidRPr="00A27940">
              <w:rPr>
                <w:rFonts w:ascii="Open Sans" w:hAnsi="Open Sans" w:cs="Open Sans"/>
                <w:sz w:val="20"/>
                <w:szCs w:val="20"/>
              </w:rPr>
              <w:instrText xml:space="preserve"> FORMTEXT </w:instrText>
            </w:r>
            <w:r w:rsidRPr="00A27940">
              <w:rPr>
                <w:rFonts w:ascii="Open Sans" w:hAnsi="Open Sans" w:cs="Open Sans"/>
                <w:sz w:val="20"/>
                <w:szCs w:val="20"/>
              </w:rPr>
            </w:r>
            <w:r w:rsidRPr="00A27940">
              <w:rPr>
                <w:rFonts w:ascii="Open Sans" w:hAnsi="Open Sans" w:cs="Open Sans"/>
                <w:sz w:val="20"/>
                <w:szCs w:val="20"/>
              </w:rPr>
              <w:fldChar w:fldCharType="separate"/>
            </w:r>
            <w:r w:rsidRPr="00A27940">
              <w:rPr>
                <w:rFonts w:ascii="Open Sans" w:hAnsi="Open Sans" w:cs="Open Sans"/>
                <w:noProof/>
                <w:sz w:val="20"/>
                <w:szCs w:val="20"/>
              </w:rPr>
              <w:t>Click here and insert date</w:t>
            </w:r>
            <w:r w:rsidRPr="00A27940">
              <w:rPr>
                <w:rFonts w:ascii="Open Sans" w:hAnsi="Open Sans" w:cs="Open Sans"/>
                <w:sz w:val="20"/>
                <w:szCs w:val="20"/>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430570B1" w14:textId="13D501EA" w:rsidR="00DE09A4" w:rsidRPr="00475270" w:rsidRDefault="00DE09A4">
      <w:pPr>
        <w:rPr>
          <w:b/>
        </w:rPr>
      </w:pPr>
    </w:p>
    <w:sectPr w:rsidR="00DE09A4" w:rsidRPr="004752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56D43" w14:textId="77777777" w:rsidR="00DE09A4" w:rsidRDefault="00DE09A4" w:rsidP="00E75923">
      <w:r>
        <w:separator/>
      </w:r>
    </w:p>
  </w:endnote>
  <w:endnote w:type="continuationSeparator" w:id="0">
    <w:p w14:paraId="0AF45D76" w14:textId="77777777" w:rsidR="00DE09A4" w:rsidRDefault="00DE09A4"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7E91" w14:textId="77777777" w:rsidR="00DE09A4" w:rsidRDefault="00DE09A4" w:rsidP="00E75923">
      <w:r>
        <w:separator/>
      </w:r>
    </w:p>
  </w:footnote>
  <w:footnote w:type="continuationSeparator" w:id="0">
    <w:p w14:paraId="3939A0C4" w14:textId="77777777" w:rsidR="00DE09A4" w:rsidRDefault="00DE09A4" w:rsidP="00E75923">
      <w:r>
        <w:continuationSeparator/>
      </w:r>
    </w:p>
  </w:footnote>
  <w:footnote w:id="1">
    <w:p w14:paraId="66F13222"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point II.1.1 of the relevant notice</w:t>
      </w:r>
    </w:p>
  </w:footnote>
  <w:footnote w:id="4">
    <w:p w14:paraId="27986917"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the information concerning contact persons as many times as needed.</w:t>
      </w:r>
    </w:p>
  </w:footnote>
  <w:footnote w:id="5">
    <w:p w14:paraId="1D046F66"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Commission Recommendation of 6 May 2003 concerning the definition of micro, small and medium sized enterprises, (OJ L 124, 20.5.2003, p36)</w:t>
      </w:r>
    </w:p>
    <w:p w14:paraId="4E325FF0"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i/>
          <w:sz w:val="14"/>
          <w:szCs w:val="14"/>
        </w:rPr>
        <w:t>This information is required for statistical purposes only</w:t>
      </w:r>
    </w:p>
    <w:p w14:paraId="7D9769C1"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 xml:space="preserve">Micro enterprises: </w:t>
      </w:r>
      <w:r w:rsidRPr="00903540">
        <w:rPr>
          <w:rFonts w:ascii="Open Sans" w:hAnsi="Open Sans" w:cs="Open Sans"/>
          <w:i/>
          <w:sz w:val="14"/>
          <w:szCs w:val="14"/>
        </w:rPr>
        <w:t xml:space="preserve">enterprise which </w:t>
      </w:r>
      <w:r w:rsidRPr="00903540">
        <w:rPr>
          <w:rFonts w:ascii="Open Sans" w:hAnsi="Open Sans" w:cs="Open Sans"/>
          <w:b/>
          <w:i/>
          <w:sz w:val="14"/>
          <w:szCs w:val="14"/>
        </w:rPr>
        <w:t>employs fewer than 10 persons</w:t>
      </w:r>
      <w:r w:rsidRPr="00903540">
        <w:rPr>
          <w:rFonts w:ascii="Open Sans" w:hAnsi="Open Sans" w:cs="Open Sans"/>
          <w:i/>
          <w:sz w:val="14"/>
          <w:szCs w:val="14"/>
        </w:rPr>
        <w:t xml:space="preserve"> and whose annual turnover and/or annual balance sheet total does</w:t>
      </w:r>
      <w:r w:rsidRPr="00903540">
        <w:rPr>
          <w:rFonts w:ascii="Open Sans" w:hAnsi="Open Sans" w:cs="Open Sans"/>
          <w:b/>
          <w:i/>
          <w:sz w:val="14"/>
          <w:szCs w:val="14"/>
        </w:rPr>
        <w:t xml:space="preserve"> not exceed EUR 2 million</w:t>
      </w:r>
      <w:r w:rsidRPr="00903540">
        <w:rPr>
          <w:rFonts w:ascii="Open Sans" w:hAnsi="Open Sans" w:cs="Open Sans"/>
          <w:i/>
          <w:sz w:val="14"/>
          <w:szCs w:val="14"/>
        </w:rPr>
        <w:t>.</w:t>
      </w:r>
    </w:p>
    <w:p w14:paraId="34C0FCB6"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Small enterprises:</w:t>
      </w:r>
      <w:r w:rsidRPr="00903540">
        <w:rPr>
          <w:rFonts w:ascii="Open Sans" w:hAnsi="Open Sans" w:cs="Open Sans"/>
          <w:i/>
          <w:sz w:val="14"/>
          <w:szCs w:val="14"/>
        </w:rPr>
        <w:t xml:space="preserve"> an enterprise which</w:t>
      </w:r>
      <w:r w:rsidRPr="00903540">
        <w:rPr>
          <w:rFonts w:ascii="Open Sans" w:hAnsi="Open Sans" w:cs="Open Sans"/>
          <w:b/>
          <w:i/>
          <w:sz w:val="14"/>
          <w:szCs w:val="14"/>
        </w:rPr>
        <w:t xml:space="preserve"> employs fewer than 50 persons</w:t>
      </w:r>
      <w:r w:rsidRPr="00903540">
        <w:rPr>
          <w:rFonts w:ascii="Open Sans" w:hAnsi="Open Sans" w:cs="Open Sans"/>
          <w:i/>
          <w:sz w:val="14"/>
          <w:szCs w:val="14"/>
        </w:rPr>
        <w:t xml:space="preserve"> and whose annual turnover and/or annual balance sheet total does not exceed EUR10 million</w:t>
      </w:r>
    </w:p>
    <w:p w14:paraId="6AABA5A9" w14:textId="77777777" w:rsidR="00DE09A4" w:rsidRPr="00903540" w:rsidRDefault="00DE09A4" w:rsidP="00E75923">
      <w:pPr>
        <w:pStyle w:val="ListParagraph"/>
        <w:ind w:left="0"/>
        <w:rPr>
          <w:rFonts w:ascii="Open Sans" w:hAnsi="Open Sans" w:cs="Open Sans"/>
          <w:i/>
          <w:sz w:val="14"/>
          <w:szCs w:val="14"/>
        </w:rPr>
      </w:pPr>
      <w:r w:rsidRPr="00903540">
        <w:rPr>
          <w:rFonts w:ascii="Open Sans" w:hAnsi="Open Sans" w:cs="Open Sans"/>
          <w:b/>
          <w:i/>
          <w:sz w:val="14"/>
          <w:szCs w:val="14"/>
        </w:rPr>
        <w:t>Medium enterprises:</w:t>
      </w:r>
      <w:r w:rsidRPr="00903540">
        <w:rPr>
          <w:rFonts w:ascii="Open Sans" w:hAnsi="Open Sans" w:cs="Open Sans"/>
          <w:i/>
          <w:sz w:val="14"/>
          <w:szCs w:val="14"/>
        </w:rPr>
        <w:t xml:space="preserve"> enterprises </w:t>
      </w:r>
      <w:r w:rsidRPr="00903540">
        <w:rPr>
          <w:rFonts w:ascii="Open Sans" w:hAnsi="Open Sans" w:cs="Open Sans"/>
          <w:b/>
          <w:i/>
          <w:sz w:val="14"/>
          <w:szCs w:val="14"/>
        </w:rPr>
        <w:t>which are neither micro nor small and</w:t>
      </w:r>
      <w:r w:rsidRPr="00903540">
        <w:rPr>
          <w:rFonts w:ascii="Open Sans" w:hAnsi="Open Sans" w:cs="Open Sans"/>
          <w:i/>
          <w:sz w:val="14"/>
          <w:szCs w:val="14"/>
        </w:rPr>
        <w:t xml:space="preserve"> which </w:t>
      </w:r>
      <w:r w:rsidRPr="00903540">
        <w:rPr>
          <w:rFonts w:ascii="Open Sans" w:hAnsi="Open Sans" w:cs="Open Sans"/>
          <w:b/>
          <w:i/>
          <w:sz w:val="14"/>
          <w:szCs w:val="14"/>
        </w:rPr>
        <w:t xml:space="preserve">employ fewer than 250 </w:t>
      </w:r>
      <w:proofErr w:type="gramStart"/>
      <w:r w:rsidRPr="00903540">
        <w:rPr>
          <w:rFonts w:ascii="Open Sans" w:hAnsi="Open Sans" w:cs="Open Sans"/>
          <w:b/>
          <w:i/>
          <w:sz w:val="14"/>
          <w:szCs w:val="14"/>
        </w:rPr>
        <w:t>persons</w:t>
      </w:r>
      <w:proofErr w:type="gramEnd"/>
      <w:r w:rsidRPr="00903540">
        <w:rPr>
          <w:rFonts w:ascii="Open Sans" w:hAnsi="Open Sans" w:cs="Open Sans"/>
          <w:i/>
          <w:sz w:val="14"/>
          <w:szCs w:val="14"/>
        </w:rPr>
        <w:t xml:space="preserve"> and which have an </w:t>
      </w:r>
      <w:r w:rsidRPr="00903540">
        <w:rPr>
          <w:rFonts w:ascii="Open Sans" w:hAnsi="Open Sans" w:cs="Open Sans"/>
          <w:b/>
          <w:i/>
          <w:sz w:val="14"/>
          <w:szCs w:val="14"/>
        </w:rPr>
        <w:t xml:space="preserve">annual turnover not exceeding EUR 50million, and/or an annual balance sheet total not exceeding EUR 43 million. </w:t>
      </w:r>
    </w:p>
  </w:footnote>
  <w:footnote w:id="6">
    <w:p w14:paraId="55FF328A"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contract notice point III.1.5</w:t>
      </w:r>
    </w:p>
  </w:footnote>
  <w:footnote w:id="7">
    <w:p w14:paraId="3A42B26C" w14:textId="77777777" w:rsidR="00DE09A4" w:rsidRPr="00903540" w:rsidRDefault="00DE09A4" w:rsidP="00E75923">
      <w:pPr>
        <w:pStyle w:val="ListParagraph"/>
        <w:ind w:left="0"/>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The references and the classification, if any, are set out on the certification.</w:t>
      </w:r>
    </w:p>
  </w:footnote>
  <w:footnote w:id="9">
    <w:p w14:paraId="048A1EAF" w14:textId="77777777" w:rsidR="00DE09A4" w:rsidRPr="00903540" w:rsidRDefault="00DE09A4" w:rsidP="00E75923">
      <w:pPr>
        <w:pStyle w:val="ListParagraph"/>
        <w:ind w:left="11"/>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4">
    <w:p w14:paraId="22F4DE1D"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16">
    <w:p w14:paraId="5587DF3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20">
    <w:p w14:paraId="0239528F"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2">
    <w:p w14:paraId="4633C36D" w14:textId="77777777" w:rsidR="00DE09A4" w:rsidRPr="0057548E"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3">
    <w:p w14:paraId="4ADD0F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Please repeat as many times as needed.</w:t>
      </w:r>
    </w:p>
  </w:footnote>
  <w:footnote w:id="24">
    <w:p w14:paraId="1D9A395C" w14:textId="77777777" w:rsidR="00DE09A4" w:rsidRPr="00903540" w:rsidRDefault="00DE09A4" w:rsidP="00E75923">
      <w:pPr>
        <w:pStyle w:val="FootnoteText"/>
        <w:rPr>
          <w:rFonts w:ascii="Open Sans" w:hAnsi="Open Sans" w:cs="Open Sans"/>
        </w:rPr>
      </w:pPr>
      <w:r w:rsidRPr="00903540">
        <w:rPr>
          <w:rStyle w:val="FootnoteReference"/>
          <w:rFonts w:ascii="Open Sans" w:hAnsi="Open Sans" w:cs="Open Sans"/>
          <w:sz w:val="14"/>
          <w:szCs w:val="14"/>
        </w:rPr>
        <w:footnoteRef/>
      </w:r>
      <w:r w:rsidRPr="00903540">
        <w:rPr>
          <w:rFonts w:ascii="Open Sans" w:hAnsi="Open Sans" w:cs="Open Sans"/>
        </w:rPr>
        <w:t xml:space="preserve"> </w:t>
      </w:r>
      <w:r w:rsidRPr="00903540">
        <w:rPr>
          <w:rFonts w:ascii="Open Sans" w:hAnsi="Open Sans" w:cs="Open Sans"/>
          <w:i/>
          <w:sz w:val="14"/>
          <w:szCs w:val="14"/>
        </w:rPr>
        <w:t>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903540">
        <w:rPr>
          <w:rFonts w:ascii="Open Sans" w:hAnsi="Open Sans" w:cs="Open Sans"/>
          <w:i/>
          <w:sz w:val="14"/>
          <w:szCs w:val="14"/>
        </w:rPr>
        <w:t>JHA  (</w:t>
      </w:r>
      <w:proofErr w:type="gramEnd"/>
      <w:r w:rsidRPr="00903540">
        <w:rPr>
          <w:rFonts w:ascii="Open Sans" w:hAnsi="Open Sans" w:cs="Open Sans"/>
          <w:i/>
          <w:sz w:val="14"/>
          <w:szCs w:val="14"/>
        </w:rPr>
        <w:t>OJ L 101, 15. 4.2011 p. 1).</w:t>
      </w:r>
    </w:p>
  </w:footnote>
  <w:footnote w:id="25">
    <w:p w14:paraId="4097462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In accordance with Regulation 57(12) of S.I. No. 284 of 2016, the European Union (Award of Public Authority Contracts) Regulations 2016.</w:t>
      </w:r>
    </w:p>
  </w:footnote>
  <w:footnote w:id="26">
    <w:p w14:paraId="066A3350" w14:textId="77777777" w:rsidR="00DE09A4" w:rsidRPr="001975FD" w:rsidRDefault="00DE09A4" w:rsidP="00E75923">
      <w:pPr>
        <w:rPr>
          <w:i/>
          <w:sz w:val="14"/>
          <w:szCs w:val="16"/>
        </w:rPr>
      </w:pPr>
      <w:r w:rsidRPr="00903540">
        <w:rPr>
          <w:rStyle w:val="FootnoteReference"/>
          <w:rFonts w:ascii="Open Sans" w:hAnsi="Open Sans" w:cs="Open Sans"/>
          <w:i/>
          <w:sz w:val="14"/>
          <w:szCs w:val="16"/>
        </w:rPr>
        <w:footnoteRef/>
      </w:r>
      <w:r w:rsidRPr="00903540">
        <w:rPr>
          <w:rFonts w:ascii="Open Sans" w:hAnsi="Open Sans" w:cs="Open Sans"/>
          <w:i/>
          <w:sz w:val="14"/>
          <w:szCs w:val="16"/>
        </w:rPr>
        <w:t xml:space="preserve"> </w:t>
      </w:r>
      <w:proofErr w:type="gramStart"/>
      <w:r w:rsidRPr="00903540">
        <w:rPr>
          <w:rFonts w:ascii="Open Sans" w:hAnsi="Open Sans" w:cs="Open Sans"/>
          <w:i/>
          <w:sz w:val="14"/>
          <w:szCs w:val="16"/>
        </w:rPr>
        <w:t>Taking into account</w:t>
      </w:r>
      <w:proofErr w:type="gramEnd"/>
      <w:r w:rsidRPr="00903540">
        <w:rPr>
          <w:rFonts w:ascii="Open Sans" w:hAnsi="Open Sans" w:cs="Open Sans"/>
          <w:i/>
          <w:sz w:val="14"/>
          <w:szCs w:val="16"/>
        </w:rPr>
        <w:t xml:space="preserve"> the character of the crimes committed (punctual, repeated, systematic....) the explanation should show the adequacy of the measures to taken.</w:t>
      </w:r>
    </w:p>
  </w:footnote>
  <w:footnote w:id="27">
    <w:p w14:paraId="333F36F1"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See Regulation 57(8) of S.I. No. 284 of 2016, the European Union (Award of Public Authority Contracts) Regulations 2016</w:t>
      </w:r>
    </w:p>
  </w:footnote>
  <w:footnote w:id="28">
    <w:p w14:paraId="1B2B7BD8"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Fonts w:ascii="Open Sans" w:hAnsi="Open Sans" w:cs="Open Sans"/>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6E3ABB19" w14:textId="77777777" w:rsidR="00DE09A4" w:rsidRPr="00A17B07" w:rsidRDefault="00DE09A4" w:rsidP="00E75923">
      <w:pPr>
        <w:rPr>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See national law, the relevant notice or the procurement documents</w:t>
      </w:r>
    </w:p>
  </w:footnote>
  <w:footnote w:id="30">
    <w:p w14:paraId="5E289FAC" w14:textId="77777777" w:rsidR="00DE09A4" w:rsidRPr="00903540" w:rsidRDefault="00DE09A4" w:rsidP="00E75923">
      <w:pPr>
        <w:rPr>
          <w:rFonts w:ascii="Open Sans" w:hAnsi="Open Sans" w:cs="Open Sans"/>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Style w:val="FootnoteReference"/>
          <w:rFonts w:ascii="Open Sans" w:hAnsi="Open Sans" w:cs="Open Sans"/>
          <w:i/>
          <w:sz w:val="14"/>
          <w:szCs w:val="14"/>
        </w:rPr>
        <w:t xml:space="preserve"> </w:t>
      </w:r>
      <w:r w:rsidRPr="00903540">
        <w:rPr>
          <w:rStyle w:val="FootnoteReference"/>
          <w:rFonts w:ascii="Open Sans" w:hAnsi="Open Sans" w:cs="Open Sans"/>
          <w:i/>
          <w:sz w:val="14"/>
          <w:szCs w:val="14"/>
          <w:vertAlign w:val="baseline"/>
        </w:rPr>
        <w:t>Where applicable, see definitions in national law, the relevant notice or the procurement documents.</w:t>
      </w:r>
    </w:p>
  </w:footnote>
  <w:footnote w:id="32">
    <w:p w14:paraId="4245A083" w14:textId="77777777" w:rsidR="00DE09A4" w:rsidRPr="00903540" w:rsidRDefault="00DE09A4" w:rsidP="00E75923">
      <w:pPr>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903540" w:rsidRDefault="00DE09A4" w:rsidP="00E75923">
      <w:pPr>
        <w:pStyle w:val="FootnoteText"/>
        <w:rPr>
          <w:rFonts w:ascii="Open Sans" w:hAnsi="Open Sans" w:cs="Open Sans"/>
          <w:i/>
          <w:sz w:val="14"/>
          <w:szCs w:val="14"/>
        </w:rPr>
      </w:pPr>
      <w:r w:rsidRPr="00903540">
        <w:rPr>
          <w:rStyle w:val="FootnoteReference"/>
          <w:rFonts w:ascii="Open Sans" w:hAnsi="Open Sans" w:cs="Open Sans"/>
          <w:i/>
          <w:sz w:val="14"/>
          <w:szCs w:val="14"/>
        </w:rPr>
        <w:footnoteRef/>
      </w:r>
      <w:r w:rsidRPr="00903540">
        <w:rPr>
          <w:rFonts w:ascii="Open Sans" w:hAnsi="Open Sans" w:cs="Open Sans"/>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53AA7"/>
    <w:rsid w:val="000958A8"/>
    <w:rsid w:val="000A6015"/>
    <w:rsid w:val="000B3A52"/>
    <w:rsid w:val="000E4EA4"/>
    <w:rsid w:val="001256E0"/>
    <w:rsid w:val="001455D6"/>
    <w:rsid w:val="00152090"/>
    <w:rsid w:val="001714FF"/>
    <w:rsid w:val="001B38A4"/>
    <w:rsid w:val="001C7B15"/>
    <w:rsid w:val="001D4746"/>
    <w:rsid w:val="00240A5A"/>
    <w:rsid w:val="00355DF1"/>
    <w:rsid w:val="00364E61"/>
    <w:rsid w:val="003E30CC"/>
    <w:rsid w:val="00423632"/>
    <w:rsid w:val="00475270"/>
    <w:rsid w:val="004A3419"/>
    <w:rsid w:val="004F3565"/>
    <w:rsid w:val="005F683B"/>
    <w:rsid w:val="006665A2"/>
    <w:rsid w:val="006B4DEB"/>
    <w:rsid w:val="007333A0"/>
    <w:rsid w:val="00753D3D"/>
    <w:rsid w:val="007B26FB"/>
    <w:rsid w:val="00855797"/>
    <w:rsid w:val="00903540"/>
    <w:rsid w:val="009B57D3"/>
    <w:rsid w:val="00A02457"/>
    <w:rsid w:val="00A27940"/>
    <w:rsid w:val="00A513F9"/>
    <w:rsid w:val="00A51EA0"/>
    <w:rsid w:val="00A90652"/>
    <w:rsid w:val="00AB6E60"/>
    <w:rsid w:val="00B05597"/>
    <w:rsid w:val="00C03689"/>
    <w:rsid w:val="00C91763"/>
    <w:rsid w:val="00DE09A4"/>
    <w:rsid w:val="00E04C9C"/>
    <w:rsid w:val="00E256D4"/>
    <w:rsid w:val="00E26FE1"/>
    <w:rsid w:val="00E75923"/>
    <w:rsid w:val="00E829F4"/>
    <w:rsid w:val="00FB7782"/>
    <w:rsid w:val="00FB7B5E"/>
    <w:rsid w:val="00FE47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5A2ADC"/>
    <w:rsid w:val="008752F6"/>
    <w:rsid w:val="00912405"/>
    <w:rsid w:val="00A51EA0"/>
    <w:rsid w:val="00C036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06d668-ac45-4482-8829-715c08da0cdd">
      <Terms xmlns="http://schemas.microsoft.com/office/infopath/2007/PartnerControls"/>
    </lcf76f155ced4ddcb4097134ff3c332f>
    <TaxCatchAll xmlns="8d70b670-d064-4aa3-bdfb-67aa7bbc18e5" xsi:nil="true"/>
    <Category xmlns="b006d668-ac45-4482-8829-715c08da0cd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3B612DF6918F4EA783D3195E80D0E8" ma:contentTypeVersion="19" ma:contentTypeDescription="Create a new document." ma:contentTypeScope="" ma:versionID="0a2ae12fd576ed8d86349248d5334d5d">
  <xsd:schema xmlns:xsd="http://www.w3.org/2001/XMLSchema" xmlns:xs="http://www.w3.org/2001/XMLSchema" xmlns:p="http://schemas.microsoft.com/office/2006/metadata/properties" xmlns:ns2="b006d668-ac45-4482-8829-715c08da0cdd" xmlns:ns3="8d70b670-d064-4aa3-bdfb-67aa7bbc18e5" targetNamespace="http://schemas.microsoft.com/office/2006/metadata/properties" ma:root="true" ma:fieldsID="db508ed0c1c1c68b9ef9e6a27f392775" ns2:_="" ns3:_="">
    <xsd:import namespace="b006d668-ac45-4482-8829-715c08da0cdd"/>
    <xsd:import namespace="8d70b670-d064-4aa3-bdfb-67aa7bbc18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Category"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6d668-ac45-4482-8829-715c08da0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Category" ma:index="20" nillable="true" ma:displayName="Category" ma:internalName="Category">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C135B2-3BD9-46E9-B3DE-15229DEF22C9}">
  <ds:schemaRefs>
    <ds:schemaRef ds:uri="http://www.w3.org/XML/1998/namespace"/>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8d70b670-d064-4aa3-bdfb-67aa7bbc18e5"/>
    <ds:schemaRef ds:uri="http://schemas.microsoft.com/office/2006/metadata/properties"/>
    <ds:schemaRef ds:uri="http://schemas.microsoft.com/office/infopath/2007/PartnerControls"/>
    <ds:schemaRef ds:uri="b006d668-ac45-4482-8829-715c08da0cdd"/>
  </ds:schemaRefs>
</ds:datastoreItem>
</file>

<file path=customXml/itemProps2.xml><?xml version="1.0" encoding="utf-8"?>
<ds:datastoreItem xmlns:ds="http://schemas.openxmlformats.org/officeDocument/2006/customXml" ds:itemID="{F766250D-A609-4048-A3A3-9C4F954A0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6d668-ac45-4482-8829-715c08da0cdd"/>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37CC62-2098-4CEB-AA02-61716282C5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17</Pages>
  <Words>3035</Words>
  <Characters>17302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Patrick Pirkl</cp:lastModifiedBy>
  <cp:revision>14</cp:revision>
  <dcterms:created xsi:type="dcterms:W3CDTF">2023-10-25T13:59:00Z</dcterms:created>
  <dcterms:modified xsi:type="dcterms:W3CDTF">2025-11-18T15:42:00Z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0x010100F23B612DF6918F4EA783D3195E80D0E8</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ies>
</file>